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884362">
        <w:t xml:space="preserve"> 3000/</w:t>
      </w:r>
      <w:r w:rsidR="00AC085A">
        <w:rPr>
          <w:lang w:val="sr-Cyrl-RS"/>
        </w:rPr>
        <w:t>155</w:t>
      </w:r>
      <w:r w:rsidR="00AC085A">
        <w:rPr>
          <w:lang w:val="sr-Latn-RS"/>
        </w:rPr>
        <w:t>7</w:t>
      </w:r>
      <w:r w:rsidR="00AC085A">
        <w:t>/2018 (2046/2018</w:t>
      </w:r>
      <w:r w:rsidR="002C7CA7">
        <w:t>)</w:t>
      </w:r>
    </w:p>
    <w:p w:rsidR="00210557" w:rsidRPr="008377FF" w:rsidRDefault="00210557" w:rsidP="00210557">
      <w:pPr>
        <w:jc w:val="center"/>
        <w:rPr>
          <w:rFonts w:cs="Arial"/>
        </w:rPr>
      </w:pPr>
    </w:p>
    <w:p w:rsidR="00210557" w:rsidRPr="006A3587" w:rsidRDefault="006A3587" w:rsidP="00210557">
      <w:pPr>
        <w:pStyle w:val="Title"/>
        <w:spacing w:before="0"/>
        <w:rPr>
          <w:rFonts w:cs="Arial"/>
          <w:sz w:val="22"/>
          <w:szCs w:val="22"/>
          <w:lang w:val="sr-Cyrl-RS"/>
        </w:rPr>
      </w:pPr>
      <w:r>
        <w:rPr>
          <w:rFonts w:cs="Arial"/>
          <w:sz w:val="22"/>
          <w:szCs w:val="22"/>
          <w:lang w:val="sr-Cyrl-RS"/>
        </w:rPr>
        <w:t>„</w:t>
      </w:r>
      <w:r w:rsidR="00AC085A" w:rsidRPr="00AC085A">
        <w:rPr>
          <w:rFonts w:eastAsia="Arial" w:cs="Arial"/>
          <w:bCs w:val="0"/>
          <w:color w:val="000000"/>
          <w:szCs w:val="24"/>
          <w:lang w:val="sr-Latn-RS" w:eastAsia="sr-Latn-RS"/>
        </w:rPr>
        <w:t>Поправка димњака ТЕНТ-А</w:t>
      </w:r>
      <w:r>
        <w:rPr>
          <w:rFonts w:cs="Arial"/>
          <w:sz w:val="22"/>
          <w:szCs w:val="22"/>
          <w:lang w:val="sr-Cyrl-RS"/>
        </w:rPr>
        <w:t>“</w:t>
      </w:r>
    </w:p>
    <w:p w:rsidR="00210557" w:rsidRDefault="00210557" w:rsidP="00210557">
      <w:pPr>
        <w:pStyle w:val="Title"/>
        <w:spacing w:before="0"/>
        <w:rPr>
          <w:rFonts w:cs="Arial"/>
          <w:color w:val="FF0000"/>
          <w:sz w:val="22"/>
          <w:szCs w:val="22"/>
          <w:lang w:val="sr-Latn-RS"/>
        </w:rPr>
      </w:pPr>
    </w:p>
    <w:p w:rsidR="000505FF" w:rsidRPr="00C93BFD" w:rsidRDefault="000505FF" w:rsidP="000505FF">
      <w:pPr>
        <w:jc w:val="center"/>
        <w:rPr>
          <w:rFonts w:eastAsia="Arial Unicode MS"/>
          <w:lang w:val="ru-RU"/>
        </w:rPr>
      </w:pPr>
      <w:r w:rsidRPr="00C93BFD">
        <w:rPr>
          <w:rFonts w:eastAsia="Arial Unicode MS"/>
          <w:lang w:val="ru-RU"/>
        </w:rPr>
        <w:t>К О М И С И Ј А</w:t>
      </w:r>
    </w:p>
    <w:p w:rsidR="000505FF" w:rsidRPr="00F508D1" w:rsidRDefault="000505FF" w:rsidP="000505FF">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AC085A">
        <w:rPr>
          <w:rFonts w:eastAsia="Arial Unicode MS"/>
          <w:lang w:val="sr-Cyrl-RS"/>
        </w:rPr>
        <w:t>155</w:t>
      </w:r>
      <w:r w:rsidR="00AC085A">
        <w:rPr>
          <w:rFonts w:eastAsia="Arial Unicode MS"/>
          <w:lang w:val="sr-Latn-RS"/>
        </w:rPr>
        <w:t>7</w:t>
      </w:r>
      <w:r>
        <w:rPr>
          <w:rFonts w:eastAsia="Arial Unicode MS"/>
        </w:rPr>
        <w:t>/201</w:t>
      </w:r>
      <w:r w:rsidR="00AC085A">
        <w:rPr>
          <w:rFonts w:eastAsia="Arial Unicode MS"/>
          <w:lang w:val="sr-Latn-RS"/>
        </w:rPr>
        <w:t>8</w:t>
      </w:r>
      <w:r w:rsidRPr="006F4AE9">
        <w:rPr>
          <w:rFonts w:eastAsia="Arial Unicode MS"/>
        </w:rPr>
        <w:t xml:space="preserve"> (</w:t>
      </w:r>
      <w:r w:rsidR="00AC085A">
        <w:rPr>
          <w:rFonts w:eastAsia="Arial Unicode MS"/>
          <w:lang w:val="sr-Latn-RS"/>
        </w:rPr>
        <w:t>2046</w:t>
      </w:r>
      <w:r>
        <w:rPr>
          <w:rFonts w:eastAsia="Arial Unicode MS"/>
        </w:rPr>
        <w:t>/201</w:t>
      </w:r>
      <w:r w:rsidR="00AC085A">
        <w:rPr>
          <w:rFonts w:eastAsia="Arial Unicode MS"/>
          <w:lang w:val="sr-Latn-RS"/>
        </w:rPr>
        <w:t>8</w:t>
      </w:r>
      <w:r w:rsidRPr="006F4AE9">
        <w:rPr>
          <w:rFonts w:eastAsia="Arial Unicode MS"/>
        </w:rPr>
        <w:t>)</w:t>
      </w:r>
    </w:p>
    <w:p w:rsidR="000505FF" w:rsidRDefault="000505FF" w:rsidP="000505FF">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Pr>
          <w:rFonts w:cs="Arial"/>
          <w:lang w:val="sr-Latn-RS"/>
        </w:rPr>
        <w:t>105.E.03.01.</w:t>
      </w:r>
      <w:r w:rsidR="007C16A6">
        <w:rPr>
          <w:rFonts w:cs="Arial"/>
          <w:lang w:val="sr-Latn-RS"/>
        </w:rPr>
        <w:t>560094</w:t>
      </w:r>
      <w:r>
        <w:rPr>
          <w:rFonts w:cs="Arial"/>
          <w:lang w:val="sr-Latn-RS"/>
        </w:rPr>
        <w:t>/</w:t>
      </w:r>
      <w:r w:rsidR="00AC085A">
        <w:rPr>
          <w:rFonts w:cs="Arial"/>
          <w:lang w:val="sr-Latn-RS"/>
        </w:rPr>
        <w:t>2</w:t>
      </w:r>
      <w:r>
        <w:rPr>
          <w:rFonts w:cs="Arial"/>
          <w:lang w:val="sr-Latn-RS"/>
        </w:rPr>
        <w:t>-201</w:t>
      </w:r>
      <w:r w:rsidR="00AC085A">
        <w:rPr>
          <w:rFonts w:cs="Arial"/>
          <w:lang w:val="sr-Latn-RS"/>
        </w:rPr>
        <w:t>8</w:t>
      </w:r>
      <w:r w:rsidR="007C16A6">
        <w:rPr>
          <w:rFonts w:eastAsia="Arial Unicode MS" w:cs="Arial"/>
          <w:kern w:val="2"/>
          <w:sz w:val="24"/>
          <w:szCs w:val="24"/>
          <w:lang w:val="ru-RU"/>
        </w:rPr>
        <w:t xml:space="preserve"> од</w:t>
      </w:r>
      <w:r w:rsidR="007C16A6">
        <w:rPr>
          <w:rFonts w:eastAsia="Arial Unicode MS" w:cs="Arial"/>
          <w:kern w:val="2"/>
          <w:sz w:val="24"/>
          <w:szCs w:val="24"/>
          <w:lang w:val="sr-Latn-RS"/>
        </w:rPr>
        <w:t xml:space="preserve"> 08</w:t>
      </w:r>
      <w:r>
        <w:rPr>
          <w:rFonts w:eastAsia="Arial Unicode MS" w:cs="Arial"/>
          <w:kern w:val="2"/>
          <w:sz w:val="24"/>
          <w:szCs w:val="24"/>
          <w:lang w:val="sr-Latn-RS"/>
        </w:rPr>
        <w:t>.</w:t>
      </w:r>
      <w:r w:rsidR="00E80708">
        <w:rPr>
          <w:rFonts w:eastAsia="Arial Unicode MS" w:cs="Arial"/>
          <w:kern w:val="2"/>
          <w:sz w:val="24"/>
          <w:szCs w:val="24"/>
          <w:lang w:val="sr-Latn-RS"/>
        </w:rPr>
        <w:t>1</w:t>
      </w:r>
      <w:r w:rsidR="00AC085A">
        <w:rPr>
          <w:rFonts w:eastAsia="Arial Unicode MS" w:cs="Arial"/>
          <w:kern w:val="2"/>
          <w:sz w:val="24"/>
          <w:szCs w:val="24"/>
          <w:lang w:val="sr-Latn-RS"/>
        </w:rPr>
        <w:t>1</w:t>
      </w:r>
      <w:r w:rsidRPr="00EC5BB4">
        <w:rPr>
          <w:rFonts w:eastAsia="Arial Unicode MS" w:cs="Arial"/>
          <w:kern w:val="2"/>
          <w:sz w:val="24"/>
          <w:szCs w:val="24"/>
          <w:lang w:val="ru-RU"/>
        </w:rPr>
        <w:t>.201</w:t>
      </w:r>
      <w:r w:rsidR="00AC085A">
        <w:rPr>
          <w:rFonts w:eastAsia="Arial Unicode MS" w:cs="Arial"/>
          <w:kern w:val="2"/>
          <w:sz w:val="24"/>
          <w:szCs w:val="24"/>
          <w:lang w:val="sr-Latn-RS"/>
        </w:rPr>
        <w:t>8</w:t>
      </w:r>
      <w:r w:rsidRPr="00EC5BB4">
        <w:rPr>
          <w:rFonts w:eastAsia="Arial Unicode MS" w:cs="Arial"/>
          <w:kern w:val="2"/>
          <w:sz w:val="24"/>
          <w:szCs w:val="24"/>
          <w:lang w:val="ru-RU"/>
        </w:rPr>
        <w:t>. године</w:t>
      </w:r>
    </w:p>
    <w:p w:rsidR="000505FF" w:rsidRPr="00A77A04" w:rsidRDefault="000505FF" w:rsidP="000505FF">
      <w:pPr>
        <w:jc w:val="right"/>
        <w:rPr>
          <w:rFonts w:eastAsia="Arial Unicode MS" w:cs="Arial"/>
          <w:lang w:val="ru-RU"/>
        </w:rPr>
      </w:pPr>
    </w:p>
    <w:p w:rsidR="000505FF" w:rsidRDefault="000505FF" w:rsidP="000505FF">
      <w:pPr>
        <w:pStyle w:val="BodyText"/>
        <w:spacing w:before="0"/>
        <w:rPr>
          <w:rFonts w:cs="Arial"/>
          <w:szCs w:val="24"/>
          <w:lang w:val="sr-Latn-RS"/>
        </w:rPr>
      </w:pPr>
    </w:p>
    <w:p w:rsidR="007C16A6" w:rsidRPr="007C16A6" w:rsidRDefault="007C16A6" w:rsidP="007C16A6">
      <w:pPr>
        <w:spacing w:before="0"/>
        <w:jc w:val="left"/>
      </w:pPr>
      <w:r w:rsidRPr="007C16A6">
        <w:t xml:space="preserve">Чланови/заменици чланова  комисије за </w:t>
      </w:r>
      <w:r w:rsidRPr="007C16A6">
        <w:rPr>
          <w:lang w:val="sr-Cyrl-RS"/>
        </w:rPr>
        <w:t xml:space="preserve">јавну </w:t>
      </w:r>
      <w:r w:rsidRPr="007C16A6">
        <w:t>набавку:</w:t>
      </w:r>
    </w:p>
    <w:p w:rsidR="007C16A6" w:rsidRPr="007C16A6" w:rsidRDefault="007C16A6" w:rsidP="007C16A6">
      <w:pPr>
        <w:spacing w:before="0"/>
        <w:jc w:val="center"/>
        <w:rPr>
          <w:rFonts w:cs="Arial"/>
          <w:sz w:val="24"/>
          <w:szCs w:val="24"/>
          <w:lang w:val="ru-RU" w:eastAsia="ar-SA"/>
        </w:rPr>
      </w:pPr>
    </w:p>
    <w:p w:rsidR="00B32259" w:rsidRDefault="00B32259" w:rsidP="002F343E">
      <w:pPr>
        <w:rPr>
          <w:rFonts w:eastAsia="Arial Unicode MS" w:cs="Arial"/>
          <w:b/>
          <w:kern w:val="2"/>
          <w:lang w:val="sr-Cyrl-RS"/>
        </w:rPr>
      </w:pPr>
    </w:p>
    <w:p w:rsidR="004439BF" w:rsidRDefault="004439BF" w:rsidP="002F343E">
      <w:pPr>
        <w:rPr>
          <w:rFonts w:eastAsia="Arial Unicode MS" w:cs="Arial"/>
          <w:b/>
          <w:kern w:val="2"/>
          <w:lang w:val="sr-Cyrl-RS"/>
        </w:rPr>
      </w:pPr>
    </w:p>
    <w:p w:rsidR="004439BF" w:rsidRDefault="004439BF" w:rsidP="002F343E">
      <w:pPr>
        <w:rPr>
          <w:rFonts w:eastAsia="Arial Unicode MS" w:cs="Arial"/>
          <w:b/>
          <w:kern w:val="2"/>
          <w:lang w:val="sr-Cyrl-RS"/>
        </w:rPr>
      </w:pPr>
    </w:p>
    <w:p w:rsidR="004439BF" w:rsidRDefault="004439BF" w:rsidP="002F343E">
      <w:pPr>
        <w:rPr>
          <w:rFonts w:eastAsia="Arial Unicode MS" w:cs="Arial"/>
          <w:b/>
          <w:kern w:val="2"/>
          <w:lang w:val="sr-Cyrl-RS"/>
        </w:rPr>
      </w:pPr>
    </w:p>
    <w:p w:rsidR="004439BF" w:rsidRDefault="004439BF" w:rsidP="002F343E">
      <w:pPr>
        <w:rPr>
          <w:rFonts w:eastAsia="Arial Unicode MS" w:cs="Arial"/>
          <w:b/>
          <w:kern w:val="2"/>
          <w:lang w:val="sr-Cyrl-RS"/>
        </w:rPr>
      </w:pPr>
    </w:p>
    <w:p w:rsidR="004439BF" w:rsidRDefault="004439BF" w:rsidP="002F343E">
      <w:pPr>
        <w:rPr>
          <w:rFonts w:eastAsia="Arial Unicode MS" w:cs="Arial"/>
          <w:b/>
          <w:kern w:val="2"/>
          <w:lang w:val="sr-Cyrl-RS"/>
        </w:rPr>
      </w:pPr>
    </w:p>
    <w:p w:rsidR="004439BF" w:rsidRPr="004439BF" w:rsidRDefault="004439BF" w:rsidP="002F343E">
      <w:pPr>
        <w:rPr>
          <w:rFonts w:eastAsia="Arial Unicode MS" w:cs="Arial"/>
          <w:b/>
          <w:kern w:val="2"/>
          <w:lang w:val="sr-Cyrl-RS"/>
        </w:rPr>
      </w:pPr>
      <w:bookmarkStart w:id="6" w:name="_GoBack"/>
      <w:bookmarkEnd w:id="6"/>
    </w:p>
    <w:p w:rsidR="00B32259" w:rsidRDefault="00B32259" w:rsidP="002F343E">
      <w:pPr>
        <w:rPr>
          <w:rFonts w:eastAsia="Arial Unicode MS" w:cs="Arial"/>
          <w:b/>
          <w:kern w:val="2"/>
          <w:lang w:val="sr-Latn-RS"/>
        </w:rPr>
      </w:pPr>
    </w:p>
    <w:p w:rsidR="00B32259" w:rsidRDefault="00B32259" w:rsidP="002F343E">
      <w:pPr>
        <w:rPr>
          <w:rFonts w:eastAsia="Arial Unicode MS" w:cs="Arial"/>
          <w:b/>
          <w:kern w:val="2"/>
          <w:lang w:val="sr-Latn-RS"/>
        </w:rPr>
      </w:pPr>
    </w:p>
    <w:p w:rsidR="00B32259" w:rsidRPr="00B32259" w:rsidRDefault="00B32259" w:rsidP="002F343E">
      <w:pPr>
        <w:rPr>
          <w:rFonts w:eastAsia="Arial Unicode MS" w:cs="Arial"/>
          <w:b/>
          <w:kern w:val="2"/>
          <w:lang w:val="sr-Cyrl-RS"/>
        </w:rPr>
      </w:pPr>
    </w:p>
    <w:p w:rsidR="002F343E" w:rsidRPr="008377FF" w:rsidRDefault="002F343E" w:rsidP="002F343E">
      <w:pPr>
        <w:rPr>
          <w:rFonts w:eastAsia="Arial Unicode MS" w:cs="Arial"/>
          <w:b/>
          <w:kern w:val="2"/>
          <w:lang w:val="ru-RU"/>
        </w:rPr>
      </w:pPr>
    </w:p>
    <w:p w:rsidR="000505FF" w:rsidRPr="00EC5BB4" w:rsidRDefault="000505FF" w:rsidP="000505FF">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Pr>
          <w:rFonts w:cs="Arial"/>
          <w:lang w:val="sr-Latn-RS"/>
        </w:rPr>
        <w:t>105.E.03.01.</w:t>
      </w:r>
      <w:r w:rsidR="007C16A6">
        <w:rPr>
          <w:rFonts w:cs="Arial"/>
          <w:lang w:val="sr-Latn-RS"/>
        </w:rPr>
        <w:t>560094</w:t>
      </w:r>
      <w:r>
        <w:rPr>
          <w:rFonts w:cs="Arial"/>
          <w:lang w:val="sr-Latn-RS"/>
        </w:rPr>
        <w:t>/</w:t>
      </w:r>
      <w:r w:rsidR="004439BF">
        <w:rPr>
          <w:rFonts w:cs="Arial"/>
          <w:lang w:val="sr-Latn-RS"/>
        </w:rPr>
        <w:t>4</w:t>
      </w:r>
      <w:r>
        <w:rPr>
          <w:rFonts w:cs="Arial"/>
          <w:lang w:val="sr-Latn-RS"/>
        </w:rPr>
        <w:t>-201</w:t>
      </w:r>
      <w:r w:rsidR="00AC085A">
        <w:rPr>
          <w:rFonts w:cs="Arial"/>
          <w:lang w:val="sr-Latn-RS"/>
        </w:rPr>
        <w:t>8</w:t>
      </w:r>
      <w:r w:rsidRPr="00EC5BB4">
        <w:rPr>
          <w:rFonts w:eastAsia="Arial Unicode MS" w:cs="Arial"/>
          <w:kern w:val="2"/>
          <w:sz w:val="24"/>
          <w:szCs w:val="24"/>
          <w:lang w:val="ru-RU"/>
        </w:rPr>
        <w:t xml:space="preserve"> од </w:t>
      </w:r>
      <w:r w:rsidR="004439BF">
        <w:rPr>
          <w:rFonts w:eastAsia="Arial Unicode MS" w:cs="Arial"/>
          <w:kern w:val="2"/>
          <w:sz w:val="24"/>
          <w:szCs w:val="24"/>
          <w:lang w:val="sr-Latn-RS"/>
        </w:rPr>
        <w:t>27</w:t>
      </w:r>
      <w:r>
        <w:rPr>
          <w:rFonts w:eastAsia="Arial Unicode MS" w:cs="Arial"/>
          <w:kern w:val="2"/>
          <w:sz w:val="24"/>
          <w:szCs w:val="24"/>
          <w:lang w:val="sr-Latn-RS"/>
        </w:rPr>
        <w:t>.</w:t>
      </w:r>
      <w:r w:rsidR="00AC085A">
        <w:rPr>
          <w:rFonts w:eastAsia="Arial Unicode MS" w:cs="Arial"/>
          <w:kern w:val="2"/>
          <w:sz w:val="24"/>
          <w:szCs w:val="24"/>
          <w:lang w:val="sr-Cyrl-RS"/>
        </w:rPr>
        <w:t>1</w:t>
      </w:r>
      <w:r w:rsidR="004439BF">
        <w:rPr>
          <w:rFonts w:eastAsia="Arial Unicode MS" w:cs="Arial"/>
          <w:kern w:val="2"/>
          <w:sz w:val="24"/>
          <w:szCs w:val="24"/>
          <w:lang w:val="sr-Latn-RS"/>
        </w:rPr>
        <w:t>2</w:t>
      </w:r>
      <w:r w:rsidRPr="00EC5BB4">
        <w:rPr>
          <w:rFonts w:eastAsia="Arial Unicode MS" w:cs="Arial"/>
          <w:kern w:val="2"/>
          <w:sz w:val="24"/>
          <w:szCs w:val="24"/>
          <w:lang w:val="ru-RU"/>
        </w:rPr>
        <w:t>.201</w:t>
      </w:r>
      <w:r w:rsidR="00AC085A">
        <w:rPr>
          <w:rFonts w:eastAsia="Arial Unicode MS" w:cs="Arial"/>
          <w:kern w:val="2"/>
          <w:sz w:val="24"/>
          <w:szCs w:val="24"/>
          <w:lang w:val="sr-Latn-RS"/>
        </w:rPr>
        <w:t>8</w:t>
      </w:r>
      <w:r w:rsidRPr="00EC5BB4">
        <w:rPr>
          <w:rFonts w:eastAsia="Arial Unicode MS" w:cs="Arial"/>
          <w:kern w:val="2"/>
          <w:sz w:val="24"/>
          <w:szCs w:val="24"/>
          <w:lang w:val="ru-RU"/>
        </w:rPr>
        <w:t>. године)</w:t>
      </w:r>
    </w:p>
    <w:p w:rsidR="000505FF" w:rsidRPr="00EC5BB4" w:rsidRDefault="000505FF" w:rsidP="000505FF">
      <w:pPr>
        <w:pStyle w:val="BodyText"/>
        <w:spacing w:before="0"/>
        <w:jc w:val="center"/>
        <w:rPr>
          <w:rFonts w:cs="Arial"/>
          <w:szCs w:val="24"/>
          <w:lang w:val="en-US"/>
        </w:rPr>
      </w:pPr>
    </w:p>
    <w:p w:rsidR="000505FF" w:rsidRPr="00EC5BB4" w:rsidRDefault="000505FF" w:rsidP="000505FF">
      <w:pPr>
        <w:pStyle w:val="BodyText"/>
        <w:spacing w:before="0"/>
        <w:jc w:val="center"/>
        <w:rPr>
          <w:rFonts w:cs="Arial"/>
          <w:szCs w:val="24"/>
          <w:lang w:val="ru-RU"/>
        </w:rPr>
      </w:pPr>
    </w:p>
    <w:p w:rsidR="000505FF" w:rsidRPr="00EC5BB4" w:rsidRDefault="000505FF" w:rsidP="000505FF">
      <w:pPr>
        <w:spacing w:before="0"/>
        <w:jc w:val="center"/>
        <w:rPr>
          <w:rFonts w:cs="Arial"/>
          <w:sz w:val="24"/>
          <w:szCs w:val="24"/>
          <w:lang w:val="ru-RU"/>
        </w:rPr>
      </w:pPr>
      <w:r>
        <w:rPr>
          <w:rFonts w:cs="Arial"/>
          <w:sz w:val="24"/>
          <w:szCs w:val="24"/>
          <w:lang w:val="ru-RU"/>
        </w:rPr>
        <w:t>Обреновац</w:t>
      </w:r>
      <w:r w:rsidRPr="00EC5BB4">
        <w:rPr>
          <w:rFonts w:cs="Arial"/>
          <w:sz w:val="24"/>
          <w:szCs w:val="24"/>
          <w:lang w:val="ru-RU"/>
        </w:rPr>
        <w:t>,</w:t>
      </w:r>
      <w:r>
        <w:rPr>
          <w:rFonts w:cs="Arial"/>
          <w:sz w:val="24"/>
          <w:szCs w:val="24"/>
          <w:lang w:val="ru-RU"/>
        </w:rPr>
        <w:t xml:space="preserve"> </w:t>
      </w:r>
      <w:r w:rsidR="004439BF">
        <w:rPr>
          <w:rFonts w:cs="Arial"/>
          <w:sz w:val="24"/>
          <w:szCs w:val="24"/>
          <w:lang w:val="sr-Cyrl-RS"/>
        </w:rPr>
        <w:t>Децембар</w:t>
      </w:r>
      <w:r w:rsidRPr="00EC5BB4">
        <w:rPr>
          <w:rFonts w:cs="Arial"/>
          <w:i/>
          <w:color w:val="00B0F0"/>
          <w:sz w:val="24"/>
          <w:szCs w:val="24"/>
        </w:rPr>
        <w:t xml:space="preserve"> </w:t>
      </w:r>
      <w:r w:rsidRPr="00EC5BB4">
        <w:rPr>
          <w:rFonts w:cs="Arial"/>
          <w:sz w:val="24"/>
          <w:szCs w:val="24"/>
          <w:lang w:val="ru-RU"/>
        </w:rPr>
        <w:t>201</w:t>
      </w:r>
      <w:r w:rsidR="00AC085A">
        <w:rPr>
          <w:rFonts w:cs="Arial"/>
          <w:sz w:val="24"/>
          <w:szCs w:val="24"/>
          <w:lang w:val="ru-RU"/>
        </w:rPr>
        <w:t>8</w:t>
      </w:r>
      <w:r w:rsidRPr="00EC5BB4">
        <w:rPr>
          <w:rFonts w:cs="Arial"/>
          <w:sz w:val="24"/>
          <w:szCs w:val="24"/>
          <w:lang w:val="ru-RU"/>
        </w:rPr>
        <w:t>. године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B32259">
        <w:rPr>
          <w:rFonts w:eastAsia="Calibri" w:cs="Arial"/>
          <w:lang w:val="sr-Latn-RS"/>
        </w:rPr>
        <w:t>105-E.03.01-</w:t>
      </w:r>
      <w:r w:rsidR="007C16A6">
        <w:rPr>
          <w:rFonts w:cs="Arial"/>
          <w:lang w:val="sr-Latn-RS"/>
        </w:rPr>
        <w:t>560094</w:t>
      </w:r>
      <w:r w:rsidR="00B32259">
        <w:rPr>
          <w:rFonts w:eastAsia="Calibri" w:cs="Arial"/>
          <w:lang w:val="sr-Latn-RS"/>
        </w:rPr>
        <w:t>/</w:t>
      </w:r>
      <w:r w:rsidR="00AC085A">
        <w:rPr>
          <w:rFonts w:eastAsia="Calibri" w:cs="Arial"/>
          <w:lang w:val="sr-Cyrl-RS"/>
        </w:rPr>
        <w:t>1</w:t>
      </w:r>
      <w:r w:rsidR="00AC085A">
        <w:rPr>
          <w:rFonts w:eastAsia="Calibri" w:cs="Arial"/>
          <w:lang w:val="sr-Latn-RS"/>
        </w:rPr>
        <w:t>-201</w:t>
      </w:r>
      <w:r w:rsidR="00AC085A">
        <w:rPr>
          <w:rFonts w:eastAsia="Calibri" w:cs="Arial"/>
          <w:lang w:val="sr-Cyrl-RS"/>
        </w:rPr>
        <w:t>8</w:t>
      </w:r>
      <w:r w:rsidR="006A3587">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7C16A6">
        <w:rPr>
          <w:rFonts w:eastAsia="Arial Unicode MS" w:cs="Arial"/>
          <w:color w:val="000000"/>
          <w:kern w:val="2"/>
          <w:lang w:val="ru-RU"/>
        </w:rPr>
        <w:t xml:space="preserve"> 08</w:t>
      </w:r>
      <w:r w:rsidR="000505FF">
        <w:rPr>
          <w:rFonts w:eastAsia="Arial Unicode MS" w:cs="Arial"/>
          <w:color w:val="000000"/>
          <w:kern w:val="2"/>
          <w:lang w:val="ru-RU"/>
        </w:rPr>
        <w:t>.</w:t>
      </w:r>
      <w:r w:rsidR="00AC085A">
        <w:rPr>
          <w:rFonts w:eastAsia="Arial Unicode MS" w:cs="Arial"/>
          <w:color w:val="000000"/>
          <w:kern w:val="2"/>
          <w:lang w:val="sr-Cyrl-RS"/>
        </w:rPr>
        <w:t>11</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AC085A">
        <w:rPr>
          <w:rFonts w:eastAsia="Arial Unicode MS" w:cs="Arial"/>
          <w:color w:val="000000"/>
          <w:kern w:val="2"/>
          <w:lang w:val="ru-RU"/>
        </w:rPr>
        <w:t>8</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w:t>
      </w:r>
      <w:r w:rsidR="00232EBE">
        <w:rPr>
          <w:rFonts w:eastAsia="Arial Unicode MS" w:cs="Arial"/>
          <w:color w:val="000000"/>
          <w:kern w:val="2"/>
          <w:lang w:val="ru-RU"/>
        </w:rPr>
        <w:t xml:space="preserve"> </w:t>
      </w:r>
      <w:r w:rsidR="00232EBE" w:rsidRPr="00232EBE">
        <w:rPr>
          <w:rFonts w:eastAsia="Calibri" w:cs="Arial"/>
          <w:lang w:val="sr-Latn-RS"/>
        </w:rPr>
        <w:t>1</w:t>
      </w:r>
      <w:r w:rsidR="00B32259">
        <w:rPr>
          <w:rFonts w:eastAsia="Calibri" w:cs="Arial"/>
          <w:lang w:val="sr-Latn-RS"/>
        </w:rPr>
        <w:t>05-E.03.01-</w:t>
      </w:r>
      <w:r w:rsidR="007C16A6">
        <w:rPr>
          <w:rFonts w:cs="Arial"/>
          <w:lang w:val="sr-Latn-RS"/>
        </w:rPr>
        <w:t>560094</w:t>
      </w:r>
      <w:r w:rsidR="00232EBE">
        <w:rPr>
          <w:rFonts w:eastAsia="Calibri" w:cs="Arial"/>
          <w:lang w:val="sr-Latn-RS"/>
        </w:rPr>
        <w:t>/</w:t>
      </w:r>
      <w:r w:rsidR="00AC085A">
        <w:rPr>
          <w:rFonts w:eastAsia="Calibri" w:cs="Arial"/>
          <w:lang w:val="sr-Cyrl-RS"/>
        </w:rPr>
        <w:t>2</w:t>
      </w:r>
      <w:r w:rsidR="00AC085A">
        <w:rPr>
          <w:rFonts w:eastAsia="Calibri" w:cs="Arial"/>
          <w:lang w:val="sr-Latn-RS"/>
        </w:rPr>
        <w:t>-201</w:t>
      </w:r>
      <w:r w:rsidR="00AC085A">
        <w:rPr>
          <w:rFonts w:eastAsia="Calibri" w:cs="Arial"/>
          <w:lang w:val="sr-Cyrl-RS"/>
        </w:rPr>
        <w:t>8</w:t>
      </w:r>
      <w:r w:rsidR="006A3587">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7C16A6">
        <w:rPr>
          <w:rFonts w:eastAsia="Arial Unicode MS" w:cs="Arial"/>
          <w:color w:val="000000"/>
          <w:kern w:val="2"/>
          <w:lang w:val="sr-Cyrl-RS"/>
        </w:rPr>
        <w:t>08</w:t>
      </w:r>
      <w:r w:rsidR="000505FF">
        <w:rPr>
          <w:rFonts w:eastAsia="Arial Unicode MS" w:cs="Arial"/>
          <w:color w:val="000000"/>
          <w:kern w:val="2"/>
          <w:lang w:val="ru-RU"/>
        </w:rPr>
        <w:t>.</w:t>
      </w:r>
      <w:r w:rsidR="00AC085A">
        <w:rPr>
          <w:rFonts w:eastAsia="Arial Unicode MS" w:cs="Arial"/>
          <w:color w:val="000000"/>
          <w:kern w:val="2"/>
          <w:lang w:val="sr-Cyrl-RS"/>
        </w:rPr>
        <w:t>11</w:t>
      </w:r>
      <w:r w:rsidR="00005800" w:rsidRPr="008377FF">
        <w:rPr>
          <w:rFonts w:eastAsia="Arial Unicode MS" w:cs="Arial"/>
          <w:color w:val="000000"/>
          <w:kern w:val="2"/>
          <w:lang w:val="ru-RU"/>
        </w:rPr>
        <w:t>.201</w:t>
      </w:r>
      <w:r w:rsidR="00AC085A">
        <w:rPr>
          <w:rFonts w:eastAsia="Arial Unicode MS" w:cs="Arial"/>
          <w:color w:val="000000"/>
          <w:kern w:val="2"/>
          <w:lang w:val="ru-RU"/>
        </w:rPr>
        <w:t>8</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6A3587"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6A3587">
        <w:rPr>
          <w:b/>
          <w:lang w:val="sr-Cyrl-RS"/>
        </w:rPr>
        <w:t xml:space="preserve"> </w:t>
      </w:r>
      <w:r w:rsidR="00884362">
        <w:rPr>
          <w:b/>
        </w:rPr>
        <w:t>3000/1</w:t>
      </w:r>
      <w:r w:rsidR="00AC085A">
        <w:rPr>
          <w:b/>
          <w:lang w:val="sr-Cyrl-RS"/>
        </w:rPr>
        <w:t>557</w:t>
      </w:r>
      <w:r w:rsidR="00AC085A">
        <w:rPr>
          <w:b/>
        </w:rPr>
        <w:t>/201</w:t>
      </w:r>
      <w:r w:rsidR="00AC085A">
        <w:rPr>
          <w:b/>
          <w:lang w:val="sr-Cyrl-RS"/>
        </w:rPr>
        <w:t>8</w:t>
      </w:r>
      <w:r w:rsidR="00AC085A">
        <w:rPr>
          <w:b/>
        </w:rPr>
        <w:t xml:space="preserve"> (</w:t>
      </w:r>
      <w:r w:rsidR="00AC085A">
        <w:rPr>
          <w:b/>
          <w:lang w:val="sr-Cyrl-RS"/>
        </w:rPr>
        <w:t>2046</w:t>
      </w:r>
      <w:r w:rsidR="00AC085A">
        <w:rPr>
          <w:b/>
        </w:rPr>
        <w:t>/201</w:t>
      </w:r>
      <w:r w:rsidR="00AC085A">
        <w:rPr>
          <w:b/>
          <w:lang w:val="sr-Cyrl-RS"/>
        </w:rPr>
        <w:t>8</w:t>
      </w:r>
      <w:r w:rsidR="006A3587" w:rsidRPr="006A3587">
        <w:rPr>
          <w:b/>
        </w:rPr>
        <w:t>)</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A75E7C" w:rsidRDefault="00E1267F" w:rsidP="004C3B38">
            <w:pPr>
              <w:tabs>
                <w:tab w:val="left" w:pos="360"/>
                <w:tab w:val="left" w:pos="567"/>
                <w:tab w:val="right" w:leader="dot" w:pos="9639"/>
              </w:tabs>
              <w:jc w:val="center"/>
              <w:rPr>
                <w:lang w:val="sr-Cyrl-RS"/>
              </w:rPr>
            </w:pPr>
            <w:r>
              <w:rPr>
                <w:lang w:val="sr-Cyrl-RS"/>
              </w:rPr>
              <w:t>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E1267F" w:rsidRDefault="00A741AA" w:rsidP="004C3B38">
            <w:pPr>
              <w:tabs>
                <w:tab w:val="left" w:pos="360"/>
                <w:tab w:val="left" w:pos="567"/>
                <w:tab w:val="right" w:leader="dot" w:pos="9639"/>
              </w:tabs>
              <w:jc w:val="center"/>
              <w:rPr>
                <w:lang w:val="sr-Cyrl-RS"/>
              </w:rPr>
            </w:pPr>
            <w:r w:rsidRPr="00A75E7C">
              <w:rPr>
                <w:lang w:val="sr-Latn-RS"/>
              </w:rPr>
              <w:t>1</w:t>
            </w:r>
            <w:r w:rsidR="00E1267F">
              <w:rPr>
                <w:lang w:val="sr-Cyrl-RS"/>
              </w:rPr>
              <w:t>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E1267F" w:rsidRDefault="00A741AA" w:rsidP="004C3B38">
            <w:pPr>
              <w:tabs>
                <w:tab w:val="left" w:pos="360"/>
                <w:tab w:val="left" w:pos="567"/>
                <w:tab w:val="right" w:leader="dot" w:pos="9639"/>
              </w:tabs>
              <w:jc w:val="center"/>
              <w:rPr>
                <w:lang w:val="sr-Cyrl-RS"/>
              </w:rPr>
            </w:pPr>
            <w:r w:rsidRPr="00A75E7C">
              <w:rPr>
                <w:lang w:val="sr-Latn-RS"/>
              </w:rPr>
              <w:t>1</w:t>
            </w:r>
            <w:r w:rsidR="00E1267F">
              <w:rPr>
                <w:lang w:val="sr-Cyrl-RS"/>
              </w:rPr>
              <w:t>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173A37" w:rsidRDefault="00C62AA7" w:rsidP="004B4352">
            <w:pPr>
              <w:tabs>
                <w:tab w:val="left" w:pos="360"/>
                <w:tab w:val="left" w:pos="567"/>
                <w:tab w:val="right" w:leader="dot" w:pos="9639"/>
              </w:tabs>
              <w:rPr>
                <w:rFonts w:cs="Arial"/>
                <w:lang w:val="sr-Cyrl-RS"/>
              </w:rPr>
            </w:pPr>
            <w:r w:rsidRPr="008377FF">
              <w:rPr>
                <w:rFonts w:cs="Arial"/>
              </w:rPr>
              <w:t xml:space="preserve">Обрасци ( 1 - </w:t>
            </w:r>
            <w:r w:rsidR="00173A37">
              <w:rPr>
                <w:rFonts w:cs="Arial"/>
                <w:lang w:val="sr-Cyrl-RS"/>
              </w:rPr>
              <w:t>8</w:t>
            </w:r>
            <w:r w:rsidRPr="008377FF">
              <w:rPr>
                <w:rFonts w:cs="Arial"/>
              </w:rPr>
              <w:t>)</w:t>
            </w:r>
            <w:r w:rsidR="00173A37">
              <w:rPr>
                <w:rFonts w:cs="Arial"/>
                <w:lang w:val="sr-Cyrl-RS"/>
              </w:rPr>
              <w:t xml:space="preserve"> и Прилози (1-5)</w:t>
            </w:r>
          </w:p>
        </w:tc>
        <w:tc>
          <w:tcPr>
            <w:tcW w:w="810" w:type="dxa"/>
          </w:tcPr>
          <w:p w:rsidR="00C62AA7" w:rsidRPr="00E1267F" w:rsidRDefault="00A741AA" w:rsidP="004C3B38">
            <w:pPr>
              <w:tabs>
                <w:tab w:val="left" w:pos="360"/>
                <w:tab w:val="left" w:pos="567"/>
                <w:tab w:val="right" w:leader="dot" w:pos="9639"/>
              </w:tabs>
              <w:jc w:val="center"/>
              <w:rPr>
                <w:lang w:val="sr-Cyrl-RS"/>
              </w:rPr>
            </w:pPr>
            <w:r w:rsidRPr="00A75E7C">
              <w:rPr>
                <w:lang w:val="sr-Latn-RS"/>
              </w:rPr>
              <w:t>3</w:t>
            </w:r>
            <w:r w:rsidR="00E1267F">
              <w:rPr>
                <w:lang w:val="sr-Cyrl-RS"/>
              </w:rPr>
              <w:t>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E1267F" w:rsidRDefault="00E1267F" w:rsidP="004C3B38">
            <w:pPr>
              <w:tabs>
                <w:tab w:val="left" w:pos="360"/>
                <w:tab w:val="left" w:pos="567"/>
                <w:tab w:val="right" w:leader="dot" w:pos="9639"/>
              </w:tabs>
              <w:jc w:val="center"/>
              <w:rPr>
                <w:lang w:val="sr-Cyrl-RS"/>
              </w:rPr>
            </w:pPr>
            <w:r>
              <w:rPr>
                <w:lang w:val="sr-Cyrl-RS"/>
              </w:rPr>
              <w:t>61</w:t>
            </w:r>
          </w:p>
        </w:tc>
      </w:tr>
    </w:tbl>
    <w:p w:rsidR="009D3699" w:rsidRPr="008377FF" w:rsidRDefault="009D3699" w:rsidP="000C50A0">
      <w:pPr>
        <w:pStyle w:val="BodyText"/>
        <w:spacing w:before="0"/>
        <w:rPr>
          <w:rFonts w:cs="Arial"/>
          <w:b/>
          <w:spacing w:val="80"/>
          <w:sz w:val="22"/>
          <w:szCs w:val="22"/>
          <w:highlight w:val="yellow"/>
        </w:rPr>
      </w:pPr>
    </w:p>
    <w:p w:rsidR="00F5264D" w:rsidRPr="00A75E7C" w:rsidRDefault="00C53AC6" w:rsidP="00C53AC6">
      <w:pPr>
        <w:jc w:val="right"/>
        <w:rPr>
          <w:rFonts w:cs="Arial"/>
          <w:color w:val="548DD4" w:themeColor="text2" w:themeTint="99"/>
          <w:lang w:val="sr-Cyrl-RS"/>
        </w:rPr>
      </w:pPr>
      <w:r w:rsidRPr="008377FF">
        <w:rPr>
          <w:rFonts w:cs="Arial"/>
          <w:bCs/>
          <w:noProof/>
          <w:lang w:val="sr-Cyrl-CS"/>
        </w:rPr>
        <w:t xml:space="preserve">Укупан број страна документације: </w:t>
      </w:r>
      <w:r w:rsidR="00E1267F">
        <w:rPr>
          <w:rFonts w:cs="Arial"/>
          <w:bCs/>
          <w:noProof/>
          <w:lang w:val="sr-Cyrl-RS"/>
        </w:rPr>
        <w:t>81</w:t>
      </w:r>
    </w:p>
    <w:p w:rsidR="001853E1" w:rsidRPr="008377FF" w:rsidRDefault="001853E1" w:rsidP="000C50A0">
      <w:pPr>
        <w:pStyle w:val="BodyText"/>
        <w:spacing w:before="0"/>
        <w:rPr>
          <w:rFonts w:cs="Arial"/>
          <w:sz w:val="22"/>
          <w:szCs w:val="22"/>
        </w:rPr>
      </w:pPr>
    </w:p>
    <w:p w:rsidR="00FA0E61" w:rsidRPr="008377FF" w:rsidRDefault="00473AD5" w:rsidP="00475095">
      <w:pPr>
        <w:pStyle w:val="Heading10"/>
        <w:numPr>
          <w:ilvl w:val="0"/>
          <w:numId w:val="12"/>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BC57C6" w:rsidP="00180E4F">
            <w:pPr>
              <w:suppressAutoHyphens/>
              <w:spacing w:before="0" w:line="100" w:lineRule="atLeast"/>
              <w:jc w:val="center"/>
              <w:rPr>
                <w:rFonts w:cs="Arial"/>
              </w:rPr>
            </w:pPr>
            <w:r>
              <w:rPr>
                <w:rFonts w:cs="Arial"/>
              </w:rPr>
              <w:t xml:space="preserve">Улица </w:t>
            </w:r>
            <w:r>
              <w:rPr>
                <w:rFonts w:cs="Arial"/>
                <w:lang w:val="sr-Cyrl-RS"/>
              </w:rPr>
              <w:t>Балканска</w:t>
            </w:r>
            <w:r>
              <w:rPr>
                <w:rFonts w:cs="Arial"/>
              </w:rPr>
              <w:t xml:space="preserve"> бр.</w:t>
            </w:r>
            <w:r>
              <w:rPr>
                <w:rFonts w:cs="Arial"/>
                <w:lang w:val="sr-Cyrl-RS"/>
              </w:rPr>
              <w:t>13</w:t>
            </w:r>
            <w:r w:rsidR="004276AD"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B8169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A3587" w:rsidRDefault="004276AD" w:rsidP="006A3587">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6A3587" w:rsidRPr="006A3587">
              <w:rPr>
                <w:rFonts w:cs="Arial"/>
                <w:b w:val="0"/>
              </w:rPr>
              <w:t>„</w:t>
            </w:r>
            <w:r w:rsidR="00AC085A" w:rsidRPr="00AC085A">
              <w:rPr>
                <w:rFonts w:eastAsia="Arial" w:cs="Arial"/>
                <w:b w:val="0"/>
                <w:color w:val="000000"/>
                <w:szCs w:val="20"/>
                <w:lang w:val="sr-Latn-RS" w:eastAsia="sr-Latn-RS"/>
              </w:rPr>
              <w:t>Поправка димњака ТЕНТ-А</w:t>
            </w:r>
            <w:r w:rsidR="006A3587" w:rsidRPr="006A3587">
              <w:rPr>
                <w:rFonts w:cs="Arial"/>
                <w:b w:val="0"/>
              </w:rPr>
              <w:t>“</w:t>
            </w:r>
            <w:bookmarkEnd w:id="16"/>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6A3587" w:rsidRDefault="002E12CC" w:rsidP="006A3587">
            <w:pPr>
              <w:pStyle w:val="ListParagraph"/>
              <w:widowControl w:val="0"/>
              <w:ind w:left="0"/>
              <w:jc w:val="center"/>
              <w:rPr>
                <w:rFonts w:ascii="Arial" w:hAnsi="Arial" w:cs="Arial"/>
                <w:lang w:val="sr-Cyrl-RS"/>
              </w:rPr>
            </w:pPr>
            <w:r w:rsidRPr="006A3587">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6A3587" w:rsidRDefault="000505FF" w:rsidP="008377FF">
            <w:pPr>
              <w:jc w:val="center"/>
              <w:rPr>
                <w:rFonts w:cs="Arial"/>
                <w:color w:val="00B0F0"/>
                <w:lang w:val="sr-Cyrl-RS"/>
              </w:rPr>
            </w:pPr>
            <w:r>
              <w:rPr>
                <w:rFonts w:cs="Arial"/>
                <w:lang w:val="sr-Cyrl-RS"/>
              </w:rPr>
              <w:t>Срђан Јанковић</w:t>
            </w:r>
          </w:p>
          <w:p w:rsidR="004276AD" w:rsidRPr="006A3587" w:rsidRDefault="008377FF" w:rsidP="006A3587">
            <w:pPr>
              <w:jc w:val="center"/>
              <w:rPr>
                <w:rFonts w:cs="Arial"/>
                <w:lang w:val="sr-Cyrl-RS"/>
              </w:rPr>
            </w:pPr>
            <w:r w:rsidRPr="008377FF">
              <w:rPr>
                <w:rFonts w:cs="Arial"/>
              </w:rPr>
              <w:t xml:space="preserve">e-mail: </w:t>
            </w:r>
            <w:hyperlink r:id="rId167" w:history="1">
              <w:r w:rsidR="000505FF" w:rsidRPr="00412A3E">
                <w:rPr>
                  <w:rStyle w:val="Hyperlink"/>
                  <w:rFonts w:cs="Arial"/>
                </w:rPr>
                <w:t>srdjan.jankovic@</w:t>
              </w:r>
            </w:hyperlink>
            <w:r w:rsidR="006A3587" w:rsidRPr="008377FF">
              <w:rPr>
                <w:rStyle w:val="Hyperlink"/>
                <w:rFonts w:cs="Arial"/>
              </w:rPr>
              <w:t>eps.rs</w:t>
            </w:r>
          </w:p>
        </w:tc>
      </w:tr>
      <w:tr w:rsidR="007C16A6" w:rsidRPr="008377FF" w:rsidTr="002E12CC">
        <w:trPr>
          <w:trHeight w:val="1057"/>
        </w:trPr>
        <w:tc>
          <w:tcPr>
            <w:tcW w:w="3032" w:type="dxa"/>
            <w:shd w:val="clear" w:color="auto" w:fill="auto"/>
          </w:tcPr>
          <w:p w:rsidR="007C16A6" w:rsidRPr="007C16A6" w:rsidRDefault="007C16A6" w:rsidP="004276AD">
            <w:pPr>
              <w:autoSpaceDE w:val="0"/>
              <w:autoSpaceDN w:val="0"/>
              <w:adjustRightInd w:val="0"/>
              <w:jc w:val="center"/>
              <w:rPr>
                <w:rFonts w:eastAsia="TimesNewRomanPSMT" w:cs="Arial"/>
                <w:bCs/>
                <w:lang w:val="sr-Cyrl-RS"/>
              </w:rPr>
            </w:pPr>
            <w:r w:rsidRPr="008377FF">
              <w:rPr>
                <w:rFonts w:eastAsia="TimesNewRomanPSMT" w:cs="Arial"/>
                <w:bCs/>
              </w:rPr>
              <w:t>Контакт</w:t>
            </w:r>
            <w:r>
              <w:rPr>
                <w:rFonts w:eastAsia="TimesNewRomanPSMT" w:cs="Arial"/>
                <w:bCs/>
                <w:lang w:val="sr-Cyrl-RS"/>
              </w:rPr>
              <w:t xml:space="preserve"> за препоручену посету </w:t>
            </w:r>
          </w:p>
        </w:tc>
        <w:tc>
          <w:tcPr>
            <w:tcW w:w="6213" w:type="dxa"/>
            <w:shd w:val="clear" w:color="auto" w:fill="auto"/>
            <w:vAlign w:val="center"/>
          </w:tcPr>
          <w:p w:rsidR="007C16A6" w:rsidRDefault="005B74D5" w:rsidP="008377FF">
            <w:pPr>
              <w:jc w:val="center"/>
              <w:rPr>
                <w:rFonts w:eastAsia="TimesNewRomanPS-BoldMT" w:cs="Arial"/>
                <w:lang w:val="sr-Cyrl-RS"/>
              </w:rPr>
            </w:pPr>
            <w:r>
              <w:rPr>
                <w:rFonts w:eastAsia="TimesNewRomanPS-BoldMT" w:cs="Arial"/>
                <w:lang w:val="sr-Cyrl-RS"/>
              </w:rPr>
              <w:t>Марко Поповић</w:t>
            </w:r>
            <w:r w:rsidR="007C16A6" w:rsidRPr="00327922">
              <w:rPr>
                <w:rFonts w:eastAsia="TimesNewRomanPS-BoldMT" w:cs="Arial"/>
              </w:rPr>
              <w:t xml:space="preserve"> </w:t>
            </w:r>
          </w:p>
          <w:p w:rsidR="007C16A6" w:rsidRDefault="007C16A6" w:rsidP="008377FF">
            <w:pPr>
              <w:jc w:val="center"/>
              <w:rPr>
                <w:rFonts w:cs="Arial"/>
                <w:lang w:val="sr-Cyrl-RS"/>
              </w:rPr>
            </w:pPr>
            <w:r w:rsidRPr="00327922">
              <w:rPr>
                <w:rFonts w:eastAsia="TimesNewRomanPS-BoldMT" w:cs="Arial"/>
              </w:rPr>
              <w:t>е-мail:</w:t>
            </w:r>
            <w:r w:rsidR="005B74D5">
              <w:rPr>
                <w:rFonts w:eastAsia="TimesNewRomanPS-BoldMT" w:cs="Arial"/>
              </w:rPr>
              <w:t>marko.popovic</w:t>
            </w:r>
            <w:hyperlink r:id="rId168" w:history="1">
              <w:r w:rsidRPr="00327922">
                <w:rPr>
                  <w:rFonts w:eastAsia="TimesNewRomanPS-BoldMT" w:cs="Arial"/>
                </w:rPr>
                <w:t>@eps.rs</w:t>
              </w:r>
            </w:hyperlink>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475095">
      <w:pPr>
        <w:pStyle w:val="Heading10"/>
        <w:numPr>
          <w:ilvl w:val="0"/>
          <w:numId w:val="12"/>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6A3587" w:rsidRPr="006A3587">
        <w:rPr>
          <w:rFonts w:cs="Arial"/>
        </w:rPr>
        <w:t>„</w:t>
      </w:r>
      <w:r w:rsidR="000505FF" w:rsidRPr="000505FF">
        <w:rPr>
          <w:rFonts w:cs="Arial"/>
          <w:lang w:val="ru-RU"/>
        </w:rPr>
        <w:t xml:space="preserve"> </w:t>
      </w:r>
      <w:r w:rsidR="00AC085A" w:rsidRPr="00AC085A">
        <w:rPr>
          <w:rFonts w:eastAsia="Arial" w:cs="Arial"/>
          <w:color w:val="000000"/>
          <w:szCs w:val="20"/>
          <w:lang w:val="sr-Latn-RS" w:eastAsia="sr-Latn-RS"/>
        </w:rPr>
        <w:t>Поправка димњака ТЕНТ-А</w:t>
      </w:r>
      <w:r w:rsidR="00AC085A" w:rsidRPr="006A3587">
        <w:rPr>
          <w:rFonts w:cs="Arial"/>
        </w:rPr>
        <w:t xml:space="preserve"> </w:t>
      </w:r>
      <w:r w:rsidR="006A3587" w:rsidRPr="006A3587">
        <w:rPr>
          <w:rFonts w:cs="Arial"/>
        </w:rPr>
        <w:t>“</w:t>
      </w:r>
    </w:p>
    <w:p w:rsidR="002E12CC" w:rsidRPr="006A3587" w:rsidRDefault="002E12CC" w:rsidP="0032186E">
      <w:pPr>
        <w:spacing w:before="0"/>
        <w:rPr>
          <w:rFonts w:cs="Arial"/>
          <w:lang w:val="sr-Cyrl-RS" w:eastAsia="zh-CN"/>
        </w:rPr>
      </w:pPr>
      <w:r w:rsidRPr="008377FF">
        <w:rPr>
          <w:rFonts w:cs="Arial"/>
          <w:lang w:eastAsia="zh-CN"/>
        </w:rPr>
        <w:t>Назив из општег речника набавке:</w:t>
      </w:r>
      <w:r w:rsidR="006A3587">
        <w:rPr>
          <w:rFonts w:cs="Arial"/>
          <w:lang w:val="sr-Cyrl-RS" w:eastAsia="zh-CN"/>
        </w:rPr>
        <w:t xml:space="preserve"> Грађевински радови</w:t>
      </w:r>
    </w:p>
    <w:p w:rsidR="002E12CC" w:rsidRPr="006A3587"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AC085A" w:rsidRPr="00AC085A">
        <w:rPr>
          <w:rFonts w:eastAsia="Arial" w:cs="Arial"/>
          <w:color w:val="000000"/>
          <w:szCs w:val="20"/>
          <w:lang w:val="sr-Latn-RS" w:eastAsia="sr-Latn-RS"/>
        </w:rPr>
        <w:t>Разни специјализовани грађевински радови - 45262600</w:t>
      </w:r>
      <w:r w:rsidR="00884362">
        <w:rPr>
          <w:rFonts w:cs="Arial"/>
          <w:lang w:val="ru-RU"/>
        </w:rPr>
        <w:t>.</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6A3587" w:rsidRDefault="006A3587">
      <w:pPr>
        <w:spacing w:before="0"/>
        <w:jc w:val="left"/>
        <w:rPr>
          <w:rFonts w:cs="Arial"/>
          <w:b/>
          <w:lang w:val="sr-Cyrl-CS" w:eastAsia="ar-SA"/>
        </w:rPr>
      </w:pPr>
      <w:r>
        <w:rPr>
          <w:rFonts w:cs="Arial"/>
        </w:rPr>
        <w:br w:type="page"/>
      </w:r>
    </w:p>
    <w:p w:rsidR="00831ED8" w:rsidRPr="006A3587" w:rsidRDefault="00DB369C" w:rsidP="00475095">
      <w:pPr>
        <w:pStyle w:val="Heading10"/>
        <w:numPr>
          <w:ilvl w:val="0"/>
          <w:numId w:val="12"/>
        </w:numPr>
        <w:jc w:val="both"/>
        <w:rPr>
          <w:rFonts w:cs="Arial"/>
        </w:rPr>
      </w:pPr>
      <w:r w:rsidRPr="008377FF">
        <w:rPr>
          <w:rFonts w:cs="Arial"/>
        </w:rPr>
        <w:lastRenderedPageBreak/>
        <w:t>ТЕХНИЧК</w:t>
      </w:r>
      <w:r w:rsidR="0032186E" w:rsidRPr="008377FF">
        <w:rPr>
          <w:rFonts w:cs="Arial"/>
        </w:rPr>
        <w:t>АСПЕЦИФИКАЦИЈА</w:t>
      </w:r>
      <w:bookmarkEnd w:id="17"/>
    </w:p>
    <w:p w:rsidR="00A741AA" w:rsidRPr="00A741AA" w:rsidRDefault="00DB369C" w:rsidP="00475095">
      <w:pPr>
        <w:pStyle w:val="Heading10"/>
        <w:numPr>
          <w:ilvl w:val="1"/>
          <w:numId w:val="12"/>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r w:rsidR="00A741AA">
        <w:rPr>
          <w:rFonts w:cs="Arial"/>
          <w:lang w:val="sr-Latn-RS"/>
        </w:rPr>
        <w:t>-</w:t>
      </w:r>
      <w:r w:rsidR="00A741AA" w:rsidRPr="00A741AA">
        <w:rPr>
          <w:bCs/>
          <w:szCs w:val="20"/>
          <w:lang w:val="sr-Cyrl-RS"/>
        </w:rPr>
        <w:t xml:space="preserve"> Предмер радова за извођење </w:t>
      </w:r>
      <w:r w:rsidR="00440B34" w:rsidRPr="00440B34">
        <w:rPr>
          <w:rFonts w:cs="Arial"/>
          <w:sz w:val="24"/>
          <w:szCs w:val="24"/>
          <w:lang w:val="sr-Cyrl-RS" w:eastAsia="en-US"/>
        </w:rPr>
        <w:t>П</w:t>
      </w:r>
      <w:r w:rsidR="00440B34">
        <w:rPr>
          <w:rFonts w:cs="Arial"/>
          <w:sz w:val="24"/>
          <w:szCs w:val="24"/>
          <w:lang w:eastAsia="en-US"/>
        </w:rPr>
        <w:t>оправк</w:t>
      </w:r>
      <w:r w:rsidR="00440B34">
        <w:rPr>
          <w:rFonts w:cs="Arial"/>
          <w:sz w:val="24"/>
          <w:szCs w:val="24"/>
          <w:lang w:val="sr-Cyrl-RS" w:eastAsia="en-US"/>
        </w:rPr>
        <w:t>е</w:t>
      </w:r>
      <w:r w:rsidR="00440B34" w:rsidRPr="00440B34">
        <w:rPr>
          <w:rFonts w:cs="Arial"/>
          <w:sz w:val="24"/>
          <w:szCs w:val="24"/>
          <w:lang w:eastAsia="en-US"/>
        </w:rPr>
        <w:t xml:space="preserve"> конструкције димњака</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6577"/>
        <w:gridCol w:w="820"/>
        <w:gridCol w:w="1160"/>
      </w:tblGrid>
      <w:tr w:rsidR="00EB4A03" w:rsidRPr="00A741AA" w:rsidTr="004623B4">
        <w:trPr>
          <w:cantSplit/>
          <w:tblHeader/>
        </w:trPr>
        <w:tc>
          <w:tcPr>
            <w:tcW w:w="375" w:type="pct"/>
            <w:tcBorders>
              <w:bottom w:val="single" w:sz="4" w:space="0" w:color="auto"/>
            </w:tcBorders>
            <w:shd w:val="clear" w:color="auto" w:fill="CCCCCC"/>
            <w:vAlign w:val="center"/>
          </w:tcPr>
          <w:p w:rsidR="00EB4A03" w:rsidRPr="00A741AA" w:rsidRDefault="00EB4A03" w:rsidP="00A741AA">
            <w:pPr>
              <w:spacing w:before="0"/>
              <w:jc w:val="center"/>
              <w:rPr>
                <w:rFonts w:cs="Arial"/>
                <w:b/>
                <w:sz w:val="20"/>
                <w:szCs w:val="20"/>
                <w:lang w:val="sr-Cyrl-RS"/>
              </w:rPr>
            </w:pPr>
            <w:r w:rsidRPr="00A741AA">
              <w:rPr>
                <w:rFonts w:cs="Arial"/>
                <w:b/>
                <w:sz w:val="20"/>
                <w:szCs w:val="20"/>
                <w:lang w:val="en-AU"/>
              </w:rPr>
              <w:t>Пoз</w:t>
            </w:r>
          </w:p>
        </w:tc>
        <w:tc>
          <w:tcPr>
            <w:tcW w:w="3555" w:type="pct"/>
            <w:tcBorders>
              <w:bottom w:val="single" w:sz="4" w:space="0" w:color="auto"/>
            </w:tcBorders>
            <w:shd w:val="clear" w:color="auto" w:fill="CCCCCC"/>
            <w:vAlign w:val="center"/>
          </w:tcPr>
          <w:p w:rsidR="00EB4A03" w:rsidRPr="00A741AA" w:rsidRDefault="00EB4A03" w:rsidP="00A741AA">
            <w:pPr>
              <w:spacing w:before="0"/>
              <w:jc w:val="center"/>
              <w:rPr>
                <w:rFonts w:cs="Arial"/>
                <w:b/>
                <w:sz w:val="20"/>
                <w:szCs w:val="20"/>
                <w:lang w:val="en-AU"/>
              </w:rPr>
            </w:pPr>
            <w:r w:rsidRPr="00A741AA">
              <w:rPr>
                <w:rFonts w:cs="Arial"/>
                <w:b/>
                <w:sz w:val="20"/>
                <w:szCs w:val="20"/>
                <w:lang w:val="en-AU"/>
              </w:rPr>
              <w:t>OПИС OПРEME</w:t>
            </w:r>
          </w:p>
        </w:tc>
        <w:tc>
          <w:tcPr>
            <w:tcW w:w="443" w:type="pct"/>
            <w:tcBorders>
              <w:bottom w:val="single" w:sz="4" w:space="0" w:color="auto"/>
            </w:tcBorders>
            <w:shd w:val="clear" w:color="auto" w:fill="CCCCCC"/>
            <w:vAlign w:val="center"/>
          </w:tcPr>
          <w:p w:rsidR="00EB4A03" w:rsidRPr="00A741AA" w:rsidRDefault="00EB4A03" w:rsidP="00A741AA">
            <w:pPr>
              <w:spacing w:before="0"/>
              <w:jc w:val="center"/>
              <w:rPr>
                <w:rFonts w:cs="Arial"/>
                <w:b/>
                <w:sz w:val="20"/>
                <w:szCs w:val="20"/>
                <w:lang w:val="sr-Cyrl-RS"/>
              </w:rPr>
            </w:pPr>
            <w:r w:rsidRPr="00A741AA">
              <w:rPr>
                <w:rFonts w:cs="Arial"/>
                <w:b/>
                <w:sz w:val="20"/>
                <w:szCs w:val="20"/>
                <w:lang w:val="en-AU"/>
              </w:rPr>
              <w:t>Jeд</w:t>
            </w:r>
            <w:r w:rsidRPr="00A741AA">
              <w:rPr>
                <w:rFonts w:cs="Arial"/>
                <w:b/>
                <w:sz w:val="20"/>
                <w:szCs w:val="20"/>
                <w:lang w:val="sr-Cyrl-RS"/>
              </w:rPr>
              <w:t>.</w:t>
            </w:r>
            <w:r w:rsidRPr="00A741AA">
              <w:rPr>
                <w:rFonts w:cs="Arial"/>
                <w:b/>
                <w:sz w:val="20"/>
                <w:szCs w:val="20"/>
                <w:lang w:val="en-AU"/>
              </w:rPr>
              <w:br/>
              <w:t>мeр</w:t>
            </w:r>
            <w:r w:rsidRPr="00A741AA">
              <w:rPr>
                <w:rFonts w:cs="Arial"/>
                <w:b/>
                <w:sz w:val="20"/>
                <w:szCs w:val="20"/>
                <w:lang w:val="sr-Cyrl-RS"/>
              </w:rPr>
              <w:t>е</w:t>
            </w:r>
          </w:p>
        </w:tc>
        <w:tc>
          <w:tcPr>
            <w:tcW w:w="628" w:type="pct"/>
            <w:tcBorders>
              <w:bottom w:val="single" w:sz="4" w:space="0" w:color="auto"/>
            </w:tcBorders>
            <w:shd w:val="clear" w:color="auto" w:fill="CCCCCC"/>
            <w:vAlign w:val="center"/>
          </w:tcPr>
          <w:p w:rsidR="00EB4A03" w:rsidRPr="00A741AA" w:rsidRDefault="00EB4A03" w:rsidP="00A741AA">
            <w:pPr>
              <w:tabs>
                <w:tab w:val="left" w:pos="1191"/>
              </w:tabs>
              <w:spacing w:before="0"/>
              <w:jc w:val="center"/>
              <w:rPr>
                <w:rFonts w:cs="Arial"/>
                <w:sz w:val="20"/>
                <w:szCs w:val="20"/>
                <w:lang w:val="en-AU"/>
              </w:rPr>
            </w:pPr>
            <w:r w:rsidRPr="00A741AA">
              <w:rPr>
                <w:rFonts w:cs="Arial"/>
                <w:b/>
                <w:sz w:val="20"/>
                <w:szCs w:val="20"/>
                <w:lang w:val="en-AU"/>
              </w:rPr>
              <w:t>Укупнa</w:t>
            </w:r>
            <w:r w:rsidRPr="00A741AA">
              <w:rPr>
                <w:rFonts w:cs="Arial"/>
                <w:b/>
                <w:sz w:val="20"/>
                <w:szCs w:val="20"/>
                <w:lang w:val="en-AU"/>
              </w:rPr>
              <w:br/>
              <w:t>кoличинa</w:t>
            </w:r>
          </w:p>
        </w:tc>
      </w:tr>
      <w:tr w:rsidR="00EB4A03" w:rsidRPr="00A741AA" w:rsidTr="004623B4">
        <w:trPr>
          <w:cantSplit/>
        </w:trPr>
        <w:tc>
          <w:tcPr>
            <w:tcW w:w="375" w:type="pct"/>
            <w:tcBorders>
              <w:top w:val="single" w:sz="4" w:space="0" w:color="auto"/>
              <w:bottom w:val="single" w:sz="4" w:space="0" w:color="auto"/>
            </w:tcBorders>
            <w:shd w:val="pct12" w:color="auto" w:fill="auto"/>
            <w:vAlign w:val="center"/>
          </w:tcPr>
          <w:p w:rsidR="00EB4A03" w:rsidRPr="00A741AA" w:rsidRDefault="00EB4A03" w:rsidP="00A741AA">
            <w:pPr>
              <w:spacing w:before="0"/>
              <w:jc w:val="left"/>
              <w:rPr>
                <w:rFonts w:cs="Arial"/>
                <w:b/>
                <w:sz w:val="20"/>
                <w:szCs w:val="20"/>
                <w:lang w:val="en-AU"/>
              </w:rPr>
            </w:pPr>
            <w:r w:rsidRPr="00A741AA">
              <w:rPr>
                <w:rFonts w:cs="Arial"/>
                <w:b/>
                <w:sz w:val="20"/>
                <w:szCs w:val="20"/>
                <w:lang w:val="en-AU"/>
              </w:rPr>
              <w:t>1.</w:t>
            </w:r>
          </w:p>
        </w:tc>
        <w:tc>
          <w:tcPr>
            <w:tcW w:w="4625" w:type="pct"/>
            <w:gridSpan w:val="3"/>
            <w:tcBorders>
              <w:top w:val="single" w:sz="4" w:space="0" w:color="auto"/>
              <w:bottom w:val="single" w:sz="4" w:space="0" w:color="auto"/>
            </w:tcBorders>
            <w:shd w:val="pct12" w:color="auto" w:fill="auto"/>
            <w:vAlign w:val="center"/>
          </w:tcPr>
          <w:p w:rsidR="00EB4A03" w:rsidRPr="00440B34" w:rsidRDefault="00440B34" w:rsidP="00EB4A03">
            <w:pPr>
              <w:spacing w:before="0"/>
              <w:jc w:val="left"/>
              <w:rPr>
                <w:rFonts w:cs="Arial"/>
                <w:b/>
                <w:sz w:val="20"/>
                <w:szCs w:val="20"/>
                <w:lang w:val="sr-Cyrl-RS"/>
              </w:rPr>
            </w:pPr>
            <w:r>
              <w:rPr>
                <w:rFonts w:cs="Arial"/>
                <w:b/>
                <w:sz w:val="20"/>
                <w:szCs w:val="20"/>
                <w:lang w:val="sr-Cyrl-RS"/>
              </w:rPr>
              <w:t>РАДОВИ</w:t>
            </w:r>
          </w:p>
        </w:tc>
      </w:tr>
      <w:tr w:rsidR="0022022E" w:rsidRPr="00A741AA" w:rsidTr="004623B4">
        <w:trPr>
          <w:cantSplit/>
        </w:trPr>
        <w:tc>
          <w:tcPr>
            <w:tcW w:w="375"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1</w:t>
            </w:r>
          </w:p>
        </w:tc>
        <w:tc>
          <w:tcPr>
            <w:tcW w:w="3555" w:type="pct"/>
            <w:tcBorders>
              <w:top w:val="single" w:sz="4" w:space="0" w:color="auto"/>
              <w:bottom w:val="single" w:sz="4" w:space="0" w:color="auto"/>
            </w:tcBorders>
            <w:shd w:val="clear" w:color="auto" w:fill="auto"/>
            <w:vAlign w:val="bottom"/>
          </w:tcPr>
          <w:p w:rsidR="0022022E" w:rsidRDefault="0022022E">
            <w:pPr>
              <w:rPr>
                <w:rFonts w:cs="Arial"/>
                <w:color w:val="000000"/>
                <w:sz w:val="24"/>
                <w:szCs w:val="24"/>
              </w:rPr>
            </w:pPr>
            <w:r>
              <w:rPr>
                <w:rFonts w:cs="Arial"/>
                <w:color w:val="000000"/>
              </w:rPr>
              <w:t>Торкретирање и малтерисање површина димњачке облоге материјалом Наручиоца. У цену урачунати и припрему подлоге (шлицовање пукотина и стругање налепа)</w:t>
            </w:r>
            <w:r>
              <w:rPr>
                <w:rFonts w:cs="Arial"/>
                <w:color w:val="000000"/>
              </w:rPr>
              <w:br/>
              <w:t>Обрачун по кг нанетог материјала.</w:t>
            </w:r>
          </w:p>
        </w:tc>
        <w:tc>
          <w:tcPr>
            <w:tcW w:w="443"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кг</w:t>
            </w:r>
          </w:p>
        </w:tc>
        <w:tc>
          <w:tcPr>
            <w:tcW w:w="628"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9000</w:t>
            </w:r>
          </w:p>
        </w:tc>
      </w:tr>
      <w:tr w:rsidR="0022022E" w:rsidRPr="00A741AA" w:rsidTr="004623B4">
        <w:trPr>
          <w:cantSplit/>
        </w:trPr>
        <w:tc>
          <w:tcPr>
            <w:tcW w:w="375"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2</w:t>
            </w:r>
          </w:p>
        </w:tc>
        <w:tc>
          <w:tcPr>
            <w:tcW w:w="3555" w:type="pct"/>
            <w:tcBorders>
              <w:top w:val="single" w:sz="4" w:space="0" w:color="auto"/>
              <w:bottom w:val="single" w:sz="4" w:space="0" w:color="auto"/>
            </w:tcBorders>
            <w:shd w:val="clear" w:color="auto" w:fill="auto"/>
            <w:vAlign w:val="center"/>
          </w:tcPr>
          <w:p w:rsidR="0022022E" w:rsidRDefault="0022022E">
            <w:pPr>
              <w:rPr>
                <w:rFonts w:cs="Arial"/>
                <w:color w:val="000000"/>
                <w:sz w:val="24"/>
                <w:szCs w:val="24"/>
              </w:rPr>
            </w:pPr>
            <w:r>
              <w:rPr>
                <w:rFonts w:cs="Arial"/>
                <w:color w:val="000000"/>
              </w:rPr>
              <w:t>Набавка материјала и поправка димњачких зидова шупљом киселоотпорном опеком ( са постављањем изолационог слоја) зидањем у продужном малтеру.</w:t>
            </w:r>
            <w:r>
              <w:rPr>
                <w:rFonts w:cs="Arial"/>
                <w:color w:val="000000"/>
              </w:rPr>
              <w:br/>
              <w:t>Обрачун по м2.</w:t>
            </w:r>
          </w:p>
        </w:tc>
        <w:tc>
          <w:tcPr>
            <w:tcW w:w="443"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м2</w:t>
            </w:r>
          </w:p>
        </w:tc>
        <w:tc>
          <w:tcPr>
            <w:tcW w:w="628"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30</w:t>
            </w:r>
          </w:p>
        </w:tc>
      </w:tr>
      <w:tr w:rsidR="0022022E" w:rsidRPr="00A741AA" w:rsidTr="004623B4">
        <w:trPr>
          <w:cantSplit/>
        </w:trPr>
        <w:tc>
          <w:tcPr>
            <w:tcW w:w="375"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3</w:t>
            </w:r>
          </w:p>
        </w:tc>
        <w:tc>
          <w:tcPr>
            <w:tcW w:w="3555" w:type="pct"/>
            <w:tcBorders>
              <w:top w:val="single" w:sz="4" w:space="0" w:color="auto"/>
              <w:bottom w:val="single" w:sz="4" w:space="0" w:color="auto"/>
            </w:tcBorders>
            <w:shd w:val="clear" w:color="auto" w:fill="auto"/>
            <w:vAlign w:val="center"/>
          </w:tcPr>
          <w:p w:rsidR="0022022E" w:rsidRDefault="0022022E">
            <w:pPr>
              <w:rPr>
                <w:rFonts w:cs="Arial"/>
                <w:color w:val="000000"/>
                <w:sz w:val="24"/>
                <w:szCs w:val="24"/>
              </w:rPr>
            </w:pPr>
            <w:r>
              <w:rPr>
                <w:rFonts w:cs="Arial"/>
                <w:color w:val="000000"/>
              </w:rPr>
              <w:t>Набавка и уградња водонепропусног саморазливајућег малтера високе чврст</w:t>
            </w:r>
            <w:r w:rsidR="00514DD9">
              <w:rPr>
                <w:rFonts w:cs="Arial"/>
                <w:color w:val="000000"/>
              </w:rPr>
              <w:t xml:space="preserve">оће типа реомал или </w:t>
            </w:r>
            <w:r w:rsidR="00514DD9">
              <w:rPr>
                <w:rFonts w:cs="Arial"/>
                <w:color w:val="000000"/>
                <w:lang w:val="sr-Cyrl-RS"/>
              </w:rPr>
              <w:t>одговарајући</w:t>
            </w:r>
            <w:r>
              <w:rPr>
                <w:rFonts w:cs="Arial"/>
                <w:color w:val="000000"/>
              </w:rPr>
              <w:t xml:space="preserve"> за израду подливкe испод заштитних димљачких капи уз претходну припрему подлоге и наношење одговарајућег прајмера за везу стари-нови бетон.</w:t>
            </w:r>
            <w:r>
              <w:rPr>
                <w:rFonts w:cs="Arial"/>
                <w:color w:val="000000"/>
              </w:rPr>
              <w:br/>
              <w:t>Обрачун по кг уграђеног материјала.</w:t>
            </w:r>
          </w:p>
        </w:tc>
        <w:tc>
          <w:tcPr>
            <w:tcW w:w="443"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кг</w:t>
            </w:r>
          </w:p>
        </w:tc>
        <w:tc>
          <w:tcPr>
            <w:tcW w:w="628"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600</w:t>
            </w:r>
          </w:p>
        </w:tc>
      </w:tr>
      <w:tr w:rsidR="0022022E" w:rsidRPr="00A741AA" w:rsidTr="004623B4">
        <w:trPr>
          <w:cantSplit/>
        </w:trPr>
        <w:tc>
          <w:tcPr>
            <w:tcW w:w="375"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4</w:t>
            </w:r>
          </w:p>
        </w:tc>
        <w:tc>
          <w:tcPr>
            <w:tcW w:w="3555" w:type="pct"/>
            <w:tcBorders>
              <w:top w:val="single" w:sz="4" w:space="0" w:color="auto"/>
              <w:bottom w:val="single" w:sz="4" w:space="0" w:color="auto"/>
            </w:tcBorders>
            <w:shd w:val="clear" w:color="auto" w:fill="auto"/>
            <w:vAlign w:val="center"/>
          </w:tcPr>
          <w:p w:rsidR="0022022E" w:rsidRDefault="0022022E">
            <w:pPr>
              <w:rPr>
                <w:rFonts w:cs="Arial"/>
                <w:color w:val="000000"/>
                <w:sz w:val="24"/>
                <w:szCs w:val="24"/>
              </w:rPr>
            </w:pPr>
            <w:r>
              <w:rPr>
                <w:rFonts w:cs="Arial"/>
                <w:color w:val="000000"/>
              </w:rPr>
              <w:t>Набавка материјала, радионичка израда и постављање заштитних димљачких капа од киселоотпорног нерђајучег челика ( JUS Č4574 ,EN 1.4404 ) дебљине d=4mm на серклажима димоводнoг канала блокова 1,2 и 3.У цену урачунати све потребне радње (набавку материјала, израду капа, транспорт, израду скеле и монтажу). Капе поставити са преклопом и упуштене у димоводни канал мин  30 cm.</w:t>
            </w:r>
            <w:r>
              <w:rPr>
                <w:rFonts w:cs="Arial"/>
                <w:color w:val="000000"/>
              </w:rPr>
              <w:br/>
              <w:t>опрачун по м'</w:t>
            </w:r>
          </w:p>
        </w:tc>
        <w:tc>
          <w:tcPr>
            <w:tcW w:w="443"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м'</w:t>
            </w:r>
          </w:p>
        </w:tc>
        <w:tc>
          <w:tcPr>
            <w:tcW w:w="628"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34</w:t>
            </w:r>
          </w:p>
        </w:tc>
      </w:tr>
      <w:tr w:rsidR="0022022E" w:rsidRPr="00A741AA" w:rsidTr="004623B4">
        <w:trPr>
          <w:cantSplit/>
        </w:trPr>
        <w:tc>
          <w:tcPr>
            <w:tcW w:w="375"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5</w:t>
            </w:r>
          </w:p>
        </w:tc>
        <w:tc>
          <w:tcPr>
            <w:tcW w:w="3555" w:type="pct"/>
            <w:tcBorders>
              <w:top w:val="single" w:sz="4" w:space="0" w:color="auto"/>
              <w:bottom w:val="single" w:sz="4" w:space="0" w:color="auto"/>
            </w:tcBorders>
            <w:shd w:val="clear" w:color="auto" w:fill="auto"/>
            <w:vAlign w:val="center"/>
          </w:tcPr>
          <w:p w:rsidR="0022022E" w:rsidRDefault="0022022E">
            <w:pPr>
              <w:rPr>
                <w:rFonts w:cs="Arial"/>
                <w:color w:val="000000"/>
                <w:sz w:val="24"/>
                <w:szCs w:val="24"/>
              </w:rPr>
            </w:pPr>
            <w:r>
              <w:rPr>
                <w:rFonts w:cs="Arial"/>
                <w:color w:val="000000"/>
              </w:rPr>
              <w:t>Стругање и отпрашивање бетонског плашта димњака до потпуне чврстоће и структурне микростабилности као припрема за наношење заштитног премаза.</w:t>
            </w:r>
            <w:r>
              <w:rPr>
                <w:rFonts w:cs="Arial"/>
                <w:color w:val="000000"/>
              </w:rPr>
              <w:br/>
              <w:t>Обрачун по м2.</w:t>
            </w:r>
          </w:p>
        </w:tc>
        <w:tc>
          <w:tcPr>
            <w:tcW w:w="443"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м2</w:t>
            </w:r>
          </w:p>
        </w:tc>
        <w:tc>
          <w:tcPr>
            <w:tcW w:w="628"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480</w:t>
            </w:r>
          </w:p>
        </w:tc>
      </w:tr>
      <w:tr w:rsidR="0022022E" w:rsidRPr="00A741AA" w:rsidTr="004623B4">
        <w:trPr>
          <w:cantSplit/>
        </w:trPr>
        <w:tc>
          <w:tcPr>
            <w:tcW w:w="375"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6</w:t>
            </w:r>
          </w:p>
        </w:tc>
        <w:tc>
          <w:tcPr>
            <w:tcW w:w="3555" w:type="pct"/>
            <w:tcBorders>
              <w:top w:val="single" w:sz="4" w:space="0" w:color="auto"/>
              <w:bottom w:val="single" w:sz="4" w:space="0" w:color="auto"/>
            </w:tcBorders>
            <w:shd w:val="clear" w:color="auto" w:fill="auto"/>
            <w:vAlign w:val="center"/>
          </w:tcPr>
          <w:p w:rsidR="0022022E" w:rsidRDefault="0022022E">
            <w:pPr>
              <w:rPr>
                <w:rFonts w:cs="Arial"/>
                <w:color w:val="000000"/>
                <w:sz w:val="24"/>
                <w:szCs w:val="24"/>
              </w:rPr>
            </w:pPr>
            <w:r>
              <w:rPr>
                <w:rFonts w:cs="Arial"/>
                <w:color w:val="000000"/>
              </w:rPr>
              <w:t>Наношење епоксидног прајмера (епо прајмер или одговарајуће) на бетонском плашту димњака (0.3кг/м2).</w:t>
            </w:r>
            <w:r>
              <w:rPr>
                <w:rFonts w:cs="Arial"/>
                <w:color w:val="000000"/>
              </w:rPr>
              <w:br/>
              <w:t>Обрачун по кг нанетог материјала.</w:t>
            </w:r>
          </w:p>
        </w:tc>
        <w:tc>
          <w:tcPr>
            <w:tcW w:w="443"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кг</w:t>
            </w:r>
          </w:p>
        </w:tc>
        <w:tc>
          <w:tcPr>
            <w:tcW w:w="628"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120</w:t>
            </w:r>
          </w:p>
        </w:tc>
      </w:tr>
      <w:tr w:rsidR="0022022E" w:rsidRPr="00A741AA" w:rsidTr="004623B4">
        <w:trPr>
          <w:cantSplit/>
        </w:trPr>
        <w:tc>
          <w:tcPr>
            <w:tcW w:w="375"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7</w:t>
            </w:r>
          </w:p>
        </w:tc>
        <w:tc>
          <w:tcPr>
            <w:tcW w:w="3555" w:type="pct"/>
            <w:tcBorders>
              <w:top w:val="single" w:sz="4" w:space="0" w:color="auto"/>
              <w:bottom w:val="single" w:sz="4" w:space="0" w:color="auto"/>
            </w:tcBorders>
            <w:shd w:val="clear" w:color="auto" w:fill="auto"/>
            <w:vAlign w:val="center"/>
          </w:tcPr>
          <w:p w:rsidR="0022022E" w:rsidRDefault="0022022E" w:rsidP="004623B4">
            <w:pPr>
              <w:jc w:val="left"/>
              <w:rPr>
                <w:rFonts w:cs="Arial"/>
                <w:color w:val="000000"/>
                <w:sz w:val="24"/>
                <w:szCs w:val="24"/>
              </w:rPr>
            </w:pPr>
            <w:r>
              <w:rPr>
                <w:rFonts w:cs="Arial"/>
                <w:color w:val="000000"/>
              </w:rPr>
              <w:t>Наношење епоксидног ппемаза ("епосан е" или  одговарајући) на бетонском плашту димњака (0.7кг/м2).</w:t>
            </w:r>
            <w:r>
              <w:rPr>
                <w:rFonts w:cs="Arial"/>
                <w:color w:val="000000"/>
              </w:rPr>
              <w:br/>
              <w:t>Обрачун по кг нанетог материјала.</w:t>
            </w:r>
          </w:p>
        </w:tc>
        <w:tc>
          <w:tcPr>
            <w:tcW w:w="443"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кг</w:t>
            </w:r>
          </w:p>
        </w:tc>
        <w:tc>
          <w:tcPr>
            <w:tcW w:w="628"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300</w:t>
            </w:r>
          </w:p>
        </w:tc>
      </w:tr>
      <w:tr w:rsidR="0022022E" w:rsidRPr="00A741AA" w:rsidTr="004623B4">
        <w:trPr>
          <w:cantSplit/>
        </w:trPr>
        <w:tc>
          <w:tcPr>
            <w:tcW w:w="375"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8</w:t>
            </w:r>
          </w:p>
        </w:tc>
        <w:tc>
          <w:tcPr>
            <w:tcW w:w="3555" w:type="pct"/>
            <w:tcBorders>
              <w:top w:val="single" w:sz="4" w:space="0" w:color="auto"/>
              <w:bottom w:val="single" w:sz="4" w:space="0" w:color="auto"/>
            </w:tcBorders>
            <w:shd w:val="clear" w:color="auto" w:fill="auto"/>
            <w:vAlign w:val="center"/>
          </w:tcPr>
          <w:p w:rsidR="0022022E" w:rsidRDefault="0022022E" w:rsidP="004623B4">
            <w:pPr>
              <w:jc w:val="left"/>
              <w:rPr>
                <w:rFonts w:cs="Arial"/>
                <w:color w:val="000000"/>
                <w:sz w:val="24"/>
                <w:szCs w:val="24"/>
              </w:rPr>
            </w:pPr>
            <w:r>
              <w:rPr>
                <w:rFonts w:cs="Arial"/>
                <w:color w:val="000000"/>
              </w:rPr>
              <w:t>Рад радника.</w:t>
            </w:r>
            <w:r>
              <w:rPr>
                <w:rFonts w:cs="Arial"/>
                <w:color w:val="000000"/>
              </w:rPr>
              <w:br/>
              <w:t>Обрачун по Нч.</w:t>
            </w:r>
          </w:p>
        </w:tc>
        <w:tc>
          <w:tcPr>
            <w:tcW w:w="443"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Нч</w:t>
            </w:r>
          </w:p>
        </w:tc>
        <w:tc>
          <w:tcPr>
            <w:tcW w:w="628" w:type="pct"/>
            <w:tcBorders>
              <w:top w:val="single" w:sz="4" w:space="0" w:color="auto"/>
              <w:bottom w:val="single" w:sz="4" w:space="0" w:color="auto"/>
            </w:tcBorders>
            <w:shd w:val="clear" w:color="auto" w:fill="auto"/>
            <w:vAlign w:val="center"/>
          </w:tcPr>
          <w:p w:rsidR="0022022E" w:rsidRDefault="0022022E">
            <w:pPr>
              <w:jc w:val="center"/>
              <w:rPr>
                <w:rFonts w:cs="Arial"/>
                <w:color w:val="000000"/>
                <w:sz w:val="24"/>
                <w:szCs w:val="24"/>
              </w:rPr>
            </w:pPr>
            <w:r>
              <w:rPr>
                <w:rFonts w:cs="Arial"/>
                <w:color w:val="000000"/>
              </w:rPr>
              <w:t>30</w:t>
            </w:r>
          </w:p>
        </w:tc>
      </w:tr>
    </w:tbl>
    <w:p w:rsidR="00347DAC" w:rsidRPr="00327922" w:rsidRDefault="00347DAC" w:rsidP="00691EB2">
      <w:pPr>
        <w:spacing w:before="0" w:after="200" w:line="276" w:lineRule="auto"/>
        <w:contextualSpacing/>
        <w:jc w:val="left"/>
        <w:rPr>
          <w:rFonts w:cs="Arial"/>
          <w:lang w:val="sr-Cyrl-CS"/>
        </w:rPr>
      </w:pPr>
    </w:p>
    <w:p w:rsidR="004623B4" w:rsidRDefault="004623B4" w:rsidP="00327922">
      <w:pPr>
        <w:rPr>
          <w:b/>
          <w:u w:val="single"/>
          <w:lang w:val="sr-Cyrl-RS" w:eastAsia="ar-SA"/>
        </w:rPr>
      </w:pPr>
    </w:p>
    <w:p w:rsidR="004623B4" w:rsidRDefault="004623B4" w:rsidP="00327922">
      <w:pPr>
        <w:rPr>
          <w:b/>
          <w:u w:val="single"/>
          <w:lang w:val="sr-Cyrl-RS" w:eastAsia="ar-SA"/>
        </w:rPr>
      </w:pPr>
    </w:p>
    <w:p w:rsidR="004623B4" w:rsidRDefault="004623B4" w:rsidP="00327922">
      <w:pPr>
        <w:rPr>
          <w:b/>
          <w:u w:val="single"/>
          <w:lang w:val="sr-Cyrl-RS" w:eastAsia="ar-SA"/>
        </w:rPr>
      </w:pPr>
    </w:p>
    <w:p w:rsidR="004623B4" w:rsidRDefault="004623B4" w:rsidP="00327922">
      <w:pPr>
        <w:rPr>
          <w:b/>
          <w:u w:val="single"/>
          <w:lang w:val="sr-Cyrl-RS" w:eastAsia="ar-SA"/>
        </w:rPr>
      </w:pPr>
    </w:p>
    <w:p w:rsidR="004623B4" w:rsidRDefault="004623B4" w:rsidP="00327922">
      <w:pPr>
        <w:rPr>
          <w:b/>
          <w:u w:val="single"/>
          <w:lang w:val="sr-Cyrl-RS" w:eastAsia="ar-SA"/>
        </w:rPr>
      </w:pPr>
    </w:p>
    <w:p w:rsidR="004623B4" w:rsidRDefault="004623B4" w:rsidP="00327922">
      <w:pPr>
        <w:rPr>
          <w:b/>
          <w:u w:val="single"/>
          <w:lang w:val="sr-Cyrl-RS" w:eastAsia="ar-SA"/>
        </w:rPr>
      </w:pPr>
    </w:p>
    <w:p w:rsidR="00327922" w:rsidRPr="00691EB2" w:rsidRDefault="00691EB2" w:rsidP="00327922">
      <w:pPr>
        <w:rPr>
          <w:b/>
          <w:u w:val="single"/>
          <w:lang w:val="sr-Cyrl-RS" w:eastAsia="ar-SA"/>
        </w:rPr>
      </w:pPr>
      <w:r w:rsidRPr="00691EB2">
        <w:rPr>
          <w:b/>
          <w:u w:val="single"/>
          <w:lang w:eastAsia="ar-SA"/>
        </w:rPr>
        <w:lastRenderedPageBreak/>
        <w:t>Обавез</w:t>
      </w:r>
      <w:r w:rsidRPr="00691EB2">
        <w:rPr>
          <w:b/>
          <w:u w:val="single"/>
          <w:lang w:val="sr-Cyrl-RS" w:eastAsia="ar-SA"/>
        </w:rPr>
        <w:t>е</w:t>
      </w:r>
      <w:r w:rsidR="00327922" w:rsidRPr="00691EB2">
        <w:rPr>
          <w:b/>
          <w:u w:val="single"/>
          <w:lang w:eastAsia="ar-SA"/>
        </w:rPr>
        <w:t xml:space="preserve"> </w:t>
      </w:r>
      <w:r w:rsidRPr="00691EB2">
        <w:rPr>
          <w:b/>
          <w:u w:val="single"/>
          <w:lang w:val="sr-Cyrl-RS" w:eastAsia="ar-SA"/>
        </w:rPr>
        <w:t xml:space="preserve">Изабраног </w:t>
      </w:r>
      <w:r w:rsidRPr="00691EB2">
        <w:rPr>
          <w:b/>
          <w:u w:val="single"/>
          <w:lang w:eastAsia="ar-SA"/>
        </w:rPr>
        <w:t>Понуђач</w:t>
      </w:r>
      <w:r w:rsidRPr="00691EB2">
        <w:rPr>
          <w:b/>
          <w:u w:val="single"/>
          <w:lang w:val="sr-Cyrl-RS" w:eastAsia="ar-SA"/>
        </w:rPr>
        <w:t>а</w:t>
      </w:r>
    </w:p>
    <w:p w:rsidR="00933237" w:rsidRDefault="00933237" w:rsidP="003E2BEF">
      <w:pPr>
        <w:spacing w:before="0"/>
        <w:rPr>
          <w:rFonts w:cs="Arial"/>
          <w:iCs/>
          <w:sz w:val="24"/>
          <w:szCs w:val="24"/>
          <w:lang w:val="sr-Cyrl-CS"/>
        </w:rPr>
      </w:pPr>
    </w:p>
    <w:p w:rsidR="003E2BEF" w:rsidRPr="003E2BEF" w:rsidRDefault="003E2BEF" w:rsidP="003E2BEF">
      <w:pPr>
        <w:spacing w:before="0"/>
        <w:rPr>
          <w:rFonts w:cs="Arial"/>
          <w:iCs/>
          <w:sz w:val="24"/>
          <w:szCs w:val="24"/>
          <w:lang w:val="sr-Cyrl-CS"/>
        </w:rPr>
      </w:pPr>
      <w:r w:rsidRPr="003E2BEF">
        <w:rPr>
          <w:rFonts w:cs="Arial"/>
          <w:iCs/>
          <w:sz w:val="24"/>
          <w:szCs w:val="24"/>
          <w:lang w:val="sr-Cyrl-CS"/>
        </w:rPr>
        <w:t xml:space="preserve">Понуду састави са јединичним ценама и према законима и прописима РС. </w:t>
      </w:r>
    </w:p>
    <w:p w:rsidR="00933237" w:rsidRDefault="00933237" w:rsidP="003E2BEF">
      <w:pPr>
        <w:spacing w:before="0"/>
        <w:rPr>
          <w:rFonts w:cs="Arial"/>
          <w:iCs/>
          <w:sz w:val="24"/>
          <w:szCs w:val="24"/>
          <w:lang w:val="sr-Cyrl-CS"/>
        </w:rPr>
      </w:pPr>
    </w:p>
    <w:p w:rsidR="003E2BEF" w:rsidRPr="003E2BEF" w:rsidRDefault="003E2BEF" w:rsidP="003E2BEF">
      <w:pPr>
        <w:spacing w:before="0"/>
        <w:rPr>
          <w:rFonts w:cs="Arial"/>
          <w:iCs/>
          <w:sz w:val="24"/>
          <w:szCs w:val="24"/>
          <w:lang w:val="sr-Cyrl-CS"/>
        </w:rPr>
      </w:pPr>
      <w:r w:rsidRPr="003E2BEF">
        <w:rPr>
          <w:rFonts w:cs="Arial"/>
          <w:iCs/>
          <w:sz w:val="24"/>
          <w:szCs w:val="24"/>
          <w:lang w:val="sr-Cyrl-CS"/>
        </w:rPr>
        <w:t xml:space="preserve">Радове изводи у континуитету без прекида радних операција, у </w:t>
      </w:r>
      <w:r w:rsidRPr="003E2BEF">
        <w:rPr>
          <w:rFonts w:cs="Arial"/>
          <w:iCs/>
          <w:sz w:val="24"/>
          <w:szCs w:val="24"/>
        </w:rPr>
        <w:t>I,</w:t>
      </w:r>
      <w:r w:rsidRPr="003E2BEF">
        <w:rPr>
          <w:rFonts w:cs="Arial"/>
          <w:iCs/>
          <w:sz w:val="24"/>
          <w:szCs w:val="24"/>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933237" w:rsidRDefault="00933237" w:rsidP="003E2BEF">
      <w:pPr>
        <w:spacing w:before="0"/>
        <w:rPr>
          <w:rFonts w:cs="Arial"/>
          <w:iCs/>
          <w:sz w:val="24"/>
          <w:szCs w:val="24"/>
          <w:lang w:val="sr-Cyrl-CS"/>
        </w:rPr>
      </w:pPr>
    </w:p>
    <w:p w:rsidR="003E2BEF" w:rsidRPr="003E2BEF" w:rsidRDefault="003E2BEF" w:rsidP="003E2BEF">
      <w:pPr>
        <w:spacing w:before="0"/>
        <w:rPr>
          <w:rFonts w:cs="Arial"/>
          <w:iCs/>
          <w:sz w:val="24"/>
          <w:szCs w:val="24"/>
          <w:lang w:val="sr-Cyrl-CS"/>
        </w:rPr>
      </w:pPr>
      <w:r w:rsidRPr="003E2BEF">
        <w:rPr>
          <w:rFonts w:cs="Arial"/>
          <w:iCs/>
          <w:sz w:val="24"/>
          <w:szCs w:val="24"/>
          <w:lang w:val="sr-Cyrl-CS"/>
        </w:rPr>
        <w:t>Изврши све припреме у оквиру припремних радова, ради омогућавања брзог и рационалног извођења главних радова.</w:t>
      </w:r>
    </w:p>
    <w:p w:rsidR="003E2BEF" w:rsidRPr="003E2BEF" w:rsidRDefault="003E2BEF" w:rsidP="003E2BEF">
      <w:pPr>
        <w:spacing w:before="0"/>
        <w:rPr>
          <w:rFonts w:cs="Arial"/>
          <w:iCs/>
          <w:sz w:val="24"/>
          <w:szCs w:val="24"/>
        </w:rPr>
      </w:pPr>
      <w:r w:rsidRPr="003E2BEF">
        <w:rPr>
          <w:rFonts w:cs="Arial"/>
          <w:iCs/>
          <w:sz w:val="24"/>
          <w:szCs w:val="24"/>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933237" w:rsidRDefault="00933237" w:rsidP="003E2BEF">
      <w:pPr>
        <w:spacing w:before="0"/>
        <w:rPr>
          <w:rFonts w:cs="Arial"/>
          <w:iCs/>
          <w:sz w:val="24"/>
          <w:szCs w:val="24"/>
          <w:lang w:val="sr-Cyrl-CS"/>
        </w:rPr>
      </w:pPr>
    </w:p>
    <w:p w:rsidR="003E2BEF" w:rsidRPr="003E2BEF" w:rsidRDefault="003E2BEF" w:rsidP="003E2BEF">
      <w:pPr>
        <w:spacing w:before="0"/>
        <w:rPr>
          <w:rFonts w:cs="Arial"/>
          <w:iCs/>
          <w:sz w:val="24"/>
          <w:szCs w:val="24"/>
          <w:lang w:val="sr-Cyrl-CS"/>
        </w:rPr>
      </w:pPr>
      <w:r w:rsidRPr="003E2BEF">
        <w:rPr>
          <w:rFonts w:cs="Arial"/>
          <w:iCs/>
          <w:sz w:val="24"/>
          <w:szCs w:val="24"/>
          <w:lang w:val="sr-Cyrl-CS"/>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у документацији другачије наведено. Обавезан је да изгради, монтира и угради материјал.</w:t>
      </w:r>
    </w:p>
    <w:p w:rsidR="00933237" w:rsidRDefault="00933237" w:rsidP="003E2BEF">
      <w:pPr>
        <w:spacing w:before="0"/>
        <w:rPr>
          <w:rFonts w:cs="Arial"/>
          <w:iCs/>
          <w:sz w:val="24"/>
          <w:szCs w:val="24"/>
          <w:lang w:val="sr-Cyrl-CS"/>
        </w:rPr>
      </w:pPr>
    </w:p>
    <w:p w:rsidR="003E2BEF" w:rsidRPr="003E2BEF" w:rsidRDefault="003E2BEF" w:rsidP="003E2BEF">
      <w:pPr>
        <w:spacing w:before="0"/>
        <w:rPr>
          <w:rFonts w:cs="Arial"/>
          <w:iCs/>
          <w:sz w:val="24"/>
          <w:szCs w:val="24"/>
          <w:lang w:val="sr-Cyrl-CS"/>
        </w:rPr>
      </w:pPr>
      <w:r w:rsidRPr="003E2BEF">
        <w:rPr>
          <w:rFonts w:cs="Arial"/>
          <w:iCs/>
          <w:sz w:val="24"/>
          <w:szCs w:val="24"/>
          <w:lang w:val="sr-Cyrl-CS"/>
        </w:rPr>
        <w:t>Набавља и допрема материјал за поправку бетонских и осталих конструкција прописно пакован, на евро палети добро сложен, везан, стабилан и заштићен.</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t>Набавља сав гас за заваривање, електроде, плоче за сечење и брушење метала и бетона и остали потрошни материјал.</w:t>
      </w:r>
    </w:p>
    <w:p w:rsidR="00933237" w:rsidRDefault="00933237" w:rsidP="003E2BEF">
      <w:pPr>
        <w:spacing w:before="0"/>
        <w:rPr>
          <w:rFonts w:cs="Arial"/>
          <w:iCs/>
          <w:sz w:val="24"/>
          <w:szCs w:val="24"/>
          <w:lang w:val="sr-Cyrl-CS"/>
        </w:rPr>
      </w:pPr>
    </w:p>
    <w:p w:rsidR="003E2BEF" w:rsidRPr="003E2BEF" w:rsidRDefault="003E2BEF" w:rsidP="003E2BEF">
      <w:pPr>
        <w:spacing w:before="0"/>
        <w:rPr>
          <w:rFonts w:cs="Arial"/>
          <w:iCs/>
          <w:sz w:val="24"/>
          <w:szCs w:val="24"/>
          <w:lang w:val="sr-Cyrl-CS"/>
        </w:rPr>
      </w:pPr>
      <w:r w:rsidRPr="003E2BEF">
        <w:rPr>
          <w:rFonts w:cs="Arial"/>
          <w:iCs/>
          <w:sz w:val="24"/>
          <w:szCs w:val="24"/>
          <w:lang w:val="sr-Cyrl-CS"/>
        </w:rPr>
        <w:t>Материјал набави у количини према стварној потреби утврђеној дефектажом</w:t>
      </w:r>
      <w:r w:rsidRPr="003E2BEF">
        <w:rPr>
          <w:rFonts w:cs="Arial"/>
          <w:iCs/>
          <w:sz w:val="24"/>
          <w:szCs w:val="24"/>
        </w:rPr>
        <w:t>.</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t>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Извршиоца мора да се врши у одговарајућим возилима, без просипања.</w:t>
      </w:r>
    </w:p>
    <w:p w:rsidR="00933237" w:rsidRDefault="00933237" w:rsidP="003E2BEF">
      <w:pPr>
        <w:spacing w:before="0"/>
        <w:rPr>
          <w:rFonts w:cs="Arial"/>
          <w:iCs/>
          <w:sz w:val="24"/>
          <w:szCs w:val="24"/>
          <w:lang w:val="sr-Cyrl-CS"/>
        </w:rPr>
      </w:pPr>
    </w:p>
    <w:p w:rsidR="003E2BEF" w:rsidRPr="003E2BEF" w:rsidRDefault="003E2BEF" w:rsidP="003E2BEF">
      <w:pPr>
        <w:spacing w:before="0"/>
        <w:rPr>
          <w:rFonts w:cs="Arial"/>
          <w:iCs/>
          <w:sz w:val="24"/>
          <w:szCs w:val="24"/>
          <w:lang w:val="sr-Cyrl-CS"/>
        </w:rPr>
      </w:pPr>
      <w:r w:rsidRPr="003E2BEF">
        <w:rPr>
          <w:rFonts w:cs="Arial"/>
          <w:iCs/>
          <w:sz w:val="24"/>
          <w:szCs w:val="24"/>
          <w:lang w:val="sr-Cyrl-CS"/>
        </w:rPr>
        <w:t>У случају ремонтних могућности прво користи расположиви материјал Наручиоца. Наручилац задржава право на одлуку по овој одредби.</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t>Амбалажа се не враћа испоручиоцу.</w:t>
      </w:r>
    </w:p>
    <w:p w:rsidR="00933237" w:rsidRDefault="00933237" w:rsidP="003E2BEF">
      <w:pPr>
        <w:spacing w:before="0"/>
        <w:rPr>
          <w:rFonts w:cs="Arial"/>
          <w:iCs/>
          <w:sz w:val="24"/>
          <w:szCs w:val="24"/>
          <w:lang w:val="sr-Cyrl-CS"/>
        </w:rPr>
      </w:pPr>
    </w:p>
    <w:p w:rsidR="003E2BEF" w:rsidRPr="003E2BEF" w:rsidRDefault="003E2BEF" w:rsidP="003E2BEF">
      <w:pPr>
        <w:spacing w:before="0"/>
        <w:rPr>
          <w:rFonts w:cs="Arial"/>
          <w:iCs/>
          <w:sz w:val="24"/>
          <w:szCs w:val="24"/>
          <w:lang w:val="sr-Cyrl-CS"/>
        </w:rPr>
      </w:pPr>
      <w:r w:rsidRPr="003E2BEF">
        <w:rPr>
          <w:rFonts w:cs="Arial"/>
          <w:iCs/>
          <w:sz w:val="24"/>
          <w:szCs w:val="24"/>
          <w:lang w:val="sr-Cyrl-CS"/>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t>Обезбеди сву потребну опрему и скелу.</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t>Поштује време које му је одређено за свакодневни транспорт демонтираног материјала, од коте ±0.00 до депоније за његово одлагање.</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t>Ценом обухвати све припремне, главне и завршне радове.</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lastRenderedPageBreak/>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3E2BEF" w:rsidRPr="003E2BEF" w:rsidRDefault="00933237" w:rsidP="003E2BEF">
      <w:pPr>
        <w:spacing w:before="0"/>
        <w:rPr>
          <w:rFonts w:cs="Arial"/>
          <w:iCs/>
          <w:sz w:val="24"/>
          <w:szCs w:val="24"/>
          <w:lang w:val="sr-Cyrl-CS"/>
        </w:rPr>
      </w:pPr>
      <w:r>
        <w:rPr>
          <w:rFonts w:cs="Arial"/>
          <w:iCs/>
          <w:sz w:val="24"/>
          <w:szCs w:val="24"/>
          <w:lang w:val="sr-Cyrl-CS"/>
        </w:rPr>
        <w:t>На позив Н</w:t>
      </w:r>
      <w:r w:rsidR="003E2BEF" w:rsidRPr="003E2BEF">
        <w:rPr>
          <w:rFonts w:cs="Arial"/>
          <w:iCs/>
          <w:sz w:val="24"/>
          <w:szCs w:val="24"/>
          <w:lang w:val="sr-Cyrl-CS"/>
        </w:rPr>
        <w:t>аручиоца радова у сваком моменту буде спреман за извођење радова.</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t>Радове изведе квалитетно и стручно, са квалификованом радном снагом и стручним техничким особљем.</w:t>
      </w:r>
    </w:p>
    <w:p w:rsidR="003E2BEF" w:rsidRPr="003E2BEF" w:rsidRDefault="003E2BEF" w:rsidP="003E2BEF">
      <w:pPr>
        <w:spacing w:before="0"/>
        <w:rPr>
          <w:rFonts w:cs="Arial"/>
          <w:iCs/>
          <w:sz w:val="24"/>
          <w:szCs w:val="24"/>
        </w:rPr>
      </w:pPr>
      <w:r w:rsidRPr="003E2BEF">
        <w:rPr>
          <w:rFonts w:cs="Arial"/>
          <w:iCs/>
          <w:sz w:val="24"/>
          <w:szCs w:val="24"/>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3E2BEF" w:rsidRPr="003E2BEF" w:rsidRDefault="003E2BEF" w:rsidP="003E2BEF">
      <w:pPr>
        <w:spacing w:before="0"/>
        <w:rPr>
          <w:rFonts w:cs="Arial"/>
          <w:iCs/>
          <w:sz w:val="24"/>
          <w:szCs w:val="24"/>
        </w:rPr>
      </w:pPr>
      <w:r w:rsidRPr="003E2BEF">
        <w:rPr>
          <w:rFonts w:cs="Arial"/>
          <w:iCs/>
          <w:sz w:val="24"/>
          <w:szCs w:val="24"/>
          <w:lang w:val="sr-Cyrl-CS"/>
        </w:rPr>
        <w:t>Сва осигурања: за транспорт, несреће, пожар, провалне крађе, обавеза је Извршиоца и јемство иде на његов терет.</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t>Изабрани Понуђач радове мора да изведе у квалитету по важећим законима и техничким прописима и по  прописној</w:t>
      </w:r>
      <w:r w:rsidRPr="003E2BEF">
        <w:rPr>
          <w:rFonts w:cs="Arial"/>
          <w:iCs/>
          <w:sz w:val="24"/>
          <w:szCs w:val="24"/>
        </w:rPr>
        <w:t xml:space="preserve"> </w:t>
      </w:r>
      <w:r w:rsidRPr="003E2BEF">
        <w:rPr>
          <w:rFonts w:cs="Arial"/>
          <w:iCs/>
          <w:sz w:val="24"/>
          <w:szCs w:val="24"/>
          <w:lang w:val="sr-Cyrl-CS"/>
        </w:rPr>
        <w:t>технологији за конкретну врсту посла.</w:t>
      </w:r>
    </w:p>
    <w:p w:rsidR="00933237" w:rsidRDefault="00933237" w:rsidP="003E2BEF">
      <w:pPr>
        <w:spacing w:before="0"/>
        <w:rPr>
          <w:rFonts w:cs="Arial"/>
          <w:iCs/>
          <w:sz w:val="24"/>
          <w:szCs w:val="24"/>
          <w:lang w:val="sr-Cyrl-CS"/>
        </w:rPr>
      </w:pPr>
    </w:p>
    <w:p w:rsidR="003E2BEF" w:rsidRPr="003E2BEF" w:rsidRDefault="003E2BEF" w:rsidP="003E2BEF">
      <w:pPr>
        <w:spacing w:before="0"/>
        <w:rPr>
          <w:rFonts w:cs="Arial"/>
          <w:iCs/>
          <w:sz w:val="24"/>
          <w:szCs w:val="24"/>
          <w:lang w:val="sr-Cyrl-CS"/>
        </w:rPr>
      </w:pPr>
      <w:r w:rsidRPr="003E2BEF">
        <w:rPr>
          <w:rFonts w:cs="Arial"/>
          <w:iCs/>
          <w:sz w:val="24"/>
          <w:szCs w:val="24"/>
          <w:lang w:val="sr-Cyrl-CS"/>
        </w:rPr>
        <w:t>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Узимање узорака, на прописан начин врши лице овлашће</w:t>
      </w:r>
      <w:r w:rsidR="00933237">
        <w:rPr>
          <w:rFonts w:cs="Arial"/>
          <w:iCs/>
          <w:sz w:val="24"/>
          <w:szCs w:val="24"/>
          <w:lang w:val="sr-Cyrl-CS"/>
        </w:rPr>
        <w:t>ног органа у присуству Изабраног понуђача</w:t>
      </w:r>
      <w:r w:rsidRPr="003E2BEF">
        <w:rPr>
          <w:rFonts w:cs="Arial"/>
          <w:iCs/>
          <w:sz w:val="24"/>
          <w:szCs w:val="24"/>
          <w:lang w:val="sr-Cyrl-CS"/>
        </w:rPr>
        <w:t xml:space="preserve"> и представника Наручиоца и испитивање се обавља код овлашћене институције. </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t xml:space="preserve">Осим наведених услова, </w:t>
      </w:r>
      <w:r w:rsidR="00933237">
        <w:rPr>
          <w:rFonts w:cs="Arial"/>
          <w:iCs/>
          <w:sz w:val="24"/>
          <w:szCs w:val="24"/>
          <w:lang w:val="sr-Cyrl-CS"/>
        </w:rPr>
        <w:t>Изабрани п</w:t>
      </w:r>
      <w:r w:rsidRPr="003E2BEF">
        <w:rPr>
          <w:rFonts w:cs="Arial"/>
          <w:iCs/>
          <w:sz w:val="24"/>
          <w:szCs w:val="24"/>
          <w:lang w:val="sr-Cyrl-CS"/>
        </w:rPr>
        <w:t>онуђач и произвођач подлежу и одредбама закона о одговорности произвођача ствари са недостатком-служб. гл. бр. 101 од 21.11.2005</w:t>
      </w:r>
      <w:r w:rsidRPr="003E2BEF">
        <w:rPr>
          <w:rFonts w:cs="Arial"/>
          <w:iCs/>
          <w:sz w:val="24"/>
          <w:szCs w:val="24"/>
          <w:lang w:val="sr-Latn-RS"/>
        </w:rPr>
        <w:t>.</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t>По дефектажи конструкција, одмах по захтеву наручиоца допреми потребан материјал на ремонт у ТЕНТ-А</w:t>
      </w:r>
      <w:r w:rsidRPr="003E2BEF">
        <w:rPr>
          <w:rFonts w:cs="Arial"/>
          <w:iCs/>
          <w:sz w:val="24"/>
          <w:szCs w:val="24"/>
        </w:rPr>
        <w:t>.</w:t>
      </w:r>
    </w:p>
    <w:p w:rsidR="003E2BEF" w:rsidRPr="003E2BEF" w:rsidRDefault="003E2BEF" w:rsidP="003E2BEF">
      <w:pPr>
        <w:spacing w:before="0"/>
        <w:rPr>
          <w:rFonts w:cs="Arial"/>
          <w:iCs/>
          <w:sz w:val="24"/>
          <w:szCs w:val="24"/>
          <w:lang w:val="sr-Latn-CS"/>
        </w:rPr>
      </w:pPr>
    </w:p>
    <w:p w:rsidR="003E2BEF" w:rsidRPr="003E2BEF" w:rsidRDefault="003E2BEF" w:rsidP="003E2BEF">
      <w:pPr>
        <w:spacing w:before="0"/>
        <w:rPr>
          <w:rFonts w:cs="Arial"/>
          <w:b/>
          <w:iCs/>
          <w:sz w:val="24"/>
          <w:szCs w:val="24"/>
          <w:lang w:val="sr-Cyrl-CS"/>
        </w:rPr>
      </w:pPr>
      <w:r w:rsidRPr="003E2BEF">
        <w:rPr>
          <w:rFonts w:cs="Arial"/>
          <w:b/>
          <w:iCs/>
          <w:sz w:val="24"/>
          <w:szCs w:val="24"/>
          <w:lang w:val="sr-Cyrl-CS"/>
        </w:rPr>
        <w:t>ТЕХНИЧК</w:t>
      </w:r>
      <w:r w:rsidRPr="003E2BEF">
        <w:rPr>
          <w:rFonts w:cs="Arial"/>
          <w:b/>
          <w:iCs/>
          <w:sz w:val="24"/>
          <w:szCs w:val="24"/>
        </w:rPr>
        <w:t>A</w:t>
      </w:r>
      <w:r w:rsidRPr="003E2BEF">
        <w:rPr>
          <w:rFonts w:cs="Arial"/>
          <w:b/>
          <w:iCs/>
          <w:sz w:val="24"/>
          <w:szCs w:val="24"/>
          <w:lang w:val="sr-Cyrl-CS"/>
        </w:rPr>
        <w:t xml:space="preserve"> АДМИНИСТРАЦИЈА, ЕВИДЕНЦИЈА И ОБРАЧУНОМ РАДОВА</w:t>
      </w:r>
    </w:p>
    <w:p w:rsidR="003E2BEF" w:rsidRPr="003E2BEF" w:rsidRDefault="003E2BEF" w:rsidP="003E2BEF">
      <w:pPr>
        <w:spacing w:before="0"/>
        <w:rPr>
          <w:rFonts w:cs="Arial"/>
          <w:iCs/>
          <w:sz w:val="24"/>
          <w:szCs w:val="24"/>
          <w:lang w:val="sr-Cyrl-CS"/>
        </w:rPr>
      </w:pPr>
    </w:p>
    <w:p w:rsidR="003E2BEF" w:rsidRPr="003E2BEF" w:rsidRDefault="003E2BEF" w:rsidP="003E2BEF">
      <w:pPr>
        <w:spacing w:before="0"/>
        <w:rPr>
          <w:rFonts w:cs="Arial"/>
          <w:iCs/>
          <w:sz w:val="24"/>
          <w:szCs w:val="24"/>
        </w:rPr>
      </w:pPr>
      <w:r w:rsidRPr="003E2BEF">
        <w:rPr>
          <w:rFonts w:cs="Arial"/>
          <w:iCs/>
          <w:sz w:val="24"/>
          <w:szCs w:val="24"/>
          <w:lang w:val="sr-Cyrl-CS"/>
        </w:rPr>
        <w:t>Техничку документацију, администрацију и евиденцију на градилишту Изабрани Понуђач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3E2BEF" w:rsidRPr="003E2BEF" w:rsidRDefault="003E2BEF" w:rsidP="003E2BEF">
      <w:pPr>
        <w:spacing w:before="0"/>
        <w:rPr>
          <w:rFonts w:cs="Arial"/>
          <w:iCs/>
          <w:sz w:val="24"/>
          <w:szCs w:val="24"/>
          <w:lang w:val="sr-Cyrl-CS"/>
        </w:rPr>
      </w:pPr>
      <w:r w:rsidRPr="003E2BEF">
        <w:rPr>
          <w:rFonts w:cs="Arial"/>
          <w:iCs/>
          <w:sz w:val="24"/>
          <w:szCs w:val="24"/>
          <w:lang w:val="sr-Cyrl-CS"/>
        </w:rPr>
        <w:t xml:space="preserve">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w:t>
      </w:r>
    </w:p>
    <w:p w:rsidR="00933237" w:rsidRDefault="00933237" w:rsidP="003E2BEF">
      <w:pPr>
        <w:spacing w:before="0"/>
        <w:rPr>
          <w:rFonts w:cs="Arial"/>
          <w:iCs/>
          <w:sz w:val="24"/>
          <w:szCs w:val="24"/>
          <w:lang w:val="sr-Cyrl-CS"/>
        </w:rPr>
      </w:pPr>
    </w:p>
    <w:p w:rsidR="003E2BEF" w:rsidRPr="003E2BEF" w:rsidRDefault="003E2BEF" w:rsidP="003E2BEF">
      <w:pPr>
        <w:spacing w:before="0"/>
        <w:rPr>
          <w:rFonts w:cs="Arial"/>
          <w:iCs/>
          <w:sz w:val="24"/>
          <w:szCs w:val="24"/>
          <w:lang w:val="sr-Cyrl-CS"/>
        </w:rPr>
      </w:pPr>
      <w:r w:rsidRPr="003E2BEF">
        <w:rPr>
          <w:rFonts w:cs="Arial"/>
          <w:iCs/>
          <w:sz w:val="24"/>
          <w:szCs w:val="24"/>
          <w:lang w:val="sr-Cyrl-CS"/>
        </w:rPr>
        <w:t>Свакодневно вођење грађевинског дневника и остале техничке евиденције је обавезно. Изабрани Понуђач води грађевинску књигу под контролом Наручиоца, а Изабрани Понуђач је одговоран за тачност података.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rsidR="00933237" w:rsidRDefault="00933237" w:rsidP="003E2BEF">
      <w:pPr>
        <w:spacing w:before="0"/>
        <w:rPr>
          <w:rFonts w:cs="Arial"/>
          <w:iCs/>
          <w:sz w:val="24"/>
          <w:szCs w:val="24"/>
          <w:lang w:val="sr-Cyrl-CS"/>
        </w:rPr>
      </w:pPr>
    </w:p>
    <w:p w:rsidR="003E2BEF" w:rsidRPr="003E2BEF" w:rsidRDefault="003E2BEF" w:rsidP="003E2BEF">
      <w:pPr>
        <w:spacing w:before="0"/>
        <w:rPr>
          <w:rFonts w:cs="Arial"/>
          <w:iCs/>
          <w:sz w:val="24"/>
          <w:szCs w:val="24"/>
          <w:lang w:val="ru-RU"/>
        </w:rPr>
      </w:pPr>
      <w:r w:rsidRPr="003E2BEF">
        <w:rPr>
          <w:rFonts w:cs="Arial"/>
          <w:iCs/>
          <w:sz w:val="24"/>
          <w:szCs w:val="24"/>
          <w:lang w:val="sr-Cyrl-CS"/>
        </w:rPr>
        <w:t xml:space="preserve">Изабрани Понуђач је обавезан да  </w:t>
      </w:r>
      <w:r w:rsidRPr="003E2BEF">
        <w:rPr>
          <w:rFonts w:cs="Arial"/>
          <w:iCs/>
          <w:sz w:val="24"/>
          <w:szCs w:val="24"/>
          <w:lang w:val="sr-Latn-CS"/>
        </w:rPr>
        <w:t>изради детаље и цртеже изведеног стања у склопу грађевинске књиге</w:t>
      </w:r>
      <w:r w:rsidRPr="003E2BEF">
        <w:rPr>
          <w:rFonts w:cs="Arial"/>
          <w:iCs/>
          <w:sz w:val="24"/>
          <w:szCs w:val="24"/>
          <w:lang w:val="sr-Cyrl-CS"/>
        </w:rPr>
        <w:t xml:space="preserve">, затим фото-запис о дефектажи и демонтажи, и детаљним снимцима (и у електронској форми) о извођењу радова. </w:t>
      </w:r>
    </w:p>
    <w:p w:rsidR="003E2BEF" w:rsidRDefault="003E2BEF" w:rsidP="003E2BEF">
      <w:pPr>
        <w:spacing w:before="0"/>
        <w:rPr>
          <w:rFonts w:cs="Arial"/>
          <w:iCs/>
          <w:sz w:val="24"/>
          <w:szCs w:val="24"/>
          <w:lang w:val="ru-RU"/>
        </w:rPr>
      </w:pPr>
    </w:p>
    <w:p w:rsidR="00933237" w:rsidRDefault="00933237" w:rsidP="003E2BEF">
      <w:pPr>
        <w:spacing w:before="0"/>
        <w:rPr>
          <w:rFonts w:cs="Arial"/>
          <w:iCs/>
          <w:sz w:val="24"/>
          <w:szCs w:val="24"/>
          <w:lang w:val="ru-RU"/>
        </w:rPr>
      </w:pPr>
    </w:p>
    <w:p w:rsidR="00933237" w:rsidRPr="003E2BEF" w:rsidRDefault="00933237" w:rsidP="003E2BEF">
      <w:pPr>
        <w:spacing w:before="0"/>
        <w:rPr>
          <w:rFonts w:cs="Arial"/>
          <w:iCs/>
          <w:sz w:val="24"/>
          <w:szCs w:val="24"/>
          <w:lang w:val="ru-RU"/>
        </w:rPr>
      </w:pPr>
    </w:p>
    <w:p w:rsidR="003E2BEF" w:rsidRPr="003E2BEF" w:rsidRDefault="003E2BEF" w:rsidP="003E2BEF">
      <w:pPr>
        <w:spacing w:before="0"/>
        <w:rPr>
          <w:rFonts w:cs="Arial"/>
          <w:b/>
          <w:iCs/>
          <w:sz w:val="24"/>
          <w:szCs w:val="24"/>
          <w:lang w:val="ru-RU"/>
        </w:rPr>
      </w:pPr>
      <w:r w:rsidRPr="003E2BEF">
        <w:rPr>
          <w:rFonts w:cs="Arial"/>
          <w:b/>
          <w:iCs/>
          <w:sz w:val="24"/>
          <w:szCs w:val="24"/>
          <w:lang w:val="ru-RU"/>
        </w:rPr>
        <w:lastRenderedPageBreak/>
        <w:t>Обрачунавање</w:t>
      </w:r>
      <w:r w:rsidRPr="003E2BEF">
        <w:rPr>
          <w:rFonts w:cs="Arial"/>
          <w:b/>
          <w:iCs/>
          <w:sz w:val="24"/>
          <w:szCs w:val="24"/>
          <w:lang w:val="sr-Latn-CS"/>
        </w:rPr>
        <w:t xml:space="preserve"> </w:t>
      </w:r>
      <w:r w:rsidRPr="003E2BEF">
        <w:rPr>
          <w:rFonts w:cs="Arial"/>
          <w:b/>
          <w:iCs/>
          <w:sz w:val="24"/>
          <w:szCs w:val="24"/>
          <w:lang w:val="ru-RU"/>
        </w:rPr>
        <w:t>и</w:t>
      </w:r>
      <w:r w:rsidRPr="003E2BEF">
        <w:rPr>
          <w:rFonts w:cs="Arial"/>
          <w:b/>
          <w:iCs/>
          <w:sz w:val="24"/>
          <w:szCs w:val="24"/>
          <w:lang w:val="sr-Latn-CS"/>
        </w:rPr>
        <w:t xml:space="preserve"> </w:t>
      </w:r>
      <w:r w:rsidRPr="003E2BEF">
        <w:rPr>
          <w:rFonts w:cs="Arial"/>
          <w:b/>
          <w:iCs/>
          <w:sz w:val="24"/>
          <w:szCs w:val="24"/>
          <w:lang w:val="ru-RU"/>
        </w:rPr>
        <w:t>пријем</w:t>
      </w:r>
      <w:r w:rsidRPr="003E2BEF">
        <w:rPr>
          <w:rFonts w:cs="Arial"/>
          <w:b/>
          <w:iCs/>
          <w:sz w:val="24"/>
          <w:szCs w:val="24"/>
          <w:lang w:val="sr-Latn-CS"/>
        </w:rPr>
        <w:t xml:space="preserve"> </w:t>
      </w:r>
      <w:r w:rsidRPr="003E2BEF">
        <w:rPr>
          <w:rFonts w:cs="Arial"/>
          <w:b/>
          <w:iCs/>
          <w:sz w:val="24"/>
          <w:szCs w:val="24"/>
          <w:lang w:val="ru-RU"/>
        </w:rPr>
        <w:t>радова:</w:t>
      </w:r>
    </w:p>
    <w:p w:rsidR="003E2BEF" w:rsidRPr="003E2BEF" w:rsidRDefault="003E2BEF" w:rsidP="003E2BEF">
      <w:pPr>
        <w:spacing w:before="0"/>
        <w:rPr>
          <w:rFonts w:cs="Arial"/>
          <w:b/>
          <w:iCs/>
          <w:sz w:val="24"/>
          <w:szCs w:val="24"/>
          <w:lang w:val="sr-Latn-CS"/>
        </w:rPr>
      </w:pPr>
      <w:r w:rsidRPr="003E2BEF">
        <w:rPr>
          <w:rFonts w:cs="Arial"/>
          <w:b/>
          <w:iCs/>
          <w:sz w:val="24"/>
          <w:szCs w:val="24"/>
          <w:lang w:val="sr-Latn-CS"/>
        </w:rPr>
        <w:t xml:space="preserve"> </w:t>
      </w:r>
    </w:p>
    <w:p w:rsidR="003E2BEF" w:rsidRPr="003E2BEF" w:rsidRDefault="003E2BEF" w:rsidP="003E2BEF">
      <w:pPr>
        <w:spacing w:before="0"/>
        <w:rPr>
          <w:rFonts w:cs="Arial"/>
          <w:iCs/>
          <w:sz w:val="24"/>
          <w:szCs w:val="24"/>
          <w:lang w:val="sr-Latn-CS"/>
        </w:rPr>
      </w:pPr>
      <w:r w:rsidRPr="003E2BEF">
        <w:rPr>
          <w:rFonts w:cs="Arial"/>
          <w:iCs/>
          <w:sz w:val="24"/>
          <w:szCs w:val="24"/>
          <w:lang w:val="ru-RU"/>
        </w:rPr>
        <w:t>Обрачун</w:t>
      </w:r>
      <w:r w:rsidRPr="003E2BEF">
        <w:rPr>
          <w:rFonts w:cs="Arial"/>
          <w:iCs/>
          <w:sz w:val="24"/>
          <w:szCs w:val="24"/>
          <w:lang w:val="sr-Latn-CS"/>
        </w:rPr>
        <w:t xml:space="preserve"> </w:t>
      </w:r>
      <w:r w:rsidRPr="003E2BEF">
        <w:rPr>
          <w:rFonts w:cs="Arial"/>
          <w:iCs/>
          <w:sz w:val="24"/>
          <w:szCs w:val="24"/>
          <w:lang w:val="ru-RU"/>
        </w:rPr>
        <w:t>изведених</w:t>
      </w:r>
      <w:r w:rsidRPr="003E2BEF">
        <w:rPr>
          <w:rFonts w:cs="Arial"/>
          <w:iCs/>
          <w:sz w:val="24"/>
          <w:szCs w:val="24"/>
          <w:lang w:val="sr-Latn-CS"/>
        </w:rPr>
        <w:t xml:space="preserve"> </w:t>
      </w:r>
      <w:r w:rsidRPr="003E2BEF">
        <w:rPr>
          <w:rFonts w:cs="Arial"/>
          <w:iCs/>
          <w:sz w:val="24"/>
          <w:szCs w:val="24"/>
          <w:lang w:val="ru-RU"/>
        </w:rPr>
        <w:t>количина</w:t>
      </w:r>
      <w:r w:rsidRPr="003E2BEF">
        <w:rPr>
          <w:rFonts w:cs="Arial"/>
          <w:iCs/>
          <w:sz w:val="24"/>
          <w:szCs w:val="24"/>
          <w:lang w:val="sr-Latn-CS"/>
        </w:rPr>
        <w:t xml:space="preserve"> </w:t>
      </w:r>
      <w:r w:rsidRPr="003E2BEF">
        <w:rPr>
          <w:rFonts w:cs="Arial"/>
          <w:iCs/>
          <w:sz w:val="24"/>
          <w:szCs w:val="24"/>
          <w:lang w:val="ru-RU"/>
        </w:rPr>
        <w:t>радова</w:t>
      </w:r>
      <w:r w:rsidRPr="003E2BEF">
        <w:rPr>
          <w:rFonts w:cs="Arial"/>
          <w:iCs/>
          <w:sz w:val="24"/>
          <w:szCs w:val="24"/>
          <w:lang w:val="sr-Latn-CS"/>
        </w:rPr>
        <w:t xml:space="preserve"> </w:t>
      </w:r>
      <w:r w:rsidRPr="003E2BEF">
        <w:rPr>
          <w:rFonts w:cs="Arial"/>
          <w:iCs/>
          <w:sz w:val="24"/>
          <w:szCs w:val="24"/>
          <w:lang w:val="ru-RU"/>
        </w:rPr>
        <w:t>врши</w:t>
      </w:r>
      <w:r w:rsidRPr="003E2BEF">
        <w:rPr>
          <w:rFonts w:cs="Arial"/>
          <w:iCs/>
          <w:sz w:val="24"/>
          <w:szCs w:val="24"/>
          <w:lang w:val="sr-Latn-CS"/>
        </w:rPr>
        <w:t xml:space="preserve"> </w:t>
      </w:r>
      <w:r w:rsidRPr="003E2BEF">
        <w:rPr>
          <w:rFonts w:cs="Arial"/>
          <w:iCs/>
          <w:sz w:val="24"/>
          <w:szCs w:val="24"/>
          <w:lang w:val="ru-RU"/>
        </w:rPr>
        <w:t>се</w:t>
      </w:r>
      <w:r w:rsidRPr="003E2BEF">
        <w:rPr>
          <w:rFonts w:cs="Arial"/>
          <w:iCs/>
          <w:sz w:val="24"/>
          <w:szCs w:val="24"/>
          <w:lang w:val="sr-Latn-CS"/>
        </w:rPr>
        <w:t xml:space="preserve"> </w:t>
      </w:r>
      <w:r w:rsidRPr="003E2BEF">
        <w:rPr>
          <w:rFonts w:cs="Arial"/>
          <w:iCs/>
          <w:sz w:val="24"/>
          <w:szCs w:val="24"/>
          <w:lang w:val="ru-RU"/>
        </w:rPr>
        <w:t>према</w:t>
      </w:r>
      <w:r w:rsidRPr="003E2BEF">
        <w:rPr>
          <w:rFonts w:cs="Arial"/>
          <w:iCs/>
          <w:sz w:val="24"/>
          <w:szCs w:val="24"/>
          <w:lang w:val="sr-Latn-CS"/>
        </w:rPr>
        <w:t xml:space="preserve"> </w:t>
      </w:r>
      <w:r w:rsidRPr="003E2BEF">
        <w:rPr>
          <w:rFonts w:cs="Arial"/>
          <w:iCs/>
          <w:sz w:val="24"/>
          <w:szCs w:val="24"/>
          <w:lang w:val="ru-RU"/>
        </w:rPr>
        <w:t>стварно</w:t>
      </w:r>
      <w:r w:rsidRPr="003E2BEF">
        <w:rPr>
          <w:rFonts w:cs="Arial"/>
          <w:iCs/>
          <w:sz w:val="24"/>
          <w:szCs w:val="24"/>
          <w:lang w:val="sr-Latn-CS"/>
        </w:rPr>
        <w:t xml:space="preserve"> </w:t>
      </w:r>
      <w:r w:rsidRPr="003E2BEF">
        <w:rPr>
          <w:rFonts w:cs="Arial"/>
          <w:iCs/>
          <w:sz w:val="24"/>
          <w:szCs w:val="24"/>
          <w:lang w:val="ru-RU"/>
        </w:rPr>
        <w:t>извршеној</w:t>
      </w:r>
      <w:r w:rsidRPr="003E2BEF">
        <w:rPr>
          <w:rFonts w:cs="Arial"/>
          <w:iCs/>
          <w:sz w:val="24"/>
          <w:szCs w:val="24"/>
          <w:lang w:val="sr-Latn-CS"/>
        </w:rPr>
        <w:t xml:space="preserve"> </w:t>
      </w:r>
      <w:r w:rsidRPr="003E2BEF">
        <w:rPr>
          <w:rFonts w:cs="Arial"/>
          <w:iCs/>
          <w:sz w:val="24"/>
          <w:szCs w:val="24"/>
          <w:lang w:val="ru-RU"/>
        </w:rPr>
        <w:t>количини</w:t>
      </w:r>
      <w:r w:rsidRPr="003E2BEF">
        <w:rPr>
          <w:rFonts w:cs="Arial"/>
          <w:iCs/>
          <w:sz w:val="24"/>
          <w:szCs w:val="24"/>
          <w:lang w:val="sr-Latn-CS"/>
        </w:rPr>
        <w:t xml:space="preserve">. </w:t>
      </w:r>
    </w:p>
    <w:p w:rsidR="003E2BEF" w:rsidRPr="003E2BEF" w:rsidRDefault="003E2BEF" w:rsidP="003E2BEF">
      <w:pPr>
        <w:spacing w:before="0"/>
        <w:rPr>
          <w:rFonts w:cs="Arial"/>
          <w:iCs/>
          <w:sz w:val="24"/>
          <w:szCs w:val="24"/>
          <w:lang w:val="sr-Latn-CS"/>
        </w:rPr>
      </w:pPr>
      <w:r w:rsidRPr="003E2BEF">
        <w:rPr>
          <w:rFonts w:cs="Arial"/>
          <w:iCs/>
          <w:sz w:val="24"/>
          <w:szCs w:val="24"/>
          <w:lang w:val="ru-RU"/>
        </w:rPr>
        <w:t>Обрачун</w:t>
      </w:r>
      <w:r w:rsidRPr="003E2BEF">
        <w:rPr>
          <w:rFonts w:cs="Arial"/>
          <w:iCs/>
          <w:sz w:val="24"/>
          <w:szCs w:val="24"/>
          <w:lang w:val="sr-Latn-CS"/>
        </w:rPr>
        <w:t xml:space="preserve"> </w:t>
      </w:r>
      <w:r w:rsidRPr="003E2BEF">
        <w:rPr>
          <w:rFonts w:cs="Arial"/>
          <w:iCs/>
          <w:sz w:val="24"/>
          <w:szCs w:val="24"/>
          <w:lang w:val="ru-RU"/>
        </w:rPr>
        <w:t>материјала</w:t>
      </w:r>
      <w:r w:rsidRPr="003E2BEF">
        <w:rPr>
          <w:rFonts w:cs="Arial"/>
          <w:iCs/>
          <w:sz w:val="24"/>
          <w:szCs w:val="24"/>
          <w:lang w:val="sr-Latn-CS"/>
        </w:rPr>
        <w:t xml:space="preserve"> </w:t>
      </w:r>
      <w:r w:rsidRPr="003E2BEF">
        <w:rPr>
          <w:rFonts w:cs="Arial"/>
          <w:iCs/>
          <w:sz w:val="24"/>
          <w:szCs w:val="24"/>
          <w:lang w:val="ru-RU"/>
        </w:rPr>
        <w:t>врши</w:t>
      </w:r>
      <w:r w:rsidRPr="003E2BEF">
        <w:rPr>
          <w:rFonts w:cs="Arial"/>
          <w:iCs/>
          <w:sz w:val="24"/>
          <w:szCs w:val="24"/>
          <w:lang w:val="sr-Latn-CS"/>
        </w:rPr>
        <w:t xml:space="preserve"> </w:t>
      </w:r>
      <w:r w:rsidRPr="003E2BEF">
        <w:rPr>
          <w:rFonts w:cs="Arial"/>
          <w:iCs/>
          <w:sz w:val="24"/>
          <w:szCs w:val="24"/>
          <w:lang w:val="ru-RU"/>
        </w:rPr>
        <w:t>се</w:t>
      </w:r>
      <w:r w:rsidRPr="003E2BEF">
        <w:rPr>
          <w:rFonts w:cs="Arial"/>
          <w:iCs/>
          <w:sz w:val="24"/>
          <w:szCs w:val="24"/>
          <w:lang w:val="sr-Latn-CS"/>
        </w:rPr>
        <w:t xml:space="preserve"> </w:t>
      </w:r>
      <w:r w:rsidRPr="003E2BEF">
        <w:rPr>
          <w:rFonts w:cs="Arial"/>
          <w:iCs/>
          <w:sz w:val="24"/>
          <w:szCs w:val="24"/>
          <w:lang w:val="ru-RU"/>
        </w:rPr>
        <w:t>према</w:t>
      </w:r>
      <w:r w:rsidRPr="003E2BEF">
        <w:rPr>
          <w:rFonts w:cs="Arial"/>
          <w:iCs/>
          <w:sz w:val="24"/>
          <w:szCs w:val="24"/>
          <w:lang w:val="sr-Latn-CS"/>
        </w:rPr>
        <w:t xml:space="preserve"> </w:t>
      </w:r>
      <w:r w:rsidRPr="003E2BEF">
        <w:rPr>
          <w:rFonts w:cs="Arial"/>
          <w:iCs/>
          <w:sz w:val="24"/>
          <w:szCs w:val="24"/>
          <w:lang w:val="ru-RU"/>
        </w:rPr>
        <w:t>датој</w:t>
      </w:r>
      <w:r w:rsidRPr="003E2BEF">
        <w:rPr>
          <w:rFonts w:cs="Arial"/>
          <w:iCs/>
          <w:sz w:val="24"/>
          <w:szCs w:val="24"/>
          <w:lang w:val="sr-Latn-CS"/>
        </w:rPr>
        <w:t xml:space="preserve"> </w:t>
      </w:r>
      <w:r w:rsidRPr="003E2BEF">
        <w:rPr>
          <w:rFonts w:cs="Arial"/>
          <w:iCs/>
          <w:sz w:val="24"/>
          <w:szCs w:val="24"/>
          <w:lang w:val="ru-RU"/>
        </w:rPr>
        <w:t>јединици</w:t>
      </w:r>
      <w:r w:rsidRPr="003E2BEF">
        <w:rPr>
          <w:rFonts w:cs="Arial"/>
          <w:iCs/>
          <w:sz w:val="24"/>
          <w:szCs w:val="24"/>
          <w:lang w:val="sr-Latn-CS"/>
        </w:rPr>
        <w:t xml:space="preserve"> </w:t>
      </w:r>
      <w:r w:rsidRPr="003E2BEF">
        <w:rPr>
          <w:rFonts w:cs="Arial"/>
          <w:iCs/>
          <w:sz w:val="24"/>
          <w:szCs w:val="24"/>
          <w:lang w:val="ru-RU"/>
        </w:rPr>
        <w:t>мере</w:t>
      </w:r>
      <w:r w:rsidRPr="003E2BEF">
        <w:rPr>
          <w:rFonts w:cs="Arial"/>
          <w:iCs/>
          <w:sz w:val="24"/>
          <w:szCs w:val="24"/>
          <w:lang w:val="sr-Latn-CS"/>
        </w:rPr>
        <w:t>.</w:t>
      </w:r>
    </w:p>
    <w:p w:rsidR="003E2BEF" w:rsidRPr="003E2BEF" w:rsidRDefault="003E2BEF" w:rsidP="003E2BEF">
      <w:pPr>
        <w:spacing w:before="0"/>
        <w:rPr>
          <w:rFonts w:cs="Arial"/>
          <w:iCs/>
          <w:sz w:val="24"/>
          <w:szCs w:val="24"/>
          <w:lang w:val="ru-RU"/>
        </w:rPr>
      </w:pPr>
      <w:r w:rsidRPr="003E2BEF">
        <w:rPr>
          <w:rFonts w:cs="Arial"/>
          <w:iCs/>
          <w:sz w:val="24"/>
          <w:szCs w:val="24"/>
          <w:lang w:val="ru-RU"/>
        </w:rPr>
        <w:t>Обрачун</w:t>
      </w:r>
      <w:r w:rsidRPr="003E2BEF">
        <w:rPr>
          <w:rFonts w:cs="Arial"/>
          <w:iCs/>
          <w:sz w:val="24"/>
          <w:szCs w:val="24"/>
          <w:lang w:val="sr-Latn-CS"/>
        </w:rPr>
        <w:t xml:space="preserve"> </w:t>
      </w:r>
      <w:r w:rsidRPr="003E2BEF">
        <w:rPr>
          <w:rFonts w:cs="Arial"/>
          <w:iCs/>
          <w:sz w:val="24"/>
          <w:szCs w:val="24"/>
          <w:lang w:val="ru-RU"/>
        </w:rPr>
        <w:t>позиције</w:t>
      </w:r>
      <w:r w:rsidRPr="003E2BEF">
        <w:rPr>
          <w:rFonts w:cs="Arial"/>
          <w:iCs/>
          <w:sz w:val="24"/>
          <w:szCs w:val="24"/>
          <w:lang w:val="sr-Latn-CS"/>
        </w:rPr>
        <w:t xml:space="preserve"> </w:t>
      </w:r>
      <w:r w:rsidRPr="003E2BEF">
        <w:rPr>
          <w:rFonts w:cs="Arial"/>
          <w:iCs/>
          <w:sz w:val="24"/>
          <w:szCs w:val="24"/>
          <w:lang w:val="ru-RU"/>
        </w:rPr>
        <w:t>кг</w:t>
      </w:r>
      <w:r w:rsidRPr="003E2BEF">
        <w:rPr>
          <w:rFonts w:cs="Arial"/>
          <w:iCs/>
          <w:sz w:val="24"/>
          <w:szCs w:val="24"/>
          <w:lang w:val="sr-Latn-CS"/>
        </w:rPr>
        <w:t xml:space="preserve"> </w:t>
      </w:r>
      <w:r w:rsidRPr="003E2BEF">
        <w:rPr>
          <w:rFonts w:cs="Arial"/>
          <w:iCs/>
          <w:sz w:val="24"/>
          <w:szCs w:val="24"/>
          <w:lang w:val="ru-RU"/>
        </w:rPr>
        <w:t>ватросталног</w:t>
      </w:r>
      <w:r w:rsidRPr="003E2BEF">
        <w:rPr>
          <w:rFonts w:cs="Arial"/>
          <w:iCs/>
          <w:sz w:val="24"/>
          <w:szCs w:val="24"/>
          <w:lang w:val="sr-Latn-CS"/>
        </w:rPr>
        <w:t xml:space="preserve"> </w:t>
      </w:r>
      <w:r w:rsidRPr="003E2BEF">
        <w:rPr>
          <w:rFonts w:cs="Arial"/>
          <w:iCs/>
          <w:sz w:val="24"/>
          <w:szCs w:val="24"/>
          <w:lang w:val="ru-RU"/>
        </w:rPr>
        <w:t>бетона</w:t>
      </w:r>
      <w:r w:rsidRPr="003E2BEF">
        <w:rPr>
          <w:rFonts w:cs="Arial"/>
          <w:iCs/>
          <w:sz w:val="24"/>
          <w:szCs w:val="24"/>
          <w:lang w:val="sr-Latn-CS"/>
        </w:rPr>
        <w:t xml:space="preserve"> </w:t>
      </w:r>
      <w:r w:rsidRPr="003E2BEF">
        <w:rPr>
          <w:rFonts w:cs="Arial"/>
          <w:iCs/>
          <w:sz w:val="24"/>
          <w:szCs w:val="24"/>
          <w:lang w:val="ru-RU"/>
        </w:rPr>
        <w:t>извршиће</w:t>
      </w:r>
      <w:r w:rsidRPr="003E2BEF">
        <w:rPr>
          <w:rFonts w:cs="Arial"/>
          <w:iCs/>
          <w:sz w:val="24"/>
          <w:szCs w:val="24"/>
          <w:lang w:val="sr-Latn-CS"/>
        </w:rPr>
        <w:t xml:space="preserve"> </w:t>
      </w:r>
      <w:r w:rsidRPr="003E2BEF">
        <w:rPr>
          <w:rFonts w:cs="Arial"/>
          <w:iCs/>
          <w:sz w:val="24"/>
          <w:szCs w:val="24"/>
          <w:lang w:val="ru-RU"/>
        </w:rPr>
        <w:t>се</w:t>
      </w:r>
      <w:r w:rsidRPr="003E2BEF">
        <w:rPr>
          <w:rFonts w:cs="Arial"/>
          <w:iCs/>
          <w:sz w:val="24"/>
          <w:szCs w:val="24"/>
          <w:lang w:val="sr-Latn-CS"/>
        </w:rPr>
        <w:t xml:space="preserve"> </w:t>
      </w:r>
      <w:r w:rsidRPr="003E2BEF">
        <w:rPr>
          <w:rFonts w:cs="Arial"/>
          <w:iCs/>
          <w:sz w:val="24"/>
          <w:szCs w:val="24"/>
          <w:lang w:val="ru-RU"/>
        </w:rPr>
        <w:t>према</w:t>
      </w:r>
      <w:r w:rsidRPr="003E2BEF">
        <w:rPr>
          <w:rFonts w:cs="Arial"/>
          <w:iCs/>
          <w:sz w:val="24"/>
          <w:szCs w:val="24"/>
          <w:lang w:val="sr-Latn-CS"/>
        </w:rPr>
        <w:t xml:space="preserve"> </w:t>
      </w:r>
      <w:r w:rsidRPr="003E2BEF">
        <w:rPr>
          <w:rFonts w:cs="Arial"/>
          <w:iCs/>
          <w:sz w:val="24"/>
          <w:szCs w:val="24"/>
          <w:lang w:val="ru-RU"/>
        </w:rPr>
        <w:t>испорученој</w:t>
      </w:r>
      <w:r w:rsidRPr="003E2BEF">
        <w:rPr>
          <w:rFonts w:cs="Arial"/>
          <w:iCs/>
          <w:sz w:val="24"/>
          <w:szCs w:val="24"/>
          <w:lang w:val="sr-Latn-CS"/>
        </w:rPr>
        <w:t xml:space="preserve"> </w:t>
      </w:r>
      <w:r w:rsidRPr="003E2BEF">
        <w:rPr>
          <w:rFonts w:cs="Arial"/>
          <w:iCs/>
          <w:sz w:val="24"/>
          <w:szCs w:val="24"/>
          <w:lang w:val="ru-RU"/>
        </w:rPr>
        <w:t>маси</w:t>
      </w:r>
      <w:r w:rsidRPr="003E2BEF">
        <w:rPr>
          <w:rFonts w:cs="Arial"/>
          <w:iCs/>
          <w:sz w:val="24"/>
          <w:szCs w:val="24"/>
          <w:lang w:val="sr-Latn-CS"/>
        </w:rPr>
        <w:t xml:space="preserve"> </w:t>
      </w:r>
      <w:r w:rsidRPr="003E2BEF">
        <w:rPr>
          <w:rFonts w:cs="Arial"/>
          <w:iCs/>
          <w:sz w:val="24"/>
          <w:szCs w:val="24"/>
          <w:lang w:val="ru-RU"/>
        </w:rPr>
        <w:t>сувог</w:t>
      </w:r>
      <w:r w:rsidRPr="003E2BEF">
        <w:rPr>
          <w:rFonts w:cs="Arial"/>
          <w:iCs/>
          <w:sz w:val="24"/>
          <w:szCs w:val="24"/>
          <w:lang w:val="sr-Latn-CS"/>
        </w:rPr>
        <w:t xml:space="preserve"> </w:t>
      </w:r>
      <w:r w:rsidRPr="003E2BEF">
        <w:rPr>
          <w:rFonts w:cs="Arial"/>
          <w:iCs/>
          <w:sz w:val="24"/>
          <w:szCs w:val="24"/>
          <w:lang w:val="ru-RU"/>
        </w:rPr>
        <w:t>материјала</w:t>
      </w:r>
      <w:r w:rsidRPr="003E2BEF">
        <w:rPr>
          <w:rFonts w:cs="Arial"/>
          <w:iCs/>
          <w:sz w:val="24"/>
          <w:szCs w:val="24"/>
          <w:lang w:val="sr-Latn-CS"/>
        </w:rPr>
        <w:t xml:space="preserve"> </w:t>
      </w:r>
      <w:r w:rsidRPr="003E2BEF">
        <w:rPr>
          <w:rFonts w:cs="Arial"/>
          <w:iCs/>
          <w:sz w:val="24"/>
          <w:szCs w:val="24"/>
          <w:lang w:val="ru-RU"/>
        </w:rPr>
        <w:t>у</w:t>
      </w:r>
      <w:r w:rsidRPr="003E2BEF">
        <w:rPr>
          <w:rFonts w:cs="Arial"/>
          <w:iCs/>
          <w:sz w:val="24"/>
          <w:szCs w:val="24"/>
          <w:lang w:val="sr-Latn-CS"/>
        </w:rPr>
        <w:t xml:space="preserve"> (</w:t>
      </w:r>
      <w:r w:rsidRPr="003E2BEF">
        <w:rPr>
          <w:rFonts w:cs="Arial"/>
          <w:iCs/>
          <w:sz w:val="24"/>
          <w:szCs w:val="24"/>
          <w:lang w:val="ru-RU"/>
        </w:rPr>
        <w:t>к</w:t>
      </w:r>
      <w:r w:rsidRPr="003E2BEF">
        <w:rPr>
          <w:rFonts w:cs="Arial"/>
          <w:iCs/>
          <w:sz w:val="24"/>
          <w:szCs w:val="24"/>
          <w:lang w:val="sr-Latn-CS"/>
        </w:rPr>
        <w:t>g/</w:t>
      </w:r>
      <w:r w:rsidRPr="003E2BEF">
        <w:rPr>
          <w:rFonts w:cs="Arial"/>
          <w:iCs/>
          <w:sz w:val="24"/>
          <w:szCs w:val="24"/>
          <w:lang w:val="ru-RU"/>
        </w:rPr>
        <w:t>м</w:t>
      </w:r>
      <w:r w:rsidRPr="003E2BEF">
        <w:rPr>
          <w:rFonts w:cs="Arial"/>
          <w:iCs/>
          <w:sz w:val="24"/>
          <w:szCs w:val="24"/>
          <w:lang w:val="sr-Latn-CS"/>
        </w:rPr>
        <w:t xml:space="preserve">3) </w:t>
      </w:r>
      <w:r w:rsidRPr="003E2BEF">
        <w:rPr>
          <w:rFonts w:cs="Arial"/>
          <w:iCs/>
          <w:sz w:val="24"/>
          <w:szCs w:val="24"/>
          <w:lang w:val="ru-RU"/>
        </w:rPr>
        <w:t>који</w:t>
      </w:r>
      <w:r w:rsidRPr="003E2BEF">
        <w:rPr>
          <w:rFonts w:cs="Arial"/>
          <w:iCs/>
          <w:sz w:val="24"/>
          <w:szCs w:val="24"/>
          <w:lang w:val="sr-Latn-CS"/>
        </w:rPr>
        <w:t xml:space="preserve"> </w:t>
      </w:r>
      <w:r w:rsidRPr="003E2BEF">
        <w:rPr>
          <w:rFonts w:cs="Arial"/>
          <w:iCs/>
          <w:sz w:val="24"/>
          <w:szCs w:val="24"/>
          <w:lang w:val="ru-RU"/>
        </w:rPr>
        <w:t>се</w:t>
      </w:r>
      <w:r w:rsidRPr="003E2BEF">
        <w:rPr>
          <w:rFonts w:cs="Arial"/>
          <w:iCs/>
          <w:sz w:val="24"/>
          <w:szCs w:val="24"/>
          <w:lang w:val="sr-Latn-CS"/>
        </w:rPr>
        <w:t xml:space="preserve"> </w:t>
      </w:r>
      <w:r w:rsidRPr="003E2BEF">
        <w:rPr>
          <w:rFonts w:cs="Arial"/>
          <w:iCs/>
          <w:sz w:val="24"/>
          <w:szCs w:val="24"/>
          <w:lang w:val="ru-RU"/>
        </w:rPr>
        <w:t>угради</w:t>
      </w:r>
      <w:r w:rsidRPr="003E2BEF">
        <w:rPr>
          <w:rFonts w:cs="Arial"/>
          <w:iCs/>
          <w:sz w:val="24"/>
          <w:szCs w:val="24"/>
          <w:lang w:val="sr-Latn-CS"/>
        </w:rPr>
        <w:t xml:space="preserve">. </w:t>
      </w:r>
      <w:r w:rsidRPr="003E2BEF">
        <w:rPr>
          <w:rFonts w:cs="Arial"/>
          <w:iCs/>
          <w:sz w:val="24"/>
          <w:szCs w:val="24"/>
          <w:lang w:val="ru-RU"/>
        </w:rPr>
        <w:t>При</w:t>
      </w:r>
      <w:r w:rsidRPr="003E2BEF">
        <w:rPr>
          <w:rFonts w:cs="Arial"/>
          <w:iCs/>
          <w:sz w:val="24"/>
          <w:szCs w:val="24"/>
          <w:lang w:val="sr-Latn-CS"/>
        </w:rPr>
        <w:t xml:space="preserve"> </w:t>
      </w:r>
      <w:r w:rsidRPr="003E2BEF">
        <w:rPr>
          <w:rFonts w:cs="Arial"/>
          <w:iCs/>
          <w:sz w:val="24"/>
          <w:szCs w:val="24"/>
          <w:lang w:val="ru-RU"/>
        </w:rPr>
        <w:t>обрачуну</w:t>
      </w:r>
      <w:r w:rsidRPr="003E2BEF">
        <w:rPr>
          <w:rFonts w:cs="Arial"/>
          <w:iCs/>
          <w:sz w:val="24"/>
          <w:szCs w:val="24"/>
          <w:lang w:val="sr-Latn-CS"/>
        </w:rPr>
        <w:t xml:space="preserve"> </w:t>
      </w:r>
      <w:r w:rsidRPr="003E2BEF">
        <w:rPr>
          <w:rFonts w:cs="Arial"/>
          <w:iCs/>
          <w:sz w:val="24"/>
          <w:szCs w:val="24"/>
          <w:lang w:val="ru-RU"/>
        </w:rPr>
        <w:t>се</w:t>
      </w:r>
      <w:r w:rsidRPr="003E2BEF">
        <w:rPr>
          <w:rFonts w:cs="Arial"/>
          <w:iCs/>
          <w:sz w:val="24"/>
          <w:szCs w:val="24"/>
          <w:lang w:val="sr-Latn-CS"/>
        </w:rPr>
        <w:t xml:space="preserve"> </w:t>
      </w:r>
      <w:r w:rsidRPr="003E2BEF">
        <w:rPr>
          <w:rFonts w:cs="Arial"/>
          <w:iCs/>
          <w:sz w:val="24"/>
          <w:szCs w:val="24"/>
          <w:lang w:val="ru-RU"/>
        </w:rPr>
        <w:t>не</w:t>
      </w:r>
      <w:r w:rsidRPr="003E2BEF">
        <w:rPr>
          <w:rFonts w:cs="Arial"/>
          <w:iCs/>
          <w:sz w:val="24"/>
          <w:szCs w:val="24"/>
          <w:lang w:val="sr-Latn-CS"/>
        </w:rPr>
        <w:t xml:space="preserve"> </w:t>
      </w:r>
      <w:r w:rsidRPr="003E2BEF">
        <w:rPr>
          <w:rFonts w:cs="Arial"/>
          <w:iCs/>
          <w:sz w:val="24"/>
          <w:szCs w:val="24"/>
          <w:lang w:val="ru-RU"/>
        </w:rPr>
        <w:t>признаје</w:t>
      </w:r>
      <w:r w:rsidRPr="003E2BEF">
        <w:rPr>
          <w:rFonts w:cs="Arial"/>
          <w:iCs/>
          <w:sz w:val="24"/>
          <w:szCs w:val="24"/>
          <w:lang w:val="sr-Latn-CS"/>
        </w:rPr>
        <w:t xml:space="preserve"> </w:t>
      </w:r>
      <w:r w:rsidRPr="003E2BEF">
        <w:rPr>
          <w:rFonts w:cs="Arial"/>
          <w:iCs/>
          <w:sz w:val="24"/>
          <w:szCs w:val="24"/>
          <w:lang w:val="ru-RU"/>
        </w:rPr>
        <w:t>расут</w:t>
      </w:r>
      <w:r w:rsidRPr="003E2BEF">
        <w:rPr>
          <w:rFonts w:cs="Arial"/>
          <w:iCs/>
          <w:sz w:val="24"/>
          <w:szCs w:val="24"/>
          <w:lang w:val="sr-Latn-CS"/>
        </w:rPr>
        <w:t xml:space="preserve"> </w:t>
      </w:r>
      <w:r w:rsidRPr="003E2BEF">
        <w:rPr>
          <w:rFonts w:cs="Arial"/>
          <w:iCs/>
          <w:sz w:val="24"/>
          <w:szCs w:val="24"/>
          <w:lang w:val="ru-RU"/>
        </w:rPr>
        <w:t>материјал</w:t>
      </w:r>
      <w:r w:rsidRPr="003E2BEF">
        <w:rPr>
          <w:rFonts w:cs="Arial"/>
          <w:iCs/>
          <w:sz w:val="24"/>
          <w:szCs w:val="24"/>
          <w:lang w:val="sr-Latn-CS"/>
        </w:rPr>
        <w:t xml:space="preserve"> </w:t>
      </w:r>
      <w:r w:rsidRPr="003E2BEF">
        <w:rPr>
          <w:rFonts w:cs="Arial"/>
          <w:iCs/>
          <w:sz w:val="24"/>
          <w:szCs w:val="24"/>
          <w:lang w:val="ru-RU"/>
        </w:rPr>
        <w:t>услед</w:t>
      </w:r>
      <w:r w:rsidRPr="003E2BEF">
        <w:rPr>
          <w:rFonts w:cs="Arial"/>
          <w:iCs/>
          <w:sz w:val="24"/>
          <w:szCs w:val="24"/>
          <w:lang w:val="sr-Latn-CS"/>
        </w:rPr>
        <w:t xml:space="preserve"> </w:t>
      </w:r>
      <w:r w:rsidRPr="003E2BEF">
        <w:rPr>
          <w:rFonts w:cs="Arial"/>
          <w:iCs/>
          <w:sz w:val="24"/>
          <w:szCs w:val="24"/>
          <w:lang w:val="ru-RU"/>
        </w:rPr>
        <w:t>торкретирања</w:t>
      </w:r>
      <w:r w:rsidRPr="003E2BEF">
        <w:rPr>
          <w:rFonts w:cs="Arial"/>
          <w:iCs/>
          <w:sz w:val="24"/>
          <w:szCs w:val="24"/>
          <w:lang w:val="sr-Latn-CS"/>
        </w:rPr>
        <w:t xml:space="preserve">, </w:t>
      </w:r>
      <w:r w:rsidRPr="003E2BEF">
        <w:rPr>
          <w:rFonts w:cs="Arial"/>
          <w:iCs/>
          <w:sz w:val="24"/>
          <w:szCs w:val="24"/>
          <w:lang w:val="ru-RU"/>
        </w:rPr>
        <w:t>просипања</w:t>
      </w:r>
      <w:r w:rsidRPr="003E2BEF">
        <w:rPr>
          <w:rFonts w:cs="Arial"/>
          <w:iCs/>
          <w:sz w:val="24"/>
          <w:szCs w:val="24"/>
          <w:lang w:val="sr-Latn-CS"/>
        </w:rPr>
        <w:t xml:space="preserve">, </w:t>
      </w:r>
      <w:r w:rsidRPr="003E2BEF">
        <w:rPr>
          <w:rFonts w:cs="Arial"/>
          <w:iCs/>
          <w:sz w:val="24"/>
          <w:szCs w:val="24"/>
          <w:lang w:val="ru-RU"/>
        </w:rPr>
        <w:t>неодговорног</w:t>
      </w:r>
      <w:r w:rsidRPr="003E2BEF">
        <w:rPr>
          <w:rFonts w:cs="Arial"/>
          <w:iCs/>
          <w:sz w:val="24"/>
          <w:szCs w:val="24"/>
          <w:lang w:val="sr-Latn-CS"/>
        </w:rPr>
        <w:t xml:space="preserve">: </w:t>
      </w:r>
      <w:r w:rsidRPr="003E2BEF">
        <w:rPr>
          <w:rFonts w:cs="Arial"/>
          <w:iCs/>
          <w:sz w:val="24"/>
          <w:szCs w:val="24"/>
          <w:lang w:val="ru-RU"/>
        </w:rPr>
        <w:t>складиштења</w:t>
      </w:r>
      <w:r w:rsidRPr="003E2BEF">
        <w:rPr>
          <w:rFonts w:cs="Arial"/>
          <w:iCs/>
          <w:sz w:val="24"/>
          <w:szCs w:val="24"/>
          <w:lang w:val="sr-Latn-CS"/>
        </w:rPr>
        <w:t xml:space="preserve">, </w:t>
      </w:r>
      <w:r w:rsidRPr="003E2BEF">
        <w:rPr>
          <w:rFonts w:cs="Arial"/>
          <w:iCs/>
          <w:sz w:val="24"/>
          <w:szCs w:val="24"/>
          <w:lang w:val="ru-RU"/>
        </w:rPr>
        <w:t>чувања</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употребе</w:t>
      </w:r>
      <w:r w:rsidRPr="003E2BEF">
        <w:rPr>
          <w:rFonts w:cs="Arial"/>
          <w:iCs/>
          <w:sz w:val="24"/>
          <w:szCs w:val="24"/>
          <w:lang w:val="sr-Latn-CS"/>
        </w:rPr>
        <w:t xml:space="preserve"> </w:t>
      </w:r>
      <w:r w:rsidRPr="003E2BEF">
        <w:rPr>
          <w:rFonts w:cs="Arial"/>
          <w:iCs/>
          <w:sz w:val="24"/>
          <w:szCs w:val="24"/>
          <w:lang w:val="ru-RU"/>
        </w:rPr>
        <w:t>или</w:t>
      </w:r>
      <w:r w:rsidRPr="003E2BEF">
        <w:rPr>
          <w:rFonts w:cs="Arial"/>
          <w:iCs/>
          <w:sz w:val="24"/>
          <w:szCs w:val="24"/>
          <w:lang w:val="sr-Latn-CS"/>
        </w:rPr>
        <w:t xml:space="preserve"> </w:t>
      </w:r>
      <w:r w:rsidRPr="003E2BEF">
        <w:rPr>
          <w:rFonts w:cs="Arial"/>
          <w:iCs/>
          <w:sz w:val="24"/>
          <w:szCs w:val="24"/>
          <w:lang w:val="ru-RU"/>
        </w:rPr>
        <w:t>због</w:t>
      </w:r>
      <w:r w:rsidRPr="003E2BEF">
        <w:rPr>
          <w:rFonts w:cs="Arial"/>
          <w:iCs/>
          <w:sz w:val="24"/>
          <w:szCs w:val="24"/>
          <w:lang w:val="sr-Latn-CS"/>
        </w:rPr>
        <w:t xml:space="preserve"> </w:t>
      </w:r>
      <w:r w:rsidRPr="003E2BEF">
        <w:rPr>
          <w:rFonts w:cs="Arial"/>
          <w:iCs/>
          <w:sz w:val="24"/>
          <w:szCs w:val="24"/>
          <w:lang w:val="ru-RU"/>
        </w:rPr>
        <w:t>његове</w:t>
      </w:r>
      <w:r w:rsidRPr="003E2BEF">
        <w:rPr>
          <w:rFonts w:cs="Arial"/>
          <w:iCs/>
          <w:sz w:val="24"/>
          <w:szCs w:val="24"/>
          <w:lang w:val="sr-Latn-CS"/>
        </w:rPr>
        <w:t xml:space="preserve"> </w:t>
      </w:r>
      <w:r w:rsidRPr="003E2BEF">
        <w:rPr>
          <w:rFonts w:cs="Arial"/>
          <w:iCs/>
          <w:sz w:val="24"/>
          <w:szCs w:val="24"/>
          <w:lang w:val="ru-RU"/>
        </w:rPr>
        <w:t>неисправности</w:t>
      </w:r>
      <w:r w:rsidRPr="003E2BEF">
        <w:rPr>
          <w:rFonts w:cs="Arial"/>
          <w:iCs/>
          <w:sz w:val="24"/>
          <w:szCs w:val="24"/>
          <w:lang w:val="sr-Latn-CS"/>
        </w:rPr>
        <w:t xml:space="preserve">, </w:t>
      </w:r>
      <w:r w:rsidRPr="003E2BEF">
        <w:rPr>
          <w:rFonts w:cs="Arial"/>
          <w:iCs/>
          <w:sz w:val="24"/>
          <w:szCs w:val="24"/>
          <w:lang w:val="ru-RU"/>
        </w:rPr>
        <w:t>непогодности</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неприпремљености</w:t>
      </w:r>
      <w:r w:rsidRPr="003E2BEF">
        <w:rPr>
          <w:rFonts w:cs="Arial"/>
          <w:iCs/>
          <w:sz w:val="24"/>
          <w:szCs w:val="24"/>
          <w:lang w:val="sr-Latn-CS"/>
        </w:rPr>
        <w:t xml:space="preserve"> </w:t>
      </w:r>
      <w:r w:rsidRPr="003E2BEF">
        <w:rPr>
          <w:rFonts w:cs="Arial"/>
          <w:iCs/>
          <w:sz w:val="24"/>
          <w:szCs w:val="24"/>
          <w:lang w:val="ru-RU"/>
        </w:rPr>
        <w:t>за</w:t>
      </w:r>
      <w:r w:rsidRPr="003E2BEF">
        <w:rPr>
          <w:rFonts w:cs="Arial"/>
          <w:iCs/>
          <w:sz w:val="24"/>
          <w:szCs w:val="24"/>
          <w:lang w:val="sr-Latn-CS"/>
        </w:rPr>
        <w:t xml:space="preserve"> </w:t>
      </w:r>
      <w:r w:rsidRPr="003E2BEF">
        <w:rPr>
          <w:rFonts w:cs="Arial"/>
          <w:iCs/>
          <w:sz w:val="24"/>
          <w:szCs w:val="24"/>
          <w:lang w:val="sr-Cyrl-CS"/>
        </w:rPr>
        <w:t xml:space="preserve">рад (нпр. </w:t>
      </w:r>
      <w:r w:rsidRPr="003E2BEF">
        <w:rPr>
          <w:rFonts w:cs="Arial"/>
          <w:iCs/>
          <w:sz w:val="24"/>
          <w:szCs w:val="24"/>
          <w:lang w:val="ru-RU"/>
        </w:rPr>
        <w:t>торкретирање)</w:t>
      </w:r>
      <w:r w:rsidRPr="003E2BEF">
        <w:rPr>
          <w:rFonts w:cs="Arial"/>
          <w:iCs/>
          <w:sz w:val="24"/>
          <w:szCs w:val="24"/>
          <w:lang w:val="sr-Latn-CS"/>
        </w:rPr>
        <w:t>.</w:t>
      </w:r>
    </w:p>
    <w:p w:rsidR="003E2BEF" w:rsidRPr="003E2BEF" w:rsidRDefault="003E2BEF" w:rsidP="003E2BEF">
      <w:pPr>
        <w:spacing w:before="0"/>
        <w:rPr>
          <w:rFonts w:cs="Arial"/>
          <w:iCs/>
          <w:sz w:val="24"/>
          <w:szCs w:val="24"/>
          <w:lang w:val="sr-Cyrl-CS"/>
        </w:rPr>
      </w:pPr>
      <w:r w:rsidRPr="003E2BEF">
        <w:rPr>
          <w:rFonts w:cs="Arial"/>
          <w:iCs/>
          <w:sz w:val="24"/>
          <w:szCs w:val="24"/>
          <w:lang w:val="ru-RU"/>
        </w:rPr>
        <w:t>За</w:t>
      </w:r>
      <w:r w:rsidRPr="003E2BEF">
        <w:rPr>
          <w:rFonts w:cs="Arial"/>
          <w:iCs/>
          <w:sz w:val="24"/>
          <w:szCs w:val="24"/>
          <w:lang w:val="sr-Latn-CS"/>
        </w:rPr>
        <w:t xml:space="preserve"> </w:t>
      </w:r>
      <w:r w:rsidRPr="003E2BEF">
        <w:rPr>
          <w:rFonts w:cs="Arial"/>
          <w:iCs/>
          <w:sz w:val="24"/>
          <w:szCs w:val="24"/>
          <w:lang w:val="ru-RU"/>
        </w:rPr>
        <w:t>обрачун</w:t>
      </w:r>
      <w:r w:rsidRPr="003E2BEF">
        <w:rPr>
          <w:rFonts w:cs="Arial"/>
          <w:iCs/>
          <w:sz w:val="24"/>
          <w:szCs w:val="24"/>
          <w:lang w:val="sr-Latn-CS"/>
        </w:rPr>
        <w:t xml:space="preserve"> </w:t>
      </w:r>
      <w:r w:rsidRPr="003E2BEF">
        <w:rPr>
          <w:rFonts w:cs="Arial"/>
          <w:iCs/>
          <w:sz w:val="24"/>
          <w:szCs w:val="24"/>
          <w:lang w:val="ru-RU"/>
        </w:rPr>
        <w:t>позиције</w:t>
      </w:r>
      <w:r w:rsidRPr="003E2BEF">
        <w:rPr>
          <w:rFonts w:cs="Arial"/>
          <w:iCs/>
          <w:sz w:val="24"/>
          <w:szCs w:val="24"/>
          <w:lang w:val="sr-Latn-CS"/>
        </w:rPr>
        <w:t xml:space="preserve"> </w:t>
      </w:r>
      <w:r w:rsidRPr="003E2BEF">
        <w:rPr>
          <w:rFonts w:cs="Arial"/>
          <w:iCs/>
          <w:sz w:val="24"/>
          <w:szCs w:val="24"/>
          <w:lang w:val="ru-RU"/>
        </w:rPr>
        <w:t>према</w:t>
      </w:r>
      <w:r w:rsidRPr="003E2BEF">
        <w:rPr>
          <w:rFonts w:cs="Arial"/>
          <w:iCs/>
          <w:sz w:val="24"/>
          <w:szCs w:val="24"/>
          <w:lang w:val="sr-Latn-CS"/>
        </w:rPr>
        <w:t xml:space="preserve"> </w:t>
      </w:r>
      <w:r w:rsidRPr="003E2BEF">
        <w:rPr>
          <w:rFonts w:cs="Arial"/>
          <w:iCs/>
          <w:sz w:val="24"/>
          <w:szCs w:val="24"/>
          <w:lang w:val="ru-RU"/>
        </w:rPr>
        <w:t>кг</w:t>
      </w:r>
      <w:r w:rsidRPr="003E2BEF">
        <w:rPr>
          <w:rFonts w:cs="Arial"/>
          <w:iCs/>
          <w:sz w:val="24"/>
          <w:szCs w:val="24"/>
          <w:lang w:val="sr-Latn-CS"/>
        </w:rPr>
        <w:t xml:space="preserve"> </w:t>
      </w:r>
      <w:r w:rsidRPr="003E2BEF">
        <w:rPr>
          <w:rFonts w:cs="Arial"/>
          <w:iCs/>
          <w:sz w:val="24"/>
          <w:szCs w:val="24"/>
          <w:lang w:val="ru-RU"/>
        </w:rPr>
        <w:t>термоизолационих</w:t>
      </w:r>
      <w:r w:rsidRPr="003E2BEF">
        <w:rPr>
          <w:rFonts w:cs="Arial"/>
          <w:iCs/>
          <w:sz w:val="24"/>
          <w:szCs w:val="24"/>
          <w:lang w:val="sr-Latn-CS"/>
        </w:rPr>
        <w:t xml:space="preserve"> </w:t>
      </w:r>
      <w:r w:rsidRPr="003E2BEF">
        <w:rPr>
          <w:rFonts w:cs="Arial"/>
          <w:iCs/>
          <w:sz w:val="24"/>
          <w:szCs w:val="24"/>
          <w:lang w:val="ru-RU"/>
        </w:rPr>
        <w:t>елемената</w:t>
      </w:r>
      <w:r w:rsidRPr="003E2BEF">
        <w:rPr>
          <w:rFonts w:cs="Arial"/>
          <w:iCs/>
          <w:sz w:val="24"/>
          <w:szCs w:val="24"/>
          <w:lang w:val="sr-Latn-CS"/>
        </w:rPr>
        <w:t xml:space="preserve"> </w:t>
      </w:r>
      <w:r w:rsidRPr="003E2BEF">
        <w:rPr>
          <w:rFonts w:cs="Arial"/>
          <w:iCs/>
          <w:sz w:val="24"/>
          <w:szCs w:val="24"/>
          <w:lang w:val="ru-RU"/>
        </w:rPr>
        <w:t>усваја</w:t>
      </w:r>
      <w:r w:rsidRPr="003E2BEF">
        <w:rPr>
          <w:rFonts w:cs="Arial"/>
          <w:iCs/>
          <w:sz w:val="24"/>
          <w:szCs w:val="24"/>
          <w:lang w:val="sr-Latn-CS"/>
        </w:rPr>
        <w:t xml:space="preserve"> </w:t>
      </w:r>
      <w:r w:rsidRPr="003E2BEF">
        <w:rPr>
          <w:rFonts w:cs="Arial"/>
          <w:iCs/>
          <w:sz w:val="24"/>
          <w:szCs w:val="24"/>
          <w:lang w:val="ru-RU"/>
        </w:rPr>
        <w:t>се</w:t>
      </w:r>
      <w:r w:rsidRPr="003E2BEF">
        <w:rPr>
          <w:rFonts w:cs="Arial"/>
          <w:iCs/>
          <w:sz w:val="24"/>
          <w:szCs w:val="24"/>
          <w:lang w:val="sr-Latn-CS"/>
        </w:rPr>
        <w:t xml:space="preserve"> </w:t>
      </w:r>
      <w:r w:rsidRPr="003E2BEF">
        <w:rPr>
          <w:rFonts w:cs="Arial"/>
          <w:iCs/>
          <w:sz w:val="24"/>
          <w:szCs w:val="24"/>
          <w:lang w:val="ru-RU"/>
        </w:rPr>
        <w:t>запреминска</w:t>
      </w:r>
      <w:r w:rsidRPr="003E2BEF">
        <w:rPr>
          <w:rFonts w:cs="Arial"/>
          <w:iCs/>
          <w:sz w:val="24"/>
          <w:szCs w:val="24"/>
          <w:lang w:val="sr-Latn-CS"/>
        </w:rPr>
        <w:t xml:space="preserve"> </w:t>
      </w:r>
      <w:r w:rsidRPr="003E2BEF">
        <w:rPr>
          <w:rFonts w:cs="Arial"/>
          <w:iCs/>
          <w:sz w:val="24"/>
          <w:szCs w:val="24"/>
          <w:lang w:val="ru-RU"/>
        </w:rPr>
        <w:t>маса</w:t>
      </w:r>
      <w:r w:rsidRPr="003E2BEF">
        <w:rPr>
          <w:rFonts w:cs="Arial"/>
          <w:iCs/>
          <w:sz w:val="24"/>
          <w:szCs w:val="24"/>
          <w:lang w:val="sr-Latn-CS"/>
        </w:rPr>
        <w:t xml:space="preserve">  </w:t>
      </w:r>
      <w:r w:rsidRPr="003E2BEF">
        <w:rPr>
          <w:rFonts w:cs="Arial"/>
          <w:iCs/>
          <w:sz w:val="24"/>
          <w:szCs w:val="24"/>
          <w:lang w:val="ru-RU"/>
        </w:rPr>
        <w:t>материјала</w:t>
      </w:r>
      <w:r w:rsidRPr="003E2BEF">
        <w:rPr>
          <w:rFonts w:cs="Arial"/>
          <w:iCs/>
          <w:sz w:val="24"/>
          <w:szCs w:val="24"/>
          <w:lang w:val="sr-Latn-CS"/>
        </w:rPr>
        <w:t xml:space="preserve"> (</w:t>
      </w:r>
      <w:r w:rsidRPr="003E2BEF">
        <w:rPr>
          <w:rFonts w:cs="Arial"/>
          <w:iCs/>
          <w:sz w:val="24"/>
          <w:szCs w:val="24"/>
          <w:lang w:val="ru-RU"/>
        </w:rPr>
        <w:t>запрем</w:t>
      </w:r>
      <w:r w:rsidRPr="003E2BEF">
        <w:rPr>
          <w:rFonts w:cs="Arial"/>
          <w:iCs/>
          <w:sz w:val="24"/>
          <w:szCs w:val="24"/>
          <w:lang w:val="sr-Latn-CS"/>
        </w:rPr>
        <w:t xml:space="preserve">. </w:t>
      </w:r>
      <w:r w:rsidRPr="003E2BEF">
        <w:rPr>
          <w:rFonts w:cs="Arial"/>
          <w:iCs/>
          <w:sz w:val="24"/>
          <w:szCs w:val="24"/>
          <w:lang w:val="ru-RU"/>
        </w:rPr>
        <w:t>маса</w:t>
      </w:r>
      <w:r w:rsidRPr="003E2BEF">
        <w:rPr>
          <w:rFonts w:cs="Arial"/>
          <w:iCs/>
          <w:sz w:val="24"/>
          <w:szCs w:val="24"/>
          <w:lang w:val="sr-Latn-CS"/>
        </w:rPr>
        <w:t xml:space="preserve"> = </w:t>
      </w:r>
      <w:r w:rsidRPr="003E2BEF">
        <w:rPr>
          <w:rFonts w:cs="Arial"/>
          <w:iCs/>
          <w:sz w:val="24"/>
          <w:szCs w:val="24"/>
          <w:lang w:val="ru-RU"/>
        </w:rPr>
        <w:t>маса</w:t>
      </w:r>
      <w:r w:rsidRPr="003E2BEF">
        <w:rPr>
          <w:rFonts w:cs="Arial"/>
          <w:iCs/>
          <w:sz w:val="24"/>
          <w:szCs w:val="24"/>
          <w:lang w:val="sr-Latn-CS"/>
        </w:rPr>
        <w:t xml:space="preserve"> </w:t>
      </w:r>
      <w:r w:rsidRPr="003E2BEF">
        <w:rPr>
          <w:rFonts w:cs="Arial"/>
          <w:iCs/>
          <w:sz w:val="24"/>
          <w:szCs w:val="24"/>
          <w:lang w:val="ru-RU"/>
        </w:rPr>
        <w:t>сувог</w:t>
      </w:r>
      <w:r w:rsidRPr="003E2BEF">
        <w:rPr>
          <w:rFonts w:cs="Arial"/>
          <w:iCs/>
          <w:sz w:val="24"/>
          <w:szCs w:val="24"/>
          <w:lang w:val="sr-Latn-CS"/>
        </w:rPr>
        <w:t xml:space="preserve"> </w:t>
      </w:r>
      <w:r w:rsidRPr="003E2BEF">
        <w:rPr>
          <w:rFonts w:cs="Arial"/>
          <w:iCs/>
          <w:sz w:val="24"/>
          <w:szCs w:val="24"/>
          <w:lang w:val="ru-RU"/>
        </w:rPr>
        <w:t>угледа</w:t>
      </w:r>
      <w:r w:rsidRPr="003E2BEF">
        <w:rPr>
          <w:rFonts w:cs="Arial"/>
          <w:iCs/>
          <w:sz w:val="24"/>
          <w:szCs w:val="24"/>
          <w:lang w:val="sr-Latn-CS"/>
        </w:rPr>
        <w:t xml:space="preserve"> / </w:t>
      </w:r>
      <w:r w:rsidRPr="003E2BEF">
        <w:rPr>
          <w:rFonts w:cs="Arial"/>
          <w:iCs/>
          <w:sz w:val="24"/>
          <w:szCs w:val="24"/>
          <w:lang w:val="ru-RU"/>
        </w:rPr>
        <w:t>јединицу</w:t>
      </w:r>
      <w:r w:rsidRPr="003E2BEF">
        <w:rPr>
          <w:rFonts w:cs="Arial"/>
          <w:iCs/>
          <w:sz w:val="24"/>
          <w:szCs w:val="24"/>
          <w:lang w:val="sr-Latn-CS"/>
        </w:rPr>
        <w:t xml:space="preserve"> </w:t>
      </w:r>
      <w:r w:rsidRPr="003E2BEF">
        <w:rPr>
          <w:rFonts w:cs="Arial"/>
          <w:iCs/>
          <w:sz w:val="24"/>
          <w:szCs w:val="24"/>
          <w:lang w:val="ru-RU"/>
        </w:rPr>
        <w:t>запремине</w:t>
      </w:r>
      <w:r w:rsidRPr="003E2BEF">
        <w:rPr>
          <w:rFonts w:cs="Arial"/>
          <w:iCs/>
          <w:sz w:val="24"/>
          <w:szCs w:val="24"/>
          <w:lang w:val="sr-Latn-CS"/>
        </w:rPr>
        <w:t>).</w:t>
      </w:r>
    </w:p>
    <w:p w:rsidR="00933237" w:rsidRDefault="00933237" w:rsidP="003E2BEF">
      <w:pPr>
        <w:spacing w:before="0"/>
        <w:rPr>
          <w:rFonts w:cs="Arial"/>
          <w:iCs/>
          <w:sz w:val="24"/>
          <w:szCs w:val="24"/>
          <w:lang w:val="ru-RU"/>
        </w:rPr>
      </w:pPr>
    </w:p>
    <w:p w:rsidR="003E2BEF" w:rsidRPr="003E2BEF" w:rsidRDefault="003E2BEF" w:rsidP="003E2BEF">
      <w:pPr>
        <w:spacing w:before="0"/>
        <w:rPr>
          <w:rFonts w:cs="Arial"/>
          <w:iCs/>
          <w:sz w:val="24"/>
          <w:szCs w:val="24"/>
          <w:lang w:val="sr-Latn-CS"/>
        </w:rPr>
      </w:pPr>
      <w:r w:rsidRPr="003E2BEF">
        <w:rPr>
          <w:rFonts w:cs="Arial"/>
          <w:iCs/>
          <w:sz w:val="24"/>
          <w:szCs w:val="24"/>
          <w:lang w:val="ru-RU"/>
        </w:rPr>
        <w:t>Пре</w:t>
      </w:r>
      <w:r w:rsidRPr="003E2BEF">
        <w:rPr>
          <w:rFonts w:cs="Arial"/>
          <w:iCs/>
          <w:sz w:val="24"/>
          <w:szCs w:val="24"/>
          <w:lang w:val="sr-Latn-CS"/>
        </w:rPr>
        <w:t xml:space="preserve"> </w:t>
      </w:r>
      <w:r w:rsidRPr="003E2BEF">
        <w:rPr>
          <w:rFonts w:cs="Arial"/>
          <w:iCs/>
          <w:sz w:val="24"/>
          <w:szCs w:val="24"/>
          <w:lang w:val="ru-RU"/>
        </w:rPr>
        <w:t>истовара</w:t>
      </w:r>
      <w:r w:rsidRPr="003E2BEF">
        <w:rPr>
          <w:rFonts w:cs="Arial"/>
          <w:iCs/>
          <w:sz w:val="24"/>
          <w:szCs w:val="24"/>
          <w:lang w:val="sr-Latn-CS"/>
        </w:rPr>
        <w:t xml:space="preserve"> </w:t>
      </w:r>
      <w:r w:rsidRPr="003E2BEF">
        <w:rPr>
          <w:rFonts w:cs="Arial"/>
          <w:iCs/>
          <w:sz w:val="24"/>
          <w:szCs w:val="24"/>
          <w:lang w:val="ru-RU"/>
        </w:rPr>
        <w:t>из</w:t>
      </w:r>
      <w:r w:rsidRPr="003E2BEF">
        <w:rPr>
          <w:rFonts w:cs="Arial"/>
          <w:iCs/>
          <w:sz w:val="24"/>
          <w:szCs w:val="24"/>
          <w:lang w:val="sr-Latn-CS"/>
        </w:rPr>
        <w:t xml:space="preserve"> </w:t>
      </w:r>
      <w:r w:rsidRPr="003E2BEF">
        <w:rPr>
          <w:rFonts w:cs="Arial"/>
          <w:iCs/>
          <w:sz w:val="24"/>
          <w:szCs w:val="24"/>
          <w:lang w:val="ru-RU"/>
        </w:rPr>
        <w:t>возила</w:t>
      </w:r>
      <w:r w:rsidRPr="003E2BEF">
        <w:rPr>
          <w:rFonts w:cs="Arial"/>
          <w:iCs/>
          <w:sz w:val="24"/>
          <w:szCs w:val="24"/>
          <w:lang w:val="sr-Latn-CS"/>
        </w:rPr>
        <w:t xml:space="preserve">: </w:t>
      </w:r>
      <w:r w:rsidRPr="003E2BEF">
        <w:rPr>
          <w:rFonts w:cs="Arial"/>
          <w:iCs/>
          <w:sz w:val="24"/>
          <w:szCs w:val="24"/>
          <w:lang w:val="ru-RU"/>
        </w:rPr>
        <w:t>допремљен</w:t>
      </w:r>
      <w:r w:rsidRPr="003E2BEF">
        <w:rPr>
          <w:rFonts w:cs="Arial"/>
          <w:iCs/>
          <w:sz w:val="24"/>
          <w:szCs w:val="24"/>
          <w:lang w:val="sr-Latn-CS"/>
        </w:rPr>
        <w:t xml:space="preserve"> </w:t>
      </w:r>
      <w:r w:rsidRPr="003E2BEF">
        <w:rPr>
          <w:rFonts w:cs="Arial"/>
          <w:iCs/>
          <w:sz w:val="24"/>
          <w:szCs w:val="24"/>
          <w:lang w:val="ru-RU"/>
        </w:rPr>
        <w:t>материјал</w:t>
      </w:r>
      <w:r w:rsidRPr="003E2BEF">
        <w:rPr>
          <w:rFonts w:cs="Arial"/>
          <w:iCs/>
          <w:sz w:val="24"/>
          <w:szCs w:val="24"/>
          <w:lang w:val="sr-Latn-CS"/>
        </w:rPr>
        <w:t xml:space="preserve"> </w:t>
      </w:r>
      <w:r w:rsidRPr="003E2BEF">
        <w:rPr>
          <w:rFonts w:cs="Arial"/>
          <w:iCs/>
          <w:sz w:val="24"/>
          <w:szCs w:val="24"/>
          <w:lang w:val="ru-RU"/>
        </w:rPr>
        <w:t>из</w:t>
      </w:r>
      <w:r w:rsidRPr="003E2BEF">
        <w:rPr>
          <w:rFonts w:cs="Arial"/>
          <w:iCs/>
          <w:sz w:val="24"/>
          <w:szCs w:val="24"/>
          <w:lang w:val="sr-Latn-CS"/>
        </w:rPr>
        <w:t xml:space="preserve"> </w:t>
      </w:r>
      <w:r w:rsidRPr="003E2BEF">
        <w:rPr>
          <w:rFonts w:cs="Arial"/>
          <w:iCs/>
          <w:sz w:val="24"/>
          <w:szCs w:val="24"/>
          <w:lang w:val="ru-RU"/>
        </w:rPr>
        <w:t>фабрике</w:t>
      </w:r>
      <w:r w:rsidRPr="003E2BEF">
        <w:rPr>
          <w:rFonts w:cs="Arial"/>
          <w:iCs/>
          <w:sz w:val="24"/>
          <w:szCs w:val="24"/>
          <w:lang w:val="sr-Latn-CS"/>
        </w:rPr>
        <w:t xml:space="preserve">, </w:t>
      </w:r>
      <w:r w:rsidRPr="003E2BEF">
        <w:rPr>
          <w:rFonts w:cs="Arial"/>
          <w:iCs/>
          <w:sz w:val="24"/>
          <w:szCs w:val="24"/>
          <w:lang w:val="ru-RU"/>
        </w:rPr>
        <w:t>фабричку</w:t>
      </w:r>
      <w:r w:rsidRPr="003E2BEF">
        <w:rPr>
          <w:rFonts w:cs="Arial"/>
          <w:iCs/>
          <w:sz w:val="24"/>
          <w:szCs w:val="24"/>
          <w:lang w:val="sr-Latn-CS"/>
        </w:rPr>
        <w:t xml:space="preserve"> </w:t>
      </w:r>
      <w:r w:rsidRPr="003E2BEF">
        <w:rPr>
          <w:rFonts w:cs="Arial"/>
          <w:iCs/>
          <w:sz w:val="24"/>
          <w:szCs w:val="24"/>
          <w:lang w:val="ru-RU"/>
        </w:rPr>
        <w:t>отпремницу</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улаз</w:t>
      </w:r>
      <w:r w:rsidRPr="003E2BEF">
        <w:rPr>
          <w:rFonts w:cs="Arial"/>
          <w:iCs/>
          <w:sz w:val="24"/>
          <w:szCs w:val="24"/>
          <w:lang w:val="sr-Latn-CS"/>
        </w:rPr>
        <w:t xml:space="preserve"> </w:t>
      </w:r>
      <w:r w:rsidRPr="003E2BEF">
        <w:rPr>
          <w:rFonts w:cs="Arial"/>
          <w:iCs/>
          <w:sz w:val="24"/>
          <w:szCs w:val="24"/>
          <w:lang w:val="ru-RU"/>
        </w:rPr>
        <w:t>материјала</w:t>
      </w:r>
      <w:r w:rsidRPr="003E2BEF">
        <w:rPr>
          <w:rFonts w:cs="Arial"/>
          <w:iCs/>
          <w:sz w:val="24"/>
          <w:szCs w:val="24"/>
          <w:lang w:val="sr-Latn-CS"/>
        </w:rPr>
        <w:t xml:space="preserve"> </w:t>
      </w:r>
      <w:r w:rsidRPr="003E2BEF">
        <w:rPr>
          <w:rFonts w:cs="Arial"/>
          <w:iCs/>
          <w:sz w:val="24"/>
          <w:szCs w:val="24"/>
          <w:lang w:val="ru-RU"/>
        </w:rPr>
        <w:t>у</w:t>
      </w:r>
      <w:r w:rsidRPr="003E2BEF">
        <w:rPr>
          <w:rFonts w:cs="Arial"/>
          <w:iCs/>
          <w:sz w:val="24"/>
          <w:szCs w:val="24"/>
          <w:lang w:val="sr-Latn-CS"/>
        </w:rPr>
        <w:t xml:space="preserve"> </w:t>
      </w:r>
      <w:r w:rsidRPr="003E2BEF">
        <w:rPr>
          <w:rFonts w:cs="Arial"/>
          <w:iCs/>
          <w:sz w:val="24"/>
          <w:szCs w:val="24"/>
          <w:lang w:val="ru-RU"/>
        </w:rPr>
        <w:t>круг</w:t>
      </w:r>
      <w:r w:rsidRPr="003E2BEF">
        <w:rPr>
          <w:rFonts w:cs="Arial"/>
          <w:iCs/>
          <w:sz w:val="24"/>
          <w:szCs w:val="24"/>
          <w:lang w:val="sr-Latn-CS"/>
        </w:rPr>
        <w:t xml:space="preserve"> </w:t>
      </w:r>
      <w:r w:rsidRPr="003E2BEF">
        <w:rPr>
          <w:rFonts w:cs="Arial"/>
          <w:iCs/>
          <w:sz w:val="24"/>
          <w:szCs w:val="24"/>
          <w:lang w:val="ru-RU"/>
        </w:rPr>
        <w:t>ТЕНТ</w:t>
      </w:r>
      <w:r w:rsidRPr="003E2BEF">
        <w:rPr>
          <w:rFonts w:cs="Arial"/>
          <w:iCs/>
          <w:sz w:val="24"/>
          <w:szCs w:val="24"/>
          <w:lang w:val="sr-Latn-CS"/>
        </w:rPr>
        <w:t>-</w:t>
      </w:r>
      <w:r w:rsidRPr="003E2BEF">
        <w:rPr>
          <w:rFonts w:cs="Arial"/>
          <w:iCs/>
          <w:sz w:val="24"/>
          <w:szCs w:val="24"/>
          <w:lang w:val="ru-RU"/>
        </w:rPr>
        <w:t>А</w:t>
      </w:r>
      <w:r w:rsidRPr="003E2BEF">
        <w:rPr>
          <w:rFonts w:cs="Arial"/>
          <w:iCs/>
          <w:sz w:val="24"/>
          <w:szCs w:val="24"/>
          <w:lang w:val="sr-Latn-CS"/>
        </w:rPr>
        <w:t xml:space="preserve">, </w:t>
      </w:r>
      <w:r w:rsidRPr="003E2BEF">
        <w:rPr>
          <w:rFonts w:cs="Arial"/>
          <w:iCs/>
          <w:sz w:val="24"/>
          <w:szCs w:val="24"/>
          <w:lang w:val="ru-RU"/>
        </w:rPr>
        <w:t>контролише</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оверава</w:t>
      </w:r>
      <w:r w:rsidRPr="003E2BEF">
        <w:rPr>
          <w:rFonts w:cs="Arial"/>
          <w:iCs/>
          <w:sz w:val="24"/>
          <w:szCs w:val="24"/>
          <w:lang w:val="sr-Latn-CS"/>
        </w:rPr>
        <w:t xml:space="preserve"> </w:t>
      </w:r>
      <w:r w:rsidRPr="003E2BEF">
        <w:rPr>
          <w:rFonts w:cs="Arial"/>
          <w:iCs/>
          <w:sz w:val="24"/>
          <w:szCs w:val="24"/>
          <w:lang w:val="ru-RU"/>
        </w:rPr>
        <w:t>наручилац</w:t>
      </w:r>
      <w:r w:rsidRPr="003E2BEF">
        <w:rPr>
          <w:rFonts w:cs="Arial"/>
          <w:iCs/>
          <w:sz w:val="24"/>
          <w:szCs w:val="24"/>
          <w:lang w:val="sr-Latn-CS"/>
        </w:rPr>
        <w:t xml:space="preserve"> </w:t>
      </w:r>
      <w:r w:rsidRPr="003E2BEF">
        <w:rPr>
          <w:rFonts w:cs="Arial"/>
          <w:iCs/>
          <w:sz w:val="24"/>
          <w:szCs w:val="24"/>
          <w:lang w:val="ru-RU"/>
        </w:rPr>
        <w:t>радова</w:t>
      </w:r>
      <w:r w:rsidRPr="003E2BEF">
        <w:rPr>
          <w:rFonts w:cs="Arial"/>
          <w:iCs/>
          <w:sz w:val="24"/>
          <w:szCs w:val="24"/>
          <w:lang w:val="sr-Latn-CS"/>
        </w:rPr>
        <w:t xml:space="preserve">. </w:t>
      </w:r>
      <w:r w:rsidRPr="003E2BEF">
        <w:rPr>
          <w:rFonts w:cs="Arial"/>
          <w:iCs/>
          <w:sz w:val="24"/>
          <w:szCs w:val="24"/>
          <w:lang w:val="ru-RU"/>
        </w:rPr>
        <w:t>При</w:t>
      </w:r>
      <w:r w:rsidRPr="003E2BEF">
        <w:rPr>
          <w:rFonts w:cs="Arial"/>
          <w:iCs/>
          <w:sz w:val="24"/>
          <w:szCs w:val="24"/>
          <w:lang w:val="sr-Latn-CS"/>
        </w:rPr>
        <w:t xml:space="preserve"> </w:t>
      </w:r>
      <w:r w:rsidRPr="003E2BEF">
        <w:rPr>
          <w:rFonts w:cs="Arial"/>
          <w:iCs/>
          <w:sz w:val="24"/>
          <w:szCs w:val="24"/>
          <w:lang w:val="ru-RU"/>
        </w:rPr>
        <w:t>обрачуну</w:t>
      </w:r>
      <w:r w:rsidRPr="003E2BEF">
        <w:rPr>
          <w:rFonts w:cs="Arial"/>
          <w:iCs/>
          <w:sz w:val="24"/>
          <w:szCs w:val="24"/>
          <w:lang w:val="sr-Latn-CS"/>
        </w:rPr>
        <w:t xml:space="preserve"> </w:t>
      </w:r>
      <w:r w:rsidRPr="003E2BEF">
        <w:rPr>
          <w:rFonts w:cs="Arial"/>
          <w:iCs/>
          <w:sz w:val="24"/>
          <w:szCs w:val="24"/>
          <w:lang w:val="ru-RU"/>
        </w:rPr>
        <w:t>радова</w:t>
      </w:r>
      <w:r w:rsidRPr="003E2BEF">
        <w:rPr>
          <w:rFonts w:cs="Arial"/>
          <w:iCs/>
          <w:sz w:val="24"/>
          <w:szCs w:val="24"/>
          <w:lang w:val="sr-Latn-CS"/>
        </w:rPr>
        <w:t xml:space="preserve"> </w:t>
      </w:r>
      <w:r w:rsidRPr="003E2BEF">
        <w:rPr>
          <w:rFonts w:cs="Arial"/>
          <w:iCs/>
          <w:sz w:val="24"/>
          <w:szCs w:val="24"/>
          <w:lang w:val="ru-RU"/>
        </w:rPr>
        <w:t>се</w:t>
      </w:r>
      <w:r w:rsidRPr="003E2BEF">
        <w:rPr>
          <w:rFonts w:cs="Arial"/>
          <w:iCs/>
          <w:sz w:val="24"/>
          <w:szCs w:val="24"/>
          <w:lang w:val="sr-Latn-CS"/>
        </w:rPr>
        <w:t xml:space="preserve"> </w:t>
      </w:r>
      <w:r w:rsidRPr="003E2BEF">
        <w:rPr>
          <w:rFonts w:cs="Arial"/>
          <w:iCs/>
          <w:sz w:val="24"/>
          <w:szCs w:val="24"/>
          <w:lang w:val="ru-RU"/>
        </w:rPr>
        <w:t>неће</w:t>
      </w:r>
      <w:r w:rsidRPr="003E2BEF">
        <w:rPr>
          <w:rFonts w:cs="Arial"/>
          <w:iCs/>
          <w:sz w:val="24"/>
          <w:szCs w:val="24"/>
          <w:lang w:val="sr-Latn-CS"/>
        </w:rPr>
        <w:t xml:space="preserve"> </w:t>
      </w:r>
      <w:r w:rsidRPr="003E2BEF">
        <w:rPr>
          <w:rFonts w:cs="Arial"/>
          <w:iCs/>
          <w:sz w:val="24"/>
          <w:szCs w:val="24"/>
          <w:lang w:val="ru-RU"/>
        </w:rPr>
        <w:t>признати</w:t>
      </w:r>
      <w:r w:rsidRPr="003E2BEF">
        <w:rPr>
          <w:rFonts w:cs="Arial"/>
          <w:iCs/>
          <w:sz w:val="24"/>
          <w:szCs w:val="24"/>
          <w:lang w:val="sr-Latn-CS"/>
        </w:rPr>
        <w:t xml:space="preserve"> </w:t>
      </w:r>
      <w:r w:rsidRPr="003E2BEF">
        <w:rPr>
          <w:rFonts w:cs="Arial"/>
          <w:iCs/>
          <w:sz w:val="24"/>
          <w:szCs w:val="24"/>
          <w:lang w:val="ru-RU"/>
        </w:rPr>
        <w:t>материјал</w:t>
      </w:r>
      <w:r w:rsidRPr="003E2BEF">
        <w:rPr>
          <w:rFonts w:cs="Arial"/>
          <w:iCs/>
          <w:sz w:val="24"/>
          <w:szCs w:val="24"/>
          <w:lang w:val="sr-Latn-CS"/>
        </w:rPr>
        <w:t xml:space="preserve"> </w:t>
      </w:r>
      <w:r w:rsidRPr="003E2BEF">
        <w:rPr>
          <w:rFonts w:cs="Arial"/>
          <w:iCs/>
          <w:sz w:val="24"/>
          <w:szCs w:val="24"/>
          <w:lang w:val="ru-RU"/>
        </w:rPr>
        <w:t>који</w:t>
      </w:r>
      <w:r w:rsidRPr="003E2BEF">
        <w:rPr>
          <w:rFonts w:cs="Arial"/>
          <w:iCs/>
          <w:sz w:val="24"/>
          <w:szCs w:val="24"/>
          <w:lang w:val="sr-Latn-CS"/>
        </w:rPr>
        <w:t xml:space="preserve"> </w:t>
      </w:r>
      <w:r w:rsidRPr="003E2BEF">
        <w:rPr>
          <w:rFonts w:cs="Arial"/>
          <w:iCs/>
          <w:sz w:val="24"/>
          <w:szCs w:val="24"/>
          <w:lang w:val="ru-RU"/>
        </w:rPr>
        <w:t>није</w:t>
      </w:r>
      <w:r w:rsidRPr="003E2BEF">
        <w:rPr>
          <w:rFonts w:cs="Arial"/>
          <w:iCs/>
          <w:sz w:val="24"/>
          <w:szCs w:val="24"/>
          <w:lang w:val="sr-Latn-CS"/>
        </w:rPr>
        <w:t xml:space="preserve"> </w:t>
      </w:r>
      <w:r w:rsidRPr="003E2BEF">
        <w:rPr>
          <w:rFonts w:cs="Arial"/>
          <w:iCs/>
          <w:sz w:val="24"/>
          <w:szCs w:val="24"/>
          <w:lang w:val="ru-RU"/>
        </w:rPr>
        <w:t>проверен</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верификован</w:t>
      </w:r>
      <w:r w:rsidRPr="003E2BEF">
        <w:rPr>
          <w:rFonts w:cs="Arial"/>
          <w:iCs/>
          <w:sz w:val="24"/>
          <w:szCs w:val="24"/>
          <w:lang w:val="sr-Latn-CS"/>
        </w:rPr>
        <w:t xml:space="preserve"> </w:t>
      </w:r>
      <w:r w:rsidRPr="003E2BEF">
        <w:rPr>
          <w:rFonts w:cs="Arial"/>
          <w:iCs/>
          <w:sz w:val="24"/>
          <w:szCs w:val="24"/>
          <w:lang w:val="ru-RU"/>
        </w:rPr>
        <w:t>од</w:t>
      </w:r>
      <w:r w:rsidRPr="003E2BEF">
        <w:rPr>
          <w:rFonts w:cs="Arial"/>
          <w:iCs/>
          <w:sz w:val="24"/>
          <w:szCs w:val="24"/>
          <w:lang w:val="sr-Latn-CS"/>
        </w:rPr>
        <w:t xml:space="preserve"> </w:t>
      </w:r>
      <w:r w:rsidRPr="003E2BEF">
        <w:rPr>
          <w:rFonts w:cs="Arial"/>
          <w:iCs/>
          <w:sz w:val="24"/>
          <w:szCs w:val="24"/>
          <w:lang w:val="ru-RU"/>
        </w:rPr>
        <w:t>стране</w:t>
      </w:r>
      <w:r w:rsidRPr="003E2BEF">
        <w:rPr>
          <w:rFonts w:cs="Arial"/>
          <w:iCs/>
          <w:sz w:val="24"/>
          <w:szCs w:val="24"/>
          <w:lang w:val="sr-Latn-CS"/>
        </w:rPr>
        <w:t xml:space="preserve"> </w:t>
      </w:r>
      <w:r w:rsidRPr="003E2BEF">
        <w:rPr>
          <w:rFonts w:cs="Arial"/>
          <w:iCs/>
          <w:sz w:val="24"/>
          <w:szCs w:val="24"/>
          <w:lang w:val="ru-RU"/>
        </w:rPr>
        <w:t>наручиоца</w:t>
      </w:r>
      <w:r w:rsidRPr="003E2BEF">
        <w:rPr>
          <w:rFonts w:cs="Arial"/>
          <w:iCs/>
          <w:sz w:val="24"/>
          <w:szCs w:val="24"/>
          <w:lang w:val="sr-Latn-CS"/>
        </w:rPr>
        <w:t xml:space="preserve"> </w:t>
      </w:r>
      <w:r w:rsidRPr="003E2BEF">
        <w:rPr>
          <w:rFonts w:cs="Arial"/>
          <w:iCs/>
          <w:sz w:val="24"/>
          <w:szCs w:val="24"/>
          <w:lang w:val="ru-RU"/>
        </w:rPr>
        <w:t>при</w:t>
      </w:r>
      <w:r w:rsidRPr="003E2BEF">
        <w:rPr>
          <w:rFonts w:cs="Arial"/>
          <w:iCs/>
          <w:sz w:val="24"/>
          <w:szCs w:val="24"/>
          <w:lang w:val="sr-Latn-CS"/>
        </w:rPr>
        <w:t xml:space="preserve"> </w:t>
      </w:r>
      <w:r w:rsidRPr="003E2BEF">
        <w:rPr>
          <w:rFonts w:cs="Arial"/>
          <w:iCs/>
          <w:sz w:val="24"/>
          <w:szCs w:val="24"/>
          <w:lang w:val="ru-RU"/>
        </w:rPr>
        <w:t>уласку</w:t>
      </w:r>
      <w:r w:rsidRPr="003E2BEF">
        <w:rPr>
          <w:rFonts w:cs="Arial"/>
          <w:iCs/>
          <w:sz w:val="24"/>
          <w:szCs w:val="24"/>
          <w:lang w:val="sr-Latn-CS"/>
        </w:rPr>
        <w:t xml:space="preserve"> </w:t>
      </w:r>
      <w:r w:rsidRPr="003E2BEF">
        <w:rPr>
          <w:rFonts w:cs="Arial"/>
          <w:iCs/>
          <w:sz w:val="24"/>
          <w:szCs w:val="24"/>
          <w:lang w:val="ru-RU"/>
        </w:rPr>
        <w:t>у</w:t>
      </w:r>
      <w:r w:rsidRPr="003E2BEF">
        <w:rPr>
          <w:rFonts w:cs="Arial"/>
          <w:iCs/>
          <w:sz w:val="24"/>
          <w:szCs w:val="24"/>
          <w:lang w:val="sr-Latn-CS"/>
        </w:rPr>
        <w:t xml:space="preserve"> </w:t>
      </w:r>
      <w:r w:rsidRPr="003E2BEF">
        <w:rPr>
          <w:rFonts w:cs="Arial"/>
          <w:iCs/>
          <w:sz w:val="24"/>
          <w:szCs w:val="24"/>
          <w:lang w:val="ru-RU"/>
        </w:rPr>
        <w:t>ТЕНТ</w:t>
      </w:r>
      <w:r w:rsidRPr="003E2BEF">
        <w:rPr>
          <w:rFonts w:cs="Arial"/>
          <w:iCs/>
          <w:sz w:val="24"/>
          <w:szCs w:val="24"/>
          <w:lang w:val="sr-Latn-CS"/>
        </w:rPr>
        <w:t>-</w:t>
      </w:r>
      <w:r w:rsidRPr="003E2BEF">
        <w:rPr>
          <w:rFonts w:cs="Arial"/>
          <w:iCs/>
          <w:sz w:val="24"/>
          <w:szCs w:val="24"/>
          <w:lang w:val="ru-RU"/>
        </w:rPr>
        <w:t>А</w:t>
      </w:r>
      <w:r w:rsidRPr="003E2BEF">
        <w:rPr>
          <w:rFonts w:cs="Arial"/>
          <w:iCs/>
          <w:sz w:val="24"/>
          <w:szCs w:val="24"/>
          <w:lang w:val="sr-Latn-CS"/>
        </w:rPr>
        <w:t>.</w:t>
      </w:r>
    </w:p>
    <w:p w:rsidR="003E2BEF" w:rsidRPr="003E2BEF" w:rsidRDefault="003E2BEF" w:rsidP="003E2BEF">
      <w:pPr>
        <w:spacing w:before="0"/>
        <w:rPr>
          <w:rFonts w:cs="Arial"/>
          <w:iCs/>
          <w:sz w:val="24"/>
          <w:szCs w:val="24"/>
          <w:lang w:val="sr-Latn-CS"/>
        </w:rPr>
      </w:pPr>
      <w:r w:rsidRPr="003E2BEF">
        <w:rPr>
          <w:rFonts w:cs="Arial"/>
          <w:iCs/>
          <w:sz w:val="24"/>
          <w:szCs w:val="24"/>
          <w:lang w:val="ru-RU"/>
        </w:rPr>
        <w:t>Привремене</w:t>
      </w:r>
      <w:r w:rsidRPr="003E2BEF">
        <w:rPr>
          <w:rFonts w:cs="Arial"/>
          <w:iCs/>
          <w:sz w:val="24"/>
          <w:szCs w:val="24"/>
          <w:lang w:val="sr-Latn-CS"/>
        </w:rPr>
        <w:t xml:space="preserve"> </w:t>
      </w:r>
      <w:r w:rsidRPr="003E2BEF">
        <w:rPr>
          <w:rFonts w:cs="Arial"/>
          <w:iCs/>
          <w:sz w:val="24"/>
          <w:szCs w:val="24"/>
          <w:lang w:val="ru-RU"/>
        </w:rPr>
        <w:t>ситуације</w:t>
      </w:r>
      <w:r w:rsidRPr="003E2BEF">
        <w:rPr>
          <w:rFonts w:cs="Arial"/>
          <w:iCs/>
          <w:sz w:val="24"/>
          <w:szCs w:val="24"/>
          <w:lang w:val="sr-Latn-CS"/>
        </w:rPr>
        <w:t xml:space="preserve"> </w:t>
      </w:r>
      <w:r w:rsidRPr="003E2BEF">
        <w:rPr>
          <w:rFonts w:cs="Arial"/>
          <w:iCs/>
          <w:sz w:val="24"/>
          <w:szCs w:val="24"/>
          <w:lang w:val="ru-RU"/>
        </w:rPr>
        <w:t>Изабрани Понуђач</w:t>
      </w:r>
      <w:r w:rsidRPr="003E2BEF">
        <w:rPr>
          <w:rFonts w:cs="Arial"/>
          <w:iCs/>
          <w:sz w:val="24"/>
          <w:szCs w:val="24"/>
          <w:lang w:val="sr-Latn-CS"/>
        </w:rPr>
        <w:t xml:space="preserve"> </w:t>
      </w:r>
      <w:r w:rsidRPr="003E2BEF">
        <w:rPr>
          <w:rFonts w:cs="Arial"/>
          <w:iCs/>
          <w:sz w:val="24"/>
          <w:szCs w:val="24"/>
          <w:lang w:val="ru-RU"/>
        </w:rPr>
        <w:t>подноси</w:t>
      </w:r>
      <w:r w:rsidRPr="003E2BEF">
        <w:rPr>
          <w:rFonts w:cs="Arial"/>
          <w:iCs/>
          <w:sz w:val="24"/>
          <w:szCs w:val="24"/>
          <w:lang w:val="sr-Latn-CS"/>
        </w:rPr>
        <w:t xml:space="preserve"> </w:t>
      </w:r>
      <w:r w:rsidRPr="003E2BEF">
        <w:rPr>
          <w:rFonts w:cs="Arial"/>
          <w:iCs/>
          <w:sz w:val="24"/>
          <w:szCs w:val="24"/>
          <w:lang w:val="ru-RU"/>
        </w:rPr>
        <w:t>наручиоцу</w:t>
      </w:r>
      <w:r w:rsidRPr="003E2BEF">
        <w:rPr>
          <w:rFonts w:cs="Arial"/>
          <w:iCs/>
          <w:sz w:val="24"/>
          <w:szCs w:val="24"/>
          <w:lang w:val="sr-Latn-CS"/>
        </w:rPr>
        <w:t xml:space="preserve"> </w:t>
      </w:r>
      <w:r w:rsidRPr="003E2BEF">
        <w:rPr>
          <w:rFonts w:cs="Arial"/>
          <w:iCs/>
          <w:sz w:val="24"/>
          <w:szCs w:val="24"/>
          <w:lang w:val="ru-RU"/>
        </w:rPr>
        <w:t>на</w:t>
      </w:r>
      <w:r w:rsidRPr="003E2BEF">
        <w:rPr>
          <w:rFonts w:cs="Arial"/>
          <w:iCs/>
          <w:sz w:val="24"/>
          <w:szCs w:val="24"/>
          <w:lang w:val="sr-Latn-CS"/>
        </w:rPr>
        <w:t xml:space="preserve"> </w:t>
      </w:r>
      <w:r w:rsidRPr="003E2BEF">
        <w:rPr>
          <w:rFonts w:cs="Arial"/>
          <w:iCs/>
          <w:sz w:val="24"/>
          <w:szCs w:val="24"/>
          <w:lang w:val="ru-RU"/>
        </w:rPr>
        <w:t>оверу</w:t>
      </w:r>
      <w:r w:rsidRPr="003E2BEF">
        <w:rPr>
          <w:rFonts w:cs="Arial"/>
          <w:iCs/>
          <w:sz w:val="24"/>
          <w:szCs w:val="24"/>
          <w:lang w:val="sr-Latn-CS"/>
        </w:rPr>
        <w:t xml:space="preserve"> </w:t>
      </w:r>
      <w:r w:rsidRPr="003E2BEF">
        <w:rPr>
          <w:rFonts w:cs="Arial"/>
          <w:iCs/>
          <w:sz w:val="24"/>
          <w:szCs w:val="24"/>
          <w:lang w:val="ru-RU"/>
        </w:rPr>
        <w:t>за</w:t>
      </w:r>
      <w:r w:rsidRPr="003E2BEF">
        <w:rPr>
          <w:rFonts w:cs="Arial"/>
          <w:iCs/>
          <w:sz w:val="24"/>
          <w:szCs w:val="24"/>
          <w:lang w:val="sr-Latn-CS"/>
        </w:rPr>
        <w:t xml:space="preserve"> </w:t>
      </w:r>
      <w:r w:rsidRPr="003E2BEF">
        <w:rPr>
          <w:rFonts w:cs="Arial"/>
          <w:iCs/>
          <w:sz w:val="24"/>
          <w:szCs w:val="24"/>
          <w:lang w:val="ru-RU"/>
        </w:rPr>
        <w:t>обављену</w:t>
      </w:r>
      <w:r w:rsidRPr="003E2BEF">
        <w:rPr>
          <w:rFonts w:cs="Arial"/>
          <w:iCs/>
          <w:sz w:val="24"/>
          <w:szCs w:val="24"/>
          <w:lang w:val="sr-Latn-CS"/>
        </w:rPr>
        <w:t xml:space="preserve"> </w:t>
      </w:r>
      <w:r w:rsidRPr="003E2BEF">
        <w:rPr>
          <w:rFonts w:cs="Arial"/>
          <w:iCs/>
          <w:sz w:val="24"/>
          <w:szCs w:val="24"/>
          <w:lang w:val="ru-RU"/>
        </w:rPr>
        <w:t>једну</w:t>
      </w:r>
      <w:r w:rsidRPr="003E2BEF">
        <w:rPr>
          <w:rFonts w:cs="Arial"/>
          <w:iCs/>
          <w:sz w:val="24"/>
          <w:szCs w:val="24"/>
          <w:lang w:val="sr-Latn-CS"/>
        </w:rPr>
        <w:t xml:space="preserve"> </w:t>
      </w:r>
      <w:r w:rsidRPr="003E2BEF">
        <w:rPr>
          <w:rFonts w:cs="Arial"/>
          <w:iCs/>
          <w:sz w:val="24"/>
          <w:szCs w:val="24"/>
          <w:lang w:val="ru-RU"/>
        </w:rPr>
        <w:t>целину</w:t>
      </w:r>
      <w:r w:rsidRPr="003E2BEF">
        <w:rPr>
          <w:rFonts w:cs="Arial"/>
          <w:iCs/>
          <w:sz w:val="24"/>
          <w:szCs w:val="24"/>
          <w:lang w:val="sr-Latn-CS"/>
        </w:rPr>
        <w:t xml:space="preserve">, </w:t>
      </w:r>
      <w:r w:rsidRPr="003E2BEF">
        <w:rPr>
          <w:rFonts w:cs="Arial"/>
          <w:iCs/>
          <w:sz w:val="24"/>
          <w:szCs w:val="24"/>
          <w:lang w:val="ru-RU"/>
        </w:rPr>
        <w:t>или</w:t>
      </w:r>
      <w:r w:rsidRPr="003E2BEF">
        <w:rPr>
          <w:rFonts w:cs="Arial"/>
          <w:iCs/>
          <w:sz w:val="24"/>
          <w:szCs w:val="24"/>
          <w:lang w:val="sr-Latn-CS"/>
        </w:rPr>
        <w:t xml:space="preserve"> </w:t>
      </w:r>
      <w:r w:rsidRPr="003E2BEF">
        <w:rPr>
          <w:rFonts w:cs="Arial"/>
          <w:iCs/>
          <w:sz w:val="24"/>
          <w:szCs w:val="24"/>
          <w:lang w:val="ru-RU"/>
        </w:rPr>
        <w:t>делимично</w:t>
      </w:r>
      <w:r w:rsidRPr="003E2BEF">
        <w:rPr>
          <w:rFonts w:cs="Arial"/>
          <w:iCs/>
          <w:sz w:val="24"/>
          <w:szCs w:val="24"/>
          <w:lang w:val="sr-Latn-CS"/>
        </w:rPr>
        <w:t xml:space="preserve"> </w:t>
      </w:r>
      <w:r w:rsidRPr="003E2BEF">
        <w:rPr>
          <w:rFonts w:cs="Arial"/>
          <w:iCs/>
          <w:sz w:val="24"/>
          <w:szCs w:val="24"/>
          <w:lang w:val="ru-RU"/>
        </w:rPr>
        <w:t>извршену</w:t>
      </w:r>
      <w:r w:rsidRPr="003E2BEF">
        <w:rPr>
          <w:rFonts w:cs="Arial"/>
          <w:iCs/>
          <w:sz w:val="24"/>
          <w:szCs w:val="24"/>
          <w:lang w:val="sr-Latn-CS"/>
        </w:rPr>
        <w:t xml:space="preserve"> </w:t>
      </w:r>
      <w:r w:rsidRPr="003E2BEF">
        <w:rPr>
          <w:rFonts w:cs="Arial"/>
          <w:iCs/>
          <w:sz w:val="24"/>
          <w:szCs w:val="24"/>
          <w:lang w:val="ru-RU"/>
        </w:rPr>
        <w:t>динамичким</w:t>
      </w:r>
      <w:r w:rsidRPr="003E2BEF">
        <w:rPr>
          <w:rFonts w:cs="Arial"/>
          <w:iCs/>
          <w:sz w:val="24"/>
          <w:szCs w:val="24"/>
          <w:lang w:val="sr-Latn-CS"/>
        </w:rPr>
        <w:t xml:space="preserve"> </w:t>
      </w:r>
      <w:r w:rsidRPr="003E2BEF">
        <w:rPr>
          <w:rFonts w:cs="Arial"/>
          <w:iCs/>
          <w:sz w:val="24"/>
          <w:szCs w:val="24"/>
          <w:lang w:val="ru-RU"/>
        </w:rPr>
        <w:t>планом</w:t>
      </w:r>
      <w:r w:rsidRPr="003E2BEF">
        <w:rPr>
          <w:rFonts w:cs="Arial"/>
          <w:iCs/>
          <w:sz w:val="24"/>
          <w:szCs w:val="24"/>
          <w:lang w:val="sr-Latn-CS"/>
        </w:rPr>
        <w:t xml:space="preserve"> </w:t>
      </w:r>
      <w:r w:rsidRPr="003E2BEF">
        <w:rPr>
          <w:rFonts w:cs="Arial"/>
          <w:iCs/>
          <w:sz w:val="24"/>
          <w:szCs w:val="24"/>
          <w:lang w:val="ru-RU"/>
        </w:rPr>
        <w:t>предвиђену</w:t>
      </w:r>
      <w:r w:rsidRPr="003E2BEF">
        <w:rPr>
          <w:rFonts w:cs="Arial"/>
          <w:iCs/>
          <w:sz w:val="24"/>
          <w:szCs w:val="24"/>
          <w:lang w:val="sr-Latn-CS"/>
        </w:rPr>
        <w:t xml:space="preserve"> </w:t>
      </w:r>
      <w:r w:rsidRPr="003E2BEF">
        <w:rPr>
          <w:rFonts w:cs="Arial"/>
          <w:iCs/>
          <w:sz w:val="24"/>
          <w:szCs w:val="24"/>
          <w:lang w:val="ru-RU"/>
        </w:rPr>
        <w:t>обавезу</w:t>
      </w:r>
      <w:r w:rsidRPr="003E2BEF">
        <w:rPr>
          <w:rFonts w:cs="Arial"/>
          <w:iCs/>
          <w:sz w:val="24"/>
          <w:szCs w:val="24"/>
          <w:lang w:val="sr-Latn-CS"/>
        </w:rPr>
        <w:t xml:space="preserve">. </w:t>
      </w:r>
    </w:p>
    <w:p w:rsidR="00933237" w:rsidRDefault="00933237" w:rsidP="003E2BEF">
      <w:pPr>
        <w:spacing w:before="0"/>
        <w:rPr>
          <w:rFonts w:cs="Arial"/>
          <w:iCs/>
          <w:sz w:val="24"/>
          <w:szCs w:val="24"/>
          <w:lang w:val="ru-RU"/>
        </w:rPr>
      </w:pPr>
    </w:p>
    <w:p w:rsidR="003E2BEF" w:rsidRPr="003E2BEF" w:rsidRDefault="003E2BEF" w:rsidP="003E2BEF">
      <w:pPr>
        <w:spacing w:before="0"/>
        <w:rPr>
          <w:rFonts w:cs="Arial"/>
          <w:iCs/>
          <w:sz w:val="24"/>
          <w:szCs w:val="24"/>
          <w:lang w:val="sr-Latn-CS"/>
        </w:rPr>
      </w:pPr>
      <w:r w:rsidRPr="003E2BEF">
        <w:rPr>
          <w:rFonts w:cs="Arial"/>
          <w:iCs/>
          <w:sz w:val="24"/>
          <w:szCs w:val="24"/>
          <w:lang w:val="ru-RU"/>
        </w:rPr>
        <w:t>Окончана</w:t>
      </w:r>
      <w:r w:rsidRPr="003E2BEF">
        <w:rPr>
          <w:rFonts w:cs="Arial"/>
          <w:iCs/>
          <w:sz w:val="24"/>
          <w:szCs w:val="24"/>
          <w:lang w:val="sr-Latn-CS"/>
        </w:rPr>
        <w:t xml:space="preserve"> </w:t>
      </w:r>
      <w:r w:rsidRPr="003E2BEF">
        <w:rPr>
          <w:rFonts w:cs="Arial"/>
          <w:iCs/>
          <w:sz w:val="24"/>
          <w:szCs w:val="24"/>
          <w:lang w:val="ru-RU"/>
        </w:rPr>
        <w:t>ситуација</w:t>
      </w:r>
      <w:r w:rsidRPr="003E2BEF">
        <w:rPr>
          <w:rFonts w:cs="Arial"/>
          <w:iCs/>
          <w:sz w:val="24"/>
          <w:szCs w:val="24"/>
          <w:lang w:val="sr-Latn-CS"/>
        </w:rPr>
        <w:t xml:space="preserve"> </w:t>
      </w:r>
      <w:r w:rsidRPr="003E2BEF">
        <w:rPr>
          <w:rFonts w:cs="Arial"/>
          <w:iCs/>
          <w:sz w:val="24"/>
          <w:szCs w:val="24"/>
          <w:lang w:val="ru-RU"/>
        </w:rPr>
        <w:t>се</w:t>
      </w:r>
      <w:r w:rsidRPr="003E2BEF">
        <w:rPr>
          <w:rFonts w:cs="Arial"/>
          <w:iCs/>
          <w:sz w:val="24"/>
          <w:szCs w:val="24"/>
          <w:lang w:val="sr-Latn-CS"/>
        </w:rPr>
        <w:t xml:space="preserve"> </w:t>
      </w:r>
      <w:r w:rsidRPr="003E2BEF">
        <w:rPr>
          <w:rFonts w:cs="Arial"/>
          <w:iCs/>
          <w:sz w:val="24"/>
          <w:szCs w:val="24"/>
          <w:lang w:val="ru-RU"/>
        </w:rPr>
        <w:t>саставља</w:t>
      </w:r>
      <w:r w:rsidRPr="003E2BEF">
        <w:rPr>
          <w:rFonts w:cs="Arial"/>
          <w:iCs/>
          <w:sz w:val="24"/>
          <w:szCs w:val="24"/>
          <w:lang w:val="sr-Latn-CS"/>
        </w:rPr>
        <w:t xml:space="preserve"> </w:t>
      </w:r>
      <w:r w:rsidRPr="003E2BEF">
        <w:rPr>
          <w:rFonts w:cs="Arial"/>
          <w:iCs/>
          <w:sz w:val="24"/>
          <w:szCs w:val="24"/>
          <w:lang w:val="ru-RU"/>
        </w:rPr>
        <w:t>после</w:t>
      </w:r>
      <w:r w:rsidRPr="003E2BEF">
        <w:rPr>
          <w:rFonts w:cs="Arial"/>
          <w:iCs/>
          <w:sz w:val="24"/>
          <w:szCs w:val="24"/>
          <w:lang w:val="sr-Latn-CS"/>
        </w:rPr>
        <w:t xml:space="preserve"> </w:t>
      </w:r>
      <w:r w:rsidRPr="003E2BEF">
        <w:rPr>
          <w:rFonts w:cs="Arial"/>
          <w:iCs/>
          <w:sz w:val="24"/>
          <w:szCs w:val="24"/>
          <w:lang w:val="ru-RU"/>
        </w:rPr>
        <w:t>свих</w:t>
      </w:r>
      <w:r w:rsidRPr="003E2BEF">
        <w:rPr>
          <w:rFonts w:cs="Arial"/>
          <w:iCs/>
          <w:sz w:val="24"/>
          <w:szCs w:val="24"/>
          <w:lang w:val="sr-Latn-CS"/>
        </w:rPr>
        <w:t xml:space="preserve"> </w:t>
      </w:r>
      <w:r w:rsidRPr="003E2BEF">
        <w:rPr>
          <w:rFonts w:cs="Arial"/>
          <w:iCs/>
          <w:sz w:val="24"/>
          <w:szCs w:val="24"/>
          <w:lang w:val="ru-RU"/>
        </w:rPr>
        <w:t>обављених</w:t>
      </w:r>
      <w:r w:rsidRPr="003E2BEF">
        <w:rPr>
          <w:rFonts w:cs="Arial"/>
          <w:iCs/>
          <w:sz w:val="24"/>
          <w:szCs w:val="24"/>
          <w:lang w:val="sr-Latn-CS"/>
        </w:rPr>
        <w:t xml:space="preserve"> </w:t>
      </w:r>
      <w:r w:rsidRPr="003E2BEF">
        <w:rPr>
          <w:rFonts w:cs="Arial"/>
          <w:iCs/>
          <w:sz w:val="24"/>
          <w:szCs w:val="24"/>
          <w:lang w:val="ru-RU"/>
        </w:rPr>
        <w:t>радова</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када</w:t>
      </w:r>
      <w:r w:rsidRPr="003E2BEF">
        <w:rPr>
          <w:rFonts w:cs="Arial"/>
          <w:iCs/>
          <w:sz w:val="24"/>
          <w:szCs w:val="24"/>
          <w:lang w:val="sr-Latn-CS"/>
        </w:rPr>
        <w:t xml:space="preserve"> </w:t>
      </w:r>
      <w:r w:rsidRPr="003E2BEF">
        <w:rPr>
          <w:rFonts w:cs="Arial"/>
          <w:iCs/>
          <w:sz w:val="24"/>
          <w:szCs w:val="24"/>
          <w:lang w:val="ru-RU"/>
        </w:rPr>
        <w:t>је</w:t>
      </w:r>
      <w:r w:rsidRPr="003E2BEF">
        <w:rPr>
          <w:rFonts w:cs="Arial"/>
          <w:iCs/>
          <w:sz w:val="24"/>
          <w:szCs w:val="24"/>
          <w:lang w:val="sr-Latn-CS"/>
        </w:rPr>
        <w:t xml:space="preserve"> </w:t>
      </w:r>
      <w:r w:rsidRPr="003E2BEF">
        <w:rPr>
          <w:rFonts w:cs="Arial"/>
          <w:iCs/>
          <w:sz w:val="24"/>
          <w:szCs w:val="24"/>
          <w:lang w:val="ru-RU"/>
        </w:rPr>
        <w:t>провери</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одобри</w:t>
      </w:r>
      <w:r w:rsidRPr="003E2BEF">
        <w:rPr>
          <w:rFonts w:cs="Arial"/>
          <w:iCs/>
          <w:sz w:val="24"/>
          <w:szCs w:val="24"/>
          <w:lang w:val="sr-Latn-CS"/>
        </w:rPr>
        <w:t xml:space="preserve"> </w:t>
      </w:r>
      <w:r w:rsidRPr="003E2BEF">
        <w:rPr>
          <w:rFonts w:cs="Arial"/>
          <w:iCs/>
          <w:sz w:val="24"/>
          <w:szCs w:val="24"/>
          <w:lang w:val="ru-RU"/>
        </w:rPr>
        <w:t>наручилац</w:t>
      </w:r>
      <w:r w:rsidRPr="003E2BEF">
        <w:rPr>
          <w:rFonts w:cs="Arial"/>
          <w:iCs/>
          <w:sz w:val="24"/>
          <w:szCs w:val="24"/>
          <w:lang w:val="sr-Latn-CS"/>
        </w:rPr>
        <w:t xml:space="preserve"> </w:t>
      </w:r>
      <w:r w:rsidRPr="003E2BEF">
        <w:rPr>
          <w:rFonts w:cs="Arial"/>
          <w:iCs/>
          <w:sz w:val="24"/>
          <w:szCs w:val="24"/>
          <w:lang w:val="ru-RU"/>
        </w:rPr>
        <w:t>служи</w:t>
      </w:r>
      <w:r w:rsidRPr="003E2BEF">
        <w:rPr>
          <w:rFonts w:cs="Arial"/>
          <w:iCs/>
          <w:sz w:val="24"/>
          <w:szCs w:val="24"/>
          <w:lang w:val="sr-Latn-CS"/>
        </w:rPr>
        <w:t xml:space="preserve"> </w:t>
      </w:r>
      <w:r w:rsidRPr="003E2BEF">
        <w:rPr>
          <w:rFonts w:cs="Arial"/>
          <w:iCs/>
          <w:sz w:val="24"/>
          <w:szCs w:val="24"/>
          <w:lang w:val="ru-RU"/>
        </w:rPr>
        <w:t>као</w:t>
      </w:r>
      <w:r w:rsidRPr="003E2BEF">
        <w:rPr>
          <w:rFonts w:cs="Arial"/>
          <w:iCs/>
          <w:sz w:val="24"/>
          <w:szCs w:val="24"/>
          <w:lang w:val="sr-Latn-CS"/>
        </w:rPr>
        <w:t xml:space="preserve"> </w:t>
      </w:r>
      <w:r w:rsidRPr="003E2BEF">
        <w:rPr>
          <w:rFonts w:cs="Arial"/>
          <w:iCs/>
          <w:sz w:val="24"/>
          <w:szCs w:val="24"/>
          <w:lang w:val="ru-RU"/>
        </w:rPr>
        <w:t>окончан</w:t>
      </w:r>
      <w:r w:rsidRPr="003E2BEF">
        <w:rPr>
          <w:rFonts w:cs="Arial"/>
          <w:iCs/>
          <w:sz w:val="24"/>
          <w:szCs w:val="24"/>
          <w:lang w:val="sr-Latn-CS"/>
        </w:rPr>
        <w:t xml:space="preserve"> </w:t>
      </w:r>
      <w:r w:rsidRPr="003E2BEF">
        <w:rPr>
          <w:rFonts w:cs="Arial"/>
          <w:iCs/>
          <w:sz w:val="24"/>
          <w:szCs w:val="24"/>
          <w:lang w:val="ru-RU"/>
        </w:rPr>
        <w:t>обрачун</w:t>
      </w:r>
      <w:r w:rsidRPr="003E2BEF">
        <w:rPr>
          <w:rFonts w:cs="Arial"/>
          <w:iCs/>
          <w:sz w:val="24"/>
          <w:szCs w:val="24"/>
          <w:lang w:val="sr-Latn-CS"/>
        </w:rPr>
        <w:t xml:space="preserve"> </w:t>
      </w:r>
      <w:r w:rsidRPr="003E2BEF">
        <w:rPr>
          <w:rFonts w:cs="Arial"/>
          <w:iCs/>
          <w:sz w:val="24"/>
          <w:szCs w:val="24"/>
          <w:lang w:val="ru-RU"/>
        </w:rPr>
        <w:t>између</w:t>
      </w:r>
      <w:r w:rsidRPr="003E2BEF">
        <w:rPr>
          <w:rFonts w:cs="Arial"/>
          <w:iCs/>
          <w:sz w:val="24"/>
          <w:szCs w:val="24"/>
          <w:lang w:val="sr-Latn-CS"/>
        </w:rPr>
        <w:t xml:space="preserve"> </w:t>
      </w:r>
      <w:r w:rsidRPr="003E2BEF">
        <w:rPr>
          <w:rFonts w:cs="Arial"/>
          <w:iCs/>
          <w:sz w:val="24"/>
          <w:szCs w:val="24"/>
          <w:lang w:val="ru-RU"/>
        </w:rPr>
        <w:t>извршиоца</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наручиоца</w:t>
      </w:r>
      <w:r w:rsidRPr="003E2BEF">
        <w:rPr>
          <w:rFonts w:cs="Arial"/>
          <w:iCs/>
          <w:sz w:val="24"/>
          <w:szCs w:val="24"/>
          <w:lang w:val="sr-Latn-CS"/>
        </w:rPr>
        <w:t>.</w:t>
      </w:r>
    </w:p>
    <w:p w:rsidR="00933237" w:rsidRDefault="00933237" w:rsidP="003E2BEF">
      <w:pPr>
        <w:spacing w:before="0"/>
        <w:rPr>
          <w:rFonts w:cs="Arial"/>
          <w:iCs/>
          <w:sz w:val="24"/>
          <w:szCs w:val="24"/>
          <w:lang w:val="ru-RU"/>
        </w:rPr>
      </w:pPr>
    </w:p>
    <w:p w:rsidR="003E2BEF" w:rsidRDefault="003E2BEF" w:rsidP="003E2BEF">
      <w:pPr>
        <w:spacing w:before="0"/>
        <w:rPr>
          <w:rFonts w:cs="Arial"/>
          <w:iCs/>
          <w:sz w:val="24"/>
          <w:szCs w:val="24"/>
          <w:lang w:val="sr-Cyrl-RS"/>
        </w:rPr>
      </w:pPr>
      <w:r w:rsidRPr="003E2BEF">
        <w:rPr>
          <w:rFonts w:cs="Arial"/>
          <w:iCs/>
          <w:sz w:val="24"/>
          <w:szCs w:val="24"/>
          <w:lang w:val="ru-RU"/>
        </w:rPr>
        <w:t>При</w:t>
      </w:r>
      <w:r w:rsidRPr="003E2BEF">
        <w:rPr>
          <w:rFonts w:cs="Arial"/>
          <w:iCs/>
          <w:sz w:val="24"/>
          <w:szCs w:val="24"/>
          <w:lang w:val="sr-Latn-CS"/>
        </w:rPr>
        <w:t xml:space="preserve"> </w:t>
      </w:r>
      <w:r w:rsidRPr="003E2BEF">
        <w:rPr>
          <w:rFonts w:cs="Arial"/>
          <w:iCs/>
          <w:sz w:val="24"/>
          <w:szCs w:val="24"/>
          <w:lang w:val="ru-RU"/>
        </w:rPr>
        <w:t>обрачуну</w:t>
      </w:r>
      <w:r w:rsidRPr="003E2BEF">
        <w:rPr>
          <w:rFonts w:cs="Arial"/>
          <w:iCs/>
          <w:sz w:val="24"/>
          <w:szCs w:val="24"/>
          <w:lang w:val="sr-Latn-CS"/>
        </w:rPr>
        <w:t xml:space="preserve">, </w:t>
      </w:r>
      <w:r w:rsidRPr="003E2BEF">
        <w:rPr>
          <w:rFonts w:cs="Arial"/>
          <w:iCs/>
          <w:sz w:val="24"/>
          <w:szCs w:val="24"/>
          <w:lang w:val="ru-RU"/>
        </w:rPr>
        <w:t>под</w:t>
      </w:r>
      <w:r w:rsidRPr="003E2BEF">
        <w:rPr>
          <w:rFonts w:cs="Arial"/>
          <w:iCs/>
          <w:sz w:val="24"/>
          <w:szCs w:val="24"/>
          <w:lang w:val="sr-Latn-CS"/>
        </w:rPr>
        <w:t xml:space="preserve"> </w:t>
      </w:r>
      <w:r w:rsidRPr="003E2BEF">
        <w:rPr>
          <w:rFonts w:cs="Arial"/>
          <w:iCs/>
          <w:sz w:val="24"/>
          <w:szCs w:val="24"/>
          <w:lang w:val="ru-RU"/>
        </w:rPr>
        <w:t>извршеном</w:t>
      </w:r>
      <w:r w:rsidRPr="003E2BEF">
        <w:rPr>
          <w:rFonts w:cs="Arial"/>
          <w:iCs/>
          <w:sz w:val="24"/>
          <w:szCs w:val="24"/>
          <w:lang w:val="sr-Latn-CS"/>
        </w:rPr>
        <w:t xml:space="preserve"> </w:t>
      </w:r>
      <w:r w:rsidRPr="003E2BEF">
        <w:rPr>
          <w:rFonts w:cs="Arial"/>
          <w:iCs/>
          <w:sz w:val="24"/>
          <w:szCs w:val="24"/>
          <w:lang w:val="ru-RU"/>
        </w:rPr>
        <w:t>јединицом</w:t>
      </w:r>
      <w:r w:rsidRPr="003E2BEF">
        <w:rPr>
          <w:rFonts w:cs="Arial"/>
          <w:iCs/>
          <w:sz w:val="24"/>
          <w:szCs w:val="24"/>
          <w:lang w:val="sr-Latn-CS"/>
        </w:rPr>
        <w:t xml:space="preserve"> </w:t>
      </w:r>
      <w:r w:rsidRPr="003E2BEF">
        <w:rPr>
          <w:rFonts w:cs="Arial"/>
          <w:iCs/>
          <w:sz w:val="24"/>
          <w:szCs w:val="24"/>
          <w:lang w:val="ru-RU"/>
        </w:rPr>
        <w:t>мере</w:t>
      </w:r>
      <w:r w:rsidRPr="003E2BEF">
        <w:rPr>
          <w:rFonts w:cs="Arial"/>
          <w:iCs/>
          <w:sz w:val="24"/>
          <w:szCs w:val="24"/>
          <w:lang w:val="sr-Latn-CS"/>
        </w:rPr>
        <w:t xml:space="preserve"> (</w:t>
      </w:r>
      <w:r w:rsidRPr="003E2BEF">
        <w:rPr>
          <w:rFonts w:cs="Arial"/>
          <w:iCs/>
          <w:sz w:val="24"/>
          <w:szCs w:val="24"/>
          <w:lang w:val="ru-RU"/>
        </w:rPr>
        <w:t>м</w:t>
      </w:r>
      <w:r w:rsidRPr="003E2BEF">
        <w:rPr>
          <w:rFonts w:cs="Arial"/>
          <w:iCs/>
          <w:sz w:val="24"/>
          <w:szCs w:val="24"/>
          <w:lang w:val="sr-Latn-CS"/>
        </w:rPr>
        <w:t xml:space="preserve">/, </w:t>
      </w:r>
      <w:r w:rsidRPr="003E2BEF">
        <w:rPr>
          <w:rFonts w:cs="Arial"/>
          <w:iCs/>
          <w:sz w:val="24"/>
          <w:szCs w:val="24"/>
          <w:lang w:val="ru-RU"/>
        </w:rPr>
        <w:t>м</w:t>
      </w:r>
      <w:r w:rsidRPr="003E2BEF">
        <w:rPr>
          <w:rFonts w:cs="Arial"/>
          <w:iCs/>
          <w:sz w:val="24"/>
          <w:szCs w:val="24"/>
          <w:lang w:val="sr-Latn-CS"/>
        </w:rPr>
        <w:t xml:space="preserve">2, </w:t>
      </w:r>
      <w:r w:rsidRPr="003E2BEF">
        <w:rPr>
          <w:rFonts w:cs="Arial"/>
          <w:iCs/>
          <w:sz w:val="24"/>
          <w:szCs w:val="24"/>
          <w:lang w:val="ru-RU"/>
        </w:rPr>
        <w:t>м</w:t>
      </w:r>
      <w:r w:rsidRPr="003E2BEF">
        <w:rPr>
          <w:rFonts w:cs="Arial"/>
          <w:iCs/>
          <w:sz w:val="24"/>
          <w:szCs w:val="24"/>
          <w:lang w:val="sr-Latn-CS"/>
        </w:rPr>
        <w:t xml:space="preserve">3, </w:t>
      </w:r>
      <w:r w:rsidRPr="003E2BEF">
        <w:rPr>
          <w:rFonts w:cs="Arial"/>
          <w:iCs/>
          <w:sz w:val="24"/>
          <w:szCs w:val="24"/>
          <w:lang w:val="ru-RU"/>
        </w:rPr>
        <w:t>к</w:t>
      </w:r>
      <w:r w:rsidRPr="003E2BEF">
        <w:rPr>
          <w:rFonts w:cs="Arial"/>
          <w:iCs/>
          <w:sz w:val="24"/>
          <w:szCs w:val="24"/>
          <w:lang w:val="sr-Latn-CS"/>
        </w:rPr>
        <w:t xml:space="preserve">g ) </w:t>
      </w:r>
      <w:r w:rsidRPr="003E2BEF">
        <w:rPr>
          <w:rFonts w:cs="Arial"/>
          <w:iCs/>
          <w:sz w:val="24"/>
          <w:szCs w:val="24"/>
          <w:lang w:val="ru-RU"/>
        </w:rPr>
        <w:t>сматраће</w:t>
      </w:r>
      <w:r w:rsidRPr="003E2BEF">
        <w:rPr>
          <w:rFonts w:cs="Arial"/>
          <w:iCs/>
          <w:sz w:val="24"/>
          <w:szCs w:val="24"/>
          <w:lang w:val="sr-Latn-CS"/>
        </w:rPr>
        <w:t xml:space="preserve"> </w:t>
      </w:r>
      <w:r w:rsidRPr="003E2BEF">
        <w:rPr>
          <w:rFonts w:cs="Arial"/>
          <w:iCs/>
          <w:sz w:val="24"/>
          <w:szCs w:val="24"/>
          <w:lang w:val="ru-RU"/>
        </w:rPr>
        <w:t>се</w:t>
      </w:r>
      <w:r w:rsidRPr="003E2BEF">
        <w:rPr>
          <w:rFonts w:cs="Arial"/>
          <w:iCs/>
          <w:sz w:val="24"/>
          <w:szCs w:val="24"/>
          <w:lang w:val="sr-Latn-CS"/>
        </w:rPr>
        <w:t xml:space="preserve"> </w:t>
      </w:r>
      <w:r w:rsidRPr="003E2BEF">
        <w:rPr>
          <w:rFonts w:cs="Arial"/>
          <w:iCs/>
          <w:sz w:val="24"/>
          <w:szCs w:val="24"/>
          <w:lang w:val="ru-RU"/>
        </w:rPr>
        <w:t>комплетно</w:t>
      </w:r>
      <w:r w:rsidRPr="003E2BEF">
        <w:rPr>
          <w:rFonts w:cs="Arial"/>
          <w:iCs/>
          <w:sz w:val="24"/>
          <w:szCs w:val="24"/>
          <w:lang w:val="sr-Latn-CS"/>
        </w:rPr>
        <w:t xml:space="preserve"> o</w:t>
      </w:r>
      <w:r w:rsidRPr="003E2BEF">
        <w:rPr>
          <w:rFonts w:cs="Arial"/>
          <w:iCs/>
          <w:sz w:val="24"/>
          <w:szCs w:val="24"/>
          <w:lang w:val="ru-RU"/>
        </w:rPr>
        <w:t>бављена</w:t>
      </w:r>
      <w:r w:rsidRPr="003E2BEF">
        <w:rPr>
          <w:rFonts w:cs="Arial"/>
          <w:iCs/>
          <w:sz w:val="24"/>
          <w:szCs w:val="24"/>
          <w:lang w:val="sr-Latn-CS"/>
        </w:rPr>
        <w:t xml:space="preserve"> </w:t>
      </w:r>
      <w:r w:rsidRPr="003E2BEF">
        <w:rPr>
          <w:rFonts w:cs="Arial"/>
          <w:iCs/>
          <w:sz w:val="24"/>
          <w:szCs w:val="24"/>
          <w:lang w:val="ru-RU"/>
        </w:rPr>
        <w:t>радна</w:t>
      </w:r>
      <w:r w:rsidRPr="003E2BEF">
        <w:rPr>
          <w:rFonts w:cs="Arial"/>
          <w:iCs/>
          <w:sz w:val="24"/>
          <w:szCs w:val="24"/>
          <w:lang w:val="sr-Latn-CS"/>
        </w:rPr>
        <w:t xml:space="preserve"> </w:t>
      </w:r>
      <w:r w:rsidRPr="003E2BEF">
        <w:rPr>
          <w:rFonts w:cs="Arial"/>
          <w:iCs/>
          <w:sz w:val="24"/>
          <w:szCs w:val="24"/>
          <w:lang w:val="ru-RU"/>
        </w:rPr>
        <w:t>операција</w:t>
      </w:r>
      <w:r w:rsidRPr="003E2BEF">
        <w:rPr>
          <w:rFonts w:cs="Arial"/>
          <w:iCs/>
          <w:sz w:val="24"/>
          <w:szCs w:val="24"/>
          <w:lang w:val="sr-Latn-CS"/>
        </w:rPr>
        <w:t xml:space="preserve">, </w:t>
      </w:r>
      <w:r w:rsidRPr="003E2BEF">
        <w:rPr>
          <w:rFonts w:cs="Arial"/>
          <w:iCs/>
          <w:sz w:val="24"/>
          <w:szCs w:val="24"/>
          <w:lang w:val="ru-RU"/>
        </w:rPr>
        <w:t>укључујући</w:t>
      </w:r>
      <w:r w:rsidRPr="003E2BEF">
        <w:rPr>
          <w:rFonts w:cs="Arial"/>
          <w:iCs/>
          <w:sz w:val="24"/>
          <w:szCs w:val="24"/>
          <w:lang w:val="sr-Latn-CS"/>
        </w:rPr>
        <w:t xml:space="preserve"> </w:t>
      </w:r>
      <w:r w:rsidRPr="003E2BEF">
        <w:rPr>
          <w:rFonts w:cs="Arial"/>
          <w:iCs/>
          <w:sz w:val="24"/>
          <w:szCs w:val="24"/>
          <w:lang w:val="ru-RU"/>
        </w:rPr>
        <w:t>израђене</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уграђене</w:t>
      </w:r>
      <w:r w:rsidRPr="003E2BEF">
        <w:rPr>
          <w:rFonts w:cs="Arial"/>
          <w:iCs/>
          <w:sz w:val="24"/>
          <w:szCs w:val="24"/>
          <w:lang w:val="sr-Latn-CS"/>
        </w:rPr>
        <w:t xml:space="preserve"> </w:t>
      </w:r>
      <w:r w:rsidRPr="003E2BEF">
        <w:rPr>
          <w:rFonts w:cs="Arial"/>
          <w:iCs/>
          <w:sz w:val="24"/>
          <w:szCs w:val="24"/>
          <w:lang w:val="ru-RU"/>
        </w:rPr>
        <w:t>све</w:t>
      </w:r>
      <w:r w:rsidRPr="003E2BEF">
        <w:rPr>
          <w:rFonts w:cs="Arial"/>
          <w:iCs/>
          <w:sz w:val="24"/>
          <w:szCs w:val="24"/>
          <w:lang w:val="sr-Latn-CS"/>
        </w:rPr>
        <w:t xml:space="preserve"> </w:t>
      </w:r>
      <w:r w:rsidRPr="003E2BEF">
        <w:rPr>
          <w:rFonts w:cs="Arial"/>
          <w:iCs/>
          <w:sz w:val="24"/>
          <w:szCs w:val="24"/>
          <w:lang w:val="ru-RU"/>
        </w:rPr>
        <w:t>саставне</w:t>
      </w:r>
      <w:r w:rsidRPr="003E2BEF">
        <w:rPr>
          <w:rFonts w:cs="Arial"/>
          <w:iCs/>
          <w:sz w:val="24"/>
          <w:szCs w:val="24"/>
          <w:lang w:val="sr-Latn-CS"/>
        </w:rPr>
        <w:t xml:space="preserve"> </w:t>
      </w:r>
      <w:r w:rsidRPr="003E2BEF">
        <w:rPr>
          <w:rFonts w:cs="Arial"/>
          <w:iCs/>
          <w:sz w:val="24"/>
          <w:szCs w:val="24"/>
          <w:lang w:val="ru-RU"/>
        </w:rPr>
        <w:t>делове</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елементе</w:t>
      </w:r>
      <w:r w:rsidRPr="003E2BEF">
        <w:rPr>
          <w:rFonts w:cs="Arial"/>
          <w:iCs/>
          <w:sz w:val="24"/>
          <w:szCs w:val="24"/>
          <w:lang w:val="sr-Latn-CS"/>
        </w:rPr>
        <w:t xml:space="preserve">: </w:t>
      </w:r>
      <w:r w:rsidRPr="003E2BEF">
        <w:rPr>
          <w:rFonts w:cs="Arial"/>
          <w:iCs/>
          <w:sz w:val="24"/>
          <w:szCs w:val="24"/>
          <w:lang w:val="ru-RU"/>
        </w:rPr>
        <w:t>челичне</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лимене</w:t>
      </w:r>
      <w:r w:rsidRPr="003E2BEF">
        <w:rPr>
          <w:rFonts w:cs="Arial"/>
          <w:iCs/>
          <w:sz w:val="24"/>
          <w:szCs w:val="24"/>
          <w:lang w:val="sr-Latn-CS"/>
        </w:rPr>
        <w:t xml:space="preserve"> (</w:t>
      </w:r>
      <w:r w:rsidRPr="003E2BEF">
        <w:rPr>
          <w:rFonts w:cs="Arial"/>
          <w:iCs/>
          <w:sz w:val="24"/>
          <w:szCs w:val="24"/>
          <w:lang w:val="ru-RU"/>
        </w:rPr>
        <w:t>разне</w:t>
      </w:r>
      <w:r w:rsidRPr="003E2BEF">
        <w:rPr>
          <w:rFonts w:cs="Arial"/>
          <w:iCs/>
          <w:sz w:val="24"/>
          <w:szCs w:val="24"/>
          <w:lang w:val="sr-Latn-CS"/>
        </w:rPr>
        <w:t xml:space="preserve"> </w:t>
      </w:r>
      <w:r w:rsidRPr="003E2BEF">
        <w:rPr>
          <w:rFonts w:cs="Arial"/>
          <w:iCs/>
          <w:sz w:val="24"/>
          <w:szCs w:val="24"/>
          <w:lang w:val="ru-RU"/>
        </w:rPr>
        <w:t>подконструкције</w:t>
      </w:r>
      <w:r w:rsidRPr="003E2BEF">
        <w:rPr>
          <w:rFonts w:cs="Arial"/>
          <w:iCs/>
          <w:sz w:val="24"/>
          <w:szCs w:val="24"/>
          <w:lang w:val="sr-Latn-CS"/>
        </w:rPr>
        <w:t xml:space="preserve">, </w:t>
      </w:r>
      <w:r w:rsidRPr="003E2BEF">
        <w:rPr>
          <w:rFonts w:cs="Arial"/>
          <w:iCs/>
          <w:sz w:val="24"/>
          <w:szCs w:val="24"/>
          <w:lang w:val="ru-RU"/>
        </w:rPr>
        <w:t>анкере</w:t>
      </w:r>
      <w:r w:rsidRPr="003E2BEF">
        <w:rPr>
          <w:rFonts w:cs="Arial"/>
          <w:iCs/>
          <w:sz w:val="24"/>
          <w:szCs w:val="24"/>
          <w:lang w:val="sr-Latn-CS"/>
        </w:rPr>
        <w:t xml:space="preserve">, </w:t>
      </w:r>
      <w:r w:rsidRPr="003E2BEF">
        <w:rPr>
          <w:rFonts w:cs="Arial"/>
          <w:iCs/>
          <w:sz w:val="24"/>
          <w:szCs w:val="24"/>
          <w:lang w:val="ru-RU"/>
        </w:rPr>
        <w:t>држаче</w:t>
      </w:r>
      <w:r w:rsidRPr="003E2BEF">
        <w:rPr>
          <w:rFonts w:cs="Arial"/>
          <w:iCs/>
          <w:sz w:val="24"/>
          <w:szCs w:val="24"/>
          <w:lang w:val="sr-Latn-CS"/>
        </w:rPr>
        <w:t xml:space="preserve">, </w:t>
      </w:r>
      <w:r w:rsidRPr="003E2BEF">
        <w:rPr>
          <w:rFonts w:cs="Arial"/>
          <w:iCs/>
          <w:sz w:val="24"/>
          <w:szCs w:val="24"/>
          <w:lang w:val="ru-RU"/>
        </w:rPr>
        <w:t>носаче</w:t>
      </w:r>
      <w:r w:rsidRPr="003E2BEF">
        <w:rPr>
          <w:rFonts w:cs="Arial"/>
          <w:iCs/>
          <w:sz w:val="24"/>
          <w:szCs w:val="24"/>
          <w:lang w:val="sr-Latn-CS"/>
        </w:rPr>
        <w:t xml:space="preserve">, </w:t>
      </w:r>
      <w:r w:rsidRPr="003E2BEF">
        <w:rPr>
          <w:rFonts w:cs="Arial"/>
          <w:iCs/>
          <w:sz w:val="24"/>
          <w:szCs w:val="24"/>
          <w:lang w:val="ru-RU"/>
        </w:rPr>
        <w:t>облоге</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сл</w:t>
      </w:r>
      <w:r w:rsidRPr="003E2BEF">
        <w:rPr>
          <w:rFonts w:cs="Arial"/>
          <w:iCs/>
          <w:sz w:val="24"/>
          <w:szCs w:val="24"/>
          <w:lang w:val="sr-Latn-CS"/>
        </w:rPr>
        <w:t xml:space="preserve">), </w:t>
      </w:r>
      <w:r w:rsidRPr="003E2BEF">
        <w:rPr>
          <w:rFonts w:cs="Arial"/>
          <w:iCs/>
          <w:sz w:val="24"/>
          <w:szCs w:val="24"/>
          <w:lang w:val="ru-RU"/>
        </w:rPr>
        <w:t>влакнасти и</w:t>
      </w:r>
      <w:r w:rsidRPr="003E2BEF">
        <w:rPr>
          <w:rFonts w:cs="Arial"/>
          <w:iCs/>
          <w:sz w:val="24"/>
          <w:szCs w:val="24"/>
          <w:lang w:val="sr-Latn-CS"/>
        </w:rPr>
        <w:t xml:space="preserve"> </w:t>
      </w:r>
      <w:r w:rsidRPr="003E2BEF">
        <w:rPr>
          <w:rFonts w:cs="Arial"/>
          <w:iCs/>
          <w:sz w:val="24"/>
          <w:szCs w:val="24"/>
          <w:lang w:val="ru-RU"/>
        </w:rPr>
        <w:t>заптивни</w:t>
      </w:r>
      <w:r w:rsidRPr="003E2BEF">
        <w:rPr>
          <w:rFonts w:cs="Arial"/>
          <w:iCs/>
          <w:sz w:val="24"/>
          <w:szCs w:val="24"/>
          <w:lang w:val="sr-Latn-CS"/>
        </w:rPr>
        <w:t xml:space="preserve"> </w:t>
      </w:r>
      <w:r w:rsidRPr="003E2BEF">
        <w:rPr>
          <w:rFonts w:cs="Arial"/>
          <w:iCs/>
          <w:sz w:val="24"/>
          <w:szCs w:val="24"/>
          <w:lang w:val="ru-RU"/>
        </w:rPr>
        <w:t>материјал</w:t>
      </w:r>
      <w:r w:rsidRPr="003E2BEF">
        <w:rPr>
          <w:rFonts w:cs="Arial"/>
          <w:iCs/>
          <w:sz w:val="24"/>
          <w:szCs w:val="24"/>
          <w:lang w:val="sr-Latn-CS"/>
        </w:rPr>
        <w:t xml:space="preserve">, </w:t>
      </w:r>
      <w:r w:rsidRPr="003E2BEF">
        <w:rPr>
          <w:rFonts w:cs="Arial"/>
          <w:iCs/>
          <w:sz w:val="24"/>
          <w:szCs w:val="24"/>
          <w:lang w:val="ru-RU"/>
        </w:rPr>
        <w:t>ужад</w:t>
      </w:r>
      <w:r w:rsidRPr="003E2BEF">
        <w:rPr>
          <w:rFonts w:cs="Arial"/>
          <w:iCs/>
          <w:sz w:val="24"/>
          <w:szCs w:val="24"/>
          <w:lang w:val="sr-Latn-CS"/>
        </w:rPr>
        <w:t xml:space="preserve">, </w:t>
      </w:r>
      <w:r w:rsidRPr="003E2BEF">
        <w:rPr>
          <w:rFonts w:cs="Arial"/>
          <w:iCs/>
          <w:sz w:val="24"/>
          <w:szCs w:val="24"/>
          <w:lang w:val="ru-RU"/>
        </w:rPr>
        <w:t>везивне</w:t>
      </w:r>
      <w:r w:rsidRPr="003E2BEF">
        <w:rPr>
          <w:rFonts w:cs="Arial"/>
          <w:iCs/>
          <w:sz w:val="24"/>
          <w:szCs w:val="24"/>
          <w:lang w:val="sr-Latn-CS"/>
        </w:rPr>
        <w:t xml:space="preserve"> </w:t>
      </w:r>
      <w:r w:rsidRPr="003E2BEF">
        <w:rPr>
          <w:rFonts w:cs="Arial"/>
          <w:iCs/>
          <w:sz w:val="24"/>
          <w:szCs w:val="24"/>
          <w:lang w:val="ru-RU"/>
        </w:rPr>
        <w:t xml:space="preserve">материјале </w:t>
      </w:r>
      <w:r w:rsidRPr="003E2BEF">
        <w:rPr>
          <w:rFonts w:cs="Arial"/>
          <w:iCs/>
          <w:sz w:val="24"/>
          <w:szCs w:val="24"/>
          <w:lang w:val="sr-Latn-CS"/>
        </w:rPr>
        <w:t>(</w:t>
      </w:r>
      <w:r w:rsidRPr="003E2BEF">
        <w:rPr>
          <w:rFonts w:cs="Arial"/>
          <w:iCs/>
          <w:sz w:val="24"/>
          <w:szCs w:val="24"/>
          <w:lang w:val="ru-RU"/>
        </w:rPr>
        <w:t>китове</w:t>
      </w:r>
      <w:r w:rsidRPr="003E2BEF">
        <w:rPr>
          <w:rFonts w:cs="Arial"/>
          <w:iCs/>
          <w:sz w:val="24"/>
          <w:szCs w:val="24"/>
          <w:lang w:val="sr-Latn-CS"/>
        </w:rPr>
        <w:t>,</w:t>
      </w:r>
      <w:r w:rsidRPr="003E2BEF">
        <w:rPr>
          <w:rFonts w:cs="Arial"/>
          <w:iCs/>
          <w:sz w:val="24"/>
          <w:szCs w:val="24"/>
          <w:lang w:val="sr-Cyrl-RS"/>
        </w:rPr>
        <w:t xml:space="preserve"> </w:t>
      </w:r>
      <w:r w:rsidRPr="003E2BEF">
        <w:rPr>
          <w:rFonts w:cs="Arial"/>
          <w:iCs/>
          <w:sz w:val="24"/>
          <w:szCs w:val="24"/>
          <w:lang w:val="ru-RU"/>
        </w:rPr>
        <w:t>малтере</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др</w:t>
      </w:r>
      <w:r w:rsidRPr="003E2BEF">
        <w:rPr>
          <w:rFonts w:cs="Arial"/>
          <w:iCs/>
          <w:sz w:val="24"/>
          <w:szCs w:val="24"/>
          <w:lang w:val="sr-Latn-CS"/>
        </w:rPr>
        <w:t xml:space="preserve">.), </w:t>
      </w:r>
      <w:r w:rsidRPr="003E2BEF">
        <w:rPr>
          <w:rFonts w:cs="Arial"/>
          <w:iCs/>
          <w:sz w:val="24"/>
          <w:szCs w:val="24"/>
          <w:lang w:val="ru-RU"/>
        </w:rPr>
        <w:t xml:space="preserve"> спојне</w:t>
      </w:r>
      <w:r w:rsidRPr="003E2BEF">
        <w:rPr>
          <w:rFonts w:cs="Arial"/>
          <w:iCs/>
          <w:sz w:val="24"/>
          <w:szCs w:val="24"/>
          <w:lang w:val="sr-Latn-CS"/>
        </w:rPr>
        <w:t xml:space="preserve"> </w:t>
      </w:r>
      <w:r w:rsidRPr="003E2BEF">
        <w:rPr>
          <w:rFonts w:cs="Arial"/>
          <w:iCs/>
          <w:sz w:val="24"/>
          <w:szCs w:val="24"/>
          <w:lang w:val="ru-RU"/>
        </w:rPr>
        <w:t>материјале</w:t>
      </w:r>
      <w:r w:rsidRPr="003E2BEF">
        <w:rPr>
          <w:rFonts w:cs="Arial"/>
          <w:iCs/>
          <w:sz w:val="24"/>
          <w:szCs w:val="24"/>
          <w:lang w:val="sr-Latn-CS"/>
        </w:rPr>
        <w:t xml:space="preserve">, </w:t>
      </w:r>
      <w:r w:rsidRPr="003E2BEF">
        <w:rPr>
          <w:rFonts w:cs="Arial"/>
          <w:iCs/>
          <w:sz w:val="24"/>
          <w:szCs w:val="24"/>
          <w:lang w:val="ru-RU"/>
        </w:rPr>
        <w:t>завртњеве</w:t>
      </w:r>
      <w:r w:rsidRPr="003E2BEF">
        <w:rPr>
          <w:rFonts w:cs="Arial"/>
          <w:iCs/>
          <w:sz w:val="24"/>
          <w:szCs w:val="24"/>
          <w:lang w:val="sr-Latn-CS"/>
        </w:rPr>
        <w:t xml:space="preserve">, </w:t>
      </w:r>
      <w:r w:rsidRPr="003E2BEF">
        <w:rPr>
          <w:rFonts w:cs="Arial"/>
          <w:iCs/>
          <w:sz w:val="24"/>
          <w:szCs w:val="24"/>
          <w:lang w:val="ru-RU"/>
        </w:rPr>
        <w:t>траке</w:t>
      </w:r>
      <w:r w:rsidRPr="003E2BEF">
        <w:rPr>
          <w:rFonts w:cs="Arial"/>
          <w:iCs/>
          <w:sz w:val="24"/>
          <w:szCs w:val="24"/>
          <w:lang w:val="sr-Cyrl-RS"/>
        </w:rPr>
        <w:t xml:space="preserve"> </w:t>
      </w:r>
      <w:r w:rsidRPr="003E2BEF">
        <w:rPr>
          <w:rFonts w:cs="Arial"/>
          <w:iCs/>
          <w:sz w:val="24"/>
          <w:szCs w:val="24"/>
          <w:lang w:val="ru-RU"/>
        </w:rPr>
        <w:t>бетон</w:t>
      </w:r>
      <w:r w:rsidRPr="003E2BEF">
        <w:rPr>
          <w:rFonts w:cs="Arial"/>
          <w:iCs/>
          <w:sz w:val="24"/>
          <w:szCs w:val="24"/>
          <w:lang w:val="sr-Latn-CS"/>
        </w:rPr>
        <w:t xml:space="preserve">, </w:t>
      </w:r>
      <w:r w:rsidRPr="003E2BEF">
        <w:rPr>
          <w:rFonts w:cs="Arial"/>
          <w:iCs/>
          <w:sz w:val="24"/>
          <w:szCs w:val="24"/>
          <w:lang w:val="ru-RU"/>
        </w:rPr>
        <w:t>опеку</w:t>
      </w:r>
      <w:r w:rsidRPr="003E2BEF">
        <w:rPr>
          <w:rFonts w:cs="Arial"/>
          <w:iCs/>
          <w:sz w:val="24"/>
          <w:szCs w:val="24"/>
          <w:lang w:val="sr-Latn-CS"/>
        </w:rPr>
        <w:t xml:space="preserve">, </w:t>
      </w:r>
      <w:r w:rsidRPr="003E2BEF">
        <w:rPr>
          <w:rFonts w:cs="Arial"/>
          <w:iCs/>
          <w:sz w:val="24"/>
          <w:szCs w:val="24"/>
          <w:lang w:val="ru-RU"/>
        </w:rPr>
        <w:t>плоче</w:t>
      </w:r>
      <w:r w:rsidRPr="003E2BEF">
        <w:rPr>
          <w:rFonts w:cs="Arial"/>
          <w:iCs/>
          <w:sz w:val="24"/>
          <w:szCs w:val="24"/>
          <w:lang w:val="sr-Latn-CS"/>
        </w:rPr>
        <w:t xml:space="preserve">, </w:t>
      </w:r>
      <w:r w:rsidRPr="003E2BEF">
        <w:rPr>
          <w:rFonts w:cs="Arial"/>
          <w:iCs/>
          <w:sz w:val="24"/>
          <w:szCs w:val="24"/>
          <w:lang w:val="ru-RU"/>
        </w:rPr>
        <w:t>траке</w:t>
      </w:r>
      <w:r w:rsidRPr="003E2BEF">
        <w:rPr>
          <w:rFonts w:cs="Arial"/>
          <w:iCs/>
          <w:sz w:val="24"/>
          <w:szCs w:val="24"/>
          <w:lang w:val="sr-Latn-CS"/>
        </w:rPr>
        <w:t xml:space="preserve">,  </w:t>
      </w:r>
      <w:r w:rsidRPr="003E2BEF">
        <w:rPr>
          <w:rFonts w:cs="Arial"/>
          <w:iCs/>
          <w:sz w:val="24"/>
          <w:szCs w:val="24"/>
          <w:lang w:val="ru-RU"/>
        </w:rPr>
        <w:t>полистирен</w:t>
      </w:r>
      <w:r w:rsidRPr="003E2BEF">
        <w:rPr>
          <w:rFonts w:cs="Arial"/>
          <w:iCs/>
          <w:sz w:val="24"/>
          <w:szCs w:val="24"/>
          <w:lang w:val="sr-Latn-CS"/>
        </w:rPr>
        <w:t xml:space="preserve">, </w:t>
      </w:r>
      <w:r w:rsidRPr="003E2BEF">
        <w:rPr>
          <w:rFonts w:cs="Arial"/>
          <w:iCs/>
          <w:sz w:val="24"/>
          <w:szCs w:val="24"/>
          <w:lang w:val="ru-RU"/>
        </w:rPr>
        <w:t>полиетилан</w:t>
      </w:r>
      <w:r w:rsidRPr="003E2BEF">
        <w:rPr>
          <w:rFonts w:cs="Arial"/>
          <w:iCs/>
          <w:sz w:val="24"/>
          <w:szCs w:val="24"/>
          <w:lang w:val="sr-Latn-CS"/>
        </w:rPr>
        <w:t xml:space="preserve">, </w:t>
      </w:r>
      <w:r w:rsidRPr="003E2BEF">
        <w:rPr>
          <w:rFonts w:cs="Arial"/>
          <w:iCs/>
          <w:sz w:val="24"/>
          <w:szCs w:val="24"/>
          <w:lang w:val="ru-RU"/>
        </w:rPr>
        <w:t>пвц</w:t>
      </w:r>
      <w:r w:rsidRPr="003E2BEF">
        <w:rPr>
          <w:rFonts w:cs="Arial"/>
          <w:iCs/>
          <w:sz w:val="24"/>
          <w:szCs w:val="24"/>
          <w:lang w:val="sr-Latn-CS"/>
        </w:rPr>
        <w:t xml:space="preserve"> </w:t>
      </w:r>
      <w:r w:rsidRPr="003E2BEF">
        <w:rPr>
          <w:rFonts w:cs="Arial"/>
          <w:iCs/>
          <w:sz w:val="24"/>
          <w:szCs w:val="24"/>
          <w:lang w:val="ru-RU"/>
        </w:rPr>
        <w:t>материјале</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и</w:t>
      </w:r>
      <w:r w:rsidRPr="003E2BEF">
        <w:rPr>
          <w:rFonts w:cs="Arial"/>
          <w:iCs/>
          <w:sz w:val="24"/>
          <w:szCs w:val="24"/>
          <w:lang w:val="sr-Latn-CS"/>
        </w:rPr>
        <w:t xml:space="preserve"> </w:t>
      </w:r>
      <w:r w:rsidRPr="003E2BEF">
        <w:rPr>
          <w:rFonts w:cs="Arial"/>
          <w:iCs/>
          <w:sz w:val="24"/>
          <w:szCs w:val="24"/>
          <w:lang w:val="ru-RU"/>
        </w:rPr>
        <w:t>др</w:t>
      </w:r>
      <w:r w:rsidRPr="003E2BEF">
        <w:rPr>
          <w:rFonts w:cs="Arial"/>
          <w:iCs/>
          <w:sz w:val="24"/>
          <w:szCs w:val="24"/>
          <w:lang w:val="sr-Latn-CS"/>
        </w:rPr>
        <w:t>).</w:t>
      </w:r>
    </w:p>
    <w:p w:rsidR="00253DB5" w:rsidRDefault="00253DB5" w:rsidP="003E2BEF">
      <w:pPr>
        <w:spacing w:before="0"/>
        <w:rPr>
          <w:rFonts w:cs="Arial"/>
          <w:iCs/>
          <w:sz w:val="24"/>
          <w:szCs w:val="24"/>
          <w:lang w:val="sr-Cyrl-RS"/>
        </w:rPr>
      </w:pPr>
    </w:p>
    <w:p w:rsidR="00E642A8" w:rsidRDefault="00253DB5" w:rsidP="003E2BEF">
      <w:pPr>
        <w:spacing w:before="0"/>
        <w:rPr>
          <w:rFonts w:cs="Arial"/>
          <w:iCs/>
          <w:sz w:val="24"/>
          <w:szCs w:val="24"/>
          <w:lang w:val="sr-Cyrl-RS"/>
        </w:rPr>
      </w:pPr>
      <w:r>
        <w:rPr>
          <w:rFonts w:cs="Arial"/>
          <w:iCs/>
          <w:sz w:val="24"/>
          <w:szCs w:val="24"/>
          <w:lang w:val="sr-Cyrl-RS"/>
        </w:rPr>
        <w:t>Документација која се доставља уз понуду:</w:t>
      </w:r>
    </w:p>
    <w:p w:rsidR="00E642A8" w:rsidRPr="00E642A8" w:rsidRDefault="00E642A8" w:rsidP="003E2BEF">
      <w:pPr>
        <w:spacing w:before="0"/>
        <w:rPr>
          <w:rFonts w:cs="Arial"/>
          <w:iCs/>
          <w:sz w:val="24"/>
          <w:szCs w:val="24"/>
          <w:lang w:val="sr-Cyrl-RS"/>
        </w:rPr>
      </w:pPr>
      <w:r w:rsidRPr="00E642A8">
        <w:rPr>
          <w:rFonts w:cs="Arial"/>
          <w:noProof/>
          <w:sz w:val="24"/>
          <w:szCs w:val="24"/>
          <w:lang w:val="sr-Cyrl-CS"/>
        </w:rPr>
        <w:t>Предлог плана контроле квалитета</w:t>
      </w:r>
      <w:r>
        <w:rPr>
          <w:rFonts w:cs="Arial"/>
          <w:noProof/>
          <w:sz w:val="24"/>
          <w:szCs w:val="24"/>
          <w:lang w:val="sr-Cyrl-CS"/>
        </w:rPr>
        <w:t xml:space="preserve">. </w:t>
      </w:r>
      <w:r w:rsidRPr="00E642A8">
        <w:rPr>
          <w:rFonts w:cs="Arial"/>
          <w:noProof/>
          <w:sz w:val="24"/>
          <w:szCs w:val="24"/>
          <w:lang w:val="sr-Cyrl-CS"/>
        </w:rPr>
        <w:t>План контроле квалитета саст</w:t>
      </w:r>
      <w:r>
        <w:rPr>
          <w:rFonts w:cs="Arial"/>
          <w:noProof/>
          <w:sz w:val="24"/>
          <w:szCs w:val="24"/>
          <w:lang w:val="sr-Cyrl-CS"/>
        </w:rPr>
        <w:t>ављен за предметну ЈН</w:t>
      </w:r>
      <w:r w:rsidRPr="00E642A8">
        <w:rPr>
          <w:rFonts w:cs="Arial"/>
          <w:noProof/>
          <w:sz w:val="24"/>
          <w:szCs w:val="24"/>
          <w:lang w:val="sr-Cyrl-CS"/>
        </w:rPr>
        <w:t>, у свему према правилима струке, стручним процедурама</w:t>
      </w:r>
      <w:r w:rsidRPr="00E642A8">
        <w:rPr>
          <w:rFonts w:cs="Arial"/>
          <w:noProof/>
          <w:sz w:val="24"/>
          <w:szCs w:val="24"/>
          <w:lang w:val="sr-Latn-CS"/>
        </w:rPr>
        <w:t xml:space="preserve"> </w:t>
      </w:r>
      <w:r w:rsidRPr="00E642A8">
        <w:rPr>
          <w:rFonts w:cs="Arial"/>
          <w:noProof/>
          <w:sz w:val="24"/>
          <w:szCs w:val="24"/>
          <w:lang w:val="sr-Cyrl-CS"/>
        </w:rPr>
        <w:t>и српским</w:t>
      </w:r>
      <w:r w:rsidRPr="00E642A8">
        <w:rPr>
          <w:rFonts w:cs="Arial"/>
          <w:noProof/>
          <w:sz w:val="24"/>
          <w:szCs w:val="24"/>
          <w:lang w:val="sr-Latn-CS"/>
        </w:rPr>
        <w:t xml:space="preserve"> </w:t>
      </w:r>
      <w:r w:rsidRPr="00E642A8">
        <w:rPr>
          <w:rFonts w:cs="Arial"/>
          <w:noProof/>
          <w:sz w:val="24"/>
          <w:szCs w:val="24"/>
          <w:lang w:val="sr-Cyrl-CS"/>
        </w:rPr>
        <w:t>техничким прописима и стандардима  (план и програм контроле, поуздан начин вршења инспекције, улазна,</w:t>
      </w:r>
      <w:r w:rsidRPr="00E642A8">
        <w:rPr>
          <w:rFonts w:cs="Arial"/>
          <w:noProof/>
          <w:sz w:val="24"/>
          <w:szCs w:val="24"/>
          <w:lang w:val="sr-Latn-CS"/>
        </w:rPr>
        <w:t xml:space="preserve"> </w:t>
      </w:r>
      <w:r w:rsidRPr="00E642A8">
        <w:rPr>
          <w:rFonts w:cs="Arial"/>
          <w:noProof/>
          <w:sz w:val="24"/>
          <w:szCs w:val="24"/>
          <w:lang w:val="sr-Cyrl-CS"/>
        </w:rPr>
        <w:t>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r w:rsidRPr="00E642A8">
        <w:rPr>
          <w:rFonts w:cs="Arial"/>
          <w:noProof/>
          <w:sz w:val="24"/>
          <w:szCs w:val="24"/>
          <w:lang w:val="sr-Latn-CS"/>
        </w:rPr>
        <w:t>)</w:t>
      </w:r>
      <w:r w:rsidRPr="00E642A8">
        <w:rPr>
          <w:rFonts w:cs="Arial"/>
          <w:noProof/>
          <w:sz w:val="24"/>
          <w:szCs w:val="24"/>
          <w:lang w:val="sr-Cyrl-RS"/>
        </w:rPr>
        <w:t>;</w:t>
      </w:r>
    </w:p>
    <w:p w:rsidR="00327922" w:rsidRPr="00327922" w:rsidRDefault="00327922" w:rsidP="00327922">
      <w:pPr>
        <w:rPr>
          <w:lang w:eastAsia="ar-SA"/>
        </w:rPr>
      </w:pPr>
    </w:p>
    <w:p w:rsidR="004D0EB5" w:rsidRPr="006A3587" w:rsidRDefault="004D0EB5" w:rsidP="00475095">
      <w:pPr>
        <w:pStyle w:val="ListParagraph"/>
        <w:numPr>
          <w:ilvl w:val="1"/>
          <w:numId w:val="12"/>
        </w:numPr>
        <w:spacing w:before="0" w:after="0"/>
        <w:rPr>
          <w:rFonts w:ascii="Arial" w:hAnsi="Arial" w:cs="Arial"/>
          <w:b/>
          <w:lang w:val="ru-RU" w:eastAsia="ar-SA"/>
        </w:rPr>
      </w:pPr>
      <w:r w:rsidRPr="006A3587">
        <w:rPr>
          <w:rFonts w:ascii="Arial" w:hAnsi="Arial" w:cs="Arial"/>
          <w:b/>
          <w:lang w:val="ru-RU" w:eastAsia="ar-SA"/>
        </w:rPr>
        <w:t>Рок извођења радова</w:t>
      </w:r>
    </w:p>
    <w:p w:rsidR="000505FF" w:rsidRPr="00327922" w:rsidRDefault="005A4CEA" w:rsidP="005A4CEA">
      <w:pPr>
        <w:spacing w:before="0"/>
        <w:rPr>
          <w:lang w:val="sr-Latn-RS" w:eastAsia="ar-SA"/>
        </w:rPr>
      </w:pPr>
      <w:r w:rsidRPr="00BF7DE0">
        <w:rPr>
          <w:lang w:val="ru-RU" w:eastAsia="ar-SA"/>
        </w:rPr>
        <w:t xml:space="preserve">Рок за извођење </w:t>
      </w:r>
      <w:r w:rsidRPr="00347DAC">
        <w:rPr>
          <w:lang w:val="ru-RU" w:eastAsia="ar-SA"/>
        </w:rPr>
        <w:t>радова не може бити дужи од</w:t>
      </w:r>
      <w:r w:rsidR="000505FF" w:rsidRPr="00347DAC">
        <w:rPr>
          <w:lang w:val="ru-RU" w:eastAsia="ar-SA"/>
        </w:rPr>
        <w:t xml:space="preserve"> </w:t>
      </w:r>
      <w:r w:rsidR="00884362" w:rsidRPr="00347DAC">
        <w:rPr>
          <w:lang w:val="sr-Cyrl-RS" w:eastAsia="ar-SA"/>
        </w:rPr>
        <w:t>12 месеци</w:t>
      </w:r>
      <w:r w:rsidRPr="00347DAC">
        <w:rPr>
          <w:lang w:val="ru-RU" w:eastAsia="ar-SA"/>
        </w:rPr>
        <w:t xml:space="preserve"> од увођења </w:t>
      </w:r>
      <w:r w:rsidR="00FB3A9E" w:rsidRPr="00347DAC">
        <w:rPr>
          <w:lang w:val="ru-RU" w:eastAsia="ar-SA"/>
        </w:rPr>
        <w:t>Изабраног п</w:t>
      </w:r>
      <w:r w:rsidRPr="00347DAC">
        <w:rPr>
          <w:lang w:val="ru-RU" w:eastAsia="ar-SA"/>
        </w:rPr>
        <w:t>онуђача у посао</w:t>
      </w:r>
      <w:r w:rsidR="000505FF" w:rsidRPr="00347DAC">
        <w:rPr>
          <w:lang w:val="ru-RU" w:eastAsia="ar-SA"/>
        </w:rPr>
        <w:t>.</w:t>
      </w:r>
      <w:r w:rsidR="000505FF" w:rsidRPr="00BF7DE0">
        <w:rPr>
          <w:lang w:val="ru-RU" w:eastAsia="ar-SA"/>
        </w:rPr>
        <w:t xml:space="preserve"> </w:t>
      </w:r>
      <w:r w:rsidRPr="00BF7DE0">
        <w:rPr>
          <w:lang w:val="ru-RU" w:eastAsia="ar-SA"/>
        </w:rPr>
        <w:t xml:space="preserve"> </w:t>
      </w:r>
    </w:p>
    <w:p w:rsidR="00691EB2" w:rsidRDefault="00691EB2" w:rsidP="005A4CEA">
      <w:pPr>
        <w:spacing w:before="0"/>
        <w:rPr>
          <w:rFonts w:cs="Arial"/>
          <w:sz w:val="24"/>
          <w:szCs w:val="24"/>
          <w:lang w:val="sr-Cyrl-RS"/>
        </w:rPr>
      </w:pPr>
    </w:p>
    <w:p w:rsidR="000505FF" w:rsidRPr="00327922" w:rsidRDefault="00A67638" w:rsidP="005A4CEA">
      <w:pPr>
        <w:spacing w:before="0"/>
        <w:rPr>
          <w:lang w:val="sr-Latn-RS" w:eastAsia="ar-SA"/>
        </w:rPr>
      </w:pPr>
      <w:r>
        <w:rPr>
          <w:rFonts w:cs="Arial"/>
          <w:sz w:val="24"/>
          <w:szCs w:val="24"/>
          <w:lang w:val="sr-Cyrl-RS"/>
        </w:rPr>
        <w:t>Изабрани Понуђач</w:t>
      </w:r>
      <w:r w:rsidR="005A4CEA" w:rsidRPr="00BF7DE0">
        <w:rPr>
          <w:lang w:val="ru-RU" w:eastAsia="ar-SA"/>
        </w:rPr>
        <w:t xml:space="preserve"> ће бити уведен у посао у року од 15 дана од </w:t>
      </w:r>
      <w:r w:rsidR="00792FD8" w:rsidRPr="00BF7DE0">
        <w:rPr>
          <w:lang w:val="sr-Cyrl-RS" w:eastAsia="ar-SA"/>
        </w:rPr>
        <w:t>закључења</w:t>
      </w:r>
      <w:r w:rsidR="005A4CEA" w:rsidRPr="00BF7DE0">
        <w:rPr>
          <w:lang w:val="ru-RU" w:eastAsia="ar-SA"/>
        </w:rPr>
        <w:t xml:space="preserve"> уговора. Нaручилaц сe oбaвeзуje дa писaним путeм oбaвeстити Извођача радова 7 дaнa прe пoчeкa рaдoвa.</w:t>
      </w:r>
    </w:p>
    <w:p w:rsidR="00BF7DE0" w:rsidRPr="00B06338" w:rsidRDefault="004D0EB5" w:rsidP="005A4CEA">
      <w:pPr>
        <w:spacing w:before="0"/>
        <w:rPr>
          <w:lang w:val="sr-Cyrl-RS" w:eastAsia="ar-SA"/>
        </w:rPr>
      </w:pPr>
      <w:r w:rsidRPr="005A4CEA">
        <w:rPr>
          <w:lang w:eastAsia="ar-SA"/>
        </w:rPr>
        <w:lastRenderedPageBreak/>
        <w:t xml:space="preserve">У случају да </w:t>
      </w:r>
      <w:r w:rsidR="00A67638">
        <w:rPr>
          <w:rFonts w:cs="Arial"/>
          <w:sz w:val="24"/>
          <w:szCs w:val="24"/>
          <w:lang w:val="sr-Cyrl-RS"/>
        </w:rPr>
        <w:t>Изабрани Понуђач</w:t>
      </w:r>
      <w:r w:rsidRPr="005A4CEA">
        <w:rPr>
          <w:lang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BF7DE0" w:rsidRPr="005A4CEA" w:rsidRDefault="00BF7DE0" w:rsidP="005A4CEA">
      <w:pPr>
        <w:spacing w:before="0"/>
        <w:rPr>
          <w:lang w:eastAsia="ar-SA"/>
        </w:rPr>
      </w:pPr>
    </w:p>
    <w:p w:rsidR="004D0EB5" w:rsidRPr="006A3587" w:rsidRDefault="004D0EB5" w:rsidP="00475095">
      <w:pPr>
        <w:pStyle w:val="ListParagraph"/>
        <w:numPr>
          <w:ilvl w:val="1"/>
          <w:numId w:val="12"/>
        </w:numPr>
        <w:spacing w:before="0" w:after="0"/>
        <w:rPr>
          <w:rFonts w:ascii="Arial" w:hAnsi="Arial" w:cs="Arial"/>
          <w:b/>
          <w:lang w:eastAsia="ar-SA"/>
        </w:rPr>
      </w:pPr>
      <w:bookmarkStart w:id="21" w:name="_Toc441651542"/>
      <w:bookmarkStart w:id="22" w:name="_Toc442559880"/>
      <w:bookmarkStart w:id="23" w:name="_Toc442793262"/>
      <w:r w:rsidRPr="006A3587">
        <w:rPr>
          <w:rFonts w:ascii="Arial" w:hAnsi="Arial" w:cs="Arial"/>
          <w:b/>
          <w:lang w:eastAsia="ar-SA"/>
        </w:rPr>
        <w:t xml:space="preserve">Место </w:t>
      </w:r>
      <w:bookmarkEnd w:id="21"/>
      <w:bookmarkEnd w:id="22"/>
      <w:r w:rsidRPr="006A3587">
        <w:rPr>
          <w:rFonts w:ascii="Arial" w:hAnsi="Arial" w:cs="Arial"/>
          <w:b/>
          <w:lang w:eastAsia="ar-SA"/>
        </w:rPr>
        <w:t>извођења радова</w:t>
      </w:r>
      <w:bookmarkEnd w:id="23"/>
      <w:r w:rsidR="005A4CEA">
        <w:rPr>
          <w:rFonts w:ascii="Arial" w:hAnsi="Arial" w:cs="Arial"/>
          <w:b/>
          <w:lang w:eastAsia="ar-SA"/>
        </w:rPr>
        <w:t xml:space="preserve"> </w:t>
      </w:r>
      <w:r w:rsidR="005A4CEA">
        <w:rPr>
          <w:rFonts w:ascii="Arial" w:hAnsi="Arial" w:cs="Arial"/>
          <w:b/>
          <w:lang w:val="sr-Cyrl-RS" w:eastAsia="ar-SA"/>
        </w:rPr>
        <w:t>и паритет:</w:t>
      </w:r>
    </w:p>
    <w:p w:rsidR="005A4CEA" w:rsidRPr="00611132" w:rsidRDefault="005A4CEA" w:rsidP="005A4CEA">
      <w:pPr>
        <w:spacing w:before="0"/>
        <w:rPr>
          <w:rFonts w:eastAsia="TimesNewRomanPSMT" w:cs="Arial"/>
          <w:bCs/>
          <w:lang w:val="sr-Cyrl-RS"/>
        </w:rPr>
      </w:pPr>
      <w:r w:rsidRPr="00611132">
        <w:rPr>
          <w:rFonts w:cs="Arial"/>
          <w:lang w:val="sr-Cyrl-RS" w:eastAsia="zh-CN"/>
        </w:rPr>
        <w:t xml:space="preserve">Место извођења радова је </w:t>
      </w:r>
      <w:r w:rsidR="00347DAC">
        <w:rPr>
          <w:rFonts w:eastAsia="TimesNewRomanPSMT" w:cs="Arial"/>
          <w:bCs/>
          <w:lang w:val="sr-Cyrl-RS"/>
        </w:rPr>
        <w:t>огранак ТЕНТ / локација</w:t>
      </w:r>
      <w:r w:rsidR="000505FF">
        <w:rPr>
          <w:rFonts w:eastAsia="TimesNewRomanPSMT" w:cs="Arial"/>
          <w:bCs/>
          <w:lang w:val="sr-Cyrl-RS"/>
        </w:rPr>
        <w:t xml:space="preserve"> </w:t>
      </w:r>
      <w:r w:rsidRPr="00611132">
        <w:rPr>
          <w:rFonts w:eastAsia="TimesNewRomanPSMT" w:cs="Arial"/>
          <w:bCs/>
          <w:lang w:val="sr-Cyrl-RS"/>
        </w:rPr>
        <w:t xml:space="preserve">ТЕНТ </w:t>
      </w:r>
      <w:r>
        <w:rPr>
          <w:rFonts w:eastAsia="TimesNewRomanPSMT" w:cs="Arial"/>
          <w:bCs/>
          <w:lang w:val="sr-Cyrl-RS"/>
        </w:rPr>
        <w:t>А</w:t>
      </w:r>
      <w:r w:rsidRPr="00611132">
        <w:rPr>
          <w:rFonts w:eastAsia="TimesNewRomanPSMT" w:cs="Arial"/>
          <w:bCs/>
          <w:lang w:val="sr-Cyrl-RS"/>
        </w:rPr>
        <w:t>.</w:t>
      </w:r>
    </w:p>
    <w:p w:rsidR="005A4CEA" w:rsidRPr="006278F7" w:rsidRDefault="005A4CEA" w:rsidP="005A4CEA">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007C16A6">
        <w:rPr>
          <w:rFonts w:eastAsia="TimesNewRomanPSMT" w:cs="Arial"/>
          <w:bCs/>
          <w:lang w:val="sr-Cyrl-RS"/>
        </w:rPr>
        <w:t>.</w:t>
      </w:r>
    </w:p>
    <w:p w:rsidR="00933237" w:rsidRPr="00933237" w:rsidRDefault="00933237" w:rsidP="009F0B8B">
      <w:pPr>
        <w:rPr>
          <w:color w:val="00B0F0"/>
          <w:lang w:val="sr-Cyrl-RS" w:eastAsia="ar-SA"/>
        </w:rPr>
      </w:pPr>
    </w:p>
    <w:p w:rsidR="004D0EB5" w:rsidRPr="006A3587" w:rsidRDefault="004D0EB5" w:rsidP="00475095">
      <w:pPr>
        <w:pStyle w:val="ListParagraph"/>
        <w:numPr>
          <w:ilvl w:val="1"/>
          <w:numId w:val="12"/>
        </w:numPr>
        <w:spacing w:before="0" w:after="0"/>
        <w:rPr>
          <w:rFonts w:ascii="Arial" w:hAnsi="Arial" w:cs="Arial"/>
          <w:b/>
          <w:lang w:val="sr-Cyrl-CS" w:eastAsia="ar-SA"/>
        </w:rPr>
      </w:pPr>
      <w:bookmarkStart w:id="24" w:name="_Toc442793263"/>
      <w:r w:rsidRPr="006A3587">
        <w:rPr>
          <w:rFonts w:ascii="Arial" w:hAnsi="Arial" w:cs="Arial"/>
          <w:b/>
          <w:lang w:val="sr-Cyrl-CS" w:eastAsia="ar-SA"/>
        </w:rPr>
        <w:t>Гарантни рок</w:t>
      </w:r>
      <w:bookmarkEnd w:id="24"/>
    </w:p>
    <w:p w:rsidR="005A4CEA" w:rsidRPr="00327922" w:rsidRDefault="005A4CEA" w:rsidP="005A4CEA">
      <w:pPr>
        <w:spacing w:before="0"/>
        <w:rPr>
          <w:lang w:val="sr-Cyrl-CS" w:eastAsia="ar-SA"/>
        </w:rPr>
      </w:pPr>
      <w:r w:rsidRPr="005A4CEA">
        <w:rPr>
          <w:lang w:val="sr-Cyrl-CS" w:eastAsia="ar-SA"/>
        </w:rPr>
        <w:t xml:space="preserve">За изведене радове </w:t>
      </w:r>
      <w:r w:rsidRPr="00327922">
        <w:rPr>
          <w:lang w:val="sr-Cyrl-CS" w:eastAsia="ar-SA"/>
        </w:rPr>
        <w:t xml:space="preserve">гарантни период не може бити краћи од </w:t>
      </w:r>
      <w:r w:rsidR="00E642A8">
        <w:rPr>
          <w:lang w:val="sr-Cyrl-RS" w:eastAsia="ar-SA"/>
        </w:rPr>
        <w:t>24</w:t>
      </w:r>
      <w:r w:rsidRPr="00327922">
        <w:rPr>
          <w:lang w:val="sr-Cyrl-CS" w:eastAsia="ar-SA"/>
        </w:rPr>
        <w:t xml:space="preserve"> месеца од дана састављања Записника о примопредаји изведених радова потписаног од стране овлашћених представника Уговорних страна</w:t>
      </w:r>
    </w:p>
    <w:p w:rsidR="00E642A8" w:rsidRDefault="00E642A8" w:rsidP="005A4CEA">
      <w:pPr>
        <w:spacing w:before="0"/>
        <w:rPr>
          <w:rFonts w:cs="Arial"/>
          <w:sz w:val="24"/>
          <w:szCs w:val="24"/>
          <w:lang w:val="sr-Cyrl-RS"/>
        </w:rPr>
      </w:pPr>
    </w:p>
    <w:p w:rsidR="004D0EB5" w:rsidRPr="00327922" w:rsidRDefault="00A67638" w:rsidP="005A4CEA">
      <w:pPr>
        <w:spacing w:before="0"/>
        <w:rPr>
          <w:lang w:val="sr-Cyrl-CS" w:eastAsia="ar-SA"/>
        </w:rPr>
      </w:pPr>
      <w:r w:rsidRPr="00327922">
        <w:rPr>
          <w:rFonts w:cs="Arial"/>
          <w:sz w:val="24"/>
          <w:szCs w:val="24"/>
          <w:lang w:val="sr-Cyrl-RS"/>
        </w:rPr>
        <w:t>Изабрани Понуђач</w:t>
      </w:r>
      <w:r w:rsidR="005A4CEA" w:rsidRPr="00327922">
        <w:rPr>
          <w:lang w:val="sr-Cyrl-CS"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4D0EB5" w:rsidRPr="00327922" w:rsidRDefault="004D0EB5" w:rsidP="004D0EB5">
      <w:pPr>
        <w:rPr>
          <w:lang w:val="sr-Cyrl-CS" w:eastAsia="ar-SA"/>
        </w:rPr>
      </w:pPr>
    </w:p>
    <w:p w:rsidR="00FB3A9E" w:rsidRPr="00327922" w:rsidRDefault="00FB3A9E" w:rsidP="00FB3A9E">
      <w:pPr>
        <w:spacing w:after="200" w:line="276" w:lineRule="auto"/>
        <w:contextualSpacing/>
        <w:rPr>
          <w:b/>
          <w:lang w:val="sr-Cyrl-CS" w:eastAsia="ar-SA"/>
        </w:rPr>
      </w:pPr>
      <w:r w:rsidRPr="00327922">
        <w:rPr>
          <w:b/>
          <w:lang w:val="sr-Cyrl-CS" w:eastAsia="ar-SA"/>
        </w:rPr>
        <w:t>3.</w:t>
      </w:r>
      <w:r w:rsidRPr="00327922">
        <w:rPr>
          <w:b/>
          <w:lang w:val="sr-Cyrl-RS" w:eastAsia="ar-SA"/>
        </w:rPr>
        <w:t>6</w:t>
      </w:r>
      <w:r w:rsidRPr="00327922">
        <w:rPr>
          <w:b/>
          <w:lang w:val="sr-Cyrl-CS" w:eastAsia="ar-SA"/>
        </w:rPr>
        <w:t>. Препоручена посета објекту пре достављања понуде.</w:t>
      </w:r>
    </w:p>
    <w:p w:rsidR="00FB3A9E" w:rsidRPr="00327922" w:rsidRDefault="00FB3A9E" w:rsidP="00FB3A9E">
      <w:pPr>
        <w:spacing w:before="0"/>
        <w:ind w:firstLine="30"/>
        <w:rPr>
          <w:rFonts w:cs="Arial"/>
          <w:lang w:val="sr-Cyrl-CS"/>
        </w:rPr>
      </w:pPr>
      <w:r w:rsidRPr="00327922">
        <w:rPr>
          <w:rFonts w:cs="Arial"/>
          <w:lang w:val="sr-Cyrl-CS"/>
        </w:rPr>
        <w:t>Посета објекту је могућа пре достављања понуде.</w:t>
      </w:r>
    </w:p>
    <w:p w:rsidR="00FB3A9E" w:rsidRPr="00327922" w:rsidRDefault="00FB3A9E" w:rsidP="00FB3A9E">
      <w:pPr>
        <w:spacing w:before="0"/>
        <w:ind w:left="30" w:right="284"/>
        <w:rPr>
          <w:rFonts w:eastAsia="TimesNewRomanPS-BoldMT" w:cs="Arial"/>
          <w:u w:val="single"/>
        </w:rPr>
      </w:pPr>
      <w:r w:rsidRPr="00327922">
        <w:rPr>
          <w:rFonts w:cs="Arial"/>
          <w:noProof/>
        </w:rPr>
        <w:t xml:space="preserve">Обилазак објекта је </w:t>
      </w:r>
      <w:r w:rsidRPr="00327922">
        <w:rPr>
          <w:rFonts w:cs="Arial"/>
          <w:noProof/>
          <w:lang w:val="sr-Cyrl-RS"/>
        </w:rPr>
        <w:t>могућ</w:t>
      </w:r>
      <w:r w:rsidRPr="00327922">
        <w:rPr>
          <w:rFonts w:cs="Arial"/>
          <w:noProof/>
        </w:rPr>
        <w:t xml:space="preserve"> и обавља се пре истека рока за подношење понуда. Од понуђача се  очекује да ће</w:t>
      </w:r>
      <w:r w:rsidRPr="00327922">
        <w:rPr>
          <w:rFonts w:cs="Arial"/>
          <w:noProof/>
          <w:lang w:val="hr-HR"/>
        </w:rPr>
        <w:t xml:space="preserve"> евентуалне нејасноће о предмету </w:t>
      </w:r>
      <w:r w:rsidRPr="00327922">
        <w:rPr>
          <w:rFonts w:cs="Arial"/>
          <w:noProof/>
        </w:rPr>
        <w:t>набавке</w:t>
      </w:r>
      <w:r w:rsidRPr="00327922">
        <w:rPr>
          <w:rFonts w:cs="Arial"/>
          <w:noProof/>
          <w:lang w:val="hr-HR"/>
        </w:rPr>
        <w:t xml:space="preserve"> или по било ком другом питању разјаснити пре давања понуде, тражењем додатних информација и разјашњења</w:t>
      </w:r>
      <w:r w:rsidRPr="00327922">
        <w:rPr>
          <w:rFonts w:cs="Arial"/>
          <w:noProof/>
        </w:rPr>
        <w:t xml:space="preserve">, </w:t>
      </w:r>
      <w:r w:rsidRPr="00327922">
        <w:rPr>
          <w:rFonts w:cs="Arial"/>
          <w:noProof/>
          <w:lang w:val="hr-HR"/>
        </w:rPr>
        <w:t>писаним путем у складу са  ЗЈН и Упутством за понуђаче</w:t>
      </w:r>
      <w:r w:rsidRPr="00327922">
        <w:rPr>
          <w:rFonts w:cs="Arial"/>
          <w:noProof/>
        </w:rPr>
        <w:t>.</w:t>
      </w:r>
      <w:r w:rsidRPr="00327922">
        <w:rPr>
          <w:rFonts w:eastAsia="TimesNewRomanPS-BoldMT" w:cs="Arial"/>
          <w:u w:val="single"/>
        </w:rPr>
        <w:t xml:space="preserve"> </w:t>
      </w:r>
    </w:p>
    <w:p w:rsidR="00FB3A9E" w:rsidRPr="006A4C72" w:rsidRDefault="00FB3A9E" w:rsidP="00FB3A9E">
      <w:pPr>
        <w:ind w:left="30" w:right="284"/>
        <w:rPr>
          <w:rFonts w:eastAsia="TimesNewRomanPS-BoldMT" w:cs="Arial"/>
        </w:rPr>
      </w:pPr>
      <w:r w:rsidRPr="00327922">
        <w:rPr>
          <w:rFonts w:eastAsia="TimesNewRomanPS-BoldMT" w:cs="Arial"/>
          <w:u w:val="single"/>
        </w:rPr>
        <w:t xml:space="preserve">Начин заказивања посете: </w:t>
      </w:r>
      <w:r w:rsidRPr="00327922">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005B74D5">
        <w:rPr>
          <w:rFonts w:eastAsia="TimesNewRomanPS-BoldMT" w:cs="Arial"/>
          <w:lang w:val="sr-Cyrl-RS"/>
        </w:rPr>
        <w:t xml:space="preserve"> Марко Поповић</w:t>
      </w:r>
      <w:r w:rsidRPr="00327922">
        <w:rPr>
          <w:rFonts w:eastAsia="TimesNewRomanPS-BoldMT" w:cs="Arial"/>
        </w:rPr>
        <w:t>, е-мail:</w:t>
      </w:r>
      <w:r w:rsidR="005B74D5">
        <w:rPr>
          <w:rFonts w:eastAsia="TimesNewRomanPS-BoldMT" w:cs="Arial"/>
        </w:rPr>
        <w:t>marko.popovic</w:t>
      </w:r>
      <w:hyperlink r:id="rId169" w:history="1">
        <w:r w:rsidRPr="00327922">
          <w:rPr>
            <w:rFonts w:eastAsia="TimesNewRomanPS-BoldMT" w:cs="Arial"/>
          </w:rPr>
          <w:t>@eps.rs</w:t>
        </w:r>
      </w:hyperlink>
      <w:r w:rsidRPr="00327922">
        <w:rPr>
          <w:rFonts w:eastAsia="TimesNewRomanPS-BoldMT" w:cs="Arial"/>
          <w:lang w:val="sr-Cyrl-RS"/>
        </w:rPr>
        <w:t xml:space="preserve"> тј. </w:t>
      </w:r>
      <w:r w:rsidRPr="00327922">
        <w:rPr>
          <w:rFonts w:eastAsia="TimesNewRomanPS-BoldMT" w:cs="Arial"/>
        </w:rPr>
        <w:t xml:space="preserve">контакт особом за предметну јавну набавку </w:t>
      </w:r>
      <w:r w:rsidRPr="00327922">
        <w:rPr>
          <w:rFonts w:cs="Arial"/>
        </w:rPr>
        <w:t>e-mail:</w:t>
      </w:r>
      <w:r w:rsidRPr="00327922">
        <w:rPr>
          <w:rFonts w:cs="Arial"/>
          <w:lang w:val="sr-Cyrl-RS"/>
        </w:rPr>
        <w:t xml:space="preserve"> </w:t>
      </w:r>
      <w:r w:rsidRPr="00327922">
        <w:t>srdjan.jankovic@eps.rs</w:t>
      </w:r>
      <w:r w:rsidRPr="00327922">
        <w:rPr>
          <w:rFonts w:eastAsia="TimesNewRomanPS-BoldMT" w:cs="Arial"/>
        </w:rPr>
        <w:t>.</w:t>
      </w:r>
    </w:p>
    <w:p w:rsidR="00FB3A9E" w:rsidRPr="006A4C72" w:rsidRDefault="00FB3A9E" w:rsidP="00FB3A9E">
      <w:pPr>
        <w:ind w:left="30" w:right="284"/>
        <w:rPr>
          <w:rFonts w:eastAsia="TimesNewRomanPS-BoldMT" w:cs="Arial"/>
          <w:b/>
          <w:lang w:val="sr-Cyrl-RS"/>
        </w:rPr>
      </w:pPr>
      <w:r w:rsidRPr="006A4C72">
        <w:rPr>
          <w:rFonts w:eastAsia="TimesNewRomanPS-BoldMT" w:cs="Arial"/>
        </w:rPr>
        <w:t xml:space="preserve">Локација:  </w:t>
      </w:r>
      <w:r w:rsidR="00327922">
        <w:rPr>
          <w:rFonts w:eastAsia="TimesNewRomanPS-BoldMT" w:cs="Arial"/>
          <w:b/>
        </w:rPr>
        <w:t>локација</w:t>
      </w:r>
      <w:r w:rsidRPr="006A4C72">
        <w:rPr>
          <w:rFonts w:eastAsia="TimesNewRomanPS-BoldMT" w:cs="Arial"/>
          <w:b/>
          <w:lang w:val="sr-Cyrl-RS"/>
        </w:rPr>
        <w:t xml:space="preserve"> ТЕНТ А.</w:t>
      </w:r>
      <w:r w:rsidRPr="006A4C72">
        <w:rPr>
          <w:rFonts w:eastAsia="TimesNewRomanPS-BoldMT" w:cs="Arial"/>
        </w:rPr>
        <w:t xml:space="preserve"> </w:t>
      </w:r>
    </w:p>
    <w:p w:rsidR="00327922" w:rsidRDefault="00327922">
      <w:pPr>
        <w:spacing w:before="0"/>
        <w:jc w:val="left"/>
        <w:rPr>
          <w:rFonts w:eastAsia="TimesNewRomanPS-BoldMT" w:cs="Arial"/>
          <w:u w:val="single"/>
          <w:lang w:val="sr-Cyrl-RS"/>
        </w:rPr>
      </w:pPr>
    </w:p>
    <w:p w:rsidR="00E721D3" w:rsidRPr="00FB3A9E" w:rsidRDefault="00FB3A9E">
      <w:pPr>
        <w:spacing w:before="0"/>
        <w:jc w:val="left"/>
        <w:rPr>
          <w:rFonts w:eastAsia="TimesNewRomanPS-BoldMT" w:cs="Arial"/>
          <w:lang w:val="sr-Cyrl-RS"/>
        </w:rPr>
      </w:pPr>
      <w:r w:rsidRPr="006A4C72">
        <w:rPr>
          <w:rFonts w:eastAsia="TimesNewRomanPS-BoldMT" w:cs="Arial"/>
          <w:u w:val="single"/>
        </w:rPr>
        <w:t>Препоручени рок за обилазак локације:</w:t>
      </w:r>
      <w:r w:rsidRPr="006A4C72">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bookmarkStart w:id="25" w:name="_Toc442559884"/>
      <w:r w:rsidR="00E721D3">
        <w:br w:type="page"/>
      </w:r>
    </w:p>
    <w:p w:rsidR="00756A02" w:rsidRPr="008377FF" w:rsidRDefault="00756A02" w:rsidP="00475095">
      <w:pPr>
        <w:pStyle w:val="Heading10"/>
        <w:numPr>
          <w:ilvl w:val="0"/>
          <w:numId w:val="28"/>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475095">
            <w:pPr>
              <w:numPr>
                <w:ilvl w:val="0"/>
                <w:numId w:val="2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475095">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475095">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475095">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475095">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475095">
            <w:pPr>
              <w:numPr>
                <w:ilvl w:val="0"/>
                <w:numId w:val="2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475095">
            <w:pPr>
              <w:numPr>
                <w:ilvl w:val="0"/>
                <w:numId w:val="3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475095">
            <w:pPr>
              <w:numPr>
                <w:ilvl w:val="0"/>
                <w:numId w:val="3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475095">
            <w:pPr>
              <w:numPr>
                <w:ilvl w:val="0"/>
                <w:numId w:val="3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475095">
            <w:pPr>
              <w:numPr>
                <w:ilvl w:val="0"/>
                <w:numId w:val="3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07C8B">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475095">
            <w:pPr>
              <w:numPr>
                <w:ilvl w:val="0"/>
                <w:numId w:val="3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475095">
            <w:pPr>
              <w:numPr>
                <w:ilvl w:val="0"/>
                <w:numId w:val="3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475095">
            <w:pPr>
              <w:numPr>
                <w:ilvl w:val="0"/>
                <w:numId w:val="3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74F39" w:rsidRDefault="008377FF" w:rsidP="00620D6D">
            <w:pPr>
              <w:ind w:right="-180"/>
              <w:jc w:val="center"/>
              <w:rPr>
                <w:rFonts w:cs="Arial"/>
                <w:b/>
                <w:lang w:val="sr-Latn-CS" w:eastAsia="sr-Latn-CS"/>
              </w:rPr>
            </w:pPr>
            <w:r w:rsidRPr="00974F39">
              <w:rPr>
                <w:rFonts w:cs="Arial"/>
                <w:b/>
                <w:lang w:val="sr-Latn-CS" w:eastAsia="sr-Latn-CS"/>
              </w:rPr>
              <w:t xml:space="preserve">4.2  ДОДАТНИ УСЛОВИ </w:t>
            </w:r>
          </w:p>
          <w:p w:rsidR="008377FF" w:rsidRPr="00974F39" w:rsidRDefault="008377FF" w:rsidP="00974F39">
            <w:pPr>
              <w:snapToGrid w:val="0"/>
              <w:jc w:val="center"/>
              <w:rPr>
                <w:rFonts w:cs="Arial"/>
                <w:b/>
                <w:color w:val="00B0F0"/>
                <w:lang w:val="sr-Cyrl-RS" w:eastAsia="sr-Latn-CS"/>
              </w:rPr>
            </w:pPr>
            <w:r w:rsidRPr="00974F39">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F66220" w:rsidRDefault="00FE508F" w:rsidP="00620D6D">
            <w:pPr>
              <w:jc w:val="center"/>
              <w:rPr>
                <w:rFonts w:cs="Arial"/>
                <w:lang w:val="sr-Cyrl-RS"/>
              </w:rPr>
            </w:pPr>
            <w:r>
              <w:rPr>
                <w:rFonts w:cs="Arial"/>
                <w:lang w:val="sr-Latn-RS"/>
              </w:rPr>
              <w:t>5</w:t>
            </w:r>
            <w:r w:rsidR="00974F39" w:rsidRPr="00F66220">
              <w:rPr>
                <w:rFonts w:cs="Arial"/>
                <w:lang w:val="sr-Cyrl-RS"/>
              </w:rPr>
              <w:t>.</w:t>
            </w:r>
          </w:p>
        </w:tc>
        <w:tc>
          <w:tcPr>
            <w:tcW w:w="8430" w:type="dxa"/>
          </w:tcPr>
          <w:p w:rsidR="008377FF" w:rsidRPr="00BF1A95" w:rsidRDefault="008377FF" w:rsidP="00620D6D">
            <w:pPr>
              <w:autoSpaceDE w:val="0"/>
              <w:autoSpaceDN w:val="0"/>
              <w:adjustRightInd w:val="0"/>
              <w:rPr>
                <w:rFonts w:cs="Arial"/>
                <w:b/>
                <w:lang w:val="sr-Latn-CS" w:eastAsia="sr-Latn-CS"/>
              </w:rPr>
            </w:pPr>
            <w:r w:rsidRPr="00BF1A95">
              <w:rPr>
                <w:rFonts w:cs="Arial"/>
                <w:b/>
                <w:u w:val="single"/>
                <w:lang w:val="sr-Latn-CS" w:eastAsia="sr-Latn-CS"/>
              </w:rPr>
              <w:t>Услов:</w:t>
            </w:r>
          </w:p>
          <w:p w:rsidR="008377FF" w:rsidRPr="00BF1A95" w:rsidRDefault="008377FF" w:rsidP="00620D6D">
            <w:pPr>
              <w:autoSpaceDE w:val="0"/>
              <w:autoSpaceDN w:val="0"/>
              <w:adjustRightInd w:val="0"/>
              <w:rPr>
                <w:rFonts w:cs="Arial"/>
                <w:lang w:val="sr-Latn-CS" w:eastAsia="sr-Latn-CS"/>
              </w:rPr>
            </w:pPr>
            <w:r w:rsidRPr="00BF1A95">
              <w:rPr>
                <w:rFonts w:cs="Arial"/>
                <w:lang w:val="sr-Latn-CS" w:eastAsia="sr-Latn-CS"/>
              </w:rPr>
              <w:t xml:space="preserve">Пословни капацитет </w:t>
            </w:r>
          </w:p>
          <w:p w:rsidR="008377FF" w:rsidRPr="002A41E5" w:rsidRDefault="008377FF" w:rsidP="00620D6D">
            <w:pPr>
              <w:autoSpaceDE w:val="0"/>
              <w:autoSpaceDN w:val="0"/>
              <w:adjustRightInd w:val="0"/>
              <w:spacing w:before="0"/>
              <w:rPr>
                <w:rFonts w:cs="Arial"/>
                <w:lang w:val="sr-Latn-CS" w:eastAsia="sr-Latn-CS"/>
              </w:rPr>
            </w:pPr>
            <w:r w:rsidRPr="002A41E5">
              <w:rPr>
                <w:rFonts w:cs="Arial"/>
                <w:lang w:val="sr-Latn-CS" w:eastAsia="sr-Latn-CS"/>
              </w:rPr>
              <w:t xml:space="preserve">Понуђач располаже неопходним </w:t>
            </w:r>
            <w:r w:rsidRPr="002A41E5">
              <w:rPr>
                <w:rFonts w:cs="Arial"/>
                <w:b/>
                <w:lang w:val="sr-Latn-CS" w:eastAsia="sr-Latn-CS"/>
              </w:rPr>
              <w:t>пословним капацитетом</w:t>
            </w:r>
            <w:r w:rsidRPr="002A41E5">
              <w:rPr>
                <w:rFonts w:cs="Arial"/>
                <w:lang w:val="sr-Latn-CS" w:eastAsia="sr-Latn-CS"/>
              </w:rPr>
              <w:t xml:space="preserve"> ако:</w:t>
            </w:r>
          </w:p>
          <w:p w:rsidR="00F66220" w:rsidRPr="002A41E5" w:rsidRDefault="009C2432" w:rsidP="00475095">
            <w:pPr>
              <w:pStyle w:val="ListParagraph"/>
              <w:numPr>
                <w:ilvl w:val="0"/>
                <w:numId w:val="42"/>
              </w:numPr>
              <w:autoSpaceDE w:val="0"/>
              <w:autoSpaceDN w:val="0"/>
              <w:adjustRightInd w:val="0"/>
              <w:spacing w:before="0" w:after="0" w:line="240" w:lineRule="auto"/>
              <w:contextualSpacing w:val="0"/>
              <w:rPr>
                <w:rFonts w:ascii="Arial" w:hAnsi="Arial" w:cs="Arial"/>
                <w:lang w:val="sr-Cyrl-RS"/>
              </w:rPr>
            </w:pPr>
            <w:r w:rsidRPr="002A41E5">
              <w:rPr>
                <w:rFonts w:ascii="Arial" w:hAnsi="Arial" w:cs="Arial"/>
                <w:lang w:val="sr-Latn-CS" w:eastAsia="sr-Latn-CS"/>
              </w:rPr>
              <w:t xml:space="preserve"> </w:t>
            </w:r>
            <w:r w:rsidR="008377FF" w:rsidRPr="002A41E5">
              <w:rPr>
                <w:rFonts w:ascii="Arial" w:hAnsi="Arial" w:cs="Arial"/>
                <w:lang w:val="sr-Latn-CS" w:eastAsia="sr-Latn-CS"/>
              </w:rPr>
              <w:t xml:space="preserve">је у </w:t>
            </w:r>
            <w:r w:rsidR="008377FF" w:rsidRPr="002A41E5">
              <w:rPr>
                <w:rFonts w:ascii="Arial" w:hAnsi="Arial" w:cs="Arial"/>
                <w:lang w:val="sr-Cyrl-CS" w:eastAsia="sr-Latn-CS"/>
              </w:rPr>
              <w:t>претходн</w:t>
            </w:r>
            <w:r w:rsidR="00974F39" w:rsidRPr="002A41E5">
              <w:rPr>
                <w:rFonts w:ascii="Arial" w:hAnsi="Arial" w:cs="Arial"/>
                <w:lang w:val="sr-Cyrl-CS" w:eastAsia="sr-Latn-CS"/>
              </w:rPr>
              <w:t>и</w:t>
            </w:r>
            <w:r w:rsidR="007C16A6" w:rsidRPr="002A41E5">
              <w:rPr>
                <w:rFonts w:ascii="Arial" w:hAnsi="Arial" w:cs="Arial"/>
                <w:lang w:val="sr-Cyrl-CS" w:eastAsia="sr-Latn-CS"/>
              </w:rPr>
              <w:t>х</w:t>
            </w:r>
            <w:r w:rsidR="007C16A6" w:rsidRPr="002A41E5">
              <w:rPr>
                <w:rFonts w:ascii="Arial" w:hAnsi="Arial" w:cs="Arial"/>
                <w:lang w:val="sr-Latn-CS" w:eastAsia="sr-Latn-CS"/>
              </w:rPr>
              <w:t xml:space="preserve"> </w:t>
            </w:r>
            <w:r w:rsidR="007C16A6" w:rsidRPr="002A41E5">
              <w:rPr>
                <w:rFonts w:ascii="Arial" w:hAnsi="Arial" w:cs="Arial"/>
                <w:lang w:val="sr-Cyrl-RS" w:eastAsia="sr-Latn-CS"/>
              </w:rPr>
              <w:t>пет</w:t>
            </w:r>
            <w:r w:rsidR="008377FF" w:rsidRPr="002A41E5">
              <w:rPr>
                <w:rFonts w:ascii="Arial" w:hAnsi="Arial" w:cs="Arial"/>
                <w:lang w:val="sr-Latn-CS" w:eastAsia="sr-Latn-CS"/>
              </w:rPr>
              <w:t xml:space="preserve"> </w:t>
            </w:r>
            <w:r w:rsidR="00974F39" w:rsidRPr="002A41E5">
              <w:rPr>
                <w:rFonts w:ascii="Arial" w:hAnsi="Arial" w:cs="Arial"/>
                <w:lang w:val="sr-Latn-CS" w:eastAsia="sr-Latn-CS"/>
              </w:rPr>
              <w:t>(</w:t>
            </w:r>
            <w:r w:rsidR="007C16A6" w:rsidRPr="002A41E5">
              <w:rPr>
                <w:rFonts w:ascii="Arial" w:hAnsi="Arial" w:cs="Arial"/>
                <w:lang w:val="sr-Cyrl-RS" w:eastAsia="sr-Latn-CS"/>
              </w:rPr>
              <w:t>2013,</w:t>
            </w:r>
            <w:r w:rsidR="00974F39" w:rsidRPr="002A41E5">
              <w:rPr>
                <w:rFonts w:ascii="Arial" w:hAnsi="Arial" w:cs="Arial"/>
                <w:lang w:val="sr-Cyrl-RS" w:eastAsia="sr-Latn-CS"/>
              </w:rPr>
              <w:t xml:space="preserve">2014, </w:t>
            </w:r>
            <w:r w:rsidR="007C16A6" w:rsidRPr="002A41E5">
              <w:rPr>
                <w:rFonts w:ascii="Arial" w:hAnsi="Arial" w:cs="Arial"/>
                <w:lang w:val="sr-Cyrl-RS" w:eastAsia="sr-Latn-CS"/>
              </w:rPr>
              <w:t>2015,</w:t>
            </w:r>
            <w:r w:rsidR="00974F39" w:rsidRPr="002A41E5">
              <w:rPr>
                <w:rFonts w:ascii="Arial" w:hAnsi="Arial" w:cs="Arial"/>
                <w:lang w:val="sr-Cyrl-RS" w:eastAsia="sr-Latn-CS"/>
              </w:rPr>
              <w:t xml:space="preserve"> 2016</w:t>
            </w:r>
            <w:r w:rsidR="007C16A6" w:rsidRPr="002A41E5">
              <w:rPr>
                <w:rFonts w:ascii="Arial" w:hAnsi="Arial" w:cs="Arial"/>
                <w:lang w:val="sr-Cyrl-RS" w:eastAsia="sr-Latn-CS"/>
              </w:rPr>
              <w:t>, 2017</w:t>
            </w:r>
            <w:r w:rsidR="007C16A6" w:rsidRPr="002A41E5">
              <w:rPr>
                <w:rFonts w:ascii="Arial" w:hAnsi="Arial" w:cs="Arial"/>
                <w:lang w:val="sr-Latn-CS" w:eastAsia="sr-Latn-CS"/>
              </w:rPr>
              <w:t>) годин</w:t>
            </w:r>
            <w:r w:rsidR="007C16A6" w:rsidRPr="002A41E5">
              <w:rPr>
                <w:rFonts w:ascii="Arial" w:hAnsi="Arial" w:cs="Arial"/>
                <w:lang w:val="sr-Cyrl-RS" w:eastAsia="sr-Latn-CS"/>
              </w:rPr>
              <w:t>а</w:t>
            </w:r>
            <w:r w:rsidR="008377FF" w:rsidRPr="002A41E5">
              <w:rPr>
                <w:rFonts w:ascii="Arial" w:hAnsi="Arial" w:cs="Arial"/>
                <w:lang w:val="sr-Latn-CS" w:eastAsia="sr-Latn-CS"/>
              </w:rPr>
              <w:t xml:space="preserve"> </w:t>
            </w:r>
            <w:r w:rsidRPr="002A41E5">
              <w:rPr>
                <w:rFonts w:ascii="Arial" w:hAnsi="Arial" w:cs="Arial"/>
                <w:lang w:val="sr-Cyrl-RS" w:eastAsia="sr-Latn-CS"/>
              </w:rPr>
              <w:t xml:space="preserve">понуђач </w:t>
            </w:r>
            <w:r w:rsidR="003E2BEF" w:rsidRPr="002A41E5">
              <w:rPr>
                <w:rFonts w:ascii="Arial" w:eastAsia="Times New Roman" w:hAnsi="Arial" w:cs="Arial"/>
                <w:sz w:val="24"/>
                <w:szCs w:val="24"/>
                <w:lang w:val="en-GB"/>
              </w:rPr>
              <w:t>успешно реализовао</w:t>
            </w:r>
            <w:r w:rsidR="009D4B85" w:rsidRPr="002A41E5">
              <w:rPr>
                <w:rFonts w:ascii="Arial" w:eastAsia="Times New Roman" w:hAnsi="Arial" w:cs="Arial"/>
                <w:sz w:val="24"/>
                <w:szCs w:val="24"/>
                <w:lang w:val="sr-Cyrl-RS"/>
              </w:rPr>
              <w:t xml:space="preserve"> најмање један уговор чији предмет су</w:t>
            </w:r>
            <w:r w:rsidR="003E2BEF" w:rsidRPr="002A41E5">
              <w:rPr>
                <w:rFonts w:ascii="Arial" w:eastAsia="Times New Roman" w:hAnsi="Arial" w:cs="Arial"/>
                <w:sz w:val="24"/>
                <w:szCs w:val="24"/>
                <w:lang w:val="en-GB"/>
              </w:rPr>
              <w:t xml:space="preserve"> </w:t>
            </w:r>
            <w:r w:rsidR="007B20C9" w:rsidRPr="002A41E5">
              <w:rPr>
                <w:rFonts w:ascii="Arial" w:eastAsia="Times New Roman" w:hAnsi="Arial" w:cs="Arial"/>
                <w:sz w:val="24"/>
                <w:szCs w:val="24"/>
                <w:lang w:val="sr-Cyrl-CS"/>
              </w:rPr>
              <w:t>радов</w:t>
            </w:r>
            <w:r w:rsidR="009D4B85" w:rsidRPr="002A41E5">
              <w:rPr>
                <w:rFonts w:ascii="Arial" w:eastAsia="Times New Roman" w:hAnsi="Arial" w:cs="Arial"/>
                <w:sz w:val="24"/>
                <w:szCs w:val="24"/>
                <w:lang w:val="sr-Cyrl-CS"/>
              </w:rPr>
              <w:t>и</w:t>
            </w:r>
            <w:r w:rsidR="007665BE" w:rsidRPr="002A41E5">
              <w:rPr>
                <w:rFonts w:ascii="Arial" w:hAnsi="Arial" w:cs="Arial"/>
                <w:color w:val="000000"/>
                <w:sz w:val="24"/>
                <w:szCs w:val="24"/>
                <w:lang w:val="sr-Cyrl-RS"/>
              </w:rPr>
              <w:t xml:space="preserve"> </w:t>
            </w:r>
            <w:r w:rsidR="003E2BEF" w:rsidRPr="002A41E5">
              <w:rPr>
                <w:rFonts w:ascii="Arial" w:eastAsia="Times New Roman" w:hAnsi="Arial" w:cs="Arial"/>
                <w:noProof/>
                <w:sz w:val="24"/>
                <w:szCs w:val="24"/>
                <w:lang w:val="sr-Cyrl-CS"/>
              </w:rPr>
              <w:t>на термоелектранама снаге веће од 100МW</w:t>
            </w:r>
            <w:r w:rsidR="00D72853" w:rsidRPr="002A41E5">
              <w:rPr>
                <w:rFonts w:ascii="Arial" w:hAnsi="Arial" w:cs="Arial"/>
                <w:sz w:val="24"/>
                <w:szCs w:val="24"/>
                <w:lang w:val="ru-RU"/>
              </w:rPr>
              <w:t xml:space="preserve"> </w:t>
            </w:r>
            <w:r w:rsidR="003E2BEF" w:rsidRPr="002A41E5">
              <w:rPr>
                <w:rFonts w:ascii="Arial" w:hAnsi="Arial" w:cs="Arial"/>
                <w:color w:val="000000"/>
                <w:sz w:val="24"/>
                <w:szCs w:val="24"/>
                <w:lang w:val="sr-Cyrl-RS"/>
              </w:rPr>
              <w:t>који су предмет ЈН</w:t>
            </w:r>
            <w:r w:rsidR="007C16A6" w:rsidRPr="002A41E5">
              <w:rPr>
                <w:rFonts w:ascii="Arial" w:hAnsi="Arial" w:cs="Arial"/>
                <w:lang w:val="sr-Latn-RS"/>
              </w:rPr>
              <w:t xml:space="preserve"> </w:t>
            </w:r>
            <w:r w:rsidR="007C16A6" w:rsidRPr="002A41E5">
              <w:rPr>
                <w:rFonts w:ascii="Arial" w:hAnsi="Arial" w:cs="Arial"/>
              </w:rPr>
              <w:t>у уговореном року, обиму и квалитету и да до дана издавања потврде о референтним набавкама у гарантном року није било рекламација на исте</w:t>
            </w:r>
            <w:r w:rsidR="00D72853" w:rsidRPr="002A41E5">
              <w:rPr>
                <w:rFonts w:ascii="Arial" w:hAnsi="Arial" w:cs="Arial"/>
                <w:lang w:val="sr-Cyrl-RS"/>
              </w:rPr>
              <w:t xml:space="preserve">. </w:t>
            </w:r>
          </w:p>
          <w:p w:rsidR="0067709A" w:rsidRPr="002A41E5" w:rsidRDefault="0067709A" w:rsidP="00475095">
            <w:pPr>
              <w:pStyle w:val="ListParagraph"/>
              <w:numPr>
                <w:ilvl w:val="0"/>
                <w:numId w:val="42"/>
              </w:numPr>
              <w:autoSpaceDE w:val="0"/>
              <w:autoSpaceDN w:val="0"/>
              <w:adjustRightInd w:val="0"/>
              <w:spacing w:before="0" w:after="0" w:line="240" w:lineRule="auto"/>
              <w:contextualSpacing w:val="0"/>
              <w:rPr>
                <w:rFonts w:ascii="Arial" w:hAnsi="Arial" w:cs="Arial"/>
                <w:lang w:val="sr-Cyrl-RS"/>
              </w:rPr>
            </w:pPr>
            <w:r w:rsidRPr="002A41E5">
              <w:rPr>
                <w:rFonts w:ascii="Arial" w:hAnsi="Arial" w:cs="Arial"/>
                <w:lang w:val="sr-Cyrl-RS"/>
              </w:rPr>
              <w:t xml:space="preserve">Сертификат </w:t>
            </w:r>
            <w:r w:rsidRPr="002A41E5">
              <w:rPr>
                <w:rFonts w:ascii="Arial" w:hAnsi="Arial" w:cs="Arial"/>
                <w:lang w:val="sr-Latn-RS"/>
              </w:rPr>
              <w:t>ISO 9001:2008</w:t>
            </w:r>
            <w:r w:rsidRPr="002A41E5">
              <w:rPr>
                <w:rFonts w:ascii="Arial" w:hAnsi="Arial" w:cs="Arial"/>
                <w:lang w:val="sr-Cyrl-RS"/>
              </w:rPr>
              <w:t xml:space="preserve"> или одговарајући</w:t>
            </w:r>
          </w:p>
          <w:p w:rsidR="007665BE" w:rsidRPr="009D4B85" w:rsidRDefault="0067709A" w:rsidP="009D4B85">
            <w:pPr>
              <w:pStyle w:val="ListParagraph"/>
              <w:numPr>
                <w:ilvl w:val="0"/>
                <w:numId w:val="42"/>
              </w:numPr>
              <w:rPr>
                <w:rFonts w:ascii="Arial" w:hAnsi="Arial" w:cs="Arial"/>
                <w:lang w:val="sr-Cyrl-RS"/>
              </w:rPr>
            </w:pPr>
            <w:r w:rsidRPr="00BF1A95">
              <w:rPr>
                <w:rFonts w:ascii="Arial" w:hAnsi="Arial" w:cs="Arial"/>
                <w:lang w:val="sr-Cyrl-RS"/>
              </w:rPr>
              <w:t xml:space="preserve"> Сертификат </w:t>
            </w:r>
            <w:r w:rsidRPr="00BF1A95">
              <w:rPr>
                <w:rFonts w:ascii="Arial" w:hAnsi="Arial" w:cs="Arial"/>
                <w:lang w:val="sr-Latn-RS"/>
              </w:rPr>
              <w:t>OHSAS</w:t>
            </w:r>
            <w:r w:rsidRPr="00BF1A95">
              <w:rPr>
                <w:rFonts w:ascii="Arial" w:hAnsi="Arial" w:cs="Arial"/>
                <w:lang w:val="sr-Cyrl-RS"/>
              </w:rPr>
              <w:t xml:space="preserve"> </w:t>
            </w:r>
            <w:r w:rsidRPr="00BF1A95">
              <w:rPr>
                <w:rFonts w:ascii="Arial" w:hAnsi="Arial" w:cs="Arial"/>
                <w:lang w:val="sr-Latn-RS"/>
              </w:rPr>
              <w:t>18001</w:t>
            </w:r>
            <w:r w:rsidRPr="00BF1A95">
              <w:rPr>
                <w:rFonts w:ascii="Arial" w:hAnsi="Arial" w:cs="Arial"/>
                <w:lang w:val="sr-Cyrl-RS"/>
              </w:rPr>
              <w:t>:200</w:t>
            </w:r>
            <w:r w:rsidRPr="00BF1A95">
              <w:rPr>
                <w:rFonts w:ascii="Arial" w:hAnsi="Arial" w:cs="Arial"/>
                <w:lang w:val="sr-Latn-RS"/>
              </w:rPr>
              <w:t>7</w:t>
            </w:r>
            <w:r w:rsidRPr="00BF1A95">
              <w:rPr>
                <w:rFonts w:ascii="Arial" w:hAnsi="Arial" w:cs="Arial"/>
                <w:lang w:val="sr-Cyrl-RS"/>
              </w:rPr>
              <w:t xml:space="preserve"> или одговарајући</w:t>
            </w:r>
          </w:p>
          <w:p w:rsidR="008377FF" w:rsidRPr="00BF1A95" w:rsidRDefault="008377FF" w:rsidP="00620D6D">
            <w:pPr>
              <w:autoSpaceDE w:val="0"/>
              <w:autoSpaceDN w:val="0"/>
              <w:adjustRightInd w:val="0"/>
              <w:rPr>
                <w:rFonts w:cs="Arial"/>
                <w:b/>
                <w:u w:val="single"/>
                <w:lang w:val="sr-Latn-CS" w:eastAsia="sr-Latn-CS"/>
              </w:rPr>
            </w:pPr>
            <w:r w:rsidRPr="00BF1A95">
              <w:rPr>
                <w:rFonts w:cs="Arial"/>
                <w:b/>
                <w:u w:val="single"/>
                <w:lang w:val="sr-Latn-CS" w:eastAsia="sr-Latn-CS"/>
              </w:rPr>
              <w:t xml:space="preserve">Доказ: </w:t>
            </w:r>
          </w:p>
          <w:p w:rsidR="00F66220" w:rsidRPr="00BF1A95" w:rsidRDefault="00F66220" w:rsidP="00F66220">
            <w:pPr>
              <w:autoSpaceDE w:val="0"/>
              <w:autoSpaceDN w:val="0"/>
              <w:adjustRightInd w:val="0"/>
              <w:spacing w:before="0"/>
              <w:ind w:left="279" w:hanging="220"/>
              <w:rPr>
                <w:rFonts w:cs="Arial"/>
                <w:b/>
                <w:lang w:val="sr-Cyrl-RS" w:eastAsia="sr-Latn-CS"/>
              </w:rPr>
            </w:pPr>
            <w:r w:rsidRPr="00BF1A95">
              <w:rPr>
                <w:rFonts w:cs="Arial"/>
                <w:lang w:val="sr-Latn-CS" w:eastAsia="sr-Latn-CS"/>
              </w:rPr>
              <w:t xml:space="preserve">- </w:t>
            </w:r>
            <w:r w:rsidRPr="00BF1A95">
              <w:rPr>
                <w:rFonts w:cs="Arial"/>
                <w:lang w:val="sr-Cyrl-RS" w:eastAsia="sr-Latn-CS"/>
              </w:rPr>
              <w:t>Списак изведених радова – стручне референце</w:t>
            </w:r>
            <w:r w:rsidR="00173A37">
              <w:rPr>
                <w:rFonts w:cs="Arial"/>
                <w:lang w:val="sr-Cyrl-RS" w:eastAsia="sr-Latn-CS"/>
              </w:rPr>
              <w:t xml:space="preserve"> (образац бр. 6</w:t>
            </w:r>
            <w:r w:rsidR="003E2BEF" w:rsidRPr="00BF1A95">
              <w:rPr>
                <w:rFonts w:cs="Arial"/>
                <w:lang w:val="sr-Cyrl-RS" w:eastAsia="sr-Latn-CS"/>
              </w:rPr>
              <w:t>)</w:t>
            </w:r>
          </w:p>
          <w:p w:rsidR="00F66220" w:rsidRPr="00BF1A95" w:rsidRDefault="00F66220" w:rsidP="009C2432">
            <w:pPr>
              <w:autoSpaceDE w:val="0"/>
              <w:autoSpaceDN w:val="0"/>
              <w:adjustRightInd w:val="0"/>
              <w:spacing w:before="0"/>
              <w:ind w:left="279" w:hanging="220"/>
              <w:rPr>
                <w:rFonts w:cs="Arial"/>
                <w:lang w:val="sr-Cyrl-RS" w:eastAsia="sr-Latn-CS"/>
              </w:rPr>
            </w:pPr>
            <w:r w:rsidRPr="00BF1A95">
              <w:rPr>
                <w:rFonts w:cs="Arial"/>
                <w:lang w:val="sr-Latn-CS" w:eastAsia="sr-Latn-CS"/>
              </w:rPr>
              <w:t>-</w:t>
            </w:r>
            <w:r w:rsidR="00BF1A95">
              <w:rPr>
                <w:rFonts w:cs="Arial"/>
                <w:lang w:val="sr-Cyrl-RS" w:eastAsia="sr-Latn-CS"/>
              </w:rPr>
              <w:t xml:space="preserve"> </w:t>
            </w:r>
            <w:r w:rsidRPr="00BF1A95">
              <w:rPr>
                <w:rFonts w:cs="Arial"/>
                <w:lang w:val="sr-Latn-CS" w:eastAsia="sr-Latn-CS"/>
              </w:rPr>
              <w:t xml:space="preserve">Потписане и оверене </w:t>
            </w:r>
            <w:r w:rsidRPr="00BF1A95">
              <w:rPr>
                <w:rFonts w:cs="Arial"/>
                <w:lang w:val="sr-Cyrl-RS" w:eastAsia="sr-Latn-CS"/>
              </w:rPr>
              <w:t>П</w:t>
            </w:r>
            <w:r w:rsidRPr="00BF1A95">
              <w:rPr>
                <w:rFonts w:cs="Arial"/>
                <w:lang w:val="sr-Latn-CS" w:eastAsia="sr-Latn-CS"/>
              </w:rPr>
              <w:t xml:space="preserve">отврде </w:t>
            </w:r>
            <w:r w:rsidRPr="00BF1A95">
              <w:rPr>
                <w:rFonts w:cs="Arial"/>
                <w:lang w:val="sr-Cyrl-RS" w:eastAsia="sr-Latn-CS"/>
              </w:rPr>
              <w:t>о референтним набавкама</w:t>
            </w:r>
            <w:r w:rsidR="00173A37">
              <w:rPr>
                <w:rFonts w:cs="Arial"/>
                <w:lang w:val="sr-Cyrl-RS" w:eastAsia="sr-Latn-CS"/>
              </w:rPr>
              <w:t xml:space="preserve"> (образац бр. 7</w:t>
            </w:r>
            <w:r w:rsidR="003E2BEF" w:rsidRPr="00BF1A95">
              <w:rPr>
                <w:rFonts w:cs="Arial"/>
                <w:lang w:val="sr-Cyrl-RS" w:eastAsia="sr-Latn-CS"/>
              </w:rPr>
              <w:t>)</w:t>
            </w:r>
          </w:p>
          <w:p w:rsidR="003E2BEF" w:rsidRPr="00BF1A95" w:rsidRDefault="003E2BEF" w:rsidP="003E2BEF">
            <w:pPr>
              <w:pStyle w:val="NoSpacing"/>
              <w:rPr>
                <w:rFonts w:eastAsia="Calibri" w:cs="Arial"/>
                <w:noProof/>
                <w:szCs w:val="24"/>
                <w:lang w:val="sr-Latn-CS"/>
              </w:rPr>
            </w:pPr>
            <w:r w:rsidRPr="00BF1A95">
              <w:rPr>
                <w:rFonts w:cs="Arial"/>
                <w:lang w:val="sr-Cyrl-RS" w:eastAsia="sr-Latn-CS"/>
              </w:rPr>
              <w:t xml:space="preserve">- </w:t>
            </w:r>
            <w:r w:rsidRPr="00BF1A95">
              <w:rPr>
                <w:rFonts w:eastAsia="Calibri" w:cs="Arial"/>
                <w:noProof/>
                <w:szCs w:val="24"/>
              </w:rPr>
              <w:t>фотокопије реализованих уговора</w:t>
            </w:r>
            <w:r w:rsidRPr="00BF1A95">
              <w:rPr>
                <w:rFonts w:eastAsia="Calibri" w:cs="Arial"/>
                <w:noProof/>
                <w:szCs w:val="24"/>
                <w:lang w:val="sr-Latn-CS"/>
              </w:rPr>
              <w:t xml:space="preserve"> са понудом и предмером радова; </w:t>
            </w:r>
          </w:p>
          <w:p w:rsidR="00BF1A95" w:rsidRPr="00BF1A95" w:rsidRDefault="00BF1A95" w:rsidP="003E2BEF">
            <w:pPr>
              <w:autoSpaceDE w:val="0"/>
              <w:autoSpaceDN w:val="0"/>
              <w:adjustRightInd w:val="0"/>
              <w:spacing w:before="0"/>
              <w:ind w:left="279" w:hanging="220"/>
              <w:rPr>
                <w:rFonts w:cs="Arial"/>
                <w:noProof/>
                <w:sz w:val="24"/>
                <w:szCs w:val="24"/>
                <w:lang w:val="ru-RU"/>
              </w:rPr>
            </w:pPr>
            <w:r w:rsidRPr="00BF1A95">
              <w:rPr>
                <w:rFonts w:cs="Arial"/>
                <w:noProof/>
                <w:sz w:val="24"/>
                <w:szCs w:val="24"/>
                <w:lang w:val="ru-RU"/>
              </w:rPr>
              <w:t xml:space="preserve"> </w:t>
            </w:r>
            <w:r w:rsidR="003E2BEF" w:rsidRPr="00BF1A95">
              <w:rPr>
                <w:rFonts w:cs="Arial"/>
                <w:noProof/>
                <w:sz w:val="24"/>
                <w:szCs w:val="24"/>
                <w:lang w:val="ru-RU"/>
              </w:rPr>
              <w:t xml:space="preserve">Понуђачу који је са наручиоцем склопио свеобухватни уговор, признаје се за референцу само онај део уговора који се односи на предметне радове. </w:t>
            </w:r>
          </w:p>
          <w:p w:rsidR="003E2BEF" w:rsidRPr="00BF1A95" w:rsidRDefault="00BF1A95" w:rsidP="003E2BEF">
            <w:pPr>
              <w:autoSpaceDE w:val="0"/>
              <w:autoSpaceDN w:val="0"/>
              <w:adjustRightInd w:val="0"/>
              <w:spacing w:before="0"/>
              <w:ind w:left="279" w:hanging="220"/>
              <w:rPr>
                <w:rFonts w:cs="Arial"/>
                <w:lang w:val="sr-Cyrl-RS"/>
              </w:rPr>
            </w:pPr>
            <w:r w:rsidRPr="00BF1A95">
              <w:rPr>
                <w:rFonts w:cs="Arial"/>
                <w:noProof/>
                <w:sz w:val="24"/>
                <w:szCs w:val="24"/>
                <w:lang w:val="ru-RU"/>
              </w:rPr>
              <w:t xml:space="preserve">- копије важећег сертификата </w:t>
            </w:r>
            <w:r w:rsidRPr="00BF1A95">
              <w:rPr>
                <w:rFonts w:cs="Arial"/>
                <w:lang w:val="sr-Latn-RS"/>
              </w:rPr>
              <w:t>ISO 9001:2008</w:t>
            </w:r>
            <w:r w:rsidRPr="00BF1A95">
              <w:rPr>
                <w:rFonts w:cs="Arial"/>
                <w:lang w:val="sr-Cyrl-RS"/>
              </w:rPr>
              <w:t xml:space="preserve"> или одговарајући</w:t>
            </w:r>
          </w:p>
          <w:p w:rsidR="00D52CE6" w:rsidRPr="002A41E5" w:rsidRDefault="00BF1A95" w:rsidP="002A41E5">
            <w:pPr>
              <w:autoSpaceDE w:val="0"/>
              <w:autoSpaceDN w:val="0"/>
              <w:adjustRightInd w:val="0"/>
              <w:spacing w:before="0"/>
              <w:ind w:left="279" w:hanging="220"/>
              <w:rPr>
                <w:rFonts w:cs="Arial"/>
                <w:lang w:val="sr-Cyrl-RS" w:eastAsia="sr-Latn-CS"/>
              </w:rPr>
            </w:pPr>
            <w:r w:rsidRPr="00BF1A95">
              <w:rPr>
                <w:rFonts w:cs="Arial"/>
                <w:lang w:val="sr-Cyrl-RS"/>
              </w:rPr>
              <w:t>- копије важећег сертификата</w:t>
            </w:r>
            <w:r w:rsidRPr="00BF1A95">
              <w:rPr>
                <w:rFonts w:cs="Arial"/>
                <w:lang w:val="sr-Latn-RS"/>
              </w:rPr>
              <w:t xml:space="preserve"> OHSAS</w:t>
            </w:r>
            <w:r w:rsidRPr="00BF1A95">
              <w:rPr>
                <w:rFonts w:cs="Arial"/>
                <w:lang w:val="sr-Cyrl-RS"/>
              </w:rPr>
              <w:t xml:space="preserve"> </w:t>
            </w:r>
            <w:r w:rsidRPr="00BF1A95">
              <w:rPr>
                <w:rFonts w:cs="Arial"/>
                <w:lang w:val="sr-Latn-RS"/>
              </w:rPr>
              <w:t>18001</w:t>
            </w:r>
            <w:r w:rsidRPr="00BF1A95">
              <w:rPr>
                <w:rFonts w:cs="Arial"/>
                <w:lang w:val="sr-Cyrl-RS"/>
              </w:rPr>
              <w:t>:200</w:t>
            </w:r>
            <w:r w:rsidRPr="00BF1A95">
              <w:rPr>
                <w:rFonts w:cs="Arial"/>
                <w:lang w:val="sr-Latn-RS"/>
              </w:rPr>
              <w:t>7</w:t>
            </w:r>
            <w:r w:rsidRPr="00BF1A95">
              <w:rPr>
                <w:rFonts w:cs="Arial"/>
                <w:lang w:val="sr-Cyrl-RS"/>
              </w:rPr>
              <w:t xml:space="preserve"> или одговарајући</w:t>
            </w:r>
          </w:p>
          <w:p w:rsidR="008377FF" w:rsidRPr="00BF1A95" w:rsidRDefault="008377FF" w:rsidP="00620D6D">
            <w:pPr>
              <w:rPr>
                <w:rFonts w:cs="Arial"/>
                <w:b/>
                <w:u w:val="single"/>
                <w:lang w:val="sr-Latn-CS" w:eastAsia="sr-Latn-CS"/>
              </w:rPr>
            </w:pPr>
            <w:r w:rsidRPr="00BF1A95">
              <w:rPr>
                <w:rFonts w:cs="Arial"/>
                <w:b/>
                <w:u w:val="single"/>
                <w:lang w:val="sr-Latn-CS" w:eastAsia="sr-Latn-CS"/>
              </w:rPr>
              <w:t>Напомена:</w:t>
            </w:r>
          </w:p>
          <w:p w:rsidR="00F66220" w:rsidRPr="00BF1A95" w:rsidRDefault="00F66220" w:rsidP="00475095">
            <w:pPr>
              <w:numPr>
                <w:ilvl w:val="0"/>
                <w:numId w:val="32"/>
              </w:numPr>
              <w:snapToGrid w:val="0"/>
              <w:rPr>
                <w:rFonts w:cs="Arial"/>
                <w:lang w:val="sr-Latn-CS" w:eastAsia="sr-Latn-CS"/>
              </w:rPr>
            </w:pPr>
            <w:r w:rsidRPr="00BF1A95">
              <w:rPr>
                <w:rFonts w:cs="Arial"/>
                <w:lang w:val="sr-Latn-CS" w:eastAsia="sr-Latn-CS"/>
              </w:rPr>
              <w:t>У случају да понуду подноси г</w:t>
            </w:r>
            <w:r w:rsidR="00032056" w:rsidRPr="00BF1A95">
              <w:rPr>
                <w:rFonts w:cs="Arial"/>
                <w:lang w:val="sr-Latn-CS" w:eastAsia="sr-Latn-CS"/>
              </w:rPr>
              <w:t xml:space="preserve">рупа понуђача, </w:t>
            </w:r>
            <w:r w:rsidR="00032056" w:rsidRPr="00BF1A95">
              <w:rPr>
                <w:rFonts w:cs="Arial"/>
                <w:lang w:val="sr-Cyrl-RS" w:eastAsia="sr-Latn-CS"/>
              </w:rPr>
              <w:t>доказ</w:t>
            </w:r>
            <w:r w:rsidRPr="00BF1A95">
              <w:rPr>
                <w:rFonts w:cs="Arial"/>
                <w:lang w:val="sr-Latn-CS" w:eastAsia="sr-Latn-CS"/>
              </w:rPr>
              <w:t xml:space="preserve"> доставити за оног члана групе који и</w:t>
            </w:r>
            <w:r w:rsidR="00032056" w:rsidRPr="00BF1A95">
              <w:rPr>
                <w:rFonts w:cs="Arial"/>
                <w:lang w:val="sr-Latn-CS" w:eastAsia="sr-Latn-CS"/>
              </w:rPr>
              <w:t xml:space="preserve">спуњава тражени услов из тачке </w:t>
            </w:r>
            <w:r w:rsidR="00032056" w:rsidRPr="00BF1A95">
              <w:rPr>
                <w:rFonts w:cs="Arial"/>
                <w:lang w:val="sr-Cyrl-RS" w:eastAsia="sr-Latn-CS"/>
              </w:rPr>
              <w:t>1</w:t>
            </w:r>
            <w:r w:rsidRPr="00BF1A95">
              <w:rPr>
                <w:rFonts w:cs="Arial"/>
                <w:lang w:val="sr-Latn-CS" w:eastAsia="sr-Latn-CS"/>
              </w:rPr>
              <w:t>. (довољно је да 1 члан</w:t>
            </w:r>
            <w:r w:rsidR="00032056" w:rsidRPr="00BF1A95">
              <w:rPr>
                <w:rFonts w:cs="Arial"/>
                <w:lang w:val="sr-Latn-CS" w:eastAsia="sr-Latn-CS"/>
              </w:rPr>
              <w:t xml:space="preserve"> групе достави</w:t>
            </w:r>
            <w:r w:rsidR="00032056" w:rsidRPr="00BF1A95">
              <w:rPr>
                <w:rFonts w:cs="Arial"/>
                <w:lang w:val="sr-Cyrl-RS" w:eastAsia="sr-Latn-CS"/>
              </w:rPr>
              <w:t xml:space="preserve"> доказ- референце</w:t>
            </w:r>
            <w:r w:rsidRPr="00BF1A95">
              <w:rPr>
                <w:rFonts w:cs="Arial"/>
                <w:lang w:val="sr-Latn-CS" w:eastAsia="sr-Latn-CS"/>
              </w:rPr>
              <w:t>), а уколико више њих заједно испуњавају услов из тачке 1. (референце) овај доказ доставити за те чланове.</w:t>
            </w:r>
          </w:p>
          <w:p w:rsidR="008377FF" w:rsidRPr="002A41E5" w:rsidRDefault="00F66220" w:rsidP="00475095">
            <w:pPr>
              <w:numPr>
                <w:ilvl w:val="0"/>
                <w:numId w:val="32"/>
              </w:numPr>
              <w:snapToGrid w:val="0"/>
              <w:rPr>
                <w:rFonts w:cs="Arial"/>
                <w:lang w:val="sr-Latn-CS" w:eastAsia="sr-Latn-CS"/>
              </w:rPr>
            </w:pPr>
            <w:r w:rsidRPr="00BF1A95">
              <w:rPr>
                <w:rFonts w:cs="Arial"/>
                <w:lang w:val="sr-Latn-CS" w:eastAsia="sr-Latn-CS"/>
              </w:rPr>
              <w:t>У случају да понуђач подноси понуду са подизвођачем, ове доказе не треба доставити за подизвођача</w:t>
            </w:r>
          </w:p>
          <w:p w:rsidR="002A41E5" w:rsidRDefault="002A41E5" w:rsidP="002A41E5">
            <w:pPr>
              <w:snapToGrid w:val="0"/>
              <w:rPr>
                <w:rFonts w:cs="Arial"/>
                <w:lang w:val="sr-Cyrl-RS" w:eastAsia="sr-Latn-CS"/>
              </w:rPr>
            </w:pPr>
          </w:p>
          <w:p w:rsidR="002A41E5" w:rsidRDefault="002A41E5" w:rsidP="009D4B85">
            <w:pPr>
              <w:spacing w:before="0" w:after="160" w:line="259" w:lineRule="auto"/>
              <w:rPr>
                <w:rFonts w:cs="Arial"/>
                <w:lang w:val="sr-Cyrl-RS" w:eastAsia="sr-Latn-CS"/>
              </w:rPr>
            </w:pPr>
          </w:p>
          <w:p w:rsidR="009D4B85" w:rsidRPr="009D4B85" w:rsidRDefault="009D4B85" w:rsidP="009D4B85">
            <w:pPr>
              <w:spacing w:before="0" w:after="160" w:line="259" w:lineRule="auto"/>
              <w:rPr>
                <w:rFonts w:eastAsia="Calibri"/>
                <w:lang w:val="sr-Cyrl-RS"/>
              </w:rPr>
            </w:pPr>
            <w:r w:rsidRPr="009D4B85">
              <w:rPr>
                <w:rFonts w:cs="Arial"/>
                <w:lang w:val="sr-Cyrl-RS" w:eastAsia="sr-Latn-CS"/>
              </w:rPr>
              <w:t xml:space="preserve">Образложење: </w:t>
            </w:r>
            <w:r w:rsidRPr="009D4B85">
              <w:rPr>
                <w:rFonts w:eastAsia="Calibri"/>
                <w:lang w:val="sr-Latn-CS"/>
              </w:rPr>
              <w:t>Што се тиче сертификата ISO,  ми их као произвођачи електричне енергије поседујемо и имамо право и обавезу да исте захтевамо од понуђача опреме и услуга јер тако доказујемо да је наш производ урађен по стандардима на које се позивамо.</w:t>
            </w:r>
            <w:r w:rsidRPr="009D4B85">
              <w:rPr>
                <w:rFonts w:eastAsia="Calibri"/>
                <w:lang w:val="sr-Cyrl-RS"/>
              </w:rPr>
              <w:t xml:space="preserve"> У овом случају се траже </w:t>
            </w:r>
            <w:r w:rsidRPr="009D4B85">
              <w:rPr>
                <w:rFonts w:eastAsia="Calibri"/>
                <w:lang w:val="sr-Latn-RS"/>
              </w:rPr>
              <w:t xml:space="preserve">ISO </w:t>
            </w:r>
            <w:r w:rsidRPr="009D4B85">
              <w:rPr>
                <w:rFonts w:eastAsia="Calibri"/>
                <w:lang w:val="sr-Cyrl-RS"/>
              </w:rPr>
              <w:t>стандарди квалитета и заштите запослених на раду, што је битно собзиром на предмет јавне набавке и тежине њене реализације.</w:t>
            </w:r>
          </w:p>
        </w:tc>
      </w:tr>
      <w:tr w:rsidR="008377FF" w:rsidRPr="008377FF" w:rsidTr="008112A2">
        <w:trPr>
          <w:jc w:val="center"/>
        </w:trPr>
        <w:tc>
          <w:tcPr>
            <w:tcW w:w="729" w:type="dxa"/>
            <w:vAlign w:val="center"/>
          </w:tcPr>
          <w:p w:rsidR="008377FF" w:rsidRPr="00B337BE" w:rsidRDefault="0011797D" w:rsidP="00620D6D">
            <w:pPr>
              <w:jc w:val="center"/>
              <w:rPr>
                <w:rFonts w:cs="Arial"/>
              </w:rPr>
            </w:pPr>
            <w:r>
              <w:rPr>
                <w:rFonts w:cs="Arial"/>
                <w:lang w:val="sr-Cyrl-RS"/>
              </w:rPr>
              <w:lastRenderedPageBreak/>
              <w:t>6</w:t>
            </w:r>
            <w:r w:rsidR="008377FF" w:rsidRPr="00B337BE">
              <w:rPr>
                <w:rFonts w:cs="Arial"/>
              </w:rPr>
              <w:t>.</w:t>
            </w:r>
          </w:p>
        </w:tc>
        <w:tc>
          <w:tcPr>
            <w:tcW w:w="8430" w:type="dxa"/>
          </w:tcPr>
          <w:p w:rsidR="008377FF" w:rsidRPr="005A0C4B" w:rsidRDefault="008377FF" w:rsidP="00620D6D">
            <w:pPr>
              <w:autoSpaceDE w:val="0"/>
              <w:autoSpaceDN w:val="0"/>
              <w:adjustRightInd w:val="0"/>
              <w:rPr>
                <w:rFonts w:cs="Arial"/>
                <w:b/>
                <w:u w:val="single"/>
                <w:lang w:val="sr-Latn-CS" w:eastAsia="sr-Latn-CS"/>
              </w:rPr>
            </w:pPr>
            <w:r w:rsidRPr="005A0C4B">
              <w:rPr>
                <w:rFonts w:cs="Arial"/>
                <w:b/>
                <w:u w:val="single"/>
                <w:lang w:val="sr-Latn-CS" w:eastAsia="sr-Latn-CS"/>
              </w:rPr>
              <w:t>Услов:</w:t>
            </w:r>
          </w:p>
          <w:p w:rsidR="007D772D" w:rsidRPr="005A0C4B" w:rsidRDefault="007D772D" w:rsidP="007D772D">
            <w:pPr>
              <w:autoSpaceDE w:val="0"/>
              <w:autoSpaceDN w:val="0"/>
              <w:adjustRightInd w:val="0"/>
              <w:rPr>
                <w:rFonts w:cs="Arial"/>
                <w:lang w:val="sr-Latn-CS" w:eastAsia="sr-Latn-CS"/>
              </w:rPr>
            </w:pPr>
            <w:r w:rsidRPr="005A0C4B">
              <w:rPr>
                <w:rFonts w:cs="Arial"/>
                <w:lang w:val="sr-Latn-CS" w:eastAsia="sr-Latn-CS"/>
              </w:rPr>
              <w:t>Кадровски капацитет</w:t>
            </w:r>
          </w:p>
          <w:p w:rsidR="005A0C4B" w:rsidRPr="005A0C4B" w:rsidRDefault="007D772D" w:rsidP="007D772D">
            <w:pPr>
              <w:spacing w:before="0" w:after="60"/>
              <w:rPr>
                <w:rFonts w:cs="Arial"/>
                <w:lang w:val="sr-Cyrl-RS"/>
              </w:rPr>
            </w:pPr>
            <w:r w:rsidRPr="005A0C4B">
              <w:rPr>
                <w:rFonts w:cs="Arial"/>
              </w:rPr>
              <w:t xml:space="preserve">Понуђач располаже довољним кадровским капацитетом ако има </w:t>
            </w:r>
            <w:r w:rsidRPr="005A0C4B">
              <w:rPr>
                <w:rFonts w:cs="Arial"/>
                <w:lang w:val="sr-Cyrl-CS"/>
              </w:rPr>
              <w:t>следеће извршиоце</w:t>
            </w:r>
            <w:r w:rsidRPr="005A0C4B">
              <w:rPr>
                <w:rFonts w:cs="Arial"/>
              </w:rPr>
              <w:t xml:space="preserve"> (</w:t>
            </w:r>
            <w:r w:rsidRPr="005A0C4B">
              <w:rPr>
                <w:rFonts w:cs="Arial"/>
                <w:lang w:val="sr-Cyrl-RS"/>
              </w:rPr>
              <w:t xml:space="preserve">запослене или ангажоване </w:t>
            </w:r>
            <w:r w:rsidRPr="005A0C4B">
              <w:rPr>
                <w:rFonts w:cs="Arial"/>
              </w:rPr>
              <w:t>по основу другог облика ангажовања ван радног односа, предвиђеног члановима 197</w:t>
            </w:r>
            <w:r w:rsidRPr="005A0C4B">
              <w:rPr>
                <w:rFonts w:cs="Arial"/>
                <w:lang w:eastAsia="hr-HR"/>
              </w:rPr>
              <w:t>–</w:t>
            </w:r>
            <w:r w:rsidRPr="005A0C4B">
              <w:rPr>
                <w:rFonts w:cs="Arial"/>
              </w:rPr>
              <w:t>202. Закона о раду)</w:t>
            </w:r>
            <w:r w:rsidRPr="005A0C4B">
              <w:rPr>
                <w:rFonts w:cs="Arial"/>
                <w:lang w:val="sr-Cyrl-RS"/>
              </w:rPr>
              <w:t>:</w:t>
            </w:r>
          </w:p>
          <w:p w:rsidR="00BF1A95" w:rsidRPr="002A41E5" w:rsidRDefault="009D4B85" w:rsidP="002A41E5">
            <w:pPr>
              <w:numPr>
                <w:ilvl w:val="0"/>
                <w:numId w:val="48"/>
              </w:numPr>
              <w:spacing w:before="0" w:after="160" w:line="259" w:lineRule="auto"/>
              <w:contextualSpacing/>
              <w:jc w:val="left"/>
              <w:rPr>
                <w:rFonts w:eastAsia="Calibri" w:cs="Arial"/>
                <w:sz w:val="20"/>
                <w:szCs w:val="20"/>
                <w:lang w:val="sr-Cyrl-CS"/>
              </w:rPr>
            </w:pPr>
            <w:r w:rsidRPr="002A41E5">
              <w:rPr>
                <w:rFonts w:eastAsia="Calibri" w:cs="Arial"/>
                <w:bCs/>
                <w:sz w:val="20"/>
                <w:szCs w:val="20"/>
                <w:lang w:val="sr-Cyrl-CS"/>
              </w:rPr>
              <w:t xml:space="preserve">Један </w:t>
            </w:r>
            <w:r w:rsidRPr="002A41E5">
              <w:rPr>
                <w:rFonts w:eastAsia="Calibri" w:cs="Arial"/>
                <w:bCs/>
                <w:sz w:val="20"/>
                <w:szCs w:val="20"/>
                <w:lang w:val="ru-RU"/>
              </w:rPr>
              <w:t>дипломирани</w:t>
            </w:r>
            <w:r w:rsidRPr="002A41E5">
              <w:rPr>
                <w:rFonts w:eastAsia="Calibri" w:cs="Arial"/>
                <w:bCs/>
                <w:sz w:val="20"/>
                <w:szCs w:val="20"/>
                <w:lang w:val="sr-Latn-CS"/>
              </w:rPr>
              <w:t xml:space="preserve"> </w:t>
            </w:r>
            <w:r w:rsidRPr="002A41E5">
              <w:rPr>
                <w:rFonts w:eastAsia="Calibri" w:cs="Arial"/>
                <w:bCs/>
                <w:sz w:val="20"/>
                <w:szCs w:val="20"/>
                <w:lang w:val="ru-RU"/>
              </w:rPr>
              <w:t>инжењер</w:t>
            </w:r>
            <w:r w:rsidRPr="002A41E5">
              <w:rPr>
                <w:rFonts w:eastAsia="Calibri" w:cs="Arial"/>
                <w:bCs/>
                <w:sz w:val="20"/>
                <w:szCs w:val="20"/>
                <w:lang w:val="sr-Latn-CS"/>
              </w:rPr>
              <w:t xml:space="preserve"> </w:t>
            </w:r>
            <w:r w:rsidRPr="002A41E5">
              <w:rPr>
                <w:rFonts w:eastAsia="Calibri" w:cs="Arial"/>
                <w:bCs/>
                <w:sz w:val="20"/>
                <w:szCs w:val="20"/>
                <w:lang w:val="sr-Cyrl-RS"/>
              </w:rPr>
              <w:t xml:space="preserve">грађевинске струке </w:t>
            </w:r>
            <w:r w:rsidRPr="002A41E5">
              <w:rPr>
                <w:rFonts w:eastAsia="Calibri" w:cs="Arial"/>
                <w:bCs/>
                <w:sz w:val="20"/>
                <w:szCs w:val="20"/>
              </w:rPr>
              <w:t>(</w:t>
            </w:r>
            <w:r w:rsidRPr="002A41E5">
              <w:rPr>
                <w:rFonts w:eastAsia="Calibri" w:cs="Arial"/>
                <w:bCs/>
                <w:sz w:val="20"/>
                <w:szCs w:val="20"/>
                <w:lang w:val="sr-Latn-CS"/>
              </w:rPr>
              <w:t xml:space="preserve">VII </w:t>
            </w:r>
            <w:r w:rsidRPr="002A41E5">
              <w:rPr>
                <w:rFonts w:eastAsia="Calibri" w:cs="Arial"/>
                <w:bCs/>
                <w:sz w:val="20"/>
                <w:szCs w:val="20"/>
                <w:lang w:val="ru-RU"/>
              </w:rPr>
              <w:t>степена</w:t>
            </w:r>
            <w:r w:rsidRPr="002A41E5">
              <w:rPr>
                <w:rFonts w:eastAsia="Calibri" w:cs="Arial"/>
                <w:bCs/>
                <w:sz w:val="20"/>
                <w:szCs w:val="20"/>
                <w:lang w:val="sr-Latn-CS"/>
              </w:rPr>
              <w:t xml:space="preserve"> </w:t>
            </w:r>
            <w:r w:rsidRPr="002A41E5">
              <w:rPr>
                <w:rFonts w:eastAsia="Calibri" w:cs="Arial"/>
                <w:bCs/>
                <w:sz w:val="20"/>
                <w:szCs w:val="20"/>
                <w:lang w:val="ru-RU"/>
              </w:rPr>
              <w:t>стручне</w:t>
            </w:r>
            <w:r w:rsidRPr="002A41E5">
              <w:rPr>
                <w:rFonts w:eastAsia="Calibri" w:cs="Arial"/>
                <w:bCs/>
                <w:sz w:val="20"/>
                <w:szCs w:val="20"/>
                <w:lang w:val="sr-Latn-CS"/>
              </w:rPr>
              <w:t xml:space="preserve"> </w:t>
            </w:r>
            <w:r w:rsidRPr="002A41E5">
              <w:rPr>
                <w:rFonts w:eastAsia="Calibri" w:cs="Arial"/>
                <w:bCs/>
                <w:sz w:val="20"/>
                <w:szCs w:val="20"/>
                <w:lang w:val="ru-RU"/>
              </w:rPr>
              <w:t>спреме), са лиценцом 410 или 411.</w:t>
            </w:r>
            <w:r w:rsidR="002A41E5">
              <w:rPr>
                <w:rFonts w:eastAsia="Calibri" w:cs="Arial"/>
                <w:sz w:val="20"/>
                <w:szCs w:val="20"/>
                <w:lang w:val="sr-Cyrl-CS"/>
              </w:rPr>
              <w:t xml:space="preserve"> </w:t>
            </w:r>
            <w:r w:rsidRPr="002A41E5">
              <w:rPr>
                <w:rFonts w:eastAsia="Calibri" w:cs="Arial"/>
                <w:sz w:val="20"/>
                <w:szCs w:val="20"/>
                <w:lang w:val="sr-Cyrl-CS"/>
              </w:rPr>
              <w:t>Дипломирани инжењери са извођачким лиценцама су потребни као одговорни извођачи радова (Члан 150</w:t>
            </w:r>
            <w:r w:rsidR="002A41E5" w:rsidRPr="002A41E5">
              <w:rPr>
                <w:rFonts w:eastAsia="Calibri" w:cs="Arial"/>
                <w:sz w:val="20"/>
                <w:szCs w:val="20"/>
                <w:lang w:val="sr-Cyrl-CS"/>
              </w:rPr>
              <w:t xml:space="preserve"> закона о планирању и изградњи);</w:t>
            </w:r>
          </w:p>
          <w:p w:rsidR="002A41E5" w:rsidRPr="002A41E5" w:rsidRDefault="002A41E5" w:rsidP="002A41E5">
            <w:pPr>
              <w:numPr>
                <w:ilvl w:val="0"/>
                <w:numId w:val="48"/>
              </w:numPr>
              <w:spacing w:before="0" w:after="160" w:line="259" w:lineRule="auto"/>
              <w:contextualSpacing/>
              <w:jc w:val="left"/>
              <w:rPr>
                <w:rFonts w:eastAsia="Calibri" w:cs="Arial"/>
                <w:sz w:val="20"/>
                <w:szCs w:val="20"/>
                <w:lang w:val="sr-Cyrl-RS"/>
              </w:rPr>
            </w:pPr>
            <w:r w:rsidRPr="002A41E5">
              <w:rPr>
                <w:rFonts w:eastAsia="Calibri" w:cs="Arial"/>
                <w:sz w:val="20"/>
                <w:szCs w:val="20"/>
                <w:lang w:val="sr-Cyrl-CS"/>
              </w:rPr>
              <w:t>3</w:t>
            </w:r>
            <w:r w:rsidRPr="002A41E5">
              <w:rPr>
                <w:rFonts w:eastAsia="Calibri" w:cs="Arial"/>
                <w:sz w:val="20"/>
                <w:szCs w:val="20"/>
                <w:lang w:val="sr-Cyrl-RS"/>
              </w:rPr>
              <w:t xml:space="preserve"> </w:t>
            </w:r>
            <w:r w:rsidRPr="002A41E5">
              <w:rPr>
                <w:rFonts w:eastAsia="Calibri" w:cs="Arial"/>
                <w:sz w:val="20"/>
                <w:szCs w:val="20"/>
              </w:rPr>
              <w:t>монтера скела</w:t>
            </w:r>
            <w:r w:rsidRPr="002A41E5">
              <w:rPr>
                <w:rFonts w:eastAsia="Calibri" w:cs="Arial"/>
                <w:sz w:val="20"/>
                <w:szCs w:val="20"/>
                <w:lang w:val="sr-Cyrl-CS"/>
              </w:rPr>
              <w:t>, са уверењем о о</w:t>
            </w:r>
            <w:r>
              <w:rPr>
                <w:rFonts w:eastAsia="Calibri" w:cs="Arial"/>
                <w:sz w:val="20"/>
                <w:szCs w:val="20"/>
                <w:lang w:val="sr-Cyrl-CS"/>
              </w:rPr>
              <w:t xml:space="preserve">способљености за рад на висини; </w:t>
            </w:r>
            <w:r w:rsidRPr="002A41E5">
              <w:rPr>
                <w:rFonts w:eastAsia="Calibri" w:cs="Arial"/>
                <w:sz w:val="20"/>
                <w:szCs w:val="20"/>
                <w:lang w:val="sr-Cyrl-RS"/>
              </w:rPr>
              <w:t>3 монтера скела је неопходно због монтаже скела;</w:t>
            </w:r>
          </w:p>
          <w:p w:rsidR="002A41E5" w:rsidRPr="002A41E5" w:rsidRDefault="002A41E5" w:rsidP="002A41E5">
            <w:pPr>
              <w:numPr>
                <w:ilvl w:val="0"/>
                <w:numId w:val="48"/>
              </w:numPr>
              <w:spacing w:before="0" w:after="160" w:line="259" w:lineRule="auto"/>
              <w:contextualSpacing/>
              <w:jc w:val="left"/>
              <w:rPr>
                <w:rFonts w:eastAsia="Calibri" w:cs="Arial"/>
                <w:bCs/>
                <w:sz w:val="20"/>
                <w:szCs w:val="20"/>
                <w:lang w:val="sr-Cyrl-CS"/>
              </w:rPr>
            </w:pPr>
            <w:r w:rsidRPr="002A41E5">
              <w:rPr>
                <w:rFonts w:eastAsia="Calibri" w:cs="Arial"/>
                <w:sz w:val="20"/>
                <w:szCs w:val="20"/>
                <w:lang w:val="sr-Cyrl-CS"/>
              </w:rPr>
              <w:t>4 ватростална зидара</w:t>
            </w:r>
            <w:r w:rsidRPr="002A41E5">
              <w:rPr>
                <w:rFonts w:eastAsia="Calibri" w:cs="Arial"/>
                <w:sz w:val="20"/>
                <w:szCs w:val="20"/>
                <w:lang w:val="sr-Latn-RS"/>
              </w:rPr>
              <w:t>,</w:t>
            </w:r>
            <w:r w:rsidRPr="002A41E5">
              <w:rPr>
                <w:rFonts w:eastAsia="Calibri" w:cs="Arial"/>
                <w:sz w:val="20"/>
                <w:szCs w:val="20"/>
                <w:lang w:val="sr-Cyrl-CS"/>
              </w:rPr>
              <w:t xml:space="preserve"> са уверењем о о</w:t>
            </w:r>
            <w:r>
              <w:rPr>
                <w:rFonts w:eastAsia="Calibri" w:cs="Arial"/>
                <w:sz w:val="20"/>
                <w:szCs w:val="20"/>
                <w:lang w:val="sr-Cyrl-CS"/>
              </w:rPr>
              <w:t>способљености за рад на висини;</w:t>
            </w:r>
            <w:r w:rsidRPr="002A41E5">
              <w:rPr>
                <w:rFonts w:eastAsia="Calibri" w:cs="Arial"/>
                <w:bCs/>
                <w:sz w:val="20"/>
                <w:szCs w:val="20"/>
                <w:lang w:val="sr-Cyrl-CS"/>
              </w:rPr>
              <w:t>4 ватростална зидара је неопходно због зидања ватросталне опеке;</w:t>
            </w:r>
          </w:p>
          <w:p w:rsidR="002A41E5" w:rsidRPr="002A41E5" w:rsidRDefault="002A41E5" w:rsidP="002A41E5">
            <w:pPr>
              <w:numPr>
                <w:ilvl w:val="0"/>
                <w:numId w:val="48"/>
              </w:numPr>
              <w:spacing w:before="0" w:after="160" w:line="259" w:lineRule="auto"/>
              <w:contextualSpacing/>
              <w:jc w:val="left"/>
              <w:rPr>
                <w:rFonts w:eastAsia="Calibri" w:cs="Arial"/>
                <w:bCs/>
                <w:sz w:val="20"/>
                <w:szCs w:val="20"/>
                <w:lang w:val="sr-Cyrl-RS"/>
              </w:rPr>
            </w:pPr>
            <w:r w:rsidRPr="002A41E5">
              <w:rPr>
                <w:rFonts w:eastAsia="Calibri" w:cs="Arial"/>
                <w:sz w:val="20"/>
                <w:szCs w:val="20"/>
                <w:lang w:val="sr-Cyrl-CS"/>
              </w:rPr>
              <w:t>1 тесар</w:t>
            </w:r>
            <w:r w:rsidRPr="002A41E5">
              <w:rPr>
                <w:rFonts w:eastAsia="Calibri" w:cs="Arial"/>
                <w:sz w:val="20"/>
                <w:szCs w:val="20"/>
                <w:lang w:val="sr-Latn-CS"/>
              </w:rPr>
              <w:t>,</w:t>
            </w:r>
            <w:r w:rsidRPr="002A41E5">
              <w:rPr>
                <w:rFonts w:eastAsia="Calibri" w:cs="Arial"/>
                <w:sz w:val="20"/>
                <w:szCs w:val="20"/>
                <w:lang w:val="ru-RU"/>
              </w:rPr>
              <w:t xml:space="preserve"> </w:t>
            </w:r>
            <w:r w:rsidRPr="002A41E5">
              <w:rPr>
                <w:rFonts w:eastAsia="Calibri" w:cs="Arial"/>
                <w:sz w:val="20"/>
                <w:szCs w:val="20"/>
                <w:lang w:val="sr-Cyrl-CS"/>
              </w:rPr>
              <w:t>са уверењем о о</w:t>
            </w:r>
            <w:r>
              <w:rPr>
                <w:rFonts w:eastAsia="Calibri" w:cs="Arial"/>
                <w:sz w:val="20"/>
                <w:szCs w:val="20"/>
                <w:lang w:val="sr-Cyrl-CS"/>
              </w:rPr>
              <w:t xml:space="preserve">способљености за рад на висини; </w:t>
            </w:r>
            <w:r w:rsidRPr="002A41E5">
              <w:rPr>
                <w:rFonts w:eastAsia="Calibri" w:cs="Arial"/>
                <w:bCs/>
                <w:sz w:val="20"/>
                <w:szCs w:val="20"/>
                <w:lang w:val="sr-Cyrl-RS"/>
              </w:rPr>
              <w:t>Тесар је неопходан ради шаловања и наливања конзола које носе озид димњака.</w:t>
            </w:r>
          </w:p>
          <w:p w:rsidR="002A41E5" w:rsidRPr="002A41E5" w:rsidRDefault="002A41E5" w:rsidP="002A41E5">
            <w:pPr>
              <w:numPr>
                <w:ilvl w:val="0"/>
                <w:numId w:val="48"/>
              </w:numPr>
              <w:spacing w:before="0" w:after="160" w:line="259" w:lineRule="auto"/>
              <w:contextualSpacing/>
              <w:jc w:val="left"/>
              <w:rPr>
                <w:rFonts w:eastAsia="Calibri" w:cs="Arial"/>
                <w:sz w:val="20"/>
                <w:szCs w:val="20"/>
                <w:lang w:val="sr-Cyrl-CS"/>
              </w:rPr>
            </w:pPr>
            <w:r w:rsidRPr="002A41E5">
              <w:rPr>
                <w:rFonts w:eastAsia="Calibri" w:cs="Arial"/>
                <w:sz w:val="20"/>
                <w:szCs w:val="20"/>
                <w:lang w:val="sr-Cyrl-RS"/>
              </w:rPr>
              <w:t>1</w:t>
            </w:r>
            <w:r w:rsidRPr="002A41E5">
              <w:rPr>
                <w:rFonts w:eastAsia="Calibri" w:cs="Arial"/>
                <w:sz w:val="20"/>
                <w:szCs w:val="20"/>
                <w:lang w:val="sr-Cyrl-CS"/>
              </w:rPr>
              <w:t xml:space="preserve"> бравар, </w:t>
            </w:r>
            <w:r w:rsidRPr="002A41E5">
              <w:rPr>
                <w:rFonts w:eastAsia="Calibri" w:cs="Arial"/>
                <w:sz w:val="20"/>
                <w:szCs w:val="20"/>
                <w:lang w:val="sr-Cyrl-RS"/>
              </w:rPr>
              <w:t xml:space="preserve">са уверењем о </w:t>
            </w:r>
            <w:r w:rsidRPr="002A41E5">
              <w:rPr>
                <w:rFonts w:eastAsia="Calibri" w:cs="Arial"/>
                <w:noProof/>
                <w:sz w:val="20"/>
                <w:szCs w:val="20"/>
                <w:lang w:val="sr-Cyrl-CS"/>
              </w:rPr>
              <w:t xml:space="preserve"> </w:t>
            </w:r>
            <w:r w:rsidRPr="002A41E5">
              <w:rPr>
                <w:rFonts w:eastAsia="Calibri" w:cs="Arial"/>
                <w:sz w:val="20"/>
                <w:szCs w:val="20"/>
                <w:lang w:val="sr-Cyrl-CS"/>
              </w:rPr>
              <w:t>о</w:t>
            </w:r>
            <w:r>
              <w:rPr>
                <w:rFonts w:eastAsia="Calibri" w:cs="Arial"/>
                <w:sz w:val="20"/>
                <w:szCs w:val="20"/>
                <w:lang w:val="sr-Cyrl-CS"/>
              </w:rPr>
              <w:t xml:space="preserve">способљености за рад на висини; </w:t>
            </w:r>
            <w:r w:rsidRPr="002A41E5">
              <w:rPr>
                <w:rFonts w:eastAsia="Calibri" w:cs="Arial"/>
                <w:sz w:val="20"/>
                <w:szCs w:val="20"/>
                <w:lang w:val="sr-Cyrl-CS"/>
              </w:rPr>
              <w:t>Бравар је неопходан за израду заштитних капа на серклажу димњака.</w:t>
            </w:r>
          </w:p>
          <w:p w:rsidR="002A41E5" w:rsidRPr="002A41E5" w:rsidRDefault="002A41E5" w:rsidP="002A41E5">
            <w:pPr>
              <w:numPr>
                <w:ilvl w:val="0"/>
                <w:numId w:val="48"/>
              </w:numPr>
              <w:spacing w:before="0" w:after="160" w:line="259" w:lineRule="auto"/>
              <w:contextualSpacing/>
              <w:jc w:val="left"/>
              <w:rPr>
                <w:rFonts w:eastAsia="Calibri" w:cs="Arial"/>
                <w:sz w:val="20"/>
                <w:szCs w:val="20"/>
                <w:lang w:val="sr-Cyrl-CS"/>
              </w:rPr>
            </w:pPr>
            <w:r w:rsidRPr="002A41E5">
              <w:rPr>
                <w:rFonts w:eastAsia="Calibri" w:cs="Arial"/>
                <w:sz w:val="20"/>
                <w:szCs w:val="20"/>
                <w:lang w:val="sr-Cyrl-CS"/>
              </w:rPr>
              <w:t xml:space="preserve">3 руковаоца грађевинском механизацијом (на компресору, </w:t>
            </w:r>
            <w:r w:rsidRPr="002A41E5">
              <w:rPr>
                <w:rFonts w:eastAsia="Calibri" w:cs="Arial"/>
                <w:sz w:val="20"/>
                <w:szCs w:val="20"/>
                <w:lang w:val="ru-RU"/>
              </w:rPr>
              <w:t xml:space="preserve">на </w:t>
            </w:r>
            <w:r w:rsidRPr="002A41E5">
              <w:rPr>
                <w:rFonts w:eastAsia="Calibri" w:cs="Arial"/>
                <w:sz w:val="20"/>
                <w:szCs w:val="20"/>
                <w:lang w:val="sr-Cyrl-CS"/>
              </w:rPr>
              <w:t xml:space="preserve">дизалици), </w:t>
            </w:r>
            <w:r w:rsidRPr="002A41E5">
              <w:rPr>
                <w:rFonts w:eastAsia="Calibri" w:cs="Arial"/>
                <w:bCs/>
                <w:sz w:val="20"/>
                <w:szCs w:val="20"/>
                <w:lang w:val="sr-Cyrl-CS"/>
              </w:rPr>
              <w:t xml:space="preserve">са најмање три године радног искуства. </w:t>
            </w:r>
            <w:r w:rsidRPr="002A41E5">
              <w:rPr>
                <w:rFonts w:eastAsia="Calibri" w:cs="Arial"/>
                <w:sz w:val="20"/>
                <w:szCs w:val="20"/>
                <w:lang w:val="sr-Cyrl-CS"/>
              </w:rPr>
              <w:t>3 руковаоца грађевинском механизацијом је неопходн</w:t>
            </w:r>
            <w:r w:rsidRPr="002A41E5">
              <w:rPr>
                <w:rFonts w:eastAsia="Calibri" w:cs="Arial"/>
                <w:sz w:val="20"/>
                <w:szCs w:val="20"/>
                <w:lang w:val="sr-Latn-RS"/>
              </w:rPr>
              <w:t>o</w:t>
            </w:r>
            <w:r w:rsidRPr="002A41E5">
              <w:rPr>
                <w:rFonts w:eastAsia="Calibri" w:cs="Arial"/>
                <w:sz w:val="20"/>
                <w:szCs w:val="20"/>
                <w:lang w:val="sr-Cyrl-CS"/>
              </w:rPr>
              <w:t xml:space="preserve"> због рада на компресору и дизалици.</w:t>
            </w:r>
          </w:p>
          <w:p w:rsidR="002A41E5" w:rsidRPr="002A41E5" w:rsidRDefault="002A41E5" w:rsidP="002A41E5">
            <w:pPr>
              <w:numPr>
                <w:ilvl w:val="0"/>
                <w:numId w:val="48"/>
              </w:numPr>
              <w:spacing w:before="0" w:after="160" w:line="259" w:lineRule="auto"/>
              <w:contextualSpacing/>
              <w:jc w:val="left"/>
              <w:rPr>
                <w:rFonts w:eastAsia="Calibri" w:cs="Arial"/>
                <w:sz w:val="20"/>
                <w:szCs w:val="20"/>
                <w:lang w:val="sr-Cyrl-CS"/>
              </w:rPr>
            </w:pPr>
            <w:r w:rsidRPr="002A41E5">
              <w:rPr>
                <w:rFonts w:eastAsia="Calibri" w:cs="Arial"/>
                <w:sz w:val="20"/>
                <w:szCs w:val="20"/>
                <w:lang w:val="sr-Cyrl-CS"/>
              </w:rPr>
              <w:t>1 заваривач, са уверењем о оспособљености за рад на висини</w:t>
            </w:r>
            <w:r>
              <w:rPr>
                <w:rFonts w:eastAsia="Calibri" w:cs="Arial"/>
                <w:sz w:val="20"/>
                <w:szCs w:val="20"/>
                <w:lang w:val="sr-Cyrl-RS"/>
              </w:rPr>
              <w:t xml:space="preserve">. </w:t>
            </w:r>
            <w:r w:rsidRPr="002A41E5">
              <w:rPr>
                <w:rFonts w:eastAsia="Calibri" w:cs="Arial"/>
                <w:sz w:val="20"/>
                <w:szCs w:val="20"/>
                <w:lang w:val="sr-Cyrl-CS"/>
              </w:rPr>
              <w:t>Заваривач је неопходан ради заваривања арматуре и анкера</w:t>
            </w:r>
          </w:p>
          <w:p w:rsidR="008377FF" w:rsidRPr="005A0C4B" w:rsidRDefault="008377FF" w:rsidP="00620D6D">
            <w:pPr>
              <w:autoSpaceDE w:val="0"/>
              <w:autoSpaceDN w:val="0"/>
              <w:adjustRightInd w:val="0"/>
              <w:rPr>
                <w:rFonts w:cs="Arial"/>
                <w:b/>
                <w:u w:val="single"/>
                <w:lang w:val="sr-Latn-CS" w:eastAsia="sr-Latn-CS"/>
              </w:rPr>
            </w:pPr>
            <w:r w:rsidRPr="005A0C4B">
              <w:rPr>
                <w:rFonts w:cs="Arial"/>
                <w:b/>
                <w:u w:val="single"/>
                <w:lang w:val="sr-Latn-CS" w:eastAsia="sr-Latn-CS"/>
              </w:rPr>
              <w:t xml:space="preserve">Доказ: </w:t>
            </w:r>
          </w:p>
          <w:p w:rsidR="00B23307" w:rsidRPr="005A0C4B" w:rsidRDefault="00B23307" w:rsidP="00475095">
            <w:pPr>
              <w:pStyle w:val="ListParagraph"/>
              <w:numPr>
                <w:ilvl w:val="0"/>
                <w:numId w:val="35"/>
              </w:numPr>
              <w:rPr>
                <w:rFonts w:ascii="Arial" w:hAnsi="Arial" w:cs="Arial"/>
                <w:lang w:val="ru-RU" w:eastAsia="sr-Latn-CS"/>
              </w:rPr>
            </w:pPr>
            <w:r w:rsidRPr="005A0C4B">
              <w:rPr>
                <w:rFonts w:ascii="Arial" w:hAnsi="Arial" w:cs="Arial"/>
                <w:lang w:val="ru-RU" w:eastAsia="sr-Latn-CS"/>
              </w:rPr>
              <w:t xml:space="preserve">Фотокопија пријаве </w:t>
            </w:r>
            <w:r w:rsidR="0011797D" w:rsidRPr="005A0C4B">
              <w:rPr>
                <w:rFonts w:ascii="Arial" w:hAnsi="Arial" w:cs="Arial"/>
                <w:lang w:val="ru-RU" w:eastAsia="sr-Latn-CS"/>
              </w:rPr>
              <w:t>–</w:t>
            </w:r>
            <w:r w:rsidRPr="005A0C4B">
              <w:rPr>
                <w:rFonts w:ascii="Arial" w:hAnsi="Arial" w:cs="Arial"/>
                <w:lang w:val="ru-RU" w:eastAsia="sr-Latn-CS"/>
              </w:rPr>
              <w:t xml:space="preserve"> одјаве на обавезно социјално осигурање издате од надлежног Фонда ПИО (образац М (или М3А)- за лица у радном односу</w:t>
            </w:r>
            <w:r w:rsidR="00487305">
              <w:rPr>
                <w:rFonts w:ascii="Arial" w:hAnsi="Arial" w:cs="Arial"/>
                <w:lang w:val="ru-RU" w:eastAsia="sr-Latn-CS"/>
              </w:rPr>
              <w:t>;</w:t>
            </w:r>
          </w:p>
          <w:p w:rsidR="00B23307" w:rsidRPr="005A0C4B" w:rsidRDefault="00B23307" w:rsidP="00475095">
            <w:pPr>
              <w:pStyle w:val="ListParagraph"/>
              <w:numPr>
                <w:ilvl w:val="0"/>
                <w:numId w:val="35"/>
              </w:numPr>
              <w:rPr>
                <w:rFonts w:ascii="Arial" w:hAnsi="Arial" w:cs="Arial"/>
                <w:lang w:val="ru-RU" w:eastAsia="sr-Latn-CS"/>
              </w:rPr>
            </w:pPr>
            <w:r w:rsidRPr="005A0C4B">
              <w:rPr>
                <w:rFonts w:ascii="Arial" w:hAnsi="Arial" w:cs="Arial"/>
                <w:lang w:val="ru-RU" w:eastAsia="sr-Latn-CS"/>
              </w:rPr>
              <w:t>Фотокопија важећег уговора о ангажовању (за лица ангажована ван радног односа)</w:t>
            </w:r>
            <w:r w:rsidR="00487305">
              <w:rPr>
                <w:rFonts w:ascii="Arial" w:hAnsi="Arial" w:cs="Arial"/>
                <w:lang w:val="ru-RU" w:eastAsia="sr-Latn-CS"/>
              </w:rPr>
              <w:t>;</w:t>
            </w:r>
          </w:p>
          <w:p w:rsidR="00AF11D2" w:rsidRPr="00BF1A95" w:rsidRDefault="00BF1A95" w:rsidP="00BF1A95">
            <w:pPr>
              <w:pStyle w:val="ListParagraph"/>
              <w:numPr>
                <w:ilvl w:val="0"/>
                <w:numId w:val="35"/>
              </w:numPr>
              <w:rPr>
                <w:rFonts w:ascii="Arial" w:eastAsia="Times New Roman" w:hAnsi="Arial" w:cs="Arial"/>
                <w:bCs/>
                <w:sz w:val="24"/>
                <w:szCs w:val="24"/>
                <w:lang w:val="ru-RU"/>
              </w:rPr>
            </w:pPr>
            <w:r w:rsidRPr="00BF1A95">
              <w:rPr>
                <w:rFonts w:ascii="Arial" w:eastAsia="Times New Roman" w:hAnsi="Arial" w:cs="Arial"/>
                <w:bCs/>
                <w:sz w:val="24"/>
                <w:szCs w:val="24"/>
                <w:lang w:val="ru-RU"/>
              </w:rPr>
              <w:t xml:space="preserve">За кадровски капацитет 1, фoтoкoпиja трaжeних лицeнци сa Пoтврдoм Инжeњeрскe кoмoрe o вaжeњу истих </w:t>
            </w:r>
            <w:r w:rsidR="00487305" w:rsidRPr="00BF1A95">
              <w:rPr>
                <w:rFonts w:ascii="Arial" w:hAnsi="Arial" w:cs="Arial"/>
                <w:lang w:val="sr-Cyrl-RS" w:eastAsia="sr-Latn-CS"/>
              </w:rPr>
              <w:t>;</w:t>
            </w:r>
          </w:p>
          <w:p w:rsidR="00533156" w:rsidRPr="00BF1A95" w:rsidRDefault="00BF1A95" w:rsidP="00475095">
            <w:pPr>
              <w:pStyle w:val="ListParagraph"/>
              <w:numPr>
                <w:ilvl w:val="0"/>
                <w:numId w:val="35"/>
              </w:numPr>
              <w:autoSpaceDE w:val="0"/>
              <w:autoSpaceDN w:val="0"/>
              <w:adjustRightInd w:val="0"/>
              <w:spacing w:before="0"/>
              <w:rPr>
                <w:rFonts w:ascii="Arial" w:hAnsi="Arial" w:cs="Arial"/>
                <w:lang w:val="sr-Latn-CS" w:eastAsia="sr-Latn-CS"/>
              </w:rPr>
            </w:pPr>
            <w:r w:rsidRPr="00BF1A95">
              <w:rPr>
                <w:rFonts w:ascii="Arial" w:eastAsia="Times New Roman" w:hAnsi="Arial" w:cs="Arial"/>
                <w:bCs/>
                <w:sz w:val="24"/>
                <w:szCs w:val="24"/>
                <w:lang w:val="sr-Cyrl-RS"/>
              </w:rPr>
              <w:t xml:space="preserve">За кадровски капацитет од 2 до 6, </w:t>
            </w:r>
            <w:r w:rsidRPr="00BF1A95">
              <w:rPr>
                <w:rFonts w:ascii="Arial" w:hAnsi="Arial" w:cs="Arial"/>
                <w:sz w:val="24"/>
                <w:szCs w:val="24"/>
                <w:lang w:val="sr-Cyrl-RS" w:eastAsia="sr-Latn-CS"/>
              </w:rPr>
              <w:t>ф</w:t>
            </w:r>
            <w:r w:rsidRPr="00BF1A95">
              <w:rPr>
                <w:rFonts w:ascii="Arial" w:hAnsi="Arial" w:cs="Arial"/>
                <w:sz w:val="24"/>
                <w:szCs w:val="24"/>
                <w:lang w:val="sr-Latn-RS" w:eastAsia="sr-Latn-CS"/>
              </w:rPr>
              <w:t>отокопија дипломе о стеченој стручној спреми или Увeрeњa o стручнoj oспoсoбљeнoсти</w:t>
            </w:r>
            <w:r w:rsidRPr="00BF1A95">
              <w:rPr>
                <w:rFonts w:ascii="Arial" w:hAnsi="Arial" w:cs="Arial"/>
                <w:sz w:val="24"/>
                <w:szCs w:val="24"/>
                <w:lang w:val="sr-Cyrl-RS" w:eastAsia="sr-Latn-CS"/>
              </w:rPr>
              <w:t xml:space="preserve"> за захтеване позиције </w:t>
            </w:r>
            <w:r w:rsidRPr="00BF1A95">
              <w:rPr>
                <w:rFonts w:ascii="Arial" w:eastAsia="Times New Roman" w:hAnsi="Arial" w:cs="Arial"/>
                <w:bCs/>
                <w:sz w:val="24"/>
                <w:szCs w:val="24"/>
                <w:lang w:val="sr-Cyrl-CS"/>
              </w:rPr>
              <w:t xml:space="preserve">издатог од овлашћене установе (нпр.од средњошколске установе </w:t>
            </w:r>
            <w:r w:rsidRPr="00BF1A95">
              <w:rPr>
                <w:rFonts w:ascii="Arial" w:eastAsia="Times New Roman" w:hAnsi="Arial" w:cs="Arial"/>
                <w:bCs/>
                <w:sz w:val="24"/>
                <w:szCs w:val="24"/>
                <w:lang w:val="ru-RU"/>
              </w:rPr>
              <w:t xml:space="preserve">или званичне </w:t>
            </w:r>
            <w:r w:rsidRPr="00BF1A95">
              <w:rPr>
                <w:rFonts w:ascii="Arial" w:eastAsia="Times New Roman" w:hAnsi="Arial" w:cs="Arial"/>
                <w:bCs/>
                <w:sz w:val="24"/>
                <w:szCs w:val="24"/>
                <w:lang w:val="sr-Cyrl-CS"/>
              </w:rPr>
              <w:t>образовне институције</w:t>
            </w:r>
            <w:r w:rsidRPr="00BF1A95">
              <w:rPr>
                <w:rFonts w:ascii="Arial" w:eastAsia="Times New Roman" w:hAnsi="Arial" w:cs="Arial"/>
                <w:bCs/>
                <w:sz w:val="24"/>
                <w:szCs w:val="24"/>
                <w:lang w:val="ru-RU"/>
              </w:rPr>
              <w:t xml:space="preserve"> </w:t>
            </w:r>
            <w:r w:rsidRPr="00BF1A95">
              <w:rPr>
                <w:rFonts w:ascii="Arial" w:eastAsia="Times New Roman" w:hAnsi="Arial" w:cs="Arial"/>
                <w:bCs/>
                <w:sz w:val="24"/>
                <w:szCs w:val="24"/>
                <w:lang w:val="sr-Cyrl-CS"/>
              </w:rPr>
              <w:t xml:space="preserve">за обуку и  </w:t>
            </w:r>
            <w:r w:rsidRPr="00BF1A95">
              <w:rPr>
                <w:rFonts w:ascii="Arial" w:eastAsia="Times New Roman" w:hAnsi="Arial" w:cs="Arial"/>
                <w:bCs/>
                <w:sz w:val="24"/>
                <w:szCs w:val="24"/>
                <w:lang w:val="ru-RU"/>
              </w:rPr>
              <w:t>стручно оспособљавање</w:t>
            </w:r>
            <w:r w:rsidRPr="00BF1A95">
              <w:rPr>
                <w:rFonts w:ascii="Arial" w:eastAsia="Times New Roman" w:hAnsi="Arial" w:cs="Arial"/>
                <w:bCs/>
                <w:sz w:val="24"/>
                <w:szCs w:val="24"/>
                <w:lang w:val="sr-Cyrl-CS"/>
              </w:rPr>
              <w:t xml:space="preserve"> кадрова)</w:t>
            </w:r>
            <w:r>
              <w:rPr>
                <w:rFonts w:ascii="Arial" w:hAnsi="Arial" w:cs="Arial"/>
                <w:lang w:val="sr-Cyrl-RS" w:eastAsia="sr-Latn-CS"/>
              </w:rPr>
              <w:t>;</w:t>
            </w:r>
          </w:p>
          <w:p w:rsidR="00BF1A95" w:rsidRPr="00BF1A95" w:rsidRDefault="00BF1A95" w:rsidP="00BF1A95">
            <w:pPr>
              <w:pStyle w:val="ListParagraph"/>
              <w:numPr>
                <w:ilvl w:val="0"/>
                <w:numId w:val="35"/>
              </w:numPr>
              <w:rPr>
                <w:rFonts w:ascii="Arial" w:hAnsi="Arial" w:cs="Arial"/>
                <w:lang w:val="sr-Latn-CS" w:eastAsia="sr-Latn-CS"/>
              </w:rPr>
            </w:pPr>
            <w:r w:rsidRPr="00BF1A95">
              <w:rPr>
                <w:rFonts w:ascii="Arial" w:hAnsi="Arial" w:cs="Arial"/>
                <w:lang w:val="sr-Latn-CS" w:eastAsia="sr-Latn-CS"/>
              </w:rPr>
              <w:t>За кадровски капацитет од 2 до 6, доказ да су радници способни за рад на висини</w:t>
            </w:r>
            <w:r>
              <w:rPr>
                <w:rFonts w:ascii="Arial" w:hAnsi="Arial" w:cs="Arial"/>
                <w:lang w:val="sr-Cyrl-RS" w:eastAsia="sr-Latn-CS"/>
              </w:rPr>
              <w:t>.</w:t>
            </w:r>
          </w:p>
          <w:p w:rsidR="008377FF" w:rsidRPr="005A0C4B" w:rsidRDefault="008377FF" w:rsidP="00620D6D">
            <w:pPr>
              <w:rPr>
                <w:rFonts w:cs="Arial"/>
                <w:b/>
                <w:u w:val="single"/>
                <w:lang w:val="sr-Latn-CS" w:eastAsia="sr-Latn-CS"/>
              </w:rPr>
            </w:pPr>
            <w:r w:rsidRPr="005A0C4B">
              <w:rPr>
                <w:rFonts w:cs="Arial"/>
                <w:b/>
                <w:u w:val="single"/>
                <w:lang w:val="sr-Latn-CS" w:eastAsia="sr-Latn-CS"/>
              </w:rPr>
              <w:t>Напомена:</w:t>
            </w:r>
          </w:p>
          <w:p w:rsidR="00B337BE" w:rsidRPr="005A0C4B" w:rsidRDefault="00B337BE" w:rsidP="00475095">
            <w:pPr>
              <w:numPr>
                <w:ilvl w:val="0"/>
                <w:numId w:val="32"/>
              </w:numPr>
              <w:snapToGrid w:val="0"/>
              <w:rPr>
                <w:rFonts w:cs="Arial"/>
                <w:sz w:val="20"/>
                <w:szCs w:val="20"/>
                <w:lang w:val="sr-Latn-CS" w:eastAsia="sr-Latn-CS"/>
              </w:rPr>
            </w:pPr>
            <w:r w:rsidRPr="005A0C4B">
              <w:rPr>
                <w:rFonts w:cs="Arial"/>
                <w:sz w:val="20"/>
                <w:szCs w:val="20"/>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5A0C4B">
              <w:rPr>
                <w:rFonts w:cs="Arial"/>
                <w:sz w:val="20"/>
                <w:szCs w:val="20"/>
                <w:lang w:val="sr-Latn-CS" w:eastAsia="sr-Latn-CS"/>
              </w:rPr>
              <w:lastRenderedPageBreak/>
              <w:t>тражени доказ), а уколико више њих заједно испуњавају услов овај доказ доставити за те чланове.</w:t>
            </w:r>
          </w:p>
          <w:p w:rsidR="008377FF" w:rsidRPr="005A0C4B" w:rsidRDefault="00B337BE" w:rsidP="00475095">
            <w:pPr>
              <w:numPr>
                <w:ilvl w:val="0"/>
                <w:numId w:val="32"/>
              </w:numPr>
              <w:snapToGrid w:val="0"/>
              <w:rPr>
                <w:rFonts w:cs="Arial"/>
                <w:lang w:val="sr-Latn-CS" w:eastAsia="sr-Latn-CS"/>
              </w:rPr>
            </w:pPr>
            <w:r w:rsidRPr="005A0C4B">
              <w:rPr>
                <w:rFonts w:cs="Arial"/>
                <w:sz w:val="20"/>
                <w:szCs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1797D" w:rsidRPr="008377FF" w:rsidTr="008112A2">
        <w:trPr>
          <w:jc w:val="center"/>
        </w:trPr>
        <w:tc>
          <w:tcPr>
            <w:tcW w:w="729" w:type="dxa"/>
            <w:vAlign w:val="center"/>
          </w:tcPr>
          <w:p w:rsidR="0011797D" w:rsidRDefault="0011797D" w:rsidP="00620D6D">
            <w:pPr>
              <w:jc w:val="center"/>
              <w:rPr>
                <w:rFonts w:cs="Arial"/>
                <w:lang w:val="sr-Cyrl-RS"/>
              </w:rPr>
            </w:pPr>
            <w:r>
              <w:rPr>
                <w:rFonts w:cs="Arial"/>
                <w:lang w:val="sr-Cyrl-RS"/>
              </w:rPr>
              <w:lastRenderedPageBreak/>
              <w:t>7.</w:t>
            </w:r>
          </w:p>
        </w:tc>
        <w:tc>
          <w:tcPr>
            <w:tcW w:w="8430" w:type="dxa"/>
          </w:tcPr>
          <w:p w:rsidR="0011797D" w:rsidRPr="00BF1A95" w:rsidRDefault="0011797D" w:rsidP="007C16A6">
            <w:pPr>
              <w:autoSpaceDE w:val="0"/>
              <w:autoSpaceDN w:val="0"/>
              <w:adjustRightInd w:val="0"/>
              <w:rPr>
                <w:rFonts w:cs="Arial"/>
                <w:b/>
                <w:u w:val="single"/>
                <w:lang w:val="sr-Cyrl-RS"/>
              </w:rPr>
            </w:pPr>
            <w:r w:rsidRPr="00BF1A95">
              <w:rPr>
                <w:rFonts w:cs="Arial"/>
                <w:b/>
                <w:u w:val="single"/>
              </w:rPr>
              <w:t>Услов:Технички капацитет</w:t>
            </w:r>
          </w:p>
          <w:p w:rsidR="0011797D" w:rsidRPr="00BF1A95" w:rsidRDefault="0011797D" w:rsidP="007C16A6">
            <w:pPr>
              <w:autoSpaceDE w:val="0"/>
              <w:autoSpaceDN w:val="0"/>
              <w:adjustRightInd w:val="0"/>
              <w:rPr>
                <w:rFonts w:cs="Arial"/>
                <w:b/>
                <w:u w:val="single"/>
                <w:lang w:val="sr-Cyrl-RS"/>
              </w:rPr>
            </w:pPr>
          </w:p>
          <w:p w:rsidR="0011797D" w:rsidRPr="00BF1A95" w:rsidRDefault="0011797D" w:rsidP="00BF1A95">
            <w:pPr>
              <w:spacing w:before="0"/>
              <w:rPr>
                <w:rFonts w:cs="Arial"/>
                <w:lang w:val="sr-Cyrl-CS" w:eastAsia="hr-HR"/>
              </w:rPr>
            </w:pPr>
            <w:r w:rsidRPr="00BF1A95">
              <w:rPr>
                <w:rFonts w:cs="Arial"/>
                <w:lang w:val="sr-Cyrl-RS"/>
              </w:rPr>
              <w:t>Понуђач располаже довољним техничким капацитетом ако поседује</w:t>
            </w:r>
            <w:r w:rsidRPr="00BF1A95">
              <w:rPr>
                <w:rFonts w:cs="Arial"/>
              </w:rPr>
              <w:t xml:space="preserve"> </w:t>
            </w:r>
            <w:r w:rsidRPr="00BF1A95">
              <w:rPr>
                <w:rFonts w:cs="Arial"/>
                <w:lang w:val="sr-Cyrl-RS"/>
              </w:rPr>
              <w:t>или има у закупу најмање</w:t>
            </w:r>
            <w:r w:rsidRPr="00BF1A95">
              <w:rPr>
                <w:rFonts w:cs="Arial"/>
                <w:lang w:val="sr-Cyrl-CS" w:eastAsia="hr-HR"/>
              </w:rPr>
              <w:t>:</w:t>
            </w:r>
          </w:p>
          <w:p w:rsidR="00BF1A95" w:rsidRPr="00BF1A95" w:rsidRDefault="00BF1A95" w:rsidP="00BF1A95">
            <w:pPr>
              <w:spacing w:before="0"/>
              <w:rPr>
                <w:rFonts w:cs="Arial"/>
                <w:lang w:val="sr-Cyrl-CS" w:eastAsia="hr-HR"/>
              </w:rPr>
            </w:pPr>
          </w:p>
          <w:p w:rsidR="002A41E5" w:rsidRPr="002A41E5" w:rsidRDefault="00BF1A95" w:rsidP="002A41E5">
            <w:pPr>
              <w:ind w:left="360" w:hanging="360"/>
              <w:rPr>
                <w:rFonts w:eastAsia="Calibri" w:cs="Arial"/>
                <w:sz w:val="20"/>
                <w:szCs w:val="20"/>
              </w:rPr>
            </w:pPr>
            <w:r w:rsidRPr="00BF1A95">
              <w:rPr>
                <w:rFonts w:eastAsia="Calibri" w:cs="Arial"/>
                <w:sz w:val="24"/>
                <w:szCs w:val="24"/>
                <w:lang w:val="sr-Cyrl-CS"/>
              </w:rPr>
              <w:t>1.</w:t>
            </w:r>
            <w:r w:rsidRPr="00BF1A95">
              <w:rPr>
                <w:rFonts w:eastAsia="Calibri" w:cs="Arial"/>
                <w:sz w:val="24"/>
                <w:szCs w:val="24"/>
                <w:lang w:val="sr-Cyrl-CS"/>
              </w:rPr>
              <w:tab/>
            </w:r>
            <w:r w:rsidR="002A41E5" w:rsidRPr="002A41E5">
              <w:rPr>
                <w:rFonts w:eastAsia="Calibri" w:cs="Arial"/>
                <w:sz w:val="20"/>
                <w:szCs w:val="20"/>
              </w:rPr>
              <w:t>Витла за транспорт носивости најмање 1t , минималне висине дизања 220m , ком 2, са важећим стручним налазима о изршеном прегледу опреме;</w:t>
            </w:r>
            <w:r w:rsidR="002A41E5" w:rsidRPr="002A41E5">
              <w:rPr>
                <w:rFonts w:eastAsia="Calibri" w:cs="Arial"/>
                <w:sz w:val="20"/>
                <w:szCs w:val="20"/>
                <w:lang w:val="sr-Cyrl-RS"/>
              </w:rPr>
              <w:t xml:space="preserve"> Витла су неопходна за подизање материјала. Висина димњака је 220м, па самим тим потребна је толика висина витла да би се транспортовао материјал. Тражено је 2 комада због обима посла.</w:t>
            </w:r>
          </w:p>
          <w:p w:rsidR="002A41E5" w:rsidRPr="002A41E5" w:rsidRDefault="002A41E5" w:rsidP="002A41E5">
            <w:pPr>
              <w:spacing w:before="0" w:after="160" w:line="259" w:lineRule="auto"/>
              <w:ind w:left="360" w:hanging="360"/>
              <w:rPr>
                <w:rFonts w:eastAsia="Calibri" w:cs="Arial"/>
                <w:sz w:val="20"/>
                <w:szCs w:val="20"/>
              </w:rPr>
            </w:pPr>
            <w:r w:rsidRPr="002A41E5">
              <w:rPr>
                <w:rFonts w:eastAsia="Calibri" w:cs="Arial"/>
                <w:sz w:val="20"/>
                <w:szCs w:val="20"/>
              </w:rPr>
              <w:t>2.</w:t>
            </w:r>
            <w:r w:rsidRPr="002A41E5">
              <w:rPr>
                <w:rFonts w:eastAsia="Calibri" w:cs="Arial"/>
                <w:sz w:val="20"/>
                <w:szCs w:val="20"/>
              </w:rPr>
              <w:tab/>
              <w:t>Самоходне радне платформе минималне висине дизања 220m, носивости мин. 800kg, ком 2, са важећим стручним налазима о изршеном прегледу опреме;</w:t>
            </w:r>
          </w:p>
          <w:p w:rsidR="002A41E5" w:rsidRPr="002A41E5" w:rsidRDefault="002A41E5" w:rsidP="002A41E5">
            <w:pPr>
              <w:numPr>
                <w:ilvl w:val="0"/>
                <w:numId w:val="56"/>
              </w:numPr>
              <w:spacing w:before="0" w:after="160" w:line="259" w:lineRule="auto"/>
              <w:contextualSpacing/>
              <w:jc w:val="left"/>
              <w:rPr>
                <w:rFonts w:eastAsia="Calibri" w:cs="Arial"/>
                <w:sz w:val="20"/>
                <w:szCs w:val="20"/>
              </w:rPr>
            </w:pPr>
            <w:r w:rsidRPr="002A41E5">
              <w:rPr>
                <w:rFonts w:eastAsia="Calibri" w:cs="Arial"/>
                <w:sz w:val="20"/>
                <w:szCs w:val="20"/>
                <w:lang w:val="sr-Cyrl-RS"/>
              </w:rPr>
              <w:t>Самоходне радне платформе неопходне су за рад раднике, са носивошћу 800кг да би у исто време могао да се транспортује опрема за рад и радници који раде на димњаку. Неопходна су 2 платформе због обима посла.</w:t>
            </w:r>
          </w:p>
          <w:p w:rsidR="002A41E5" w:rsidRPr="002A41E5" w:rsidRDefault="002A41E5" w:rsidP="002A41E5">
            <w:pPr>
              <w:spacing w:before="0" w:after="160" w:line="259" w:lineRule="auto"/>
              <w:ind w:left="360" w:hanging="360"/>
              <w:rPr>
                <w:rFonts w:eastAsia="Calibri" w:cs="Arial"/>
                <w:sz w:val="20"/>
                <w:szCs w:val="20"/>
              </w:rPr>
            </w:pPr>
            <w:r w:rsidRPr="002A41E5">
              <w:rPr>
                <w:rFonts w:eastAsia="Calibri" w:cs="Arial"/>
                <w:sz w:val="20"/>
                <w:szCs w:val="20"/>
              </w:rPr>
              <w:t>3.</w:t>
            </w:r>
            <w:r w:rsidRPr="002A41E5">
              <w:rPr>
                <w:rFonts w:eastAsia="Calibri" w:cs="Arial"/>
                <w:sz w:val="20"/>
                <w:szCs w:val="20"/>
              </w:rPr>
              <w:tab/>
              <w:t>Компресор мин притиска 12 бара, 1 ком , са важећим стручним налазима о изршеном прегледу опреме;</w:t>
            </w:r>
            <w:r w:rsidRPr="002A41E5">
              <w:rPr>
                <w:rFonts w:eastAsia="Calibri" w:cs="Arial"/>
                <w:sz w:val="20"/>
                <w:szCs w:val="20"/>
                <w:lang w:val="sr-Cyrl-RS"/>
              </w:rPr>
              <w:t xml:space="preserve"> Компресор је неопходан ради торкетирања облоге од ватросталног бетона и евентуалног штемања (рушења) оштећеног материјала. Због несметаног рада машине на великим висинама неоходан је јачи компресор, тачније од 12 бара, јер се при већој висини снага компресора смањује. </w:t>
            </w:r>
          </w:p>
          <w:p w:rsidR="002A41E5" w:rsidRPr="002A41E5" w:rsidRDefault="002A41E5" w:rsidP="002A41E5">
            <w:pPr>
              <w:spacing w:before="0" w:after="160" w:line="259" w:lineRule="auto"/>
              <w:ind w:left="360" w:hanging="360"/>
              <w:jc w:val="left"/>
              <w:rPr>
                <w:rFonts w:eastAsia="Calibri" w:cs="Arial"/>
                <w:sz w:val="20"/>
                <w:szCs w:val="20"/>
              </w:rPr>
            </w:pPr>
            <w:r w:rsidRPr="002A41E5">
              <w:rPr>
                <w:rFonts w:eastAsia="Calibri" w:cs="Arial"/>
                <w:sz w:val="20"/>
                <w:szCs w:val="20"/>
              </w:rPr>
              <w:t>4.</w:t>
            </w:r>
            <w:r w:rsidRPr="002A41E5">
              <w:rPr>
                <w:rFonts w:eastAsia="Calibri" w:cs="Arial"/>
                <w:sz w:val="20"/>
                <w:szCs w:val="20"/>
              </w:rPr>
              <w:tab/>
              <w:t>Торкрет апарат за потис суве мешавине, капацитета мин 1,5m³/h,  ком 1, са важећим стручним налазима о изршеном прегледу опреме;</w:t>
            </w:r>
            <w:r w:rsidRPr="002A41E5">
              <w:rPr>
                <w:rFonts w:eastAsia="Calibri" w:cs="Arial"/>
                <w:sz w:val="20"/>
                <w:szCs w:val="20"/>
                <w:lang w:val="sr-Cyrl-RS"/>
              </w:rPr>
              <w:t xml:space="preserve"> Торкрет апарат је неопходан ради торкретирања радне (заштитне) облоге од ватросталног бетона.</w:t>
            </w:r>
          </w:p>
          <w:p w:rsidR="002A41E5" w:rsidRPr="002A41E5" w:rsidRDefault="002A41E5" w:rsidP="002A41E5">
            <w:pPr>
              <w:spacing w:before="0" w:after="160" w:line="259" w:lineRule="auto"/>
              <w:ind w:left="360" w:hanging="360"/>
              <w:jc w:val="left"/>
              <w:rPr>
                <w:rFonts w:eastAsia="Calibri" w:cs="Arial"/>
                <w:sz w:val="20"/>
                <w:szCs w:val="20"/>
              </w:rPr>
            </w:pPr>
            <w:r w:rsidRPr="002A41E5">
              <w:rPr>
                <w:rFonts w:eastAsia="Calibri" w:cs="Arial"/>
                <w:sz w:val="20"/>
                <w:szCs w:val="20"/>
              </w:rPr>
              <w:t>5.</w:t>
            </w:r>
            <w:r w:rsidRPr="002A41E5">
              <w:rPr>
                <w:rFonts w:eastAsia="Calibri" w:cs="Arial"/>
                <w:sz w:val="20"/>
                <w:szCs w:val="20"/>
              </w:rPr>
              <w:tab/>
              <w:t>Цевасте скеле најмање 300m²=1080m, искључиво цеви за цевасту скелу;(Ø 48,3 x (3,2-4,0)), са важећим стручним налазима о изршеном прегледу опреме;</w:t>
            </w:r>
          </w:p>
          <w:p w:rsidR="002A41E5" w:rsidRPr="002A41E5" w:rsidRDefault="002A41E5" w:rsidP="002A41E5">
            <w:pPr>
              <w:numPr>
                <w:ilvl w:val="0"/>
                <w:numId w:val="56"/>
              </w:numPr>
              <w:spacing w:before="0" w:after="160" w:line="259" w:lineRule="auto"/>
              <w:contextualSpacing/>
              <w:jc w:val="left"/>
              <w:rPr>
                <w:rFonts w:eastAsia="Calibri" w:cs="Arial"/>
                <w:sz w:val="20"/>
                <w:szCs w:val="20"/>
              </w:rPr>
            </w:pPr>
            <w:r w:rsidRPr="002A41E5">
              <w:rPr>
                <w:rFonts w:eastAsia="Calibri" w:cs="Arial"/>
                <w:sz w:val="20"/>
                <w:szCs w:val="20"/>
                <w:lang w:val="sr-Cyrl-RS"/>
              </w:rPr>
              <w:t>Цеваста скела (мин 300м2) је потребна како би се направила радна платформа и како би се осигурало место рада у погледу БЗР.</w:t>
            </w:r>
          </w:p>
          <w:p w:rsidR="002A41E5" w:rsidRPr="002A41E5" w:rsidRDefault="002A41E5" w:rsidP="002A41E5">
            <w:pPr>
              <w:spacing w:before="0" w:after="160" w:line="259" w:lineRule="auto"/>
              <w:ind w:left="360" w:hanging="360"/>
              <w:jc w:val="left"/>
              <w:rPr>
                <w:rFonts w:eastAsia="Calibri" w:cs="Arial"/>
                <w:sz w:val="20"/>
                <w:szCs w:val="20"/>
              </w:rPr>
            </w:pPr>
            <w:r w:rsidRPr="002A41E5">
              <w:rPr>
                <w:rFonts w:eastAsia="Calibri" w:cs="Arial"/>
                <w:sz w:val="20"/>
                <w:szCs w:val="20"/>
              </w:rPr>
              <w:t>6.</w:t>
            </w:r>
            <w:r w:rsidRPr="002A41E5">
              <w:rPr>
                <w:rFonts w:eastAsia="Calibri" w:cs="Arial"/>
                <w:sz w:val="20"/>
                <w:szCs w:val="20"/>
              </w:rPr>
              <w:tab/>
              <w:t>Виљушкар носивости 2,5t, висине дизања мин 4m, ком 1, са важећим стручним налазима о изршеном прегледу опреме;</w:t>
            </w:r>
            <w:r w:rsidRPr="002A41E5">
              <w:rPr>
                <w:rFonts w:eastAsia="Calibri" w:cs="Arial"/>
                <w:sz w:val="20"/>
                <w:szCs w:val="20"/>
                <w:lang w:val="sr-Cyrl-RS"/>
              </w:rPr>
              <w:t xml:space="preserve"> </w:t>
            </w:r>
            <w:r w:rsidRPr="002A41E5">
              <w:rPr>
                <w:rFonts w:eastAsia="Calibri" w:cs="Arial"/>
                <w:sz w:val="20"/>
                <w:szCs w:val="20"/>
              </w:rPr>
              <w:t>Виљушкар је неопходан због транспорта материјала на градилишту и подиза</w:t>
            </w:r>
            <w:r w:rsidRPr="002A41E5">
              <w:rPr>
                <w:rFonts w:eastAsia="Calibri" w:cs="Arial"/>
                <w:sz w:val="20"/>
                <w:szCs w:val="20"/>
                <w:lang w:val="sr-Cyrl-RS"/>
              </w:rPr>
              <w:t>ње истог до отвора у димњаку</w:t>
            </w:r>
            <w:r w:rsidRPr="002A41E5">
              <w:rPr>
                <w:rFonts w:eastAsia="Calibri" w:cs="Arial"/>
                <w:sz w:val="20"/>
                <w:szCs w:val="20"/>
              </w:rPr>
              <w:t xml:space="preserve">. </w:t>
            </w:r>
          </w:p>
          <w:p w:rsidR="002A41E5" w:rsidRPr="002A41E5" w:rsidRDefault="002A41E5" w:rsidP="002A41E5">
            <w:pPr>
              <w:spacing w:before="0" w:after="160" w:line="259" w:lineRule="auto"/>
              <w:ind w:left="360" w:hanging="360"/>
              <w:jc w:val="left"/>
              <w:rPr>
                <w:rFonts w:eastAsia="Calibri" w:cs="Arial"/>
                <w:sz w:val="20"/>
                <w:szCs w:val="20"/>
              </w:rPr>
            </w:pPr>
            <w:r w:rsidRPr="002A41E5">
              <w:rPr>
                <w:rFonts w:eastAsia="Calibri" w:cs="Arial"/>
                <w:sz w:val="20"/>
                <w:szCs w:val="20"/>
              </w:rPr>
              <w:t>7.</w:t>
            </w:r>
            <w:r w:rsidRPr="002A41E5">
              <w:rPr>
                <w:rFonts w:eastAsia="Calibri" w:cs="Arial"/>
                <w:sz w:val="20"/>
                <w:szCs w:val="20"/>
              </w:rPr>
              <w:tab/>
              <w:t>Противструјне мешалице принудног дејства, за бетон,  ком 1, са важећим стручним налазима о изршеном прегледу опреме;</w:t>
            </w:r>
            <w:r w:rsidRPr="002A41E5">
              <w:rPr>
                <w:rFonts w:eastAsia="Calibri" w:cs="Arial"/>
                <w:sz w:val="20"/>
                <w:szCs w:val="20"/>
                <w:lang w:val="sr-Cyrl-RS"/>
              </w:rPr>
              <w:t xml:space="preserve"> </w:t>
            </w:r>
            <w:r w:rsidRPr="002A41E5">
              <w:rPr>
                <w:rFonts w:eastAsia="Calibri" w:cs="Arial"/>
                <w:sz w:val="20"/>
                <w:szCs w:val="20"/>
              </w:rPr>
              <w:t>Противструјна мешалица</w:t>
            </w:r>
            <w:r w:rsidRPr="002A41E5">
              <w:rPr>
                <w:rFonts w:eastAsia="Calibri" w:cs="Arial"/>
                <w:sz w:val="20"/>
                <w:szCs w:val="20"/>
                <w:lang w:val="sr-Cyrl-RS"/>
              </w:rPr>
              <w:t xml:space="preserve"> је неопходна због справљења бетона.</w:t>
            </w:r>
          </w:p>
          <w:p w:rsidR="002A41E5" w:rsidRPr="002A41E5" w:rsidRDefault="002A41E5" w:rsidP="002A41E5">
            <w:pPr>
              <w:spacing w:before="0" w:after="160" w:line="259" w:lineRule="auto"/>
              <w:jc w:val="left"/>
              <w:rPr>
                <w:rFonts w:eastAsia="Calibri" w:cs="Arial"/>
                <w:sz w:val="20"/>
                <w:szCs w:val="20"/>
              </w:rPr>
            </w:pPr>
            <w:r w:rsidRPr="002A41E5">
              <w:rPr>
                <w:rFonts w:eastAsia="Calibri" w:cs="Arial"/>
                <w:sz w:val="20"/>
                <w:szCs w:val="20"/>
              </w:rPr>
              <w:t>8.</w:t>
            </w:r>
            <w:r w:rsidRPr="002A41E5">
              <w:rPr>
                <w:rFonts w:eastAsia="Calibri" w:cs="Arial"/>
                <w:sz w:val="20"/>
                <w:szCs w:val="20"/>
              </w:rPr>
              <w:tab/>
              <w:t xml:space="preserve">Трактор или слично возило са кош-приколицом запремине мин. 2 m3, ком 1;   </w:t>
            </w:r>
            <w:r w:rsidRPr="002A41E5">
              <w:rPr>
                <w:rFonts w:eastAsia="Calibri" w:cs="Arial"/>
                <w:sz w:val="20"/>
                <w:szCs w:val="20"/>
                <w:lang w:val="sr-Cyrl-RS"/>
              </w:rPr>
              <w:t xml:space="preserve">Трактор или слично возило </w:t>
            </w:r>
            <w:r w:rsidRPr="002A41E5">
              <w:rPr>
                <w:rFonts w:eastAsia="Calibri" w:cs="Arial"/>
                <w:sz w:val="20"/>
                <w:szCs w:val="20"/>
              </w:rPr>
              <w:t xml:space="preserve"> је неопходн</w:t>
            </w:r>
            <w:r w:rsidRPr="002A41E5">
              <w:rPr>
                <w:rFonts w:eastAsia="Calibri" w:cs="Arial"/>
                <w:sz w:val="20"/>
                <w:szCs w:val="20"/>
                <w:lang w:val="sr-Cyrl-RS"/>
              </w:rPr>
              <w:t>о</w:t>
            </w:r>
            <w:r w:rsidRPr="002A41E5">
              <w:rPr>
                <w:rFonts w:eastAsia="Calibri" w:cs="Arial"/>
                <w:sz w:val="20"/>
                <w:szCs w:val="20"/>
              </w:rPr>
              <w:t xml:space="preserve"> због транспорта </w:t>
            </w:r>
            <w:r w:rsidRPr="002A41E5">
              <w:rPr>
                <w:rFonts w:eastAsia="Calibri" w:cs="Arial"/>
                <w:sz w:val="20"/>
                <w:szCs w:val="20"/>
                <w:lang w:val="sr-Cyrl-RS"/>
              </w:rPr>
              <w:t>материјала</w:t>
            </w:r>
            <w:r w:rsidRPr="002A41E5">
              <w:rPr>
                <w:rFonts w:eastAsia="Calibri" w:cs="Arial"/>
                <w:sz w:val="20"/>
                <w:szCs w:val="20"/>
              </w:rPr>
              <w:t xml:space="preserve"> на градилишту као и транспорта срушеног материјала на складиште отпада.                                                                                                                                                                                                                                                                                  </w:t>
            </w:r>
          </w:p>
          <w:p w:rsidR="002A41E5" w:rsidRPr="002A41E5" w:rsidRDefault="002A41E5" w:rsidP="002A41E5">
            <w:pPr>
              <w:spacing w:before="0" w:after="160" w:line="259" w:lineRule="auto"/>
              <w:ind w:left="720" w:hanging="720"/>
              <w:jc w:val="left"/>
              <w:rPr>
                <w:rFonts w:eastAsia="Calibri" w:cs="Arial"/>
                <w:sz w:val="20"/>
                <w:szCs w:val="20"/>
              </w:rPr>
            </w:pPr>
            <w:r w:rsidRPr="002A41E5">
              <w:rPr>
                <w:rFonts w:eastAsia="Calibri" w:cs="Arial"/>
                <w:sz w:val="20"/>
                <w:szCs w:val="20"/>
              </w:rPr>
              <w:t>9.</w:t>
            </w:r>
            <w:r w:rsidRPr="002A41E5">
              <w:rPr>
                <w:rFonts w:eastAsia="Calibri" w:cs="Arial"/>
                <w:sz w:val="20"/>
                <w:szCs w:val="20"/>
              </w:rPr>
              <w:tab/>
              <w:t>Стонa машинa за сечење ватросталних елемената, 1 ком (приложити њене техничке карактеристике);Стонa машинa за сечење</w:t>
            </w:r>
            <w:r w:rsidRPr="002A41E5">
              <w:rPr>
                <w:rFonts w:eastAsia="Calibri" w:cs="Arial"/>
                <w:sz w:val="20"/>
                <w:szCs w:val="20"/>
                <w:lang w:val="sr-Cyrl-RS"/>
              </w:rPr>
              <w:t xml:space="preserve"> је неопходна за сечење ватросталних елемената.</w:t>
            </w:r>
          </w:p>
          <w:p w:rsidR="002A41E5" w:rsidRPr="002A41E5" w:rsidRDefault="002A41E5" w:rsidP="002A41E5">
            <w:pPr>
              <w:spacing w:before="0" w:after="160" w:line="259" w:lineRule="auto"/>
              <w:jc w:val="left"/>
              <w:rPr>
                <w:rFonts w:eastAsia="Calibri" w:cs="Arial"/>
                <w:sz w:val="20"/>
                <w:szCs w:val="20"/>
              </w:rPr>
            </w:pPr>
            <w:r w:rsidRPr="002A41E5">
              <w:rPr>
                <w:rFonts w:eastAsia="Calibri" w:cs="Arial"/>
                <w:sz w:val="20"/>
                <w:szCs w:val="20"/>
              </w:rPr>
              <w:t>10.</w:t>
            </w:r>
            <w:r w:rsidRPr="002A41E5">
              <w:rPr>
                <w:rFonts w:eastAsia="Calibri" w:cs="Arial"/>
                <w:sz w:val="20"/>
                <w:szCs w:val="20"/>
              </w:rPr>
              <w:tab/>
              <w:t>Пнеуматска или електрична штемарица за бетон, 1ком;</w:t>
            </w:r>
            <w:r w:rsidRPr="002A41E5">
              <w:rPr>
                <w:rFonts w:eastAsia="Calibri" w:cs="Arial"/>
                <w:sz w:val="20"/>
                <w:szCs w:val="20"/>
                <w:lang w:val="sr-Cyrl-RS"/>
              </w:rPr>
              <w:t xml:space="preserve"> </w:t>
            </w:r>
            <w:r w:rsidRPr="002A41E5">
              <w:rPr>
                <w:rFonts w:eastAsia="Calibri" w:cs="Arial"/>
                <w:sz w:val="20"/>
                <w:szCs w:val="20"/>
              </w:rPr>
              <w:t>Пнеуматска или електрична штемарица</w:t>
            </w:r>
            <w:r w:rsidRPr="002A41E5">
              <w:rPr>
                <w:rFonts w:eastAsia="Calibri" w:cs="Arial"/>
                <w:sz w:val="20"/>
                <w:szCs w:val="20"/>
                <w:lang w:val="sr-Cyrl-RS"/>
              </w:rPr>
              <w:t xml:space="preserve"> је неопходна за штемања оштећеног бетона.</w:t>
            </w:r>
          </w:p>
          <w:p w:rsidR="002A41E5" w:rsidRPr="002A41E5" w:rsidRDefault="002A41E5" w:rsidP="002A41E5">
            <w:pPr>
              <w:spacing w:before="0" w:after="160" w:line="259" w:lineRule="auto"/>
              <w:jc w:val="left"/>
              <w:rPr>
                <w:rFonts w:eastAsia="Calibri" w:cs="Arial"/>
                <w:sz w:val="20"/>
                <w:szCs w:val="20"/>
              </w:rPr>
            </w:pPr>
            <w:r w:rsidRPr="002A41E5">
              <w:rPr>
                <w:rFonts w:eastAsia="Calibri" w:cs="Arial"/>
                <w:sz w:val="20"/>
                <w:szCs w:val="20"/>
              </w:rPr>
              <w:t>11.</w:t>
            </w:r>
            <w:r w:rsidRPr="002A41E5">
              <w:rPr>
                <w:rFonts w:eastAsia="Calibri" w:cs="Arial"/>
                <w:sz w:val="20"/>
                <w:szCs w:val="20"/>
              </w:rPr>
              <w:tab/>
              <w:t>Рефлектор, 24V, 2ком;</w:t>
            </w:r>
            <w:r w:rsidRPr="002A41E5">
              <w:rPr>
                <w:rFonts w:eastAsia="Calibri" w:cs="Arial"/>
                <w:sz w:val="20"/>
                <w:szCs w:val="20"/>
                <w:lang w:val="sr-Cyrl-RS"/>
              </w:rPr>
              <w:t xml:space="preserve"> Рефлектор је неоходан због осветљења. Тражено је 2 </w:t>
            </w:r>
            <w:r w:rsidRPr="002A41E5">
              <w:rPr>
                <w:rFonts w:eastAsia="Calibri" w:cs="Arial"/>
                <w:sz w:val="20"/>
                <w:szCs w:val="20"/>
                <w:lang w:val="sr-Cyrl-RS"/>
              </w:rPr>
              <w:lastRenderedPageBreak/>
              <w:t>комада због обима посла.</w:t>
            </w:r>
          </w:p>
          <w:p w:rsidR="0011797D" w:rsidRPr="00BF1A95" w:rsidRDefault="0011797D" w:rsidP="007C16A6">
            <w:pPr>
              <w:autoSpaceDE w:val="0"/>
              <w:autoSpaceDN w:val="0"/>
              <w:adjustRightInd w:val="0"/>
              <w:rPr>
                <w:rFonts w:cs="Arial"/>
                <w:b/>
                <w:u w:val="single"/>
              </w:rPr>
            </w:pPr>
            <w:r w:rsidRPr="00BF1A95">
              <w:rPr>
                <w:rFonts w:cs="Arial"/>
                <w:b/>
                <w:u w:val="single"/>
              </w:rPr>
              <w:t xml:space="preserve">Доказ: </w:t>
            </w:r>
          </w:p>
          <w:p w:rsidR="0011797D" w:rsidRPr="00BF1A95" w:rsidRDefault="0011797D" w:rsidP="007C16A6">
            <w:pPr>
              <w:pStyle w:val="ListParagraph"/>
              <w:spacing w:before="0"/>
              <w:rPr>
                <w:rFonts w:cs="Arial"/>
                <w:b/>
                <w:u w:val="single"/>
                <w:lang w:val="sr-Cyrl-CS"/>
              </w:rPr>
            </w:pPr>
          </w:p>
          <w:p w:rsidR="0011797D" w:rsidRPr="00BF1A95" w:rsidRDefault="00BF1A95" w:rsidP="00475095">
            <w:pPr>
              <w:pStyle w:val="ListParagraph"/>
              <w:numPr>
                <w:ilvl w:val="0"/>
                <w:numId w:val="45"/>
              </w:numPr>
              <w:spacing w:before="0"/>
              <w:rPr>
                <w:rFonts w:cs="Arial"/>
                <w:lang w:val="sr-Cyrl-CS"/>
              </w:rPr>
            </w:pPr>
            <w:r w:rsidRPr="00BF1A95">
              <w:rPr>
                <w:rFonts w:ascii="Arial" w:eastAsia="Times New Roman" w:hAnsi="Arial" w:cs="Arial"/>
                <w:noProof/>
                <w:lang w:val="ru-RU"/>
              </w:rPr>
              <w:t>Извoд из кaртицe oснoвних срeдстaвa пoслoвних књигa из кojих сe jaснo види дa су трaжeнe мaшинe, урeђajи и aлaти у влaсништву пoнуђaчa, или фoтoкoпиje угoвoрa o зaкупу, или фoтoкoпиje угoвoрa o лизингу трaжeних мaшинa, урeђaja и aлaтa</w:t>
            </w:r>
            <w:r w:rsidR="0011797D" w:rsidRPr="00BF1A95">
              <w:rPr>
                <w:rFonts w:cs="Arial"/>
                <w:lang w:val="sr-Cyrl-CS"/>
              </w:rPr>
              <w:t>.</w:t>
            </w:r>
          </w:p>
          <w:p w:rsidR="00BF1A95" w:rsidRPr="00BF1A95" w:rsidRDefault="00BF1A95" w:rsidP="00475095">
            <w:pPr>
              <w:pStyle w:val="ListParagraph"/>
              <w:numPr>
                <w:ilvl w:val="0"/>
                <w:numId w:val="45"/>
              </w:numPr>
              <w:spacing w:before="0"/>
              <w:rPr>
                <w:rFonts w:cs="Arial"/>
                <w:lang w:val="sr-Cyrl-CS"/>
              </w:rPr>
            </w:pPr>
            <w:r w:rsidRPr="00BF1A95">
              <w:rPr>
                <w:rFonts w:ascii="Arial" w:hAnsi="Arial" w:cs="Arial"/>
                <w:lang w:val="sr-Cyrl-RS"/>
              </w:rPr>
              <w:t>За опрему под бројем 1-7, ф</w:t>
            </w:r>
            <w:r w:rsidRPr="00BF1A95">
              <w:rPr>
                <w:rFonts w:ascii="Arial" w:hAnsi="Arial" w:cs="Arial"/>
                <w:lang w:val="sr-Latn-RS"/>
              </w:rPr>
              <w:t xml:space="preserve">oтoкoпиje вaжeћих Стручних нaлaзa зa трaжeну oпрeму зa рaд, у склaду сa Прaвилникoм o пoступку прeглeдa и испитивaњa oпрeмe зa рaд и испитивaњa услoвa рaднe oкoлинe ("Сл.глaсник РС", бр.94/06, 108/06-испр., 114/2014 и 102/2015), кao и фoтoкoпиjу oдгoвaрajућe лицeнцe фирмe </w:t>
            </w:r>
            <w:r w:rsidRPr="00BF1A95">
              <w:rPr>
                <w:rFonts w:ascii="Arial" w:hAnsi="Arial" w:cs="Arial"/>
                <w:lang w:val="sr-Cyrl-RS"/>
              </w:rPr>
              <w:t xml:space="preserve">кoja je извршилa испитивaњe и прeглeд oпрeмe зa рaд, кao и </w:t>
            </w:r>
            <w:r w:rsidRPr="00BF1A95">
              <w:rPr>
                <w:rFonts w:ascii="Arial" w:hAnsi="Arial" w:cs="Arial"/>
                <w:lang w:val="sr-Latn-RS"/>
              </w:rPr>
              <w:t xml:space="preserve">фoтoкoпиjу </w:t>
            </w:r>
            <w:r w:rsidRPr="00BF1A95">
              <w:rPr>
                <w:rFonts w:ascii="Arial" w:hAnsi="Arial" w:cs="Arial"/>
                <w:lang w:val="sr-Cyrl-RS"/>
              </w:rPr>
              <w:t>oдгoвaрajућ</w:t>
            </w:r>
            <w:r w:rsidRPr="00BF1A95">
              <w:rPr>
                <w:rFonts w:ascii="Arial" w:hAnsi="Arial" w:cs="Arial"/>
                <w:lang w:val="sr-Latn-RS"/>
              </w:rPr>
              <w:t>e</w:t>
            </w:r>
            <w:r w:rsidRPr="00BF1A95">
              <w:rPr>
                <w:rFonts w:ascii="Arial" w:hAnsi="Arial" w:cs="Arial"/>
                <w:lang w:val="sr-Cyrl-RS"/>
              </w:rPr>
              <w:t xml:space="preserve"> личн</w:t>
            </w:r>
            <w:r w:rsidRPr="00BF1A95">
              <w:rPr>
                <w:rFonts w:ascii="Arial" w:hAnsi="Arial" w:cs="Arial"/>
                <w:lang w:val="sr-Latn-RS"/>
              </w:rPr>
              <w:t>e</w:t>
            </w:r>
            <w:r w:rsidRPr="00BF1A95">
              <w:rPr>
                <w:rFonts w:ascii="Arial" w:hAnsi="Arial" w:cs="Arial"/>
                <w:lang w:val="sr-Cyrl-RS"/>
              </w:rPr>
              <w:t xml:space="preserve"> лицeнц</w:t>
            </w:r>
            <w:r w:rsidRPr="00BF1A95">
              <w:rPr>
                <w:rFonts w:ascii="Arial" w:hAnsi="Arial" w:cs="Arial"/>
                <w:lang w:val="sr-Latn-RS"/>
              </w:rPr>
              <w:t>e</w:t>
            </w:r>
            <w:r w:rsidRPr="00BF1A95">
              <w:rPr>
                <w:rFonts w:ascii="Arial" w:hAnsi="Arial" w:cs="Arial"/>
                <w:lang w:val="sr-Cyrl-RS"/>
              </w:rPr>
              <w:t xml:space="preserve"> физичкoг лицa зaпoслeнoг у тoj фирми, кoje je извршилo испитивaњe и прeглeд трaжeнe</w:t>
            </w:r>
            <w:r w:rsidRPr="00BF1A95">
              <w:rPr>
                <w:rFonts w:ascii="Arial" w:hAnsi="Arial" w:cs="Arial"/>
                <w:lang w:val="sr-Latn-RS"/>
              </w:rPr>
              <w:t xml:space="preserve"> </w:t>
            </w:r>
            <w:r w:rsidRPr="00BF1A95">
              <w:rPr>
                <w:rFonts w:ascii="Arial" w:hAnsi="Arial" w:cs="Arial"/>
                <w:lang w:val="sr-Cyrl-RS"/>
              </w:rPr>
              <w:t xml:space="preserve">oпрeмe зa рaд, и пoтписaлa вaлидaн </w:t>
            </w:r>
            <w:r w:rsidRPr="00BF1A95">
              <w:rPr>
                <w:rFonts w:ascii="Arial" w:hAnsi="Arial" w:cs="Arial"/>
                <w:lang w:val="sr-Latn-RS"/>
              </w:rPr>
              <w:t>С</w:t>
            </w:r>
            <w:r w:rsidRPr="00BF1A95">
              <w:rPr>
                <w:rFonts w:ascii="Arial" w:hAnsi="Arial" w:cs="Arial"/>
                <w:lang w:val="sr-Cyrl-RS"/>
              </w:rPr>
              <w:t>тручни нaлaз чиja je сaдржинa зaкoнски прoписaнa</w:t>
            </w:r>
            <w:r w:rsidRPr="00BF1A95">
              <w:rPr>
                <w:rFonts w:ascii="Arial" w:hAnsi="Arial" w:cs="Arial"/>
                <w:lang w:val="sr-Latn-RS"/>
              </w:rPr>
              <w:t>. Стручни нaлaзи кojи нису прoписнo пoпуњeни сa oснoвним тeхничким пoдaцимa, нeћe сe узимaти у oбзир</w:t>
            </w:r>
            <w:r w:rsidRPr="00BF1A95">
              <w:rPr>
                <w:rFonts w:ascii="Arial" w:hAnsi="Arial" w:cs="Arial"/>
                <w:lang w:val="sr-Cyrl-RS"/>
              </w:rPr>
              <w:t>;</w:t>
            </w:r>
          </w:p>
          <w:p w:rsidR="007B20C9" w:rsidRPr="002A41E5" w:rsidRDefault="00BF1A95" w:rsidP="00BF1A95">
            <w:pPr>
              <w:pStyle w:val="ListParagraph"/>
              <w:numPr>
                <w:ilvl w:val="0"/>
                <w:numId w:val="45"/>
              </w:numPr>
              <w:spacing w:before="0"/>
              <w:rPr>
                <w:rFonts w:cs="Arial"/>
                <w:lang w:val="sr-Cyrl-CS"/>
              </w:rPr>
            </w:pPr>
            <w:r w:rsidRPr="00BF1A95">
              <w:rPr>
                <w:rFonts w:ascii="Arial" w:hAnsi="Arial" w:cs="Arial"/>
                <w:lang w:val="sr-Cyrl-RS"/>
              </w:rPr>
              <w:t>За опрему под бројем 8, тј. з</w:t>
            </w:r>
            <w:r w:rsidRPr="00BF1A95">
              <w:rPr>
                <w:rFonts w:ascii="Arial" w:hAnsi="Arial" w:cs="Arial"/>
                <w:lang w:val="sr-Latn-RS"/>
              </w:rPr>
              <w:t>a мaшинe и вoзилa зa кoje je прoписaнo дa мoгу дa сe сaмoстaлнo прeвoзe oдгoвaрajућим кoлoвoзимa, дoстaвити фoтoкoпиjу сaoбрaћajнe дoзвoлe сa фoтoкoпиjoм вaзeћe пoлисe oсигурaњa сa кojoм су рeгистрoвaни</w:t>
            </w:r>
            <w:r w:rsidRPr="00BF1A95">
              <w:rPr>
                <w:rFonts w:ascii="Arial" w:hAnsi="Arial" w:cs="Arial"/>
                <w:lang w:val="sr-Cyrl-RS"/>
              </w:rPr>
              <w:t>.</w:t>
            </w:r>
          </w:p>
          <w:p w:rsidR="0011797D" w:rsidRPr="00BF1A95" w:rsidRDefault="0011797D" w:rsidP="007C16A6">
            <w:pPr>
              <w:tabs>
                <w:tab w:val="left" w:pos="1740"/>
              </w:tabs>
              <w:rPr>
                <w:rFonts w:cs="Arial"/>
                <w:b/>
                <w:u w:val="single"/>
                <w:lang w:val="sr-Cyrl-RS" w:eastAsia="sr-Latn-CS"/>
              </w:rPr>
            </w:pPr>
            <w:r w:rsidRPr="00BF1A95">
              <w:rPr>
                <w:rFonts w:cs="Arial"/>
                <w:b/>
                <w:u w:val="single"/>
                <w:lang w:val="sr-Latn-CS" w:eastAsia="sr-Latn-CS"/>
              </w:rPr>
              <w:t>Напомена</w:t>
            </w:r>
            <w:r w:rsidRPr="00BF1A95">
              <w:rPr>
                <w:rFonts w:cs="Arial"/>
                <w:b/>
                <w:lang w:val="sr-Latn-CS" w:eastAsia="sr-Latn-CS"/>
              </w:rPr>
              <w:t>:</w:t>
            </w:r>
            <w:r w:rsidRPr="00BF1A95">
              <w:rPr>
                <w:rFonts w:cs="Arial"/>
                <w:b/>
                <w:lang w:val="sr-Latn-CS" w:eastAsia="sr-Latn-CS"/>
              </w:rPr>
              <w:tab/>
            </w:r>
          </w:p>
          <w:p w:rsidR="0011797D" w:rsidRPr="00BF1A95" w:rsidRDefault="0011797D" w:rsidP="00475095">
            <w:pPr>
              <w:numPr>
                <w:ilvl w:val="0"/>
                <w:numId w:val="44"/>
              </w:numPr>
              <w:snapToGrid w:val="0"/>
              <w:rPr>
                <w:rFonts w:cs="Arial"/>
                <w:lang w:val="sr-Cyrl-RS"/>
              </w:rPr>
            </w:pPr>
            <w:r w:rsidRPr="00BF1A95">
              <w:rPr>
                <w:rFonts w:cs="Arial"/>
                <w:lang w:val="sr-Cyrl-RS"/>
              </w:rPr>
              <w:t>У случају да понуду подноси група понуђача, доказ из тачке 1. доставити за оног члана групе који испуњава тражени услов (довољно је да 1 члан груп</w:t>
            </w:r>
            <w:r w:rsidR="00BF1A95" w:rsidRPr="00BF1A95">
              <w:rPr>
                <w:rFonts w:cs="Arial"/>
                <w:lang w:val="sr-Cyrl-RS"/>
              </w:rPr>
              <w:t>е достави наведени доказ</w:t>
            </w:r>
            <w:r w:rsidRPr="00BF1A95">
              <w:rPr>
                <w:rFonts w:cs="Arial"/>
                <w:lang w:val="sr-Cyrl-RS"/>
              </w:rPr>
              <w:t>), а уколико више њих заједно испуњавају услов из тачке 1.- овај доказ доставити за те чланове.</w:t>
            </w:r>
          </w:p>
          <w:p w:rsidR="0011797D" w:rsidRPr="00BF1A95" w:rsidRDefault="0011797D" w:rsidP="00475095">
            <w:pPr>
              <w:pStyle w:val="ListParagraph"/>
              <w:numPr>
                <w:ilvl w:val="0"/>
                <w:numId w:val="44"/>
              </w:numPr>
              <w:autoSpaceDE w:val="0"/>
              <w:autoSpaceDN w:val="0"/>
              <w:adjustRightInd w:val="0"/>
              <w:rPr>
                <w:rFonts w:cs="Arial"/>
                <w:b/>
                <w:u w:val="single"/>
              </w:rPr>
            </w:pPr>
            <w:r w:rsidRPr="00BF1A95">
              <w:rPr>
                <w:rFonts w:ascii="Arial" w:hAnsi="Arial"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BF1A95">
              <w:rPr>
                <w:rFonts w:cs="Arial"/>
                <w:lang w:val="sr-Cyrl-RS"/>
              </w:rPr>
              <w:t>.</w:t>
            </w:r>
          </w:p>
        </w:tc>
      </w:tr>
    </w:tbl>
    <w:p w:rsidR="00620D6D" w:rsidRDefault="00620D6D" w:rsidP="00B13CD3">
      <w:pPr>
        <w:spacing w:before="0"/>
        <w:rPr>
          <w:rFonts w:cs="Arial"/>
          <w:lang w:eastAsia="zh-CN"/>
        </w:rPr>
      </w:pPr>
    </w:p>
    <w:p w:rsidR="009C2432" w:rsidRDefault="009C2432" w:rsidP="00620D6D">
      <w:pPr>
        <w:spacing w:before="0"/>
        <w:rPr>
          <w:rFonts w:cs="Arial"/>
          <w:lang w:eastAsia="zh-CN"/>
        </w:rPr>
      </w:pPr>
    </w:p>
    <w:p w:rsidR="00620D6D" w:rsidRPr="00E47C2E" w:rsidRDefault="00620D6D" w:rsidP="00620D6D">
      <w:pPr>
        <w:spacing w:before="0"/>
        <w:rPr>
          <w:rFonts w:cs="Arial"/>
          <w:lang w:eastAsia="zh-CN"/>
        </w:rPr>
      </w:pPr>
      <w:r w:rsidRPr="00D52CE6">
        <w:rPr>
          <w:rFonts w:cs="Arial"/>
          <w:lang w:eastAsia="zh-CN"/>
        </w:rPr>
        <w:t xml:space="preserve">Понуда понуђача који не докаже да испуњава наведене обавезне и додатне услове из </w:t>
      </w:r>
      <w:r w:rsidRPr="00933237">
        <w:rPr>
          <w:rFonts w:cs="Arial"/>
          <w:lang w:eastAsia="zh-CN"/>
        </w:rPr>
        <w:t>тачака 1.</w:t>
      </w:r>
      <w:r w:rsidR="007D772D" w:rsidRPr="00933237">
        <w:rPr>
          <w:rFonts w:cs="Arial"/>
          <w:lang w:val="sr-Cyrl-RS" w:eastAsia="zh-CN"/>
        </w:rPr>
        <w:t xml:space="preserve"> </w:t>
      </w:r>
      <w:r w:rsidRPr="00933237">
        <w:rPr>
          <w:rFonts w:cs="Arial"/>
          <w:lang w:eastAsia="zh-CN"/>
        </w:rPr>
        <w:t xml:space="preserve">до </w:t>
      </w:r>
      <w:r w:rsidR="00691EB2" w:rsidRPr="00933237">
        <w:rPr>
          <w:rFonts w:cs="Arial"/>
          <w:lang w:val="sr-Cyrl-RS" w:eastAsia="zh-CN"/>
        </w:rPr>
        <w:t>7</w:t>
      </w:r>
      <w:r w:rsidR="007D772D" w:rsidRPr="00933237">
        <w:rPr>
          <w:rFonts w:cs="Arial"/>
          <w:lang w:val="sr-Cyrl-RS" w:eastAsia="zh-CN"/>
        </w:rPr>
        <w:t>.</w:t>
      </w:r>
      <w:r w:rsidRPr="00933237">
        <w:rPr>
          <w:rFonts w:cs="Arial"/>
          <w:lang w:eastAsia="zh-CN"/>
        </w:rPr>
        <w:t xml:space="preserve"> овог обрасца</w:t>
      </w:r>
      <w:r w:rsidRPr="009C2432">
        <w:rPr>
          <w:rFonts w:cs="Arial"/>
          <w:lang w:eastAsia="zh-CN"/>
        </w:rPr>
        <w:t>, биће</w:t>
      </w:r>
      <w:r w:rsidRPr="00E47C2E">
        <w:rPr>
          <w:rFonts w:cs="Arial"/>
          <w:lang w:eastAsia="zh-CN"/>
        </w:rPr>
        <w:t xml:space="preserve">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E47C2E">
        <w:rPr>
          <w:rFonts w:cs="Arial"/>
          <w:lang w:eastAsia="zh-CN"/>
        </w:rPr>
        <w:lastRenderedPageBreak/>
        <w:t>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337BE" w:rsidRPr="00B337BE" w:rsidRDefault="00B337BE" w:rsidP="00B13CD3">
      <w:pPr>
        <w:spacing w:before="0"/>
        <w:rPr>
          <w:rFonts w:cs="Arial"/>
          <w:color w:val="00B0F0"/>
          <w:lang w:val="sr-Cyrl-RS" w:eastAsia="zh-CN"/>
        </w:rPr>
      </w:pPr>
    </w:p>
    <w:p w:rsidR="009D3756" w:rsidRDefault="009D3756">
      <w:pPr>
        <w:spacing w:before="0"/>
        <w:jc w:val="left"/>
        <w:rPr>
          <w:rFonts w:cs="Arial"/>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cs="Arial"/>
          <w:lang w:val="sr-Cyrl-RS"/>
        </w:rPr>
        <w:br w:type="page"/>
      </w:r>
    </w:p>
    <w:p w:rsidR="00322313" w:rsidRPr="008377FF" w:rsidRDefault="00322313" w:rsidP="00475095">
      <w:pPr>
        <w:pStyle w:val="KDPodnaslov1"/>
        <w:numPr>
          <w:ilvl w:val="0"/>
          <w:numId w:val="28"/>
        </w:numPr>
        <w:spacing w:before="0"/>
        <w:rPr>
          <w:rFonts w:cs="Arial"/>
        </w:rPr>
      </w:pPr>
      <w:r w:rsidRPr="008377FF">
        <w:rPr>
          <w:rFonts w:cs="Arial"/>
        </w:rPr>
        <w:lastRenderedPageBreak/>
        <w:t>КРИТЕРИЈУМ ЗА ДОДЕЛУ УГОВОРА</w:t>
      </w:r>
      <w:bookmarkEnd w:id="194"/>
    </w:p>
    <w:p w:rsidR="00B337BE" w:rsidRPr="003136AF" w:rsidRDefault="00B337BE" w:rsidP="00B337BE">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6F4C02" w:rsidRDefault="006F4C02" w:rsidP="00B337BE">
      <w:pPr>
        <w:pStyle w:val="KDKomentar"/>
        <w:spacing w:before="0"/>
        <w:rPr>
          <w:rFonts w:cs="Arial"/>
          <w:i w:val="0"/>
          <w:color w:val="auto"/>
          <w:sz w:val="22"/>
          <w:szCs w:val="22"/>
          <w:lang w:val="sr-Cyrl-RS"/>
        </w:rPr>
      </w:pPr>
    </w:p>
    <w:p w:rsidR="00B337BE" w:rsidRPr="00933237" w:rsidRDefault="00B337BE" w:rsidP="00B337BE">
      <w:pPr>
        <w:pStyle w:val="KDKomentar"/>
        <w:spacing w:before="0"/>
        <w:rPr>
          <w:rFonts w:cs="Arial"/>
          <w:i w:val="0"/>
          <w:color w:val="auto"/>
          <w:sz w:val="22"/>
          <w:szCs w:val="22"/>
          <w:lang w:val="sr-Cyrl-RS"/>
        </w:rPr>
      </w:pPr>
      <w:r w:rsidRPr="00933237">
        <w:rPr>
          <w:rFonts w:cs="Arial"/>
          <w:i w:val="0"/>
          <w:color w:val="auto"/>
          <w:sz w:val="22"/>
          <w:szCs w:val="22"/>
        </w:rPr>
        <w:t>Критеријум за оцењивање понуда</w:t>
      </w:r>
      <w:r w:rsidRPr="00933237">
        <w:rPr>
          <w:rFonts w:cs="Arial"/>
          <w:b/>
          <w:i w:val="0"/>
          <w:color w:val="auto"/>
          <w:sz w:val="22"/>
          <w:szCs w:val="22"/>
        </w:rPr>
        <w:t xml:space="preserve"> Најнижа понуђена цена, </w:t>
      </w:r>
      <w:r w:rsidRPr="00933237">
        <w:rPr>
          <w:rFonts w:cs="Arial"/>
          <w:i w:val="0"/>
          <w:color w:val="auto"/>
          <w:sz w:val="22"/>
          <w:szCs w:val="22"/>
        </w:rPr>
        <w:t>заснива се на понуђеној цени</w:t>
      </w:r>
      <w:r w:rsidRPr="00933237">
        <w:rPr>
          <w:rFonts w:cs="Arial"/>
          <w:i w:val="0"/>
          <w:color w:val="auto"/>
          <w:sz w:val="22"/>
          <w:szCs w:val="22"/>
          <w:lang w:val="sr-Cyrl-CS"/>
        </w:rPr>
        <w:t xml:space="preserve"> као једином критеријуму</w:t>
      </w:r>
      <w:r w:rsidRPr="00933237">
        <w:rPr>
          <w:rFonts w:cs="Arial"/>
          <w:i w:val="0"/>
          <w:color w:val="auto"/>
          <w:sz w:val="22"/>
          <w:szCs w:val="22"/>
        </w:rPr>
        <w:t>.</w:t>
      </w:r>
    </w:p>
    <w:p w:rsidR="006F4C02" w:rsidRPr="00933237" w:rsidRDefault="006F4C02" w:rsidP="00B337BE">
      <w:pPr>
        <w:pStyle w:val="KDParagraf"/>
        <w:spacing w:before="0"/>
        <w:rPr>
          <w:rFonts w:cs="Arial"/>
          <w:lang w:val="sr-Cyrl-RS"/>
        </w:rPr>
      </w:pPr>
    </w:p>
    <w:p w:rsidR="00B337BE" w:rsidRPr="00933237" w:rsidRDefault="005470DD" w:rsidP="00B337BE">
      <w:pPr>
        <w:pStyle w:val="KDParagraf"/>
        <w:spacing w:before="0"/>
        <w:rPr>
          <w:rFonts w:cs="Arial"/>
          <w:lang w:val="sr-Cyrl-RS"/>
        </w:rPr>
      </w:pPr>
      <w:r w:rsidRPr="00933237">
        <w:rPr>
          <w:rFonts w:cs="Arial"/>
          <w:lang w:val="sr-Cyrl-RS"/>
        </w:rPr>
        <w:t>У</w:t>
      </w:r>
      <w:r w:rsidR="00B337BE" w:rsidRPr="00933237">
        <w:rPr>
          <w:rFonts w:cs="Arial"/>
          <w:lang w:val="sr-Cyrl-RS"/>
        </w:rPr>
        <w:t xml:space="preserve">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6F4C02" w:rsidRPr="00933237" w:rsidRDefault="006F4C02" w:rsidP="00B337BE">
      <w:pPr>
        <w:pStyle w:val="KDParagraf"/>
        <w:spacing w:before="0"/>
        <w:rPr>
          <w:rFonts w:cs="Arial"/>
          <w:lang w:val="sr-Cyrl-RS"/>
        </w:rPr>
      </w:pPr>
    </w:p>
    <w:p w:rsidR="00B337BE" w:rsidRPr="00933237" w:rsidRDefault="00B337BE" w:rsidP="00B337BE">
      <w:pPr>
        <w:pStyle w:val="KDParagraf"/>
        <w:spacing w:before="0"/>
        <w:rPr>
          <w:rFonts w:cs="Arial"/>
          <w:lang w:val="sr-Cyrl-RS"/>
        </w:rPr>
      </w:pPr>
      <w:r w:rsidRPr="00933237">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6F4C02" w:rsidRPr="00933237"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933237">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6F4C02"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6F4C02"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F4C02"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337BE" w:rsidRPr="00E47C2E" w:rsidRDefault="00B337BE" w:rsidP="00B337BE">
      <w:pPr>
        <w:pStyle w:val="KDParagraf"/>
        <w:spacing w:before="0"/>
        <w:rPr>
          <w:rFonts w:cs="Arial"/>
          <w:color w:val="00B0F0"/>
        </w:rPr>
      </w:pPr>
    </w:p>
    <w:p w:rsidR="00B337BE" w:rsidRPr="00C74B20" w:rsidRDefault="00B337BE" w:rsidP="00475095">
      <w:pPr>
        <w:pStyle w:val="KDPodnaslov2"/>
        <w:numPr>
          <w:ilvl w:val="1"/>
          <w:numId w:val="33"/>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6F4C02" w:rsidRDefault="006F4C02" w:rsidP="00B337BE">
      <w:pPr>
        <w:spacing w:before="0"/>
        <w:rPr>
          <w:rFonts w:cs="Arial"/>
          <w:lang w:val="sr-Cyrl-RS"/>
        </w:rPr>
      </w:pPr>
    </w:p>
    <w:p w:rsidR="00B337BE" w:rsidRDefault="00B337BE" w:rsidP="00B337BE">
      <w:pPr>
        <w:spacing w:before="0"/>
        <w:rPr>
          <w:rFonts w:cs="Arial"/>
        </w:rPr>
      </w:pPr>
      <w:r w:rsidRPr="005470DD">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5470DD">
        <w:rPr>
          <w:rFonts w:cs="Arial"/>
          <w:lang w:val="sr-Cyrl-RS"/>
        </w:rPr>
        <w:t>дужи гарантни рок</w:t>
      </w:r>
      <w:r w:rsidRPr="005470DD">
        <w:rPr>
          <w:rFonts w:cs="Arial"/>
        </w:rPr>
        <w:t xml:space="preserve">. У случају истог понуђеног </w:t>
      </w:r>
      <w:r w:rsidRPr="005470DD">
        <w:rPr>
          <w:rFonts w:cs="Arial"/>
          <w:lang w:val="sr-Cyrl-RS"/>
        </w:rPr>
        <w:t xml:space="preserve">гарантног рока </w:t>
      </w:r>
      <w:r w:rsidRPr="005470DD">
        <w:rPr>
          <w:rFonts w:cs="Arial"/>
        </w:rPr>
        <w:t xml:space="preserve">, као повољнија биће изабрана понуда оног понуђача који је понудио </w:t>
      </w:r>
      <w:r w:rsidRPr="005470DD">
        <w:rPr>
          <w:rFonts w:cs="Arial"/>
          <w:lang w:val="sr-Cyrl-RS"/>
        </w:rPr>
        <w:t>краћи рок извођења радова</w:t>
      </w:r>
      <w:r w:rsidRPr="005470DD">
        <w:rPr>
          <w:rFonts w:cs="Arial"/>
        </w:rPr>
        <w:t>.</w:t>
      </w:r>
      <w:r w:rsidRPr="005470DD">
        <w:rPr>
          <w:rFonts w:cs="Arial"/>
          <w:lang w:val="sr-Cyrl-RS"/>
        </w:rPr>
        <w:t xml:space="preserve">  </w:t>
      </w:r>
      <w:r w:rsidRPr="005470DD">
        <w:rPr>
          <w:rFonts w:cs="Arial"/>
        </w:rPr>
        <w:t xml:space="preserve">Уколико ни после примене резервних критеријума не буде могуће </w:t>
      </w:r>
      <w:r w:rsidRPr="005470DD">
        <w:rPr>
          <w:rFonts w:cs="Arial"/>
          <w:lang w:val="sr-Cyrl-RS"/>
        </w:rPr>
        <w:t>извршити рангирање</w:t>
      </w:r>
      <w:r w:rsidRPr="005470DD">
        <w:rPr>
          <w:rFonts w:cs="Arial"/>
        </w:rPr>
        <w:t xml:space="preserve"> понуд</w:t>
      </w:r>
      <w:r w:rsidRPr="005470DD">
        <w:rPr>
          <w:rFonts w:cs="Arial"/>
          <w:lang w:val="sr-Cyrl-RS"/>
        </w:rPr>
        <w:t>а</w:t>
      </w:r>
      <w:r w:rsidRPr="005470DD">
        <w:rPr>
          <w:rFonts w:cs="Arial"/>
        </w:rPr>
        <w:t>, повољнија понуда биће изабрана путем жреба.</w:t>
      </w:r>
    </w:p>
    <w:p w:rsidR="006F4C02" w:rsidRDefault="006F4C02" w:rsidP="00B337BE">
      <w:pPr>
        <w:spacing w:before="0"/>
        <w:rPr>
          <w:rFonts w:cs="Arial"/>
          <w:lang w:val="sr-Cyrl-RS"/>
        </w:rPr>
      </w:pPr>
    </w:p>
    <w:p w:rsidR="00584408" w:rsidRPr="006F4C02" w:rsidRDefault="00B337BE" w:rsidP="006F4C02">
      <w:pPr>
        <w:spacing w:before="0"/>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r w:rsidR="00924554" w:rsidRPr="008377FF">
        <w:rPr>
          <w:rFonts w:eastAsia="Arial Unicode MS" w:cs="Arial"/>
          <w:b/>
          <w:kern w:val="2"/>
        </w:rPr>
        <w:t xml:space="preserve">                                                                       </w:t>
      </w: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00584408">
        <w:rPr>
          <w:rFonts w:cs="Arial"/>
          <w:lang w:val="sr-Cyrl-RS"/>
        </w:rPr>
        <w:br w:type="page"/>
      </w:r>
    </w:p>
    <w:p w:rsidR="008D2B23" w:rsidRPr="008377FF" w:rsidRDefault="008D2B23" w:rsidP="00475095">
      <w:pPr>
        <w:pStyle w:val="KDPodnaslov1"/>
        <w:numPr>
          <w:ilvl w:val="0"/>
          <w:numId w:val="28"/>
        </w:numPr>
        <w:spacing w:before="0"/>
        <w:rPr>
          <w:rFonts w:cs="Arial"/>
        </w:rPr>
      </w:pPr>
      <w:r w:rsidRPr="008377FF">
        <w:rPr>
          <w:rFonts w:cs="Arial"/>
        </w:rPr>
        <w:lastRenderedPageBreak/>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475095">
      <w:pPr>
        <w:pStyle w:val="KDPodnaslov2"/>
        <w:numPr>
          <w:ilvl w:val="1"/>
          <w:numId w:val="15"/>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 xml:space="preserve">Наручилац је </w:t>
      </w:r>
      <w:r w:rsidRPr="00813145">
        <w:rPr>
          <w:rFonts w:cs="Arial"/>
        </w:rPr>
        <w:t>припремио конкурсну документацију на српском језику и водиће поступак јавне набавке на српском језику.</w:t>
      </w:r>
    </w:p>
    <w:p w:rsidR="008D2B23" w:rsidRPr="00584408" w:rsidRDefault="008D2B23" w:rsidP="008D2B23">
      <w:pPr>
        <w:pStyle w:val="KDKomentar"/>
        <w:spacing w:before="0"/>
        <w:rPr>
          <w:rFonts w:cs="Arial"/>
          <w:i w:val="0"/>
          <w:color w:val="auto"/>
          <w:sz w:val="22"/>
          <w:szCs w:val="22"/>
        </w:rPr>
      </w:pPr>
      <w:r w:rsidRPr="00584408">
        <w:rPr>
          <w:rFonts w:cs="Arial"/>
          <w:i w:val="0"/>
          <w:color w:val="auto"/>
          <w:sz w:val="22"/>
          <w:szCs w:val="22"/>
        </w:rPr>
        <w:t>Понуда са свим прилозима мора бити сачињена на српском језику.</w:t>
      </w:r>
    </w:p>
    <w:p w:rsidR="008D2B23" w:rsidRPr="00584408" w:rsidRDefault="008D2B23" w:rsidP="008D2B23">
      <w:pPr>
        <w:pStyle w:val="KDKomentar"/>
        <w:spacing w:before="0"/>
        <w:rPr>
          <w:rStyle w:val="StyleArial"/>
          <w:rFonts w:cs="Arial"/>
          <w:i w:val="0"/>
          <w:color w:val="auto"/>
          <w:sz w:val="22"/>
          <w:szCs w:val="22"/>
        </w:rPr>
      </w:pPr>
      <w:r w:rsidRPr="0058440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475095">
      <w:pPr>
        <w:pStyle w:val="KDPodnaslov2"/>
        <w:numPr>
          <w:ilvl w:val="1"/>
          <w:numId w:val="15"/>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13145" w:rsidRDefault="00813145"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13145" w:rsidRDefault="00813145" w:rsidP="008D2B23">
      <w:pPr>
        <w:pStyle w:val="KDKomentar"/>
        <w:spacing w:before="0"/>
        <w:rPr>
          <w:rFonts w:cs="Arial"/>
          <w:i w:val="0"/>
          <w:color w:val="auto"/>
          <w:sz w:val="22"/>
          <w:szCs w:val="22"/>
          <w:lang w:val="sr-Cyrl-RS"/>
        </w:rPr>
      </w:pPr>
    </w:p>
    <w:p w:rsidR="008D2B23" w:rsidRPr="00584408" w:rsidRDefault="008D2B23" w:rsidP="008D2B23">
      <w:pPr>
        <w:pStyle w:val="KDKomentar"/>
        <w:spacing w:before="0"/>
        <w:rPr>
          <w:rFonts w:cs="Arial"/>
          <w:i w:val="0"/>
          <w:color w:val="auto"/>
          <w:sz w:val="22"/>
          <w:szCs w:val="22"/>
        </w:rPr>
      </w:pPr>
      <w:r w:rsidRPr="0058440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13145" w:rsidRDefault="00813145"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584408">
        <w:rPr>
          <w:rFonts w:cs="Arial"/>
          <w:lang w:val="ru-RU"/>
        </w:rPr>
        <w:t>Понуђач подноси понуду</w:t>
      </w:r>
      <w:r w:rsidRPr="008377FF">
        <w:rPr>
          <w:rFonts w:cs="Arial"/>
          <w:lang w:val="ru-RU"/>
        </w:rPr>
        <w:t xml:space="preserve">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B7093C" w:rsidRPr="00226210">
        <w:rPr>
          <w:rFonts w:cs="Arial"/>
          <w:lang w:val="ru-RU"/>
        </w:rPr>
        <w:t>Б</w:t>
      </w:r>
      <w:r w:rsidR="00B7093C">
        <w:rPr>
          <w:rFonts w:cs="Arial"/>
          <w:lang w:val="ru-RU"/>
        </w:rPr>
        <w:t>огољуба Урошевића Црног 44</w:t>
      </w:r>
      <w:r w:rsidR="00B7093C" w:rsidRPr="00226210">
        <w:rPr>
          <w:rFonts w:cs="Arial"/>
          <w:lang w:val="ru-RU"/>
        </w:rPr>
        <w:t>,</w:t>
      </w:r>
      <w:r w:rsidR="00B7093C" w:rsidRPr="00E47C2E">
        <w:rPr>
          <w:rFonts w:cs="Arial"/>
          <w:color w:val="00B0F0"/>
          <w:lang w:val="ru-RU"/>
        </w:rPr>
        <w:t xml:space="preserve"> </w:t>
      </w:r>
      <w:r w:rsidR="00B7093C" w:rsidRPr="00E47C2E">
        <w:rPr>
          <w:rFonts w:cs="Arial"/>
          <w:lang w:val="ru-RU"/>
        </w:rPr>
        <w:t xml:space="preserve">ПАК </w:t>
      </w:r>
      <w:r w:rsidR="00B7093C"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B7093C" w:rsidRPr="006A3587">
        <w:rPr>
          <w:rFonts w:cs="Arial"/>
        </w:rPr>
        <w:t>„</w:t>
      </w:r>
      <w:r w:rsidR="006F4C02" w:rsidRPr="006F4C02">
        <w:rPr>
          <w:rFonts w:cs="Arial"/>
          <w:lang w:val="ru-RU"/>
        </w:rPr>
        <w:t xml:space="preserve"> </w:t>
      </w:r>
      <w:r w:rsidR="00FB3A9E" w:rsidRPr="00FB3A9E">
        <w:rPr>
          <w:rFonts w:eastAsia="Arial" w:cs="Arial"/>
          <w:color w:val="000000"/>
          <w:szCs w:val="20"/>
          <w:lang w:val="sr-Latn-RS" w:eastAsia="sr-Latn-RS"/>
        </w:rPr>
        <w:t>Поправка димњака ТЕНТ-А</w:t>
      </w:r>
      <w:r w:rsidR="006F4C02" w:rsidRPr="006A3587">
        <w:rPr>
          <w:rFonts w:cs="Arial"/>
        </w:rPr>
        <w:t xml:space="preserve"> </w:t>
      </w:r>
      <w:r w:rsidR="00B7093C" w:rsidRPr="006A3587">
        <w:rPr>
          <w:rFonts w:cs="Arial"/>
        </w:rPr>
        <w:t>“</w:t>
      </w:r>
      <w:r w:rsidRPr="008377FF">
        <w:rPr>
          <w:rFonts w:cs="Arial"/>
          <w:lang w:val="ru-RU"/>
        </w:rPr>
        <w:t xml:space="preserve">- Јавна набавка број </w:t>
      </w:r>
      <w:r w:rsidR="00FB3A9E">
        <w:rPr>
          <w:rFonts w:cs="Arial"/>
          <w:b/>
          <w:lang w:val="sr-Cyrl-RS"/>
        </w:rPr>
        <w:t>3000/1557/2018 (2046/2018</w:t>
      </w:r>
      <w:r w:rsidR="00B7093C">
        <w:rPr>
          <w:rFonts w:cs="Arial"/>
          <w:b/>
          <w:lang w:val="sr-Cyrl-RS"/>
        </w:rPr>
        <w:t>)</w:t>
      </w:r>
      <w:r w:rsidRPr="008377FF">
        <w:rPr>
          <w:rFonts w:cs="Arial"/>
          <w:lang w:val="ru-RU"/>
        </w:rPr>
        <w:t xml:space="preserve"> - НЕ ОТВАРАТИ“. </w:t>
      </w:r>
      <w:r w:rsidR="00FC76B4" w:rsidRPr="0010309D">
        <w:rPr>
          <w:rFonts w:cs="Arial"/>
          <w:b/>
          <w:bCs/>
          <w:lang w:val="sr-Cyrl-CS"/>
        </w:rPr>
        <w:t>Понуду послати у 1 (једном) штампаном при</w:t>
      </w:r>
      <w:r w:rsidR="00813145">
        <w:rPr>
          <w:rFonts w:cs="Arial"/>
          <w:b/>
          <w:bCs/>
          <w:lang w:val="sr-Cyrl-CS"/>
        </w:rPr>
        <w:t>мерку</w:t>
      </w:r>
      <w:r w:rsidR="00FC76B4" w:rsidRPr="0010309D">
        <w:rPr>
          <w:rFonts w:cs="Arial"/>
          <w:b/>
          <w:bCs/>
          <w:lang w:val="sr-Cyrl-CS"/>
        </w:rPr>
        <w:t>.</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F4C02" w:rsidRDefault="006F4C02" w:rsidP="00613B13">
      <w:pPr>
        <w:pStyle w:val="KDParagraf"/>
        <w:spacing w:before="0"/>
        <w:rPr>
          <w:rFonts w:cs="Arial"/>
          <w:lang w:val="sr-Cyrl-RS"/>
        </w:rPr>
      </w:pP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8377FF">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F4C02" w:rsidRDefault="006F4C02" w:rsidP="00613B13">
      <w:pPr>
        <w:pStyle w:val="KDParagraf"/>
        <w:spacing w:before="0"/>
        <w:rPr>
          <w:rFonts w:cs="Arial"/>
          <w:lang w:val="sr-Cyrl-RS"/>
        </w:rPr>
      </w:pP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F4C02" w:rsidRDefault="006F4C02" w:rsidP="00613B13">
      <w:pPr>
        <w:pStyle w:val="KDParagraf"/>
        <w:spacing w:before="0"/>
        <w:rPr>
          <w:rFonts w:cs="Arial"/>
          <w:lang w:val="sr-Cyrl-RS"/>
        </w:rPr>
      </w:pP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475095">
      <w:pPr>
        <w:pStyle w:val="KDPodnaslov2"/>
        <w:numPr>
          <w:ilvl w:val="1"/>
          <w:numId w:val="15"/>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B7093C">
        <w:rPr>
          <w:rFonts w:cs="Arial"/>
          <w:lang w:val="ru-RU" w:bidi="en-US"/>
        </w:rPr>
        <w:t>Садржину понуде, поред Обрасца понуде, чине и сви остали докази из чл. 75.</w:t>
      </w:r>
      <w:r w:rsidR="00B7093C" w:rsidRPr="00B7093C">
        <w:rPr>
          <w:rFonts w:cs="Arial"/>
          <w:lang w:val="ru-RU" w:bidi="en-US"/>
        </w:rPr>
        <w:t xml:space="preserve"> </w:t>
      </w:r>
      <w:r w:rsidRPr="00B7093C">
        <w:rPr>
          <w:rFonts w:cs="Arial"/>
          <w:lang w:val="ru-RU" w:bidi="en-US"/>
        </w:rPr>
        <w:t>и 76.</w:t>
      </w:r>
      <w:r w:rsidR="00B7093C" w:rsidRPr="00B7093C">
        <w:rPr>
          <w:rFonts w:cs="Arial"/>
          <w:lang w:val="ru-RU" w:bidi="en-US"/>
        </w:rPr>
        <w:t xml:space="preserve"> </w:t>
      </w:r>
      <w:r w:rsidRPr="00B7093C">
        <w:rPr>
          <w:rFonts w:cs="Arial"/>
        </w:rPr>
        <w:t>Закона о јавним</w:t>
      </w:r>
      <w:r w:rsidRPr="00B7093C">
        <w:rPr>
          <w:rFonts w:cs="Arial"/>
          <w:lang w:bidi="en-US"/>
        </w:rPr>
        <w:t xml:space="preserve"> набавкама, предвиђени чл. 77. Закона, који су наведени у конкурсној</w:t>
      </w:r>
      <w:r w:rsidRPr="008377FF">
        <w:rPr>
          <w:rFonts w:cs="Arial"/>
          <w:lang w:bidi="en-US"/>
        </w:rPr>
        <w:t xml:space="preserve">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B7093C" w:rsidRDefault="00645F72" w:rsidP="00433CD5">
      <w:pPr>
        <w:pStyle w:val="KDNabrajanje"/>
        <w:spacing w:before="0"/>
        <w:rPr>
          <w:rFonts w:cs="Arial"/>
        </w:rPr>
      </w:pPr>
      <w:r w:rsidRPr="00B7093C">
        <w:rPr>
          <w:rFonts w:cs="Arial"/>
        </w:rPr>
        <w:t xml:space="preserve">Образац понуде </w:t>
      </w:r>
    </w:p>
    <w:p w:rsidR="00645F72" w:rsidRPr="00B7093C" w:rsidRDefault="00645F72" w:rsidP="00433CD5">
      <w:pPr>
        <w:pStyle w:val="KDNabrajanje"/>
        <w:spacing w:before="0"/>
        <w:rPr>
          <w:rFonts w:cs="Arial"/>
        </w:rPr>
      </w:pPr>
      <w:r w:rsidRPr="00B7093C">
        <w:rPr>
          <w:rFonts w:cs="Arial"/>
        </w:rPr>
        <w:t xml:space="preserve">Структура цене </w:t>
      </w:r>
    </w:p>
    <w:p w:rsidR="00645F72" w:rsidRPr="00B7093C" w:rsidRDefault="00645F72" w:rsidP="00433CD5">
      <w:pPr>
        <w:pStyle w:val="KDNabrajanje"/>
        <w:spacing w:before="0"/>
        <w:rPr>
          <w:rFonts w:cs="Arial"/>
        </w:rPr>
      </w:pPr>
      <w:r w:rsidRPr="00B7093C">
        <w:rPr>
          <w:rFonts w:cs="Arial"/>
        </w:rPr>
        <w:t>Образац трошк</w:t>
      </w:r>
      <w:r w:rsidR="004A0DD1" w:rsidRPr="00B7093C">
        <w:rPr>
          <w:rFonts w:cs="Arial"/>
        </w:rPr>
        <w:t>ова припреме понуде</w:t>
      </w:r>
      <w:r w:rsidRPr="00B7093C">
        <w:rPr>
          <w:rFonts w:cs="Arial"/>
        </w:rPr>
        <w:t xml:space="preserve">, </w:t>
      </w:r>
      <w:r w:rsidR="0056571E" w:rsidRPr="00B7093C">
        <w:rPr>
          <w:rFonts w:cs="Arial"/>
        </w:rPr>
        <w:t>ако понуђач захтева надокнаду трошкова у складу са чл.88 Закона</w:t>
      </w:r>
    </w:p>
    <w:p w:rsidR="008D2B23" w:rsidRPr="00B7093C" w:rsidRDefault="008D2B23" w:rsidP="00433CD5">
      <w:pPr>
        <w:pStyle w:val="KDNabrajanje"/>
        <w:spacing w:before="0"/>
        <w:rPr>
          <w:rFonts w:cs="Arial"/>
        </w:rPr>
      </w:pPr>
      <w:r w:rsidRPr="00B7093C">
        <w:rPr>
          <w:rFonts w:cs="Arial"/>
        </w:rPr>
        <w:t xml:space="preserve">Изјава о независној понуди </w:t>
      </w:r>
    </w:p>
    <w:p w:rsidR="00645F72" w:rsidRPr="003F0E7B" w:rsidRDefault="00645F72" w:rsidP="00433CD5">
      <w:pPr>
        <w:pStyle w:val="KDNabrajanje"/>
        <w:spacing w:before="0"/>
        <w:rPr>
          <w:rFonts w:cs="Arial"/>
        </w:rPr>
      </w:pPr>
      <w:r w:rsidRPr="003F0E7B">
        <w:rPr>
          <w:rFonts w:cs="Arial"/>
        </w:rPr>
        <w:t>Изјав</w:t>
      </w:r>
      <w:r w:rsidR="001945FA" w:rsidRPr="003F0E7B">
        <w:rPr>
          <w:rFonts w:cs="Arial"/>
        </w:rPr>
        <w:t>а</w:t>
      </w:r>
      <w:r w:rsidRPr="003F0E7B">
        <w:rPr>
          <w:rFonts w:cs="Arial"/>
        </w:rPr>
        <w:t xml:space="preserve"> у складу са чланом 75. став 2. Закона </w:t>
      </w:r>
    </w:p>
    <w:p w:rsidR="00645F72" w:rsidRPr="003F0E7B" w:rsidRDefault="002D40E5" w:rsidP="00433CD5">
      <w:pPr>
        <w:pStyle w:val="KDNabrajanje"/>
        <w:spacing w:before="0"/>
        <w:rPr>
          <w:rFonts w:cs="Arial"/>
        </w:rPr>
      </w:pPr>
      <w:r w:rsidRPr="003F0E7B">
        <w:rPr>
          <w:rFonts w:cs="Arial"/>
        </w:rPr>
        <w:t>С</w:t>
      </w:r>
      <w:r w:rsidR="00645F72" w:rsidRPr="003F0E7B">
        <w:rPr>
          <w:rFonts w:cs="Arial"/>
        </w:rPr>
        <w:t xml:space="preserve">редства финансијског обезбеђења </w:t>
      </w:r>
      <w:r w:rsidRPr="003F0E7B">
        <w:rPr>
          <w:rFonts w:cs="Arial"/>
        </w:rPr>
        <w:t>за озбиљност понуде</w:t>
      </w:r>
    </w:p>
    <w:p w:rsidR="00EA6178" w:rsidRPr="00933237" w:rsidRDefault="007267FC" w:rsidP="00433CD5">
      <w:pPr>
        <w:pStyle w:val="KDNabrajanje"/>
        <w:spacing w:before="0"/>
        <w:rPr>
          <w:rFonts w:cs="Arial"/>
        </w:rPr>
      </w:pPr>
      <w:r w:rsidRPr="003F0E7B">
        <w:rPr>
          <w:rFonts w:cs="Arial"/>
        </w:rPr>
        <w:t>обрасц</w:t>
      </w:r>
      <w:r w:rsidRPr="003F0E7B">
        <w:rPr>
          <w:rFonts w:cs="Arial"/>
          <w:lang w:val="sr-Cyrl-CS"/>
        </w:rPr>
        <w:t>и</w:t>
      </w:r>
      <w:r w:rsidR="00EA6178" w:rsidRPr="003F0E7B">
        <w:rPr>
          <w:rFonts w:cs="Arial"/>
        </w:rPr>
        <w:t>, изјаве и доказ</w:t>
      </w:r>
      <w:r w:rsidRPr="003F0E7B">
        <w:rPr>
          <w:rFonts w:cs="Arial"/>
          <w:lang w:val="sr-Cyrl-CS"/>
        </w:rPr>
        <w:t>и</w:t>
      </w:r>
      <w:r w:rsidRPr="003F0E7B">
        <w:rPr>
          <w:rFonts w:cs="Arial"/>
        </w:rPr>
        <w:t xml:space="preserve"> одређене тачком </w:t>
      </w:r>
      <w:r w:rsidR="003C4E60" w:rsidRPr="003F0E7B">
        <w:rPr>
          <w:rFonts w:cs="Arial"/>
        </w:rPr>
        <w:t>6</w:t>
      </w:r>
      <w:r w:rsidRPr="003F0E7B">
        <w:rPr>
          <w:rFonts w:cs="Arial"/>
        </w:rPr>
        <w:t>.</w:t>
      </w:r>
      <w:r w:rsidRPr="003F0E7B">
        <w:rPr>
          <w:rFonts w:cs="Arial"/>
          <w:lang w:val="sr-Cyrl-CS"/>
        </w:rPr>
        <w:t>9</w:t>
      </w:r>
      <w:r w:rsidRPr="003F0E7B">
        <w:rPr>
          <w:rFonts w:cs="Arial"/>
        </w:rPr>
        <w:t xml:space="preserve"> или </w:t>
      </w:r>
      <w:r w:rsidR="003C4E60" w:rsidRPr="003F0E7B">
        <w:rPr>
          <w:rFonts w:cs="Arial"/>
        </w:rPr>
        <w:t>6</w:t>
      </w:r>
      <w:r w:rsidRPr="003F0E7B">
        <w:rPr>
          <w:rFonts w:cs="Arial"/>
        </w:rPr>
        <w:t>.1</w:t>
      </w:r>
      <w:r w:rsidRPr="003F0E7B">
        <w:rPr>
          <w:rFonts w:cs="Arial"/>
          <w:lang w:val="sr-Cyrl-CS"/>
        </w:rPr>
        <w:t>0</w:t>
      </w:r>
      <w:r w:rsidR="00EA6178" w:rsidRPr="003F0E7B">
        <w:rPr>
          <w:rFonts w:cs="Arial"/>
        </w:rPr>
        <w:t xml:space="preserve"> овог упутства у случају да понуђач подноси понуду са подизвођачем или заједничку понуду подноси група </w:t>
      </w:r>
      <w:r w:rsidR="00EA6178" w:rsidRPr="00933237">
        <w:rPr>
          <w:rFonts w:cs="Arial"/>
        </w:rPr>
        <w:t>понуђача</w:t>
      </w:r>
    </w:p>
    <w:p w:rsidR="008D2B23" w:rsidRPr="00933237" w:rsidRDefault="00B7093C" w:rsidP="00433CD5">
      <w:pPr>
        <w:pStyle w:val="KDNabrajanje"/>
        <w:spacing w:before="0"/>
        <w:rPr>
          <w:rFonts w:cs="Arial"/>
        </w:rPr>
      </w:pPr>
      <w:r w:rsidRPr="00933237">
        <w:rPr>
          <w:rFonts w:cs="Arial"/>
        </w:rPr>
        <w:t>потписан и печатом оверен</w:t>
      </w:r>
      <w:r w:rsidR="008D2B23" w:rsidRPr="00933237">
        <w:rPr>
          <w:rFonts w:cs="Arial"/>
        </w:rPr>
        <w:t xml:space="preserve"> „Модел уговора“ </w:t>
      </w:r>
      <w:r w:rsidR="003C4E60" w:rsidRPr="00933237">
        <w:rPr>
          <w:rFonts w:cs="Arial"/>
        </w:rPr>
        <w:t>(пожељно је да буде попуњен)</w:t>
      </w:r>
    </w:p>
    <w:p w:rsidR="002D40E5" w:rsidRPr="00933237" w:rsidRDefault="008D2B23" w:rsidP="003F0E7B">
      <w:pPr>
        <w:pStyle w:val="KDNabrajanje"/>
      </w:pPr>
      <w:r w:rsidRPr="00933237">
        <w:t xml:space="preserve">докази о испуњености услова </w:t>
      </w:r>
      <w:r w:rsidR="002D40E5" w:rsidRPr="00933237">
        <w:rPr>
          <w:lang w:bidi="en-US"/>
        </w:rPr>
        <w:t>из чл. 75. и 76</w:t>
      </w:r>
      <w:r w:rsidRPr="00933237">
        <w:rPr>
          <w:lang w:bidi="en-US"/>
        </w:rPr>
        <w:t>.</w:t>
      </w:r>
      <w:r w:rsidRPr="00933237">
        <w:t xml:space="preserve"> Закона у складу са чланом 77. Закон</w:t>
      </w:r>
      <w:r w:rsidR="007A1BE0" w:rsidRPr="00933237">
        <w:t>а</w:t>
      </w:r>
      <w:r w:rsidRPr="00933237">
        <w:t xml:space="preserve"> и Одељком 4. конкурсне документације </w:t>
      </w:r>
    </w:p>
    <w:p w:rsidR="003F0E7B" w:rsidRPr="00933237" w:rsidRDefault="003F0E7B" w:rsidP="003F0E7B">
      <w:pPr>
        <w:pStyle w:val="KDNabrajanje"/>
      </w:pPr>
      <w:r w:rsidRPr="00933237">
        <w:t>Пр</w:t>
      </w:r>
      <w:r w:rsidRPr="00933237">
        <w:rPr>
          <w:lang w:val="sr-Cyrl-RS"/>
        </w:rPr>
        <w:t>е</w:t>
      </w:r>
      <w:r w:rsidRPr="00933237">
        <w:t>длог Плана контроле квалитета</w:t>
      </w:r>
      <w:r w:rsidR="00933237" w:rsidRPr="00933237">
        <w:rPr>
          <w:lang w:val="sr-Cyrl-RS"/>
        </w:rPr>
        <w:t xml:space="preserve">. </w:t>
      </w:r>
      <w:r w:rsidR="00E642A8" w:rsidRPr="00E642A8">
        <w:rPr>
          <w:rFonts w:cs="Arial"/>
          <w:noProof/>
          <w:lang w:val="sr-Cyrl-CS"/>
        </w:rPr>
        <w:t>План контроле квалитета састављен за предметну ЈН, у свему према правилима струке, стручним процедурама</w:t>
      </w:r>
      <w:r w:rsidR="00E642A8" w:rsidRPr="00E642A8">
        <w:rPr>
          <w:rFonts w:cs="Arial"/>
          <w:noProof/>
          <w:lang w:val="sr-Latn-CS"/>
        </w:rPr>
        <w:t xml:space="preserve"> </w:t>
      </w:r>
      <w:r w:rsidR="00E642A8" w:rsidRPr="00E642A8">
        <w:rPr>
          <w:rFonts w:cs="Arial"/>
          <w:noProof/>
          <w:lang w:val="sr-Cyrl-CS"/>
        </w:rPr>
        <w:t>и српским</w:t>
      </w:r>
      <w:r w:rsidR="00E642A8" w:rsidRPr="00E642A8">
        <w:rPr>
          <w:rFonts w:cs="Arial"/>
          <w:noProof/>
          <w:lang w:val="sr-Latn-CS"/>
        </w:rPr>
        <w:t xml:space="preserve"> </w:t>
      </w:r>
      <w:r w:rsidR="00E642A8" w:rsidRPr="00E642A8">
        <w:rPr>
          <w:rFonts w:cs="Arial"/>
          <w:noProof/>
          <w:lang w:val="sr-Cyrl-CS"/>
        </w:rPr>
        <w:t>техничким прописима и стандардима  (план и програм контроле, поуздан начин вршења инспекције, улазна,</w:t>
      </w:r>
      <w:r w:rsidR="00E642A8" w:rsidRPr="00E642A8">
        <w:rPr>
          <w:rFonts w:cs="Arial"/>
          <w:noProof/>
          <w:lang w:val="sr-Latn-CS"/>
        </w:rPr>
        <w:t xml:space="preserve"> </w:t>
      </w:r>
      <w:r w:rsidR="00E642A8" w:rsidRPr="00E642A8">
        <w:rPr>
          <w:rFonts w:cs="Arial"/>
          <w:noProof/>
          <w:lang w:val="sr-Cyrl-CS"/>
        </w:rPr>
        <w:t>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r w:rsidR="00E642A8" w:rsidRPr="00E642A8">
        <w:rPr>
          <w:rFonts w:cs="Arial"/>
          <w:noProof/>
          <w:lang w:val="sr-Latn-CS"/>
        </w:rPr>
        <w:t>)</w:t>
      </w:r>
      <w:r w:rsidR="00933237" w:rsidRPr="00933237">
        <w:rPr>
          <w:rFonts w:cs="Arial"/>
          <w:noProof/>
          <w:lang w:val="sr-Cyrl-RS"/>
        </w:rPr>
        <w:t>;</w:t>
      </w:r>
    </w:p>
    <w:p w:rsidR="00415BD7" w:rsidRPr="003F0E7B" w:rsidRDefault="00415BD7" w:rsidP="00433CD5">
      <w:pPr>
        <w:pStyle w:val="KDNabrajanje"/>
        <w:spacing w:before="0"/>
      </w:pPr>
      <w:r w:rsidRPr="003F0E7B">
        <w:t>Овлашћење за потписника (ако не потписује заступник)</w:t>
      </w:r>
    </w:p>
    <w:p w:rsidR="00A476AD" w:rsidRPr="003F0E7B" w:rsidRDefault="00A476AD" w:rsidP="00433CD5">
      <w:pPr>
        <w:pStyle w:val="KDNabrajanje"/>
        <w:spacing w:before="0"/>
      </w:pPr>
      <w:r w:rsidRPr="003F0E7B">
        <w:t>Споразум о заједничком наступању</w:t>
      </w:r>
      <w:r w:rsidR="00B5576F" w:rsidRPr="003F0E7B">
        <w:rPr>
          <w:lang w:val="sr-Cyrl-RS"/>
        </w:rPr>
        <w:t xml:space="preserve"> (уколико понуду подноси група понуђача)</w:t>
      </w:r>
    </w:p>
    <w:p w:rsidR="002C337E" w:rsidRPr="00FB3A9E" w:rsidRDefault="002C337E" w:rsidP="00FB3A9E">
      <w:pPr>
        <w:pStyle w:val="KDNabrajanje"/>
        <w:numPr>
          <w:ilvl w:val="0"/>
          <w:numId w:val="0"/>
        </w:numPr>
        <w:rPr>
          <w:color w:val="00B0F0"/>
          <w:lang w:val="sr-Cyrl-RS"/>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475095">
      <w:pPr>
        <w:pStyle w:val="KDPodnaslov2"/>
        <w:numPr>
          <w:ilvl w:val="1"/>
          <w:numId w:val="15"/>
        </w:numPr>
        <w:spacing w:before="0"/>
        <w:jc w:val="both"/>
        <w:rPr>
          <w:rFonts w:cs="Arial"/>
        </w:rPr>
      </w:pPr>
      <w:bookmarkStart w:id="213" w:name="_Toc441651580"/>
      <w:bookmarkStart w:id="214" w:name="_Toc442559891"/>
      <w:r w:rsidRPr="008377FF">
        <w:rPr>
          <w:rFonts w:cs="Arial"/>
        </w:rPr>
        <w:lastRenderedPageBreak/>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D6D00" w:rsidRDefault="00FC355A" w:rsidP="00AD6D00">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AD6D00" w:rsidRPr="002A17D7">
        <w:rPr>
          <w:rFonts w:cs="Arial"/>
          <w:lang w:val="sr-Cyrl-RS"/>
        </w:rPr>
        <w:t>Богољуба Урошевића Црног 44, 11500 Обреновац</w:t>
      </w:r>
      <w:r w:rsidR="00AD6D00" w:rsidRPr="002A17D7">
        <w:rPr>
          <w:rFonts w:cs="Arial"/>
        </w:rPr>
        <w:t xml:space="preserve">, </w:t>
      </w:r>
      <w:r w:rsidR="00AD6D00" w:rsidRPr="002A17D7">
        <w:rPr>
          <w:rFonts w:cs="Arial"/>
          <w:bCs/>
        </w:rPr>
        <w:t xml:space="preserve">у просторијама </w:t>
      </w:r>
      <w:r w:rsidR="00AD6D00" w:rsidRPr="002A17D7">
        <w:rPr>
          <w:rFonts w:cs="Arial"/>
          <w:bCs/>
          <w:lang w:val="sr-Cyrl-RS"/>
        </w:rPr>
        <w:t>ПКА</w:t>
      </w:r>
      <w:r w:rsidR="00AD6D00" w:rsidRPr="002A17D7">
        <w:rPr>
          <w:rFonts w:cs="Arial"/>
        </w:rPr>
        <w:t>.</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475095">
      <w:pPr>
        <w:pStyle w:val="KDPodnaslov2"/>
        <w:numPr>
          <w:ilvl w:val="1"/>
          <w:numId w:val="15"/>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533156" w:rsidRDefault="00533156"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475095">
      <w:pPr>
        <w:pStyle w:val="KDPodnaslov2"/>
        <w:numPr>
          <w:ilvl w:val="1"/>
          <w:numId w:val="15"/>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7B38C1" w:rsidRPr="006A3587">
        <w:rPr>
          <w:rFonts w:cs="Arial"/>
        </w:rPr>
        <w:t>„</w:t>
      </w:r>
      <w:r w:rsidR="006F4C02" w:rsidRPr="006F4C02">
        <w:rPr>
          <w:rFonts w:cs="Arial"/>
          <w:lang w:val="ru-RU"/>
        </w:rPr>
        <w:t xml:space="preserve"> </w:t>
      </w:r>
      <w:r w:rsidR="00324192" w:rsidRPr="00324192">
        <w:rPr>
          <w:rFonts w:eastAsia="Arial" w:cs="Arial"/>
          <w:color w:val="000000"/>
          <w:szCs w:val="20"/>
          <w:lang w:val="sr-Latn-RS" w:eastAsia="sr-Latn-RS"/>
        </w:rPr>
        <w:t>Поправка димњака ТЕНТ-А</w:t>
      </w:r>
      <w:r w:rsidR="00324192" w:rsidRPr="006A3587">
        <w:rPr>
          <w:rFonts w:cs="Arial"/>
        </w:rPr>
        <w:t xml:space="preserve"> </w:t>
      </w:r>
      <w:r w:rsidR="007B38C1" w:rsidRPr="006A3587">
        <w:rPr>
          <w:rFonts w:cs="Arial"/>
        </w:rPr>
        <w:t>“</w:t>
      </w:r>
      <w:r w:rsidRPr="008377FF">
        <w:rPr>
          <w:rFonts w:cs="Arial"/>
          <w:lang w:val="ru-RU"/>
        </w:rPr>
        <w:t xml:space="preserve"> - Јавна набавка број </w:t>
      </w:r>
      <w:r w:rsidR="00324192">
        <w:rPr>
          <w:rFonts w:cs="Arial"/>
          <w:lang w:val="ru-RU"/>
        </w:rPr>
        <w:t>3000/1557/2018 (2046/2018</w:t>
      </w:r>
      <w:r w:rsidR="007B38C1">
        <w:rPr>
          <w:rFonts w:cs="Arial"/>
          <w:lang w:val="ru-RU"/>
        </w:rPr>
        <w:t>)</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lastRenderedPageBreak/>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B38C1" w:rsidRPr="006A3587">
        <w:rPr>
          <w:rFonts w:cs="Arial"/>
        </w:rPr>
        <w:t>„</w:t>
      </w:r>
      <w:r w:rsidR="006F4C02" w:rsidRPr="006F4C02">
        <w:rPr>
          <w:rFonts w:cs="Arial"/>
          <w:lang w:val="ru-RU"/>
        </w:rPr>
        <w:t xml:space="preserve"> </w:t>
      </w:r>
      <w:r w:rsidR="00324192" w:rsidRPr="00324192">
        <w:rPr>
          <w:rFonts w:eastAsia="Arial" w:cs="Arial"/>
          <w:color w:val="000000"/>
          <w:szCs w:val="20"/>
          <w:lang w:val="sr-Latn-RS" w:eastAsia="sr-Latn-RS"/>
        </w:rPr>
        <w:t>Поправка димњака ТЕНТ-А</w:t>
      </w:r>
      <w:r w:rsidR="00533156" w:rsidRPr="006A3587">
        <w:rPr>
          <w:rFonts w:cs="Arial"/>
        </w:rPr>
        <w:t xml:space="preserve"> </w:t>
      </w:r>
      <w:r w:rsidR="007B38C1" w:rsidRPr="006A3587">
        <w:rPr>
          <w:rFonts w:cs="Arial"/>
        </w:rPr>
        <w:t>“</w:t>
      </w:r>
      <w:r w:rsidRPr="008377FF">
        <w:rPr>
          <w:rFonts w:cs="Arial"/>
        </w:rPr>
        <w:t xml:space="preserve"> - Јавна набавка број </w:t>
      </w:r>
      <w:r w:rsidR="00324192">
        <w:rPr>
          <w:rFonts w:cs="Arial"/>
          <w:lang w:val="sr-Cyrl-RS"/>
        </w:rPr>
        <w:t>3000/1557/2018 (2046/2018</w:t>
      </w:r>
      <w:r w:rsidR="007B38C1">
        <w:rPr>
          <w:rFonts w:cs="Arial"/>
          <w:lang w:val="sr-Cyrl-RS"/>
        </w:rPr>
        <w:t>)</w:t>
      </w:r>
      <w:r w:rsidRPr="008377FF">
        <w:rPr>
          <w:rFonts w:cs="Arial"/>
        </w:rPr>
        <w:t xml:space="preserve"> – НЕ ОТВАРАТИ“.</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6F4C02" w:rsidRDefault="006F4C02" w:rsidP="008D2B23">
      <w:pPr>
        <w:pStyle w:val="KDKomentar"/>
        <w:spacing w:before="0"/>
        <w:rPr>
          <w:rFonts w:cs="Arial"/>
          <w:i w:val="0"/>
          <w:color w:val="auto"/>
          <w:sz w:val="22"/>
          <w:szCs w:val="22"/>
          <w:lang w:val="sr-Cyrl-RS"/>
        </w:rPr>
      </w:pPr>
    </w:p>
    <w:p w:rsidR="008D2B23" w:rsidRPr="007B38C1" w:rsidRDefault="008D2B23" w:rsidP="008D2B23">
      <w:pPr>
        <w:pStyle w:val="KDKomentar"/>
        <w:spacing w:before="0"/>
        <w:rPr>
          <w:rFonts w:cs="Arial"/>
          <w:i w:val="0"/>
          <w:color w:val="auto"/>
          <w:sz w:val="22"/>
          <w:szCs w:val="22"/>
          <w:lang w:val="sr-Cyrl-RS"/>
        </w:rPr>
      </w:pPr>
      <w:r w:rsidRPr="007B38C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7B38C1">
        <w:rPr>
          <w:rFonts w:cs="Arial"/>
          <w:i w:val="0"/>
          <w:color w:val="auto"/>
          <w:sz w:val="22"/>
          <w:szCs w:val="22"/>
        </w:rPr>
        <w:t xml:space="preserve"> финансијског</w:t>
      </w:r>
      <w:r w:rsidRPr="007B38C1">
        <w:rPr>
          <w:rFonts w:cs="Arial"/>
          <w:i w:val="0"/>
          <w:color w:val="auto"/>
          <w:sz w:val="22"/>
          <w:szCs w:val="22"/>
        </w:rPr>
        <w:t xml:space="preserve"> обезбеђења дато на име озбиљности понуде</w:t>
      </w:r>
      <w:r w:rsidR="007B38C1" w:rsidRPr="007B38C1">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475095">
      <w:pPr>
        <w:pStyle w:val="KDPodnaslov2"/>
        <w:numPr>
          <w:ilvl w:val="1"/>
          <w:numId w:val="15"/>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475095">
      <w:pPr>
        <w:pStyle w:val="KDPodnaslov2"/>
        <w:numPr>
          <w:ilvl w:val="1"/>
          <w:numId w:val="15"/>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475095">
      <w:pPr>
        <w:pStyle w:val="KDPodnaslov2"/>
        <w:numPr>
          <w:ilvl w:val="1"/>
          <w:numId w:val="15"/>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F4C02" w:rsidRDefault="006F4C02" w:rsidP="00EE070C">
      <w:pPr>
        <w:pStyle w:val="KDParagraf"/>
        <w:spacing w:before="0"/>
        <w:rPr>
          <w:rFonts w:cs="Arial"/>
          <w:lang w:val="sr-Cyrl-RS"/>
        </w:rPr>
      </w:pP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color w:val="00B0F0"/>
        </w:rPr>
        <w:t>.</w:t>
      </w:r>
      <w:r w:rsidR="00192381">
        <w:rPr>
          <w:rFonts w:cs="Arial"/>
          <w:color w:val="00B0F0"/>
          <w:lang w:val="sr-Cyrl-RS"/>
        </w:rPr>
        <w:t xml:space="preserve"> </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431DF6" w:rsidRDefault="00431DF6" w:rsidP="008D2B23">
      <w:pPr>
        <w:pStyle w:val="KDParagraf"/>
        <w:spacing w:before="0"/>
        <w:rPr>
          <w:rFonts w:cs="Arial"/>
        </w:rPr>
      </w:pP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F4C02" w:rsidRDefault="006F4C02" w:rsidP="00011DCA">
      <w:pPr>
        <w:pStyle w:val="KDParagraf"/>
        <w:spacing w:before="0"/>
        <w:rPr>
          <w:rFonts w:cs="Arial"/>
          <w:lang w:val="sr-Cyrl-RS"/>
        </w:rPr>
      </w:pPr>
    </w:p>
    <w:p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Pr="008377FF">
        <w:rPr>
          <w:rFonts w:cs="Arial"/>
        </w:rPr>
        <w:lastRenderedPageBreak/>
        <w:t>поступка јавне набавке, односно за извршење уговорних обавеза , без обзира на број подизвођача.</w:t>
      </w:r>
    </w:p>
    <w:p w:rsidR="006F4C02" w:rsidRDefault="006F4C02" w:rsidP="008D2B23">
      <w:pPr>
        <w:pStyle w:val="KDParagraf"/>
        <w:spacing w:before="0"/>
        <w:rPr>
          <w:rFonts w:cs="Arial"/>
          <w:lang w:val="sr-Cyrl-RS"/>
        </w:rPr>
      </w:pPr>
    </w:p>
    <w:p w:rsidR="008D2B23" w:rsidRPr="00192381" w:rsidRDefault="008D2B23" w:rsidP="008D2B23">
      <w:pPr>
        <w:pStyle w:val="KDParagraf"/>
        <w:spacing w:before="0"/>
        <w:rPr>
          <w:rFonts w:cs="Arial"/>
          <w:lang w:bidi="en-US"/>
        </w:rPr>
      </w:pPr>
      <w:r w:rsidRPr="00192381">
        <w:rPr>
          <w:rFonts w:cs="Arial"/>
        </w:rPr>
        <w:t>Наручилац</w:t>
      </w:r>
      <w:r w:rsidRPr="00192381">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475095">
      <w:pPr>
        <w:pStyle w:val="KDPodnaslov2"/>
        <w:numPr>
          <w:ilvl w:val="1"/>
          <w:numId w:val="15"/>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6F4C02" w:rsidRDefault="006F4C02" w:rsidP="008D2B23">
      <w:pPr>
        <w:pStyle w:val="KDParagraf"/>
        <w:spacing w:before="0"/>
        <w:rPr>
          <w:rFonts w:cs="Arial"/>
          <w:lang w:val="ru-RU"/>
        </w:rPr>
      </w:pP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 xml:space="preserve">Закона, наведене у одељку Услови за учешће из члана 75. и 76. Закона и Упутство како се доказује испуњеност </w:t>
      </w:r>
      <w:r w:rsidRPr="00192381">
        <w:rPr>
          <w:rFonts w:cs="Arial"/>
        </w:rPr>
        <w:t>тих услова</w:t>
      </w:r>
      <w:r w:rsidR="00011DCA" w:rsidRPr="00192381">
        <w:rPr>
          <w:rFonts w:cs="Arial"/>
        </w:rPr>
        <w:t>.</w:t>
      </w:r>
      <w:r w:rsidRPr="00192381">
        <w:rPr>
          <w:rFonts w:cs="Arial"/>
        </w:rPr>
        <w:t xml:space="preserve"> Услове</w:t>
      </w:r>
      <w:r w:rsidRPr="008377FF">
        <w:rPr>
          <w:rFonts w:cs="Arial"/>
        </w:rPr>
        <w:t xml:space="preserve"> у вези са капацитетима, у складу са чланом 76.Закона, </w:t>
      </w:r>
      <w:r w:rsidRPr="00192381">
        <w:rPr>
          <w:rFonts w:cs="Arial"/>
        </w:rPr>
        <w:t>понуђачи из групе испуњавају заједно, на основу достављених доказа дефинисаних</w:t>
      </w:r>
      <w:r w:rsidR="00192381" w:rsidRPr="00192381">
        <w:rPr>
          <w:rFonts w:cs="Arial"/>
          <w:lang w:val="sr-Cyrl-RS"/>
        </w:rPr>
        <w:t xml:space="preserve"> </w:t>
      </w:r>
      <w:r w:rsidRPr="00192381">
        <w:rPr>
          <w:rFonts w:cs="Arial"/>
        </w:rPr>
        <w:t>конкурсном документацијом</w:t>
      </w:r>
      <w:r w:rsidR="00011DCA" w:rsidRPr="00192381">
        <w:rPr>
          <w:rFonts w:cs="Arial"/>
        </w:rPr>
        <w:t>.</w:t>
      </w:r>
    </w:p>
    <w:p w:rsidR="00251C03" w:rsidRPr="00933237" w:rsidRDefault="00251C03" w:rsidP="008D2B23">
      <w:pPr>
        <w:pStyle w:val="KDParagraf"/>
        <w:spacing w:before="0"/>
        <w:rPr>
          <w:rFonts w:cs="Arial"/>
          <w:lang w:val="sr-Cyrl-RS"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475095">
      <w:pPr>
        <w:pStyle w:val="KDPodnaslov2"/>
        <w:numPr>
          <w:ilvl w:val="1"/>
          <w:numId w:val="15"/>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192381">
        <w:rPr>
          <w:rFonts w:cs="Arial"/>
        </w:rPr>
        <w:t>динарима, без пореза на додату вредност.</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251C03" w:rsidRDefault="00251C03" w:rsidP="00011DCA">
      <w:pPr>
        <w:pStyle w:val="KDParagraf"/>
        <w:spacing w:before="0"/>
        <w:rPr>
          <w:rFonts w:cs="Arial"/>
        </w:rPr>
      </w:pP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6F4C02" w:rsidRDefault="006F4C02" w:rsidP="002E2F11">
      <w:pPr>
        <w:pStyle w:val="KDParagraf"/>
        <w:spacing w:before="0"/>
        <w:rPr>
          <w:rFonts w:cs="Arial"/>
          <w:lang w:val="sr-Cyrl-RS"/>
        </w:rPr>
      </w:pP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6F4C02" w:rsidRDefault="006F4C02" w:rsidP="00C04DE0">
      <w:pPr>
        <w:pStyle w:val="KDParagraf"/>
        <w:spacing w:before="0"/>
        <w:rPr>
          <w:rFonts w:cs="Arial"/>
          <w:lang w:val="ru-RU"/>
        </w:rPr>
      </w:pP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Default="002E2F11" w:rsidP="002E2F11">
      <w:pPr>
        <w:pStyle w:val="KDParagraf"/>
        <w:spacing w:before="0"/>
        <w:rPr>
          <w:rFonts w:cs="Arial"/>
          <w:color w:val="00B0F0"/>
          <w:lang w:val="sr-Cyrl-RS"/>
        </w:rPr>
      </w:pPr>
    </w:p>
    <w:p w:rsidR="00933237" w:rsidRPr="00933237" w:rsidRDefault="00933237" w:rsidP="002E2F11">
      <w:pPr>
        <w:pStyle w:val="KDParagraf"/>
        <w:spacing w:before="0"/>
        <w:rPr>
          <w:rFonts w:cs="Arial"/>
          <w:color w:val="00B0F0"/>
          <w:lang w:val="sr-Cyrl-RS"/>
        </w:rPr>
      </w:pPr>
    </w:p>
    <w:p w:rsidR="0056571E" w:rsidRPr="008377FF" w:rsidRDefault="002E2F11" w:rsidP="00475095">
      <w:pPr>
        <w:pStyle w:val="KDPodnaslov2"/>
        <w:numPr>
          <w:ilvl w:val="1"/>
          <w:numId w:val="15"/>
        </w:numPr>
        <w:spacing w:before="0"/>
        <w:jc w:val="both"/>
        <w:rPr>
          <w:rFonts w:cs="Arial"/>
        </w:rPr>
      </w:pPr>
      <w:r w:rsidRPr="008377FF">
        <w:rPr>
          <w:rFonts w:cs="Arial"/>
        </w:rPr>
        <w:lastRenderedPageBreak/>
        <w:t>Корекција цене</w:t>
      </w:r>
    </w:p>
    <w:p w:rsidR="00D52CE6" w:rsidRDefault="00D52CE6" w:rsidP="0054056C">
      <w:pPr>
        <w:pStyle w:val="KDParagraf"/>
        <w:spacing w:before="0"/>
        <w:rPr>
          <w:rFonts w:eastAsia="Calibri" w:cs="Arial"/>
          <w:lang w:val="sr-Cyrl-RS"/>
        </w:rPr>
      </w:pPr>
    </w:p>
    <w:p w:rsidR="009977EB" w:rsidRDefault="00192381" w:rsidP="0054056C">
      <w:pPr>
        <w:pStyle w:val="KDParagraf"/>
        <w:spacing w:before="0"/>
        <w:rPr>
          <w:rFonts w:eastAsia="Calibri" w:cs="Arial"/>
          <w:lang w:val="sr-Cyrl-RS"/>
        </w:rPr>
      </w:pPr>
      <w:r w:rsidRPr="00192381">
        <w:rPr>
          <w:rFonts w:eastAsia="Calibri" w:cs="Arial"/>
        </w:rPr>
        <w:t>Цена је фиксна за цео уговорени период и не подлеже никаквој промени.</w:t>
      </w:r>
    </w:p>
    <w:p w:rsidR="00251C03" w:rsidRPr="00324192" w:rsidRDefault="00251C03" w:rsidP="0054056C">
      <w:pPr>
        <w:pStyle w:val="KDParagraf"/>
        <w:spacing w:before="0"/>
        <w:rPr>
          <w:rFonts w:eastAsia="Calibri" w:cs="Arial"/>
          <w:lang w:val="sr-Cyrl-RS"/>
        </w:rPr>
      </w:pPr>
    </w:p>
    <w:p w:rsidR="006C6FDF" w:rsidRDefault="00873EBD" w:rsidP="00475095">
      <w:pPr>
        <w:pStyle w:val="Heading10"/>
        <w:numPr>
          <w:ilvl w:val="1"/>
          <w:numId w:val="15"/>
        </w:numPr>
        <w:rPr>
          <w:rFonts w:cs="Arial"/>
          <w:lang w:val="sr-Cyrl-R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6F4C02" w:rsidRPr="006F4C02" w:rsidRDefault="006F4C02" w:rsidP="006F4C02">
      <w:pPr>
        <w:rPr>
          <w:lang w:val="sr-Cyrl-RS" w:eastAsia="ar-SA"/>
        </w:rPr>
      </w:pPr>
    </w:p>
    <w:p w:rsidR="006C6FDF" w:rsidRPr="00192381" w:rsidRDefault="00192381"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192381">
        <w:rPr>
          <w:rFonts w:ascii="Arial" w:hAnsi="Arial" w:cs="Arial"/>
        </w:rPr>
        <w:t xml:space="preserve">Рок </w:t>
      </w:r>
      <w:r w:rsidRPr="00533156">
        <w:rPr>
          <w:rFonts w:ascii="Arial" w:hAnsi="Arial" w:cs="Arial"/>
        </w:rPr>
        <w:t xml:space="preserve">за извођење </w:t>
      </w:r>
      <w:r w:rsidRPr="00933237">
        <w:rPr>
          <w:rFonts w:ascii="Arial" w:hAnsi="Arial" w:cs="Arial"/>
        </w:rPr>
        <w:t xml:space="preserve">радова не може бити дужи од </w:t>
      </w:r>
      <w:r w:rsidR="00533156" w:rsidRPr="00933237">
        <w:rPr>
          <w:rFonts w:ascii="Arial" w:hAnsi="Arial" w:cs="Arial"/>
          <w:lang w:val="sr-Cyrl-RS"/>
        </w:rPr>
        <w:t>12 месеци</w:t>
      </w:r>
      <w:r w:rsidRPr="00933237">
        <w:rPr>
          <w:rFonts w:ascii="Arial" w:hAnsi="Arial" w:cs="Arial"/>
        </w:rPr>
        <w:t xml:space="preserve"> од увођења Понуђача у посао. Понуђач ће бити уведен у посао у року од 15 дана од </w:t>
      </w:r>
      <w:r w:rsidR="006F21AF" w:rsidRPr="00933237">
        <w:rPr>
          <w:rFonts w:ascii="Arial" w:hAnsi="Arial" w:cs="Arial"/>
          <w:lang w:val="sr-Cyrl-RS"/>
        </w:rPr>
        <w:t>закључивања</w:t>
      </w:r>
      <w:r w:rsidRPr="00933237">
        <w:rPr>
          <w:rFonts w:ascii="Arial" w:hAnsi="Arial" w:cs="Arial"/>
        </w:rPr>
        <w:t xml:space="preserve"> уговора. Нaручилaц сe oбaвeзуje дa писaним путeм oбaвeстити Извођача радова 7 дaнa прe пoчeкa рaдoвa.</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475095">
      <w:pPr>
        <w:pStyle w:val="Heading10"/>
        <w:numPr>
          <w:ilvl w:val="1"/>
          <w:numId w:val="15"/>
        </w:numPr>
        <w:rPr>
          <w:rFonts w:cs="Arial"/>
          <w:lang w:val="en-US"/>
        </w:rPr>
      </w:pPr>
      <w:r w:rsidRPr="008377FF">
        <w:rPr>
          <w:rFonts w:cs="Arial"/>
          <w:lang w:val="en-US"/>
        </w:rPr>
        <w:t>Гарантни рок</w:t>
      </w:r>
    </w:p>
    <w:p w:rsidR="00192381" w:rsidRPr="00813145" w:rsidRDefault="00192381" w:rsidP="00192381">
      <w:pPr>
        <w:spacing w:before="0"/>
        <w:rPr>
          <w:rFonts w:cs="Arial"/>
          <w:lang w:eastAsia="zh-CN"/>
        </w:rPr>
      </w:pPr>
      <w:r w:rsidRPr="00813145">
        <w:rPr>
          <w:rFonts w:cs="Arial"/>
          <w:lang w:eastAsia="zh-CN"/>
        </w:rPr>
        <w:t>За изведене радове гарантни</w:t>
      </w:r>
      <w:r w:rsidR="00533156" w:rsidRPr="00813145">
        <w:rPr>
          <w:rFonts w:cs="Arial"/>
          <w:lang w:eastAsia="zh-CN"/>
        </w:rPr>
        <w:t xml:space="preserve"> период не може бити краћи од </w:t>
      </w:r>
      <w:r w:rsidR="00E642A8">
        <w:rPr>
          <w:rFonts w:cs="Arial"/>
          <w:lang w:val="sr-Cyrl-RS" w:eastAsia="zh-CN"/>
        </w:rPr>
        <w:t>24</w:t>
      </w:r>
      <w:r w:rsidRPr="00813145">
        <w:rPr>
          <w:rFonts w:cs="Arial"/>
          <w:lang w:eastAsia="zh-CN"/>
        </w:rPr>
        <w:t xml:space="preserve"> месеца од дана састављања Записника о примопредаји изведених радова потписаног од стране овлашћених представника Уговорних страна</w:t>
      </w:r>
    </w:p>
    <w:p w:rsidR="00831ED8" w:rsidRPr="00192381" w:rsidRDefault="00192381" w:rsidP="00192381">
      <w:pPr>
        <w:spacing w:before="0"/>
        <w:rPr>
          <w:rFonts w:cs="Arial"/>
          <w:lang w:val="sr-Cyrl-RS" w:eastAsia="zh-CN"/>
        </w:rPr>
      </w:pPr>
      <w:r w:rsidRPr="00813145">
        <w:rPr>
          <w:rFonts w:cs="Arial"/>
          <w:lang w:eastAsia="zh-CN"/>
        </w:rPr>
        <w:t>Изабрани Понуђач је дужан да о свом трошку отклони све евентуалне недостатке у току трајања гарантног рока.</w:t>
      </w:r>
    </w:p>
    <w:p w:rsidR="00192381" w:rsidRPr="00192381" w:rsidRDefault="00192381" w:rsidP="00192381">
      <w:pPr>
        <w:spacing w:before="0"/>
        <w:rPr>
          <w:rFonts w:cs="Arial"/>
          <w:color w:val="00B0F0"/>
          <w:lang w:val="sr-Cyrl-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8A427A" w:rsidRPr="00324192" w:rsidRDefault="008A427A" w:rsidP="00545B37">
      <w:pPr>
        <w:pStyle w:val="KDParagraf"/>
        <w:spacing w:before="0"/>
        <w:rPr>
          <w:rFonts w:eastAsia="Calibri" w:cs="Arial"/>
          <w:lang w:val="sr-Cyrl-RS"/>
        </w:rPr>
      </w:pPr>
    </w:p>
    <w:p w:rsidR="00545B37" w:rsidRPr="00403985" w:rsidRDefault="00545B37" w:rsidP="00545B37">
      <w:pPr>
        <w:pStyle w:val="KDParagraf"/>
        <w:spacing w:before="0"/>
        <w:rPr>
          <w:rFonts w:eastAsia="Calibri" w:cs="Arial"/>
          <w:lang w:val="sr-Cyrl-CS"/>
        </w:rPr>
      </w:pPr>
      <w:r w:rsidRPr="00403985">
        <w:rPr>
          <w:rFonts w:eastAsia="Calibri" w:cs="Arial"/>
          <w:lang w:val="sr-Cyrl-CS"/>
        </w:rPr>
        <w:t>Наручилац ће платити на следећи начин:</w:t>
      </w:r>
    </w:p>
    <w:p w:rsidR="00545B37" w:rsidRPr="00D52CE6" w:rsidRDefault="00545B37" w:rsidP="00545B37">
      <w:pPr>
        <w:tabs>
          <w:tab w:val="left" w:pos="567"/>
        </w:tabs>
        <w:spacing w:before="0"/>
        <w:rPr>
          <w:rFonts w:eastAsia="Calibri" w:cs="Arial"/>
          <w:lang w:val="sr-Cyrl-CS"/>
        </w:rPr>
      </w:pPr>
    </w:p>
    <w:p w:rsidR="008A427A" w:rsidRPr="00933237" w:rsidRDefault="00545B37" w:rsidP="00933237">
      <w:pPr>
        <w:pStyle w:val="ListParagraph"/>
        <w:numPr>
          <w:ilvl w:val="0"/>
          <w:numId w:val="49"/>
        </w:numPr>
        <w:tabs>
          <w:tab w:val="left" w:pos="567"/>
        </w:tabs>
        <w:spacing w:before="0"/>
        <w:rPr>
          <w:rFonts w:ascii="Arial" w:hAnsi="Arial" w:cs="Arial"/>
        </w:rPr>
      </w:pPr>
      <w:r w:rsidRPr="00933237">
        <w:rPr>
          <w:rFonts w:ascii="Arial" w:hAnsi="Arial" w:cs="Arial"/>
          <w:lang w:val="sr-Cyrl-RS"/>
        </w:rPr>
        <w:t xml:space="preserve">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w:t>
      </w:r>
      <w:r w:rsidR="008A427A" w:rsidRPr="00933237">
        <w:rPr>
          <w:rFonts w:ascii="Arial" w:hAnsi="Arial" w:cs="Arial"/>
          <w:lang w:val="sr-Cyrl-RS"/>
        </w:rPr>
        <w:t>на архиву Наручиоца</w:t>
      </w:r>
      <w:r w:rsidRPr="00933237">
        <w:rPr>
          <w:rFonts w:ascii="Arial" w:hAnsi="Arial" w:cs="Arial"/>
          <w:lang w:val="sr-Cyrl-RS"/>
        </w:rPr>
        <w:t xml:space="preserve">. </w:t>
      </w:r>
      <w:r w:rsidRPr="00933237">
        <w:rPr>
          <w:rFonts w:ascii="Arial" w:hAnsi="Arial" w:cs="Arial"/>
          <w:lang w:val="sr-Latn-CS"/>
        </w:rPr>
        <w:t xml:space="preserve">Окончана ситуација испоставља се након извршене примопредаје </w:t>
      </w:r>
      <w:r w:rsidRPr="00933237">
        <w:rPr>
          <w:rFonts w:ascii="Arial" w:hAnsi="Arial" w:cs="Arial"/>
        </w:rPr>
        <w:t>радова</w:t>
      </w:r>
      <w:r w:rsidRPr="00933237">
        <w:rPr>
          <w:rFonts w:ascii="Arial" w:hAnsi="Arial" w:cs="Arial"/>
          <w:lang w:val="sr-Latn-CS"/>
        </w:rPr>
        <w:t xml:space="preserve"> и коначног обрачуна изведених радова, које записнички оверава </w:t>
      </w:r>
      <w:r w:rsidRPr="00933237">
        <w:rPr>
          <w:rFonts w:ascii="Arial" w:hAnsi="Arial" w:cs="Arial"/>
        </w:rPr>
        <w:t>К</w:t>
      </w:r>
      <w:r w:rsidRPr="00933237">
        <w:rPr>
          <w:rFonts w:ascii="Arial" w:hAnsi="Arial" w:cs="Arial"/>
          <w:lang w:val="sr-Latn-CS"/>
        </w:rPr>
        <w:t xml:space="preserve">омисија за примопредају и коначни обрачун изведених радова </w:t>
      </w:r>
      <w:r w:rsidRPr="00933237">
        <w:rPr>
          <w:rFonts w:ascii="Arial" w:hAnsi="Arial" w:cs="Arial"/>
        </w:rPr>
        <w:t>У</w:t>
      </w:r>
      <w:r w:rsidRPr="00933237">
        <w:rPr>
          <w:rFonts w:ascii="Arial" w:hAnsi="Arial" w:cs="Arial"/>
          <w:lang w:val="sr-Latn-CS"/>
        </w:rPr>
        <w:t>говорних страна</w:t>
      </w:r>
      <w:r w:rsidRPr="00933237">
        <w:rPr>
          <w:rFonts w:ascii="Arial" w:hAnsi="Arial" w:cs="Arial"/>
          <w:lang w:val="sr-Cyrl-RS"/>
        </w:rPr>
        <w:t>, у</w:t>
      </w:r>
      <w:r w:rsidRPr="00933237">
        <w:rPr>
          <w:rFonts w:ascii="Arial" w:hAnsi="Arial" w:cs="Arial"/>
          <w:lang w:val="sr-Latn-CS"/>
        </w:rPr>
        <w:t xml:space="preserve">з доставу </w:t>
      </w:r>
      <w:r w:rsidR="00D52CE6" w:rsidRPr="00933237">
        <w:rPr>
          <w:rFonts w:ascii="Arial" w:hAnsi="Arial" w:cs="Arial"/>
          <w:lang w:val="sr-Cyrl-RS"/>
        </w:rPr>
        <w:t>банкарске</w:t>
      </w:r>
      <w:r w:rsidRPr="00933237">
        <w:rPr>
          <w:rFonts w:ascii="Arial" w:hAnsi="Arial" w:cs="Arial"/>
          <w:lang w:val="sr-Latn-CS"/>
        </w:rPr>
        <w:t xml:space="preserve"> гаранције за отклањање недостатака у гара</w:t>
      </w:r>
      <w:r w:rsidR="00933237" w:rsidRPr="00933237">
        <w:rPr>
          <w:rFonts w:ascii="Arial" w:hAnsi="Arial" w:cs="Arial"/>
          <w:lang w:val="sr-Latn-CS"/>
        </w:rPr>
        <w:t>нтном року</w:t>
      </w:r>
      <w:r w:rsidRPr="00933237">
        <w:rPr>
          <w:rFonts w:ascii="Arial" w:hAnsi="Arial" w:cs="Arial"/>
          <w:lang w:val="sr-Latn-CS"/>
        </w:rPr>
        <w:t xml:space="preserve">. </w:t>
      </w:r>
    </w:p>
    <w:p w:rsidR="008A427A" w:rsidRDefault="008A427A" w:rsidP="00545B37">
      <w:pPr>
        <w:rPr>
          <w:rFonts w:eastAsia="Arial Unicode MS"/>
          <w:lang w:val="sr-Cyrl-RS"/>
        </w:rPr>
      </w:pPr>
      <w:r>
        <w:rPr>
          <w:rFonts w:eastAsia="Arial Unicode MS"/>
          <w:lang w:val="sr-Cyrl-RS"/>
        </w:rPr>
        <w:t>П</w:t>
      </w:r>
      <w:r w:rsidR="00545B37" w:rsidRPr="00706961">
        <w:rPr>
          <w:rFonts w:eastAsia="Arial Unicode MS"/>
        </w:rPr>
        <w:t xml:space="preserve">ривремене и окончана ситуација морају да гласе на : Јавно предузеће „Електропривреда </w:t>
      </w:r>
      <w:r w:rsidR="00933237">
        <w:rPr>
          <w:rFonts w:eastAsia="Arial Unicode MS"/>
        </w:rPr>
        <w:t xml:space="preserve">Србије“ Београд, </w:t>
      </w:r>
      <w:r w:rsidR="00933237">
        <w:rPr>
          <w:rFonts w:eastAsia="Arial Unicode MS"/>
          <w:lang w:val="sr-Cyrl-RS"/>
        </w:rPr>
        <w:t>Балканска бр. 13</w:t>
      </w:r>
      <w:r w:rsidR="00545B37" w:rsidRPr="00706961">
        <w:rPr>
          <w:rFonts w:eastAsia="Arial Unicode MS"/>
        </w:rPr>
        <w:t>, ПИБ 103920327, Огранак ТЕНТ Београд-Обреновац, Богољуба Урошевића Црног 44</w:t>
      </w:r>
      <w:r w:rsidR="00545B37" w:rsidRPr="00706961">
        <w:rPr>
          <w:rFonts w:eastAsia="Arial Unicode MS"/>
          <w:lang w:val="sr-Cyrl-RS"/>
        </w:rPr>
        <w:t>.</w:t>
      </w:r>
    </w:p>
    <w:p w:rsidR="00545B37" w:rsidRPr="00324192" w:rsidRDefault="008A427A" w:rsidP="00324192">
      <w:pPr>
        <w:rPr>
          <w:rFonts w:eastAsia="Arial Unicode MS"/>
          <w:lang w:val="sr-Cyrl-RS"/>
        </w:rPr>
      </w:pPr>
      <w:r>
        <w:rPr>
          <w:rFonts w:eastAsia="Arial Unicode MS"/>
          <w:lang w:val="sr-Cyrl-RS"/>
        </w:rPr>
        <w:t>П</w:t>
      </w:r>
      <w:r w:rsidR="00545B37" w:rsidRPr="00706961">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8A427A" w:rsidRDefault="008A427A" w:rsidP="00545B37">
      <w:pPr>
        <w:tabs>
          <w:tab w:val="left" w:pos="567"/>
        </w:tabs>
        <w:spacing w:before="0"/>
        <w:rPr>
          <w:rFonts w:eastAsia="Calibri" w:cs="Arial"/>
          <w:lang w:val="sr-Cyrl-RS"/>
        </w:rPr>
      </w:pPr>
    </w:p>
    <w:p w:rsidR="00545B37" w:rsidRPr="00117493" w:rsidRDefault="00545B37" w:rsidP="00545B37">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117493">
        <w:rPr>
          <w:rFonts w:eastAsia="Calibri" w:cs="Arial"/>
          <w:lang w:val="sr-Cyrl-RS"/>
        </w:rPr>
        <w:t>Извођач радова</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45B37" w:rsidRPr="00706961" w:rsidRDefault="00545B37" w:rsidP="00545B37">
      <w:pPr>
        <w:tabs>
          <w:tab w:val="left" w:pos="567"/>
        </w:tabs>
        <w:spacing w:before="0"/>
        <w:jc w:val="center"/>
        <w:rPr>
          <w:rFonts w:eastAsia="Calibri" w:cs="Arial"/>
          <w:lang w:val="sr-Cyrl-RS"/>
        </w:rPr>
      </w:pPr>
    </w:p>
    <w:p w:rsidR="00545B37" w:rsidRPr="00706961" w:rsidRDefault="00545B37" w:rsidP="00545B37">
      <w:pPr>
        <w:tabs>
          <w:tab w:val="left" w:pos="567"/>
        </w:tabs>
        <w:spacing w:before="0"/>
        <w:rPr>
          <w:rFonts w:eastAsia="Calibri" w:cs="Arial"/>
          <w:lang w:val="sr-Cyrl-CS"/>
        </w:rPr>
      </w:pPr>
      <w:r w:rsidRPr="00706961">
        <w:rPr>
          <w:rFonts w:eastAsia="Calibri" w:cs="Arial"/>
        </w:rPr>
        <w:lastRenderedPageBreak/>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45B37" w:rsidRPr="00706961" w:rsidRDefault="00545B37" w:rsidP="00545B37">
      <w:pPr>
        <w:tabs>
          <w:tab w:val="left" w:pos="567"/>
        </w:tabs>
        <w:spacing w:before="0"/>
        <w:rPr>
          <w:rFonts w:eastAsia="Calibri" w:cs="Arial"/>
          <w:lang w:val="sr-Cyrl-CS"/>
        </w:rPr>
      </w:pPr>
    </w:p>
    <w:p w:rsidR="00545B37" w:rsidRPr="00D52CE6" w:rsidRDefault="00545B37" w:rsidP="00545B37">
      <w:pPr>
        <w:tabs>
          <w:tab w:val="left" w:pos="567"/>
        </w:tabs>
        <w:spacing w:before="0"/>
        <w:rPr>
          <w:rFonts w:eastAsia="Calibri" w:cs="Arial"/>
        </w:rPr>
      </w:pPr>
      <w:r w:rsidRPr="00D52CE6">
        <w:rPr>
          <w:rFonts w:eastAsia="Calibri" w:cs="Arial"/>
        </w:rPr>
        <w:t xml:space="preserve">У привременој </w:t>
      </w:r>
      <w:r w:rsidRPr="00D52CE6">
        <w:rPr>
          <w:rFonts w:eastAsia="Calibri" w:cs="Arial"/>
          <w:lang w:val="sr-Cyrl-RS"/>
        </w:rPr>
        <w:t xml:space="preserve">месечној </w:t>
      </w:r>
      <w:r w:rsidRPr="00D52CE6">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545B37" w:rsidRPr="00D52CE6" w:rsidRDefault="00545B37" w:rsidP="00545B37">
      <w:pPr>
        <w:tabs>
          <w:tab w:val="left" w:pos="567"/>
        </w:tabs>
        <w:spacing w:before="0"/>
        <w:rPr>
          <w:rFonts w:eastAsia="Calibri" w:cs="Arial"/>
        </w:rPr>
      </w:pPr>
    </w:p>
    <w:p w:rsidR="00545B37" w:rsidRPr="00D52CE6" w:rsidRDefault="00545B37" w:rsidP="00545B37">
      <w:pPr>
        <w:tabs>
          <w:tab w:val="left" w:pos="567"/>
        </w:tabs>
        <w:spacing w:before="0"/>
        <w:rPr>
          <w:rFonts w:eastAsia="Calibri" w:cs="Arial"/>
          <w:lang w:val="sr-Cyrl-CS"/>
        </w:rPr>
      </w:pPr>
      <w:r w:rsidRPr="00D52CE6">
        <w:rPr>
          <w:rFonts w:eastAsia="Calibri" w:cs="Arial"/>
        </w:rPr>
        <w:t>Привремене месечне и окончане с</w:t>
      </w:r>
      <w:r w:rsidRPr="00D52CE6">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52CE6">
        <w:rPr>
          <w:rFonts w:eastAsia="Calibri" w:cs="Arial"/>
        </w:rPr>
        <w:t>И</w:t>
      </w:r>
      <w:r w:rsidRPr="00D52CE6">
        <w:rPr>
          <w:rFonts w:eastAsia="Calibri" w:cs="Arial"/>
          <w:lang w:val="sr-Cyrl-CS"/>
        </w:rPr>
        <w:t>звођача радова и надзорног органа, у складу са Законом о планирању и изградњи.</w:t>
      </w:r>
    </w:p>
    <w:p w:rsidR="00545B37" w:rsidRPr="00D52CE6" w:rsidRDefault="00545B37" w:rsidP="00545B37">
      <w:pPr>
        <w:tabs>
          <w:tab w:val="left" w:pos="567"/>
        </w:tabs>
        <w:spacing w:before="0"/>
        <w:rPr>
          <w:rFonts w:eastAsia="Calibri" w:cs="Arial"/>
          <w:lang w:val="sr-Cyrl-CS"/>
        </w:rPr>
      </w:pPr>
    </w:p>
    <w:p w:rsidR="00545B37" w:rsidRPr="00D52CE6" w:rsidRDefault="00545B37" w:rsidP="00545B37">
      <w:pPr>
        <w:tabs>
          <w:tab w:val="left" w:pos="567"/>
        </w:tabs>
        <w:spacing w:before="0"/>
        <w:rPr>
          <w:rFonts w:eastAsia="Calibri" w:cs="Arial"/>
          <w:lang w:val="sr-Cyrl-CS"/>
        </w:rPr>
      </w:pPr>
      <w:r w:rsidRPr="00D52CE6">
        <w:rPr>
          <w:rFonts w:eastAsia="Calibri" w:cs="Arial"/>
          <w:lang w:val="sr-Cyrl-CS"/>
        </w:rPr>
        <w:t>Уз привремене месечне ситуаци</w:t>
      </w:r>
      <w:r w:rsidR="00933237">
        <w:rPr>
          <w:rFonts w:eastAsia="Calibri" w:cs="Arial"/>
          <w:lang w:val="sr-Cyrl-CS"/>
        </w:rPr>
        <w:t>је и окончану ситуацију, Изабрани понуђач</w:t>
      </w:r>
      <w:r w:rsidRPr="00D52CE6">
        <w:rPr>
          <w:rFonts w:eastAsia="Calibri" w:cs="Arial"/>
          <w:lang w:val="sr-Cyrl-CS"/>
        </w:rPr>
        <w:t xml:space="preserve"> је обавезан да достави Наручиоцу </w:t>
      </w:r>
      <w:r w:rsidRPr="00D52CE6">
        <w:rPr>
          <w:rFonts w:eastAsia="Calibri" w:cs="Arial"/>
          <w:lang w:val="sr-Cyrl-RS"/>
        </w:rPr>
        <w:t>Записнике о изведним радовима</w:t>
      </w:r>
      <w:r w:rsidRPr="00D52CE6">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45B37" w:rsidRPr="00D52CE6" w:rsidRDefault="00545B37" w:rsidP="00545B37">
      <w:pPr>
        <w:tabs>
          <w:tab w:val="left" w:pos="567"/>
        </w:tabs>
        <w:spacing w:before="0"/>
        <w:rPr>
          <w:rFonts w:eastAsia="Calibri" w:cs="Arial"/>
          <w:lang w:val="sr-Cyrl-CS"/>
        </w:rPr>
      </w:pPr>
    </w:p>
    <w:p w:rsidR="00545B37" w:rsidRPr="00D52CE6" w:rsidRDefault="00545B37" w:rsidP="00545B37">
      <w:pPr>
        <w:tabs>
          <w:tab w:val="left" w:pos="567"/>
        </w:tabs>
        <w:spacing w:before="0"/>
        <w:rPr>
          <w:rFonts w:eastAsia="Calibri" w:cs="Arial"/>
        </w:rPr>
      </w:pPr>
      <w:r w:rsidRPr="00D52CE6">
        <w:rPr>
          <w:rFonts w:eastAsia="Calibri" w:cs="Arial"/>
          <w:lang w:val="sr-Cyrl-CS"/>
        </w:rPr>
        <w:t>Плаћање ће се вршити у динарима</w:t>
      </w:r>
      <w:r w:rsidRPr="00D52CE6">
        <w:rPr>
          <w:rFonts w:eastAsia="Calibri" w:cs="Arial"/>
        </w:rPr>
        <w:t>.</w:t>
      </w:r>
    </w:p>
    <w:p w:rsidR="00545B37" w:rsidRPr="00D52CE6" w:rsidRDefault="00545B37" w:rsidP="00545B37">
      <w:pPr>
        <w:tabs>
          <w:tab w:val="left" w:pos="567"/>
        </w:tabs>
        <w:spacing w:before="0"/>
        <w:rPr>
          <w:rFonts w:eastAsia="Calibri" w:cs="Arial"/>
          <w:color w:val="00B0F0"/>
          <w:lang w:val="sr-Cyrl-CS"/>
        </w:rPr>
      </w:pPr>
    </w:p>
    <w:p w:rsidR="00545B37" w:rsidRPr="00706961" w:rsidRDefault="00545B37" w:rsidP="00545B37">
      <w:pPr>
        <w:tabs>
          <w:tab w:val="left" w:pos="567"/>
        </w:tabs>
        <w:spacing w:before="0"/>
        <w:rPr>
          <w:rFonts w:eastAsia="Calibri" w:cs="Arial"/>
        </w:rPr>
      </w:pPr>
      <w:r w:rsidRPr="00D52CE6">
        <w:rPr>
          <w:rFonts w:eastAsia="Calibri" w:cs="Arial"/>
        </w:rPr>
        <w:t xml:space="preserve">Уз сваки рачун се доставља, Потписане и оверене привремене месечне и окончане ситуације и </w:t>
      </w:r>
      <w:r w:rsidRPr="00D52CE6">
        <w:rPr>
          <w:rFonts w:eastAsia="Calibri" w:cs="Arial"/>
          <w:lang w:val="sr-Cyrl-RS"/>
        </w:rPr>
        <w:t>Записника о изведним радовима</w:t>
      </w:r>
      <w:r w:rsidRPr="00D52CE6">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475095">
      <w:pPr>
        <w:pStyle w:val="KDPodnaslov2"/>
        <w:numPr>
          <w:ilvl w:val="1"/>
          <w:numId w:val="16"/>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192381" w:rsidRPr="00192381" w:rsidRDefault="00192381" w:rsidP="00192381">
      <w:pPr>
        <w:spacing w:before="0"/>
        <w:rPr>
          <w:rFonts w:cs="Arial"/>
          <w:lang w:val="ru-RU"/>
        </w:rPr>
      </w:pPr>
      <w:r w:rsidRPr="00192381">
        <w:rPr>
          <w:rFonts w:cs="Arial"/>
          <w:lang w:val="ru-RU"/>
        </w:rPr>
        <w:t xml:space="preserve">Понуда мора да важи најмање 60 (словима: шесдесет дана) дана од дана отварања понуда. </w:t>
      </w:r>
    </w:p>
    <w:p w:rsidR="005A3029" w:rsidRDefault="00192381" w:rsidP="00192381">
      <w:pPr>
        <w:spacing w:before="0"/>
        <w:rPr>
          <w:rFonts w:cs="Arial"/>
          <w:lang w:val="ru-RU"/>
        </w:rPr>
      </w:pPr>
      <w:r w:rsidRPr="00192381">
        <w:rPr>
          <w:rFonts w:cs="Arial"/>
          <w:lang w:val="ru-RU"/>
        </w:rPr>
        <w:t>У случају да понуђач наведе краћи рок важења понуде, понуда ће бити одбијена, као неприхватљива.</w:t>
      </w:r>
    </w:p>
    <w:p w:rsidR="00192381" w:rsidRPr="008377FF" w:rsidRDefault="00192381" w:rsidP="00192381">
      <w:pPr>
        <w:spacing w:before="0"/>
        <w:rPr>
          <w:rFonts w:cs="Arial"/>
        </w:rPr>
      </w:pPr>
    </w:p>
    <w:p w:rsidR="008D2B23" w:rsidRPr="00235BD7" w:rsidRDefault="008D2B23" w:rsidP="00475095">
      <w:pPr>
        <w:pStyle w:val="KDPodnaslov2"/>
        <w:numPr>
          <w:ilvl w:val="1"/>
          <w:numId w:val="16"/>
        </w:numPr>
        <w:spacing w:before="0"/>
        <w:jc w:val="both"/>
        <w:rPr>
          <w:rFonts w:cs="Arial"/>
        </w:rPr>
      </w:pPr>
      <w:bookmarkStart w:id="233" w:name="_Toc441651593"/>
      <w:bookmarkStart w:id="234" w:name="_Toc442559904"/>
      <w:r w:rsidRPr="00235BD7">
        <w:rPr>
          <w:rFonts w:cs="Arial"/>
        </w:rPr>
        <w:t>Средства финансијског обезбеђења</w:t>
      </w:r>
      <w:bookmarkEnd w:id="233"/>
      <w:bookmarkEnd w:id="234"/>
    </w:p>
    <w:p w:rsidR="005873EF" w:rsidRPr="00235BD7" w:rsidRDefault="005873EF" w:rsidP="005873EF">
      <w:pPr>
        <w:rPr>
          <w:rFonts w:eastAsia="TimesNewRomanPSMT" w:cs="Arial"/>
          <w:bCs/>
          <w:iCs/>
        </w:rPr>
      </w:pPr>
      <w:r w:rsidRPr="00235BD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235BD7" w:rsidRDefault="005873EF" w:rsidP="005873EF">
      <w:pPr>
        <w:rPr>
          <w:rFonts w:eastAsia="TimesNewRomanPSMT" w:cs="Arial"/>
          <w:bCs/>
          <w:iCs/>
        </w:rPr>
      </w:pPr>
      <w:r w:rsidRPr="00235BD7">
        <w:rPr>
          <w:rFonts w:eastAsia="TimesNewRomanPSMT" w:cs="Arial"/>
          <w:bCs/>
          <w:iCs/>
        </w:rPr>
        <w:t>Члан групе понуђача може бити налогодавац СФО.</w:t>
      </w:r>
    </w:p>
    <w:p w:rsidR="005873EF" w:rsidRPr="00235BD7" w:rsidRDefault="005873EF" w:rsidP="005873EF">
      <w:pPr>
        <w:rPr>
          <w:rFonts w:eastAsia="TimesNewRomanPSMT" w:cs="Arial"/>
          <w:bCs/>
          <w:iCs/>
        </w:rPr>
      </w:pPr>
      <w:r w:rsidRPr="00235BD7">
        <w:rPr>
          <w:rFonts w:eastAsia="TimesNewRomanPSMT" w:cs="Arial"/>
          <w:bCs/>
          <w:iCs/>
        </w:rPr>
        <w:t>СФО морају да буду у валути у којој је и понуда.</w:t>
      </w:r>
    </w:p>
    <w:p w:rsidR="00FB5A53" w:rsidRPr="00235BD7" w:rsidRDefault="005873EF" w:rsidP="00FB5A53">
      <w:pPr>
        <w:rPr>
          <w:rFonts w:eastAsia="TimesNewRomanPSMT" w:cs="Arial"/>
          <w:bCs/>
          <w:iCs/>
          <w:lang w:val="sr-Cyrl-RS"/>
        </w:rPr>
      </w:pPr>
      <w:r w:rsidRPr="00235BD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235BD7" w:rsidRDefault="00FB5A53" w:rsidP="00FB5A53">
      <w:pPr>
        <w:rPr>
          <w:rFonts w:eastAsia="TimesNewRomanPSMT"/>
          <w:lang w:val="ru-RU"/>
        </w:rPr>
      </w:pPr>
      <w:r w:rsidRPr="00235BD7">
        <w:rPr>
          <w:rFonts w:eastAsia="TimesNewRomanPSMT"/>
          <w:lang w:val="ru-RU"/>
        </w:rPr>
        <w:t>Понуђач је дужан да достави следећа средства финансијског обезбеђења:</w:t>
      </w:r>
    </w:p>
    <w:p w:rsidR="00FB5A53" w:rsidRPr="00235BD7" w:rsidRDefault="00FB5A53" w:rsidP="00FB5A53">
      <w:pPr>
        <w:rPr>
          <w:rFonts w:eastAsia="TimesNewRomanPSMT"/>
          <w:b/>
          <w:u w:val="single"/>
        </w:rPr>
      </w:pPr>
      <w:r w:rsidRPr="00235BD7">
        <w:rPr>
          <w:rFonts w:eastAsia="TimesNewRomanPSMT"/>
          <w:b/>
          <w:u w:val="single"/>
        </w:rPr>
        <w:t>У понуди:</w:t>
      </w:r>
    </w:p>
    <w:p w:rsidR="00E642A8" w:rsidRPr="00E642A8" w:rsidRDefault="00E642A8" w:rsidP="00E642A8">
      <w:pPr>
        <w:tabs>
          <w:tab w:val="left" w:pos="567"/>
          <w:tab w:val="left" w:pos="851"/>
        </w:tabs>
        <w:spacing w:before="0"/>
        <w:outlineLvl w:val="2"/>
        <w:rPr>
          <w:rFonts w:cs="Arial"/>
          <w:b/>
        </w:rPr>
      </w:pPr>
      <w:bookmarkStart w:id="235" w:name="_Toc441651595"/>
      <w:bookmarkStart w:id="236" w:name="_Toc442559906"/>
      <w:bookmarkStart w:id="237" w:name="_Toc441651598"/>
      <w:bookmarkStart w:id="238" w:name="_Toc442559909"/>
      <w:r w:rsidRPr="00E642A8">
        <w:rPr>
          <w:rFonts w:cs="Arial"/>
          <w:b/>
        </w:rPr>
        <w:t>Мениц</w:t>
      </w:r>
      <w:r w:rsidRPr="00E642A8">
        <w:rPr>
          <w:rFonts w:cs="Arial"/>
          <w:b/>
          <w:lang w:val="sr-Cyrl-RS"/>
        </w:rPr>
        <w:t>у</w:t>
      </w:r>
      <w:r w:rsidRPr="00E642A8">
        <w:rPr>
          <w:rFonts w:cs="Arial"/>
          <w:b/>
        </w:rPr>
        <w:t xml:space="preserve"> за озбиљност понуде</w:t>
      </w:r>
      <w:bookmarkEnd w:id="235"/>
      <w:bookmarkEnd w:id="236"/>
    </w:p>
    <w:p w:rsidR="00E642A8" w:rsidRPr="00E642A8" w:rsidRDefault="00E642A8" w:rsidP="00E642A8">
      <w:pPr>
        <w:rPr>
          <w:rFonts w:cs="Arial"/>
        </w:rPr>
      </w:pPr>
      <w:r w:rsidRPr="00E642A8">
        <w:rPr>
          <w:rFonts w:cs="Arial"/>
        </w:rPr>
        <w:t>Понуђач је обавезан да уз понуду Наручиоцу достави:</w:t>
      </w:r>
    </w:p>
    <w:p w:rsidR="00E642A8" w:rsidRPr="00E642A8" w:rsidRDefault="00E642A8" w:rsidP="00E642A8">
      <w:pPr>
        <w:numPr>
          <w:ilvl w:val="0"/>
          <w:numId w:val="50"/>
        </w:numPr>
        <w:spacing w:after="200" w:line="276" w:lineRule="auto"/>
        <w:contextualSpacing/>
        <w:rPr>
          <w:rFonts w:eastAsia="Calibri" w:cs="Arial"/>
        </w:rPr>
      </w:pPr>
      <w:r w:rsidRPr="00E642A8">
        <w:rPr>
          <w:rFonts w:eastAsia="Calibri" w:cs="Arial"/>
        </w:rPr>
        <w:t>бланко сопствену меницу за озбиљност понуде која је:</w:t>
      </w:r>
    </w:p>
    <w:p w:rsidR="00E642A8" w:rsidRPr="00E642A8" w:rsidRDefault="00E642A8" w:rsidP="00E642A8">
      <w:pPr>
        <w:numPr>
          <w:ilvl w:val="0"/>
          <w:numId w:val="11"/>
        </w:numPr>
        <w:ind w:left="1710"/>
        <w:rPr>
          <w:rFonts w:cs="Arial"/>
        </w:rPr>
      </w:pPr>
      <w:r w:rsidRPr="00E642A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642A8" w:rsidRPr="00E642A8" w:rsidRDefault="00E642A8" w:rsidP="00E642A8">
      <w:pPr>
        <w:numPr>
          <w:ilvl w:val="0"/>
          <w:numId w:val="11"/>
        </w:numPr>
        <w:ind w:left="1710"/>
        <w:rPr>
          <w:rFonts w:cs="Arial"/>
        </w:rPr>
      </w:pPr>
      <w:r w:rsidRPr="00E642A8">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642A8" w:rsidRPr="00E642A8" w:rsidRDefault="00E642A8" w:rsidP="00E642A8">
      <w:pPr>
        <w:numPr>
          <w:ilvl w:val="0"/>
          <w:numId w:val="11"/>
        </w:numPr>
        <w:ind w:left="1710"/>
        <w:rPr>
          <w:rFonts w:cs="Arial"/>
        </w:rPr>
      </w:pPr>
      <w:r w:rsidRPr="00E642A8">
        <w:rPr>
          <w:rFonts w:cs="Arial"/>
        </w:rPr>
        <w:t xml:space="preserve">Менично писмо – овлашћење којим понуђач овлашћује наручиоца да може наплатити меницу  на износ од </w:t>
      </w:r>
      <w:r w:rsidRPr="00E642A8">
        <w:rPr>
          <w:rFonts w:cs="Arial"/>
          <w:lang w:val="sr-Cyrl-RS"/>
        </w:rPr>
        <w:t xml:space="preserve">2 </w:t>
      </w:r>
      <w:r w:rsidRPr="00E642A8">
        <w:rPr>
          <w:rFonts w:cs="Arial"/>
        </w:rPr>
        <w:t xml:space="preserve">% од вредности понуде (без ПДВ-а) са роком важења минимално 30 </w:t>
      </w:r>
      <w:r w:rsidRPr="00E642A8">
        <w:rPr>
          <w:rFonts w:cs="Arial"/>
          <w:lang w:val="sr-Cyrl-RS"/>
        </w:rPr>
        <w:t xml:space="preserve">(тридесет) </w:t>
      </w:r>
      <w:r w:rsidRPr="00E642A8">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642A8" w:rsidRPr="00E642A8" w:rsidRDefault="00E642A8" w:rsidP="00E642A8">
      <w:pPr>
        <w:numPr>
          <w:ilvl w:val="0"/>
          <w:numId w:val="11"/>
        </w:numPr>
        <w:ind w:left="1710"/>
        <w:rPr>
          <w:rFonts w:cs="Arial"/>
        </w:rPr>
      </w:pPr>
      <w:r w:rsidRPr="00E642A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642A8" w:rsidRPr="00E642A8" w:rsidRDefault="00E642A8" w:rsidP="00E642A8">
      <w:pPr>
        <w:numPr>
          <w:ilvl w:val="0"/>
          <w:numId w:val="50"/>
        </w:numPr>
        <w:spacing w:after="200" w:line="276" w:lineRule="auto"/>
        <w:contextualSpacing/>
        <w:rPr>
          <w:rFonts w:eastAsia="Calibri" w:cs="Arial"/>
        </w:rPr>
      </w:pPr>
      <w:r w:rsidRPr="00E642A8">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42A8" w:rsidRPr="00E642A8" w:rsidRDefault="00E642A8" w:rsidP="00E642A8">
      <w:pPr>
        <w:numPr>
          <w:ilvl w:val="0"/>
          <w:numId w:val="50"/>
        </w:numPr>
        <w:spacing w:after="200" w:line="276" w:lineRule="auto"/>
        <w:contextualSpacing/>
        <w:rPr>
          <w:rFonts w:eastAsia="Calibri" w:cs="Arial"/>
        </w:rPr>
      </w:pPr>
      <w:r w:rsidRPr="00E642A8">
        <w:rPr>
          <w:rFonts w:eastAsia="Calibri" w:cs="Arial"/>
        </w:rPr>
        <w:t>фотокопију ОП обрасца.</w:t>
      </w:r>
    </w:p>
    <w:p w:rsidR="00E642A8" w:rsidRPr="00E642A8" w:rsidRDefault="00E642A8" w:rsidP="00E642A8">
      <w:pPr>
        <w:numPr>
          <w:ilvl w:val="0"/>
          <w:numId w:val="50"/>
        </w:numPr>
        <w:spacing w:after="200" w:line="276" w:lineRule="auto"/>
        <w:contextualSpacing/>
        <w:rPr>
          <w:rFonts w:eastAsia="Calibri" w:cs="Arial"/>
        </w:rPr>
      </w:pPr>
      <w:r w:rsidRPr="00E642A8">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42A8" w:rsidRPr="00E642A8" w:rsidRDefault="00E642A8" w:rsidP="00E642A8">
      <w:pPr>
        <w:rPr>
          <w:rFonts w:cs="Arial"/>
        </w:rPr>
      </w:pPr>
      <w:r w:rsidRPr="00E642A8">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642A8" w:rsidRPr="00E642A8" w:rsidRDefault="00E642A8" w:rsidP="00E642A8">
      <w:pPr>
        <w:rPr>
          <w:rFonts w:cs="Arial"/>
        </w:rPr>
      </w:pPr>
      <w:r w:rsidRPr="00E642A8">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E642A8" w:rsidRPr="00E642A8" w:rsidRDefault="00E642A8" w:rsidP="00E642A8">
      <w:pPr>
        <w:rPr>
          <w:rFonts w:cs="Arial"/>
        </w:rPr>
      </w:pPr>
      <w:r w:rsidRPr="00E642A8">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642A8" w:rsidRPr="00E642A8" w:rsidRDefault="00E642A8" w:rsidP="00E642A8">
      <w:pPr>
        <w:rPr>
          <w:rFonts w:cs="Arial"/>
          <w:lang w:val="sr-Cyrl-RS"/>
        </w:rPr>
      </w:pPr>
      <w:r w:rsidRPr="00E642A8">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642A8" w:rsidRPr="00E642A8" w:rsidRDefault="00E642A8" w:rsidP="00E642A8">
      <w:pPr>
        <w:rPr>
          <w:rFonts w:cs="Arial"/>
          <w:b/>
          <w:lang w:val="sr-Cyrl-RS"/>
        </w:rPr>
      </w:pPr>
      <w:r w:rsidRPr="00E642A8">
        <w:rPr>
          <w:rFonts w:cs="Arial"/>
          <w:b/>
          <w:lang w:val="sr-Cyrl-RS"/>
        </w:rPr>
        <w:t xml:space="preserve">Изабрани </w:t>
      </w:r>
      <w:r w:rsidRPr="00E642A8">
        <w:rPr>
          <w:rFonts w:cs="Arial"/>
          <w:b/>
        </w:rPr>
        <w:t xml:space="preserve">Понуђач </w:t>
      </w:r>
      <w:r w:rsidRPr="00E642A8">
        <w:rPr>
          <w:rFonts w:cs="Arial"/>
          <w:b/>
          <w:lang w:val="sr-Cyrl-RS"/>
        </w:rPr>
        <w:t>је</w:t>
      </w:r>
      <w:r w:rsidRPr="00E642A8">
        <w:rPr>
          <w:rFonts w:cs="Arial"/>
          <w:b/>
        </w:rPr>
        <w:t xml:space="preserve"> обавезан да у року од  10 (десет)  дана  </w:t>
      </w:r>
      <w:r w:rsidRPr="00E642A8">
        <w:rPr>
          <w:rFonts w:cs="Arial"/>
          <w:b/>
          <w:lang w:val="sr-Cyrl-RS"/>
        </w:rPr>
        <w:t>од пријема уговора потписаног од стране наручиоца,</w:t>
      </w:r>
      <w:r w:rsidRPr="00E642A8">
        <w:rPr>
          <w:rFonts w:cs="Arial"/>
          <w:b/>
        </w:rPr>
        <w:t xml:space="preserve"> достави </w:t>
      </w:r>
      <w:r w:rsidRPr="00E642A8">
        <w:rPr>
          <w:rFonts w:cs="Arial"/>
          <w:b/>
          <w:lang w:val="sr-Cyrl-RS"/>
        </w:rPr>
        <w:t>уз обострано потписан уговор меницу</w:t>
      </w:r>
      <w:r w:rsidRPr="00E642A8">
        <w:rPr>
          <w:rFonts w:cs="Arial"/>
          <w:b/>
        </w:rPr>
        <w:t xml:space="preserve"> за добро извршење посла</w:t>
      </w:r>
      <w:r w:rsidRPr="00E642A8">
        <w:rPr>
          <w:rFonts w:cs="Arial"/>
          <w:b/>
          <w:lang w:val="sr-Cyrl-RS"/>
        </w:rPr>
        <w:t>.</w:t>
      </w:r>
    </w:p>
    <w:p w:rsidR="00D52CE6" w:rsidRPr="00312DBE" w:rsidRDefault="00D52CE6" w:rsidP="00324192">
      <w:pPr>
        <w:spacing w:before="0"/>
        <w:jc w:val="left"/>
        <w:rPr>
          <w:rFonts w:cs="Arial"/>
          <w:lang w:val="ru-RU"/>
        </w:rPr>
      </w:pPr>
    </w:p>
    <w:bookmarkEnd w:id="237"/>
    <w:bookmarkEnd w:id="238"/>
    <w:p w:rsidR="00531003" w:rsidRPr="00531003" w:rsidRDefault="00531003" w:rsidP="00531003">
      <w:pPr>
        <w:spacing w:before="0"/>
        <w:contextualSpacing/>
        <w:rPr>
          <w:rFonts w:eastAsia="Calibri" w:cs="Arial"/>
          <w:b/>
          <w:u w:val="single"/>
          <w:lang w:val="sr-Cyrl-RS"/>
        </w:rPr>
      </w:pPr>
      <w:r w:rsidRPr="00531003">
        <w:rPr>
          <w:rFonts w:eastAsia="Calibri" w:cs="Arial"/>
          <w:b/>
          <w:u w:val="single"/>
        </w:rPr>
        <w:t>У</w:t>
      </w:r>
      <w:r w:rsidRPr="00531003">
        <w:rPr>
          <w:rFonts w:eastAsia="Calibri" w:cs="Arial"/>
          <w:b/>
          <w:u w:val="single"/>
          <w:lang w:val="sr-Cyrl-RS"/>
        </w:rPr>
        <w:t xml:space="preserve">з потписан </w:t>
      </w:r>
      <w:r w:rsidRPr="00531003">
        <w:rPr>
          <w:rFonts w:eastAsia="Calibri" w:cs="Arial"/>
          <w:b/>
          <w:u w:val="single"/>
        </w:rPr>
        <w:t xml:space="preserve"> Уговор:</w:t>
      </w:r>
    </w:p>
    <w:p w:rsidR="00531003" w:rsidRPr="00531003" w:rsidRDefault="00531003" w:rsidP="00531003">
      <w:pPr>
        <w:spacing w:before="0"/>
        <w:contextualSpacing/>
        <w:rPr>
          <w:rFonts w:eastAsia="Calibri" w:cs="Arial"/>
          <w:b/>
          <w:highlight w:val="yellow"/>
          <w:u w:val="single"/>
          <w:lang w:val="sr-Cyrl-RS"/>
        </w:rPr>
      </w:pPr>
    </w:p>
    <w:p w:rsidR="00531003" w:rsidRPr="00531003" w:rsidRDefault="00531003" w:rsidP="00531003">
      <w:pPr>
        <w:tabs>
          <w:tab w:val="left" w:pos="567"/>
          <w:tab w:val="left" w:pos="851"/>
        </w:tabs>
        <w:spacing w:before="0"/>
        <w:ind w:left="1530"/>
        <w:outlineLvl w:val="2"/>
        <w:rPr>
          <w:rFonts w:cs="Arial"/>
          <w:b/>
          <w:u w:val="single"/>
        </w:rPr>
      </w:pPr>
      <w:r w:rsidRPr="00531003">
        <w:rPr>
          <w:rFonts w:cs="Arial"/>
          <w:b/>
          <w:u w:val="single"/>
          <w:lang w:val="sr-Cyrl-RS"/>
        </w:rPr>
        <w:t>Меница</w:t>
      </w:r>
      <w:r w:rsidRPr="00531003">
        <w:rPr>
          <w:rFonts w:cs="Arial"/>
          <w:b/>
          <w:u w:val="single"/>
        </w:rPr>
        <w:t xml:space="preserve"> за добро извршење посла</w:t>
      </w:r>
    </w:p>
    <w:p w:rsidR="00531003" w:rsidRPr="00531003" w:rsidRDefault="00531003" w:rsidP="00531003">
      <w:pPr>
        <w:rPr>
          <w:rFonts w:cs="Arial"/>
        </w:rPr>
      </w:pPr>
      <w:r w:rsidRPr="00531003">
        <w:rPr>
          <w:rFonts w:cs="Arial"/>
        </w:rPr>
        <w:t>Понуђач је обавезан да Наручиоцу достави:</w:t>
      </w:r>
    </w:p>
    <w:p w:rsidR="00531003" w:rsidRPr="00531003" w:rsidRDefault="00531003" w:rsidP="00531003">
      <w:pPr>
        <w:numPr>
          <w:ilvl w:val="0"/>
          <w:numId w:val="11"/>
        </w:numPr>
        <w:ind w:left="1620"/>
        <w:rPr>
          <w:rFonts w:cs="Arial"/>
        </w:rPr>
      </w:pPr>
      <w:r w:rsidRPr="00531003">
        <w:rPr>
          <w:rFonts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31003" w:rsidRPr="00531003" w:rsidRDefault="00531003" w:rsidP="00531003">
      <w:pPr>
        <w:numPr>
          <w:ilvl w:val="0"/>
          <w:numId w:val="11"/>
        </w:numPr>
        <w:ind w:left="1620"/>
        <w:rPr>
          <w:rFonts w:cs="Arial"/>
        </w:rPr>
      </w:pPr>
      <w:r w:rsidRPr="00531003">
        <w:rPr>
          <w:rFonts w:cs="Arial"/>
        </w:rPr>
        <w:t xml:space="preserve">Менично писмо – овлашћење којим понуђач овлашћује наручиоца да може наплатити меницу  на износ од </w:t>
      </w:r>
      <w:r w:rsidRPr="00531003">
        <w:rPr>
          <w:rFonts w:cs="Arial"/>
          <w:lang w:val="sr-Cyrl-RS"/>
        </w:rPr>
        <w:t xml:space="preserve">10 </w:t>
      </w:r>
      <w:r w:rsidRPr="00531003">
        <w:rPr>
          <w:rFonts w:cs="Arial"/>
        </w:rPr>
        <w:t xml:space="preserve">% од вредности уговора (без ПДВ-а) са роком важења минимално </w:t>
      </w:r>
      <w:r w:rsidRPr="00531003">
        <w:rPr>
          <w:rFonts w:cs="Arial"/>
          <w:lang w:val="sr-Cyrl-RS"/>
        </w:rPr>
        <w:t>30</w:t>
      </w:r>
      <w:r w:rsidRPr="00531003">
        <w:rPr>
          <w:rFonts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31003" w:rsidRPr="00531003" w:rsidRDefault="00531003" w:rsidP="00531003">
      <w:pPr>
        <w:numPr>
          <w:ilvl w:val="0"/>
          <w:numId w:val="11"/>
        </w:numPr>
        <w:ind w:left="1620"/>
        <w:rPr>
          <w:rFonts w:cs="Arial"/>
        </w:rPr>
      </w:pPr>
      <w:r w:rsidRPr="0053100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31003" w:rsidRPr="00531003" w:rsidRDefault="00531003" w:rsidP="00531003">
      <w:pPr>
        <w:numPr>
          <w:ilvl w:val="0"/>
          <w:numId w:val="11"/>
        </w:numPr>
        <w:ind w:left="1620"/>
        <w:rPr>
          <w:rFonts w:cs="Arial"/>
        </w:rPr>
      </w:pPr>
      <w:r w:rsidRPr="00531003">
        <w:rPr>
          <w:rFonts w:cs="Arial"/>
        </w:rPr>
        <w:t>фотокопију ОП обрасца.</w:t>
      </w:r>
    </w:p>
    <w:p w:rsidR="00531003" w:rsidRPr="00531003" w:rsidRDefault="00531003" w:rsidP="00531003">
      <w:pPr>
        <w:numPr>
          <w:ilvl w:val="0"/>
          <w:numId w:val="11"/>
        </w:numPr>
        <w:ind w:left="1620"/>
        <w:rPr>
          <w:rFonts w:cs="Arial"/>
        </w:rPr>
      </w:pPr>
      <w:r w:rsidRPr="0053100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31003" w:rsidRPr="00531003" w:rsidRDefault="00531003" w:rsidP="00531003">
      <w:pPr>
        <w:rPr>
          <w:rFonts w:cs="Arial"/>
          <w:lang w:val="sr-Cyrl-RS"/>
        </w:rPr>
      </w:pPr>
      <w:r w:rsidRPr="00531003">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31003" w:rsidRPr="00531003" w:rsidRDefault="00531003" w:rsidP="00531003">
      <w:pPr>
        <w:spacing w:before="0"/>
        <w:rPr>
          <w:rFonts w:cs="Arial"/>
          <w:color w:val="00B0F0"/>
          <w:lang w:val="sr-Cyrl-RS"/>
        </w:rPr>
      </w:pPr>
    </w:p>
    <w:p w:rsidR="00531003" w:rsidRPr="00531003" w:rsidRDefault="00531003" w:rsidP="00531003">
      <w:pPr>
        <w:spacing w:before="0"/>
        <w:contextualSpacing/>
        <w:rPr>
          <w:rFonts w:eastAsia="Calibri" w:cs="Arial"/>
          <w:b/>
          <w:u w:val="single"/>
          <w:lang w:val="sr-Cyrl-RS"/>
        </w:rPr>
      </w:pPr>
      <w:r w:rsidRPr="00531003">
        <w:rPr>
          <w:rFonts w:eastAsia="Calibri" w:cs="Arial"/>
          <w:b/>
          <w:u w:val="single"/>
        </w:rPr>
        <w:t>По потписивању Записника о квалитативно пријему</w:t>
      </w:r>
      <w:r w:rsidRPr="00531003">
        <w:rPr>
          <w:rFonts w:eastAsia="Calibri" w:cs="Arial"/>
          <w:b/>
          <w:u w:val="single"/>
          <w:lang w:val="sr-Cyrl-RS"/>
        </w:rPr>
        <w:t xml:space="preserve"> </w:t>
      </w:r>
    </w:p>
    <w:p w:rsidR="00531003" w:rsidRPr="00531003" w:rsidRDefault="00531003" w:rsidP="00531003">
      <w:pPr>
        <w:spacing w:before="0"/>
        <w:contextualSpacing/>
        <w:rPr>
          <w:rFonts w:eastAsia="Calibri" w:cs="Arial"/>
          <w:b/>
          <w:u w:val="single"/>
          <w:lang w:val="sr-Cyrl-RS"/>
        </w:rPr>
      </w:pPr>
    </w:p>
    <w:p w:rsidR="00531003" w:rsidRPr="00531003" w:rsidRDefault="00531003" w:rsidP="00531003">
      <w:pPr>
        <w:tabs>
          <w:tab w:val="left" w:pos="567"/>
          <w:tab w:val="left" w:pos="851"/>
        </w:tabs>
        <w:spacing w:before="0"/>
        <w:ind w:left="851"/>
        <w:outlineLvl w:val="2"/>
        <w:rPr>
          <w:rFonts w:eastAsia="TimesNewRomanPSMT" w:cs="Arial"/>
          <w:b/>
          <w:bCs/>
          <w:iCs/>
          <w:u w:val="single"/>
        </w:rPr>
      </w:pPr>
      <w:bookmarkStart w:id="239" w:name="_Toc441651601"/>
      <w:bookmarkStart w:id="240" w:name="_Toc442559912"/>
      <w:r w:rsidRPr="00531003">
        <w:rPr>
          <w:rFonts w:eastAsia="TimesNewRomanPSMT" w:cs="Arial"/>
          <w:b/>
          <w:bCs/>
          <w:iCs/>
          <w:u w:val="single"/>
        </w:rPr>
        <w:t>Мениц</w:t>
      </w:r>
      <w:r w:rsidRPr="00531003">
        <w:rPr>
          <w:rFonts w:eastAsia="TimesNewRomanPSMT" w:cs="Arial"/>
          <w:b/>
          <w:bCs/>
          <w:iCs/>
          <w:u w:val="single"/>
          <w:lang w:val="sr-Cyrl-RS"/>
        </w:rPr>
        <w:t>у</w:t>
      </w:r>
      <w:r w:rsidRPr="00531003">
        <w:rPr>
          <w:rFonts w:eastAsia="TimesNewRomanPSMT" w:cs="Arial"/>
          <w:b/>
          <w:bCs/>
          <w:iCs/>
          <w:u w:val="single"/>
        </w:rPr>
        <w:t xml:space="preserve"> као гаранциј</w:t>
      </w:r>
      <w:r w:rsidRPr="00531003">
        <w:rPr>
          <w:rFonts w:eastAsia="TimesNewRomanPSMT" w:cs="Arial"/>
          <w:b/>
          <w:bCs/>
          <w:iCs/>
          <w:u w:val="single"/>
          <w:lang w:val="sr-Cyrl-RS"/>
        </w:rPr>
        <w:t>у</w:t>
      </w:r>
      <w:r w:rsidRPr="00531003">
        <w:rPr>
          <w:rFonts w:eastAsia="TimesNewRomanPSMT" w:cs="Arial"/>
          <w:b/>
          <w:bCs/>
          <w:iCs/>
          <w:u w:val="single"/>
        </w:rPr>
        <w:t xml:space="preserve"> за  отклањање грешака у гарантном року</w:t>
      </w:r>
      <w:bookmarkEnd w:id="239"/>
      <w:bookmarkEnd w:id="240"/>
    </w:p>
    <w:p w:rsidR="00531003" w:rsidRPr="00531003" w:rsidRDefault="00531003" w:rsidP="00531003">
      <w:pPr>
        <w:rPr>
          <w:rFonts w:cs="Arial"/>
        </w:rPr>
      </w:pPr>
      <w:r w:rsidRPr="00531003">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531003" w:rsidRPr="00531003" w:rsidRDefault="00531003" w:rsidP="00531003">
      <w:pPr>
        <w:numPr>
          <w:ilvl w:val="0"/>
          <w:numId w:val="51"/>
        </w:numPr>
        <w:spacing w:after="200" w:line="276" w:lineRule="auto"/>
        <w:contextualSpacing/>
        <w:rPr>
          <w:rFonts w:eastAsia="Calibri" w:cs="Arial"/>
        </w:rPr>
      </w:pPr>
      <w:r w:rsidRPr="00531003">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31003" w:rsidRPr="00531003" w:rsidRDefault="00531003" w:rsidP="00531003">
      <w:pPr>
        <w:numPr>
          <w:ilvl w:val="0"/>
          <w:numId w:val="51"/>
        </w:numPr>
        <w:spacing w:after="200" w:line="276" w:lineRule="auto"/>
        <w:contextualSpacing/>
        <w:rPr>
          <w:rFonts w:eastAsia="Calibri" w:cs="Arial"/>
        </w:rPr>
      </w:pPr>
      <w:r w:rsidRPr="00531003">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w:t>
      </w:r>
      <w:r w:rsidRPr="00531003">
        <w:rPr>
          <w:rFonts w:eastAsia="Calibri" w:cs="Arial"/>
          <w:lang w:val="sr-Cyrl-RS"/>
        </w:rPr>
        <w:t xml:space="preserve">(тридесет) </w:t>
      </w:r>
      <w:r w:rsidRPr="00531003">
        <w:rPr>
          <w:rFonts w:eastAsia="Calibri" w:cs="Arial"/>
        </w:rPr>
        <w:t xml:space="preserve">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31003" w:rsidRPr="00531003" w:rsidRDefault="00531003" w:rsidP="00531003">
      <w:pPr>
        <w:numPr>
          <w:ilvl w:val="0"/>
          <w:numId w:val="51"/>
        </w:numPr>
        <w:spacing w:after="200" w:line="276" w:lineRule="auto"/>
        <w:contextualSpacing/>
        <w:rPr>
          <w:rFonts w:eastAsia="Calibri" w:cs="Arial"/>
        </w:rPr>
      </w:pPr>
      <w:r w:rsidRPr="00531003">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31003" w:rsidRPr="00531003" w:rsidRDefault="00531003" w:rsidP="00531003">
      <w:pPr>
        <w:numPr>
          <w:ilvl w:val="0"/>
          <w:numId w:val="51"/>
        </w:numPr>
        <w:spacing w:after="200" w:line="276" w:lineRule="auto"/>
        <w:contextualSpacing/>
        <w:rPr>
          <w:rFonts w:eastAsia="Calibri" w:cs="Arial"/>
        </w:rPr>
      </w:pPr>
      <w:r w:rsidRPr="00531003">
        <w:rPr>
          <w:rFonts w:eastAsia="Calibri" w:cs="Arial"/>
        </w:rPr>
        <w:t>фотокопију ОП обрасца.</w:t>
      </w:r>
    </w:p>
    <w:p w:rsidR="00531003" w:rsidRPr="00531003" w:rsidRDefault="00531003" w:rsidP="00531003">
      <w:pPr>
        <w:numPr>
          <w:ilvl w:val="0"/>
          <w:numId w:val="51"/>
        </w:numPr>
        <w:spacing w:after="200" w:line="276" w:lineRule="auto"/>
        <w:contextualSpacing/>
        <w:rPr>
          <w:rFonts w:eastAsia="Calibri" w:cs="Arial"/>
        </w:rPr>
      </w:pPr>
      <w:r w:rsidRPr="0053100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31003" w:rsidRPr="00531003" w:rsidRDefault="00531003" w:rsidP="00531003">
      <w:pPr>
        <w:rPr>
          <w:rFonts w:cs="Arial"/>
          <w:sz w:val="20"/>
          <w:szCs w:val="20"/>
        </w:rPr>
      </w:pPr>
      <w:r w:rsidRPr="00531003">
        <w:rPr>
          <w:rFonts w:cs="Arial"/>
          <w:sz w:val="20"/>
          <w:szCs w:val="20"/>
        </w:rPr>
        <w:t xml:space="preserve">Меница може бити наплаћена у случају да изабрани понуђач не отклони недостатке у гарантном року. </w:t>
      </w:r>
    </w:p>
    <w:p w:rsidR="00531003" w:rsidRPr="00531003" w:rsidRDefault="00531003" w:rsidP="00531003">
      <w:pPr>
        <w:tabs>
          <w:tab w:val="left" w:pos="567"/>
        </w:tabs>
        <w:spacing w:before="0"/>
      </w:pPr>
      <w:r w:rsidRPr="00531003">
        <w:rPr>
          <w:sz w:val="20"/>
          <w:szCs w:val="20"/>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4C3B38" w:rsidRPr="00235BD7" w:rsidRDefault="004C3B38" w:rsidP="00235BD7">
      <w:pPr>
        <w:pStyle w:val="KDPodnaslov3"/>
        <w:keepNext w:val="0"/>
        <w:spacing w:before="0"/>
        <w:ind w:left="851"/>
        <w:jc w:val="center"/>
        <w:rPr>
          <w:rFonts w:eastAsia="TimesNewRomanPSMT" w:cs="Arial"/>
          <w:b/>
          <w:bCs/>
          <w:iCs/>
        </w:rPr>
      </w:pPr>
      <w:r w:rsidRPr="00235BD7">
        <w:rPr>
          <w:rFonts w:eastAsia="TimesNewRomanPSMT" w:cs="Arial"/>
          <w:b/>
          <w:bCs/>
          <w:iCs/>
        </w:rPr>
        <w:lastRenderedPageBreak/>
        <w:t>Достављање средстава финансијског обезбеђења</w:t>
      </w:r>
    </w:p>
    <w:p w:rsidR="000131D0" w:rsidRPr="00531003" w:rsidRDefault="00F066DE" w:rsidP="00324192">
      <w:pPr>
        <w:suppressAutoHyphens/>
        <w:spacing w:line="100" w:lineRule="atLeast"/>
        <w:rPr>
          <w:rFonts w:cs="Arial"/>
          <w:lang w:val="sr-Cyrl-RS"/>
        </w:rPr>
      </w:pPr>
      <w:r w:rsidRPr="00531003">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324192" w:rsidRPr="00531003">
        <w:rPr>
          <w:rFonts w:eastAsia="TimesNewRomanPSMT" w:cs="Arial"/>
          <w:bCs/>
          <w:lang w:val="sr-Cyrl-RS"/>
        </w:rPr>
        <w:t>Балканска</w:t>
      </w:r>
      <w:r w:rsidR="00324192" w:rsidRPr="00531003">
        <w:rPr>
          <w:rFonts w:eastAsia="TimesNewRomanPSMT" w:cs="Arial"/>
          <w:bCs/>
        </w:rPr>
        <w:t xml:space="preserve"> </w:t>
      </w:r>
      <w:r w:rsidR="00324192" w:rsidRPr="00531003">
        <w:rPr>
          <w:rFonts w:eastAsia="TimesNewRomanPSMT" w:cs="Arial"/>
          <w:bCs/>
          <w:lang w:val="sr-Cyrl-RS"/>
        </w:rPr>
        <w:t>13</w:t>
      </w:r>
      <w:r w:rsidR="00924554" w:rsidRPr="00531003">
        <w:rPr>
          <w:rFonts w:eastAsia="TimesNewRomanPSMT" w:cs="Arial"/>
          <w:bCs/>
        </w:rPr>
        <w:t>., 11000</w:t>
      </w:r>
      <w:r w:rsidRPr="00531003">
        <w:rPr>
          <w:rFonts w:eastAsia="TimesNewRomanPSMT" w:cs="Arial"/>
          <w:bCs/>
        </w:rPr>
        <w:t xml:space="preserve"> Београд/</w:t>
      </w:r>
      <w:r w:rsidR="00924554" w:rsidRPr="00531003">
        <w:rPr>
          <w:rFonts w:eastAsia="TimesNewRomanPSMT" w:cs="Arial"/>
          <w:bCs/>
        </w:rPr>
        <w:t xml:space="preserve"> </w:t>
      </w:r>
      <w:r w:rsidR="00924554" w:rsidRPr="00531003">
        <w:rPr>
          <w:rFonts w:cs="Arial"/>
        </w:rPr>
        <w:t>Огранак ТЕНТ, Богољуба Урошевића Црног бр.44., 11500 Обреновац</w:t>
      </w:r>
      <w:r w:rsidR="00324192" w:rsidRPr="00531003">
        <w:rPr>
          <w:rFonts w:cs="Arial"/>
          <w:lang w:val="sr-Cyrl-RS"/>
        </w:rPr>
        <w:t>.</w:t>
      </w:r>
    </w:p>
    <w:p w:rsidR="00235BD7" w:rsidRPr="00531003" w:rsidRDefault="00F066DE" w:rsidP="00235BD7">
      <w:pPr>
        <w:tabs>
          <w:tab w:val="left" w:pos="567"/>
          <w:tab w:val="left" w:pos="709"/>
        </w:tabs>
        <w:spacing w:after="120"/>
        <w:rPr>
          <w:rFonts w:cs="Arial"/>
          <w:b/>
        </w:rPr>
      </w:pPr>
      <w:r w:rsidRPr="00531003">
        <w:rPr>
          <w:rFonts w:eastAsia="TimesNewRomanPSMT" w:cs="Arial"/>
          <w:bCs/>
        </w:rPr>
        <w:t xml:space="preserve">Средство финансијског обезбеђења за добро извршење посла  гласи на </w:t>
      </w:r>
      <w:r w:rsidR="00924554" w:rsidRPr="00531003">
        <w:rPr>
          <w:rFonts w:eastAsia="TimesNewRomanPSMT" w:cs="Arial"/>
          <w:bCs/>
        </w:rPr>
        <w:t>Јавно предузеће „Електропривреда Србије</w:t>
      </w:r>
      <w:r w:rsidR="00324192" w:rsidRPr="00531003">
        <w:rPr>
          <w:rFonts w:eastAsia="TimesNewRomanPSMT" w:cs="Arial"/>
          <w:bCs/>
        </w:rPr>
        <w:t xml:space="preserve">“ Београд, Улица </w:t>
      </w:r>
      <w:r w:rsidR="00324192" w:rsidRPr="00531003">
        <w:rPr>
          <w:rFonts w:eastAsia="TimesNewRomanPSMT" w:cs="Arial"/>
          <w:bCs/>
          <w:lang w:val="sr-Cyrl-RS"/>
        </w:rPr>
        <w:t>Балканска</w:t>
      </w:r>
      <w:r w:rsidR="00324192" w:rsidRPr="00531003">
        <w:rPr>
          <w:rFonts w:eastAsia="TimesNewRomanPSMT" w:cs="Arial"/>
          <w:bCs/>
        </w:rPr>
        <w:t xml:space="preserve"> </w:t>
      </w:r>
      <w:r w:rsidR="00324192" w:rsidRPr="00531003">
        <w:rPr>
          <w:rFonts w:eastAsia="TimesNewRomanPSMT" w:cs="Arial"/>
          <w:bCs/>
          <w:lang w:val="sr-Cyrl-RS"/>
        </w:rPr>
        <w:t>13</w:t>
      </w:r>
      <w:r w:rsidR="00924554" w:rsidRPr="00531003">
        <w:rPr>
          <w:rFonts w:eastAsia="TimesNewRomanPSMT" w:cs="Arial"/>
          <w:bCs/>
        </w:rPr>
        <w:t xml:space="preserve">., 11000 Београд/ </w:t>
      </w:r>
      <w:r w:rsidR="00924554" w:rsidRPr="00531003">
        <w:rPr>
          <w:rFonts w:cs="Arial"/>
        </w:rPr>
        <w:t xml:space="preserve">Огранак ТЕНТ, Богољуба Урошевића Црног бр.44., 11500 Обреновац </w:t>
      </w:r>
      <w:r w:rsidR="00235BD7" w:rsidRPr="00531003">
        <w:rPr>
          <w:b/>
          <w:bCs/>
        </w:rPr>
        <w:t>и доставља се</w:t>
      </w:r>
      <w:r w:rsidR="00235BD7" w:rsidRPr="00531003">
        <w:rPr>
          <w:b/>
          <w:bCs/>
          <w:lang w:val="sr-Cyrl-RS"/>
        </w:rPr>
        <w:t xml:space="preserve"> уз потписан уговор </w:t>
      </w:r>
      <w:r w:rsidR="00235BD7" w:rsidRPr="00531003">
        <w:rPr>
          <w:b/>
          <w:bCs/>
        </w:rPr>
        <w:t>лично или поштом на адресу</w:t>
      </w:r>
      <w:r w:rsidR="00235BD7" w:rsidRPr="00531003">
        <w:rPr>
          <w:rFonts w:cs="Arial"/>
          <w:b/>
        </w:rPr>
        <w:t xml:space="preserve">: </w:t>
      </w:r>
    </w:p>
    <w:p w:rsidR="00235BD7" w:rsidRPr="00531003" w:rsidRDefault="00235BD7" w:rsidP="00235BD7">
      <w:pPr>
        <w:suppressAutoHyphens/>
        <w:spacing w:before="0" w:line="100" w:lineRule="atLeast"/>
        <w:jc w:val="center"/>
        <w:rPr>
          <w:rFonts w:eastAsia="Arial Unicode MS" w:cs="Arial"/>
          <w:b/>
          <w:kern w:val="2"/>
          <w:lang w:val="sr-Cyrl-RS" w:eastAsia="ar-SA"/>
        </w:rPr>
      </w:pPr>
      <w:r w:rsidRPr="00531003">
        <w:rPr>
          <w:rFonts w:cs="Arial"/>
          <w:b/>
          <w:lang w:val="sr-Latn-RS"/>
        </w:rPr>
        <w:t>огранак ТЕНТ, Улица Богољуба Урошевића Црног 44., 11500 Обреновац</w:t>
      </w:r>
    </w:p>
    <w:p w:rsidR="0063322D" w:rsidRPr="00531003" w:rsidRDefault="00BD59B3" w:rsidP="00324192">
      <w:pPr>
        <w:tabs>
          <w:tab w:val="left" w:pos="1134"/>
        </w:tabs>
        <w:jc w:val="center"/>
        <w:rPr>
          <w:rFonts w:cs="Arial"/>
          <w:b/>
          <w:lang w:val="sr-Cyrl-RS"/>
        </w:rPr>
      </w:pPr>
      <w:r w:rsidRPr="00531003">
        <w:rPr>
          <w:rFonts w:cs="Arial"/>
        </w:rPr>
        <w:t>са назнаком:</w:t>
      </w:r>
      <w:r w:rsidRPr="00531003">
        <w:rPr>
          <w:rFonts w:cs="Arial"/>
          <w:b/>
        </w:rPr>
        <w:t xml:space="preserve"> Средство финансијског обезбеђења за ЈН бр.</w:t>
      </w:r>
      <w:r w:rsidR="00324192" w:rsidRPr="00531003">
        <w:rPr>
          <w:rFonts w:cs="Arial"/>
          <w:b/>
          <w:lang w:val="sr-Cyrl-RS"/>
        </w:rPr>
        <w:t xml:space="preserve"> 3000/1557/2018 (2046/2018</w:t>
      </w:r>
      <w:r w:rsidR="00235BD7" w:rsidRPr="00531003">
        <w:rPr>
          <w:rFonts w:cs="Arial"/>
          <w:b/>
          <w:lang w:val="sr-Cyrl-RS"/>
        </w:rPr>
        <w:t>)</w:t>
      </w:r>
    </w:p>
    <w:p w:rsidR="00F066DE" w:rsidRPr="00531003" w:rsidRDefault="00F066DE" w:rsidP="00BD59B3">
      <w:pPr>
        <w:suppressAutoHyphens/>
        <w:spacing w:line="100" w:lineRule="atLeast"/>
        <w:rPr>
          <w:rFonts w:cs="Arial"/>
          <w:b/>
          <w:color w:val="00B0F0"/>
        </w:rPr>
      </w:pPr>
      <w:r w:rsidRPr="00531003">
        <w:rPr>
          <w:rFonts w:eastAsia="TimesNewRomanPSMT" w:cs="Arial"/>
          <w:bCs/>
        </w:rPr>
        <w:t>Средство финансијског обезбеђења за отклањање недостатака у гарантном року  гласи на</w:t>
      </w:r>
      <w:r w:rsidR="00924554" w:rsidRPr="00531003">
        <w:rPr>
          <w:rFonts w:eastAsia="TimesNewRomanPSMT" w:cs="Arial"/>
          <w:bCs/>
        </w:rPr>
        <w:t xml:space="preserve"> Јавно предузеће „Електропривреда Србије“ Београд, </w:t>
      </w:r>
      <w:r w:rsidR="00324192" w:rsidRPr="00531003">
        <w:rPr>
          <w:rFonts w:eastAsia="TimesNewRomanPSMT" w:cs="Arial"/>
          <w:bCs/>
          <w:lang w:val="sr-Cyrl-RS"/>
        </w:rPr>
        <w:t>Балканска</w:t>
      </w:r>
      <w:r w:rsidR="00324192" w:rsidRPr="00531003">
        <w:rPr>
          <w:rFonts w:eastAsia="TimesNewRomanPSMT" w:cs="Arial"/>
          <w:bCs/>
        </w:rPr>
        <w:t xml:space="preserve"> </w:t>
      </w:r>
      <w:r w:rsidR="00324192" w:rsidRPr="00531003">
        <w:rPr>
          <w:rFonts w:eastAsia="TimesNewRomanPSMT" w:cs="Arial"/>
          <w:bCs/>
          <w:lang w:val="sr-Cyrl-RS"/>
        </w:rPr>
        <w:t>13</w:t>
      </w:r>
      <w:r w:rsidR="00924554" w:rsidRPr="00531003">
        <w:rPr>
          <w:rFonts w:eastAsia="TimesNewRomanPSMT" w:cs="Arial"/>
          <w:bCs/>
        </w:rPr>
        <w:t xml:space="preserve">., 11000 Београд/ </w:t>
      </w:r>
      <w:r w:rsidR="00924554" w:rsidRPr="00531003">
        <w:rPr>
          <w:rFonts w:cs="Arial"/>
        </w:rPr>
        <w:t xml:space="preserve">Огранак ТЕНТ, Богољуба Урошевића Црног бр.44., 11500 Обреновац </w:t>
      </w:r>
      <w:r w:rsidRPr="00531003">
        <w:rPr>
          <w:rFonts w:cs="Arial"/>
        </w:rPr>
        <w:t>и доставља се приликом примопредаје предмета уговора или поштом на адресу корисника уговора:</w:t>
      </w:r>
    </w:p>
    <w:p w:rsidR="00235BD7" w:rsidRPr="00531003" w:rsidRDefault="00235BD7" w:rsidP="00235BD7">
      <w:pPr>
        <w:tabs>
          <w:tab w:val="left" w:pos="1134"/>
        </w:tabs>
        <w:jc w:val="center"/>
        <w:rPr>
          <w:rFonts w:cs="Arial"/>
          <w:b/>
        </w:rPr>
      </w:pPr>
      <w:r w:rsidRPr="00531003">
        <w:rPr>
          <w:rFonts w:cs="Arial"/>
          <w:b/>
        </w:rPr>
        <w:t>Јавно предузеће „Електропривреда Србије</w:t>
      </w:r>
      <w:r w:rsidR="00324192" w:rsidRPr="00531003">
        <w:rPr>
          <w:rFonts w:cs="Arial"/>
          <w:b/>
        </w:rPr>
        <w:t xml:space="preserve">“ Београд, Улица </w:t>
      </w:r>
      <w:r w:rsidR="00324192" w:rsidRPr="00531003">
        <w:rPr>
          <w:rFonts w:cs="Arial"/>
          <w:b/>
          <w:lang w:val="sr-Cyrl-RS"/>
        </w:rPr>
        <w:t>Балканска</w:t>
      </w:r>
      <w:r w:rsidR="00324192" w:rsidRPr="00531003">
        <w:rPr>
          <w:rFonts w:cs="Arial"/>
          <w:b/>
        </w:rPr>
        <w:t xml:space="preserve"> </w:t>
      </w:r>
      <w:r w:rsidR="00324192" w:rsidRPr="00531003">
        <w:rPr>
          <w:rFonts w:cs="Arial"/>
          <w:b/>
          <w:lang w:val="sr-Cyrl-RS"/>
        </w:rPr>
        <w:t>13</w:t>
      </w:r>
      <w:r w:rsidRPr="00531003">
        <w:rPr>
          <w:rFonts w:cs="Arial"/>
          <w:b/>
        </w:rPr>
        <w:t>., 11000 Београд/ Огранак ТЕНТ</w:t>
      </w:r>
    </w:p>
    <w:p w:rsidR="00235BD7" w:rsidRPr="00531003" w:rsidRDefault="00235BD7" w:rsidP="00235BD7">
      <w:pPr>
        <w:tabs>
          <w:tab w:val="left" w:pos="1134"/>
        </w:tabs>
        <w:jc w:val="center"/>
        <w:rPr>
          <w:rFonts w:cs="Arial"/>
          <w:b/>
          <w:lang w:val="sr-Cyrl-RS"/>
        </w:rPr>
      </w:pPr>
      <w:r w:rsidRPr="00531003">
        <w:rPr>
          <w:rFonts w:cs="Arial"/>
          <w:b/>
        </w:rPr>
        <w:t xml:space="preserve">Богољуба Урошевића Црног бр.44., 11500 Обреновац </w:t>
      </w:r>
    </w:p>
    <w:p w:rsidR="0063322D" w:rsidRPr="00531003" w:rsidRDefault="00F066DE" w:rsidP="00531003">
      <w:pPr>
        <w:tabs>
          <w:tab w:val="left" w:pos="1134"/>
        </w:tabs>
        <w:jc w:val="center"/>
        <w:rPr>
          <w:rFonts w:cs="Arial"/>
          <w:b/>
          <w:lang w:val="sr-Cyrl-RS"/>
        </w:rPr>
      </w:pPr>
      <w:r w:rsidRPr="00531003">
        <w:t>са назнаком:</w:t>
      </w:r>
      <w:r w:rsidRPr="00531003">
        <w:rPr>
          <w:b/>
        </w:rPr>
        <w:t xml:space="preserve"> Средства финансијског обезбеђења за ЈН бр.</w:t>
      </w:r>
      <w:r w:rsidR="00235BD7" w:rsidRPr="00531003">
        <w:rPr>
          <w:b/>
          <w:lang w:val="sr-Cyrl-RS"/>
        </w:rPr>
        <w:t xml:space="preserve"> </w:t>
      </w:r>
      <w:r w:rsidR="00324192" w:rsidRPr="00531003">
        <w:rPr>
          <w:rFonts w:cs="Arial"/>
          <w:b/>
          <w:lang w:val="sr-Cyrl-RS"/>
        </w:rPr>
        <w:t>3000/1557/2018 (2046/2018</w:t>
      </w:r>
      <w:r w:rsidR="00235BD7" w:rsidRPr="00531003">
        <w:rPr>
          <w:rFonts w:cs="Arial"/>
          <w:b/>
          <w:lang w:val="sr-Cyrl-RS"/>
        </w:rPr>
        <w:t>)</w:t>
      </w:r>
    </w:p>
    <w:p w:rsidR="00F066DE" w:rsidRPr="00531003" w:rsidRDefault="00235BD7" w:rsidP="00235BD7">
      <w:pPr>
        <w:tabs>
          <w:tab w:val="left" w:pos="1134"/>
        </w:tabs>
        <w:rPr>
          <w:b/>
          <w:lang w:val="sr-Cyrl-RS"/>
        </w:rPr>
      </w:pPr>
      <w:r w:rsidRPr="00531003">
        <w:rPr>
          <w:b/>
        </w:rPr>
        <w:t>Понуђач (</w:t>
      </w:r>
      <w:r w:rsidRPr="00531003">
        <w:rPr>
          <w:b/>
          <w:lang w:val="sr-Cyrl-RS"/>
        </w:rPr>
        <w:t>Извођач радова</w:t>
      </w:r>
      <w:r w:rsidRPr="00531003">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6F4C02" w:rsidRPr="00D23F8E" w:rsidRDefault="0085348E" w:rsidP="00475095">
      <w:pPr>
        <w:pStyle w:val="KDPodnaslov2"/>
        <w:numPr>
          <w:ilvl w:val="1"/>
          <w:numId w:val="16"/>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6F4C02" w:rsidRDefault="006F4C02" w:rsidP="0085348E">
      <w:pPr>
        <w:pStyle w:val="KDParagraf"/>
        <w:spacing w:before="0"/>
        <w:rPr>
          <w:rFonts w:cs="Arial"/>
          <w:lang w:val="sr-Cyrl-RS"/>
        </w:rPr>
      </w:pPr>
    </w:p>
    <w:p w:rsidR="006F4C02" w:rsidRPr="00D23F8E" w:rsidRDefault="0085348E" w:rsidP="0085348E">
      <w:pPr>
        <w:pStyle w:val="KDParagraf"/>
        <w:spacing w:before="0"/>
        <w:rPr>
          <w:rFonts w:cs="Arial"/>
          <w:lang w:val="sr-Cyrl-RS"/>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63322D" w:rsidRDefault="0063322D" w:rsidP="0085348E">
      <w:pPr>
        <w:pStyle w:val="KDParagraf"/>
        <w:spacing w:before="0"/>
        <w:rPr>
          <w:rFonts w:cs="Arial"/>
          <w:lang w:val="sr-Cyrl-RS"/>
        </w:rPr>
      </w:pP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D52CE6" w:rsidRPr="00D23F8E" w:rsidRDefault="0085348E" w:rsidP="0085348E">
      <w:pPr>
        <w:pStyle w:val="KDParagraf"/>
        <w:spacing w:before="0"/>
        <w:rPr>
          <w:rFonts w:cs="Arial"/>
          <w:lang w:val="sr-Cyrl-RS"/>
        </w:rPr>
      </w:pPr>
      <w:r w:rsidRPr="008377FF">
        <w:rPr>
          <w:rFonts w:cs="Arial"/>
        </w:rPr>
        <w:t>Наручилац не одговара за поверљивост података који нису означени на горе наведени начин.</w:t>
      </w:r>
    </w:p>
    <w:p w:rsidR="0063322D" w:rsidRDefault="0063322D" w:rsidP="0085348E">
      <w:pPr>
        <w:pStyle w:val="KDParagraf"/>
        <w:spacing w:before="0"/>
        <w:rPr>
          <w:rFonts w:cs="Arial"/>
          <w:lang w:val="sr-Cyrl-RS"/>
        </w:rPr>
      </w:pPr>
    </w:p>
    <w:p w:rsidR="00D52CE6" w:rsidRPr="00D23F8E" w:rsidRDefault="0085348E" w:rsidP="0085348E">
      <w:pPr>
        <w:pStyle w:val="KDParagraf"/>
        <w:spacing w:before="0"/>
        <w:rPr>
          <w:rFonts w:cs="Arial"/>
          <w:lang w:val="sr-Cyrl-RS"/>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D52CE6" w:rsidRDefault="00D52CE6" w:rsidP="0085348E">
      <w:pPr>
        <w:pStyle w:val="KDParagraf"/>
        <w:spacing w:before="0"/>
        <w:rPr>
          <w:rFonts w:cs="Arial"/>
          <w:lang w:val="sr-Cyrl-RS"/>
        </w:rPr>
      </w:pP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475095">
      <w:pPr>
        <w:pStyle w:val="KDPodnaslov2"/>
        <w:numPr>
          <w:ilvl w:val="1"/>
          <w:numId w:val="16"/>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B11BC">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475095">
      <w:pPr>
        <w:pStyle w:val="KDPodnaslov2"/>
        <w:numPr>
          <w:ilvl w:val="1"/>
          <w:numId w:val="16"/>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475095">
      <w:pPr>
        <w:pStyle w:val="KDPodnaslov2"/>
        <w:numPr>
          <w:ilvl w:val="1"/>
          <w:numId w:val="16"/>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33156" w:rsidRPr="008377FF" w:rsidRDefault="00533156" w:rsidP="008F774C">
      <w:pPr>
        <w:pStyle w:val="KDParagraf"/>
        <w:spacing w:before="0"/>
        <w:rPr>
          <w:rFonts w:cs="Arial"/>
          <w:lang w:val="ru-RU" w:eastAsia="sr-Latn-CS"/>
        </w:rPr>
      </w:pPr>
    </w:p>
    <w:p w:rsidR="008D2B23" w:rsidRPr="008377FF" w:rsidRDefault="008D2B23" w:rsidP="00475095">
      <w:pPr>
        <w:pStyle w:val="KDPodnaslov2"/>
        <w:numPr>
          <w:ilvl w:val="1"/>
          <w:numId w:val="16"/>
        </w:numPr>
        <w:spacing w:before="0"/>
        <w:jc w:val="both"/>
        <w:rPr>
          <w:rFonts w:cs="Arial"/>
        </w:rPr>
      </w:pPr>
      <w:bookmarkStart w:id="241" w:name="_Toc441651602"/>
      <w:bookmarkStart w:id="242" w:name="_Toc442559913"/>
      <w:r w:rsidRPr="008377FF">
        <w:rPr>
          <w:rFonts w:cs="Arial"/>
        </w:rPr>
        <w:t>Додатне информације и објашњења</w:t>
      </w:r>
      <w:bookmarkEnd w:id="241"/>
      <w:bookmarkEnd w:id="242"/>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24192">
        <w:rPr>
          <w:rFonts w:cs="Arial"/>
          <w:color w:val="000000"/>
          <w:lang w:val="ru-RU"/>
        </w:rPr>
        <w:t>3000/1557/2018 (2046/2018</w:t>
      </w:r>
      <w:r w:rsidR="00AB11BC">
        <w:rPr>
          <w:rFonts w:cs="Arial"/>
          <w:color w:val="000000"/>
          <w:lang w:val="ru-RU"/>
        </w:rPr>
        <w:t>)</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AB11BC" w:rsidRPr="00AB11BC">
        <w:t xml:space="preserve"> </w:t>
      </w:r>
      <w:hyperlink r:id="rId173" w:history="1">
        <w:r w:rsidR="006F4C02" w:rsidRPr="00412A3E">
          <w:rPr>
            <w:rStyle w:val="Hyperlink"/>
            <w:rFonts w:cs="Arial"/>
            <w:lang w:val="sr-Latn-RS"/>
          </w:rPr>
          <w:t xml:space="preserve"> srdjan.jankovic</w:t>
        </w:r>
        <w:r w:rsidR="006F4C02" w:rsidRPr="00412A3E">
          <w:rPr>
            <w:rStyle w:val="Hyperlink"/>
            <w:rFonts w:cs="Arial"/>
            <w:lang w:val="ru-RU"/>
          </w:rPr>
          <w:t>@</w:t>
        </w:r>
      </w:hyperlink>
      <w:r w:rsidR="00AB11BC">
        <w:rPr>
          <w:rStyle w:val="Hyperlink"/>
          <w:rFonts w:cs="Arial"/>
        </w:rPr>
        <w:t>eps.rs</w:t>
      </w:r>
      <w:r w:rsidRPr="008377FF">
        <w:rPr>
          <w:rFonts w:cs="Arial"/>
          <w:lang w:val="ru-RU"/>
        </w:rPr>
        <w:t>,</w:t>
      </w:r>
      <w:r w:rsidR="00AB11BC">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6F4C02" w:rsidRDefault="006F4C02" w:rsidP="008D2B23">
      <w:pPr>
        <w:spacing w:before="0"/>
        <w:rPr>
          <w:rFonts w:cs="Arial"/>
          <w:lang w:val="ru-RU"/>
        </w:rPr>
      </w:pP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6F4C02" w:rsidRDefault="006F4C02" w:rsidP="008D2B23">
      <w:pPr>
        <w:pStyle w:val="KDMojTekst"/>
        <w:spacing w:before="0"/>
        <w:rPr>
          <w:rFonts w:cs="Arial"/>
          <w:i w:val="0"/>
          <w:color w:val="auto"/>
          <w:sz w:val="22"/>
          <w:szCs w:val="22"/>
          <w:lang w:val="sr-Cyrl-RS"/>
        </w:rPr>
      </w:pP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F4C02" w:rsidRDefault="006F4C02" w:rsidP="00C14152">
      <w:pPr>
        <w:spacing w:before="0"/>
        <w:rPr>
          <w:rFonts w:cs="Arial"/>
          <w:lang w:val="ru-RU"/>
        </w:rPr>
      </w:pP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6F4C02" w:rsidRDefault="006F4C02" w:rsidP="00C14152">
      <w:pPr>
        <w:spacing w:before="0"/>
        <w:rPr>
          <w:rFonts w:cs="Arial"/>
          <w:lang w:val="ru-RU"/>
        </w:rPr>
      </w:pP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6F4C02" w:rsidRDefault="006F4C02" w:rsidP="00D31828">
      <w:pPr>
        <w:pStyle w:val="KDMojTekst"/>
        <w:spacing w:before="0"/>
        <w:rPr>
          <w:rFonts w:cs="Arial"/>
          <w:i w:val="0"/>
          <w:color w:val="auto"/>
          <w:sz w:val="22"/>
          <w:szCs w:val="22"/>
          <w:lang w:val="sr-Cyrl-RS"/>
        </w:rPr>
      </w:pP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lastRenderedPageBreak/>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8D2B23" w:rsidRPr="00D52CE6" w:rsidRDefault="00D31828" w:rsidP="00D52CE6">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475095">
      <w:pPr>
        <w:pStyle w:val="KDPodnaslov2"/>
        <w:numPr>
          <w:ilvl w:val="1"/>
          <w:numId w:val="16"/>
        </w:numPr>
        <w:spacing w:before="0"/>
        <w:jc w:val="both"/>
        <w:rPr>
          <w:rFonts w:cs="Arial"/>
        </w:rPr>
      </w:pPr>
      <w:bookmarkStart w:id="243" w:name="_Toc441651603"/>
      <w:bookmarkStart w:id="244" w:name="_Toc442559914"/>
      <w:r w:rsidRPr="008377FF">
        <w:rPr>
          <w:rFonts w:cs="Arial"/>
        </w:rPr>
        <w:t>Трошкови понуде</w:t>
      </w:r>
      <w:bookmarkEnd w:id="243"/>
      <w:bookmarkEnd w:id="244"/>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475095">
      <w:pPr>
        <w:pStyle w:val="KDPodnaslov2"/>
        <w:numPr>
          <w:ilvl w:val="1"/>
          <w:numId w:val="16"/>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6F4C02" w:rsidRDefault="006F4C02" w:rsidP="00C14152">
      <w:pPr>
        <w:pStyle w:val="KDParagraf"/>
        <w:spacing w:before="0"/>
        <w:rPr>
          <w:rFonts w:eastAsia="TimesNewRomanPSMT" w:cs="Arial"/>
          <w:lang w:val="ru-RU"/>
        </w:rPr>
      </w:pP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6F4C02" w:rsidRDefault="006F4C02" w:rsidP="00C14152">
      <w:pPr>
        <w:pStyle w:val="KDParagraf"/>
        <w:spacing w:before="0"/>
        <w:rPr>
          <w:rFonts w:eastAsia="TimesNewRomanPSMT" w:cs="Arial"/>
          <w:lang w:val="sr-Cyrl-RS"/>
        </w:rPr>
      </w:pP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475095">
      <w:pPr>
        <w:pStyle w:val="KDPodnaslov2"/>
        <w:numPr>
          <w:ilvl w:val="1"/>
          <w:numId w:val="16"/>
        </w:numPr>
        <w:spacing w:before="0"/>
        <w:jc w:val="both"/>
        <w:rPr>
          <w:rFonts w:cs="Arial"/>
        </w:rPr>
      </w:pPr>
      <w:bookmarkStart w:id="245" w:name="_Toc442559917"/>
      <w:bookmarkStart w:id="246" w:name="_Toc441651606"/>
      <w:r w:rsidRPr="008377FF">
        <w:rPr>
          <w:rFonts w:cs="Arial"/>
        </w:rPr>
        <w:t>Разлози за одбијање понуде</w:t>
      </w:r>
      <w:bookmarkEnd w:id="245"/>
      <w:bookmarkEnd w:id="246"/>
    </w:p>
    <w:p w:rsidR="00B20A6C" w:rsidRPr="00D52CE6" w:rsidRDefault="00B20A6C" w:rsidP="00B20A6C">
      <w:pPr>
        <w:autoSpaceDE w:val="0"/>
        <w:autoSpaceDN w:val="0"/>
        <w:adjustRightInd w:val="0"/>
        <w:spacing w:before="0"/>
        <w:rPr>
          <w:rFonts w:eastAsia="TimesNewRomanPSMT" w:cs="Arial"/>
          <w:bCs/>
          <w:iCs/>
          <w:lang w:val="ru-RU"/>
        </w:rPr>
      </w:pPr>
      <w:r w:rsidRPr="00D52CE6">
        <w:rPr>
          <w:rFonts w:eastAsia="TimesNewRomanPSMT" w:cs="Arial"/>
          <w:bCs/>
          <w:iCs/>
        </w:rPr>
        <w:t>Понуда ће бити одбијена ако:</w:t>
      </w:r>
    </w:p>
    <w:p w:rsidR="00B20A6C" w:rsidRPr="00E642A8" w:rsidRDefault="00B20A6C" w:rsidP="0047509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E642A8">
        <w:rPr>
          <w:rFonts w:ascii="Arial" w:eastAsia="TimesNewRomanPSMT" w:hAnsi="Arial" w:cs="Arial"/>
          <w:bCs/>
          <w:iCs/>
        </w:rPr>
        <w:t>је неблаговремена, неприхватљива или неодговарајућа;</w:t>
      </w:r>
    </w:p>
    <w:p w:rsidR="00B20A6C" w:rsidRPr="00E642A8" w:rsidRDefault="00B20A6C" w:rsidP="0047509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E642A8">
        <w:rPr>
          <w:rFonts w:ascii="Arial" w:eastAsia="TimesNewRomanPSMT" w:hAnsi="Arial" w:cs="Arial"/>
          <w:bCs/>
          <w:iCs/>
        </w:rPr>
        <w:t>ако се понуђач не сагласи са исправком рачунских грешака;</w:t>
      </w:r>
    </w:p>
    <w:p w:rsidR="00B20A6C" w:rsidRPr="00E642A8" w:rsidRDefault="00B20A6C" w:rsidP="0047509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E642A8">
        <w:rPr>
          <w:rFonts w:ascii="Arial" w:eastAsia="TimesNewRomanPSMT" w:hAnsi="Arial" w:cs="Arial"/>
          <w:bCs/>
          <w:iCs/>
        </w:rPr>
        <w:t>ако има битне недостатке сходно члану 106. ЗЈН</w:t>
      </w:r>
    </w:p>
    <w:p w:rsidR="00B20A6C" w:rsidRPr="00E642A8"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642A8">
        <w:rPr>
          <w:rFonts w:ascii="Arial" w:eastAsia="TimesNewRomanPSMT" w:hAnsi="Arial" w:cs="Arial"/>
          <w:bCs/>
          <w:iCs/>
        </w:rPr>
        <w:t>односно ако:</w:t>
      </w:r>
    </w:p>
    <w:p w:rsidR="00B20A6C" w:rsidRPr="00E642A8" w:rsidRDefault="00B20A6C" w:rsidP="00475095">
      <w:pPr>
        <w:pStyle w:val="KDNabrajanje"/>
        <w:numPr>
          <w:ilvl w:val="0"/>
          <w:numId w:val="14"/>
        </w:numPr>
        <w:spacing w:before="0"/>
        <w:ind w:left="714" w:hanging="357"/>
        <w:rPr>
          <w:rFonts w:cs="Arial"/>
        </w:rPr>
      </w:pPr>
      <w:r w:rsidRPr="00E642A8">
        <w:rPr>
          <w:rFonts w:cs="Arial"/>
        </w:rPr>
        <w:t xml:space="preserve">Понуђач не докаже да </w:t>
      </w:r>
      <w:r w:rsidRPr="00E642A8">
        <w:rPr>
          <w:rFonts w:eastAsia="TimesNewRomanPSMT" w:cs="Arial"/>
          <w:bCs/>
          <w:iCs/>
        </w:rPr>
        <w:t>испуњава обавезне услове за учешће;</w:t>
      </w:r>
    </w:p>
    <w:p w:rsidR="00B20A6C" w:rsidRPr="00E642A8" w:rsidRDefault="00B20A6C" w:rsidP="00475095">
      <w:pPr>
        <w:pStyle w:val="KDNabrajanje"/>
        <w:numPr>
          <w:ilvl w:val="0"/>
          <w:numId w:val="14"/>
        </w:numPr>
        <w:spacing w:before="0"/>
        <w:ind w:left="714" w:hanging="357"/>
        <w:rPr>
          <w:rFonts w:cs="Arial"/>
        </w:rPr>
      </w:pPr>
      <w:r w:rsidRPr="00E642A8">
        <w:rPr>
          <w:rFonts w:eastAsia="TimesNewRomanPSMT" w:cs="Arial"/>
          <w:bCs/>
          <w:iCs/>
        </w:rPr>
        <w:t>понуђач не докаже да испуњава додатне услове;</w:t>
      </w:r>
    </w:p>
    <w:p w:rsidR="00933237" w:rsidRPr="00E642A8" w:rsidRDefault="00E642A8" w:rsidP="00475095">
      <w:pPr>
        <w:pStyle w:val="KDNabrajanje"/>
        <w:numPr>
          <w:ilvl w:val="0"/>
          <w:numId w:val="14"/>
        </w:numPr>
        <w:spacing w:before="0"/>
        <w:ind w:left="714" w:hanging="357"/>
        <w:rPr>
          <w:rFonts w:cs="Arial"/>
        </w:rPr>
      </w:pPr>
      <w:r w:rsidRPr="00E642A8">
        <w:rPr>
          <w:rFonts w:eastAsia="TimesNewRomanPSMT" w:cs="Arial"/>
          <w:bCs/>
          <w:iCs/>
          <w:lang w:val="sr-Cyrl-RS"/>
        </w:rPr>
        <w:t>понуђач</w:t>
      </w:r>
      <w:r w:rsidR="00933237" w:rsidRPr="00E642A8">
        <w:rPr>
          <w:rFonts w:eastAsia="TimesNewRomanPSMT" w:cs="Arial"/>
          <w:bCs/>
          <w:iCs/>
          <w:lang w:val="sr-Cyrl-RS"/>
        </w:rPr>
        <w:t xml:space="preserve"> није доставио п</w:t>
      </w:r>
      <w:r w:rsidRPr="00E642A8">
        <w:rPr>
          <w:rFonts w:eastAsia="TimesNewRomanPSMT" w:cs="Arial"/>
          <w:bCs/>
          <w:iCs/>
          <w:lang w:val="sr-Cyrl-RS"/>
        </w:rPr>
        <w:t>редлог Плана контроле квалитета;</w:t>
      </w:r>
    </w:p>
    <w:p w:rsidR="00B20A6C" w:rsidRPr="00E642A8" w:rsidRDefault="00B20A6C" w:rsidP="00475095">
      <w:pPr>
        <w:pStyle w:val="KDNabrajanje"/>
        <w:numPr>
          <w:ilvl w:val="0"/>
          <w:numId w:val="14"/>
        </w:numPr>
        <w:spacing w:before="0"/>
        <w:ind w:left="714" w:hanging="357"/>
        <w:rPr>
          <w:rFonts w:cs="Arial"/>
        </w:rPr>
      </w:pPr>
      <w:r w:rsidRPr="00E642A8">
        <w:rPr>
          <w:rFonts w:eastAsia="TimesNewRomanPSMT" w:cs="Arial"/>
          <w:bCs/>
          <w:iCs/>
        </w:rPr>
        <w:t>понуђач није доставио тражено средство обезбеђења;</w:t>
      </w:r>
    </w:p>
    <w:p w:rsidR="00B20A6C" w:rsidRPr="00E642A8" w:rsidRDefault="00B20A6C" w:rsidP="00475095">
      <w:pPr>
        <w:pStyle w:val="KDNabrajanje"/>
        <w:numPr>
          <w:ilvl w:val="0"/>
          <w:numId w:val="14"/>
        </w:numPr>
        <w:spacing w:before="0"/>
        <w:ind w:left="714" w:hanging="357"/>
        <w:rPr>
          <w:rFonts w:eastAsia="TimesNewRomanPSMT" w:cs="Arial"/>
        </w:rPr>
      </w:pPr>
      <w:r w:rsidRPr="00E642A8">
        <w:rPr>
          <w:rFonts w:eastAsia="TimesNewRomanPSMT" w:cs="Arial"/>
        </w:rPr>
        <w:t>је понуђени рок важења понуде краћи од прописаног;</w:t>
      </w:r>
    </w:p>
    <w:p w:rsidR="00B20A6C" w:rsidRPr="00E642A8" w:rsidRDefault="00B20A6C" w:rsidP="00475095">
      <w:pPr>
        <w:pStyle w:val="KDNabrajanje"/>
        <w:numPr>
          <w:ilvl w:val="0"/>
          <w:numId w:val="14"/>
        </w:numPr>
        <w:spacing w:before="0"/>
        <w:ind w:left="714" w:hanging="357"/>
        <w:rPr>
          <w:rFonts w:cs="Arial"/>
        </w:rPr>
      </w:pPr>
      <w:r w:rsidRPr="00E642A8">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475095">
      <w:pPr>
        <w:pStyle w:val="KDPodnaslov2"/>
        <w:numPr>
          <w:ilvl w:val="1"/>
          <w:numId w:val="16"/>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475095">
      <w:pPr>
        <w:pStyle w:val="KDPodnaslov2"/>
        <w:numPr>
          <w:ilvl w:val="1"/>
          <w:numId w:val="16"/>
        </w:numPr>
        <w:spacing w:before="0"/>
        <w:jc w:val="both"/>
        <w:rPr>
          <w:rFonts w:cs="Arial"/>
          <w:lang w:val="ru-RU"/>
        </w:rPr>
      </w:pPr>
      <w:bookmarkStart w:id="247" w:name="_Toc441651607"/>
      <w:bookmarkStart w:id="248" w:name="_Toc442559918"/>
      <w:r w:rsidRPr="008377FF">
        <w:rPr>
          <w:rFonts w:cs="Arial"/>
          <w:lang w:val="ru-RU"/>
        </w:rPr>
        <w:t>Н</w:t>
      </w:r>
      <w:r w:rsidRPr="008377FF">
        <w:rPr>
          <w:rFonts w:cs="Arial"/>
        </w:rPr>
        <w:t>егативне референце</w:t>
      </w:r>
      <w:bookmarkEnd w:id="247"/>
      <w:bookmarkEnd w:id="248"/>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475095">
      <w:pPr>
        <w:pStyle w:val="KDPodnaslov2"/>
        <w:numPr>
          <w:ilvl w:val="1"/>
          <w:numId w:val="16"/>
        </w:numPr>
        <w:spacing w:before="0"/>
        <w:jc w:val="both"/>
        <w:rPr>
          <w:rFonts w:cs="Arial"/>
        </w:rPr>
      </w:pPr>
      <w:bookmarkStart w:id="249" w:name="_Toc441651608"/>
      <w:bookmarkStart w:id="250" w:name="_Toc442559919"/>
      <w:r w:rsidRPr="008377FF">
        <w:rPr>
          <w:rFonts w:cs="Arial"/>
        </w:rPr>
        <w:t>Увид у документацију</w:t>
      </w:r>
      <w:bookmarkEnd w:id="249"/>
      <w:bookmarkEnd w:id="250"/>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475095">
      <w:pPr>
        <w:pStyle w:val="KDPodnaslov2"/>
        <w:numPr>
          <w:ilvl w:val="1"/>
          <w:numId w:val="16"/>
        </w:numPr>
        <w:spacing w:before="0"/>
        <w:jc w:val="both"/>
        <w:rPr>
          <w:rFonts w:cs="Arial"/>
        </w:rPr>
      </w:pPr>
      <w:bookmarkStart w:id="251" w:name="_Toc441651609"/>
      <w:bookmarkStart w:id="252" w:name="_Toc442559920"/>
      <w:r w:rsidRPr="008377FF">
        <w:rPr>
          <w:rFonts w:cs="Arial"/>
          <w:lang w:val="ru-RU"/>
        </w:rPr>
        <w:t>З</w:t>
      </w:r>
      <w:r w:rsidRPr="008377FF">
        <w:rPr>
          <w:rFonts w:cs="Arial"/>
        </w:rPr>
        <w:t>аштита права понуђача</w:t>
      </w:r>
      <w:bookmarkEnd w:id="251"/>
      <w:bookmarkEnd w:id="252"/>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714B83"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714B83">
        <w:rPr>
          <w:rFonts w:cs="Arial"/>
          <w:lang w:val="sr-Cyrl-RS" w:bidi="en-US"/>
        </w:rPr>
        <w:t xml:space="preserve"> </w:t>
      </w:r>
      <w:r w:rsidR="00714B83" w:rsidRPr="006A3587">
        <w:rPr>
          <w:rFonts w:cs="Arial"/>
        </w:rPr>
        <w:t>„</w:t>
      </w:r>
      <w:r w:rsidR="006F4C02" w:rsidRPr="006F4C02">
        <w:rPr>
          <w:rFonts w:cs="Arial"/>
          <w:lang w:val="ru-RU"/>
        </w:rPr>
        <w:t xml:space="preserve"> </w:t>
      </w:r>
      <w:r w:rsidR="00324192" w:rsidRPr="00324192">
        <w:rPr>
          <w:rFonts w:eastAsia="Arial" w:cs="Arial"/>
          <w:color w:val="000000"/>
          <w:szCs w:val="20"/>
          <w:lang w:val="sr-Latn-RS" w:eastAsia="sr-Latn-RS"/>
        </w:rPr>
        <w:t xml:space="preserve">Поправка </w:t>
      </w:r>
      <w:r w:rsidR="00324192" w:rsidRPr="00324192">
        <w:rPr>
          <w:rFonts w:eastAsia="Arial" w:cs="Arial"/>
          <w:color w:val="000000"/>
          <w:szCs w:val="20"/>
          <w:lang w:val="sr-Latn-RS" w:eastAsia="sr-Latn-RS"/>
        </w:rPr>
        <w:lastRenderedPageBreak/>
        <w:t>димњака ТЕНТ-А</w:t>
      </w:r>
      <w:r w:rsidR="00533156" w:rsidRPr="006A3587">
        <w:rPr>
          <w:rFonts w:cs="Arial"/>
        </w:rPr>
        <w:t xml:space="preserve"> </w:t>
      </w:r>
      <w:r w:rsidR="00714B83" w:rsidRPr="006A3587">
        <w:rPr>
          <w:rFonts w:cs="Arial"/>
        </w:rPr>
        <w:t>“</w:t>
      </w:r>
      <w:r w:rsidRPr="008377FF">
        <w:rPr>
          <w:rFonts w:cs="Arial"/>
          <w:lang w:bidi="en-US"/>
        </w:rPr>
        <w:t xml:space="preserve"> бр.ЈН</w:t>
      </w:r>
      <w:r w:rsidR="00324192">
        <w:rPr>
          <w:rFonts w:cs="Arial"/>
          <w:lang w:val="sr-Cyrl-RS" w:bidi="en-US"/>
        </w:rPr>
        <w:t xml:space="preserve"> 3000/1557/2018 (2046/2018</w:t>
      </w:r>
      <w:r w:rsidR="00714B83">
        <w:rPr>
          <w:rFonts w:cs="Arial"/>
          <w:lang w:val="sr-Cyrl-RS" w:bidi="en-US"/>
        </w:rPr>
        <w:t>)</w:t>
      </w:r>
      <w:r w:rsidRPr="008377FF">
        <w:rPr>
          <w:rFonts w:cs="Arial"/>
          <w:lang w:bidi="en-US"/>
        </w:rPr>
        <w:t>, а копија се истовремено доставља Републичкој комисији.</w:t>
      </w:r>
    </w:p>
    <w:p w:rsidR="00533156" w:rsidRDefault="00533156"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w:t>
      </w:r>
      <w:r w:rsidR="00714B83">
        <w:rPr>
          <w:rFonts w:cs="Arial"/>
          <w:lang w:bidi="en-US"/>
        </w:rPr>
        <w:t>ем електронске поште на e-mail:</w:t>
      </w:r>
      <w:r w:rsidR="00714B83">
        <w:rPr>
          <w:rFonts w:cs="Arial"/>
          <w:lang w:val="sr-Cyrl-RS" w:bidi="en-US"/>
        </w:rPr>
        <w:t xml:space="preserve"> </w:t>
      </w:r>
      <w:hyperlink r:id="rId175" w:history="1">
        <w:r w:rsidR="006F4C02" w:rsidRPr="00412A3E">
          <w:rPr>
            <w:rStyle w:val="Hyperlink"/>
            <w:rFonts w:cs="Arial"/>
            <w:lang w:val="sr-Latn-RS"/>
          </w:rPr>
          <w:t xml:space="preserve"> srdjan.jankovic</w:t>
        </w:r>
        <w:r w:rsidR="006F4C02" w:rsidRPr="00412A3E">
          <w:rPr>
            <w:rStyle w:val="Hyperlink"/>
            <w:rFonts w:cs="Arial"/>
            <w:lang w:val="ru-RU"/>
          </w:rPr>
          <w:t>@</w:t>
        </w:r>
      </w:hyperlink>
      <w:r w:rsidR="00714B83" w:rsidRPr="00A61369">
        <w:rPr>
          <w:rStyle w:val="Hyperlink"/>
          <w:rFonts w:cs="Arial"/>
          <w:color w:val="auto"/>
        </w:rPr>
        <w:t>eps.rs</w:t>
      </w:r>
      <w:r w:rsidR="00714B83">
        <w:rPr>
          <w:rStyle w:val="Hyperlink"/>
          <w:rFonts w:cs="Arial"/>
          <w:color w:val="auto"/>
          <w:lang w:val="sr-Cyrl-RS"/>
        </w:rPr>
        <w:t>,</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6F4C02" w:rsidRDefault="006F4C02"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6827" w:rsidRPr="00324192" w:rsidRDefault="008824F8" w:rsidP="00886827">
      <w:pPr>
        <w:pStyle w:val="KDParagraf"/>
        <w:spacing w:before="0"/>
        <w:rPr>
          <w:rFonts w:cs="Arial"/>
          <w:lang w:val="sr-Cyrl-RS"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714B83" w:rsidRPr="00714B83">
        <w:rPr>
          <w:rFonts w:cs="Arial"/>
          <w:lang w:val="sr-Cyrl-CS"/>
        </w:rPr>
        <w:t>3000</w:t>
      </w:r>
      <w:r w:rsidR="00324192">
        <w:rPr>
          <w:rFonts w:cs="Arial"/>
          <w:lang w:val="sr-Cyrl-CS"/>
        </w:rPr>
        <w:t>/1557</w:t>
      </w:r>
      <w:r w:rsidR="006F4C02">
        <w:rPr>
          <w:rFonts w:cs="Arial"/>
          <w:lang w:val="sr-Cyrl-CS"/>
        </w:rPr>
        <w:t>/</w:t>
      </w:r>
      <w:r w:rsidR="00324192">
        <w:rPr>
          <w:rFonts w:cs="Arial"/>
          <w:lang w:val="sr-Cyrl-CS"/>
        </w:rPr>
        <w:t>2018 (2046</w:t>
      </w:r>
      <w:r w:rsidR="006F4C02">
        <w:rPr>
          <w:rFonts w:cs="Arial"/>
          <w:lang w:val="sr-Cyrl-CS"/>
        </w:rPr>
        <w:t>/</w:t>
      </w:r>
      <w:r w:rsidR="00324192">
        <w:rPr>
          <w:rFonts w:cs="Arial"/>
          <w:lang w:val="sr-Cyrl-CS"/>
        </w:rPr>
        <w:t>2018</w:t>
      </w:r>
      <w:r w:rsidR="006F4C02">
        <w:rPr>
          <w:rFonts w:cs="Arial"/>
          <w:lang w:val="sr-Cyrl-CS"/>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w:t>
      </w:r>
      <w:r w:rsidR="00053315" w:rsidRPr="00E47C2E">
        <w:rPr>
          <w:rFonts w:cs="Arial"/>
          <w:lang w:val="sr-Cyrl-CS"/>
        </w:rPr>
        <w:lastRenderedPageBreak/>
        <w:t>Обреновац</w:t>
      </w:r>
      <w:r w:rsidR="00053315" w:rsidRPr="00E47C2E">
        <w:rPr>
          <w:rFonts w:cs="Arial"/>
        </w:rPr>
        <w:t>,</w:t>
      </w:r>
      <w:r w:rsidR="00053315">
        <w:rPr>
          <w:rFonts w:cs="Arial"/>
        </w:rPr>
        <w:t xml:space="preserve"> </w:t>
      </w:r>
      <w:r w:rsidRPr="008377FF">
        <w:rPr>
          <w:rFonts w:cs="Arial"/>
        </w:rPr>
        <w:t xml:space="preserve">јн. бр. </w:t>
      </w:r>
      <w:r w:rsidR="00714B83" w:rsidRPr="00714B83">
        <w:rPr>
          <w:rFonts w:cs="Arial"/>
          <w:lang w:val="sr-Cyrl-CS"/>
        </w:rPr>
        <w:t>3000</w:t>
      </w:r>
      <w:r w:rsidR="00714B83">
        <w:rPr>
          <w:rFonts w:cs="Arial"/>
          <w:lang w:val="sr-Cyrl-CS"/>
        </w:rPr>
        <w:t>/</w:t>
      </w:r>
      <w:r w:rsidR="00324192">
        <w:rPr>
          <w:rFonts w:cs="Arial"/>
          <w:lang w:val="sr-Cyrl-CS"/>
        </w:rPr>
        <w:t>1557</w:t>
      </w:r>
      <w:r w:rsidR="00714B83">
        <w:rPr>
          <w:rFonts w:cs="Arial"/>
          <w:lang w:val="sr-Cyrl-CS"/>
        </w:rPr>
        <w:t>/</w:t>
      </w:r>
      <w:r w:rsidR="00324192">
        <w:rPr>
          <w:rFonts w:cs="Arial"/>
          <w:lang w:val="sr-Cyrl-CS"/>
        </w:rPr>
        <w:t>2018</w:t>
      </w:r>
      <w:r w:rsidR="00714B83">
        <w:rPr>
          <w:rFonts w:cs="Arial"/>
          <w:lang w:val="sr-Cyrl-CS"/>
        </w:rPr>
        <w:t xml:space="preserve"> (</w:t>
      </w:r>
      <w:r w:rsidR="00324192">
        <w:rPr>
          <w:rFonts w:cs="Arial"/>
          <w:lang w:val="sr-Cyrl-CS"/>
        </w:rPr>
        <w:t>2046</w:t>
      </w:r>
      <w:r w:rsidR="00714B83">
        <w:rPr>
          <w:rFonts w:cs="Arial"/>
          <w:lang w:val="sr-Cyrl-CS"/>
        </w:rPr>
        <w:t>/</w:t>
      </w:r>
      <w:r w:rsidR="00714B83" w:rsidRPr="00714B83">
        <w:rPr>
          <w:rFonts w:cs="Arial"/>
          <w:lang w:val="sr-Cyrl-CS"/>
        </w:rPr>
        <w:t>2017</w:t>
      </w:r>
      <w:r w:rsidR="00714B83">
        <w:rPr>
          <w:rFonts w:cs="Arial"/>
          <w:lang w:val="sr-Cyrl-C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714B83" w:rsidRDefault="0008263C" w:rsidP="0008263C">
      <w:pPr>
        <w:pStyle w:val="KDParagraf"/>
        <w:spacing w:before="0"/>
        <w:rPr>
          <w:rFonts w:cs="Arial"/>
          <w:lang w:bidi="en-US"/>
        </w:rPr>
      </w:pPr>
      <w:r w:rsidRPr="00714B83">
        <w:rPr>
          <w:rFonts w:cs="Arial"/>
          <w:lang w:bidi="en-US"/>
        </w:rPr>
        <w:t xml:space="preserve">1) 120.000 динара ако се захтев за заштиту права подноси пре отварања понуда </w:t>
      </w:r>
    </w:p>
    <w:p w:rsidR="0008263C" w:rsidRPr="00714B83" w:rsidRDefault="00714B83" w:rsidP="0008263C">
      <w:pPr>
        <w:pStyle w:val="KDParagraf"/>
        <w:spacing w:before="0"/>
        <w:rPr>
          <w:rFonts w:cs="Arial"/>
          <w:lang w:bidi="en-US"/>
        </w:rPr>
      </w:pPr>
      <w:r w:rsidRPr="00714B83">
        <w:rPr>
          <w:rFonts w:cs="Arial"/>
          <w:lang w:val="sr-Cyrl-RS" w:bidi="en-US"/>
        </w:rPr>
        <w:t>2</w:t>
      </w:r>
      <w:r w:rsidR="0008263C" w:rsidRPr="00714B83">
        <w:rPr>
          <w:rFonts w:cs="Arial"/>
          <w:lang w:bidi="en-US"/>
        </w:rPr>
        <w:t xml:space="preserve">)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E642A8" w:rsidRDefault="00E642A8" w:rsidP="00874F5B">
      <w:pPr>
        <w:rPr>
          <w:lang w:val="sr-Cyrl-RS"/>
        </w:rPr>
      </w:pPr>
      <w:bookmarkStart w:id="253" w:name="_Toc441651610"/>
      <w:bookmarkStart w:id="254" w:name="_Toc442559921"/>
    </w:p>
    <w:p w:rsidR="00531003" w:rsidRDefault="00531003" w:rsidP="00874F5B">
      <w:pPr>
        <w:rPr>
          <w:lang w:val="sr-Cyrl-RS"/>
        </w:rPr>
      </w:pPr>
    </w:p>
    <w:p w:rsidR="00531003" w:rsidRDefault="00531003" w:rsidP="00874F5B">
      <w:pPr>
        <w:rPr>
          <w:lang w:val="sr-Cyrl-RS"/>
        </w:rPr>
      </w:pPr>
    </w:p>
    <w:p w:rsidR="00531003" w:rsidRDefault="00531003" w:rsidP="00874F5B">
      <w:pPr>
        <w:rPr>
          <w:lang w:val="sr-Cyrl-RS"/>
        </w:rPr>
      </w:pPr>
    </w:p>
    <w:p w:rsidR="00531003" w:rsidRDefault="00531003" w:rsidP="00874F5B">
      <w:pPr>
        <w:rPr>
          <w:lang w:val="sr-Cyrl-RS"/>
        </w:rPr>
      </w:pPr>
    </w:p>
    <w:p w:rsidR="00531003" w:rsidRDefault="00531003" w:rsidP="00874F5B">
      <w:pPr>
        <w:rPr>
          <w:lang w:val="sr-Cyrl-RS"/>
        </w:rPr>
      </w:pPr>
    </w:p>
    <w:p w:rsidR="00531003" w:rsidRDefault="00531003" w:rsidP="00874F5B">
      <w:pPr>
        <w:rPr>
          <w:lang w:val="sr-Cyrl-RS"/>
        </w:rPr>
      </w:pPr>
    </w:p>
    <w:p w:rsidR="00531003" w:rsidRDefault="00531003" w:rsidP="00874F5B">
      <w:pPr>
        <w:rPr>
          <w:lang w:val="sr-Cyrl-RS"/>
        </w:rPr>
      </w:pPr>
    </w:p>
    <w:p w:rsidR="00531003" w:rsidRDefault="00531003" w:rsidP="00874F5B">
      <w:pPr>
        <w:rPr>
          <w:lang w:val="sr-Cyrl-RS"/>
        </w:rPr>
      </w:pPr>
    </w:p>
    <w:p w:rsidR="00531003" w:rsidRDefault="00531003" w:rsidP="00874F5B">
      <w:pPr>
        <w:rPr>
          <w:lang w:val="sr-Cyrl-RS"/>
        </w:rPr>
      </w:pPr>
    </w:p>
    <w:p w:rsidR="00531003" w:rsidRDefault="00531003" w:rsidP="00874F5B">
      <w:pPr>
        <w:rPr>
          <w:lang w:val="sr-Cyrl-RS"/>
        </w:rPr>
      </w:pPr>
    </w:p>
    <w:p w:rsidR="00531003" w:rsidRDefault="00531003" w:rsidP="00874F5B">
      <w:pPr>
        <w:rPr>
          <w:lang w:val="sr-Cyrl-RS"/>
        </w:rPr>
      </w:pPr>
    </w:p>
    <w:p w:rsidR="00531003" w:rsidRPr="00E642A8" w:rsidRDefault="00531003" w:rsidP="00874F5B">
      <w:pPr>
        <w:rPr>
          <w:lang w:val="sr-Cyrl-RS"/>
        </w:rPr>
      </w:pPr>
    </w:p>
    <w:p w:rsidR="008D2B23" w:rsidRPr="00E642A8" w:rsidRDefault="008D2B23" w:rsidP="00475095">
      <w:pPr>
        <w:pStyle w:val="KDPodnaslov2"/>
        <w:numPr>
          <w:ilvl w:val="1"/>
          <w:numId w:val="16"/>
        </w:numPr>
        <w:spacing w:before="0"/>
        <w:jc w:val="both"/>
        <w:rPr>
          <w:rFonts w:cs="Arial"/>
        </w:rPr>
      </w:pPr>
      <w:r w:rsidRPr="00E642A8">
        <w:rPr>
          <w:rFonts w:cs="Arial"/>
        </w:rPr>
        <w:lastRenderedPageBreak/>
        <w:t>Закључивање уговора</w:t>
      </w:r>
      <w:bookmarkEnd w:id="253"/>
      <w:bookmarkEnd w:id="254"/>
    </w:p>
    <w:p w:rsidR="00714B83" w:rsidRPr="00531003" w:rsidRDefault="00714B83" w:rsidP="00714B83">
      <w:pPr>
        <w:spacing w:before="0"/>
        <w:rPr>
          <w:rFonts w:cs="Arial"/>
          <w:lang w:val="ru-RU"/>
        </w:rPr>
      </w:pPr>
      <w:r w:rsidRPr="00531003">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F2543F" w:rsidRPr="00531003" w:rsidRDefault="00F2543F" w:rsidP="00714B83">
      <w:pPr>
        <w:spacing w:before="0"/>
        <w:rPr>
          <w:rFonts w:cs="Arial"/>
          <w:lang w:val="sr-Latn-RS"/>
        </w:rPr>
      </w:pPr>
    </w:p>
    <w:p w:rsidR="00714B83" w:rsidRPr="00531003" w:rsidRDefault="00714B83" w:rsidP="00714B83">
      <w:pPr>
        <w:spacing w:before="0"/>
        <w:rPr>
          <w:rFonts w:cs="Arial"/>
          <w:lang w:val="ru-RU"/>
        </w:rPr>
      </w:pPr>
      <w:r w:rsidRPr="00531003">
        <w:rPr>
          <w:rFonts w:cs="Arial"/>
          <w:lang w:val="ru-RU"/>
        </w:rPr>
        <w:t>Понуђач којем буде додељен уговор, обавезан је да у року од  10 (десет)  дана  од пријема уговора од стране наручи</w:t>
      </w:r>
      <w:r w:rsidR="00E642A8" w:rsidRPr="00531003">
        <w:rPr>
          <w:rFonts w:cs="Arial"/>
          <w:lang w:val="ru-RU"/>
        </w:rPr>
        <w:t>оца достави уз потписан уговор,</w:t>
      </w:r>
      <w:r w:rsidR="00A33430" w:rsidRPr="00531003">
        <w:rPr>
          <w:rFonts w:cs="Arial"/>
          <w:lang w:val="ru-RU"/>
        </w:rPr>
        <w:t xml:space="preserve"> </w:t>
      </w:r>
      <w:r w:rsidR="00531003">
        <w:rPr>
          <w:rFonts w:cs="Arial"/>
          <w:lang w:val="ru-RU"/>
        </w:rPr>
        <w:t>меницу</w:t>
      </w:r>
      <w:r w:rsidRPr="00531003">
        <w:rPr>
          <w:rFonts w:cs="Arial"/>
          <w:lang w:val="ru-RU"/>
        </w:rPr>
        <w:t xml:space="preserve"> за добро извршење посла.</w:t>
      </w:r>
    </w:p>
    <w:p w:rsidR="00E642A8" w:rsidRPr="00531003" w:rsidRDefault="00E642A8" w:rsidP="00714B83">
      <w:pPr>
        <w:spacing w:before="0"/>
        <w:rPr>
          <w:rFonts w:cs="Arial"/>
          <w:lang w:val="ru-RU"/>
        </w:rPr>
      </w:pPr>
    </w:p>
    <w:p w:rsidR="00714B83" w:rsidRPr="00531003" w:rsidRDefault="00714B83" w:rsidP="00714B83">
      <w:pPr>
        <w:spacing w:before="0"/>
        <w:rPr>
          <w:rFonts w:cs="Arial"/>
          <w:lang w:val="ru-RU"/>
        </w:rPr>
      </w:pPr>
      <w:r w:rsidRPr="00531003">
        <w:rPr>
          <w:rFonts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831ED8" w:rsidRDefault="00714B83" w:rsidP="00714B83">
      <w:pPr>
        <w:spacing w:before="0"/>
        <w:rPr>
          <w:rFonts w:cs="Arial"/>
          <w:lang w:val="ru-RU"/>
        </w:rPr>
      </w:pPr>
      <w:r w:rsidRPr="00531003">
        <w:rPr>
          <w:rFonts w:cs="Arial"/>
          <w:lang w:val="ru-RU"/>
        </w:rPr>
        <w:t>Уколико у року за подношење понуда пристигне само једна понуда и та понуд</w:t>
      </w:r>
      <w:r w:rsidR="009A4BCF" w:rsidRPr="00531003">
        <w:rPr>
          <w:rFonts w:cs="Arial"/>
          <w:lang w:val="ru-RU"/>
        </w:rPr>
        <w:t>а буде прихватљива, наручилац може</w:t>
      </w:r>
      <w:r w:rsidRPr="00531003">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14B83" w:rsidRPr="008377FF" w:rsidRDefault="00714B83" w:rsidP="00E642A8">
      <w:pPr>
        <w:spacing w:before="0"/>
        <w:rPr>
          <w:rFonts w:cs="Arial"/>
          <w:lang w:val="ru-RU"/>
        </w:rPr>
      </w:pPr>
    </w:p>
    <w:p w:rsidR="006F4C02" w:rsidRPr="00F2543F" w:rsidRDefault="008D2B23" w:rsidP="00E642A8">
      <w:pPr>
        <w:pStyle w:val="KDPodnaslov2"/>
        <w:numPr>
          <w:ilvl w:val="1"/>
          <w:numId w:val="16"/>
        </w:numPr>
        <w:spacing w:before="0"/>
        <w:jc w:val="both"/>
        <w:rPr>
          <w:rFonts w:cs="Arial"/>
        </w:rPr>
      </w:pPr>
      <w:bookmarkStart w:id="255" w:name="_Toc441651611"/>
      <w:bookmarkStart w:id="256" w:name="_Toc442559922"/>
      <w:r w:rsidRPr="008377FF">
        <w:rPr>
          <w:rFonts w:cs="Arial"/>
        </w:rPr>
        <w:t>Измене током трајања уговора</w:t>
      </w:r>
      <w:bookmarkEnd w:id="255"/>
      <w:bookmarkEnd w:id="256"/>
    </w:p>
    <w:p w:rsidR="00E642A8" w:rsidRDefault="00E642A8" w:rsidP="00E642A8">
      <w:pPr>
        <w:spacing w:before="0"/>
        <w:jc w:val="left"/>
        <w:rPr>
          <w:rFonts w:eastAsia="Calibri" w:cs="Arial"/>
          <w:lang w:val="sr-Cyrl-RS" w:eastAsia="sr-Latn-CS"/>
        </w:rPr>
      </w:pPr>
    </w:p>
    <w:p w:rsidR="00D52CE6" w:rsidRPr="00F2543F" w:rsidRDefault="00D52CE6" w:rsidP="00E642A8">
      <w:pPr>
        <w:spacing w:before="0"/>
        <w:jc w:val="left"/>
        <w:rPr>
          <w:rFonts w:eastAsia="Calibri" w:cs="Arial"/>
          <w:lang w:eastAsia="sr-Latn-CS"/>
        </w:rPr>
      </w:pPr>
      <w:r w:rsidRPr="00F2543F">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F2543F">
        <w:rPr>
          <w:rFonts w:eastAsia="Calibri" w:cs="Arial"/>
          <w:lang w:val="sr-Cyrl-RS" w:eastAsia="sr-Latn-CS"/>
        </w:rPr>
        <w:t>извршити измене на начин који је</w:t>
      </w:r>
      <w:r w:rsidRPr="00F2543F">
        <w:rPr>
          <w:rFonts w:eastAsia="Calibri" w:cs="Arial"/>
          <w:lang w:val="sr-Latn-RS" w:eastAsia="sr-Latn-CS"/>
        </w:rPr>
        <w:t xml:space="preserve"> прописан чланом 115. Закона о јавним набавкама.</w:t>
      </w:r>
    </w:p>
    <w:p w:rsidR="00F2543F" w:rsidRPr="00F2543F" w:rsidRDefault="00F2543F" w:rsidP="00E642A8">
      <w:pPr>
        <w:spacing w:before="0"/>
        <w:rPr>
          <w:rFonts w:eastAsia="Calibri" w:cs="Arial"/>
        </w:rPr>
      </w:pPr>
    </w:p>
    <w:p w:rsidR="00F2543F" w:rsidRPr="00F2543F" w:rsidRDefault="00D52CE6" w:rsidP="00E642A8">
      <w:pPr>
        <w:spacing w:before="0"/>
        <w:rPr>
          <w:rFonts w:eastAsia="Calibri" w:cs="Arial"/>
        </w:rPr>
      </w:pPr>
      <w:r w:rsidRPr="00F2543F">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76F86" w:rsidRPr="00D52CE6" w:rsidRDefault="00D52CE6" w:rsidP="00E642A8">
      <w:pPr>
        <w:spacing w:before="0"/>
        <w:jc w:val="left"/>
        <w:rPr>
          <w:rFonts w:eastAsia="Calibri" w:cs="Arial"/>
          <w:color w:val="1F497D"/>
          <w:lang w:val="sr-Cyrl-RS"/>
        </w:rPr>
      </w:pPr>
      <w:r w:rsidRPr="00F2543F">
        <w:rPr>
          <w:rFonts w:eastAsia="Calibri" w:cs="Arial"/>
          <w:lang w:val="sr-Latn-RS" w:eastAsia="sr-Latn-CS"/>
        </w:rPr>
        <w:t xml:space="preserve">У </w:t>
      </w:r>
      <w:r w:rsidRPr="00F2543F">
        <w:rPr>
          <w:rFonts w:eastAsia="Calibri" w:cs="Arial"/>
          <w:lang w:val="sr-Cyrl-CS" w:eastAsia="sr-Latn-CS"/>
        </w:rPr>
        <w:t>свим наведеним случајевима, Наручилац</w:t>
      </w:r>
      <w:r w:rsidRPr="00F2543F">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6F4C02" w:rsidRPr="00533156" w:rsidRDefault="006F4C02" w:rsidP="00533156">
      <w:pPr>
        <w:spacing w:before="0"/>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324192" w:rsidRDefault="00324192"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E642A8" w:rsidRDefault="00E642A8" w:rsidP="00465640">
      <w:pPr>
        <w:spacing w:before="0"/>
        <w:jc w:val="center"/>
        <w:rPr>
          <w:rFonts w:cs="Arial"/>
          <w:color w:val="00B0F0"/>
          <w:lang w:val="sr-Cyrl-RS" w:eastAsia="sr-Latn-CS"/>
        </w:rPr>
      </w:pPr>
    </w:p>
    <w:p w:rsidR="006F4C02" w:rsidRPr="006F4C02" w:rsidRDefault="006F4C02" w:rsidP="00465640">
      <w:pPr>
        <w:spacing w:before="0"/>
        <w:jc w:val="center"/>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475095">
      <w:pPr>
        <w:pStyle w:val="KDPodnaslov1"/>
        <w:numPr>
          <w:ilvl w:val="0"/>
          <w:numId w:val="16"/>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E642A8" w:rsidRDefault="00E642A8" w:rsidP="00922EDB">
      <w:pPr>
        <w:spacing w:before="0"/>
        <w:rPr>
          <w:rFonts w:cs="Arial"/>
          <w:color w:val="00B0F0"/>
          <w:lang w:val="sr-Cyrl-RS" w:eastAsia="sr-Latn-CS"/>
        </w:rPr>
      </w:pPr>
    </w:p>
    <w:p w:rsidR="00E642A8" w:rsidRDefault="00E642A8" w:rsidP="00922EDB">
      <w:pPr>
        <w:spacing w:before="0"/>
        <w:rPr>
          <w:rFonts w:cs="Arial"/>
          <w:color w:val="00B0F0"/>
          <w:lang w:val="sr-Cyrl-RS" w:eastAsia="sr-Latn-CS"/>
        </w:rPr>
      </w:pPr>
    </w:p>
    <w:p w:rsidR="00E642A8" w:rsidRDefault="00E642A8" w:rsidP="00922EDB">
      <w:pPr>
        <w:spacing w:before="0"/>
        <w:rPr>
          <w:rFonts w:cs="Arial"/>
          <w:color w:val="00B0F0"/>
          <w:lang w:val="sr-Cyrl-RS" w:eastAsia="sr-Latn-CS"/>
        </w:rPr>
      </w:pPr>
    </w:p>
    <w:p w:rsidR="00E642A8" w:rsidRDefault="00E642A8" w:rsidP="00922EDB">
      <w:pPr>
        <w:spacing w:before="0"/>
        <w:rPr>
          <w:rFonts w:cs="Arial"/>
          <w:color w:val="00B0F0"/>
          <w:lang w:val="sr-Cyrl-RS" w:eastAsia="sr-Latn-CS"/>
        </w:rPr>
      </w:pPr>
    </w:p>
    <w:p w:rsidR="00E642A8" w:rsidRDefault="00E642A8" w:rsidP="00922EDB">
      <w:pPr>
        <w:spacing w:before="0"/>
        <w:rPr>
          <w:rFonts w:cs="Arial"/>
          <w:color w:val="00B0F0"/>
          <w:lang w:val="sr-Cyrl-RS" w:eastAsia="sr-Latn-CS"/>
        </w:rPr>
      </w:pPr>
    </w:p>
    <w:p w:rsidR="00E642A8" w:rsidRDefault="00E642A8" w:rsidP="00922EDB">
      <w:pPr>
        <w:spacing w:before="0"/>
        <w:rPr>
          <w:rFonts w:cs="Arial"/>
          <w:color w:val="00B0F0"/>
          <w:lang w:val="sr-Cyrl-RS" w:eastAsia="sr-Latn-CS"/>
        </w:rPr>
      </w:pPr>
    </w:p>
    <w:p w:rsidR="00E642A8" w:rsidRDefault="00E642A8" w:rsidP="00922EDB">
      <w:pPr>
        <w:spacing w:before="0"/>
        <w:rPr>
          <w:rFonts w:cs="Arial"/>
          <w:color w:val="00B0F0"/>
          <w:lang w:val="sr-Cyrl-RS" w:eastAsia="sr-Latn-CS"/>
        </w:rPr>
      </w:pPr>
    </w:p>
    <w:p w:rsidR="00E642A8" w:rsidRPr="00E642A8" w:rsidRDefault="00E642A8" w:rsidP="00922EDB">
      <w:pPr>
        <w:spacing w:before="0"/>
        <w:rPr>
          <w:rFonts w:cs="Arial"/>
          <w:color w:val="00B0F0"/>
          <w:lang w:val="sr-Cyrl-RS" w:eastAsia="sr-Latn-CS"/>
        </w:rPr>
      </w:pPr>
    </w:p>
    <w:p w:rsidR="00831ED8" w:rsidRPr="00533156" w:rsidRDefault="00831ED8" w:rsidP="00922EDB">
      <w:pPr>
        <w:spacing w:before="0"/>
        <w:rPr>
          <w:rFonts w:cs="Arial"/>
          <w:color w:val="00B0F0"/>
          <w:lang w:val="sr-Cyrl-RS"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D52CE6" w:rsidRPr="00D52CE6" w:rsidRDefault="00D52CE6" w:rsidP="00922EDB">
      <w:pPr>
        <w:spacing w:before="0"/>
        <w:rPr>
          <w:rFonts w:cs="Arial"/>
          <w:color w:val="00B0F0"/>
          <w:lang w:val="sr-Cyrl-RS" w:eastAsia="sr-Latn-CS"/>
        </w:rPr>
      </w:pPr>
    </w:p>
    <w:p w:rsidR="00922EDB" w:rsidRPr="00813145" w:rsidRDefault="00922ED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7" w:name="_Toc442559924"/>
      <w:r w:rsidRPr="008377FF">
        <w:lastRenderedPageBreak/>
        <w:t xml:space="preserve">ОБРАЗАЦ </w:t>
      </w:r>
      <w:r w:rsidR="00E94D4D">
        <w:rPr>
          <w:lang w:val="sr-Cyrl-RS"/>
        </w:rPr>
        <w:t>1</w:t>
      </w:r>
      <w:r w:rsidRPr="008377FF">
        <w:rPr>
          <w:noProof/>
        </w:rPr>
        <w:t>.</w:t>
      </w:r>
      <w:bookmarkEnd w:id="257"/>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E94D4D"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Понуда</w:t>
      </w:r>
      <w:r w:rsidR="006F4C02">
        <w:rPr>
          <w:rFonts w:eastAsia="TimesNewRomanPS-BoldMT" w:cs="Arial"/>
          <w:bCs/>
          <w:color w:val="000000"/>
        </w:rPr>
        <w:t xml:space="preserve"> бр._________ од ___</w:t>
      </w:r>
      <w:r w:rsidR="006F4C02">
        <w:rPr>
          <w:rFonts w:eastAsia="TimesNewRomanPS-BoldMT" w:cs="Arial"/>
          <w:bCs/>
          <w:color w:val="000000"/>
          <w:lang w:val="sr-Cyrl-RS"/>
        </w:rPr>
        <w:t>.</w:t>
      </w:r>
      <w:r w:rsidR="006F4C02">
        <w:rPr>
          <w:rFonts w:eastAsia="TimesNewRomanPS-BoldMT" w:cs="Arial"/>
          <w:bCs/>
          <w:color w:val="000000"/>
        </w:rPr>
        <w:t>___</w:t>
      </w:r>
      <w:r w:rsidR="00324192">
        <w:rPr>
          <w:rFonts w:eastAsia="TimesNewRomanPS-BoldMT" w:cs="Arial"/>
          <w:bCs/>
          <w:color w:val="000000"/>
          <w:lang w:val="sr-Cyrl-RS"/>
        </w:rPr>
        <w:t>.2018</w:t>
      </w:r>
      <w:r w:rsidR="006F4C02">
        <w:rPr>
          <w:rFonts w:eastAsia="TimesNewRomanPS-BoldMT" w:cs="Arial"/>
          <w:bCs/>
          <w:color w:val="000000"/>
          <w:lang w:val="sr-Cyrl-RS"/>
        </w:rPr>
        <w:t>.год.</w:t>
      </w:r>
      <w:r w:rsidRPr="008377FF">
        <w:rPr>
          <w:rFonts w:eastAsia="TimesNewRomanPS-BoldMT" w:cs="Arial"/>
          <w:bCs/>
          <w:color w:val="000000"/>
        </w:rPr>
        <w:t xml:space="preserve">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E94D4D" w:rsidRPr="006A3587">
        <w:rPr>
          <w:rFonts w:cs="Arial"/>
        </w:rPr>
        <w:t>„</w:t>
      </w:r>
      <w:r w:rsidR="006F4C02" w:rsidRPr="006F4C02">
        <w:rPr>
          <w:rFonts w:cs="Arial"/>
          <w:lang w:val="ru-RU"/>
        </w:rPr>
        <w:t xml:space="preserve"> </w:t>
      </w:r>
      <w:r w:rsidR="00324192" w:rsidRPr="00324192">
        <w:rPr>
          <w:rFonts w:eastAsia="Arial" w:cs="Arial"/>
          <w:color w:val="000000"/>
          <w:szCs w:val="20"/>
          <w:lang w:val="sr-Latn-RS" w:eastAsia="sr-Latn-RS"/>
        </w:rPr>
        <w:t>Поправка димњака ТЕНТ-А</w:t>
      </w:r>
      <w:r w:rsidR="00324192" w:rsidRPr="006A3587">
        <w:rPr>
          <w:rFonts w:cs="Arial"/>
        </w:rPr>
        <w:t xml:space="preserve"> </w:t>
      </w:r>
      <w:r w:rsidR="00E94D4D" w:rsidRPr="006A3587">
        <w:rPr>
          <w:rFonts w:cs="Arial"/>
        </w:rPr>
        <w:t>“</w:t>
      </w:r>
      <w:r w:rsidR="00E94D4D">
        <w:rPr>
          <w:rFonts w:cs="Arial"/>
          <w:lang w:val="sr-Cyrl-RS"/>
        </w:rPr>
        <w:t xml:space="preserve"> </w:t>
      </w:r>
      <w:r w:rsidRPr="008377FF">
        <w:rPr>
          <w:rFonts w:eastAsia="TimesNewRomanPS-BoldMT" w:cs="Arial"/>
          <w:bCs/>
          <w:color w:val="000000" w:themeColor="text1"/>
        </w:rPr>
        <w:t xml:space="preserve">ЈН бр. </w:t>
      </w:r>
      <w:r w:rsidR="00324192">
        <w:rPr>
          <w:rFonts w:eastAsia="TimesNewRomanPS-BoldMT" w:cs="Arial"/>
          <w:bCs/>
          <w:color w:val="000000" w:themeColor="text1"/>
          <w:lang w:val="sr-Cyrl-RS"/>
        </w:rPr>
        <w:t>3000/1557/2018 (2046/2018</w:t>
      </w:r>
      <w:r w:rsidR="00E94D4D">
        <w:rPr>
          <w:rFonts w:eastAsia="TimesNewRomanPS-BoldMT" w:cs="Arial"/>
          <w:bCs/>
          <w:color w:val="000000" w:themeColor="text1"/>
          <w:lang w:val="sr-Cyrl-RS"/>
        </w:rPr>
        <w:t>)</w:t>
      </w:r>
    </w:p>
    <w:p w:rsidR="00343A18" w:rsidRPr="00813145" w:rsidRDefault="00343A18" w:rsidP="00343A18">
      <w:pPr>
        <w:spacing w:before="0"/>
        <w:rPr>
          <w:rFonts w:eastAsia="TimesNewRomanPS-BoldMT" w:cs="Arial"/>
          <w:bCs/>
          <w:color w:val="00B0F0"/>
          <w:lang w:val="sr-Cyrl-RS"/>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E94D4D"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sr-Cyrl-RS"/>
        </w:rPr>
      </w:pPr>
    </w:p>
    <w:p w:rsidR="00324192" w:rsidRPr="00324192" w:rsidRDefault="00324192" w:rsidP="00343A18">
      <w:pPr>
        <w:spacing w:before="0"/>
        <w:rPr>
          <w:rFonts w:eastAsia="TimesNewRomanPSMT" w:cs="Arial"/>
          <w:bCs/>
          <w:lang w:val="sr-Cyrl-R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E94D4D"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E94D4D"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324192" w:rsidRDefault="001F1284" w:rsidP="001F1284">
            <w:pPr>
              <w:spacing w:before="0"/>
              <w:rPr>
                <w:rFonts w:cs="Arial"/>
                <w:lang w:val="sr-Cyrl-RS"/>
              </w:rPr>
            </w:pPr>
            <w:r w:rsidRPr="006A3587">
              <w:rPr>
                <w:rFonts w:cs="Arial"/>
              </w:rPr>
              <w:t>„</w:t>
            </w:r>
            <w:r w:rsidR="006F4C02" w:rsidRPr="000807C2">
              <w:rPr>
                <w:rFonts w:cs="Arial"/>
                <w:lang w:val="ru-RU"/>
              </w:rPr>
              <w:t xml:space="preserve"> </w:t>
            </w:r>
            <w:r w:rsidR="00324192" w:rsidRPr="00324192">
              <w:rPr>
                <w:rFonts w:eastAsia="Arial" w:cs="Arial"/>
                <w:color w:val="000000"/>
                <w:szCs w:val="20"/>
                <w:lang w:val="sr-Latn-RS" w:eastAsia="sr-Latn-RS"/>
              </w:rPr>
              <w:t>Поправка димњака ТЕНТ-А</w:t>
            </w:r>
            <w:r w:rsidR="00324192" w:rsidRPr="006A3587">
              <w:rPr>
                <w:rFonts w:cs="Arial"/>
              </w:rPr>
              <w:t xml:space="preserve"> </w:t>
            </w:r>
            <w:r w:rsidRPr="006A3587">
              <w:rPr>
                <w:rFonts w:cs="Arial"/>
              </w:rPr>
              <w:t>“</w:t>
            </w:r>
            <w:r>
              <w:rPr>
                <w:rFonts w:cs="Arial"/>
                <w:lang w:val="sr-Cyrl-RS"/>
              </w:rPr>
              <w:t xml:space="preserve"> </w:t>
            </w:r>
          </w:p>
          <w:p w:rsidR="000E75A0" w:rsidRPr="008377FF" w:rsidRDefault="001F1284" w:rsidP="001F1284">
            <w:pPr>
              <w:spacing w:before="0"/>
              <w:rPr>
                <w:rFonts w:cs="Arial"/>
                <w:b/>
                <w:lang w:val="sr-Cyrl-CS"/>
              </w:rPr>
            </w:pPr>
            <w:r w:rsidRPr="008377FF">
              <w:rPr>
                <w:rFonts w:eastAsia="TimesNewRomanPS-BoldMT" w:cs="Arial"/>
                <w:bCs/>
                <w:color w:val="000000" w:themeColor="text1"/>
              </w:rPr>
              <w:t xml:space="preserve">ЈН бр. </w:t>
            </w:r>
            <w:r w:rsidR="00324192">
              <w:rPr>
                <w:rFonts w:eastAsia="TimesNewRomanPS-BoldMT" w:cs="Arial"/>
                <w:bCs/>
                <w:color w:val="000000" w:themeColor="text1"/>
                <w:lang w:val="sr-Cyrl-RS"/>
              </w:rPr>
              <w:t>3000/1557/2018 (2046/2018</w:t>
            </w:r>
            <w:r>
              <w:rPr>
                <w:rFonts w:eastAsia="TimesNewRomanPS-BoldMT" w:cs="Arial"/>
                <w:bCs/>
                <w:color w:val="000000" w:themeColor="text1"/>
                <w:lang w:val="sr-Cyrl-RS"/>
              </w:rPr>
              <w:t>)</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1F1284">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1F1284">
        <w:tc>
          <w:tcPr>
            <w:tcW w:w="5240" w:type="dxa"/>
            <w:vAlign w:val="center"/>
          </w:tcPr>
          <w:p w:rsidR="000E75A0" w:rsidRPr="00A75E7C" w:rsidRDefault="000E75A0" w:rsidP="00AF3AF8">
            <w:pPr>
              <w:spacing w:before="0"/>
              <w:jc w:val="center"/>
              <w:rPr>
                <w:rFonts w:cs="Arial"/>
                <w:b/>
                <w:bCs/>
                <w:iCs/>
                <w:lang w:val="sr-Cyrl-CS"/>
              </w:rPr>
            </w:pPr>
            <w:r w:rsidRPr="00A75E7C">
              <w:rPr>
                <w:rFonts w:cs="Arial"/>
                <w:b/>
                <w:bCs/>
                <w:iCs/>
                <w:lang w:val="sr-Cyrl-CS"/>
              </w:rPr>
              <w:t>РОК И НАЧИН ПЛАЋАЊА:</w:t>
            </w:r>
          </w:p>
          <w:p w:rsidR="00545B37" w:rsidRPr="00A75E7C" w:rsidRDefault="00545B37" w:rsidP="00545B37">
            <w:pPr>
              <w:pStyle w:val="KDParagraf"/>
              <w:spacing w:before="0"/>
              <w:rPr>
                <w:rFonts w:eastAsia="Calibri" w:cs="Arial"/>
                <w:lang w:val="sr-Cyrl-CS"/>
              </w:rPr>
            </w:pPr>
            <w:r w:rsidRPr="00A75E7C">
              <w:rPr>
                <w:rFonts w:eastAsia="Calibri" w:cs="Arial"/>
                <w:lang w:val="sr-Cyrl-CS"/>
              </w:rPr>
              <w:t>Наручилац ће платити на следећи начин:</w:t>
            </w:r>
          </w:p>
          <w:p w:rsidR="00545B37" w:rsidRPr="00A75E7C" w:rsidRDefault="00545B37" w:rsidP="00545B37">
            <w:pPr>
              <w:pStyle w:val="KDParagraf"/>
              <w:spacing w:before="0"/>
              <w:rPr>
                <w:rFonts w:eastAsia="Calibri" w:cs="Arial"/>
                <w:color w:val="00B0F0"/>
                <w:lang w:val="sr-Cyrl-CS"/>
              </w:rPr>
            </w:pPr>
          </w:p>
          <w:p w:rsidR="00545B37" w:rsidRPr="00A75E7C" w:rsidRDefault="00545B37" w:rsidP="00545B37">
            <w:pPr>
              <w:tabs>
                <w:tab w:val="left" w:pos="567"/>
              </w:tabs>
              <w:spacing w:before="0"/>
              <w:rPr>
                <w:rFonts w:eastAsia="Calibri" w:cs="Arial"/>
                <w:lang w:val="sr-Cyrl-CS"/>
              </w:rPr>
            </w:pPr>
          </w:p>
          <w:p w:rsidR="000E75A0" w:rsidRPr="00A75E7C" w:rsidRDefault="00AC4CAC" w:rsidP="00475095">
            <w:pPr>
              <w:numPr>
                <w:ilvl w:val="0"/>
                <w:numId w:val="39"/>
              </w:numPr>
              <w:tabs>
                <w:tab w:val="left" w:pos="567"/>
              </w:tabs>
              <w:spacing w:before="0"/>
              <w:rPr>
                <w:rFonts w:eastAsia="Calibri" w:cs="Arial"/>
              </w:rPr>
            </w:pPr>
            <w:r>
              <w:rPr>
                <w:rFonts w:eastAsia="Calibri" w:cs="Arial"/>
                <w:lang w:val="sr-Cyrl-RS"/>
              </w:rPr>
              <w:t xml:space="preserve">   По </w:t>
            </w:r>
            <w:r w:rsidR="00545B37" w:rsidRPr="00A75E7C">
              <w:rPr>
                <w:rFonts w:eastAsia="Calibri" w:cs="Arial"/>
                <w:lang w:val="sr-Cyrl-RS"/>
              </w:rPr>
              <w:t xml:space="preserve">испостављеним привременим </w:t>
            </w:r>
            <w:r w:rsidR="00545B37" w:rsidRPr="001E5A3C">
              <w:rPr>
                <w:rFonts w:eastAsia="Calibri" w:cs="Arial"/>
                <w:lang w:val="sr-Cyrl-RS"/>
              </w:rPr>
              <w:t>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w:t>
            </w:r>
            <w:r w:rsidRPr="001E5A3C">
              <w:rPr>
                <w:rFonts w:eastAsia="Calibri" w:cs="Arial"/>
                <w:lang w:val="sr-Cyrl-RS"/>
              </w:rPr>
              <w:t xml:space="preserve">х на архиву Наручиоца </w:t>
            </w:r>
            <w:r w:rsidR="00545B37" w:rsidRPr="001E5A3C">
              <w:rPr>
                <w:rFonts w:eastAsia="Calibri" w:cs="Arial"/>
                <w:lang w:val="sr-Cyrl-RS"/>
              </w:rPr>
              <w:t xml:space="preserve">. </w:t>
            </w:r>
            <w:r w:rsidR="00545B37" w:rsidRPr="001E5A3C">
              <w:rPr>
                <w:rFonts w:eastAsia="Calibri" w:cs="Arial"/>
                <w:lang w:val="sr-Latn-CS"/>
              </w:rPr>
              <w:t>Окончана ситуација испоставља се</w:t>
            </w:r>
            <w:r w:rsidR="00545B37" w:rsidRPr="00A75E7C">
              <w:rPr>
                <w:rFonts w:eastAsia="Calibri" w:cs="Arial"/>
                <w:lang w:val="sr-Latn-CS"/>
              </w:rPr>
              <w:t xml:space="preserve"> након извршене примопредаје </w:t>
            </w:r>
            <w:r w:rsidR="00545B37" w:rsidRPr="00A75E7C">
              <w:rPr>
                <w:rFonts w:eastAsia="Calibri" w:cs="Arial"/>
              </w:rPr>
              <w:t>радова</w:t>
            </w:r>
            <w:r w:rsidR="00545B37" w:rsidRPr="00A75E7C">
              <w:rPr>
                <w:rFonts w:eastAsia="Calibri" w:cs="Arial"/>
                <w:lang w:val="sr-Latn-CS"/>
              </w:rPr>
              <w:t xml:space="preserve"> и коначног обрачуна изведених радова, које записнички оверава </w:t>
            </w:r>
            <w:r w:rsidR="00545B37" w:rsidRPr="00A75E7C">
              <w:rPr>
                <w:rFonts w:eastAsia="Calibri" w:cs="Arial"/>
              </w:rPr>
              <w:t>К</w:t>
            </w:r>
            <w:r w:rsidR="00545B37" w:rsidRPr="00A75E7C">
              <w:rPr>
                <w:rFonts w:eastAsia="Calibri" w:cs="Arial"/>
                <w:lang w:val="sr-Latn-CS"/>
              </w:rPr>
              <w:t xml:space="preserve">омисија за примопредају и коначни обрачун изведених радова </w:t>
            </w:r>
            <w:r w:rsidR="00545B37" w:rsidRPr="00A75E7C">
              <w:rPr>
                <w:rFonts w:eastAsia="Calibri" w:cs="Arial"/>
              </w:rPr>
              <w:t>У</w:t>
            </w:r>
            <w:r w:rsidR="00545B37" w:rsidRPr="00A75E7C">
              <w:rPr>
                <w:rFonts w:eastAsia="Calibri" w:cs="Arial"/>
                <w:lang w:val="sr-Latn-CS"/>
              </w:rPr>
              <w:t>говорних страна</w:t>
            </w:r>
            <w:r w:rsidR="00545B37" w:rsidRPr="00A75E7C">
              <w:rPr>
                <w:rFonts w:eastAsia="Calibri" w:cs="Arial"/>
                <w:lang w:val="sr-Cyrl-RS"/>
              </w:rPr>
              <w:t>, у</w:t>
            </w:r>
            <w:r w:rsidR="00A75E7C">
              <w:rPr>
                <w:rFonts w:eastAsia="Calibri" w:cs="Arial"/>
                <w:lang w:val="sr-Latn-CS"/>
              </w:rPr>
              <w:t>з доставу</w:t>
            </w:r>
            <w:r w:rsidR="00A75E7C">
              <w:rPr>
                <w:rFonts w:eastAsia="Calibri" w:cs="Arial"/>
                <w:lang w:val="sr-Cyrl-RS"/>
              </w:rPr>
              <w:t xml:space="preserve">банкарске </w:t>
            </w:r>
            <w:r w:rsidR="00545B37" w:rsidRPr="00A75E7C">
              <w:rPr>
                <w:rFonts w:eastAsia="Calibri" w:cs="Arial"/>
                <w:lang w:val="sr-Latn-CS"/>
              </w:rPr>
              <w:t>гаранције за отклањање недостатака у гар</w:t>
            </w:r>
            <w:r>
              <w:rPr>
                <w:rFonts w:eastAsia="Calibri" w:cs="Arial"/>
                <w:lang w:val="sr-Latn-CS"/>
              </w:rPr>
              <w:t>антном року</w:t>
            </w:r>
            <w:r w:rsidR="00545B37" w:rsidRPr="00A75E7C">
              <w:rPr>
                <w:rFonts w:eastAsia="Calibri" w:cs="Arial"/>
                <w:lang w:val="sr-Latn-CS"/>
              </w:rPr>
              <w:t xml:space="preserve">. </w:t>
            </w:r>
          </w:p>
        </w:tc>
        <w:tc>
          <w:tcPr>
            <w:tcW w:w="4005" w:type="dxa"/>
            <w:vAlign w:val="center"/>
          </w:tcPr>
          <w:p w:rsidR="00545B37" w:rsidRPr="00545B37" w:rsidRDefault="00545B37" w:rsidP="00545B37">
            <w:pPr>
              <w:tabs>
                <w:tab w:val="left" w:pos="567"/>
              </w:tabs>
              <w:spacing w:before="0"/>
              <w:rPr>
                <w:rFonts w:eastAsia="Calibri" w:cs="Arial"/>
                <w:lang w:val="sr-Cyrl-RS"/>
              </w:rPr>
            </w:pPr>
          </w:p>
          <w:p w:rsidR="00545B37" w:rsidRPr="00545B37" w:rsidRDefault="00545B37" w:rsidP="00545B37">
            <w:pPr>
              <w:tabs>
                <w:tab w:val="left" w:pos="567"/>
              </w:tabs>
              <w:spacing w:before="0"/>
              <w:ind w:left="720"/>
              <w:rPr>
                <w:rFonts w:eastAsia="Calibri" w:cs="Arial"/>
                <w:lang w:val="sr-Cyrl-RS"/>
              </w:rPr>
            </w:pPr>
          </w:p>
          <w:p w:rsidR="000E75A0" w:rsidRPr="008377FF" w:rsidRDefault="00AC4CAC" w:rsidP="00545B37">
            <w:pPr>
              <w:tabs>
                <w:tab w:val="left" w:pos="567"/>
              </w:tabs>
              <w:spacing w:before="0"/>
              <w:rPr>
                <w:rFonts w:cs="Arial"/>
                <w:bCs/>
                <w:iCs/>
                <w:lang w:val="sr-Cyrl-CS"/>
              </w:rPr>
            </w:pPr>
            <w:r>
              <w:rPr>
                <w:rFonts w:eastAsia="Calibri" w:cs="Arial"/>
                <w:lang w:val="sr-Cyrl-RS"/>
              </w:rPr>
              <w:t>1.</w:t>
            </w:r>
            <w:r>
              <w:rPr>
                <w:rFonts w:eastAsia="Calibri" w:cs="Arial"/>
                <w:lang w:val="sr-Cyrl-RS"/>
              </w:rPr>
              <w:tab/>
            </w:r>
            <w:r w:rsidR="00545B37" w:rsidRPr="00545B37">
              <w:rPr>
                <w:rFonts w:eastAsia="Calibri" w:cs="Arial"/>
                <w:lang w:val="sr-Cyrl-RS"/>
              </w:rPr>
              <w:t xml:space="preserve">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w:t>
            </w:r>
            <w:r>
              <w:rPr>
                <w:rFonts w:eastAsia="Calibri" w:cs="Arial"/>
                <w:lang w:val="sr-Cyrl-RS"/>
              </w:rPr>
              <w:t>на архиву Наручиоца</w:t>
            </w:r>
            <w:r w:rsidR="00545B37" w:rsidRPr="00545B37">
              <w:rPr>
                <w:rFonts w:eastAsia="Calibri" w:cs="Arial"/>
                <w:lang w:val="sr-Cyrl-RS"/>
              </w:rPr>
              <w:t>.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w:t>
            </w:r>
            <w:r w:rsidR="00A75E7C">
              <w:rPr>
                <w:rFonts w:eastAsia="Calibri" w:cs="Arial"/>
                <w:lang w:val="sr-Cyrl-RS"/>
              </w:rPr>
              <w:t>говорних страна, уз доставу банкарске</w:t>
            </w:r>
            <w:r w:rsidR="00545B37" w:rsidRPr="00545B37">
              <w:rPr>
                <w:rFonts w:eastAsia="Calibri" w:cs="Arial"/>
                <w:lang w:val="sr-Cyrl-RS"/>
              </w:rPr>
              <w:t xml:space="preserve"> гаранције за отклањање недостатака у гар</w:t>
            </w:r>
            <w:r>
              <w:rPr>
                <w:rFonts w:eastAsia="Calibri" w:cs="Arial"/>
                <w:lang w:val="sr-Cyrl-RS"/>
              </w:rPr>
              <w:t>антном року</w:t>
            </w:r>
            <w:r w:rsidR="00545B37" w:rsidRPr="00545B37">
              <w:rPr>
                <w:rFonts w:eastAsia="Calibri" w:cs="Arial"/>
                <w:lang w:val="sr-Cyrl-RS"/>
              </w:rPr>
              <w:t>.</w:t>
            </w:r>
          </w:p>
        </w:tc>
      </w:tr>
      <w:tr w:rsidR="001F1284" w:rsidRPr="008377FF" w:rsidTr="001F1284">
        <w:tc>
          <w:tcPr>
            <w:tcW w:w="5240" w:type="dxa"/>
            <w:vAlign w:val="center"/>
          </w:tcPr>
          <w:p w:rsidR="001F1284" w:rsidRPr="00E642A8" w:rsidRDefault="001F1284" w:rsidP="00AF636D">
            <w:pPr>
              <w:spacing w:before="0"/>
              <w:jc w:val="center"/>
              <w:rPr>
                <w:rFonts w:cs="Arial"/>
                <w:b/>
                <w:bCs/>
                <w:iCs/>
                <w:lang w:val="sr-Cyrl-CS"/>
              </w:rPr>
            </w:pPr>
            <w:r w:rsidRPr="00E642A8">
              <w:rPr>
                <w:rFonts w:cs="Arial"/>
                <w:b/>
                <w:bCs/>
                <w:iCs/>
                <w:lang w:val="sr-Cyrl-CS"/>
              </w:rPr>
              <w:t>РОК ИЗВОЂЕЊА РАДОВА:</w:t>
            </w:r>
          </w:p>
          <w:p w:rsidR="001F1284" w:rsidRPr="00E642A8" w:rsidRDefault="001F1284" w:rsidP="00AF636D">
            <w:pPr>
              <w:pStyle w:val="ListParagraph"/>
              <w:autoSpaceDE w:val="0"/>
              <w:autoSpaceDN w:val="0"/>
              <w:adjustRightInd w:val="0"/>
              <w:spacing w:before="0" w:after="0" w:line="240" w:lineRule="auto"/>
              <w:ind w:left="0"/>
              <w:contextualSpacing w:val="0"/>
              <w:rPr>
                <w:rFonts w:ascii="Arial" w:hAnsi="Arial" w:cs="Arial"/>
              </w:rPr>
            </w:pPr>
            <w:r w:rsidRPr="00E642A8">
              <w:rPr>
                <w:rFonts w:ascii="Arial" w:hAnsi="Arial" w:cs="Arial"/>
                <w:spacing w:val="4"/>
                <w:lang w:val="sr-Cyrl-CS"/>
              </w:rPr>
              <w:t xml:space="preserve">најдуже </w:t>
            </w:r>
            <w:r w:rsidR="00533156" w:rsidRPr="00E642A8">
              <w:rPr>
                <w:rFonts w:ascii="Arial" w:hAnsi="Arial" w:cs="Arial"/>
                <w:lang w:val="sr-Cyrl-RS"/>
              </w:rPr>
              <w:t>12 месеци</w:t>
            </w:r>
            <w:r w:rsidRPr="00E642A8">
              <w:rPr>
                <w:rFonts w:ascii="Arial" w:hAnsi="Arial" w:cs="Arial"/>
              </w:rPr>
              <w:t xml:space="preserve"> од увођења Пону</w:t>
            </w:r>
            <w:r w:rsidRPr="00E642A8">
              <w:rPr>
                <w:rFonts w:ascii="Arial" w:hAnsi="Arial" w:cs="Arial"/>
                <w:lang w:val="sr-Cyrl-RS"/>
              </w:rPr>
              <w:t>ђ</w:t>
            </w:r>
            <w:r w:rsidRPr="00E642A8">
              <w:rPr>
                <w:rFonts w:ascii="Arial" w:hAnsi="Arial" w:cs="Arial"/>
              </w:rPr>
              <w:t xml:space="preserve">ача у посао. Понуђач ће бити уведен у посао у року од 15 дана од </w:t>
            </w:r>
            <w:r w:rsidR="001E55C7" w:rsidRPr="00E642A8">
              <w:rPr>
                <w:rFonts w:ascii="Arial" w:hAnsi="Arial" w:cs="Arial"/>
                <w:lang w:val="sr-Cyrl-RS"/>
              </w:rPr>
              <w:t>закључивања</w:t>
            </w:r>
            <w:r w:rsidRPr="00E642A8">
              <w:rPr>
                <w:rFonts w:ascii="Arial" w:hAnsi="Arial" w:cs="Arial"/>
              </w:rPr>
              <w:t xml:space="preserve"> уговора.</w:t>
            </w:r>
            <w:r w:rsidRPr="00E642A8">
              <w:rPr>
                <w:rFonts w:ascii="Arial" w:eastAsia="Times New Roman" w:hAnsi="Arial"/>
                <w:lang w:val="ru-RU" w:eastAsia="ar-SA"/>
              </w:rPr>
              <w:t xml:space="preserve"> </w:t>
            </w:r>
            <w:r w:rsidRPr="00E642A8">
              <w:rPr>
                <w:rFonts w:ascii="Arial" w:hAnsi="Arial" w:cs="Arial"/>
                <w:lang w:val="ru-RU"/>
              </w:rPr>
              <w:t>Нaручилaц сe oбaвeзуje дa писaним путeм oбaвeстити Извођача радова 7 дaнa прe пoчeкa рaдoвa.</w:t>
            </w:r>
          </w:p>
          <w:p w:rsidR="001F1284" w:rsidRPr="00E642A8" w:rsidRDefault="001F1284" w:rsidP="00AF636D">
            <w:pPr>
              <w:spacing w:before="0"/>
              <w:jc w:val="center"/>
              <w:rPr>
                <w:rFonts w:cs="Arial"/>
                <w:bCs/>
                <w:iCs/>
                <w:color w:val="00B0F0"/>
                <w:lang w:val="sr-Cyrl-CS"/>
              </w:rPr>
            </w:pPr>
          </w:p>
        </w:tc>
        <w:tc>
          <w:tcPr>
            <w:tcW w:w="4005" w:type="dxa"/>
            <w:vAlign w:val="center"/>
          </w:tcPr>
          <w:p w:rsidR="001F1284" w:rsidRPr="008377FF" w:rsidRDefault="001F1284" w:rsidP="00AF636D">
            <w:pPr>
              <w:spacing w:before="0"/>
              <w:jc w:val="center"/>
              <w:rPr>
                <w:rFonts w:cs="Arial"/>
                <w:b/>
                <w:bCs/>
                <w:iCs/>
                <w:lang w:val="sr-Cyrl-CS"/>
              </w:rPr>
            </w:pPr>
          </w:p>
          <w:p w:rsidR="001F1284" w:rsidRPr="001171EF" w:rsidRDefault="001F1284" w:rsidP="00AF636D">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lang w:val="sr-Cyrl-RS"/>
              </w:rPr>
              <w:t>______</w:t>
            </w:r>
            <w:r w:rsidR="00533156">
              <w:rPr>
                <w:rFonts w:ascii="Arial" w:hAnsi="Arial" w:cs="Arial"/>
              </w:rPr>
              <w:t xml:space="preserve"> </w:t>
            </w:r>
            <w:r w:rsidR="00533156">
              <w:rPr>
                <w:rFonts w:ascii="Arial" w:hAnsi="Arial" w:cs="Arial"/>
                <w:lang w:val="sr-Cyrl-RS"/>
              </w:rPr>
              <w:t>месеци</w:t>
            </w:r>
            <w:r>
              <w:rPr>
                <w:rFonts w:ascii="Arial" w:hAnsi="Arial" w:cs="Arial"/>
              </w:rPr>
              <w:t xml:space="preserve"> од увођења Пону</w:t>
            </w:r>
            <w:r>
              <w:rPr>
                <w:rFonts w:ascii="Arial" w:hAnsi="Arial" w:cs="Arial"/>
                <w:lang w:val="sr-Cyrl-RS"/>
              </w:rPr>
              <w:t>ђ</w:t>
            </w:r>
            <w:r w:rsidRPr="001171EF">
              <w:rPr>
                <w:rFonts w:ascii="Arial" w:hAnsi="Arial" w:cs="Arial"/>
              </w:rPr>
              <w:t xml:space="preserve">ача у посао. Понуђач ће бити уведен у посао у року од 15 дана од </w:t>
            </w:r>
            <w:r w:rsidR="001E55C7">
              <w:rPr>
                <w:rFonts w:ascii="Arial" w:hAnsi="Arial" w:cs="Arial"/>
                <w:lang w:val="sr-Cyrl-RS"/>
              </w:rPr>
              <w:t>закључивања</w:t>
            </w:r>
            <w:r w:rsidRPr="001171EF">
              <w:rPr>
                <w:rFonts w:ascii="Arial" w:hAnsi="Arial" w:cs="Arial"/>
              </w:rPr>
              <w:t xml:space="preserve"> уговора.</w:t>
            </w:r>
          </w:p>
          <w:p w:rsidR="001F1284" w:rsidRPr="008377FF" w:rsidRDefault="001F1284" w:rsidP="00AF636D">
            <w:pPr>
              <w:spacing w:before="0"/>
              <w:jc w:val="center"/>
              <w:rPr>
                <w:rFonts w:cs="Arial"/>
                <w:bCs/>
                <w:iCs/>
                <w:color w:val="00B0F0"/>
              </w:rPr>
            </w:pPr>
          </w:p>
        </w:tc>
      </w:tr>
      <w:tr w:rsidR="001F1284" w:rsidRPr="008377FF" w:rsidTr="001F1284">
        <w:tc>
          <w:tcPr>
            <w:tcW w:w="5240" w:type="dxa"/>
            <w:vAlign w:val="center"/>
          </w:tcPr>
          <w:p w:rsidR="001F1284" w:rsidRPr="00E642A8" w:rsidRDefault="001F1284" w:rsidP="00AF636D">
            <w:pPr>
              <w:spacing w:before="0"/>
              <w:jc w:val="center"/>
              <w:rPr>
                <w:rFonts w:cs="Arial"/>
                <w:b/>
                <w:bCs/>
                <w:iCs/>
                <w:lang w:val="sr-Cyrl-CS"/>
              </w:rPr>
            </w:pPr>
            <w:r w:rsidRPr="00E642A8">
              <w:rPr>
                <w:rFonts w:cs="Arial"/>
                <w:b/>
                <w:bCs/>
                <w:iCs/>
                <w:lang w:val="sr-Cyrl-CS"/>
              </w:rPr>
              <w:t>ГАРАНТНИ РОК:</w:t>
            </w:r>
          </w:p>
          <w:p w:rsidR="001F1284" w:rsidRPr="00E642A8" w:rsidRDefault="001F1284" w:rsidP="00E642A8">
            <w:pPr>
              <w:spacing w:before="0"/>
              <w:jc w:val="left"/>
              <w:rPr>
                <w:rFonts w:cs="Arial"/>
                <w:bCs/>
                <w:iCs/>
              </w:rPr>
            </w:pPr>
            <w:r w:rsidRPr="00E642A8">
              <w:rPr>
                <w:rFonts w:cs="Arial"/>
                <w:bCs/>
                <w:iCs/>
                <w:lang w:val="sr-Cyrl-CS"/>
              </w:rPr>
              <w:t xml:space="preserve">минимум </w:t>
            </w:r>
            <w:r w:rsidR="00E642A8" w:rsidRPr="00E642A8">
              <w:rPr>
                <w:rFonts w:cs="Arial"/>
                <w:bCs/>
                <w:iCs/>
                <w:lang w:val="sr-Cyrl-RS"/>
              </w:rPr>
              <w:t>24</w:t>
            </w:r>
            <w:r w:rsidR="00E642A8" w:rsidRPr="00E642A8">
              <w:rPr>
                <w:rFonts w:cs="Arial"/>
                <w:bCs/>
                <w:iCs/>
                <w:lang w:val="sr-Cyrl-CS"/>
              </w:rPr>
              <w:t xml:space="preserve"> месеца</w:t>
            </w:r>
            <w:r w:rsidRPr="00E642A8">
              <w:rPr>
                <w:rFonts w:cs="Arial"/>
                <w:bCs/>
                <w:iCs/>
                <w:lang w:val="sr-Cyrl-CS"/>
              </w:rPr>
              <w:t xml:space="preserve"> и почиње да тече од дана састављања Записника о примопредаји изведених радова</w:t>
            </w:r>
            <w:r w:rsidRPr="00E642A8">
              <w:rPr>
                <w:rFonts w:cs="Arial"/>
                <w:bCs/>
                <w:iCs/>
              </w:rPr>
              <w:t xml:space="preserve"> потписаног од стране овлашћених представника Уговорних страна.</w:t>
            </w:r>
          </w:p>
          <w:p w:rsidR="001F1284" w:rsidRPr="00E642A8" w:rsidRDefault="001F1284" w:rsidP="00AF636D">
            <w:pPr>
              <w:spacing w:before="0"/>
              <w:jc w:val="center"/>
              <w:rPr>
                <w:rFonts w:cs="Arial"/>
                <w:bCs/>
                <w:iCs/>
                <w:lang w:val="sr-Cyrl-CS"/>
              </w:rPr>
            </w:pPr>
          </w:p>
          <w:p w:rsidR="001F1284" w:rsidRPr="00E642A8" w:rsidRDefault="001F1284" w:rsidP="00AF636D">
            <w:pPr>
              <w:spacing w:before="0"/>
              <w:jc w:val="center"/>
              <w:rPr>
                <w:rFonts w:cs="Arial"/>
                <w:b/>
                <w:bCs/>
                <w:iCs/>
                <w:lang w:val="sr-Cyrl-CS"/>
              </w:rPr>
            </w:pPr>
          </w:p>
        </w:tc>
        <w:tc>
          <w:tcPr>
            <w:tcW w:w="4005" w:type="dxa"/>
            <w:vAlign w:val="center"/>
          </w:tcPr>
          <w:p w:rsidR="001F1284" w:rsidRPr="000B5324" w:rsidRDefault="00A75E7C" w:rsidP="00AF636D">
            <w:pPr>
              <w:spacing w:before="0"/>
              <w:jc w:val="center"/>
              <w:rPr>
                <w:rFonts w:cs="Arial"/>
                <w:bCs/>
                <w:iCs/>
                <w:lang w:val="sr-Cyrl-CS"/>
              </w:rPr>
            </w:pPr>
            <w:r>
              <w:rPr>
                <w:rFonts w:cs="Arial"/>
                <w:bCs/>
                <w:iCs/>
                <w:lang w:val="sr-Cyrl-CS"/>
              </w:rPr>
              <w:t xml:space="preserve">______ </w:t>
            </w:r>
            <w:r w:rsidR="00533156">
              <w:rPr>
                <w:rFonts w:cs="Arial"/>
                <w:bCs/>
                <w:iCs/>
                <w:lang w:val="sr-Cyrl-CS"/>
              </w:rPr>
              <w:t>месец</w:t>
            </w:r>
            <w:r w:rsidR="00E642A8">
              <w:rPr>
                <w:rFonts w:cs="Arial"/>
                <w:bCs/>
                <w:iCs/>
                <w:lang w:val="sr-Cyrl-CS"/>
              </w:rPr>
              <w:t>а</w:t>
            </w:r>
            <w:r w:rsidR="001F1284" w:rsidRPr="000B5324">
              <w:rPr>
                <w:rFonts w:cs="Arial"/>
                <w:bCs/>
                <w:iCs/>
                <w:lang w:val="sr-Cyrl-CS"/>
              </w:rPr>
              <w:t xml:space="preserve"> и почиње да тече од дана састављања Записника о примопредаји изведених радова</w:t>
            </w:r>
            <w:r w:rsidR="001F1284" w:rsidRPr="000B5324">
              <w:rPr>
                <w:rFonts w:cs="Arial"/>
                <w:bCs/>
                <w:iCs/>
              </w:rPr>
              <w:t xml:space="preserve"> потписаног од стране овлашћених представника Уговорних страна.</w:t>
            </w:r>
          </w:p>
          <w:p w:rsidR="001F1284" w:rsidRPr="000B5324" w:rsidRDefault="001F1284" w:rsidP="00AF636D">
            <w:pPr>
              <w:spacing w:before="0"/>
              <w:jc w:val="center"/>
              <w:rPr>
                <w:rFonts w:cs="Arial"/>
                <w:b/>
                <w:bCs/>
                <w:iCs/>
                <w:lang w:val="sr-Cyrl-CS"/>
              </w:rPr>
            </w:pPr>
          </w:p>
        </w:tc>
      </w:tr>
      <w:tr w:rsidR="001F1284" w:rsidRPr="008377FF" w:rsidTr="001F1284">
        <w:trPr>
          <w:trHeight w:val="818"/>
        </w:trPr>
        <w:tc>
          <w:tcPr>
            <w:tcW w:w="5240" w:type="dxa"/>
            <w:vAlign w:val="center"/>
          </w:tcPr>
          <w:p w:rsidR="001F1284" w:rsidRPr="00741CCA" w:rsidRDefault="001F1284" w:rsidP="00AF636D">
            <w:pPr>
              <w:spacing w:before="0"/>
              <w:jc w:val="center"/>
              <w:rPr>
                <w:rFonts w:cs="Arial"/>
                <w:bCs/>
                <w:iCs/>
                <w:lang w:val="sr-Cyrl-CS"/>
              </w:rPr>
            </w:pPr>
            <w:r w:rsidRPr="00741CCA">
              <w:rPr>
                <w:rFonts w:cs="Arial"/>
                <w:b/>
                <w:bCs/>
                <w:iCs/>
                <w:lang w:val="sr-Cyrl-CS"/>
              </w:rPr>
              <w:t xml:space="preserve">МЕСТО ИЗВОЂЕЊА РАДОВА И ПАРИТЕТ: </w:t>
            </w:r>
            <w:r w:rsidRPr="00741CCA">
              <w:rPr>
                <w:rFonts w:cs="Arial"/>
                <w:bCs/>
                <w:iCs/>
                <w:lang w:val="sr-Cyrl-CS"/>
              </w:rPr>
              <w:t>локација наручиоца и то:</w:t>
            </w:r>
          </w:p>
          <w:p w:rsidR="001F1284" w:rsidRPr="00741CCA" w:rsidRDefault="001F1284" w:rsidP="00AF636D">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ТЕНТ </w:t>
            </w:r>
            <w:r>
              <w:rPr>
                <w:rFonts w:eastAsia="TimesNewRomanPSMT" w:cs="Arial"/>
                <w:bCs/>
                <w:lang w:val="sr-Cyrl-RS"/>
              </w:rPr>
              <w:t>А</w:t>
            </w:r>
            <w:r w:rsidRPr="00741CCA">
              <w:rPr>
                <w:rFonts w:eastAsia="TimesNewRomanPSMT" w:cs="Arial"/>
                <w:bCs/>
                <w:lang w:val="sr-Cyrl-RS"/>
              </w:rPr>
              <w:t>.</w:t>
            </w:r>
          </w:p>
          <w:p w:rsidR="001F1284" w:rsidRPr="00741CCA" w:rsidRDefault="001F1284" w:rsidP="00AF636D">
            <w:pPr>
              <w:spacing w:before="0"/>
              <w:rPr>
                <w:rFonts w:cs="Arial"/>
                <w:lang w:val="sr-Cyrl-RS" w:eastAsia="zh-CN"/>
              </w:rPr>
            </w:pPr>
            <w:r w:rsidRPr="00741CCA">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741CCA">
              <w:rPr>
                <w:rFonts w:eastAsia="TimesNewRomanPSMT" w:cs="Arial"/>
                <w:bCs/>
                <w:lang w:val="sr-Cyrl-RS"/>
              </w:rPr>
              <w:t xml:space="preserve"> </w:t>
            </w:r>
          </w:p>
        </w:tc>
        <w:tc>
          <w:tcPr>
            <w:tcW w:w="4005" w:type="dxa"/>
            <w:vAlign w:val="center"/>
          </w:tcPr>
          <w:p w:rsidR="001F1284" w:rsidRPr="00741CCA" w:rsidRDefault="001F1284" w:rsidP="00AF636D">
            <w:pPr>
              <w:spacing w:before="0"/>
              <w:jc w:val="center"/>
              <w:rPr>
                <w:rFonts w:cs="Arial"/>
                <w:bCs/>
                <w:iCs/>
                <w:lang w:val="sr-Cyrl-CS"/>
              </w:rPr>
            </w:pPr>
            <w:r w:rsidRPr="00741CCA">
              <w:rPr>
                <w:rFonts w:cs="Arial"/>
                <w:bCs/>
                <w:iCs/>
                <w:lang w:val="sr-Cyrl-CS"/>
              </w:rPr>
              <w:t>Сагласан за захтевом наручиоца</w:t>
            </w:r>
          </w:p>
          <w:p w:rsidR="001F1284" w:rsidRPr="00741CCA" w:rsidRDefault="001F1284" w:rsidP="00AF636D">
            <w:pPr>
              <w:spacing w:before="0"/>
              <w:jc w:val="center"/>
              <w:rPr>
                <w:rFonts w:cs="Arial"/>
                <w:b/>
                <w:bCs/>
                <w:iCs/>
                <w:lang w:val="sr-Cyrl-CS"/>
              </w:rPr>
            </w:pPr>
            <w:r w:rsidRPr="00741CCA">
              <w:rPr>
                <w:rFonts w:cs="Arial"/>
                <w:bCs/>
                <w:iCs/>
                <w:lang w:val="sr-Cyrl-CS"/>
              </w:rPr>
              <w:t>ДА/НЕ (заокружити)</w:t>
            </w:r>
          </w:p>
        </w:tc>
      </w:tr>
      <w:tr w:rsidR="000E75A0" w:rsidRPr="008377FF" w:rsidTr="001F1284">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lastRenderedPageBreak/>
              <w:t>РОК ВАЖЕЊА ПОНУДЕ:</w:t>
            </w:r>
          </w:p>
          <w:p w:rsidR="000E75A0" w:rsidRPr="008377FF" w:rsidRDefault="000E75A0" w:rsidP="001F1284">
            <w:pPr>
              <w:spacing w:before="0"/>
              <w:jc w:val="center"/>
              <w:rPr>
                <w:rFonts w:cs="Arial"/>
                <w:b/>
                <w:bCs/>
                <w:iCs/>
                <w:lang w:val="sr-Cyrl-CS"/>
              </w:rPr>
            </w:pPr>
            <w:r w:rsidRPr="008377FF">
              <w:rPr>
                <w:rFonts w:cs="Arial"/>
                <w:bCs/>
                <w:iCs/>
                <w:lang w:val="sr-Cyrl-CS"/>
              </w:rPr>
              <w:t xml:space="preserve">не може бити </w:t>
            </w:r>
            <w:r w:rsidRPr="001F1284">
              <w:rPr>
                <w:rFonts w:cs="Arial"/>
                <w:bCs/>
                <w:iCs/>
                <w:lang w:val="sr-Cyrl-CS"/>
              </w:rPr>
              <w:t>краћ</w:t>
            </w:r>
            <w:r w:rsidRPr="001F1284">
              <w:rPr>
                <w:rFonts w:cs="Arial"/>
                <w:bCs/>
                <w:iCs/>
              </w:rPr>
              <w:t>и</w:t>
            </w:r>
            <w:r w:rsidRPr="001F1284">
              <w:rPr>
                <w:rFonts w:cs="Arial"/>
                <w:bCs/>
                <w:iCs/>
                <w:lang w:val="sr-Cyrl-CS"/>
              </w:rPr>
              <w:t xml:space="preserve"> од </w:t>
            </w:r>
            <w:r w:rsidR="001F1284" w:rsidRPr="001F1284">
              <w:rPr>
                <w:rFonts w:cs="Arial"/>
                <w:bCs/>
                <w:iCs/>
                <w:lang w:val="sr-Cyrl-CS"/>
              </w:rPr>
              <w:t>6</w:t>
            </w:r>
            <w:r w:rsidRPr="001F1284">
              <w:rPr>
                <w:rFonts w:cs="Arial"/>
                <w:bCs/>
                <w:iCs/>
                <w:lang w:val="sr-Cyrl-CS"/>
              </w:rPr>
              <w:t>0 дана</w:t>
            </w:r>
            <w:r w:rsidRPr="008377FF">
              <w:rPr>
                <w:rFonts w:cs="Arial"/>
                <w:bCs/>
                <w:iCs/>
                <w:lang w:val="sr-Cyrl-CS"/>
              </w:rPr>
              <w:t xml:space="preserve">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1F1284">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F1284" w:rsidRDefault="001F1284">
      <w:pPr>
        <w:spacing w:before="0"/>
        <w:jc w:val="left"/>
        <w:rPr>
          <w:rFonts w:cs="Arial"/>
          <w:b/>
        </w:rPr>
      </w:pPr>
      <w:bookmarkStart w:id="258" w:name="_Toc442559925"/>
      <w:r>
        <w:br w:type="page"/>
      </w:r>
    </w:p>
    <w:p w:rsidR="00343A18" w:rsidRPr="008377FF" w:rsidRDefault="00343A18" w:rsidP="00343A18">
      <w:pPr>
        <w:pStyle w:val="KDObrazac"/>
        <w:spacing w:before="0"/>
      </w:pPr>
      <w:r w:rsidRPr="008377FF">
        <w:lastRenderedPageBreak/>
        <w:t xml:space="preserve">ОБРАЗАЦ </w:t>
      </w:r>
      <w:r w:rsidR="001F1284">
        <w:rPr>
          <w:lang w:val="sr-Cyrl-RS"/>
        </w:rPr>
        <w:t>2</w:t>
      </w:r>
      <w:r w:rsidRPr="008377FF">
        <w:t>.</w:t>
      </w:r>
      <w:bookmarkEnd w:id="258"/>
    </w:p>
    <w:p w:rsidR="00343A18" w:rsidRPr="001F1284" w:rsidRDefault="00343A18" w:rsidP="001F1284">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Default="00773FB0" w:rsidP="00773FB0">
      <w:pPr>
        <w:spacing w:before="0"/>
        <w:rPr>
          <w:rFonts w:cs="Arial"/>
        </w:rPr>
      </w:pPr>
      <w:r w:rsidRPr="00E47C2E">
        <w:rPr>
          <w:rFonts w:cs="Arial"/>
        </w:rPr>
        <w:t>Табела 1.</w:t>
      </w:r>
    </w:p>
    <w:tbl>
      <w:tblPr>
        <w:tblW w:w="54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568"/>
        <w:gridCol w:w="877"/>
        <w:gridCol w:w="967"/>
        <w:gridCol w:w="1375"/>
        <w:gridCol w:w="1620"/>
        <w:gridCol w:w="1259"/>
        <w:gridCol w:w="1529"/>
      </w:tblGrid>
      <w:tr w:rsidR="00E12B31" w:rsidRPr="005B74D5" w:rsidTr="00CF6A18">
        <w:tc>
          <w:tcPr>
            <w:tcW w:w="472" w:type="pct"/>
            <w:shd w:val="clear" w:color="auto" w:fill="C6D9F1" w:themeFill="text2" w:themeFillTint="33"/>
            <w:vAlign w:val="center"/>
          </w:tcPr>
          <w:p w:rsidR="00E12B31" w:rsidRPr="005B74D5" w:rsidRDefault="00E12B31" w:rsidP="00E12B31">
            <w:pPr>
              <w:spacing w:before="0"/>
              <w:jc w:val="center"/>
              <w:rPr>
                <w:rFonts w:cs="Arial"/>
                <w:bCs/>
                <w:iCs/>
                <w:sz w:val="16"/>
                <w:szCs w:val="16"/>
                <w:lang w:val="sr-Cyrl-CS"/>
              </w:rPr>
            </w:pPr>
            <w:r w:rsidRPr="005B74D5">
              <w:rPr>
                <w:rFonts w:cs="Arial"/>
                <w:bCs/>
                <w:iCs/>
                <w:sz w:val="16"/>
                <w:szCs w:val="16"/>
                <w:lang w:val="sr-Cyrl-CS"/>
              </w:rPr>
              <w:t>Рбр</w:t>
            </w:r>
          </w:p>
        </w:tc>
        <w:tc>
          <w:tcPr>
            <w:tcW w:w="772" w:type="pct"/>
            <w:shd w:val="clear" w:color="auto" w:fill="C6D9F1" w:themeFill="text2" w:themeFillTint="33"/>
            <w:vAlign w:val="center"/>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rPr>
              <w:t>Врста</w:t>
            </w:r>
            <w:r w:rsidRPr="005B74D5">
              <w:rPr>
                <w:rFonts w:cs="Arial"/>
                <w:b/>
                <w:bCs/>
                <w:iCs/>
                <w:sz w:val="16"/>
                <w:szCs w:val="16"/>
                <w:lang w:val="sr-Cyrl-CS"/>
              </w:rPr>
              <w:t xml:space="preserve"> услуге</w:t>
            </w:r>
          </w:p>
        </w:tc>
        <w:tc>
          <w:tcPr>
            <w:tcW w:w="432" w:type="pct"/>
            <w:shd w:val="clear" w:color="auto" w:fill="C6D9F1" w:themeFill="text2" w:themeFillTint="33"/>
            <w:vAlign w:val="center"/>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Јед.</w:t>
            </w:r>
          </w:p>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мере</w:t>
            </w:r>
          </w:p>
        </w:tc>
        <w:tc>
          <w:tcPr>
            <w:tcW w:w="476" w:type="pct"/>
            <w:shd w:val="clear" w:color="auto" w:fill="C6D9F1" w:themeFill="text2" w:themeFillTint="33"/>
            <w:vAlign w:val="center"/>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Обим (количина)</w:t>
            </w:r>
          </w:p>
        </w:tc>
        <w:tc>
          <w:tcPr>
            <w:tcW w:w="677" w:type="pct"/>
            <w:shd w:val="clear" w:color="auto" w:fill="C6D9F1" w:themeFill="text2" w:themeFillTint="33"/>
            <w:vAlign w:val="center"/>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Јед.</w:t>
            </w:r>
          </w:p>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цена без ПДВ</w:t>
            </w:r>
          </w:p>
          <w:p w:rsidR="00E12B31" w:rsidRPr="005B74D5" w:rsidRDefault="00E12B31" w:rsidP="00E12B31">
            <w:pPr>
              <w:spacing w:before="0"/>
              <w:jc w:val="center"/>
              <w:rPr>
                <w:rFonts w:cs="Arial"/>
                <w:b/>
                <w:bCs/>
                <w:iCs/>
                <w:sz w:val="16"/>
                <w:szCs w:val="16"/>
                <w:lang w:val="sr-Latn-RS"/>
              </w:rPr>
            </w:pPr>
            <w:r w:rsidRPr="005B74D5">
              <w:rPr>
                <w:rFonts w:cs="Arial"/>
                <w:b/>
                <w:bCs/>
                <w:iCs/>
                <w:sz w:val="16"/>
                <w:szCs w:val="16"/>
                <w:lang w:val="sr-Cyrl-CS"/>
              </w:rPr>
              <w:t>дин.</w:t>
            </w:r>
          </w:p>
        </w:tc>
        <w:tc>
          <w:tcPr>
            <w:tcW w:w="798" w:type="pct"/>
            <w:shd w:val="clear" w:color="auto" w:fill="C6D9F1" w:themeFill="text2" w:themeFillTint="33"/>
            <w:vAlign w:val="center"/>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Јед.</w:t>
            </w:r>
          </w:p>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цена са ПДВ</w:t>
            </w:r>
          </w:p>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 xml:space="preserve">дин. </w:t>
            </w:r>
          </w:p>
        </w:tc>
        <w:tc>
          <w:tcPr>
            <w:tcW w:w="620" w:type="pct"/>
            <w:shd w:val="clear" w:color="auto" w:fill="C6D9F1" w:themeFill="text2" w:themeFillTint="33"/>
            <w:vAlign w:val="center"/>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Укупна цена без ПДВ</w:t>
            </w:r>
          </w:p>
          <w:p w:rsidR="00E12B31" w:rsidRPr="005B74D5" w:rsidRDefault="00E12B31" w:rsidP="00E12B31">
            <w:pPr>
              <w:spacing w:before="0"/>
              <w:jc w:val="center"/>
              <w:rPr>
                <w:rFonts w:cs="Arial"/>
                <w:b/>
                <w:bCs/>
                <w:iCs/>
                <w:sz w:val="16"/>
                <w:szCs w:val="16"/>
                <w:lang w:val="sr-Latn-RS"/>
              </w:rPr>
            </w:pPr>
            <w:r w:rsidRPr="005B74D5">
              <w:rPr>
                <w:rFonts w:cs="Arial"/>
                <w:b/>
                <w:bCs/>
                <w:iCs/>
                <w:sz w:val="16"/>
                <w:szCs w:val="16"/>
                <w:lang w:val="sr-Cyrl-CS"/>
              </w:rPr>
              <w:t>дин.</w:t>
            </w:r>
          </w:p>
        </w:tc>
        <w:tc>
          <w:tcPr>
            <w:tcW w:w="753" w:type="pct"/>
            <w:shd w:val="clear" w:color="auto" w:fill="C6D9F1" w:themeFill="text2" w:themeFillTint="33"/>
            <w:vAlign w:val="center"/>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Укупна цена са ПДВ</w:t>
            </w:r>
          </w:p>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 xml:space="preserve">дин. </w:t>
            </w:r>
          </w:p>
        </w:tc>
      </w:tr>
      <w:tr w:rsidR="00E12B31" w:rsidRPr="005B74D5" w:rsidTr="00CF6A18">
        <w:tc>
          <w:tcPr>
            <w:tcW w:w="472" w:type="pct"/>
            <w:shd w:val="clear" w:color="auto" w:fill="auto"/>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(1)</w:t>
            </w:r>
          </w:p>
        </w:tc>
        <w:tc>
          <w:tcPr>
            <w:tcW w:w="772" w:type="pct"/>
            <w:shd w:val="clear" w:color="auto" w:fill="auto"/>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(2)</w:t>
            </w:r>
          </w:p>
        </w:tc>
        <w:tc>
          <w:tcPr>
            <w:tcW w:w="432" w:type="pct"/>
            <w:shd w:val="clear" w:color="auto" w:fill="auto"/>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(3)</w:t>
            </w:r>
          </w:p>
        </w:tc>
        <w:tc>
          <w:tcPr>
            <w:tcW w:w="476" w:type="pct"/>
            <w:shd w:val="clear" w:color="auto" w:fill="auto"/>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(4)</w:t>
            </w:r>
          </w:p>
        </w:tc>
        <w:tc>
          <w:tcPr>
            <w:tcW w:w="677" w:type="pct"/>
            <w:shd w:val="clear" w:color="auto" w:fill="auto"/>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(5)</w:t>
            </w:r>
          </w:p>
        </w:tc>
        <w:tc>
          <w:tcPr>
            <w:tcW w:w="798" w:type="pct"/>
            <w:shd w:val="clear" w:color="auto" w:fill="auto"/>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(6)</w:t>
            </w:r>
          </w:p>
        </w:tc>
        <w:tc>
          <w:tcPr>
            <w:tcW w:w="620" w:type="pct"/>
            <w:shd w:val="clear" w:color="auto" w:fill="auto"/>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(7)</w:t>
            </w:r>
          </w:p>
        </w:tc>
        <w:tc>
          <w:tcPr>
            <w:tcW w:w="753" w:type="pct"/>
            <w:shd w:val="clear" w:color="auto" w:fill="auto"/>
          </w:tcPr>
          <w:p w:rsidR="00E12B31" w:rsidRPr="005B74D5" w:rsidRDefault="00E12B31" w:rsidP="00E12B31">
            <w:pPr>
              <w:spacing w:before="0"/>
              <w:jc w:val="center"/>
              <w:rPr>
                <w:rFonts w:cs="Arial"/>
                <w:b/>
                <w:bCs/>
                <w:iCs/>
                <w:sz w:val="16"/>
                <w:szCs w:val="16"/>
                <w:lang w:val="sr-Cyrl-CS"/>
              </w:rPr>
            </w:pPr>
            <w:r w:rsidRPr="005B74D5">
              <w:rPr>
                <w:rFonts w:cs="Arial"/>
                <w:b/>
                <w:bCs/>
                <w:iCs/>
                <w:sz w:val="16"/>
                <w:szCs w:val="16"/>
                <w:lang w:val="sr-Cyrl-CS"/>
              </w:rPr>
              <w:t>(8)</w:t>
            </w:r>
          </w:p>
        </w:tc>
      </w:tr>
      <w:tr w:rsidR="005B74D5" w:rsidRPr="005B74D5" w:rsidTr="003E2BEF">
        <w:tc>
          <w:tcPr>
            <w:tcW w:w="47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1</w:t>
            </w:r>
          </w:p>
        </w:tc>
        <w:tc>
          <w:tcPr>
            <w:tcW w:w="772" w:type="pct"/>
            <w:shd w:val="clear" w:color="auto" w:fill="auto"/>
            <w:vAlign w:val="bottom"/>
          </w:tcPr>
          <w:p w:rsidR="005B74D5" w:rsidRPr="005B74D5" w:rsidRDefault="005B74D5">
            <w:pPr>
              <w:rPr>
                <w:rFonts w:cs="Arial"/>
                <w:color w:val="000000"/>
                <w:sz w:val="16"/>
                <w:szCs w:val="16"/>
              </w:rPr>
            </w:pPr>
            <w:r w:rsidRPr="005B74D5">
              <w:rPr>
                <w:rFonts w:cs="Arial"/>
                <w:color w:val="000000"/>
                <w:sz w:val="16"/>
                <w:szCs w:val="16"/>
              </w:rPr>
              <w:t>Торкретирање и малтерисање површина димњачке облоге материјалом Наручиоца. У цену урачунати и припрему подлоге (шлицовање пукотина и стругање налепа)</w:t>
            </w:r>
            <w:r w:rsidRPr="005B74D5">
              <w:rPr>
                <w:rFonts w:cs="Arial"/>
                <w:color w:val="000000"/>
                <w:sz w:val="16"/>
                <w:szCs w:val="16"/>
              </w:rPr>
              <w:br/>
              <w:t>Обрачун по кг нанетог материјала.</w:t>
            </w:r>
          </w:p>
        </w:tc>
        <w:tc>
          <w:tcPr>
            <w:tcW w:w="43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кг</w:t>
            </w:r>
          </w:p>
        </w:tc>
        <w:tc>
          <w:tcPr>
            <w:tcW w:w="476"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9000</w:t>
            </w:r>
          </w:p>
        </w:tc>
        <w:tc>
          <w:tcPr>
            <w:tcW w:w="677" w:type="pct"/>
            <w:shd w:val="clear" w:color="auto" w:fill="auto"/>
            <w:vAlign w:val="center"/>
          </w:tcPr>
          <w:p w:rsidR="005B74D5" w:rsidRPr="005B74D5" w:rsidRDefault="005B74D5" w:rsidP="00E12B31">
            <w:pPr>
              <w:spacing w:before="0"/>
              <w:jc w:val="center"/>
              <w:rPr>
                <w:rFonts w:cs="Arial"/>
                <w:b/>
                <w:bCs/>
                <w:iCs/>
                <w:sz w:val="16"/>
                <w:szCs w:val="16"/>
              </w:rPr>
            </w:pPr>
          </w:p>
        </w:tc>
        <w:tc>
          <w:tcPr>
            <w:tcW w:w="798" w:type="pct"/>
            <w:shd w:val="clear" w:color="auto" w:fill="auto"/>
            <w:vAlign w:val="center"/>
          </w:tcPr>
          <w:p w:rsidR="005B74D5" w:rsidRPr="005B74D5" w:rsidRDefault="005B74D5" w:rsidP="00E12B31">
            <w:pPr>
              <w:spacing w:before="0"/>
              <w:jc w:val="center"/>
              <w:rPr>
                <w:rFonts w:cs="Arial"/>
                <w:b/>
                <w:bCs/>
                <w:iCs/>
                <w:sz w:val="16"/>
                <w:szCs w:val="16"/>
              </w:rPr>
            </w:pPr>
          </w:p>
        </w:tc>
        <w:tc>
          <w:tcPr>
            <w:tcW w:w="620" w:type="pct"/>
            <w:shd w:val="clear" w:color="auto" w:fill="auto"/>
            <w:vAlign w:val="center"/>
          </w:tcPr>
          <w:p w:rsidR="005B74D5" w:rsidRPr="005B74D5" w:rsidRDefault="005B74D5" w:rsidP="00E12B31">
            <w:pPr>
              <w:spacing w:before="0"/>
              <w:jc w:val="center"/>
              <w:rPr>
                <w:rFonts w:cs="Arial"/>
                <w:b/>
                <w:bCs/>
                <w:iCs/>
                <w:sz w:val="16"/>
                <w:szCs w:val="16"/>
              </w:rPr>
            </w:pPr>
          </w:p>
        </w:tc>
        <w:tc>
          <w:tcPr>
            <w:tcW w:w="753" w:type="pct"/>
            <w:shd w:val="clear" w:color="auto" w:fill="auto"/>
            <w:vAlign w:val="center"/>
          </w:tcPr>
          <w:p w:rsidR="005B74D5" w:rsidRPr="005B74D5" w:rsidRDefault="005B74D5" w:rsidP="00E12B31">
            <w:pPr>
              <w:spacing w:before="0"/>
              <w:jc w:val="center"/>
              <w:rPr>
                <w:rFonts w:cs="Arial"/>
                <w:b/>
                <w:bCs/>
                <w:iCs/>
                <w:sz w:val="16"/>
                <w:szCs w:val="16"/>
              </w:rPr>
            </w:pPr>
          </w:p>
        </w:tc>
      </w:tr>
      <w:tr w:rsidR="005B74D5" w:rsidRPr="005B74D5" w:rsidTr="003E2BEF">
        <w:tc>
          <w:tcPr>
            <w:tcW w:w="47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2</w:t>
            </w:r>
          </w:p>
        </w:tc>
        <w:tc>
          <w:tcPr>
            <w:tcW w:w="772" w:type="pct"/>
            <w:shd w:val="clear" w:color="auto" w:fill="auto"/>
            <w:vAlign w:val="center"/>
          </w:tcPr>
          <w:p w:rsidR="005B74D5" w:rsidRPr="005B74D5" w:rsidRDefault="005B74D5">
            <w:pPr>
              <w:rPr>
                <w:rFonts w:cs="Arial"/>
                <w:color w:val="000000"/>
                <w:sz w:val="16"/>
                <w:szCs w:val="16"/>
              </w:rPr>
            </w:pPr>
            <w:r w:rsidRPr="005B74D5">
              <w:rPr>
                <w:rFonts w:cs="Arial"/>
                <w:color w:val="000000"/>
                <w:sz w:val="16"/>
                <w:szCs w:val="16"/>
              </w:rPr>
              <w:t>Набавка материјала и поправка димњачких зидова шупљом киселоотпорном опеком ( са постављањем изолационог слоја) зидањем у продужном малтеру.</w:t>
            </w:r>
            <w:r w:rsidRPr="005B74D5">
              <w:rPr>
                <w:rFonts w:cs="Arial"/>
                <w:color w:val="000000"/>
                <w:sz w:val="16"/>
                <w:szCs w:val="16"/>
              </w:rPr>
              <w:br/>
              <w:t>Обрачун по м2.</w:t>
            </w:r>
          </w:p>
        </w:tc>
        <w:tc>
          <w:tcPr>
            <w:tcW w:w="43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м2</w:t>
            </w:r>
          </w:p>
        </w:tc>
        <w:tc>
          <w:tcPr>
            <w:tcW w:w="476"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30</w:t>
            </w:r>
          </w:p>
        </w:tc>
        <w:tc>
          <w:tcPr>
            <w:tcW w:w="677" w:type="pct"/>
            <w:shd w:val="clear" w:color="auto" w:fill="auto"/>
            <w:vAlign w:val="center"/>
          </w:tcPr>
          <w:p w:rsidR="005B74D5" w:rsidRPr="005B74D5" w:rsidRDefault="005B74D5" w:rsidP="00E12B31">
            <w:pPr>
              <w:spacing w:before="0"/>
              <w:jc w:val="center"/>
              <w:rPr>
                <w:rFonts w:cs="Arial"/>
                <w:b/>
                <w:bCs/>
                <w:iCs/>
                <w:sz w:val="16"/>
                <w:szCs w:val="16"/>
              </w:rPr>
            </w:pPr>
          </w:p>
        </w:tc>
        <w:tc>
          <w:tcPr>
            <w:tcW w:w="798" w:type="pct"/>
            <w:shd w:val="clear" w:color="auto" w:fill="auto"/>
            <w:vAlign w:val="center"/>
          </w:tcPr>
          <w:p w:rsidR="005B74D5" w:rsidRPr="005B74D5" w:rsidRDefault="005B74D5" w:rsidP="00E12B31">
            <w:pPr>
              <w:spacing w:before="0"/>
              <w:jc w:val="center"/>
              <w:rPr>
                <w:rFonts w:cs="Arial"/>
                <w:b/>
                <w:bCs/>
                <w:iCs/>
                <w:sz w:val="16"/>
                <w:szCs w:val="16"/>
              </w:rPr>
            </w:pPr>
          </w:p>
        </w:tc>
        <w:tc>
          <w:tcPr>
            <w:tcW w:w="620" w:type="pct"/>
            <w:shd w:val="clear" w:color="auto" w:fill="auto"/>
            <w:vAlign w:val="center"/>
          </w:tcPr>
          <w:p w:rsidR="005B74D5" w:rsidRPr="005B74D5" w:rsidRDefault="005B74D5" w:rsidP="00E12B31">
            <w:pPr>
              <w:spacing w:before="0"/>
              <w:jc w:val="center"/>
              <w:rPr>
                <w:rFonts w:cs="Arial"/>
                <w:b/>
                <w:bCs/>
                <w:iCs/>
                <w:sz w:val="16"/>
                <w:szCs w:val="16"/>
              </w:rPr>
            </w:pPr>
          </w:p>
        </w:tc>
        <w:tc>
          <w:tcPr>
            <w:tcW w:w="753" w:type="pct"/>
            <w:shd w:val="clear" w:color="auto" w:fill="auto"/>
            <w:vAlign w:val="center"/>
          </w:tcPr>
          <w:p w:rsidR="005B74D5" w:rsidRPr="005B74D5" w:rsidRDefault="005B74D5" w:rsidP="00E12B31">
            <w:pPr>
              <w:spacing w:before="0"/>
              <w:jc w:val="center"/>
              <w:rPr>
                <w:rFonts w:cs="Arial"/>
                <w:b/>
                <w:bCs/>
                <w:iCs/>
                <w:sz w:val="16"/>
                <w:szCs w:val="16"/>
              </w:rPr>
            </w:pPr>
          </w:p>
        </w:tc>
      </w:tr>
      <w:tr w:rsidR="005B74D5" w:rsidRPr="005B74D5" w:rsidTr="003E2BEF">
        <w:tc>
          <w:tcPr>
            <w:tcW w:w="47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3</w:t>
            </w:r>
          </w:p>
        </w:tc>
        <w:tc>
          <w:tcPr>
            <w:tcW w:w="772" w:type="pct"/>
            <w:shd w:val="clear" w:color="auto" w:fill="auto"/>
            <w:vAlign w:val="center"/>
          </w:tcPr>
          <w:p w:rsidR="005B74D5" w:rsidRPr="005B74D5" w:rsidRDefault="005B74D5">
            <w:pPr>
              <w:rPr>
                <w:rFonts w:cs="Arial"/>
                <w:color w:val="000000"/>
                <w:sz w:val="16"/>
                <w:szCs w:val="16"/>
              </w:rPr>
            </w:pPr>
            <w:r w:rsidRPr="005B74D5">
              <w:rPr>
                <w:rFonts w:cs="Arial"/>
                <w:color w:val="000000"/>
                <w:sz w:val="16"/>
                <w:szCs w:val="16"/>
              </w:rPr>
              <w:t>Набавка и уградња водонепропусног саморазливајућег малтера високе чврстоће</w:t>
            </w:r>
            <w:r w:rsidR="008140A6">
              <w:rPr>
                <w:rFonts w:cs="Arial"/>
                <w:color w:val="000000"/>
                <w:sz w:val="16"/>
                <w:szCs w:val="16"/>
              </w:rPr>
              <w:t xml:space="preserve"> типа реомал или </w:t>
            </w:r>
            <w:r w:rsidR="008140A6">
              <w:rPr>
                <w:rFonts w:cs="Arial"/>
                <w:color w:val="000000"/>
                <w:sz w:val="16"/>
                <w:szCs w:val="16"/>
                <w:lang w:val="sr-Cyrl-RS"/>
              </w:rPr>
              <w:t>одговарајуће</w:t>
            </w:r>
            <w:r w:rsidRPr="005B74D5">
              <w:rPr>
                <w:rFonts w:cs="Arial"/>
                <w:color w:val="000000"/>
                <w:sz w:val="16"/>
                <w:szCs w:val="16"/>
              </w:rPr>
              <w:t xml:space="preserve"> за израду подливкe испод заштитних димљачких капи уз претходну припрему подлоге и наношење одговарајућег прајмера за везу стари-нови бетон.</w:t>
            </w:r>
            <w:r w:rsidRPr="005B74D5">
              <w:rPr>
                <w:rFonts w:cs="Arial"/>
                <w:color w:val="000000"/>
                <w:sz w:val="16"/>
                <w:szCs w:val="16"/>
              </w:rPr>
              <w:br/>
              <w:t>Обрачун по кг уграђеног материјала.</w:t>
            </w:r>
          </w:p>
        </w:tc>
        <w:tc>
          <w:tcPr>
            <w:tcW w:w="43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кг</w:t>
            </w:r>
          </w:p>
        </w:tc>
        <w:tc>
          <w:tcPr>
            <w:tcW w:w="476"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600</w:t>
            </w:r>
          </w:p>
        </w:tc>
        <w:tc>
          <w:tcPr>
            <w:tcW w:w="677" w:type="pct"/>
            <w:shd w:val="clear" w:color="auto" w:fill="auto"/>
            <w:vAlign w:val="center"/>
          </w:tcPr>
          <w:p w:rsidR="005B74D5" w:rsidRPr="005B74D5" w:rsidRDefault="005B74D5" w:rsidP="00E12B31">
            <w:pPr>
              <w:spacing w:before="0"/>
              <w:jc w:val="center"/>
              <w:rPr>
                <w:rFonts w:cs="Arial"/>
                <w:b/>
                <w:bCs/>
                <w:iCs/>
                <w:sz w:val="16"/>
                <w:szCs w:val="16"/>
              </w:rPr>
            </w:pPr>
          </w:p>
        </w:tc>
        <w:tc>
          <w:tcPr>
            <w:tcW w:w="798" w:type="pct"/>
            <w:shd w:val="clear" w:color="auto" w:fill="auto"/>
            <w:vAlign w:val="center"/>
          </w:tcPr>
          <w:p w:rsidR="005B74D5" w:rsidRPr="005B74D5" w:rsidRDefault="005B74D5" w:rsidP="00E12B31">
            <w:pPr>
              <w:spacing w:before="0"/>
              <w:jc w:val="center"/>
              <w:rPr>
                <w:rFonts w:cs="Arial"/>
                <w:b/>
                <w:bCs/>
                <w:iCs/>
                <w:sz w:val="16"/>
                <w:szCs w:val="16"/>
              </w:rPr>
            </w:pPr>
          </w:p>
        </w:tc>
        <w:tc>
          <w:tcPr>
            <w:tcW w:w="620" w:type="pct"/>
            <w:shd w:val="clear" w:color="auto" w:fill="auto"/>
            <w:vAlign w:val="center"/>
          </w:tcPr>
          <w:p w:rsidR="005B74D5" w:rsidRPr="005B74D5" w:rsidRDefault="005B74D5" w:rsidP="00E12B31">
            <w:pPr>
              <w:spacing w:before="0"/>
              <w:jc w:val="center"/>
              <w:rPr>
                <w:rFonts w:cs="Arial"/>
                <w:b/>
                <w:bCs/>
                <w:iCs/>
                <w:sz w:val="16"/>
                <w:szCs w:val="16"/>
              </w:rPr>
            </w:pPr>
          </w:p>
        </w:tc>
        <w:tc>
          <w:tcPr>
            <w:tcW w:w="753" w:type="pct"/>
            <w:shd w:val="clear" w:color="auto" w:fill="auto"/>
            <w:vAlign w:val="center"/>
          </w:tcPr>
          <w:p w:rsidR="005B74D5" w:rsidRPr="005B74D5" w:rsidRDefault="005B74D5" w:rsidP="00E12B31">
            <w:pPr>
              <w:spacing w:before="0"/>
              <w:jc w:val="center"/>
              <w:rPr>
                <w:rFonts w:cs="Arial"/>
                <w:b/>
                <w:bCs/>
                <w:iCs/>
                <w:sz w:val="16"/>
                <w:szCs w:val="16"/>
              </w:rPr>
            </w:pPr>
          </w:p>
        </w:tc>
      </w:tr>
      <w:tr w:rsidR="005B74D5" w:rsidRPr="005B74D5" w:rsidTr="003E2BEF">
        <w:tc>
          <w:tcPr>
            <w:tcW w:w="47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4</w:t>
            </w:r>
          </w:p>
        </w:tc>
        <w:tc>
          <w:tcPr>
            <w:tcW w:w="772" w:type="pct"/>
            <w:shd w:val="clear" w:color="auto" w:fill="auto"/>
            <w:vAlign w:val="center"/>
          </w:tcPr>
          <w:p w:rsidR="005B74D5" w:rsidRPr="005B74D5" w:rsidRDefault="005B74D5">
            <w:pPr>
              <w:rPr>
                <w:rFonts w:cs="Arial"/>
                <w:color w:val="000000"/>
                <w:sz w:val="16"/>
                <w:szCs w:val="16"/>
              </w:rPr>
            </w:pPr>
            <w:r w:rsidRPr="005B74D5">
              <w:rPr>
                <w:rFonts w:cs="Arial"/>
                <w:color w:val="000000"/>
                <w:sz w:val="16"/>
                <w:szCs w:val="16"/>
              </w:rPr>
              <w:t xml:space="preserve">Набавка материјала, радионичка израда и постављање заштитних димљачких капа од киселоотпорног нерђајучег челика ( JUS Č4574 ,EN 1.4404 ) дебљине d=4mm на серклажима </w:t>
            </w:r>
            <w:r w:rsidRPr="005B74D5">
              <w:rPr>
                <w:rFonts w:cs="Arial"/>
                <w:color w:val="000000"/>
                <w:sz w:val="16"/>
                <w:szCs w:val="16"/>
              </w:rPr>
              <w:lastRenderedPageBreak/>
              <w:t>димоводнoг канала блокова 1,2 и 3.У цену урачунати све потребне радње (набавку материјала, израду капа, транспорт, израду скеле и монтажу). Капе поставити са преклопом и упуштене у димоводни канал мин  30 cm.</w:t>
            </w:r>
            <w:r w:rsidRPr="005B74D5">
              <w:rPr>
                <w:rFonts w:cs="Arial"/>
                <w:color w:val="000000"/>
                <w:sz w:val="16"/>
                <w:szCs w:val="16"/>
              </w:rPr>
              <w:br/>
              <w:t>опрачун по м'</w:t>
            </w:r>
          </w:p>
        </w:tc>
        <w:tc>
          <w:tcPr>
            <w:tcW w:w="43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lastRenderedPageBreak/>
              <w:t>м'</w:t>
            </w:r>
          </w:p>
        </w:tc>
        <w:tc>
          <w:tcPr>
            <w:tcW w:w="476"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34</w:t>
            </w:r>
          </w:p>
        </w:tc>
        <w:tc>
          <w:tcPr>
            <w:tcW w:w="677" w:type="pct"/>
            <w:shd w:val="clear" w:color="auto" w:fill="auto"/>
            <w:vAlign w:val="center"/>
          </w:tcPr>
          <w:p w:rsidR="005B74D5" w:rsidRPr="005B74D5" w:rsidRDefault="005B74D5" w:rsidP="00E12B31">
            <w:pPr>
              <w:spacing w:before="0"/>
              <w:jc w:val="center"/>
              <w:rPr>
                <w:rFonts w:cs="Arial"/>
                <w:b/>
                <w:bCs/>
                <w:iCs/>
                <w:sz w:val="16"/>
                <w:szCs w:val="16"/>
              </w:rPr>
            </w:pPr>
          </w:p>
        </w:tc>
        <w:tc>
          <w:tcPr>
            <w:tcW w:w="798" w:type="pct"/>
            <w:shd w:val="clear" w:color="auto" w:fill="auto"/>
            <w:vAlign w:val="center"/>
          </w:tcPr>
          <w:p w:rsidR="005B74D5" w:rsidRPr="005B74D5" w:rsidRDefault="005B74D5" w:rsidP="00E12B31">
            <w:pPr>
              <w:spacing w:before="0"/>
              <w:jc w:val="center"/>
              <w:rPr>
                <w:rFonts w:cs="Arial"/>
                <w:b/>
                <w:bCs/>
                <w:iCs/>
                <w:sz w:val="16"/>
                <w:szCs w:val="16"/>
              </w:rPr>
            </w:pPr>
          </w:p>
        </w:tc>
        <w:tc>
          <w:tcPr>
            <w:tcW w:w="620" w:type="pct"/>
            <w:shd w:val="clear" w:color="auto" w:fill="auto"/>
            <w:vAlign w:val="center"/>
          </w:tcPr>
          <w:p w:rsidR="005B74D5" w:rsidRPr="005B74D5" w:rsidRDefault="005B74D5" w:rsidP="00E12B31">
            <w:pPr>
              <w:spacing w:before="0"/>
              <w:jc w:val="center"/>
              <w:rPr>
                <w:rFonts w:cs="Arial"/>
                <w:b/>
                <w:bCs/>
                <w:iCs/>
                <w:sz w:val="16"/>
                <w:szCs w:val="16"/>
              </w:rPr>
            </w:pPr>
          </w:p>
        </w:tc>
        <w:tc>
          <w:tcPr>
            <w:tcW w:w="753" w:type="pct"/>
            <w:shd w:val="clear" w:color="auto" w:fill="auto"/>
            <w:vAlign w:val="center"/>
          </w:tcPr>
          <w:p w:rsidR="005B74D5" w:rsidRPr="005B74D5" w:rsidRDefault="005B74D5" w:rsidP="00E12B31">
            <w:pPr>
              <w:spacing w:before="0"/>
              <w:jc w:val="center"/>
              <w:rPr>
                <w:rFonts w:cs="Arial"/>
                <w:b/>
                <w:bCs/>
                <w:iCs/>
                <w:sz w:val="16"/>
                <w:szCs w:val="16"/>
              </w:rPr>
            </w:pPr>
          </w:p>
        </w:tc>
      </w:tr>
      <w:tr w:rsidR="005B74D5" w:rsidRPr="005B74D5" w:rsidTr="003E2BEF">
        <w:tc>
          <w:tcPr>
            <w:tcW w:w="47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lastRenderedPageBreak/>
              <w:t>5</w:t>
            </w:r>
          </w:p>
        </w:tc>
        <w:tc>
          <w:tcPr>
            <w:tcW w:w="772" w:type="pct"/>
            <w:shd w:val="clear" w:color="auto" w:fill="auto"/>
            <w:vAlign w:val="center"/>
          </w:tcPr>
          <w:p w:rsidR="005B74D5" w:rsidRPr="005B74D5" w:rsidRDefault="005B74D5">
            <w:pPr>
              <w:rPr>
                <w:rFonts w:cs="Arial"/>
                <w:color w:val="000000"/>
                <w:sz w:val="16"/>
                <w:szCs w:val="16"/>
              </w:rPr>
            </w:pPr>
            <w:r w:rsidRPr="005B74D5">
              <w:rPr>
                <w:rFonts w:cs="Arial"/>
                <w:color w:val="000000"/>
                <w:sz w:val="16"/>
                <w:szCs w:val="16"/>
              </w:rPr>
              <w:t>Стругање и отпрашивање бетонског плашта димњака до потпуне чврстоће и структурне микростабилности као припрема за наношење заштитног премаза.</w:t>
            </w:r>
            <w:r w:rsidRPr="005B74D5">
              <w:rPr>
                <w:rFonts w:cs="Arial"/>
                <w:color w:val="000000"/>
                <w:sz w:val="16"/>
                <w:szCs w:val="16"/>
              </w:rPr>
              <w:br/>
              <w:t>Обрачун по м2.</w:t>
            </w:r>
          </w:p>
        </w:tc>
        <w:tc>
          <w:tcPr>
            <w:tcW w:w="43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м2</w:t>
            </w:r>
          </w:p>
        </w:tc>
        <w:tc>
          <w:tcPr>
            <w:tcW w:w="476"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480</w:t>
            </w:r>
          </w:p>
        </w:tc>
        <w:tc>
          <w:tcPr>
            <w:tcW w:w="677" w:type="pct"/>
            <w:shd w:val="clear" w:color="auto" w:fill="auto"/>
            <w:vAlign w:val="center"/>
          </w:tcPr>
          <w:p w:rsidR="005B74D5" w:rsidRPr="005B74D5" w:rsidRDefault="005B74D5" w:rsidP="00E12B31">
            <w:pPr>
              <w:spacing w:before="0"/>
              <w:jc w:val="center"/>
              <w:rPr>
                <w:rFonts w:cs="Arial"/>
                <w:b/>
                <w:bCs/>
                <w:iCs/>
                <w:sz w:val="16"/>
                <w:szCs w:val="16"/>
              </w:rPr>
            </w:pPr>
          </w:p>
        </w:tc>
        <w:tc>
          <w:tcPr>
            <w:tcW w:w="798" w:type="pct"/>
            <w:shd w:val="clear" w:color="auto" w:fill="auto"/>
            <w:vAlign w:val="center"/>
          </w:tcPr>
          <w:p w:rsidR="005B74D5" w:rsidRPr="005B74D5" w:rsidRDefault="005B74D5" w:rsidP="00E12B31">
            <w:pPr>
              <w:spacing w:before="0"/>
              <w:jc w:val="center"/>
              <w:rPr>
                <w:rFonts w:cs="Arial"/>
                <w:b/>
                <w:bCs/>
                <w:iCs/>
                <w:sz w:val="16"/>
                <w:szCs w:val="16"/>
              </w:rPr>
            </w:pPr>
          </w:p>
        </w:tc>
        <w:tc>
          <w:tcPr>
            <w:tcW w:w="620" w:type="pct"/>
            <w:shd w:val="clear" w:color="auto" w:fill="auto"/>
            <w:vAlign w:val="center"/>
          </w:tcPr>
          <w:p w:rsidR="005B74D5" w:rsidRPr="005B74D5" w:rsidRDefault="005B74D5" w:rsidP="00E12B31">
            <w:pPr>
              <w:spacing w:before="0"/>
              <w:jc w:val="center"/>
              <w:rPr>
                <w:rFonts w:cs="Arial"/>
                <w:b/>
                <w:bCs/>
                <w:iCs/>
                <w:sz w:val="16"/>
                <w:szCs w:val="16"/>
              </w:rPr>
            </w:pPr>
          </w:p>
        </w:tc>
        <w:tc>
          <w:tcPr>
            <w:tcW w:w="753" w:type="pct"/>
            <w:shd w:val="clear" w:color="auto" w:fill="auto"/>
            <w:vAlign w:val="center"/>
          </w:tcPr>
          <w:p w:rsidR="005B74D5" w:rsidRPr="005B74D5" w:rsidRDefault="005B74D5" w:rsidP="00E12B31">
            <w:pPr>
              <w:spacing w:before="0"/>
              <w:jc w:val="center"/>
              <w:rPr>
                <w:rFonts w:cs="Arial"/>
                <w:b/>
                <w:bCs/>
                <w:iCs/>
                <w:sz w:val="16"/>
                <w:szCs w:val="16"/>
              </w:rPr>
            </w:pPr>
          </w:p>
        </w:tc>
      </w:tr>
      <w:tr w:rsidR="005B74D5" w:rsidRPr="005B74D5" w:rsidTr="003E2BEF">
        <w:tc>
          <w:tcPr>
            <w:tcW w:w="47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6</w:t>
            </w:r>
          </w:p>
        </w:tc>
        <w:tc>
          <w:tcPr>
            <w:tcW w:w="772" w:type="pct"/>
            <w:shd w:val="clear" w:color="auto" w:fill="auto"/>
            <w:vAlign w:val="center"/>
          </w:tcPr>
          <w:p w:rsidR="005B74D5" w:rsidRPr="005B74D5" w:rsidRDefault="005B74D5">
            <w:pPr>
              <w:rPr>
                <w:rFonts w:cs="Arial"/>
                <w:color w:val="000000"/>
                <w:sz w:val="16"/>
                <w:szCs w:val="16"/>
              </w:rPr>
            </w:pPr>
            <w:r w:rsidRPr="005B74D5">
              <w:rPr>
                <w:rFonts w:cs="Arial"/>
                <w:color w:val="000000"/>
                <w:sz w:val="16"/>
                <w:szCs w:val="16"/>
              </w:rPr>
              <w:t>Наношење епоксидног прајмера (епо прајмер или одговарајуће) на бетонском плашту димњака (0.3кг/м2).</w:t>
            </w:r>
            <w:r w:rsidRPr="005B74D5">
              <w:rPr>
                <w:rFonts w:cs="Arial"/>
                <w:color w:val="000000"/>
                <w:sz w:val="16"/>
                <w:szCs w:val="16"/>
              </w:rPr>
              <w:br/>
              <w:t>Обрачун по кг нанетог материјала.</w:t>
            </w:r>
          </w:p>
        </w:tc>
        <w:tc>
          <w:tcPr>
            <w:tcW w:w="43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кг</w:t>
            </w:r>
          </w:p>
        </w:tc>
        <w:tc>
          <w:tcPr>
            <w:tcW w:w="476"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120</w:t>
            </w:r>
          </w:p>
        </w:tc>
        <w:tc>
          <w:tcPr>
            <w:tcW w:w="677" w:type="pct"/>
            <w:shd w:val="clear" w:color="auto" w:fill="auto"/>
            <w:vAlign w:val="center"/>
          </w:tcPr>
          <w:p w:rsidR="005B74D5" w:rsidRPr="005B74D5" w:rsidRDefault="005B74D5" w:rsidP="00E12B31">
            <w:pPr>
              <w:spacing w:before="0"/>
              <w:jc w:val="center"/>
              <w:rPr>
                <w:rFonts w:cs="Arial"/>
                <w:b/>
                <w:bCs/>
                <w:iCs/>
                <w:sz w:val="16"/>
                <w:szCs w:val="16"/>
              </w:rPr>
            </w:pPr>
          </w:p>
        </w:tc>
        <w:tc>
          <w:tcPr>
            <w:tcW w:w="798" w:type="pct"/>
            <w:shd w:val="clear" w:color="auto" w:fill="auto"/>
            <w:vAlign w:val="center"/>
          </w:tcPr>
          <w:p w:rsidR="005B74D5" w:rsidRPr="005B74D5" w:rsidRDefault="005B74D5" w:rsidP="00E12B31">
            <w:pPr>
              <w:spacing w:before="0"/>
              <w:jc w:val="center"/>
              <w:rPr>
                <w:rFonts w:cs="Arial"/>
                <w:b/>
                <w:bCs/>
                <w:iCs/>
                <w:sz w:val="16"/>
                <w:szCs w:val="16"/>
              </w:rPr>
            </w:pPr>
          </w:p>
        </w:tc>
        <w:tc>
          <w:tcPr>
            <w:tcW w:w="620" w:type="pct"/>
            <w:shd w:val="clear" w:color="auto" w:fill="auto"/>
            <w:vAlign w:val="center"/>
          </w:tcPr>
          <w:p w:rsidR="005B74D5" w:rsidRPr="005B74D5" w:rsidRDefault="005B74D5" w:rsidP="00E12B31">
            <w:pPr>
              <w:spacing w:before="0"/>
              <w:jc w:val="center"/>
              <w:rPr>
                <w:rFonts w:cs="Arial"/>
                <w:b/>
                <w:bCs/>
                <w:iCs/>
                <w:sz w:val="16"/>
                <w:szCs w:val="16"/>
              </w:rPr>
            </w:pPr>
          </w:p>
        </w:tc>
        <w:tc>
          <w:tcPr>
            <w:tcW w:w="753" w:type="pct"/>
            <w:shd w:val="clear" w:color="auto" w:fill="auto"/>
            <w:vAlign w:val="center"/>
          </w:tcPr>
          <w:p w:rsidR="005B74D5" w:rsidRPr="005B74D5" w:rsidRDefault="005B74D5" w:rsidP="00E12B31">
            <w:pPr>
              <w:spacing w:before="0"/>
              <w:jc w:val="center"/>
              <w:rPr>
                <w:rFonts w:cs="Arial"/>
                <w:b/>
                <w:bCs/>
                <w:iCs/>
                <w:sz w:val="16"/>
                <w:szCs w:val="16"/>
              </w:rPr>
            </w:pPr>
          </w:p>
        </w:tc>
      </w:tr>
      <w:tr w:rsidR="005B74D5" w:rsidRPr="005B74D5" w:rsidTr="003E2BEF">
        <w:tc>
          <w:tcPr>
            <w:tcW w:w="47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7</w:t>
            </w:r>
          </w:p>
        </w:tc>
        <w:tc>
          <w:tcPr>
            <w:tcW w:w="772" w:type="pct"/>
            <w:shd w:val="clear" w:color="auto" w:fill="auto"/>
            <w:vAlign w:val="center"/>
          </w:tcPr>
          <w:p w:rsidR="005B74D5" w:rsidRPr="005B74D5" w:rsidRDefault="005B74D5">
            <w:pPr>
              <w:rPr>
                <w:rFonts w:cs="Arial"/>
                <w:color w:val="000000"/>
                <w:sz w:val="16"/>
                <w:szCs w:val="16"/>
              </w:rPr>
            </w:pPr>
            <w:r w:rsidRPr="005B74D5">
              <w:rPr>
                <w:rFonts w:cs="Arial"/>
                <w:color w:val="000000"/>
                <w:sz w:val="16"/>
                <w:szCs w:val="16"/>
              </w:rPr>
              <w:t>Наношење епоксидног ппемаза ("епосан е" или  одговарајући) на бетонском плашту димњака (0.7кг/м2).</w:t>
            </w:r>
            <w:r w:rsidRPr="005B74D5">
              <w:rPr>
                <w:rFonts w:cs="Arial"/>
                <w:color w:val="000000"/>
                <w:sz w:val="16"/>
                <w:szCs w:val="16"/>
              </w:rPr>
              <w:br/>
              <w:t>Обрачун по кг нанетог материјала.</w:t>
            </w:r>
          </w:p>
        </w:tc>
        <w:tc>
          <w:tcPr>
            <w:tcW w:w="43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кг</w:t>
            </w:r>
          </w:p>
        </w:tc>
        <w:tc>
          <w:tcPr>
            <w:tcW w:w="476"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300</w:t>
            </w:r>
          </w:p>
        </w:tc>
        <w:tc>
          <w:tcPr>
            <w:tcW w:w="677" w:type="pct"/>
            <w:shd w:val="clear" w:color="auto" w:fill="auto"/>
            <w:vAlign w:val="center"/>
          </w:tcPr>
          <w:p w:rsidR="005B74D5" w:rsidRPr="005B74D5" w:rsidRDefault="005B74D5" w:rsidP="00E12B31">
            <w:pPr>
              <w:spacing w:before="0"/>
              <w:jc w:val="center"/>
              <w:rPr>
                <w:rFonts w:cs="Arial"/>
                <w:b/>
                <w:bCs/>
                <w:iCs/>
                <w:sz w:val="16"/>
                <w:szCs w:val="16"/>
              </w:rPr>
            </w:pPr>
          </w:p>
        </w:tc>
        <w:tc>
          <w:tcPr>
            <w:tcW w:w="798" w:type="pct"/>
            <w:shd w:val="clear" w:color="auto" w:fill="auto"/>
            <w:vAlign w:val="center"/>
          </w:tcPr>
          <w:p w:rsidR="005B74D5" w:rsidRPr="005B74D5" w:rsidRDefault="005B74D5" w:rsidP="00E12B31">
            <w:pPr>
              <w:spacing w:before="0"/>
              <w:jc w:val="center"/>
              <w:rPr>
                <w:rFonts w:cs="Arial"/>
                <w:b/>
                <w:bCs/>
                <w:iCs/>
                <w:sz w:val="16"/>
                <w:szCs w:val="16"/>
              </w:rPr>
            </w:pPr>
          </w:p>
        </w:tc>
        <w:tc>
          <w:tcPr>
            <w:tcW w:w="620" w:type="pct"/>
            <w:shd w:val="clear" w:color="auto" w:fill="auto"/>
            <w:vAlign w:val="center"/>
          </w:tcPr>
          <w:p w:rsidR="005B74D5" w:rsidRPr="005B74D5" w:rsidRDefault="005B74D5" w:rsidP="00E12B31">
            <w:pPr>
              <w:spacing w:before="0"/>
              <w:jc w:val="center"/>
              <w:rPr>
                <w:rFonts w:cs="Arial"/>
                <w:b/>
                <w:bCs/>
                <w:iCs/>
                <w:sz w:val="16"/>
                <w:szCs w:val="16"/>
              </w:rPr>
            </w:pPr>
          </w:p>
        </w:tc>
        <w:tc>
          <w:tcPr>
            <w:tcW w:w="753" w:type="pct"/>
            <w:shd w:val="clear" w:color="auto" w:fill="auto"/>
            <w:vAlign w:val="center"/>
          </w:tcPr>
          <w:p w:rsidR="005B74D5" w:rsidRPr="005B74D5" w:rsidRDefault="005B74D5" w:rsidP="00E12B31">
            <w:pPr>
              <w:spacing w:before="0"/>
              <w:jc w:val="center"/>
              <w:rPr>
                <w:rFonts w:cs="Arial"/>
                <w:b/>
                <w:bCs/>
                <w:iCs/>
                <w:sz w:val="16"/>
                <w:szCs w:val="16"/>
              </w:rPr>
            </w:pPr>
          </w:p>
        </w:tc>
      </w:tr>
      <w:tr w:rsidR="005B74D5" w:rsidRPr="005B74D5" w:rsidTr="003E2BEF">
        <w:tc>
          <w:tcPr>
            <w:tcW w:w="47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8</w:t>
            </w:r>
          </w:p>
        </w:tc>
        <w:tc>
          <w:tcPr>
            <w:tcW w:w="772" w:type="pct"/>
            <w:shd w:val="clear" w:color="auto" w:fill="auto"/>
            <w:vAlign w:val="center"/>
          </w:tcPr>
          <w:p w:rsidR="005B74D5" w:rsidRPr="005B74D5" w:rsidRDefault="005B74D5">
            <w:pPr>
              <w:rPr>
                <w:rFonts w:cs="Arial"/>
                <w:color w:val="000000"/>
                <w:sz w:val="16"/>
                <w:szCs w:val="16"/>
              </w:rPr>
            </w:pPr>
            <w:r w:rsidRPr="005B74D5">
              <w:rPr>
                <w:rFonts w:cs="Arial"/>
                <w:color w:val="000000"/>
                <w:sz w:val="16"/>
                <w:szCs w:val="16"/>
              </w:rPr>
              <w:t>Рад радника.</w:t>
            </w:r>
            <w:r w:rsidRPr="005B74D5">
              <w:rPr>
                <w:rFonts w:cs="Arial"/>
                <w:color w:val="000000"/>
                <w:sz w:val="16"/>
                <w:szCs w:val="16"/>
              </w:rPr>
              <w:br/>
              <w:t>Обрачун по Нч.</w:t>
            </w:r>
          </w:p>
        </w:tc>
        <w:tc>
          <w:tcPr>
            <w:tcW w:w="432"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Нч</w:t>
            </w:r>
          </w:p>
        </w:tc>
        <w:tc>
          <w:tcPr>
            <w:tcW w:w="476" w:type="pct"/>
            <w:shd w:val="clear" w:color="auto" w:fill="auto"/>
            <w:vAlign w:val="center"/>
          </w:tcPr>
          <w:p w:rsidR="005B74D5" w:rsidRPr="005B74D5" w:rsidRDefault="005B74D5">
            <w:pPr>
              <w:jc w:val="center"/>
              <w:rPr>
                <w:rFonts w:cs="Arial"/>
                <w:color w:val="000000"/>
                <w:sz w:val="16"/>
                <w:szCs w:val="16"/>
              </w:rPr>
            </w:pPr>
            <w:r w:rsidRPr="005B74D5">
              <w:rPr>
                <w:rFonts w:cs="Arial"/>
                <w:color w:val="000000"/>
                <w:sz w:val="16"/>
                <w:szCs w:val="16"/>
              </w:rPr>
              <w:t>30</w:t>
            </w:r>
          </w:p>
        </w:tc>
        <w:tc>
          <w:tcPr>
            <w:tcW w:w="677" w:type="pct"/>
            <w:shd w:val="clear" w:color="auto" w:fill="auto"/>
            <w:vAlign w:val="center"/>
          </w:tcPr>
          <w:p w:rsidR="005B74D5" w:rsidRPr="005B74D5" w:rsidRDefault="005B74D5" w:rsidP="00E12B31">
            <w:pPr>
              <w:spacing w:before="0"/>
              <w:jc w:val="center"/>
              <w:rPr>
                <w:rFonts w:cs="Arial"/>
                <w:b/>
                <w:bCs/>
                <w:iCs/>
                <w:sz w:val="16"/>
                <w:szCs w:val="16"/>
              </w:rPr>
            </w:pPr>
          </w:p>
        </w:tc>
        <w:tc>
          <w:tcPr>
            <w:tcW w:w="798" w:type="pct"/>
            <w:shd w:val="clear" w:color="auto" w:fill="auto"/>
            <w:vAlign w:val="center"/>
          </w:tcPr>
          <w:p w:rsidR="005B74D5" w:rsidRPr="005B74D5" w:rsidRDefault="005B74D5" w:rsidP="00E12B31">
            <w:pPr>
              <w:spacing w:before="0"/>
              <w:jc w:val="center"/>
              <w:rPr>
                <w:rFonts w:cs="Arial"/>
                <w:b/>
                <w:bCs/>
                <w:iCs/>
                <w:sz w:val="16"/>
                <w:szCs w:val="16"/>
              </w:rPr>
            </w:pPr>
          </w:p>
        </w:tc>
        <w:tc>
          <w:tcPr>
            <w:tcW w:w="620" w:type="pct"/>
            <w:shd w:val="clear" w:color="auto" w:fill="auto"/>
            <w:vAlign w:val="center"/>
          </w:tcPr>
          <w:p w:rsidR="005B74D5" w:rsidRPr="005B74D5" w:rsidRDefault="005B74D5" w:rsidP="00E12B31">
            <w:pPr>
              <w:spacing w:before="0"/>
              <w:jc w:val="center"/>
              <w:rPr>
                <w:rFonts w:cs="Arial"/>
                <w:b/>
                <w:bCs/>
                <w:iCs/>
                <w:sz w:val="16"/>
                <w:szCs w:val="16"/>
              </w:rPr>
            </w:pPr>
          </w:p>
        </w:tc>
        <w:tc>
          <w:tcPr>
            <w:tcW w:w="753" w:type="pct"/>
            <w:shd w:val="clear" w:color="auto" w:fill="auto"/>
            <w:vAlign w:val="center"/>
          </w:tcPr>
          <w:p w:rsidR="005B74D5" w:rsidRPr="005B74D5" w:rsidRDefault="005B74D5" w:rsidP="00E12B31">
            <w:pPr>
              <w:spacing w:before="0"/>
              <w:jc w:val="center"/>
              <w:rPr>
                <w:rFonts w:cs="Arial"/>
                <w:b/>
                <w:bCs/>
                <w:iCs/>
                <w:sz w:val="16"/>
                <w:szCs w:val="16"/>
              </w:rPr>
            </w:pPr>
          </w:p>
        </w:tc>
      </w:tr>
    </w:tbl>
    <w:p w:rsidR="00E12B31" w:rsidRPr="00E47C2E" w:rsidRDefault="00E12B31" w:rsidP="00773FB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1F1284" w:rsidRDefault="00773FB0" w:rsidP="00B5725B">
            <w:pPr>
              <w:spacing w:before="0"/>
              <w:jc w:val="center"/>
              <w:rPr>
                <w:rFonts w:cs="Arial"/>
                <w:b/>
                <w:lang w:val="sr-Cyrl-RS"/>
              </w:rPr>
            </w:pPr>
            <w:r w:rsidRPr="001F1284">
              <w:rPr>
                <w:rFonts w:cs="Arial"/>
                <w:b/>
              </w:rPr>
              <w:t>УКУПНО ПОНУЂЕНА ЦЕНА  без ПДВ динара</w:t>
            </w:r>
          </w:p>
          <w:p w:rsidR="00773FB0" w:rsidRPr="001F1284" w:rsidRDefault="00773FB0" w:rsidP="00B5725B">
            <w:pPr>
              <w:spacing w:before="0"/>
              <w:jc w:val="center"/>
              <w:rPr>
                <w:rFonts w:cs="Arial"/>
                <w:b/>
              </w:rPr>
            </w:pPr>
            <w:r w:rsidRPr="001F1284">
              <w:rPr>
                <w:rFonts w:cs="Arial"/>
                <w:b/>
              </w:rPr>
              <w:t xml:space="preserve">(збир колоне бр. </w:t>
            </w:r>
            <w:r w:rsidRPr="001F1284">
              <w:rPr>
                <w:rFonts w:cs="Arial"/>
                <w:b/>
                <w:lang w:val="sr-Cyrl-CS"/>
              </w:rPr>
              <w:t>7</w:t>
            </w:r>
            <w:r w:rsidRPr="001F1284">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1F1284" w:rsidRDefault="00773FB0" w:rsidP="00B5725B">
            <w:pPr>
              <w:spacing w:before="0"/>
              <w:jc w:val="center"/>
              <w:rPr>
                <w:rFonts w:cs="Arial"/>
                <w:b/>
                <w:lang w:val="sr-Cyrl-RS"/>
              </w:rPr>
            </w:pPr>
            <w:r w:rsidRPr="001F1284">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1F1284" w:rsidRDefault="00773FB0" w:rsidP="00B5725B">
            <w:pPr>
              <w:spacing w:before="0"/>
              <w:jc w:val="center"/>
              <w:rPr>
                <w:rFonts w:cs="Arial"/>
                <w:b/>
              </w:rPr>
            </w:pPr>
            <w:r w:rsidRPr="001F1284">
              <w:rPr>
                <w:rFonts w:cs="Arial"/>
                <w:b/>
              </w:rPr>
              <w:t>УКУПНО ПОНУЂЕНА ЦЕНА  са ПДВ</w:t>
            </w:r>
          </w:p>
          <w:p w:rsidR="00773FB0" w:rsidRPr="001F1284" w:rsidRDefault="00773FB0" w:rsidP="00B5725B">
            <w:pPr>
              <w:spacing w:before="0"/>
              <w:jc w:val="center"/>
              <w:rPr>
                <w:rFonts w:cs="Arial"/>
                <w:b/>
                <w:lang w:val="sr-Cyrl-RS"/>
              </w:rPr>
            </w:pPr>
            <w:r w:rsidRPr="001F1284">
              <w:rPr>
                <w:rFonts w:cs="Arial"/>
                <w:b/>
              </w:rPr>
              <w:t>(ред. бр.</w:t>
            </w:r>
            <w:r w:rsidRPr="001F1284">
              <w:rPr>
                <w:rFonts w:cs="Arial"/>
                <w:b/>
                <w:lang w:val="sr-Latn-CS"/>
              </w:rPr>
              <w:t>I</w:t>
            </w:r>
            <w:r w:rsidRPr="001F1284">
              <w:rPr>
                <w:rFonts w:cs="Arial"/>
                <w:b/>
              </w:rPr>
              <w:t>+ред.бр.</w:t>
            </w:r>
            <w:r w:rsidRPr="001F1284">
              <w:rPr>
                <w:rFonts w:cs="Arial"/>
                <w:b/>
                <w:lang w:val="sr-Latn-CS"/>
              </w:rPr>
              <w:t>II</w:t>
            </w:r>
            <w:r w:rsidRPr="001F1284">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Default="008759D4" w:rsidP="00773FB0">
      <w:pPr>
        <w:spacing w:before="0"/>
        <w:rPr>
          <w:rFonts w:cs="Arial"/>
        </w:rPr>
      </w:pPr>
    </w:p>
    <w:p w:rsidR="00E12B31" w:rsidRPr="008759D4" w:rsidRDefault="00E12B31" w:rsidP="00773FB0">
      <w:pPr>
        <w:spacing w:before="0"/>
        <w:rPr>
          <w:rFonts w:cs="Arial"/>
        </w:rPr>
      </w:pPr>
    </w:p>
    <w:p w:rsidR="00773FB0" w:rsidRDefault="00773FB0" w:rsidP="00773FB0">
      <w:pPr>
        <w:widowControl w:val="0"/>
        <w:spacing w:before="0"/>
        <w:rPr>
          <w:rFonts w:eastAsia="Arial Unicode MS" w:cs="Arial"/>
          <w:lang w:val="sr-Cyrl-RS"/>
        </w:rPr>
      </w:pPr>
    </w:p>
    <w:p w:rsidR="005B74D5" w:rsidRDefault="005B74D5" w:rsidP="00773FB0">
      <w:pPr>
        <w:widowControl w:val="0"/>
        <w:spacing w:before="0"/>
        <w:rPr>
          <w:rFonts w:eastAsia="Arial Unicode MS" w:cs="Arial"/>
          <w:lang w:val="sr-Cyrl-RS"/>
        </w:rPr>
      </w:pPr>
    </w:p>
    <w:p w:rsidR="005B74D5" w:rsidRDefault="005B74D5" w:rsidP="00773FB0">
      <w:pPr>
        <w:widowControl w:val="0"/>
        <w:spacing w:before="0"/>
        <w:rPr>
          <w:rFonts w:eastAsia="Arial Unicode MS" w:cs="Arial"/>
          <w:lang w:val="sr-Cyrl-RS"/>
        </w:rPr>
      </w:pPr>
    </w:p>
    <w:p w:rsidR="005B74D5" w:rsidRPr="005B74D5" w:rsidRDefault="005B74D5" w:rsidP="00773FB0">
      <w:pPr>
        <w:widowControl w:val="0"/>
        <w:spacing w:before="0"/>
        <w:rPr>
          <w:rFonts w:eastAsia="Arial Unicode MS" w:cs="Arial"/>
          <w:lang w:val="sr-Cyrl-RS"/>
        </w:rPr>
      </w:pPr>
    </w:p>
    <w:p w:rsidR="00773FB0" w:rsidRPr="00E47C2E" w:rsidRDefault="00773FB0" w:rsidP="00773FB0">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1284" w:rsidRPr="00663E3B" w:rsidTr="00AF636D">
        <w:trPr>
          <w:trHeight w:val="568"/>
        </w:trPr>
        <w:tc>
          <w:tcPr>
            <w:tcW w:w="3022" w:type="dxa"/>
            <w:vMerge w:val="restart"/>
            <w:tcBorders>
              <w:top w:val="single" w:sz="4" w:space="0" w:color="auto"/>
              <w:left w:val="single" w:sz="4" w:space="0" w:color="auto"/>
              <w:right w:val="single" w:sz="4" w:space="0" w:color="auto"/>
            </w:tcBorders>
            <w:vAlign w:val="center"/>
            <w:hideMark/>
          </w:tcPr>
          <w:p w:rsidR="001F1284" w:rsidRPr="00663E3B" w:rsidRDefault="001F1284" w:rsidP="00AF636D">
            <w:pPr>
              <w:spacing w:before="0"/>
              <w:jc w:val="center"/>
              <w:rPr>
                <w:rFonts w:cs="Arial"/>
                <w:lang w:val="sr-Latn-CS" w:eastAsia="sr-Latn-CS"/>
              </w:rPr>
            </w:pPr>
            <w:r w:rsidRPr="00663E3B">
              <w:rPr>
                <w:rFonts w:cs="Arial"/>
                <w:lang w:val="sr-Latn-CS" w:eastAsia="sr-Latn-CS"/>
              </w:rPr>
              <w:t>Посебно исказани трошкови у дин/ процентима који су укључени у укупно понуђену цену без ПДВ-а</w:t>
            </w:r>
          </w:p>
          <w:p w:rsidR="001F1284" w:rsidRPr="00663E3B" w:rsidRDefault="001F1284" w:rsidP="00AF636D">
            <w:pPr>
              <w:spacing w:before="0"/>
              <w:jc w:val="center"/>
              <w:rPr>
                <w:rFonts w:cs="Arial"/>
                <w:lang w:val="sr-Latn-CS" w:eastAsia="sr-Latn-CS"/>
              </w:rPr>
            </w:pPr>
            <w:r w:rsidRPr="00663E3B">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jc w:val="center"/>
              <w:rPr>
                <w:rFonts w:cs="Arial"/>
                <w:lang w:val="sr-Cyrl-RS" w:eastAsia="sr-Latn-CS"/>
              </w:rPr>
            </w:pPr>
            <w:r w:rsidRPr="00663E3B">
              <w:rPr>
                <w:rFonts w:cs="Arial"/>
                <w:lang w:val="sr-Cyrl-RS" w:eastAsia="sr-Latn-CS"/>
              </w:rPr>
              <w:t>материјал и роба</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Latn-CS" w:eastAsia="sr-Latn-CS"/>
              </w:rPr>
            </w:pPr>
            <w:r w:rsidRPr="00663E3B">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1F1284" w:rsidRPr="00663E3B" w:rsidRDefault="000649DD" w:rsidP="00AF636D">
            <w:pPr>
              <w:spacing w:before="0"/>
              <w:jc w:val="center"/>
              <w:rPr>
                <w:rFonts w:cs="Arial"/>
                <w:lang w:val="sr-Cyrl-RS" w:eastAsia="sr-Latn-CS"/>
              </w:rPr>
            </w:pPr>
            <w:r>
              <w:rPr>
                <w:rFonts w:cs="Arial"/>
                <w:lang w:val="sr-Cyrl-RS" w:eastAsia="sr-Latn-CS"/>
              </w:rPr>
              <w:t>радови</w:t>
            </w:r>
          </w:p>
        </w:tc>
      </w:tr>
      <w:tr w:rsidR="001F1284" w:rsidRPr="00663E3B" w:rsidTr="00AF636D">
        <w:trPr>
          <w:trHeight w:val="525"/>
        </w:trPr>
        <w:tc>
          <w:tcPr>
            <w:tcW w:w="0" w:type="auto"/>
            <w:vMerge/>
            <w:tcBorders>
              <w:left w:val="single" w:sz="4" w:space="0" w:color="auto"/>
              <w:right w:val="single" w:sz="4" w:space="0" w:color="auto"/>
            </w:tcBorders>
            <w:vAlign w:val="center"/>
            <w:hideMark/>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F1284" w:rsidRPr="00663E3B" w:rsidRDefault="001F1284" w:rsidP="00AF636D">
            <w:pPr>
              <w:spacing w:before="0"/>
              <w:rPr>
                <w:rFonts w:cs="Arial"/>
                <w:lang w:val="sr-Latn-CS" w:eastAsia="sr-Latn-CS"/>
              </w:rPr>
            </w:pPr>
            <w:r w:rsidRPr="00663E3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25"/>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25"/>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right w:val="single" w:sz="4" w:space="0" w:color="auto"/>
            </w:tcBorders>
            <w:vAlign w:val="center"/>
            <w:hideMark/>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F1284" w:rsidRPr="00663E3B" w:rsidRDefault="001F1284" w:rsidP="00AF636D">
            <w:pPr>
              <w:spacing w:before="0"/>
              <w:rPr>
                <w:rFonts w:cs="Arial"/>
                <w:lang w:val="sr-Cyrl-CS" w:eastAsia="sr-Latn-CS"/>
              </w:rPr>
            </w:pPr>
            <w:r w:rsidRPr="00663E3B">
              <w:rPr>
                <w:rFonts w:cs="Arial"/>
                <w:lang w:val="sr-Latn-CS" w:eastAsia="sr-Latn-CS"/>
              </w:rPr>
              <w:t>Остали трошкови</w:t>
            </w:r>
            <w:r w:rsidRPr="00663E3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 xml:space="preserve">мађузбир </w:t>
            </w:r>
            <w:r w:rsidR="000649DD">
              <w:rPr>
                <w:rFonts w:cs="Arial"/>
                <w:lang w:val="sr-Cyrl-RS" w:eastAsia="sr-Latn-CS"/>
              </w:rPr>
              <w:t>радова</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bottom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E12B31" w:rsidRDefault="00E12B31" w:rsidP="00BC01DC">
            <w:pPr>
              <w:spacing w:before="0"/>
              <w:jc w:val="center"/>
              <w:rPr>
                <w:rFonts w:cs="Arial"/>
              </w:rPr>
            </w:pPr>
          </w:p>
          <w:p w:rsidR="00E12B31" w:rsidRDefault="00E12B31" w:rsidP="00BC01DC">
            <w:pPr>
              <w:spacing w:before="0"/>
              <w:jc w:val="center"/>
              <w:rPr>
                <w:rFonts w:cs="Arial"/>
              </w:rPr>
            </w:pPr>
          </w:p>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E12B31" w:rsidRDefault="00E12B31" w:rsidP="00BC01DC">
            <w:pPr>
              <w:spacing w:before="0"/>
              <w:jc w:val="center"/>
              <w:rPr>
                <w:rFonts w:cs="Arial"/>
                <w:lang w:val="sr-Latn-RS"/>
              </w:rPr>
            </w:pPr>
          </w:p>
          <w:p w:rsidR="00E12B31" w:rsidRDefault="00E12B31" w:rsidP="00BC01DC">
            <w:pPr>
              <w:spacing w:before="0"/>
              <w:jc w:val="center"/>
              <w:rPr>
                <w:rFonts w:cs="Arial"/>
                <w:lang w:val="sr-Latn-RS"/>
              </w:rPr>
            </w:pPr>
          </w:p>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1F1284" w:rsidRPr="003B6D52" w:rsidRDefault="001F1284" w:rsidP="001F1284">
      <w:pPr>
        <w:spacing w:before="0"/>
        <w:rPr>
          <w:rFonts w:cs="Arial"/>
          <w:b/>
          <w:lang w:val="sr-Cyrl-CS"/>
        </w:rPr>
      </w:pPr>
      <w:r w:rsidRPr="003B6D52">
        <w:rPr>
          <w:rFonts w:cs="Arial"/>
          <w:b/>
          <w:lang w:val="sr-Cyrl-CS"/>
        </w:rPr>
        <w:t>Напомена:</w:t>
      </w:r>
    </w:p>
    <w:p w:rsidR="001F1284" w:rsidRPr="003B6D52" w:rsidRDefault="001F1284" w:rsidP="001F1284">
      <w:pPr>
        <w:tabs>
          <w:tab w:val="left" w:pos="1134"/>
        </w:tabs>
        <w:spacing w:before="0"/>
        <w:rPr>
          <w:rFonts w:eastAsia="TimesNewRomanPS-BoldMT" w:cs="Arial"/>
          <w:lang w:val="ru-RU"/>
        </w:rPr>
      </w:pPr>
      <w:r w:rsidRPr="003B6D52">
        <w:rPr>
          <w:rFonts w:eastAsia="TimesNewRomanPS-BoldMT" w:cs="Arial"/>
          <w:lang w:val="ru-RU"/>
        </w:rPr>
        <w:t xml:space="preserve">-Уколико </w:t>
      </w:r>
      <w:r w:rsidRPr="003B6D52">
        <w:rPr>
          <w:rFonts w:eastAsia="TimesNewRomanPS-BoldMT" w:cs="Arial"/>
          <w:lang w:val="sr-Cyrl-CS"/>
        </w:rPr>
        <w:t>група понуђача подноси заједничку понуду овај образац потписује и оверава Носилац посла</w:t>
      </w:r>
      <w:r w:rsidRPr="003B6D52">
        <w:rPr>
          <w:rFonts w:eastAsia="TimesNewRomanPS-BoldMT" w:cs="Arial"/>
          <w:lang w:val="ru-RU"/>
        </w:rPr>
        <w:t>.</w:t>
      </w:r>
    </w:p>
    <w:p w:rsidR="001F1284" w:rsidRPr="003B6D52" w:rsidRDefault="001F1284" w:rsidP="001F1284">
      <w:pPr>
        <w:tabs>
          <w:tab w:val="left" w:pos="1134"/>
        </w:tabs>
        <w:spacing w:before="0"/>
        <w:rPr>
          <w:rFonts w:eastAsia="TimesNewRomanPS-BoldMT" w:cs="Arial"/>
          <w:lang w:val="ru-RU"/>
        </w:rPr>
      </w:pPr>
      <w:r w:rsidRPr="003B6D52">
        <w:rPr>
          <w:rFonts w:eastAsia="TimesNewRomanPS-BoldMT" w:cs="Arial"/>
          <w:lang w:val="sr-Cyrl-CS"/>
        </w:rPr>
        <w:t xml:space="preserve">- </w:t>
      </w:r>
      <w:r w:rsidRPr="003B6D52">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1F1284" w:rsidRDefault="001F1284" w:rsidP="001F1284">
      <w:pPr>
        <w:tabs>
          <w:tab w:val="left" w:pos="1134"/>
        </w:tabs>
        <w:spacing w:before="0"/>
        <w:rPr>
          <w:rFonts w:eastAsia="TimesNewRomanPS-BoldMT" w:cs="Arial"/>
          <w:lang w:val="sr-Cyrl-RS"/>
        </w:rPr>
      </w:pPr>
    </w:p>
    <w:p w:rsidR="005B74D5" w:rsidRDefault="005B74D5" w:rsidP="001F1284">
      <w:pPr>
        <w:tabs>
          <w:tab w:val="left" w:pos="1134"/>
        </w:tabs>
        <w:spacing w:before="0"/>
        <w:rPr>
          <w:rFonts w:eastAsia="TimesNewRomanPS-BoldMT" w:cs="Arial"/>
          <w:lang w:val="sr-Cyrl-RS"/>
        </w:rPr>
      </w:pPr>
    </w:p>
    <w:p w:rsidR="005B74D5" w:rsidRDefault="005B74D5" w:rsidP="001F1284">
      <w:pPr>
        <w:tabs>
          <w:tab w:val="left" w:pos="1134"/>
        </w:tabs>
        <w:spacing w:before="0"/>
        <w:rPr>
          <w:rFonts w:eastAsia="TimesNewRomanPS-BoldMT" w:cs="Arial"/>
          <w:lang w:val="sr-Cyrl-RS"/>
        </w:rPr>
      </w:pPr>
    </w:p>
    <w:p w:rsidR="005B74D5" w:rsidRDefault="005B74D5" w:rsidP="001F1284">
      <w:pPr>
        <w:tabs>
          <w:tab w:val="left" w:pos="1134"/>
        </w:tabs>
        <w:spacing w:before="0"/>
        <w:rPr>
          <w:rFonts w:eastAsia="TimesNewRomanPS-BoldMT" w:cs="Arial"/>
          <w:lang w:val="sr-Cyrl-RS"/>
        </w:rPr>
      </w:pPr>
    </w:p>
    <w:p w:rsidR="005B74D5" w:rsidRDefault="005B74D5" w:rsidP="001F1284">
      <w:pPr>
        <w:tabs>
          <w:tab w:val="left" w:pos="1134"/>
        </w:tabs>
        <w:spacing w:before="0"/>
        <w:rPr>
          <w:rFonts w:eastAsia="TimesNewRomanPS-BoldMT" w:cs="Arial"/>
          <w:lang w:val="sr-Cyrl-RS"/>
        </w:rPr>
      </w:pPr>
    </w:p>
    <w:p w:rsidR="005B74D5" w:rsidRPr="003B6D52" w:rsidRDefault="005B74D5" w:rsidP="001F1284">
      <w:pPr>
        <w:tabs>
          <w:tab w:val="left" w:pos="1134"/>
        </w:tabs>
        <w:spacing w:before="0"/>
        <w:rPr>
          <w:rFonts w:eastAsia="TimesNewRomanPS-BoldMT" w:cs="Arial"/>
          <w:lang w:val="sr-Cyrl-RS"/>
        </w:rPr>
      </w:pPr>
    </w:p>
    <w:p w:rsidR="001F1284" w:rsidRPr="003B6D52" w:rsidRDefault="001F1284" w:rsidP="001F1284">
      <w:pPr>
        <w:tabs>
          <w:tab w:val="left" w:pos="1134"/>
        </w:tabs>
        <w:spacing w:before="0"/>
        <w:rPr>
          <w:rFonts w:eastAsia="TimesNewRomanPS-BoldMT" w:cs="Arial"/>
          <w:lang w:val="ru-RU"/>
        </w:rPr>
      </w:pPr>
    </w:p>
    <w:p w:rsidR="001F1284" w:rsidRPr="003B6D52" w:rsidRDefault="001F1284" w:rsidP="001F1284">
      <w:pPr>
        <w:spacing w:before="0"/>
        <w:rPr>
          <w:rFonts w:cs="Arial"/>
          <w:b/>
          <w:lang w:val="ru-RU"/>
        </w:rPr>
      </w:pPr>
      <w:r w:rsidRPr="003B6D52">
        <w:rPr>
          <w:rFonts w:cs="Arial"/>
          <w:b/>
          <w:lang w:val="sr-Latn-CS"/>
        </w:rPr>
        <w:lastRenderedPageBreak/>
        <w:t>Упутство</w:t>
      </w:r>
      <w:r w:rsidRPr="003B6D52">
        <w:rPr>
          <w:rFonts w:cs="Arial"/>
          <w:b/>
        </w:rPr>
        <w:t xml:space="preserve"> </w:t>
      </w:r>
      <w:r w:rsidRPr="003B6D52">
        <w:rPr>
          <w:rFonts w:cs="Arial"/>
          <w:b/>
          <w:lang w:val="sr-Latn-CS"/>
        </w:rPr>
        <w:t>за попуњавањ</w:t>
      </w:r>
      <w:r w:rsidRPr="003B6D52">
        <w:rPr>
          <w:rFonts w:cs="Arial"/>
          <w:b/>
          <w:lang w:val="ru-RU"/>
        </w:rPr>
        <w:t>е Обрасца структуре цене</w:t>
      </w:r>
    </w:p>
    <w:p w:rsidR="001F1284" w:rsidRPr="003B6D52" w:rsidRDefault="001F1284" w:rsidP="001F1284">
      <w:pPr>
        <w:tabs>
          <w:tab w:val="left" w:pos="90"/>
        </w:tabs>
        <w:spacing w:before="0"/>
        <w:contextualSpacing/>
        <w:rPr>
          <w:rFonts w:eastAsia="Calibri" w:cs="Arial"/>
          <w:bCs/>
          <w:iCs/>
        </w:rPr>
      </w:pPr>
      <w:r w:rsidRPr="003B6D52">
        <w:rPr>
          <w:rFonts w:eastAsia="Calibri" w:cs="Arial"/>
          <w:bCs/>
          <w:iCs/>
        </w:rPr>
        <w:t>Понуђач треба да попун</w:t>
      </w:r>
      <w:r w:rsidRPr="003B6D52">
        <w:rPr>
          <w:rFonts w:eastAsia="Calibri" w:cs="Arial"/>
          <w:bCs/>
          <w:iCs/>
          <w:lang w:val="sr-Cyrl-CS"/>
        </w:rPr>
        <w:t>и</w:t>
      </w:r>
      <w:r w:rsidRPr="003B6D52">
        <w:rPr>
          <w:rFonts w:eastAsia="Calibri" w:cs="Arial"/>
          <w:bCs/>
          <w:iCs/>
        </w:rPr>
        <w:t xml:space="preserve"> образац структуре цене </w:t>
      </w:r>
      <w:r w:rsidRPr="003B6D52">
        <w:rPr>
          <w:rFonts w:eastAsia="Calibri" w:cs="Arial"/>
          <w:bCs/>
          <w:iCs/>
          <w:lang w:val="sr-Cyrl-CS"/>
        </w:rPr>
        <w:t>Табела 1. на следећи начин</w:t>
      </w:r>
      <w:r w:rsidRPr="003B6D52">
        <w:rPr>
          <w:rFonts w:eastAsia="Calibri" w:cs="Arial"/>
          <w:bCs/>
          <w:iCs/>
        </w:rPr>
        <w:t>:</w:t>
      </w:r>
    </w:p>
    <w:p w:rsidR="001F1284" w:rsidRPr="003B6D52" w:rsidRDefault="001F1284" w:rsidP="001F1284">
      <w:pPr>
        <w:tabs>
          <w:tab w:val="left" w:pos="90"/>
        </w:tabs>
        <w:suppressAutoHyphens/>
        <w:spacing w:before="0"/>
        <w:rPr>
          <w:rFonts w:eastAsia="Calibri" w:cs="Arial"/>
          <w:bCs/>
          <w:iCs/>
          <w:color w:val="00B0F0"/>
        </w:rPr>
      </w:pPr>
    </w:p>
    <w:p w:rsidR="001F1284" w:rsidRPr="003B6D52" w:rsidRDefault="001F1284" w:rsidP="001F1284">
      <w:pPr>
        <w:keepNext/>
        <w:tabs>
          <w:tab w:val="num" w:pos="0"/>
        </w:tabs>
        <w:spacing w:before="0"/>
        <w:outlineLvl w:val="3"/>
        <w:rPr>
          <w:rFonts w:cs="Arial"/>
          <w:bCs/>
        </w:rPr>
      </w:pPr>
      <w:r w:rsidRPr="003B6D52">
        <w:rPr>
          <w:rFonts w:cs="Arial"/>
          <w:bCs/>
        </w:rPr>
        <w:t xml:space="preserve">Када се структура цене тражи за целу понуду, онда је </w:t>
      </w:r>
      <w:r w:rsidRPr="003B6D52">
        <w:rPr>
          <w:rFonts w:cs="Arial"/>
          <w:bCs/>
          <w:lang w:val="sr-Cyrl-RS"/>
        </w:rPr>
        <w:t>цена из колоне:</w:t>
      </w:r>
      <w:r w:rsidRPr="003B6D52">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1F1284" w:rsidRPr="003B6D52" w:rsidRDefault="001F1284" w:rsidP="001F1284">
      <w:pPr>
        <w:tabs>
          <w:tab w:val="left" w:pos="90"/>
        </w:tabs>
        <w:suppressAutoHyphens/>
        <w:spacing w:before="0"/>
        <w:rPr>
          <w:rFonts w:eastAsia="Calibri" w:cs="Arial"/>
          <w:lang w:val="sr-Cyrl-RS"/>
        </w:rPr>
      </w:pPr>
    </w:p>
    <w:p w:rsidR="001F1284" w:rsidRPr="003B6D52" w:rsidRDefault="001F1284" w:rsidP="001F1284">
      <w:pPr>
        <w:tabs>
          <w:tab w:val="left" w:pos="992"/>
        </w:tabs>
        <w:spacing w:before="0"/>
        <w:rPr>
          <w:rFonts w:cs="Arial"/>
        </w:rPr>
      </w:pPr>
      <w:r w:rsidRPr="003B6D52">
        <w:rPr>
          <w:rFonts w:cs="Arial"/>
        </w:rPr>
        <w:t>-у ред бр. I – уписује се укупно понуђена цена за све позиције  без ПДВ (збир колоне бр. 5)</w:t>
      </w:r>
    </w:p>
    <w:p w:rsidR="001F1284" w:rsidRPr="003B6D52" w:rsidRDefault="001F1284" w:rsidP="001F1284">
      <w:pPr>
        <w:tabs>
          <w:tab w:val="left" w:pos="992"/>
        </w:tabs>
        <w:spacing w:before="0"/>
        <w:rPr>
          <w:rFonts w:cs="Arial"/>
        </w:rPr>
      </w:pPr>
      <w:r w:rsidRPr="003B6D52">
        <w:rPr>
          <w:rFonts w:cs="Arial"/>
        </w:rPr>
        <w:t xml:space="preserve">-у ред бр. II – уписује се укупан износ ПДВ </w:t>
      </w:r>
    </w:p>
    <w:p w:rsidR="001F1284" w:rsidRPr="003B6D52" w:rsidRDefault="001F1284" w:rsidP="001F1284">
      <w:pPr>
        <w:tabs>
          <w:tab w:val="left" w:pos="992"/>
        </w:tabs>
        <w:spacing w:before="0"/>
        <w:rPr>
          <w:rFonts w:cs="Arial"/>
          <w:lang w:val="sr-Cyrl-RS"/>
        </w:rPr>
      </w:pPr>
      <w:r w:rsidRPr="003B6D52">
        <w:rPr>
          <w:rFonts w:cs="Arial"/>
        </w:rPr>
        <w:t>-у ред бр. III – уписује се укупно понуђена цена са ПДВ (ред бр. I + ред.бр. II)</w:t>
      </w:r>
    </w:p>
    <w:p w:rsidR="001F1284" w:rsidRPr="003B6D52" w:rsidRDefault="001F1284" w:rsidP="001F1284">
      <w:pPr>
        <w:tabs>
          <w:tab w:val="left" w:pos="90"/>
        </w:tabs>
        <w:suppressAutoHyphens/>
        <w:spacing w:before="0"/>
        <w:rPr>
          <w:rFonts w:eastAsia="Calibri" w:cs="Arial"/>
        </w:rPr>
      </w:pPr>
    </w:p>
    <w:p w:rsidR="001F1284" w:rsidRPr="003B6D52" w:rsidRDefault="001F1284" w:rsidP="001F1284">
      <w:pPr>
        <w:tabs>
          <w:tab w:val="left" w:pos="992"/>
        </w:tabs>
        <w:spacing w:before="0"/>
        <w:rPr>
          <w:rFonts w:cs="Arial"/>
        </w:rPr>
      </w:pPr>
      <w:r w:rsidRPr="003B6D52">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F1284" w:rsidRPr="003B6D52" w:rsidRDefault="001F1284" w:rsidP="001F1284">
      <w:pPr>
        <w:tabs>
          <w:tab w:val="left" w:pos="992"/>
        </w:tabs>
        <w:spacing w:before="0"/>
        <w:rPr>
          <w:rFonts w:cs="Arial"/>
          <w:b/>
          <w:lang w:val="sr-Cyrl-BA"/>
        </w:rPr>
      </w:pPr>
    </w:p>
    <w:p w:rsidR="001F1284" w:rsidRPr="003B6D52" w:rsidRDefault="001F1284" w:rsidP="001F1284">
      <w:pPr>
        <w:tabs>
          <w:tab w:val="left" w:pos="992"/>
        </w:tabs>
        <w:spacing w:before="0"/>
        <w:rPr>
          <w:rFonts w:cs="Arial"/>
        </w:rPr>
      </w:pPr>
      <w:r w:rsidRPr="003B6D52">
        <w:rPr>
          <w:rFonts w:cs="Arial"/>
        </w:rPr>
        <w:t>-на место предвиђено за место и датум уписује се место и датум попуњавањаобрасца структуре цене.</w:t>
      </w:r>
    </w:p>
    <w:p w:rsidR="008759D4" w:rsidRPr="0066658B" w:rsidRDefault="001F1284" w:rsidP="0066658B">
      <w:pPr>
        <w:tabs>
          <w:tab w:val="left" w:pos="992"/>
        </w:tabs>
        <w:spacing w:before="0"/>
        <w:rPr>
          <w:rFonts w:cs="Arial"/>
          <w:lang w:val="sr-Cyrl-RS"/>
        </w:rPr>
      </w:pPr>
      <w:r w:rsidRPr="003B6D52">
        <w:rPr>
          <w:rFonts w:cs="Arial"/>
        </w:rPr>
        <w:t>-на  место предвиђено за печат и потпис понуђач печатом оверава и потписује образац структуре цене.</w:t>
      </w:r>
    </w:p>
    <w:p w:rsidR="001F1284" w:rsidRDefault="001F1284">
      <w:pPr>
        <w:spacing w:before="0"/>
        <w:jc w:val="left"/>
        <w:rPr>
          <w:rFonts w:cs="Arial"/>
          <w:b/>
        </w:rPr>
      </w:pPr>
      <w:bookmarkStart w:id="259" w:name="_Toc442559926"/>
      <w:r>
        <w:br w:type="page"/>
      </w:r>
    </w:p>
    <w:p w:rsidR="00343A18" w:rsidRPr="008377FF" w:rsidRDefault="00343A18" w:rsidP="00343A18">
      <w:pPr>
        <w:pStyle w:val="KDObrazac"/>
        <w:spacing w:before="0"/>
      </w:pPr>
      <w:r w:rsidRPr="008377FF">
        <w:lastRenderedPageBreak/>
        <w:t xml:space="preserve">ОБРАЗАЦ </w:t>
      </w:r>
      <w:r w:rsidR="001F1284">
        <w:rPr>
          <w:lang w:val="sr-Cyrl-RS"/>
        </w:rPr>
        <w:t>3</w:t>
      </w:r>
      <w:r w:rsidRPr="008377FF">
        <w:t>.</w:t>
      </w:r>
      <w:bookmarkEnd w:id="259"/>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F31E13">
        <w:rPr>
          <w:rFonts w:cs="Arial"/>
          <w:lang w:val="ru-RU"/>
        </w:rPr>
        <w:t xml:space="preserve">24/2012, 14/15 и 68/15), члана </w:t>
      </w:r>
      <w:r w:rsidR="00F31E13">
        <w:rPr>
          <w:rFonts w:cs="Arial"/>
          <w:lang w:val="sr-Latn-RS"/>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A75E7C"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Pr="00A75E7C">
        <w:rPr>
          <w:rFonts w:cs="Arial"/>
          <w:lang w:val="ru-RU"/>
        </w:rPr>
        <w:t>:________</w:t>
      </w:r>
      <w:r w:rsidR="00A75E7C">
        <w:rPr>
          <w:rFonts w:cs="Arial"/>
          <w:lang w:val="ru-RU"/>
        </w:rPr>
        <w:t>_______</w:t>
      </w:r>
      <w:r w:rsidRPr="00A75E7C">
        <w:rPr>
          <w:rFonts w:cs="Arial"/>
          <w:lang w:val="ru-RU"/>
        </w:rPr>
        <w:t xml:space="preserve"> за јавну набавку </w:t>
      </w:r>
      <w:r w:rsidR="00873EBD" w:rsidRPr="00A75E7C">
        <w:rPr>
          <w:rFonts w:cs="Arial"/>
          <w:lang w:val="ru-RU"/>
        </w:rPr>
        <w:t>радова</w:t>
      </w:r>
      <w:r w:rsidR="001F1284" w:rsidRPr="00A75E7C">
        <w:rPr>
          <w:rFonts w:cs="Arial"/>
          <w:lang w:val="ru-RU"/>
        </w:rPr>
        <w:t xml:space="preserve"> </w:t>
      </w:r>
      <w:r w:rsidR="001F1284" w:rsidRPr="00A75E7C">
        <w:rPr>
          <w:rFonts w:cs="Arial"/>
        </w:rPr>
        <w:t>„</w:t>
      </w:r>
      <w:r w:rsidR="002C70D2" w:rsidRPr="00A75E7C">
        <w:rPr>
          <w:rFonts w:cs="Arial"/>
          <w:lang w:val="ru-RU"/>
        </w:rPr>
        <w:t xml:space="preserve"> </w:t>
      </w:r>
      <w:r w:rsidR="00324192" w:rsidRPr="00324192">
        <w:rPr>
          <w:rFonts w:eastAsia="Arial" w:cs="Arial"/>
          <w:color w:val="000000"/>
          <w:szCs w:val="20"/>
          <w:lang w:val="sr-Latn-RS" w:eastAsia="sr-Latn-RS"/>
        </w:rPr>
        <w:t>Поправка димњака ТЕНТ-А</w:t>
      </w:r>
      <w:r w:rsidR="00533156" w:rsidRPr="00A75E7C">
        <w:rPr>
          <w:rFonts w:cs="Arial"/>
        </w:rPr>
        <w:t xml:space="preserve"> </w:t>
      </w:r>
      <w:r w:rsidR="001F1284" w:rsidRPr="00A75E7C">
        <w:rPr>
          <w:rFonts w:cs="Arial"/>
        </w:rPr>
        <w:t>“</w:t>
      </w:r>
      <w:r w:rsidR="001F1284" w:rsidRPr="00A75E7C">
        <w:rPr>
          <w:rFonts w:cs="Arial"/>
          <w:lang w:val="ru-RU"/>
        </w:rPr>
        <w:t xml:space="preserve"> </w:t>
      </w:r>
      <w:r w:rsidRPr="00A75E7C">
        <w:rPr>
          <w:rFonts w:cs="Arial"/>
          <w:lang w:val="ru-RU"/>
        </w:rPr>
        <w:t>ЈН бр.</w:t>
      </w:r>
      <w:r w:rsidR="00324192">
        <w:rPr>
          <w:rFonts w:cs="Arial"/>
          <w:lang w:val="ru-RU"/>
        </w:rPr>
        <w:t>3000/1557/2018 (2046/2018</w:t>
      </w:r>
      <w:r w:rsidR="001F1284" w:rsidRPr="00A75E7C">
        <w:rPr>
          <w:rFonts w:cs="Arial"/>
          <w:lang w:val="ru-RU"/>
        </w:rPr>
        <w:t xml:space="preserve">) </w:t>
      </w:r>
      <w:r w:rsidRPr="00A75E7C">
        <w:rPr>
          <w:rFonts w:cs="Arial"/>
          <w:lang w:val="ru-RU"/>
        </w:rPr>
        <w:t xml:space="preserve">Наручиоца </w:t>
      </w:r>
      <w:r w:rsidRPr="00A75E7C">
        <w:rPr>
          <w:rFonts w:eastAsia="Arial Unicode MS" w:cs="Arial"/>
          <w:color w:val="000000"/>
          <w:kern w:val="1"/>
          <w:lang w:eastAsia="ar-SA"/>
        </w:rPr>
        <w:t>Јавно предузеће „Електропривреда Србије“ Београд</w:t>
      </w:r>
      <w:r w:rsidR="001F1284" w:rsidRPr="00A75E7C">
        <w:rPr>
          <w:rFonts w:eastAsia="Arial Unicode MS" w:cs="Arial"/>
          <w:color w:val="000000"/>
          <w:kern w:val="1"/>
          <w:lang w:val="sr-Cyrl-RS" w:eastAsia="ar-SA"/>
        </w:rPr>
        <w:t xml:space="preserve">, Органак ТЕНТ Обреновац-Београд </w:t>
      </w:r>
      <w:r w:rsidRPr="00A75E7C">
        <w:rPr>
          <w:rFonts w:cs="Arial"/>
          <w:lang w:val="ru-RU"/>
        </w:rPr>
        <w:t>по Позиву за подношење понуда објављеном на</w:t>
      </w:r>
      <w:r w:rsidR="001F1284" w:rsidRPr="00A75E7C">
        <w:rPr>
          <w:rFonts w:cs="Arial"/>
          <w:lang w:val="ru-RU"/>
        </w:rPr>
        <w:t xml:space="preserve"> </w:t>
      </w:r>
      <w:r w:rsidRPr="00A75E7C">
        <w:rPr>
          <w:rFonts w:cs="Arial"/>
          <w:lang w:val="ru-RU"/>
        </w:rPr>
        <w:t>Порталу јавних набавки и интернет страници Наручиоца дана ______</w:t>
      </w:r>
      <w:r w:rsidR="00533156" w:rsidRPr="00A75E7C">
        <w:rPr>
          <w:rFonts w:cs="Arial"/>
          <w:lang w:val="ru-RU"/>
        </w:rPr>
        <w:t>.</w:t>
      </w:r>
      <w:r w:rsidRPr="00A75E7C">
        <w:rPr>
          <w:rFonts w:cs="Arial"/>
          <w:lang w:val="ru-RU"/>
        </w:rPr>
        <w:t>_____</w:t>
      </w:r>
      <w:r w:rsidR="00533156" w:rsidRPr="00A75E7C">
        <w:rPr>
          <w:rFonts w:cs="Arial"/>
          <w:lang w:val="ru-RU"/>
        </w:rPr>
        <w:t>.2017</w:t>
      </w:r>
      <w:r w:rsidRPr="00A75E7C">
        <w:rPr>
          <w:rFonts w:cs="Arial"/>
          <w:lang w:val="ru-RU"/>
        </w:rPr>
        <w:t>.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A75E7C">
        <w:rPr>
          <w:rFonts w:cs="Arial"/>
          <w:lang w:val="ru-RU"/>
        </w:rPr>
        <w:t>У супротном упознат је да ће сходно</w:t>
      </w:r>
      <w:r w:rsidRPr="008377FF">
        <w:rPr>
          <w:rFonts w:cs="Arial"/>
          <w:lang w:val="ru-RU"/>
        </w:rPr>
        <w:t xml:space="preserve">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0" w:name="_Toc442559928"/>
      <w:r w:rsidRPr="008377FF">
        <w:t xml:space="preserve">ОБРАЗАЦ </w:t>
      </w:r>
      <w:r w:rsidR="00B04DD9">
        <w:rPr>
          <w:lang w:val="sr-Cyrl-RS"/>
        </w:rPr>
        <w:t>4</w:t>
      </w:r>
      <w:r w:rsidRPr="008377FF">
        <w:t>.</w:t>
      </w:r>
      <w:bookmarkEnd w:id="260"/>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1" w:name="_Toc442559929"/>
      <w:r w:rsidRPr="008377FF">
        <w:rPr>
          <w:b/>
          <w:lang w:val="ru-RU"/>
        </w:rPr>
        <w:t>И З Ј А В У</w:t>
      </w:r>
      <w:bookmarkEnd w:id="261"/>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00A75E7C">
        <w:rPr>
          <w:rFonts w:cs="Arial"/>
          <w:lang w:val="sr-Cyrl-RS"/>
        </w:rPr>
        <w:t xml:space="preserve"> </w:t>
      </w:r>
      <w:r w:rsidRPr="008377FF">
        <w:rPr>
          <w:rFonts w:cs="Arial"/>
          <w:lang w:val="ru-RU"/>
        </w:rPr>
        <w:t xml:space="preserve">за јавну набавку </w:t>
      </w:r>
      <w:r w:rsidR="00873EBD" w:rsidRPr="008377FF">
        <w:rPr>
          <w:rFonts w:cs="Arial"/>
          <w:lang w:val="ru-RU"/>
        </w:rPr>
        <w:t>радова</w:t>
      </w:r>
      <w:r w:rsidR="00B04DD9">
        <w:rPr>
          <w:rFonts w:cs="Arial"/>
          <w:lang w:val="sr-Cyrl-RS"/>
        </w:rPr>
        <w:t xml:space="preserve"> </w:t>
      </w:r>
      <w:r w:rsidR="00B04DD9" w:rsidRPr="006A3587">
        <w:rPr>
          <w:rFonts w:cs="Arial"/>
        </w:rPr>
        <w:t>„</w:t>
      </w:r>
      <w:r w:rsidR="00533156" w:rsidRPr="00533156">
        <w:rPr>
          <w:rFonts w:cs="Arial"/>
          <w:lang w:val="ru-RU"/>
        </w:rPr>
        <w:t xml:space="preserve"> </w:t>
      </w:r>
      <w:r w:rsidR="00324192" w:rsidRPr="00324192">
        <w:rPr>
          <w:rFonts w:eastAsia="Arial" w:cs="Arial"/>
          <w:color w:val="000000"/>
          <w:szCs w:val="20"/>
          <w:lang w:val="sr-Latn-RS" w:eastAsia="sr-Latn-RS"/>
        </w:rPr>
        <w:t>Поправка димњака ТЕНТ-А</w:t>
      </w:r>
      <w:r w:rsidR="002C70D2" w:rsidRPr="006A3587">
        <w:rPr>
          <w:rFonts w:cs="Arial"/>
        </w:rPr>
        <w:t xml:space="preserve"> </w:t>
      </w:r>
      <w:r w:rsidR="00B04DD9" w:rsidRPr="006A3587">
        <w:rPr>
          <w:rFonts w:cs="Arial"/>
        </w:rPr>
        <w:t>“</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324192">
        <w:rPr>
          <w:rFonts w:cs="Arial"/>
          <w:lang w:val="ru-RU"/>
        </w:rPr>
        <w:t>3000/1557/2018 (2046/2018</w:t>
      </w:r>
      <w:r w:rsidR="00B04DD9">
        <w:rPr>
          <w:rFonts w:cs="Arial"/>
          <w:lang w:val="ru-RU"/>
        </w:rPr>
        <w:t>)</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Default="00343A18" w:rsidP="00B02E86">
      <w:pPr>
        <w:rPr>
          <w:lang w:val="sr-Cyrl-RS"/>
        </w:rPr>
      </w:pPr>
    </w:p>
    <w:p w:rsidR="00173A37" w:rsidRDefault="00173A37" w:rsidP="00B02E86">
      <w:pPr>
        <w:rPr>
          <w:lang w:val="sr-Cyrl-RS"/>
        </w:rPr>
      </w:pPr>
    </w:p>
    <w:p w:rsidR="00173A37" w:rsidRDefault="00173A37" w:rsidP="00B02E86">
      <w:pPr>
        <w:rPr>
          <w:lang w:val="sr-Cyrl-RS"/>
        </w:rPr>
      </w:pPr>
    </w:p>
    <w:p w:rsidR="00173A37" w:rsidRDefault="00173A37" w:rsidP="00B02E86">
      <w:pPr>
        <w:rPr>
          <w:lang w:val="sr-Cyrl-RS"/>
        </w:rPr>
      </w:pPr>
    </w:p>
    <w:p w:rsidR="00173A37" w:rsidRDefault="00173A37" w:rsidP="00B02E86">
      <w:pPr>
        <w:rPr>
          <w:lang w:val="sr-Cyrl-RS"/>
        </w:rPr>
      </w:pPr>
    </w:p>
    <w:p w:rsidR="00173A37" w:rsidRPr="00A367F7" w:rsidRDefault="00173A37" w:rsidP="00B02E86">
      <w:pPr>
        <w:rPr>
          <w:lang w:val="sr-Cyrl-RS"/>
        </w:rPr>
      </w:pPr>
    </w:p>
    <w:p w:rsidR="00173A37" w:rsidRPr="00173A37" w:rsidRDefault="00173A37" w:rsidP="00173A37">
      <w:pPr>
        <w:spacing w:before="0"/>
        <w:jc w:val="right"/>
        <w:outlineLvl w:val="1"/>
        <w:rPr>
          <w:rFonts w:cs="Arial"/>
          <w:b/>
        </w:rPr>
      </w:pPr>
      <w:bookmarkStart w:id="262" w:name="_Toc442559930"/>
      <w:r w:rsidRPr="00173A37">
        <w:rPr>
          <w:rFonts w:cs="Arial"/>
          <w:b/>
        </w:rPr>
        <w:lastRenderedPageBreak/>
        <w:t>OБРАЗАЦ 5.</w:t>
      </w:r>
      <w:bookmarkEnd w:id="262"/>
    </w:p>
    <w:p w:rsidR="00173A37" w:rsidRPr="00173A37" w:rsidRDefault="00173A37" w:rsidP="00173A37">
      <w:pPr>
        <w:jc w:val="center"/>
        <w:rPr>
          <w:rFonts w:cs="Arial"/>
          <w:b/>
        </w:rPr>
      </w:pPr>
      <w:bookmarkStart w:id="263" w:name="_Toc442559931"/>
      <w:r w:rsidRPr="00173A37">
        <w:rPr>
          <w:rFonts w:cs="Arial"/>
          <w:b/>
        </w:rPr>
        <w:t>И З Ј А В А</w:t>
      </w:r>
      <w:bookmarkEnd w:id="263"/>
    </w:p>
    <w:p w:rsidR="00173A37" w:rsidRPr="00173A37" w:rsidRDefault="00173A37" w:rsidP="00173A37">
      <w:pPr>
        <w:jc w:val="center"/>
        <w:rPr>
          <w:rFonts w:cs="Arial"/>
          <w:b/>
          <w:lang w:val="ru-RU"/>
        </w:rPr>
      </w:pPr>
      <w:bookmarkStart w:id="264" w:name="_Toc442559932"/>
      <w:r w:rsidRPr="00173A37">
        <w:rPr>
          <w:rFonts w:cs="Arial"/>
          <w:b/>
          <w:lang w:val="ru-RU"/>
        </w:rPr>
        <w:t>КОЈОМ ПОНУЂАЧ/ЧЛАН ГРУПЕ  ПОТВРЂУЈЕ ДА ИСПУЊАВА УСЛОВЕ ЗА УЧЕШЋЕ</w:t>
      </w:r>
      <w:bookmarkEnd w:id="264"/>
      <w:r w:rsidRPr="00173A37">
        <w:rPr>
          <w:rFonts w:cs="Arial"/>
          <w:b/>
          <w:lang w:val="ru-RU"/>
        </w:rPr>
        <w:t xml:space="preserve"> </w:t>
      </w:r>
      <w:bookmarkStart w:id="265" w:name="_Toc442559933"/>
      <w:r w:rsidRPr="00173A37">
        <w:rPr>
          <w:rFonts w:cs="Arial"/>
          <w:b/>
          <w:lang w:val="ru-RU"/>
        </w:rPr>
        <w:t>У ПОСТУПКУ ЈАВНЕ НАБАВКЕ</w:t>
      </w:r>
      <w:bookmarkEnd w:id="265"/>
    </w:p>
    <w:p w:rsidR="00173A37" w:rsidRPr="00173A37" w:rsidRDefault="00173A37" w:rsidP="00173A37">
      <w:pPr>
        <w:ind w:right="-360"/>
        <w:rPr>
          <w:rFonts w:cs="Arial"/>
          <w:noProof/>
        </w:rPr>
      </w:pPr>
      <w:r w:rsidRPr="00173A37">
        <w:rPr>
          <w:rFonts w:cs="Arial"/>
        </w:rPr>
        <w:t>На основу члана 77. став 4. Закона о јавним набавкама („Службени гланик РС“, бр.124/12, 14/15 и 68/15)</w:t>
      </w:r>
      <w:r w:rsidRPr="00173A37">
        <w:rPr>
          <w:rFonts w:cs="Arial"/>
          <w:noProof/>
          <w:lang w:val="sr-Latn-CS"/>
        </w:rPr>
        <w:t xml:space="preserve"> Понуђач</w:t>
      </w:r>
      <w:r w:rsidRPr="00173A37">
        <w:rPr>
          <w:rFonts w:cs="Arial"/>
          <w:noProof/>
        </w:rPr>
        <w:t xml:space="preserve">/члан групе понуђача </w:t>
      </w:r>
      <w:r w:rsidRPr="00173A37">
        <w:rPr>
          <w:rFonts w:cs="Arial"/>
          <w:noProof/>
          <w:lang w:val="sr-Latn-CS"/>
        </w:rPr>
        <w:t>даје под пуном материјалном и кривичном одговорношћу</w:t>
      </w:r>
    </w:p>
    <w:p w:rsidR="00173A37" w:rsidRPr="00173A37" w:rsidRDefault="00173A37" w:rsidP="00173A37">
      <w:pPr>
        <w:jc w:val="center"/>
        <w:rPr>
          <w:rFonts w:cs="Arial"/>
          <w:b/>
          <w:noProof/>
          <w:lang w:val="sr-Latn-CS"/>
        </w:rPr>
      </w:pPr>
      <w:r w:rsidRPr="00173A37">
        <w:rPr>
          <w:rFonts w:cs="Arial"/>
          <w:b/>
          <w:noProof/>
          <w:lang w:val="sr-Latn-CS"/>
        </w:rPr>
        <w:t>И З Ј А В У</w:t>
      </w:r>
    </w:p>
    <w:p w:rsidR="00173A37" w:rsidRPr="00173A37" w:rsidRDefault="00173A37" w:rsidP="00173A37">
      <w:pPr>
        <w:ind w:left="6"/>
        <w:rPr>
          <w:rFonts w:cs="Arial"/>
          <w:noProof/>
        </w:rPr>
      </w:pPr>
      <w:r w:rsidRPr="00173A37">
        <w:rPr>
          <w:rFonts w:cs="Arial"/>
          <w:noProof/>
        </w:rPr>
        <w:t xml:space="preserve">којом потврђује </w:t>
      </w:r>
      <w:r w:rsidRPr="00173A37">
        <w:rPr>
          <w:rFonts w:cs="Arial"/>
          <w:noProof/>
          <w:lang w:val="sr-Latn-CS"/>
        </w:rPr>
        <w:t xml:space="preserve">да испуњава </w:t>
      </w:r>
      <w:r w:rsidRPr="00173A37">
        <w:rPr>
          <w:rFonts w:cs="Arial"/>
          <w:noProof/>
        </w:rPr>
        <w:t>обавезне услове садржане у</w:t>
      </w:r>
      <w:r w:rsidRPr="00173A37">
        <w:rPr>
          <w:rFonts w:cs="Arial"/>
          <w:noProof/>
          <w:lang w:val="sr-Latn-CS"/>
        </w:rPr>
        <w:t xml:space="preserve"> Конкурсно</w:t>
      </w:r>
      <w:r w:rsidRPr="00173A37">
        <w:rPr>
          <w:rFonts w:cs="Arial"/>
          <w:noProof/>
        </w:rPr>
        <w:t>ј</w:t>
      </w:r>
      <w:r w:rsidRPr="00173A37">
        <w:rPr>
          <w:rFonts w:cs="Arial"/>
          <w:noProof/>
          <w:lang w:val="sr-Latn-CS"/>
        </w:rPr>
        <w:t xml:space="preserve"> документациј</w:t>
      </w:r>
      <w:r w:rsidRPr="00173A37">
        <w:rPr>
          <w:rFonts w:cs="Arial"/>
          <w:noProof/>
        </w:rPr>
        <w:t>и</w:t>
      </w:r>
      <w:r w:rsidRPr="00173A37">
        <w:rPr>
          <w:rFonts w:cs="Arial"/>
          <w:noProof/>
          <w:lang w:val="sr-Latn-CS"/>
        </w:rPr>
        <w:t xml:space="preserve"> за јавну набавку </w:t>
      </w:r>
      <w:r>
        <w:rPr>
          <w:rFonts w:cs="Arial"/>
          <w:noProof/>
          <w:lang w:val="sr-Cyrl-RS"/>
        </w:rPr>
        <w:t>радова</w:t>
      </w:r>
      <w:r w:rsidRPr="00173A37">
        <w:rPr>
          <w:rFonts w:cs="Arial"/>
          <w:noProof/>
        </w:rPr>
        <w:t xml:space="preserve"> –  </w:t>
      </w:r>
      <w:r w:rsidRPr="00173A37">
        <w:rPr>
          <w:rFonts w:eastAsia="Arial" w:cs="Arial"/>
          <w:color w:val="000000"/>
          <w:szCs w:val="20"/>
          <w:lang w:val="sr-Latn-RS" w:eastAsia="sr-Latn-RS"/>
        </w:rPr>
        <w:t>Поправка димњака ТЕНТ-А</w:t>
      </w:r>
      <w:r w:rsidRPr="00173A37">
        <w:rPr>
          <w:rFonts w:cs="Arial"/>
          <w:noProof/>
          <w:lang w:val="sr-Latn-CS"/>
        </w:rPr>
        <w:t>,</w:t>
      </w:r>
      <w:r w:rsidRPr="00173A37">
        <w:rPr>
          <w:rFonts w:cs="Arial"/>
          <w:noProof/>
        </w:rPr>
        <w:t xml:space="preserve"> ЈН бр. </w:t>
      </w:r>
      <w:r>
        <w:rPr>
          <w:rFonts w:cs="Arial"/>
          <w:lang w:val="ru-RU"/>
        </w:rPr>
        <w:t>3000/1557</w:t>
      </w:r>
      <w:r w:rsidRPr="00173A37">
        <w:rPr>
          <w:rFonts w:cs="Arial"/>
          <w:lang w:val="ru-RU"/>
        </w:rPr>
        <w:t>/2018 (</w:t>
      </w:r>
      <w:r>
        <w:rPr>
          <w:rFonts w:cs="Arial"/>
          <w:lang w:val="sr-Cyrl-RS"/>
        </w:rPr>
        <w:t>2046</w:t>
      </w:r>
      <w:r w:rsidRPr="00173A37">
        <w:rPr>
          <w:rFonts w:cs="Arial"/>
          <w:lang w:val="ru-RU"/>
        </w:rPr>
        <w:t xml:space="preserve">/2018) </w:t>
      </w:r>
      <w:r w:rsidRPr="00173A37">
        <w:rPr>
          <w:rFonts w:cs="Arial"/>
          <w:noProof/>
        </w:rPr>
        <w:t>по Позиву објављеном на Порталу јавних набавки и интернет страници Наручиоца дана __.__.201</w:t>
      </w:r>
      <w:r w:rsidRPr="00173A37">
        <w:rPr>
          <w:rFonts w:cs="Arial"/>
          <w:noProof/>
          <w:lang w:val="sr-Cyrl-RS"/>
        </w:rPr>
        <w:t>8</w:t>
      </w:r>
      <w:r w:rsidRPr="00173A37">
        <w:rPr>
          <w:rFonts w:cs="Arial"/>
          <w:noProof/>
        </w:rPr>
        <w:t>.године.</w:t>
      </w:r>
    </w:p>
    <w:p w:rsidR="00173A37" w:rsidRPr="00173A37" w:rsidRDefault="00173A37" w:rsidP="00173A37">
      <w:pPr>
        <w:ind w:left="6"/>
        <w:rPr>
          <w:rFonts w:cs="Arial"/>
          <w:noProof/>
        </w:rPr>
      </w:pPr>
      <w:r w:rsidRPr="00173A37">
        <w:rPr>
          <w:rFonts w:cs="Arial"/>
          <w:noProof/>
        </w:rPr>
        <w:tab/>
        <w:t>Обавезни услови:</w:t>
      </w:r>
    </w:p>
    <w:p w:rsidR="00173A37" w:rsidRPr="00173A37" w:rsidRDefault="00173A37" w:rsidP="00173A37">
      <w:pPr>
        <w:ind w:firstLine="708"/>
        <w:rPr>
          <w:rFonts w:cs="Arial"/>
          <w:lang w:val="sr-Latn-CS" w:eastAsia="sr-Latn-CS"/>
        </w:rPr>
      </w:pPr>
      <w:r w:rsidRPr="00173A37">
        <w:rPr>
          <w:rFonts w:cs="Arial"/>
          <w:lang w:val="sr-Latn-CS" w:eastAsia="sr-Latn-CS"/>
        </w:rPr>
        <w:t>1) да је регистрован код надлежног органа, односно уписан у одговарајући регистар;</w:t>
      </w:r>
    </w:p>
    <w:p w:rsidR="00173A37" w:rsidRPr="00173A37" w:rsidRDefault="00173A37" w:rsidP="00173A37">
      <w:pPr>
        <w:ind w:firstLine="708"/>
        <w:rPr>
          <w:rFonts w:cs="Arial"/>
          <w:lang w:val="sr-Latn-CS" w:eastAsia="sr-Latn-CS"/>
        </w:rPr>
      </w:pPr>
      <w:r w:rsidRPr="00173A37">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3A37" w:rsidRPr="00173A37" w:rsidRDefault="00173A37" w:rsidP="00173A37">
      <w:pPr>
        <w:ind w:firstLine="708"/>
        <w:rPr>
          <w:rFonts w:cs="Arial"/>
          <w:lang w:val="sr-Latn-CS" w:eastAsia="sr-Latn-CS"/>
        </w:rPr>
      </w:pPr>
      <w:r w:rsidRPr="00173A37">
        <w:rPr>
          <w:rFonts w:cs="Arial"/>
          <w:lang w:eastAsia="sr-Latn-CS"/>
        </w:rPr>
        <w:t>3</w:t>
      </w:r>
      <w:r w:rsidRPr="00173A37">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3A37" w:rsidRPr="00173A37" w:rsidRDefault="00173A37" w:rsidP="00173A37">
      <w:pPr>
        <w:tabs>
          <w:tab w:val="left" w:pos="378"/>
        </w:tabs>
        <w:rPr>
          <w:rFonts w:cs="Arial"/>
          <w:lang w:val="ru-RU"/>
        </w:rPr>
      </w:pPr>
      <w:r w:rsidRPr="00173A37">
        <w:rPr>
          <w:rFonts w:cs="Arial"/>
          <w:noProof/>
          <w:lang w:val="ru-RU"/>
        </w:rPr>
        <w:tab/>
      </w:r>
      <w:r w:rsidRPr="00173A37">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173A37" w:rsidRPr="00173A37" w:rsidTr="00173A37">
        <w:trPr>
          <w:jc w:val="center"/>
        </w:trPr>
        <w:tc>
          <w:tcPr>
            <w:tcW w:w="3882" w:type="dxa"/>
          </w:tcPr>
          <w:p w:rsidR="00173A37" w:rsidRPr="00173A37" w:rsidRDefault="00173A37" w:rsidP="00173A37">
            <w:pPr>
              <w:spacing w:before="0"/>
              <w:jc w:val="center"/>
              <w:rPr>
                <w:rFonts w:cs="Arial"/>
              </w:rPr>
            </w:pPr>
            <w:r w:rsidRPr="00173A37">
              <w:rPr>
                <w:rFonts w:cs="Arial"/>
              </w:rPr>
              <w:t>Датум:</w:t>
            </w:r>
          </w:p>
        </w:tc>
        <w:tc>
          <w:tcPr>
            <w:tcW w:w="2127" w:type="dxa"/>
          </w:tcPr>
          <w:p w:rsidR="00173A37" w:rsidRPr="00173A37" w:rsidRDefault="00173A37" w:rsidP="00173A37">
            <w:pPr>
              <w:spacing w:before="0"/>
              <w:jc w:val="center"/>
              <w:rPr>
                <w:rFonts w:cs="Arial"/>
                <w:lang w:val="ru-RU"/>
              </w:rPr>
            </w:pPr>
          </w:p>
        </w:tc>
        <w:tc>
          <w:tcPr>
            <w:tcW w:w="4022" w:type="dxa"/>
          </w:tcPr>
          <w:p w:rsidR="00173A37" w:rsidRPr="00173A37" w:rsidRDefault="00173A37" w:rsidP="00173A37">
            <w:pPr>
              <w:spacing w:before="0"/>
              <w:jc w:val="center"/>
              <w:rPr>
                <w:rFonts w:cs="Arial"/>
              </w:rPr>
            </w:pPr>
            <w:r w:rsidRPr="00173A37">
              <w:rPr>
                <w:rFonts w:cs="Arial"/>
                <w:lang w:val="sr-Cyrl-CS"/>
              </w:rPr>
              <w:t>П</w:t>
            </w:r>
            <w:r w:rsidRPr="00173A37">
              <w:rPr>
                <w:rFonts w:cs="Arial"/>
              </w:rPr>
              <w:t>онуђач/члан групе понуђача</w:t>
            </w:r>
          </w:p>
        </w:tc>
      </w:tr>
      <w:tr w:rsidR="00173A37" w:rsidRPr="00173A37" w:rsidTr="00173A37">
        <w:trPr>
          <w:jc w:val="center"/>
        </w:trPr>
        <w:tc>
          <w:tcPr>
            <w:tcW w:w="3882" w:type="dxa"/>
          </w:tcPr>
          <w:p w:rsidR="00173A37" w:rsidRPr="00173A37" w:rsidRDefault="00173A37" w:rsidP="00173A37">
            <w:pPr>
              <w:spacing w:before="0"/>
              <w:jc w:val="center"/>
              <w:rPr>
                <w:rFonts w:cs="Arial"/>
              </w:rPr>
            </w:pPr>
          </w:p>
        </w:tc>
        <w:tc>
          <w:tcPr>
            <w:tcW w:w="2127" w:type="dxa"/>
          </w:tcPr>
          <w:p w:rsidR="00173A37" w:rsidRPr="00173A37" w:rsidRDefault="00173A37" w:rsidP="00173A37">
            <w:pPr>
              <w:spacing w:before="0"/>
              <w:jc w:val="center"/>
              <w:rPr>
                <w:rFonts w:cs="Arial"/>
              </w:rPr>
            </w:pPr>
            <w:r w:rsidRPr="00173A37">
              <w:rPr>
                <w:rFonts w:cs="Arial"/>
              </w:rPr>
              <w:t>М.П.</w:t>
            </w:r>
          </w:p>
        </w:tc>
        <w:tc>
          <w:tcPr>
            <w:tcW w:w="4022" w:type="dxa"/>
          </w:tcPr>
          <w:p w:rsidR="00173A37" w:rsidRPr="00173A37" w:rsidRDefault="00173A37" w:rsidP="00173A37">
            <w:pPr>
              <w:spacing w:before="0"/>
              <w:jc w:val="center"/>
              <w:rPr>
                <w:rFonts w:cs="Arial"/>
                <w:lang w:val="ru-RU"/>
              </w:rPr>
            </w:pPr>
          </w:p>
        </w:tc>
      </w:tr>
      <w:tr w:rsidR="00173A37" w:rsidRPr="00173A37" w:rsidTr="00173A37">
        <w:trPr>
          <w:jc w:val="center"/>
        </w:trPr>
        <w:tc>
          <w:tcPr>
            <w:tcW w:w="3882" w:type="dxa"/>
            <w:tcBorders>
              <w:bottom w:val="single" w:sz="4" w:space="0" w:color="auto"/>
            </w:tcBorders>
          </w:tcPr>
          <w:p w:rsidR="00173A37" w:rsidRPr="00173A37" w:rsidRDefault="00173A37" w:rsidP="00173A37">
            <w:pPr>
              <w:spacing w:before="0"/>
              <w:jc w:val="center"/>
              <w:rPr>
                <w:rFonts w:cs="Arial"/>
              </w:rPr>
            </w:pPr>
          </w:p>
        </w:tc>
        <w:tc>
          <w:tcPr>
            <w:tcW w:w="2127" w:type="dxa"/>
          </w:tcPr>
          <w:p w:rsidR="00173A37" w:rsidRPr="00173A37" w:rsidRDefault="00173A37" w:rsidP="00173A37">
            <w:pPr>
              <w:spacing w:before="0"/>
              <w:jc w:val="center"/>
              <w:rPr>
                <w:rFonts w:cs="Arial"/>
                <w:lang w:val="ru-RU"/>
              </w:rPr>
            </w:pPr>
          </w:p>
        </w:tc>
        <w:tc>
          <w:tcPr>
            <w:tcW w:w="4022" w:type="dxa"/>
            <w:tcBorders>
              <w:bottom w:val="single" w:sz="4" w:space="0" w:color="auto"/>
            </w:tcBorders>
          </w:tcPr>
          <w:p w:rsidR="00173A37" w:rsidRPr="00173A37" w:rsidRDefault="00173A37" w:rsidP="00173A37">
            <w:pPr>
              <w:spacing w:before="0"/>
              <w:jc w:val="center"/>
              <w:rPr>
                <w:rFonts w:cs="Arial"/>
                <w:lang w:val="ru-RU"/>
              </w:rPr>
            </w:pPr>
          </w:p>
        </w:tc>
      </w:tr>
    </w:tbl>
    <w:p w:rsidR="00173A37" w:rsidRPr="00173A37" w:rsidRDefault="00173A37" w:rsidP="00173A37">
      <w:pPr>
        <w:rPr>
          <w:rFonts w:cs="Arial"/>
          <w:lang w:val="sr-Cyrl-CS"/>
        </w:rPr>
      </w:pPr>
      <w:r w:rsidRPr="00173A37">
        <w:rPr>
          <w:rFonts w:cs="Arial"/>
          <w:b/>
          <w:lang w:val="sr-Cyrl-CS"/>
        </w:rPr>
        <w:t>Напомена:</w:t>
      </w:r>
      <w:r w:rsidRPr="00173A37">
        <w:rPr>
          <w:rFonts w:cs="Arial"/>
        </w:rPr>
        <w:t xml:space="preserve">Уколико </w:t>
      </w:r>
      <w:r w:rsidRPr="00173A37">
        <w:rPr>
          <w:rFonts w:cs="Arial"/>
          <w:lang w:val="sr-Cyrl-CS"/>
        </w:rPr>
        <w:t xml:space="preserve">заједничку </w:t>
      </w:r>
      <w:r w:rsidRPr="00173A37">
        <w:rPr>
          <w:rFonts w:cs="Arial"/>
        </w:rPr>
        <w:t xml:space="preserve">понуду подноси група понуђача Изјава </w:t>
      </w:r>
      <w:r w:rsidRPr="00173A37">
        <w:rPr>
          <w:rFonts w:cs="Arial"/>
          <w:lang w:val="sr-Cyrl-CS"/>
        </w:rPr>
        <w:t xml:space="preserve">се доставља за сваког члана групе понуђача. Изјава </w:t>
      </w:r>
      <w:r w:rsidRPr="00173A37">
        <w:rPr>
          <w:rFonts w:cs="Arial"/>
        </w:rPr>
        <w:t>мора бити попуњена, потписана од стране овлашћеног лица</w:t>
      </w:r>
      <w:r w:rsidRPr="00173A37">
        <w:rPr>
          <w:rFonts w:cs="Arial"/>
          <w:lang w:val="sr-Cyrl-CS"/>
        </w:rPr>
        <w:t xml:space="preserve"> за заступање</w:t>
      </w:r>
      <w:r w:rsidRPr="00173A37">
        <w:rPr>
          <w:rFonts w:cs="Arial"/>
        </w:rPr>
        <w:t xml:space="preserve"> понуђача из групе понуђача и оверена печатом. </w:t>
      </w:r>
      <w:r w:rsidRPr="00173A37">
        <w:rPr>
          <w:rFonts w:cs="Arial"/>
          <w:lang w:val="sr-Cyrl-CS"/>
        </w:rPr>
        <w:t xml:space="preserve">Сваки члан групе заокружује број испред додатног услова који испуњава. </w:t>
      </w:r>
    </w:p>
    <w:p w:rsidR="00173A37" w:rsidRPr="00173A37" w:rsidRDefault="00173A37" w:rsidP="00173A37">
      <w:pPr>
        <w:rPr>
          <w:rFonts w:cs="Arial"/>
        </w:rPr>
      </w:pPr>
      <w:r w:rsidRPr="00173A37">
        <w:rPr>
          <w:rFonts w:eastAsia="Calibri" w:cs="Arial"/>
        </w:rPr>
        <w:t xml:space="preserve">Изјава </w:t>
      </w:r>
      <w:r w:rsidRPr="00173A37">
        <w:rPr>
          <w:rFonts w:eastAsia="Calibri" w:cs="Arial"/>
          <w:lang w:val="sr-Cyrl-CS"/>
        </w:rPr>
        <w:t xml:space="preserve">се доставља за понуђача. Изјава </w:t>
      </w:r>
      <w:r w:rsidRPr="00173A37">
        <w:rPr>
          <w:rFonts w:eastAsia="Calibri" w:cs="Arial"/>
        </w:rPr>
        <w:t xml:space="preserve">мора бити </w:t>
      </w:r>
      <w:r w:rsidRPr="00173A37">
        <w:rPr>
          <w:rFonts w:eastAsia="Calibri" w:cs="Arial"/>
          <w:lang w:val="sr-Cyrl-CS"/>
        </w:rPr>
        <w:t>попуњена,</w:t>
      </w:r>
      <w:r w:rsidRPr="00173A37">
        <w:rPr>
          <w:rFonts w:eastAsia="Calibri" w:cs="Arial"/>
        </w:rPr>
        <w:t xml:space="preserve"> потписана</w:t>
      </w:r>
      <w:r w:rsidRPr="00173A37">
        <w:rPr>
          <w:rFonts w:eastAsia="Calibri" w:cs="Arial"/>
          <w:lang w:val="sr-Cyrl-CS"/>
        </w:rPr>
        <w:t xml:space="preserve"> и оверена</w:t>
      </w:r>
      <w:r w:rsidRPr="00173A37">
        <w:rPr>
          <w:rFonts w:eastAsia="Calibri" w:cs="Arial"/>
        </w:rPr>
        <w:t xml:space="preserve"> од стране овлашћеног лица за заступање </w:t>
      </w:r>
      <w:r w:rsidRPr="00173A37">
        <w:rPr>
          <w:rFonts w:eastAsia="Calibri" w:cs="Arial"/>
          <w:lang w:val="sr-Cyrl-CS"/>
        </w:rPr>
        <w:t>понуђача.</w:t>
      </w:r>
    </w:p>
    <w:p w:rsidR="00173A37" w:rsidRPr="00173A37" w:rsidRDefault="00173A37" w:rsidP="00173A37">
      <w:pPr>
        <w:rPr>
          <w:rFonts w:cs="Arial"/>
          <w:lang w:val="sr-Cyrl-CS"/>
        </w:rPr>
      </w:pPr>
      <w:r w:rsidRPr="00173A37">
        <w:rPr>
          <w:rFonts w:cs="Arial"/>
        </w:rPr>
        <w:t>Приликом подношења понуде овај образац копирати у потребном броју примерака.</w:t>
      </w:r>
    </w:p>
    <w:p w:rsidR="00173A37" w:rsidRPr="00173A37" w:rsidRDefault="00173A37" w:rsidP="00173A37">
      <w:pPr>
        <w:spacing w:before="0"/>
        <w:jc w:val="right"/>
        <w:outlineLvl w:val="1"/>
        <w:rPr>
          <w:rFonts w:cs="Arial"/>
          <w:b/>
        </w:rPr>
      </w:pPr>
      <w:r w:rsidRPr="00173A37">
        <w:rPr>
          <w:rFonts w:cs="Arial"/>
          <w:b/>
        </w:rPr>
        <w:br w:type="page"/>
      </w:r>
      <w:bookmarkStart w:id="266" w:name="_Toc442559934"/>
      <w:r w:rsidRPr="00173A37">
        <w:rPr>
          <w:rFonts w:cs="Arial"/>
          <w:b/>
        </w:rPr>
        <w:lastRenderedPageBreak/>
        <w:t>ОБРАЗАЦ 5А.</w:t>
      </w:r>
      <w:bookmarkEnd w:id="266"/>
    </w:p>
    <w:p w:rsidR="00173A37" w:rsidRPr="00173A37" w:rsidRDefault="00173A37" w:rsidP="00173A37">
      <w:pPr>
        <w:rPr>
          <w:rFonts w:cs="Arial"/>
        </w:rPr>
      </w:pPr>
    </w:p>
    <w:p w:rsidR="00173A37" w:rsidRPr="00173A37" w:rsidRDefault="00173A37" w:rsidP="00173A37">
      <w:pPr>
        <w:jc w:val="center"/>
        <w:rPr>
          <w:rFonts w:cs="Arial"/>
          <w:b/>
          <w:lang w:val="ru-RU"/>
        </w:rPr>
      </w:pPr>
      <w:bookmarkStart w:id="267" w:name="_Toc442559935"/>
      <w:r w:rsidRPr="00173A37">
        <w:rPr>
          <w:rFonts w:cs="Arial"/>
          <w:b/>
          <w:lang w:val="ru-RU"/>
        </w:rPr>
        <w:t>И З Ј А В А</w:t>
      </w:r>
      <w:bookmarkEnd w:id="267"/>
    </w:p>
    <w:p w:rsidR="00173A37" w:rsidRPr="00173A37" w:rsidRDefault="00173A37" w:rsidP="00173A37">
      <w:pPr>
        <w:jc w:val="center"/>
        <w:rPr>
          <w:rFonts w:cs="Arial"/>
          <w:b/>
          <w:lang w:val="ru-RU"/>
        </w:rPr>
      </w:pPr>
      <w:bookmarkStart w:id="268" w:name="_Toc442559936"/>
      <w:r w:rsidRPr="00173A37">
        <w:rPr>
          <w:rFonts w:cs="Arial"/>
          <w:b/>
          <w:lang w:val="ru-RU"/>
        </w:rPr>
        <w:t>КОЈОМ ПОДИЗВОЂАЧ ПОТВРЂУЈЕ ДА ИСПУЊАВА УСЛОВЕ ЗА УЧЕШЋЕ У ПОСТУПКУ ЈАВНЕ НАБАВКЕ</w:t>
      </w:r>
      <w:bookmarkEnd w:id="268"/>
    </w:p>
    <w:p w:rsidR="00173A37" w:rsidRPr="00173A37" w:rsidRDefault="00173A37" w:rsidP="00173A37">
      <w:pPr>
        <w:rPr>
          <w:rFonts w:cs="Arial"/>
        </w:rPr>
      </w:pPr>
    </w:p>
    <w:p w:rsidR="00173A37" w:rsidRPr="00173A37" w:rsidRDefault="00173A37" w:rsidP="00173A37">
      <w:pPr>
        <w:ind w:right="-360"/>
        <w:rPr>
          <w:rFonts w:cs="Arial"/>
          <w:noProof/>
        </w:rPr>
      </w:pPr>
      <w:r w:rsidRPr="00173A37">
        <w:rPr>
          <w:rFonts w:cs="Arial"/>
        </w:rPr>
        <w:t xml:space="preserve">На основу члана 77. став 4. Закона о јавним набавкама („Службени гланик РС“, бр.124/12, 14/15 и 68/15) </w:t>
      </w:r>
      <w:r w:rsidRPr="00173A37">
        <w:rPr>
          <w:rFonts w:cs="Arial"/>
          <w:noProof/>
          <w:lang w:val="sr-Cyrl-CS"/>
        </w:rPr>
        <w:t xml:space="preserve">Подизвођач </w:t>
      </w:r>
      <w:r w:rsidRPr="00173A37">
        <w:rPr>
          <w:rFonts w:cs="Arial"/>
          <w:noProof/>
          <w:lang w:val="sr-Latn-CS"/>
        </w:rPr>
        <w:t>даје под пуном материјалном и кривичном одговорношћу</w:t>
      </w:r>
    </w:p>
    <w:p w:rsidR="00173A37" w:rsidRPr="00173A37" w:rsidRDefault="00173A37" w:rsidP="00173A37">
      <w:pPr>
        <w:jc w:val="center"/>
        <w:rPr>
          <w:rFonts w:cs="Arial"/>
          <w:b/>
          <w:noProof/>
          <w:lang w:val="sr-Latn-CS"/>
        </w:rPr>
      </w:pPr>
      <w:r w:rsidRPr="00173A37">
        <w:rPr>
          <w:rFonts w:cs="Arial"/>
          <w:b/>
          <w:noProof/>
          <w:lang w:val="sr-Latn-CS"/>
        </w:rPr>
        <w:t>И З Ј А В У</w:t>
      </w:r>
    </w:p>
    <w:p w:rsidR="00173A37" w:rsidRPr="00173A37" w:rsidRDefault="00173A37" w:rsidP="00173A37">
      <w:pPr>
        <w:ind w:left="6"/>
        <w:rPr>
          <w:rFonts w:cs="Arial"/>
          <w:noProof/>
        </w:rPr>
      </w:pPr>
      <w:r w:rsidRPr="00173A37">
        <w:rPr>
          <w:rFonts w:cs="Arial"/>
          <w:noProof/>
        </w:rPr>
        <w:t xml:space="preserve">којом потврђује </w:t>
      </w:r>
      <w:r w:rsidRPr="00173A37">
        <w:rPr>
          <w:rFonts w:cs="Arial"/>
          <w:noProof/>
          <w:lang w:val="sr-Latn-CS"/>
        </w:rPr>
        <w:t xml:space="preserve">да испуњава </w:t>
      </w:r>
      <w:r w:rsidRPr="00173A37">
        <w:rPr>
          <w:rFonts w:cs="Arial"/>
          <w:noProof/>
        </w:rPr>
        <w:t>обавезне услове садржане у</w:t>
      </w:r>
      <w:r w:rsidRPr="00173A37">
        <w:rPr>
          <w:rFonts w:cs="Arial"/>
          <w:noProof/>
          <w:lang w:val="sr-Latn-CS"/>
        </w:rPr>
        <w:t xml:space="preserve"> Конкурсно</w:t>
      </w:r>
      <w:r w:rsidRPr="00173A37">
        <w:rPr>
          <w:rFonts w:cs="Arial"/>
          <w:noProof/>
        </w:rPr>
        <w:t>ј</w:t>
      </w:r>
      <w:r w:rsidRPr="00173A37">
        <w:rPr>
          <w:rFonts w:cs="Arial"/>
          <w:noProof/>
          <w:lang w:val="sr-Latn-CS"/>
        </w:rPr>
        <w:t xml:space="preserve"> документациј</w:t>
      </w:r>
      <w:r w:rsidRPr="00173A37">
        <w:rPr>
          <w:rFonts w:cs="Arial"/>
          <w:noProof/>
        </w:rPr>
        <w:t>и</w:t>
      </w:r>
      <w:r w:rsidRPr="00173A37">
        <w:rPr>
          <w:rFonts w:cs="Arial"/>
          <w:noProof/>
          <w:lang w:val="sr-Latn-CS"/>
        </w:rPr>
        <w:t xml:space="preserve"> за јавну набавку </w:t>
      </w:r>
      <w:r>
        <w:rPr>
          <w:rFonts w:cs="Arial"/>
          <w:noProof/>
          <w:lang w:val="sr-Cyrl-RS"/>
        </w:rPr>
        <w:t>радова</w:t>
      </w:r>
      <w:r w:rsidRPr="00173A37">
        <w:rPr>
          <w:rFonts w:cs="Arial"/>
          <w:szCs w:val="24"/>
        </w:rPr>
        <w:t xml:space="preserve"> </w:t>
      </w:r>
      <w:r w:rsidRPr="00173A37">
        <w:rPr>
          <w:rFonts w:eastAsia="Arial" w:cs="Arial"/>
          <w:color w:val="000000"/>
          <w:szCs w:val="20"/>
          <w:lang w:val="sr-Latn-RS" w:eastAsia="sr-Latn-RS"/>
        </w:rPr>
        <w:t>Поправка димњака ТЕНТ-А</w:t>
      </w:r>
      <w:r w:rsidRPr="00173A37">
        <w:rPr>
          <w:rFonts w:cs="Arial"/>
          <w:noProof/>
          <w:lang w:val="sr-Latn-CS"/>
        </w:rPr>
        <w:t>,</w:t>
      </w:r>
      <w:r w:rsidRPr="00173A37">
        <w:rPr>
          <w:rFonts w:cs="Arial"/>
          <w:noProof/>
        </w:rPr>
        <w:t xml:space="preserve"> ЈН бр. </w:t>
      </w:r>
      <w:r>
        <w:rPr>
          <w:rFonts w:cs="Arial"/>
          <w:lang w:val="ru-RU"/>
        </w:rPr>
        <w:t>3000/1557</w:t>
      </w:r>
      <w:r w:rsidRPr="00173A37">
        <w:rPr>
          <w:rFonts w:cs="Arial"/>
          <w:lang w:val="ru-RU"/>
        </w:rPr>
        <w:t>/2018 (</w:t>
      </w:r>
      <w:r>
        <w:rPr>
          <w:rFonts w:cs="Arial"/>
          <w:lang w:val="sr-Cyrl-RS"/>
        </w:rPr>
        <w:t>2046</w:t>
      </w:r>
      <w:r w:rsidRPr="00173A37">
        <w:rPr>
          <w:rFonts w:cs="Arial"/>
          <w:lang w:val="ru-RU"/>
        </w:rPr>
        <w:t xml:space="preserve">/2018) </w:t>
      </w:r>
      <w:r w:rsidRPr="00173A37">
        <w:rPr>
          <w:rFonts w:cs="Arial"/>
          <w:noProof/>
        </w:rPr>
        <w:t>по Позиву  објављеном на Порталу јавних набавки и интернет страници Наручиоца дана __.__.201</w:t>
      </w:r>
      <w:r w:rsidRPr="00173A37">
        <w:rPr>
          <w:rFonts w:cs="Arial"/>
          <w:noProof/>
          <w:lang w:val="sr-Cyrl-RS"/>
        </w:rPr>
        <w:t>8</w:t>
      </w:r>
      <w:r w:rsidRPr="00173A37">
        <w:rPr>
          <w:rFonts w:cs="Arial"/>
          <w:noProof/>
        </w:rPr>
        <w:t>.године.</w:t>
      </w:r>
    </w:p>
    <w:p w:rsidR="00173A37" w:rsidRPr="00173A37" w:rsidRDefault="00173A37" w:rsidP="00173A37">
      <w:pPr>
        <w:ind w:left="6"/>
        <w:rPr>
          <w:rFonts w:cs="Arial"/>
          <w:noProof/>
        </w:rPr>
      </w:pPr>
      <w:r w:rsidRPr="00173A37">
        <w:rPr>
          <w:rFonts w:cs="Arial"/>
          <w:noProof/>
        </w:rPr>
        <w:tab/>
        <w:t>Обавезни услови:</w:t>
      </w:r>
    </w:p>
    <w:p w:rsidR="00173A37" w:rsidRPr="00173A37" w:rsidRDefault="00173A37" w:rsidP="00173A37">
      <w:pPr>
        <w:ind w:firstLine="708"/>
        <w:rPr>
          <w:rFonts w:cs="Arial"/>
          <w:lang w:val="sr-Latn-CS" w:eastAsia="sr-Latn-CS"/>
        </w:rPr>
      </w:pPr>
      <w:r w:rsidRPr="00173A37">
        <w:rPr>
          <w:rFonts w:cs="Arial"/>
          <w:lang w:val="sr-Latn-CS" w:eastAsia="sr-Latn-CS"/>
        </w:rPr>
        <w:t>1) да је регистрован код надлежног органа, односно уписан у одговарајући регистар;</w:t>
      </w:r>
    </w:p>
    <w:p w:rsidR="00173A37" w:rsidRPr="00173A37" w:rsidRDefault="00173A37" w:rsidP="00173A37">
      <w:pPr>
        <w:ind w:firstLine="708"/>
        <w:rPr>
          <w:rFonts w:cs="Arial"/>
          <w:lang w:val="sr-Latn-CS" w:eastAsia="sr-Latn-CS"/>
        </w:rPr>
      </w:pPr>
      <w:r w:rsidRPr="00173A37">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3A37" w:rsidRPr="00173A37" w:rsidRDefault="00173A37" w:rsidP="00173A37">
      <w:pPr>
        <w:ind w:firstLine="708"/>
        <w:rPr>
          <w:rFonts w:cs="Arial"/>
          <w:lang w:val="sr-Latn-CS" w:eastAsia="sr-Latn-CS"/>
        </w:rPr>
      </w:pPr>
      <w:r w:rsidRPr="00173A37">
        <w:rPr>
          <w:rFonts w:cs="Arial"/>
          <w:lang w:eastAsia="sr-Latn-CS"/>
        </w:rPr>
        <w:t>3</w:t>
      </w:r>
      <w:r w:rsidRPr="00173A37">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3A37" w:rsidRPr="00173A37" w:rsidRDefault="00173A37" w:rsidP="00173A37">
      <w:pPr>
        <w:tabs>
          <w:tab w:val="left" w:pos="378"/>
        </w:tabs>
        <w:rPr>
          <w:rFonts w:cs="Arial"/>
          <w:noProof/>
          <w:lang w:val="ru-RU"/>
        </w:rPr>
      </w:pPr>
    </w:p>
    <w:p w:rsidR="00173A37" w:rsidRPr="00173A37" w:rsidRDefault="00173A37" w:rsidP="00173A37">
      <w:pPr>
        <w:tabs>
          <w:tab w:val="left" w:pos="378"/>
        </w:tabs>
        <w:rPr>
          <w:rFonts w:eastAsia="Arial Unicode MS" w:cs="Arial"/>
        </w:rPr>
      </w:pPr>
      <w:r w:rsidRPr="00173A37">
        <w:rPr>
          <w:rFonts w:cs="Arial"/>
          <w:noProof/>
          <w:lang w:val="ru-RU"/>
        </w:rPr>
        <w:tab/>
      </w:r>
      <w:r w:rsidRPr="00173A37">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173A37" w:rsidRPr="00173A37" w:rsidTr="00173A37">
        <w:trPr>
          <w:jc w:val="center"/>
        </w:trPr>
        <w:tc>
          <w:tcPr>
            <w:tcW w:w="3882" w:type="dxa"/>
          </w:tcPr>
          <w:p w:rsidR="00173A37" w:rsidRPr="00173A37" w:rsidRDefault="00173A37" w:rsidP="00173A37">
            <w:pPr>
              <w:spacing w:before="0"/>
              <w:jc w:val="center"/>
              <w:rPr>
                <w:rFonts w:cs="Arial"/>
              </w:rPr>
            </w:pPr>
            <w:r w:rsidRPr="00173A37">
              <w:rPr>
                <w:rFonts w:cs="Arial"/>
              </w:rPr>
              <w:t>Датум:</w:t>
            </w:r>
          </w:p>
        </w:tc>
        <w:tc>
          <w:tcPr>
            <w:tcW w:w="2127" w:type="dxa"/>
          </w:tcPr>
          <w:p w:rsidR="00173A37" w:rsidRPr="00173A37" w:rsidRDefault="00173A37" w:rsidP="00173A37">
            <w:pPr>
              <w:spacing w:before="0"/>
              <w:jc w:val="center"/>
              <w:rPr>
                <w:rFonts w:cs="Arial"/>
                <w:lang w:val="ru-RU"/>
              </w:rPr>
            </w:pPr>
          </w:p>
        </w:tc>
        <w:tc>
          <w:tcPr>
            <w:tcW w:w="4022" w:type="dxa"/>
          </w:tcPr>
          <w:p w:rsidR="00173A37" w:rsidRPr="00173A37" w:rsidRDefault="00173A37" w:rsidP="00173A37">
            <w:pPr>
              <w:spacing w:before="0"/>
              <w:jc w:val="center"/>
              <w:rPr>
                <w:rFonts w:cs="Arial"/>
                <w:lang w:val="sr-Cyrl-CS"/>
              </w:rPr>
            </w:pPr>
            <w:r w:rsidRPr="00173A37">
              <w:rPr>
                <w:rFonts w:cs="Arial"/>
                <w:lang w:val="sr-Cyrl-CS"/>
              </w:rPr>
              <w:t>П</w:t>
            </w:r>
            <w:r w:rsidRPr="00173A37">
              <w:rPr>
                <w:rFonts w:cs="Arial"/>
              </w:rPr>
              <w:t>о</w:t>
            </w:r>
            <w:r w:rsidRPr="00173A37">
              <w:rPr>
                <w:rFonts w:cs="Arial"/>
                <w:lang w:val="sr-Cyrl-CS"/>
              </w:rPr>
              <w:t>дизвођач</w:t>
            </w:r>
          </w:p>
        </w:tc>
      </w:tr>
      <w:tr w:rsidR="00173A37" w:rsidRPr="00173A37" w:rsidTr="00173A37">
        <w:trPr>
          <w:jc w:val="center"/>
        </w:trPr>
        <w:tc>
          <w:tcPr>
            <w:tcW w:w="3882" w:type="dxa"/>
          </w:tcPr>
          <w:p w:rsidR="00173A37" w:rsidRPr="00173A37" w:rsidRDefault="00173A37" w:rsidP="00173A37">
            <w:pPr>
              <w:spacing w:before="0"/>
              <w:jc w:val="center"/>
              <w:rPr>
                <w:rFonts w:cs="Arial"/>
              </w:rPr>
            </w:pPr>
          </w:p>
        </w:tc>
        <w:tc>
          <w:tcPr>
            <w:tcW w:w="2127" w:type="dxa"/>
          </w:tcPr>
          <w:p w:rsidR="00173A37" w:rsidRPr="00173A37" w:rsidRDefault="00173A37" w:rsidP="00173A37">
            <w:pPr>
              <w:spacing w:before="0"/>
              <w:jc w:val="center"/>
              <w:rPr>
                <w:rFonts w:cs="Arial"/>
              </w:rPr>
            </w:pPr>
            <w:r w:rsidRPr="00173A37">
              <w:rPr>
                <w:rFonts w:cs="Arial"/>
              </w:rPr>
              <w:t>М.П.</w:t>
            </w:r>
          </w:p>
        </w:tc>
        <w:tc>
          <w:tcPr>
            <w:tcW w:w="4022" w:type="dxa"/>
          </w:tcPr>
          <w:p w:rsidR="00173A37" w:rsidRPr="00173A37" w:rsidRDefault="00173A37" w:rsidP="00173A37">
            <w:pPr>
              <w:spacing w:before="0"/>
              <w:jc w:val="center"/>
              <w:rPr>
                <w:rFonts w:cs="Arial"/>
                <w:lang w:val="ru-RU"/>
              </w:rPr>
            </w:pPr>
          </w:p>
        </w:tc>
      </w:tr>
      <w:tr w:rsidR="00173A37" w:rsidRPr="00173A37" w:rsidTr="00173A37">
        <w:trPr>
          <w:jc w:val="center"/>
        </w:trPr>
        <w:tc>
          <w:tcPr>
            <w:tcW w:w="3882" w:type="dxa"/>
            <w:tcBorders>
              <w:bottom w:val="single" w:sz="4" w:space="0" w:color="auto"/>
            </w:tcBorders>
          </w:tcPr>
          <w:p w:rsidR="00173A37" w:rsidRPr="00173A37" w:rsidRDefault="00173A37" w:rsidP="00173A37">
            <w:pPr>
              <w:spacing w:before="0"/>
              <w:jc w:val="center"/>
              <w:rPr>
                <w:rFonts w:cs="Arial"/>
              </w:rPr>
            </w:pPr>
          </w:p>
        </w:tc>
        <w:tc>
          <w:tcPr>
            <w:tcW w:w="2127" w:type="dxa"/>
          </w:tcPr>
          <w:p w:rsidR="00173A37" w:rsidRPr="00173A37" w:rsidRDefault="00173A37" w:rsidP="00173A37">
            <w:pPr>
              <w:spacing w:before="0"/>
              <w:jc w:val="center"/>
              <w:rPr>
                <w:rFonts w:cs="Arial"/>
                <w:lang w:val="ru-RU"/>
              </w:rPr>
            </w:pPr>
          </w:p>
        </w:tc>
        <w:tc>
          <w:tcPr>
            <w:tcW w:w="4022" w:type="dxa"/>
            <w:tcBorders>
              <w:bottom w:val="single" w:sz="4" w:space="0" w:color="auto"/>
            </w:tcBorders>
          </w:tcPr>
          <w:p w:rsidR="00173A37" w:rsidRPr="00173A37" w:rsidRDefault="00173A37" w:rsidP="00173A37">
            <w:pPr>
              <w:spacing w:before="0"/>
              <w:jc w:val="center"/>
              <w:rPr>
                <w:rFonts w:cs="Arial"/>
                <w:lang w:val="ru-RU"/>
              </w:rPr>
            </w:pPr>
          </w:p>
        </w:tc>
      </w:tr>
    </w:tbl>
    <w:p w:rsidR="00173A37" w:rsidRPr="00173A37" w:rsidRDefault="00173A37" w:rsidP="00173A37">
      <w:pPr>
        <w:tabs>
          <w:tab w:val="left" w:pos="378"/>
        </w:tabs>
        <w:rPr>
          <w:rFonts w:eastAsia="Arial Unicode MS" w:cs="Arial"/>
        </w:rPr>
      </w:pPr>
    </w:p>
    <w:p w:rsidR="00173A37" w:rsidRPr="00173A37" w:rsidRDefault="00173A37" w:rsidP="00173A37">
      <w:pPr>
        <w:rPr>
          <w:rFonts w:cs="Arial"/>
        </w:rPr>
      </w:pPr>
      <w:r w:rsidRPr="00173A37">
        <w:rPr>
          <w:rFonts w:eastAsia="Calibri" w:cs="Arial"/>
          <w:b/>
          <w:lang w:val="sr-Cyrl-CS"/>
        </w:rPr>
        <w:t>Напомена:</w:t>
      </w:r>
      <w:r w:rsidRPr="00173A37">
        <w:rPr>
          <w:rFonts w:eastAsia="Calibri" w:cs="Arial"/>
        </w:rPr>
        <w:t xml:space="preserve">У случају да понуђач подноси понуду са подизвођачем, Изјава </w:t>
      </w:r>
      <w:r w:rsidRPr="00173A37">
        <w:rPr>
          <w:rFonts w:eastAsia="Calibri" w:cs="Arial"/>
          <w:lang w:val="sr-Cyrl-CS"/>
        </w:rPr>
        <w:t xml:space="preserve">се доставља за сваког подизвођача. Изјава </w:t>
      </w:r>
      <w:r w:rsidRPr="00173A37">
        <w:rPr>
          <w:rFonts w:eastAsia="Calibri" w:cs="Arial"/>
        </w:rPr>
        <w:t xml:space="preserve">мора бити </w:t>
      </w:r>
      <w:r w:rsidRPr="00173A37">
        <w:rPr>
          <w:rFonts w:eastAsia="Calibri" w:cs="Arial"/>
          <w:lang w:val="sr-Cyrl-CS"/>
        </w:rPr>
        <w:t>попуњена,</w:t>
      </w:r>
      <w:r w:rsidRPr="00173A37">
        <w:rPr>
          <w:rFonts w:eastAsia="Calibri" w:cs="Arial"/>
        </w:rPr>
        <w:t xml:space="preserve"> потписана</w:t>
      </w:r>
      <w:r w:rsidRPr="00173A37">
        <w:rPr>
          <w:rFonts w:eastAsia="Calibri" w:cs="Arial"/>
          <w:lang w:val="sr-Cyrl-CS"/>
        </w:rPr>
        <w:t xml:space="preserve"> и оверена</w:t>
      </w:r>
      <w:r w:rsidRPr="00173A37">
        <w:rPr>
          <w:rFonts w:eastAsia="Calibri" w:cs="Arial"/>
        </w:rPr>
        <w:t xml:space="preserve"> од стране овлашћеног лица за заступање подизвођача</w:t>
      </w:r>
      <w:r w:rsidRPr="00173A37">
        <w:rPr>
          <w:rFonts w:eastAsia="Calibri" w:cs="Arial"/>
          <w:lang w:val="sr-Cyrl-CS"/>
        </w:rPr>
        <w:t xml:space="preserve"> и оверена печатом.</w:t>
      </w:r>
    </w:p>
    <w:p w:rsidR="00173A37" w:rsidRPr="00173A37" w:rsidRDefault="00173A37" w:rsidP="00173A37">
      <w:pPr>
        <w:rPr>
          <w:rFonts w:cs="Arial"/>
          <w:lang w:val="sr-Cyrl-CS"/>
        </w:rPr>
      </w:pPr>
      <w:r w:rsidRPr="00173A37">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42687E" w:rsidRPr="008377FF" w:rsidRDefault="0042687E" w:rsidP="00343A18">
      <w:pPr>
        <w:rPr>
          <w:rFonts w:cs="Arial"/>
        </w:rPr>
      </w:pPr>
    </w:p>
    <w:p w:rsidR="0042687E" w:rsidRPr="008377FF" w:rsidRDefault="0042687E" w:rsidP="00343A18">
      <w:pPr>
        <w:rPr>
          <w:rFonts w:cs="Arial"/>
        </w:rPr>
      </w:pPr>
    </w:p>
    <w:p w:rsidR="0042687E" w:rsidRPr="008377FF" w:rsidRDefault="0042687E" w:rsidP="00343A18">
      <w:pPr>
        <w:rPr>
          <w:rFonts w:cs="Arial"/>
        </w:rPr>
      </w:pPr>
    </w:p>
    <w:p w:rsidR="00A367F7" w:rsidRDefault="00A367F7">
      <w:pPr>
        <w:spacing w:before="0"/>
        <w:jc w:val="left"/>
        <w:rPr>
          <w:rFonts w:cs="Arial"/>
          <w:b/>
          <w:color w:val="00B0F0"/>
        </w:rPr>
      </w:pPr>
      <w:bookmarkStart w:id="269" w:name="_Toc442559940"/>
      <w:r>
        <w:rPr>
          <w:color w:val="00B0F0"/>
        </w:rPr>
        <w:br w:type="page"/>
      </w:r>
    </w:p>
    <w:p w:rsidR="00343A18" w:rsidRPr="00A367F7" w:rsidRDefault="00343A18" w:rsidP="00343A18">
      <w:pPr>
        <w:pStyle w:val="KDObrazac"/>
        <w:rPr>
          <w:lang w:val="sr-Cyrl-RS"/>
        </w:rPr>
      </w:pPr>
      <w:r w:rsidRPr="00A367F7">
        <w:lastRenderedPageBreak/>
        <w:t xml:space="preserve">ОБРАЗАЦ </w:t>
      </w:r>
      <w:bookmarkEnd w:id="269"/>
      <w:r w:rsidR="00173A37">
        <w:rPr>
          <w:lang w:val="sr-Cyrl-RS"/>
        </w:rPr>
        <w:t>6</w:t>
      </w:r>
    </w:p>
    <w:p w:rsidR="00343A18" w:rsidRPr="00A367F7" w:rsidRDefault="00343A18" w:rsidP="00343A18">
      <w:pPr>
        <w:spacing w:before="0"/>
        <w:rPr>
          <w:rFonts w:cs="Arial"/>
        </w:rPr>
      </w:pPr>
    </w:p>
    <w:p w:rsidR="00343A18" w:rsidRPr="00A367F7" w:rsidRDefault="00343A18" w:rsidP="00343A18">
      <w:pPr>
        <w:spacing w:before="0"/>
        <w:jc w:val="center"/>
        <w:rPr>
          <w:rFonts w:cs="Arial"/>
          <w:b/>
        </w:rPr>
      </w:pPr>
    </w:p>
    <w:p w:rsidR="00343A18" w:rsidRPr="00A367F7" w:rsidRDefault="00343A18" w:rsidP="00343A18">
      <w:pPr>
        <w:spacing w:before="0"/>
        <w:jc w:val="center"/>
        <w:rPr>
          <w:rFonts w:cs="Arial"/>
          <w:b/>
        </w:rPr>
      </w:pPr>
      <w:r w:rsidRPr="00A367F7">
        <w:rPr>
          <w:rFonts w:cs="Arial"/>
          <w:b/>
        </w:rPr>
        <w:t xml:space="preserve">СПИСАК </w:t>
      </w:r>
      <w:r w:rsidR="00BF3715" w:rsidRPr="00A367F7">
        <w:rPr>
          <w:rFonts w:cs="Arial"/>
          <w:b/>
        </w:rPr>
        <w:t xml:space="preserve">ИЗВЕДЕНИХ </w:t>
      </w:r>
      <w:r w:rsidR="00873EBD" w:rsidRPr="00A367F7">
        <w:rPr>
          <w:rFonts w:cs="Arial"/>
          <w:b/>
        </w:rPr>
        <w:t>РАДОВА</w:t>
      </w:r>
      <w:r w:rsidRPr="00A367F7">
        <w:rPr>
          <w:rFonts w:cs="Arial"/>
          <w:b/>
        </w:rPr>
        <w:t>– СТРУЧНЕ РЕФЕРЕНЦЕ</w:t>
      </w:r>
    </w:p>
    <w:p w:rsidR="00343A18" w:rsidRPr="00A367F7"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A367F7" w:rsidTr="00BC01DC">
        <w:tc>
          <w:tcPr>
            <w:tcW w:w="213" w:type="pct"/>
            <w:shd w:val="clear" w:color="auto" w:fill="auto"/>
          </w:tcPr>
          <w:p w:rsidR="00343A18" w:rsidRPr="00A367F7" w:rsidRDefault="00343A18" w:rsidP="00BC01DC">
            <w:pPr>
              <w:spacing w:before="0"/>
              <w:jc w:val="center"/>
              <w:rPr>
                <w:rFonts w:eastAsia="Calibri" w:cs="Arial"/>
                <w:b/>
                <w:bCs/>
                <w:iCs/>
              </w:rPr>
            </w:pPr>
          </w:p>
        </w:tc>
        <w:tc>
          <w:tcPr>
            <w:tcW w:w="951"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CC26CA">
            <w:pPr>
              <w:spacing w:before="0"/>
              <w:jc w:val="center"/>
              <w:rPr>
                <w:rFonts w:eastAsia="Calibri" w:cs="Arial"/>
                <w:bCs/>
                <w:iCs/>
              </w:rPr>
            </w:pPr>
            <w:r w:rsidRPr="00A367F7">
              <w:rPr>
                <w:rFonts w:eastAsia="Calibri" w:cs="Arial"/>
                <w:bCs/>
                <w:iCs/>
              </w:rPr>
              <w:t>Референтни наручилац</w:t>
            </w:r>
          </w:p>
        </w:tc>
        <w:tc>
          <w:tcPr>
            <w:tcW w:w="908"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
                <w:bCs/>
                <w:iCs/>
              </w:rPr>
            </w:pPr>
            <w:r w:rsidRPr="00A367F7">
              <w:rPr>
                <w:rFonts w:eastAsia="Calibri" w:cs="Arial"/>
                <w:bCs/>
                <w:iCs/>
                <w:lang w:val="ru-RU"/>
              </w:rPr>
              <w:t>Лице за контакт</w:t>
            </w:r>
            <w:r w:rsidRPr="00A367F7">
              <w:rPr>
                <w:rFonts w:eastAsia="Calibri" w:cs="Arial"/>
                <w:bCs/>
                <w:iCs/>
              </w:rPr>
              <w:t xml:space="preserve"> и број телефона</w:t>
            </w:r>
          </w:p>
        </w:tc>
        <w:tc>
          <w:tcPr>
            <w:tcW w:w="92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
                <w:bCs/>
                <w:iCs/>
              </w:rPr>
            </w:pPr>
            <w:r w:rsidRPr="00A367F7">
              <w:rPr>
                <w:rFonts w:eastAsia="Calibri" w:cs="Arial"/>
                <w:bCs/>
                <w:iCs/>
              </w:rPr>
              <w:t>Број и датум закључења уговора</w:t>
            </w:r>
          </w:p>
        </w:tc>
        <w:tc>
          <w:tcPr>
            <w:tcW w:w="859" w:type="pct"/>
            <w:shd w:val="clear" w:color="auto" w:fill="auto"/>
            <w:vAlign w:val="center"/>
          </w:tcPr>
          <w:p w:rsidR="00343A18" w:rsidRPr="00A367F7" w:rsidRDefault="00343A18" w:rsidP="00BC01DC">
            <w:pPr>
              <w:spacing w:before="0"/>
              <w:jc w:val="center"/>
              <w:rPr>
                <w:rFonts w:eastAsia="Calibri" w:cs="Arial"/>
                <w:bCs/>
                <w:iCs/>
                <w:lang w:val="sr-Cyrl-CS"/>
              </w:rPr>
            </w:pPr>
          </w:p>
          <w:p w:rsidR="00343A18" w:rsidRPr="00A367F7" w:rsidRDefault="00343A18" w:rsidP="00BC01DC">
            <w:pPr>
              <w:spacing w:before="0"/>
              <w:jc w:val="center"/>
              <w:rPr>
                <w:rFonts w:eastAsia="Calibri" w:cs="Arial"/>
                <w:bCs/>
                <w:iCs/>
              </w:rPr>
            </w:pPr>
            <w:r w:rsidRPr="00A367F7">
              <w:rPr>
                <w:rFonts w:eastAsia="Calibri" w:cs="Arial"/>
                <w:bCs/>
                <w:iCs/>
                <w:lang w:val="sr-Cyrl-CS"/>
              </w:rPr>
              <w:t xml:space="preserve">Датум </w:t>
            </w:r>
            <w:r w:rsidRPr="00A367F7">
              <w:rPr>
                <w:rFonts w:eastAsia="Calibri" w:cs="Arial"/>
                <w:bCs/>
                <w:iCs/>
              </w:rPr>
              <w:t>реализације уговора</w:t>
            </w:r>
          </w:p>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Cs/>
                <w:iCs/>
              </w:rPr>
            </w:pPr>
          </w:p>
          <w:p w:rsidR="00657291" w:rsidRPr="00531003" w:rsidRDefault="00343A18" w:rsidP="00531003">
            <w:pPr>
              <w:spacing w:before="0"/>
              <w:jc w:val="center"/>
              <w:rPr>
                <w:rFonts w:eastAsia="Calibri" w:cs="Arial"/>
                <w:bCs/>
                <w:iCs/>
              </w:rPr>
            </w:pPr>
            <w:r w:rsidRPr="00A367F7">
              <w:rPr>
                <w:rFonts w:eastAsia="Calibri" w:cs="Arial"/>
                <w:bCs/>
                <w:iCs/>
              </w:rPr>
              <w:t xml:space="preserve">Вредност </w:t>
            </w:r>
            <w:r w:rsidR="00CC26CA" w:rsidRPr="00A367F7">
              <w:rPr>
                <w:rFonts w:eastAsia="Calibri" w:cs="Arial"/>
                <w:bCs/>
                <w:iCs/>
              </w:rPr>
              <w:t xml:space="preserve">изведених </w:t>
            </w:r>
            <w:r w:rsidR="00873EBD" w:rsidRPr="00A367F7">
              <w:rPr>
                <w:rFonts w:eastAsia="Calibri" w:cs="Arial"/>
                <w:bCs/>
                <w:iCs/>
              </w:rPr>
              <w:t>радова</w:t>
            </w:r>
            <w:r w:rsidRPr="00A367F7">
              <w:rPr>
                <w:rFonts w:eastAsia="Calibri" w:cs="Arial"/>
                <w:bCs/>
                <w:iCs/>
              </w:rPr>
              <w:t xml:space="preserve"> без ПДВ</w:t>
            </w:r>
            <w:r w:rsidR="00531003">
              <w:rPr>
                <w:rFonts w:eastAsia="Calibri" w:cs="Arial"/>
                <w:bCs/>
                <w:iCs/>
                <w:lang w:val="sr-Cyrl-RS"/>
              </w:rPr>
              <w:t xml:space="preserve"> </w:t>
            </w:r>
            <w:r w:rsidR="00657291" w:rsidRPr="00A367F7">
              <w:rPr>
                <w:rFonts w:eastAsia="Calibri" w:cs="Arial"/>
                <w:bCs/>
                <w:iCs/>
              </w:rPr>
              <w:t>Дин</w:t>
            </w: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1.</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2.</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3.</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4.</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5.</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531003">
            <w:pPr>
              <w:spacing w:before="0"/>
              <w:jc w:val="left"/>
              <w:rPr>
                <w:rFonts w:eastAsia="Calibri" w:cs="Arial"/>
                <w:b/>
                <w:bCs/>
                <w:iCs/>
              </w:rPr>
            </w:pPr>
          </w:p>
          <w:p w:rsidR="00343A18" w:rsidRPr="00A367F7" w:rsidRDefault="00343A18" w:rsidP="00531003">
            <w:pPr>
              <w:spacing w:before="0"/>
              <w:jc w:val="left"/>
              <w:rPr>
                <w:rFonts w:eastAsia="Calibri" w:cs="Arial"/>
                <w:b/>
                <w:bCs/>
                <w:iCs/>
              </w:rPr>
            </w:pPr>
            <w:r w:rsidRPr="00A367F7">
              <w:rPr>
                <w:rFonts w:eastAsia="Calibri" w:cs="Arial"/>
                <w:b/>
                <w:bCs/>
                <w:iCs/>
              </w:rPr>
              <w:t>Укупна вредност</w:t>
            </w:r>
          </w:p>
          <w:p w:rsidR="00343A18" w:rsidRPr="00A367F7" w:rsidRDefault="00FB5A53" w:rsidP="00531003">
            <w:pPr>
              <w:spacing w:before="0"/>
              <w:jc w:val="left"/>
              <w:rPr>
                <w:rFonts w:eastAsia="Calibri" w:cs="Arial"/>
                <w:b/>
                <w:bCs/>
                <w:iCs/>
              </w:rPr>
            </w:pPr>
            <w:r w:rsidRPr="00A367F7">
              <w:rPr>
                <w:rFonts w:eastAsia="Calibri" w:cs="Arial"/>
                <w:b/>
                <w:bCs/>
                <w:iCs/>
              </w:rPr>
              <w:t xml:space="preserve">Изведених </w:t>
            </w:r>
            <w:r w:rsidR="00873EBD" w:rsidRPr="00A367F7">
              <w:rPr>
                <w:rFonts w:eastAsia="Calibri" w:cs="Arial"/>
                <w:b/>
                <w:bCs/>
                <w:iCs/>
              </w:rPr>
              <w:t>радова</w:t>
            </w:r>
            <w:r w:rsidR="00343A18" w:rsidRPr="00A367F7">
              <w:rPr>
                <w:rFonts w:eastAsia="Calibri" w:cs="Arial"/>
                <w:b/>
                <w:bCs/>
                <w:iCs/>
              </w:rPr>
              <w:t xml:space="preserve"> без</w:t>
            </w:r>
          </w:p>
          <w:p w:rsidR="00343A18" w:rsidRPr="00531003" w:rsidRDefault="00343A18" w:rsidP="00531003">
            <w:pPr>
              <w:spacing w:before="0"/>
              <w:jc w:val="left"/>
              <w:rPr>
                <w:rFonts w:eastAsia="Calibri" w:cs="Arial"/>
                <w:b/>
                <w:bCs/>
                <w:iCs/>
              </w:rPr>
            </w:pPr>
            <w:r w:rsidRPr="00A367F7">
              <w:rPr>
                <w:rFonts w:eastAsia="Calibri" w:cs="Arial"/>
                <w:b/>
                <w:bCs/>
                <w:iCs/>
              </w:rPr>
              <w:t>ПДВ</w:t>
            </w:r>
            <w:r w:rsidR="00531003">
              <w:rPr>
                <w:rFonts w:eastAsia="Calibri" w:cs="Arial"/>
                <w:b/>
                <w:bCs/>
                <w:iCs/>
                <w:lang w:val="sr-Cyrl-RS"/>
              </w:rPr>
              <w:t xml:space="preserve"> </w:t>
            </w:r>
            <w:r w:rsidR="000C67B2" w:rsidRPr="00A367F7">
              <w:rPr>
                <w:rFonts w:eastAsia="Calibri" w:cs="Arial"/>
                <w:b/>
                <w:bCs/>
                <w:iCs/>
              </w:rPr>
              <w:t>Дин</w:t>
            </w:r>
          </w:p>
        </w:tc>
        <w:tc>
          <w:tcPr>
            <w:tcW w:w="1145" w:type="pct"/>
          </w:tcPr>
          <w:p w:rsidR="00343A18" w:rsidRPr="00A367F7" w:rsidRDefault="00343A18" w:rsidP="000C67B2">
            <w:pPr>
              <w:spacing w:before="0"/>
              <w:ind w:left="720"/>
              <w:jc w:val="center"/>
              <w:rPr>
                <w:rFonts w:eastAsia="Calibri" w:cs="Arial"/>
                <w:b/>
                <w:bCs/>
                <w:iCs/>
              </w:rPr>
            </w:pPr>
          </w:p>
        </w:tc>
      </w:tr>
    </w:tbl>
    <w:p w:rsidR="00343A18" w:rsidRPr="00A367F7"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367F7" w:rsidTr="00BC01DC">
        <w:trPr>
          <w:jc w:val="center"/>
        </w:trPr>
        <w:tc>
          <w:tcPr>
            <w:tcW w:w="3882" w:type="dxa"/>
          </w:tcPr>
          <w:p w:rsidR="00343A18" w:rsidRPr="00A367F7" w:rsidRDefault="00343A18" w:rsidP="00BC01DC">
            <w:pPr>
              <w:spacing w:before="0"/>
              <w:jc w:val="center"/>
              <w:rPr>
                <w:rFonts w:cs="Arial"/>
              </w:rPr>
            </w:pPr>
            <w:r w:rsidRPr="00A367F7">
              <w:rPr>
                <w:rFonts w:cs="Arial"/>
              </w:rPr>
              <w:t>Датум:</w:t>
            </w:r>
          </w:p>
        </w:tc>
        <w:tc>
          <w:tcPr>
            <w:tcW w:w="2127" w:type="dxa"/>
          </w:tcPr>
          <w:p w:rsidR="00343A18" w:rsidRPr="00A367F7" w:rsidRDefault="00343A18" w:rsidP="00BC01DC">
            <w:pPr>
              <w:spacing w:before="0"/>
              <w:jc w:val="center"/>
              <w:rPr>
                <w:rFonts w:cs="Arial"/>
                <w:lang w:val="ru-RU"/>
              </w:rPr>
            </w:pPr>
          </w:p>
        </w:tc>
        <w:tc>
          <w:tcPr>
            <w:tcW w:w="4022" w:type="dxa"/>
          </w:tcPr>
          <w:p w:rsidR="00343A18" w:rsidRPr="00A367F7" w:rsidRDefault="00343A18" w:rsidP="00BC01DC">
            <w:pPr>
              <w:spacing w:before="0"/>
              <w:jc w:val="center"/>
              <w:rPr>
                <w:rFonts w:cs="Arial"/>
                <w:lang w:val="ru-RU"/>
              </w:rPr>
            </w:pPr>
            <w:r w:rsidRPr="00A367F7">
              <w:rPr>
                <w:rFonts w:cs="Arial"/>
                <w:lang w:val="sr-Cyrl-CS"/>
              </w:rPr>
              <w:t>П</w:t>
            </w:r>
            <w:r w:rsidRPr="00A367F7">
              <w:rPr>
                <w:rFonts w:cs="Arial"/>
              </w:rPr>
              <w:t>онуђач</w:t>
            </w:r>
            <w:r w:rsidRPr="00A367F7">
              <w:rPr>
                <w:rFonts w:cs="Arial"/>
                <w:lang w:val="ru-RU"/>
              </w:rPr>
              <w:t>:</w:t>
            </w:r>
          </w:p>
        </w:tc>
      </w:tr>
      <w:tr w:rsidR="00343A18" w:rsidRPr="00A367F7" w:rsidTr="00BC01DC">
        <w:trPr>
          <w:jc w:val="center"/>
        </w:trPr>
        <w:tc>
          <w:tcPr>
            <w:tcW w:w="3882" w:type="dxa"/>
          </w:tcPr>
          <w:p w:rsidR="00343A18" w:rsidRPr="00A367F7" w:rsidRDefault="00343A18" w:rsidP="00BC01DC">
            <w:pPr>
              <w:spacing w:before="0"/>
              <w:jc w:val="center"/>
              <w:rPr>
                <w:rFonts w:cs="Arial"/>
              </w:rPr>
            </w:pPr>
          </w:p>
        </w:tc>
        <w:tc>
          <w:tcPr>
            <w:tcW w:w="2127" w:type="dxa"/>
          </w:tcPr>
          <w:p w:rsidR="00343A18" w:rsidRPr="00A367F7" w:rsidRDefault="00343A18" w:rsidP="00BC01DC">
            <w:pPr>
              <w:spacing w:before="0"/>
              <w:jc w:val="center"/>
              <w:rPr>
                <w:rFonts w:cs="Arial"/>
              </w:rPr>
            </w:pPr>
            <w:r w:rsidRPr="00A367F7">
              <w:rPr>
                <w:rFonts w:cs="Arial"/>
              </w:rPr>
              <w:t>М.П.</w:t>
            </w:r>
          </w:p>
        </w:tc>
        <w:tc>
          <w:tcPr>
            <w:tcW w:w="4022" w:type="dxa"/>
          </w:tcPr>
          <w:p w:rsidR="00343A18" w:rsidRPr="00A367F7" w:rsidRDefault="00343A18" w:rsidP="00BC01DC">
            <w:pPr>
              <w:spacing w:before="0"/>
              <w:jc w:val="center"/>
              <w:rPr>
                <w:rFonts w:cs="Arial"/>
                <w:lang w:val="ru-RU"/>
              </w:rPr>
            </w:pPr>
          </w:p>
        </w:tc>
      </w:tr>
      <w:tr w:rsidR="00343A18" w:rsidRPr="00A367F7" w:rsidTr="00BC01DC">
        <w:trPr>
          <w:jc w:val="center"/>
        </w:trPr>
        <w:tc>
          <w:tcPr>
            <w:tcW w:w="3882" w:type="dxa"/>
            <w:tcBorders>
              <w:bottom w:val="single" w:sz="4" w:space="0" w:color="auto"/>
            </w:tcBorders>
          </w:tcPr>
          <w:p w:rsidR="00343A18" w:rsidRPr="00A367F7" w:rsidRDefault="00343A18" w:rsidP="00BC01DC">
            <w:pPr>
              <w:spacing w:before="0"/>
              <w:jc w:val="center"/>
              <w:rPr>
                <w:rFonts w:cs="Arial"/>
              </w:rPr>
            </w:pPr>
          </w:p>
        </w:tc>
        <w:tc>
          <w:tcPr>
            <w:tcW w:w="2127" w:type="dxa"/>
          </w:tcPr>
          <w:p w:rsidR="00343A18" w:rsidRPr="00A367F7" w:rsidRDefault="00343A18" w:rsidP="00BC01DC">
            <w:pPr>
              <w:spacing w:before="0"/>
              <w:jc w:val="center"/>
              <w:rPr>
                <w:rFonts w:cs="Arial"/>
                <w:lang w:val="ru-RU"/>
              </w:rPr>
            </w:pPr>
          </w:p>
        </w:tc>
        <w:tc>
          <w:tcPr>
            <w:tcW w:w="4022" w:type="dxa"/>
            <w:tcBorders>
              <w:bottom w:val="single" w:sz="4" w:space="0" w:color="auto"/>
            </w:tcBorders>
          </w:tcPr>
          <w:p w:rsidR="00343A18" w:rsidRPr="00A367F7" w:rsidRDefault="00343A18" w:rsidP="00BC01DC">
            <w:pPr>
              <w:spacing w:before="0"/>
              <w:jc w:val="center"/>
              <w:rPr>
                <w:rFonts w:cs="Arial"/>
                <w:lang w:val="ru-RU"/>
              </w:rPr>
            </w:pPr>
          </w:p>
        </w:tc>
      </w:tr>
      <w:tr w:rsidR="00343A18" w:rsidRPr="00A367F7" w:rsidTr="00BC01DC">
        <w:trPr>
          <w:trHeight w:val="389"/>
          <w:jc w:val="center"/>
        </w:trPr>
        <w:tc>
          <w:tcPr>
            <w:tcW w:w="3882" w:type="dxa"/>
            <w:tcBorders>
              <w:top w:val="single" w:sz="4" w:space="0" w:color="auto"/>
            </w:tcBorders>
          </w:tcPr>
          <w:p w:rsidR="00343A18" w:rsidRPr="00A367F7" w:rsidRDefault="00343A18" w:rsidP="00BC01DC">
            <w:pPr>
              <w:spacing w:before="0"/>
              <w:jc w:val="center"/>
              <w:rPr>
                <w:rFonts w:cs="Arial"/>
              </w:rPr>
            </w:pPr>
          </w:p>
        </w:tc>
        <w:tc>
          <w:tcPr>
            <w:tcW w:w="2127" w:type="dxa"/>
          </w:tcPr>
          <w:p w:rsidR="00343A18" w:rsidRPr="00A367F7" w:rsidRDefault="00343A18" w:rsidP="00BC01DC">
            <w:pPr>
              <w:spacing w:before="0"/>
              <w:jc w:val="center"/>
              <w:rPr>
                <w:rFonts w:cs="Arial"/>
                <w:lang w:val="ru-RU"/>
              </w:rPr>
            </w:pPr>
          </w:p>
        </w:tc>
        <w:tc>
          <w:tcPr>
            <w:tcW w:w="4022" w:type="dxa"/>
            <w:tcBorders>
              <w:top w:val="single" w:sz="4" w:space="0" w:color="auto"/>
            </w:tcBorders>
          </w:tcPr>
          <w:p w:rsidR="00343A18" w:rsidRPr="00A367F7" w:rsidRDefault="00343A18" w:rsidP="00BC01DC">
            <w:pPr>
              <w:spacing w:before="0"/>
              <w:jc w:val="center"/>
              <w:rPr>
                <w:rFonts w:cs="Arial"/>
                <w:lang w:val="ru-RU"/>
              </w:rPr>
            </w:pPr>
          </w:p>
        </w:tc>
      </w:tr>
    </w:tbl>
    <w:p w:rsidR="00343A18" w:rsidRPr="00A367F7" w:rsidRDefault="00343A18" w:rsidP="00343A18">
      <w:pPr>
        <w:rPr>
          <w:rFonts w:eastAsia="Symbol" w:cs="Arial"/>
          <w:b/>
          <w:bCs/>
          <w:kern w:val="28"/>
        </w:rPr>
      </w:pPr>
      <w:r w:rsidRPr="00A367F7">
        <w:rPr>
          <w:rFonts w:eastAsia="Symbol" w:cs="Arial"/>
          <w:b/>
          <w:bCs/>
          <w:kern w:val="28"/>
        </w:rPr>
        <w:t xml:space="preserve">Напомена: </w:t>
      </w:r>
    </w:p>
    <w:p w:rsidR="00343A18" w:rsidRPr="00A367F7" w:rsidRDefault="00343A18" w:rsidP="00343A18">
      <w:pPr>
        <w:rPr>
          <w:rFonts w:eastAsia="TimesNewRomanPS-BoldMT" w:cs="Arial"/>
          <w:lang w:val="sr-Cyrl-CS"/>
        </w:rPr>
      </w:pPr>
      <w:r w:rsidRPr="00A367F7">
        <w:rPr>
          <w:rFonts w:eastAsia="TimesNewRomanPS-BoldMT" w:cs="Arial"/>
        </w:rPr>
        <w:t xml:space="preserve">Уколико </w:t>
      </w:r>
      <w:r w:rsidRPr="00A367F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367F7">
        <w:rPr>
          <w:rFonts w:eastAsia="TimesNewRomanPS-BoldMT" w:cs="Arial"/>
        </w:rPr>
        <w:t>.</w:t>
      </w:r>
    </w:p>
    <w:p w:rsidR="00657291" w:rsidRPr="00A367F7" w:rsidRDefault="00657291" w:rsidP="00657291">
      <w:pPr>
        <w:rPr>
          <w:rFonts w:cs="Arial"/>
          <w:lang w:val="sr-Cyrl-CS"/>
        </w:rPr>
      </w:pPr>
      <w:bookmarkStart w:id="270" w:name="_Toc442559941"/>
      <w:r w:rsidRPr="00A367F7">
        <w:rPr>
          <w:rFonts w:cs="Arial"/>
        </w:rPr>
        <w:t>Приликом подношења понуде овај образац копирати у потребном броју примерака.</w:t>
      </w:r>
    </w:p>
    <w:p w:rsidR="00657291" w:rsidRPr="00A367F7" w:rsidRDefault="00657291" w:rsidP="000C67B2">
      <w:pPr>
        <w:rPr>
          <w:rFonts w:cs="Arial"/>
          <w:b/>
          <w:bCs/>
          <w:kern w:val="28"/>
          <w:lang w:val="sr-Cyrl-CS" w:eastAsia="ar-SA"/>
        </w:rPr>
      </w:pPr>
      <w:r w:rsidRPr="00A367F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5F60A0" w:rsidRDefault="00343A18" w:rsidP="000F683D">
      <w:pPr>
        <w:pStyle w:val="KDObrazac"/>
        <w:rPr>
          <w:lang w:val="sr-Cyrl-RS"/>
        </w:rPr>
      </w:pPr>
      <w:r w:rsidRPr="005F60A0">
        <w:lastRenderedPageBreak/>
        <w:t xml:space="preserve">ОБРАЗАЦ </w:t>
      </w:r>
      <w:bookmarkEnd w:id="270"/>
      <w:r w:rsidR="00173A37">
        <w:rPr>
          <w:lang w:val="sr-Cyrl-RS"/>
        </w:rPr>
        <w:t>7</w:t>
      </w:r>
    </w:p>
    <w:p w:rsidR="00343A18" w:rsidRPr="005F60A0" w:rsidRDefault="00343A18" w:rsidP="000F683D">
      <w:pPr>
        <w:jc w:val="center"/>
        <w:rPr>
          <w:rFonts w:cs="Arial"/>
          <w:b/>
        </w:rPr>
      </w:pPr>
      <w:r w:rsidRPr="005F60A0">
        <w:rPr>
          <w:rFonts w:cs="Arial"/>
          <w:b/>
        </w:rPr>
        <w:t>ПОТВРДА О РЕФЕРЕНТНИМ НАБАВКАМА</w:t>
      </w:r>
    </w:p>
    <w:p w:rsidR="0042687E" w:rsidRPr="005F60A0" w:rsidRDefault="0042687E" w:rsidP="000F683D">
      <w:pPr>
        <w:jc w:val="center"/>
        <w:rPr>
          <w:rFonts w:cs="Arial"/>
        </w:rPr>
      </w:pPr>
    </w:p>
    <w:p w:rsidR="00343A18" w:rsidRPr="005F60A0" w:rsidRDefault="00343A18" w:rsidP="00343A18">
      <w:pPr>
        <w:tabs>
          <w:tab w:val="left" w:pos="0"/>
          <w:tab w:val="left" w:pos="330"/>
          <w:tab w:val="left" w:pos="540"/>
        </w:tabs>
        <w:spacing w:before="0"/>
        <w:jc w:val="left"/>
        <w:rPr>
          <w:rFonts w:eastAsia="Calibri" w:cs="Arial"/>
        </w:rPr>
      </w:pPr>
      <w:r w:rsidRPr="005F60A0">
        <w:rPr>
          <w:rFonts w:eastAsia="Calibri" w:cs="Arial"/>
          <w:lang w:val="ru-RU"/>
        </w:rPr>
        <w:t>Наручилац</w:t>
      </w:r>
      <w:r w:rsidR="008A1B15" w:rsidRPr="005F60A0">
        <w:rPr>
          <w:rFonts w:eastAsia="Calibri" w:cs="Arial"/>
          <w:lang w:val="ru-RU"/>
        </w:rPr>
        <w:t xml:space="preserve"> </w:t>
      </w:r>
      <w:r w:rsidRPr="005F60A0">
        <w:rPr>
          <w:rFonts w:eastAsia="Calibri" w:cs="Arial"/>
          <w:lang w:val="ru-RU"/>
        </w:rPr>
        <w:t xml:space="preserve">предметних </w:t>
      </w:r>
      <w:r w:rsidR="00873EBD" w:rsidRPr="005F60A0">
        <w:rPr>
          <w:rFonts w:eastAsia="Calibri" w:cs="Arial"/>
          <w:lang w:val="ru-RU"/>
        </w:rPr>
        <w:t>радова</w:t>
      </w:r>
      <w:r w:rsidRPr="005F60A0">
        <w:rPr>
          <w:rFonts w:eastAsia="Calibri" w:cs="Arial"/>
          <w:lang w:val="ru-RU"/>
        </w:rPr>
        <w:t xml:space="preserve">: </w:t>
      </w:r>
    </w:p>
    <w:p w:rsidR="00343A18" w:rsidRPr="005F60A0" w:rsidRDefault="00343A18" w:rsidP="00343A18">
      <w:pPr>
        <w:tabs>
          <w:tab w:val="left" w:pos="0"/>
          <w:tab w:val="left" w:pos="330"/>
          <w:tab w:val="left" w:pos="540"/>
        </w:tabs>
        <w:spacing w:before="0"/>
        <w:ind w:left="6"/>
        <w:rPr>
          <w:rFonts w:eastAsia="Calibri" w:cs="Arial"/>
        </w:rPr>
      </w:pPr>
      <w:r w:rsidRPr="005F60A0">
        <w:rPr>
          <w:rFonts w:eastAsia="Calibri" w:cs="Arial"/>
        </w:rPr>
        <w:t xml:space="preserve">                                                  _________________________________________</w:t>
      </w:r>
      <w:r w:rsidR="000F683D" w:rsidRPr="005F60A0">
        <w:rPr>
          <w:rFonts w:eastAsia="Calibri" w:cs="Arial"/>
        </w:rPr>
        <w:t>_________________________</w:t>
      </w:r>
    </w:p>
    <w:p w:rsidR="00343A18" w:rsidRPr="005F60A0" w:rsidRDefault="00343A18" w:rsidP="00343A18">
      <w:pPr>
        <w:tabs>
          <w:tab w:val="left" w:pos="0"/>
          <w:tab w:val="left" w:pos="330"/>
          <w:tab w:val="left" w:pos="540"/>
        </w:tabs>
        <w:spacing w:before="0"/>
        <w:ind w:left="6"/>
        <w:jc w:val="center"/>
        <w:rPr>
          <w:rFonts w:eastAsia="Calibri" w:cs="Arial"/>
        </w:rPr>
      </w:pPr>
      <w:r w:rsidRPr="005F60A0">
        <w:rPr>
          <w:rFonts w:cs="Arial"/>
          <w:bCs/>
          <w:kern w:val="28"/>
        </w:rPr>
        <w:t>(назив и седиште наручиоца)</w:t>
      </w:r>
    </w:p>
    <w:p w:rsidR="00343A18" w:rsidRPr="005F60A0" w:rsidRDefault="00343A18" w:rsidP="00343A18">
      <w:pPr>
        <w:jc w:val="left"/>
        <w:rPr>
          <w:rFonts w:cs="Arial"/>
        </w:rPr>
      </w:pPr>
      <w:r w:rsidRPr="005F60A0">
        <w:rPr>
          <w:rFonts w:cs="Arial"/>
        </w:rPr>
        <w:t>Лице за контакт:      _________________________________________</w:t>
      </w:r>
      <w:r w:rsidR="000F683D" w:rsidRPr="005F60A0">
        <w:rPr>
          <w:rFonts w:cs="Arial"/>
        </w:rPr>
        <w:t>__________________________</w:t>
      </w:r>
    </w:p>
    <w:p w:rsidR="00343A18" w:rsidRPr="005F60A0" w:rsidRDefault="00343A18" w:rsidP="00343A18">
      <w:pPr>
        <w:jc w:val="center"/>
        <w:rPr>
          <w:rFonts w:cs="Arial"/>
        </w:rPr>
      </w:pPr>
      <w:r w:rsidRPr="005F60A0">
        <w:rPr>
          <w:rFonts w:cs="Arial"/>
        </w:rPr>
        <w:t>(име, презиме,  контакт телефон)</w:t>
      </w:r>
    </w:p>
    <w:p w:rsidR="00343A18" w:rsidRPr="005F60A0" w:rsidRDefault="00343A18" w:rsidP="00343A18">
      <w:pPr>
        <w:jc w:val="left"/>
        <w:rPr>
          <w:rFonts w:cs="Arial"/>
        </w:rPr>
      </w:pPr>
      <w:r w:rsidRPr="005F60A0">
        <w:rPr>
          <w:rFonts w:cs="Arial"/>
        </w:rPr>
        <w:t>Овим путем потврђујем да је _________________________________________</w:t>
      </w:r>
      <w:r w:rsidR="000F683D" w:rsidRPr="005F60A0">
        <w:rPr>
          <w:rFonts w:cs="Arial"/>
        </w:rPr>
        <w:t>_________________________</w:t>
      </w:r>
    </w:p>
    <w:p w:rsidR="00343A18" w:rsidRPr="005F60A0" w:rsidRDefault="00343A18" w:rsidP="00343A18">
      <w:pPr>
        <w:jc w:val="center"/>
        <w:rPr>
          <w:rFonts w:cs="Arial"/>
        </w:rPr>
      </w:pPr>
      <w:r w:rsidRPr="005F60A0">
        <w:rPr>
          <w:rFonts w:cs="Arial"/>
        </w:rPr>
        <w:t>(навести назив седиште  понуђача)</w:t>
      </w:r>
    </w:p>
    <w:p w:rsidR="00343A18" w:rsidRPr="005F60A0" w:rsidRDefault="00343A18" w:rsidP="00343A18">
      <w:pPr>
        <w:rPr>
          <w:rFonts w:cs="Arial"/>
        </w:rPr>
      </w:pPr>
      <w:r w:rsidRPr="005F60A0">
        <w:rPr>
          <w:rFonts w:cs="Arial"/>
        </w:rPr>
        <w:t>за наше потребе</w:t>
      </w:r>
      <w:r w:rsidR="0051227B" w:rsidRPr="005F60A0">
        <w:rPr>
          <w:rFonts w:cs="Arial"/>
        </w:rPr>
        <w:t xml:space="preserve"> извео</w:t>
      </w:r>
      <w:r w:rsidRPr="005F60A0">
        <w:rPr>
          <w:rFonts w:cs="Arial"/>
        </w:rPr>
        <w:t xml:space="preserve">: </w:t>
      </w:r>
    </w:p>
    <w:p w:rsidR="00343A18" w:rsidRPr="005F60A0" w:rsidRDefault="00343A18" w:rsidP="00343A18">
      <w:pPr>
        <w:rPr>
          <w:rFonts w:cs="Arial"/>
        </w:rPr>
      </w:pPr>
      <w:r w:rsidRPr="005F60A0">
        <w:rPr>
          <w:rFonts w:cs="Arial"/>
        </w:rPr>
        <w:t>_________________________________________</w:t>
      </w:r>
      <w:r w:rsidR="000F683D" w:rsidRPr="005F60A0">
        <w:rPr>
          <w:rFonts w:cs="Arial"/>
        </w:rPr>
        <w:t>_________________________</w:t>
      </w:r>
    </w:p>
    <w:p w:rsidR="00343A18" w:rsidRPr="005F60A0" w:rsidRDefault="00343A18" w:rsidP="00343A18">
      <w:pPr>
        <w:rPr>
          <w:rFonts w:cs="Arial"/>
        </w:rPr>
      </w:pPr>
      <w:r w:rsidRPr="005F60A0">
        <w:rPr>
          <w:rFonts w:cs="Arial"/>
        </w:rPr>
        <w:t xml:space="preserve">                                                  (навести </w:t>
      </w:r>
      <w:r w:rsidR="00CA73C9" w:rsidRPr="005F60A0">
        <w:rPr>
          <w:rFonts w:cs="Arial"/>
        </w:rPr>
        <w:t>референтне радове</w:t>
      </w:r>
      <w:r w:rsidR="000C67B2" w:rsidRPr="005F60A0">
        <w:rPr>
          <w:rFonts w:cs="Arial"/>
        </w:rPr>
        <w:t>/уговора</w:t>
      </w:r>
      <w:r w:rsidRPr="005F60A0">
        <w:rPr>
          <w:rFonts w:cs="Arial"/>
        </w:rPr>
        <w:t xml:space="preserve">) </w:t>
      </w:r>
    </w:p>
    <w:p w:rsidR="00343A18" w:rsidRPr="005F60A0" w:rsidRDefault="00343A18" w:rsidP="00343A18">
      <w:pPr>
        <w:rPr>
          <w:rFonts w:cs="Arial"/>
          <w:strike/>
        </w:rPr>
      </w:pPr>
      <w:r w:rsidRPr="005F60A0">
        <w:rPr>
          <w:rFonts w:cs="Arial"/>
        </w:rPr>
        <w:t xml:space="preserve">у уговореном року, обиму и </w:t>
      </w:r>
      <w:r w:rsidRPr="00213F47">
        <w:rPr>
          <w:rFonts w:cs="Arial"/>
        </w:rPr>
        <w:t>квалитету</w:t>
      </w:r>
      <w:r w:rsidR="00213F47" w:rsidRPr="00213F47">
        <w:rPr>
          <w:rFonts w:cs="Arial"/>
        </w:rPr>
        <w:t xml:space="preserve">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5F60A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F60A0" w:rsidRDefault="005F60A0" w:rsidP="00BC01DC">
            <w:pPr>
              <w:jc w:val="center"/>
              <w:rPr>
                <w:rFonts w:eastAsia="Calibri" w:cs="Arial"/>
              </w:rPr>
            </w:pPr>
            <w:r>
              <w:rPr>
                <w:rFonts w:eastAsia="Calibri" w:cs="Arial"/>
                <w:lang w:val="sr-Cyrl-RS"/>
              </w:rPr>
              <w:t>Број и д</w:t>
            </w:r>
            <w:r w:rsidR="00343A18" w:rsidRPr="005F60A0">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5F60A0" w:rsidRDefault="00343A18" w:rsidP="00BC01DC">
            <w:pPr>
              <w:jc w:val="center"/>
              <w:rPr>
                <w:rFonts w:eastAsia="Calibri" w:cs="Arial"/>
              </w:rPr>
            </w:pPr>
            <w:r w:rsidRPr="005F60A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F60A0" w:rsidRDefault="00343A18" w:rsidP="00BC01DC">
            <w:pPr>
              <w:jc w:val="center"/>
              <w:rPr>
                <w:rFonts w:eastAsia="Calibri" w:cs="Arial"/>
              </w:rPr>
            </w:pPr>
            <w:r w:rsidRPr="005F60A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F60A0" w:rsidRDefault="0051227B" w:rsidP="00BC01DC">
            <w:pPr>
              <w:jc w:val="center"/>
              <w:rPr>
                <w:rFonts w:eastAsia="Calibri" w:cs="Arial"/>
              </w:rPr>
            </w:pPr>
            <w:r w:rsidRPr="005F60A0">
              <w:rPr>
                <w:rFonts w:eastAsia="Calibri" w:cs="Arial"/>
              </w:rPr>
              <w:t xml:space="preserve">Вредност изведених </w:t>
            </w:r>
            <w:r w:rsidR="00873EBD" w:rsidRPr="005F60A0">
              <w:rPr>
                <w:rFonts w:eastAsia="Calibri" w:cs="Arial"/>
              </w:rPr>
              <w:t>радова</w:t>
            </w:r>
            <w:r w:rsidR="00343A18" w:rsidRPr="005F60A0">
              <w:rPr>
                <w:rFonts w:eastAsia="Calibri" w:cs="Arial"/>
              </w:rPr>
              <w:t xml:space="preserve"> без ПДВ</w:t>
            </w:r>
          </w:p>
          <w:p w:rsidR="00657291" w:rsidRPr="005F60A0" w:rsidRDefault="00657291" w:rsidP="000C67B2">
            <w:pPr>
              <w:jc w:val="center"/>
              <w:rPr>
                <w:rFonts w:eastAsia="Calibri" w:cs="Arial"/>
                <w:lang w:val="sr-Cyrl-RS"/>
              </w:rPr>
            </w:pPr>
            <w:r w:rsidRPr="005F60A0">
              <w:rPr>
                <w:rFonts w:eastAsia="Calibri" w:cs="Arial"/>
              </w:rPr>
              <w:t>Дин</w:t>
            </w: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bl>
    <w:p w:rsidR="00343A18" w:rsidRPr="005F60A0" w:rsidRDefault="00343A18" w:rsidP="000F683D">
      <w:pPr>
        <w:rPr>
          <w:rFonts w:eastAsia="TimesNewRomanPS-BoldMT" w:cs="Arial"/>
          <w:b/>
          <w:bCs/>
          <w:iCs/>
        </w:rPr>
      </w:pPr>
      <w:r w:rsidRPr="005F60A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5F60A0" w:rsidTr="00BC01DC">
        <w:trPr>
          <w:jc w:val="center"/>
        </w:trPr>
        <w:tc>
          <w:tcPr>
            <w:tcW w:w="3882" w:type="dxa"/>
          </w:tcPr>
          <w:p w:rsidR="00343A18" w:rsidRPr="005F60A0" w:rsidRDefault="00343A18" w:rsidP="00BC01DC">
            <w:pPr>
              <w:spacing w:before="0"/>
              <w:jc w:val="center"/>
              <w:rPr>
                <w:rFonts w:cs="Arial"/>
              </w:rPr>
            </w:pPr>
            <w:r w:rsidRPr="005F60A0">
              <w:rPr>
                <w:rFonts w:cs="Arial"/>
              </w:rPr>
              <w:t>Датум:</w:t>
            </w:r>
          </w:p>
        </w:tc>
        <w:tc>
          <w:tcPr>
            <w:tcW w:w="2127" w:type="dxa"/>
          </w:tcPr>
          <w:p w:rsidR="00343A18" w:rsidRPr="005F60A0" w:rsidRDefault="00343A18" w:rsidP="00BC01DC">
            <w:pPr>
              <w:spacing w:before="0"/>
              <w:jc w:val="center"/>
              <w:rPr>
                <w:rFonts w:cs="Arial"/>
                <w:lang w:val="ru-RU"/>
              </w:rPr>
            </w:pPr>
          </w:p>
        </w:tc>
        <w:tc>
          <w:tcPr>
            <w:tcW w:w="4022" w:type="dxa"/>
          </w:tcPr>
          <w:p w:rsidR="00343A18" w:rsidRPr="005F60A0" w:rsidRDefault="00343A18" w:rsidP="00CC26CA">
            <w:pPr>
              <w:spacing w:before="0"/>
              <w:jc w:val="center"/>
              <w:rPr>
                <w:rFonts w:cs="Arial"/>
                <w:lang w:val="ru-RU"/>
              </w:rPr>
            </w:pPr>
            <w:r w:rsidRPr="005F60A0">
              <w:rPr>
                <w:rFonts w:cs="Arial"/>
                <w:lang w:val="sr-Cyrl-CS"/>
              </w:rPr>
              <w:t xml:space="preserve">Наручилац </w:t>
            </w:r>
            <w:r w:rsidR="00873EBD" w:rsidRPr="005F60A0">
              <w:rPr>
                <w:rFonts w:cs="Arial"/>
                <w:lang w:val="sr-Cyrl-CS"/>
              </w:rPr>
              <w:t>радова</w:t>
            </w:r>
            <w:r w:rsidRPr="005F60A0">
              <w:rPr>
                <w:rFonts w:cs="Arial"/>
                <w:lang w:val="sr-Cyrl-CS"/>
              </w:rPr>
              <w:t>:</w:t>
            </w:r>
          </w:p>
        </w:tc>
      </w:tr>
      <w:tr w:rsidR="00343A18" w:rsidRPr="005F60A0" w:rsidTr="00BC01DC">
        <w:trPr>
          <w:jc w:val="center"/>
        </w:trPr>
        <w:tc>
          <w:tcPr>
            <w:tcW w:w="3882" w:type="dxa"/>
          </w:tcPr>
          <w:p w:rsidR="00343A18" w:rsidRPr="005F60A0" w:rsidRDefault="00343A18" w:rsidP="00BC01DC">
            <w:pPr>
              <w:spacing w:before="0"/>
              <w:jc w:val="center"/>
              <w:rPr>
                <w:rFonts w:cs="Arial"/>
              </w:rPr>
            </w:pPr>
          </w:p>
        </w:tc>
        <w:tc>
          <w:tcPr>
            <w:tcW w:w="2127" w:type="dxa"/>
          </w:tcPr>
          <w:p w:rsidR="00343A18" w:rsidRPr="005F60A0" w:rsidRDefault="00343A18" w:rsidP="00BC01DC">
            <w:pPr>
              <w:spacing w:before="0"/>
              <w:jc w:val="center"/>
              <w:rPr>
                <w:rFonts w:cs="Arial"/>
              </w:rPr>
            </w:pPr>
            <w:r w:rsidRPr="005F60A0">
              <w:rPr>
                <w:rFonts w:cs="Arial"/>
              </w:rPr>
              <w:t>М.П.</w:t>
            </w:r>
          </w:p>
        </w:tc>
        <w:tc>
          <w:tcPr>
            <w:tcW w:w="4022" w:type="dxa"/>
          </w:tcPr>
          <w:p w:rsidR="00343A18" w:rsidRPr="005F60A0" w:rsidRDefault="00343A18" w:rsidP="00BC01DC">
            <w:pPr>
              <w:spacing w:before="0"/>
              <w:jc w:val="center"/>
              <w:rPr>
                <w:rFonts w:cs="Arial"/>
                <w:lang w:val="ru-RU"/>
              </w:rPr>
            </w:pPr>
          </w:p>
        </w:tc>
      </w:tr>
      <w:tr w:rsidR="00343A18" w:rsidRPr="005F60A0" w:rsidTr="00BC01DC">
        <w:trPr>
          <w:jc w:val="center"/>
        </w:trPr>
        <w:tc>
          <w:tcPr>
            <w:tcW w:w="3882" w:type="dxa"/>
            <w:tcBorders>
              <w:bottom w:val="single" w:sz="4" w:space="0" w:color="auto"/>
            </w:tcBorders>
          </w:tcPr>
          <w:p w:rsidR="00343A18" w:rsidRPr="005F60A0" w:rsidRDefault="00343A18" w:rsidP="00BC01DC">
            <w:pPr>
              <w:spacing w:before="0"/>
              <w:jc w:val="center"/>
              <w:rPr>
                <w:rFonts w:cs="Arial"/>
              </w:rPr>
            </w:pPr>
          </w:p>
        </w:tc>
        <w:tc>
          <w:tcPr>
            <w:tcW w:w="2127" w:type="dxa"/>
          </w:tcPr>
          <w:p w:rsidR="00343A18" w:rsidRPr="005F60A0" w:rsidRDefault="00343A18" w:rsidP="00BC01DC">
            <w:pPr>
              <w:spacing w:before="0"/>
              <w:jc w:val="center"/>
              <w:rPr>
                <w:rFonts w:cs="Arial"/>
                <w:lang w:val="ru-RU"/>
              </w:rPr>
            </w:pPr>
          </w:p>
        </w:tc>
        <w:tc>
          <w:tcPr>
            <w:tcW w:w="4022" w:type="dxa"/>
            <w:tcBorders>
              <w:bottom w:val="single" w:sz="4" w:space="0" w:color="auto"/>
            </w:tcBorders>
          </w:tcPr>
          <w:p w:rsidR="00343A18" w:rsidRPr="005F60A0" w:rsidRDefault="00343A18" w:rsidP="00BC01DC">
            <w:pPr>
              <w:spacing w:before="0"/>
              <w:jc w:val="center"/>
              <w:rPr>
                <w:rFonts w:cs="Arial"/>
                <w:lang w:val="ru-RU"/>
              </w:rPr>
            </w:pPr>
          </w:p>
        </w:tc>
      </w:tr>
      <w:tr w:rsidR="00343A18" w:rsidRPr="005F60A0" w:rsidTr="00BC01DC">
        <w:trPr>
          <w:trHeight w:val="389"/>
          <w:jc w:val="center"/>
        </w:trPr>
        <w:tc>
          <w:tcPr>
            <w:tcW w:w="3882" w:type="dxa"/>
            <w:tcBorders>
              <w:top w:val="single" w:sz="4" w:space="0" w:color="auto"/>
            </w:tcBorders>
          </w:tcPr>
          <w:p w:rsidR="00343A18" w:rsidRPr="005F60A0" w:rsidRDefault="00343A18" w:rsidP="00BC01DC">
            <w:pPr>
              <w:spacing w:before="0"/>
              <w:jc w:val="center"/>
              <w:rPr>
                <w:rFonts w:cs="Arial"/>
              </w:rPr>
            </w:pPr>
          </w:p>
        </w:tc>
        <w:tc>
          <w:tcPr>
            <w:tcW w:w="2127" w:type="dxa"/>
          </w:tcPr>
          <w:p w:rsidR="00343A18" w:rsidRPr="005F60A0" w:rsidRDefault="00343A18" w:rsidP="00BC01DC">
            <w:pPr>
              <w:spacing w:before="0"/>
              <w:jc w:val="center"/>
              <w:rPr>
                <w:rFonts w:cs="Arial"/>
                <w:lang w:val="ru-RU"/>
              </w:rPr>
            </w:pPr>
          </w:p>
        </w:tc>
        <w:tc>
          <w:tcPr>
            <w:tcW w:w="4022" w:type="dxa"/>
            <w:tcBorders>
              <w:top w:val="single" w:sz="4" w:space="0" w:color="auto"/>
            </w:tcBorders>
          </w:tcPr>
          <w:p w:rsidR="00343A18" w:rsidRPr="005F60A0" w:rsidRDefault="00343A18" w:rsidP="00BC01DC">
            <w:pPr>
              <w:spacing w:before="0"/>
              <w:jc w:val="center"/>
              <w:rPr>
                <w:rFonts w:cs="Arial"/>
                <w:lang w:val="ru-RU"/>
              </w:rPr>
            </w:pPr>
          </w:p>
        </w:tc>
      </w:tr>
    </w:tbl>
    <w:p w:rsidR="00343A18" w:rsidRPr="005F60A0" w:rsidRDefault="00343A18" w:rsidP="00343A18">
      <w:pPr>
        <w:tabs>
          <w:tab w:val="left" w:pos="4999"/>
        </w:tabs>
        <w:spacing w:before="0"/>
        <w:rPr>
          <w:rFonts w:eastAsia="TimesNewRomanPS-BoldMT" w:cs="Arial"/>
          <w:b/>
          <w:bCs/>
          <w:iCs/>
        </w:rPr>
      </w:pPr>
    </w:p>
    <w:p w:rsidR="00343A18" w:rsidRPr="005F60A0" w:rsidRDefault="00343A18" w:rsidP="00343A18">
      <w:pPr>
        <w:rPr>
          <w:rFonts w:cs="Arial"/>
          <w:b/>
        </w:rPr>
      </w:pPr>
      <w:r w:rsidRPr="005F60A0">
        <w:rPr>
          <w:rFonts w:cs="Arial"/>
          <w:b/>
        </w:rPr>
        <w:t>НАПОМЕНА:</w:t>
      </w:r>
    </w:p>
    <w:p w:rsidR="00343A18" w:rsidRPr="005F60A0" w:rsidRDefault="00343A18" w:rsidP="00343A18">
      <w:pPr>
        <w:rPr>
          <w:rFonts w:cs="Arial"/>
        </w:rPr>
      </w:pPr>
      <w:r w:rsidRPr="005F60A0">
        <w:rPr>
          <w:rFonts w:cs="Arial"/>
        </w:rPr>
        <w:t>Приликом подношења понуде овај образац копирати у потребном броју примерака.</w:t>
      </w:r>
    </w:p>
    <w:p w:rsidR="00657291" w:rsidRPr="005F60A0" w:rsidRDefault="00657291" w:rsidP="00657291">
      <w:pPr>
        <w:spacing w:before="0"/>
        <w:rPr>
          <w:rFonts w:cs="Arial"/>
        </w:rPr>
      </w:pPr>
      <w:r w:rsidRPr="005F60A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43A18" w:rsidRPr="00AF636D" w:rsidRDefault="008A1B15" w:rsidP="00343A18">
      <w:pPr>
        <w:rPr>
          <w:rFonts w:cs="Arial"/>
          <w:lang w:val="sr-Cyrl-RS"/>
        </w:rPr>
      </w:pPr>
      <w:r w:rsidRPr="005F60A0">
        <w:rPr>
          <w:rFonts w:cs="Arial"/>
        </w:rPr>
        <w:t>Уколико је референтни уговор закључен у страној валути, у поступку стручне оцене понуда наручилац ће извршити прерачун (</w:t>
      </w:r>
      <w:r w:rsidR="00CD2136">
        <w:rPr>
          <w:rFonts w:eastAsia="Calibri" w:cs="Arial"/>
        </w:rPr>
        <w:t>вредности и</w:t>
      </w:r>
      <w:r w:rsidR="00CD2136">
        <w:rPr>
          <w:rFonts w:eastAsia="Calibri" w:cs="Arial"/>
          <w:lang w:val="sr-Cyrl-RS"/>
        </w:rPr>
        <w:t>зведених радова</w:t>
      </w:r>
      <w:r w:rsidRPr="005F60A0">
        <w:rPr>
          <w:rFonts w:eastAsia="Calibri" w:cs="Arial"/>
        </w:rPr>
        <w:t>)</w:t>
      </w:r>
      <w:r w:rsidRPr="005F60A0">
        <w:rPr>
          <w:rFonts w:cs="Arial"/>
        </w:rPr>
        <w:t xml:space="preserve"> у динаре по средњем курсу Народне Банке Србије на дан закључења референтног уговора.</w:t>
      </w:r>
    </w:p>
    <w:p w:rsidR="004D2983" w:rsidRPr="008377FF" w:rsidRDefault="004D2983" w:rsidP="00343A18">
      <w:pPr>
        <w:pStyle w:val="KDObrazac"/>
        <w:rPr>
          <w:color w:val="00B0F0"/>
        </w:rPr>
      </w:pPr>
    </w:p>
    <w:p w:rsidR="00831ED8" w:rsidRPr="00023262" w:rsidRDefault="00831ED8" w:rsidP="00023262">
      <w:pPr>
        <w:pStyle w:val="KDObrazac"/>
        <w:jc w:val="both"/>
        <w:rPr>
          <w:color w:val="00B0F0"/>
          <w:lang w:val="sr-Cyrl-RS"/>
        </w:rPr>
      </w:pPr>
    </w:p>
    <w:p w:rsidR="00343A18" w:rsidRPr="008377FF" w:rsidRDefault="00343A18" w:rsidP="00343A18">
      <w:pPr>
        <w:pStyle w:val="KDObrazac"/>
        <w:rPr>
          <w:color w:val="00B0F0"/>
        </w:rPr>
      </w:pPr>
      <w:r w:rsidRPr="008377FF">
        <w:rPr>
          <w:color w:val="00B0F0"/>
        </w:rPr>
        <w:br w:type="page"/>
      </w:r>
    </w:p>
    <w:p w:rsidR="007E7BB8" w:rsidRPr="00AF636D" w:rsidRDefault="007E7BB8" w:rsidP="007E7BB8">
      <w:pPr>
        <w:pStyle w:val="KDObrazac"/>
        <w:spacing w:before="0"/>
        <w:rPr>
          <w:lang w:val="sr-Cyrl-RS"/>
        </w:rPr>
      </w:pPr>
      <w:r w:rsidRPr="008377FF">
        <w:lastRenderedPageBreak/>
        <w:t xml:space="preserve">ОБРАЗАЦ </w:t>
      </w:r>
      <w:r w:rsidR="00173A37">
        <w:rPr>
          <w:lang w:val="sr-Cyrl-RS"/>
        </w:rPr>
        <w:t>8</w:t>
      </w:r>
      <w:r w:rsidR="00AF636D">
        <w:rPr>
          <w:lang w:val="sr-Cyrl-RS"/>
        </w:rPr>
        <w:t>.</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AF636D"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00AF636D">
        <w:rPr>
          <w:rFonts w:cs="Arial"/>
        </w:rPr>
        <w:t>:</w:t>
      </w:r>
      <w:r w:rsidR="00AF636D">
        <w:rPr>
          <w:rFonts w:cs="Arial"/>
          <w:lang w:val="sr-Cyrl-RS"/>
        </w:rPr>
        <w:t xml:space="preserve"> </w:t>
      </w:r>
      <w:r w:rsidR="00AF636D" w:rsidRPr="006A3587">
        <w:rPr>
          <w:rFonts w:cs="Arial"/>
        </w:rPr>
        <w:t>„</w:t>
      </w:r>
      <w:r w:rsidR="002C70D2" w:rsidRPr="002C70D2">
        <w:rPr>
          <w:rFonts w:cs="Arial"/>
          <w:lang w:val="ru-RU"/>
        </w:rPr>
        <w:t xml:space="preserve"> </w:t>
      </w:r>
      <w:r w:rsidR="00E642A8" w:rsidRPr="00324192">
        <w:rPr>
          <w:rFonts w:eastAsia="Arial" w:cs="Arial"/>
          <w:color w:val="000000"/>
          <w:szCs w:val="20"/>
          <w:lang w:val="sr-Latn-RS" w:eastAsia="sr-Latn-RS"/>
        </w:rPr>
        <w:t>Поправка димњака ТЕНТ-А</w:t>
      </w:r>
      <w:r w:rsidR="00E642A8" w:rsidRPr="006A3587">
        <w:rPr>
          <w:rFonts w:cs="Arial"/>
        </w:rPr>
        <w:t xml:space="preserve"> </w:t>
      </w:r>
      <w:r w:rsidR="00AF636D" w:rsidRPr="006A3587">
        <w:rPr>
          <w:rFonts w:cs="Arial"/>
        </w:rPr>
        <w:t>“</w:t>
      </w:r>
    </w:p>
    <w:p w:rsidR="007E7BB8" w:rsidRPr="00AF636D" w:rsidRDefault="00AF636D" w:rsidP="007E7BB8">
      <w:pPr>
        <w:spacing w:after="120"/>
        <w:jc w:val="center"/>
        <w:rPr>
          <w:rFonts w:cs="Arial"/>
          <w:lang w:val="sr-Cyrl-RS"/>
        </w:rPr>
      </w:pPr>
      <w:r>
        <w:rPr>
          <w:rFonts w:cs="Arial"/>
        </w:rPr>
        <w:t xml:space="preserve">ЈН бр. </w:t>
      </w:r>
      <w:r w:rsidR="00E642A8">
        <w:rPr>
          <w:rFonts w:cs="Arial"/>
          <w:lang w:val="sr-Cyrl-RS"/>
        </w:rPr>
        <w:t>3000/1557/2018 (2046/2018</w:t>
      </w:r>
      <w:r>
        <w:rPr>
          <w:rFonts w:cs="Arial"/>
          <w:lang w:val="sr-Cyrl-RS"/>
        </w:rPr>
        <w:t>)</w:t>
      </w:r>
    </w:p>
    <w:p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BF7CE3">
        <w:rPr>
          <w:rFonts w:cs="Arial"/>
          <w:lang w:val="ru-RU"/>
        </w:rPr>
        <w:t xml:space="preserve">.124/12, 14/15 и 68/15), члана </w:t>
      </w:r>
      <w:r w:rsidR="00BF7CE3">
        <w:rPr>
          <w:rFonts w:cs="Arial"/>
          <w:lang w:val="sr-Latn-RS"/>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AF636D" w:rsidRDefault="00AF636D" w:rsidP="00AF636D">
            <w:pPr>
              <w:jc w:val="center"/>
              <w:rPr>
                <w:rFonts w:cs="Arial"/>
                <w:lang w:val="ru-RU"/>
              </w:rPr>
            </w:pPr>
            <w:r w:rsidRPr="00AF636D">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AF636D" w:rsidRDefault="00AF636D" w:rsidP="008A1B15">
      <w:pPr>
        <w:pStyle w:val="KDObrazac"/>
        <w:spacing w:before="0"/>
        <w:rPr>
          <w:lang w:val="sr-Cyrl-RS"/>
        </w:rPr>
      </w:pPr>
    </w:p>
    <w:p w:rsidR="00925E05" w:rsidRPr="00AF636D" w:rsidRDefault="00925E05" w:rsidP="008A1B15">
      <w:pPr>
        <w:pStyle w:val="KDObrazac"/>
        <w:spacing w:before="0"/>
        <w:rPr>
          <w:lang w:val="sr-Cyrl-RS"/>
        </w:rPr>
      </w:pPr>
      <w:r w:rsidRPr="008377FF">
        <w:lastRenderedPageBreak/>
        <w:t xml:space="preserve">ПРИЛОГ </w:t>
      </w:r>
      <w:r w:rsidR="00AF636D">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73A37" w:rsidRPr="00173A37" w:rsidRDefault="00173A37" w:rsidP="00173A37">
      <w:pPr>
        <w:spacing w:before="0"/>
        <w:jc w:val="right"/>
        <w:outlineLvl w:val="1"/>
        <w:rPr>
          <w:rFonts w:cs="Arial"/>
          <w:b/>
          <w:lang w:val="sr-Cyrl-RS"/>
        </w:rPr>
      </w:pPr>
      <w:r w:rsidRPr="00173A37">
        <w:rPr>
          <w:rFonts w:cs="Arial"/>
          <w:b/>
        </w:rPr>
        <w:lastRenderedPageBreak/>
        <w:t>ПРИЛОГ 2.</w:t>
      </w:r>
    </w:p>
    <w:p w:rsidR="00173A37" w:rsidRPr="00173A37" w:rsidRDefault="00173A37" w:rsidP="00173A37">
      <w:pPr>
        <w:spacing w:before="0"/>
        <w:jc w:val="right"/>
        <w:outlineLvl w:val="1"/>
        <w:rPr>
          <w:rFonts w:cs="Arial"/>
          <w:b/>
        </w:rPr>
      </w:pPr>
      <w:r w:rsidRPr="00173A37">
        <w:rPr>
          <w:rFonts w:cs="Arial"/>
          <w:b/>
        </w:rPr>
        <w:t>*менице за озбиљност понуде</w:t>
      </w:r>
    </w:p>
    <w:p w:rsidR="00173A37" w:rsidRPr="00173A37" w:rsidRDefault="00173A37" w:rsidP="00173A37">
      <w:pPr>
        <w:spacing w:before="0"/>
        <w:rPr>
          <w:rFonts w:cs="Arial"/>
          <w:color w:val="00B0F0"/>
        </w:rPr>
      </w:pPr>
    </w:p>
    <w:p w:rsidR="00173A37" w:rsidRPr="00173A37" w:rsidRDefault="00173A37" w:rsidP="00173A37">
      <w:pPr>
        <w:spacing w:before="0"/>
        <w:rPr>
          <w:rFonts w:cs="Arial"/>
        </w:rPr>
      </w:pPr>
      <w:r w:rsidRPr="00173A3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73A37" w:rsidRPr="00173A37" w:rsidRDefault="00173A37" w:rsidP="00173A37">
      <w:pPr>
        <w:spacing w:before="0"/>
        <w:rPr>
          <w:rFonts w:cs="Arial"/>
        </w:rPr>
      </w:pPr>
    </w:p>
    <w:p w:rsidR="00173A37" w:rsidRPr="00173A37" w:rsidRDefault="00173A37" w:rsidP="00173A37">
      <w:pPr>
        <w:spacing w:before="0"/>
        <w:rPr>
          <w:rFonts w:cs="Arial"/>
          <w:lang w:val="ru-RU"/>
        </w:rPr>
      </w:pPr>
      <w:r w:rsidRPr="00173A37">
        <w:rPr>
          <w:rFonts w:cs="Arial"/>
        </w:rPr>
        <w:t xml:space="preserve">ДУЖНИК:  </w:t>
      </w:r>
      <w:r w:rsidRPr="00173A37">
        <w:rPr>
          <w:rFonts w:cs="Arial"/>
          <w:lang w:val="ru-RU"/>
        </w:rPr>
        <w:t>…………………………………………………………………………........................</w:t>
      </w:r>
    </w:p>
    <w:p w:rsidR="00173A37" w:rsidRPr="00173A37" w:rsidRDefault="00173A37" w:rsidP="00173A37">
      <w:pPr>
        <w:spacing w:before="0"/>
        <w:rPr>
          <w:rFonts w:cs="Arial"/>
        </w:rPr>
      </w:pPr>
      <w:r w:rsidRPr="00173A37">
        <w:rPr>
          <w:rFonts w:cs="Arial"/>
        </w:rPr>
        <w:t>(назив и седиште Понуђача)</w:t>
      </w:r>
    </w:p>
    <w:p w:rsidR="00173A37" w:rsidRPr="00173A37" w:rsidRDefault="00173A37" w:rsidP="00173A37">
      <w:pPr>
        <w:spacing w:before="0"/>
        <w:rPr>
          <w:rFonts w:cs="Arial"/>
        </w:rPr>
      </w:pPr>
      <w:r w:rsidRPr="00173A37">
        <w:rPr>
          <w:rFonts w:cs="Arial"/>
        </w:rPr>
        <w:t>МАТИЧНИ БРОЈ ДУЖНИКА (Понуђача): ..................................................................</w:t>
      </w:r>
    </w:p>
    <w:p w:rsidR="00173A37" w:rsidRPr="00173A37" w:rsidRDefault="00173A37" w:rsidP="00173A37">
      <w:pPr>
        <w:spacing w:before="0"/>
        <w:rPr>
          <w:rFonts w:cs="Arial"/>
        </w:rPr>
      </w:pPr>
      <w:r w:rsidRPr="00173A37">
        <w:rPr>
          <w:rFonts w:cs="Arial"/>
        </w:rPr>
        <w:t>ТЕКУЋИ РАЧУН ДУЖНИКА (Понуђача): ...................................................................</w:t>
      </w:r>
    </w:p>
    <w:p w:rsidR="00173A37" w:rsidRPr="00173A37" w:rsidRDefault="00173A37" w:rsidP="00173A37">
      <w:pPr>
        <w:spacing w:before="0"/>
        <w:rPr>
          <w:rFonts w:cs="Arial"/>
        </w:rPr>
      </w:pPr>
      <w:r w:rsidRPr="00173A37">
        <w:rPr>
          <w:rFonts w:cs="Arial"/>
        </w:rPr>
        <w:t>ПИБ ДУЖНИКА (Понуђача): ........................................................................................</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и з д а ј е  д а н а ............................ године</w:t>
      </w:r>
    </w:p>
    <w:p w:rsidR="00173A37" w:rsidRPr="00173A37" w:rsidRDefault="00173A37" w:rsidP="00173A37">
      <w:pPr>
        <w:spacing w:before="0"/>
        <w:rPr>
          <w:rFonts w:cs="Arial"/>
        </w:rPr>
      </w:pPr>
    </w:p>
    <w:p w:rsidR="00173A37" w:rsidRPr="00173A37" w:rsidRDefault="00173A37" w:rsidP="00173A37">
      <w:pPr>
        <w:spacing w:before="0"/>
        <w:rPr>
          <w:rFonts w:cs="Arial"/>
        </w:rPr>
      </w:pPr>
    </w:p>
    <w:p w:rsidR="00173A37" w:rsidRPr="00173A37" w:rsidRDefault="00173A37" w:rsidP="00173A37">
      <w:pPr>
        <w:spacing w:before="0"/>
        <w:jc w:val="center"/>
        <w:rPr>
          <w:rFonts w:cs="Arial"/>
          <w:b/>
        </w:rPr>
      </w:pPr>
      <w:r w:rsidRPr="00173A37">
        <w:rPr>
          <w:rFonts w:cs="Arial"/>
          <w:b/>
        </w:rPr>
        <w:t>МЕНИЧНО ПИСМО – ОВЛАШЋЕЊЕ ЗА КОРИСНИКА  БЛАНКО СОПСТВЕНЕ МЕНИЦЕ</w:t>
      </w:r>
    </w:p>
    <w:p w:rsidR="00173A37" w:rsidRPr="00173A37" w:rsidRDefault="00173A37" w:rsidP="00173A37">
      <w:pPr>
        <w:spacing w:before="0"/>
        <w:jc w:val="center"/>
        <w:rPr>
          <w:rFonts w:cs="Arial"/>
          <w:b/>
        </w:rPr>
      </w:pPr>
    </w:p>
    <w:p w:rsidR="00173A37" w:rsidRPr="00173A37" w:rsidRDefault="00173A37" w:rsidP="00173A37">
      <w:pPr>
        <w:widowControl w:val="0"/>
        <w:tabs>
          <w:tab w:val="left" w:pos="1418"/>
          <w:tab w:val="left" w:leader="underscore" w:pos="9244"/>
        </w:tabs>
        <w:spacing w:before="0"/>
        <w:ind w:left="1440" w:hanging="1440"/>
        <w:rPr>
          <w:rFonts w:cs="Arial"/>
          <w:bCs/>
        </w:rPr>
      </w:pPr>
      <w:r w:rsidRPr="00173A37">
        <w:rPr>
          <w:rFonts w:cs="Arial"/>
          <w:bCs/>
        </w:rPr>
        <w:t xml:space="preserve">КОРИСНИК - ПОВЕРИЛАЦ:Јавно предузеће „Електроприведа Србије“ Београд, Улица </w:t>
      </w:r>
      <w:r w:rsidRPr="00173A37">
        <w:rPr>
          <w:rFonts w:eastAsia="TimesNewRomanPSMT" w:cs="Arial"/>
          <w:bCs/>
          <w:lang w:val="sr-Cyrl-RS"/>
        </w:rPr>
        <w:t>Балканска</w:t>
      </w:r>
      <w:r w:rsidRPr="00173A37">
        <w:rPr>
          <w:rFonts w:eastAsia="TimesNewRomanPSMT" w:cs="Arial"/>
          <w:bCs/>
        </w:rPr>
        <w:t xml:space="preserve"> </w:t>
      </w:r>
      <w:r w:rsidRPr="00173A37">
        <w:rPr>
          <w:rFonts w:eastAsia="TimesNewRomanPSMT" w:cs="Arial"/>
          <w:bCs/>
          <w:lang w:val="sr-Cyrl-RS"/>
        </w:rPr>
        <w:t>број 13</w:t>
      </w:r>
      <w:r w:rsidRPr="00173A37">
        <w:rPr>
          <w:rFonts w:eastAsia="TimesNewRomanPSMT" w:cs="Arial"/>
          <w:bCs/>
        </w:rPr>
        <w:t>.</w:t>
      </w:r>
      <w:r w:rsidRPr="00173A37">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73A37" w:rsidRPr="00173A37" w:rsidRDefault="00173A37" w:rsidP="00173A37">
      <w:pPr>
        <w:widowControl w:val="0"/>
        <w:tabs>
          <w:tab w:val="left" w:pos="1418"/>
          <w:tab w:val="left" w:leader="underscore" w:pos="9244"/>
        </w:tabs>
        <w:spacing w:before="0"/>
        <w:ind w:left="1440" w:hanging="1440"/>
        <w:rPr>
          <w:rFonts w:cs="Arial"/>
          <w:bCs/>
        </w:rPr>
      </w:pPr>
    </w:p>
    <w:p w:rsidR="00173A37" w:rsidRPr="00173A37" w:rsidRDefault="00173A37" w:rsidP="00173A37">
      <w:pPr>
        <w:spacing w:before="0"/>
        <w:rPr>
          <w:rFonts w:cs="Arial"/>
        </w:rPr>
      </w:pPr>
      <w:r w:rsidRPr="00173A37">
        <w:rPr>
          <w:rFonts w:cs="Arial"/>
        </w:rPr>
        <w:t>Прeдajeмo вaм блaнкo сопствену мeницу за озбиљност понуде која је неопозива, без права протеста и наплатива на први позив.</w:t>
      </w:r>
    </w:p>
    <w:p w:rsidR="00173A37" w:rsidRPr="00173A37" w:rsidRDefault="00173A37" w:rsidP="00173A37">
      <w:pPr>
        <w:spacing w:before="0"/>
        <w:rPr>
          <w:rFonts w:cs="Arial"/>
        </w:rPr>
      </w:pPr>
      <w:r w:rsidRPr="00173A37">
        <w:rPr>
          <w:rFonts w:cs="Arial"/>
        </w:rPr>
        <w:t>Овлaшћуjeмo Пoвeриoцa, дa прeдaту мeницу брoj _________________________ (</w:t>
      </w:r>
      <w:r w:rsidRPr="00173A37">
        <w:rPr>
          <w:rFonts w:cs="Arial"/>
          <w:iCs/>
        </w:rPr>
        <w:t xml:space="preserve">уписати сeриjски брoj мeницe) </w:t>
      </w:r>
      <w:r w:rsidRPr="00173A37">
        <w:rPr>
          <w:rFonts w:cs="Arial"/>
        </w:rPr>
        <w:t xml:space="preserve">мoжe пoпунити у изнoсу </w:t>
      </w:r>
      <w:r w:rsidRPr="00173A37">
        <w:rPr>
          <w:rFonts w:cs="Arial"/>
          <w:iCs/>
        </w:rPr>
        <w:t>__</w:t>
      </w:r>
      <w:r w:rsidRPr="00173A37">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173A3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73A37">
        <w:rPr>
          <w:rFonts w:cs="Arial"/>
        </w:rPr>
        <w:t>.</w:t>
      </w:r>
    </w:p>
    <w:p w:rsidR="00173A37" w:rsidRPr="00173A37" w:rsidRDefault="00173A37" w:rsidP="00173A37">
      <w:pPr>
        <w:spacing w:before="0"/>
        <w:rPr>
          <w:rFonts w:cs="Arial"/>
        </w:rPr>
      </w:pPr>
    </w:p>
    <w:p w:rsidR="00173A37" w:rsidRPr="00173A37" w:rsidRDefault="00173A37" w:rsidP="00173A37">
      <w:pPr>
        <w:widowControl w:val="0"/>
        <w:autoSpaceDE w:val="0"/>
        <w:autoSpaceDN w:val="0"/>
        <w:adjustRightInd w:val="0"/>
        <w:spacing w:before="0"/>
        <w:rPr>
          <w:rFonts w:cs="Arial"/>
          <w:lang w:val="sr-Cyrl-CS"/>
        </w:rPr>
      </w:pPr>
      <w:r w:rsidRPr="00173A37">
        <w:rPr>
          <w:rFonts w:cs="Arial"/>
          <w:lang w:val="sr-Cyrl-CS"/>
        </w:rPr>
        <w:t xml:space="preserve">Истовремено </w:t>
      </w:r>
      <w:r w:rsidRPr="00173A37">
        <w:rPr>
          <w:rFonts w:cs="Arial"/>
        </w:rPr>
        <w:t>O</w:t>
      </w:r>
      <w:r w:rsidRPr="00173A37">
        <w:rPr>
          <w:rFonts w:cs="Arial"/>
          <w:lang w:val="sr-Cyrl-CS"/>
        </w:rPr>
        <w:t>вл</w:t>
      </w:r>
      <w:r w:rsidRPr="00173A37">
        <w:rPr>
          <w:rFonts w:cs="Arial"/>
        </w:rPr>
        <w:t>a</w:t>
      </w:r>
      <w:r w:rsidRPr="00173A37">
        <w:rPr>
          <w:rFonts w:cs="Arial"/>
          <w:lang w:val="sr-Cyrl-CS"/>
        </w:rPr>
        <w:t>шћу</w:t>
      </w:r>
      <w:r w:rsidRPr="00173A37">
        <w:rPr>
          <w:rFonts w:cs="Arial"/>
        </w:rPr>
        <w:t>je</w:t>
      </w:r>
      <w:r w:rsidRPr="00173A37">
        <w:rPr>
          <w:rFonts w:cs="Arial"/>
          <w:lang w:val="sr-Cyrl-CS"/>
        </w:rPr>
        <w:t>м</w:t>
      </w:r>
      <w:r w:rsidRPr="00173A37">
        <w:rPr>
          <w:rFonts w:cs="Arial"/>
        </w:rPr>
        <w:t>o</w:t>
      </w:r>
      <w:r w:rsidRPr="00173A37">
        <w:rPr>
          <w:rFonts w:cs="Arial"/>
          <w:lang w:val="sr-Cyrl-CS"/>
        </w:rPr>
        <w:t xml:space="preserve"> П</w:t>
      </w:r>
      <w:r w:rsidRPr="00173A37">
        <w:rPr>
          <w:rFonts w:cs="Arial"/>
        </w:rPr>
        <w:t>o</w:t>
      </w:r>
      <w:r w:rsidRPr="00173A37">
        <w:rPr>
          <w:rFonts w:cs="Arial"/>
          <w:lang w:val="sr-Cyrl-CS"/>
        </w:rPr>
        <w:t>в</w:t>
      </w:r>
      <w:r w:rsidRPr="00173A37">
        <w:rPr>
          <w:rFonts w:cs="Arial"/>
        </w:rPr>
        <w:t>e</w:t>
      </w:r>
      <w:r w:rsidRPr="00173A37">
        <w:rPr>
          <w:rFonts w:cs="Arial"/>
          <w:lang w:val="sr-Cyrl-CS"/>
        </w:rPr>
        <w:t>ри</w:t>
      </w:r>
      <w:r w:rsidRPr="00173A37">
        <w:rPr>
          <w:rFonts w:cs="Arial"/>
        </w:rPr>
        <w:t>o</w:t>
      </w:r>
      <w:r w:rsidRPr="00173A37">
        <w:rPr>
          <w:rFonts w:cs="Arial"/>
          <w:lang w:val="sr-Cyrl-CS"/>
        </w:rPr>
        <w:t>ц</w:t>
      </w:r>
      <w:r w:rsidRPr="00173A37">
        <w:rPr>
          <w:rFonts w:cs="Arial"/>
        </w:rPr>
        <w:t>a</w:t>
      </w:r>
      <w:r w:rsidRPr="00173A37">
        <w:rPr>
          <w:rFonts w:cs="Arial"/>
          <w:lang w:val="sr-Cyrl-CS"/>
        </w:rPr>
        <w:t xml:space="preserve"> д</w:t>
      </w:r>
      <w:r w:rsidRPr="00173A37">
        <w:rPr>
          <w:rFonts w:cs="Arial"/>
        </w:rPr>
        <w:t>a</w:t>
      </w:r>
      <w:r w:rsidRPr="00173A37">
        <w:rPr>
          <w:rFonts w:cs="Arial"/>
          <w:lang w:val="sr-Cyrl-CS"/>
        </w:rPr>
        <w:t xml:space="preserve"> п</w:t>
      </w:r>
      <w:r w:rsidRPr="00173A37">
        <w:rPr>
          <w:rFonts w:cs="Arial"/>
        </w:rPr>
        <w:t>o</w:t>
      </w:r>
      <w:r w:rsidRPr="00173A37">
        <w:rPr>
          <w:rFonts w:cs="Arial"/>
          <w:lang w:val="sr-Cyrl-CS"/>
        </w:rPr>
        <w:t>пуни м</w:t>
      </w:r>
      <w:r w:rsidRPr="00173A37">
        <w:rPr>
          <w:rFonts w:cs="Arial"/>
        </w:rPr>
        <w:t>e</w:t>
      </w:r>
      <w:r w:rsidRPr="00173A37">
        <w:rPr>
          <w:rFonts w:cs="Arial"/>
          <w:lang w:val="sr-Cyrl-CS"/>
        </w:rPr>
        <w:t>ницу з</w:t>
      </w:r>
      <w:r w:rsidRPr="00173A37">
        <w:rPr>
          <w:rFonts w:cs="Arial"/>
        </w:rPr>
        <w:t>a</w:t>
      </w:r>
      <w:r w:rsidRPr="00173A37">
        <w:rPr>
          <w:rFonts w:cs="Arial"/>
          <w:lang w:val="sr-Cyrl-CS"/>
        </w:rPr>
        <w:t xml:space="preserve"> н</w:t>
      </w:r>
      <w:r w:rsidRPr="00173A37">
        <w:rPr>
          <w:rFonts w:cs="Arial"/>
        </w:rPr>
        <w:t>a</w:t>
      </w:r>
      <w:r w:rsidRPr="00173A37">
        <w:rPr>
          <w:rFonts w:cs="Arial"/>
          <w:lang w:val="sr-Cyrl-CS"/>
        </w:rPr>
        <w:t>пл</w:t>
      </w:r>
      <w:r w:rsidRPr="00173A37">
        <w:rPr>
          <w:rFonts w:cs="Arial"/>
        </w:rPr>
        <w:t>a</w:t>
      </w:r>
      <w:r w:rsidRPr="00173A37">
        <w:rPr>
          <w:rFonts w:cs="Arial"/>
          <w:lang w:val="sr-Cyrl-CS"/>
        </w:rPr>
        <w:t>ту н</w:t>
      </w:r>
      <w:r w:rsidRPr="00173A37">
        <w:rPr>
          <w:rFonts w:cs="Arial"/>
        </w:rPr>
        <w:t>a</w:t>
      </w:r>
      <w:r w:rsidRPr="00173A37">
        <w:rPr>
          <w:rFonts w:cs="Arial"/>
          <w:lang w:val="sr-Cyrl-CS"/>
        </w:rPr>
        <w:t xml:space="preserve"> изн</w:t>
      </w:r>
      <w:r w:rsidRPr="00173A37">
        <w:rPr>
          <w:rFonts w:cs="Arial"/>
        </w:rPr>
        <w:t>o</w:t>
      </w:r>
      <w:r w:rsidRPr="00173A37">
        <w:rPr>
          <w:rFonts w:cs="Arial"/>
          <w:lang w:val="sr-Cyrl-CS"/>
        </w:rPr>
        <w:t xml:space="preserve">с </w:t>
      </w:r>
      <w:r w:rsidRPr="00173A37">
        <w:rPr>
          <w:rFonts w:cs="Arial"/>
        </w:rPr>
        <w:t>o</w:t>
      </w:r>
      <w:r w:rsidRPr="00173A37">
        <w:rPr>
          <w:rFonts w:cs="Arial"/>
          <w:lang w:val="sr-Cyrl-CS"/>
        </w:rPr>
        <w:t xml:space="preserve">д </w:t>
      </w:r>
      <w:r w:rsidRPr="00173A37">
        <w:rPr>
          <w:rFonts w:ascii="Arial MT" w:hAnsi="Arial MT" w:cs="Arial"/>
          <w:iCs/>
        </w:rPr>
        <w:t>__</w:t>
      </w:r>
      <w:r w:rsidRPr="00173A37">
        <w:rPr>
          <w:rFonts w:ascii="Arial MT" w:hAnsi="Arial MT" w:cs="Arial"/>
        </w:rPr>
        <w:t>% (уписати проценат) oд врeднoсти пoнудe бeз ПДВ</w:t>
      </w:r>
      <w:r w:rsidRPr="00173A37">
        <w:rPr>
          <w:rFonts w:cs="Arial"/>
          <w:lang w:val="sr-Cyrl-CS"/>
        </w:rPr>
        <w:t xml:space="preserve"> и д</w:t>
      </w:r>
      <w:r w:rsidRPr="00173A37">
        <w:rPr>
          <w:rFonts w:cs="Arial"/>
        </w:rPr>
        <w:t>a</w:t>
      </w:r>
      <w:r w:rsidRPr="00173A37">
        <w:rPr>
          <w:rFonts w:cs="Arial"/>
          <w:lang w:val="sr-Cyrl-CS"/>
        </w:rPr>
        <w:t xml:space="preserve"> б</w:t>
      </w:r>
      <w:r w:rsidRPr="00173A37">
        <w:rPr>
          <w:rFonts w:cs="Arial"/>
        </w:rPr>
        <w:t>e</w:t>
      </w:r>
      <w:r w:rsidRPr="00173A37">
        <w:rPr>
          <w:rFonts w:cs="Arial"/>
          <w:lang w:val="sr-Cyrl-CS"/>
        </w:rPr>
        <w:t>зусл</w:t>
      </w:r>
      <w:r w:rsidRPr="00173A37">
        <w:rPr>
          <w:rFonts w:cs="Arial"/>
        </w:rPr>
        <w:t>o</w:t>
      </w:r>
      <w:r w:rsidRPr="00173A37">
        <w:rPr>
          <w:rFonts w:cs="Arial"/>
          <w:lang w:val="sr-Cyrl-CS"/>
        </w:rPr>
        <w:t>вн</w:t>
      </w:r>
      <w:r w:rsidRPr="00173A37">
        <w:rPr>
          <w:rFonts w:cs="Arial"/>
        </w:rPr>
        <w:t>o</w:t>
      </w:r>
      <w:r w:rsidRPr="00173A37">
        <w:rPr>
          <w:rFonts w:cs="Arial"/>
          <w:lang w:val="sr-Cyrl-CS"/>
        </w:rPr>
        <w:t xml:space="preserve"> и н</w:t>
      </w:r>
      <w:r w:rsidRPr="00173A37">
        <w:rPr>
          <w:rFonts w:cs="Arial"/>
        </w:rPr>
        <w:t>eo</w:t>
      </w:r>
      <w:r w:rsidRPr="00173A37">
        <w:rPr>
          <w:rFonts w:cs="Arial"/>
          <w:lang w:val="sr-Cyrl-CS"/>
        </w:rPr>
        <w:t>п</w:t>
      </w:r>
      <w:r w:rsidRPr="00173A37">
        <w:rPr>
          <w:rFonts w:cs="Arial"/>
        </w:rPr>
        <w:t>o</w:t>
      </w:r>
      <w:r w:rsidRPr="00173A37">
        <w:rPr>
          <w:rFonts w:cs="Arial"/>
          <w:lang w:val="sr-Cyrl-CS"/>
        </w:rPr>
        <w:t>зив</w:t>
      </w:r>
      <w:r w:rsidRPr="00173A37">
        <w:rPr>
          <w:rFonts w:cs="Arial"/>
        </w:rPr>
        <w:t>o</w:t>
      </w:r>
      <w:r w:rsidRPr="00173A37">
        <w:rPr>
          <w:rFonts w:cs="Arial"/>
          <w:lang w:val="sr-Cyrl-CS"/>
        </w:rPr>
        <w:t>, б</w:t>
      </w:r>
      <w:r w:rsidRPr="00173A37">
        <w:rPr>
          <w:rFonts w:cs="Arial"/>
        </w:rPr>
        <w:t>e</w:t>
      </w:r>
      <w:r w:rsidRPr="00173A37">
        <w:rPr>
          <w:rFonts w:cs="Arial"/>
          <w:lang w:val="sr-Cyrl-CS"/>
        </w:rPr>
        <w:t>з пр</w:t>
      </w:r>
      <w:r w:rsidRPr="00173A37">
        <w:rPr>
          <w:rFonts w:cs="Arial"/>
        </w:rPr>
        <w:t>o</w:t>
      </w:r>
      <w:r w:rsidRPr="00173A37">
        <w:rPr>
          <w:rFonts w:cs="Arial"/>
          <w:lang w:val="sr-Cyrl-CS"/>
        </w:rPr>
        <w:t>т</w:t>
      </w:r>
      <w:r w:rsidRPr="00173A37">
        <w:rPr>
          <w:rFonts w:cs="Arial"/>
        </w:rPr>
        <w:t>e</w:t>
      </w:r>
      <w:r w:rsidRPr="00173A37">
        <w:rPr>
          <w:rFonts w:cs="Arial"/>
          <w:lang w:val="sr-Cyrl-CS"/>
        </w:rPr>
        <w:t>ст</w:t>
      </w:r>
      <w:r w:rsidRPr="00173A37">
        <w:rPr>
          <w:rFonts w:cs="Arial"/>
        </w:rPr>
        <w:t>a</w:t>
      </w:r>
      <w:r w:rsidRPr="00173A37">
        <w:rPr>
          <w:rFonts w:cs="Arial"/>
          <w:lang w:val="sr-Cyrl-CS"/>
        </w:rPr>
        <w:t xml:space="preserve"> и тр</w:t>
      </w:r>
      <w:r w:rsidRPr="00173A37">
        <w:rPr>
          <w:rFonts w:cs="Arial"/>
        </w:rPr>
        <w:t>o</w:t>
      </w:r>
      <w:r w:rsidRPr="00173A37">
        <w:rPr>
          <w:rFonts w:cs="Arial"/>
          <w:lang w:val="sr-Cyrl-CS"/>
        </w:rPr>
        <w:t>шк</w:t>
      </w:r>
      <w:r w:rsidRPr="00173A37">
        <w:rPr>
          <w:rFonts w:cs="Arial"/>
        </w:rPr>
        <w:t>o</w:t>
      </w:r>
      <w:r w:rsidRPr="00173A37">
        <w:rPr>
          <w:rFonts w:cs="Arial"/>
          <w:lang w:val="sr-Cyrl-CS"/>
        </w:rPr>
        <w:t>в</w:t>
      </w:r>
      <w:r w:rsidRPr="00173A37">
        <w:rPr>
          <w:rFonts w:cs="Arial"/>
        </w:rPr>
        <w:t>a</w:t>
      </w:r>
      <w:r w:rsidRPr="00173A37">
        <w:rPr>
          <w:rFonts w:cs="Arial"/>
          <w:lang w:val="sr-Cyrl-CS"/>
        </w:rPr>
        <w:t>, в</w:t>
      </w:r>
      <w:r w:rsidRPr="00173A37">
        <w:rPr>
          <w:rFonts w:cs="Arial"/>
        </w:rPr>
        <w:t>a</w:t>
      </w:r>
      <w:r w:rsidRPr="00173A37">
        <w:rPr>
          <w:rFonts w:cs="Arial"/>
          <w:lang w:val="sr-Cyrl-CS"/>
        </w:rPr>
        <w:t>нсудски у скл</w:t>
      </w:r>
      <w:r w:rsidRPr="00173A37">
        <w:rPr>
          <w:rFonts w:cs="Arial"/>
        </w:rPr>
        <w:t>a</w:t>
      </w:r>
      <w:r w:rsidRPr="00173A37">
        <w:rPr>
          <w:rFonts w:cs="Arial"/>
          <w:lang w:val="sr-Cyrl-CS"/>
        </w:rPr>
        <w:t>ду с</w:t>
      </w:r>
      <w:r w:rsidRPr="00173A37">
        <w:rPr>
          <w:rFonts w:cs="Arial"/>
        </w:rPr>
        <w:t>a</w:t>
      </w:r>
      <w:r w:rsidRPr="00173A37">
        <w:rPr>
          <w:rFonts w:cs="Arial"/>
          <w:lang w:val="sr-Cyrl-CS"/>
        </w:rPr>
        <w:t xml:space="preserve"> в</w:t>
      </w:r>
      <w:r w:rsidRPr="00173A37">
        <w:rPr>
          <w:rFonts w:cs="Arial"/>
        </w:rPr>
        <w:t>a</w:t>
      </w:r>
      <w:r w:rsidRPr="00173A37">
        <w:rPr>
          <w:rFonts w:cs="Arial"/>
          <w:lang w:val="sr-Cyrl-CS"/>
        </w:rPr>
        <w:t>ж</w:t>
      </w:r>
      <w:r w:rsidRPr="00173A37">
        <w:rPr>
          <w:rFonts w:cs="Arial"/>
        </w:rPr>
        <w:t>e</w:t>
      </w:r>
      <w:r w:rsidRPr="00173A37">
        <w:rPr>
          <w:rFonts w:cs="Arial"/>
          <w:lang w:val="sr-Cyrl-CS"/>
        </w:rPr>
        <w:t>ћим пр</w:t>
      </w:r>
      <w:r w:rsidRPr="00173A37">
        <w:rPr>
          <w:rFonts w:cs="Arial"/>
        </w:rPr>
        <w:t>o</w:t>
      </w:r>
      <w:r w:rsidRPr="00173A37">
        <w:rPr>
          <w:rFonts w:cs="Arial"/>
          <w:lang w:val="sr-Cyrl-CS"/>
        </w:rPr>
        <w:t>писим</w:t>
      </w:r>
      <w:r w:rsidRPr="00173A37">
        <w:rPr>
          <w:rFonts w:cs="Arial"/>
        </w:rPr>
        <w:t>a</w:t>
      </w:r>
      <w:r w:rsidRPr="00173A37">
        <w:rPr>
          <w:rFonts w:cs="Arial"/>
          <w:lang w:val="sr-Cyrl-CS"/>
        </w:rPr>
        <w:t xml:space="preserve"> извршити н</w:t>
      </w:r>
      <w:r w:rsidRPr="00173A37">
        <w:rPr>
          <w:rFonts w:cs="Arial"/>
        </w:rPr>
        <w:t>a</w:t>
      </w:r>
      <w:r w:rsidRPr="00173A37">
        <w:rPr>
          <w:rFonts w:cs="Arial"/>
          <w:lang w:val="sr-Cyrl-CS"/>
        </w:rPr>
        <w:t>пл</w:t>
      </w:r>
      <w:r w:rsidRPr="00173A37">
        <w:rPr>
          <w:rFonts w:cs="Arial"/>
        </w:rPr>
        <w:t>a</w:t>
      </w:r>
      <w:r w:rsidRPr="00173A37">
        <w:rPr>
          <w:rFonts w:cs="Arial"/>
          <w:lang w:val="sr-Cyrl-CS"/>
        </w:rPr>
        <w:t>ту с</w:t>
      </w:r>
      <w:r w:rsidRPr="00173A37">
        <w:rPr>
          <w:rFonts w:cs="Arial"/>
        </w:rPr>
        <w:t>a</w:t>
      </w:r>
      <w:r w:rsidRPr="00173A37">
        <w:rPr>
          <w:rFonts w:cs="Arial"/>
          <w:lang w:val="sr-Cyrl-CS"/>
        </w:rPr>
        <w:t xml:space="preserve"> свих р</w:t>
      </w:r>
      <w:r w:rsidRPr="00173A37">
        <w:rPr>
          <w:rFonts w:cs="Arial"/>
        </w:rPr>
        <w:t>a</w:t>
      </w:r>
      <w:r w:rsidRPr="00173A37">
        <w:rPr>
          <w:rFonts w:cs="Arial"/>
          <w:lang w:val="sr-Cyrl-CS"/>
        </w:rPr>
        <w:t>чун</w:t>
      </w:r>
      <w:r w:rsidRPr="00173A37">
        <w:rPr>
          <w:rFonts w:cs="Arial"/>
        </w:rPr>
        <w:t>a</w:t>
      </w:r>
      <w:r w:rsidRPr="00173A37">
        <w:rPr>
          <w:rFonts w:cs="Arial"/>
          <w:lang w:val="sr-Cyrl-CS"/>
        </w:rPr>
        <w:t xml:space="preserve"> Дужник</w:t>
      </w:r>
      <w:r w:rsidRPr="00173A37">
        <w:rPr>
          <w:rFonts w:cs="Arial"/>
        </w:rPr>
        <w:t>a</w:t>
      </w:r>
      <w:r w:rsidRPr="00173A37">
        <w:rPr>
          <w:rFonts w:cs="Arial"/>
          <w:lang w:val="sr-Cyrl-CS"/>
        </w:rPr>
        <w:t xml:space="preserve"> ________________________</w:t>
      </w:r>
      <w:r w:rsidRPr="00173A37">
        <w:rPr>
          <w:rFonts w:cs="Arial"/>
          <w:iCs/>
          <w:lang w:val="sr-Cyrl-CS"/>
        </w:rPr>
        <w:t>(ун</w:t>
      </w:r>
      <w:r w:rsidRPr="00173A37">
        <w:rPr>
          <w:rFonts w:cs="Arial"/>
          <w:iCs/>
        </w:rPr>
        <w:t>e</w:t>
      </w:r>
      <w:r w:rsidRPr="00173A37">
        <w:rPr>
          <w:rFonts w:cs="Arial"/>
          <w:iCs/>
          <w:lang w:val="sr-Cyrl-CS"/>
        </w:rPr>
        <w:t xml:space="preserve">ти </w:t>
      </w:r>
      <w:r w:rsidRPr="00173A37">
        <w:rPr>
          <w:rFonts w:cs="Arial"/>
          <w:iCs/>
        </w:rPr>
        <w:t>o</w:t>
      </w:r>
      <w:r w:rsidRPr="00173A37">
        <w:rPr>
          <w:rFonts w:cs="Arial"/>
          <w:iCs/>
          <w:lang w:val="sr-Cyrl-CS"/>
        </w:rPr>
        <w:t>дг</w:t>
      </w:r>
      <w:r w:rsidRPr="00173A37">
        <w:rPr>
          <w:rFonts w:cs="Arial"/>
          <w:iCs/>
        </w:rPr>
        <w:t>o</w:t>
      </w:r>
      <w:r w:rsidRPr="00173A37">
        <w:rPr>
          <w:rFonts w:cs="Arial"/>
          <w:iCs/>
          <w:lang w:val="sr-Cyrl-CS"/>
        </w:rPr>
        <w:t>в</w:t>
      </w:r>
      <w:r w:rsidRPr="00173A37">
        <w:rPr>
          <w:rFonts w:cs="Arial"/>
          <w:iCs/>
        </w:rPr>
        <w:t>a</w:t>
      </w:r>
      <w:r w:rsidRPr="00173A37">
        <w:rPr>
          <w:rFonts w:cs="Arial"/>
          <w:iCs/>
          <w:lang w:val="sr-Cyrl-CS"/>
        </w:rPr>
        <w:t>р</w:t>
      </w:r>
      <w:r w:rsidRPr="00173A37">
        <w:rPr>
          <w:rFonts w:cs="Arial"/>
          <w:iCs/>
        </w:rPr>
        <w:t>aj</w:t>
      </w:r>
      <w:r w:rsidRPr="00173A37">
        <w:rPr>
          <w:rFonts w:cs="Arial"/>
          <w:iCs/>
          <w:lang w:val="sr-Cyrl-CS"/>
        </w:rPr>
        <w:t>ућ</w:t>
      </w:r>
      <w:r w:rsidRPr="00173A37">
        <w:rPr>
          <w:rFonts w:cs="Arial"/>
          <w:iCs/>
        </w:rPr>
        <w:t>e</w:t>
      </w:r>
      <w:r w:rsidRPr="00173A37">
        <w:rPr>
          <w:rFonts w:cs="Arial"/>
          <w:iCs/>
          <w:lang w:val="sr-Cyrl-CS"/>
        </w:rPr>
        <w:t xml:space="preserve"> п</w:t>
      </w:r>
      <w:r w:rsidRPr="00173A37">
        <w:rPr>
          <w:rFonts w:cs="Arial"/>
          <w:iCs/>
        </w:rPr>
        <w:t>o</w:t>
      </w:r>
      <w:r w:rsidRPr="00173A37">
        <w:rPr>
          <w:rFonts w:cs="Arial"/>
          <w:iCs/>
          <w:lang w:val="sr-Cyrl-CS"/>
        </w:rPr>
        <w:t>д</w:t>
      </w:r>
      <w:r w:rsidRPr="00173A37">
        <w:rPr>
          <w:rFonts w:cs="Arial"/>
          <w:iCs/>
        </w:rPr>
        <w:t>a</w:t>
      </w:r>
      <w:r w:rsidRPr="00173A37">
        <w:rPr>
          <w:rFonts w:cs="Arial"/>
          <w:iCs/>
          <w:lang w:val="sr-Cyrl-CS"/>
        </w:rPr>
        <w:t>тк</w:t>
      </w:r>
      <w:r w:rsidRPr="00173A37">
        <w:rPr>
          <w:rFonts w:cs="Arial"/>
          <w:iCs/>
        </w:rPr>
        <w:t>e</w:t>
      </w:r>
      <w:r w:rsidRPr="00173A37">
        <w:rPr>
          <w:rFonts w:cs="Arial"/>
          <w:iCs/>
          <w:lang w:val="sr-Cyrl-CS"/>
        </w:rPr>
        <w:t xml:space="preserve"> дужник</w:t>
      </w:r>
      <w:r w:rsidRPr="00173A37">
        <w:rPr>
          <w:rFonts w:cs="Arial"/>
          <w:iCs/>
        </w:rPr>
        <w:t>a</w:t>
      </w:r>
      <w:r w:rsidRPr="00173A37">
        <w:rPr>
          <w:rFonts w:cs="Arial"/>
          <w:iCs/>
          <w:lang w:val="sr-Cyrl-CS"/>
        </w:rPr>
        <w:t xml:space="preserve"> – изд</w:t>
      </w:r>
      <w:r w:rsidRPr="00173A37">
        <w:rPr>
          <w:rFonts w:cs="Arial"/>
          <w:iCs/>
        </w:rPr>
        <w:t>a</w:t>
      </w:r>
      <w:r w:rsidRPr="00173A37">
        <w:rPr>
          <w:rFonts w:cs="Arial"/>
          <w:iCs/>
          <w:lang w:val="sr-Cyrl-CS"/>
        </w:rPr>
        <w:t>в</w:t>
      </w:r>
      <w:r w:rsidRPr="00173A37">
        <w:rPr>
          <w:rFonts w:cs="Arial"/>
          <w:iCs/>
        </w:rPr>
        <w:t>ao</w:t>
      </w:r>
      <w:r w:rsidRPr="00173A37">
        <w:rPr>
          <w:rFonts w:cs="Arial"/>
          <w:iCs/>
          <w:lang w:val="sr-Cyrl-CS"/>
        </w:rPr>
        <w:t>ц</w:t>
      </w:r>
      <w:r w:rsidRPr="00173A37">
        <w:rPr>
          <w:rFonts w:cs="Arial"/>
          <w:iCs/>
        </w:rPr>
        <w:t>a</w:t>
      </w:r>
      <w:r w:rsidRPr="00173A37">
        <w:rPr>
          <w:rFonts w:cs="Arial"/>
          <w:iCs/>
          <w:lang w:val="sr-Cyrl-CS"/>
        </w:rPr>
        <w:t xml:space="preserve"> м</w:t>
      </w:r>
      <w:r w:rsidRPr="00173A37">
        <w:rPr>
          <w:rFonts w:cs="Arial"/>
          <w:iCs/>
        </w:rPr>
        <w:t>e</w:t>
      </w:r>
      <w:r w:rsidRPr="00173A37">
        <w:rPr>
          <w:rFonts w:cs="Arial"/>
          <w:iCs/>
          <w:lang w:val="sr-Cyrl-CS"/>
        </w:rPr>
        <w:t>ниц</w:t>
      </w:r>
      <w:r w:rsidRPr="00173A37">
        <w:rPr>
          <w:rFonts w:cs="Arial"/>
          <w:iCs/>
        </w:rPr>
        <w:t>e</w:t>
      </w:r>
      <w:r w:rsidRPr="00173A37">
        <w:rPr>
          <w:rFonts w:cs="Arial"/>
          <w:iCs/>
          <w:lang w:val="sr-Cyrl-CS"/>
        </w:rPr>
        <w:t xml:space="preserve"> – н</w:t>
      </w:r>
      <w:r w:rsidRPr="00173A37">
        <w:rPr>
          <w:rFonts w:cs="Arial"/>
          <w:iCs/>
        </w:rPr>
        <w:t>a</w:t>
      </w:r>
      <w:r w:rsidRPr="00173A37">
        <w:rPr>
          <w:rFonts w:cs="Arial"/>
          <w:iCs/>
          <w:lang w:val="sr-Cyrl-CS"/>
        </w:rPr>
        <w:t>зив, м</w:t>
      </w:r>
      <w:r w:rsidRPr="00173A37">
        <w:rPr>
          <w:rFonts w:cs="Arial"/>
          <w:iCs/>
        </w:rPr>
        <w:t>e</w:t>
      </w:r>
      <w:r w:rsidRPr="00173A37">
        <w:rPr>
          <w:rFonts w:cs="Arial"/>
          <w:iCs/>
          <w:lang w:val="sr-Cyrl-CS"/>
        </w:rPr>
        <w:t>ст</w:t>
      </w:r>
      <w:r w:rsidRPr="00173A37">
        <w:rPr>
          <w:rFonts w:cs="Arial"/>
          <w:iCs/>
        </w:rPr>
        <w:t>o</w:t>
      </w:r>
      <w:r w:rsidRPr="00173A37">
        <w:rPr>
          <w:rFonts w:cs="Arial"/>
          <w:iCs/>
          <w:lang w:val="sr-Cyrl-CS"/>
        </w:rPr>
        <w:t xml:space="preserve"> и </w:t>
      </w:r>
      <w:r w:rsidRPr="00173A37">
        <w:rPr>
          <w:rFonts w:cs="Arial"/>
          <w:iCs/>
        </w:rPr>
        <w:t>a</w:t>
      </w:r>
      <w:r w:rsidRPr="00173A37">
        <w:rPr>
          <w:rFonts w:cs="Arial"/>
          <w:iCs/>
          <w:lang w:val="sr-Cyrl-CS"/>
        </w:rPr>
        <w:t>др</w:t>
      </w:r>
      <w:r w:rsidRPr="00173A37">
        <w:rPr>
          <w:rFonts w:cs="Arial"/>
          <w:iCs/>
        </w:rPr>
        <w:t>e</w:t>
      </w:r>
      <w:r w:rsidRPr="00173A37">
        <w:rPr>
          <w:rFonts w:cs="Arial"/>
          <w:iCs/>
          <w:lang w:val="sr-Cyrl-CS"/>
        </w:rPr>
        <w:t xml:space="preserve">су) </w:t>
      </w:r>
      <w:r w:rsidRPr="00173A37">
        <w:rPr>
          <w:rFonts w:cs="Arial"/>
          <w:lang w:val="sr-Cyrl-CS"/>
        </w:rPr>
        <w:t>к</w:t>
      </w:r>
      <w:r w:rsidRPr="00173A37">
        <w:rPr>
          <w:rFonts w:cs="Arial"/>
        </w:rPr>
        <w:t>o</w:t>
      </w:r>
      <w:r w:rsidRPr="00173A37">
        <w:rPr>
          <w:rFonts w:cs="Arial"/>
          <w:lang w:val="sr-Cyrl-CS"/>
        </w:rPr>
        <w:t>д б</w:t>
      </w:r>
      <w:r w:rsidRPr="00173A37">
        <w:rPr>
          <w:rFonts w:cs="Arial"/>
        </w:rPr>
        <w:t>a</w:t>
      </w:r>
      <w:r w:rsidRPr="00173A37">
        <w:rPr>
          <w:rFonts w:cs="Arial"/>
          <w:lang w:val="sr-Cyrl-CS"/>
        </w:rPr>
        <w:t>нк</w:t>
      </w:r>
      <w:r w:rsidRPr="00173A37">
        <w:rPr>
          <w:rFonts w:cs="Arial"/>
        </w:rPr>
        <w:t>e</w:t>
      </w:r>
      <w:r w:rsidRPr="00173A37">
        <w:rPr>
          <w:rFonts w:cs="Arial"/>
          <w:lang w:val="sr-Cyrl-CS"/>
        </w:rPr>
        <w:t xml:space="preserve">, </w:t>
      </w:r>
      <w:r w:rsidRPr="00173A37">
        <w:rPr>
          <w:rFonts w:cs="Arial"/>
        </w:rPr>
        <w:t>a</w:t>
      </w:r>
      <w:r w:rsidRPr="00173A37">
        <w:rPr>
          <w:rFonts w:cs="Arial"/>
          <w:lang w:val="sr-Cyrl-CS"/>
        </w:rPr>
        <w:t xml:space="preserve"> у к</w:t>
      </w:r>
      <w:r w:rsidRPr="00173A37">
        <w:rPr>
          <w:rFonts w:cs="Arial"/>
        </w:rPr>
        <w:t>o</w:t>
      </w:r>
      <w:r w:rsidRPr="00173A37">
        <w:rPr>
          <w:rFonts w:cs="Arial"/>
          <w:lang w:val="sr-Cyrl-CS"/>
        </w:rPr>
        <w:t>рист п</w:t>
      </w:r>
      <w:r w:rsidRPr="00173A37">
        <w:rPr>
          <w:rFonts w:cs="Arial"/>
        </w:rPr>
        <w:t>o</w:t>
      </w:r>
      <w:r w:rsidRPr="00173A37">
        <w:rPr>
          <w:rFonts w:cs="Arial"/>
          <w:lang w:val="sr-Cyrl-CS"/>
        </w:rPr>
        <w:t>в</w:t>
      </w:r>
      <w:r w:rsidRPr="00173A37">
        <w:rPr>
          <w:rFonts w:cs="Arial"/>
        </w:rPr>
        <w:t>e</w:t>
      </w:r>
      <w:r w:rsidRPr="00173A37">
        <w:rPr>
          <w:rFonts w:cs="Arial"/>
          <w:lang w:val="sr-Cyrl-CS"/>
        </w:rPr>
        <w:t>ри</w:t>
      </w:r>
      <w:r w:rsidRPr="00173A37">
        <w:rPr>
          <w:rFonts w:cs="Arial"/>
        </w:rPr>
        <w:t>o</w:t>
      </w:r>
      <w:r w:rsidRPr="00173A37">
        <w:rPr>
          <w:rFonts w:cs="Arial"/>
          <w:lang w:val="sr-Cyrl-CS"/>
        </w:rPr>
        <w:t>ц</w:t>
      </w:r>
      <w:r w:rsidRPr="00173A37">
        <w:rPr>
          <w:rFonts w:cs="Arial"/>
        </w:rPr>
        <w:t>a</w:t>
      </w:r>
      <w:r w:rsidRPr="00173A37">
        <w:rPr>
          <w:rFonts w:cs="Arial"/>
          <w:lang w:val="sr-Cyrl-CS"/>
        </w:rPr>
        <w:t xml:space="preserve"> _________________________.</w:t>
      </w:r>
    </w:p>
    <w:p w:rsidR="00173A37" w:rsidRPr="00173A37" w:rsidRDefault="00173A37" w:rsidP="00173A37">
      <w:pPr>
        <w:widowControl w:val="0"/>
        <w:autoSpaceDE w:val="0"/>
        <w:autoSpaceDN w:val="0"/>
        <w:adjustRightInd w:val="0"/>
        <w:spacing w:before="0"/>
        <w:rPr>
          <w:rFonts w:cs="Arial"/>
          <w:lang w:val="sr-Cyrl-CS"/>
        </w:rPr>
      </w:pPr>
    </w:p>
    <w:p w:rsidR="00173A37" w:rsidRPr="00173A37" w:rsidRDefault="00173A37" w:rsidP="00173A37">
      <w:pPr>
        <w:widowControl w:val="0"/>
        <w:autoSpaceDE w:val="0"/>
        <w:autoSpaceDN w:val="0"/>
        <w:adjustRightInd w:val="0"/>
        <w:spacing w:before="0"/>
        <w:rPr>
          <w:rFonts w:cs="Arial"/>
          <w:lang w:val="sr-Cyrl-CS"/>
        </w:rPr>
      </w:pPr>
      <w:r w:rsidRPr="00173A37">
        <w:rPr>
          <w:rFonts w:cs="Arial"/>
        </w:rPr>
        <w:t>O</w:t>
      </w:r>
      <w:r w:rsidRPr="00173A37">
        <w:rPr>
          <w:rFonts w:cs="Arial"/>
          <w:lang w:val="sr-Cyrl-CS"/>
        </w:rPr>
        <w:t>вл</w:t>
      </w:r>
      <w:r w:rsidRPr="00173A37">
        <w:rPr>
          <w:rFonts w:cs="Arial"/>
        </w:rPr>
        <w:t>a</w:t>
      </w:r>
      <w:r w:rsidRPr="00173A37">
        <w:rPr>
          <w:rFonts w:cs="Arial"/>
          <w:lang w:val="sr-Cyrl-CS"/>
        </w:rPr>
        <w:t>шћу</w:t>
      </w:r>
      <w:r w:rsidRPr="00173A37">
        <w:rPr>
          <w:rFonts w:cs="Arial"/>
        </w:rPr>
        <w:t>je</w:t>
      </w:r>
      <w:r w:rsidRPr="00173A37">
        <w:rPr>
          <w:rFonts w:cs="Arial"/>
          <w:lang w:val="sr-Cyrl-CS"/>
        </w:rPr>
        <w:t>м</w:t>
      </w:r>
      <w:r w:rsidRPr="00173A37">
        <w:rPr>
          <w:rFonts w:cs="Arial"/>
        </w:rPr>
        <w:t>o</w:t>
      </w:r>
      <w:r w:rsidRPr="00173A37">
        <w:rPr>
          <w:rFonts w:cs="Arial"/>
          <w:lang w:val="sr-Cyrl-CS"/>
        </w:rPr>
        <w:t xml:space="preserve"> б</w:t>
      </w:r>
      <w:r w:rsidRPr="00173A37">
        <w:rPr>
          <w:rFonts w:cs="Arial"/>
        </w:rPr>
        <w:t>a</w:t>
      </w:r>
      <w:r w:rsidRPr="00173A37">
        <w:rPr>
          <w:rFonts w:cs="Arial"/>
          <w:lang w:val="sr-Cyrl-CS"/>
        </w:rPr>
        <w:t>нк</w:t>
      </w:r>
      <w:r w:rsidRPr="00173A37">
        <w:rPr>
          <w:rFonts w:cs="Arial"/>
        </w:rPr>
        <w:t>e</w:t>
      </w:r>
      <w:r w:rsidRPr="00173A37">
        <w:rPr>
          <w:rFonts w:cs="Arial"/>
          <w:lang w:val="sr-Cyrl-CS"/>
        </w:rPr>
        <w:t xml:space="preserve"> к</w:t>
      </w:r>
      <w:r w:rsidRPr="00173A37">
        <w:rPr>
          <w:rFonts w:cs="Arial"/>
        </w:rPr>
        <w:t>o</w:t>
      </w:r>
      <w:r w:rsidRPr="00173A37">
        <w:rPr>
          <w:rFonts w:cs="Arial"/>
          <w:lang w:val="sr-Cyrl-CS"/>
        </w:rPr>
        <w:t>д к</w:t>
      </w:r>
      <w:r w:rsidRPr="00173A37">
        <w:rPr>
          <w:rFonts w:cs="Arial"/>
        </w:rPr>
        <w:t>oj</w:t>
      </w:r>
      <w:r w:rsidRPr="00173A37">
        <w:rPr>
          <w:rFonts w:cs="Arial"/>
          <w:lang w:val="sr-Cyrl-CS"/>
        </w:rPr>
        <w:t>их им</w:t>
      </w:r>
      <w:r w:rsidRPr="00173A37">
        <w:rPr>
          <w:rFonts w:cs="Arial"/>
        </w:rPr>
        <w:t>a</w:t>
      </w:r>
      <w:r w:rsidRPr="00173A37">
        <w:rPr>
          <w:rFonts w:cs="Arial"/>
          <w:lang w:val="sr-Cyrl-CS"/>
        </w:rPr>
        <w:t>м</w:t>
      </w:r>
      <w:r w:rsidRPr="00173A37">
        <w:rPr>
          <w:rFonts w:cs="Arial"/>
        </w:rPr>
        <w:t>o</w:t>
      </w:r>
      <w:r w:rsidRPr="00173A37">
        <w:rPr>
          <w:rFonts w:cs="Arial"/>
          <w:lang w:val="sr-Cyrl-CS"/>
        </w:rPr>
        <w:t xml:space="preserve"> р</w:t>
      </w:r>
      <w:r w:rsidRPr="00173A37">
        <w:rPr>
          <w:rFonts w:cs="Arial"/>
        </w:rPr>
        <w:t>a</w:t>
      </w:r>
      <w:r w:rsidRPr="00173A37">
        <w:rPr>
          <w:rFonts w:cs="Arial"/>
          <w:lang w:val="sr-Cyrl-CS"/>
        </w:rPr>
        <w:t>чун</w:t>
      </w:r>
      <w:r w:rsidRPr="00173A37">
        <w:rPr>
          <w:rFonts w:cs="Arial"/>
        </w:rPr>
        <w:t>e</w:t>
      </w:r>
      <w:r w:rsidRPr="00173A37">
        <w:rPr>
          <w:rFonts w:cs="Arial"/>
          <w:lang w:val="sr-Cyrl-CS"/>
        </w:rPr>
        <w:t xml:space="preserve"> з</w:t>
      </w:r>
      <w:r w:rsidRPr="00173A37">
        <w:rPr>
          <w:rFonts w:cs="Arial"/>
        </w:rPr>
        <w:t>a</w:t>
      </w:r>
      <w:r w:rsidRPr="00173A37">
        <w:rPr>
          <w:rFonts w:cs="Arial"/>
          <w:lang w:val="sr-Cyrl-CS"/>
        </w:rPr>
        <w:t xml:space="preserve"> н</w:t>
      </w:r>
      <w:r w:rsidRPr="00173A37">
        <w:rPr>
          <w:rFonts w:cs="Arial"/>
        </w:rPr>
        <w:t>a</w:t>
      </w:r>
      <w:r w:rsidRPr="00173A37">
        <w:rPr>
          <w:rFonts w:cs="Arial"/>
          <w:lang w:val="sr-Cyrl-CS"/>
        </w:rPr>
        <w:t>пл</w:t>
      </w:r>
      <w:r w:rsidRPr="00173A37">
        <w:rPr>
          <w:rFonts w:cs="Arial"/>
        </w:rPr>
        <w:t>a</w:t>
      </w:r>
      <w:r w:rsidRPr="00173A37">
        <w:rPr>
          <w:rFonts w:cs="Arial"/>
          <w:lang w:val="sr-Cyrl-CS"/>
        </w:rPr>
        <w:t>ту – пл</w:t>
      </w:r>
      <w:r w:rsidRPr="00173A37">
        <w:rPr>
          <w:rFonts w:cs="Arial"/>
        </w:rPr>
        <w:t>a</w:t>
      </w:r>
      <w:r w:rsidRPr="00173A37">
        <w:rPr>
          <w:rFonts w:cs="Arial"/>
          <w:lang w:val="sr-Cyrl-CS"/>
        </w:rPr>
        <w:t>ћ</w:t>
      </w:r>
      <w:r w:rsidRPr="00173A37">
        <w:rPr>
          <w:rFonts w:cs="Arial"/>
        </w:rPr>
        <w:t>a</w:t>
      </w:r>
      <w:r w:rsidRPr="00173A37">
        <w:rPr>
          <w:rFonts w:cs="Arial"/>
          <w:lang w:val="sr-Cyrl-CS"/>
        </w:rPr>
        <w:t>њ</w:t>
      </w:r>
      <w:r w:rsidRPr="00173A37">
        <w:rPr>
          <w:rFonts w:cs="Arial"/>
        </w:rPr>
        <w:t>e</w:t>
      </w:r>
      <w:r w:rsidRPr="00173A37">
        <w:rPr>
          <w:rFonts w:cs="Arial"/>
          <w:lang w:val="sr-Cyrl-CS"/>
        </w:rPr>
        <w:t xml:space="preserve"> изврш</w:t>
      </w:r>
      <w:r w:rsidRPr="00173A37">
        <w:rPr>
          <w:rFonts w:cs="Arial"/>
        </w:rPr>
        <w:t>e</w:t>
      </w:r>
      <w:r w:rsidRPr="00173A37">
        <w:rPr>
          <w:rFonts w:cs="Arial"/>
          <w:lang w:val="sr-Cyrl-CS"/>
        </w:rPr>
        <w:t xml:space="preserve"> н</w:t>
      </w:r>
      <w:r w:rsidRPr="00173A37">
        <w:rPr>
          <w:rFonts w:cs="Arial"/>
        </w:rPr>
        <w:t>a</w:t>
      </w:r>
      <w:r w:rsidRPr="00173A37">
        <w:rPr>
          <w:rFonts w:cs="Arial"/>
          <w:lang w:val="sr-Cyrl-CS"/>
        </w:rPr>
        <w:t xml:space="preserve"> т</w:t>
      </w:r>
      <w:r w:rsidRPr="00173A37">
        <w:rPr>
          <w:rFonts w:cs="Arial"/>
        </w:rPr>
        <w:t>e</w:t>
      </w:r>
      <w:r w:rsidRPr="00173A37">
        <w:rPr>
          <w:rFonts w:cs="Arial"/>
          <w:lang w:val="sr-Cyrl-CS"/>
        </w:rPr>
        <w:t>р</w:t>
      </w:r>
      <w:r w:rsidRPr="00173A37">
        <w:rPr>
          <w:rFonts w:cs="Arial"/>
        </w:rPr>
        <w:t>e</w:t>
      </w:r>
      <w:r w:rsidRPr="00173A37">
        <w:rPr>
          <w:rFonts w:cs="Arial"/>
          <w:lang w:val="sr-Cyrl-CS"/>
        </w:rPr>
        <w:t>т свих н</w:t>
      </w:r>
      <w:r w:rsidRPr="00173A37">
        <w:rPr>
          <w:rFonts w:cs="Arial"/>
        </w:rPr>
        <w:t>a</w:t>
      </w:r>
      <w:r w:rsidRPr="00173A37">
        <w:rPr>
          <w:rFonts w:cs="Arial"/>
          <w:lang w:val="sr-Cyrl-CS"/>
        </w:rPr>
        <w:t>ших р</w:t>
      </w:r>
      <w:r w:rsidRPr="00173A37">
        <w:rPr>
          <w:rFonts w:cs="Arial"/>
        </w:rPr>
        <w:t>a</w:t>
      </w:r>
      <w:r w:rsidRPr="00173A37">
        <w:rPr>
          <w:rFonts w:cs="Arial"/>
          <w:lang w:val="sr-Cyrl-CS"/>
        </w:rPr>
        <w:t>чун</w:t>
      </w:r>
      <w:r w:rsidRPr="00173A37">
        <w:rPr>
          <w:rFonts w:cs="Arial"/>
        </w:rPr>
        <w:t>a</w:t>
      </w:r>
      <w:r w:rsidRPr="00173A37">
        <w:rPr>
          <w:rFonts w:cs="Arial"/>
          <w:lang w:val="sr-Cyrl-CS"/>
        </w:rPr>
        <w:t>, к</w:t>
      </w:r>
      <w:r w:rsidRPr="00173A37">
        <w:rPr>
          <w:rFonts w:cs="Arial"/>
        </w:rPr>
        <w:t>ao</w:t>
      </w:r>
      <w:r w:rsidRPr="00173A37">
        <w:rPr>
          <w:rFonts w:cs="Arial"/>
          <w:lang w:val="sr-Cyrl-CS"/>
        </w:rPr>
        <w:t xml:space="preserve"> и д</w:t>
      </w:r>
      <w:r w:rsidRPr="00173A37">
        <w:rPr>
          <w:rFonts w:cs="Arial"/>
        </w:rPr>
        <w:t>a</w:t>
      </w:r>
      <w:r w:rsidRPr="00173A37">
        <w:rPr>
          <w:rFonts w:cs="Arial"/>
          <w:lang w:val="sr-Cyrl-CS"/>
        </w:rPr>
        <w:t xml:space="preserve"> п</w:t>
      </w:r>
      <w:r w:rsidRPr="00173A37">
        <w:rPr>
          <w:rFonts w:cs="Arial"/>
        </w:rPr>
        <w:t>o</w:t>
      </w:r>
      <w:r w:rsidRPr="00173A37">
        <w:rPr>
          <w:rFonts w:cs="Arial"/>
          <w:lang w:val="sr-Cyrl-CS"/>
        </w:rPr>
        <w:t>дн</w:t>
      </w:r>
      <w:r w:rsidRPr="00173A37">
        <w:rPr>
          <w:rFonts w:cs="Arial"/>
        </w:rPr>
        <w:t>e</w:t>
      </w:r>
      <w:r w:rsidRPr="00173A37">
        <w:rPr>
          <w:rFonts w:cs="Arial"/>
          <w:lang w:val="sr-Cyrl-CS"/>
        </w:rPr>
        <w:t>ти н</w:t>
      </w:r>
      <w:r w:rsidRPr="00173A37">
        <w:rPr>
          <w:rFonts w:cs="Arial"/>
        </w:rPr>
        <w:t>a</w:t>
      </w:r>
      <w:r w:rsidRPr="00173A37">
        <w:rPr>
          <w:rFonts w:cs="Arial"/>
          <w:lang w:val="sr-Cyrl-CS"/>
        </w:rPr>
        <w:t>л</w:t>
      </w:r>
      <w:r w:rsidRPr="00173A37">
        <w:rPr>
          <w:rFonts w:cs="Arial"/>
        </w:rPr>
        <w:t>o</w:t>
      </w:r>
      <w:r w:rsidRPr="00173A37">
        <w:rPr>
          <w:rFonts w:cs="Arial"/>
          <w:lang w:val="sr-Cyrl-CS"/>
        </w:rPr>
        <w:t>г з</w:t>
      </w:r>
      <w:r w:rsidRPr="00173A37">
        <w:rPr>
          <w:rFonts w:cs="Arial"/>
        </w:rPr>
        <w:t>a</w:t>
      </w:r>
      <w:r w:rsidRPr="00173A37">
        <w:rPr>
          <w:rFonts w:cs="Arial"/>
          <w:lang w:val="sr-Cyrl-CS"/>
        </w:rPr>
        <w:t xml:space="preserve"> н</w:t>
      </w:r>
      <w:r w:rsidRPr="00173A37">
        <w:rPr>
          <w:rFonts w:cs="Arial"/>
        </w:rPr>
        <w:t>a</w:t>
      </w:r>
      <w:r w:rsidRPr="00173A37">
        <w:rPr>
          <w:rFonts w:cs="Arial"/>
          <w:lang w:val="sr-Cyrl-CS"/>
        </w:rPr>
        <w:t>пл</w:t>
      </w:r>
      <w:r w:rsidRPr="00173A37">
        <w:rPr>
          <w:rFonts w:cs="Arial"/>
        </w:rPr>
        <w:t>a</w:t>
      </w:r>
      <w:r w:rsidRPr="00173A37">
        <w:rPr>
          <w:rFonts w:cs="Arial"/>
          <w:lang w:val="sr-Cyrl-CS"/>
        </w:rPr>
        <w:t>ту з</w:t>
      </w:r>
      <w:r w:rsidRPr="00173A37">
        <w:rPr>
          <w:rFonts w:cs="Arial"/>
        </w:rPr>
        <w:t>a</w:t>
      </w:r>
      <w:r w:rsidRPr="00173A37">
        <w:rPr>
          <w:rFonts w:cs="Arial"/>
          <w:lang w:val="sr-Cyrl-CS"/>
        </w:rPr>
        <w:t>в</w:t>
      </w:r>
      <w:r w:rsidRPr="00173A37">
        <w:rPr>
          <w:rFonts w:cs="Arial"/>
        </w:rPr>
        <w:t>e</w:t>
      </w:r>
      <w:r w:rsidRPr="00173A37">
        <w:rPr>
          <w:rFonts w:cs="Arial"/>
          <w:lang w:val="sr-Cyrl-CS"/>
        </w:rPr>
        <w:t>ду у р</w:t>
      </w:r>
      <w:r w:rsidRPr="00173A37">
        <w:rPr>
          <w:rFonts w:cs="Arial"/>
        </w:rPr>
        <w:t>e</w:t>
      </w:r>
      <w:r w:rsidRPr="00173A37">
        <w:rPr>
          <w:rFonts w:cs="Arial"/>
          <w:lang w:val="sr-Cyrl-CS"/>
        </w:rPr>
        <w:t>д</w:t>
      </w:r>
      <w:r w:rsidRPr="00173A37">
        <w:rPr>
          <w:rFonts w:cs="Arial"/>
        </w:rPr>
        <w:t>o</w:t>
      </w:r>
      <w:r w:rsidRPr="00173A37">
        <w:rPr>
          <w:rFonts w:cs="Arial"/>
          <w:lang w:val="sr-Cyrl-CS"/>
        </w:rPr>
        <w:t>сл</w:t>
      </w:r>
      <w:r w:rsidRPr="00173A37">
        <w:rPr>
          <w:rFonts w:cs="Arial"/>
        </w:rPr>
        <w:t>e</w:t>
      </w:r>
      <w:r w:rsidRPr="00173A37">
        <w:rPr>
          <w:rFonts w:cs="Arial"/>
          <w:lang w:val="sr-Cyrl-CS"/>
        </w:rPr>
        <w:t>д ч</w:t>
      </w:r>
      <w:r w:rsidRPr="00173A37">
        <w:rPr>
          <w:rFonts w:cs="Arial"/>
        </w:rPr>
        <w:t>e</w:t>
      </w:r>
      <w:r w:rsidRPr="00173A37">
        <w:rPr>
          <w:rFonts w:cs="Arial"/>
          <w:lang w:val="sr-Cyrl-CS"/>
        </w:rPr>
        <w:t>к</w:t>
      </w:r>
      <w:r w:rsidRPr="00173A37">
        <w:rPr>
          <w:rFonts w:cs="Arial"/>
        </w:rPr>
        <w:t>a</w:t>
      </w:r>
      <w:r w:rsidRPr="00173A37">
        <w:rPr>
          <w:rFonts w:cs="Arial"/>
          <w:lang w:val="sr-Cyrl-CS"/>
        </w:rPr>
        <w:t>њ</w:t>
      </w:r>
      <w:r w:rsidRPr="00173A37">
        <w:rPr>
          <w:rFonts w:cs="Arial"/>
        </w:rPr>
        <w:t>a</w:t>
      </w:r>
      <w:r w:rsidRPr="00173A37">
        <w:rPr>
          <w:rFonts w:cs="Arial"/>
          <w:lang w:val="sr-Cyrl-CS"/>
        </w:rPr>
        <w:t xml:space="preserve"> у случ</w:t>
      </w:r>
      <w:r w:rsidRPr="00173A37">
        <w:rPr>
          <w:rFonts w:cs="Arial"/>
        </w:rPr>
        <w:t>aj</w:t>
      </w:r>
      <w:r w:rsidRPr="00173A37">
        <w:rPr>
          <w:rFonts w:cs="Arial"/>
          <w:lang w:val="sr-Cyrl-CS"/>
        </w:rPr>
        <w:t>у д</w:t>
      </w:r>
      <w:r w:rsidRPr="00173A37">
        <w:rPr>
          <w:rFonts w:cs="Arial"/>
        </w:rPr>
        <w:t>a</w:t>
      </w:r>
      <w:r w:rsidRPr="00173A37">
        <w:rPr>
          <w:rFonts w:cs="Arial"/>
          <w:lang w:val="sr-Cyrl-CS"/>
        </w:rPr>
        <w:t xml:space="preserve"> н</w:t>
      </w:r>
      <w:r w:rsidRPr="00173A37">
        <w:rPr>
          <w:rFonts w:cs="Arial"/>
        </w:rPr>
        <w:t>a</w:t>
      </w:r>
      <w:r w:rsidRPr="00173A37">
        <w:rPr>
          <w:rFonts w:cs="Arial"/>
          <w:lang w:val="sr-Cyrl-CS"/>
        </w:rPr>
        <w:t xml:space="preserve"> р</w:t>
      </w:r>
      <w:r w:rsidRPr="00173A37">
        <w:rPr>
          <w:rFonts w:cs="Arial"/>
        </w:rPr>
        <w:t>a</w:t>
      </w:r>
      <w:r w:rsidRPr="00173A37">
        <w:rPr>
          <w:rFonts w:cs="Arial"/>
          <w:lang w:val="sr-Cyrl-CS"/>
        </w:rPr>
        <w:t>чуним</w:t>
      </w:r>
      <w:r w:rsidRPr="00173A37">
        <w:rPr>
          <w:rFonts w:cs="Arial"/>
        </w:rPr>
        <w:t>a</w:t>
      </w:r>
      <w:r w:rsidRPr="00173A37">
        <w:rPr>
          <w:rFonts w:cs="Arial"/>
          <w:lang w:val="sr-Cyrl-CS"/>
        </w:rPr>
        <w:t xml:space="preserve"> у</w:t>
      </w:r>
      <w:r w:rsidRPr="00173A37">
        <w:rPr>
          <w:rFonts w:cs="Arial"/>
        </w:rPr>
        <w:t>o</w:t>
      </w:r>
      <w:r w:rsidRPr="00173A37">
        <w:rPr>
          <w:rFonts w:cs="Arial"/>
          <w:lang w:val="sr-Cyrl-CS"/>
        </w:rPr>
        <w:t>пшт</w:t>
      </w:r>
      <w:r w:rsidRPr="00173A37">
        <w:rPr>
          <w:rFonts w:cs="Arial"/>
        </w:rPr>
        <w:t>e</w:t>
      </w:r>
      <w:r w:rsidRPr="00173A37">
        <w:rPr>
          <w:rFonts w:cs="Arial"/>
          <w:lang w:val="sr-Cyrl-CS"/>
        </w:rPr>
        <w:t xml:space="preserve"> н</w:t>
      </w:r>
      <w:r w:rsidRPr="00173A37">
        <w:rPr>
          <w:rFonts w:cs="Arial"/>
        </w:rPr>
        <w:t>e</w:t>
      </w:r>
      <w:r w:rsidRPr="00173A37">
        <w:rPr>
          <w:rFonts w:cs="Arial"/>
          <w:lang w:val="sr-Cyrl-CS"/>
        </w:rPr>
        <w:t>м</w:t>
      </w:r>
      <w:r w:rsidRPr="00173A37">
        <w:rPr>
          <w:rFonts w:cs="Arial"/>
        </w:rPr>
        <w:t>a</w:t>
      </w:r>
      <w:r w:rsidRPr="00173A37">
        <w:rPr>
          <w:rFonts w:cs="Arial"/>
          <w:lang w:val="sr-Cyrl-CS"/>
        </w:rPr>
        <w:t xml:space="preserve"> или н</w:t>
      </w:r>
      <w:r w:rsidRPr="00173A37">
        <w:rPr>
          <w:rFonts w:cs="Arial"/>
        </w:rPr>
        <w:t>e</w:t>
      </w:r>
      <w:r w:rsidRPr="00173A37">
        <w:rPr>
          <w:rFonts w:cs="Arial"/>
          <w:lang w:val="sr-Cyrl-CS"/>
        </w:rPr>
        <w:t>м</w:t>
      </w:r>
      <w:r w:rsidRPr="00173A37">
        <w:rPr>
          <w:rFonts w:cs="Arial"/>
        </w:rPr>
        <w:t>a</w:t>
      </w:r>
      <w:r w:rsidRPr="00173A37">
        <w:rPr>
          <w:rFonts w:cs="Arial"/>
          <w:lang w:val="sr-Cyrl-CS"/>
        </w:rPr>
        <w:t xml:space="preserve"> д</w:t>
      </w:r>
      <w:r w:rsidRPr="00173A37">
        <w:rPr>
          <w:rFonts w:cs="Arial"/>
        </w:rPr>
        <w:t>o</w:t>
      </w:r>
      <w:r w:rsidRPr="00173A37">
        <w:rPr>
          <w:rFonts w:cs="Arial"/>
          <w:lang w:val="sr-Cyrl-CS"/>
        </w:rPr>
        <w:t>в</w:t>
      </w:r>
      <w:r w:rsidRPr="00173A37">
        <w:rPr>
          <w:rFonts w:cs="Arial"/>
        </w:rPr>
        <w:t>o</w:t>
      </w:r>
      <w:r w:rsidRPr="00173A37">
        <w:rPr>
          <w:rFonts w:cs="Arial"/>
          <w:lang w:val="sr-Cyrl-CS"/>
        </w:rPr>
        <w:t>љн</w:t>
      </w:r>
      <w:r w:rsidRPr="00173A37">
        <w:rPr>
          <w:rFonts w:cs="Arial"/>
        </w:rPr>
        <w:t>o</w:t>
      </w:r>
      <w:r w:rsidRPr="00173A37">
        <w:rPr>
          <w:rFonts w:cs="Arial"/>
          <w:lang w:val="sr-Cyrl-CS"/>
        </w:rPr>
        <w:t xml:space="preserve"> ср</w:t>
      </w:r>
      <w:r w:rsidRPr="00173A37">
        <w:rPr>
          <w:rFonts w:cs="Arial"/>
        </w:rPr>
        <w:t>e</w:t>
      </w:r>
      <w:r w:rsidRPr="00173A37">
        <w:rPr>
          <w:rFonts w:cs="Arial"/>
          <w:lang w:val="sr-Cyrl-CS"/>
        </w:rPr>
        <w:t>дст</w:t>
      </w:r>
      <w:r w:rsidRPr="00173A37">
        <w:rPr>
          <w:rFonts w:cs="Arial"/>
        </w:rPr>
        <w:t>a</w:t>
      </w:r>
      <w:r w:rsidRPr="00173A37">
        <w:rPr>
          <w:rFonts w:cs="Arial"/>
          <w:lang w:val="sr-Cyrl-CS"/>
        </w:rPr>
        <w:t>в</w:t>
      </w:r>
      <w:r w:rsidRPr="00173A37">
        <w:rPr>
          <w:rFonts w:cs="Arial"/>
        </w:rPr>
        <w:t>a</w:t>
      </w:r>
      <w:r w:rsidRPr="00173A37">
        <w:rPr>
          <w:rFonts w:cs="Arial"/>
          <w:lang w:val="sr-Cyrl-CS"/>
        </w:rPr>
        <w:t xml:space="preserve"> или зб</w:t>
      </w:r>
      <w:r w:rsidRPr="00173A37">
        <w:rPr>
          <w:rFonts w:cs="Arial"/>
        </w:rPr>
        <w:t>o</w:t>
      </w:r>
      <w:r w:rsidRPr="00173A37">
        <w:rPr>
          <w:rFonts w:cs="Arial"/>
          <w:lang w:val="sr-Cyrl-CS"/>
        </w:rPr>
        <w:t>г п</w:t>
      </w:r>
      <w:r w:rsidRPr="00173A37">
        <w:rPr>
          <w:rFonts w:cs="Arial"/>
        </w:rPr>
        <w:t>o</w:t>
      </w:r>
      <w:r w:rsidRPr="00173A37">
        <w:rPr>
          <w:rFonts w:cs="Arial"/>
          <w:lang w:val="sr-Cyrl-CS"/>
        </w:rPr>
        <w:t>шт</w:t>
      </w:r>
      <w:r w:rsidRPr="00173A37">
        <w:rPr>
          <w:rFonts w:cs="Arial"/>
        </w:rPr>
        <w:t>o</w:t>
      </w:r>
      <w:r w:rsidRPr="00173A37">
        <w:rPr>
          <w:rFonts w:cs="Arial"/>
          <w:lang w:val="sr-Cyrl-CS"/>
        </w:rPr>
        <w:t>в</w:t>
      </w:r>
      <w:r w:rsidRPr="00173A37">
        <w:rPr>
          <w:rFonts w:cs="Arial"/>
        </w:rPr>
        <w:t>a</w:t>
      </w:r>
      <w:r w:rsidRPr="00173A37">
        <w:rPr>
          <w:rFonts w:cs="Arial"/>
          <w:lang w:val="sr-Cyrl-CS"/>
        </w:rPr>
        <w:t>њ</w:t>
      </w:r>
      <w:r w:rsidRPr="00173A37">
        <w:rPr>
          <w:rFonts w:cs="Arial"/>
        </w:rPr>
        <w:t>a</w:t>
      </w:r>
      <w:r w:rsidRPr="00173A37">
        <w:rPr>
          <w:rFonts w:cs="Arial"/>
          <w:lang w:val="sr-Cyrl-CS"/>
        </w:rPr>
        <w:t xml:space="preserve"> при</w:t>
      </w:r>
      <w:r w:rsidRPr="00173A37">
        <w:rPr>
          <w:rFonts w:cs="Arial"/>
        </w:rPr>
        <w:t>o</w:t>
      </w:r>
      <w:r w:rsidRPr="00173A37">
        <w:rPr>
          <w:rFonts w:cs="Arial"/>
          <w:lang w:val="sr-Cyrl-CS"/>
        </w:rPr>
        <w:t>рит</w:t>
      </w:r>
      <w:r w:rsidRPr="00173A37">
        <w:rPr>
          <w:rFonts w:cs="Arial"/>
        </w:rPr>
        <w:t>e</w:t>
      </w:r>
      <w:r w:rsidRPr="00173A37">
        <w:rPr>
          <w:rFonts w:cs="Arial"/>
          <w:lang w:val="sr-Cyrl-CS"/>
        </w:rPr>
        <w:t>т</w:t>
      </w:r>
      <w:r w:rsidRPr="00173A37">
        <w:rPr>
          <w:rFonts w:cs="Arial"/>
        </w:rPr>
        <w:t>a</w:t>
      </w:r>
      <w:r w:rsidRPr="00173A37">
        <w:rPr>
          <w:rFonts w:cs="Arial"/>
          <w:lang w:val="sr-Cyrl-CS"/>
        </w:rPr>
        <w:t xml:space="preserve"> у н</w:t>
      </w:r>
      <w:r w:rsidRPr="00173A37">
        <w:rPr>
          <w:rFonts w:cs="Arial"/>
        </w:rPr>
        <w:t>a</w:t>
      </w:r>
      <w:r w:rsidRPr="00173A37">
        <w:rPr>
          <w:rFonts w:cs="Arial"/>
          <w:lang w:val="sr-Cyrl-CS"/>
        </w:rPr>
        <w:t>пл</w:t>
      </w:r>
      <w:r w:rsidRPr="00173A37">
        <w:rPr>
          <w:rFonts w:cs="Arial"/>
        </w:rPr>
        <w:t>a</w:t>
      </w:r>
      <w:r w:rsidRPr="00173A37">
        <w:rPr>
          <w:rFonts w:cs="Arial"/>
          <w:lang w:val="sr-Cyrl-CS"/>
        </w:rPr>
        <w:t>ти с</w:t>
      </w:r>
      <w:r w:rsidRPr="00173A37">
        <w:rPr>
          <w:rFonts w:cs="Arial"/>
        </w:rPr>
        <w:t>a</w:t>
      </w:r>
      <w:r w:rsidRPr="00173A37">
        <w:rPr>
          <w:rFonts w:cs="Arial"/>
          <w:lang w:val="sr-Cyrl-CS"/>
        </w:rPr>
        <w:t xml:space="preserve"> р</w:t>
      </w:r>
      <w:r w:rsidRPr="00173A37">
        <w:rPr>
          <w:rFonts w:cs="Arial"/>
        </w:rPr>
        <w:t>a</w:t>
      </w:r>
      <w:r w:rsidRPr="00173A37">
        <w:rPr>
          <w:rFonts w:cs="Arial"/>
          <w:lang w:val="sr-Cyrl-CS"/>
        </w:rPr>
        <w:t>чун</w:t>
      </w:r>
      <w:r w:rsidRPr="00173A37">
        <w:rPr>
          <w:rFonts w:cs="Arial"/>
        </w:rPr>
        <w:t>a</w:t>
      </w:r>
      <w:r w:rsidRPr="00173A37">
        <w:rPr>
          <w:rFonts w:cs="Arial"/>
          <w:lang w:val="sr-Cyrl-CS"/>
        </w:rPr>
        <w:t xml:space="preserve">. </w:t>
      </w:r>
    </w:p>
    <w:p w:rsidR="00173A37" w:rsidRPr="00173A37" w:rsidRDefault="00173A37" w:rsidP="00173A37">
      <w:pPr>
        <w:widowControl w:val="0"/>
        <w:autoSpaceDE w:val="0"/>
        <w:autoSpaceDN w:val="0"/>
        <w:adjustRightInd w:val="0"/>
        <w:spacing w:before="0"/>
        <w:rPr>
          <w:rFonts w:cs="Arial"/>
          <w:lang w:val="sr-Cyrl-CS"/>
        </w:rPr>
      </w:pPr>
    </w:p>
    <w:p w:rsidR="00173A37" w:rsidRPr="00173A37" w:rsidRDefault="00173A37" w:rsidP="00173A37">
      <w:pPr>
        <w:widowControl w:val="0"/>
        <w:autoSpaceDE w:val="0"/>
        <w:autoSpaceDN w:val="0"/>
        <w:adjustRightInd w:val="0"/>
        <w:spacing w:before="0"/>
        <w:rPr>
          <w:rFonts w:cs="Arial"/>
          <w:lang w:val="sr-Cyrl-CS"/>
        </w:rPr>
      </w:pPr>
      <w:r w:rsidRPr="00173A37">
        <w:rPr>
          <w:rFonts w:cs="Arial"/>
          <w:lang w:val="sr-Cyrl-CS"/>
        </w:rPr>
        <w:t>Дужник с</w:t>
      </w:r>
      <w:r w:rsidRPr="00173A37">
        <w:rPr>
          <w:rFonts w:cs="Arial"/>
        </w:rPr>
        <w:t>e o</w:t>
      </w:r>
      <w:r w:rsidRPr="00173A37">
        <w:rPr>
          <w:rFonts w:cs="Arial"/>
          <w:lang w:val="sr-Cyrl-CS"/>
        </w:rPr>
        <w:t>дрич</w:t>
      </w:r>
      <w:r w:rsidRPr="00173A37">
        <w:rPr>
          <w:rFonts w:cs="Arial"/>
        </w:rPr>
        <w:t>e</w:t>
      </w:r>
      <w:r w:rsidRPr="00173A37">
        <w:rPr>
          <w:rFonts w:cs="Arial"/>
          <w:lang w:val="sr-Cyrl-CS"/>
        </w:rPr>
        <w:t xml:space="preserve"> пр</w:t>
      </w:r>
      <w:r w:rsidRPr="00173A37">
        <w:rPr>
          <w:rFonts w:cs="Arial"/>
        </w:rPr>
        <w:t>a</w:t>
      </w:r>
      <w:r w:rsidRPr="00173A37">
        <w:rPr>
          <w:rFonts w:cs="Arial"/>
          <w:lang w:val="sr-Cyrl-CS"/>
        </w:rPr>
        <w:t>в</w:t>
      </w:r>
      <w:r w:rsidRPr="00173A37">
        <w:rPr>
          <w:rFonts w:cs="Arial"/>
        </w:rPr>
        <w:t>a</w:t>
      </w:r>
      <w:r w:rsidRPr="00173A37">
        <w:rPr>
          <w:rFonts w:cs="Arial"/>
          <w:lang w:val="sr-Cyrl-CS"/>
        </w:rPr>
        <w:t xml:space="preserve"> н</w:t>
      </w:r>
      <w:r w:rsidRPr="00173A37">
        <w:rPr>
          <w:rFonts w:cs="Arial"/>
        </w:rPr>
        <w:t>a</w:t>
      </w:r>
      <w:r w:rsidRPr="00173A37">
        <w:rPr>
          <w:rFonts w:cs="Arial"/>
          <w:lang w:val="sr-Cyrl-CS"/>
        </w:rPr>
        <w:t xml:space="preserve"> п</w:t>
      </w:r>
      <w:r w:rsidRPr="00173A37">
        <w:rPr>
          <w:rFonts w:cs="Arial"/>
        </w:rPr>
        <w:t>o</w:t>
      </w:r>
      <w:r w:rsidRPr="00173A37">
        <w:rPr>
          <w:rFonts w:cs="Arial"/>
          <w:lang w:val="sr-Cyrl-CS"/>
        </w:rPr>
        <w:t>вл</w:t>
      </w:r>
      <w:r w:rsidRPr="00173A37">
        <w:rPr>
          <w:rFonts w:cs="Arial"/>
        </w:rPr>
        <w:t>a</w:t>
      </w:r>
      <w:r w:rsidRPr="00173A37">
        <w:rPr>
          <w:rFonts w:cs="Arial"/>
          <w:lang w:val="sr-Cyrl-CS"/>
        </w:rPr>
        <w:t>ч</w:t>
      </w:r>
      <w:r w:rsidRPr="00173A37">
        <w:rPr>
          <w:rFonts w:cs="Arial"/>
        </w:rPr>
        <w:t>e</w:t>
      </w:r>
      <w:r w:rsidRPr="00173A37">
        <w:rPr>
          <w:rFonts w:cs="Arial"/>
          <w:lang w:val="sr-Cyrl-CS"/>
        </w:rPr>
        <w:t>њ</w:t>
      </w:r>
      <w:r w:rsidRPr="00173A37">
        <w:rPr>
          <w:rFonts w:cs="Arial"/>
        </w:rPr>
        <w:t>e o</w:t>
      </w:r>
      <w:r w:rsidRPr="00173A37">
        <w:rPr>
          <w:rFonts w:cs="Arial"/>
          <w:lang w:val="sr-Cyrl-CS"/>
        </w:rPr>
        <w:t>в</w:t>
      </w:r>
      <w:r w:rsidRPr="00173A37">
        <w:rPr>
          <w:rFonts w:cs="Arial"/>
        </w:rPr>
        <w:t>o</w:t>
      </w:r>
      <w:r w:rsidRPr="00173A37">
        <w:rPr>
          <w:rFonts w:cs="Arial"/>
          <w:lang w:val="sr-Cyrl-CS"/>
        </w:rPr>
        <w:t xml:space="preserve">г </w:t>
      </w:r>
      <w:r w:rsidRPr="00173A37">
        <w:rPr>
          <w:rFonts w:cs="Arial"/>
        </w:rPr>
        <w:t>o</w:t>
      </w:r>
      <w:r w:rsidRPr="00173A37">
        <w:rPr>
          <w:rFonts w:cs="Arial"/>
          <w:lang w:val="sr-Cyrl-CS"/>
        </w:rPr>
        <w:t>вл</w:t>
      </w:r>
      <w:r w:rsidRPr="00173A37">
        <w:rPr>
          <w:rFonts w:cs="Arial"/>
        </w:rPr>
        <w:t>a</w:t>
      </w:r>
      <w:r w:rsidRPr="00173A37">
        <w:rPr>
          <w:rFonts w:cs="Arial"/>
          <w:lang w:val="sr-Cyrl-CS"/>
        </w:rPr>
        <w:t>шћ</w:t>
      </w:r>
      <w:r w:rsidRPr="00173A37">
        <w:rPr>
          <w:rFonts w:cs="Arial"/>
        </w:rPr>
        <w:t>e</w:t>
      </w:r>
      <w:r w:rsidRPr="00173A37">
        <w:rPr>
          <w:rFonts w:cs="Arial"/>
          <w:lang w:val="sr-Cyrl-CS"/>
        </w:rPr>
        <w:t>њ</w:t>
      </w:r>
      <w:r w:rsidRPr="00173A37">
        <w:rPr>
          <w:rFonts w:cs="Arial"/>
        </w:rPr>
        <w:t>a</w:t>
      </w:r>
      <w:r w:rsidRPr="00173A37">
        <w:rPr>
          <w:rFonts w:cs="Arial"/>
          <w:lang w:val="sr-Cyrl-CS"/>
        </w:rPr>
        <w:t>, н</w:t>
      </w:r>
      <w:r w:rsidRPr="00173A37">
        <w:rPr>
          <w:rFonts w:cs="Arial"/>
        </w:rPr>
        <w:t>a</w:t>
      </w:r>
      <w:r w:rsidRPr="00173A37">
        <w:rPr>
          <w:rFonts w:cs="Arial"/>
          <w:lang w:val="sr-Cyrl-CS"/>
        </w:rPr>
        <w:t xml:space="preserve"> с</w:t>
      </w:r>
      <w:r w:rsidRPr="00173A37">
        <w:rPr>
          <w:rFonts w:cs="Arial"/>
        </w:rPr>
        <w:t>a</w:t>
      </w:r>
      <w:r w:rsidRPr="00173A37">
        <w:rPr>
          <w:rFonts w:cs="Arial"/>
          <w:lang w:val="sr-Cyrl-CS"/>
        </w:rPr>
        <w:t>ст</w:t>
      </w:r>
      <w:r w:rsidRPr="00173A37">
        <w:rPr>
          <w:rFonts w:cs="Arial"/>
        </w:rPr>
        <w:t>a</w:t>
      </w:r>
      <w:r w:rsidRPr="00173A37">
        <w:rPr>
          <w:rFonts w:cs="Arial"/>
          <w:lang w:val="sr-Cyrl-CS"/>
        </w:rPr>
        <w:t>вљ</w:t>
      </w:r>
      <w:r w:rsidRPr="00173A37">
        <w:rPr>
          <w:rFonts w:cs="Arial"/>
        </w:rPr>
        <w:t>a</w:t>
      </w:r>
      <w:r w:rsidRPr="00173A37">
        <w:rPr>
          <w:rFonts w:cs="Arial"/>
          <w:lang w:val="sr-Cyrl-CS"/>
        </w:rPr>
        <w:t>њ</w:t>
      </w:r>
      <w:r w:rsidRPr="00173A37">
        <w:rPr>
          <w:rFonts w:cs="Arial"/>
        </w:rPr>
        <w:t>e</w:t>
      </w:r>
      <w:r w:rsidRPr="00173A37">
        <w:rPr>
          <w:rFonts w:cs="Arial"/>
          <w:lang w:val="sr-Cyrl-CS"/>
        </w:rPr>
        <w:t xml:space="preserve"> приг</w:t>
      </w:r>
      <w:r w:rsidRPr="00173A37">
        <w:rPr>
          <w:rFonts w:cs="Arial"/>
        </w:rPr>
        <w:t>o</w:t>
      </w:r>
      <w:r w:rsidRPr="00173A37">
        <w:rPr>
          <w:rFonts w:cs="Arial"/>
          <w:lang w:val="sr-Cyrl-CS"/>
        </w:rPr>
        <w:t>в</w:t>
      </w:r>
      <w:r w:rsidRPr="00173A37">
        <w:rPr>
          <w:rFonts w:cs="Arial"/>
        </w:rPr>
        <w:t>o</w:t>
      </w:r>
      <w:r w:rsidRPr="00173A37">
        <w:rPr>
          <w:rFonts w:cs="Arial"/>
          <w:lang w:val="sr-Cyrl-CS"/>
        </w:rPr>
        <w:t>р</w:t>
      </w:r>
      <w:r w:rsidRPr="00173A37">
        <w:rPr>
          <w:rFonts w:cs="Arial"/>
        </w:rPr>
        <w:t>a</w:t>
      </w:r>
      <w:r w:rsidRPr="00173A37">
        <w:rPr>
          <w:rFonts w:cs="Arial"/>
          <w:lang w:val="sr-Cyrl-CS"/>
        </w:rPr>
        <w:t xml:space="preserve"> н</w:t>
      </w:r>
      <w:r w:rsidRPr="00173A37">
        <w:rPr>
          <w:rFonts w:cs="Arial"/>
        </w:rPr>
        <w:t>a</w:t>
      </w:r>
      <w:r w:rsidRPr="00173A37">
        <w:rPr>
          <w:rFonts w:cs="Arial"/>
          <w:color w:val="00B0F0"/>
          <w:lang w:val="sr-Cyrl-CS"/>
        </w:rPr>
        <w:t xml:space="preserve"> </w:t>
      </w:r>
      <w:r w:rsidRPr="00173A37">
        <w:rPr>
          <w:rFonts w:cs="Arial"/>
          <w:lang w:val="sr-Cyrl-CS"/>
        </w:rPr>
        <w:t>з</w:t>
      </w:r>
      <w:r w:rsidRPr="00173A37">
        <w:rPr>
          <w:rFonts w:cs="Arial"/>
        </w:rPr>
        <w:t>a</w:t>
      </w:r>
      <w:r w:rsidRPr="00173A37">
        <w:rPr>
          <w:rFonts w:cs="Arial"/>
          <w:lang w:val="sr-Cyrl-CS"/>
        </w:rPr>
        <w:t>дуж</w:t>
      </w:r>
      <w:r w:rsidRPr="00173A37">
        <w:rPr>
          <w:rFonts w:cs="Arial"/>
        </w:rPr>
        <w:t>e</w:t>
      </w:r>
      <w:r w:rsidRPr="00173A37">
        <w:rPr>
          <w:rFonts w:cs="Arial"/>
          <w:lang w:val="sr-Cyrl-CS"/>
        </w:rPr>
        <w:t>њ</w:t>
      </w:r>
      <w:r w:rsidRPr="00173A37">
        <w:rPr>
          <w:rFonts w:cs="Arial"/>
        </w:rPr>
        <w:t>e</w:t>
      </w:r>
      <w:r w:rsidRPr="00173A37">
        <w:rPr>
          <w:rFonts w:cs="Arial"/>
          <w:lang w:val="sr-Cyrl-CS"/>
        </w:rPr>
        <w:t xml:space="preserve"> и н</w:t>
      </w:r>
      <w:r w:rsidRPr="00173A37">
        <w:rPr>
          <w:rFonts w:cs="Arial"/>
        </w:rPr>
        <w:t>a</w:t>
      </w:r>
      <w:r w:rsidRPr="00173A37">
        <w:rPr>
          <w:rFonts w:cs="Arial"/>
          <w:lang w:val="sr-Cyrl-CS"/>
        </w:rPr>
        <w:t xml:space="preserve"> ст</w:t>
      </w:r>
      <w:r w:rsidRPr="00173A37">
        <w:rPr>
          <w:rFonts w:cs="Arial"/>
        </w:rPr>
        <w:t>o</w:t>
      </w:r>
      <w:r w:rsidRPr="00173A37">
        <w:rPr>
          <w:rFonts w:cs="Arial"/>
          <w:lang w:val="sr-Cyrl-CS"/>
        </w:rPr>
        <w:t>рнир</w:t>
      </w:r>
      <w:r w:rsidRPr="00173A37">
        <w:rPr>
          <w:rFonts w:cs="Arial"/>
        </w:rPr>
        <w:t>a</w:t>
      </w:r>
      <w:r w:rsidRPr="00173A37">
        <w:rPr>
          <w:rFonts w:cs="Arial"/>
          <w:lang w:val="sr-Cyrl-CS"/>
        </w:rPr>
        <w:t>њ</w:t>
      </w:r>
      <w:r w:rsidRPr="00173A37">
        <w:rPr>
          <w:rFonts w:cs="Arial"/>
        </w:rPr>
        <w:t>e</w:t>
      </w:r>
      <w:r w:rsidRPr="00173A37">
        <w:rPr>
          <w:rFonts w:cs="Arial"/>
          <w:lang w:val="sr-Cyrl-CS"/>
        </w:rPr>
        <w:t xml:space="preserve"> з</w:t>
      </w:r>
      <w:r w:rsidRPr="00173A37">
        <w:rPr>
          <w:rFonts w:cs="Arial"/>
        </w:rPr>
        <w:t>a</w:t>
      </w:r>
      <w:r w:rsidRPr="00173A37">
        <w:rPr>
          <w:rFonts w:cs="Arial"/>
          <w:lang w:val="sr-Cyrl-CS"/>
        </w:rPr>
        <w:t>дуж</w:t>
      </w:r>
      <w:r w:rsidRPr="00173A37">
        <w:rPr>
          <w:rFonts w:cs="Arial"/>
        </w:rPr>
        <w:t>e</w:t>
      </w:r>
      <w:r w:rsidRPr="00173A37">
        <w:rPr>
          <w:rFonts w:cs="Arial"/>
          <w:lang w:val="sr-Cyrl-CS"/>
        </w:rPr>
        <w:t>њ</w:t>
      </w:r>
      <w:r w:rsidRPr="00173A37">
        <w:rPr>
          <w:rFonts w:cs="Arial"/>
        </w:rPr>
        <w:t>a</w:t>
      </w:r>
      <w:r w:rsidRPr="00173A37">
        <w:rPr>
          <w:rFonts w:cs="Arial"/>
          <w:lang w:val="sr-Cyrl-CS"/>
        </w:rPr>
        <w:t xml:space="preserve"> п</w:t>
      </w:r>
      <w:r w:rsidRPr="00173A37">
        <w:rPr>
          <w:rFonts w:cs="Arial"/>
        </w:rPr>
        <w:t>o o</w:t>
      </w:r>
      <w:r w:rsidRPr="00173A37">
        <w:rPr>
          <w:rFonts w:cs="Arial"/>
          <w:lang w:val="sr-Cyrl-CS"/>
        </w:rPr>
        <w:t>в</w:t>
      </w:r>
      <w:r w:rsidRPr="00173A37">
        <w:rPr>
          <w:rFonts w:cs="Arial"/>
        </w:rPr>
        <w:t>o</w:t>
      </w:r>
      <w:r w:rsidRPr="00173A37">
        <w:rPr>
          <w:rFonts w:cs="Arial"/>
          <w:lang w:val="sr-Cyrl-CS"/>
        </w:rPr>
        <w:t xml:space="preserve">м </w:t>
      </w:r>
      <w:r w:rsidRPr="00173A37">
        <w:rPr>
          <w:rFonts w:cs="Arial"/>
        </w:rPr>
        <w:t>o</w:t>
      </w:r>
      <w:r w:rsidRPr="00173A37">
        <w:rPr>
          <w:rFonts w:cs="Arial"/>
          <w:lang w:val="sr-Cyrl-CS"/>
        </w:rPr>
        <w:t>сн</w:t>
      </w:r>
      <w:r w:rsidRPr="00173A37">
        <w:rPr>
          <w:rFonts w:cs="Arial"/>
        </w:rPr>
        <w:t>o</w:t>
      </w:r>
      <w:r w:rsidRPr="00173A37">
        <w:rPr>
          <w:rFonts w:cs="Arial"/>
          <w:lang w:val="sr-Cyrl-CS"/>
        </w:rPr>
        <w:t>ву з</w:t>
      </w:r>
      <w:r w:rsidRPr="00173A37">
        <w:rPr>
          <w:rFonts w:cs="Arial"/>
        </w:rPr>
        <w:t>a</w:t>
      </w:r>
      <w:r w:rsidRPr="00173A37">
        <w:rPr>
          <w:rFonts w:cs="Arial"/>
          <w:lang w:val="sr-Cyrl-CS"/>
        </w:rPr>
        <w:t xml:space="preserve"> н</w:t>
      </w:r>
      <w:r w:rsidRPr="00173A37">
        <w:rPr>
          <w:rFonts w:cs="Arial"/>
        </w:rPr>
        <w:t>a</w:t>
      </w:r>
      <w:r w:rsidRPr="00173A37">
        <w:rPr>
          <w:rFonts w:cs="Arial"/>
          <w:lang w:val="sr-Cyrl-CS"/>
        </w:rPr>
        <w:t>пл</w:t>
      </w:r>
      <w:r w:rsidRPr="00173A37">
        <w:rPr>
          <w:rFonts w:cs="Arial"/>
        </w:rPr>
        <w:t>a</w:t>
      </w:r>
      <w:r w:rsidRPr="00173A37">
        <w:rPr>
          <w:rFonts w:cs="Arial"/>
          <w:lang w:val="sr-Cyrl-CS"/>
        </w:rPr>
        <w:t xml:space="preserve">ту. </w:t>
      </w:r>
    </w:p>
    <w:p w:rsidR="00173A37" w:rsidRPr="00173A37" w:rsidRDefault="00173A37" w:rsidP="00173A37">
      <w:pPr>
        <w:widowControl w:val="0"/>
        <w:autoSpaceDE w:val="0"/>
        <w:autoSpaceDN w:val="0"/>
        <w:adjustRightInd w:val="0"/>
        <w:spacing w:before="0"/>
        <w:rPr>
          <w:rFonts w:cs="Arial"/>
          <w:lang w:val="sr-Cyrl-CS"/>
        </w:rPr>
      </w:pPr>
    </w:p>
    <w:p w:rsidR="00173A37" w:rsidRPr="00173A37" w:rsidRDefault="00173A37" w:rsidP="00173A37">
      <w:pPr>
        <w:widowControl w:val="0"/>
        <w:autoSpaceDE w:val="0"/>
        <w:autoSpaceDN w:val="0"/>
        <w:adjustRightInd w:val="0"/>
        <w:spacing w:before="0"/>
        <w:rPr>
          <w:rFonts w:cs="Arial"/>
          <w:lang w:val="sr-Cyrl-CS"/>
        </w:rPr>
      </w:pPr>
      <w:r w:rsidRPr="00173A37">
        <w:rPr>
          <w:rFonts w:cs="Arial"/>
        </w:rPr>
        <w:t>Me</w:t>
      </w:r>
      <w:r w:rsidRPr="00173A37">
        <w:rPr>
          <w:rFonts w:cs="Arial"/>
          <w:lang w:val="sr-Cyrl-CS"/>
        </w:rPr>
        <w:t>ниц</w:t>
      </w:r>
      <w:r w:rsidRPr="00173A37">
        <w:rPr>
          <w:rFonts w:cs="Arial"/>
        </w:rPr>
        <w:t>a je</w:t>
      </w:r>
      <w:r w:rsidRPr="00173A37">
        <w:rPr>
          <w:rFonts w:cs="Arial"/>
          <w:lang w:val="sr-Cyrl-CS"/>
        </w:rPr>
        <w:t xml:space="preserve"> в</w:t>
      </w:r>
      <w:r w:rsidRPr="00173A37">
        <w:rPr>
          <w:rFonts w:cs="Arial"/>
        </w:rPr>
        <w:t>a</w:t>
      </w:r>
      <w:r w:rsidRPr="00173A37">
        <w:rPr>
          <w:rFonts w:cs="Arial"/>
          <w:lang w:val="sr-Cyrl-CS"/>
        </w:rPr>
        <w:t>ж</w:t>
      </w:r>
      <w:r w:rsidRPr="00173A37">
        <w:rPr>
          <w:rFonts w:cs="Arial"/>
        </w:rPr>
        <w:t>e</w:t>
      </w:r>
      <w:r w:rsidRPr="00173A37">
        <w:rPr>
          <w:rFonts w:cs="Arial"/>
          <w:lang w:val="sr-Cyrl-CS"/>
        </w:rPr>
        <w:t>ћ</w:t>
      </w:r>
      <w:r w:rsidRPr="00173A37">
        <w:rPr>
          <w:rFonts w:cs="Arial"/>
        </w:rPr>
        <w:t>a</w:t>
      </w:r>
      <w:r w:rsidRPr="00173A37">
        <w:rPr>
          <w:rFonts w:cs="Arial"/>
          <w:lang w:val="sr-Cyrl-CS"/>
        </w:rPr>
        <w:t xml:space="preserve"> и у случ</w:t>
      </w:r>
      <w:r w:rsidRPr="00173A37">
        <w:rPr>
          <w:rFonts w:cs="Arial"/>
        </w:rPr>
        <w:t>aj</w:t>
      </w:r>
      <w:r w:rsidRPr="00173A37">
        <w:rPr>
          <w:rFonts w:cs="Arial"/>
          <w:lang w:val="sr-Cyrl-CS"/>
        </w:rPr>
        <w:t>у д</w:t>
      </w:r>
      <w:r w:rsidRPr="00173A37">
        <w:rPr>
          <w:rFonts w:cs="Arial"/>
        </w:rPr>
        <w:t>a</w:t>
      </w:r>
      <w:r w:rsidRPr="00173A37">
        <w:rPr>
          <w:rFonts w:cs="Arial"/>
          <w:lang w:val="sr-Cyrl-CS"/>
        </w:rPr>
        <w:t xml:space="preserve"> д</w:t>
      </w:r>
      <w:r w:rsidRPr="00173A37">
        <w:rPr>
          <w:rFonts w:cs="Arial"/>
        </w:rPr>
        <w:t>o</w:t>
      </w:r>
      <w:r w:rsidRPr="00173A37">
        <w:rPr>
          <w:rFonts w:cs="Arial"/>
          <w:lang w:val="sr-Cyrl-CS"/>
        </w:rPr>
        <w:t>ђ</w:t>
      </w:r>
      <w:r w:rsidRPr="00173A37">
        <w:rPr>
          <w:rFonts w:cs="Arial"/>
        </w:rPr>
        <w:t>e</w:t>
      </w:r>
      <w:r w:rsidRPr="00173A37">
        <w:rPr>
          <w:rFonts w:cs="Arial"/>
          <w:lang w:val="sr-Cyrl-CS"/>
        </w:rPr>
        <w:t xml:space="preserve"> д</w:t>
      </w:r>
      <w:r w:rsidRPr="00173A37">
        <w:rPr>
          <w:rFonts w:cs="Arial"/>
        </w:rPr>
        <w:t>o</w:t>
      </w:r>
      <w:r w:rsidRPr="00173A37">
        <w:rPr>
          <w:rFonts w:cs="Arial"/>
          <w:lang w:val="sr-Cyrl-CS"/>
        </w:rPr>
        <w:t xml:space="preserve"> пр</w:t>
      </w:r>
      <w:r w:rsidRPr="00173A37">
        <w:rPr>
          <w:rFonts w:cs="Arial"/>
        </w:rPr>
        <w:t>o</w:t>
      </w:r>
      <w:r w:rsidRPr="00173A37">
        <w:rPr>
          <w:rFonts w:cs="Arial"/>
          <w:lang w:val="sr-Cyrl-CS"/>
        </w:rPr>
        <w:t>м</w:t>
      </w:r>
      <w:r w:rsidRPr="00173A37">
        <w:rPr>
          <w:rFonts w:cs="Arial"/>
        </w:rPr>
        <w:t>e</w:t>
      </w:r>
      <w:r w:rsidRPr="00173A37">
        <w:rPr>
          <w:rFonts w:cs="Arial"/>
          <w:lang w:val="sr-Cyrl-CS"/>
        </w:rPr>
        <w:t>н</w:t>
      </w:r>
      <w:r w:rsidRPr="00173A37">
        <w:rPr>
          <w:rFonts w:cs="Arial"/>
        </w:rPr>
        <w:t>e</w:t>
      </w:r>
      <w:r w:rsidRPr="00173A37">
        <w:rPr>
          <w:rFonts w:cs="Arial"/>
          <w:lang w:val="sr-Cyrl-CS"/>
        </w:rPr>
        <w:t xml:space="preserve"> лиц</w:t>
      </w:r>
      <w:r w:rsidRPr="00173A37">
        <w:rPr>
          <w:rFonts w:cs="Arial"/>
        </w:rPr>
        <w:t>a o</w:t>
      </w:r>
      <w:r w:rsidRPr="00173A37">
        <w:rPr>
          <w:rFonts w:cs="Arial"/>
          <w:lang w:val="sr-Cyrl-CS"/>
        </w:rPr>
        <w:t>вл</w:t>
      </w:r>
      <w:r w:rsidRPr="00173A37">
        <w:rPr>
          <w:rFonts w:cs="Arial"/>
        </w:rPr>
        <w:t>a</w:t>
      </w:r>
      <w:r w:rsidRPr="00173A37">
        <w:rPr>
          <w:rFonts w:cs="Arial"/>
          <w:lang w:val="sr-Cyrl-CS"/>
        </w:rPr>
        <w:t>шћ</w:t>
      </w:r>
      <w:r w:rsidRPr="00173A37">
        <w:rPr>
          <w:rFonts w:cs="Arial"/>
        </w:rPr>
        <w:t>e</w:t>
      </w:r>
      <w:r w:rsidRPr="00173A37">
        <w:rPr>
          <w:rFonts w:cs="Arial"/>
          <w:lang w:val="sr-Cyrl-CS"/>
        </w:rPr>
        <w:t>н</w:t>
      </w:r>
      <w:r w:rsidRPr="00173A37">
        <w:rPr>
          <w:rFonts w:cs="Arial"/>
        </w:rPr>
        <w:t>o</w:t>
      </w:r>
      <w:r w:rsidRPr="00173A37">
        <w:rPr>
          <w:rFonts w:cs="Arial"/>
          <w:lang w:val="sr-Cyrl-CS"/>
        </w:rPr>
        <w:t>г з</w:t>
      </w:r>
      <w:r w:rsidRPr="00173A37">
        <w:rPr>
          <w:rFonts w:cs="Arial"/>
        </w:rPr>
        <w:t>a</w:t>
      </w:r>
      <w:r w:rsidRPr="00173A37">
        <w:rPr>
          <w:rFonts w:cs="Arial"/>
          <w:lang w:val="sr-Cyrl-CS"/>
        </w:rPr>
        <w:t xml:space="preserve"> з</w:t>
      </w:r>
      <w:r w:rsidRPr="00173A37">
        <w:rPr>
          <w:rFonts w:cs="Arial"/>
        </w:rPr>
        <w:t>a</w:t>
      </w:r>
      <w:r w:rsidRPr="00173A37">
        <w:rPr>
          <w:rFonts w:cs="Arial"/>
          <w:lang w:val="sr-Cyrl-CS"/>
        </w:rPr>
        <w:t>ступ</w:t>
      </w:r>
      <w:r w:rsidRPr="00173A37">
        <w:rPr>
          <w:rFonts w:cs="Arial"/>
        </w:rPr>
        <w:t>a</w:t>
      </w:r>
      <w:r w:rsidRPr="00173A37">
        <w:rPr>
          <w:rFonts w:cs="Arial"/>
          <w:lang w:val="sr-Cyrl-CS"/>
        </w:rPr>
        <w:t>њ</w:t>
      </w:r>
      <w:r w:rsidRPr="00173A37">
        <w:rPr>
          <w:rFonts w:cs="Arial"/>
        </w:rPr>
        <w:t>e</w:t>
      </w:r>
      <w:r w:rsidRPr="00173A37">
        <w:rPr>
          <w:rFonts w:cs="Arial"/>
          <w:lang w:val="sr-Cyrl-CS"/>
        </w:rPr>
        <w:t xml:space="preserve"> Дужник</w:t>
      </w:r>
      <w:r w:rsidRPr="00173A37">
        <w:rPr>
          <w:rFonts w:cs="Arial"/>
        </w:rPr>
        <w:t>a</w:t>
      </w:r>
      <w:r w:rsidRPr="00173A37">
        <w:rPr>
          <w:rFonts w:cs="Arial"/>
          <w:lang w:val="sr-Cyrl-CS"/>
        </w:rPr>
        <w:t>, ст</w:t>
      </w:r>
      <w:r w:rsidRPr="00173A37">
        <w:rPr>
          <w:rFonts w:cs="Arial"/>
        </w:rPr>
        <w:t>a</w:t>
      </w:r>
      <w:r w:rsidRPr="00173A37">
        <w:rPr>
          <w:rFonts w:cs="Arial"/>
          <w:lang w:val="sr-Cyrl-CS"/>
        </w:rPr>
        <w:t>тусних пр</w:t>
      </w:r>
      <w:r w:rsidRPr="00173A37">
        <w:rPr>
          <w:rFonts w:cs="Arial"/>
        </w:rPr>
        <w:t>o</w:t>
      </w:r>
      <w:r w:rsidRPr="00173A37">
        <w:rPr>
          <w:rFonts w:cs="Arial"/>
          <w:lang w:val="sr-Cyrl-CS"/>
        </w:rPr>
        <w:t>м</w:t>
      </w:r>
      <w:r w:rsidRPr="00173A37">
        <w:rPr>
          <w:rFonts w:cs="Arial"/>
        </w:rPr>
        <w:t>e</w:t>
      </w:r>
      <w:r w:rsidRPr="00173A37">
        <w:rPr>
          <w:rFonts w:cs="Arial"/>
          <w:lang w:val="sr-Cyrl-CS"/>
        </w:rPr>
        <w:t>н</w:t>
      </w:r>
      <w:r w:rsidRPr="00173A37">
        <w:rPr>
          <w:rFonts w:cs="Arial"/>
        </w:rPr>
        <w:t>a</w:t>
      </w:r>
      <w:r w:rsidRPr="00173A37">
        <w:rPr>
          <w:rFonts w:cs="Arial"/>
          <w:lang w:val="sr-Cyrl-CS"/>
        </w:rPr>
        <w:t xml:space="preserve"> или/и </w:t>
      </w:r>
      <w:r w:rsidRPr="00173A37">
        <w:rPr>
          <w:rFonts w:cs="Arial"/>
        </w:rPr>
        <w:t>o</w:t>
      </w:r>
      <w:r w:rsidRPr="00173A37">
        <w:rPr>
          <w:rFonts w:cs="Arial"/>
          <w:lang w:val="sr-Cyrl-CS"/>
        </w:rPr>
        <w:t>снив</w:t>
      </w:r>
      <w:r w:rsidRPr="00173A37">
        <w:rPr>
          <w:rFonts w:cs="Arial"/>
        </w:rPr>
        <w:t>a</w:t>
      </w:r>
      <w:r w:rsidRPr="00173A37">
        <w:rPr>
          <w:rFonts w:cs="Arial"/>
          <w:lang w:val="sr-Cyrl-CS"/>
        </w:rPr>
        <w:t>њ</w:t>
      </w:r>
      <w:r w:rsidRPr="00173A37">
        <w:rPr>
          <w:rFonts w:cs="Arial"/>
        </w:rPr>
        <w:t>a</w:t>
      </w:r>
      <w:r w:rsidRPr="00173A37">
        <w:rPr>
          <w:rFonts w:cs="Arial"/>
          <w:lang w:val="sr-Cyrl-CS"/>
        </w:rPr>
        <w:t xml:space="preserve"> н</w:t>
      </w:r>
      <w:r w:rsidRPr="00173A37">
        <w:rPr>
          <w:rFonts w:cs="Arial"/>
        </w:rPr>
        <w:t>o</w:t>
      </w:r>
      <w:r w:rsidRPr="00173A37">
        <w:rPr>
          <w:rFonts w:cs="Arial"/>
          <w:lang w:val="sr-Cyrl-CS"/>
        </w:rPr>
        <w:t>вих пр</w:t>
      </w:r>
      <w:r w:rsidRPr="00173A37">
        <w:rPr>
          <w:rFonts w:cs="Arial"/>
        </w:rPr>
        <w:t>a</w:t>
      </w:r>
      <w:r w:rsidRPr="00173A37">
        <w:rPr>
          <w:rFonts w:cs="Arial"/>
          <w:lang w:val="sr-Cyrl-CS"/>
        </w:rPr>
        <w:t>вних суб</w:t>
      </w:r>
      <w:r w:rsidRPr="00173A37">
        <w:rPr>
          <w:rFonts w:cs="Arial"/>
        </w:rPr>
        <w:t>je</w:t>
      </w:r>
      <w:r w:rsidRPr="00173A37">
        <w:rPr>
          <w:rFonts w:cs="Arial"/>
          <w:lang w:val="sr-Cyrl-CS"/>
        </w:rPr>
        <w:t>к</w:t>
      </w:r>
      <w:r w:rsidRPr="00173A37">
        <w:rPr>
          <w:rFonts w:cs="Arial"/>
        </w:rPr>
        <w:t>a</w:t>
      </w:r>
      <w:r w:rsidRPr="00173A37">
        <w:rPr>
          <w:rFonts w:cs="Arial"/>
          <w:lang w:val="sr-Cyrl-CS"/>
        </w:rPr>
        <w:t>т</w:t>
      </w:r>
      <w:r w:rsidRPr="00173A37">
        <w:rPr>
          <w:rFonts w:cs="Arial"/>
        </w:rPr>
        <w:t>a o</w:t>
      </w:r>
      <w:r w:rsidRPr="00173A37">
        <w:rPr>
          <w:rFonts w:cs="Arial"/>
          <w:lang w:val="sr-Cyrl-CS"/>
        </w:rPr>
        <w:t>д стр</w:t>
      </w:r>
      <w:r w:rsidRPr="00173A37">
        <w:rPr>
          <w:rFonts w:cs="Arial"/>
        </w:rPr>
        <w:t>a</w:t>
      </w:r>
      <w:r w:rsidRPr="00173A37">
        <w:rPr>
          <w:rFonts w:cs="Arial"/>
          <w:lang w:val="sr-Cyrl-CS"/>
        </w:rPr>
        <w:t>н</w:t>
      </w:r>
      <w:r w:rsidRPr="00173A37">
        <w:rPr>
          <w:rFonts w:cs="Arial"/>
        </w:rPr>
        <w:t xml:space="preserve">e </w:t>
      </w:r>
      <w:r w:rsidRPr="00173A37">
        <w:rPr>
          <w:rFonts w:cs="Arial"/>
          <w:lang w:val="sr-Cyrl-CS"/>
        </w:rPr>
        <w:t>дужник</w:t>
      </w:r>
      <w:r w:rsidRPr="00173A37">
        <w:rPr>
          <w:rFonts w:cs="Arial"/>
        </w:rPr>
        <w:t>a</w:t>
      </w:r>
      <w:r w:rsidRPr="00173A37">
        <w:rPr>
          <w:rFonts w:cs="Arial"/>
          <w:lang w:val="sr-Cyrl-CS"/>
        </w:rPr>
        <w:t xml:space="preserve">. </w:t>
      </w:r>
      <w:r w:rsidRPr="00173A37">
        <w:rPr>
          <w:rFonts w:cs="Arial"/>
        </w:rPr>
        <w:t>Me</w:t>
      </w:r>
      <w:r w:rsidRPr="00173A37">
        <w:rPr>
          <w:rFonts w:cs="Arial"/>
          <w:lang w:val="sr-Cyrl-CS"/>
        </w:rPr>
        <w:t>ниц</w:t>
      </w:r>
      <w:r w:rsidRPr="00173A37">
        <w:rPr>
          <w:rFonts w:cs="Arial"/>
        </w:rPr>
        <w:t>a je</w:t>
      </w:r>
      <w:r w:rsidRPr="00173A37">
        <w:rPr>
          <w:rFonts w:cs="Arial"/>
          <w:lang w:val="sr-Cyrl-CS"/>
        </w:rPr>
        <w:t xml:space="preserve"> п</w:t>
      </w:r>
      <w:r w:rsidRPr="00173A37">
        <w:rPr>
          <w:rFonts w:cs="Arial"/>
        </w:rPr>
        <w:t>o</w:t>
      </w:r>
      <w:r w:rsidRPr="00173A37">
        <w:rPr>
          <w:rFonts w:cs="Arial"/>
          <w:lang w:val="sr-Cyrl-CS"/>
        </w:rPr>
        <w:t>тпис</w:t>
      </w:r>
      <w:r w:rsidRPr="00173A37">
        <w:rPr>
          <w:rFonts w:cs="Arial"/>
        </w:rPr>
        <w:t>a</w:t>
      </w:r>
      <w:r w:rsidRPr="00173A37">
        <w:rPr>
          <w:rFonts w:cs="Arial"/>
          <w:lang w:val="sr-Cyrl-CS"/>
        </w:rPr>
        <w:t>н</w:t>
      </w:r>
      <w:r w:rsidRPr="00173A37">
        <w:rPr>
          <w:rFonts w:cs="Arial"/>
        </w:rPr>
        <w:t>a o</w:t>
      </w:r>
      <w:r w:rsidRPr="00173A37">
        <w:rPr>
          <w:rFonts w:cs="Arial"/>
          <w:lang w:val="sr-Cyrl-CS"/>
        </w:rPr>
        <w:t>д стр</w:t>
      </w:r>
      <w:r w:rsidRPr="00173A37">
        <w:rPr>
          <w:rFonts w:cs="Arial"/>
        </w:rPr>
        <w:t>a</w:t>
      </w:r>
      <w:r w:rsidRPr="00173A37">
        <w:rPr>
          <w:rFonts w:cs="Arial"/>
          <w:lang w:val="sr-Cyrl-CS"/>
        </w:rPr>
        <w:t>н</w:t>
      </w:r>
      <w:r w:rsidRPr="00173A37">
        <w:rPr>
          <w:rFonts w:cs="Arial"/>
        </w:rPr>
        <w:t>e o</w:t>
      </w:r>
      <w:r w:rsidRPr="00173A37">
        <w:rPr>
          <w:rFonts w:cs="Arial"/>
          <w:lang w:val="sr-Cyrl-CS"/>
        </w:rPr>
        <w:t>вл</w:t>
      </w:r>
      <w:r w:rsidRPr="00173A37">
        <w:rPr>
          <w:rFonts w:cs="Arial"/>
        </w:rPr>
        <w:t>a</w:t>
      </w:r>
      <w:r w:rsidRPr="00173A37">
        <w:rPr>
          <w:rFonts w:cs="Arial"/>
          <w:lang w:val="sr-Cyrl-CS"/>
        </w:rPr>
        <w:t>шћ</w:t>
      </w:r>
      <w:r w:rsidRPr="00173A37">
        <w:rPr>
          <w:rFonts w:cs="Arial"/>
        </w:rPr>
        <w:t>e</w:t>
      </w:r>
      <w:r w:rsidRPr="00173A37">
        <w:rPr>
          <w:rFonts w:cs="Arial"/>
          <w:lang w:val="sr-Cyrl-CS"/>
        </w:rPr>
        <w:t>н</w:t>
      </w:r>
      <w:r w:rsidRPr="00173A37">
        <w:rPr>
          <w:rFonts w:cs="Arial"/>
        </w:rPr>
        <w:t>o</w:t>
      </w:r>
      <w:r w:rsidRPr="00173A37">
        <w:rPr>
          <w:rFonts w:cs="Arial"/>
          <w:lang w:val="sr-Cyrl-CS"/>
        </w:rPr>
        <w:t>г лиц</w:t>
      </w:r>
      <w:r w:rsidRPr="00173A37">
        <w:rPr>
          <w:rFonts w:cs="Arial"/>
        </w:rPr>
        <w:t>a</w:t>
      </w:r>
      <w:r w:rsidRPr="00173A37">
        <w:rPr>
          <w:rFonts w:cs="Arial"/>
          <w:lang w:val="sr-Cyrl-CS"/>
        </w:rPr>
        <w:t xml:space="preserve"> з</w:t>
      </w:r>
      <w:r w:rsidRPr="00173A37">
        <w:rPr>
          <w:rFonts w:cs="Arial"/>
        </w:rPr>
        <w:t>a</w:t>
      </w:r>
      <w:r w:rsidRPr="00173A37">
        <w:rPr>
          <w:rFonts w:cs="Arial"/>
          <w:lang w:val="sr-Cyrl-CS"/>
        </w:rPr>
        <w:t xml:space="preserve"> з</w:t>
      </w:r>
      <w:r w:rsidRPr="00173A37">
        <w:rPr>
          <w:rFonts w:cs="Arial"/>
        </w:rPr>
        <w:t>a</w:t>
      </w:r>
      <w:r w:rsidRPr="00173A37">
        <w:rPr>
          <w:rFonts w:cs="Arial"/>
          <w:lang w:val="sr-Cyrl-CS"/>
        </w:rPr>
        <w:t>ступ</w:t>
      </w:r>
      <w:r w:rsidRPr="00173A37">
        <w:rPr>
          <w:rFonts w:cs="Arial"/>
        </w:rPr>
        <w:t>a</w:t>
      </w:r>
      <w:r w:rsidRPr="00173A37">
        <w:rPr>
          <w:rFonts w:cs="Arial"/>
          <w:lang w:val="sr-Cyrl-CS"/>
        </w:rPr>
        <w:t>њ</w:t>
      </w:r>
      <w:r w:rsidRPr="00173A37">
        <w:rPr>
          <w:rFonts w:cs="Arial"/>
        </w:rPr>
        <w:t>e</w:t>
      </w:r>
      <w:r w:rsidRPr="00173A37">
        <w:rPr>
          <w:rFonts w:cs="Arial"/>
          <w:lang w:val="sr-Cyrl-CS"/>
        </w:rPr>
        <w:t xml:space="preserve"> Дужник</w:t>
      </w:r>
      <w:r w:rsidRPr="00173A37">
        <w:rPr>
          <w:rFonts w:cs="Arial"/>
        </w:rPr>
        <w:t>a</w:t>
      </w:r>
      <w:r w:rsidRPr="00173A37">
        <w:rPr>
          <w:rFonts w:cs="Arial"/>
          <w:lang w:val="sr-Cyrl-CS"/>
        </w:rPr>
        <w:t xml:space="preserve"> ________________________ </w:t>
      </w:r>
      <w:r w:rsidRPr="00173A37">
        <w:rPr>
          <w:rFonts w:cs="Arial"/>
          <w:iCs/>
          <w:lang w:val="sr-Cyrl-CS"/>
        </w:rPr>
        <w:t>(ун</w:t>
      </w:r>
      <w:r w:rsidRPr="00173A37">
        <w:rPr>
          <w:rFonts w:cs="Arial"/>
          <w:iCs/>
        </w:rPr>
        <w:t>e</w:t>
      </w:r>
      <w:r w:rsidRPr="00173A37">
        <w:rPr>
          <w:rFonts w:cs="Arial"/>
          <w:iCs/>
          <w:lang w:val="sr-Cyrl-CS"/>
        </w:rPr>
        <w:t>ти им</w:t>
      </w:r>
      <w:r w:rsidRPr="00173A37">
        <w:rPr>
          <w:rFonts w:cs="Arial"/>
          <w:iCs/>
        </w:rPr>
        <w:t>e</w:t>
      </w:r>
      <w:r w:rsidRPr="00173A37">
        <w:rPr>
          <w:rFonts w:cs="Arial"/>
          <w:iCs/>
          <w:lang w:val="sr-Cyrl-CS"/>
        </w:rPr>
        <w:t xml:space="preserve"> и пр</w:t>
      </w:r>
      <w:r w:rsidRPr="00173A37">
        <w:rPr>
          <w:rFonts w:cs="Arial"/>
          <w:iCs/>
        </w:rPr>
        <w:t>e</w:t>
      </w:r>
      <w:r w:rsidRPr="00173A37">
        <w:rPr>
          <w:rFonts w:cs="Arial"/>
          <w:iCs/>
          <w:lang w:val="sr-Cyrl-CS"/>
        </w:rPr>
        <w:t>зим</w:t>
      </w:r>
      <w:r w:rsidRPr="00173A37">
        <w:rPr>
          <w:rFonts w:cs="Arial"/>
          <w:iCs/>
        </w:rPr>
        <w:t>eo</w:t>
      </w:r>
      <w:r w:rsidRPr="00173A37">
        <w:rPr>
          <w:rFonts w:cs="Arial"/>
          <w:iCs/>
          <w:lang w:val="sr-Cyrl-CS"/>
        </w:rPr>
        <w:t>вл</w:t>
      </w:r>
      <w:r w:rsidRPr="00173A37">
        <w:rPr>
          <w:rFonts w:cs="Arial"/>
          <w:iCs/>
        </w:rPr>
        <w:t>a</w:t>
      </w:r>
      <w:r w:rsidRPr="00173A37">
        <w:rPr>
          <w:rFonts w:cs="Arial"/>
          <w:iCs/>
          <w:lang w:val="sr-Cyrl-CS"/>
        </w:rPr>
        <w:t>шћ</w:t>
      </w:r>
      <w:r w:rsidRPr="00173A37">
        <w:rPr>
          <w:rFonts w:cs="Arial"/>
          <w:iCs/>
        </w:rPr>
        <w:t>e</w:t>
      </w:r>
      <w:r w:rsidRPr="00173A37">
        <w:rPr>
          <w:rFonts w:cs="Arial"/>
          <w:iCs/>
          <w:lang w:val="sr-Cyrl-CS"/>
        </w:rPr>
        <w:t>н</w:t>
      </w:r>
      <w:r w:rsidRPr="00173A37">
        <w:rPr>
          <w:rFonts w:cs="Arial"/>
          <w:iCs/>
        </w:rPr>
        <w:t>o</w:t>
      </w:r>
      <w:r w:rsidRPr="00173A37">
        <w:rPr>
          <w:rFonts w:cs="Arial"/>
          <w:iCs/>
          <w:lang w:val="sr-Cyrl-CS"/>
        </w:rPr>
        <w:t>г лиц</w:t>
      </w:r>
      <w:r w:rsidRPr="00173A37">
        <w:rPr>
          <w:rFonts w:cs="Arial"/>
          <w:iCs/>
        </w:rPr>
        <w:t>a</w:t>
      </w:r>
      <w:r w:rsidRPr="00173A37">
        <w:rPr>
          <w:rFonts w:cs="Arial"/>
          <w:iCs/>
          <w:lang w:val="sr-Cyrl-CS"/>
        </w:rPr>
        <w:t xml:space="preserve">). </w:t>
      </w:r>
    </w:p>
    <w:p w:rsidR="00173A37" w:rsidRPr="00173A37" w:rsidRDefault="00173A37" w:rsidP="00173A37">
      <w:pPr>
        <w:widowControl w:val="0"/>
        <w:autoSpaceDE w:val="0"/>
        <w:autoSpaceDN w:val="0"/>
        <w:adjustRightInd w:val="0"/>
        <w:spacing w:before="0"/>
        <w:rPr>
          <w:rFonts w:cs="Arial"/>
          <w:lang w:val="sr-Cyrl-CS"/>
        </w:rPr>
      </w:pPr>
    </w:p>
    <w:p w:rsidR="00173A37" w:rsidRPr="00173A37" w:rsidRDefault="00173A37" w:rsidP="00173A37">
      <w:pPr>
        <w:widowControl w:val="0"/>
        <w:autoSpaceDE w:val="0"/>
        <w:autoSpaceDN w:val="0"/>
        <w:adjustRightInd w:val="0"/>
        <w:spacing w:before="0"/>
        <w:rPr>
          <w:rFonts w:cs="Arial"/>
          <w:lang w:val="sr-Cyrl-CS"/>
        </w:rPr>
      </w:pPr>
      <w:r w:rsidRPr="00173A37">
        <w:rPr>
          <w:rFonts w:cs="Arial"/>
        </w:rPr>
        <w:lastRenderedPageBreak/>
        <w:t>O</w:t>
      </w:r>
      <w:r w:rsidRPr="00173A37">
        <w:rPr>
          <w:rFonts w:cs="Arial"/>
          <w:lang w:val="sr-Cyrl-CS"/>
        </w:rPr>
        <w:t>в</w:t>
      </w:r>
      <w:r w:rsidRPr="00173A37">
        <w:rPr>
          <w:rFonts w:cs="Arial"/>
        </w:rPr>
        <w:t>o</w:t>
      </w:r>
      <w:r w:rsidRPr="00173A37">
        <w:rPr>
          <w:rFonts w:cs="Arial"/>
          <w:lang w:val="sr-Cyrl-CS"/>
        </w:rPr>
        <w:t xml:space="preserve"> м</w:t>
      </w:r>
      <w:r w:rsidRPr="00173A37">
        <w:rPr>
          <w:rFonts w:cs="Arial"/>
        </w:rPr>
        <w:t>e</w:t>
      </w:r>
      <w:r w:rsidRPr="00173A37">
        <w:rPr>
          <w:rFonts w:cs="Arial"/>
          <w:lang w:val="sr-Cyrl-CS"/>
        </w:rPr>
        <w:t>ничн</w:t>
      </w:r>
      <w:r w:rsidRPr="00173A37">
        <w:rPr>
          <w:rFonts w:cs="Arial"/>
        </w:rPr>
        <w:t>o</w:t>
      </w:r>
      <w:r w:rsidRPr="00173A37">
        <w:rPr>
          <w:rFonts w:cs="Arial"/>
          <w:lang w:val="sr-Cyrl-CS"/>
        </w:rPr>
        <w:t xml:space="preserve"> писм</w:t>
      </w:r>
      <w:r w:rsidRPr="00173A37">
        <w:rPr>
          <w:rFonts w:cs="Arial"/>
        </w:rPr>
        <w:t>o</w:t>
      </w:r>
      <w:r w:rsidRPr="00173A37">
        <w:rPr>
          <w:rFonts w:cs="Arial"/>
          <w:lang w:val="sr-Cyrl-CS"/>
        </w:rPr>
        <w:t xml:space="preserve"> – </w:t>
      </w:r>
      <w:r w:rsidRPr="00173A37">
        <w:rPr>
          <w:rFonts w:cs="Arial"/>
        </w:rPr>
        <w:t>o</w:t>
      </w:r>
      <w:r w:rsidRPr="00173A37">
        <w:rPr>
          <w:rFonts w:cs="Arial"/>
          <w:lang w:val="sr-Cyrl-CS"/>
        </w:rPr>
        <w:t>вл</w:t>
      </w:r>
      <w:r w:rsidRPr="00173A37">
        <w:rPr>
          <w:rFonts w:cs="Arial"/>
        </w:rPr>
        <w:t>a</w:t>
      </w:r>
      <w:r w:rsidRPr="00173A37">
        <w:rPr>
          <w:rFonts w:cs="Arial"/>
          <w:lang w:val="sr-Cyrl-CS"/>
        </w:rPr>
        <w:t>шћ</w:t>
      </w:r>
      <w:r w:rsidRPr="00173A37">
        <w:rPr>
          <w:rFonts w:cs="Arial"/>
        </w:rPr>
        <w:t>e</w:t>
      </w:r>
      <w:r w:rsidRPr="00173A37">
        <w:rPr>
          <w:rFonts w:cs="Arial"/>
          <w:lang w:val="sr-Cyrl-CS"/>
        </w:rPr>
        <w:t>њ</w:t>
      </w:r>
      <w:r w:rsidRPr="00173A37">
        <w:rPr>
          <w:rFonts w:cs="Arial"/>
        </w:rPr>
        <w:t>e</w:t>
      </w:r>
      <w:r w:rsidRPr="00173A37">
        <w:rPr>
          <w:rFonts w:cs="Arial"/>
          <w:lang w:val="sr-Cyrl-CS"/>
        </w:rPr>
        <w:t xml:space="preserve"> с</w:t>
      </w:r>
      <w:r w:rsidRPr="00173A37">
        <w:rPr>
          <w:rFonts w:cs="Arial"/>
        </w:rPr>
        <w:t>a</w:t>
      </w:r>
      <w:r w:rsidRPr="00173A37">
        <w:rPr>
          <w:rFonts w:cs="Arial"/>
          <w:lang w:val="sr-Cyrl-CS"/>
        </w:rPr>
        <w:t>чињ</w:t>
      </w:r>
      <w:r w:rsidRPr="00173A37">
        <w:rPr>
          <w:rFonts w:cs="Arial"/>
        </w:rPr>
        <w:t>e</w:t>
      </w:r>
      <w:r w:rsidRPr="00173A37">
        <w:rPr>
          <w:rFonts w:cs="Arial"/>
          <w:lang w:val="sr-Cyrl-CS"/>
        </w:rPr>
        <w:t>н</w:t>
      </w:r>
      <w:r w:rsidRPr="00173A37">
        <w:rPr>
          <w:rFonts w:cs="Arial"/>
        </w:rPr>
        <w:t>o je</w:t>
      </w:r>
      <w:r w:rsidRPr="00173A37">
        <w:rPr>
          <w:rFonts w:cs="Arial"/>
          <w:lang w:val="sr-Cyrl-CS"/>
        </w:rPr>
        <w:t xml:space="preserve"> у 2 (дв</w:t>
      </w:r>
      <w:r w:rsidRPr="00173A37">
        <w:rPr>
          <w:rFonts w:cs="Arial"/>
        </w:rPr>
        <w:t>a</w:t>
      </w:r>
      <w:r w:rsidRPr="00173A37">
        <w:rPr>
          <w:rFonts w:cs="Arial"/>
          <w:lang w:val="sr-Cyrl-CS"/>
        </w:rPr>
        <w:t>) ист</w:t>
      </w:r>
      <w:r w:rsidRPr="00173A37">
        <w:rPr>
          <w:rFonts w:cs="Arial"/>
        </w:rPr>
        <w:t>o</w:t>
      </w:r>
      <w:r w:rsidRPr="00173A37">
        <w:rPr>
          <w:rFonts w:cs="Arial"/>
          <w:lang w:val="sr-Cyrl-CS"/>
        </w:rPr>
        <w:t>в</w:t>
      </w:r>
      <w:r w:rsidRPr="00173A37">
        <w:rPr>
          <w:rFonts w:cs="Arial"/>
        </w:rPr>
        <w:t>e</w:t>
      </w:r>
      <w:r w:rsidRPr="00173A37">
        <w:rPr>
          <w:rFonts w:cs="Arial"/>
          <w:lang w:val="sr-Cyrl-CS"/>
        </w:rPr>
        <w:t>тн</w:t>
      </w:r>
      <w:r w:rsidRPr="00173A37">
        <w:rPr>
          <w:rFonts w:cs="Arial"/>
        </w:rPr>
        <w:t>a</w:t>
      </w:r>
      <w:r w:rsidRPr="00173A37">
        <w:rPr>
          <w:rFonts w:cs="Arial"/>
          <w:lang w:val="sr-Cyrl-CS"/>
        </w:rPr>
        <w:t xml:space="preserve"> прим</w:t>
      </w:r>
      <w:r w:rsidRPr="00173A37">
        <w:rPr>
          <w:rFonts w:cs="Arial"/>
        </w:rPr>
        <w:t>e</w:t>
      </w:r>
      <w:r w:rsidRPr="00173A37">
        <w:rPr>
          <w:rFonts w:cs="Arial"/>
          <w:lang w:val="sr-Cyrl-CS"/>
        </w:rPr>
        <w:t>рк</w:t>
      </w:r>
      <w:r w:rsidRPr="00173A37">
        <w:rPr>
          <w:rFonts w:cs="Arial"/>
        </w:rPr>
        <w:t>a</w:t>
      </w:r>
      <w:r w:rsidRPr="00173A37">
        <w:rPr>
          <w:rFonts w:cs="Arial"/>
          <w:lang w:val="sr-Cyrl-CS"/>
        </w:rPr>
        <w:t xml:space="preserve">, </w:t>
      </w:r>
      <w:r w:rsidRPr="00173A37">
        <w:rPr>
          <w:rFonts w:cs="Arial"/>
        </w:rPr>
        <w:t>o</w:t>
      </w:r>
      <w:r w:rsidRPr="00173A37">
        <w:rPr>
          <w:rFonts w:cs="Arial"/>
          <w:lang w:val="sr-Cyrl-CS"/>
        </w:rPr>
        <w:t>д к</w:t>
      </w:r>
      <w:r w:rsidRPr="00173A37">
        <w:rPr>
          <w:rFonts w:cs="Arial"/>
        </w:rPr>
        <w:t>oj</w:t>
      </w:r>
      <w:r w:rsidRPr="00173A37">
        <w:rPr>
          <w:rFonts w:cs="Arial"/>
          <w:lang w:val="sr-Cyrl-CS"/>
        </w:rPr>
        <w:t xml:space="preserve">их </w:t>
      </w:r>
      <w:r w:rsidRPr="00173A37">
        <w:rPr>
          <w:rFonts w:cs="Arial"/>
        </w:rPr>
        <w:t>je</w:t>
      </w:r>
      <w:r w:rsidRPr="00173A37">
        <w:rPr>
          <w:rFonts w:cs="Arial"/>
          <w:lang w:val="sr-Cyrl-CS"/>
        </w:rPr>
        <w:t xml:space="preserve"> 1 (</w:t>
      </w:r>
      <w:r w:rsidRPr="00173A37">
        <w:rPr>
          <w:rFonts w:cs="Arial"/>
        </w:rPr>
        <w:t>je</w:t>
      </w:r>
      <w:r w:rsidRPr="00173A37">
        <w:rPr>
          <w:rFonts w:cs="Arial"/>
          <w:lang w:val="sr-Cyrl-CS"/>
        </w:rPr>
        <w:t>д</w:t>
      </w:r>
      <w:r w:rsidRPr="00173A37">
        <w:rPr>
          <w:rFonts w:cs="Arial"/>
        </w:rPr>
        <w:t>a</w:t>
      </w:r>
      <w:r w:rsidRPr="00173A37">
        <w:rPr>
          <w:rFonts w:cs="Arial"/>
          <w:lang w:val="sr-Cyrl-CS"/>
        </w:rPr>
        <w:t>н) прим</w:t>
      </w:r>
      <w:r w:rsidRPr="00173A37">
        <w:rPr>
          <w:rFonts w:cs="Arial"/>
        </w:rPr>
        <w:t>e</w:t>
      </w:r>
      <w:r w:rsidRPr="00173A37">
        <w:rPr>
          <w:rFonts w:cs="Arial"/>
          <w:lang w:val="sr-Cyrl-CS"/>
        </w:rPr>
        <w:t>р</w:t>
      </w:r>
      <w:r w:rsidRPr="00173A37">
        <w:rPr>
          <w:rFonts w:cs="Arial"/>
        </w:rPr>
        <w:t>a</w:t>
      </w:r>
      <w:r w:rsidRPr="00173A37">
        <w:rPr>
          <w:rFonts w:cs="Arial"/>
          <w:lang w:val="sr-Cyrl-CS"/>
        </w:rPr>
        <w:t>к з</w:t>
      </w:r>
      <w:r w:rsidRPr="00173A37">
        <w:rPr>
          <w:rFonts w:cs="Arial"/>
        </w:rPr>
        <w:t>a</w:t>
      </w:r>
      <w:r w:rsidRPr="00173A37">
        <w:rPr>
          <w:rFonts w:cs="Arial"/>
          <w:lang w:val="sr-Cyrl-CS"/>
        </w:rPr>
        <w:t xml:space="preserve"> П</w:t>
      </w:r>
      <w:r w:rsidRPr="00173A37">
        <w:rPr>
          <w:rFonts w:cs="Arial"/>
        </w:rPr>
        <w:t>o</w:t>
      </w:r>
      <w:r w:rsidRPr="00173A37">
        <w:rPr>
          <w:rFonts w:cs="Arial"/>
          <w:lang w:val="sr-Cyrl-CS"/>
        </w:rPr>
        <w:t>в</w:t>
      </w:r>
      <w:r w:rsidRPr="00173A37">
        <w:rPr>
          <w:rFonts w:cs="Arial"/>
        </w:rPr>
        <w:t>e</w:t>
      </w:r>
      <w:r w:rsidRPr="00173A37">
        <w:rPr>
          <w:rFonts w:cs="Arial"/>
          <w:lang w:val="sr-Cyrl-CS"/>
        </w:rPr>
        <w:t>ри</w:t>
      </w:r>
      <w:r w:rsidRPr="00173A37">
        <w:rPr>
          <w:rFonts w:cs="Arial"/>
        </w:rPr>
        <w:t>o</w:t>
      </w:r>
      <w:r w:rsidRPr="00173A37">
        <w:rPr>
          <w:rFonts w:cs="Arial"/>
          <w:lang w:val="sr-Cyrl-CS"/>
        </w:rPr>
        <w:t>ц</w:t>
      </w:r>
      <w:r w:rsidRPr="00173A37">
        <w:rPr>
          <w:rFonts w:cs="Arial"/>
        </w:rPr>
        <w:t>a</w:t>
      </w:r>
      <w:r w:rsidRPr="00173A37">
        <w:rPr>
          <w:rFonts w:cs="Arial"/>
          <w:lang w:val="sr-Cyrl-CS"/>
        </w:rPr>
        <w:t xml:space="preserve">, </w:t>
      </w:r>
      <w:r w:rsidRPr="00173A37">
        <w:rPr>
          <w:rFonts w:cs="Arial"/>
        </w:rPr>
        <w:t>a</w:t>
      </w:r>
      <w:r w:rsidRPr="00173A37">
        <w:rPr>
          <w:rFonts w:cs="Arial"/>
          <w:lang w:val="sr-Cyrl-CS"/>
        </w:rPr>
        <w:t xml:space="preserve"> 1 (</w:t>
      </w:r>
      <w:r w:rsidRPr="00173A37">
        <w:rPr>
          <w:rFonts w:cs="Arial"/>
        </w:rPr>
        <w:t>je</w:t>
      </w:r>
      <w:r w:rsidRPr="00173A37">
        <w:rPr>
          <w:rFonts w:cs="Arial"/>
          <w:lang w:val="sr-Cyrl-CS"/>
        </w:rPr>
        <w:t>д</w:t>
      </w:r>
      <w:r w:rsidRPr="00173A37">
        <w:rPr>
          <w:rFonts w:cs="Arial"/>
        </w:rPr>
        <w:t>a</w:t>
      </w:r>
      <w:r w:rsidRPr="00173A37">
        <w:rPr>
          <w:rFonts w:cs="Arial"/>
          <w:lang w:val="sr-Cyrl-CS"/>
        </w:rPr>
        <w:t>н) з</w:t>
      </w:r>
      <w:r w:rsidRPr="00173A37">
        <w:rPr>
          <w:rFonts w:cs="Arial"/>
        </w:rPr>
        <w:t>a</w:t>
      </w:r>
      <w:r w:rsidRPr="00173A37">
        <w:rPr>
          <w:rFonts w:cs="Arial"/>
          <w:lang w:val="sr-Cyrl-CS"/>
        </w:rPr>
        <w:t>држ</w:t>
      </w:r>
      <w:r w:rsidRPr="00173A37">
        <w:rPr>
          <w:rFonts w:cs="Arial"/>
        </w:rPr>
        <w:t>a</w:t>
      </w:r>
      <w:r w:rsidRPr="00173A37">
        <w:rPr>
          <w:rFonts w:cs="Arial"/>
          <w:lang w:val="sr-Cyrl-CS"/>
        </w:rPr>
        <w:t>в</w:t>
      </w:r>
      <w:r w:rsidRPr="00173A37">
        <w:rPr>
          <w:rFonts w:cs="Arial"/>
        </w:rPr>
        <w:t>a</w:t>
      </w:r>
      <w:r w:rsidRPr="00173A37">
        <w:rPr>
          <w:rFonts w:cs="Arial"/>
          <w:lang w:val="sr-Cyrl-CS"/>
        </w:rPr>
        <w:t xml:space="preserve"> Дужник. </w:t>
      </w:r>
    </w:p>
    <w:p w:rsidR="00173A37" w:rsidRPr="00173A37" w:rsidRDefault="00173A37" w:rsidP="00173A37">
      <w:pPr>
        <w:widowControl w:val="0"/>
        <w:autoSpaceDE w:val="0"/>
        <w:autoSpaceDN w:val="0"/>
        <w:adjustRightInd w:val="0"/>
        <w:spacing w:before="0"/>
        <w:rPr>
          <w:rFonts w:cs="Arial"/>
          <w:lang w:val="sr-Cyrl-CS"/>
        </w:rPr>
      </w:pPr>
    </w:p>
    <w:p w:rsidR="00173A37" w:rsidRPr="00173A37" w:rsidRDefault="00173A37" w:rsidP="00173A37">
      <w:pPr>
        <w:widowControl w:val="0"/>
        <w:autoSpaceDE w:val="0"/>
        <w:autoSpaceDN w:val="0"/>
        <w:adjustRightInd w:val="0"/>
        <w:spacing w:before="0"/>
        <w:rPr>
          <w:rFonts w:cs="Arial"/>
          <w:lang w:val="sr-Cyrl-CS"/>
        </w:rPr>
      </w:pPr>
      <w:r w:rsidRPr="00173A37">
        <w:rPr>
          <w:rFonts w:cs="Arial"/>
          <w:lang w:val="sr-Cyrl-CS"/>
        </w:rPr>
        <w:t>_______________________ Изд</w:t>
      </w:r>
      <w:r w:rsidRPr="00173A37">
        <w:rPr>
          <w:rFonts w:cs="Arial"/>
        </w:rPr>
        <w:t>a</w:t>
      </w:r>
      <w:r w:rsidRPr="00173A37">
        <w:rPr>
          <w:rFonts w:cs="Arial"/>
          <w:lang w:val="sr-Cyrl-CS"/>
        </w:rPr>
        <w:t>в</w:t>
      </w:r>
      <w:r w:rsidRPr="00173A37">
        <w:rPr>
          <w:rFonts w:cs="Arial"/>
        </w:rPr>
        <w:t>a</w:t>
      </w:r>
      <w:r w:rsidRPr="00173A37">
        <w:rPr>
          <w:rFonts w:cs="Arial"/>
          <w:lang w:val="sr-Cyrl-CS"/>
        </w:rPr>
        <w:t>л</w:t>
      </w:r>
      <w:r w:rsidRPr="00173A37">
        <w:rPr>
          <w:rFonts w:cs="Arial"/>
        </w:rPr>
        <w:t>a</w:t>
      </w:r>
      <w:r w:rsidRPr="00173A37">
        <w:rPr>
          <w:rFonts w:cs="Arial"/>
          <w:lang w:val="sr-Cyrl-CS"/>
        </w:rPr>
        <w:t>ц м</w:t>
      </w:r>
      <w:r w:rsidRPr="00173A37">
        <w:rPr>
          <w:rFonts w:cs="Arial"/>
        </w:rPr>
        <w:t>e</w:t>
      </w:r>
      <w:r w:rsidRPr="00173A37">
        <w:rPr>
          <w:rFonts w:cs="Arial"/>
          <w:lang w:val="sr-Cyrl-CS"/>
        </w:rPr>
        <w:t>ниц</w:t>
      </w:r>
      <w:r w:rsidRPr="00173A37">
        <w:rPr>
          <w:rFonts w:cs="Arial"/>
        </w:rPr>
        <w:t>e</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Услoви мeничнe oбaвeзe:</w:t>
      </w:r>
    </w:p>
    <w:p w:rsidR="00173A37" w:rsidRPr="00173A37" w:rsidRDefault="00173A37" w:rsidP="00173A37">
      <w:pPr>
        <w:numPr>
          <w:ilvl w:val="0"/>
          <w:numId w:val="52"/>
        </w:numPr>
        <w:spacing w:before="0"/>
        <w:rPr>
          <w:rFonts w:cs="Arial"/>
        </w:rPr>
      </w:pPr>
      <w:r w:rsidRPr="00173A3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73A37" w:rsidRPr="00173A37" w:rsidRDefault="00173A37" w:rsidP="00173A37">
      <w:pPr>
        <w:numPr>
          <w:ilvl w:val="0"/>
          <w:numId w:val="52"/>
        </w:numPr>
        <w:spacing w:before="0"/>
        <w:rPr>
          <w:rFonts w:cs="Arial"/>
        </w:rPr>
      </w:pPr>
      <w:r w:rsidRPr="00173A37">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73A37" w:rsidRPr="00173A37" w:rsidRDefault="00173A37" w:rsidP="00173A37">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73A37" w:rsidRPr="00173A37" w:rsidTr="00173A37">
        <w:trPr>
          <w:jc w:val="center"/>
        </w:trPr>
        <w:tc>
          <w:tcPr>
            <w:tcW w:w="3882" w:type="dxa"/>
          </w:tcPr>
          <w:p w:rsidR="00173A37" w:rsidRPr="00173A37" w:rsidRDefault="00173A37" w:rsidP="00173A37">
            <w:pPr>
              <w:spacing w:before="0"/>
              <w:jc w:val="center"/>
              <w:rPr>
                <w:rFonts w:cs="Arial"/>
              </w:rPr>
            </w:pPr>
            <w:r w:rsidRPr="00173A37">
              <w:rPr>
                <w:rFonts w:cs="Arial"/>
              </w:rPr>
              <w:t>Датум:</w:t>
            </w:r>
          </w:p>
        </w:tc>
        <w:tc>
          <w:tcPr>
            <w:tcW w:w="2127" w:type="dxa"/>
          </w:tcPr>
          <w:p w:rsidR="00173A37" w:rsidRPr="00173A37" w:rsidRDefault="00173A37" w:rsidP="00173A37">
            <w:pPr>
              <w:spacing w:before="0"/>
              <w:jc w:val="center"/>
              <w:rPr>
                <w:rFonts w:cs="Arial"/>
                <w:lang w:val="ru-RU"/>
              </w:rPr>
            </w:pPr>
          </w:p>
        </w:tc>
        <w:tc>
          <w:tcPr>
            <w:tcW w:w="4022" w:type="dxa"/>
          </w:tcPr>
          <w:p w:rsidR="00173A37" w:rsidRPr="00173A37" w:rsidRDefault="00173A37" w:rsidP="00173A37">
            <w:pPr>
              <w:spacing w:before="0"/>
              <w:jc w:val="center"/>
              <w:rPr>
                <w:rFonts w:cs="Arial"/>
                <w:lang w:val="ru-RU"/>
              </w:rPr>
            </w:pPr>
            <w:r w:rsidRPr="00173A37">
              <w:rPr>
                <w:rFonts w:cs="Arial"/>
              </w:rPr>
              <w:t>Понуђач</w:t>
            </w:r>
            <w:r w:rsidRPr="00173A37">
              <w:rPr>
                <w:rFonts w:cs="Arial"/>
                <w:lang w:val="ru-RU"/>
              </w:rPr>
              <w:t>:</w:t>
            </w:r>
          </w:p>
        </w:tc>
      </w:tr>
      <w:tr w:rsidR="00173A37" w:rsidRPr="00173A37" w:rsidTr="00173A37">
        <w:trPr>
          <w:jc w:val="center"/>
        </w:trPr>
        <w:tc>
          <w:tcPr>
            <w:tcW w:w="3882" w:type="dxa"/>
          </w:tcPr>
          <w:p w:rsidR="00173A37" w:rsidRPr="00173A37" w:rsidRDefault="00173A37" w:rsidP="00173A37">
            <w:pPr>
              <w:spacing w:before="0"/>
              <w:jc w:val="center"/>
              <w:rPr>
                <w:rFonts w:cs="Arial"/>
              </w:rPr>
            </w:pPr>
          </w:p>
        </w:tc>
        <w:tc>
          <w:tcPr>
            <w:tcW w:w="2127" w:type="dxa"/>
          </w:tcPr>
          <w:p w:rsidR="00173A37" w:rsidRPr="00173A37" w:rsidRDefault="00173A37" w:rsidP="00173A37">
            <w:pPr>
              <w:spacing w:before="0"/>
              <w:jc w:val="center"/>
              <w:rPr>
                <w:rFonts w:cs="Arial"/>
              </w:rPr>
            </w:pPr>
            <w:r w:rsidRPr="00173A37">
              <w:rPr>
                <w:rFonts w:cs="Arial"/>
              </w:rPr>
              <w:t>М.П.</w:t>
            </w:r>
          </w:p>
        </w:tc>
        <w:tc>
          <w:tcPr>
            <w:tcW w:w="4022" w:type="dxa"/>
          </w:tcPr>
          <w:p w:rsidR="00173A37" w:rsidRPr="00173A37" w:rsidRDefault="00173A37" w:rsidP="00173A37">
            <w:pPr>
              <w:spacing w:before="0"/>
              <w:jc w:val="center"/>
              <w:rPr>
                <w:rFonts w:cs="Arial"/>
                <w:lang w:val="ru-RU"/>
              </w:rPr>
            </w:pPr>
          </w:p>
        </w:tc>
      </w:tr>
      <w:tr w:rsidR="00173A37" w:rsidRPr="00173A37" w:rsidTr="00173A37">
        <w:trPr>
          <w:jc w:val="center"/>
        </w:trPr>
        <w:tc>
          <w:tcPr>
            <w:tcW w:w="3882" w:type="dxa"/>
            <w:tcBorders>
              <w:bottom w:val="single" w:sz="4" w:space="0" w:color="auto"/>
            </w:tcBorders>
          </w:tcPr>
          <w:p w:rsidR="00173A37" w:rsidRPr="00173A37" w:rsidRDefault="00173A37" w:rsidP="00173A37">
            <w:pPr>
              <w:spacing w:before="0"/>
              <w:jc w:val="center"/>
              <w:rPr>
                <w:rFonts w:cs="Arial"/>
              </w:rPr>
            </w:pPr>
          </w:p>
        </w:tc>
        <w:tc>
          <w:tcPr>
            <w:tcW w:w="2127" w:type="dxa"/>
          </w:tcPr>
          <w:p w:rsidR="00173A37" w:rsidRPr="00173A37" w:rsidRDefault="00173A37" w:rsidP="00173A37">
            <w:pPr>
              <w:spacing w:before="0"/>
              <w:jc w:val="center"/>
              <w:rPr>
                <w:rFonts w:cs="Arial"/>
                <w:lang w:val="ru-RU"/>
              </w:rPr>
            </w:pPr>
          </w:p>
        </w:tc>
        <w:tc>
          <w:tcPr>
            <w:tcW w:w="4022" w:type="dxa"/>
            <w:tcBorders>
              <w:bottom w:val="single" w:sz="4" w:space="0" w:color="auto"/>
            </w:tcBorders>
          </w:tcPr>
          <w:p w:rsidR="00173A37" w:rsidRPr="00173A37" w:rsidRDefault="00173A37" w:rsidP="00173A37">
            <w:pPr>
              <w:spacing w:before="0"/>
              <w:jc w:val="center"/>
              <w:rPr>
                <w:rFonts w:cs="Arial"/>
                <w:lang w:val="ru-RU"/>
              </w:rPr>
            </w:pPr>
          </w:p>
        </w:tc>
      </w:tr>
      <w:tr w:rsidR="00173A37" w:rsidRPr="00173A37" w:rsidTr="00173A37">
        <w:trPr>
          <w:trHeight w:val="389"/>
          <w:jc w:val="center"/>
        </w:trPr>
        <w:tc>
          <w:tcPr>
            <w:tcW w:w="3882" w:type="dxa"/>
            <w:tcBorders>
              <w:top w:val="single" w:sz="4" w:space="0" w:color="auto"/>
            </w:tcBorders>
          </w:tcPr>
          <w:p w:rsidR="00173A37" w:rsidRPr="00173A37" w:rsidRDefault="00173A37" w:rsidP="00173A37">
            <w:pPr>
              <w:spacing w:before="0"/>
              <w:jc w:val="center"/>
              <w:rPr>
                <w:rFonts w:cs="Arial"/>
              </w:rPr>
            </w:pPr>
          </w:p>
        </w:tc>
        <w:tc>
          <w:tcPr>
            <w:tcW w:w="2127" w:type="dxa"/>
          </w:tcPr>
          <w:p w:rsidR="00173A37" w:rsidRPr="00173A37" w:rsidRDefault="00173A37" w:rsidP="00173A37">
            <w:pPr>
              <w:spacing w:before="0"/>
              <w:jc w:val="center"/>
              <w:rPr>
                <w:rFonts w:cs="Arial"/>
                <w:lang w:val="ru-RU"/>
              </w:rPr>
            </w:pPr>
          </w:p>
        </w:tc>
        <w:tc>
          <w:tcPr>
            <w:tcW w:w="4022" w:type="dxa"/>
            <w:tcBorders>
              <w:top w:val="single" w:sz="4" w:space="0" w:color="auto"/>
            </w:tcBorders>
          </w:tcPr>
          <w:p w:rsidR="00173A37" w:rsidRPr="00173A37" w:rsidRDefault="00173A37" w:rsidP="00173A37">
            <w:pPr>
              <w:spacing w:before="0"/>
              <w:jc w:val="center"/>
              <w:rPr>
                <w:rFonts w:cs="Arial"/>
                <w:lang w:val="ru-RU"/>
              </w:rPr>
            </w:pPr>
          </w:p>
        </w:tc>
      </w:tr>
    </w:tbl>
    <w:p w:rsidR="00173A37" w:rsidRPr="00173A37" w:rsidRDefault="00173A37" w:rsidP="00173A37">
      <w:pPr>
        <w:spacing w:before="0"/>
        <w:rPr>
          <w:rFonts w:cs="Arial"/>
          <w:lang w:val="sr-Latn-RS"/>
        </w:rPr>
      </w:pPr>
    </w:p>
    <w:p w:rsidR="00173A37" w:rsidRPr="00173A37" w:rsidRDefault="00173A37" w:rsidP="00173A37">
      <w:pPr>
        <w:spacing w:before="0"/>
        <w:ind w:firstLine="720"/>
        <w:rPr>
          <w:rFonts w:cs="Arial"/>
          <w:lang w:val="ru-RU"/>
        </w:rPr>
      </w:pPr>
    </w:p>
    <w:p w:rsidR="00173A37" w:rsidRPr="00173A37" w:rsidRDefault="00173A37" w:rsidP="00173A37">
      <w:pPr>
        <w:spacing w:before="0"/>
        <w:ind w:firstLine="720"/>
        <w:rPr>
          <w:rFonts w:cs="Arial"/>
          <w:lang w:val="ru-RU"/>
        </w:rPr>
      </w:pPr>
      <w:r w:rsidRPr="00173A37">
        <w:rPr>
          <w:rFonts w:cs="Arial"/>
          <w:lang w:val="ru-RU"/>
        </w:rPr>
        <w:t>Прилог:</w:t>
      </w:r>
    </w:p>
    <w:p w:rsidR="00173A37" w:rsidRPr="00173A37" w:rsidRDefault="00173A37" w:rsidP="00173A37">
      <w:pPr>
        <w:numPr>
          <w:ilvl w:val="0"/>
          <w:numId w:val="53"/>
        </w:numPr>
        <w:spacing w:before="0"/>
        <w:contextualSpacing/>
        <w:rPr>
          <w:rFonts w:eastAsia="Calibri" w:cs="Arial"/>
        </w:rPr>
      </w:pPr>
      <w:r w:rsidRPr="00173A37">
        <w:rPr>
          <w:rFonts w:eastAsia="Calibri" w:cs="Arial"/>
        </w:rPr>
        <w:t xml:space="preserve">1 једна потписана и оверена бланко сопствена меница као гаранција за озбиљност понуде </w:t>
      </w:r>
    </w:p>
    <w:p w:rsidR="00173A37" w:rsidRPr="00173A37" w:rsidRDefault="00173A37" w:rsidP="00173A37">
      <w:pPr>
        <w:numPr>
          <w:ilvl w:val="0"/>
          <w:numId w:val="53"/>
        </w:numPr>
        <w:spacing w:before="0"/>
        <w:contextualSpacing/>
        <w:rPr>
          <w:rFonts w:eastAsia="Calibri" w:cs="Arial"/>
        </w:rPr>
      </w:pPr>
      <w:r w:rsidRPr="00173A3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73A37" w:rsidRPr="00173A37" w:rsidRDefault="00173A37" w:rsidP="00173A37">
      <w:pPr>
        <w:numPr>
          <w:ilvl w:val="0"/>
          <w:numId w:val="53"/>
        </w:numPr>
        <w:spacing w:before="0"/>
        <w:contextualSpacing/>
        <w:rPr>
          <w:rFonts w:eastAsia="Calibri" w:cs="Arial"/>
        </w:rPr>
      </w:pPr>
      <w:r w:rsidRPr="00173A37">
        <w:rPr>
          <w:rFonts w:eastAsia="Calibri" w:cs="Arial"/>
        </w:rPr>
        <w:t xml:space="preserve">фотокопија ОП обрасца </w:t>
      </w:r>
    </w:p>
    <w:p w:rsidR="00173A37" w:rsidRPr="00173A37" w:rsidRDefault="00173A37" w:rsidP="00173A37">
      <w:pPr>
        <w:numPr>
          <w:ilvl w:val="0"/>
          <w:numId w:val="53"/>
        </w:numPr>
        <w:spacing w:before="0"/>
        <w:contextualSpacing/>
        <w:rPr>
          <w:rFonts w:eastAsia="Calibri" w:cs="Arial"/>
        </w:rPr>
      </w:pPr>
      <w:r w:rsidRPr="00173A3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73A37" w:rsidRPr="00173A37" w:rsidRDefault="00173A37" w:rsidP="00173A37">
      <w:pPr>
        <w:spacing w:before="0"/>
        <w:ind w:left="720"/>
        <w:contextualSpacing/>
        <w:rPr>
          <w:rFonts w:eastAsia="Calibri" w:cs="Arial"/>
        </w:rPr>
      </w:pPr>
    </w:p>
    <w:p w:rsidR="00173A37" w:rsidRPr="00173A37" w:rsidRDefault="00173A37" w:rsidP="00173A37">
      <w:pPr>
        <w:spacing w:before="0"/>
        <w:ind w:left="720"/>
        <w:contextualSpacing/>
        <w:rPr>
          <w:rFonts w:eastAsia="Calibri" w:cs="Arial"/>
        </w:rPr>
      </w:pPr>
    </w:p>
    <w:p w:rsidR="00173A37" w:rsidRPr="00173A37" w:rsidRDefault="00173A37" w:rsidP="00173A37">
      <w:pPr>
        <w:spacing w:before="0"/>
        <w:ind w:left="720"/>
        <w:contextualSpacing/>
        <w:rPr>
          <w:rFonts w:eastAsia="Calibri" w:cs="Arial"/>
          <w:b/>
        </w:rPr>
      </w:pPr>
      <w:r w:rsidRPr="00173A37">
        <w:rPr>
          <w:rFonts w:eastAsia="Calibri" w:cs="Arial"/>
          <w:b/>
        </w:rPr>
        <w:t>Менично писмо у складу са садржином овог Прилога се доставља у оквиру понуде.</w:t>
      </w:r>
    </w:p>
    <w:p w:rsidR="00173A37" w:rsidRPr="00173A37" w:rsidRDefault="00173A37" w:rsidP="00173A37">
      <w:pPr>
        <w:ind w:left="7088"/>
        <w:rPr>
          <w:rFonts w:cs="Arial"/>
          <w:iCs/>
          <w:highlight w:val="yellow"/>
          <w:lang w:eastAsia="hr-HR"/>
        </w:rPr>
      </w:pPr>
      <w:r w:rsidRPr="00173A37">
        <w:rPr>
          <w:rFonts w:eastAsia="Calibri" w:cs="Arial"/>
          <w:highlight w:val="yellow"/>
        </w:rPr>
        <w:br w:type="page"/>
      </w:r>
    </w:p>
    <w:p w:rsidR="00173A37" w:rsidRPr="00173A37" w:rsidRDefault="00173A37" w:rsidP="00173A37">
      <w:pPr>
        <w:spacing w:before="0"/>
        <w:jc w:val="right"/>
        <w:outlineLvl w:val="1"/>
        <w:rPr>
          <w:rFonts w:cs="Arial"/>
          <w:b/>
        </w:rPr>
      </w:pPr>
      <w:r w:rsidRPr="00173A37">
        <w:rPr>
          <w:rFonts w:cs="Arial"/>
          <w:b/>
        </w:rPr>
        <w:lastRenderedPageBreak/>
        <w:t xml:space="preserve">ПРИЛОГ </w:t>
      </w:r>
      <w:r w:rsidRPr="00173A37">
        <w:rPr>
          <w:rFonts w:cs="Arial"/>
          <w:b/>
          <w:lang w:val="sr-Cyrl-RS"/>
        </w:rPr>
        <w:t>3</w:t>
      </w:r>
      <w:r w:rsidRPr="00173A37">
        <w:rPr>
          <w:rFonts w:cs="Arial"/>
          <w:b/>
        </w:rPr>
        <w:t>.</w:t>
      </w:r>
    </w:p>
    <w:p w:rsidR="00173A37" w:rsidRPr="00173A37" w:rsidRDefault="00173A37" w:rsidP="00173A37">
      <w:pPr>
        <w:spacing w:before="0"/>
        <w:jc w:val="right"/>
        <w:rPr>
          <w:rFonts w:cs="Arial"/>
          <w:b/>
        </w:rPr>
      </w:pPr>
      <w:r w:rsidRPr="00173A37">
        <w:rPr>
          <w:rFonts w:cs="Arial"/>
          <w:b/>
        </w:rPr>
        <w:t>*менице за добро извршење посла</w:t>
      </w:r>
    </w:p>
    <w:p w:rsidR="00173A37" w:rsidRPr="00173A37" w:rsidRDefault="00173A37" w:rsidP="00173A37">
      <w:pPr>
        <w:spacing w:before="0"/>
        <w:jc w:val="right"/>
        <w:rPr>
          <w:rFonts w:cs="Arial"/>
          <w:b/>
          <w:color w:val="00B0F0"/>
        </w:rPr>
      </w:pPr>
    </w:p>
    <w:p w:rsidR="00173A37" w:rsidRPr="00173A37" w:rsidRDefault="00173A37" w:rsidP="00173A37">
      <w:pPr>
        <w:spacing w:before="0"/>
        <w:rPr>
          <w:rFonts w:cs="Arial"/>
        </w:rPr>
      </w:pPr>
      <w:r w:rsidRPr="00173A3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73A37" w:rsidRPr="00173A37" w:rsidRDefault="00173A37" w:rsidP="00173A37">
      <w:pPr>
        <w:spacing w:before="0"/>
        <w:rPr>
          <w:rFonts w:cs="Arial"/>
        </w:rPr>
      </w:pPr>
    </w:p>
    <w:p w:rsidR="00173A37" w:rsidRPr="00173A37" w:rsidRDefault="00173A37" w:rsidP="00173A37">
      <w:pPr>
        <w:spacing w:before="0"/>
        <w:rPr>
          <w:rFonts w:cs="Arial"/>
          <w:b/>
        </w:rPr>
      </w:pPr>
      <w:r w:rsidRPr="00173A37">
        <w:rPr>
          <w:rFonts w:cs="Arial"/>
          <w:b/>
        </w:rPr>
        <w:t>(напомена: не доставља се у понуди)</w:t>
      </w:r>
    </w:p>
    <w:p w:rsidR="00173A37" w:rsidRPr="00173A37" w:rsidRDefault="00173A37" w:rsidP="00173A37">
      <w:pPr>
        <w:spacing w:before="0"/>
        <w:rPr>
          <w:rFonts w:cs="Arial"/>
        </w:rPr>
      </w:pPr>
    </w:p>
    <w:p w:rsidR="00173A37" w:rsidRPr="00173A37" w:rsidRDefault="00173A37" w:rsidP="00173A37">
      <w:pPr>
        <w:spacing w:before="0"/>
        <w:rPr>
          <w:rFonts w:cs="Arial"/>
          <w:lang w:val="ru-RU"/>
        </w:rPr>
      </w:pPr>
      <w:r w:rsidRPr="00173A37">
        <w:rPr>
          <w:rFonts w:cs="Arial"/>
        </w:rPr>
        <w:t xml:space="preserve">ДУЖНИК:  </w:t>
      </w:r>
      <w:r w:rsidRPr="00173A37">
        <w:rPr>
          <w:rFonts w:cs="Arial"/>
          <w:lang w:val="ru-RU"/>
        </w:rPr>
        <w:t>…………………………………………………………………………........................</w:t>
      </w:r>
    </w:p>
    <w:p w:rsidR="00173A37" w:rsidRPr="00173A37" w:rsidRDefault="00173A37" w:rsidP="00173A37">
      <w:pPr>
        <w:spacing w:before="0"/>
        <w:rPr>
          <w:rFonts w:cs="Arial"/>
        </w:rPr>
      </w:pPr>
      <w:r w:rsidRPr="00173A37">
        <w:rPr>
          <w:rFonts w:cs="Arial"/>
        </w:rPr>
        <w:t>(назив и седиште Понуђача)</w:t>
      </w:r>
    </w:p>
    <w:p w:rsidR="00173A37" w:rsidRPr="00173A37" w:rsidRDefault="00173A37" w:rsidP="00173A37">
      <w:pPr>
        <w:spacing w:before="0"/>
        <w:rPr>
          <w:rFonts w:cs="Arial"/>
        </w:rPr>
      </w:pPr>
      <w:r w:rsidRPr="00173A37">
        <w:rPr>
          <w:rFonts w:cs="Arial"/>
        </w:rPr>
        <w:t>МАТИЧНИ БРОЈ ДУЖНИКА (Понуђача): ..................................................................</w:t>
      </w:r>
    </w:p>
    <w:p w:rsidR="00173A37" w:rsidRPr="00173A37" w:rsidRDefault="00173A37" w:rsidP="00173A37">
      <w:pPr>
        <w:spacing w:before="0"/>
        <w:rPr>
          <w:rFonts w:cs="Arial"/>
        </w:rPr>
      </w:pPr>
      <w:r w:rsidRPr="00173A37">
        <w:rPr>
          <w:rFonts w:cs="Arial"/>
        </w:rPr>
        <w:t>ТЕКУЋИ РАЧУН ДУЖНИКА (Понуђача): ...................................................................</w:t>
      </w:r>
    </w:p>
    <w:p w:rsidR="00173A37" w:rsidRPr="00173A37" w:rsidRDefault="00173A37" w:rsidP="00173A37">
      <w:pPr>
        <w:spacing w:before="0"/>
        <w:rPr>
          <w:rFonts w:cs="Arial"/>
        </w:rPr>
      </w:pPr>
      <w:r w:rsidRPr="00173A37">
        <w:rPr>
          <w:rFonts w:cs="Arial"/>
        </w:rPr>
        <w:t>ПИБ ДУЖНИКА (Понуђача): ........................................................................................</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и з д а ј е  д а н а ............................ године</w:t>
      </w:r>
    </w:p>
    <w:p w:rsidR="00173A37" w:rsidRPr="00173A37" w:rsidRDefault="00173A37" w:rsidP="00173A37">
      <w:pPr>
        <w:spacing w:before="0"/>
        <w:rPr>
          <w:rFonts w:cs="Arial"/>
        </w:rPr>
      </w:pPr>
    </w:p>
    <w:p w:rsidR="00173A37" w:rsidRPr="00173A37" w:rsidRDefault="00173A37" w:rsidP="00173A37">
      <w:pPr>
        <w:spacing w:before="0"/>
        <w:rPr>
          <w:rFonts w:cs="Arial"/>
        </w:rPr>
      </w:pPr>
    </w:p>
    <w:p w:rsidR="00173A37" w:rsidRPr="00173A37" w:rsidRDefault="00173A37" w:rsidP="00173A37">
      <w:pPr>
        <w:spacing w:before="0"/>
        <w:jc w:val="center"/>
        <w:rPr>
          <w:rFonts w:cs="Arial"/>
          <w:b/>
        </w:rPr>
      </w:pPr>
      <w:r w:rsidRPr="00173A37">
        <w:rPr>
          <w:rFonts w:cs="Arial"/>
          <w:b/>
        </w:rPr>
        <w:t>МЕНИЧНО ПИСМО – ОВЛАШЋЕЊЕ ЗА КОРИСНИКА  БЛАНКО СОПСТВЕНЕ МЕНИЦЕ</w:t>
      </w:r>
    </w:p>
    <w:p w:rsidR="00173A37" w:rsidRPr="00173A37" w:rsidRDefault="00173A37" w:rsidP="00173A37">
      <w:pPr>
        <w:spacing w:before="0"/>
        <w:rPr>
          <w:rFonts w:cs="Arial"/>
        </w:rPr>
      </w:pPr>
    </w:p>
    <w:p w:rsidR="00173A37" w:rsidRPr="00173A37" w:rsidRDefault="00173A37" w:rsidP="00173A37">
      <w:pPr>
        <w:widowControl w:val="0"/>
        <w:tabs>
          <w:tab w:val="left" w:pos="1418"/>
          <w:tab w:val="left" w:leader="underscore" w:pos="9244"/>
        </w:tabs>
        <w:spacing w:before="0"/>
        <w:ind w:left="1440" w:hanging="1440"/>
        <w:rPr>
          <w:rFonts w:cs="Arial"/>
          <w:bCs/>
        </w:rPr>
      </w:pPr>
      <w:r w:rsidRPr="00173A37">
        <w:rPr>
          <w:rFonts w:cs="Arial"/>
          <w:bCs/>
        </w:rPr>
        <w:t xml:space="preserve">КОРИСНИК - ПОВЕРИЛАЦ:Јавно предузеће „Електроприведа Србије“ Београд, Улица </w:t>
      </w:r>
      <w:r w:rsidRPr="00173A37">
        <w:rPr>
          <w:rFonts w:eastAsia="TimesNewRomanPSMT" w:cs="Arial"/>
          <w:bCs/>
          <w:lang w:val="sr-Cyrl-RS"/>
        </w:rPr>
        <w:t>Балканска</w:t>
      </w:r>
      <w:r w:rsidRPr="00173A37">
        <w:rPr>
          <w:rFonts w:eastAsia="TimesNewRomanPSMT" w:cs="Arial"/>
          <w:bCs/>
        </w:rPr>
        <w:t xml:space="preserve"> </w:t>
      </w:r>
      <w:r w:rsidRPr="00173A37">
        <w:rPr>
          <w:rFonts w:eastAsia="TimesNewRomanPSMT" w:cs="Arial"/>
          <w:bCs/>
          <w:lang w:val="sr-Cyrl-RS"/>
        </w:rPr>
        <w:t>број 13</w:t>
      </w:r>
      <w:r w:rsidRPr="00173A37">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173A37" w:rsidRPr="00173A37" w:rsidRDefault="00173A37" w:rsidP="00173A37">
      <w:pPr>
        <w:widowControl w:val="0"/>
        <w:tabs>
          <w:tab w:val="left" w:pos="1418"/>
          <w:tab w:val="left" w:leader="underscore" w:pos="9244"/>
        </w:tabs>
        <w:spacing w:before="0"/>
        <w:ind w:left="1440" w:hanging="1440"/>
        <w:rPr>
          <w:rFonts w:cs="Arial"/>
          <w:b/>
          <w:bCs/>
        </w:rPr>
      </w:pPr>
      <w:r w:rsidRPr="00173A37">
        <w:rPr>
          <w:rFonts w:cs="Arial"/>
          <w:b/>
          <w:bCs/>
        </w:rPr>
        <w:tab/>
      </w:r>
    </w:p>
    <w:p w:rsidR="00173A37" w:rsidRPr="00173A37" w:rsidRDefault="00173A37" w:rsidP="00173A37">
      <w:pPr>
        <w:spacing w:before="0"/>
        <w:rPr>
          <w:rFonts w:cs="Arial"/>
        </w:rPr>
      </w:pPr>
      <w:r w:rsidRPr="00173A37">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173A37">
        <w:rPr>
          <w:rFonts w:eastAsia="TimesNewRomanPSMT" w:cs="Arial"/>
          <w:bCs/>
          <w:lang w:val="sr-Cyrl-RS"/>
        </w:rPr>
        <w:t>Балканска</w:t>
      </w:r>
      <w:r w:rsidRPr="00173A37">
        <w:rPr>
          <w:rFonts w:eastAsia="TimesNewRomanPSMT" w:cs="Arial"/>
          <w:bCs/>
        </w:rPr>
        <w:t xml:space="preserve"> </w:t>
      </w:r>
      <w:r w:rsidRPr="00173A37">
        <w:rPr>
          <w:rFonts w:eastAsia="TimesNewRomanPSMT" w:cs="Arial"/>
          <w:bCs/>
          <w:lang w:val="sr-Cyrl-RS"/>
        </w:rPr>
        <w:t>број 13</w:t>
      </w:r>
      <w:r w:rsidRPr="00173A37">
        <w:rPr>
          <w:rFonts w:cs="Arial"/>
        </w:rPr>
        <w:t>, Београд,</w:t>
      </w:r>
      <w:r w:rsidRPr="00173A37">
        <w:rPr>
          <w:rFonts w:cs="Arial"/>
          <w:b/>
        </w:rPr>
        <w:t xml:space="preserve"> </w:t>
      </w:r>
      <w:r w:rsidRPr="00173A37">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Издата бланко сопствена меница серијски број</w:t>
      </w:r>
      <w:r w:rsidRPr="00173A37">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173A37">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173A37">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Меница је потписана од стране овлашћеног лица за заступање Дужника _____________________(унети име и презиме овлашћеног лица).</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 xml:space="preserve">Место и датум издавања Овлашћења          </w:t>
      </w:r>
    </w:p>
    <w:p w:rsidR="00173A37" w:rsidRPr="00173A37" w:rsidRDefault="00173A37" w:rsidP="00173A37">
      <w:pPr>
        <w:spacing w:before="0"/>
        <w:rPr>
          <w:rFonts w:cs="Arial"/>
        </w:rPr>
      </w:pPr>
    </w:p>
    <w:p w:rsidR="00173A37" w:rsidRPr="00173A37" w:rsidRDefault="00173A37" w:rsidP="00173A3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73A37" w:rsidRPr="00173A37" w:rsidTr="00173A37">
        <w:trPr>
          <w:jc w:val="center"/>
        </w:trPr>
        <w:tc>
          <w:tcPr>
            <w:tcW w:w="3882" w:type="dxa"/>
          </w:tcPr>
          <w:p w:rsidR="00173A37" w:rsidRPr="00173A37" w:rsidRDefault="00173A37" w:rsidP="00173A37">
            <w:pPr>
              <w:spacing w:before="0"/>
              <w:jc w:val="center"/>
              <w:rPr>
                <w:rFonts w:cs="Arial"/>
              </w:rPr>
            </w:pPr>
            <w:r w:rsidRPr="00173A37">
              <w:rPr>
                <w:rFonts w:cs="Arial"/>
              </w:rPr>
              <w:t>Датум:</w:t>
            </w:r>
          </w:p>
        </w:tc>
        <w:tc>
          <w:tcPr>
            <w:tcW w:w="2127" w:type="dxa"/>
          </w:tcPr>
          <w:p w:rsidR="00173A37" w:rsidRPr="00173A37" w:rsidRDefault="00173A37" w:rsidP="00173A37">
            <w:pPr>
              <w:spacing w:before="0"/>
              <w:jc w:val="center"/>
              <w:rPr>
                <w:rFonts w:cs="Arial"/>
                <w:lang w:val="ru-RU"/>
              </w:rPr>
            </w:pPr>
          </w:p>
        </w:tc>
        <w:tc>
          <w:tcPr>
            <w:tcW w:w="4022" w:type="dxa"/>
          </w:tcPr>
          <w:p w:rsidR="00173A37" w:rsidRPr="00173A37" w:rsidRDefault="00173A37" w:rsidP="00173A37">
            <w:pPr>
              <w:spacing w:before="0"/>
              <w:jc w:val="center"/>
              <w:rPr>
                <w:rFonts w:cs="Arial"/>
                <w:lang w:val="ru-RU"/>
              </w:rPr>
            </w:pPr>
            <w:r w:rsidRPr="00173A37">
              <w:rPr>
                <w:rFonts w:cs="Arial"/>
              </w:rPr>
              <w:t>Понуђач</w:t>
            </w:r>
            <w:r w:rsidRPr="00173A37">
              <w:rPr>
                <w:rFonts w:cs="Arial"/>
                <w:lang w:val="ru-RU"/>
              </w:rPr>
              <w:t>:</w:t>
            </w:r>
          </w:p>
        </w:tc>
      </w:tr>
      <w:tr w:rsidR="00173A37" w:rsidRPr="00173A37" w:rsidTr="00173A37">
        <w:trPr>
          <w:jc w:val="center"/>
        </w:trPr>
        <w:tc>
          <w:tcPr>
            <w:tcW w:w="3882" w:type="dxa"/>
          </w:tcPr>
          <w:p w:rsidR="00173A37" w:rsidRPr="00173A37" w:rsidRDefault="00173A37" w:rsidP="00173A37">
            <w:pPr>
              <w:spacing w:before="0"/>
              <w:jc w:val="center"/>
              <w:rPr>
                <w:rFonts w:cs="Arial"/>
              </w:rPr>
            </w:pPr>
          </w:p>
        </w:tc>
        <w:tc>
          <w:tcPr>
            <w:tcW w:w="2127" w:type="dxa"/>
          </w:tcPr>
          <w:p w:rsidR="00173A37" w:rsidRPr="00173A37" w:rsidRDefault="00173A37" w:rsidP="00173A37">
            <w:pPr>
              <w:spacing w:before="0"/>
              <w:jc w:val="center"/>
              <w:rPr>
                <w:rFonts w:cs="Arial"/>
              </w:rPr>
            </w:pPr>
            <w:r w:rsidRPr="00173A37">
              <w:rPr>
                <w:rFonts w:cs="Arial"/>
              </w:rPr>
              <w:t>М.П.</w:t>
            </w:r>
          </w:p>
        </w:tc>
        <w:tc>
          <w:tcPr>
            <w:tcW w:w="4022" w:type="dxa"/>
          </w:tcPr>
          <w:p w:rsidR="00173A37" w:rsidRPr="00173A37" w:rsidRDefault="00173A37" w:rsidP="00173A37">
            <w:pPr>
              <w:spacing w:before="0"/>
              <w:jc w:val="center"/>
              <w:rPr>
                <w:rFonts w:cs="Arial"/>
                <w:lang w:val="ru-RU"/>
              </w:rPr>
            </w:pPr>
          </w:p>
        </w:tc>
      </w:tr>
      <w:tr w:rsidR="00173A37" w:rsidRPr="00173A37" w:rsidTr="00173A37">
        <w:trPr>
          <w:jc w:val="center"/>
        </w:trPr>
        <w:tc>
          <w:tcPr>
            <w:tcW w:w="3882" w:type="dxa"/>
            <w:tcBorders>
              <w:bottom w:val="single" w:sz="4" w:space="0" w:color="auto"/>
            </w:tcBorders>
          </w:tcPr>
          <w:p w:rsidR="00173A37" w:rsidRPr="00173A37" w:rsidRDefault="00173A37" w:rsidP="00173A37">
            <w:pPr>
              <w:spacing w:before="0"/>
              <w:jc w:val="center"/>
              <w:rPr>
                <w:rFonts w:cs="Arial"/>
              </w:rPr>
            </w:pPr>
          </w:p>
        </w:tc>
        <w:tc>
          <w:tcPr>
            <w:tcW w:w="2127" w:type="dxa"/>
          </w:tcPr>
          <w:p w:rsidR="00173A37" w:rsidRPr="00173A37" w:rsidRDefault="00173A37" w:rsidP="00173A37">
            <w:pPr>
              <w:spacing w:before="0"/>
              <w:jc w:val="center"/>
              <w:rPr>
                <w:rFonts w:cs="Arial"/>
                <w:lang w:val="ru-RU"/>
              </w:rPr>
            </w:pPr>
          </w:p>
        </w:tc>
        <w:tc>
          <w:tcPr>
            <w:tcW w:w="4022" w:type="dxa"/>
            <w:tcBorders>
              <w:bottom w:val="single" w:sz="4" w:space="0" w:color="auto"/>
            </w:tcBorders>
          </w:tcPr>
          <w:p w:rsidR="00173A37" w:rsidRPr="00173A37" w:rsidRDefault="00173A37" w:rsidP="00173A37">
            <w:pPr>
              <w:spacing w:before="0"/>
              <w:jc w:val="center"/>
              <w:rPr>
                <w:rFonts w:cs="Arial"/>
                <w:lang w:val="ru-RU"/>
              </w:rPr>
            </w:pPr>
          </w:p>
        </w:tc>
      </w:tr>
    </w:tbl>
    <w:p w:rsidR="00173A37" w:rsidRPr="00173A37" w:rsidRDefault="00173A37" w:rsidP="00173A37">
      <w:pPr>
        <w:spacing w:before="0"/>
        <w:rPr>
          <w:rFonts w:cs="Arial"/>
        </w:rPr>
      </w:pPr>
      <w:r w:rsidRPr="00173A37">
        <w:rPr>
          <w:rFonts w:cs="Arial"/>
        </w:rPr>
        <w:t xml:space="preserve">                                                                                              Потпис овлашћеног лица</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Прилог:</w:t>
      </w:r>
    </w:p>
    <w:p w:rsidR="00173A37" w:rsidRPr="00173A37" w:rsidRDefault="00173A37" w:rsidP="00173A37">
      <w:pPr>
        <w:numPr>
          <w:ilvl w:val="0"/>
          <w:numId w:val="53"/>
        </w:numPr>
        <w:spacing w:before="0"/>
        <w:contextualSpacing/>
        <w:rPr>
          <w:rFonts w:eastAsia="Calibri" w:cs="Arial"/>
        </w:rPr>
      </w:pPr>
      <w:r w:rsidRPr="00173A37">
        <w:rPr>
          <w:rFonts w:eastAsia="Calibri" w:cs="Arial"/>
        </w:rPr>
        <w:t>1 једна потписана и оверена бланко сопствена меница као гаранција за добро извршење посла</w:t>
      </w:r>
    </w:p>
    <w:p w:rsidR="00173A37" w:rsidRPr="00173A37" w:rsidRDefault="00173A37" w:rsidP="00173A37">
      <w:pPr>
        <w:numPr>
          <w:ilvl w:val="0"/>
          <w:numId w:val="53"/>
        </w:numPr>
        <w:spacing w:before="0"/>
        <w:contextualSpacing/>
        <w:rPr>
          <w:rFonts w:eastAsia="Calibri" w:cs="Arial"/>
        </w:rPr>
      </w:pPr>
      <w:r w:rsidRPr="00173A3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73A37" w:rsidRPr="00173A37" w:rsidRDefault="00173A37" w:rsidP="00173A37">
      <w:pPr>
        <w:numPr>
          <w:ilvl w:val="0"/>
          <w:numId w:val="53"/>
        </w:numPr>
        <w:spacing w:before="0"/>
        <w:contextualSpacing/>
        <w:rPr>
          <w:rFonts w:eastAsia="Calibri" w:cs="Arial"/>
        </w:rPr>
      </w:pPr>
      <w:r w:rsidRPr="00173A37">
        <w:rPr>
          <w:rFonts w:eastAsia="Calibri" w:cs="Arial"/>
        </w:rPr>
        <w:t xml:space="preserve">фотокопија ОП обрасца </w:t>
      </w:r>
    </w:p>
    <w:p w:rsidR="00173A37" w:rsidRPr="00173A37" w:rsidRDefault="00173A37" w:rsidP="00173A37">
      <w:pPr>
        <w:numPr>
          <w:ilvl w:val="0"/>
          <w:numId w:val="53"/>
        </w:numPr>
        <w:spacing w:before="0"/>
        <w:contextualSpacing/>
        <w:rPr>
          <w:rFonts w:eastAsia="Calibri" w:cs="Arial"/>
        </w:rPr>
      </w:pPr>
      <w:r w:rsidRPr="00173A3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173A37">
        <w:rPr>
          <w:rFonts w:eastAsia="Calibri" w:cs="Arial"/>
          <w:lang w:val="sr-Cyrl-RS"/>
        </w:rPr>
        <w:br w:type="page"/>
      </w:r>
    </w:p>
    <w:p w:rsidR="00173A37" w:rsidRPr="00173A37" w:rsidRDefault="00173A37" w:rsidP="00173A37">
      <w:pPr>
        <w:spacing w:before="0"/>
        <w:contextualSpacing/>
        <w:rPr>
          <w:rFonts w:eastAsia="Calibri" w:cs="Arial"/>
        </w:rPr>
      </w:pPr>
    </w:p>
    <w:p w:rsidR="00173A37" w:rsidRPr="00173A37" w:rsidRDefault="00173A37" w:rsidP="00173A37">
      <w:pPr>
        <w:spacing w:before="0"/>
        <w:jc w:val="right"/>
        <w:rPr>
          <w:rFonts w:cs="Arial"/>
          <w:b/>
        </w:rPr>
      </w:pPr>
      <w:r w:rsidRPr="00173A37">
        <w:rPr>
          <w:rFonts w:cs="Arial"/>
          <w:b/>
        </w:rPr>
        <w:t xml:space="preserve">ПРИЛОГ </w:t>
      </w:r>
      <w:r w:rsidRPr="00173A37">
        <w:rPr>
          <w:rFonts w:cs="Arial"/>
          <w:b/>
          <w:lang w:val="sr-Cyrl-RS"/>
        </w:rPr>
        <w:t>4</w:t>
      </w:r>
      <w:r w:rsidRPr="00173A37">
        <w:rPr>
          <w:rFonts w:cs="Arial"/>
          <w:b/>
        </w:rPr>
        <w:t>.</w:t>
      </w:r>
    </w:p>
    <w:p w:rsidR="00173A37" w:rsidRPr="00173A37" w:rsidRDefault="00173A37" w:rsidP="00173A37">
      <w:pPr>
        <w:spacing w:before="0"/>
        <w:jc w:val="right"/>
        <w:rPr>
          <w:rFonts w:cs="Arial"/>
          <w:b/>
        </w:rPr>
      </w:pPr>
      <w:r w:rsidRPr="00173A37">
        <w:rPr>
          <w:rFonts w:cs="Arial"/>
          <w:b/>
        </w:rPr>
        <w:t>*менице за отклањање недостатака у гарантном периоду</w:t>
      </w:r>
    </w:p>
    <w:p w:rsidR="00173A37" w:rsidRPr="00173A37" w:rsidRDefault="00173A37" w:rsidP="00173A37">
      <w:pPr>
        <w:spacing w:before="0"/>
        <w:jc w:val="right"/>
        <w:rPr>
          <w:rFonts w:cs="Arial"/>
          <w:b/>
          <w:color w:val="00B0F0"/>
        </w:rPr>
      </w:pPr>
    </w:p>
    <w:p w:rsidR="00173A37" w:rsidRPr="00173A37" w:rsidRDefault="00173A37" w:rsidP="00173A37">
      <w:pPr>
        <w:spacing w:before="0"/>
        <w:rPr>
          <w:rFonts w:cs="Arial"/>
        </w:rPr>
      </w:pPr>
      <w:r w:rsidRPr="00173A3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73A37" w:rsidRPr="00173A37" w:rsidRDefault="00173A37" w:rsidP="00173A37">
      <w:pPr>
        <w:spacing w:before="0"/>
        <w:rPr>
          <w:rFonts w:cs="Arial"/>
        </w:rPr>
      </w:pPr>
    </w:p>
    <w:p w:rsidR="00173A37" w:rsidRPr="00173A37" w:rsidRDefault="00173A37" w:rsidP="00173A37">
      <w:pPr>
        <w:spacing w:before="0"/>
        <w:rPr>
          <w:rFonts w:cs="Arial"/>
          <w:b/>
        </w:rPr>
      </w:pPr>
      <w:r w:rsidRPr="00173A37">
        <w:rPr>
          <w:rFonts w:cs="Arial"/>
          <w:b/>
        </w:rPr>
        <w:t>(напомена: не доставља се у понуди)</w:t>
      </w:r>
    </w:p>
    <w:p w:rsidR="00173A37" w:rsidRPr="00173A37" w:rsidRDefault="00173A37" w:rsidP="00173A37">
      <w:pPr>
        <w:spacing w:before="0"/>
        <w:rPr>
          <w:rFonts w:cs="Arial"/>
        </w:rPr>
      </w:pPr>
    </w:p>
    <w:p w:rsidR="00173A37" w:rsidRPr="00173A37" w:rsidRDefault="00173A37" w:rsidP="00173A37">
      <w:pPr>
        <w:spacing w:before="0"/>
        <w:rPr>
          <w:rFonts w:cs="Arial"/>
          <w:lang w:val="ru-RU"/>
        </w:rPr>
      </w:pPr>
      <w:r w:rsidRPr="00173A37">
        <w:rPr>
          <w:rFonts w:cs="Arial"/>
        </w:rPr>
        <w:t xml:space="preserve">ДУЖНИК:  </w:t>
      </w:r>
      <w:r w:rsidRPr="00173A37">
        <w:rPr>
          <w:rFonts w:cs="Arial"/>
          <w:lang w:val="ru-RU"/>
        </w:rPr>
        <w:t>…………………………………………………………………………........................</w:t>
      </w:r>
    </w:p>
    <w:p w:rsidR="00173A37" w:rsidRPr="00173A37" w:rsidRDefault="00173A37" w:rsidP="00173A37">
      <w:pPr>
        <w:spacing w:before="0"/>
        <w:rPr>
          <w:rFonts w:cs="Arial"/>
        </w:rPr>
      </w:pPr>
      <w:r w:rsidRPr="00173A37">
        <w:rPr>
          <w:rFonts w:cs="Arial"/>
        </w:rPr>
        <w:t>(назив и седиште Понуђача)</w:t>
      </w:r>
    </w:p>
    <w:p w:rsidR="00173A37" w:rsidRPr="00173A37" w:rsidRDefault="00173A37" w:rsidP="00173A37">
      <w:pPr>
        <w:spacing w:before="0"/>
        <w:rPr>
          <w:rFonts w:cs="Arial"/>
        </w:rPr>
      </w:pPr>
      <w:r w:rsidRPr="00173A37">
        <w:rPr>
          <w:rFonts w:cs="Arial"/>
        </w:rPr>
        <w:t>МАТИЧНИ БРОЈ ДУЖНИКА (Понуђача): ..................................................................</w:t>
      </w:r>
    </w:p>
    <w:p w:rsidR="00173A37" w:rsidRPr="00173A37" w:rsidRDefault="00173A37" w:rsidP="00173A37">
      <w:pPr>
        <w:spacing w:before="0"/>
        <w:rPr>
          <w:rFonts w:cs="Arial"/>
        </w:rPr>
      </w:pPr>
      <w:r w:rsidRPr="00173A37">
        <w:rPr>
          <w:rFonts w:cs="Arial"/>
        </w:rPr>
        <w:t>ТЕКУЋИ РАЧУН ДУЖНИКА (Понуђача): ...................................................................</w:t>
      </w:r>
    </w:p>
    <w:p w:rsidR="00173A37" w:rsidRPr="00173A37" w:rsidRDefault="00173A37" w:rsidP="00173A37">
      <w:pPr>
        <w:spacing w:before="0"/>
        <w:rPr>
          <w:rFonts w:cs="Arial"/>
        </w:rPr>
      </w:pPr>
      <w:r w:rsidRPr="00173A37">
        <w:rPr>
          <w:rFonts w:cs="Arial"/>
        </w:rPr>
        <w:t>ПИБ ДУЖНИКА (Понуђача): ........................................................................................</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и з д а ј е  д а н а ............................ године</w:t>
      </w:r>
    </w:p>
    <w:p w:rsidR="00173A37" w:rsidRPr="00173A37" w:rsidRDefault="00173A37" w:rsidP="00173A37">
      <w:pPr>
        <w:spacing w:before="0"/>
        <w:rPr>
          <w:rFonts w:cs="Arial"/>
        </w:rPr>
      </w:pPr>
    </w:p>
    <w:p w:rsidR="00173A37" w:rsidRPr="00173A37" w:rsidRDefault="00173A37" w:rsidP="00173A37">
      <w:pPr>
        <w:spacing w:before="0"/>
        <w:jc w:val="center"/>
        <w:rPr>
          <w:rFonts w:cs="Arial"/>
          <w:b/>
        </w:rPr>
      </w:pPr>
      <w:r w:rsidRPr="00173A37">
        <w:rPr>
          <w:rFonts w:cs="Arial"/>
          <w:b/>
        </w:rPr>
        <w:t>МЕНИЧНО ПИСМО – ОВЛАШЋЕЊЕ ЗА КОРИСНИКА  БЛАНКО СОПСТВЕНЕ МЕНИЦЕ</w:t>
      </w:r>
    </w:p>
    <w:p w:rsidR="00173A37" w:rsidRPr="00173A37" w:rsidRDefault="00173A37" w:rsidP="00173A37">
      <w:pPr>
        <w:spacing w:before="0"/>
        <w:rPr>
          <w:rFonts w:cs="Arial"/>
        </w:rPr>
      </w:pPr>
    </w:p>
    <w:p w:rsidR="00173A37" w:rsidRPr="00173A37" w:rsidRDefault="00173A37" w:rsidP="00173A37">
      <w:pPr>
        <w:widowControl w:val="0"/>
        <w:tabs>
          <w:tab w:val="left" w:pos="1418"/>
          <w:tab w:val="left" w:leader="underscore" w:pos="9244"/>
        </w:tabs>
        <w:spacing w:before="0"/>
        <w:ind w:left="1440" w:hanging="1440"/>
        <w:rPr>
          <w:rFonts w:cs="Arial"/>
          <w:bCs/>
        </w:rPr>
      </w:pPr>
      <w:r w:rsidRPr="00173A37">
        <w:rPr>
          <w:rFonts w:cs="Arial"/>
          <w:bCs/>
        </w:rPr>
        <w:t xml:space="preserve">КОРИСНИК - ПОВЕРИЛАЦ:Јавно предузеће „Електроприведа Србије“ Београд, Улица </w:t>
      </w:r>
      <w:r w:rsidRPr="00173A37">
        <w:rPr>
          <w:rFonts w:eastAsia="TimesNewRomanPSMT" w:cs="Arial"/>
          <w:bCs/>
          <w:lang w:val="sr-Cyrl-RS"/>
        </w:rPr>
        <w:t>Балканска</w:t>
      </w:r>
      <w:r w:rsidRPr="00173A37">
        <w:rPr>
          <w:rFonts w:eastAsia="TimesNewRomanPSMT" w:cs="Arial"/>
          <w:bCs/>
        </w:rPr>
        <w:t xml:space="preserve"> </w:t>
      </w:r>
      <w:r w:rsidRPr="00173A37">
        <w:rPr>
          <w:rFonts w:eastAsia="TimesNewRomanPSMT" w:cs="Arial"/>
          <w:bCs/>
          <w:lang w:val="sr-Cyrl-RS"/>
        </w:rPr>
        <w:t>број 13</w:t>
      </w:r>
      <w:r w:rsidRPr="00173A37">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173A37" w:rsidRPr="00173A37" w:rsidRDefault="00173A37" w:rsidP="00173A37">
      <w:pPr>
        <w:tabs>
          <w:tab w:val="left" w:pos="1418"/>
        </w:tabs>
        <w:spacing w:before="0"/>
        <w:rPr>
          <w:rFonts w:cs="Arial"/>
        </w:rPr>
      </w:pPr>
    </w:p>
    <w:p w:rsidR="00173A37" w:rsidRPr="00173A37" w:rsidRDefault="00173A37" w:rsidP="00173A37">
      <w:pPr>
        <w:spacing w:before="0"/>
        <w:rPr>
          <w:rFonts w:cs="Arial"/>
        </w:rPr>
      </w:pPr>
      <w:r w:rsidRPr="00173A37">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173A37">
        <w:rPr>
          <w:rFonts w:eastAsia="TimesNewRomanPSMT" w:cs="Arial"/>
          <w:bCs/>
          <w:lang w:val="sr-Cyrl-RS"/>
        </w:rPr>
        <w:t>Балканска</w:t>
      </w:r>
      <w:r w:rsidRPr="00173A37">
        <w:rPr>
          <w:rFonts w:eastAsia="TimesNewRomanPSMT" w:cs="Arial"/>
          <w:bCs/>
        </w:rPr>
        <w:t xml:space="preserve"> </w:t>
      </w:r>
      <w:r w:rsidRPr="00173A37">
        <w:rPr>
          <w:rFonts w:eastAsia="TimesNewRomanPSMT" w:cs="Arial"/>
          <w:bCs/>
          <w:lang w:val="sr-Cyrl-RS"/>
        </w:rPr>
        <w:t>број 13</w:t>
      </w:r>
      <w:r w:rsidRPr="00173A37">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Издата Бланко соло меница серијски број</w:t>
      </w:r>
      <w:r w:rsidRPr="00173A37">
        <w:rPr>
          <w:rFonts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173A37">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Меница је потписана од стране овлашћеног лица за заступање Дужника _____________________(унети име и презиме овлашћеног лица).</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 xml:space="preserve">Место и датум издавања Овлашћења          </w:t>
      </w:r>
    </w:p>
    <w:p w:rsidR="00173A37" w:rsidRPr="00173A37" w:rsidRDefault="00173A37" w:rsidP="00173A3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73A37" w:rsidRPr="00173A37" w:rsidTr="00173A37">
        <w:trPr>
          <w:jc w:val="center"/>
        </w:trPr>
        <w:tc>
          <w:tcPr>
            <w:tcW w:w="3882" w:type="dxa"/>
          </w:tcPr>
          <w:p w:rsidR="00173A37" w:rsidRPr="00173A37" w:rsidRDefault="00173A37" w:rsidP="00173A37">
            <w:pPr>
              <w:spacing w:before="0"/>
              <w:jc w:val="center"/>
              <w:rPr>
                <w:rFonts w:cs="Arial"/>
              </w:rPr>
            </w:pPr>
            <w:r w:rsidRPr="00173A37">
              <w:rPr>
                <w:rFonts w:cs="Arial"/>
              </w:rPr>
              <w:t>Датум:</w:t>
            </w:r>
          </w:p>
        </w:tc>
        <w:tc>
          <w:tcPr>
            <w:tcW w:w="2127" w:type="dxa"/>
          </w:tcPr>
          <w:p w:rsidR="00173A37" w:rsidRPr="00173A37" w:rsidRDefault="00173A37" w:rsidP="00173A37">
            <w:pPr>
              <w:spacing w:before="0"/>
              <w:jc w:val="center"/>
              <w:rPr>
                <w:rFonts w:cs="Arial"/>
                <w:lang w:val="ru-RU"/>
              </w:rPr>
            </w:pPr>
          </w:p>
        </w:tc>
        <w:tc>
          <w:tcPr>
            <w:tcW w:w="4022" w:type="dxa"/>
          </w:tcPr>
          <w:p w:rsidR="00173A37" w:rsidRPr="00173A37" w:rsidRDefault="00173A37" w:rsidP="00173A37">
            <w:pPr>
              <w:spacing w:before="0"/>
              <w:jc w:val="center"/>
              <w:rPr>
                <w:rFonts w:cs="Arial"/>
                <w:lang w:val="ru-RU"/>
              </w:rPr>
            </w:pPr>
            <w:r w:rsidRPr="00173A37">
              <w:rPr>
                <w:rFonts w:cs="Arial"/>
              </w:rPr>
              <w:t>Понуђач</w:t>
            </w:r>
            <w:r w:rsidRPr="00173A37">
              <w:rPr>
                <w:rFonts w:cs="Arial"/>
                <w:lang w:val="ru-RU"/>
              </w:rPr>
              <w:t>:</w:t>
            </w:r>
          </w:p>
        </w:tc>
      </w:tr>
      <w:tr w:rsidR="00173A37" w:rsidRPr="00173A37" w:rsidTr="00173A37">
        <w:trPr>
          <w:jc w:val="center"/>
        </w:trPr>
        <w:tc>
          <w:tcPr>
            <w:tcW w:w="3882" w:type="dxa"/>
          </w:tcPr>
          <w:p w:rsidR="00173A37" w:rsidRPr="00173A37" w:rsidRDefault="00173A37" w:rsidP="00173A37">
            <w:pPr>
              <w:spacing w:before="0"/>
              <w:jc w:val="center"/>
              <w:rPr>
                <w:rFonts w:cs="Arial"/>
              </w:rPr>
            </w:pPr>
          </w:p>
        </w:tc>
        <w:tc>
          <w:tcPr>
            <w:tcW w:w="2127" w:type="dxa"/>
          </w:tcPr>
          <w:p w:rsidR="00173A37" w:rsidRPr="00173A37" w:rsidRDefault="00173A37" w:rsidP="00173A37">
            <w:pPr>
              <w:spacing w:before="0"/>
              <w:jc w:val="center"/>
              <w:rPr>
                <w:rFonts w:cs="Arial"/>
              </w:rPr>
            </w:pPr>
            <w:r w:rsidRPr="00173A37">
              <w:rPr>
                <w:rFonts w:cs="Arial"/>
              </w:rPr>
              <w:t>М.П.</w:t>
            </w:r>
          </w:p>
        </w:tc>
        <w:tc>
          <w:tcPr>
            <w:tcW w:w="4022" w:type="dxa"/>
          </w:tcPr>
          <w:p w:rsidR="00173A37" w:rsidRPr="00173A37" w:rsidRDefault="00173A37" w:rsidP="00173A37">
            <w:pPr>
              <w:spacing w:before="0"/>
              <w:jc w:val="center"/>
              <w:rPr>
                <w:rFonts w:cs="Arial"/>
                <w:lang w:val="ru-RU"/>
              </w:rPr>
            </w:pPr>
          </w:p>
        </w:tc>
      </w:tr>
      <w:tr w:rsidR="00173A37" w:rsidRPr="00173A37" w:rsidTr="00173A37">
        <w:trPr>
          <w:jc w:val="center"/>
        </w:trPr>
        <w:tc>
          <w:tcPr>
            <w:tcW w:w="3882" w:type="dxa"/>
            <w:tcBorders>
              <w:bottom w:val="single" w:sz="4" w:space="0" w:color="auto"/>
            </w:tcBorders>
          </w:tcPr>
          <w:p w:rsidR="00173A37" w:rsidRPr="00173A37" w:rsidRDefault="00173A37" w:rsidP="00173A37">
            <w:pPr>
              <w:spacing w:before="0"/>
              <w:jc w:val="center"/>
              <w:rPr>
                <w:rFonts w:cs="Arial"/>
              </w:rPr>
            </w:pPr>
          </w:p>
        </w:tc>
        <w:tc>
          <w:tcPr>
            <w:tcW w:w="2127" w:type="dxa"/>
          </w:tcPr>
          <w:p w:rsidR="00173A37" w:rsidRPr="00173A37" w:rsidRDefault="00173A37" w:rsidP="00173A37">
            <w:pPr>
              <w:spacing w:before="0"/>
              <w:jc w:val="center"/>
              <w:rPr>
                <w:rFonts w:cs="Arial"/>
                <w:lang w:val="ru-RU"/>
              </w:rPr>
            </w:pPr>
          </w:p>
        </w:tc>
        <w:tc>
          <w:tcPr>
            <w:tcW w:w="4022" w:type="dxa"/>
            <w:tcBorders>
              <w:bottom w:val="single" w:sz="4" w:space="0" w:color="auto"/>
            </w:tcBorders>
          </w:tcPr>
          <w:p w:rsidR="00173A37" w:rsidRPr="00173A37" w:rsidRDefault="00173A37" w:rsidP="00173A37">
            <w:pPr>
              <w:spacing w:before="0"/>
              <w:jc w:val="center"/>
              <w:rPr>
                <w:rFonts w:cs="Arial"/>
                <w:lang w:val="ru-RU"/>
              </w:rPr>
            </w:pPr>
          </w:p>
        </w:tc>
      </w:tr>
    </w:tbl>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 xml:space="preserve">                                                                                                 Потпис овлашћеног лица</w:t>
      </w:r>
    </w:p>
    <w:p w:rsidR="00173A37" w:rsidRPr="00173A37" w:rsidRDefault="00173A37" w:rsidP="00173A37">
      <w:pPr>
        <w:spacing w:before="0"/>
        <w:rPr>
          <w:rFonts w:cs="Arial"/>
        </w:rPr>
      </w:pPr>
      <w:r w:rsidRPr="00173A37">
        <w:rPr>
          <w:rFonts w:cs="Arial"/>
        </w:rPr>
        <w:t>Прилог:</w:t>
      </w:r>
    </w:p>
    <w:p w:rsidR="00173A37" w:rsidRPr="00173A37" w:rsidRDefault="00173A37" w:rsidP="00173A37">
      <w:pPr>
        <w:numPr>
          <w:ilvl w:val="0"/>
          <w:numId w:val="53"/>
        </w:numPr>
        <w:spacing w:before="0"/>
        <w:contextualSpacing/>
        <w:rPr>
          <w:rFonts w:eastAsia="Calibri" w:cs="Arial"/>
        </w:rPr>
      </w:pPr>
      <w:r w:rsidRPr="00173A37">
        <w:rPr>
          <w:rFonts w:eastAsia="Calibri" w:cs="Arial"/>
        </w:rPr>
        <w:t>1 једна потписана и оверена бланко сопствена меница као гаранција за отклањање недостатака у гарантном року</w:t>
      </w:r>
    </w:p>
    <w:p w:rsidR="00173A37" w:rsidRPr="00173A37" w:rsidRDefault="00173A37" w:rsidP="00173A37">
      <w:pPr>
        <w:numPr>
          <w:ilvl w:val="0"/>
          <w:numId w:val="53"/>
        </w:numPr>
        <w:spacing w:before="0"/>
        <w:contextualSpacing/>
        <w:rPr>
          <w:rFonts w:eastAsia="Calibri" w:cs="Arial"/>
        </w:rPr>
      </w:pPr>
      <w:r w:rsidRPr="00173A3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73A37" w:rsidRPr="00173A37" w:rsidRDefault="00173A37" w:rsidP="00173A37">
      <w:pPr>
        <w:numPr>
          <w:ilvl w:val="0"/>
          <w:numId w:val="53"/>
        </w:numPr>
        <w:spacing w:before="0"/>
        <w:contextualSpacing/>
        <w:rPr>
          <w:rFonts w:eastAsia="Calibri" w:cs="Arial"/>
        </w:rPr>
      </w:pPr>
      <w:r w:rsidRPr="00173A37">
        <w:rPr>
          <w:rFonts w:eastAsia="Calibri" w:cs="Arial"/>
        </w:rPr>
        <w:t xml:space="preserve">фотокопија ОП обрасца </w:t>
      </w:r>
    </w:p>
    <w:p w:rsidR="00173A37" w:rsidRPr="00173A37" w:rsidRDefault="00173A37" w:rsidP="00173A37">
      <w:pPr>
        <w:numPr>
          <w:ilvl w:val="0"/>
          <w:numId w:val="53"/>
        </w:numPr>
        <w:spacing w:before="0"/>
        <w:contextualSpacing/>
        <w:rPr>
          <w:rFonts w:ascii="Calibri" w:eastAsia="Calibri" w:hAnsi="Calibri" w:cs="Arial"/>
        </w:rPr>
      </w:pPr>
      <w:r w:rsidRPr="00173A37">
        <w:rPr>
          <w:rFonts w:eastAsia="Calibri"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w:t>
      </w:r>
      <w:r w:rsidRPr="00173A37">
        <w:rPr>
          <w:rFonts w:eastAsia="Calibri" w:cs="Arial"/>
          <w:color w:val="00B0F0"/>
        </w:rPr>
        <w:t xml:space="preserve"> </w:t>
      </w:r>
      <w:r w:rsidRPr="00173A37">
        <w:rPr>
          <w:rFonts w:eastAsia="Calibri" w:cs="Arial"/>
        </w:rPr>
        <w:t xml:space="preserve">са интернет странице Регистра меница и овлашћења НБС) </w:t>
      </w:r>
    </w:p>
    <w:p w:rsidR="00173A37" w:rsidRPr="00173A37" w:rsidRDefault="00173A37" w:rsidP="00173A37">
      <w:pPr>
        <w:spacing w:before="0"/>
        <w:rPr>
          <w:rFonts w:cs="Arial"/>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lang w:val="sr-Cyrl-RS"/>
        </w:rPr>
      </w:pP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color w:val="00B0F0"/>
        </w:rPr>
        <w:lastRenderedPageBreak/>
        <w:t xml:space="preserve">                                                                   </w:t>
      </w:r>
      <w:r w:rsidRPr="00173A37">
        <w:rPr>
          <w:rFonts w:cs="Arial"/>
        </w:rPr>
        <w:t>ПРИЛОГ бр. 5.</w:t>
      </w:r>
    </w:p>
    <w:p w:rsidR="00173A37" w:rsidRPr="00173A37" w:rsidRDefault="00173A37" w:rsidP="00173A37">
      <w:pPr>
        <w:spacing w:before="0"/>
        <w:rPr>
          <w:rFonts w:cs="Arial"/>
        </w:rPr>
      </w:pPr>
    </w:p>
    <w:p w:rsidR="00173A37" w:rsidRPr="00173A37" w:rsidRDefault="00173A37" w:rsidP="00173A37">
      <w:pPr>
        <w:spacing w:before="0"/>
        <w:rPr>
          <w:rFonts w:cs="Arial"/>
        </w:rPr>
      </w:pPr>
    </w:p>
    <w:p w:rsidR="00173A37" w:rsidRPr="00173A37" w:rsidRDefault="00173A37" w:rsidP="00173A37">
      <w:pPr>
        <w:spacing w:before="0"/>
        <w:jc w:val="center"/>
        <w:rPr>
          <w:rFonts w:cs="Arial"/>
          <w:lang w:val="sr-Cyrl-RS"/>
        </w:rPr>
      </w:pPr>
      <w:r>
        <w:rPr>
          <w:rFonts w:cs="Arial"/>
        </w:rPr>
        <w:t xml:space="preserve">ЗАПИСНИК О </w:t>
      </w:r>
      <w:r>
        <w:rPr>
          <w:rFonts w:cs="Arial"/>
          <w:lang w:val="sr-Cyrl-RS"/>
        </w:rPr>
        <w:t>ИЗВЕДЕНИМ РАДОВИМА</w:t>
      </w:r>
    </w:p>
    <w:p w:rsidR="00173A37" w:rsidRPr="00173A37" w:rsidRDefault="00173A37" w:rsidP="00173A37">
      <w:pPr>
        <w:spacing w:before="0"/>
        <w:rPr>
          <w:rFonts w:cs="Arial"/>
        </w:rPr>
      </w:pPr>
    </w:p>
    <w:p w:rsidR="00173A37" w:rsidRPr="00173A37" w:rsidRDefault="00173A37" w:rsidP="00173A37">
      <w:pPr>
        <w:spacing w:before="0"/>
        <w:rPr>
          <w:rFonts w:cs="Arial"/>
        </w:rPr>
      </w:pPr>
    </w:p>
    <w:p w:rsidR="00173A37" w:rsidRPr="00173A37" w:rsidRDefault="00173A37" w:rsidP="00173A37">
      <w:pPr>
        <w:spacing w:before="0"/>
        <w:jc w:val="left"/>
        <w:rPr>
          <w:rFonts w:cs="Arial"/>
        </w:rPr>
      </w:pPr>
      <w:r w:rsidRPr="00173A37">
        <w:rPr>
          <w:rFonts w:cs="Arial"/>
        </w:rPr>
        <w:t>Датум ___________</w:t>
      </w:r>
    </w:p>
    <w:p w:rsidR="00173A37" w:rsidRPr="00173A37" w:rsidRDefault="00173A37" w:rsidP="00173A37">
      <w:pPr>
        <w:spacing w:before="0"/>
        <w:rPr>
          <w:rFonts w:cs="Arial"/>
        </w:rPr>
      </w:pPr>
    </w:p>
    <w:p w:rsidR="00173A37" w:rsidRPr="00173A37" w:rsidRDefault="00173A37" w:rsidP="00173A37">
      <w:pPr>
        <w:spacing w:before="0"/>
        <w:rPr>
          <w:rFonts w:cs="Arial"/>
        </w:rPr>
      </w:pPr>
    </w:p>
    <w:p w:rsidR="00173A37" w:rsidRPr="00173A37" w:rsidRDefault="00173A37" w:rsidP="00173A37">
      <w:pPr>
        <w:spacing w:before="0"/>
        <w:rPr>
          <w:rFonts w:cs="Arial"/>
        </w:rPr>
      </w:pPr>
    </w:p>
    <w:p w:rsidR="00173A37" w:rsidRPr="00173A37" w:rsidRDefault="00173A37" w:rsidP="00173A37">
      <w:pPr>
        <w:tabs>
          <w:tab w:val="left" w:pos="720"/>
          <w:tab w:val="left" w:pos="1440"/>
          <w:tab w:val="left" w:pos="2160"/>
          <w:tab w:val="left" w:pos="2880"/>
          <w:tab w:val="left" w:pos="3600"/>
          <w:tab w:val="left" w:pos="5085"/>
        </w:tabs>
        <w:spacing w:before="0"/>
        <w:rPr>
          <w:rFonts w:cs="Arial"/>
        </w:rPr>
      </w:pPr>
      <w:r>
        <w:rPr>
          <w:rFonts w:cs="Arial"/>
        </w:rPr>
        <w:tab/>
      </w:r>
      <w:r>
        <w:rPr>
          <w:rFonts w:cs="Arial"/>
          <w:lang w:val="sr-Cyrl-RS"/>
        </w:rPr>
        <w:t>Извођач радова</w:t>
      </w:r>
      <w:r w:rsidRPr="00173A37">
        <w:rPr>
          <w:rFonts w:cs="Arial"/>
        </w:rPr>
        <w:t>:</w:t>
      </w:r>
      <w:r>
        <w:rPr>
          <w:rFonts w:cs="Arial"/>
          <w:lang w:val="sr-Cyrl-RS"/>
        </w:rPr>
        <w:t xml:space="preserve">          </w:t>
      </w:r>
      <w:r w:rsidR="00D23AED">
        <w:rPr>
          <w:rFonts w:cs="Arial"/>
        </w:rPr>
        <w:tab/>
      </w:r>
      <w:r w:rsidR="00D23AED">
        <w:rPr>
          <w:rFonts w:cs="Arial"/>
        </w:rPr>
        <w:tab/>
        <w:t xml:space="preserve">      </w:t>
      </w:r>
      <w:r w:rsidR="00D23AED">
        <w:rPr>
          <w:rFonts w:cs="Arial"/>
          <w:lang w:val="sr-Cyrl-RS"/>
        </w:rPr>
        <w:t>Наручилац</w:t>
      </w:r>
      <w:r w:rsidRPr="00173A37">
        <w:rPr>
          <w:rFonts w:cs="Arial"/>
        </w:rPr>
        <w:t>:</w:t>
      </w:r>
    </w:p>
    <w:p w:rsidR="00173A37" w:rsidRPr="00173A37" w:rsidRDefault="00173A37" w:rsidP="00173A37">
      <w:pPr>
        <w:spacing w:before="0"/>
        <w:rPr>
          <w:rFonts w:cs="Arial"/>
        </w:rPr>
      </w:pPr>
      <w:r w:rsidRPr="00173A37">
        <w:rPr>
          <w:rFonts w:cs="Arial"/>
        </w:rPr>
        <w:t>_________________________</w:t>
      </w:r>
      <w:r w:rsidRPr="00173A37">
        <w:rPr>
          <w:rFonts w:cs="Arial"/>
        </w:rPr>
        <w:tab/>
      </w:r>
      <w:r w:rsidRPr="00173A37">
        <w:rPr>
          <w:rFonts w:cs="Arial"/>
        </w:rPr>
        <w:tab/>
        <w:t xml:space="preserve">     ___________________________</w:t>
      </w:r>
    </w:p>
    <w:p w:rsidR="00173A37" w:rsidRPr="00173A37" w:rsidRDefault="00173A37" w:rsidP="00173A37">
      <w:pPr>
        <w:spacing w:before="0"/>
        <w:jc w:val="right"/>
        <w:rPr>
          <w:rFonts w:cs="Arial"/>
        </w:rPr>
      </w:pPr>
      <w:r w:rsidRPr="00173A37">
        <w:rPr>
          <w:rFonts w:cs="Arial"/>
        </w:rPr>
        <w:t xml:space="preserve">   (Назив правног  лица) </w:t>
      </w:r>
      <w:r w:rsidRPr="00173A37">
        <w:rPr>
          <w:rFonts w:cs="Arial"/>
        </w:rPr>
        <w:tab/>
      </w:r>
      <w:r w:rsidRPr="00173A37">
        <w:rPr>
          <w:rFonts w:cs="Arial"/>
        </w:rPr>
        <w:tab/>
      </w:r>
      <w:r w:rsidRPr="00173A37">
        <w:rPr>
          <w:rFonts w:cs="Arial"/>
        </w:rPr>
        <w:tab/>
        <w:t xml:space="preserve">(ЈП ЕПС, Огранак ТЕНТ Београд -Обреновац,  локација </w:t>
      </w:r>
      <w:r w:rsidRPr="00173A37">
        <w:rPr>
          <w:rFonts w:cs="Arial"/>
          <w:lang w:val="sr-Latn-RS"/>
        </w:rPr>
        <w:t>TE</w:t>
      </w:r>
      <w:r w:rsidRPr="00173A37">
        <w:rPr>
          <w:rFonts w:cs="Arial"/>
          <w:lang w:val="sr-Cyrl-RS"/>
        </w:rPr>
        <w:t>Н</w:t>
      </w:r>
      <w:r w:rsidRPr="00173A37">
        <w:rPr>
          <w:rFonts w:cs="Arial"/>
          <w:lang w:val="sr-Latn-RS"/>
        </w:rPr>
        <w:t>T A</w:t>
      </w:r>
      <w:r w:rsidRPr="00173A37">
        <w:rPr>
          <w:rFonts w:cs="Arial"/>
        </w:rPr>
        <w:t>)</w:t>
      </w:r>
    </w:p>
    <w:p w:rsidR="00173A37" w:rsidRPr="00173A37" w:rsidRDefault="00173A37" w:rsidP="00173A37">
      <w:pPr>
        <w:spacing w:before="0"/>
        <w:rPr>
          <w:rFonts w:cs="Arial"/>
        </w:rPr>
      </w:pPr>
    </w:p>
    <w:p w:rsidR="00173A37" w:rsidRPr="00173A37" w:rsidRDefault="00173A37" w:rsidP="00173A37">
      <w:pPr>
        <w:spacing w:before="0"/>
        <w:rPr>
          <w:rFonts w:cs="Arial"/>
        </w:rPr>
      </w:pPr>
    </w:p>
    <w:p w:rsidR="00173A37" w:rsidRPr="00173A37" w:rsidRDefault="00173A37" w:rsidP="00173A37">
      <w:pPr>
        <w:tabs>
          <w:tab w:val="center" w:pos="4514"/>
        </w:tabs>
        <w:spacing w:before="0"/>
        <w:rPr>
          <w:rFonts w:cs="Arial"/>
        </w:rPr>
      </w:pPr>
      <w:r w:rsidRPr="00173A37">
        <w:rPr>
          <w:rFonts w:cs="Arial"/>
        </w:rPr>
        <w:t>__________________________</w:t>
      </w:r>
      <w:r w:rsidRPr="00173A37">
        <w:rPr>
          <w:rFonts w:cs="Arial"/>
        </w:rPr>
        <w:tab/>
        <w:t xml:space="preserve">                      ______________________________</w:t>
      </w:r>
    </w:p>
    <w:p w:rsidR="00173A37" w:rsidRPr="00173A37" w:rsidRDefault="00173A37" w:rsidP="00173A37">
      <w:pPr>
        <w:spacing w:before="0"/>
        <w:jc w:val="right"/>
        <w:rPr>
          <w:rFonts w:cs="Arial"/>
        </w:rPr>
      </w:pPr>
      <w:r w:rsidRPr="00173A37">
        <w:rPr>
          <w:rFonts w:cs="Arial"/>
        </w:rPr>
        <w:t xml:space="preserve">(Адреса правног  лица) </w:t>
      </w:r>
      <w:r w:rsidRPr="00173A37">
        <w:rPr>
          <w:rFonts w:cs="Arial"/>
        </w:rPr>
        <w:tab/>
      </w:r>
      <w:r w:rsidRPr="00173A37">
        <w:rPr>
          <w:rFonts w:cs="Arial"/>
        </w:rPr>
        <w:tab/>
      </w:r>
      <w:r w:rsidRPr="00173A37">
        <w:rPr>
          <w:rFonts w:cs="Arial"/>
        </w:rPr>
        <w:tab/>
        <w:t>(Богољуба Урошевића Црног 44, 11500 Обреновац)</w:t>
      </w:r>
    </w:p>
    <w:p w:rsidR="00173A37" w:rsidRPr="00173A37" w:rsidRDefault="00173A37" w:rsidP="00173A37">
      <w:pPr>
        <w:spacing w:before="0"/>
        <w:rPr>
          <w:rFonts w:cs="Arial"/>
        </w:rPr>
      </w:pP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Број Уговора/Датум:      __________________________________________</w:t>
      </w:r>
    </w:p>
    <w:p w:rsidR="00173A37" w:rsidRPr="00173A37" w:rsidRDefault="00173A37" w:rsidP="00173A37">
      <w:pPr>
        <w:spacing w:before="0"/>
        <w:rPr>
          <w:rFonts w:cs="Arial"/>
        </w:rPr>
      </w:pPr>
      <w:r w:rsidRPr="00173A37">
        <w:rPr>
          <w:rFonts w:cs="Arial"/>
        </w:rPr>
        <w:t>Број захтева за спољну услугу (ЗСУ):  ________________________</w:t>
      </w:r>
    </w:p>
    <w:p w:rsidR="00173A37" w:rsidRPr="00173A37" w:rsidRDefault="00173A37" w:rsidP="00173A37">
      <w:pPr>
        <w:spacing w:before="0"/>
        <w:rPr>
          <w:rFonts w:cs="Arial"/>
        </w:rPr>
      </w:pPr>
      <w:r w:rsidRPr="00173A37">
        <w:rPr>
          <w:rFonts w:cs="Arial"/>
        </w:rPr>
        <w:t>Место извршене услуге</w:t>
      </w:r>
      <w:r w:rsidRPr="00173A37">
        <w:rPr>
          <w:rFonts w:cs="Arial"/>
          <w:vertAlign w:val="superscript"/>
          <w:lang w:val="ru-RU"/>
        </w:rPr>
        <w:t xml:space="preserve"> 1</w:t>
      </w:r>
      <w:r w:rsidRPr="00173A37">
        <w:rPr>
          <w:rFonts w:cs="Arial"/>
        </w:rPr>
        <w:t>:  __________________________</w:t>
      </w:r>
    </w:p>
    <w:p w:rsidR="00173A37" w:rsidRPr="00173A37" w:rsidRDefault="00173A37" w:rsidP="00173A37">
      <w:pPr>
        <w:spacing w:before="0"/>
        <w:rPr>
          <w:rFonts w:cs="Arial"/>
        </w:rPr>
      </w:pPr>
      <w:r w:rsidRPr="00173A37">
        <w:rPr>
          <w:rFonts w:cs="Arial"/>
        </w:rPr>
        <w:t>Објекат: ______________________________________________________</w:t>
      </w:r>
    </w:p>
    <w:p w:rsidR="00173A37" w:rsidRPr="00173A37" w:rsidRDefault="00173A37" w:rsidP="00173A37">
      <w:pPr>
        <w:spacing w:before="0"/>
        <w:rPr>
          <w:rFonts w:cs="Arial"/>
        </w:rPr>
      </w:pP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 xml:space="preserve">А) ДЕТАЉНА СПЕЦИФИКАЦИЈА УСЛУГЕ: </w:t>
      </w:r>
    </w:p>
    <w:p w:rsidR="00173A37" w:rsidRPr="00173A37" w:rsidRDefault="00173A37" w:rsidP="00173A37">
      <w:pPr>
        <w:spacing w:before="0"/>
        <w:rPr>
          <w:rFonts w:cs="Arial"/>
        </w:rPr>
      </w:pPr>
    </w:p>
    <w:p w:rsidR="00173A37" w:rsidRPr="00173A37" w:rsidRDefault="00D23AED" w:rsidP="00173A37">
      <w:pPr>
        <w:spacing w:before="0"/>
        <w:rPr>
          <w:rFonts w:cs="Arial"/>
        </w:rPr>
      </w:pPr>
      <w:r>
        <w:rPr>
          <w:rFonts w:cs="Arial"/>
        </w:rPr>
        <w:t>Укупна вредност из</w:t>
      </w:r>
      <w:r>
        <w:rPr>
          <w:rFonts w:cs="Arial"/>
          <w:lang w:val="sr-Cyrl-RS"/>
        </w:rPr>
        <w:t>ведених радова</w:t>
      </w:r>
      <w:r w:rsidR="00173A37" w:rsidRPr="00173A37">
        <w:rPr>
          <w:rFonts w:cs="Arial"/>
        </w:rPr>
        <w:t xml:space="preserve"> по спецификацији (без ПДВ) </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ПРИЛОГ: НАЛОГ ЗА НАБАВКУ (садржи предмет, рок, количину, јед.мере, јед.цену без ПДВ, укупну цену без ПДВ, укупан износ без ПДВ)</w:t>
      </w:r>
      <w:r w:rsidR="00D23AED">
        <w:rPr>
          <w:rFonts w:cs="Arial"/>
        </w:rPr>
        <w:t xml:space="preserve"> / Извештај о из</w:t>
      </w:r>
      <w:r w:rsidR="00D23AED">
        <w:rPr>
          <w:rFonts w:cs="Arial"/>
          <w:lang w:val="sr-Cyrl-RS"/>
        </w:rPr>
        <w:t>веденим радовима</w:t>
      </w:r>
      <w:r w:rsidRPr="00173A37">
        <w:rPr>
          <w:rFonts w:cs="Arial"/>
        </w:rPr>
        <w:t xml:space="preserve"> </w:t>
      </w:r>
    </w:p>
    <w:p w:rsidR="00173A37" w:rsidRPr="00173A37" w:rsidRDefault="00D23AED" w:rsidP="00173A37">
      <w:pPr>
        <w:spacing w:before="0"/>
        <w:rPr>
          <w:rFonts w:cs="Arial"/>
        </w:rPr>
      </w:pPr>
      <w:r>
        <w:rPr>
          <w:rFonts w:cs="Arial"/>
        </w:rPr>
        <w:t>Предмет уговора (</w:t>
      </w:r>
      <w:r>
        <w:rPr>
          <w:rFonts w:cs="Arial"/>
          <w:lang w:val="sr-Cyrl-RS"/>
        </w:rPr>
        <w:t>радови</w:t>
      </w:r>
      <w:r w:rsidR="00173A37" w:rsidRPr="00173A37">
        <w:rPr>
          <w:rFonts w:cs="Arial"/>
        </w:rPr>
        <w:t>) одговара траженим техничким карактеристикама.</w:t>
      </w:r>
      <w:r w:rsidR="00173A37" w:rsidRPr="00173A37">
        <w:rPr>
          <w:rFonts w:cs="Arial"/>
        </w:rPr>
        <w:tab/>
      </w:r>
    </w:p>
    <w:p w:rsidR="00173A37" w:rsidRPr="00173A37" w:rsidRDefault="00173A37" w:rsidP="00173A37">
      <w:pPr>
        <w:spacing w:before="0"/>
        <w:rPr>
          <w:rFonts w:cs="Arial"/>
        </w:rPr>
      </w:pPr>
      <w:r w:rsidRPr="00173A37">
        <w:rPr>
          <w:rFonts w:cs="Arial"/>
        </w:rPr>
        <w:t>□ ДА</w:t>
      </w:r>
    </w:p>
    <w:p w:rsidR="00173A37" w:rsidRPr="00173A37" w:rsidRDefault="00173A37" w:rsidP="00173A37">
      <w:pPr>
        <w:spacing w:before="0"/>
        <w:rPr>
          <w:rFonts w:cs="Arial"/>
        </w:rPr>
      </w:pPr>
      <w:r w:rsidRPr="00173A37">
        <w:rPr>
          <w:rFonts w:cs="Arial"/>
        </w:rPr>
        <w:t>□ НЕ</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 xml:space="preserve">Предмет уговора нема видљивих оштећења </w:t>
      </w:r>
      <w:r w:rsidRPr="00173A37">
        <w:rPr>
          <w:rFonts w:cs="Arial"/>
        </w:rPr>
        <w:tab/>
      </w:r>
    </w:p>
    <w:p w:rsidR="00173A37" w:rsidRPr="00173A37" w:rsidRDefault="00173A37" w:rsidP="00173A37">
      <w:pPr>
        <w:spacing w:before="0"/>
        <w:rPr>
          <w:rFonts w:cs="Arial"/>
        </w:rPr>
      </w:pPr>
      <w:r w:rsidRPr="00173A37">
        <w:rPr>
          <w:rFonts w:cs="Arial"/>
        </w:rPr>
        <w:t>□ ДА</w:t>
      </w:r>
    </w:p>
    <w:p w:rsidR="00173A37" w:rsidRPr="00173A37" w:rsidRDefault="00173A37" w:rsidP="00173A37">
      <w:pPr>
        <w:spacing w:before="0"/>
        <w:rPr>
          <w:rFonts w:cs="Arial"/>
        </w:rPr>
      </w:pPr>
      <w:r w:rsidRPr="00173A37">
        <w:rPr>
          <w:rFonts w:cs="Arial"/>
        </w:rPr>
        <w:t>□ НЕ</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Укупан број позиција из спецификације:                            Број улаза:</w:t>
      </w:r>
    </w:p>
    <w:p w:rsidR="00173A37" w:rsidRPr="00173A37" w:rsidRDefault="00173A37" w:rsidP="00173A37">
      <w:pPr>
        <w:spacing w:before="0"/>
        <w:rPr>
          <w:rFonts w:cs="Arial"/>
        </w:rPr>
      </w:pPr>
      <w:r w:rsidRPr="00173A37">
        <w:rPr>
          <w:rFonts w:cs="Arial"/>
        </w:rPr>
        <w:t>___________________________________________________________________</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73A37" w:rsidRPr="00173A37" w:rsidRDefault="00173A37" w:rsidP="00173A37">
      <w:pPr>
        <w:spacing w:before="0"/>
        <w:rPr>
          <w:rFonts w:cs="Arial"/>
        </w:rPr>
      </w:pPr>
    </w:p>
    <w:p w:rsidR="00173A37" w:rsidRPr="00173A37" w:rsidRDefault="00173A37" w:rsidP="00173A37">
      <w:pPr>
        <w:spacing w:before="0"/>
        <w:rPr>
          <w:rFonts w:cs="Arial"/>
        </w:rPr>
      </w:pP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Б) Да су услуга(е) извршени у обиму, квалитету, уговореном року и сагласно уговору потврђују:</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 xml:space="preserve"> </w:t>
      </w:r>
      <w:r w:rsidR="00D23AED">
        <w:rPr>
          <w:rFonts w:cs="Arial"/>
        </w:rPr>
        <w:t xml:space="preserve">   </w:t>
      </w:r>
      <w:r w:rsidR="00D23AED">
        <w:rPr>
          <w:rFonts w:cs="Arial"/>
          <w:lang w:val="sr-Cyrl-RS"/>
        </w:rPr>
        <w:t>ИЗВОЂАЧ</w:t>
      </w:r>
      <w:r w:rsidRPr="00173A37">
        <w:rPr>
          <w:rFonts w:cs="Arial"/>
        </w:rPr>
        <w:t>:</w:t>
      </w:r>
      <w:r w:rsidR="00D23AED">
        <w:rPr>
          <w:rFonts w:cs="Arial"/>
          <w:lang w:val="sr-Cyrl-RS"/>
        </w:rPr>
        <w:t xml:space="preserve"> </w:t>
      </w:r>
      <w:r w:rsidR="00D23AED">
        <w:rPr>
          <w:rFonts w:cs="Arial"/>
        </w:rPr>
        <w:tab/>
        <w:t xml:space="preserve">            </w:t>
      </w:r>
      <w:r w:rsidR="00D23AED">
        <w:rPr>
          <w:rFonts w:cs="Arial"/>
          <w:lang w:val="sr-Cyrl-RS"/>
        </w:rPr>
        <w:t>НАРУЧИЛАЦ</w:t>
      </w:r>
      <w:r w:rsidRPr="00173A37">
        <w:rPr>
          <w:rFonts w:cs="Arial"/>
        </w:rPr>
        <w:t xml:space="preserve">:                 </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_______________</w:t>
      </w:r>
      <w:r w:rsidRPr="00173A37">
        <w:rPr>
          <w:rFonts w:cs="Arial"/>
        </w:rPr>
        <w:tab/>
        <w:t xml:space="preserve">         ____________________         </w:t>
      </w:r>
    </w:p>
    <w:p w:rsidR="00173A37" w:rsidRPr="00173A37" w:rsidRDefault="00173A37" w:rsidP="00173A37">
      <w:pPr>
        <w:rPr>
          <w:rFonts w:cs="Arial"/>
          <w:lang w:val="ru-RU"/>
        </w:rPr>
      </w:pPr>
      <w:r w:rsidRPr="00173A37">
        <w:rPr>
          <w:rFonts w:cs="Arial"/>
          <w:lang w:val="ru-RU"/>
        </w:rPr>
        <w:t xml:space="preserve">    (Име и презиме)</w:t>
      </w:r>
      <w:r w:rsidRPr="00173A37">
        <w:rPr>
          <w:rFonts w:cs="Arial"/>
          <w:lang w:val="ru-RU"/>
        </w:rPr>
        <w:tab/>
      </w:r>
      <w:r w:rsidRPr="00173A37">
        <w:rPr>
          <w:rFonts w:cs="Arial"/>
          <w:lang w:val="ru-RU"/>
        </w:rPr>
        <w:tab/>
        <w:t xml:space="preserve">   (Име и презиме)                   </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____________________</w:t>
      </w:r>
      <w:r w:rsidRPr="00173A37">
        <w:rPr>
          <w:rFonts w:cs="Arial"/>
        </w:rPr>
        <w:tab/>
        <w:t xml:space="preserve">_____________________      </w:t>
      </w:r>
    </w:p>
    <w:p w:rsidR="00173A37" w:rsidRPr="00173A37" w:rsidRDefault="00173A37" w:rsidP="00173A37">
      <w:pPr>
        <w:spacing w:before="0"/>
        <w:rPr>
          <w:rFonts w:cs="Arial"/>
        </w:rPr>
      </w:pPr>
      <w:r w:rsidRPr="00173A37">
        <w:rPr>
          <w:rFonts w:cs="Arial"/>
        </w:rPr>
        <w:t xml:space="preserve">    (Потпис)</w:t>
      </w:r>
      <w:r w:rsidRPr="00173A37">
        <w:rPr>
          <w:rFonts w:cs="Arial"/>
        </w:rPr>
        <w:tab/>
      </w:r>
      <w:r w:rsidRPr="00173A37">
        <w:rPr>
          <w:rFonts w:cs="Arial"/>
        </w:rPr>
        <w:tab/>
      </w:r>
      <w:r w:rsidRPr="00173A37">
        <w:rPr>
          <w:rFonts w:cs="Arial"/>
        </w:rPr>
        <w:tab/>
        <w:t xml:space="preserve">        (Потпис)                                </w:t>
      </w:r>
    </w:p>
    <w:p w:rsidR="00173A37" w:rsidRPr="00173A37" w:rsidRDefault="00173A37" w:rsidP="00173A37">
      <w:pPr>
        <w:spacing w:before="0"/>
        <w:rPr>
          <w:rFonts w:cs="Arial"/>
        </w:rPr>
      </w:pP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vertAlign w:val="superscript"/>
          <w:lang w:val="ru-RU"/>
        </w:rPr>
        <w:t>1)</w:t>
      </w:r>
      <w:r w:rsidRPr="00173A37">
        <w:rPr>
          <w:rFonts w:cs="Arial"/>
        </w:rPr>
        <w:t xml:space="preserve">  у случају да се услуга односи на већи број МТ, уз Записник приложити посебну спецификацију по МТ</w:t>
      </w:r>
    </w:p>
    <w:p w:rsidR="00173A37" w:rsidRPr="00173A37" w:rsidRDefault="00173A37" w:rsidP="00173A37">
      <w:pPr>
        <w:spacing w:before="0"/>
        <w:rPr>
          <w:rFonts w:cs="Arial"/>
        </w:rPr>
      </w:pPr>
    </w:p>
    <w:p w:rsidR="00173A37" w:rsidRPr="00173A37" w:rsidRDefault="00173A37" w:rsidP="00173A37">
      <w:pPr>
        <w:spacing w:before="0"/>
        <w:rPr>
          <w:rFonts w:cs="Arial"/>
        </w:rPr>
      </w:pPr>
      <w:r w:rsidRPr="00173A37">
        <w:rPr>
          <w:rFonts w:cs="Arial"/>
        </w:rPr>
        <w:t>*Појашњења:</w:t>
      </w:r>
    </w:p>
    <w:p w:rsidR="00173A37" w:rsidRPr="00173A37" w:rsidRDefault="00173A37" w:rsidP="00173A37">
      <w:pPr>
        <w:spacing w:before="0"/>
        <w:rPr>
          <w:rFonts w:cs="Arial"/>
        </w:rPr>
      </w:pPr>
      <w:r w:rsidRPr="00173A37">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173A37" w:rsidRPr="00173A37" w:rsidRDefault="00173A37" w:rsidP="00173A37">
      <w:pPr>
        <w:spacing w:before="0"/>
        <w:rPr>
          <w:rFonts w:cs="Arial"/>
        </w:rPr>
      </w:pPr>
      <w:r w:rsidRPr="00173A37">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73A37" w:rsidRPr="00173A37" w:rsidRDefault="00173A37" w:rsidP="00173A37">
      <w:pPr>
        <w:spacing w:before="0"/>
        <w:rPr>
          <w:rFonts w:cs="Arial"/>
        </w:rPr>
      </w:pPr>
      <w:r w:rsidRPr="00173A37">
        <w:rPr>
          <w:rFonts w:cs="Arial"/>
        </w:rPr>
        <w:t>-Сви добављачи биће дужни да уз фактуру доставе и обострано потписани Записник.</w:t>
      </w:r>
    </w:p>
    <w:p w:rsidR="00173A37" w:rsidRPr="00173A37" w:rsidRDefault="00173A37" w:rsidP="00173A37">
      <w:pPr>
        <w:spacing w:before="0"/>
        <w:rPr>
          <w:rFonts w:cs="Arial"/>
        </w:rPr>
      </w:pPr>
      <w:r w:rsidRPr="00173A37">
        <w:rPr>
          <w:rFonts w:cs="Arial"/>
        </w:rPr>
        <w:t xml:space="preserve">-Обавеза Наручиоца је издавање писменог Налога за набавку без обзира на предмет набавке </w:t>
      </w:r>
    </w:p>
    <w:p w:rsidR="00831ED8" w:rsidRPr="008377FF" w:rsidRDefault="00831ED8" w:rsidP="001B0370">
      <w:pPr>
        <w:spacing w:before="0"/>
        <w:jc w:val="right"/>
        <w:rPr>
          <w:rFonts w:cs="Arial"/>
          <w:b/>
        </w:rPr>
      </w:pPr>
    </w:p>
    <w:p w:rsidR="00343A18" w:rsidRPr="008377FF" w:rsidRDefault="00343A18" w:rsidP="00191798">
      <w:pPr>
        <w:pStyle w:val="KDPodnaslov1"/>
        <w:spacing w:before="0"/>
        <w:jc w:val="center"/>
        <w:rPr>
          <w:rFonts w:cs="Arial"/>
        </w:rPr>
      </w:pPr>
      <w:r w:rsidRPr="008377FF">
        <w:rPr>
          <w:rFonts w:eastAsia="Arial Unicode MS" w:cs="Arial"/>
        </w:rPr>
        <w:br w:type="page"/>
      </w:r>
      <w:bookmarkStart w:id="271" w:name="_Toc442559948"/>
      <w:r w:rsidR="00DB64EA">
        <w:rPr>
          <w:rFonts w:eastAsia="Arial Unicode MS" w:cs="Arial"/>
        </w:rPr>
        <w:lastRenderedPageBreak/>
        <w:t>8.</w:t>
      </w:r>
      <w:r w:rsidRPr="008377FF">
        <w:rPr>
          <w:rFonts w:cs="Arial"/>
        </w:rPr>
        <w:t>МОДЕЛ УГОВОРА</w:t>
      </w:r>
      <w:bookmarkEnd w:id="271"/>
    </w:p>
    <w:p w:rsidR="002F343E" w:rsidRPr="00AF636D" w:rsidRDefault="002F343E" w:rsidP="00AF636D">
      <w:pPr>
        <w:pStyle w:val="KDPodnaslov1"/>
        <w:spacing w:before="0"/>
        <w:rPr>
          <w:rFonts w:cs="Arial"/>
          <w:lang w:val="sr-Cyrl-RS"/>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733E53" w:rsidRPr="00733E53" w:rsidRDefault="00733E53" w:rsidP="00475095">
      <w:pPr>
        <w:numPr>
          <w:ilvl w:val="0"/>
          <w:numId w:val="17"/>
        </w:numPr>
        <w:rPr>
          <w:rFonts w:cs="Arial"/>
        </w:rPr>
      </w:pPr>
      <w:r w:rsidRPr="00733E53">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w:t>
      </w:r>
      <w:r w:rsidR="00D10129">
        <w:rPr>
          <w:rFonts w:cs="Arial"/>
        </w:rPr>
        <w:t xml:space="preserve"> по пуномоћју бр. </w:t>
      </w:r>
      <w:r w:rsidR="00A32BFD" w:rsidRPr="00414FBC">
        <w:rPr>
          <w:rFonts w:cs="Arial"/>
          <w:lang w:val="sr-Cyrl-CS"/>
        </w:rPr>
        <w:t>12.01.</w:t>
      </w:r>
      <w:r w:rsidR="00A32BFD">
        <w:rPr>
          <w:rFonts w:cs="Arial"/>
          <w:lang w:val="sr-Cyrl-CS"/>
        </w:rPr>
        <w:t>296992</w:t>
      </w:r>
      <w:r w:rsidR="00A32BFD" w:rsidRPr="00414FBC">
        <w:rPr>
          <w:rFonts w:cs="Arial"/>
          <w:lang w:val="sr-Cyrl-CS"/>
        </w:rPr>
        <w:t xml:space="preserve">/1-17 од </w:t>
      </w:r>
      <w:r w:rsidR="00A32BFD">
        <w:rPr>
          <w:rFonts w:cs="Arial"/>
          <w:lang w:val="sr-Cyrl-CS"/>
        </w:rPr>
        <w:t>1</w:t>
      </w:r>
      <w:r w:rsidR="00A32BFD" w:rsidRPr="00414FBC">
        <w:rPr>
          <w:rFonts w:cs="Arial"/>
          <w:lang w:val="sr-Cyrl-CS"/>
        </w:rPr>
        <w:t>5.06.2017</w:t>
      </w:r>
      <w:r w:rsidRPr="00733E53">
        <w:rPr>
          <w:rFonts w:cs="Arial"/>
        </w:rPr>
        <w:t xml:space="preserve">. године, заступа </w:t>
      </w:r>
      <w:r w:rsidR="0070202E" w:rsidRPr="006B66B0">
        <w:rPr>
          <w:rFonts w:cs="Arial"/>
          <w:szCs w:val="24"/>
          <w:lang w:val="sr-Cyrl-RS"/>
        </w:rPr>
        <w:t>финансијски директор</w:t>
      </w:r>
      <w:r w:rsidR="0070202E" w:rsidRPr="006B66B0">
        <w:rPr>
          <w:rFonts w:cs="Arial"/>
          <w:szCs w:val="24"/>
        </w:rPr>
        <w:t xml:space="preserve"> </w:t>
      </w:r>
      <w:r w:rsidR="0070202E" w:rsidRPr="006B66B0">
        <w:rPr>
          <w:rFonts w:cs="Arial"/>
          <w:szCs w:val="24"/>
          <w:lang w:val="sr-Cyrl-RS"/>
        </w:rPr>
        <w:t xml:space="preserve"> </w:t>
      </w:r>
      <w:r w:rsidR="0070202E">
        <w:rPr>
          <w:rFonts w:eastAsia="Arial Unicode MS" w:cs="Arial"/>
          <w:kern w:val="1"/>
          <w:szCs w:val="24"/>
          <w:lang w:val="sr-Cyrl-RS" w:eastAsia="ar-SA"/>
        </w:rPr>
        <w:t>Огранка ТЕНТ,</w:t>
      </w:r>
      <w:r w:rsidR="00D10129">
        <w:rPr>
          <w:rFonts w:cs="Arial"/>
          <w:lang w:val="sr-Cyrl-RS"/>
        </w:rPr>
        <w:t xml:space="preserve"> </w:t>
      </w:r>
      <w:r w:rsidR="0070202E">
        <w:rPr>
          <w:rFonts w:cs="Arial"/>
          <w:lang w:val="sr-Cyrl-CS"/>
        </w:rPr>
        <w:t>Жељко Вујиновић</w:t>
      </w:r>
      <w:r w:rsidR="0070202E" w:rsidRPr="00733E53">
        <w:rPr>
          <w:rFonts w:cs="Arial"/>
        </w:rPr>
        <w:t xml:space="preserve"> </w:t>
      </w:r>
      <w:r w:rsidRPr="00733E53">
        <w:rPr>
          <w:rFonts w:cs="Arial"/>
        </w:rPr>
        <w:t>(у даљем тексту: Наручилац)</w:t>
      </w:r>
    </w:p>
    <w:p w:rsidR="00873EBD" w:rsidRPr="00733E53" w:rsidRDefault="00873EBD" w:rsidP="00733E53">
      <w:pPr>
        <w:tabs>
          <w:tab w:val="left" w:pos="2490"/>
        </w:tabs>
        <w:spacing w:before="0"/>
        <w:ind w:left="360"/>
        <w:rPr>
          <w:rFonts w:eastAsia="Arial Unicode MS" w:cs="Arial"/>
          <w:lang w:val="sr-Cyrl-CS"/>
        </w:rPr>
      </w:pPr>
      <w:r w:rsidRPr="00733E53">
        <w:rPr>
          <w:rFonts w:eastAsia="Arial Unicode MS" w:cs="Arial"/>
          <w:lang w:val="sr-Cyrl-CS"/>
        </w:rPr>
        <w:t>и</w:t>
      </w:r>
      <w:r w:rsidR="000C5AD2" w:rsidRPr="00733E53">
        <w:rPr>
          <w:rFonts w:eastAsia="Arial Unicode MS" w:cs="Arial"/>
          <w:lang w:val="sr-Cyrl-CS"/>
        </w:rPr>
        <w:tab/>
      </w:r>
    </w:p>
    <w:p w:rsidR="00873EBD" w:rsidRPr="008377FF" w:rsidRDefault="00873EBD" w:rsidP="00733E53">
      <w:pPr>
        <w:spacing w:before="0"/>
        <w:rPr>
          <w:rFonts w:eastAsia="Arial Unicode MS"/>
          <w:lang w:val="sr-Cyrl-CS"/>
        </w:rPr>
      </w:pPr>
    </w:p>
    <w:p w:rsidR="00873EBD" w:rsidRPr="008377FF" w:rsidRDefault="00873EBD" w:rsidP="00475095">
      <w:pPr>
        <w:numPr>
          <w:ilvl w:val="0"/>
          <w:numId w:val="17"/>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F162E1" w:rsidRPr="007D5D7E" w:rsidRDefault="00F162E1" w:rsidP="00F162E1">
      <w:pPr>
        <w:rPr>
          <w:rFonts w:eastAsia="Arial Unicode MS"/>
          <w:lang w:val="sr-Cyrl-RS"/>
        </w:rPr>
      </w:pPr>
      <w:r w:rsidRPr="008377FF">
        <w:rPr>
          <w:rFonts w:eastAsia="Arial Unicode MS"/>
        </w:rPr>
        <w:t>Закључиле су следећи</w:t>
      </w:r>
      <w:r>
        <w:rPr>
          <w:rFonts w:eastAsia="Arial Unicode MS"/>
          <w:lang w:val="sr-Cyrl-RS"/>
        </w:rPr>
        <w:t xml:space="preserve"> уговор:</w:t>
      </w:r>
    </w:p>
    <w:p w:rsidR="00873EBD" w:rsidRPr="00F162E1" w:rsidRDefault="00873EBD" w:rsidP="00873EBD">
      <w:pPr>
        <w:rPr>
          <w:rFonts w:eastAsia="Arial Unicode MS"/>
          <w:lang w:val="sr-Cyrl-RS"/>
        </w:rPr>
      </w:pPr>
    </w:p>
    <w:p w:rsidR="00DB64EA" w:rsidRPr="00F162E1" w:rsidRDefault="00DB64EA" w:rsidP="00F162E1">
      <w:pPr>
        <w:pStyle w:val="KDParagraf"/>
        <w:spacing w:before="0"/>
        <w:jc w:val="center"/>
        <w:rPr>
          <w:rFonts w:cs="Arial"/>
          <w:b/>
          <w:lang w:val="sr-Cyrl-RS"/>
        </w:rPr>
      </w:pPr>
      <w:r w:rsidRPr="00E47C2E">
        <w:rPr>
          <w:rFonts w:cs="Arial"/>
          <w:b/>
        </w:rPr>
        <w:t xml:space="preserve">УГОВОР О </w:t>
      </w:r>
      <w:r>
        <w:rPr>
          <w:rFonts w:cs="Arial"/>
          <w:b/>
        </w:rPr>
        <w:t>ИЗВОЂЕЊУ РАДОВА</w:t>
      </w: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721202"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E642A8">
        <w:rPr>
          <w:rFonts w:eastAsia="Arial Unicode MS"/>
          <w:lang w:val="sr-Cyrl-RS"/>
        </w:rPr>
        <w:t>3000/1557/2018 (2046</w:t>
      </w:r>
      <w:r w:rsidR="00F162E1">
        <w:rPr>
          <w:rFonts w:eastAsia="Arial Unicode MS"/>
          <w:lang w:val="sr-Cyrl-RS"/>
        </w:rPr>
        <w:t>/2017)</w:t>
      </w:r>
      <w:r w:rsidRPr="008377FF">
        <w:rPr>
          <w:rFonts w:eastAsia="Arial Unicode MS"/>
          <w:lang w:val="sr-Cyrl-CS"/>
        </w:rPr>
        <w:t xml:space="preserve">– </w:t>
      </w:r>
      <w:r w:rsidR="00B230A9" w:rsidRPr="006A3587">
        <w:rPr>
          <w:rFonts w:cs="Arial"/>
        </w:rPr>
        <w:t>„</w:t>
      </w:r>
      <w:r w:rsidR="002C70D2" w:rsidRPr="002C70D2">
        <w:rPr>
          <w:rFonts w:cs="Arial"/>
          <w:lang w:val="ru-RU"/>
        </w:rPr>
        <w:t xml:space="preserve"> </w:t>
      </w:r>
      <w:r w:rsidR="00E642A8" w:rsidRPr="00324192">
        <w:rPr>
          <w:rFonts w:eastAsia="Arial" w:cs="Arial"/>
          <w:color w:val="000000"/>
          <w:szCs w:val="20"/>
          <w:lang w:val="sr-Latn-RS" w:eastAsia="sr-Latn-RS"/>
        </w:rPr>
        <w:t>Поправка димњака ТЕНТ-А</w:t>
      </w:r>
      <w:r w:rsidR="002C70D2" w:rsidRPr="006A3587">
        <w:rPr>
          <w:rFonts w:cs="Arial"/>
        </w:rPr>
        <w:t xml:space="preserve"> </w:t>
      </w:r>
      <w:r w:rsidR="00B230A9" w:rsidRPr="006A3587">
        <w:rPr>
          <w:rFonts w:cs="Arial"/>
        </w:rPr>
        <w:t>“</w:t>
      </w:r>
      <w:r w:rsidR="00B230A9">
        <w:rPr>
          <w:rFonts w:cs="Arial"/>
          <w:lang w:val="sr-Cyrl-RS"/>
        </w:rPr>
        <w:t>.</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89441A">
        <w:rPr>
          <w:rFonts w:cs="Arial"/>
        </w:rPr>
        <w:t xml:space="preserve">Наручиоца </w:t>
      </w:r>
      <w:r w:rsidR="00DB64EA" w:rsidRPr="00B230A9">
        <w:rPr>
          <w:rFonts w:eastAsia="Arial Unicode MS"/>
          <w:lang w:val="sr-Cyrl-CS"/>
        </w:rPr>
        <w:t xml:space="preserve"> </w:t>
      </w:r>
      <w:r w:rsidRPr="00B230A9">
        <w:rPr>
          <w:rFonts w:eastAsia="Arial Unicode MS"/>
          <w:lang w:val="sr-Cyrl-CS"/>
        </w:rPr>
        <w:t xml:space="preserve">од </w:t>
      </w:r>
      <w:r w:rsidRPr="00B230A9">
        <w:rPr>
          <w:rFonts w:eastAsia="Arial Unicode MS"/>
        </w:rPr>
        <w:t>___</w:t>
      </w:r>
      <w:r w:rsidR="00191798">
        <w:rPr>
          <w:rFonts w:eastAsia="Arial Unicode MS"/>
          <w:lang w:val="sr-Cyrl-RS"/>
        </w:rPr>
        <w:t>.</w:t>
      </w:r>
      <w:r w:rsidRPr="00B230A9">
        <w:rPr>
          <w:rFonts w:eastAsia="Arial Unicode MS"/>
        </w:rPr>
        <w:t>___</w:t>
      </w:r>
      <w:r w:rsidR="00E642A8">
        <w:rPr>
          <w:rFonts w:eastAsia="Arial Unicode MS"/>
          <w:lang w:val="sr-Cyrl-RS"/>
        </w:rPr>
        <w:t>.2018</w:t>
      </w:r>
      <w:r w:rsidRPr="00B230A9">
        <w:rPr>
          <w:rFonts w:eastAsia="Arial Unicode MS"/>
          <w:lang w:val="sr-Cyrl-CS"/>
        </w:rPr>
        <w:t xml:space="preserve">. године, </w:t>
      </w:r>
      <w:r w:rsidRPr="00B230A9">
        <w:rPr>
          <w:rFonts w:eastAsia="Arial Unicode MS"/>
        </w:rPr>
        <w:t xml:space="preserve">Понуђач је </w:t>
      </w:r>
      <w:r w:rsidRPr="00B230A9">
        <w:rPr>
          <w:rFonts w:eastAsia="Arial Unicode MS"/>
          <w:lang w:val="sr-Cyrl-CS"/>
        </w:rPr>
        <w:t>доставио понуду број:______________ од</w:t>
      </w:r>
      <w:r w:rsidR="00191798">
        <w:rPr>
          <w:rFonts w:eastAsia="Arial Unicode MS"/>
          <w:lang w:val="sr-Cyrl-CS"/>
        </w:rPr>
        <w:t xml:space="preserve">  _____.</w:t>
      </w:r>
      <w:r w:rsidRPr="008377FF">
        <w:rPr>
          <w:rFonts w:eastAsia="Arial Unicode MS"/>
          <w:lang w:val="sr-Cyrl-CS"/>
        </w:rPr>
        <w:t>_____</w:t>
      </w:r>
      <w:r w:rsidR="00191798">
        <w:rPr>
          <w:rFonts w:eastAsia="Arial Unicode MS"/>
          <w:lang w:val="sr-Cyrl-CS"/>
        </w:rPr>
        <w:t>.2017.</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________од ___</w:t>
      </w:r>
      <w:r w:rsidR="00191798">
        <w:rPr>
          <w:rFonts w:eastAsia="Arial Unicode MS"/>
          <w:lang w:val="sr-Cyrl-CS"/>
        </w:rPr>
        <w:t>.</w:t>
      </w:r>
      <w:r w:rsidRPr="008377FF">
        <w:rPr>
          <w:rFonts w:eastAsia="Arial Unicode MS"/>
          <w:lang w:val="sr-Cyrl-CS"/>
        </w:rPr>
        <w:t>____</w:t>
      </w:r>
      <w:r w:rsidR="00E642A8">
        <w:rPr>
          <w:rFonts w:eastAsia="Arial Unicode MS"/>
          <w:lang w:val="sr-Cyrl-CS"/>
        </w:rPr>
        <w:t>.2018</w:t>
      </w:r>
      <w:r w:rsidR="00191798">
        <w:rPr>
          <w:rFonts w:eastAsia="Arial Unicode MS"/>
          <w:lang w:val="sr-Cyrl-CS"/>
        </w:rPr>
        <w:t>.</w:t>
      </w:r>
      <w:r w:rsidRPr="008377FF">
        <w:rPr>
          <w:rFonts w:eastAsia="Arial Unicode MS"/>
          <w:lang w:val="sr-Cyrl-CS"/>
        </w:rPr>
        <w:t xml:space="preserve">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Default="00DB64EA" w:rsidP="00873EBD">
      <w:pPr>
        <w:rPr>
          <w:rFonts w:eastAsia="Arial Unicode MS"/>
          <w:lang w:val="sr-Latn-RS"/>
        </w:rPr>
      </w:pPr>
    </w:p>
    <w:p w:rsidR="002C70D2" w:rsidRPr="002C70D2" w:rsidRDefault="002C70D2" w:rsidP="00873EBD">
      <w:pPr>
        <w:rPr>
          <w:rFonts w:eastAsia="Arial Unicode MS"/>
          <w:lang w:val="sr-Latn-RS"/>
        </w:rPr>
      </w:pPr>
    </w:p>
    <w:p w:rsidR="00873EBD" w:rsidRPr="00DB64EA" w:rsidRDefault="00873EBD" w:rsidP="00873EBD">
      <w:pPr>
        <w:rPr>
          <w:rFonts w:eastAsia="Arial Unicode MS"/>
          <w:b/>
          <w:lang w:val="sr-Cyrl-CS"/>
        </w:rPr>
      </w:pPr>
      <w:r w:rsidRPr="00DB64EA">
        <w:rPr>
          <w:rFonts w:eastAsia="Arial Unicode MS"/>
          <w:b/>
          <w:lang w:val="sr-Cyrl-CS"/>
        </w:rPr>
        <w:lastRenderedPageBreak/>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B230A9">
        <w:rPr>
          <w:rFonts w:eastAsia="Arial Unicode MS"/>
          <w:lang w:val="sr-Cyrl-CS"/>
        </w:rPr>
        <w:t>набавка радова</w:t>
      </w:r>
      <w:r w:rsidRPr="008377FF">
        <w:rPr>
          <w:rFonts w:eastAsia="Arial Unicode MS"/>
          <w:lang w:val="sr-Cyrl-CS"/>
        </w:rPr>
        <w:t xml:space="preserve"> </w:t>
      </w:r>
      <w:r w:rsidR="00B230A9" w:rsidRPr="006A3587">
        <w:rPr>
          <w:rFonts w:cs="Arial"/>
        </w:rPr>
        <w:t>„</w:t>
      </w:r>
      <w:r w:rsidR="002C70D2" w:rsidRPr="002C70D2">
        <w:rPr>
          <w:rFonts w:cs="Arial"/>
          <w:lang w:val="ru-RU"/>
        </w:rPr>
        <w:t xml:space="preserve"> </w:t>
      </w:r>
      <w:r w:rsidR="00E642A8" w:rsidRPr="00324192">
        <w:rPr>
          <w:rFonts w:eastAsia="Arial" w:cs="Arial"/>
          <w:color w:val="000000"/>
          <w:szCs w:val="20"/>
          <w:lang w:val="sr-Latn-RS" w:eastAsia="sr-Latn-RS"/>
        </w:rPr>
        <w:t>Поправка димњака ТЕНТ-А</w:t>
      </w:r>
      <w:r w:rsidR="00191798" w:rsidRPr="006A3587">
        <w:rPr>
          <w:rFonts w:cs="Arial"/>
        </w:rPr>
        <w:t xml:space="preserve"> </w:t>
      </w:r>
      <w:r w:rsidR="00B230A9" w:rsidRPr="006A3587">
        <w:rPr>
          <w:rFonts w:cs="Arial"/>
        </w:rPr>
        <w:t>“</w:t>
      </w:r>
      <w:r w:rsidR="00B230A9">
        <w:rPr>
          <w:rFonts w:eastAsia="Arial Unicode MS"/>
          <w:lang w:val="sr-Cyrl-CS"/>
        </w:rPr>
        <w:t xml:space="preserve"> </w:t>
      </w:r>
      <w:r w:rsidRPr="008377FF">
        <w:rPr>
          <w:rFonts w:eastAsia="Arial Unicode MS"/>
          <w:lang w:val="sr-Cyrl-CS"/>
        </w:rPr>
        <w:t>(даље:радови), а према захтевима и условима из Конкурсне документације Наручиоца, прихваћене техничке спецификације и понуде Извођача радова број _</w:t>
      </w:r>
      <w:r w:rsidR="00E642A8">
        <w:rPr>
          <w:rFonts w:eastAsia="Arial Unicode MS"/>
          <w:lang w:val="sr-Cyrl-CS"/>
        </w:rPr>
        <w:t>________од ____.____.2018</w:t>
      </w:r>
      <w:r w:rsidR="00191798">
        <w:rPr>
          <w:rFonts w:eastAsia="Arial Unicode MS"/>
          <w:lang w:val="sr-Cyrl-CS"/>
        </w:rPr>
        <w:t>.</w:t>
      </w:r>
      <w:r w:rsidRPr="008377FF">
        <w:rPr>
          <w:rFonts w:eastAsia="Arial Unicode MS"/>
          <w:lang w:val="sr-Cyrl-CS"/>
        </w:rPr>
        <w:t xml:space="preserve"> године</w:t>
      </w:r>
      <w:r w:rsidR="00DB64EA">
        <w:rPr>
          <w:rFonts w:eastAsia="Arial Unicode MS"/>
          <w:lang w:val="sr-Cyrl-CS"/>
        </w:rPr>
        <w:t xml:space="preserve"> </w:t>
      </w:r>
      <w:r w:rsidRPr="008377FF">
        <w:rPr>
          <w:rFonts w:eastAsia="Arial Unicode MS"/>
        </w:rPr>
        <w:t>(</w:t>
      </w:r>
      <w:r w:rsidR="00774AA9" w:rsidRPr="005271F1">
        <w:rPr>
          <w:rFonts w:eastAsia="Arial Unicode MS"/>
        </w:rPr>
        <w:t>КД и Понуда као Прилози 1,2,3,4</w:t>
      </w:r>
      <w:r w:rsidR="00774AA9" w:rsidRPr="005271F1">
        <w:rPr>
          <w:rFonts w:eastAsia="Arial Unicode MS"/>
          <w:lang w:val="sr-Cyrl-RS"/>
        </w:rPr>
        <w:t xml:space="preserve"> и</w:t>
      </w:r>
      <w:r w:rsidR="00774AA9">
        <w:rPr>
          <w:rFonts w:eastAsia="Arial Unicode MS"/>
        </w:rPr>
        <w:t xml:space="preserve"> 5</w:t>
      </w:r>
      <w:r w:rsidRPr="008377FF">
        <w:rPr>
          <w:rFonts w:eastAsia="Arial Unicode MS"/>
        </w:rPr>
        <w:t xml:space="preserve">),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B230A9" w:rsidRDefault="00873EBD" w:rsidP="00873EBD">
      <w:pPr>
        <w:rPr>
          <w:rFonts w:eastAsia="Arial Unicode MS"/>
          <w:lang w:val="sr-Cyrl-CS"/>
        </w:rPr>
      </w:pPr>
      <w:r w:rsidRPr="00B230A9">
        <w:rPr>
          <w:rFonts w:eastAsia="Arial Unicode MS"/>
        </w:rPr>
        <w:t>Д</w:t>
      </w:r>
      <w:r w:rsidRPr="00B230A9">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B230A9">
        <w:rPr>
          <w:rFonts w:eastAsia="Arial Unicode MS"/>
          <w:lang w:val="sr-Cyrl-CS"/>
        </w:rPr>
        <w:t xml:space="preserve">_______________ </w:t>
      </w:r>
      <w:r w:rsidRPr="00B230A9">
        <w:rPr>
          <w:rFonts w:eastAsia="Arial Unicode MS"/>
          <w:lang w:val="sr-Cyrl-CS"/>
        </w:rPr>
        <w:t>(назив Подизвођача</w:t>
      </w:r>
      <w:r w:rsidRPr="00B230A9">
        <w:rPr>
          <w:rFonts w:eastAsia="Arial Unicode MS"/>
        </w:rPr>
        <w:t xml:space="preserve"> из АПР</w:t>
      </w:r>
      <w:r w:rsidRPr="00B230A9">
        <w:rPr>
          <w:rFonts w:eastAsia="Arial Unicode MS"/>
          <w:lang w:val="sr-Cyrl-CS"/>
        </w:rPr>
        <w:t>) и то: _________________________________________</w:t>
      </w:r>
      <w:r w:rsidR="00DB64EA" w:rsidRPr="00B230A9">
        <w:rPr>
          <w:rFonts w:eastAsia="Arial Unicode MS"/>
          <w:lang w:val="sr-Cyrl-CS"/>
        </w:rPr>
        <w:t>______________</w:t>
      </w:r>
      <w:r w:rsidRPr="00B230A9">
        <w:rPr>
          <w:rFonts w:eastAsia="Arial Unicode MS"/>
          <w:lang w:val="sr-Cyrl-CS"/>
        </w:rPr>
        <w:t xml:space="preserve">_ (опис </w:t>
      </w:r>
      <w:r w:rsidRPr="00B230A9">
        <w:rPr>
          <w:rFonts w:eastAsia="Arial Unicode MS"/>
        </w:rPr>
        <w:t>радова</w:t>
      </w:r>
      <w:r w:rsidRPr="00B230A9">
        <w:rPr>
          <w:rFonts w:eastAsia="Arial Unicode MS"/>
          <w:lang w:val="sr-Cyrl-CS"/>
        </w:rPr>
        <w:t>), са процентом учешћа у понуди  од ________</w:t>
      </w:r>
      <w:r w:rsidR="00DB64EA" w:rsidRPr="00B230A9">
        <w:rPr>
          <w:rFonts w:eastAsia="Arial Unicode MS"/>
          <w:lang w:val="sr-Cyrl-CS"/>
        </w:rPr>
        <w:t xml:space="preserve"> </w:t>
      </w:r>
      <w:r w:rsidRPr="00B230A9">
        <w:rPr>
          <w:rFonts w:eastAsia="Arial Unicode MS"/>
          <w:lang w:val="sr-Cyrl-CS"/>
        </w:rPr>
        <w:t>(</w:t>
      </w:r>
      <w:r w:rsidRPr="00B230A9">
        <w:rPr>
          <w:rFonts w:eastAsia="Arial Unicode MS"/>
        </w:rPr>
        <w:t>бројчано исказани процен</w:t>
      </w:r>
      <w:r w:rsidR="00DB64EA" w:rsidRPr="00B230A9">
        <w:rPr>
          <w:rFonts w:eastAsia="Arial Unicode MS"/>
        </w:rPr>
        <w:t>а</w:t>
      </w:r>
      <w:r w:rsidRPr="00B230A9">
        <w:rPr>
          <w:rFonts w:eastAsia="Arial Unicode MS"/>
        </w:rPr>
        <w:t>т</w:t>
      </w:r>
      <w:r w:rsidRPr="00B230A9">
        <w:rPr>
          <w:rFonts w:eastAsia="Arial Unicode MS"/>
          <w:lang w:val="sr-Cyrl-CS"/>
        </w:rPr>
        <w:t>)</w:t>
      </w:r>
      <w:r w:rsidR="00DB64EA" w:rsidRPr="00B230A9">
        <w:rPr>
          <w:rFonts w:eastAsia="Arial Unicode MS"/>
          <w:lang w:val="sr-Cyrl-CS"/>
        </w:rPr>
        <w:t xml:space="preserve">.  </w:t>
      </w:r>
    </w:p>
    <w:p w:rsidR="00873EBD" w:rsidRPr="00B230A9" w:rsidRDefault="00873EBD" w:rsidP="00873EBD">
      <w:pPr>
        <w:rPr>
          <w:rFonts w:eastAsia="Arial Unicode MS"/>
          <w:lang w:val="sr-Cyrl-CS"/>
        </w:rPr>
      </w:pPr>
      <w:r w:rsidRPr="00B230A9">
        <w:rPr>
          <w:rFonts w:eastAsia="Arial Unicode MS"/>
          <w:lang w:val="sr-Cyrl-CS"/>
        </w:rPr>
        <w:t>Извођач радова који је у складу са Понудом</w:t>
      </w:r>
      <w:r w:rsidRPr="00B230A9">
        <w:rPr>
          <w:rFonts w:eastAsia="Arial Unicode MS"/>
        </w:rPr>
        <w:t>,</w:t>
      </w:r>
      <w:r w:rsidRPr="00B230A9">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B230A9" w:rsidRPr="00B230A9" w:rsidRDefault="00873EBD" w:rsidP="00873EBD">
      <w:pPr>
        <w:rPr>
          <w:rFonts w:eastAsia="Arial Unicode MS"/>
          <w:lang w:val="sr-Cyrl-CS"/>
        </w:rPr>
      </w:pPr>
      <w:r w:rsidRPr="00B230A9">
        <w:rPr>
          <w:rFonts w:eastAsia="Arial Unicode MS"/>
        </w:rPr>
        <w:t>Г</w:t>
      </w:r>
      <w:r w:rsidRPr="00B230A9">
        <w:rPr>
          <w:rFonts w:eastAsia="Arial Unicode MS"/>
          <w:lang w:val="sr-Cyrl-CS"/>
        </w:rPr>
        <w:t xml:space="preserve">рупа </w:t>
      </w:r>
      <w:r w:rsidR="00DB64EA" w:rsidRPr="00B230A9">
        <w:rPr>
          <w:rFonts w:eastAsia="Arial Unicode MS"/>
          <w:lang w:val="sr-Cyrl-CS"/>
        </w:rPr>
        <w:t>пону</w:t>
      </w:r>
      <w:r w:rsidRPr="00B230A9">
        <w:rPr>
          <w:rFonts w:eastAsia="Arial Unicode MS"/>
        </w:rPr>
        <w:t>ђача</w:t>
      </w:r>
      <w:r w:rsidRPr="00B230A9">
        <w:rPr>
          <w:rFonts w:eastAsia="Arial Unicode MS"/>
          <w:lang w:val="sr-Cyrl-CS"/>
        </w:rPr>
        <w:t xml:space="preserve"> у заједничкој понуди, одговорн</w:t>
      </w:r>
      <w:r w:rsidR="00DB64EA" w:rsidRPr="00B230A9">
        <w:rPr>
          <w:rFonts w:eastAsia="Arial Unicode MS"/>
          <w:lang w:val="sr-Cyrl-CS"/>
        </w:rPr>
        <w:t>а</w:t>
      </w:r>
      <w:r w:rsidRPr="00B230A9">
        <w:rPr>
          <w:rFonts w:eastAsia="Arial Unicode MS"/>
          <w:lang w:val="sr-Cyrl-CS"/>
        </w:rPr>
        <w:t xml:space="preserve"> </w:t>
      </w:r>
      <w:r w:rsidRPr="00B230A9">
        <w:rPr>
          <w:rFonts w:eastAsia="Arial Unicode MS"/>
        </w:rPr>
        <w:t xml:space="preserve">је </w:t>
      </w:r>
      <w:r w:rsidRPr="00B230A9">
        <w:rPr>
          <w:rFonts w:eastAsia="Arial Unicode MS"/>
          <w:lang w:val="sr-Cyrl-CS"/>
        </w:rPr>
        <w:t>неограничено солидарно за извршење</w:t>
      </w:r>
      <w:r w:rsidRPr="00B230A9">
        <w:rPr>
          <w:rFonts w:eastAsia="Arial Unicode MS"/>
        </w:rPr>
        <w:t xml:space="preserve"> обавеза по основу </w:t>
      </w:r>
      <w:r w:rsidRPr="00B230A9">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Pr="002C70D2" w:rsidRDefault="00873EBD" w:rsidP="00873EBD">
      <w:pPr>
        <w:rPr>
          <w:rFonts w:eastAsia="Arial Unicode MS"/>
          <w:lang w:val="sr-Latn-R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B230A9" w:rsidRPr="004E690B" w:rsidRDefault="00B230A9" w:rsidP="00B230A9">
      <w:pPr>
        <w:rPr>
          <w:rFonts w:eastAsia="Arial Unicode MS"/>
          <w:lang w:val="sr-Cyrl-CS"/>
        </w:rPr>
      </w:pPr>
      <w:r w:rsidRPr="004E690B">
        <w:rPr>
          <w:rFonts w:eastAsia="Arial Unicode MS"/>
          <w:lang w:val="sr-Cyrl-CS"/>
        </w:rPr>
        <w:t xml:space="preserve">Укупна уговорена </w:t>
      </w:r>
      <w:r w:rsidRPr="004E690B">
        <w:rPr>
          <w:rFonts w:eastAsia="Arial Unicode MS"/>
        </w:rPr>
        <w:t xml:space="preserve">цена </w:t>
      </w:r>
      <w:r w:rsidRPr="004E690B">
        <w:rPr>
          <w:rFonts w:eastAsia="Arial Unicode MS"/>
          <w:lang w:val="sr-Cyrl-CS"/>
        </w:rPr>
        <w:t>из члана 2. овог Уговора износи: ________________________ РСД</w:t>
      </w:r>
      <w:r w:rsidRPr="004E690B">
        <w:rPr>
          <w:rFonts w:eastAsia="Arial Unicode MS"/>
        </w:rPr>
        <w:t>,</w:t>
      </w:r>
      <w:r w:rsidRPr="004E690B">
        <w:rPr>
          <w:rFonts w:eastAsia="Arial Unicode MS"/>
          <w:lang w:val="sr-Cyrl-CS"/>
        </w:rPr>
        <w:t xml:space="preserve"> без обрачунатог пореза на додату вредност.                                                                                                        </w:t>
      </w:r>
    </w:p>
    <w:p w:rsidR="00B230A9" w:rsidRPr="004E690B" w:rsidRDefault="00B230A9" w:rsidP="00B230A9">
      <w:pPr>
        <w:rPr>
          <w:rFonts w:eastAsia="Arial Unicode MS"/>
          <w:lang w:val="sr-Cyrl-CS"/>
        </w:rPr>
      </w:pPr>
      <w:r w:rsidRPr="004E690B">
        <w:rPr>
          <w:rFonts w:eastAsia="Arial Unicode MS"/>
          <w:lang w:val="sr-Cyrl-CS"/>
        </w:rPr>
        <w:t xml:space="preserve">(словима: ________________________________________________________________) </w:t>
      </w:r>
    </w:p>
    <w:p w:rsidR="00B230A9" w:rsidRPr="004E690B" w:rsidRDefault="00B230A9" w:rsidP="00B230A9">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175BA5" w:rsidRPr="002C70D2" w:rsidRDefault="00B230A9" w:rsidP="00B230A9">
      <w:pPr>
        <w:rPr>
          <w:rFonts w:eastAsia="Arial Unicode MS"/>
          <w:lang w:val="sr-Latn-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B230A9" w:rsidRPr="00B230A9" w:rsidRDefault="00B230A9" w:rsidP="00B230A9">
      <w:pPr>
        <w:pStyle w:val="KDParagraf"/>
        <w:spacing w:before="0"/>
        <w:rPr>
          <w:rFonts w:cs="Arial"/>
          <w:lang w:val="sr-Cyrl-RS"/>
        </w:rPr>
      </w:pPr>
      <w:bookmarkStart w:id="272" w:name="_Toc433727381"/>
      <w:r w:rsidRPr="007B63C4">
        <w:rPr>
          <w:bCs/>
        </w:rPr>
        <w:t>Цена је фиксна за цео уговорени период и не подлеже никаквој промени</w:t>
      </w:r>
      <w:r>
        <w:rPr>
          <w:bCs/>
          <w:lang w:val="sr-Cyrl-RS"/>
        </w:rPr>
        <w:t>.</w:t>
      </w:r>
    </w:p>
    <w:p w:rsidR="00B230A9" w:rsidRPr="008377FF" w:rsidRDefault="00B230A9"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72"/>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E642A8" w:rsidRDefault="00E14C15" w:rsidP="00E642A8">
      <w:pPr>
        <w:rPr>
          <w:rFonts w:eastAsia="Calibri" w:cs="Arial"/>
          <w:lang w:val="sr-Cyrl-RS"/>
        </w:rPr>
      </w:pPr>
      <w:r w:rsidRPr="00175BA5">
        <w:rPr>
          <w:rFonts w:eastAsia="Arial Unicode MS" w:cs="Arial"/>
        </w:rPr>
        <w:t xml:space="preserve">Цену </w:t>
      </w:r>
      <w:r w:rsidRPr="00A75E7C">
        <w:rPr>
          <w:rFonts w:eastAsia="Arial Unicode MS" w:cs="Arial"/>
          <w:lang w:val="sr-Cyrl-CS"/>
        </w:rPr>
        <w:t>из члана 4. овог Уговора, Наручилац ће платити на следећи начин:</w:t>
      </w:r>
    </w:p>
    <w:p w:rsidR="00E14C15" w:rsidRPr="00E642A8" w:rsidRDefault="000321FC" w:rsidP="00E642A8">
      <w:pPr>
        <w:pStyle w:val="ListParagraph"/>
        <w:numPr>
          <w:ilvl w:val="0"/>
          <w:numId w:val="49"/>
        </w:numPr>
        <w:ind w:left="426" w:firstLine="0"/>
        <w:rPr>
          <w:rFonts w:ascii="Arial" w:eastAsia="Arial Unicode MS" w:hAnsi="Arial" w:cs="Arial"/>
          <w:lang w:val="sr-Cyrl-CS"/>
        </w:rPr>
      </w:pPr>
      <w:r w:rsidRPr="00E642A8">
        <w:rPr>
          <w:rFonts w:ascii="Arial" w:hAnsi="Arial" w:cs="Arial"/>
          <w:lang w:val="sr-Cyrl-RS"/>
        </w:rPr>
        <w:t>П</w:t>
      </w:r>
      <w:r w:rsidR="00E14C15" w:rsidRPr="00E642A8">
        <w:rPr>
          <w:rFonts w:ascii="Arial" w:hAnsi="Arial" w:cs="Arial"/>
          <w:lang w:val="sr-Cyrl-RS"/>
        </w:rPr>
        <w:t xml:space="preserve">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w:t>
      </w:r>
      <w:r w:rsidRPr="00E642A8">
        <w:rPr>
          <w:rFonts w:ascii="Arial" w:hAnsi="Arial" w:cs="Arial"/>
          <w:lang w:val="sr-Cyrl-RS"/>
        </w:rPr>
        <w:t>на архиву Наручиоца</w:t>
      </w:r>
      <w:r w:rsidR="00E14C15" w:rsidRPr="00E642A8">
        <w:rPr>
          <w:rFonts w:ascii="Arial" w:hAnsi="Arial" w:cs="Arial"/>
          <w:lang w:val="sr-Cyrl-RS"/>
        </w:rPr>
        <w:t xml:space="preserve">. </w:t>
      </w:r>
      <w:r w:rsidR="00E14C15" w:rsidRPr="00E642A8">
        <w:rPr>
          <w:rFonts w:ascii="Arial" w:hAnsi="Arial" w:cs="Arial"/>
          <w:lang w:val="sr-Latn-CS"/>
        </w:rPr>
        <w:t xml:space="preserve">Окончана ситуација испоставља се након извршене примопредаје </w:t>
      </w:r>
      <w:r w:rsidR="00E14C15" w:rsidRPr="00E642A8">
        <w:rPr>
          <w:rFonts w:ascii="Arial" w:hAnsi="Arial" w:cs="Arial"/>
        </w:rPr>
        <w:t>радова</w:t>
      </w:r>
      <w:r w:rsidR="00E14C15" w:rsidRPr="00E642A8">
        <w:rPr>
          <w:rFonts w:ascii="Arial" w:hAnsi="Arial" w:cs="Arial"/>
          <w:lang w:val="sr-Latn-CS"/>
        </w:rPr>
        <w:t xml:space="preserve"> и коначног обрачуна изведених радова, које записнички оверава </w:t>
      </w:r>
      <w:r w:rsidR="00E14C15" w:rsidRPr="00E642A8">
        <w:rPr>
          <w:rFonts w:ascii="Arial" w:hAnsi="Arial" w:cs="Arial"/>
        </w:rPr>
        <w:t>К</w:t>
      </w:r>
      <w:r w:rsidR="00E14C15" w:rsidRPr="00E642A8">
        <w:rPr>
          <w:rFonts w:ascii="Arial" w:hAnsi="Arial" w:cs="Arial"/>
          <w:lang w:val="sr-Latn-CS"/>
        </w:rPr>
        <w:t xml:space="preserve">омисија за примопредају и коначни обрачун изведених радова </w:t>
      </w:r>
      <w:r w:rsidR="00E14C15" w:rsidRPr="00E642A8">
        <w:rPr>
          <w:rFonts w:ascii="Arial" w:hAnsi="Arial" w:cs="Arial"/>
        </w:rPr>
        <w:t>У</w:t>
      </w:r>
      <w:r w:rsidR="00E14C15" w:rsidRPr="00E642A8">
        <w:rPr>
          <w:rFonts w:ascii="Arial" w:hAnsi="Arial" w:cs="Arial"/>
          <w:lang w:val="sr-Latn-CS"/>
        </w:rPr>
        <w:t>говорних страна</w:t>
      </w:r>
      <w:r w:rsidR="00E14C15" w:rsidRPr="00E642A8">
        <w:rPr>
          <w:rFonts w:ascii="Arial" w:hAnsi="Arial" w:cs="Arial"/>
          <w:lang w:val="sr-Cyrl-RS"/>
        </w:rPr>
        <w:t>, у</w:t>
      </w:r>
      <w:r w:rsidR="00E14C15" w:rsidRPr="00E642A8">
        <w:rPr>
          <w:rFonts w:ascii="Arial" w:hAnsi="Arial" w:cs="Arial"/>
          <w:lang w:val="sr-Latn-CS"/>
        </w:rPr>
        <w:t xml:space="preserve">з доставу </w:t>
      </w:r>
      <w:r w:rsidR="00A75E7C" w:rsidRPr="00E642A8">
        <w:rPr>
          <w:rFonts w:ascii="Arial" w:hAnsi="Arial" w:cs="Arial"/>
          <w:lang w:val="sr-Cyrl-RS"/>
        </w:rPr>
        <w:t>банкарске</w:t>
      </w:r>
      <w:r w:rsidR="00E14C15" w:rsidRPr="00E642A8">
        <w:rPr>
          <w:rFonts w:ascii="Arial" w:hAnsi="Arial" w:cs="Arial"/>
          <w:lang w:val="sr-Latn-CS"/>
        </w:rPr>
        <w:t xml:space="preserve"> гаранције за отклањање недоста</w:t>
      </w:r>
      <w:r w:rsidRPr="00E642A8">
        <w:rPr>
          <w:rFonts w:ascii="Arial" w:hAnsi="Arial" w:cs="Arial"/>
          <w:lang w:val="sr-Latn-CS"/>
        </w:rPr>
        <w:t>така у гарантном року</w:t>
      </w:r>
      <w:r w:rsidR="00E14C15" w:rsidRPr="00E642A8">
        <w:rPr>
          <w:rFonts w:ascii="Arial" w:hAnsi="Arial" w:cs="Arial"/>
          <w:lang w:val="sr-Latn-CS"/>
        </w:rPr>
        <w:t xml:space="preserve">. </w:t>
      </w:r>
    </w:p>
    <w:p w:rsidR="00E14C15" w:rsidRPr="000312DF" w:rsidRDefault="00E14C15" w:rsidP="00E14C15">
      <w:pPr>
        <w:rPr>
          <w:rFonts w:eastAsia="Arial Unicode MS"/>
          <w:lang w:val="sr-Cyrl-RS"/>
        </w:rPr>
      </w:pPr>
      <w:r>
        <w:rPr>
          <w:rFonts w:eastAsia="Arial Unicode MS"/>
          <w:lang w:val="sr-Cyrl-RS"/>
        </w:rPr>
        <w:lastRenderedPageBreak/>
        <w:t>Предрачун, п</w:t>
      </w:r>
      <w:r w:rsidRPr="00640B85">
        <w:rPr>
          <w:rFonts w:eastAsia="Arial Unicode MS"/>
          <w:lang w:val="sr-Cyrl-RS"/>
        </w:rPr>
        <w:t>ривремене и окончана ситуација морају да гласе</w:t>
      </w:r>
      <w:r w:rsidRPr="000312DF">
        <w:rPr>
          <w:rFonts w:eastAsia="Arial Unicode MS"/>
          <w:lang w:val="sr-Cyrl-RS"/>
        </w:rPr>
        <w:t xml:space="preserve"> на : Јавно предузеће „Електропривред</w:t>
      </w:r>
      <w:r w:rsidR="00E642A8">
        <w:rPr>
          <w:rFonts w:eastAsia="Arial Unicode MS"/>
          <w:lang w:val="sr-Cyrl-RS"/>
        </w:rPr>
        <w:t>а Србије“ Београд, Балканска 13</w:t>
      </w:r>
      <w:r w:rsidRPr="000312DF">
        <w:rPr>
          <w:rFonts w:eastAsia="Arial Unicode MS"/>
          <w:lang w:val="sr-Cyrl-RS"/>
        </w:rPr>
        <w:t>, ПИБ 103920327, Огранак ТЕНТ Београд-Обреновац, Богољуба Урошевића Црног 44</w:t>
      </w:r>
    </w:p>
    <w:p w:rsidR="00E14C15" w:rsidRPr="000312DF" w:rsidRDefault="00E14C15" w:rsidP="00E14C15">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бити достављени на адресу Наручиоца:</w:t>
      </w:r>
      <w:r w:rsidRPr="000312DF">
        <w:rPr>
          <w:rFonts w:eastAsia="Arial Unicode MS"/>
          <w:lang w:val="sr-Cyrl-RS"/>
        </w:rPr>
        <w:t xml:space="preserve">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E14C15" w:rsidRDefault="00E14C15" w:rsidP="00E14C15">
      <w:pPr>
        <w:rPr>
          <w:rFonts w:eastAsia="Arial Unicode MS"/>
          <w:lang w:val="sr-Cyrl-RS"/>
        </w:rPr>
      </w:pPr>
      <w:r w:rsidRPr="000312DF">
        <w:rPr>
          <w:rFonts w:eastAsia="Arial Unicode MS"/>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Извођач радова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14C15" w:rsidRPr="008377FF" w:rsidRDefault="00E14C15" w:rsidP="00E14C15">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E14C15" w:rsidRPr="008377FF" w:rsidRDefault="00E14C15" w:rsidP="00E14C15">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E14C15" w:rsidRPr="008377FF" w:rsidRDefault="00E14C15" w:rsidP="00E14C15">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E14C15" w:rsidRPr="008377FF" w:rsidRDefault="00E14C15" w:rsidP="00E14C15">
      <w:pPr>
        <w:rPr>
          <w:rFonts w:eastAsia="Arial Unicode MS"/>
          <w:lang w:val="sr-Cyrl-CS"/>
        </w:rPr>
      </w:pPr>
      <w:r w:rsidRPr="008377FF">
        <w:rPr>
          <w:rFonts w:eastAsia="Arial Unicode MS"/>
          <w:lang w:val="sr-Cyrl-CS"/>
        </w:rPr>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E14C15" w:rsidRPr="008377FF" w:rsidRDefault="00E14C15" w:rsidP="00E14C15">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D23AED" w:rsidRPr="00D23AED" w:rsidRDefault="00D23AED" w:rsidP="00D23AED">
      <w:pPr>
        <w:rPr>
          <w:rFonts w:cs="Arial"/>
          <w:lang w:val="sr-Cyrl-RS"/>
        </w:rPr>
      </w:pPr>
      <w:r>
        <w:rPr>
          <w:rFonts w:cs="Arial"/>
          <w:lang w:val="sr-Cyrl-RS"/>
        </w:rPr>
        <w:t>Извођач радова</w:t>
      </w:r>
      <w:r w:rsidRPr="00D23AED">
        <w:rPr>
          <w:rFonts w:cs="Arial"/>
        </w:rPr>
        <w:t xml:space="preserve"> </w:t>
      </w:r>
      <w:r>
        <w:rPr>
          <w:rFonts w:cs="Arial"/>
        </w:rPr>
        <w:t xml:space="preserve">се обавезује да </w:t>
      </w:r>
      <w:r>
        <w:rPr>
          <w:rFonts w:cs="Arial"/>
          <w:lang w:val="sr-Cyrl-RS"/>
        </w:rPr>
        <w:t>Наручиоцу</w:t>
      </w:r>
      <w:r w:rsidRPr="00D23AED">
        <w:rPr>
          <w:rFonts w:cs="Arial"/>
        </w:rPr>
        <w:t xml:space="preserve"> у </w:t>
      </w:r>
      <w:r w:rsidRPr="00D23AED">
        <w:rPr>
          <w:rFonts w:cs="Arial"/>
          <w:lang w:val="sr-Cyrl-RS"/>
        </w:rPr>
        <w:t xml:space="preserve">тренутку </w:t>
      </w:r>
      <w:r w:rsidRPr="00D23AED">
        <w:rPr>
          <w:rFonts w:cs="Arial"/>
        </w:rPr>
        <w:t>потписивања уговора достави</w:t>
      </w:r>
      <w:r w:rsidRPr="00D23AED">
        <w:rPr>
          <w:rFonts w:cs="Arial"/>
          <w:lang w:val="sr-Cyrl-RS"/>
        </w:rPr>
        <w:t>:</w:t>
      </w:r>
    </w:p>
    <w:p w:rsidR="00D23AED" w:rsidRPr="00D23AED" w:rsidRDefault="00D23AED" w:rsidP="00D23AED">
      <w:pPr>
        <w:numPr>
          <w:ilvl w:val="0"/>
          <w:numId w:val="54"/>
        </w:numPr>
        <w:spacing w:before="0" w:line="276" w:lineRule="auto"/>
        <w:contextualSpacing/>
        <w:rPr>
          <w:rFonts w:eastAsia="Calibri" w:cs="Arial"/>
        </w:rPr>
      </w:pPr>
      <w:r w:rsidRPr="00D23AED">
        <w:rPr>
          <w:rFonts w:eastAsia="Calibri" w:cs="Arial"/>
        </w:rPr>
        <w:t>Меницу која је:</w:t>
      </w:r>
    </w:p>
    <w:p w:rsidR="00D23AED" w:rsidRPr="00D23AED" w:rsidRDefault="00D23AED" w:rsidP="00D23AED">
      <w:pPr>
        <w:numPr>
          <w:ilvl w:val="0"/>
          <w:numId w:val="11"/>
        </w:numPr>
        <w:ind w:left="1710"/>
        <w:rPr>
          <w:rFonts w:cs="Arial"/>
        </w:rPr>
      </w:pPr>
      <w:r w:rsidRPr="00D23AE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23AED" w:rsidRPr="00D23AED" w:rsidRDefault="00D23AED" w:rsidP="00D23AED">
      <w:pPr>
        <w:numPr>
          <w:ilvl w:val="0"/>
          <w:numId w:val="11"/>
        </w:numPr>
        <w:ind w:left="1710"/>
        <w:rPr>
          <w:rFonts w:cs="Arial"/>
        </w:rPr>
      </w:pPr>
      <w:r w:rsidRPr="00D23AE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w:t>
      </w:r>
      <w:r w:rsidRPr="00D23AED">
        <w:rPr>
          <w:rFonts w:cs="Arial"/>
        </w:rPr>
        <w:lastRenderedPageBreak/>
        <w:t>кога се издаје меница и менично овлашћење (број ЈН) и износ из основа (тачка 4. став 2. Одлуке).</w:t>
      </w:r>
    </w:p>
    <w:p w:rsidR="00D23AED" w:rsidRPr="00D23AED" w:rsidRDefault="00D23AED" w:rsidP="00D23AED">
      <w:pPr>
        <w:numPr>
          <w:ilvl w:val="0"/>
          <w:numId w:val="54"/>
        </w:numPr>
        <w:spacing w:before="0" w:after="200" w:line="276" w:lineRule="auto"/>
        <w:contextualSpacing/>
        <w:rPr>
          <w:rFonts w:eastAsia="Calibri" w:cs="Arial"/>
        </w:rPr>
      </w:pPr>
      <w:r w:rsidRPr="00D23AED">
        <w:rPr>
          <w:rFonts w:eastAsia="Calibri" w:cs="Arial"/>
        </w:rPr>
        <w:t xml:space="preserve">Менично писмо – овлашћење којим продавац овлашћује </w:t>
      </w:r>
      <w:r>
        <w:rPr>
          <w:rFonts w:eastAsia="Calibri" w:cs="Arial"/>
          <w:lang w:val="sr-Cyrl-RS"/>
        </w:rPr>
        <w:t>Наручиоца</w:t>
      </w:r>
      <w:r w:rsidRPr="00D23AED">
        <w:rPr>
          <w:rFonts w:eastAsia="Calibri" w:cs="Arial"/>
        </w:rPr>
        <w:t xml:space="preserve"> да може наплатити меницу  на износ од </w:t>
      </w:r>
      <w:r w:rsidRPr="00D23AED">
        <w:rPr>
          <w:rFonts w:eastAsia="Calibri" w:cs="Arial"/>
          <w:b/>
          <w:lang w:val="sr-Cyrl-RS"/>
        </w:rPr>
        <w:t>10</w:t>
      </w:r>
      <w:r w:rsidRPr="00D23AED">
        <w:rPr>
          <w:rFonts w:eastAsia="Calibri" w:cs="Arial"/>
          <w:b/>
        </w:rPr>
        <w:t>%</w:t>
      </w:r>
      <w:r w:rsidRPr="00D23AED">
        <w:rPr>
          <w:rFonts w:eastAsia="Calibri" w:cs="Arial"/>
        </w:rPr>
        <w:t xml:space="preserve"> од вредности </w:t>
      </w:r>
      <w:r w:rsidRPr="00D23AED">
        <w:rPr>
          <w:rFonts w:eastAsia="Calibri" w:cs="Arial"/>
          <w:lang w:val="sr-Cyrl-RS"/>
        </w:rPr>
        <w:t>Уговора</w:t>
      </w:r>
      <w:r w:rsidRPr="00D23AED">
        <w:rPr>
          <w:rFonts w:eastAsia="Calibri" w:cs="Arial"/>
        </w:rPr>
        <w:t xml:space="preserve"> (без ПДВ) са роком важења минимално </w:t>
      </w:r>
      <w:r w:rsidRPr="00D23AED">
        <w:rPr>
          <w:rFonts w:eastAsia="Calibri" w:cs="Arial"/>
          <w:b/>
        </w:rPr>
        <w:t>30 дана дужим</w:t>
      </w:r>
      <w:r w:rsidRPr="00D23AED">
        <w:rPr>
          <w:rFonts w:eastAsia="Calibri"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D23AED" w:rsidRPr="00D23AED" w:rsidRDefault="00D23AED" w:rsidP="00D23AED">
      <w:pPr>
        <w:numPr>
          <w:ilvl w:val="0"/>
          <w:numId w:val="54"/>
        </w:numPr>
        <w:spacing w:before="0" w:after="200" w:line="276" w:lineRule="auto"/>
        <w:contextualSpacing/>
        <w:rPr>
          <w:rFonts w:eastAsia="Calibri" w:cs="Arial"/>
        </w:rPr>
      </w:pPr>
      <w:r w:rsidRPr="00D23AED">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23AED" w:rsidRPr="00D23AED" w:rsidRDefault="00D23AED" w:rsidP="00D23AED">
      <w:pPr>
        <w:numPr>
          <w:ilvl w:val="0"/>
          <w:numId w:val="54"/>
        </w:numPr>
        <w:spacing w:before="0" w:after="200" w:line="276" w:lineRule="auto"/>
        <w:contextualSpacing/>
        <w:rPr>
          <w:rFonts w:eastAsia="Calibri" w:cs="Arial"/>
        </w:rPr>
      </w:pPr>
      <w:r w:rsidRPr="00D23AED">
        <w:rPr>
          <w:rFonts w:eastAsia="Calibri" w:cs="Arial"/>
        </w:rPr>
        <w:t>фотокопију важећег Картона депонованих потписа овлашћених лица за р</w:t>
      </w:r>
      <w:r>
        <w:rPr>
          <w:rFonts w:eastAsia="Calibri" w:cs="Arial"/>
        </w:rPr>
        <w:t xml:space="preserve">асполагање новчаним средствима </w:t>
      </w:r>
      <w:r>
        <w:rPr>
          <w:rFonts w:eastAsia="Calibri" w:cs="Arial"/>
          <w:lang w:val="sr-Cyrl-RS"/>
        </w:rPr>
        <w:t>Извођача радова</w:t>
      </w:r>
      <w:r w:rsidRPr="00D23AED">
        <w:rPr>
          <w:rFonts w:eastAsia="Calibri"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23AED" w:rsidRPr="00D23AED" w:rsidRDefault="00D23AED" w:rsidP="00D23AED">
      <w:pPr>
        <w:numPr>
          <w:ilvl w:val="0"/>
          <w:numId w:val="54"/>
        </w:numPr>
        <w:spacing w:before="0" w:after="200" w:line="276" w:lineRule="auto"/>
        <w:contextualSpacing/>
        <w:rPr>
          <w:rFonts w:eastAsia="Calibri" w:cs="Arial"/>
        </w:rPr>
      </w:pPr>
      <w:r w:rsidRPr="00D23AED">
        <w:rPr>
          <w:rFonts w:eastAsia="Calibri" w:cs="Arial"/>
        </w:rPr>
        <w:t>фотокопију ОП обрасца.</w:t>
      </w:r>
    </w:p>
    <w:p w:rsidR="00D23AED" w:rsidRPr="00D23AED" w:rsidRDefault="00D23AED" w:rsidP="00D23AED">
      <w:pPr>
        <w:numPr>
          <w:ilvl w:val="0"/>
          <w:numId w:val="54"/>
        </w:numPr>
        <w:spacing w:before="0" w:after="200" w:line="276" w:lineRule="auto"/>
        <w:contextualSpacing/>
        <w:rPr>
          <w:rFonts w:eastAsia="Calibri" w:cs="Arial"/>
        </w:rPr>
      </w:pPr>
      <w:r w:rsidRPr="00D23AE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23AED" w:rsidRPr="00D23AED" w:rsidRDefault="00D23AED" w:rsidP="00D23AED">
      <w:pPr>
        <w:spacing w:before="0"/>
        <w:rPr>
          <w:rFonts w:cs="Arial"/>
          <w:lang w:val="sr-Cyrl-RS"/>
        </w:rPr>
      </w:pPr>
      <w:r w:rsidRPr="00D23AED">
        <w:rPr>
          <w:rFonts w:cs="Arial"/>
        </w:rPr>
        <w:t>Меница мож</w:t>
      </w:r>
      <w:r>
        <w:rPr>
          <w:rFonts w:cs="Arial"/>
        </w:rPr>
        <w:t xml:space="preserve">е бити наплаћена у случају да </w:t>
      </w:r>
      <w:r>
        <w:rPr>
          <w:rFonts w:cs="Arial"/>
          <w:lang w:val="sr-Cyrl-RS"/>
        </w:rPr>
        <w:t>Извођач радова</w:t>
      </w:r>
      <w:r w:rsidRPr="00D23AED">
        <w:rPr>
          <w:rFonts w:cs="Arial"/>
        </w:rPr>
        <w:t xml:space="preserve"> не буде извршавао своје уговорне обавезе у роковима и на начин предвиђен уговором. </w:t>
      </w:r>
    </w:p>
    <w:p w:rsidR="00D23AED" w:rsidRPr="00D23AED" w:rsidRDefault="00D23AED" w:rsidP="00D23AED">
      <w:pPr>
        <w:rPr>
          <w:rFonts w:cs="Arial"/>
        </w:rPr>
      </w:pPr>
      <w:r>
        <w:rPr>
          <w:rFonts w:cs="Arial"/>
          <w:lang w:val="sr-Cyrl-RS"/>
        </w:rPr>
        <w:t>Извођач радова</w:t>
      </w:r>
      <w:r>
        <w:rPr>
          <w:rFonts w:cs="Arial"/>
        </w:rPr>
        <w:t xml:space="preserve"> је обавезан да </w:t>
      </w:r>
      <w:r>
        <w:rPr>
          <w:rFonts w:cs="Arial"/>
          <w:lang w:val="sr-Cyrl-RS"/>
        </w:rPr>
        <w:t>Наручиоцу</w:t>
      </w:r>
      <w:r w:rsidRPr="00D23AED">
        <w:rPr>
          <w:rFonts w:cs="Arial"/>
        </w:rPr>
        <w:t xml:space="preserve"> у тренутку примопредаје предмета уговора </w:t>
      </w:r>
      <w:r w:rsidRPr="00D23AED">
        <w:rPr>
          <w:rFonts w:cs="Arial"/>
          <w:lang w:eastAsia="zh-CN"/>
        </w:rPr>
        <w:t>потписивања и верификовања Записника о финал</w:t>
      </w:r>
      <w:r>
        <w:rPr>
          <w:rFonts w:cs="Arial"/>
          <w:lang w:eastAsia="zh-CN"/>
        </w:rPr>
        <w:t xml:space="preserve">ном квалитативном пријему </w:t>
      </w:r>
      <w:r>
        <w:rPr>
          <w:rFonts w:cs="Arial"/>
          <w:lang w:val="sr-Cyrl-RS" w:eastAsia="zh-CN"/>
        </w:rPr>
        <w:t>радова</w:t>
      </w:r>
      <w:r w:rsidRPr="00D23AED">
        <w:rPr>
          <w:rFonts w:cs="Arial"/>
          <w:lang w:eastAsia="zh-CN"/>
        </w:rPr>
        <w:t xml:space="preserve"> (без примедби)</w:t>
      </w:r>
      <w:r w:rsidRPr="00D23AED">
        <w:rPr>
          <w:rFonts w:cs="Arial"/>
        </w:rPr>
        <w:t>, достави:</w:t>
      </w:r>
    </w:p>
    <w:p w:rsidR="00D23AED" w:rsidRPr="00D23AED" w:rsidRDefault="00D23AED" w:rsidP="00D23AED">
      <w:pPr>
        <w:tabs>
          <w:tab w:val="left" w:pos="567"/>
        </w:tabs>
        <w:rPr>
          <w:rFonts w:eastAsia="TimesNewRomanPSMT" w:cs="Arial"/>
          <w:b/>
          <w:bCs/>
          <w:iCs/>
        </w:rPr>
      </w:pPr>
      <w:r w:rsidRPr="00D23AED">
        <w:rPr>
          <w:rFonts w:cs="Arial"/>
          <w:color w:val="00B0F0"/>
        </w:rPr>
        <w:t xml:space="preserve">- </w:t>
      </w:r>
      <w:r w:rsidRPr="00D23AED">
        <w:rPr>
          <w:rFonts w:eastAsia="TimesNewRomanPSMT" w:cs="Arial"/>
          <w:b/>
          <w:bCs/>
          <w:iCs/>
        </w:rPr>
        <w:t>Меница као гаранција за  отклањање грешака у гарантном року</w:t>
      </w:r>
    </w:p>
    <w:p w:rsidR="00D23AED" w:rsidRPr="00D23AED" w:rsidRDefault="00D23AED" w:rsidP="00D23AED">
      <w:pPr>
        <w:tabs>
          <w:tab w:val="left" w:pos="567"/>
        </w:tabs>
        <w:spacing w:before="0"/>
        <w:rPr>
          <w:rFonts w:eastAsia="TimesNewRomanPSMT" w:cs="Arial"/>
          <w:iCs/>
        </w:rPr>
      </w:pPr>
      <w:r>
        <w:rPr>
          <w:rFonts w:cs="Arial"/>
          <w:lang w:val="sr-Cyrl-RS"/>
        </w:rPr>
        <w:t>Извођач радова</w:t>
      </w:r>
      <w:r>
        <w:rPr>
          <w:rFonts w:cs="Arial"/>
        </w:rPr>
        <w:t xml:space="preserve"> </w:t>
      </w:r>
      <w:r>
        <w:rPr>
          <w:rFonts w:eastAsia="TimesNewRomanPSMT" w:cs="Arial"/>
          <w:iCs/>
        </w:rPr>
        <w:t xml:space="preserve">је обавезан да </w:t>
      </w:r>
      <w:r>
        <w:rPr>
          <w:rFonts w:eastAsia="TimesNewRomanPSMT" w:cs="Arial"/>
          <w:iCs/>
          <w:lang w:val="sr-Cyrl-RS"/>
        </w:rPr>
        <w:t>Наручиоцу</w:t>
      </w:r>
      <w:r w:rsidRPr="00D23AED">
        <w:rPr>
          <w:rFonts w:eastAsia="TimesNewRomanPSMT" w:cs="Arial"/>
          <w:iCs/>
        </w:rPr>
        <w:t xml:space="preserve">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D23AED" w:rsidRPr="00D23AED" w:rsidRDefault="00D23AED" w:rsidP="00D23AED">
      <w:pPr>
        <w:numPr>
          <w:ilvl w:val="0"/>
          <w:numId w:val="55"/>
        </w:numPr>
        <w:tabs>
          <w:tab w:val="left" w:pos="567"/>
        </w:tabs>
        <w:spacing w:before="0"/>
        <w:rPr>
          <w:rFonts w:eastAsia="TimesNewRomanPSMT" w:cs="Arial"/>
          <w:iCs/>
        </w:rPr>
      </w:pPr>
      <w:r w:rsidRPr="00D23AED">
        <w:rPr>
          <w:rFonts w:eastAsia="TimesNewRomanPSMT" w:cs="Arial"/>
          <w:iCs/>
        </w:rPr>
        <w:t>бланко сопствену меницу за отклањање недостатака у гарантном року која је:</w:t>
      </w:r>
    </w:p>
    <w:p w:rsidR="00D23AED" w:rsidRPr="00D23AED" w:rsidRDefault="00D23AED" w:rsidP="00D23AED">
      <w:pPr>
        <w:numPr>
          <w:ilvl w:val="0"/>
          <w:numId w:val="11"/>
        </w:numPr>
        <w:ind w:left="1710"/>
        <w:rPr>
          <w:rFonts w:cs="Arial"/>
        </w:rPr>
      </w:pPr>
      <w:r w:rsidRPr="00D23AE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23AED" w:rsidRPr="00D23AED" w:rsidRDefault="00D23AED" w:rsidP="00D23AED">
      <w:pPr>
        <w:numPr>
          <w:ilvl w:val="0"/>
          <w:numId w:val="11"/>
        </w:numPr>
        <w:ind w:left="1710"/>
        <w:rPr>
          <w:rFonts w:cs="Arial"/>
        </w:rPr>
      </w:pPr>
      <w:r w:rsidRPr="00D23AE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23AED" w:rsidRPr="00D23AED" w:rsidRDefault="00D23AED" w:rsidP="00D23AED">
      <w:pPr>
        <w:numPr>
          <w:ilvl w:val="0"/>
          <w:numId w:val="55"/>
        </w:numPr>
        <w:tabs>
          <w:tab w:val="left" w:pos="567"/>
        </w:tabs>
        <w:spacing w:before="0"/>
        <w:rPr>
          <w:rFonts w:eastAsia="TimesNewRomanPSMT" w:cs="Arial"/>
          <w:iCs/>
        </w:rPr>
      </w:pPr>
      <w:r w:rsidRPr="00D23AED">
        <w:rPr>
          <w:rFonts w:eastAsia="TimesNewRomanPSMT" w:cs="Arial"/>
          <w:iCs/>
        </w:rPr>
        <w:t xml:space="preserve">Менично писмо – овлашћење којим </w:t>
      </w:r>
      <w:r>
        <w:rPr>
          <w:rFonts w:cs="Arial"/>
          <w:lang w:val="sr-Cyrl-RS"/>
        </w:rPr>
        <w:t>Извођач радова</w:t>
      </w:r>
      <w:r>
        <w:rPr>
          <w:rFonts w:cs="Arial"/>
        </w:rPr>
        <w:t xml:space="preserve"> </w:t>
      </w:r>
      <w:r>
        <w:rPr>
          <w:rFonts w:eastAsia="TimesNewRomanPSMT" w:cs="Arial"/>
          <w:iCs/>
        </w:rPr>
        <w:t xml:space="preserve">овлашћује </w:t>
      </w:r>
      <w:r>
        <w:rPr>
          <w:rFonts w:eastAsia="TimesNewRomanPSMT" w:cs="Arial"/>
          <w:iCs/>
          <w:lang w:val="sr-Cyrl-RS"/>
        </w:rPr>
        <w:t>Наручиоца</w:t>
      </w:r>
      <w:r w:rsidRPr="00D23AED">
        <w:rPr>
          <w:rFonts w:eastAsia="TimesNewRomanPSMT" w:cs="Arial"/>
          <w:iCs/>
        </w:rPr>
        <w:t xml:space="preserve">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D23AED" w:rsidRPr="00D23AED" w:rsidRDefault="00D23AED" w:rsidP="00D23AED">
      <w:pPr>
        <w:numPr>
          <w:ilvl w:val="0"/>
          <w:numId w:val="55"/>
        </w:numPr>
        <w:tabs>
          <w:tab w:val="left" w:pos="567"/>
        </w:tabs>
        <w:spacing w:before="0"/>
        <w:rPr>
          <w:rFonts w:eastAsia="TimesNewRomanPSMT" w:cs="Arial"/>
          <w:iCs/>
        </w:rPr>
      </w:pPr>
      <w:r w:rsidRPr="00D23AED">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23AED" w:rsidRPr="00D23AED" w:rsidRDefault="00D23AED" w:rsidP="00D23AED">
      <w:pPr>
        <w:numPr>
          <w:ilvl w:val="0"/>
          <w:numId w:val="55"/>
        </w:numPr>
        <w:tabs>
          <w:tab w:val="left" w:pos="567"/>
        </w:tabs>
        <w:spacing w:before="0"/>
        <w:rPr>
          <w:rFonts w:eastAsia="TimesNewRomanPSMT" w:cs="Arial"/>
          <w:iCs/>
        </w:rPr>
      </w:pPr>
      <w:r w:rsidRPr="00D23AED">
        <w:rPr>
          <w:rFonts w:eastAsia="TimesNewRomanPSMT" w:cs="Arial"/>
          <w:iCs/>
        </w:rPr>
        <w:lastRenderedPageBreak/>
        <w:t xml:space="preserve">фотокопију важећег Картона депонованих потписа овлашћених лица за располагање новчаним средствима </w:t>
      </w:r>
      <w:r>
        <w:rPr>
          <w:rFonts w:cs="Arial"/>
          <w:lang w:val="sr-Cyrl-RS"/>
        </w:rPr>
        <w:t>Извођача радова</w:t>
      </w:r>
      <w:r>
        <w:rPr>
          <w:rFonts w:cs="Arial"/>
        </w:rPr>
        <w:t xml:space="preserve"> </w:t>
      </w:r>
      <w:r w:rsidRPr="00D23AED">
        <w:rPr>
          <w:rFonts w:eastAsia="TimesNewRomanPSMT" w:cs="Arial"/>
          <w:iCs/>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23AED" w:rsidRPr="00D23AED" w:rsidRDefault="00D23AED" w:rsidP="00D23AED">
      <w:pPr>
        <w:numPr>
          <w:ilvl w:val="0"/>
          <w:numId w:val="55"/>
        </w:numPr>
        <w:tabs>
          <w:tab w:val="left" w:pos="567"/>
        </w:tabs>
        <w:spacing w:before="0"/>
        <w:rPr>
          <w:rFonts w:eastAsia="TimesNewRomanPSMT" w:cs="Arial"/>
          <w:iCs/>
        </w:rPr>
      </w:pPr>
      <w:r w:rsidRPr="00D23AED">
        <w:rPr>
          <w:rFonts w:eastAsia="TimesNewRomanPSMT" w:cs="Arial"/>
          <w:iCs/>
        </w:rPr>
        <w:t>фотокопију ОП обрасца.</w:t>
      </w:r>
    </w:p>
    <w:p w:rsidR="00D23AED" w:rsidRPr="00D23AED" w:rsidRDefault="00D23AED" w:rsidP="00D23AED">
      <w:pPr>
        <w:numPr>
          <w:ilvl w:val="0"/>
          <w:numId w:val="55"/>
        </w:numPr>
        <w:tabs>
          <w:tab w:val="left" w:pos="567"/>
        </w:tabs>
        <w:spacing w:before="0"/>
        <w:rPr>
          <w:rFonts w:eastAsia="TimesNewRomanPSMT" w:cs="Arial"/>
          <w:iCs/>
        </w:rPr>
      </w:pPr>
      <w:r w:rsidRPr="00D23AED">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23AED" w:rsidRPr="00D23AED" w:rsidRDefault="00D23AED" w:rsidP="00D23AED">
      <w:pPr>
        <w:tabs>
          <w:tab w:val="left" w:pos="567"/>
        </w:tabs>
        <w:spacing w:before="0"/>
        <w:rPr>
          <w:rFonts w:eastAsia="TimesNewRomanPSMT" w:cs="Arial"/>
          <w:iCs/>
        </w:rPr>
      </w:pPr>
      <w:r w:rsidRPr="00D23AED">
        <w:rPr>
          <w:rFonts w:eastAsia="TimesNewRomanPSMT" w:cs="Arial"/>
          <w:iCs/>
        </w:rPr>
        <w:t xml:space="preserve">Меница може бити наплаћена у случају да </w:t>
      </w:r>
      <w:r>
        <w:rPr>
          <w:rFonts w:cs="Arial"/>
          <w:lang w:val="sr-Cyrl-RS"/>
        </w:rPr>
        <w:t>Извођач радова</w:t>
      </w:r>
      <w:r>
        <w:rPr>
          <w:rFonts w:cs="Arial"/>
        </w:rPr>
        <w:t xml:space="preserve"> </w:t>
      </w:r>
      <w:r w:rsidRPr="00D23AED">
        <w:rPr>
          <w:rFonts w:eastAsia="TimesNewRomanPSMT" w:cs="Arial"/>
          <w:iCs/>
        </w:rPr>
        <w:t xml:space="preserve">не отклони недостатке у гарантном року. </w:t>
      </w:r>
    </w:p>
    <w:p w:rsidR="00873EBD" w:rsidRPr="00D23AED" w:rsidRDefault="00D23AED" w:rsidP="00D23AED">
      <w:pPr>
        <w:tabs>
          <w:tab w:val="left" w:pos="567"/>
        </w:tabs>
        <w:rPr>
          <w:rFonts w:eastAsia="TimesNewRomanPSMT" w:cs="Arial"/>
          <w:iCs/>
          <w:lang w:val="sr-Cyrl-RS"/>
        </w:rPr>
      </w:pPr>
      <w:r w:rsidRPr="00D23AED">
        <w:rPr>
          <w:rFonts w:eastAsia="TimesNewRomanPSMT" w:cs="Arial"/>
          <w:iCs/>
        </w:rPr>
        <w:t>Уколико се средство финансијског обезбеђења не достави у уговореном року, К</w:t>
      </w:r>
      <w:r w:rsidRPr="00D23AED">
        <w:rPr>
          <w:rFonts w:eastAsia="TimesNewRomanPSMT" w:cs="Arial"/>
          <w:iCs/>
          <w:lang w:val="sr-Cyrl-RS"/>
        </w:rPr>
        <w:t>орисник услуге</w:t>
      </w:r>
      <w:r w:rsidRPr="00D23AED">
        <w:rPr>
          <w:rFonts w:eastAsia="TimesNewRomanPSMT" w:cs="Arial"/>
          <w:iCs/>
        </w:rPr>
        <w:t xml:space="preserve"> има право  да наплати средство финанасијског обезбеђења за добро извршење посла.</w:t>
      </w: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B230A9" w:rsidRPr="00706961" w:rsidRDefault="00B230A9" w:rsidP="00B230A9">
      <w:pPr>
        <w:pStyle w:val="ListParagraph"/>
        <w:autoSpaceDE w:val="0"/>
        <w:autoSpaceDN w:val="0"/>
        <w:adjustRightInd w:val="0"/>
        <w:spacing w:before="0" w:after="0" w:line="240" w:lineRule="auto"/>
        <w:ind w:left="0"/>
        <w:contextualSpacing w:val="0"/>
        <w:rPr>
          <w:rFonts w:ascii="Arial" w:hAnsi="Arial" w:cs="Arial"/>
        </w:rPr>
      </w:pPr>
      <w:r w:rsidRPr="00A75E7C">
        <w:rPr>
          <w:rFonts w:ascii="Arial" w:hAnsi="Arial" w:cs="Arial"/>
        </w:rPr>
        <w:t xml:space="preserve">Рок за извођење радова </w:t>
      </w:r>
      <w:r w:rsidRPr="00A75E7C">
        <w:rPr>
          <w:rFonts w:ascii="Arial" w:hAnsi="Arial" w:cs="Arial"/>
          <w:lang w:val="sr-Cyrl-RS"/>
        </w:rPr>
        <w:t>је</w:t>
      </w:r>
      <w:r w:rsidRPr="00A75E7C">
        <w:rPr>
          <w:rFonts w:ascii="Arial" w:hAnsi="Arial" w:cs="Arial"/>
        </w:rPr>
        <w:t xml:space="preserve"> </w:t>
      </w:r>
      <w:r w:rsidRPr="00A75E7C">
        <w:rPr>
          <w:rFonts w:ascii="Arial" w:hAnsi="Arial" w:cs="Arial"/>
          <w:lang w:val="sr-Cyrl-RS"/>
        </w:rPr>
        <w:t>_____</w:t>
      </w:r>
      <w:r w:rsidR="00191798" w:rsidRPr="00A75E7C">
        <w:rPr>
          <w:rFonts w:ascii="Arial" w:hAnsi="Arial" w:cs="Arial"/>
        </w:rPr>
        <w:t xml:space="preserve"> </w:t>
      </w:r>
      <w:r w:rsidR="00191798" w:rsidRPr="00A75E7C">
        <w:rPr>
          <w:rFonts w:ascii="Arial" w:hAnsi="Arial" w:cs="Arial"/>
          <w:lang w:val="sr-Cyrl-RS"/>
        </w:rPr>
        <w:t>месеци</w:t>
      </w:r>
      <w:r w:rsidRPr="00A75E7C">
        <w:rPr>
          <w:rFonts w:ascii="Arial" w:hAnsi="Arial" w:cs="Arial"/>
        </w:rPr>
        <w:t xml:space="preserve"> од увођења </w:t>
      </w:r>
      <w:r w:rsidRPr="00A75E7C">
        <w:rPr>
          <w:rFonts w:ascii="Arial" w:hAnsi="Arial" w:cs="Arial"/>
          <w:lang w:val="sr-Cyrl-RS"/>
        </w:rPr>
        <w:t>Извођача радова</w:t>
      </w:r>
      <w:r w:rsidRPr="00A75E7C">
        <w:rPr>
          <w:rFonts w:ascii="Arial" w:hAnsi="Arial" w:cs="Arial"/>
        </w:rPr>
        <w:t xml:space="preserve"> у посао. </w:t>
      </w:r>
      <w:r w:rsidRPr="00A75E7C">
        <w:rPr>
          <w:rFonts w:ascii="Arial" w:hAnsi="Arial" w:cs="Arial"/>
          <w:lang w:val="sr-Cyrl-RS"/>
        </w:rPr>
        <w:t>Извођач радова</w:t>
      </w:r>
      <w:r w:rsidRPr="00A75E7C">
        <w:rPr>
          <w:rFonts w:ascii="Arial" w:hAnsi="Arial" w:cs="Arial"/>
        </w:rPr>
        <w:t xml:space="preserve"> ће бити уведен у посао у року од 15 дана од </w:t>
      </w:r>
      <w:r w:rsidR="00C87D4E" w:rsidRPr="00A75E7C">
        <w:rPr>
          <w:rFonts w:ascii="Arial" w:hAnsi="Arial" w:cs="Arial"/>
          <w:lang w:val="sr-Cyrl-RS"/>
        </w:rPr>
        <w:t>закључења</w:t>
      </w:r>
      <w:r w:rsidRPr="00A75E7C">
        <w:rPr>
          <w:rFonts w:ascii="Arial" w:hAnsi="Arial" w:cs="Arial"/>
        </w:rPr>
        <w:t xml:space="preserve"> уговора.</w:t>
      </w:r>
      <w:r w:rsidRPr="00A75E7C">
        <w:t xml:space="preserve"> </w:t>
      </w:r>
      <w:r w:rsidRPr="00A75E7C">
        <w:rPr>
          <w:rFonts w:ascii="Arial" w:hAnsi="Arial" w:cs="Arial"/>
        </w:rPr>
        <w:t>Нaручилaц сe oбaвeзуje дa писaним путeм oбaвeстити Извођача радова 7 дaнa прe пoчeкa рaдoвa.</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475095">
      <w:pPr>
        <w:numPr>
          <w:ilvl w:val="0"/>
          <w:numId w:val="20"/>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475095">
      <w:pPr>
        <w:numPr>
          <w:ilvl w:val="0"/>
          <w:numId w:val="20"/>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D23AED" w:rsidRDefault="00D23AED" w:rsidP="00CC197A">
      <w:pPr>
        <w:spacing w:before="0"/>
        <w:rPr>
          <w:rFonts w:eastAsia="Arial Unicode MS"/>
          <w:lang w:val="sr-Cyrl-CS"/>
        </w:rPr>
      </w:pPr>
    </w:p>
    <w:p w:rsidR="00873EBD"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D23AED" w:rsidRPr="008377FF" w:rsidRDefault="00D23AED" w:rsidP="00CC197A">
      <w:pPr>
        <w:spacing w:before="0"/>
        <w:rPr>
          <w:rFonts w:eastAsia="Arial Unicode MS"/>
          <w:lang w:val="sr-Cyrl-CS"/>
        </w:rPr>
      </w:pPr>
    </w:p>
    <w:p w:rsidR="00873EBD" w:rsidRPr="008377FF" w:rsidRDefault="00873EBD" w:rsidP="00475095">
      <w:pPr>
        <w:numPr>
          <w:ilvl w:val="0"/>
          <w:numId w:val="21"/>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475095">
      <w:pPr>
        <w:numPr>
          <w:ilvl w:val="0"/>
          <w:numId w:val="21"/>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475095">
      <w:pPr>
        <w:numPr>
          <w:ilvl w:val="0"/>
          <w:numId w:val="21"/>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475095">
      <w:pPr>
        <w:numPr>
          <w:ilvl w:val="0"/>
          <w:numId w:val="21"/>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475095">
      <w:pPr>
        <w:numPr>
          <w:ilvl w:val="0"/>
          <w:numId w:val="21"/>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475095">
      <w:pPr>
        <w:numPr>
          <w:ilvl w:val="0"/>
          <w:numId w:val="21"/>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475095">
      <w:pPr>
        <w:numPr>
          <w:ilvl w:val="0"/>
          <w:numId w:val="21"/>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475095">
      <w:pPr>
        <w:numPr>
          <w:ilvl w:val="0"/>
          <w:numId w:val="21"/>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9F0B8B" w:rsidRDefault="00873EBD" w:rsidP="00873EBD">
      <w:pPr>
        <w:rPr>
          <w:rFonts w:eastAsia="Arial Unicode MS"/>
          <w:lang w:val="sr-Cyrl-R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FE508F" w:rsidRDefault="00873EBD" w:rsidP="00873EBD">
      <w:pPr>
        <w:rPr>
          <w:rFonts w:eastAsia="Arial Unicode MS"/>
          <w:b/>
          <w:lang w:val="sr-Cyrl-CS"/>
        </w:rPr>
      </w:pPr>
      <w:r w:rsidRPr="009F0B8B">
        <w:rPr>
          <w:rFonts w:eastAsia="Arial Unicode MS"/>
          <w:b/>
          <w:lang w:val="sr-Cyrl-CS"/>
        </w:rPr>
        <w:lastRenderedPageBreak/>
        <w:t>ОБАВЕЗЕ НАРУЧИОЦА</w:t>
      </w:r>
    </w:p>
    <w:p w:rsidR="00873EBD" w:rsidRPr="00FE508F" w:rsidRDefault="00873EBD" w:rsidP="00873EBD">
      <w:pPr>
        <w:jc w:val="center"/>
        <w:rPr>
          <w:rFonts w:eastAsia="Arial Unicode MS"/>
          <w:b/>
          <w:lang w:val="sr-Cyrl-CS"/>
        </w:rPr>
      </w:pPr>
      <w:r w:rsidRPr="00FE508F">
        <w:rPr>
          <w:rFonts w:eastAsia="Arial Unicode MS"/>
          <w:b/>
          <w:lang w:val="sr-Cyrl-CS"/>
        </w:rPr>
        <w:t>Члан 9.</w:t>
      </w:r>
    </w:p>
    <w:p w:rsidR="00873EBD" w:rsidRPr="00FE508F" w:rsidRDefault="00873EBD" w:rsidP="00CC197A">
      <w:pPr>
        <w:spacing w:before="0"/>
        <w:rPr>
          <w:rFonts w:eastAsia="Arial Unicode MS"/>
          <w:lang w:val="sr-Cyrl-CS"/>
        </w:rPr>
      </w:pPr>
      <w:r w:rsidRPr="00FE508F">
        <w:rPr>
          <w:rFonts w:eastAsia="Arial Unicode MS"/>
          <w:lang w:val="sr-Cyrl-CS"/>
        </w:rPr>
        <w:t xml:space="preserve">Обавезе Наручиоца </w:t>
      </w:r>
      <w:r w:rsidRPr="00FE508F">
        <w:rPr>
          <w:rFonts w:eastAsia="Arial Unicode MS"/>
        </w:rPr>
        <w:t xml:space="preserve">по потписивању овог Уговора </w:t>
      </w:r>
      <w:r w:rsidRPr="00FE508F">
        <w:rPr>
          <w:rFonts w:eastAsia="Arial Unicode MS"/>
          <w:lang w:val="sr-Cyrl-CS"/>
        </w:rPr>
        <w:t>су</w:t>
      </w:r>
      <w:r w:rsidRPr="00FE508F">
        <w:rPr>
          <w:rFonts w:eastAsia="Arial Unicode MS"/>
        </w:rPr>
        <w:t xml:space="preserve"> да</w:t>
      </w:r>
      <w:r w:rsidRPr="00FE508F">
        <w:rPr>
          <w:rFonts w:eastAsia="Arial Unicode MS"/>
          <w:lang w:val="sr-Cyrl-CS"/>
        </w:rPr>
        <w:t>:</w:t>
      </w:r>
    </w:p>
    <w:p w:rsidR="00873EBD" w:rsidRPr="009F0B8B" w:rsidRDefault="009F0B8B" w:rsidP="009F0B8B">
      <w:pPr>
        <w:numPr>
          <w:ilvl w:val="0"/>
          <w:numId w:val="22"/>
        </w:numPr>
        <w:spacing w:before="0"/>
        <w:rPr>
          <w:rFonts w:eastAsia="Arial Unicode MS"/>
          <w:lang w:val="sr-Latn-CS"/>
        </w:rPr>
      </w:pPr>
      <w:r w:rsidRPr="009F0B8B">
        <w:rPr>
          <w:rFonts w:eastAsia="Arial Unicode MS"/>
          <w:lang w:val="sr-Latn-CS"/>
        </w:rPr>
        <w:t>Да обезбеди привремено коришћење електричне енергије и воде за потребе извршења радова</w:t>
      </w:r>
      <w:r w:rsidR="00873EBD" w:rsidRPr="009F0B8B">
        <w:rPr>
          <w:rFonts w:eastAsia="Arial Unicode MS"/>
          <w:lang w:val="sr-Latn-CS"/>
        </w:rPr>
        <w:t>.</w:t>
      </w:r>
    </w:p>
    <w:p w:rsidR="00E1267F" w:rsidRPr="00E1267F" w:rsidRDefault="009F0B8B" w:rsidP="00E1267F">
      <w:pPr>
        <w:numPr>
          <w:ilvl w:val="0"/>
          <w:numId w:val="22"/>
        </w:numPr>
        <w:spacing w:before="0"/>
        <w:rPr>
          <w:rFonts w:eastAsia="Arial Unicode MS"/>
          <w:lang w:val="sr-Latn-CS"/>
        </w:rPr>
      </w:pPr>
      <w:r w:rsidRPr="009F0B8B">
        <w:rPr>
          <w:rFonts w:cs="Arial"/>
          <w:iCs/>
          <w:sz w:val="24"/>
          <w:szCs w:val="24"/>
          <w:lang w:val="ru-RU"/>
        </w:rPr>
        <w:t>Да организује стручно-техничку контролу квалитета обављених радова</w:t>
      </w:r>
      <w:r w:rsidR="00A75E7C" w:rsidRPr="00FE508F">
        <w:rPr>
          <w:rFonts w:eastAsia="Arial Unicode MS"/>
          <w:lang w:val="sr-Cyrl-RS"/>
        </w:rPr>
        <w:t>.</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D23AED">
        <w:rPr>
          <w:rFonts w:eastAsia="Arial Unicode MS"/>
          <w:b/>
          <w:lang w:val="sr-Cyrl-CS"/>
        </w:rPr>
        <w:t>ОБАВЕЗЕ ИЗВОЂАЧА</w:t>
      </w:r>
      <w:r w:rsidRPr="00D23AED">
        <w:rPr>
          <w:rFonts w:eastAsia="Arial Unicode MS"/>
          <w:b/>
        </w:rPr>
        <w:t xml:space="preserve"> РАДОВА</w:t>
      </w:r>
    </w:p>
    <w:p w:rsidR="00873EBD" w:rsidRPr="00FE508F" w:rsidRDefault="00873EBD" w:rsidP="00873EBD">
      <w:pPr>
        <w:jc w:val="center"/>
        <w:rPr>
          <w:rFonts w:eastAsia="Arial Unicode MS"/>
          <w:b/>
          <w:lang w:val="sr-Cyrl-CS"/>
        </w:rPr>
      </w:pPr>
      <w:r w:rsidRPr="00FE508F">
        <w:rPr>
          <w:rFonts w:eastAsia="Arial Unicode MS"/>
          <w:b/>
          <w:lang w:val="sr-Cyrl-CS"/>
        </w:rPr>
        <w:t>Члан 10.</w:t>
      </w:r>
    </w:p>
    <w:p w:rsidR="00873EBD" w:rsidRPr="00CE0527" w:rsidRDefault="00873EBD" w:rsidP="00CE0527">
      <w:pPr>
        <w:spacing w:before="0"/>
        <w:rPr>
          <w:rFonts w:eastAsia="Arial Unicode MS"/>
          <w:lang w:val="sr-Cyrl-CS"/>
        </w:rPr>
      </w:pPr>
      <w:r w:rsidRPr="00FE508F">
        <w:rPr>
          <w:rFonts w:eastAsia="Arial Unicode MS"/>
          <w:lang w:val="sr-Cyrl-CS"/>
        </w:rPr>
        <w:t>Обавезе Извођача радова по потписивању овог Уговора су да:</w:t>
      </w:r>
    </w:p>
    <w:p w:rsidR="00873EBD" w:rsidRPr="00CE0527" w:rsidRDefault="00873EBD" w:rsidP="00475095">
      <w:pPr>
        <w:numPr>
          <w:ilvl w:val="0"/>
          <w:numId w:val="23"/>
        </w:numPr>
        <w:spacing w:before="0"/>
        <w:rPr>
          <w:rFonts w:eastAsia="Arial Unicode MS" w:cs="Arial"/>
          <w:lang w:val="sr-Latn-CS"/>
        </w:rPr>
      </w:pPr>
      <w:r w:rsidRPr="00CE0527">
        <w:rPr>
          <w:rFonts w:eastAsia="Arial Unicode MS" w:cs="Arial"/>
          <w:lang w:val="sr-Latn-CS"/>
        </w:rPr>
        <w:t xml:space="preserve">у року од 3 (три) дана одреди свог представника задуженог за реализацију обавеза из </w:t>
      </w:r>
      <w:r w:rsidRPr="00CE0527">
        <w:rPr>
          <w:rFonts w:eastAsia="Arial Unicode MS" w:cs="Arial"/>
        </w:rPr>
        <w:t>У</w:t>
      </w:r>
      <w:r w:rsidRPr="00CE0527">
        <w:rPr>
          <w:rFonts w:eastAsia="Arial Unicode MS" w:cs="Arial"/>
          <w:lang w:val="sr-Latn-CS"/>
        </w:rPr>
        <w:t>говора и праћење и о томе обавести Наручиоца у писаној форми,</w:t>
      </w:r>
    </w:p>
    <w:p w:rsidR="00873EBD" w:rsidRPr="00CE0527" w:rsidRDefault="00873EBD" w:rsidP="00475095">
      <w:pPr>
        <w:numPr>
          <w:ilvl w:val="0"/>
          <w:numId w:val="23"/>
        </w:numPr>
        <w:spacing w:before="0"/>
        <w:rPr>
          <w:rFonts w:eastAsia="Arial Unicode MS" w:cs="Arial"/>
          <w:lang w:val="sr-Latn-CS"/>
        </w:rPr>
      </w:pPr>
      <w:r w:rsidRPr="00CE0527">
        <w:rPr>
          <w:rFonts w:eastAsia="Arial Unicode MS" w:cs="Arial"/>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CE0527" w:rsidRDefault="00873EBD" w:rsidP="00475095">
      <w:pPr>
        <w:numPr>
          <w:ilvl w:val="0"/>
          <w:numId w:val="23"/>
        </w:numPr>
        <w:spacing w:before="0"/>
        <w:rPr>
          <w:rFonts w:eastAsia="Arial Unicode MS" w:cs="Arial"/>
          <w:lang w:val="sr-Latn-CS"/>
        </w:rPr>
      </w:pPr>
      <w:r w:rsidRPr="00CE0527">
        <w:rPr>
          <w:rFonts w:eastAsia="Arial Unicode MS" w:cs="Arial"/>
          <w:lang w:val="sr-Latn-CS"/>
        </w:rPr>
        <w:t>писаним путем обавести Наручиоца о могућим кашњењима, као и о разлозима кашњења</w:t>
      </w:r>
      <w:r w:rsidRPr="00CE0527">
        <w:rPr>
          <w:rFonts w:eastAsia="Arial Unicode MS" w:cs="Arial"/>
        </w:rPr>
        <w:t xml:space="preserve"> а </w:t>
      </w:r>
      <w:r w:rsidRPr="00CE0527">
        <w:rPr>
          <w:rFonts w:eastAsia="Arial Unicode MS" w:cs="Arial"/>
          <w:lang w:val="sr-Latn-CS"/>
        </w:rPr>
        <w:t xml:space="preserve"> Обавештење </w:t>
      </w:r>
      <w:r w:rsidRPr="00CE0527">
        <w:rPr>
          <w:rFonts w:eastAsia="Arial Unicode MS" w:cs="Arial"/>
        </w:rPr>
        <w:t xml:space="preserve">о томе </w:t>
      </w:r>
      <w:r w:rsidRPr="00CE0527">
        <w:rPr>
          <w:rFonts w:eastAsia="Arial Unicode MS" w:cs="Arial"/>
          <w:lang w:val="sr-Latn-CS"/>
        </w:rPr>
        <w:t xml:space="preserve">доставити Наручиоцу најкасније 7 (седам) дана пре истека рока из </w:t>
      </w:r>
      <w:r w:rsidRPr="00CE0527">
        <w:rPr>
          <w:rFonts w:eastAsia="Arial Unicode MS" w:cs="Arial"/>
        </w:rPr>
        <w:t>ч</w:t>
      </w:r>
      <w:r w:rsidRPr="00CE0527">
        <w:rPr>
          <w:rFonts w:eastAsia="Arial Unicode MS" w:cs="Arial"/>
          <w:lang w:val="sr-Latn-CS"/>
        </w:rPr>
        <w:t>лана</w:t>
      </w:r>
      <w:r w:rsidRPr="00CE0527">
        <w:rPr>
          <w:rFonts w:eastAsia="Arial Unicode MS" w:cs="Arial"/>
        </w:rPr>
        <w:t xml:space="preserve"> 8</w:t>
      </w:r>
      <w:r w:rsidRPr="00CE0527">
        <w:rPr>
          <w:rFonts w:eastAsia="Arial Unicode MS" w:cs="Arial"/>
          <w:lang w:val="sr-Latn-CS"/>
        </w:rPr>
        <w:t xml:space="preserve">. </w:t>
      </w:r>
      <w:r w:rsidRPr="00CE0527">
        <w:rPr>
          <w:rFonts w:eastAsia="Arial Unicode MS" w:cs="Arial"/>
        </w:rPr>
        <w:t>овог  У</w:t>
      </w:r>
      <w:r w:rsidRPr="00CE0527">
        <w:rPr>
          <w:rFonts w:eastAsia="Arial Unicode MS" w:cs="Arial"/>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CE0527">
        <w:rPr>
          <w:rFonts w:eastAsia="Arial Unicode MS" w:cs="Arial"/>
        </w:rPr>
        <w:t>ч</w:t>
      </w:r>
      <w:r w:rsidR="00D93F69" w:rsidRPr="00CE0527">
        <w:rPr>
          <w:rFonts w:eastAsia="Arial Unicode MS" w:cs="Arial"/>
          <w:lang w:val="sr-Latn-CS"/>
        </w:rPr>
        <w:t>лана 1</w:t>
      </w:r>
      <w:r w:rsidR="00D93F69" w:rsidRPr="00CE0527">
        <w:rPr>
          <w:rFonts w:eastAsia="Arial Unicode MS" w:cs="Arial"/>
          <w:lang w:val="sr-Cyrl-RS"/>
        </w:rPr>
        <w:t>2</w:t>
      </w:r>
      <w:r w:rsidRPr="00CE0527">
        <w:rPr>
          <w:rFonts w:eastAsia="Arial Unicode MS" w:cs="Arial"/>
          <w:lang w:val="sr-Latn-CS"/>
        </w:rPr>
        <w:t xml:space="preserve">. овог </w:t>
      </w:r>
      <w:r w:rsidRPr="00CE0527">
        <w:rPr>
          <w:rFonts w:eastAsia="Arial Unicode MS" w:cs="Arial"/>
        </w:rPr>
        <w:t>У</w:t>
      </w:r>
      <w:r w:rsidRPr="00CE0527">
        <w:rPr>
          <w:rFonts w:eastAsia="Arial Unicode MS" w:cs="Arial"/>
          <w:lang w:val="sr-Latn-CS"/>
        </w:rPr>
        <w:t>говора,</w:t>
      </w:r>
    </w:p>
    <w:p w:rsidR="00D93F69" w:rsidRPr="00CE0527" w:rsidRDefault="00D93F69" w:rsidP="009F0B8B">
      <w:pPr>
        <w:numPr>
          <w:ilvl w:val="0"/>
          <w:numId w:val="23"/>
        </w:numPr>
        <w:spacing w:before="0"/>
        <w:rPr>
          <w:rFonts w:eastAsia="Arial Unicode MS" w:cs="Arial"/>
          <w:lang w:val="sr-Latn-CS"/>
        </w:rPr>
      </w:pPr>
      <w:r w:rsidRPr="00CE0527">
        <w:rPr>
          <w:rFonts w:cs="Arial"/>
          <w:iCs/>
          <w:lang w:val="sr-Cyrl-CS"/>
        </w:rPr>
        <w:t xml:space="preserve">Радове изводи у континуитету без прекида радних операција, у </w:t>
      </w:r>
      <w:r w:rsidRPr="00CE0527">
        <w:rPr>
          <w:rFonts w:cs="Arial"/>
          <w:iCs/>
        </w:rPr>
        <w:t>I,</w:t>
      </w:r>
      <w:r w:rsidRPr="00CE0527">
        <w:rPr>
          <w:rFonts w:cs="Arial"/>
          <w:iCs/>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F265A6" w:rsidRPr="00CE0527" w:rsidRDefault="00F265A6" w:rsidP="00475095">
      <w:pPr>
        <w:numPr>
          <w:ilvl w:val="0"/>
          <w:numId w:val="23"/>
        </w:numPr>
        <w:spacing w:before="0"/>
        <w:rPr>
          <w:rFonts w:eastAsia="Arial Unicode MS" w:cs="Arial"/>
          <w:lang w:val="sr-Latn-CS"/>
        </w:rPr>
      </w:pPr>
      <w:r w:rsidRPr="00CE0527">
        <w:rPr>
          <w:rFonts w:cs="Arial"/>
          <w:iCs/>
          <w:lang w:val="sr-Cyrl-CS"/>
        </w:rPr>
        <w:t>Изврши све припреме у оквиру припремних радова, ради омогућавања брзог и рационалног извођења главних радова</w:t>
      </w:r>
      <w:r w:rsidRPr="00CE0527">
        <w:rPr>
          <w:rFonts w:eastAsia="Arial Unicode MS" w:cs="Arial"/>
        </w:rPr>
        <w:t xml:space="preserve"> </w:t>
      </w:r>
    </w:p>
    <w:p w:rsidR="00F265A6" w:rsidRPr="00CE0527" w:rsidRDefault="00F265A6" w:rsidP="00475095">
      <w:pPr>
        <w:numPr>
          <w:ilvl w:val="0"/>
          <w:numId w:val="23"/>
        </w:numPr>
        <w:spacing w:before="0"/>
        <w:rPr>
          <w:rFonts w:eastAsia="Arial Unicode MS" w:cs="Arial"/>
          <w:lang w:val="sr-Latn-CS"/>
        </w:rPr>
      </w:pPr>
      <w:r w:rsidRPr="00CE0527">
        <w:rPr>
          <w:rFonts w:cs="Arial"/>
          <w:iCs/>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r w:rsidRPr="00CE0527">
        <w:rPr>
          <w:rFonts w:eastAsia="Arial Unicode MS" w:cs="Arial"/>
        </w:rPr>
        <w:t xml:space="preserve"> </w:t>
      </w:r>
    </w:p>
    <w:p w:rsidR="00F265A6" w:rsidRPr="00CE0527" w:rsidRDefault="00F265A6" w:rsidP="00475095">
      <w:pPr>
        <w:numPr>
          <w:ilvl w:val="0"/>
          <w:numId w:val="23"/>
        </w:numPr>
        <w:spacing w:before="0"/>
        <w:rPr>
          <w:rFonts w:eastAsia="Arial Unicode MS" w:cs="Arial"/>
          <w:lang w:val="sr-Latn-CS"/>
        </w:rPr>
      </w:pPr>
      <w:r w:rsidRPr="00CE0527">
        <w:rPr>
          <w:rFonts w:cs="Arial"/>
          <w:iCs/>
          <w:lang w:val="sr-Cyrl-CS"/>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у документацији другачије наведено. Обавезан је да изгради, монтира и угради материјал.</w:t>
      </w:r>
    </w:p>
    <w:p w:rsidR="00F265A6" w:rsidRPr="00CE0527" w:rsidRDefault="00F265A6" w:rsidP="00F265A6">
      <w:pPr>
        <w:numPr>
          <w:ilvl w:val="0"/>
          <w:numId w:val="23"/>
        </w:numPr>
        <w:spacing w:before="0"/>
        <w:rPr>
          <w:rFonts w:eastAsia="Arial Unicode MS" w:cs="Arial"/>
          <w:lang w:val="sr-Latn-CS"/>
        </w:rPr>
      </w:pPr>
      <w:r w:rsidRPr="00CE0527">
        <w:rPr>
          <w:rFonts w:eastAsia="Arial Unicode MS" w:cs="Arial"/>
          <w:lang w:val="sr-Latn-CS"/>
        </w:rPr>
        <w:t>Набавља и допрема материјал за поправку бетонских и осталих конструкција прописно пакован, на евро палети добро сложен, везан, стабилан и заштићен.</w:t>
      </w:r>
    </w:p>
    <w:p w:rsidR="00873EBD" w:rsidRPr="00CE0527" w:rsidRDefault="00F265A6" w:rsidP="00F265A6">
      <w:pPr>
        <w:spacing w:before="0"/>
        <w:ind w:left="420"/>
        <w:rPr>
          <w:rFonts w:eastAsia="Arial Unicode MS" w:cs="Arial"/>
          <w:lang w:val="sr-Cyrl-RS"/>
        </w:rPr>
      </w:pPr>
      <w:r w:rsidRPr="00CE0527">
        <w:rPr>
          <w:rFonts w:eastAsia="Arial Unicode MS" w:cs="Arial"/>
          <w:lang w:val="sr-Latn-CS"/>
        </w:rPr>
        <w:t>Набавља сав гас за заваривање, електроде, плоче за сечење и брушење метала и бетона и остали потрошни материјал.</w:t>
      </w:r>
      <w:r w:rsidR="00873EBD" w:rsidRPr="00CE0527">
        <w:rPr>
          <w:rFonts w:eastAsia="Arial Unicode MS" w:cs="Arial"/>
          <w:lang w:val="sr-Latn-CS"/>
        </w:rPr>
        <w:t>за опрему, рад и материјал</w:t>
      </w:r>
      <w:r w:rsidR="00873EBD" w:rsidRPr="00CE0527">
        <w:rPr>
          <w:rFonts w:eastAsia="Arial Unicode MS" w:cs="Arial"/>
        </w:rPr>
        <w:t>, Наручиоцу без одлагања</w:t>
      </w:r>
      <w:r w:rsidR="00873EBD" w:rsidRPr="00CE0527">
        <w:rPr>
          <w:rFonts w:eastAsia="Arial Unicode MS" w:cs="Arial"/>
          <w:lang w:val="sr-Latn-CS"/>
        </w:rPr>
        <w:t xml:space="preserve"> достави</w:t>
      </w:r>
      <w:r w:rsidR="00873EBD" w:rsidRPr="00CE0527">
        <w:rPr>
          <w:rFonts w:eastAsia="Arial Unicode MS" w:cs="Arial"/>
        </w:rPr>
        <w:t xml:space="preserve"> потпуну</w:t>
      </w:r>
      <w:r w:rsidR="00873EBD" w:rsidRPr="00CE0527">
        <w:rPr>
          <w:rFonts w:eastAsia="Arial Unicode MS" w:cs="Arial"/>
          <w:lang w:val="sr-Latn-CS"/>
        </w:rPr>
        <w:t xml:space="preserve"> атестну документацију</w:t>
      </w:r>
      <w:r w:rsidRPr="00CE0527">
        <w:rPr>
          <w:rFonts w:eastAsia="Arial Unicode MS" w:cs="Arial"/>
          <w:lang w:val="sr-Cyrl-RS"/>
        </w:rPr>
        <w:t>.</w:t>
      </w:r>
    </w:p>
    <w:p w:rsidR="00F265A6" w:rsidRPr="00CE0527" w:rsidRDefault="00F265A6" w:rsidP="00F265A6">
      <w:pPr>
        <w:spacing w:before="0"/>
        <w:ind w:left="420"/>
        <w:rPr>
          <w:rFonts w:eastAsia="Arial Unicode MS" w:cs="Arial"/>
          <w:lang w:val="sr-Latn-CS"/>
        </w:rPr>
      </w:pPr>
    </w:p>
    <w:p w:rsidR="00873EBD" w:rsidRPr="00CE0527" w:rsidRDefault="00CE0527" w:rsidP="00475095">
      <w:pPr>
        <w:numPr>
          <w:ilvl w:val="0"/>
          <w:numId w:val="23"/>
        </w:numPr>
        <w:spacing w:before="0"/>
        <w:rPr>
          <w:rFonts w:eastAsia="Arial Unicode MS" w:cs="Arial"/>
          <w:lang w:val="sr-Latn-CS"/>
        </w:rPr>
      </w:pPr>
      <w:r w:rsidRPr="00CE0527">
        <w:rPr>
          <w:rFonts w:cs="Arial"/>
          <w:iCs/>
          <w:lang w:val="sr-Cyrl-CS"/>
        </w:rPr>
        <w:t>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Извршиоца мора да се врши у одговарајућим возилима, без просипања</w:t>
      </w:r>
      <w:r w:rsidRPr="00CE0527">
        <w:rPr>
          <w:rFonts w:eastAsia="Arial Unicode MS" w:cs="Arial"/>
          <w:lang w:val="sr-Cyrl-RS"/>
        </w:rPr>
        <w:t>;</w:t>
      </w:r>
    </w:p>
    <w:p w:rsidR="00873EBD" w:rsidRPr="00CE0527" w:rsidRDefault="00CE0527" w:rsidP="00CE0527">
      <w:pPr>
        <w:numPr>
          <w:ilvl w:val="0"/>
          <w:numId w:val="23"/>
        </w:numPr>
        <w:spacing w:before="0"/>
        <w:rPr>
          <w:rFonts w:eastAsia="Arial Unicode MS" w:cs="Arial"/>
        </w:rPr>
      </w:pPr>
      <w:r w:rsidRPr="00CE0527">
        <w:rPr>
          <w:rFonts w:eastAsia="Arial Unicode MS" w:cs="Arial"/>
        </w:rPr>
        <w:t>У случају ремонтних могућности прво користи расположиви материјал Наручиоца. Наручилац задржава право на одлуку по овој одредби.</w:t>
      </w:r>
      <w:r w:rsidRPr="00CE0527">
        <w:rPr>
          <w:rFonts w:eastAsia="Arial Unicode MS" w:cs="Arial"/>
          <w:lang w:val="sr-Cyrl-RS"/>
        </w:rPr>
        <w:t xml:space="preserve"> </w:t>
      </w:r>
      <w:r w:rsidRPr="00CE0527">
        <w:rPr>
          <w:rFonts w:eastAsia="Arial Unicode MS" w:cs="Arial"/>
        </w:rPr>
        <w:t xml:space="preserve">Амбалажа се не враћа </w:t>
      </w:r>
      <w:r w:rsidRPr="00CE0527">
        <w:rPr>
          <w:rFonts w:eastAsia="Arial Unicode MS" w:cs="Arial"/>
          <w:lang w:val="sr-Cyrl-RS"/>
        </w:rPr>
        <w:t>Извођачу радова;</w:t>
      </w:r>
      <w:r w:rsidR="00873EBD" w:rsidRPr="00CE0527">
        <w:rPr>
          <w:rFonts w:eastAsia="Arial Unicode MS" w:cs="Arial"/>
          <w:lang w:val="sr-Latn-CS"/>
        </w:rPr>
        <w:t xml:space="preserve"> </w:t>
      </w:r>
    </w:p>
    <w:p w:rsidR="00CE0527" w:rsidRPr="00CE0527" w:rsidRDefault="00CE0527" w:rsidP="00CE0527">
      <w:pPr>
        <w:numPr>
          <w:ilvl w:val="0"/>
          <w:numId w:val="23"/>
        </w:numPr>
        <w:spacing w:before="0"/>
        <w:rPr>
          <w:rFonts w:eastAsia="Arial Unicode MS" w:cs="Arial"/>
          <w:lang w:val="sr-Latn-CS"/>
        </w:rPr>
      </w:pPr>
      <w:r w:rsidRPr="00CE0527">
        <w:rPr>
          <w:rFonts w:eastAsia="Arial Unicode MS" w:cs="Arial"/>
          <w:lang w:val="sr-Latn-CS"/>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873EBD" w:rsidRPr="00CE0527" w:rsidRDefault="00CE0527" w:rsidP="00CE0527">
      <w:pPr>
        <w:spacing w:before="0"/>
        <w:ind w:left="420"/>
        <w:rPr>
          <w:rFonts w:eastAsia="Arial Unicode MS" w:cs="Arial"/>
          <w:lang w:val="sr-Cyrl-RS"/>
        </w:rPr>
      </w:pPr>
      <w:r w:rsidRPr="00CE0527">
        <w:rPr>
          <w:rFonts w:eastAsia="Arial Unicode MS" w:cs="Arial"/>
          <w:lang w:val="sr-Latn-CS"/>
        </w:rPr>
        <w:lastRenderedPageBreak/>
        <w:t>Обезбеди сву потребну опрему и скелу</w:t>
      </w:r>
      <w:r w:rsidRPr="00CE0527">
        <w:rPr>
          <w:rFonts w:eastAsia="Arial Unicode MS" w:cs="Arial"/>
          <w:lang w:val="sr-Cyrl-RS"/>
        </w:rPr>
        <w:t>;</w:t>
      </w:r>
      <w:r w:rsidR="00873EBD" w:rsidRPr="00CE0527">
        <w:rPr>
          <w:rFonts w:eastAsia="Arial Unicode MS" w:cs="Arial"/>
          <w:lang w:val="sr-Latn-CS"/>
        </w:rPr>
        <w:t xml:space="preserve"> </w:t>
      </w:r>
    </w:p>
    <w:p w:rsidR="00CE0527" w:rsidRPr="00CE0527" w:rsidRDefault="00CE0527" w:rsidP="00CE0527">
      <w:pPr>
        <w:pStyle w:val="ListParagraph"/>
        <w:numPr>
          <w:ilvl w:val="0"/>
          <w:numId w:val="23"/>
        </w:numPr>
        <w:spacing w:before="0"/>
        <w:rPr>
          <w:rFonts w:ascii="Arial" w:hAnsi="Arial" w:cs="Arial"/>
          <w:iCs/>
          <w:lang w:val="sr-Cyrl-CS"/>
        </w:rPr>
      </w:pPr>
      <w:r w:rsidRPr="00CE0527">
        <w:rPr>
          <w:rFonts w:ascii="Arial" w:hAnsi="Arial" w:cs="Arial"/>
          <w:iCs/>
          <w:lang w:val="sr-Cyrl-CS"/>
        </w:rPr>
        <w:t>Поштује време које му је одређено за свакодневни транспорт демонтираног материјала, од коте ±0.00 до депоније за његово одлагање. Ценом обухвати све припремне, главне и завршне радове;</w:t>
      </w:r>
    </w:p>
    <w:p w:rsidR="00CE0527" w:rsidRPr="00CE0527" w:rsidRDefault="00CE0527" w:rsidP="00CE0527">
      <w:pPr>
        <w:pStyle w:val="ListParagraph"/>
        <w:numPr>
          <w:ilvl w:val="0"/>
          <w:numId w:val="23"/>
        </w:numPr>
        <w:spacing w:before="0"/>
        <w:rPr>
          <w:rFonts w:ascii="Arial" w:hAnsi="Arial" w:cs="Arial"/>
          <w:iCs/>
          <w:lang w:val="sr-Cyrl-CS"/>
        </w:rPr>
      </w:pPr>
      <w:r w:rsidRPr="00CE0527">
        <w:rPr>
          <w:rFonts w:ascii="Arial" w:eastAsia="Times New Roman" w:hAnsi="Arial" w:cs="Arial"/>
          <w:iCs/>
          <w:lang w:val="sr-Cyrl-CS"/>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CE0527" w:rsidRPr="00CE0527" w:rsidRDefault="00CE0527" w:rsidP="00CE0527">
      <w:pPr>
        <w:pStyle w:val="ListParagraph"/>
        <w:numPr>
          <w:ilvl w:val="0"/>
          <w:numId w:val="23"/>
        </w:numPr>
        <w:spacing w:before="0"/>
        <w:rPr>
          <w:rFonts w:ascii="Arial" w:hAnsi="Arial" w:cs="Arial"/>
          <w:iCs/>
          <w:lang w:val="sr-Cyrl-CS"/>
        </w:rPr>
      </w:pPr>
      <w:r w:rsidRPr="00CE0527">
        <w:rPr>
          <w:rFonts w:ascii="Arial" w:hAnsi="Arial" w:cs="Arial"/>
          <w:iCs/>
          <w:lang w:val="sr-Cyrl-CS"/>
        </w:rPr>
        <w:t>На позив наручиоца радова у сваком моменту буде спреман за извођење радова.</w:t>
      </w:r>
    </w:p>
    <w:p w:rsidR="00CE0527" w:rsidRPr="00CE0527" w:rsidRDefault="00CE0527" w:rsidP="00CE0527">
      <w:pPr>
        <w:pStyle w:val="ListParagraph"/>
        <w:spacing w:before="0"/>
        <w:ind w:left="420"/>
        <w:rPr>
          <w:rFonts w:ascii="Arial" w:hAnsi="Arial" w:cs="Arial"/>
          <w:iCs/>
          <w:lang w:val="sr-Cyrl-CS"/>
        </w:rPr>
      </w:pPr>
      <w:r w:rsidRPr="00CE0527">
        <w:rPr>
          <w:rFonts w:ascii="Arial" w:hAnsi="Arial" w:cs="Arial"/>
          <w:iCs/>
          <w:lang w:val="sr-Cyrl-CS"/>
        </w:rPr>
        <w:t>Радове изведе квалитетно и стручно, са квалификованом радном снагом и стручним техничким особљем.</w:t>
      </w:r>
    </w:p>
    <w:p w:rsidR="00CE0527" w:rsidRPr="00CE0527" w:rsidRDefault="00CE0527" w:rsidP="00CE0527">
      <w:pPr>
        <w:pStyle w:val="ListParagraph"/>
        <w:numPr>
          <w:ilvl w:val="0"/>
          <w:numId w:val="23"/>
        </w:numPr>
        <w:spacing w:before="0"/>
        <w:rPr>
          <w:rFonts w:ascii="Arial" w:hAnsi="Arial" w:cs="Arial"/>
          <w:iCs/>
        </w:rPr>
      </w:pPr>
      <w:r w:rsidRPr="00CE0527">
        <w:rPr>
          <w:rFonts w:ascii="Arial" w:hAnsi="Arial" w:cs="Arial"/>
          <w:iCs/>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 Сва осигурања: за транспорт, несреће, пожар, пров</w:t>
      </w:r>
      <w:r w:rsidR="00CD56CF">
        <w:rPr>
          <w:rFonts w:ascii="Arial" w:hAnsi="Arial" w:cs="Arial"/>
          <w:iCs/>
          <w:lang w:val="sr-Cyrl-CS"/>
        </w:rPr>
        <w:t>алне крађе, обавеза је Извођача радова</w:t>
      </w:r>
      <w:r w:rsidRPr="00CE0527">
        <w:rPr>
          <w:rFonts w:ascii="Arial" w:hAnsi="Arial" w:cs="Arial"/>
          <w:iCs/>
          <w:lang w:val="sr-Cyrl-CS"/>
        </w:rPr>
        <w:t xml:space="preserve"> и јемство иде на његов терет.</w:t>
      </w:r>
    </w:p>
    <w:p w:rsidR="00CE0527" w:rsidRPr="00CE0527" w:rsidRDefault="00CE0527" w:rsidP="00CE0527">
      <w:pPr>
        <w:pStyle w:val="ListParagraph"/>
        <w:numPr>
          <w:ilvl w:val="0"/>
          <w:numId w:val="23"/>
        </w:numPr>
        <w:spacing w:before="0"/>
        <w:rPr>
          <w:rFonts w:ascii="Arial" w:hAnsi="Arial" w:cs="Arial"/>
          <w:iCs/>
        </w:rPr>
      </w:pPr>
      <w:r w:rsidRPr="00CE0527">
        <w:rPr>
          <w:rFonts w:ascii="Arial" w:hAnsi="Arial" w:cs="Arial"/>
          <w:iCs/>
        </w:rPr>
        <w:t>радове мора да изведе у квалитету по важећим законима и техничким прописима и по  прописној технологији за конкретну врсту посла.</w:t>
      </w:r>
    </w:p>
    <w:p w:rsidR="00CE0527" w:rsidRPr="00CE0527" w:rsidRDefault="00CE0527" w:rsidP="00CE0527">
      <w:pPr>
        <w:pStyle w:val="ListParagraph"/>
        <w:spacing w:before="0"/>
        <w:ind w:left="420"/>
        <w:rPr>
          <w:rFonts w:ascii="Arial" w:hAnsi="Arial" w:cs="Arial"/>
          <w:iCs/>
        </w:rPr>
      </w:pPr>
      <w:r w:rsidRPr="00CE0527">
        <w:rPr>
          <w:rFonts w:ascii="Arial" w:hAnsi="Arial" w:cs="Arial"/>
          <w:iCs/>
        </w:rPr>
        <w:t>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Узимање узорака, на прописан начин врши лице овлашће</w:t>
      </w:r>
      <w:r w:rsidR="00CD56CF">
        <w:rPr>
          <w:rFonts w:ascii="Arial" w:hAnsi="Arial" w:cs="Arial"/>
          <w:iCs/>
        </w:rPr>
        <w:t>ног органа у присуству Изв</w:t>
      </w:r>
      <w:r w:rsidR="00CD56CF">
        <w:rPr>
          <w:rFonts w:ascii="Arial" w:hAnsi="Arial" w:cs="Arial"/>
          <w:iCs/>
          <w:lang w:val="sr-Cyrl-RS"/>
        </w:rPr>
        <w:t>ођача радова</w:t>
      </w:r>
      <w:r w:rsidRPr="00CE0527">
        <w:rPr>
          <w:rFonts w:ascii="Arial" w:hAnsi="Arial" w:cs="Arial"/>
          <w:iCs/>
        </w:rPr>
        <w:t xml:space="preserve"> и представника Наручиоца и испитивање се обавља код овлашћене институције. </w:t>
      </w:r>
    </w:p>
    <w:p w:rsidR="00CE0527" w:rsidRPr="00CE0527" w:rsidRDefault="00CE0527" w:rsidP="00CE0527">
      <w:pPr>
        <w:pStyle w:val="ListParagraph"/>
        <w:spacing w:before="0"/>
        <w:ind w:left="420"/>
        <w:rPr>
          <w:rFonts w:ascii="Arial" w:hAnsi="Arial" w:cs="Arial"/>
          <w:iCs/>
          <w:lang w:val="sr-Cyrl-RS"/>
        </w:rPr>
      </w:pPr>
      <w:r w:rsidRPr="00CE0527">
        <w:rPr>
          <w:rFonts w:ascii="Arial" w:hAnsi="Arial" w:cs="Arial"/>
          <w:iCs/>
        </w:rPr>
        <w:t>Осим наведених услова, Понуђач и произвођач подлежу и одредбама закона о одговорности произвођача ствари са недостатком-служб. гл. бр. 101 од 21.11.2005.</w:t>
      </w:r>
    </w:p>
    <w:p w:rsidR="00CE0527" w:rsidRPr="00E1267F" w:rsidRDefault="00CE0527" w:rsidP="00CE0527">
      <w:pPr>
        <w:pStyle w:val="ListParagraph"/>
        <w:numPr>
          <w:ilvl w:val="0"/>
          <w:numId w:val="23"/>
        </w:numPr>
        <w:spacing w:before="0"/>
        <w:rPr>
          <w:rFonts w:ascii="Arial" w:hAnsi="Arial" w:cs="Arial"/>
          <w:iCs/>
          <w:lang w:val="sr-Cyrl-CS"/>
        </w:rPr>
      </w:pPr>
      <w:r w:rsidRPr="00CE0527">
        <w:rPr>
          <w:rFonts w:ascii="Arial" w:hAnsi="Arial" w:cs="Arial"/>
          <w:iCs/>
          <w:lang w:val="sr-Cyrl-CS"/>
        </w:rPr>
        <w:t>По дефектажи конструкција, одмах по захтеву наручиоца допреми потребан материјал на ремонт у ТЕНТ-А</w:t>
      </w:r>
      <w:r w:rsidRPr="00CE0527">
        <w:rPr>
          <w:rFonts w:ascii="Arial" w:hAnsi="Arial" w:cs="Arial"/>
          <w:iCs/>
          <w:lang w:val="sr-Cyrl-RS"/>
        </w:rPr>
        <w:t>;</w:t>
      </w:r>
    </w:p>
    <w:p w:rsidR="00E1267F" w:rsidRPr="00E1267F" w:rsidRDefault="00E1267F" w:rsidP="00E1267F">
      <w:pPr>
        <w:pStyle w:val="ListParagraph"/>
        <w:numPr>
          <w:ilvl w:val="0"/>
          <w:numId w:val="23"/>
        </w:numPr>
        <w:spacing w:before="0"/>
        <w:rPr>
          <w:rFonts w:ascii="Arial" w:hAnsi="Arial" w:cs="Arial"/>
          <w:iCs/>
          <w:lang w:val="sr-Cyrl-CS"/>
        </w:rPr>
      </w:pPr>
      <w:r w:rsidRPr="00E1267F">
        <w:rPr>
          <w:rFonts w:ascii="Arial" w:hAnsi="Arial" w:cs="Arial"/>
          <w:iCs/>
          <w:lang w:val="sr-Cyrl-CS"/>
        </w:rPr>
        <w:t>Техничку документацију, администрацију и евиден</w:t>
      </w:r>
      <w:r w:rsidR="00CD56CF">
        <w:rPr>
          <w:rFonts w:ascii="Arial" w:hAnsi="Arial" w:cs="Arial"/>
          <w:iCs/>
          <w:lang w:val="sr-Cyrl-CS"/>
        </w:rPr>
        <w:t>цију на градилишту Извођач радова</w:t>
      </w:r>
      <w:r w:rsidRPr="00E1267F">
        <w:rPr>
          <w:rFonts w:ascii="Arial" w:hAnsi="Arial" w:cs="Arial"/>
          <w:iCs/>
          <w:lang w:val="sr-Cyrl-CS"/>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E1267F" w:rsidRDefault="00E1267F" w:rsidP="00E1267F">
      <w:pPr>
        <w:pStyle w:val="ListParagraph"/>
        <w:spacing w:before="0"/>
        <w:ind w:left="420"/>
        <w:rPr>
          <w:rFonts w:ascii="Arial" w:hAnsi="Arial" w:cs="Arial"/>
          <w:iCs/>
          <w:lang w:val="sr-Cyrl-CS"/>
        </w:rPr>
      </w:pPr>
      <w:r w:rsidRPr="00E1267F">
        <w:rPr>
          <w:rFonts w:ascii="Arial" w:hAnsi="Arial" w:cs="Arial"/>
          <w:iCs/>
          <w:lang w:val="sr-Cyrl-CS"/>
        </w:rPr>
        <w:t>У грађевинску књигу се уписују сви премерени подаци о извршеним радовима са потребним скицама. Обрачунски нацрти, су обавезни и чине</w:t>
      </w:r>
      <w:r>
        <w:rPr>
          <w:rFonts w:ascii="Arial" w:hAnsi="Arial" w:cs="Arial"/>
          <w:iCs/>
          <w:lang w:val="sr-Cyrl-CS"/>
        </w:rPr>
        <w:t xml:space="preserve"> саставни део грађевинске књиге;</w:t>
      </w:r>
    </w:p>
    <w:p w:rsidR="00E1267F" w:rsidRPr="00E1267F" w:rsidRDefault="00E1267F" w:rsidP="00E1267F">
      <w:pPr>
        <w:pStyle w:val="ListParagraph"/>
        <w:numPr>
          <w:ilvl w:val="0"/>
          <w:numId w:val="23"/>
        </w:numPr>
        <w:spacing w:before="0"/>
        <w:rPr>
          <w:rFonts w:cs="Arial"/>
          <w:iCs/>
          <w:sz w:val="24"/>
          <w:szCs w:val="24"/>
          <w:lang w:val="sr-Cyrl-CS"/>
        </w:rPr>
      </w:pPr>
      <w:r w:rsidRPr="00E1267F">
        <w:rPr>
          <w:rFonts w:ascii="Arial" w:hAnsi="Arial" w:cs="Arial"/>
          <w:iCs/>
          <w:lang w:val="sr-Cyrl-CS"/>
        </w:rPr>
        <w:t>Свакодневно вођење грађевинског дневника и остале техничке евиденције</w:t>
      </w:r>
      <w:r w:rsidR="00CD56CF">
        <w:rPr>
          <w:rFonts w:ascii="Arial" w:hAnsi="Arial" w:cs="Arial"/>
          <w:iCs/>
          <w:lang w:val="sr-Cyrl-CS"/>
        </w:rPr>
        <w:t xml:space="preserve"> је обавезно. Извођач радова</w:t>
      </w:r>
      <w:r w:rsidRPr="00E1267F">
        <w:rPr>
          <w:rFonts w:ascii="Arial" w:hAnsi="Arial" w:cs="Arial"/>
          <w:iCs/>
          <w:lang w:val="sr-Cyrl-CS"/>
        </w:rPr>
        <w:t xml:space="preserve"> води грађевинску књигу под контрол</w:t>
      </w:r>
      <w:r w:rsidR="00CD56CF">
        <w:rPr>
          <w:rFonts w:ascii="Arial" w:hAnsi="Arial" w:cs="Arial"/>
          <w:iCs/>
          <w:lang w:val="sr-Cyrl-CS"/>
        </w:rPr>
        <w:t>ом Наручиоца, а Извођач радова</w:t>
      </w:r>
      <w:r w:rsidRPr="00E1267F">
        <w:rPr>
          <w:rFonts w:ascii="Arial" w:hAnsi="Arial" w:cs="Arial"/>
          <w:iCs/>
          <w:lang w:val="sr-Cyrl-CS"/>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r w:rsidRPr="00E1267F">
        <w:rPr>
          <w:rFonts w:cs="Arial"/>
          <w:iCs/>
          <w:sz w:val="24"/>
          <w:szCs w:val="24"/>
          <w:lang w:val="sr-Cyrl-CS"/>
        </w:rPr>
        <w:t>.</w:t>
      </w:r>
    </w:p>
    <w:p w:rsidR="00E1267F" w:rsidRPr="00CE0527" w:rsidRDefault="00E1267F" w:rsidP="00E1267F">
      <w:pPr>
        <w:pStyle w:val="ListParagraph"/>
        <w:numPr>
          <w:ilvl w:val="0"/>
          <w:numId w:val="23"/>
        </w:numPr>
        <w:spacing w:before="0" w:after="0"/>
        <w:ind w:left="419" w:hanging="357"/>
        <w:rPr>
          <w:rFonts w:ascii="Arial" w:hAnsi="Arial" w:cs="Arial"/>
          <w:iCs/>
          <w:lang w:val="sr-Cyrl-CS"/>
        </w:rPr>
      </w:pPr>
      <w:r>
        <w:rPr>
          <w:rFonts w:ascii="Arial" w:hAnsi="Arial" w:cs="Arial"/>
          <w:iCs/>
          <w:lang w:val="sr-Cyrl-CS"/>
        </w:rPr>
        <w:t>Извођач радова</w:t>
      </w:r>
      <w:r w:rsidRPr="00E1267F">
        <w:rPr>
          <w:rFonts w:ascii="Arial" w:hAnsi="Arial" w:cs="Arial"/>
          <w:iCs/>
          <w:lang w:val="sr-Cyrl-CS"/>
        </w:rPr>
        <w:t xml:space="preserve"> је обавезан да  изради детаље и цртеже изведеног стања у склопу грађевинске књиге, затим фото-запис о дефектажи и демонтажи, и детаљним снимцима (и у електронској форми) о извођењу радова.</w:t>
      </w:r>
    </w:p>
    <w:p w:rsidR="00E1267F" w:rsidRPr="00E1267F" w:rsidRDefault="00873EBD" w:rsidP="00E1267F">
      <w:pPr>
        <w:numPr>
          <w:ilvl w:val="0"/>
          <w:numId w:val="23"/>
        </w:numPr>
        <w:spacing w:before="0"/>
        <w:ind w:left="419" w:hanging="357"/>
        <w:rPr>
          <w:rFonts w:eastAsia="Arial Unicode MS" w:cs="Arial"/>
          <w:lang w:val="sr-Latn-CS"/>
        </w:rPr>
      </w:pPr>
      <w:r w:rsidRPr="00CE0527">
        <w:rPr>
          <w:rFonts w:eastAsia="Arial Unicode MS" w:cs="Arial"/>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CE0527">
        <w:rPr>
          <w:rFonts w:eastAsia="Arial Unicode MS" w:cs="Arial"/>
        </w:rPr>
        <w:t xml:space="preserve"> изведених радова и објекта</w:t>
      </w:r>
      <w:r w:rsidRPr="00CE0527">
        <w:rPr>
          <w:rFonts w:eastAsia="Arial Unicode MS" w:cs="Arial"/>
          <w:lang w:val="sr-Latn-CS"/>
        </w:rPr>
        <w:t xml:space="preserve"> и коначни обрачун</w:t>
      </w:r>
      <w:r w:rsidR="00E1267F">
        <w:rPr>
          <w:rFonts w:eastAsia="Arial Unicode MS" w:cs="Arial"/>
          <w:lang w:val="sr-Cyrl-RS"/>
        </w:rPr>
        <w:t>;</w:t>
      </w:r>
    </w:p>
    <w:p w:rsidR="00873EBD" w:rsidRPr="00CE0527" w:rsidRDefault="00873EBD" w:rsidP="00475095">
      <w:pPr>
        <w:numPr>
          <w:ilvl w:val="0"/>
          <w:numId w:val="23"/>
        </w:numPr>
        <w:spacing w:before="0"/>
        <w:rPr>
          <w:rFonts w:eastAsia="Arial Unicode MS" w:cs="Arial"/>
          <w:lang w:val="sr-Latn-CS"/>
        </w:rPr>
      </w:pPr>
      <w:r w:rsidRPr="00CE0527">
        <w:rPr>
          <w:rFonts w:eastAsia="Arial Unicode MS" w:cs="Arial"/>
          <w:lang w:val="sr-Latn-CS"/>
        </w:rPr>
        <w:t>присуствује интерном техничком прегледу на објекту као и раду комисије за примопредају радова и коначни обрачун,</w:t>
      </w:r>
    </w:p>
    <w:p w:rsidR="00873EBD" w:rsidRPr="00CE0527" w:rsidRDefault="00873EBD" w:rsidP="00475095">
      <w:pPr>
        <w:numPr>
          <w:ilvl w:val="0"/>
          <w:numId w:val="23"/>
        </w:numPr>
        <w:spacing w:before="0"/>
        <w:rPr>
          <w:rFonts w:eastAsia="Arial Unicode MS" w:cs="Arial"/>
          <w:lang w:val="sr-Latn-CS"/>
        </w:rPr>
      </w:pPr>
      <w:r w:rsidRPr="00CE0527">
        <w:rPr>
          <w:rFonts w:eastAsia="Arial Unicode MS" w:cs="Arial"/>
          <w:lang w:val="sr-Latn-CS"/>
        </w:rPr>
        <w:t>Све примедбе које се односе на обим уговорених радова као и квалитет изведених  радова отклони без новчане надокнаде</w:t>
      </w:r>
    </w:p>
    <w:p w:rsidR="00A75E7C" w:rsidRPr="001E5A3C" w:rsidRDefault="00873EBD" w:rsidP="00475095">
      <w:pPr>
        <w:numPr>
          <w:ilvl w:val="0"/>
          <w:numId w:val="23"/>
        </w:numPr>
        <w:spacing w:before="0"/>
        <w:rPr>
          <w:rFonts w:eastAsia="Arial Unicode MS" w:cs="Arial"/>
          <w:lang w:val="sr-Latn-CS"/>
        </w:rPr>
      </w:pPr>
      <w:r w:rsidRPr="001E5A3C">
        <w:rPr>
          <w:rFonts w:eastAsia="Arial Unicode MS" w:cs="Arial"/>
          <w:lang w:val="sr-Latn-CS"/>
        </w:rPr>
        <w:lastRenderedPageBreak/>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05016C" w:rsidRPr="002C70D2" w:rsidRDefault="00873EBD" w:rsidP="00873EBD">
      <w:pPr>
        <w:rPr>
          <w:rFonts w:eastAsia="Arial Unicode MS"/>
          <w:lang w:val="sr-Latn-R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2C70D2">
      <w:pPr>
        <w:jc w:val="left"/>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D93F69" w:rsidRDefault="00873EBD" w:rsidP="00873EBD">
      <w:pPr>
        <w:rPr>
          <w:rFonts w:eastAsia="Arial Unicode MS"/>
          <w:lang w:val="sr-Cyrl-CS"/>
        </w:rPr>
      </w:pPr>
      <w:r w:rsidRPr="00CD49ED">
        <w:rPr>
          <w:rFonts w:eastAsia="Arial Unicode MS"/>
          <w:lang w:val="sr-Cyrl-CS"/>
        </w:rPr>
        <w:t>Примопредају и коначни обрачун изведених радова врши Комисија за примопредају и к</w:t>
      </w:r>
      <w:r w:rsidR="00D93F69" w:rsidRPr="00CD49ED">
        <w:rPr>
          <w:rFonts w:eastAsia="Arial Unicode MS"/>
          <w:lang w:val="sr-Cyrl-CS"/>
        </w:rPr>
        <w:t>оначни обрачун и то</w:t>
      </w:r>
      <w:r w:rsidRPr="00CD49ED">
        <w:rPr>
          <w:rFonts w:eastAsia="Arial Unicode MS"/>
          <w:lang w:val="sr-Cyrl-CS"/>
        </w:rPr>
        <w:t>:</w:t>
      </w:r>
      <w:r w:rsidRPr="00D93F69">
        <w:rPr>
          <w:rFonts w:eastAsia="Arial Unicode MS"/>
          <w:lang w:val="sr-Cyrl-CS"/>
        </w:rPr>
        <w:t xml:space="preserve"> </w:t>
      </w:r>
    </w:p>
    <w:p w:rsidR="00D93F69" w:rsidRPr="00D93F69" w:rsidRDefault="00D93F69" w:rsidP="00D93F69">
      <w:pPr>
        <w:rPr>
          <w:rFonts w:cs="Arial"/>
          <w:iCs/>
          <w:lang w:val="sr-Cyrl-RS"/>
        </w:rPr>
      </w:pPr>
      <w:r w:rsidRPr="00D93F69">
        <w:rPr>
          <w:rFonts w:cs="Arial"/>
          <w:iCs/>
          <w:lang w:val="ru-RU"/>
        </w:rPr>
        <w:t>Обрачун</w:t>
      </w:r>
      <w:r w:rsidRPr="00D93F69">
        <w:rPr>
          <w:rFonts w:cs="Arial"/>
          <w:iCs/>
          <w:lang w:val="sr-Latn-CS"/>
        </w:rPr>
        <w:t xml:space="preserve"> </w:t>
      </w:r>
      <w:r w:rsidRPr="00D93F69">
        <w:rPr>
          <w:rFonts w:cs="Arial"/>
          <w:iCs/>
          <w:lang w:val="ru-RU"/>
        </w:rPr>
        <w:t>изведених</w:t>
      </w:r>
      <w:r w:rsidRPr="00D93F69">
        <w:rPr>
          <w:rFonts w:cs="Arial"/>
          <w:iCs/>
          <w:lang w:val="sr-Latn-CS"/>
        </w:rPr>
        <w:t xml:space="preserve"> </w:t>
      </w:r>
      <w:r w:rsidRPr="00D93F69">
        <w:rPr>
          <w:rFonts w:cs="Arial"/>
          <w:iCs/>
          <w:lang w:val="ru-RU"/>
        </w:rPr>
        <w:t>количина</w:t>
      </w:r>
      <w:r w:rsidRPr="00D93F69">
        <w:rPr>
          <w:rFonts w:cs="Arial"/>
          <w:iCs/>
          <w:lang w:val="sr-Latn-CS"/>
        </w:rPr>
        <w:t xml:space="preserve"> </w:t>
      </w:r>
      <w:r w:rsidRPr="00D93F69">
        <w:rPr>
          <w:rFonts w:cs="Arial"/>
          <w:iCs/>
          <w:lang w:val="ru-RU"/>
        </w:rPr>
        <w:t>радова</w:t>
      </w:r>
      <w:r w:rsidRPr="00D93F69">
        <w:rPr>
          <w:rFonts w:cs="Arial"/>
          <w:iCs/>
          <w:lang w:val="sr-Latn-CS"/>
        </w:rPr>
        <w:t xml:space="preserve"> </w:t>
      </w:r>
      <w:r w:rsidRPr="00D93F69">
        <w:rPr>
          <w:rFonts w:cs="Arial"/>
          <w:iCs/>
          <w:lang w:val="ru-RU"/>
        </w:rPr>
        <w:t>врши</w:t>
      </w:r>
      <w:r w:rsidRPr="00D93F69">
        <w:rPr>
          <w:rFonts w:cs="Arial"/>
          <w:iCs/>
          <w:lang w:val="sr-Latn-CS"/>
        </w:rPr>
        <w:t xml:space="preserve"> </w:t>
      </w:r>
      <w:r w:rsidRPr="00D93F69">
        <w:rPr>
          <w:rFonts w:cs="Arial"/>
          <w:iCs/>
          <w:lang w:val="ru-RU"/>
        </w:rPr>
        <w:t>се</w:t>
      </w:r>
      <w:r w:rsidRPr="00D93F69">
        <w:rPr>
          <w:rFonts w:cs="Arial"/>
          <w:iCs/>
          <w:lang w:val="sr-Latn-CS"/>
        </w:rPr>
        <w:t xml:space="preserve"> </w:t>
      </w:r>
      <w:r w:rsidRPr="00D93F69">
        <w:rPr>
          <w:rFonts w:cs="Arial"/>
          <w:iCs/>
          <w:lang w:val="ru-RU"/>
        </w:rPr>
        <w:t>према</w:t>
      </w:r>
      <w:r w:rsidRPr="00D93F69">
        <w:rPr>
          <w:rFonts w:cs="Arial"/>
          <w:iCs/>
          <w:lang w:val="sr-Latn-CS"/>
        </w:rPr>
        <w:t xml:space="preserve"> </w:t>
      </w:r>
      <w:r w:rsidRPr="00D93F69">
        <w:rPr>
          <w:rFonts w:cs="Arial"/>
          <w:iCs/>
          <w:lang w:val="ru-RU"/>
        </w:rPr>
        <w:t>стварно</w:t>
      </w:r>
      <w:r w:rsidRPr="00D93F69">
        <w:rPr>
          <w:rFonts w:cs="Arial"/>
          <w:iCs/>
          <w:lang w:val="sr-Latn-CS"/>
        </w:rPr>
        <w:t xml:space="preserve"> </w:t>
      </w:r>
      <w:r w:rsidRPr="00D93F69">
        <w:rPr>
          <w:rFonts w:cs="Arial"/>
          <w:iCs/>
          <w:lang w:val="ru-RU"/>
        </w:rPr>
        <w:t>извршеној</w:t>
      </w:r>
      <w:r w:rsidRPr="00D93F69">
        <w:rPr>
          <w:rFonts w:cs="Arial"/>
          <w:iCs/>
          <w:lang w:val="sr-Latn-CS"/>
        </w:rPr>
        <w:t xml:space="preserve"> </w:t>
      </w:r>
      <w:r w:rsidRPr="00D93F69">
        <w:rPr>
          <w:rFonts w:cs="Arial"/>
          <w:iCs/>
          <w:lang w:val="ru-RU"/>
        </w:rPr>
        <w:t>количини</w:t>
      </w:r>
      <w:r w:rsidRPr="00D93F69">
        <w:rPr>
          <w:rFonts w:cs="Arial"/>
          <w:iCs/>
          <w:lang w:val="sr-Latn-CS"/>
        </w:rPr>
        <w:t>.</w:t>
      </w:r>
      <w:r w:rsidRPr="00D93F69">
        <w:rPr>
          <w:rFonts w:cs="Arial"/>
          <w:iCs/>
          <w:lang w:val="ru-RU"/>
        </w:rPr>
        <w:t>Обрачун</w:t>
      </w:r>
      <w:r w:rsidRPr="00D93F69">
        <w:rPr>
          <w:rFonts w:cs="Arial"/>
          <w:iCs/>
          <w:lang w:val="sr-Latn-CS"/>
        </w:rPr>
        <w:t xml:space="preserve"> </w:t>
      </w:r>
      <w:r w:rsidRPr="00D93F69">
        <w:rPr>
          <w:rFonts w:cs="Arial"/>
          <w:iCs/>
          <w:lang w:val="ru-RU"/>
        </w:rPr>
        <w:t>материјала</w:t>
      </w:r>
      <w:r w:rsidRPr="00D93F69">
        <w:rPr>
          <w:rFonts w:cs="Arial"/>
          <w:iCs/>
          <w:lang w:val="sr-Latn-CS"/>
        </w:rPr>
        <w:t xml:space="preserve"> </w:t>
      </w:r>
      <w:r w:rsidRPr="00D93F69">
        <w:rPr>
          <w:rFonts w:cs="Arial"/>
          <w:iCs/>
          <w:lang w:val="ru-RU"/>
        </w:rPr>
        <w:t>врши</w:t>
      </w:r>
      <w:r w:rsidRPr="00D93F69">
        <w:rPr>
          <w:rFonts w:cs="Arial"/>
          <w:iCs/>
          <w:lang w:val="sr-Latn-CS"/>
        </w:rPr>
        <w:t xml:space="preserve"> </w:t>
      </w:r>
      <w:r w:rsidRPr="00D93F69">
        <w:rPr>
          <w:rFonts w:cs="Arial"/>
          <w:iCs/>
          <w:lang w:val="ru-RU"/>
        </w:rPr>
        <w:t>се</w:t>
      </w:r>
      <w:r w:rsidRPr="00D93F69">
        <w:rPr>
          <w:rFonts w:cs="Arial"/>
          <w:iCs/>
          <w:lang w:val="sr-Latn-CS"/>
        </w:rPr>
        <w:t xml:space="preserve"> </w:t>
      </w:r>
      <w:r w:rsidRPr="00D93F69">
        <w:rPr>
          <w:rFonts w:cs="Arial"/>
          <w:iCs/>
          <w:lang w:val="ru-RU"/>
        </w:rPr>
        <w:t>према</w:t>
      </w:r>
      <w:r w:rsidRPr="00D93F69">
        <w:rPr>
          <w:rFonts w:cs="Arial"/>
          <w:iCs/>
          <w:lang w:val="sr-Latn-CS"/>
        </w:rPr>
        <w:t xml:space="preserve"> </w:t>
      </w:r>
      <w:r w:rsidRPr="00D93F69">
        <w:rPr>
          <w:rFonts w:cs="Arial"/>
          <w:iCs/>
          <w:lang w:val="ru-RU"/>
        </w:rPr>
        <w:t>датој</w:t>
      </w:r>
      <w:r w:rsidRPr="00D93F69">
        <w:rPr>
          <w:rFonts w:cs="Arial"/>
          <w:iCs/>
          <w:lang w:val="sr-Latn-CS"/>
        </w:rPr>
        <w:t xml:space="preserve"> </w:t>
      </w:r>
      <w:r w:rsidRPr="00D93F69">
        <w:rPr>
          <w:rFonts w:cs="Arial"/>
          <w:iCs/>
          <w:lang w:val="ru-RU"/>
        </w:rPr>
        <w:t>јединици</w:t>
      </w:r>
      <w:r w:rsidRPr="00D93F69">
        <w:rPr>
          <w:rFonts w:cs="Arial"/>
          <w:iCs/>
          <w:lang w:val="sr-Latn-CS"/>
        </w:rPr>
        <w:t xml:space="preserve"> </w:t>
      </w:r>
      <w:r w:rsidRPr="00D93F69">
        <w:rPr>
          <w:rFonts w:cs="Arial"/>
          <w:iCs/>
          <w:lang w:val="ru-RU"/>
        </w:rPr>
        <w:t>мере</w:t>
      </w:r>
      <w:r w:rsidRPr="00D93F69">
        <w:rPr>
          <w:rFonts w:cs="Arial"/>
          <w:iCs/>
          <w:lang w:val="sr-Latn-CS"/>
        </w:rPr>
        <w:t>.</w:t>
      </w:r>
    </w:p>
    <w:p w:rsidR="00D93F69" w:rsidRPr="00D93F69" w:rsidRDefault="00D93F69" w:rsidP="00D93F69">
      <w:pPr>
        <w:spacing w:before="0"/>
        <w:rPr>
          <w:rFonts w:cs="Arial"/>
          <w:iCs/>
          <w:lang w:val="ru-RU"/>
        </w:rPr>
      </w:pPr>
    </w:p>
    <w:p w:rsidR="00D93F69" w:rsidRPr="00D93F69" w:rsidRDefault="00D93F69" w:rsidP="00D93F69">
      <w:pPr>
        <w:spacing w:before="0"/>
        <w:rPr>
          <w:rFonts w:cs="Arial"/>
          <w:iCs/>
          <w:lang w:val="ru-RU"/>
        </w:rPr>
      </w:pPr>
      <w:r w:rsidRPr="00D93F69">
        <w:rPr>
          <w:rFonts w:cs="Arial"/>
          <w:iCs/>
          <w:lang w:val="ru-RU"/>
        </w:rPr>
        <w:t>Обрачун</w:t>
      </w:r>
      <w:r w:rsidRPr="00D93F69">
        <w:rPr>
          <w:rFonts w:cs="Arial"/>
          <w:iCs/>
          <w:lang w:val="sr-Latn-CS"/>
        </w:rPr>
        <w:t xml:space="preserve"> </w:t>
      </w:r>
      <w:r w:rsidRPr="00D93F69">
        <w:rPr>
          <w:rFonts w:cs="Arial"/>
          <w:iCs/>
          <w:lang w:val="ru-RU"/>
        </w:rPr>
        <w:t>позиције</w:t>
      </w:r>
      <w:r w:rsidRPr="00D93F69">
        <w:rPr>
          <w:rFonts w:cs="Arial"/>
          <w:iCs/>
          <w:lang w:val="sr-Latn-CS"/>
        </w:rPr>
        <w:t xml:space="preserve"> </w:t>
      </w:r>
      <w:r w:rsidRPr="00D93F69">
        <w:rPr>
          <w:rFonts w:cs="Arial"/>
          <w:iCs/>
          <w:lang w:val="ru-RU"/>
        </w:rPr>
        <w:t>кг</w:t>
      </w:r>
      <w:r w:rsidRPr="00D93F69">
        <w:rPr>
          <w:rFonts w:cs="Arial"/>
          <w:iCs/>
          <w:lang w:val="sr-Latn-CS"/>
        </w:rPr>
        <w:t xml:space="preserve"> </w:t>
      </w:r>
      <w:r w:rsidRPr="00D93F69">
        <w:rPr>
          <w:rFonts w:cs="Arial"/>
          <w:iCs/>
          <w:lang w:val="ru-RU"/>
        </w:rPr>
        <w:t>ватросталног</w:t>
      </w:r>
      <w:r w:rsidRPr="00D93F69">
        <w:rPr>
          <w:rFonts w:cs="Arial"/>
          <w:iCs/>
          <w:lang w:val="sr-Latn-CS"/>
        </w:rPr>
        <w:t xml:space="preserve"> </w:t>
      </w:r>
      <w:r w:rsidRPr="00D93F69">
        <w:rPr>
          <w:rFonts w:cs="Arial"/>
          <w:iCs/>
          <w:lang w:val="ru-RU"/>
        </w:rPr>
        <w:t>бетона</w:t>
      </w:r>
      <w:r w:rsidRPr="00D93F69">
        <w:rPr>
          <w:rFonts w:cs="Arial"/>
          <w:iCs/>
          <w:lang w:val="sr-Latn-CS"/>
        </w:rPr>
        <w:t xml:space="preserve"> </w:t>
      </w:r>
      <w:r w:rsidRPr="00D93F69">
        <w:rPr>
          <w:rFonts w:cs="Arial"/>
          <w:iCs/>
          <w:lang w:val="ru-RU"/>
        </w:rPr>
        <w:t>извршиће</w:t>
      </w:r>
      <w:r w:rsidRPr="00D93F69">
        <w:rPr>
          <w:rFonts w:cs="Arial"/>
          <w:iCs/>
          <w:lang w:val="sr-Latn-CS"/>
        </w:rPr>
        <w:t xml:space="preserve"> </w:t>
      </w:r>
      <w:r w:rsidRPr="00D93F69">
        <w:rPr>
          <w:rFonts w:cs="Arial"/>
          <w:iCs/>
          <w:lang w:val="ru-RU"/>
        </w:rPr>
        <w:t>се</w:t>
      </w:r>
      <w:r w:rsidRPr="00D93F69">
        <w:rPr>
          <w:rFonts w:cs="Arial"/>
          <w:iCs/>
          <w:lang w:val="sr-Latn-CS"/>
        </w:rPr>
        <w:t xml:space="preserve"> </w:t>
      </w:r>
      <w:r w:rsidRPr="00D93F69">
        <w:rPr>
          <w:rFonts w:cs="Arial"/>
          <w:iCs/>
          <w:lang w:val="ru-RU"/>
        </w:rPr>
        <w:t>према</w:t>
      </w:r>
      <w:r w:rsidRPr="00D93F69">
        <w:rPr>
          <w:rFonts w:cs="Arial"/>
          <w:iCs/>
          <w:lang w:val="sr-Latn-CS"/>
        </w:rPr>
        <w:t xml:space="preserve"> </w:t>
      </w:r>
      <w:r w:rsidRPr="00D93F69">
        <w:rPr>
          <w:rFonts w:cs="Arial"/>
          <w:iCs/>
          <w:lang w:val="ru-RU"/>
        </w:rPr>
        <w:t>испорученој</w:t>
      </w:r>
      <w:r w:rsidRPr="00D93F69">
        <w:rPr>
          <w:rFonts w:cs="Arial"/>
          <w:iCs/>
          <w:lang w:val="sr-Latn-CS"/>
        </w:rPr>
        <w:t xml:space="preserve"> </w:t>
      </w:r>
      <w:r w:rsidRPr="00D93F69">
        <w:rPr>
          <w:rFonts w:cs="Arial"/>
          <w:iCs/>
          <w:lang w:val="ru-RU"/>
        </w:rPr>
        <w:t>маси</w:t>
      </w:r>
      <w:r w:rsidRPr="00D93F69">
        <w:rPr>
          <w:rFonts w:cs="Arial"/>
          <w:iCs/>
          <w:lang w:val="sr-Latn-CS"/>
        </w:rPr>
        <w:t xml:space="preserve"> </w:t>
      </w:r>
      <w:r w:rsidRPr="00D93F69">
        <w:rPr>
          <w:rFonts w:cs="Arial"/>
          <w:iCs/>
          <w:lang w:val="ru-RU"/>
        </w:rPr>
        <w:t>сувог</w:t>
      </w:r>
      <w:r w:rsidRPr="00D93F69">
        <w:rPr>
          <w:rFonts w:cs="Arial"/>
          <w:iCs/>
          <w:lang w:val="sr-Latn-CS"/>
        </w:rPr>
        <w:t xml:space="preserve"> </w:t>
      </w:r>
      <w:r w:rsidRPr="00D93F69">
        <w:rPr>
          <w:rFonts w:cs="Arial"/>
          <w:iCs/>
          <w:lang w:val="ru-RU"/>
        </w:rPr>
        <w:t>материјала</w:t>
      </w:r>
      <w:r w:rsidRPr="00D93F69">
        <w:rPr>
          <w:rFonts w:cs="Arial"/>
          <w:iCs/>
          <w:lang w:val="sr-Latn-CS"/>
        </w:rPr>
        <w:t xml:space="preserve"> </w:t>
      </w:r>
      <w:r w:rsidRPr="00D93F69">
        <w:rPr>
          <w:rFonts w:cs="Arial"/>
          <w:iCs/>
          <w:lang w:val="ru-RU"/>
        </w:rPr>
        <w:t>у</w:t>
      </w:r>
      <w:r w:rsidRPr="00D93F69">
        <w:rPr>
          <w:rFonts w:cs="Arial"/>
          <w:iCs/>
          <w:lang w:val="sr-Latn-CS"/>
        </w:rPr>
        <w:t xml:space="preserve"> (</w:t>
      </w:r>
      <w:r w:rsidRPr="00D93F69">
        <w:rPr>
          <w:rFonts w:cs="Arial"/>
          <w:iCs/>
          <w:lang w:val="ru-RU"/>
        </w:rPr>
        <w:t>к</w:t>
      </w:r>
      <w:r w:rsidRPr="00D93F69">
        <w:rPr>
          <w:rFonts w:cs="Arial"/>
          <w:iCs/>
          <w:lang w:val="sr-Latn-CS"/>
        </w:rPr>
        <w:t>g/</w:t>
      </w:r>
      <w:r w:rsidRPr="00D93F69">
        <w:rPr>
          <w:rFonts w:cs="Arial"/>
          <w:iCs/>
          <w:lang w:val="ru-RU"/>
        </w:rPr>
        <w:t>м</w:t>
      </w:r>
      <w:r w:rsidRPr="00D93F69">
        <w:rPr>
          <w:rFonts w:cs="Arial"/>
          <w:iCs/>
          <w:lang w:val="sr-Latn-CS"/>
        </w:rPr>
        <w:t xml:space="preserve">3) </w:t>
      </w:r>
      <w:r w:rsidRPr="00D93F69">
        <w:rPr>
          <w:rFonts w:cs="Arial"/>
          <w:iCs/>
          <w:lang w:val="ru-RU"/>
        </w:rPr>
        <w:t>који</w:t>
      </w:r>
      <w:r w:rsidRPr="00D93F69">
        <w:rPr>
          <w:rFonts w:cs="Arial"/>
          <w:iCs/>
          <w:lang w:val="sr-Latn-CS"/>
        </w:rPr>
        <w:t xml:space="preserve"> </w:t>
      </w:r>
      <w:r w:rsidRPr="00D93F69">
        <w:rPr>
          <w:rFonts w:cs="Arial"/>
          <w:iCs/>
          <w:lang w:val="ru-RU"/>
        </w:rPr>
        <w:t>се</w:t>
      </w:r>
      <w:r w:rsidRPr="00D93F69">
        <w:rPr>
          <w:rFonts w:cs="Arial"/>
          <w:iCs/>
          <w:lang w:val="sr-Latn-CS"/>
        </w:rPr>
        <w:t xml:space="preserve"> </w:t>
      </w:r>
      <w:r w:rsidRPr="00D93F69">
        <w:rPr>
          <w:rFonts w:cs="Arial"/>
          <w:iCs/>
          <w:lang w:val="ru-RU"/>
        </w:rPr>
        <w:t>угради</w:t>
      </w:r>
      <w:r w:rsidRPr="00D93F69">
        <w:rPr>
          <w:rFonts w:cs="Arial"/>
          <w:iCs/>
          <w:lang w:val="sr-Latn-CS"/>
        </w:rPr>
        <w:t xml:space="preserve">. </w:t>
      </w:r>
      <w:r w:rsidRPr="00D93F69">
        <w:rPr>
          <w:rFonts w:cs="Arial"/>
          <w:iCs/>
          <w:lang w:val="ru-RU"/>
        </w:rPr>
        <w:t>При</w:t>
      </w:r>
      <w:r w:rsidRPr="00D93F69">
        <w:rPr>
          <w:rFonts w:cs="Arial"/>
          <w:iCs/>
          <w:lang w:val="sr-Latn-CS"/>
        </w:rPr>
        <w:t xml:space="preserve"> </w:t>
      </w:r>
      <w:r w:rsidRPr="00D93F69">
        <w:rPr>
          <w:rFonts w:cs="Arial"/>
          <w:iCs/>
          <w:lang w:val="ru-RU"/>
        </w:rPr>
        <w:t>обрачуну</w:t>
      </w:r>
      <w:r w:rsidRPr="00D93F69">
        <w:rPr>
          <w:rFonts w:cs="Arial"/>
          <w:iCs/>
          <w:lang w:val="sr-Latn-CS"/>
        </w:rPr>
        <w:t xml:space="preserve"> </w:t>
      </w:r>
      <w:r w:rsidRPr="00D93F69">
        <w:rPr>
          <w:rFonts w:cs="Arial"/>
          <w:iCs/>
          <w:lang w:val="ru-RU"/>
        </w:rPr>
        <w:t>се</w:t>
      </w:r>
      <w:r w:rsidRPr="00D93F69">
        <w:rPr>
          <w:rFonts w:cs="Arial"/>
          <w:iCs/>
          <w:lang w:val="sr-Latn-CS"/>
        </w:rPr>
        <w:t xml:space="preserve"> </w:t>
      </w:r>
      <w:r w:rsidRPr="00D93F69">
        <w:rPr>
          <w:rFonts w:cs="Arial"/>
          <w:iCs/>
          <w:lang w:val="ru-RU"/>
        </w:rPr>
        <w:t>не</w:t>
      </w:r>
      <w:r w:rsidRPr="00D93F69">
        <w:rPr>
          <w:rFonts w:cs="Arial"/>
          <w:iCs/>
          <w:lang w:val="sr-Latn-CS"/>
        </w:rPr>
        <w:t xml:space="preserve"> </w:t>
      </w:r>
      <w:r w:rsidRPr="00D93F69">
        <w:rPr>
          <w:rFonts w:cs="Arial"/>
          <w:iCs/>
          <w:lang w:val="ru-RU"/>
        </w:rPr>
        <w:t>признаје</w:t>
      </w:r>
      <w:r w:rsidRPr="00D93F69">
        <w:rPr>
          <w:rFonts w:cs="Arial"/>
          <w:iCs/>
          <w:lang w:val="sr-Latn-CS"/>
        </w:rPr>
        <w:t xml:space="preserve"> </w:t>
      </w:r>
      <w:r w:rsidRPr="00D93F69">
        <w:rPr>
          <w:rFonts w:cs="Arial"/>
          <w:iCs/>
          <w:lang w:val="ru-RU"/>
        </w:rPr>
        <w:t>расут</w:t>
      </w:r>
      <w:r w:rsidRPr="00D93F69">
        <w:rPr>
          <w:rFonts w:cs="Arial"/>
          <w:iCs/>
          <w:lang w:val="sr-Latn-CS"/>
        </w:rPr>
        <w:t xml:space="preserve"> </w:t>
      </w:r>
      <w:r w:rsidRPr="00D93F69">
        <w:rPr>
          <w:rFonts w:cs="Arial"/>
          <w:iCs/>
          <w:lang w:val="ru-RU"/>
        </w:rPr>
        <w:t>материјал</w:t>
      </w:r>
      <w:r w:rsidRPr="00D93F69">
        <w:rPr>
          <w:rFonts w:cs="Arial"/>
          <w:iCs/>
          <w:lang w:val="sr-Latn-CS"/>
        </w:rPr>
        <w:t xml:space="preserve"> </w:t>
      </w:r>
      <w:r w:rsidRPr="00D93F69">
        <w:rPr>
          <w:rFonts w:cs="Arial"/>
          <w:iCs/>
          <w:lang w:val="ru-RU"/>
        </w:rPr>
        <w:t>услед</w:t>
      </w:r>
      <w:r w:rsidRPr="00D93F69">
        <w:rPr>
          <w:rFonts w:cs="Arial"/>
          <w:iCs/>
          <w:lang w:val="sr-Latn-CS"/>
        </w:rPr>
        <w:t xml:space="preserve"> </w:t>
      </w:r>
      <w:r w:rsidRPr="00D93F69">
        <w:rPr>
          <w:rFonts w:cs="Arial"/>
          <w:iCs/>
          <w:lang w:val="ru-RU"/>
        </w:rPr>
        <w:t>торкретирања</w:t>
      </w:r>
      <w:r w:rsidRPr="00D93F69">
        <w:rPr>
          <w:rFonts w:cs="Arial"/>
          <w:iCs/>
          <w:lang w:val="sr-Latn-CS"/>
        </w:rPr>
        <w:t xml:space="preserve">, </w:t>
      </w:r>
      <w:r w:rsidRPr="00D93F69">
        <w:rPr>
          <w:rFonts w:cs="Arial"/>
          <w:iCs/>
          <w:lang w:val="ru-RU"/>
        </w:rPr>
        <w:t>просипања</w:t>
      </w:r>
      <w:r w:rsidRPr="00D93F69">
        <w:rPr>
          <w:rFonts w:cs="Arial"/>
          <w:iCs/>
          <w:lang w:val="sr-Latn-CS"/>
        </w:rPr>
        <w:t xml:space="preserve">, </w:t>
      </w:r>
      <w:r w:rsidRPr="00D93F69">
        <w:rPr>
          <w:rFonts w:cs="Arial"/>
          <w:iCs/>
          <w:lang w:val="ru-RU"/>
        </w:rPr>
        <w:t>неодговорног</w:t>
      </w:r>
      <w:r w:rsidRPr="00D93F69">
        <w:rPr>
          <w:rFonts w:cs="Arial"/>
          <w:iCs/>
          <w:lang w:val="sr-Latn-CS"/>
        </w:rPr>
        <w:t xml:space="preserve">: </w:t>
      </w:r>
      <w:r w:rsidRPr="00D93F69">
        <w:rPr>
          <w:rFonts w:cs="Arial"/>
          <w:iCs/>
          <w:lang w:val="ru-RU"/>
        </w:rPr>
        <w:t>складиштења</w:t>
      </w:r>
      <w:r w:rsidRPr="00D93F69">
        <w:rPr>
          <w:rFonts w:cs="Arial"/>
          <w:iCs/>
          <w:lang w:val="sr-Latn-CS"/>
        </w:rPr>
        <w:t xml:space="preserve">, </w:t>
      </w:r>
      <w:r w:rsidRPr="00D93F69">
        <w:rPr>
          <w:rFonts w:cs="Arial"/>
          <w:iCs/>
          <w:lang w:val="ru-RU"/>
        </w:rPr>
        <w:t>чувања</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употребе</w:t>
      </w:r>
      <w:r w:rsidRPr="00D93F69">
        <w:rPr>
          <w:rFonts w:cs="Arial"/>
          <w:iCs/>
          <w:lang w:val="sr-Latn-CS"/>
        </w:rPr>
        <w:t xml:space="preserve"> </w:t>
      </w:r>
      <w:r w:rsidRPr="00D93F69">
        <w:rPr>
          <w:rFonts w:cs="Arial"/>
          <w:iCs/>
          <w:lang w:val="ru-RU"/>
        </w:rPr>
        <w:t>или</w:t>
      </w:r>
      <w:r w:rsidRPr="00D93F69">
        <w:rPr>
          <w:rFonts w:cs="Arial"/>
          <w:iCs/>
          <w:lang w:val="sr-Latn-CS"/>
        </w:rPr>
        <w:t xml:space="preserve"> </w:t>
      </w:r>
      <w:r w:rsidRPr="00D93F69">
        <w:rPr>
          <w:rFonts w:cs="Arial"/>
          <w:iCs/>
          <w:lang w:val="ru-RU"/>
        </w:rPr>
        <w:t>због</w:t>
      </w:r>
      <w:r w:rsidRPr="00D93F69">
        <w:rPr>
          <w:rFonts w:cs="Arial"/>
          <w:iCs/>
          <w:lang w:val="sr-Latn-CS"/>
        </w:rPr>
        <w:t xml:space="preserve"> </w:t>
      </w:r>
      <w:r w:rsidRPr="00D93F69">
        <w:rPr>
          <w:rFonts w:cs="Arial"/>
          <w:iCs/>
          <w:lang w:val="ru-RU"/>
        </w:rPr>
        <w:t>његове</w:t>
      </w:r>
      <w:r w:rsidRPr="00D93F69">
        <w:rPr>
          <w:rFonts w:cs="Arial"/>
          <w:iCs/>
          <w:lang w:val="sr-Latn-CS"/>
        </w:rPr>
        <w:t xml:space="preserve"> </w:t>
      </w:r>
      <w:r w:rsidRPr="00D93F69">
        <w:rPr>
          <w:rFonts w:cs="Arial"/>
          <w:iCs/>
          <w:lang w:val="ru-RU"/>
        </w:rPr>
        <w:t>неисправности</w:t>
      </w:r>
      <w:r w:rsidRPr="00D93F69">
        <w:rPr>
          <w:rFonts w:cs="Arial"/>
          <w:iCs/>
          <w:lang w:val="sr-Latn-CS"/>
        </w:rPr>
        <w:t xml:space="preserve">, </w:t>
      </w:r>
      <w:r w:rsidRPr="00D93F69">
        <w:rPr>
          <w:rFonts w:cs="Arial"/>
          <w:iCs/>
          <w:lang w:val="ru-RU"/>
        </w:rPr>
        <w:t>непогодности</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неприпремљености</w:t>
      </w:r>
      <w:r w:rsidRPr="00D93F69">
        <w:rPr>
          <w:rFonts w:cs="Arial"/>
          <w:iCs/>
          <w:lang w:val="sr-Latn-CS"/>
        </w:rPr>
        <w:t xml:space="preserve"> </w:t>
      </w:r>
      <w:r w:rsidRPr="00D93F69">
        <w:rPr>
          <w:rFonts w:cs="Arial"/>
          <w:iCs/>
          <w:lang w:val="ru-RU"/>
        </w:rPr>
        <w:t>за</w:t>
      </w:r>
      <w:r w:rsidRPr="00D93F69">
        <w:rPr>
          <w:rFonts w:cs="Arial"/>
          <w:iCs/>
          <w:lang w:val="sr-Latn-CS"/>
        </w:rPr>
        <w:t xml:space="preserve"> </w:t>
      </w:r>
      <w:r w:rsidRPr="00D93F69">
        <w:rPr>
          <w:rFonts w:cs="Arial"/>
          <w:iCs/>
          <w:lang w:val="sr-Cyrl-CS"/>
        </w:rPr>
        <w:t xml:space="preserve">рад (нпр. </w:t>
      </w:r>
      <w:r w:rsidRPr="00D93F69">
        <w:rPr>
          <w:rFonts w:cs="Arial"/>
          <w:iCs/>
          <w:lang w:val="ru-RU"/>
        </w:rPr>
        <w:t>торкретирање)</w:t>
      </w:r>
      <w:r w:rsidRPr="00D93F69">
        <w:rPr>
          <w:rFonts w:cs="Arial"/>
          <w:iCs/>
          <w:lang w:val="sr-Latn-CS"/>
        </w:rPr>
        <w:t>.</w:t>
      </w:r>
    </w:p>
    <w:p w:rsidR="00D93F69" w:rsidRPr="00D93F69" w:rsidRDefault="00D93F69" w:rsidP="00D93F69">
      <w:pPr>
        <w:spacing w:before="0"/>
        <w:rPr>
          <w:rFonts w:cs="Arial"/>
          <w:iCs/>
          <w:lang w:val="ru-RU"/>
        </w:rPr>
      </w:pPr>
    </w:p>
    <w:p w:rsidR="00D93F69" w:rsidRPr="00D93F69" w:rsidRDefault="00D93F69" w:rsidP="00D93F69">
      <w:pPr>
        <w:spacing w:before="0"/>
        <w:rPr>
          <w:rFonts w:cs="Arial"/>
          <w:iCs/>
          <w:lang w:val="sr-Cyrl-CS"/>
        </w:rPr>
      </w:pPr>
      <w:r w:rsidRPr="00D93F69">
        <w:rPr>
          <w:rFonts w:cs="Arial"/>
          <w:iCs/>
          <w:lang w:val="ru-RU"/>
        </w:rPr>
        <w:t>За</w:t>
      </w:r>
      <w:r w:rsidRPr="00D93F69">
        <w:rPr>
          <w:rFonts w:cs="Arial"/>
          <w:iCs/>
          <w:lang w:val="sr-Latn-CS"/>
        </w:rPr>
        <w:t xml:space="preserve"> </w:t>
      </w:r>
      <w:r w:rsidRPr="00D93F69">
        <w:rPr>
          <w:rFonts w:cs="Arial"/>
          <w:iCs/>
          <w:lang w:val="ru-RU"/>
        </w:rPr>
        <w:t>обрачун</w:t>
      </w:r>
      <w:r w:rsidRPr="00D93F69">
        <w:rPr>
          <w:rFonts w:cs="Arial"/>
          <w:iCs/>
          <w:lang w:val="sr-Latn-CS"/>
        </w:rPr>
        <w:t xml:space="preserve"> </w:t>
      </w:r>
      <w:r w:rsidRPr="00D93F69">
        <w:rPr>
          <w:rFonts w:cs="Arial"/>
          <w:iCs/>
          <w:lang w:val="ru-RU"/>
        </w:rPr>
        <w:t>позиције</w:t>
      </w:r>
      <w:r w:rsidRPr="00D93F69">
        <w:rPr>
          <w:rFonts w:cs="Arial"/>
          <w:iCs/>
          <w:lang w:val="sr-Latn-CS"/>
        </w:rPr>
        <w:t xml:space="preserve"> </w:t>
      </w:r>
      <w:r w:rsidRPr="00D93F69">
        <w:rPr>
          <w:rFonts w:cs="Arial"/>
          <w:iCs/>
          <w:lang w:val="ru-RU"/>
        </w:rPr>
        <w:t>према</w:t>
      </w:r>
      <w:r w:rsidRPr="00D93F69">
        <w:rPr>
          <w:rFonts w:cs="Arial"/>
          <w:iCs/>
          <w:lang w:val="sr-Latn-CS"/>
        </w:rPr>
        <w:t xml:space="preserve"> </w:t>
      </w:r>
      <w:r w:rsidRPr="00D93F69">
        <w:rPr>
          <w:rFonts w:cs="Arial"/>
          <w:iCs/>
          <w:lang w:val="ru-RU"/>
        </w:rPr>
        <w:t>кг</w:t>
      </w:r>
      <w:r w:rsidRPr="00D93F69">
        <w:rPr>
          <w:rFonts w:cs="Arial"/>
          <w:iCs/>
          <w:lang w:val="sr-Latn-CS"/>
        </w:rPr>
        <w:t xml:space="preserve"> </w:t>
      </w:r>
      <w:r w:rsidRPr="00D93F69">
        <w:rPr>
          <w:rFonts w:cs="Arial"/>
          <w:iCs/>
          <w:lang w:val="ru-RU"/>
        </w:rPr>
        <w:t>термоизолационих</w:t>
      </w:r>
      <w:r w:rsidRPr="00D93F69">
        <w:rPr>
          <w:rFonts w:cs="Arial"/>
          <w:iCs/>
          <w:lang w:val="sr-Latn-CS"/>
        </w:rPr>
        <w:t xml:space="preserve"> </w:t>
      </w:r>
      <w:r w:rsidRPr="00D93F69">
        <w:rPr>
          <w:rFonts w:cs="Arial"/>
          <w:iCs/>
          <w:lang w:val="ru-RU"/>
        </w:rPr>
        <w:t>елемената</w:t>
      </w:r>
      <w:r w:rsidRPr="00D93F69">
        <w:rPr>
          <w:rFonts w:cs="Arial"/>
          <w:iCs/>
          <w:lang w:val="sr-Latn-CS"/>
        </w:rPr>
        <w:t xml:space="preserve"> </w:t>
      </w:r>
      <w:r w:rsidRPr="00D93F69">
        <w:rPr>
          <w:rFonts w:cs="Arial"/>
          <w:iCs/>
          <w:lang w:val="ru-RU"/>
        </w:rPr>
        <w:t>усваја</w:t>
      </w:r>
      <w:r w:rsidRPr="00D93F69">
        <w:rPr>
          <w:rFonts w:cs="Arial"/>
          <w:iCs/>
          <w:lang w:val="sr-Latn-CS"/>
        </w:rPr>
        <w:t xml:space="preserve"> </w:t>
      </w:r>
      <w:r w:rsidRPr="00D93F69">
        <w:rPr>
          <w:rFonts w:cs="Arial"/>
          <w:iCs/>
          <w:lang w:val="ru-RU"/>
        </w:rPr>
        <w:t>се</w:t>
      </w:r>
      <w:r w:rsidRPr="00D93F69">
        <w:rPr>
          <w:rFonts w:cs="Arial"/>
          <w:iCs/>
          <w:lang w:val="sr-Latn-CS"/>
        </w:rPr>
        <w:t xml:space="preserve"> </w:t>
      </w:r>
      <w:r w:rsidRPr="00D93F69">
        <w:rPr>
          <w:rFonts w:cs="Arial"/>
          <w:iCs/>
          <w:lang w:val="ru-RU"/>
        </w:rPr>
        <w:t>запреминска</w:t>
      </w:r>
      <w:r w:rsidRPr="00D93F69">
        <w:rPr>
          <w:rFonts w:cs="Arial"/>
          <w:iCs/>
          <w:lang w:val="sr-Latn-CS"/>
        </w:rPr>
        <w:t xml:space="preserve"> </w:t>
      </w:r>
      <w:r w:rsidRPr="00D93F69">
        <w:rPr>
          <w:rFonts w:cs="Arial"/>
          <w:iCs/>
          <w:lang w:val="ru-RU"/>
        </w:rPr>
        <w:t>маса</w:t>
      </w:r>
      <w:r w:rsidRPr="00D93F69">
        <w:rPr>
          <w:rFonts w:cs="Arial"/>
          <w:iCs/>
          <w:lang w:val="sr-Latn-CS"/>
        </w:rPr>
        <w:t xml:space="preserve">  </w:t>
      </w:r>
      <w:r w:rsidRPr="00D93F69">
        <w:rPr>
          <w:rFonts w:cs="Arial"/>
          <w:iCs/>
          <w:lang w:val="ru-RU"/>
        </w:rPr>
        <w:t>материјала</w:t>
      </w:r>
      <w:r w:rsidRPr="00D93F69">
        <w:rPr>
          <w:rFonts w:cs="Arial"/>
          <w:iCs/>
          <w:lang w:val="sr-Latn-CS"/>
        </w:rPr>
        <w:t xml:space="preserve"> (</w:t>
      </w:r>
      <w:r w:rsidRPr="00D93F69">
        <w:rPr>
          <w:rFonts w:cs="Arial"/>
          <w:iCs/>
          <w:lang w:val="ru-RU"/>
        </w:rPr>
        <w:t>запрем</w:t>
      </w:r>
      <w:r w:rsidRPr="00D93F69">
        <w:rPr>
          <w:rFonts w:cs="Arial"/>
          <w:iCs/>
          <w:lang w:val="sr-Latn-CS"/>
        </w:rPr>
        <w:t xml:space="preserve">. </w:t>
      </w:r>
      <w:r w:rsidRPr="00D93F69">
        <w:rPr>
          <w:rFonts w:cs="Arial"/>
          <w:iCs/>
          <w:lang w:val="ru-RU"/>
        </w:rPr>
        <w:t>маса</w:t>
      </w:r>
      <w:r w:rsidRPr="00D93F69">
        <w:rPr>
          <w:rFonts w:cs="Arial"/>
          <w:iCs/>
          <w:lang w:val="sr-Latn-CS"/>
        </w:rPr>
        <w:t xml:space="preserve"> = </w:t>
      </w:r>
      <w:r w:rsidRPr="00D93F69">
        <w:rPr>
          <w:rFonts w:cs="Arial"/>
          <w:iCs/>
          <w:lang w:val="ru-RU"/>
        </w:rPr>
        <w:t>маса</w:t>
      </w:r>
      <w:r w:rsidRPr="00D93F69">
        <w:rPr>
          <w:rFonts w:cs="Arial"/>
          <w:iCs/>
          <w:lang w:val="sr-Latn-CS"/>
        </w:rPr>
        <w:t xml:space="preserve"> </w:t>
      </w:r>
      <w:r w:rsidRPr="00D93F69">
        <w:rPr>
          <w:rFonts w:cs="Arial"/>
          <w:iCs/>
          <w:lang w:val="ru-RU"/>
        </w:rPr>
        <w:t>сувог</w:t>
      </w:r>
      <w:r w:rsidRPr="00D93F69">
        <w:rPr>
          <w:rFonts w:cs="Arial"/>
          <w:iCs/>
          <w:lang w:val="sr-Latn-CS"/>
        </w:rPr>
        <w:t xml:space="preserve"> </w:t>
      </w:r>
      <w:r w:rsidRPr="00D93F69">
        <w:rPr>
          <w:rFonts w:cs="Arial"/>
          <w:iCs/>
          <w:lang w:val="ru-RU"/>
        </w:rPr>
        <w:t>угледа</w:t>
      </w:r>
      <w:r w:rsidRPr="00D93F69">
        <w:rPr>
          <w:rFonts w:cs="Arial"/>
          <w:iCs/>
          <w:lang w:val="sr-Latn-CS"/>
        </w:rPr>
        <w:t xml:space="preserve"> / </w:t>
      </w:r>
      <w:r w:rsidRPr="00D93F69">
        <w:rPr>
          <w:rFonts w:cs="Arial"/>
          <w:iCs/>
          <w:lang w:val="ru-RU"/>
        </w:rPr>
        <w:t>јединицу</w:t>
      </w:r>
      <w:r w:rsidRPr="00D93F69">
        <w:rPr>
          <w:rFonts w:cs="Arial"/>
          <w:iCs/>
          <w:lang w:val="sr-Latn-CS"/>
        </w:rPr>
        <w:t xml:space="preserve"> </w:t>
      </w:r>
      <w:r w:rsidRPr="00D93F69">
        <w:rPr>
          <w:rFonts w:cs="Arial"/>
          <w:iCs/>
          <w:lang w:val="ru-RU"/>
        </w:rPr>
        <w:t>запремине</w:t>
      </w:r>
      <w:r w:rsidRPr="00D93F69">
        <w:rPr>
          <w:rFonts w:cs="Arial"/>
          <w:iCs/>
          <w:lang w:val="sr-Latn-CS"/>
        </w:rPr>
        <w:t>).</w:t>
      </w:r>
    </w:p>
    <w:p w:rsidR="00D93F69" w:rsidRPr="00D93F69" w:rsidRDefault="00D93F69" w:rsidP="00D93F69">
      <w:pPr>
        <w:spacing w:before="0"/>
        <w:rPr>
          <w:rFonts w:cs="Arial"/>
          <w:iCs/>
          <w:lang w:val="ru-RU"/>
        </w:rPr>
      </w:pPr>
    </w:p>
    <w:p w:rsidR="00D93F69" w:rsidRPr="00D93F69" w:rsidRDefault="00D93F69" w:rsidP="00D93F69">
      <w:pPr>
        <w:spacing w:before="0"/>
        <w:rPr>
          <w:rFonts w:cs="Arial"/>
          <w:iCs/>
          <w:lang w:val="sr-Latn-CS"/>
        </w:rPr>
      </w:pPr>
      <w:r w:rsidRPr="00D93F69">
        <w:rPr>
          <w:rFonts w:cs="Arial"/>
          <w:iCs/>
          <w:lang w:val="ru-RU"/>
        </w:rPr>
        <w:lastRenderedPageBreak/>
        <w:t>Пре</w:t>
      </w:r>
      <w:r w:rsidRPr="00D93F69">
        <w:rPr>
          <w:rFonts w:cs="Arial"/>
          <w:iCs/>
          <w:lang w:val="sr-Latn-CS"/>
        </w:rPr>
        <w:t xml:space="preserve"> </w:t>
      </w:r>
      <w:r w:rsidRPr="00D93F69">
        <w:rPr>
          <w:rFonts w:cs="Arial"/>
          <w:iCs/>
          <w:lang w:val="ru-RU"/>
        </w:rPr>
        <w:t>истовара</w:t>
      </w:r>
      <w:r w:rsidRPr="00D93F69">
        <w:rPr>
          <w:rFonts w:cs="Arial"/>
          <w:iCs/>
          <w:lang w:val="sr-Latn-CS"/>
        </w:rPr>
        <w:t xml:space="preserve"> </w:t>
      </w:r>
      <w:r w:rsidRPr="00D93F69">
        <w:rPr>
          <w:rFonts w:cs="Arial"/>
          <w:iCs/>
          <w:lang w:val="ru-RU"/>
        </w:rPr>
        <w:t>из</w:t>
      </w:r>
      <w:r w:rsidRPr="00D93F69">
        <w:rPr>
          <w:rFonts w:cs="Arial"/>
          <w:iCs/>
          <w:lang w:val="sr-Latn-CS"/>
        </w:rPr>
        <w:t xml:space="preserve"> </w:t>
      </w:r>
      <w:r w:rsidRPr="00D93F69">
        <w:rPr>
          <w:rFonts w:cs="Arial"/>
          <w:iCs/>
          <w:lang w:val="ru-RU"/>
        </w:rPr>
        <w:t>возила</w:t>
      </w:r>
      <w:r w:rsidRPr="00D93F69">
        <w:rPr>
          <w:rFonts w:cs="Arial"/>
          <w:iCs/>
          <w:lang w:val="sr-Latn-CS"/>
        </w:rPr>
        <w:t xml:space="preserve">: </w:t>
      </w:r>
      <w:r w:rsidRPr="00D93F69">
        <w:rPr>
          <w:rFonts w:cs="Arial"/>
          <w:iCs/>
          <w:lang w:val="ru-RU"/>
        </w:rPr>
        <w:t>допремљен</w:t>
      </w:r>
      <w:r w:rsidRPr="00D93F69">
        <w:rPr>
          <w:rFonts w:cs="Arial"/>
          <w:iCs/>
          <w:lang w:val="sr-Latn-CS"/>
        </w:rPr>
        <w:t xml:space="preserve"> </w:t>
      </w:r>
      <w:r w:rsidRPr="00D93F69">
        <w:rPr>
          <w:rFonts w:cs="Arial"/>
          <w:iCs/>
          <w:lang w:val="ru-RU"/>
        </w:rPr>
        <w:t>материјал</w:t>
      </w:r>
      <w:r w:rsidRPr="00D93F69">
        <w:rPr>
          <w:rFonts w:cs="Arial"/>
          <w:iCs/>
          <w:lang w:val="sr-Latn-CS"/>
        </w:rPr>
        <w:t xml:space="preserve"> </w:t>
      </w:r>
      <w:r w:rsidRPr="00D93F69">
        <w:rPr>
          <w:rFonts w:cs="Arial"/>
          <w:iCs/>
          <w:lang w:val="ru-RU"/>
        </w:rPr>
        <w:t>из</w:t>
      </w:r>
      <w:r w:rsidRPr="00D93F69">
        <w:rPr>
          <w:rFonts w:cs="Arial"/>
          <w:iCs/>
          <w:lang w:val="sr-Latn-CS"/>
        </w:rPr>
        <w:t xml:space="preserve"> </w:t>
      </w:r>
      <w:r w:rsidRPr="00D93F69">
        <w:rPr>
          <w:rFonts w:cs="Arial"/>
          <w:iCs/>
          <w:lang w:val="ru-RU"/>
        </w:rPr>
        <w:t>фабрике</w:t>
      </w:r>
      <w:r w:rsidRPr="00D93F69">
        <w:rPr>
          <w:rFonts w:cs="Arial"/>
          <w:iCs/>
          <w:lang w:val="sr-Latn-CS"/>
        </w:rPr>
        <w:t xml:space="preserve">, </w:t>
      </w:r>
      <w:r w:rsidRPr="00D93F69">
        <w:rPr>
          <w:rFonts w:cs="Arial"/>
          <w:iCs/>
          <w:lang w:val="ru-RU"/>
        </w:rPr>
        <w:t>фабричку</w:t>
      </w:r>
      <w:r w:rsidRPr="00D93F69">
        <w:rPr>
          <w:rFonts w:cs="Arial"/>
          <w:iCs/>
          <w:lang w:val="sr-Latn-CS"/>
        </w:rPr>
        <w:t xml:space="preserve"> </w:t>
      </w:r>
      <w:r w:rsidRPr="00D93F69">
        <w:rPr>
          <w:rFonts w:cs="Arial"/>
          <w:iCs/>
          <w:lang w:val="ru-RU"/>
        </w:rPr>
        <w:t>отпремницу</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улаз</w:t>
      </w:r>
      <w:r w:rsidRPr="00D93F69">
        <w:rPr>
          <w:rFonts w:cs="Arial"/>
          <w:iCs/>
          <w:lang w:val="sr-Latn-CS"/>
        </w:rPr>
        <w:t xml:space="preserve"> </w:t>
      </w:r>
      <w:r w:rsidRPr="00D93F69">
        <w:rPr>
          <w:rFonts w:cs="Arial"/>
          <w:iCs/>
          <w:lang w:val="ru-RU"/>
        </w:rPr>
        <w:t>материјала</w:t>
      </w:r>
      <w:r w:rsidRPr="00D93F69">
        <w:rPr>
          <w:rFonts w:cs="Arial"/>
          <w:iCs/>
          <w:lang w:val="sr-Latn-CS"/>
        </w:rPr>
        <w:t xml:space="preserve"> </w:t>
      </w:r>
      <w:r w:rsidRPr="00D93F69">
        <w:rPr>
          <w:rFonts w:cs="Arial"/>
          <w:iCs/>
          <w:lang w:val="ru-RU"/>
        </w:rPr>
        <w:t>у</w:t>
      </w:r>
      <w:r w:rsidRPr="00D93F69">
        <w:rPr>
          <w:rFonts w:cs="Arial"/>
          <w:iCs/>
          <w:lang w:val="sr-Latn-CS"/>
        </w:rPr>
        <w:t xml:space="preserve"> </w:t>
      </w:r>
      <w:r w:rsidRPr="00D93F69">
        <w:rPr>
          <w:rFonts w:cs="Arial"/>
          <w:iCs/>
          <w:lang w:val="ru-RU"/>
        </w:rPr>
        <w:t>круг</w:t>
      </w:r>
      <w:r w:rsidRPr="00D93F69">
        <w:rPr>
          <w:rFonts w:cs="Arial"/>
          <w:iCs/>
          <w:lang w:val="sr-Latn-CS"/>
        </w:rPr>
        <w:t xml:space="preserve"> </w:t>
      </w:r>
      <w:r w:rsidRPr="00D93F69">
        <w:rPr>
          <w:rFonts w:cs="Arial"/>
          <w:iCs/>
          <w:lang w:val="ru-RU"/>
        </w:rPr>
        <w:t>ТЕНТ</w:t>
      </w:r>
      <w:r w:rsidRPr="00D93F69">
        <w:rPr>
          <w:rFonts w:cs="Arial"/>
          <w:iCs/>
          <w:lang w:val="sr-Latn-CS"/>
        </w:rPr>
        <w:t>-</w:t>
      </w:r>
      <w:r w:rsidRPr="00D93F69">
        <w:rPr>
          <w:rFonts w:cs="Arial"/>
          <w:iCs/>
          <w:lang w:val="ru-RU"/>
        </w:rPr>
        <w:t>А</w:t>
      </w:r>
      <w:r w:rsidRPr="00D93F69">
        <w:rPr>
          <w:rFonts w:cs="Arial"/>
          <w:iCs/>
          <w:lang w:val="sr-Latn-CS"/>
        </w:rPr>
        <w:t xml:space="preserve">, </w:t>
      </w:r>
      <w:r w:rsidRPr="00D93F69">
        <w:rPr>
          <w:rFonts w:cs="Arial"/>
          <w:iCs/>
          <w:lang w:val="ru-RU"/>
        </w:rPr>
        <w:t>контролише</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оверава</w:t>
      </w:r>
      <w:r w:rsidRPr="00D93F69">
        <w:rPr>
          <w:rFonts w:cs="Arial"/>
          <w:iCs/>
          <w:lang w:val="sr-Latn-CS"/>
        </w:rPr>
        <w:t xml:space="preserve"> </w:t>
      </w:r>
      <w:r w:rsidRPr="00D93F69">
        <w:rPr>
          <w:rFonts w:cs="Arial"/>
          <w:iCs/>
          <w:lang w:val="ru-RU"/>
        </w:rPr>
        <w:t>наручилац</w:t>
      </w:r>
      <w:r w:rsidRPr="00D93F69">
        <w:rPr>
          <w:rFonts w:cs="Arial"/>
          <w:iCs/>
          <w:lang w:val="sr-Latn-CS"/>
        </w:rPr>
        <w:t xml:space="preserve"> </w:t>
      </w:r>
      <w:r w:rsidRPr="00D93F69">
        <w:rPr>
          <w:rFonts w:cs="Arial"/>
          <w:iCs/>
          <w:lang w:val="ru-RU"/>
        </w:rPr>
        <w:t>радова</w:t>
      </w:r>
      <w:r w:rsidRPr="00D93F69">
        <w:rPr>
          <w:rFonts w:cs="Arial"/>
          <w:iCs/>
          <w:lang w:val="sr-Latn-CS"/>
        </w:rPr>
        <w:t xml:space="preserve">. </w:t>
      </w:r>
      <w:r w:rsidRPr="00D93F69">
        <w:rPr>
          <w:rFonts w:cs="Arial"/>
          <w:iCs/>
          <w:lang w:val="ru-RU"/>
        </w:rPr>
        <w:t>При</w:t>
      </w:r>
      <w:r w:rsidRPr="00D93F69">
        <w:rPr>
          <w:rFonts w:cs="Arial"/>
          <w:iCs/>
          <w:lang w:val="sr-Latn-CS"/>
        </w:rPr>
        <w:t xml:space="preserve"> </w:t>
      </w:r>
      <w:r w:rsidRPr="00D93F69">
        <w:rPr>
          <w:rFonts w:cs="Arial"/>
          <w:iCs/>
          <w:lang w:val="ru-RU"/>
        </w:rPr>
        <w:t>обрачуну</w:t>
      </w:r>
      <w:r w:rsidRPr="00D93F69">
        <w:rPr>
          <w:rFonts w:cs="Arial"/>
          <w:iCs/>
          <w:lang w:val="sr-Latn-CS"/>
        </w:rPr>
        <w:t xml:space="preserve"> </w:t>
      </w:r>
      <w:r w:rsidRPr="00D93F69">
        <w:rPr>
          <w:rFonts w:cs="Arial"/>
          <w:iCs/>
          <w:lang w:val="ru-RU"/>
        </w:rPr>
        <w:t>радова</w:t>
      </w:r>
      <w:r w:rsidRPr="00D93F69">
        <w:rPr>
          <w:rFonts w:cs="Arial"/>
          <w:iCs/>
          <w:lang w:val="sr-Latn-CS"/>
        </w:rPr>
        <w:t xml:space="preserve"> </w:t>
      </w:r>
      <w:r w:rsidRPr="00D93F69">
        <w:rPr>
          <w:rFonts w:cs="Arial"/>
          <w:iCs/>
          <w:lang w:val="ru-RU"/>
        </w:rPr>
        <w:t>се</w:t>
      </w:r>
      <w:r w:rsidRPr="00D93F69">
        <w:rPr>
          <w:rFonts w:cs="Arial"/>
          <w:iCs/>
          <w:lang w:val="sr-Latn-CS"/>
        </w:rPr>
        <w:t xml:space="preserve"> </w:t>
      </w:r>
      <w:r w:rsidRPr="00D93F69">
        <w:rPr>
          <w:rFonts w:cs="Arial"/>
          <w:iCs/>
          <w:lang w:val="ru-RU"/>
        </w:rPr>
        <w:t>неће</w:t>
      </w:r>
      <w:r w:rsidRPr="00D93F69">
        <w:rPr>
          <w:rFonts w:cs="Arial"/>
          <w:iCs/>
          <w:lang w:val="sr-Latn-CS"/>
        </w:rPr>
        <w:t xml:space="preserve"> </w:t>
      </w:r>
      <w:r w:rsidRPr="00D93F69">
        <w:rPr>
          <w:rFonts w:cs="Arial"/>
          <w:iCs/>
          <w:lang w:val="ru-RU"/>
        </w:rPr>
        <w:t>признати</w:t>
      </w:r>
      <w:r w:rsidRPr="00D93F69">
        <w:rPr>
          <w:rFonts w:cs="Arial"/>
          <w:iCs/>
          <w:lang w:val="sr-Latn-CS"/>
        </w:rPr>
        <w:t xml:space="preserve"> </w:t>
      </w:r>
      <w:r w:rsidRPr="00D93F69">
        <w:rPr>
          <w:rFonts w:cs="Arial"/>
          <w:iCs/>
          <w:lang w:val="ru-RU"/>
        </w:rPr>
        <w:t>материјал</w:t>
      </w:r>
      <w:r w:rsidRPr="00D93F69">
        <w:rPr>
          <w:rFonts w:cs="Arial"/>
          <w:iCs/>
          <w:lang w:val="sr-Latn-CS"/>
        </w:rPr>
        <w:t xml:space="preserve"> </w:t>
      </w:r>
      <w:r w:rsidRPr="00D93F69">
        <w:rPr>
          <w:rFonts w:cs="Arial"/>
          <w:iCs/>
          <w:lang w:val="ru-RU"/>
        </w:rPr>
        <w:t>који</w:t>
      </w:r>
      <w:r w:rsidRPr="00D93F69">
        <w:rPr>
          <w:rFonts w:cs="Arial"/>
          <w:iCs/>
          <w:lang w:val="sr-Latn-CS"/>
        </w:rPr>
        <w:t xml:space="preserve"> </w:t>
      </w:r>
      <w:r w:rsidRPr="00D93F69">
        <w:rPr>
          <w:rFonts w:cs="Arial"/>
          <w:iCs/>
          <w:lang w:val="ru-RU"/>
        </w:rPr>
        <w:t>није</w:t>
      </w:r>
      <w:r w:rsidRPr="00D93F69">
        <w:rPr>
          <w:rFonts w:cs="Arial"/>
          <w:iCs/>
          <w:lang w:val="sr-Latn-CS"/>
        </w:rPr>
        <w:t xml:space="preserve"> </w:t>
      </w:r>
      <w:r w:rsidRPr="00D93F69">
        <w:rPr>
          <w:rFonts w:cs="Arial"/>
          <w:iCs/>
          <w:lang w:val="ru-RU"/>
        </w:rPr>
        <w:t>проверен</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верификован</w:t>
      </w:r>
      <w:r w:rsidRPr="00D93F69">
        <w:rPr>
          <w:rFonts w:cs="Arial"/>
          <w:iCs/>
          <w:lang w:val="sr-Latn-CS"/>
        </w:rPr>
        <w:t xml:space="preserve"> </w:t>
      </w:r>
      <w:r w:rsidRPr="00D93F69">
        <w:rPr>
          <w:rFonts w:cs="Arial"/>
          <w:iCs/>
          <w:lang w:val="ru-RU"/>
        </w:rPr>
        <w:t>од</w:t>
      </w:r>
      <w:r w:rsidRPr="00D93F69">
        <w:rPr>
          <w:rFonts w:cs="Arial"/>
          <w:iCs/>
          <w:lang w:val="sr-Latn-CS"/>
        </w:rPr>
        <w:t xml:space="preserve"> </w:t>
      </w:r>
      <w:r w:rsidRPr="00D93F69">
        <w:rPr>
          <w:rFonts w:cs="Arial"/>
          <w:iCs/>
          <w:lang w:val="ru-RU"/>
        </w:rPr>
        <w:t>стране</w:t>
      </w:r>
      <w:r w:rsidRPr="00D93F69">
        <w:rPr>
          <w:rFonts w:cs="Arial"/>
          <w:iCs/>
          <w:lang w:val="sr-Latn-CS"/>
        </w:rPr>
        <w:t xml:space="preserve"> </w:t>
      </w:r>
      <w:r w:rsidRPr="00D93F69">
        <w:rPr>
          <w:rFonts w:cs="Arial"/>
          <w:iCs/>
          <w:lang w:val="ru-RU"/>
        </w:rPr>
        <w:t>наручиоца</w:t>
      </w:r>
      <w:r w:rsidRPr="00D93F69">
        <w:rPr>
          <w:rFonts w:cs="Arial"/>
          <w:iCs/>
          <w:lang w:val="sr-Latn-CS"/>
        </w:rPr>
        <w:t xml:space="preserve"> </w:t>
      </w:r>
      <w:r w:rsidRPr="00D93F69">
        <w:rPr>
          <w:rFonts w:cs="Arial"/>
          <w:iCs/>
          <w:lang w:val="ru-RU"/>
        </w:rPr>
        <w:t>при</w:t>
      </w:r>
      <w:r w:rsidRPr="00D93F69">
        <w:rPr>
          <w:rFonts w:cs="Arial"/>
          <w:iCs/>
          <w:lang w:val="sr-Latn-CS"/>
        </w:rPr>
        <w:t xml:space="preserve"> </w:t>
      </w:r>
      <w:r w:rsidRPr="00D93F69">
        <w:rPr>
          <w:rFonts w:cs="Arial"/>
          <w:iCs/>
          <w:lang w:val="ru-RU"/>
        </w:rPr>
        <w:t>уласку</w:t>
      </w:r>
      <w:r w:rsidRPr="00D93F69">
        <w:rPr>
          <w:rFonts w:cs="Arial"/>
          <w:iCs/>
          <w:lang w:val="sr-Latn-CS"/>
        </w:rPr>
        <w:t xml:space="preserve"> </w:t>
      </w:r>
      <w:r w:rsidRPr="00D93F69">
        <w:rPr>
          <w:rFonts w:cs="Arial"/>
          <w:iCs/>
          <w:lang w:val="ru-RU"/>
        </w:rPr>
        <w:t>у</w:t>
      </w:r>
      <w:r w:rsidRPr="00D93F69">
        <w:rPr>
          <w:rFonts w:cs="Arial"/>
          <w:iCs/>
          <w:lang w:val="sr-Latn-CS"/>
        </w:rPr>
        <w:t xml:space="preserve"> </w:t>
      </w:r>
      <w:r w:rsidRPr="00D93F69">
        <w:rPr>
          <w:rFonts w:cs="Arial"/>
          <w:iCs/>
          <w:lang w:val="ru-RU"/>
        </w:rPr>
        <w:t>ТЕНТ</w:t>
      </w:r>
      <w:r w:rsidRPr="00D93F69">
        <w:rPr>
          <w:rFonts w:cs="Arial"/>
          <w:iCs/>
          <w:lang w:val="sr-Latn-CS"/>
        </w:rPr>
        <w:t>-</w:t>
      </w:r>
      <w:r w:rsidRPr="00D93F69">
        <w:rPr>
          <w:rFonts w:cs="Arial"/>
          <w:iCs/>
          <w:lang w:val="ru-RU"/>
        </w:rPr>
        <w:t>А</w:t>
      </w:r>
      <w:r w:rsidRPr="00D93F69">
        <w:rPr>
          <w:rFonts w:cs="Arial"/>
          <w:iCs/>
          <w:lang w:val="sr-Latn-CS"/>
        </w:rPr>
        <w:t>.</w:t>
      </w:r>
    </w:p>
    <w:p w:rsidR="00D93F69" w:rsidRPr="00D93F69" w:rsidRDefault="00D93F69" w:rsidP="00D93F69">
      <w:pPr>
        <w:spacing w:before="0"/>
        <w:rPr>
          <w:rFonts w:cs="Arial"/>
          <w:iCs/>
          <w:lang w:val="ru-RU"/>
        </w:rPr>
      </w:pPr>
    </w:p>
    <w:p w:rsidR="00D93F69" w:rsidRPr="00D93F69" w:rsidRDefault="00D93F69" w:rsidP="00D93F69">
      <w:pPr>
        <w:spacing w:before="0"/>
        <w:rPr>
          <w:rFonts w:cs="Arial"/>
          <w:iCs/>
          <w:lang w:val="sr-Latn-CS"/>
        </w:rPr>
      </w:pPr>
      <w:r w:rsidRPr="00E1267F">
        <w:rPr>
          <w:rFonts w:cs="Arial"/>
          <w:iCs/>
          <w:lang w:val="ru-RU"/>
        </w:rPr>
        <w:t>Привремене</w:t>
      </w:r>
      <w:r w:rsidRPr="00E1267F">
        <w:rPr>
          <w:rFonts w:cs="Arial"/>
          <w:iCs/>
          <w:lang w:val="sr-Latn-CS"/>
        </w:rPr>
        <w:t xml:space="preserve"> </w:t>
      </w:r>
      <w:r w:rsidRPr="00E1267F">
        <w:rPr>
          <w:rFonts w:cs="Arial"/>
          <w:iCs/>
          <w:lang w:val="ru-RU"/>
        </w:rPr>
        <w:t>ситуације</w:t>
      </w:r>
      <w:r w:rsidRPr="00E1267F">
        <w:rPr>
          <w:rFonts w:cs="Arial"/>
          <w:iCs/>
          <w:lang w:val="sr-Latn-CS"/>
        </w:rPr>
        <w:t xml:space="preserve"> </w:t>
      </w:r>
      <w:r w:rsidRPr="00E1267F">
        <w:rPr>
          <w:rFonts w:cs="Arial"/>
          <w:iCs/>
          <w:lang w:val="ru-RU"/>
        </w:rPr>
        <w:t>Изођач радова</w:t>
      </w:r>
      <w:r w:rsidRPr="00E1267F">
        <w:rPr>
          <w:rFonts w:cs="Arial"/>
          <w:iCs/>
          <w:lang w:val="sr-Latn-CS"/>
        </w:rPr>
        <w:t xml:space="preserve"> </w:t>
      </w:r>
      <w:r w:rsidRPr="00E1267F">
        <w:rPr>
          <w:rFonts w:cs="Arial"/>
          <w:iCs/>
          <w:lang w:val="ru-RU"/>
        </w:rPr>
        <w:t>подноси</w:t>
      </w:r>
      <w:r w:rsidRPr="00E1267F">
        <w:rPr>
          <w:rFonts w:cs="Arial"/>
          <w:iCs/>
          <w:lang w:val="sr-Latn-CS"/>
        </w:rPr>
        <w:t xml:space="preserve"> </w:t>
      </w:r>
      <w:r w:rsidRPr="00E1267F">
        <w:rPr>
          <w:rFonts w:cs="Arial"/>
          <w:iCs/>
          <w:lang w:val="ru-RU"/>
        </w:rPr>
        <w:t>наручиоцу</w:t>
      </w:r>
      <w:r w:rsidRPr="00E1267F">
        <w:rPr>
          <w:rFonts w:cs="Arial"/>
          <w:iCs/>
          <w:lang w:val="sr-Latn-CS"/>
        </w:rPr>
        <w:t xml:space="preserve"> </w:t>
      </w:r>
      <w:r w:rsidRPr="00D93F69">
        <w:rPr>
          <w:rFonts w:cs="Arial"/>
          <w:iCs/>
          <w:lang w:val="ru-RU"/>
        </w:rPr>
        <w:t>на</w:t>
      </w:r>
      <w:r w:rsidRPr="00D93F69">
        <w:rPr>
          <w:rFonts w:cs="Arial"/>
          <w:iCs/>
          <w:lang w:val="sr-Latn-CS"/>
        </w:rPr>
        <w:t xml:space="preserve"> </w:t>
      </w:r>
      <w:r w:rsidRPr="00D93F69">
        <w:rPr>
          <w:rFonts w:cs="Arial"/>
          <w:iCs/>
          <w:lang w:val="ru-RU"/>
        </w:rPr>
        <w:t>оверу</w:t>
      </w:r>
      <w:r w:rsidRPr="00D93F69">
        <w:rPr>
          <w:rFonts w:cs="Arial"/>
          <w:iCs/>
          <w:lang w:val="sr-Latn-CS"/>
        </w:rPr>
        <w:t xml:space="preserve"> </w:t>
      </w:r>
      <w:r w:rsidRPr="00D93F69">
        <w:rPr>
          <w:rFonts w:cs="Arial"/>
          <w:iCs/>
          <w:lang w:val="ru-RU"/>
        </w:rPr>
        <w:t>за</w:t>
      </w:r>
      <w:r w:rsidRPr="00D93F69">
        <w:rPr>
          <w:rFonts w:cs="Arial"/>
          <w:iCs/>
          <w:lang w:val="sr-Latn-CS"/>
        </w:rPr>
        <w:t xml:space="preserve"> </w:t>
      </w:r>
      <w:r w:rsidRPr="00D93F69">
        <w:rPr>
          <w:rFonts w:cs="Arial"/>
          <w:iCs/>
          <w:lang w:val="ru-RU"/>
        </w:rPr>
        <w:t>обављену</w:t>
      </w:r>
      <w:r w:rsidRPr="00D93F69">
        <w:rPr>
          <w:rFonts w:cs="Arial"/>
          <w:iCs/>
          <w:lang w:val="sr-Latn-CS"/>
        </w:rPr>
        <w:t xml:space="preserve"> </w:t>
      </w:r>
      <w:r w:rsidRPr="00D93F69">
        <w:rPr>
          <w:rFonts w:cs="Arial"/>
          <w:iCs/>
          <w:lang w:val="ru-RU"/>
        </w:rPr>
        <w:t>једну</w:t>
      </w:r>
      <w:r w:rsidRPr="00D93F69">
        <w:rPr>
          <w:rFonts w:cs="Arial"/>
          <w:iCs/>
          <w:lang w:val="sr-Latn-CS"/>
        </w:rPr>
        <w:t xml:space="preserve"> </w:t>
      </w:r>
      <w:r w:rsidRPr="00D93F69">
        <w:rPr>
          <w:rFonts w:cs="Arial"/>
          <w:iCs/>
          <w:lang w:val="ru-RU"/>
        </w:rPr>
        <w:t>целину</w:t>
      </w:r>
      <w:r w:rsidRPr="00D93F69">
        <w:rPr>
          <w:rFonts w:cs="Arial"/>
          <w:iCs/>
          <w:lang w:val="sr-Latn-CS"/>
        </w:rPr>
        <w:t xml:space="preserve">, </w:t>
      </w:r>
      <w:r w:rsidRPr="00D93F69">
        <w:rPr>
          <w:rFonts w:cs="Arial"/>
          <w:iCs/>
          <w:lang w:val="ru-RU"/>
        </w:rPr>
        <w:t>или</w:t>
      </w:r>
      <w:r w:rsidRPr="00D93F69">
        <w:rPr>
          <w:rFonts w:cs="Arial"/>
          <w:iCs/>
          <w:lang w:val="sr-Latn-CS"/>
        </w:rPr>
        <w:t xml:space="preserve"> </w:t>
      </w:r>
      <w:r w:rsidRPr="00D93F69">
        <w:rPr>
          <w:rFonts w:cs="Arial"/>
          <w:iCs/>
          <w:lang w:val="ru-RU"/>
        </w:rPr>
        <w:t>делимично</w:t>
      </w:r>
      <w:r w:rsidRPr="00D93F69">
        <w:rPr>
          <w:rFonts w:cs="Arial"/>
          <w:iCs/>
          <w:lang w:val="sr-Latn-CS"/>
        </w:rPr>
        <w:t xml:space="preserve"> </w:t>
      </w:r>
      <w:r w:rsidRPr="00D93F69">
        <w:rPr>
          <w:rFonts w:cs="Arial"/>
          <w:iCs/>
          <w:lang w:val="ru-RU"/>
        </w:rPr>
        <w:t>извршену</w:t>
      </w:r>
      <w:r w:rsidRPr="00D93F69">
        <w:rPr>
          <w:rFonts w:cs="Arial"/>
          <w:iCs/>
          <w:lang w:val="sr-Latn-CS"/>
        </w:rPr>
        <w:t xml:space="preserve"> </w:t>
      </w:r>
      <w:r w:rsidRPr="00D93F69">
        <w:rPr>
          <w:rFonts w:cs="Arial"/>
          <w:iCs/>
          <w:lang w:val="ru-RU"/>
        </w:rPr>
        <w:t>динамичким</w:t>
      </w:r>
      <w:r w:rsidRPr="00D93F69">
        <w:rPr>
          <w:rFonts w:cs="Arial"/>
          <w:iCs/>
          <w:lang w:val="sr-Latn-CS"/>
        </w:rPr>
        <w:t xml:space="preserve"> </w:t>
      </w:r>
      <w:r w:rsidRPr="00D93F69">
        <w:rPr>
          <w:rFonts w:cs="Arial"/>
          <w:iCs/>
          <w:lang w:val="ru-RU"/>
        </w:rPr>
        <w:t>планом</w:t>
      </w:r>
      <w:r w:rsidRPr="00D93F69">
        <w:rPr>
          <w:rFonts w:cs="Arial"/>
          <w:iCs/>
          <w:lang w:val="sr-Latn-CS"/>
        </w:rPr>
        <w:t xml:space="preserve"> </w:t>
      </w:r>
      <w:r w:rsidRPr="00D93F69">
        <w:rPr>
          <w:rFonts w:cs="Arial"/>
          <w:iCs/>
          <w:lang w:val="ru-RU"/>
        </w:rPr>
        <w:t>предвиђену</w:t>
      </w:r>
      <w:r w:rsidRPr="00D93F69">
        <w:rPr>
          <w:rFonts w:cs="Arial"/>
          <w:iCs/>
          <w:lang w:val="sr-Latn-CS"/>
        </w:rPr>
        <w:t xml:space="preserve"> </w:t>
      </w:r>
      <w:r w:rsidRPr="00D93F69">
        <w:rPr>
          <w:rFonts w:cs="Arial"/>
          <w:iCs/>
          <w:lang w:val="ru-RU"/>
        </w:rPr>
        <w:t>обавезу</w:t>
      </w:r>
      <w:r w:rsidRPr="00D93F69">
        <w:rPr>
          <w:rFonts w:cs="Arial"/>
          <w:iCs/>
          <w:lang w:val="sr-Latn-CS"/>
        </w:rPr>
        <w:t xml:space="preserve">. </w:t>
      </w:r>
    </w:p>
    <w:p w:rsidR="00D93F69" w:rsidRPr="00D93F69" w:rsidRDefault="00D93F69" w:rsidP="00D93F69">
      <w:pPr>
        <w:spacing w:before="0"/>
        <w:rPr>
          <w:rFonts w:cs="Arial"/>
          <w:iCs/>
          <w:lang w:val="ru-RU"/>
        </w:rPr>
      </w:pPr>
    </w:p>
    <w:p w:rsidR="00D93F69" w:rsidRPr="00D93F69" w:rsidRDefault="00D93F69" w:rsidP="00D93F69">
      <w:pPr>
        <w:spacing w:before="0"/>
        <w:rPr>
          <w:rFonts w:cs="Arial"/>
          <w:iCs/>
          <w:lang w:val="sr-Latn-CS"/>
        </w:rPr>
      </w:pPr>
      <w:r w:rsidRPr="00D93F69">
        <w:rPr>
          <w:rFonts w:cs="Arial"/>
          <w:iCs/>
          <w:lang w:val="ru-RU"/>
        </w:rPr>
        <w:t>Окончана</w:t>
      </w:r>
      <w:r w:rsidRPr="00D93F69">
        <w:rPr>
          <w:rFonts w:cs="Arial"/>
          <w:iCs/>
          <w:lang w:val="sr-Latn-CS"/>
        </w:rPr>
        <w:t xml:space="preserve"> </w:t>
      </w:r>
      <w:r w:rsidRPr="00D93F69">
        <w:rPr>
          <w:rFonts w:cs="Arial"/>
          <w:iCs/>
          <w:lang w:val="ru-RU"/>
        </w:rPr>
        <w:t>ситуација</w:t>
      </w:r>
      <w:r w:rsidRPr="00D93F69">
        <w:rPr>
          <w:rFonts w:cs="Arial"/>
          <w:iCs/>
          <w:lang w:val="sr-Latn-CS"/>
        </w:rPr>
        <w:t xml:space="preserve"> </w:t>
      </w:r>
      <w:r w:rsidRPr="00D93F69">
        <w:rPr>
          <w:rFonts w:cs="Arial"/>
          <w:iCs/>
          <w:lang w:val="ru-RU"/>
        </w:rPr>
        <w:t>се</w:t>
      </w:r>
      <w:r w:rsidRPr="00D93F69">
        <w:rPr>
          <w:rFonts w:cs="Arial"/>
          <w:iCs/>
          <w:lang w:val="sr-Latn-CS"/>
        </w:rPr>
        <w:t xml:space="preserve"> </w:t>
      </w:r>
      <w:r w:rsidRPr="00D93F69">
        <w:rPr>
          <w:rFonts w:cs="Arial"/>
          <w:iCs/>
          <w:lang w:val="ru-RU"/>
        </w:rPr>
        <w:t>саставља</w:t>
      </w:r>
      <w:r w:rsidRPr="00D93F69">
        <w:rPr>
          <w:rFonts w:cs="Arial"/>
          <w:iCs/>
          <w:lang w:val="sr-Latn-CS"/>
        </w:rPr>
        <w:t xml:space="preserve"> </w:t>
      </w:r>
      <w:r w:rsidRPr="00D93F69">
        <w:rPr>
          <w:rFonts w:cs="Arial"/>
          <w:iCs/>
          <w:lang w:val="ru-RU"/>
        </w:rPr>
        <w:t>после</w:t>
      </w:r>
      <w:r w:rsidRPr="00D93F69">
        <w:rPr>
          <w:rFonts w:cs="Arial"/>
          <w:iCs/>
          <w:lang w:val="sr-Latn-CS"/>
        </w:rPr>
        <w:t xml:space="preserve"> </w:t>
      </w:r>
      <w:r w:rsidRPr="00D93F69">
        <w:rPr>
          <w:rFonts w:cs="Arial"/>
          <w:iCs/>
          <w:lang w:val="ru-RU"/>
        </w:rPr>
        <w:t>свих</w:t>
      </w:r>
      <w:r w:rsidRPr="00D93F69">
        <w:rPr>
          <w:rFonts w:cs="Arial"/>
          <w:iCs/>
          <w:lang w:val="sr-Latn-CS"/>
        </w:rPr>
        <w:t xml:space="preserve"> </w:t>
      </w:r>
      <w:r w:rsidRPr="00D93F69">
        <w:rPr>
          <w:rFonts w:cs="Arial"/>
          <w:iCs/>
          <w:lang w:val="ru-RU"/>
        </w:rPr>
        <w:t>обављених</w:t>
      </w:r>
      <w:r w:rsidRPr="00D93F69">
        <w:rPr>
          <w:rFonts w:cs="Arial"/>
          <w:iCs/>
          <w:lang w:val="sr-Latn-CS"/>
        </w:rPr>
        <w:t xml:space="preserve"> </w:t>
      </w:r>
      <w:r w:rsidRPr="00D93F69">
        <w:rPr>
          <w:rFonts w:cs="Arial"/>
          <w:iCs/>
          <w:lang w:val="ru-RU"/>
        </w:rPr>
        <w:t>радова</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када</w:t>
      </w:r>
      <w:r w:rsidRPr="00D93F69">
        <w:rPr>
          <w:rFonts w:cs="Arial"/>
          <w:iCs/>
          <w:lang w:val="sr-Latn-CS"/>
        </w:rPr>
        <w:t xml:space="preserve"> </w:t>
      </w:r>
      <w:r w:rsidRPr="00D93F69">
        <w:rPr>
          <w:rFonts w:cs="Arial"/>
          <w:iCs/>
          <w:lang w:val="ru-RU"/>
        </w:rPr>
        <w:t>је</w:t>
      </w:r>
      <w:r w:rsidRPr="00D93F69">
        <w:rPr>
          <w:rFonts w:cs="Arial"/>
          <w:iCs/>
          <w:lang w:val="sr-Latn-CS"/>
        </w:rPr>
        <w:t xml:space="preserve"> </w:t>
      </w:r>
      <w:r w:rsidRPr="00D93F69">
        <w:rPr>
          <w:rFonts w:cs="Arial"/>
          <w:iCs/>
          <w:lang w:val="ru-RU"/>
        </w:rPr>
        <w:t>провери</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одобри</w:t>
      </w:r>
      <w:r w:rsidRPr="00D93F69">
        <w:rPr>
          <w:rFonts w:cs="Arial"/>
          <w:iCs/>
          <w:lang w:val="sr-Latn-CS"/>
        </w:rPr>
        <w:t xml:space="preserve"> </w:t>
      </w:r>
      <w:r w:rsidRPr="00D93F69">
        <w:rPr>
          <w:rFonts w:cs="Arial"/>
          <w:iCs/>
          <w:lang w:val="ru-RU"/>
        </w:rPr>
        <w:t>наручилац</w:t>
      </w:r>
      <w:r w:rsidRPr="00D93F69">
        <w:rPr>
          <w:rFonts w:cs="Arial"/>
          <w:iCs/>
          <w:lang w:val="sr-Latn-CS"/>
        </w:rPr>
        <w:t xml:space="preserve"> </w:t>
      </w:r>
      <w:r w:rsidRPr="00D93F69">
        <w:rPr>
          <w:rFonts w:cs="Arial"/>
          <w:iCs/>
          <w:lang w:val="ru-RU"/>
        </w:rPr>
        <w:t>служи</w:t>
      </w:r>
      <w:r w:rsidRPr="00D93F69">
        <w:rPr>
          <w:rFonts w:cs="Arial"/>
          <w:iCs/>
          <w:lang w:val="sr-Latn-CS"/>
        </w:rPr>
        <w:t xml:space="preserve"> </w:t>
      </w:r>
      <w:r w:rsidRPr="00D93F69">
        <w:rPr>
          <w:rFonts w:cs="Arial"/>
          <w:iCs/>
          <w:lang w:val="ru-RU"/>
        </w:rPr>
        <w:t>као</w:t>
      </w:r>
      <w:r w:rsidRPr="00D93F69">
        <w:rPr>
          <w:rFonts w:cs="Arial"/>
          <w:iCs/>
          <w:lang w:val="sr-Latn-CS"/>
        </w:rPr>
        <w:t xml:space="preserve"> </w:t>
      </w:r>
      <w:r w:rsidRPr="00D93F69">
        <w:rPr>
          <w:rFonts w:cs="Arial"/>
          <w:iCs/>
          <w:lang w:val="ru-RU"/>
        </w:rPr>
        <w:t>окончан</w:t>
      </w:r>
      <w:r w:rsidRPr="00D93F69">
        <w:rPr>
          <w:rFonts w:cs="Arial"/>
          <w:iCs/>
          <w:lang w:val="sr-Latn-CS"/>
        </w:rPr>
        <w:t xml:space="preserve"> </w:t>
      </w:r>
      <w:r w:rsidRPr="00D93F69">
        <w:rPr>
          <w:rFonts w:cs="Arial"/>
          <w:iCs/>
          <w:lang w:val="ru-RU"/>
        </w:rPr>
        <w:t>обрачун</w:t>
      </w:r>
      <w:r w:rsidRPr="00D93F69">
        <w:rPr>
          <w:rFonts w:cs="Arial"/>
          <w:iCs/>
          <w:lang w:val="sr-Latn-CS"/>
        </w:rPr>
        <w:t xml:space="preserve"> </w:t>
      </w:r>
      <w:r w:rsidRPr="00D93F69">
        <w:rPr>
          <w:rFonts w:cs="Arial"/>
          <w:iCs/>
          <w:lang w:val="ru-RU"/>
        </w:rPr>
        <w:t>између</w:t>
      </w:r>
      <w:r w:rsidRPr="00D93F69">
        <w:rPr>
          <w:rFonts w:cs="Arial"/>
          <w:iCs/>
          <w:lang w:val="sr-Latn-CS"/>
        </w:rPr>
        <w:t xml:space="preserve"> </w:t>
      </w:r>
      <w:r>
        <w:rPr>
          <w:rFonts w:cs="Arial"/>
          <w:iCs/>
          <w:lang w:val="ru-RU"/>
        </w:rPr>
        <w:t xml:space="preserve">Извођача радова </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Pr>
          <w:rFonts w:cs="Arial"/>
          <w:iCs/>
          <w:lang w:val="ru-RU"/>
        </w:rPr>
        <w:t>Н</w:t>
      </w:r>
      <w:r w:rsidRPr="00D93F69">
        <w:rPr>
          <w:rFonts w:cs="Arial"/>
          <w:iCs/>
          <w:lang w:val="ru-RU"/>
        </w:rPr>
        <w:t>аручиоца</w:t>
      </w:r>
      <w:r w:rsidRPr="00D93F69">
        <w:rPr>
          <w:rFonts w:cs="Arial"/>
          <w:iCs/>
          <w:lang w:val="sr-Latn-CS"/>
        </w:rPr>
        <w:t>.</w:t>
      </w:r>
    </w:p>
    <w:p w:rsidR="00D93F69" w:rsidRPr="00D93F69" w:rsidRDefault="00D93F69" w:rsidP="00D93F69">
      <w:pPr>
        <w:spacing w:before="0"/>
        <w:rPr>
          <w:rFonts w:cs="Arial"/>
          <w:iCs/>
          <w:lang w:val="ru-RU"/>
        </w:rPr>
      </w:pPr>
    </w:p>
    <w:p w:rsidR="00D93F69" w:rsidRPr="00D93F69" w:rsidRDefault="00D93F69" w:rsidP="00D93F69">
      <w:pPr>
        <w:spacing w:before="0"/>
        <w:rPr>
          <w:rFonts w:cs="Arial"/>
          <w:iCs/>
          <w:lang w:val="ru-RU"/>
        </w:rPr>
      </w:pPr>
      <w:r w:rsidRPr="00D93F69">
        <w:rPr>
          <w:rFonts w:cs="Arial"/>
          <w:iCs/>
          <w:lang w:val="ru-RU"/>
        </w:rPr>
        <w:t>При</w:t>
      </w:r>
      <w:r w:rsidRPr="00D93F69">
        <w:rPr>
          <w:rFonts w:cs="Arial"/>
          <w:iCs/>
          <w:lang w:val="sr-Latn-CS"/>
        </w:rPr>
        <w:t xml:space="preserve"> </w:t>
      </w:r>
      <w:r w:rsidRPr="00D93F69">
        <w:rPr>
          <w:rFonts w:cs="Arial"/>
          <w:iCs/>
          <w:lang w:val="ru-RU"/>
        </w:rPr>
        <w:t>обрачуну</w:t>
      </w:r>
      <w:r w:rsidRPr="00D93F69">
        <w:rPr>
          <w:rFonts w:cs="Arial"/>
          <w:iCs/>
          <w:lang w:val="sr-Latn-CS"/>
        </w:rPr>
        <w:t xml:space="preserve">, </w:t>
      </w:r>
      <w:r w:rsidRPr="00D93F69">
        <w:rPr>
          <w:rFonts w:cs="Arial"/>
          <w:iCs/>
          <w:lang w:val="ru-RU"/>
        </w:rPr>
        <w:t>под</w:t>
      </w:r>
      <w:r w:rsidRPr="00D93F69">
        <w:rPr>
          <w:rFonts w:cs="Arial"/>
          <w:iCs/>
          <w:lang w:val="sr-Latn-CS"/>
        </w:rPr>
        <w:t xml:space="preserve"> </w:t>
      </w:r>
      <w:r w:rsidRPr="00D93F69">
        <w:rPr>
          <w:rFonts w:cs="Arial"/>
          <w:iCs/>
          <w:lang w:val="ru-RU"/>
        </w:rPr>
        <w:t>извршеном</w:t>
      </w:r>
      <w:r w:rsidRPr="00D93F69">
        <w:rPr>
          <w:rFonts w:cs="Arial"/>
          <w:iCs/>
          <w:lang w:val="sr-Latn-CS"/>
        </w:rPr>
        <w:t xml:space="preserve"> </w:t>
      </w:r>
      <w:r w:rsidRPr="00D93F69">
        <w:rPr>
          <w:rFonts w:cs="Arial"/>
          <w:iCs/>
          <w:lang w:val="ru-RU"/>
        </w:rPr>
        <w:t>јединицом</w:t>
      </w:r>
      <w:r w:rsidRPr="00D93F69">
        <w:rPr>
          <w:rFonts w:cs="Arial"/>
          <w:iCs/>
          <w:lang w:val="sr-Latn-CS"/>
        </w:rPr>
        <w:t xml:space="preserve"> </w:t>
      </w:r>
      <w:r w:rsidRPr="00D93F69">
        <w:rPr>
          <w:rFonts w:cs="Arial"/>
          <w:iCs/>
          <w:lang w:val="ru-RU"/>
        </w:rPr>
        <w:t>мере</w:t>
      </w:r>
      <w:r w:rsidRPr="00D93F69">
        <w:rPr>
          <w:rFonts w:cs="Arial"/>
          <w:iCs/>
          <w:lang w:val="sr-Latn-CS"/>
        </w:rPr>
        <w:t xml:space="preserve"> (</w:t>
      </w:r>
      <w:r w:rsidRPr="00D93F69">
        <w:rPr>
          <w:rFonts w:cs="Arial"/>
          <w:iCs/>
          <w:lang w:val="ru-RU"/>
        </w:rPr>
        <w:t>м</w:t>
      </w:r>
      <w:r w:rsidRPr="00D93F69">
        <w:rPr>
          <w:rFonts w:cs="Arial"/>
          <w:iCs/>
          <w:lang w:val="sr-Latn-CS"/>
        </w:rPr>
        <w:t xml:space="preserve">/, </w:t>
      </w:r>
      <w:r w:rsidRPr="00D93F69">
        <w:rPr>
          <w:rFonts w:cs="Arial"/>
          <w:iCs/>
          <w:lang w:val="ru-RU"/>
        </w:rPr>
        <w:t>м</w:t>
      </w:r>
      <w:r w:rsidRPr="00D93F69">
        <w:rPr>
          <w:rFonts w:cs="Arial"/>
          <w:iCs/>
          <w:lang w:val="sr-Latn-CS"/>
        </w:rPr>
        <w:t xml:space="preserve">2, </w:t>
      </w:r>
      <w:r w:rsidRPr="00D93F69">
        <w:rPr>
          <w:rFonts w:cs="Arial"/>
          <w:iCs/>
          <w:lang w:val="ru-RU"/>
        </w:rPr>
        <w:t>м</w:t>
      </w:r>
      <w:r w:rsidRPr="00D93F69">
        <w:rPr>
          <w:rFonts w:cs="Arial"/>
          <w:iCs/>
          <w:lang w:val="sr-Latn-CS"/>
        </w:rPr>
        <w:t xml:space="preserve">3, </w:t>
      </w:r>
      <w:r w:rsidRPr="00D93F69">
        <w:rPr>
          <w:rFonts w:cs="Arial"/>
          <w:iCs/>
          <w:lang w:val="ru-RU"/>
        </w:rPr>
        <w:t>к</w:t>
      </w:r>
      <w:r w:rsidRPr="00D93F69">
        <w:rPr>
          <w:rFonts w:cs="Arial"/>
          <w:iCs/>
          <w:lang w:val="sr-Latn-CS"/>
        </w:rPr>
        <w:t xml:space="preserve">g ) </w:t>
      </w:r>
      <w:r w:rsidRPr="00D93F69">
        <w:rPr>
          <w:rFonts w:cs="Arial"/>
          <w:iCs/>
          <w:lang w:val="ru-RU"/>
        </w:rPr>
        <w:t>сматраће</w:t>
      </w:r>
      <w:r w:rsidRPr="00D93F69">
        <w:rPr>
          <w:rFonts w:cs="Arial"/>
          <w:iCs/>
          <w:lang w:val="sr-Latn-CS"/>
        </w:rPr>
        <w:t xml:space="preserve"> </w:t>
      </w:r>
      <w:r w:rsidRPr="00D93F69">
        <w:rPr>
          <w:rFonts w:cs="Arial"/>
          <w:iCs/>
          <w:lang w:val="ru-RU"/>
        </w:rPr>
        <w:t>се</w:t>
      </w:r>
      <w:r w:rsidRPr="00D93F69">
        <w:rPr>
          <w:rFonts w:cs="Arial"/>
          <w:iCs/>
          <w:lang w:val="sr-Latn-CS"/>
        </w:rPr>
        <w:t xml:space="preserve"> </w:t>
      </w:r>
      <w:r w:rsidRPr="00D93F69">
        <w:rPr>
          <w:rFonts w:cs="Arial"/>
          <w:iCs/>
          <w:lang w:val="ru-RU"/>
        </w:rPr>
        <w:t>комплетно</w:t>
      </w:r>
      <w:r w:rsidRPr="00D93F69">
        <w:rPr>
          <w:rFonts w:cs="Arial"/>
          <w:iCs/>
          <w:lang w:val="sr-Latn-CS"/>
        </w:rPr>
        <w:t xml:space="preserve"> o</w:t>
      </w:r>
      <w:r w:rsidRPr="00D93F69">
        <w:rPr>
          <w:rFonts w:cs="Arial"/>
          <w:iCs/>
          <w:lang w:val="ru-RU"/>
        </w:rPr>
        <w:t>бављена</w:t>
      </w:r>
      <w:r w:rsidRPr="00D93F69">
        <w:rPr>
          <w:rFonts w:cs="Arial"/>
          <w:iCs/>
          <w:lang w:val="sr-Latn-CS"/>
        </w:rPr>
        <w:t xml:space="preserve"> </w:t>
      </w:r>
      <w:r w:rsidRPr="00D93F69">
        <w:rPr>
          <w:rFonts w:cs="Arial"/>
          <w:iCs/>
          <w:lang w:val="ru-RU"/>
        </w:rPr>
        <w:t>радна</w:t>
      </w:r>
      <w:r w:rsidRPr="00D93F69">
        <w:rPr>
          <w:rFonts w:cs="Arial"/>
          <w:iCs/>
          <w:lang w:val="sr-Latn-CS"/>
        </w:rPr>
        <w:t xml:space="preserve"> </w:t>
      </w:r>
      <w:r w:rsidRPr="00D93F69">
        <w:rPr>
          <w:rFonts w:cs="Arial"/>
          <w:iCs/>
          <w:lang w:val="ru-RU"/>
        </w:rPr>
        <w:t>операција</w:t>
      </w:r>
      <w:r w:rsidRPr="00D93F69">
        <w:rPr>
          <w:rFonts w:cs="Arial"/>
          <w:iCs/>
          <w:lang w:val="sr-Latn-CS"/>
        </w:rPr>
        <w:t xml:space="preserve">, </w:t>
      </w:r>
      <w:r w:rsidRPr="00D93F69">
        <w:rPr>
          <w:rFonts w:cs="Arial"/>
          <w:iCs/>
          <w:lang w:val="ru-RU"/>
        </w:rPr>
        <w:t>укључујући</w:t>
      </w:r>
      <w:r w:rsidRPr="00D93F69">
        <w:rPr>
          <w:rFonts w:cs="Arial"/>
          <w:iCs/>
          <w:lang w:val="sr-Latn-CS"/>
        </w:rPr>
        <w:t xml:space="preserve"> </w:t>
      </w:r>
      <w:r w:rsidRPr="00D93F69">
        <w:rPr>
          <w:rFonts w:cs="Arial"/>
          <w:iCs/>
          <w:lang w:val="ru-RU"/>
        </w:rPr>
        <w:t>израђене</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уграђене</w:t>
      </w:r>
      <w:r w:rsidRPr="00D93F69">
        <w:rPr>
          <w:rFonts w:cs="Arial"/>
          <w:iCs/>
          <w:lang w:val="sr-Latn-CS"/>
        </w:rPr>
        <w:t xml:space="preserve"> </w:t>
      </w:r>
      <w:r w:rsidRPr="00D93F69">
        <w:rPr>
          <w:rFonts w:cs="Arial"/>
          <w:iCs/>
          <w:lang w:val="ru-RU"/>
        </w:rPr>
        <w:t>све</w:t>
      </w:r>
      <w:r w:rsidRPr="00D93F69">
        <w:rPr>
          <w:rFonts w:cs="Arial"/>
          <w:iCs/>
          <w:lang w:val="sr-Latn-CS"/>
        </w:rPr>
        <w:t xml:space="preserve"> </w:t>
      </w:r>
      <w:r w:rsidRPr="00D93F69">
        <w:rPr>
          <w:rFonts w:cs="Arial"/>
          <w:iCs/>
          <w:lang w:val="ru-RU"/>
        </w:rPr>
        <w:t>саставне</w:t>
      </w:r>
      <w:r w:rsidRPr="00D93F69">
        <w:rPr>
          <w:rFonts w:cs="Arial"/>
          <w:iCs/>
          <w:lang w:val="sr-Latn-CS"/>
        </w:rPr>
        <w:t xml:space="preserve"> </w:t>
      </w:r>
      <w:r w:rsidRPr="00D93F69">
        <w:rPr>
          <w:rFonts w:cs="Arial"/>
          <w:iCs/>
          <w:lang w:val="ru-RU"/>
        </w:rPr>
        <w:t>делове</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елементе</w:t>
      </w:r>
      <w:r w:rsidRPr="00D93F69">
        <w:rPr>
          <w:rFonts w:cs="Arial"/>
          <w:iCs/>
          <w:lang w:val="sr-Latn-CS"/>
        </w:rPr>
        <w:t xml:space="preserve">: </w:t>
      </w:r>
      <w:r w:rsidRPr="00D93F69">
        <w:rPr>
          <w:rFonts w:cs="Arial"/>
          <w:iCs/>
          <w:lang w:val="ru-RU"/>
        </w:rPr>
        <w:t>челичне</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лимене</w:t>
      </w:r>
      <w:r w:rsidRPr="00D93F69">
        <w:rPr>
          <w:rFonts w:cs="Arial"/>
          <w:iCs/>
          <w:lang w:val="sr-Latn-CS"/>
        </w:rPr>
        <w:t xml:space="preserve"> (</w:t>
      </w:r>
      <w:r w:rsidRPr="00D93F69">
        <w:rPr>
          <w:rFonts w:cs="Arial"/>
          <w:iCs/>
          <w:lang w:val="ru-RU"/>
        </w:rPr>
        <w:t>разне</w:t>
      </w:r>
      <w:r w:rsidRPr="00D93F69">
        <w:rPr>
          <w:rFonts w:cs="Arial"/>
          <w:iCs/>
          <w:lang w:val="sr-Latn-CS"/>
        </w:rPr>
        <w:t xml:space="preserve"> </w:t>
      </w:r>
      <w:r w:rsidRPr="00D93F69">
        <w:rPr>
          <w:rFonts w:cs="Arial"/>
          <w:iCs/>
          <w:lang w:val="ru-RU"/>
        </w:rPr>
        <w:t>подконструкције</w:t>
      </w:r>
      <w:r w:rsidRPr="00D93F69">
        <w:rPr>
          <w:rFonts w:cs="Arial"/>
          <w:iCs/>
          <w:lang w:val="sr-Latn-CS"/>
        </w:rPr>
        <w:t xml:space="preserve">, </w:t>
      </w:r>
      <w:r w:rsidRPr="00D93F69">
        <w:rPr>
          <w:rFonts w:cs="Arial"/>
          <w:iCs/>
          <w:lang w:val="ru-RU"/>
        </w:rPr>
        <w:t>анкере</w:t>
      </w:r>
      <w:r w:rsidRPr="00D93F69">
        <w:rPr>
          <w:rFonts w:cs="Arial"/>
          <w:iCs/>
          <w:lang w:val="sr-Latn-CS"/>
        </w:rPr>
        <w:t xml:space="preserve">, </w:t>
      </w:r>
      <w:r w:rsidRPr="00D93F69">
        <w:rPr>
          <w:rFonts w:cs="Arial"/>
          <w:iCs/>
          <w:lang w:val="ru-RU"/>
        </w:rPr>
        <w:t>држаче</w:t>
      </w:r>
      <w:r w:rsidRPr="00D93F69">
        <w:rPr>
          <w:rFonts w:cs="Arial"/>
          <w:iCs/>
          <w:lang w:val="sr-Latn-CS"/>
        </w:rPr>
        <w:t xml:space="preserve">, </w:t>
      </w:r>
      <w:r w:rsidRPr="00D93F69">
        <w:rPr>
          <w:rFonts w:cs="Arial"/>
          <w:iCs/>
          <w:lang w:val="ru-RU"/>
        </w:rPr>
        <w:t>носаче</w:t>
      </w:r>
      <w:r w:rsidRPr="00D93F69">
        <w:rPr>
          <w:rFonts w:cs="Arial"/>
          <w:iCs/>
          <w:lang w:val="sr-Latn-CS"/>
        </w:rPr>
        <w:t xml:space="preserve">, </w:t>
      </w:r>
      <w:r w:rsidRPr="00D93F69">
        <w:rPr>
          <w:rFonts w:cs="Arial"/>
          <w:iCs/>
          <w:lang w:val="ru-RU"/>
        </w:rPr>
        <w:t>облоге</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сл</w:t>
      </w:r>
      <w:r w:rsidRPr="00D93F69">
        <w:rPr>
          <w:rFonts w:cs="Arial"/>
          <w:iCs/>
          <w:lang w:val="sr-Latn-CS"/>
        </w:rPr>
        <w:t xml:space="preserve">), </w:t>
      </w:r>
      <w:r w:rsidRPr="00D93F69">
        <w:rPr>
          <w:rFonts w:cs="Arial"/>
          <w:iCs/>
          <w:lang w:val="ru-RU"/>
        </w:rPr>
        <w:t>влакнасти и</w:t>
      </w:r>
      <w:r w:rsidRPr="00D93F69">
        <w:rPr>
          <w:rFonts w:cs="Arial"/>
          <w:iCs/>
          <w:lang w:val="sr-Latn-CS"/>
        </w:rPr>
        <w:t xml:space="preserve"> </w:t>
      </w:r>
      <w:r w:rsidRPr="00D93F69">
        <w:rPr>
          <w:rFonts w:cs="Arial"/>
          <w:iCs/>
          <w:lang w:val="ru-RU"/>
        </w:rPr>
        <w:t>заптивни</w:t>
      </w:r>
      <w:r w:rsidRPr="00D93F69">
        <w:rPr>
          <w:rFonts w:cs="Arial"/>
          <w:iCs/>
          <w:lang w:val="sr-Latn-CS"/>
        </w:rPr>
        <w:t xml:space="preserve"> </w:t>
      </w:r>
      <w:r w:rsidRPr="00D93F69">
        <w:rPr>
          <w:rFonts w:cs="Arial"/>
          <w:iCs/>
          <w:lang w:val="ru-RU"/>
        </w:rPr>
        <w:t>материјал</w:t>
      </w:r>
      <w:r w:rsidRPr="00D93F69">
        <w:rPr>
          <w:rFonts w:cs="Arial"/>
          <w:iCs/>
          <w:lang w:val="sr-Latn-CS"/>
        </w:rPr>
        <w:t xml:space="preserve">, </w:t>
      </w:r>
      <w:r w:rsidRPr="00D93F69">
        <w:rPr>
          <w:rFonts w:cs="Arial"/>
          <w:iCs/>
          <w:lang w:val="ru-RU"/>
        </w:rPr>
        <w:t>ужад</w:t>
      </w:r>
      <w:r w:rsidRPr="00D93F69">
        <w:rPr>
          <w:rFonts w:cs="Arial"/>
          <w:iCs/>
          <w:lang w:val="sr-Latn-CS"/>
        </w:rPr>
        <w:t xml:space="preserve">, </w:t>
      </w:r>
      <w:r w:rsidRPr="00D93F69">
        <w:rPr>
          <w:rFonts w:cs="Arial"/>
          <w:iCs/>
          <w:lang w:val="ru-RU"/>
        </w:rPr>
        <w:t>везивне</w:t>
      </w:r>
      <w:r w:rsidRPr="00D93F69">
        <w:rPr>
          <w:rFonts w:cs="Arial"/>
          <w:iCs/>
          <w:lang w:val="sr-Latn-CS"/>
        </w:rPr>
        <w:t xml:space="preserve"> </w:t>
      </w:r>
      <w:r w:rsidRPr="00D93F69">
        <w:rPr>
          <w:rFonts w:cs="Arial"/>
          <w:iCs/>
          <w:lang w:val="ru-RU"/>
        </w:rPr>
        <w:t xml:space="preserve">материјале </w:t>
      </w:r>
      <w:r w:rsidRPr="00D93F69">
        <w:rPr>
          <w:rFonts w:cs="Arial"/>
          <w:iCs/>
          <w:lang w:val="sr-Latn-CS"/>
        </w:rPr>
        <w:t>(</w:t>
      </w:r>
      <w:r w:rsidRPr="00D93F69">
        <w:rPr>
          <w:rFonts w:cs="Arial"/>
          <w:iCs/>
          <w:lang w:val="ru-RU"/>
        </w:rPr>
        <w:t>китове</w:t>
      </w:r>
      <w:r w:rsidRPr="00D93F69">
        <w:rPr>
          <w:rFonts w:cs="Arial"/>
          <w:iCs/>
          <w:lang w:val="sr-Latn-CS"/>
        </w:rPr>
        <w:t>,</w:t>
      </w:r>
      <w:r w:rsidRPr="00D93F69">
        <w:rPr>
          <w:rFonts w:cs="Arial"/>
          <w:iCs/>
          <w:lang w:val="sr-Cyrl-RS"/>
        </w:rPr>
        <w:t xml:space="preserve"> </w:t>
      </w:r>
      <w:r w:rsidRPr="00D93F69">
        <w:rPr>
          <w:rFonts w:cs="Arial"/>
          <w:iCs/>
          <w:lang w:val="ru-RU"/>
        </w:rPr>
        <w:t>малтере</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др</w:t>
      </w:r>
      <w:r w:rsidRPr="00D93F69">
        <w:rPr>
          <w:rFonts w:cs="Arial"/>
          <w:iCs/>
          <w:lang w:val="sr-Latn-CS"/>
        </w:rPr>
        <w:t xml:space="preserve">.), </w:t>
      </w:r>
      <w:r w:rsidRPr="00D93F69">
        <w:rPr>
          <w:rFonts w:cs="Arial"/>
          <w:iCs/>
          <w:lang w:val="ru-RU"/>
        </w:rPr>
        <w:t xml:space="preserve"> спојне</w:t>
      </w:r>
      <w:r w:rsidRPr="00D93F69">
        <w:rPr>
          <w:rFonts w:cs="Arial"/>
          <w:iCs/>
          <w:lang w:val="sr-Latn-CS"/>
        </w:rPr>
        <w:t xml:space="preserve"> </w:t>
      </w:r>
      <w:r w:rsidRPr="00D93F69">
        <w:rPr>
          <w:rFonts w:cs="Arial"/>
          <w:iCs/>
          <w:lang w:val="ru-RU"/>
        </w:rPr>
        <w:t>материјале</w:t>
      </w:r>
      <w:r w:rsidRPr="00D93F69">
        <w:rPr>
          <w:rFonts w:cs="Arial"/>
          <w:iCs/>
          <w:lang w:val="sr-Latn-CS"/>
        </w:rPr>
        <w:t xml:space="preserve">, </w:t>
      </w:r>
      <w:r w:rsidRPr="00D93F69">
        <w:rPr>
          <w:rFonts w:cs="Arial"/>
          <w:iCs/>
          <w:lang w:val="ru-RU"/>
        </w:rPr>
        <w:t>завртњеве</w:t>
      </w:r>
      <w:r w:rsidRPr="00D93F69">
        <w:rPr>
          <w:rFonts w:cs="Arial"/>
          <w:iCs/>
          <w:lang w:val="sr-Latn-CS"/>
        </w:rPr>
        <w:t xml:space="preserve">, </w:t>
      </w:r>
      <w:r w:rsidRPr="00D93F69">
        <w:rPr>
          <w:rFonts w:cs="Arial"/>
          <w:iCs/>
          <w:lang w:val="ru-RU"/>
        </w:rPr>
        <w:t>траке</w:t>
      </w:r>
      <w:r w:rsidRPr="00D93F69">
        <w:rPr>
          <w:rFonts w:cs="Arial"/>
          <w:iCs/>
          <w:lang w:val="sr-Cyrl-RS"/>
        </w:rPr>
        <w:t xml:space="preserve"> </w:t>
      </w:r>
      <w:r w:rsidRPr="00D93F69">
        <w:rPr>
          <w:rFonts w:cs="Arial"/>
          <w:iCs/>
          <w:lang w:val="ru-RU"/>
        </w:rPr>
        <w:t>бетон</w:t>
      </w:r>
      <w:r w:rsidRPr="00D93F69">
        <w:rPr>
          <w:rFonts w:cs="Arial"/>
          <w:iCs/>
          <w:lang w:val="sr-Latn-CS"/>
        </w:rPr>
        <w:t xml:space="preserve">, </w:t>
      </w:r>
      <w:r w:rsidRPr="00D93F69">
        <w:rPr>
          <w:rFonts w:cs="Arial"/>
          <w:iCs/>
          <w:lang w:val="ru-RU"/>
        </w:rPr>
        <w:t>опеку</w:t>
      </w:r>
      <w:r w:rsidRPr="00D93F69">
        <w:rPr>
          <w:rFonts w:cs="Arial"/>
          <w:iCs/>
          <w:lang w:val="sr-Latn-CS"/>
        </w:rPr>
        <w:t xml:space="preserve">, </w:t>
      </w:r>
      <w:r w:rsidRPr="00D93F69">
        <w:rPr>
          <w:rFonts w:cs="Arial"/>
          <w:iCs/>
          <w:lang w:val="ru-RU"/>
        </w:rPr>
        <w:t>плоче</w:t>
      </w:r>
      <w:r w:rsidRPr="00D93F69">
        <w:rPr>
          <w:rFonts w:cs="Arial"/>
          <w:iCs/>
          <w:lang w:val="sr-Latn-CS"/>
        </w:rPr>
        <w:t xml:space="preserve">, </w:t>
      </w:r>
      <w:r w:rsidRPr="00D93F69">
        <w:rPr>
          <w:rFonts w:cs="Arial"/>
          <w:iCs/>
          <w:lang w:val="ru-RU"/>
        </w:rPr>
        <w:t>траке</w:t>
      </w:r>
      <w:r w:rsidRPr="00D93F69">
        <w:rPr>
          <w:rFonts w:cs="Arial"/>
          <w:iCs/>
          <w:lang w:val="sr-Latn-CS"/>
        </w:rPr>
        <w:t xml:space="preserve">,  </w:t>
      </w:r>
      <w:r w:rsidRPr="00D93F69">
        <w:rPr>
          <w:rFonts w:cs="Arial"/>
          <w:iCs/>
          <w:lang w:val="ru-RU"/>
        </w:rPr>
        <w:t>полистирен</w:t>
      </w:r>
      <w:r w:rsidRPr="00D93F69">
        <w:rPr>
          <w:rFonts w:cs="Arial"/>
          <w:iCs/>
          <w:lang w:val="sr-Latn-CS"/>
        </w:rPr>
        <w:t xml:space="preserve">, </w:t>
      </w:r>
      <w:r w:rsidRPr="00D93F69">
        <w:rPr>
          <w:rFonts w:cs="Arial"/>
          <w:iCs/>
          <w:lang w:val="ru-RU"/>
        </w:rPr>
        <w:t>полиетилан</w:t>
      </w:r>
      <w:r w:rsidRPr="00D93F69">
        <w:rPr>
          <w:rFonts w:cs="Arial"/>
          <w:iCs/>
          <w:lang w:val="sr-Latn-CS"/>
        </w:rPr>
        <w:t xml:space="preserve">, </w:t>
      </w:r>
      <w:r w:rsidRPr="00D93F69">
        <w:rPr>
          <w:rFonts w:cs="Arial"/>
          <w:iCs/>
          <w:lang w:val="ru-RU"/>
        </w:rPr>
        <w:t>пвц</w:t>
      </w:r>
      <w:r w:rsidRPr="00D93F69">
        <w:rPr>
          <w:rFonts w:cs="Arial"/>
          <w:iCs/>
          <w:lang w:val="sr-Latn-CS"/>
        </w:rPr>
        <w:t xml:space="preserve"> </w:t>
      </w:r>
      <w:r w:rsidRPr="00D93F69">
        <w:rPr>
          <w:rFonts w:cs="Arial"/>
          <w:iCs/>
          <w:lang w:val="ru-RU"/>
        </w:rPr>
        <w:t>материјале</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и</w:t>
      </w:r>
      <w:r w:rsidRPr="00D93F69">
        <w:rPr>
          <w:rFonts w:cs="Arial"/>
          <w:iCs/>
          <w:lang w:val="sr-Latn-CS"/>
        </w:rPr>
        <w:t xml:space="preserve"> </w:t>
      </w:r>
      <w:r w:rsidRPr="00D93F69">
        <w:rPr>
          <w:rFonts w:cs="Arial"/>
          <w:iCs/>
          <w:lang w:val="ru-RU"/>
        </w:rPr>
        <w:t>др</w:t>
      </w:r>
      <w:r w:rsidRPr="00D93F69">
        <w:rPr>
          <w:rFonts w:cs="Arial"/>
          <w:iCs/>
          <w:lang w:val="sr-Latn-CS"/>
        </w:rPr>
        <w:t>).</w:t>
      </w:r>
    </w:p>
    <w:p w:rsidR="00175BA5" w:rsidRPr="00D93F69" w:rsidRDefault="00B230A9" w:rsidP="00D93F69">
      <w:pPr>
        <w:rPr>
          <w:rFonts w:eastAsia="Arial Unicode MS"/>
          <w:lang w:val="sr-Latn-RS"/>
        </w:rPr>
      </w:pPr>
      <w:r w:rsidRPr="00D93F69">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D93F69">
        <w:rPr>
          <w:rFonts w:eastAsia="Arial Unicode MS"/>
        </w:rPr>
        <w:t xml:space="preserve">накнадно остављеном року који не може бити дужи од </w:t>
      </w:r>
      <w:r w:rsidRPr="00D93F69">
        <w:rPr>
          <w:rFonts w:eastAsia="Arial Unicode MS"/>
          <w:lang w:val="sr-Cyrl-RS"/>
        </w:rPr>
        <w:t>7</w:t>
      </w:r>
      <w:r w:rsidRPr="00D93F69">
        <w:rPr>
          <w:rFonts w:eastAsia="Arial Unicode MS"/>
        </w:rPr>
        <w:t xml:space="preserve"> дана.</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175BA5" w:rsidRPr="002C70D2" w:rsidRDefault="00873EBD" w:rsidP="002C70D2">
      <w:pPr>
        <w:rPr>
          <w:rFonts w:eastAsia="Arial Unicode MS"/>
          <w:lang w:val="sr-Latn-R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18.</w:t>
      </w:r>
    </w:p>
    <w:p w:rsidR="00B230A9" w:rsidRPr="001E3A02" w:rsidRDefault="00B230A9" w:rsidP="00B230A9">
      <w:pPr>
        <w:rPr>
          <w:rFonts w:eastAsia="Arial Unicode MS"/>
          <w:lang w:val="sr-Cyrl-CS"/>
        </w:rPr>
      </w:pPr>
      <w:r w:rsidRPr="001E3A02">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1E3A02">
        <w:rPr>
          <w:rFonts w:eastAsia="Arial Unicode MS"/>
        </w:rPr>
        <w:t xml:space="preserve">из разлога што </w:t>
      </w:r>
      <w:r w:rsidRPr="001E3A02">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B230A9" w:rsidRPr="001E3A02" w:rsidRDefault="00B230A9" w:rsidP="00B230A9">
      <w:pPr>
        <w:rPr>
          <w:rFonts w:eastAsia="Arial Unicode MS"/>
          <w:lang w:val="sr-Cyrl-CS"/>
        </w:rPr>
      </w:pPr>
      <w:r w:rsidRPr="001E3A02">
        <w:rPr>
          <w:rFonts w:eastAsia="Arial Unicode MS"/>
          <w:lang w:val="sr-Cyrl-CS"/>
        </w:rPr>
        <w:t>Ако ни у накнадном року</w:t>
      </w:r>
      <w:r w:rsidRPr="001E3A02">
        <w:rPr>
          <w:rFonts w:eastAsia="Arial Unicode MS"/>
        </w:rPr>
        <w:t xml:space="preserve"> Који не може бити дужи од 7 </w:t>
      </w:r>
      <w:r w:rsidRPr="001E3A02">
        <w:rPr>
          <w:rFonts w:eastAsia="Arial Unicode MS"/>
          <w:lang w:val="sr-Cyrl-RS"/>
        </w:rPr>
        <w:t>дана</w:t>
      </w:r>
      <w:r w:rsidRPr="001E3A02">
        <w:rPr>
          <w:rFonts w:eastAsia="Arial Unicode MS"/>
        </w:rPr>
        <w:t xml:space="preserve"> </w:t>
      </w:r>
      <w:r w:rsidRPr="001E3A02">
        <w:rPr>
          <w:rFonts w:eastAsia="Arial Unicode MS"/>
          <w:lang w:val="sr-Cyrl-CS"/>
        </w:rPr>
        <w:t>не буде извршен квантитативни и квалитативни пријем, Наручилац стиче право</w:t>
      </w:r>
      <w:r w:rsidRPr="001E3A02">
        <w:rPr>
          <w:rFonts w:eastAsia="Arial Unicode MS"/>
        </w:rPr>
        <w:t xml:space="preserve"> на</w:t>
      </w:r>
      <w:r w:rsidRPr="001E3A02">
        <w:rPr>
          <w:rFonts w:eastAsia="Arial Unicode MS"/>
          <w:lang w:val="sr-Cyrl-CS"/>
        </w:rPr>
        <w:t xml:space="preserve"> раскид овог Уговор и активирање банкарске гаранције за добро извршење посла на износ од 10% од </w:t>
      </w:r>
      <w:r w:rsidRPr="001E3A02">
        <w:rPr>
          <w:rFonts w:eastAsia="Arial Unicode MS"/>
        </w:rPr>
        <w:t>Уговорене цене из члана 4. овог Уговора</w:t>
      </w:r>
      <w:r w:rsidRPr="001E3A02">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w:t>
      </w:r>
      <w:r w:rsidR="00B230A9">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D93F69"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D93F69" w:rsidRPr="008377FF" w:rsidRDefault="00D93F69"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475095">
      <w:pPr>
        <w:numPr>
          <w:ilvl w:val="0"/>
          <w:numId w:val="24"/>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w:t>
      </w:r>
      <w:r w:rsidRPr="008377FF">
        <w:rPr>
          <w:rFonts w:eastAsia="Arial Unicode MS"/>
        </w:rPr>
        <w:lastRenderedPageBreak/>
        <w:t xml:space="preserve">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475095">
      <w:pPr>
        <w:numPr>
          <w:ilvl w:val="0"/>
          <w:numId w:val="24"/>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475095">
      <w:pPr>
        <w:numPr>
          <w:ilvl w:val="0"/>
          <w:numId w:val="24"/>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CE0527" w:rsidRPr="001E5A3C" w:rsidRDefault="00873EBD" w:rsidP="00CE0527">
      <w:pPr>
        <w:numPr>
          <w:ilvl w:val="0"/>
          <w:numId w:val="24"/>
        </w:numPr>
        <w:rPr>
          <w:rFonts w:eastAsia="Arial Unicode MS"/>
          <w:lang w:val="sr-Latn-CS"/>
        </w:rPr>
      </w:pPr>
      <w:r w:rsidRPr="001E5A3C">
        <w:rPr>
          <w:rFonts w:eastAsia="Arial Unicode MS"/>
          <w:lang w:val="sr-Latn-CS"/>
        </w:rPr>
        <w:t xml:space="preserve">да пре почетка извођења радова, јави </w:t>
      </w:r>
      <w:r w:rsidRPr="001E5A3C">
        <w:rPr>
          <w:rFonts w:eastAsia="Arial Unicode MS"/>
        </w:rPr>
        <w:t xml:space="preserve">именованом и одговорним </w:t>
      </w:r>
      <w:r w:rsidRPr="001E5A3C">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CE0527" w:rsidRPr="008B4E80" w:rsidRDefault="00873EBD" w:rsidP="00873EBD">
      <w:pPr>
        <w:rPr>
          <w:rFonts w:eastAsia="Arial Unicode MS"/>
          <w:lang w:val="sr-Cyrl-RS"/>
        </w:rPr>
      </w:pPr>
      <w:r w:rsidRPr="001E5A3C">
        <w:rPr>
          <w:rFonts w:eastAsia="Arial Unicode MS"/>
          <w:lang w:val="sr-Cyrl-CS"/>
        </w:rPr>
        <w:t>Пре почетка извођења радова</w:t>
      </w:r>
      <w:r w:rsidRPr="001E5A3C">
        <w:rPr>
          <w:rFonts w:eastAsia="Arial Unicode MS"/>
        </w:rPr>
        <w:t xml:space="preserve"> из члана 2. овог Уговора</w:t>
      </w:r>
      <w:r w:rsidRPr="001E5A3C">
        <w:rPr>
          <w:rFonts w:eastAsia="Arial Unicode MS"/>
          <w:lang w:val="sr-Cyrl-CS"/>
        </w:rPr>
        <w:t>, Извођач радова је дужан да Наручиоцу достави списак ангажованих радника и да сваку промену ангажов</w:t>
      </w:r>
      <w:r w:rsidR="001E5A3C" w:rsidRPr="001E5A3C">
        <w:rPr>
          <w:rFonts w:eastAsia="Arial Unicode MS"/>
          <w:lang w:val="sr-Cyrl-CS"/>
        </w:rPr>
        <w:t>аних лица пријави Наручиоцу,</w:t>
      </w:r>
      <w:r w:rsidR="001E5A3C" w:rsidRPr="001E5A3C">
        <w:rPr>
          <w:rFonts w:eastAsia="Arial Unicode MS"/>
          <w:lang w:val="sr-Latn-RS"/>
        </w:rPr>
        <w:t xml:space="preserve"> </w:t>
      </w:r>
      <w:r w:rsidRPr="001E5A3C">
        <w:rPr>
          <w:rFonts w:eastAsia="Arial Unicode MS"/>
        </w:rPr>
        <w:t xml:space="preserve">без одлагања, именованом и одговорном лицу Наручиоца </w:t>
      </w:r>
      <w:r w:rsidRPr="001E5A3C">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A75E7C" w:rsidRDefault="00320283" w:rsidP="00873EBD">
      <w:pPr>
        <w:rPr>
          <w:rFonts w:eastAsia="Arial Unicode MS"/>
          <w:color w:val="00B0F0"/>
          <w:lang w:val="sr-Cyrl-RS"/>
        </w:rPr>
      </w:pPr>
      <w:r w:rsidRPr="00A75E7C">
        <w:rPr>
          <w:rFonts w:eastAsia="Arial Unicode MS"/>
          <w:lang w:val="sr-Cyrl-CS"/>
        </w:rPr>
        <w:t xml:space="preserve">Гарантни рок за </w:t>
      </w:r>
      <w:r w:rsidRPr="00A75E7C">
        <w:rPr>
          <w:rFonts w:eastAsia="Arial Unicode MS"/>
        </w:rPr>
        <w:t xml:space="preserve">уговорене и  </w:t>
      </w:r>
      <w:r w:rsidR="00D93F69">
        <w:rPr>
          <w:rFonts w:eastAsia="Arial Unicode MS"/>
          <w:lang w:val="sr-Cyrl-CS"/>
        </w:rPr>
        <w:t>изведене радове износи ____</w:t>
      </w:r>
      <w:r w:rsidRPr="00A75E7C">
        <w:rPr>
          <w:rFonts w:eastAsia="Arial Unicode MS"/>
          <w:lang w:val="sr-Cyrl-CS"/>
        </w:rPr>
        <w:t xml:space="preserve"> месеца и почиње да тече од дана састављања Записника о примопредаји изведених радова</w:t>
      </w:r>
      <w:r w:rsidRPr="00A75E7C">
        <w:rPr>
          <w:rFonts w:eastAsia="Arial Unicode MS"/>
        </w:rPr>
        <w:t xml:space="preserve"> потписаног од стране овлашћених представника Уговорних страна.</w:t>
      </w: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8B4E80">
        <w:rPr>
          <w:rFonts w:eastAsia="Arial Unicode MS"/>
          <w:b/>
          <w:lang w:val="sr-Cyrl-CS"/>
        </w:rPr>
        <w:t>Члан 24.</w:t>
      </w:r>
    </w:p>
    <w:p w:rsidR="008B4E80" w:rsidRPr="00F3554D" w:rsidRDefault="008B4E80" w:rsidP="008B4E80">
      <w:pPr>
        <w:autoSpaceDE w:val="0"/>
        <w:autoSpaceDN w:val="0"/>
        <w:spacing w:before="0"/>
        <w:rPr>
          <w:rFonts w:eastAsia="Calibri" w:cs="Arial"/>
          <w:lang w:val="sr-Cyrl-CS"/>
        </w:rPr>
      </w:pPr>
      <w:r w:rsidRPr="00F3554D">
        <w:rPr>
          <w:rFonts w:eastAsia="Calibri" w:cs="Arial"/>
          <w:lang w:val="sr-Cyrl-CS"/>
        </w:rPr>
        <w:t xml:space="preserve">Уколико се током извођења уговорених радова појави потреба за извођењем </w:t>
      </w:r>
      <w:r w:rsidRPr="00F3554D">
        <w:rPr>
          <w:rFonts w:eastAsia="Calibri" w:cs="Arial"/>
        </w:rPr>
        <w:t>радова више од уговорених</w:t>
      </w:r>
      <w:r w:rsidRPr="00F3554D">
        <w:rPr>
          <w:rFonts w:eastAsia="Calibri" w:cs="Arial"/>
          <w:lang w:val="sr-Cyrl-CS"/>
        </w:rPr>
        <w:t xml:space="preserve">,  који не прелазе 10% вредности укупно уговорених радова, </w:t>
      </w:r>
      <w:r w:rsidRPr="00F3554D">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F3554D">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8B4E80" w:rsidRPr="00F3554D" w:rsidRDefault="008B4E80" w:rsidP="008B4E80">
      <w:pPr>
        <w:autoSpaceDE w:val="0"/>
        <w:autoSpaceDN w:val="0"/>
        <w:spacing w:before="0"/>
        <w:rPr>
          <w:rFonts w:eastAsia="Calibri" w:cs="Arial"/>
          <w:lang w:val="sr-Cyrl-RS"/>
        </w:rPr>
      </w:pPr>
    </w:p>
    <w:p w:rsidR="008B4E80" w:rsidRPr="00F3554D" w:rsidRDefault="008B4E80" w:rsidP="008B4E80">
      <w:pPr>
        <w:autoSpaceDE w:val="0"/>
        <w:autoSpaceDN w:val="0"/>
        <w:spacing w:before="0"/>
        <w:rPr>
          <w:rFonts w:eastAsia="Calibri" w:cs="Arial"/>
          <w:lang w:val="sr-Cyrl-RS"/>
        </w:rPr>
      </w:pPr>
      <w:r w:rsidRPr="00F3554D">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F3554D">
        <w:rPr>
          <w:rFonts w:eastAsia="Calibri" w:cs="Arial"/>
          <w:lang w:val="sr-Cyrl-CS"/>
        </w:rPr>
        <w:t>Извођачем радова</w:t>
      </w:r>
      <w:r w:rsidRPr="00F3554D">
        <w:rPr>
          <w:rFonts w:eastAsia="Calibri" w:cs="Arial"/>
          <w:lang w:val="sr-Cyrl-RS"/>
        </w:rPr>
        <w:t xml:space="preserve"> закључити анекс уговора.</w:t>
      </w:r>
    </w:p>
    <w:p w:rsidR="008B4E80" w:rsidRPr="00F3554D" w:rsidRDefault="008B4E80" w:rsidP="008B4E80">
      <w:pPr>
        <w:autoSpaceDE w:val="0"/>
        <w:autoSpaceDN w:val="0"/>
        <w:spacing w:before="0"/>
        <w:rPr>
          <w:rFonts w:eastAsia="Calibri" w:cs="Arial"/>
          <w:lang w:val="sr-Cyrl-RS"/>
        </w:rPr>
      </w:pPr>
      <w:r w:rsidRPr="00F3554D">
        <w:rPr>
          <w:rFonts w:eastAsia="Calibri" w:cs="Arial"/>
          <w:lang w:val="sr-Cyrl-RS"/>
        </w:rPr>
        <w:t xml:space="preserve">У случају извођења вишкова радова, </w:t>
      </w:r>
      <w:r w:rsidRPr="00F3554D">
        <w:rPr>
          <w:rFonts w:eastAsia="Calibri" w:cs="Arial"/>
          <w:lang w:val="sr-Cyrl-CS"/>
        </w:rPr>
        <w:t xml:space="preserve">Извођач радова </w:t>
      </w:r>
      <w:r w:rsidRPr="00F3554D">
        <w:rPr>
          <w:rFonts w:eastAsia="Calibri"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8B4E80" w:rsidRPr="00F3554D" w:rsidRDefault="008B4E80" w:rsidP="008B4E80">
      <w:pPr>
        <w:rPr>
          <w:rFonts w:eastAsia="Calibri" w:cs="Arial"/>
          <w:lang w:val="sr-Cyrl-CS"/>
        </w:rPr>
      </w:pPr>
      <w:r w:rsidRPr="00F3554D">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B4E80" w:rsidRPr="00F3554D" w:rsidRDefault="008B4E80" w:rsidP="008B4E80">
      <w:pPr>
        <w:rPr>
          <w:rFonts w:eastAsia="Calibri" w:cs="Arial"/>
          <w:lang w:val="sr-Cyrl-CS"/>
        </w:rPr>
      </w:pPr>
      <w:r w:rsidRPr="00F3554D">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w:t>
      </w:r>
      <w:r w:rsidRPr="00F3554D">
        <w:rPr>
          <w:rFonts w:eastAsia="Calibri" w:cs="Arial"/>
          <w:lang w:val="sr-Cyrl-CS"/>
        </w:rPr>
        <w:lastRenderedPageBreak/>
        <w:t xml:space="preserve">неопходни за испуњење Уговора и чија укупна вредност није већа од петнаест процената (15%) вредности уговорених радова.   </w:t>
      </w:r>
    </w:p>
    <w:p w:rsidR="008B4E80" w:rsidRPr="00F3554D" w:rsidRDefault="008B4E80" w:rsidP="008B4E80">
      <w:pPr>
        <w:spacing w:before="0"/>
        <w:jc w:val="left"/>
        <w:rPr>
          <w:rFonts w:eastAsia="Calibri" w:cs="Arial"/>
        </w:rPr>
      </w:pPr>
      <w:r w:rsidRPr="00F3554D">
        <w:rPr>
          <w:rFonts w:eastAsia="Calibri" w:cs="Arial"/>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320283" w:rsidRPr="001E3A02" w:rsidRDefault="00320283" w:rsidP="00320283">
      <w:pPr>
        <w:spacing w:before="0"/>
        <w:jc w:val="left"/>
        <w:rPr>
          <w:rFonts w:eastAsia="Arial Unicode MS"/>
          <w:lang w:val="sr-Cyrl-CS"/>
        </w:rPr>
      </w:pPr>
      <w:r w:rsidRPr="001E3A02">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CE0527" w:rsidRPr="00E1267F" w:rsidRDefault="00320283" w:rsidP="00E1267F">
      <w:pPr>
        <w:jc w:val="left"/>
        <w:rPr>
          <w:rFonts w:eastAsia="Arial Unicode MS"/>
          <w:lang w:val="sr-Cyrl-CS"/>
        </w:rPr>
      </w:pPr>
      <w:r w:rsidRPr="001E3A02">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A3282"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B4E80" w:rsidRDefault="00873EBD" w:rsidP="00873EBD">
      <w:pPr>
        <w:rPr>
          <w:rFonts w:eastAsia="Arial Unicode MS"/>
          <w:lang w:val="sr-Cyrl-R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lastRenderedPageBreak/>
        <w:t>Именовани је дужан да врши следеће послове:</w:t>
      </w:r>
    </w:p>
    <w:p w:rsidR="00873EBD" w:rsidRPr="008377FF" w:rsidRDefault="00873EBD" w:rsidP="00475095">
      <w:pPr>
        <w:numPr>
          <w:ilvl w:val="0"/>
          <w:numId w:val="25"/>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475095">
      <w:pPr>
        <w:numPr>
          <w:ilvl w:val="0"/>
          <w:numId w:val="25"/>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475095">
      <w:pPr>
        <w:numPr>
          <w:ilvl w:val="0"/>
          <w:numId w:val="25"/>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320283" w:rsidRDefault="00320283" w:rsidP="00320283">
      <w:pPr>
        <w:spacing w:before="0"/>
        <w:rPr>
          <w:lang w:val="sr-Cyrl-CS"/>
        </w:rPr>
      </w:pPr>
    </w:p>
    <w:p w:rsidR="00320283" w:rsidRDefault="00320283" w:rsidP="00320283">
      <w:pPr>
        <w:spacing w:before="0"/>
        <w:rPr>
          <w:rFonts w:eastAsia="Arial Unicode MS"/>
          <w:lang w:val="sr-Cyrl-CS"/>
        </w:rPr>
      </w:pPr>
      <w:r w:rsidRPr="001E3A02">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475095">
      <w:pPr>
        <w:numPr>
          <w:ilvl w:val="0"/>
          <w:numId w:val="26"/>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475095">
      <w:pPr>
        <w:numPr>
          <w:ilvl w:val="0"/>
          <w:numId w:val="2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475095">
      <w:pPr>
        <w:numPr>
          <w:ilvl w:val="0"/>
          <w:numId w:val="26"/>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320283">
      <w:pPr>
        <w:jc w:val="center"/>
        <w:rPr>
          <w:rFonts w:eastAsia="Arial Unicode MS"/>
          <w:b/>
        </w:rPr>
      </w:pPr>
      <w:r w:rsidRPr="0005016C">
        <w:rPr>
          <w:rFonts w:eastAsia="Arial Unicode MS"/>
          <w:b/>
          <w:lang w:val="sr-Cyrl-CS"/>
        </w:rPr>
        <w:t>Члан</w:t>
      </w:r>
      <w:r w:rsidRPr="0005016C">
        <w:rPr>
          <w:rFonts w:eastAsia="Arial Unicode MS"/>
          <w:b/>
        </w:rPr>
        <w:t xml:space="preserve"> 31.</w:t>
      </w:r>
    </w:p>
    <w:p w:rsidR="004A1F08" w:rsidRPr="00D52CE6" w:rsidRDefault="004A1F08" w:rsidP="004A1F08">
      <w:pPr>
        <w:spacing w:before="0"/>
        <w:ind w:left="375"/>
        <w:jc w:val="left"/>
        <w:rPr>
          <w:rFonts w:eastAsia="Calibri" w:cs="Arial"/>
          <w:lang w:eastAsia="sr-Latn-CS"/>
        </w:rPr>
      </w:pPr>
      <w:r w:rsidRPr="00D52CE6">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D52CE6">
        <w:rPr>
          <w:rFonts w:eastAsia="Calibri" w:cs="Arial"/>
          <w:lang w:val="sr-Cyrl-RS" w:eastAsia="sr-Latn-CS"/>
        </w:rPr>
        <w:t>извршити измене на начин који је</w:t>
      </w:r>
      <w:r w:rsidRPr="00D52CE6">
        <w:rPr>
          <w:rFonts w:eastAsia="Calibri" w:cs="Arial"/>
          <w:lang w:val="sr-Latn-RS" w:eastAsia="sr-Latn-CS"/>
        </w:rPr>
        <w:t xml:space="preserve"> прописан чланом 115. Закона о јавним набавкама.</w:t>
      </w:r>
    </w:p>
    <w:p w:rsidR="004A1F08" w:rsidRPr="00D52CE6" w:rsidRDefault="004A1F08" w:rsidP="004A1F08">
      <w:pPr>
        <w:spacing w:before="0"/>
        <w:ind w:left="375"/>
        <w:rPr>
          <w:rFonts w:eastAsia="Calibri" w:cs="Arial"/>
        </w:rPr>
      </w:pPr>
      <w:r w:rsidRPr="00D52CE6">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A1F08" w:rsidRPr="00D52CE6" w:rsidRDefault="004A1F08" w:rsidP="004A1F08">
      <w:pPr>
        <w:spacing w:before="0"/>
        <w:ind w:left="375"/>
        <w:jc w:val="left"/>
        <w:rPr>
          <w:rFonts w:eastAsia="Calibri" w:cs="Arial"/>
          <w:color w:val="1F497D"/>
          <w:lang w:val="sr-Cyrl-RS"/>
        </w:rPr>
      </w:pPr>
      <w:r w:rsidRPr="00D52CE6">
        <w:rPr>
          <w:rFonts w:eastAsia="Calibri" w:cs="Arial"/>
          <w:lang w:val="sr-Latn-RS" w:eastAsia="sr-Latn-CS"/>
        </w:rPr>
        <w:lastRenderedPageBreak/>
        <w:t xml:space="preserve">У </w:t>
      </w:r>
      <w:r w:rsidRPr="00D52CE6">
        <w:rPr>
          <w:rFonts w:eastAsia="Calibri" w:cs="Arial"/>
          <w:lang w:val="sr-Cyrl-CS" w:eastAsia="sr-Latn-CS"/>
        </w:rPr>
        <w:t>свим наведеним случајевима, Наручилац</w:t>
      </w:r>
      <w:r w:rsidRPr="00D52CE6">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3EBD" w:rsidRPr="0005016C" w:rsidRDefault="00873EBD" w:rsidP="00873EBD">
      <w:pPr>
        <w:jc w:val="center"/>
        <w:rPr>
          <w:rFonts w:eastAsia="Arial Unicode MS"/>
          <w:b/>
        </w:rPr>
      </w:pPr>
      <w:r w:rsidRPr="0005016C">
        <w:rPr>
          <w:rFonts w:eastAsia="Arial Unicode MS"/>
          <w:b/>
        </w:rPr>
        <w:t>Члан 32.</w:t>
      </w:r>
    </w:p>
    <w:p w:rsidR="008A3282"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E0527" w:rsidRPr="008377FF" w:rsidRDefault="00CE0527"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320283" w:rsidRPr="001E3A02" w:rsidRDefault="00320283" w:rsidP="00320283">
      <w:pPr>
        <w:spacing w:before="0"/>
        <w:rPr>
          <w:rFonts w:eastAsia="Arial Unicode MS"/>
          <w:color w:val="00B0F0"/>
          <w:lang w:val="sr-Cyrl-RS"/>
        </w:rPr>
      </w:pPr>
      <w:r w:rsidRPr="001E3A02">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1E3A02">
        <w:rPr>
          <w:rFonts w:eastAsia="Arial Unicode MS"/>
          <w:color w:val="00B0F0"/>
          <w:lang w:val="sr-Cyrl-CS"/>
        </w:rPr>
        <w:t xml:space="preserve"> </w:t>
      </w:r>
      <w:r w:rsidRPr="001E3A02">
        <w:t>Уговор ступа на снагу након потписивања од стране законских заступника Уговорних страна и достав</w:t>
      </w:r>
      <w:r w:rsidRPr="001E3A02">
        <w:rPr>
          <w:lang w:val="sr-Cyrl-RS"/>
        </w:rPr>
        <w:t>љања</w:t>
      </w:r>
      <w:r w:rsidRPr="001E3A02">
        <w:t xml:space="preserve"> </w:t>
      </w:r>
      <w:r w:rsidRPr="001E3A02">
        <w:rPr>
          <w:lang w:val="sr-Cyrl-RS"/>
        </w:rPr>
        <w:t>банкарске гаранције за добро извршење посла.</w:t>
      </w:r>
    </w:p>
    <w:p w:rsidR="00320283" w:rsidRPr="001E3A02" w:rsidRDefault="00320283" w:rsidP="00320283">
      <w:pPr>
        <w:spacing w:after="160" w:line="259" w:lineRule="auto"/>
        <w:rPr>
          <w:rFonts w:eastAsia="Calibri" w:cs="Arial"/>
          <w:noProof/>
          <w:spacing w:val="2"/>
          <w:lang w:val="sr-Cyrl-RS"/>
        </w:rPr>
      </w:pPr>
      <w:r w:rsidRPr="001E3A02">
        <w:rPr>
          <w:rFonts w:eastAsia="Arial Unicode MS"/>
        </w:rPr>
        <w:t xml:space="preserve">Овај Уговор важи </w:t>
      </w:r>
      <w:r w:rsidRPr="001E3A02">
        <w:rPr>
          <w:rFonts w:eastAsia="Calibri" w:cs="Arial"/>
          <w:noProof/>
          <w:lang w:val="sr-Cyrl-RS"/>
        </w:rPr>
        <w:t>12 месеци од дана ступања на снагу</w:t>
      </w:r>
      <w:r w:rsidRPr="001E3A02">
        <w:rPr>
          <w:rFonts w:eastAsia="Calibri" w:cs="Arial"/>
          <w:noProof/>
          <w:spacing w:val="2"/>
          <w:lang w:val="sr-Cyrl-RS"/>
        </w:rPr>
        <w:t>, а што не утиче на одредбе о гарантном року и обавезама из гарантног рока.</w:t>
      </w:r>
    </w:p>
    <w:p w:rsidR="00320283" w:rsidRDefault="00320283" w:rsidP="00320283">
      <w:pPr>
        <w:spacing w:after="160" w:line="259" w:lineRule="auto"/>
        <w:rPr>
          <w:rFonts w:eastAsia="Calibri" w:cs="Arial"/>
          <w:noProof/>
          <w:lang w:val="sr-Cyrl-RS"/>
        </w:rPr>
      </w:pPr>
      <w:r w:rsidRPr="001E3A02">
        <w:rPr>
          <w:rFonts w:eastAsia="Calibri" w:cs="Arial"/>
          <w:noProof/>
        </w:rPr>
        <w:t>O</w:t>
      </w:r>
      <w:r w:rsidRPr="001E3A02">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1E3A02">
        <w:rPr>
          <w:rFonts w:eastAsia="Calibri" w:cs="Arial"/>
          <w:noProof/>
          <w:lang w:val="ru-RU"/>
        </w:rPr>
        <w:t xml:space="preserve">програму пословања ЈП ЕПС </w:t>
      </w:r>
      <w:r w:rsidRPr="001E3A02">
        <w:rPr>
          <w:rFonts w:eastAsia="Calibri" w:cs="Arial"/>
          <w:noProof/>
          <w:lang w:val="sr-Cyrl-RS"/>
        </w:rPr>
        <w:t>за године у којима ће се плаћати уговорене обавезе.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B1032A" w:rsidRDefault="00B1032A" w:rsidP="00475095">
      <w:pPr>
        <w:numPr>
          <w:ilvl w:val="0"/>
          <w:numId w:val="27"/>
        </w:numPr>
        <w:spacing w:before="0"/>
        <w:rPr>
          <w:rFonts w:eastAsia="Arial Unicode MS"/>
          <w:lang w:val="sr-Latn-CS"/>
        </w:rPr>
      </w:pPr>
      <w:r w:rsidRPr="008377FF">
        <w:rPr>
          <w:rFonts w:eastAsia="Arial Unicode MS"/>
          <w:lang w:val="sr-Latn-CS"/>
        </w:rPr>
        <w:t xml:space="preserve">Конкурсна документације </w:t>
      </w:r>
      <w:r w:rsidRPr="00D11F41">
        <w:rPr>
          <w:rFonts w:cs="Arial"/>
          <w:lang w:val="sr-Cyrl-CS"/>
        </w:rPr>
        <w:t>(</w:t>
      </w:r>
      <w:r w:rsidRPr="002B3426">
        <w:rPr>
          <w:rFonts w:cs="Arial"/>
          <w:lang w:val="sr-Cyrl-RS"/>
        </w:rPr>
        <w:t>Уговорне стране констатују да су обезбедили целокупну</w:t>
      </w:r>
      <w:r>
        <w:rPr>
          <w:rFonts w:cs="Arial"/>
          <w:lang w:val="sr-Cyrl-RS"/>
        </w:rPr>
        <w:t xml:space="preserve"> </w:t>
      </w:r>
      <w:r w:rsidRPr="002B3426">
        <w:rPr>
          <w:rFonts w:cs="Arial"/>
          <w:lang w:val="sr-Cyrl-RS"/>
        </w:rPr>
        <w:t>званичну конкурсну документацију преко портала Наручиоца</w:t>
      </w:r>
      <w:r w:rsidRPr="00D11F41">
        <w:rPr>
          <w:rFonts w:cs="Arial"/>
          <w:lang w:val="sr-Cyrl-CS"/>
        </w:rPr>
        <w:t>;</w:t>
      </w:r>
      <w:r w:rsidRPr="002B3426">
        <w:rPr>
          <w:rFonts w:cs="Arial"/>
          <w:lang w:val="sr-Cyrl-RS"/>
        </w:rPr>
        <w:t>)</w:t>
      </w:r>
    </w:p>
    <w:p w:rsidR="00873EBD" w:rsidRPr="008377FF" w:rsidRDefault="00873EBD" w:rsidP="00475095">
      <w:pPr>
        <w:numPr>
          <w:ilvl w:val="0"/>
          <w:numId w:val="27"/>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475095">
      <w:pPr>
        <w:numPr>
          <w:ilvl w:val="0"/>
          <w:numId w:val="27"/>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475095">
      <w:pPr>
        <w:numPr>
          <w:ilvl w:val="0"/>
          <w:numId w:val="27"/>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A75E7C" w:rsidRDefault="00873EBD" w:rsidP="00475095">
      <w:pPr>
        <w:numPr>
          <w:ilvl w:val="0"/>
          <w:numId w:val="27"/>
        </w:numPr>
        <w:spacing w:before="0"/>
        <w:rPr>
          <w:rFonts w:eastAsia="Arial Unicode MS"/>
          <w:color w:val="00B0F0"/>
          <w:lang w:val="sr-Latn-CS"/>
        </w:rPr>
      </w:pPr>
      <w:r w:rsidRPr="00CC197A">
        <w:rPr>
          <w:rFonts w:eastAsia="Arial Unicode MS"/>
          <w:color w:val="00B0F0"/>
        </w:rPr>
        <w:t>Споразум о заједничком наступању</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A75E7C" w:rsidRDefault="00873EBD" w:rsidP="00873EBD">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4A1F08">
      <w:pP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4A1F08" w:rsidRDefault="00873EBD" w:rsidP="00873EBD">
      <w:pPr>
        <w:rPr>
          <w:rFonts w:eastAsia="Arial Unicode MS"/>
          <w:b/>
          <w:sz w:val="20"/>
          <w:szCs w:val="20"/>
          <w:lang w:val="sr-Cyrl-CS"/>
        </w:rPr>
      </w:pPr>
      <w:r w:rsidRPr="004A1F08">
        <w:rPr>
          <w:rFonts w:eastAsia="Arial Unicode MS"/>
          <w:sz w:val="20"/>
          <w:szCs w:val="20"/>
          <w:lang w:val="sr-Cyrl-CS"/>
        </w:rPr>
        <w:t xml:space="preserve">              </w:t>
      </w:r>
      <w:r w:rsidRPr="004A1F08">
        <w:rPr>
          <w:rFonts w:eastAsia="Arial Unicode MS"/>
          <w:b/>
          <w:sz w:val="20"/>
          <w:szCs w:val="20"/>
          <w:lang w:val="sr-Cyrl-CS"/>
        </w:rPr>
        <w:t xml:space="preserve">За   НАРУЧИОЦА                                </w:t>
      </w:r>
      <w:r w:rsidR="0005016C" w:rsidRPr="004A1F08">
        <w:rPr>
          <w:rFonts w:eastAsia="Arial Unicode MS"/>
          <w:b/>
          <w:sz w:val="20"/>
          <w:szCs w:val="20"/>
          <w:lang w:val="sr-Cyrl-CS"/>
        </w:rPr>
        <w:t xml:space="preserve">                         За  ИЗВОЂАЧА РАДОВА</w:t>
      </w:r>
    </w:p>
    <w:p w:rsidR="0005016C" w:rsidRPr="004A1F08" w:rsidRDefault="0005016C" w:rsidP="0005016C">
      <w:pPr>
        <w:spacing w:before="0"/>
        <w:rPr>
          <w:rFonts w:cs="Arial"/>
          <w:b/>
          <w:sz w:val="20"/>
          <w:szCs w:val="20"/>
        </w:rPr>
      </w:pPr>
      <w:r w:rsidRPr="004A1F08">
        <w:rPr>
          <w:rFonts w:eastAsia="Arial Unicode MS"/>
          <w:sz w:val="20"/>
          <w:szCs w:val="20"/>
          <w:lang w:val="sr-Cyrl-CS"/>
        </w:rPr>
        <w:t xml:space="preserve">  </w:t>
      </w:r>
      <w:r w:rsidRPr="004A1F08">
        <w:rPr>
          <w:rFonts w:cs="Arial"/>
          <w:b/>
          <w:sz w:val="20"/>
          <w:szCs w:val="20"/>
        </w:rPr>
        <w:t>ЈП „Електропривреда Србије“Београд                                                Назив</w:t>
      </w:r>
    </w:p>
    <w:p w:rsidR="0005016C" w:rsidRPr="004A1F08" w:rsidRDefault="0005016C" w:rsidP="0005016C">
      <w:pPr>
        <w:pStyle w:val="KDParagraf"/>
        <w:spacing w:before="0"/>
        <w:rPr>
          <w:rFonts w:cs="Arial"/>
          <w:sz w:val="20"/>
          <w:szCs w:val="20"/>
        </w:rPr>
      </w:pPr>
    </w:p>
    <w:p w:rsidR="0005016C" w:rsidRPr="004A1F08" w:rsidRDefault="0005016C" w:rsidP="0005016C">
      <w:pPr>
        <w:pStyle w:val="KDParagraf"/>
        <w:spacing w:before="0"/>
        <w:rPr>
          <w:rFonts w:cs="Arial"/>
          <w:sz w:val="20"/>
          <w:szCs w:val="20"/>
        </w:rPr>
      </w:pPr>
      <w:r w:rsidRPr="004A1F08">
        <w:rPr>
          <w:rFonts w:cs="Arial"/>
          <w:sz w:val="20"/>
          <w:szCs w:val="20"/>
        </w:rPr>
        <w:t>___________________________________                             ________________________</w:t>
      </w:r>
    </w:p>
    <w:p w:rsidR="0005016C" w:rsidRPr="004A1F08" w:rsidRDefault="0005016C" w:rsidP="0005016C">
      <w:pPr>
        <w:pStyle w:val="KDParagraf"/>
        <w:spacing w:before="0"/>
        <w:rPr>
          <w:rFonts w:cs="Arial"/>
          <w:b/>
          <w:sz w:val="20"/>
          <w:szCs w:val="20"/>
        </w:rPr>
      </w:pPr>
      <w:r w:rsidRPr="004A1F08">
        <w:rPr>
          <w:rFonts w:cs="Arial"/>
          <w:sz w:val="20"/>
          <w:szCs w:val="20"/>
        </w:rPr>
        <w:t xml:space="preserve">                                                                               </w:t>
      </w:r>
      <w:r w:rsidRPr="004A1F08">
        <w:rPr>
          <w:rFonts w:cs="Arial"/>
          <w:b/>
          <w:sz w:val="20"/>
          <w:szCs w:val="20"/>
        </w:rPr>
        <w:t>М.П.</w:t>
      </w:r>
    </w:p>
    <w:p w:rsidR="00B1032A" w:rsidRPr="004A1F08" w:rsidRDefault="00BF3A84" w:rsidP="00B1032A">
      <w:pPr>
        <w:spacing w:before="0"/>
        <w:rPr>
          <w:rFonts w:cs="Arial"/>
          <w:sz w:val="20"/>
          <w:szCs w:val="20"/>
          <w:lang w:val="sr-Cyrl-RS"/>
        </w:rPr>
      </w:pPr>
      <w:r w:rsidRPr="004A1F08">
        <w:rPr>
          <w:rFonts w:cs="Arial"/>
          <w:sz w:val="20"/>
          <w:szCs w:val="20"/>
          <w:lang w:val="sr-Cyrl-RS"/>
        </w:rPr>
        <w:t xml:space="preserve">Финансијски директор </w:t>
      </w:r>
      <w:r w:rsidRPr="004A1F08">
        <w:rPr>
          <w:rFonts w:cs="Arial"/>
          <w:sz w:val="20"/>
          <w:szCs w:val="20"/>
        </w:rPr>
        <w:t>O</w:t>
      </w:r>
      <w:r w:rsidRPr="004A1F08">
        <w:rPr>
          <w:rFonts w:cs="Arial"/>
          <w:sz w:val="20"/>
          <w:szCs w:val="20"/>
          <w:lang w:val="sr-Cyrl-RS"/>
        </w:rPr>
        <w:t>гранка</w:t>
      </w:r>
      <w:r w:rsidRPr="004A1F08">
        <w:rPr>
          <w:rFonts w:cs="Arial"/>
          <w:sz w:val="20"/>
          <w:szCs w:val="20"/>
        </w:rPr>
        <w:t xml:space="preserve"> </w:t>
      </w:r>
      <w:r w:rsidRPr="004A1F08">
        <w:rPr>
          <w:rFonts w:cs="Arial"/>
          <w:sz w:val="20"/>
          <w:szCs w:val="20"/>
          <w:lang w:val="sr-Cyrl-RS"/>
        </w:rPr>
        <w:t>ТЕНТ</w:t>
      </w:r>
      <w:r w:rsidR="00B1032A" w:rsidRPr="004A1F08">
        <w:rPr>
          <w:rFonts w:cs="Arial"/>
          <w:sz w:val="20"/>
          <w:szCs w:val="20"/>
        </w:rPr>
        <w:t xml:space="preserve">,         </w:t>
      </w:r>
      <w:r w:rsidR="00D10129" w:rsidRPr="004A1F08">
        <w:rPr>
          <w:rFonts w:cs="Arial"/>
          <w:sz w:val="20"/>
          <w:szCs w:val="20"/>
          <w:lang w:val="sr-Cyrl-RS"/>
        </w:rPr>
        <w:t xml:space="preserve">                      </w:t>
      </w:r>
      <w:r w:rsidR="00B1032A" w:rsidRPr="004A1F08">
        <w:rPr>
          <w:rFonts w:cs="Arial"/>
          <w:sz w:val="20"/>
          <w:szCs w:val="20"/>
        </w:rPr>
        <w:t xml:space="preserve">   </w:t>
      </w:r>
      <w:r w:rsidR="00D10129" w:rsidRPr="004A1F08">
        <w:rPr>
          <w:rFonts w:cs="Arial"/>
          <w:sz w:val="20"/>
          <w:szCs w:val="20"/>
          <w:lang w:val="sr-Cyrl-RS"/>
        </w:rPr>
        <w:t xml:space="preserve">  </w:t>
      </w:r>
      <w:r w:rsidR="00B1032A" w:rsidRPr="004A1F08">
        <w:rPr>
          <w:rFonts w:cs="Arial"/>
          <w:sz w:val="20"/>
          <w:szCs w:val="20"/>
        </w:rPr>
        <w:t xml:space="preserve">име и </w:t>
      </w:r>
      <w:r w:rsidR="00D10129" w:rsidRPr="004A1F08">
        <w:rPr>
          <w:rFonts w:cs="Arial"/>
          <w:sz w:val="20"/>
          <w:szCs w:val="20"/>
          <w:lang w:val="sr-Cyrl-RS"/>
        </w:rPr>
        <w:t>п</w:t>
      </w:r>
      <w:r w:rsidR="00B1032A" w:rsidRPr="004A1F08">
        <w:rPr>
          <w:rFonts w:cs="Arial"/>
          <w:sz w:val="20"/>
          <w:szCs w:val="20"/>
        </w:rPr>
        <w:t xml:space="preserve">резиме,функција                                                                                                                         </w:t>
      </w:r>
    </w:p>
    <w:p w:rsidR="0005016C" w:rsidRPr="004A1F08" w:rsidRDefault="00BF3A84" w:rsidP="0005016C">
      <w:pPr>
        <w:spacing w:before="0"/>
        <w:rPr>
          <w:rFonts w:cs="Arial"/>
          <w:color w:val="00B0F0"/>
          <w:sz w:val="20"/>
          <w:szCs w:val="20"/>
        </w:rPr>
      </w:pPr>
      <w:r w:rsidRPr="004A1F08">
        <w:rPr>
          <w:rFonts w:cs="Arial"/>
          <w:sz w:val="20"/>
          <w:szCs w:val="20"/>
          <w:lang w:val="sr-Cyrl-CS"/>
        </w:rPr>
        <w:t>Жељко Вујиновић</w:t>
      </w:r>
    </w:p>
    <w:p w:rsidR="0005016C" w:rsidRDefault="0005016C" w:rsidP="0005016C">
      <w:pPr>
        <w:pStyle w:val="KDParagraf"/>
        <w:spacing w:before="0"/>
        <w:rPr>
          <w:rFonts w:cs="Arial"/>
        </w:rPr>
      </w:pPr>
    </w:p>
    <w:p w:rsidR="006563F7" w:rsidRDefault="006563F7" w:rsidP="00DB64EA">
      <w:pPr>
        <w:pStyle w:val="KDParagraf"/>
        <w:spacing w:before="0"/>
        <w:rPr>
          <w:rFonts w:cs="Arial"/>
          <w:lang w:val="sr-Cyrl-RS"/>
        </w:rPr>
      </w:pPr>
    </w:p>
    <w:p w:rsidR="00CE0527" w:rsidRDefault="00CE0527" w:rsidP="00DB64EA">
      <w:pPr>
        <w:pStyle w:val="KDParagraf"/>
        <w:spacing w:before="0"/>
        <w:rPr>
          <w:rFonts w:cs="Arial"/>
          <w:lang w:val="sr-Cyrl-RS"/>
        </w:rPr>
      </w:pPr>
    </w:p>
    <w:p w:rsidR="00CE0527" w:rsidRDefault="00CE0527" w:rsidP="00DB64EA">
      <w:pPr>
        <w:pStyle w:val="KDParagraf"/>
        <w:spacing w:before="0"/>
        <w:rPr>
          <w:rFonts w:cs="Arial"/>
          <w:lang w:val="sr-Cyrl-RS"/>
        </w:rPr>
      </w:pPr>
    </w:p>
    <w:p w:rsidR="00CE0527" w:rsidRDefault="00CE0527" w:rsidP="00DB64EA">
      <w:pPr>
        <w:pStyle w:val="KDParagraf"/>
        <w:spacing w:before="0"/>
        <w:rPr>
          <w:rFonts w:cs="Arial"/>
          <w:lang w:val="sr-Cyrl-RS"/>
        </w:rPr>
      </w:pPr>
    </w:p>
    <w:p w:rsidR="00CE0527" w:rsidRDefault="00CE0527" w:rsidP="00DB64EA">
      <w:pPr>
        <w:pStyle w:val="KDParagraf"/>
        <w:spacing w:before="0"/>
        <w:rPr>
          <w:rFonts w:cs="Arial"/>
          <w:lang w:val="sr-Cyrl-RS"/>
        </w:rPr>
      </w:pPr>
    </w:p>
    <w:p w:rsidR="00CE0527" w:rsidRPr="00A75E7C" w:rsidRDefault="00CE0527" w:rsidP="00DB64EA">
      <w:pPr>
        <w:pStyle w:val="KDParagraf"/>
        <w:spacing w:before="0"/>
        <w:rPr>
          <w:rFonts w:cs="Arial"/>
          <w:lang w:val="sr-Cyrl-RS"/>
        </w:rPr>
      </w:pPr>
    </w:p>
    <w:p w:rsidR="006563F7" w:rsidRPr="00FF6587" w:rsidRDefault="006563F7" w:rsidP="006563F7">
      <w:pPr>
        <w:spacing w:before="0"/>
        <w:rPr>
          <w:lang w:val="sr-Cyrl-CS"/>
        </w:rPr>
      </w:pPr>
      <w:r w:rsidRPr="00FF6587">
        <w:rPr>
          <w:noProof/>
          <w:lang w:val="sr-Latn-RS" w:eastAsia="sr-Latn-RS"/>
        </w:rPr>
        <w:lastRenderedPageBreak/>
        <w:drawing>
          <wp:inline distT="0" distB="0" distL="0" distR="0" wp14:anchorId="74055D64" wp14:editId="0CDCC77B">
            <wp:extent cx="569595" cy="586740"/>
            <wp:effectExtent l="0" t="0" r="1905" b="381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6563F7" w:rsidRPr="00FF6587" w:rsidRDefault="006563F7" w:rsidP="006563F7">
      <w:pPr>
        <w:spacing w:before="0"/>
        <w:rPr>
          <w:b/>
          <w:sz w:val="20"/>
          <w:lang w:val="sr-Latn-CS"/>
        </w:rPr>
      </w:pPr>
      <w:r w:rsidRPr="00FF6587">
        <w:rPr>
          <w:b/>
          <w:sz w:val="20"/>
        </w:rPr>
        <w:t xml:space="preserve">Огранак </w:t>
      </w:r>
      <w:r w:rsidRPr="00FF6587">
        <w:rPr>
          <w:b/>
          <w:sz w:val="20"/>
          <w:lang w:val="sr-Latn-CS"/>
        </w:rPr>
        <w:t>ТЕНТ</w:t>
      </w:r>
    </w:p>
    <w:p w:rsidR="006563F7" w:rsidRPr="00FF6587" w:rsidRDefault="006563F7" w:rsidP="006563F7">
      <w:pPr>
        <w:spacing w:before="0"/>
        <w:rPr>
          <w:b/>
          <w:sz w:val="20"/>
          <w:lang w:val="sr-Cyrl-CS"/>
        </w:rPr>
      </w:pPr>
      <w:r w:rsidRPr="00FF6587">
        <w:rPr>
          <w:b/>
          <w:sz w:val="20"/>
          <w:lang w:val="sr-Cyrl-CS"/>
        </w:rPr>
        <w:t>Сектор за управљање ризицима</w:t>
      </w:r>
    </w:p>
    <w:p w:rsidR="006563F7" w:rsidRPr="00FF6587" w:rsidRDefault="006563F7" w:rsidP="006563F7">
      <w:pPr>
        <w:spacing w:before="0"/>
        <w:rPr>
          <w:b/>
          <w:sz w:val="20"/>
        </w:rPr>
      </w:pPr>
      <w:r w:rsidRPr="00FF6587">
        <w:rPr>
          <w:b/>
          <w:sz w:val="20"/>
        </w:rPr>
        <w:t>Датум ________________</w:t>
      </w:r>
    </w:p>
    <w:p w:rsidR="006563F7" w:rsidRPr="00FF6587" w:rsidRDefault="006563F7" w:rsidP="006563F7">
      <w:pPr>
        <w:spacing w:before="0"/>
        <w:jc w:val="center"/>
        <w:rPr>
          <w:b/>
          <w:sz w:val="32"/>
          <w:szCs w:val="32"/>
          <w:lang w:val="ru-RU"/>
        </w:rPr>
      </w:pPr>
    </w:p>
    <w:p w:rsidR="006563F7" w:rsidRPr="00FF6587" w:rsidRDefault="006563F7" w:rsidP="006563F7">
      <w:pPr>
        <w:spacing w:before="0"/>
        <w:jc w:val="center"/>
        <w:rPr>
          <w:b/>
          <w:sz w:val="32"/>
          <w:szCs w:val="32"/>
          <w:lang w:val="ru-RU"/>
        </w:rPr>
      </w:pPr>
      <w:r w:rsidRPr="00FF6587">
        <w:rPr>
          <w:b/>
          <w:sz w:val="32"/>
          <w:szCs w:val="32"/>
          <w:lang w:val="ru-RU"/>
        </w:rPr>
        <w:t>ПРАВИЛА</w:t>
      </w:r>
    </w:p>
    <w:p w:rsidR="006563F7" w:rsidRPr="00FF6587" w:rsidRDefault="006563F7" w:rsidP="006563F7">
      <w:pPr>
        <w:spacing w:before="0"/>
        <w:jc w:val="center"/>
        <w:rPr>
          <w:b/>
          <w:sz w:val="32"/>
          <w:szCs w:val="32"/>
          <w:lang w:val="ru-RU"/>
        </w:rPr>
      </w:pPr>
      <w:r w:rsidRPr="00FF6587">
        <w:rPr>
          <w:b/>
          <w:sz w:val="32"/>
          <w:szCs w:val="32"/>
          <w:lang w:val="ru-RU"/>
        </w:rPr>
        <w:t>БЕЗБЕДНОСТИ НА РАДУ У ТЕНТ</w:t>
      </w:r>
    </w:p>
    <w:p w:rsidR="006563F7" w:rsidRPr="00FF6587" w:rsidRDefault="006563F7" w:rsidP="006563F7">
      <w:pPr>
        <w:spacing w:before="0"/>
        <w:rPr>
          <w:lang w:val="sr-Cyrl-CS"/>
        </w:rPr>
      </w:pPr>
      <w:r w:rsidRPr="00FF6587">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563F7" w:rsidRPr="00FF6587" w:rsidRDefault="006563F7" w:rsidP="006563F7">
      <w:pPr>
        <w:spacing w:before="0"/>
        <w:rPr>
          <w:lang w:val="sr-Cyrl-CS"/>
        </w:rPr>
      </w:pPr>
      <w:r w:rsidRPr="00FF6587">
        <w:rPr>
          <w:lang w:val="sr-Cyrl-CS"/>
        </w:rPr>
        <w:t>У зависности од врсте и обима радова/услуга примењују се одређене тачке ових правила.</w:t>
      </w:r>
    </w:p>
    <w:p w:rsidR="006563F7" w:rsidRPr="00FF6587" w:rsidRDefault="006563F7" w:rsidP="006563F7">
      <w:pPr>
        <w:spacing w:before="0"/>
        <w:rPr>
          <w:lang w:val="sr-Cyrl-CS"/>
        </w:rPr>
      </w:pPr>
      <w:r w:rsidRPr="00FF6587">
        <w:rPr>
          <w:lang w:val="sr-Cyrl-CS"/>
        </w:rPr>
        <w:t>Правила су саставни део уговора о извршењу послова од стране извођача радова/ извршиоца услуга.</w:t>
      </w:r>
    </w:p>
    <w:p w:rsidR="006563F7" w:rsidRPr="00FF6587" w:rsidRDefault="006563F7" w:rsidP="006563F7">
      <w:pPr>
        <w:spacing w:before="0"/>
      </w:pPr>
      <w:r w:rsidRPr="00FF6587">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6587">
        <w:t>.</w:t>
      </w:r>
    </w:p>
    <w:p w:rsidR="006563F7" w:rsidRPr="00FF6587" w:rsidRDefault="006563F7" w:rsidP="006563F7">
      <w:pPr>
        <w:spacing w:before="0"/>
        <w:rPr>
          <w:lang w:val="sr-Cyrl-CS"/>
        </w:rPr>
      </w:pPr>
      <w:r w:rsidRPr="00FF6587">
        <w:rPr>
          <w:lang w:val="sr-Cyrl-CS"/>
        </w:rPr>
        <w:t>Поштовање правила од стране извођача радова биће стриктно контролисано и свако непоштовање биће санкционисано.</w:t>
      </w:r>
    </w:p>
    <w:p w:rsidR="006563F7" w:rsidRPr="00FF6587" w:rsidRDefault="006563F7" w:rsidP="006563F7">
      <w:pPr>
        <w:spacing w:before="0"/>
        <w:rPr>
          <w:lang w:val="sr-Cyrl-CS"/>
        </w:rPr>
      </w:pPr>
      <w:r w:rsidRPr="00FF6587">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563F7" w:rsidRPr="00FF6587" w:rsidRDefault="006563F7" w:rsidP="006563F7">
      <w:pPr>
        <w:spacing w:before="0"/>
        <w:rPr>
          <w:lang w:val="sr-Cyrl-CS"/>
        </w:rPr>
      </w:pPr>
      <w:r w:rsidRPr="00FF6587">
        <w:rPr>
          <w:lang w:val="sr-Cyrl-CS"/>
        </w:rPr>
        <w:t>Начин остваривања сарадње утврђује се писменим споразумом којим се одр</w:t>
      </w:r>
      <w:r w:rsidRPr="00FF6587">
        <w:t>e</w:t>
      </w:r>
      <w:r w:rsidRPr="00FF6587">
        <w:rPr>
          <w:lang w:val="sr-Cyrl-CS"/>
        </w:rPr>
        <w:t>ђује лицe зa кooрдинaциjу спрoвoђeњa зajeдничких мeрa кojимa сe oбeзбeђуje бeзбeднoст и здрaвљe свих зaпoслeних (из реда запослених ТЕНТ).</w:t>
      </w:r>
    </w:p>
    <w:p w:rsidR="006563F7" w:rsidRPr="00FF6587" w:rsidRDefault="006563F7" w:rsidP="006563F7">
      <w:pPr>
        <w:spacing w:before="0"/>
        <w:rPr>
          <w:lang w:val="sr-Cyrl-CS"/>
        </w:rPr>
      </w:pPr>
      <w:r w:rsidRPr="00FF6587">
        <w:rPr>
          <w:lang w:val="sr-Cyrl-CS"/>
        </w:rPr>
        <w:t>Лице за коодинацију у сарадњи са представницима извођача радова и надзорног органа израђује План заједничких мера.</w:t>
      </w:r>
    </w:p>
    <w:p w:rsidR="006563F7" w:rsidRPr="00FF6587" w:rsidRDefault="006563F7" w:rsidP="006563F7">
      <w:pPr>
        <w:spacing w:before="0"/>
        <w:rPr>
          <w:b/>
          <w:u w:val="single"/>
          <w:lang w:val="sr-Cyrl-RS"/>
        </w:rPr>
      </w:pPr>
      <w:r w:rsidRPr="00FF6587">
        <w:rPr>
          <w:b/>
          <w:u w:val="single"/>
          <w:lang w:val="sr-Latn-CS"/>
        </w:rPr>
        <w:t xml:space="preserve">I  ОБАВЕЗЕ ИЗВОЂАЧА РАДОВА </w:t>
      </w:r>
    </w:p>
    <w:p w:rsidR="006563F7" w:rsidRPr="00FF6587" w:rsidRDefault="006563F7" w:rsidP="006563F7">
      <w:pPr>
        <w:spacing w:before="0"/>
        <w:rPr>
          <w:lang w:val="sr-Cyrl-CS"/>
        </w:rPr>
      </w:pPr>
      <w:r w:rsidRPr="00FF6587">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563F7" w:rsidRPr="00FF6587" w:rsidRDefault="006563F7" w:rsidP="006563F7">
      <w:pPr>
        <w:spacing w:before="0"/>
        <w:rPr>
          <w:lang w:val="sr-Cyrl-CS"/>
        </w:rPr>
      </w:pPr>
      <w:r w:rsidRPr="00FF6587">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563F7" w:rsidRPr="00FF6587" w:rsidRDefault="006563F7" w:rsidP="006563F7">
      <w:pPr>
        <w:spacing w:before="0"/>
        <w:rPr>
          <w:lang w:val="sr-Cyrl-CS"/>
        </w:rPr>
      </w:pPr>
      <w:r w:rsidRPr="00FF6587">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563F7" w:rsidRPr="00FF6587" w:rsidRDefault="006563F7" w:rsidP="006563F7">
      <w:pPr>
        <w:spacing w:before="0"/>
        <w:rPr>
          <w:lang w:val="sr-Cyrl-CS"/>
        </w:rPr>
      </w:pPr>
      <w:r w:rsidRPr="00FF6587">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563F7" w:rsidRPr="00FF6587" w:rsidRDefault="006563F7" w:rsidP="00475095">
      <w:pPr>
        <w:numPr>
          <w:ilvl w:val="0"/>
          <w:numId w:val="37"/>
        </w:numPr>
        <w:spacing w:before="0" w:line="216" w:lineRule="auto"/>
        <w:rPr>
          <w:lang w:val="sr-Cyrl-CS"/>
        </w:rPr>
      </w:pPr>
      <w:r w:rsidRPr="00FF6587">
        <w:rPr>
          <w:lang w:val="ru-RU"/>
        </w:rPr>
        <w:t>Забрањено је избегавање примене и/или ометање спровођења мера БЗР</w:t>
      </w:r>
    </w:p>
    <w:p w:rsidR="006563F7" w:rsidRPr="00FF6587" w:rsidRDefault="006563F7" w:rsidP="00475095">
      <w:pPr>
        <w:numPr>
          <w:ilvl w:val="0"/>
          <w:numId w:val="37"/>
        </w:numPr>
        <w:spacing w:before="0" w:line="216" w:lineRule="auto"/>
        <w:rPr>
          <w:lang w:val="sr-Cyrl-CS"/>
        </w:rPr>
      </w:pPr>
      <w:r w:rsidRPr="00FF6587">
        <w:rPr>
          <w:lang w:val="ru-RU"/>
        </w:rPr>
        <w:lastRenderedPageBreak/>
        <w:t xml:space="preserve">За радове за које је Законом о БЗР обавезан да изради Елаборат о уређењу градилишта </w:t>
      </w:r>
      <w:r w:rsidRPr="00FF6587">
        <w:t>(сходно Правилнику о садржају елабората о уређењу градилишта „Сл.гласник РС“ бр.121/12)</w:t>
      </w:r>
      <w:r w:rsidRPr="00FF6587">
        <w:rPr>
          <w:lang w:val="ru-RU"/>
        </w:rPr>
        <w:t xml:space="preserve">, најмање три дан пре почетка радова </w:t>
      </w:r>
      <w:r w:rsidRPr="00FF6587">
        <w:rPr>
          <w:lang w:val="sr-Latn-CS"/>
        </w:rPr>
        <w:t>Служби БЗР и ЗОП</w:t>
      </w:r>
      <w:r w:rsidRPr="00FF6587">
        <w:rPr>
          <w:lang w:val="sr-Cyrl-CS"/>
        </w:rPr>
        <w:t xml:space="preserve"> достави:</w:t>
      </w:r>
    </w:p>
    <w:p w:rsidR="006563F7" w:rsidRPr="00FF6587" w:rsidRDefault="006563F7" w:rsidP="00475095">
      <w:pPr>
        <w:numPr>
          <w:ilvl w:val="1"/>
          <w:numId w:val="34"/>
        </w:numPr>
        <w:tabs>
          <w:tab w:val="num" w:pos="1134"/>
        </w:tabs>
        <w:spacing w:before="0" w:line="216" w:lineRule="auto"/>
        <w:ind w:left="1134"/>
        <w:rPr>
          <w:lang w:val="sr-Cyrl-CS"/>
        </w:rPr>
      </w:pPr>
      <w:r w:rsidRPr="00FF6587">
        <w:rPr>
          <w:lang w:val="sr-Cyrl-CS"/>
        </w:rPr>
        <w:t>Елаборат о уређењу градилишта</w:t>
      </w:r>
      <w:r w:rsidRPr="00FF6587">
        <w:t>,</w:t>
      </w:r>
    </w:p>
    <w:p w:rsidR="006563F7" w:rsidRPr="00FF6587" w:rsidRDefault="006563F7" w:rsidP="00475095">
      <w:pPr>
        <w:numPr>
          <w:ilvl w:val="1"/>
          <w:numId w:val="34"/>
        </w:numPr>
        <w:tabs>
          <w:tab w:val="num" w:pos="1134"/>
        </w:tabs>
        <w:spacing w:before="0" w:line="216" w:lineRule="auto"/>
        <w:ind w:left="1134"/>
        <w:rPr>
          <w:lang w:val="sr-Cyrl-CS"/>
        </w:rPr>
      </w:pPr>
      <w:r w:rsidRPr="00FF6587">
        <w:rPr>
          <w:lang w:val="sr-Cyrl-CS"/>
        </w:rPr>
        <w:t>оверену копију Пријаве о почетку радова коју је предао надлежној инспекцији рада,</w:t>
      </w:r>
    </w:p>
    <w:p w:rsidR="006563F7" w:rsidRPr="00FF6587" w:rsidRDefault="006563F7" w:rsidP="00475095">
      <w:pPr>
        <w:numPr>
          <w:ilvl w:val="1"/>
          <w:numId w:val="34"/>
        </w:numPr>
        <w:tabs>
          <w:tab w:val="num" w:pos="1134"/>
        </w:tabs>
        <w:spacing w:before="0" w:line="216" w:lineRule="auto"/>
        <w:ind w:left="1134"/>
        <w:rPr>
          <w:lang w:val="sr-Cyrl-CS"/>
        </w:rPr>
      </w:pPr>
      <w:r w:rsidRPr="00FF6587">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563F7" w:rsidRPr="00FF6587" w:rsidRDefault="006563F7" w:rsidP="00475095">
      <w:pPr>
        <w:numPr>
          <w:ilvl w:val="1"/>
          <w:numId w:val="34"/>
        </w:numPr>
        <w:tabs>
          <w:tab w:val="num" w:pos="1134"/>
        </w:tabs>
        <w:spacing w:before="0" w:line="216" w:lineRule="auto"/>
        <w:ind w:left="1134"/>
        <w:rPr>
          <w:lang w:val="sr-Cyrl-CS"/>
        </w:rPr>
      </w:pPr>
      <w:r w:rsidRPr="00FF6587">
        <w:rPr>
          <w:lang w:val="sr-Cyrl-CS"/>
        </w:rPr>
        <w:t>доказ да су запослени упознати са садржином Елабората и предвиђеним мерама за безбедан и здрав рад</w:t>
      </w:r>
      <w:r w:rsidRPr="00FF6587">
        <w:t>,</w:t>
      </w:r>
    </w:p>
    <w:p w:rsidR="006563F7" w:rsidRPr="00FF6587" w:rsidRDefault="006563F7" w:rsidP="00475095">
      <w:pPr>
        <w:numPr>
          <w:ilvl w:val="1"/>
          <w:numId w:val="34"/>
        </w:numPr>
        <w:tabs>
          <w:tab w:val="num" w:pos="1134"/>
        </w:tabs>
        <w:spacing w:before="0" w:line="216" w:lineRule="auto"/>
        <w:ind w:left="1134"/>
        <w:rPr>
          <w:lang w:val="sr-Cyrl-CS"/>
        </w:rPr>
      </w:pPr>
      <w:r w:rsidRPr="00FF6587">
        <w:t>o</w:t>
      </w:r>
      <w:r w:rsidRPr="00FF6587">
        <w:rPr>
          <w:lang w:val="sr-Cyrl-CS"/>
        </w:rPr>
        <w:t>сигуравајућу полису за запослене</w:t>
      </w:r>
      <w:r w:rsidRPr="00FF6587">
        <w:t>,</w:t>
      </w:r>
    </w:p>
    <w:p w:rsidR="006563F7" w:rsidRPr="00FF6587" w:rsidRDefault="006563F7" w:rsidP="00475095">
      <w:pPr>
        <w:numPr>
          <w:ilvl w:val="1"/>
          <w:numId w:val="34"/>
        </w:numPr>
        <w:tabs>
          <w:tab w:val="num" w:pos="1134"/>
        </w:tabs>
        <w:spacing w:before="0" w:line="216" w:lineRule="auto"/>
        <w:ind w:left="1134"/>
        <w:rPr>
          <w:lang w:val="sr-Cyrl-CS"/>
        </w:rPr>
      </w:pPr>
      <w:r w:rsidRPr="00FF6587">
        <w:t>с</w:t>
      </w:r>
      <w:r w:rsidRPr="00FF6587">
        <w:rPr>
          <w:lang w:val="sr-Cyrl-CS"/>
        </w:rPr>
        <w:t>писак оруђа за рад, уређаја, алата и опреме и њихове атесте и сертификате,</w:t>
      </w:r>
    </w:p>
    <w:p w:rsidR="006563F7" w:rsidRPr="00FF6587" w:rsidRDefault="006563F7" w:rsidP="00475095">
      <w:pPr>
        <w:numPr>
          <w:ilvl w:val="1"/>
          <w:numId w:val="34"/>
        </w:numPr>
        <w:tabs>
          <w:tab w:val="num" w:pos="1134"/>
        </w:tabs>
        <w:spacing w:before="0" w:line="216" w:lineRule="auto"/>
        <w:ind w:left="1134"/>
        <w:rPr>
          <w:lang w:val="sr-Cyrl-CS"/>
        </w:rPr>
      </w:pPr>
      <w:r w:rsidRPr="00FF6587">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563F7" w:rsidRPr="00FF6587" w:rsidRDefault="006563F7" w:rsidP="00475095">
      <w:pPr>
        <w:numPr>
          <w:ilvl w:val="1"/>
          <w:numId w:val="34"/>
        </w:numPr>
        <w:tabs>
          <w:tab w:val="num" w:pos="1134"/>
        </w:tabs>
        <w:spacing w:before="0" w:line="216" w:lineRule="auto"/>
        <w:ind w:left="1134"/>
        <w:rPr>
          <w:lang w:val="sr-Cyrl-CS"/>
        </w:rPr>
      </w:pPr>
      <w:r w:rsidRPr="00FF6587">
        <w:rPr>
          <w:lang w:val="sr-Cyrl-CS"/>
        </w:rPr>
        <w:t>доказ да су запослени упознати са овим Правилима (списак лица са њиховим својеручним потписаним изјавама),</w:t>
      </w:r>
    </w:p>
    <w:p w:rsidR="006563F7" w:rsidRPr="00FF6587" w:rsidRDefault="006563F7" w:rsidP="00475095">
      <w:pPr>
        <w:numPr>
          <w:ilvl w:val="1"/>
          <w:numId w:val="34"/>
        </w:numPr>
        <w:tabs>
          <w:tab w:val="num" w:pos="1134"/>
        </w:tabs>
        <w:spacing w:before="0" w:line="216" w:lineRule="auto"/>
        <w:ind w:left="1134"/>
        <w:rPr>
          <w:lang w:val="sr-Cyrl-CS"/>
        </w:rPr>
      </w:pPr>
      <w:r w:rsidRPr="00FF6587">
        <w:rPr>
          <w:lang w:val="sr-Cyrl-CS"/>
        </w:rPr>
        <w:t>име одговорног лица на градилишту, његовог заменика (у одсуству одговорног лица у другоји/или трећој смени, празником и сл.).</w:t>
      </w:r>
    </w:p>
    <w:p w:rsidR="006563F7" w:rsidRPr="00FF6587" w:rsidRDefault="006563F7" w:rsidP="006563F7">
      <w:pPr>
        <w:spacing w:before="0"/>
        <w:rPr>
          <w:lang w:val="ru-RU"/>
        </w:rPr>
      </w:pPr>
      <w:r w:rsidRPr="00FF6587">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563F7" w:rsidRPr="00FF6587" w:rsidRDefault="006563F7" w:rsidP="006563F7">
      <w:pPr>
        <w:spacing w:before="0"/>
        <w:rPr>
          <w:lang w:val="ru-RU"/>
        </w:rPr>
      </w:pPr>
      <w:r w:rsidRPr="00FF6587">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563F7" w:rsidRPr="00FF6587" w:rsidRDefault="006563F7" w:rsidP="00475095">
      <w:pPr>
        <w:numPr>
          <w:ilvl w:val="0"/>
          <w:numId w:val="37"/>
        </w:numPr>
        <w:spacing w:before="0" w:line="216" w:lineRule="auto"/>
        <w:rPr>
          <w:lang w:val="ru-RU"/>
        </w:rPr>
      </w:pPr>
      <w:r w:rsidRPr="00FF6587">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6587">
        <w:rPr>
          <w:lang w:val="sr-Cyrl-CS"/>
        </w:rPr>
        <w:t>(у одсуству лица за БЗР у другоји/или трећој смени, празником и сл.)</w:t>
      </w:r>
      <w:r w:rsidRPr="00FF6587">
        <w:rPr>
          <w:lang w:val="ru-RU"/>
        </w:rPr>
        <w:t xml:space="preserve">. </w:t>
      </w:r>
    </w:p>
    <w:p w:rsidR="006563F7" w:rsidRPr="00FF6587" w:rsidRDefault="006563F7" w:rsidP="00475095">
      <w:pPr>
        <w:numPr>
          <w:ilvl w:val="0"/>
          <w:numId w:val="37"/>
        </w:numPr>
        <w:spacing w:before="0" w:line="216" w:lineRule="auto"/>
        <w:rPr>
          <w:lang w:val="ru-RU"/>
        </w:rPr>
      </w:pPr>
      <w:r w:rsidRPr="00FF6587">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F6587">
        <w:t xml:space="preserve"> Служби обезбеђења и одбране</w:t>
      </w:r>
      <w:r w:rsidRPr="00FF6587">
        <w:rPr>
          <w:lang w:val="ru-RU"/>
        </w:rPr>
        <w:t xml:space="preserve"> (образац </w:t>
      </w:r>
      <w:r w:rsidRPr="00FF6587">
        <w:t>QO.0.14.66, приказан у прилогу 2).</w:t>
      </w:r>
      <w:r w:rsidRPr="00FF6587">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563F7" w:rsidRPr="00FF6587" w:rsidRDefault="006563F7" w:rsidP="00475095">
      <w:pPr>
        <w:numPr>
          <w:ilvl w:val="0"/>
          <w:numId w:val="37"/>
        </w:numPr>
        <w:spacing w:before="0" w:line="216" w:lineRule="auto"/>
        <w:rPr>
          <w:lang w:val="ru-RU"/>
        </w:rPr>
      </w:pPr>
      <w:r w:rsidRPr="00FF6587">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w:t>
      </w:r>
      <w:r w:rsidRPr="00FF6587">
        <w:rPr>
          <w:lang w:val="ru-RU"/>
        </w:rPr>
        <w:lastRenderedPageBreak/>
        <w:t>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563F7" w:rsidRPr="00FF6587" w:rsidRDefault="006563F7" w:rsidP="00475095">
      <w:pPr>
        <w:numPr>
          <w:ilvl w:val="0"/>
          <w:numId w:val="37"/>
        </w:numPr>
        <w:tabs>
          <w:tab w:val="left" w:pos="-425"/>
          <w:tab w:val="num" w:pos="960"/>
          <w:tab w:val="left" w:pos="1191"/>
        </w:tabs>
        <w:spacing w:before="0" w:line="216" w:lineRule="auto"/>
        <w:rPr>
          <w:lang w:val="sr-Cyrl-CS"/>
        </w:rPr>
      </w:pPr>
      <w:r w:rsidRPr="00FF6587">
        <w:rPr>
          <w:lang w:val="sr-Cyrl-CS"/>
        </w:rPr>
        <w:t xml:space="preserve">Служби обезбеђења и одбране достави захтев </w:t>
      </w:r>
      <w:r w:rsidRPr="00FF6587">
        <w:rPr>
          <w:lang w:val="ru-RU"/>
        </w:rPr>
        <w:t xml:space="preserve">Списак возила и радних машина за улазак у објекте ТЕНТ (образац </w:t>
      </w:r>
      <w:r w:rsidRPr="00FF6587">
        <w:t>QO</w:t>
      </w:r>
      <w:r w:rsidRPr="00FF6587">
        <w:rPr>
          <w:lang w:val="ru-RU"/>
        </w:rPr>
        <w:t>.0.14.4</w:t>
      </w:r>
      <w:r w:rsidRPr="00FF6587">
        <w:rPr>
          <w:lang w:val="sr-Latn-CS"/>
        </w:rPr>
        <w:t xml:space="preserve">4 </w:t>
      </w:r>
      <w:r w:rsidRPr="00FF6587">
        <w:rPr>
          <w:lang w:val="ru-RU"/>
        </w:rPr>
        <w:t>приказан у прилогу 2)</w:t>
      </w:r>
      <w:r w:rsidRPr="00FF6587">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F6587">
        <w:rPr>
          <w:lang w:val="ru-RU"/>
        </w:rPr>
        <w:t xml:space="preserve">(образац </w:t>
      </w:r>
      <w:r w:rsidRPr="00FF6587">
        <w:t>QO</w:t>
      </w:r>
      <w:r w:rsidRPr="00FF6587">
        <w:rPr>
          <w:lang w:val="ru-RU"/>
        </w:rPr>
        <w:t>.0.14.4</w:t>
      </w:r>
      <w:r w:rsidRPr="00FF6587">
        <w:rPr>
          <w:lang w:val="sr-Cyrl-CS"/>
        </w:rPr>
        <w:t>3</w:t>
      </w:r>
      <w:r w:rsidRPr="00FF6587">
        <w:rPr>
          <w:lang w:val="ru-RU"/>
        </w:rPr>
        <w:t>приказан у прилогу 2).</w:t>
      </w:r>
    </w:p>
    <w:p w:rsidR="006563F7" w:rsidRPr="00FF6587" w:rsidRDefault="006563F7" w:rsidP="00475095">
      <w:pPr>
        <w:numPr>
          <w:ilvl w:val="0"/>
          <w:numId w:val="37"/>
        </w:numPr>
        <w:tabs>
          <w:tab w:val="left" w:pos="-425"/>
          <w:tab w:val="num" w:pos="1401"/>
        </w:tabs>
        <w:spacing w:before="0" w:line="216" w:lineRule="auto"/>
        <w:rPr>
          <w:lang w:val="sr-Cyrl-CS"/>
        </w:rPr>
      </w:pPr>
      <w:r w:rsidRPr="00FF6587">
        <w:rPr>
          <w:lang w:val="sr-Cyrl-CS"/>
        </w:rPr>
        <w:t xml:space="preserve">Захтевом - Списак запослених за рад ван редовног радног времена (образац </w:t>
      </w:r>
      <w:r w:rsidRPr="00FF6587">
        <w:t>QO</w:t>
      </w:r>
      <w:r w:rsidRPr="00FF6587">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563F7" w:rsidRPr="00FF6587" w:rsidRDefault="006563F7" w:rsidP="00475095">
      <w:pPr>
        <w:numPr>
          <w:ilvl w:val="0"/>
          <w:numId w:val="37"/>
        </w:numPr>
        <w:tabs>
          <w:tab w:val="left" w:pos="-425"/>
          <w:tab w:val="num" w:pos="1401"/>
        </w:tabs>
        <w:spacing w:before="0" w:line="216" w:lineRule="auto"/>
        <w:rPr>
          <w:lang w:val="sr-Cyrl-CS"/>
        </w:rPr>
      </w:pPr>
      <w:r w:rsidRPr="00FF6587">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563F7" w:rsidRPr="00FF6587" w:rsidRDefault="006563F7" w:rsidP="00475095">
      <w:pPr>
        <w:numPr>
          <w:ilvl w:val="0"/>
          <w:numId w:val="37"/>
        </w:numPr>
        <w:tabs>
          <w:tab w:val="left" w:pos="-425"/>
          <w:tab w:val="num" w:pos="1401"/>
        </w:tabs>
        <w:spacing w:before="0" w:line="216" w:lineRule="auto"/>
        <w:rPr>
          <w:lang w:val="sr-Cyrl-CS"/>
        </w:rPr>
      </w:pPr>
      <w:r w:rsidRPr="00FF6587">
        <w:rPr>
          <w:lang w:val="sr-Cyrl-CS"/>
        </w:rPr>
        <w:t>Приликом уношења сопственог алата, опреме и материјала, сачини спецификацију истог</w:t>
      </w:r>
      <w:r w:rsidRPr="00FF6587">
        <w:t>на обрасцу QO</w:t>
      </w:r>
      <w:r w:rsidRPr="00FF6587">
        <w:rPr>
          <w:lang w:val="sr-Cyrl-CS"/>
        </w:rPr>
        <w:t xml:space="preserve">.0.14.12 </w:t>
      </w:r>
      <w:r w:rsidRPr="00FF6587">
        <w:rPr>
          <w:rFonts w:cs="Arial"/>
          <w:lang w:val="sr-Cyrl-CS"/>
        </w:rPr>
        <w:t>–</w:t>
      </w:r>
      <w:r w:rsidRPr="00FF6587">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563F7" w:rsidRPr="00FF6587" w:rsidRDefault="006563F7" w:rsidP="00475095">
      <w:pPr>
        <w:numPr>
          <w:ilvl w:val="0"/>
          <w:numId w:val="37"/>
        </w:numPr>
        <w:tabs>
          <w:tab w:val="left" w:pos="-425"/>
          <w:tab w:val="num" w:pos="1401"/>
        </w:tabs>
        <w:spacing w:before="0" w:line="216" w:lineRule="auto"/>
        <w:rPr>
          <w:lang w:val="sr-Cyrl-CS"/>
        </w:rPr>
      </w:pPr>
      <w:r w:rsidRPr="00FF6587">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6587">
        <w:t xml:space="preserve">QO.0.14.13 </w:t>
      </w:r>
      <w:r w:rsidRPr="00FF6587">
        <w:rPr>
          <w:rFonts w:cs="Arial"/>
        </w:rPr>
        <w:t>–</w:t>
      </w:r>
      <w:r w:rsidRPr="00FF6587">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563F7" w:rsidRPr="00FF6587" w:rsidRDefault="006563F7" w:rsidP="00475095">
      <w:pPr>
        <w:numPr>
          <w:ilvl w:val="0"/>
          <w:numId w:val="37"/>
        </w:numPr>
        <w:spacing w:before="0" w:line="216" w:lineRule="auto"/>
        <w:rPr>
          <w:lang w:val="ru-RU"/>
        </w:rPr>
      </w:pPr>
      <w:r w:rsidRPr="00FF6587">
        <w:rPr>
          <w:lang w:val="sr-Latn-CS"/>
        </w:rPr>
        <w:t xml:space="preserve">Приликом извођења радова придржава </w:t>
      </w:r>
      <w:r w:rsidRPr="00FF6587">
        <w:rPr>
          <w:lang w:val="sr-Cyrl-CS"/>
        </w:rPr>
        <w:t xml:space="preserve">се </w:t>
      </w:r>
      <w:r w:rsidRPr="00FF6587">
        <w:rPr>
          <w:lang w:val="sr-Latn-CS"/>
        </w:rPr>
        <w:t>свих законских, техничких и интерних прописа из</w:t>
      </w:r>
      <w:r w:rsidRPr="00FF6587">
        <w:rPr>
          <w:lang w:val="ru-RU"/>
        </w:rPr>
        <w:t xml:space="preserve"> безбедности и здравља </w:t>
      </w:r>
      <w:r w:rsidRPr="00FF6587">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FF6587">
        <w:rPr>
          <w:lang w:val="sr-Cyrl-CS"/>
        </w:rPr>
        <w:t xml:space="preserve"> (</w:t>
      </w:r>
      <w:r w:rsidRPr="00FF6587">
        <w:rPr>
          <w:lang w:val="sr-Latn-CS"/>
        </w:rPr>
        <w:t xml:space="preserve">уз претходно подношење </w:t>
      </w:r>
      <w:r w:rsidRPr="00FF6587">
        <w:rPr>
          <w:lang w:val="sr-Cyrl-CS"/>
        </w:rPr>
        <w:t>З</w:t>
      </w:r>
      <w:r w:rsidRPr="00FF6587">
        <w:rPr>
          <w:lang w:val="sr-Latn-CS"/>
        </w:rPr>
        <w:t>ахтева</w:t>
      </w:r>
      <w:r w:rsidRPr="00FF6587">
        <w:rPr>
          <w:lang w:val="sr-Cyrl-CS"/>
        </w:rPr>
        <w:t xml:space="preserve"> за издавање одобрења за заваривање</w:t>
      </w:r>
      <w:r w:rsidRPr="00FF6587">
        <w:rPr>
          <w:lang w:val="sr-Latn-CS"/>
        </w:rPr>
        <w:t xml:space="preserve"> Служб</w:t>
      </w:r>
      <w:r w:rsidRPr="00FF6587">
        <w:rPr>
          <w:lang w:val="sr-Cyrl-CS"/>
        </w:rPr>
        <w:t>и</w:t>
      </w:r>
      <w:r w:rsidRPr="00FF6587">
        <w:rPr>
          <w:lang w:val="sr-Latn-CS"/>
        </w:rPr>
        <w:t xml:space="preserve"> БЗР и ЗОП</w:t>
      </w:r>
      <w:r w:rsidRPr="00FF6587">
        <w:rPr>
          <w:lang w:val="sr-Cyrl-CS"/>
        </w:rPr>
        <w:t xml:space="preserve">, образац </w:t>
      </w:r>
      <w:r w:rsidRPr="00FF6587">
        <w:t>QO</w:t>
      </w:r>
      <w:r w:rsidRPr="00FF6587">
        <w:rPr>
          <w:lang w:val="sr-Cyrl-CS"/>
        </w:rPr>
        <w:t>.0.08.13, приказан у прилогу 2</w:t>
      </w:r>
      <w:r w:rsidRPr="00FF6587">
        <w:rPr>
          <w:lang w:val="sr-Latn-CS"/>
        </w:rPr>
        <w:t>)</w:t>
      </w:r>
      <w:r w:rsidRPr="00FF6587">
        <w:rPr>
          <w:lang w:val="ru-RU"/>
        </w:rPr>
        <w:t xml:space="preserve">, Упутство о обезбеђењу спровођења мера заштите од зрачења при радиографском испитивању </w:t>
      </w:r>
      <w:r w:rsidRPr="00FF6587">
        <w:rPr>
          <w:lang w:val="sr-Cyrl-CS"/>
        </w:rPr>
        <w:t>(</w:t>
      </w:r>
      <w:r w:rsidRPr="00FF6587">
        <w:rPr>
          <w:lang w:val="sr-Latn-CS"/>
        </w:rPr>
        <w:t xml:space="preserve">уз претходно подношење </w:t>
      </w:r>
      <w:r w:rsidRPr="00FF6587">
        <w:rPr>
          <w:lang w:val="sr-Cyrl-CS"/>
        </w:rPr>
        <w:t>З</w:t>
      </w:r>
      <w:r w:rsidRPr="00FF6587">
        <w:rPr>
          <w:lang w:val="sr-Latn-CS"/>
        </w:rPr>
        <w:t xml:space="preserve">ахтева </w:t>
      </w:r>
      <w:r w:rsidRPr="00FF6587">
        <w:rPr>
          <w:lang w:val="sr-Cyrl-CS"/>
        </w:rPr>
        <w:t>за издавање</w:t>
      </w:r>
      <w:r w:rsidRPr="00FF6587">
        <w:rPr>
          <w:lang w:val="sr-Latn-CS"/>
        </w:rPr>
        <w:t xml:space="preserve"> одобрења </w:t>
      </w:r>
      <w:r w:rsidRPr="00FF6587">
        <w:rPr>
          <w:lang w:val="sr-Cyrl-CS"/>
        </w:rPr>
        <w:t>за радиографско испитивање</w:t>
      </w:r>
      <w:r w:rsidRPr="00FF6587">
        <w:rPr>
          <w:lang w:val="sr-Latn-CS"/>
        </w:rPr>
        <w:t xml:space="preserve"> Служб</w:t>
      </w:r>
      <w:r w:rsidRPr="00FF6587">
        <w:rPr>
          <w:lang w:val="sr-Cyrl-CS"/>
        </w:rPr>
        <w:t>и</w:t>
      </w:r>
      <w:r w:rsidRPr="00FF6587">
        <w:rPr>
          <w:lang w:val="sr-Latn-CS"/>
        </w:rPr>
        <w:t xml:space="preserve"> БЗР и ЗОП</w:t>
      </w:r>
      <w:r w:rsidRPr="00FF6587">
        <w:rPr>
          <w:lang w:val="sr-Cyrl-CS"/>
        </w:rPr>
        <w:t xml:space="preserve">, образац </w:t>
      </w:r>
      <w:r w:rsidRPr="00FF6587">
        <w:t>QO</w:t>
      </w:r>
      <w:r w:rsidRPr="00FF6587">
        <w:rPr>
          <w:lang w:val="sr-Cyrl-CS"/>
        </w:rPr>
        <w:t>.0.14.</w:t>
      </w:r>
      <w:r w:rsidRPr="00FF6587">
        <w:rPr>
          <w:lang w:val="sr-Latn-CS"/>
        </w:rPr>
        <w:t>34</w:t>
      </w:r>
      <w:r w:rsidRPr="00FF6587">
        <w:rPr>
          <w:lang w:val="sr-Cyrl-CS"/>
        </w:rPr>
        <w:t>, приказан у прилогу 2</w:t>
      </w:r>
      <w:r w:rsidRPr="00FF6587">
        <w:rPr>
          <w:lang w:val="sr-Latn-CS"/>
        </w:rPr>
        <w:t>)</w:t>
      </w:r>
      <w:r w:rsidRPr="00FF6587">
        <w:rPr>
          <w:lang w:val="ru-RU"/>
        </w:rPr>
        <w:t>.</w:t>
      </w:r>
    </w:p>
    <w:p w:rsidR="006563F7" w:rsidRPr="00FF6587" w:rsidRDefault="006563F7" w:rsidP="00475095">
      <w:pPr>
        <w:numPr>
          <w:ilvl w:val="0"/>
          <w:numId w:val="37"/>
        </w:numPr>
        <w:spacing w:before="0" w:line="216" w:lineRule="auto"/>
      </w:pPr>
      <w:r w:rsidRPr="00FF6587">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563F7" w:rsidRPr="00FF6587" w:rsidRDefault="006563F7" w:rsidP="00475095">
      <w:pPr>
        <w:numPr>
          <w:ilvl w:val="0"/>
          <w:numId w:val="37"/>
        </w:numPr>
        <w:spacing w:before="0" w:line="216" w:lineRule="auto"/>
        <w:rPr>
          <w:lang w:val="ru-RU"/>
        </w:rPr>
      </w:pPr>
      <w:r w:rsidRPr="00FF6587">
        <w:rPr>
          <w:lang w:val="ru-RU"/>
        </w:rPr>
        <w:t>П</w:t>
      </w:r>
      <w:r w:rsidRPr="00FF6587">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563F7" w:rsidRPr="00FF6587" w:rsidRDefault="006563F7" w:rsidP="00475095">
      <w:pPr>
        <w:numPr>
          <w:ilvl w:val="0"/>
          <w:numId w:val="37"/>
        </w:numPr>
        <w:spacing w:before="0" w:line="216" w:lineRule="auto"/>
        <w:rPr>
          <w:lang w:val="ru-RU"/>
        </w:rPr>
      </w:pPr>
      <w:r w:rsidRPr="00FF6587">
        <w:rPr>
          <w:lang w:val="sr-Cyrl-CS"/>
        </w:rPr>
        <w:lastRenderedPageBreak/>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563F7" w:rsidRPr="00FF6587" w:rsidRDefault="006563F7" w:rsidP="00475095">
      <w:pPr>
        <w:numPr>
          <w:ilvl w:val="0"/>
          <w:numId w:val="37"/>
        </w:numPr>
        <w:spacing w:before="0" w:line="216" w:lineRule="auto"/>
        <w:rPr>
          <w:lang w:val="ru-RU"/>
        </w:rPr>
      </w:pPr>
      <w:r w:rsidRPr="00FF6587">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6587">
        <w:rPr>
          <w:lang w:val="sr-Latn-CS"/>
        </w:rPr>
        <w:t>(</w:t>
      </w:r>
      <w:r w:rsidRPr="00FF6587">
        <w:rPr>
          <w:lang w:val="sr-Cyrl-CS"/>
        </w:rPr>
        <w:t>алатне машине у радионици одржавања, погонске уређаје и машине, вучна средства ЖТ, као и транспортн</w:t>
      </w:r>
      <w:r w:rsidRPr="00FF6587">
        <w:rPr>
          <w:lang w:val="en-GB"/>
        </w:rPr>
        <w:t>e</w:t>
      </w:r>
      <w:r w:rsidRPr="00FF6587">
        <w:rPr>
          <w:lang w:val="sr-Cyrl-CS"/>
        </w:rPr>
        <w:t xml:space="preserve"> машин</w:t>
      </w:r>
      <w:r w:rsidRPr="00FF6587">
        <w:rPr>
          <w:lang w:val="en-GB"/>
        </w:rPr>
        <w:t>e</w:t>
      </w:r>
      <w:r w:rsidRPr="00FF6587">
        <w:rPr>
          <w:lang w:val="sr-Cyrl-CS"/>
        </w:rPr>
        <w:t xml:space="preserve"> (дизалице, кранове, виљушкаре и остала моторна возила), независно од тога да ли су обучени за наведене послове.</w:t>
      </w:r>
    </w:p>
    <w:p w:rsidR="006563F7" w:rsidRPr="00FF6587" w:rsidRDefault="006563F7" w:rsidP="00475095">
      <w:pPr>
        <w:numPr>
          <w:ilvl w:val="0"/>
          <w:numId w:val="37"/>
        </w:numPr>
        <w:spacing w:before="0" w:line="216" w:lineRule="auto"/>
        <w:rPr>
          <w:lang w:val="ru-RU"/>
        </w:rPr>
      </w:pPr>
      <w:r w:rsidRPr="00FF6587">
        <w:rPr>
          <w:lang w:val="ru-RU"/>
        </w:rPr>
        <w:t>З</w:t>
      </w:r>
      <w:r w:rsidRPr="00FF6587">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563F7" w:rsidRPr="00FF6587" w:rsidRDefault="006563F7" w:rsidP="00475095">
      <w:pPr>
        <w:numPr>
          <w:ilvl w:val="0"/>
          <w:numId w:val="37"/>
        </w:numPr>
        <w:spacing w:before="0" w:line="216" w:lineRule="auto"/>
        <w:rPr>
          <w:lang w:val="ru-RU"/>
        </w:rPr>
      </w:pPr>
      <w:r w:rsidRPr="00FF6587">
        <w:rPr>
          <w:lang w:val="ru-RU"/>
        </w:rPr>
        <w:t>З</w:t>
      </w:r>
      <w:r w:rsidRPr="00FF6587">
        <w:rPr>
          <w:lang w:val="sr-Latn-CS"/>
        </w:rPr>
        <w:t xml:space="preserve">а своје </w:t>
      </w:r>
      <w:r w:rsidRPr="00FF6587">
        <w:rPr>
          <w:lang w:val="ru-RU"/>
        </w:rPr>
        <w:t>запослене</w:t>
      </w:r>
      <w:r w:rsidRPr="00FF6587">
        <w:rPr>
          <w:lang w:val="sr-Latn-CS"/>
        </w:rPr>
        <w:t xml:space="preserve"> обезбеди лична</w:t>
      </w:r>
      <w:r w:rsidRPr="00FF6587">
        <w:rPr>
          <w:lang w:val="ru-RU"/>
        </w:rPr>
        <w:t xml:space="preserve"> и колективна</w:t>
      </w:r>
      <w:r w:rsidRPr="00FF6587">
        <w:rPr>
          <w:lang w:val="sr-Latn-CS"/>
        </w:rPr>
        <w:t xml:space="preserve"> заштитна средства и сноси одговорност о њиховој</w:t>
      </w:r>
      <w:r w:rsidRPr="00FF6587">
        <w:rPr>
          <w:lang w:val="ru-RU"/>
        </w:rPr>
        <w:t xml:space="preserve"> правилној</w:t>
      </w:r>
      <w:r w:rsidRPr="00FF6587">
        <w:rPr>
          <w:lang w:val="sr-Latn-CS"/>
        </w:rPr>
        <w:t xml:space="preserve"> употреби.</w:t>
      </w:r>
    </w:p>
    <w:p w:rsidR="006563F7" w:rsidRPr="00FF6587" w:rsidRDefault="006563F7" w:rsidP="00475095">
      <w:pPr>
        <w:numPr>
          <w:ilvl w:val="0"/>
          <w:numId w:val="37"/>
        </w:numPr>
        <w:spacing w:before="0" w:line="216" w:lineRule="auto"/>
        <w:rPr>
          <w:lang w:val="ru-RU"/>
        </w:rPr>
      </w:pPr>
      <w:r w:rsidRPr="00FF6587">
        <w:rPr>
          <w:lang w:val="sr-Cyrl-CS"/>
        </w:rPr>
        <w:t>Запослени на радном оделу имају видно обележен назив фирме у којој раде.</w:t>
      </w:r>
    </w:p>
    <w:p w:rsidR="006563F7" w:rsidRPr="00FF6587" w:rsidRDefault="006563F7" w:rsidP="00475095">
      <w:pPr>
        <w:numPr>
          <w:ilvl w:val="0"/>
          <w:numId w:val="37"/>
        </w:numPr>
        <w:spacing w:before="0" w:line="216" w:lineRule="auto"/>
        <w:rPr>
          <w:lang w:val="ru-RU"/>
        </w:rPr>
      </w:pPr>
      <w:r w:rsidRPr="00FF6587">
        <w:rPr>
          <w:lang w:val="ru-RU"/>
        </w:rPr>
        <w:t>С</w:t>
      </w:r>
      <w:r w:rsidRPr="00FF6587">
        <w:rPr>
          <w:lang w:val="sr-Latn-CS"/>
        </w:rPr>
        <w:t xml:space="preserve">носи пуну одговорност за безбедност и здравље својих </w:t>
      </w:r>
      <w:r w:rsidRPr="00FF6587">
        <w:rPr>
          <w:lang w:val="ru-RU"/>
        </w:rPr>
        <w:t>запослених</w:t>
      </w:r>
      <w:r w:rsidRPr="00FF6587">
        <w:rPr>
          <w:lang w:val="sr-Latn-CS"/>
        </w:rPr>
        <w:t xml:space="preserve">, </w:t>
      </w:r>
      <w:r w:rsidRPr="00FF6587">
        <w:rPr>
          <w:lang w:val="ru-RU"/>
        </w:rPr>
        <w:t>запослених</w:t>
      </w:r>
      <w:r w:rsidRPr="00FF6587">
        <w:rPr>
          <w:lang w:val="sr-Latn-CS"/>
        </w:rPr>
        <w:t xml:space="preserve"> подизвођача и </w:t>
      </w:r>
      <w:r w:rsidRPr="00FF6587">
        <w:rPr>
          <w:lang w:val="ru-RU"/>
        </w:rPr>
        <w:t>другог</w:t>
      </w:r>
      <w:r w:rsidRPr="00FF6587">
        <w:rPr>
          <w:lang w:val="sr-Latn-CS"/>
        </w:rPr>
        <w:t xml:space="preserve"> особ</w:t>
      </w:r>
      <w:r w:rsidRPr="00FF6587">
        <w:rPr>
          <w:lang w:val="ru-RU"/>
        </w:rPr>
        <w:t>ља</w:t>
      </w:r>
      <w:r w:rsidRPr="00FF6587">
        <w:rPr>
          <w:lang w:val="sr-Latn-CS"/>
        </w:rPr>
        <w:t xml:space="preserve"> које </w:t>
      </w:r>
      <w:r w:rsidRPr="00FF6587">
        <w:rPr>
          <w:lang w:val="ru-RU"/>
        </w:rPr>
        <w:t>је</w:t>
      </w:r>
      <w:r w:rsidRPr="00FF6587">
        <w:rPr>
          <w:lang w:val="sr-Latn-CS"/>
        </w:rPr>
        <w:t xml:space="preserve"> укључен</w:t>
      </w:r>
      <w:r w:rsidRPr="00FF6587">
        <w:rPr>
          <w:lang w:val="ru-RU"/>
        </w:rPr>
        <w:t>о</w:t>
      </w:r>
      <w:r w:rsidRPr="00FF6587">
        <w:rPr>
          <w:lang w:val="sr-Latn-CS"/>
        </w:rPr>
        <w:t xml:space="preserve"> у радове извођача.</w:t>
      </w:r>
    </w:p>
    <w:p w:rsidR="006563F7" w:rsidRPr="00FF6587" w:rsidRDefault="006563F7" w:rsidP="00475095">
      <w:pPr>
        <w:numPr>
          <w:ilvl w:val="0"/>
          <w:numId w:val="37"/>
        </w:numPr>
        <w:spacing w:before="0" w:line="216" w:lineRule="auto"/>
        <w:rPr>
          <w:lang w:val="ru-RU"/>
        </w:rPr>
      </w:pPr>
      <w:r w:rsidRPr="00FF6587">
        <w:rPr>
          <w:lang w:val="sr-Cyrl-CS"/>
        </w:rPr>
        <w:t>Виљушкари и грађевинске машине морају бити снабдевени са ротационим светлом и звучном сиреном за вожњу уназад.</w:t>
      </w:r>
    </w:p>
    <w:p w:rsidR="006563F7" w:rsidRPr="00FF6587" w:rsidRDefault="006563F7" w:rsidP="00475095">
      <w:pPr>
        <w:numPr>
          <w:ilvl w:val="0"/>
          <w:numId w:val="37"/>
        </w:numPr>
        <w:spacing w:before="0" w:line="216" w:lineRule="auto"/>
        <w:rPr>
          <w:lang w:val="ru-RU"/>
        </w:rPr>
      </w:pPr>
      <w:r w:rsidRPr="00FF6587">
        <w:rPr>
          <w:lang w:val="ru-RU"/>
        </w:rPr>
        <w:t>П</w:t>
      </w:r>
      <w:r w:rsidRPr="00FF6587">
        <w:rPr>
          <w:lang w:val="sr-Latn-CS"/>
        </w:rPr>
        <w:t>оштуј</w:t>
      </w:r>
      <w:r w:rsidRPr="00FF6587">
        <w:rPr>
          <w:lang w:val="ru-RU"/>
        </w:rPr>
        <w:t>е</w:t>
      </w:r>
      <w:r w:rsidRPr="00FF6587">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563F7" w:rsidRPr="00FF6587" w:rsidRDefault="006563F7" w:rsidP="00475095">
      <w:pPr>
        <w:numPr>
          <w:ilvl w:val="0"/>
          <w:numId w:val="37"/>
        </w:numPr>
        <w:spacing w:before="0" w:line="216" w:lineRule="auto"/>
        <w:rPr>
          <w:lang w:val="ru-RU"/>
        </w:rPr>
      </w:pPr>
      <w:r w:rsidRPr="00FF6587">
        <w:rPr>
          <w:lang w:val="ru-RU"/>
        </w:rPr>
        <w:t>О</w:t>
      </w:r>
      <w:r w:rsidRPr="00FF6587">
        <w:rPr>
          <w:lang w:val="sr-Latn-CS"/>
        </w:rPr>
        <w:t>безбеди сопствени надзор над спровођењем мера безбедности на раду и обезбеди прву  помоћ.</w:t>
      </w:r>
    </w:p>
    <w:p w:rsidR="006563F7" w:rsidRPr="00FF6587" w:rsidRDefault="006563F7" w:rsidP="00475095">
      <w:pPr>
        <w:numPr>
          <w:ilvl w:val="0"/>
          <w:numId w:val="37"/>
        </w:numPr>
        <w:spacing w:before="0" w:line="216" w:lineRule="auto"/>
        <w:rPr>
          <w:lang w:val="ru-RU"/>
        </w:rPr>
      </w:pPr>
      <w:r w:rsidRPr="00FF6587">
        <w:rPr>
          <w:lang w:val="ru-RU"/>
        </w:rPr>
        <w:t>О</w:t>
      </w:r>
      <w:r w:rsidRPr="00FF6587">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563F7" w:rsidRPr="00FF6587" w:rsidRDefault="006563F7" w:rsidP="00475095">
      <w:pPr>
        <w:numPr>
          <w:ilvl w:val="0"/>
          <w:numId w:val="37"/>
        </w:numPr>
        <w:spacing w:before="0" w:line="216" w:lineRule="auto"/>
        <w:rPr>
          <w:lang w:val="ru-RU"/>
        </w:rPr>
      </w:pPr>
      <w:r w:rsidRPr="00FF6587">
        <w:rPr>
          <w:lang w:val="ru-RU"/>
        </w:rPr>
        <w:t>Поштује забрану</w:t>
      </w:r>
      <w:r w:rsidRPr="00FF6587">
        <w:rPr>
          <w:lang w:val="sr-Latn-CS"/>
        </w:rPr>
        <w:t xml:space="preserve"> спаљивањ</w:t>
      </w:r>
      <w:r w:rsidRPr="00FF6587">
        <w:rPr>
          <w:lang w:val="ru-RU"/>
        </w:rPr>
        <w:t>а</w:t>
      </w:r>
      <w:r w:rsidRPr="00FF6587">
        <w:rPr>
          <w:lang w:val="sr-Latn-CS"/>
        </w:rPr>
        <w:t xml:space="preserve"> смећа и отпадног материјала као и коришћења ватре на отвореном простору за грејање </w:t>
      </w:r>
      <w:r w:rsidRPr="00FF6587">
        <w:rPr>
          <w:lang w:val="ru-RU"/>
        </w:rPr>
        <w:t>запослених</w:t>
      </w:r>
      <w:r w:rsidRPr="00FF6587">
        <w:rPr>
          <w:lang w:val="sr-Latn-CS"/>
        </w:rPr>
        <w:t>.</w:t>
      </w:r>
    </w:p>
    <w:p w:rsidR="006563F7" w:rsidRPr="00FF6587" w:rsidRDefault="006563F7" w:rsidP="00475095">
      <w:pPr>
        <w:numPr>
          <w:ilvl w:val="0"/>
          <w:numId w:val="37"/>
        </w:numPr>
        <w:spacing w:before="0" w:line="216" w:lineRule="auto"/>
        <w:rPr>
          <w:lang w:val="ru-RU"/>
        </w:rPr>
      </w:pPr>
      <w:r w:rsidRPr="00FF6587">
        <w:rPr>
          <w:lang w:val="ru-RU"/>
        </w:rPr>
        <w:t xml:space="preserve">У потпуности преузима </w:t>
      </w:r>
      <w:r w:rsidRPr="00FF6587">
        <w:rPr>
          <w:lang w:val="sr-Cyrl-CS"/>
        </w:rPr>
        <w:t>с</w:t>
      </w:r>
      <w:r w:rsidRPr="00FF6587">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6587">
        <w:rPr>
          <w:lang w:val="sr-Cyrl-CS"/>
        </w:rPr>
        <w:t>.</w:t>
      </w:r>
    </w:p>
    <w:p w:rsidR="006563F7" w:rsidRPr="00FF6587" w:rsidRDefault="006563F7" w:rsidP="00475095">
      <w:pPr>
        <w:numPr>
          <w:ilvl w:val="0"/>
          <w:numId w:val="37"/>
        </w:numPr>
        <w:spacing w:before="0" w:line="216" w:lineRule="auto"/>
        <w:rPr>
          <w:lang w:val="ru-RU"/>
        </w:rPr>
      </w:pPr>
      <w:r w:rsidRPr="00FF6587">
        <w:rPr>
          <w:lang w:val="ru-RU"/>
        </w:rPr>
        <w:t xml:space="preserve">Благовремено извештава </w:t>
      </w:r>
      <w:r w:rsidRPr="00FF6587">
        <w:rPr>
          <w:lang w:val="sr-Latn-CS"/>
        </w:rPr>
        <w:t>Служб</w:t>
      </w:r>
      <w:r w:rsidRPr="00FF6587">
        <w:t>у</w:t>
      </w:r>
      <w:r w:rsidRPr="00FF6587">
        <w:rPr>
          <w:lang w:val="sr-Latn-CS"/>
        </w:rPr>
        <w:t xml:space="preserve"> БЗР и ЗОП </w:t>
      </w:r>
      <w:r w:rsidRPr="00FF6587">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6587">
        <w:rPr>
          <w:lang w:val="sr-Latn-CS"/>
        </w:rPr>
        <w:t xml:space="preserve">сваку повреду на раду својих </w:t>
      </w:r>
      <w:r w:rsidRPr="00FF6587">
        <w:rPr>
          <w:lang w:val="ru-RU"/>
        </w:rPr>
        <w:t>запослених</w:t>
      </w:r>
      <w:r w:rsidRPr="00FF6587">
        <w:t>, акцидент или инцидент.</w:t>
      </w:r>
    </w:p>
    <w:p w:rsidR="006563F7" w:rsidRPr="00FF6587" w:rsidRDefault="006563F7" w:rsidP="00475095">
      <w:pPr>
        <w:numPr>
          <w:ilvl w:val="0"/>
          <w:numId w:val="37"/>
        </w:numPr>
        <w:spacing w:before="0" w:line="216" w:lineRule="auto"/>
        <w:rPr>
          <w:lang w:val="ru-RU"/>
        </w:rPr>
      </w:pPr>
      <w:r w:rsidRPr="00FF6587">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563F7" w:rsidRPr="00FF6587" w:rsidRDefault="006563F7" w:rsidP="00475095">
      <w:pPr>
        <w:numPr>
          <w:ilvl w:val="0"/>
          <w:numId w:val="37"/>
        </w:numPr>
        <w:spacing w:before="0" w:line="216" w:lineRule="auto"/>
        <w:ind w:left="357" w:hanging="357"/>
        <w:rPr>
          <w:lang w:val="ru-RU"/>
        </w:rPr>
      </w:pPr>
      <w:r w:rsidRPr="00FF6587">
        <w:rPr>
          <w:lang w:val="ru-RU"/>
        </w:rPr>
        <w:t>Р</w:t>
      </w:r>
      <w:r w:rsidRPr="00FF6587">
        <w:rPr>
          <w:lang w:val="sr-Latn-CS"/>
        </w:rPr>
        <w:t>адни простор одржава уредан</w:t>
      </w:r>
      <w:r w:rsidRPr="00FF6587">
        <w:rPr>
          <w:lang w:val="ru-RU"/>
        </w:rPr>
        <w:t xml:space="preserve">, </w:t>
      </w:r>
      <w:r w:rsidRPr="00FF6587">
        <w:rPr>
          <w:lang w:val="sr-Latn-CS"/>
        </w:rPr>
        <w:t>чист, сигуран за кретање радника и транспорт.</w:t>
      </w:r>
    </w:p>
    <w:p w:rsidR="006563F7" w:rsidRPr="00FF6587" w:rsidRDefault="006563F7" w:rsidP="00475095">
      <w:pPr>
        <w:numPr>
          <w:ilvl w:val="0"/>
          <w:numId w:val="37"/>
        </w:numPr>
        <w:spacing w:before="0" w:line="216" w:lineRule="auto"/>
        <w:rPr>
          <w:lang w:val="ru-RU"/>
        </w:rPr>
      </w:pPr>
      <w:r w:rsidRPr="00FF6587">
        <w:rPr>
          <w:lang w:val="sr-Latn-CS"/>
        </w:rPr>
        <w:t xml:space="preserve">Свакодневно, уз сагласност  </w:t>
      </w:r>
      <w:r w:rsidRPr="00FF6587">
        <w:rPr>
          <w:lang w:val="ru-RU"/>
        </w:rPr>
        <w:t>н</w:t>
      </w:r>
      <w:r w:rsidRPr="00FF6587">
        <w:rPr>
          <w:lang w:val="sr-Latn-CS"/>
        </w:rPr>
        <w:t>аручиоц</w:t>
      </w:r>
      <w:r w:rsidRPr="00FF6587">
        <w:rPr>
          <w:lang w:val="ru-RU"/>
        </w:rPr>
        <w:t>а</w:t>
      </w:r>
      <w:r w:rsidRPr="00FF6587">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563F7" w:rsidRPr="00FF6587" w:rsidRDefault="006563F7" w:rsidP="00475095">
      <w:pPr>
        <w:numPr>
          <w:ilvl w:val="0"/>
          <w:numId w:val="37"/>
        </w:numPr>
        <w:spacing w:before="0" w:line="216" w:lineRule="auto"/>
        <w:rPr>
          <w:lang w:val="ru-RU"/>
        </w:rPr>
      </w:pPr>
      <w:r w:rsidRPr="00FF6587">
        <w:rPr>
          <w:lang w:val="sr-Latn-CS"/>
        </w:rPr>
        <w:t xml:space="preserve">Монтажни материјал </w:t>
      </w:r>
      <w:r w:rsidRPr="00FF6587">
        <w:rPr>
          <w:lang w:val="ru-RU"/>
        </w:rPr>
        <w:t>прописно складишти</w:t>
      </w:r>
      <w:r w:rsidRPr="00FF6587">
        <w:rPr>
          <w:lang w:val="sr-Latn-CS"/>
        </w:rPr>
        <w:t>.</w:t>
      </w:r>
    </w:p>
    <w:p w:rsidR="006563F7" w:rsidRPr="00FF6587" w:rsidRDefault="006563F7" w:rsidP="00475095">
      <w:pPr>
        <w:numPr>
          <w:ilvl w:val="0"/>
          <w:numId w:val="37"/>
        </w:numPr>
        <w:spacing w:before="0" w:line="216" w:lineRule="auto"/>
        <w:rPr>
          <w:lang w:val="ru-RU"/>
        </w:rPr>
      </w:pPr>
      <w:r w:rsidRPr="00FF6587">
        <w:rPr>
          <w:lang w:val="sr-Latn-CS"/>
        </w:rPr>
        <w:t>Сва опасна места (опасност од пада са висин</w:t>
      </w:r>
      <w:r w:rsidRPr="00FF6587">
        <w:rPr>
          <w:lang w:val="ru-RU"/>
        </w:rPr>
        <w:t>е и друго</w:t>
      </w:r>
      <w:r w:rsidRPr="00FF6587">
        <w:rPr>
          <w:lang w:val="sr-Latn-CS"/>
        </w:rPr>
        <w:t>) обезбеди траком</w:t>
      </w:r>
      <w:r w:rsidRPr="00FF6587">
        <w:rPr>
          <w:lang w:val="ru-RU"/>
        </w:rPr>
        <w:t xml:space="preserve">, </w:t>
      </w:r>
      <w:r w:rsidRPr="00FF6587">
        <w:rPr>
          <w:lang w:val="sr-Latn-CS"/>
        </w:rPr>
        <w:t>оградом</w:t>
      </w:r>
      <w:r w:rsidRPr="00FF6587">
        <w:rPr>
          <w:lang w:val="ru-RU"/>
        </w:rPr>
        <w:t xml:space="preserve"> и таблама упозорења</w:t>
      </w:r>
      <w:r w:rsidRPr="00FF6587">
        <w:rPr>
          <w:lang w:val="sr-Latn-CS"/>
        </w:rPr>
        <w:t>.</w:t>
      </w:r>
    </w:p>
    <w:p w:rsidR="006563F7" w:rsidRPr="00FF6587" w:rsidRDefault="006563F7" w:rsidP="00475095">
      <w:pPr>
        <w:numPr>
          <w:ilvl w:val="0"/>
          <w:numId w:val="37"/>
        </w:numPr>
        <w:spacing w:before="0" w:line="216" w:lineRule="auto"/>
        <w:rPr>
          <w:lang w:val="ru-RU"/>
        </w:rPr>
      </w:pPr>
      <w:r w:rsidRPr="00FF6587">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563F7" w:rsidRPr="00FF6587" w:rsidRDefault="006563F7" w:rsidP="00475095">
      <w:pPr>
        <w:numPr>
          <w:ilvl w:val="0"/>
          <w:numId w:val="37"/>
        </w:numPr>
        <w:spacing w:before="0" w:line="216" w:lineRule="auto"/>
        <w:rPr>
          <w:lang w:val="ru-RU"/>
        </w:rPr>
      </w:pPr>
      <w:r w:rsidRPr="00FF6587">
        <w:rPr>
          <w:lang w:val="sr-Latn-CS"/>
        </w:rPr>
        <w:t xml:space="preserve">Све грађевинске скеле </w:t>
      </w:r>
      <w:r w:rsidRPr="00FF6587">
        <w:rPr>
          <w:lang w:val="sr-Cyrl-CS"/>
        </w:rPr>
        <w:t>буду</w:t>
      </w:r>
      <w:r w:rsidRPr="00FF6587">
        <w:rPr>
          <w:lang w:val="sr-Latn-CS"/>
        </w:rPr>
        <w:t xml:space="preserve"> монтиране од стране специјализованих фирми</w:t>
      </w:r>
      <w:r w:rsidRPr="00FF6587">
        <w:rPr>
          <w:lang w:val="ru-RU"/>
        </w:rPr>
        <w:t>,</w:t>
      </w:r>
      <w:r w:rsidRPr="00FF6587">
        <w:rPr>
          <w:lang w:val="sr-Latn-CS"/>
        </w:rPr>
        <w:t xml:space="preserve"> по урађеном пројекту</w:t>
      </w:r>
      <w:r w:rsidRPr="00FF6587">
        <w:rPr>
          <w:lang w:val="ru-RU"/>
        </w:rPr>
        <w:t xml:space="preserve"> и </w:t>
      </w:r>
      <w:r w:rsidRPr="00FF6587">
        <w:rPr>
          <w:lang w:val="sr-Latn-CS"/>
        </w:rPr>
        <w:t>прегледане пре употребе од стране корисника.</w:t>
      </w:r>
    </w:p>
    <w:p w:rsidR="006563F7" w:rsidRPr="00FF6587" w:rsidRDefault="006563F7" w:rsidP="00475095">
      <w:pPr>
        <w:numPr>
          <w:ilvl w:val="0"/>
          <w:numId w:val="37"/>
        </w:numPr>
        <w:spacing w:before="0" w:line="216" w:lineRule="auto"/>
        <w:rPr>
          <w:lang w:val="ru-RU"/>
        </w:rPr>
      </w:pPr>
      <w:r w:rsidRPr="00FF6587">
        <w:rPr>
          <w:lang w:val="ru-RU"/>
        </w:rPr>
        <w:t>На захтев надзорног органа н</w:t>
      </w:r>
      <w:r w:rsidRPr="00FF6587">
        <w:rPr>
          <w:lang w:val="sr-Latn-CS"/>
        </w:rPr>
        <w:t>а градилишту обезбеди довољан број мобилних тоалета.</w:t>
      </w:r>
    </w:p>
    <w:p w:rsidR="006563F7" w:rsidRPr="00FF6587" w:rsidRDefault="006563F7" w:rsidP="00475095">
      <w:pPr>
        <w:numPr>
          <w:ilvl w:val="0"/>
          <w:numId w:val="37"/>
        </w:numPr>
        <w:spacing w:before="0" w:line="216" w:lineRule="auto"/>
        <w:rPr>
          <w:lang w:val="ru-RU"/>
        </w:rPr>
      </w:pPr>
      <w:r w:rsidRPr="00FF6587">
        <w:rPr>
          <w:lang w:val="sr-Latn-CS"/>
        </w:rPr>
        <w:t xml:space="preserve">Наручиоцу радова не ремети редован процес производње и рад </w:t>
      </w:r>
      <w:r w:rsidRPr="00FF6587">
        <w:rPr>
          <w:lang w:val="ru-RU"/>
        </w:rPr>
        <w:t>запослених</w:t>
      </w:r>
      <w:r w:rsidRPr="00FF6587">
        <w:rPr>
          <w:lang w:val="sr-Latn-CS"/>
        </w:rPr>
        <w:t>.</w:t>
      </w:r>
    </w:p>
    <w:p w:rsidR="006563F7" w:rsidRPr="00FF6587" w:rsidRDefault="006563F7" w:rsidP="00475095">
      <w:pPr>
        <w:numPr>
          <w:ilvl w:val="0"/>
          <w:numId w:val="37"/>
        </w:numPr>
        <w:spacing w:before="0" w:line="216" w:lineRule="auto"/>
        <w:rPr>
          <w:lang w:val="ru-RU"/>
        </w:rPr>
      </w:pPr>
      <w:r w:rsidRPr="00FF6587">
        <w:rPr>
          <w:lang w:val="sr-Latn-CS"/>
        </w:rPr>
        <w:t>Поштује радну и технолошку дисциплину установљену код наручиоца радова.</w:t>
      </w:r>
    </w:p>
    <w:p w:rsidR="006563F7" w:rsidRPr="00FF6587" w:rsidRDefault="006563F7" w:rsidP="00475095">
      <w:pPr>
        <w:numPr>
          <w:ilvl w:val="0"/>
          <w:numId w:val="37"/>
        </w:numPr>
        <w:spacing w:before="0" w:line="216" w:lineRule="auto"/>
        <w:rPr>
          <w:lang w:val="ru-RU"/>
        </w:rPr>
      </w:pPr>
      <w:r w:rsidRPr="00FF6587">
        <w:rPr>
          <w:lang w:val="ru-RU"/>
        </w:rPr>
        <w:t xml:space="preserve">Обавеже својезапослене </w:t>
      </w:r>
      <w:r w:rsidRPr="00FF6587">
        <w:rPr>
          <w:lang w:val="sr-Latn-CS"/>
        </w:rPr>
        <w:t xml:space="preserve">да стално носе </w:t>
      </w:r>
      <w:r w:rsidRPr="00FF6587">
        <w:rPr>
          <w:lang w:val="sr-Cyrl-CS"/>
        </w:rPr>
        <w:t xml:space="preserve">лична </w:t>
      </w:r>
      <w:r w:rsidRPr="00FF6587">
        <w:rPr>
          <w:lang w:val="sr-Latn-CS"/>
        </w:rPr>
        <w:t>док</w:t>
      </w:r>
      <w:r w:rsidRPr="00FF6587">
        <w:rPr>
          <w:lang w:val="ru-RU"/>
        </w:rPr>
        <w:t>у</w:t>
      </w:r>
      <w:r w:rsidRPr="00FF6587">
        <w:rPr>
          <w:lang w:val="sr-Latn-CS"/>
        </w:rPr>
        <w:t>мента и покажу их на захтев овлашћених лица за безбедност.</w:t>
      </w:r>
    </w:p>
    <w:p w:rsidR="006563F7" w:rsidRPr="00FF6587" w:rsidRDefault="006563F7" w:rsidP="00475095">
      <w:pPr>
        <w:numPr>
          <w:ilvl w:val="0"/>
          <w:numId w:val="37"/>
        </w:numPr>
        <w:spacing w:before="0" w:line="216" w:lineRule="auto"/>
        <w:rPr>
          <w:lang w:val="ru-RU"/>
        </w:rPr>
      </w:pPr>
      <w:r w:rsidRPr="00FF6587">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563F7" w:rsidRPr="00FF6587" w:rsidRDefault="006563F7" w:rsidP="00475095">
      <w:pPr>
        <w:numPr>
          <w:ilvl w:val="0"/>
          <w:numId w:val="37"/>
        </w:numPr>
        <w:spacing w:before="0" w:line="216" w:lineRule="auto"/>
        <w:rPr>
          <w:lang w:val="ru-RU"/>
        </w:rPr>
      </w:pPr>
      <w:r w:rsidRPr="00FF6587">
        <w:rPr>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563F7" w:rsidRPr="00FF6587" w:rsidRDefault="006563F7" w:rsidP="00475095">
      <w:pPr>
        <w:numPr>
          <w:ilvl w:val="0"/>
          <w:numId w:val="37"/>
        </w:numPr>
        <w:spacing w:before="0" w:line="216" w:lineRule="auto"/>
        <w:rPr>
          <w:lang w:val="ru-RU"/>
        </w:rPr>
      </w:pPr>
      <w:r w:rsidRPr="00FF6587">
        <w:rPr>
          <w:lang w:val="ru-RU"/>
        </w:rPr>
        <w:t>Запослени</w:t>
      </w:r>
      <w:r w:rsidRPr="00FF6587">
        <w:rPr>
          <w:lang w:val="sr-Latn-CS"/>
        </w:rPr>
        <w:t xml:space="preserve"> извођача и подизвођача радова бораве и крећу се само у објектима ТЕНТ на којима изводе радове.</w:t>
      </w:r>
    </w:p>
    <w:p w:rsidR="006563F7" w:rsidRPr="00FF6587" w:rsidRDefault="006563F7" w:rsidP="00475095">
      <w:pPr>
        <w:numPr>
          <w:ilvl w:val="0"/>
          <w:numId w:val="37"/>
        </w:numPr>
        <w:spacing w:before="0" w:line="216" w:lineRule="auto"/>
        <w:rPr>
          <w:lang w:val="ru-RU"/>
        </w:rPr>
      </w:pPr>
      <w:r w:rsidRPr="00FF6587">
        <w:rPr>
          <w:lang w:val="ru-RU"/>
        </w:rPr>
        <w:t>Забрањено је уношење оружја унутар локација Огранка ТЕНТ, као и неовлашћено фотографисање.</w:t>
      </w:r>
    </w:p>
    <w:p w:rsidR="006563F7" w:rsidRPr="00FF6587" w:rsidRDefault="006563F7" w:rsidP="00475095">
      <w:pPr>
        <w:numPr>
          <w:ilvl w:val="0"/>
          <w:numId w:val="37"/>
        </w:numPr>
        <w:spacing w:before="0" w:line="216" w:lineRule="auto"/>
        <w:rPr>
          <w:lang w:val="ru-RU"/>
        </w:rPr>
      </w:pPr>
      <w:r w:rsidRPr="00FF6587">
        <w:rPr>
          <w:lang w:val="ru-RU"/>
        </w:rPr>
        <w:t>Обавезно је придржавање правила и сигнализације безбедности у саобраћају.</w:t>
      </w:r>
    </w:p>
    <w:p w:rsidR="006563F7" w:rsidRPr="00FF6587" w:rsidRDefault="006563F7" w:rsidP="00475095">
      <w:pPr>
        <w:numPr>
          <w:ilvl w:val="0"/>
          <w:numId w:val="37"/>
        </w:numPr>
        <w:spacing w:before="0" w:line="216" w:lineRule="auto"/>
        <w:rPr>
          <w:lang w:val="ru-RU"/>
        </w:rPr>
      </w:pPr>
      <w:r w:rsidRPr="00FF6587">
        <w:rPr>
          <w:lang w:val="sr-Cyrl-CS"/>
        </w:rPr>
        <w:t>На захтев надзорног органа, удаљи запосленог са градилишта, када се утврди да је неподобан за даљи рад на градилишту.</w:t>
      </w:r>
    </w:p>
    <w:p w:rsidR="006563F7" w:rsidRPr="00FF6587" w:rsidRDefault="006563F7" w:rsidP="00475095">
      <w:pPr>
        <w:numPr>
          <w:ilvl w:val="0"/>
          <w:numId w:val="37"/>
        </w:numPr>
        <w:spacing w:before="0" w:line="216" w:lineRule="auto"/>
        <w:rPr>
          <w:lang w:val="ru-RU"/>
        </w:rPr>
      </w:pPr>
      <w:r w:rsidRPr="00FF6587">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563F7" w:rsidRPr="00FF6587" w:rsidRDefault="006563F7" w:rsidP="006563F7">
      <w:pPr>
        <w:spacing w:before="0"/>
        <w:jc w:val="left"/>
        <w:rPr>
          <w:b/>
          <w:u w:val="single"/>
          <w:lang w:val="sr-Cyrl-CS"/>
        </w:rPr>
      </w:pPr>
      <w:r w:rsidRPr="00FF6587">
        <w:rPr>
          <w:b/>
          <w:u w:val="single"/>
          <w:lang w:val="sr-Cyrl-CS"/>
        </w:rPr>
        <w:t>II ОБАВЕЗЕ ИЗВОЂАЧА РАДОВА ЧИЈИ СУ ЗАПОСЛЕНИ АНГАЖОВАНИ</w:t>
      </w:r>
    </w:p>
    <w:p w:rsidR="006563F7" w:rsidRPr="00FF6587" w:rsidRDefault="006563F7" w:rsidP="006563F7">
      <w:pPr>
        <w:spacing w:before="0"/>
        <w:jc w:val="left"/>
        <w:rPr>
          <w:b/>
          <w:u w:val="single"/>
          <w:lang w:val="sr-Cyrl-CS"/>
        </w:rPr>
      </w:pPr>
      <w:r w:rsidRPr="00FF6587">
        <w:rPr>
          <w:b/>
          <w:u w:val="single"/>
          <w:lang w:val="sr-Cyrl-CS"/>
        </w:rPr>
        <w:t>ПО „НОРМА ЧАС“</w:t>
      </w:r>
    </w:p>
    <w:p w:rsidR="006563F7" w:rsidRPr="00FF6587" w:rsidRDefault="006563F7" w:rsidP="006563F7">
      <w:pPr>
        <w:autoSpaceDE w:val="0"/>
        <w:autoSpaceDN w:val="0"/>
        <w:adjustRightInd w:val="0"/>
        <w:spacing w:before="0"/>
        <w:jc w:val="left"/>
        <w:rPr>
          <w:rFonts w:cs="Arial"/>
          <w:lang w:val="sr-Cyrl-RS"/>
        </w:rPr>
      </w:pPr>
      <w:r w:rsidRPr="00FF6587">
        <w:rPr>
          <w:rFonts w:cs="Arial"/>
          <w:color w:val="000000"/>
        </w:rPr>
        <w:t>И</w:t>
      </w:r>
      <w:r w:rsidRPr="00FF6587">
        <w:rPr>
          <w:rFonts w:cs="Arial"/>
          <w:color w:val="000000"/>
          <w:lang w:val="sr-Latn-CS"/>
        </w:rPr>
        <w:t>звођач радова</w:t>
      </w:r>
      <w:r w:rsidRPr="00FF6587">
        <w:rPr>
          <w:rFonts w:cs="Arial"/>
          <w:color w:val="000000"/>
        </w:rPr>
        <w:t xml:space="preserve"> који своје запослене ангажују по „норма часу“, у организацији ТЕНТ, обавезан је </w:t>
      </w:r>
      <w:r w:rsidRPr="00FF6587">
        <w:rPr>
          <w:rFonts w:cs="Arial"/>
        </w:rPr>
        <w:t>да:</w:t>
      </w:r>
    </w:p>
    <w:p w:rsidR="006563F7" w:rsidRPr="00FF6587" w:rsidRDefault="006563F7" w:rsidP="00475095">
      <w:pPr>
        <w:numPr>
          <w:ilvl w:val="0"/>
          <w:numId w:val="36"/>
        </w:numPr>
        <w:spacing w:before="0" w:line="216" w:lineRule="auto"/>
        <w:rPr>
          <w:lang w:val="ru-RU"/>
        </w:rPr>
      </w:pPr>
      <w:r w:rsidRPr="00FF6587">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563F7" w:rsidRPr="00FF6587" w:rsidRDefault="006563F7" w:rsidP="00475095">
      <w:pPr>
        <w:numPr>
          <w:ilvl w:val="0"/>
          <w:numId w:val="36"/>
        </w:numPr>
        <w:spacing w:before="0" w:line="216" w:lineRule="auto"/>
        <w:rPr>
          <w:lang w:val="ru-RU"/>
        </w:rPr>
      </w:pPr>
      <w:r w:rsidRPr="00FF6587">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563F7" w:rsidRPr="00FF6587" w:rsidRDefault="006563F7" w:rsidP="00475095">
      <w:pPr>
        <w:numPr>
          <w:ilvl w:val="0"/>
          <w:numId w:val="36"/>
        </w:numPr>
        <w:spacing w:before="0" w:line="216" w:lineRule="auto"/>
        <w:rPr>
          <w:lang w:val="ru-RU"/>
        </w:rPr>
      </w:pPr>
      <w:r w:rsidRPr="00FF6587">
        <w:rPr>
          <w:lang w:val="ru-RU"/>
        </w:rPr>
        <w:t>За извођење радова (обављање посла) ангажује здравствено способне запослене,</w:t>
      </w:r>
    </w:p>
    <w:p w:rsidR="006563F7" w:rsidRPr="00FF6587" w:rsidRDefault="006563F7" w:rsidP="00475095">
      <w:pPr>
        <w:numPr>
          <w:ilvl w:val="0"/>
          <w:numId w:val="36"/>
        </w:numPr>
        <w:spacing w:before="0" w:line="216" w:lineRule="auto"/>
        <w:rPr>
          <w:lang w:val="ru-RU"/>
        </w:rPr>
      </w:pPr>
      <w:r w:rsidRPr="00FF6587">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563F7" w:rsidRPr="00FF6587" w:rsidRDefault="006563F7" w:rsidP="00475095">
      <w:pPr>
        <w:numPr>
          <w:ilvl w:val="0"/>
          <w:numId w:val="36"/>
        </w:numPr>
        <w:spacing w:before="0" w:line="216" w:lineRule="auto"/>
        <w:rPr>
          <w:lang w:val="ru-RU"/>
        </w:rPr>
      </w:pPr>
      <w:r w:rsidRPr="00FF6587">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563F7" w:rsidRPr="00FF6587" w:rsidRDefault="006563F7" w:rsidP="00475095">
      <w:pPr>
        <w:numPr>
          <w:ilvl w:val="0"/>
          <w:numId w:val="36"/>
        </w:numPr>
        <w:spacing w:before="0" w:line="216" w:lineRule="auto"/>
        <w:rPr>
          <w:lang w:val="ru-RU"/>
        </w:rPr>
      </w:pPr>
      <w:r w:rsidRPr="00FF6587">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563F7" w:rsidRPr="00FF6587" w:rsidRDefault="006563F7" w:rsidP="00475095">
      <w:pPr>
        <w:numPr>
          <w:ilvl w:val="0"/>
          <w:numId w:val="36"/>
        </w:numPr>
        <w:spacing w:before="0" w:line="216" w:lineRule="auto"/>
        <w:rPr>
          <w:lang w:val="ru-RU"/>
        </w:rPr>
      </w:pPr>
      <w:r w:rsidRPr="00FF6587">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563F7" w:rsidRPr="00FF6587" w:rsidRDefault="006563F7" w:rsidP="00475095">
      <w:pPr>
        <w:numPr>
          <w:ilvl w:val="0"/>
          <w:numId w:val="36"/>
        </w:numPr>
        <w:spacing w:before="0" w:line="216" w:lineRule="auto"/>
        <w:rPr>
          <w:lang w:val="ru-RU"/>
        </w:rPr>
      </w:pPr>
      <w:r w:rsidRPr="00FF6587">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563F7" w:rsidRPr="00FF6587" w:rsidRDefault="006563F7" w:rsidP="00475095">
      <w:pPr>
        <w:numPr>
          <w:ilvl w:val="0"/>
          <w:numId w:val="36"/>
        </w:numPr>
        <w:spacing w:before="0" w:line="216" w:lineRule="auto"/>
        <w:rPr>
          <w:lang w:val="ru-RU"/>
        </w:rPr>
      </w:pPr>
      <w:r w:rsidRPr="00FF6587">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563F7" w:rsidRPr="00FF6587" w:rsidRDefault="006563F7" w:rsidP="00475095">
      <w:pPr>
        <w:numPr>
          <w:ilvl w:val="0"/>
          <w:numId w:val="36"/>
        </w:numPr>
        <w:spacing w:before="0" w:line="216" w:lineRule="auto"/>
        <w:rPr>
          <w:lang w:val="ru-RU"/>
        </w:rPr>
      </w:pPr>
      <w:r w:rsidRPr="00FF6587">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563F7" w:rsidRPr="00FF6587" w:rsidRDefault="006563F7" w:rsidP="00475095">
      <w:pPr>
        <w:numPr>
          <w:ilvl w:val="0"/>
          <w:numId w:val="36"/>
        </w:numPr>
        <w:spacing w:before="0" w:line="216" w:lineRule="auto"/>
        <w:rPr>
          <w:lang w:val="ru-RU"/>
        </w:rPr>
      </w:pPr>
      <w:r w:rsidRPr="00FF6587">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563F7" w:rsidRPr="00FF6587" w:rsidRDefault="006563F7" w:rsidP="00475095">
      <w:pPr>
        <w:numPr>
          <w:ilvl w:val="0"/>
          <w:numId w:val="36"/>
        </w:numPr>
        <w:spacing w:before="0" w:line="216" w:lineRule="auto"/>
        <w:rPr>
          <w:lang w:val="ru-RU"/>
        </w:rPr>
      </w:pPr>
      <w:r w:rsidRPr="00FF6587">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563F7" w:rsidRPr="00FF6587" w:rsidRDefault="006563F7" w:rsidP="00475095">
      <w:pPr>
        <w:numPr>
          <w:ilvl w:val="0"/>
          <w:numId w:val="36"/>
        </w:numPr>
        <w:spacing w:before="0" w:line="216" w:lineRule="auto"/>
        <w:rPr>
          <w:lang w:val="ru-RU"/>
        </w:rPr>
      </w:pPr>
      <w:r w:rsidRPr="00FF6587">
        <w:rPr>
          <w:lang w:val="ru-RU"/>
        </w:rPr>
        <w:t>Служби БЗР и ЗОП ТЕНТ достави копију извештаја о повреди на раду запосленог који пружа услуге ТЕНТ.</w:t>
      </w:r>
    </w:p>
    <w:p w:rsidR="006563F7" w:rsidRPr="00FF6587" w:rsidRDefault="006563F7" w:rsidP="006563F7">
      <w:pPr>
        <w:spacing w:before="0"/>
        <w:jc w:val="left"/>
        <w:rPr>
          <w:b/>
          <w:u w:val="single"/>
          <w:lang w:val="sr-Latn-CS"/>
        </w:rPr>
      </w:pPr>
      <w:r w:rsidRPr="00FF6587">
        <w:rPr>
          <w:b/>
          <w:u w:val="single"/>
          <w:lang w:val="sr-Latn-CS"/>
        </w:rPr>
        <w:t xml:space="preserve">III ОБАВЕЗЕ ТЕНТ ЗА ЗАПОСЛЕНЕ АНГАЖОВАНЕ ПО „НОРМА ЧАС“  </w:t>
      </w:r>
    </w:p>
    <w:p w:rsidR="006563F7" w:rsidRPr="00FF6587" w:rsidRDefault="006563F7" w:rsidP="006563F7">
      <w:pPr>
        <w:spacing w:before="0"/>
        <w:rPr>
          <w:lang w:val="sr-Cyrl-CS"/>
        </w:rPr>
      </w:pPr>
      <w:r w:rsidRPr="00FF6587">
        <w:rPr>
          <w:lang w:val="sr-Cyrl-CS"/>
        </w:rPr>
        <w:t>ТЕНТ, односно руководиоци организационих целина у оквиру којих су ангажовани запослени Извођача радова обавезни су да:</w:t>
      </w:r>
    </w:p>
    <w:p w:rsidR="006563F7" w:rsidRPr="00FF6587" w:rsidRDefault="006563F7" w:rsidP="00475095">
      <w:pPr>
        <w:numPr>
          <w:ilvl w:val="0"/>
          <w:numId w:val="38"/>
        </w:numPr>
        <w:spacing w:before="0" w:line="216" w:lineRule="auto"/>
        <w:ind w:left="357" w:hanging="357"/>
        <w:rPr>
          <w:lang w:val="ru-RU"/>
        </w:rPr>
      </w:pPr>
      <w:r w:rsidRPr="00FF6587">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FF6587">
        <w:rPr>
          <w:lang w:val="ru-RU"/>
        </w:rPr>
        <w:lastRenderedPageBreak/>
        <w:t xml:space="preserve">ТЕНТ Обреновац, Правилник ЗОП, Упутство о обезбеђењу радова и процедуре IMS). </w:t>
      </w:r>
    </w:p>
    <w:p w:rsidR="006563F7" w:rsidRPr="00FF6587" w:rsidRDefault="006563F7" w:rsidP="00475095">
      <w:pPr>
        <w:numPr>
          <w:ilvl w:val="0"/>
          <w:numId w:val="38"/>
        </w:numPr>
        <w:spacing w:before="0" w:line="216" w:lineRule="auto"/>
        <w:ind w:left="357" w:hanging="357"/>
        <w:rPr>
          <w:lang w:val="ru-RU"/>
        </w:rPr>
      </w:pPr>
      <w:r w:rsidRPr="00FF6587">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563F7" w:rsidRPr="00FF6587" w:rsidRDefault="006563F7" w:rsidP="00475095">
      <w:pPr>
        <w:numPr>
          <w:ilvl w:val="0"/>
          <w:numId w:val="38"/>
        </w:numPr>
        <w:spacing w:before="0" w:line="216" w:lineRule="auto"/>
        <w:ind w:left="357" w:hanging="357"/>
        <w:rPr>
          <w:lang w:val="ru-RU"/>
        </w:rPr>
      </w:pPr>
      <w:r w:rsidRPr="00FF6587">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563F7" w:rsidRPr="00FF6587" w:rsidRDefault="006563F7" w:rsidP="00475095">
      <w:pPr>
        <w:numPr>
          <w:ilvl w:val="0"/>
          <w:numId w:val="38"/>
        </w:numPr>
        <w:spacing w:before="0" w:line="216" w:lineRule="auto"/>
        <w:ind w:left="357" w:hanging="357"/>
        <w:rPr>
          <w:lang w:val="ru-RU"/>
        </w:rPr>
      </w:pPr>
      <w:r w:rsidRPr="00FF6587">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563F7" w:rsidRPr="00FF6587" w:rsidRDefault="006563F7" w:rsidP="006563F7">
      <w:pPr>
        <w:spacing w:before="0"/>
        <w:rPr>
          <w:b/>
          <w:u w:val="single"/>
        </w:rPr>
      </w:pPr>
      <w:r w:rsidRPr="00FF6587">
        <w:rPr>
          <w:b/>
          <w:u w:val="single"/>
        </w:rPr>
        <w:t>IV НЕПОШТОВАЊЕ ПРАВИЛА</w:t>
      </w:r>
    </w:p>
    <w:p w:rsidR="006563F7" w:rsidRPr="00FF6587" w:rsidRDefault="006563F7" w:rsidP="006563F7">
      <w:pPr>
        <w:spacing w:before="0"/>
        <w:rPr>
          <w:lang w:val="sr-Cyrl-CS"/>
        </w:rPr>
      </w:pPr>
      <w:r w:rsidRPr="00FF6587">
        <w:rPr>
          <w:lang w:val="sr-Cyrl-CS"/>
        </w:rPr>
        <w:t>Служба БЗР и ЗОП ТЕНТ, док траје извођење уговорених радова, врши контролу примене ових правила.</w:t>
      </w:r>
    </w:p>
    <w:p w:rsidR="006563F7" w:rsidRPr="00FF6587" w:rsidRDefault="006563F7" w:rsidP="006563F7">
      <w:pPr>
        <w:spacing w:before="0"/>
        <w:rPr>
          <w:lang w:val="sr-Cyrl-CS"/>
        </w:rPr>
      </w:pPr>
      <w:r w:rsidRPr="00FF6587">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563F7" w:rsidRPr="00FF6587" w:rsidRDefault="006563F7" w:rsidP="006563F7">
      <w:pPr>
        <w:spacing w:before="0"/>
        <w:rPr>
          <w:lang w:val="sr-Cyrl-CS"/>
        </w:rPr>
      </w:pPr>
      <w:r w:rsidRPr="00FF6587">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563F7" w:rsidRPr="00FF6587" w:rsidRDefault="006563F7" w:rsidP="006563F7">
      <w:pPr>
        <w:spacing w:before="0"/>
        <w:rPr>
          <w:lang w:val="sr-Cyrl-CS"/>
        </w:rPr>
      </w:pPr>
      <w:r w:rsidRPr="00FF6587">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563F7" w:rsidRPr="00FF6587" w:rsidRDefault="006563F7" w:rsidP="006563F7">
      <w:pPr>
        <w:spacing w:before="0"/>
        <w:rPr>
          <w:lang w:val="sr-Cyrl-CS"/>
        </w:rPr>
      </w:pPr>
      <w:r w:rsidRPr="00FF6587">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563F7" w:rsidRPr="00FF6587" w:rsidRDefault="006563F7" w:rsidP="006563F7">
      <w:pPr>
        <w:spacing w:before="0"/>
        <w:rPr>
          <w:lang w:val="sr-Cyrl-CS"/>
        </w:rPr>
      </w:pPr>
      <w:r w:rsidRPr="00FF6587">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563F7" w:rsidRPr="00FF6587" w:rsidRDefault="006563F7" w:rsidP="006563F7">
      <w:pPr>
        <w:spacing w:before="0"/>
        <w:rPr>
          <w:lang w:val="sr-Cyrl-CS"/>
        </w:rPr>
      </w:pPr>
      <w:r w:rsidRPr="00FF6587">
        <w:rPr>
          <w:lang w:val="sr-Cyrl-CS"/>
        </w:rPr>
        <w:t>Руководилац одељења обезбеђења и одбране води евиденцију запослених извођача којима је забрањен приступ у објекте ТЕНТ.</w:t>
      </w:r>
    </w:p>
    <w:p w:rsidR="006563F7" w:rsidRPr="00FF6587" w:rsidRDefault="006563F7" w:rsidP="006563F7">
      <w:pPr>
        <w:spacing w:before="0"/>
        <w:rPr>
          <w:b/>
          <w:u w:val="single"/>
        </w:rPr>
      </w:pPr>
      <w:r w:rsidRPr="00FF6587">
        <w:rPr>
          <w:b/>
          <w:u w:val="single"/>
          <w:lang w:val="sr-Latn-CS"/>
        </w:rPr>
        <w:t>V  САСТАНЦИ У ВЕЗИ БЕЗБЕДНОСТИ И ЗДРАВЉА НА РАДУ</w:t>
      </w:r>
    </w:p>
    <w:p w:rsidR="006563F7" w:rsidRPr="00FF6587" w:rsidRDefault="006563F7" w:rsidP="006563F7">
      <w:pPr>
        <w:spacing w:before="0"/>
        <w:rPr>
          <w:b/>
          <w:u w:val="single"/>
          <w:lang w:val="sr-Latn-CS"/>
        </w:rPr>
      </w:pPr>
      <w:r w:rsidRPr="00FF6587">
        <w:rPr>
          <w:lang w:val="sr-Latn-CS"/>
        </w:rPr>
        <w:t>Прв</w:t>
      </w:r>
      <w:r w:rsidRPr="00FF6587">
        <w:rPr>
          <w:lang w:val="sr-Cyrl-CS"/>
        </w:rPr>
        <w:t>ом састанку за безбедност присуствују:</w:t>
      </w:r>
    </w:p>
    <w:p w:rsidR="006563F7" w:rsidRPr="00FF6587" w:rsidRDefault="006563F7" w:rsidP="00475095">
      <w:pPr>
        <w:numPr>
          <w:ilvl w:val="1"/>
          <w:numId w:val="34"/>
        </w:numPr>
        <w:tabs>
          <w:tab w:val="num" w:pos="1134"/>
        </w:tabs>
        <w:spacing w:before="0" w:line="216" w:lineRule="auto"/>
        <w:ind w:left="1134"/>
        <w:rPr>
          <w:lang w:val="sr-Cyrl-CS"/>
        </w:rPr>
      </w:pPr>
      <w:r w:rsidRPr="00FF6587">
        <w:rPr>
          <w:lang w:val="sr-Cyrl-CS"/>
        </w:rPr>
        <w:t>лице за безбедност и здравље у ТЕНТ,</w:t>
      </w:r>
    </w:p>
    <w:p w:rsidR="006563F7" w:rsidRPr="00FF6587" w:rsidRDefault="006563F7" w:rsidP="00475095">
      <w:pPr>
        <w:numPr>
          <w:ilvl w:val="1"/>
          <w:numId w:val="34"/>
        </w:numPr>
        <w:tabs>
          <w:tab w:val="num" w:pos="1134"/>
        </w:tabs>
        <w:spacing w:before="0" w:line="216" w:lineRule="auto"/>
        <w:ind w:left="1134"/>
        <w:rPr>
          <w:lang w:val="sr-Cyrl-CS"/>
        </w:rPr>
      </w:pPr>
      <w:r w:rsidRPr="00FF6587">
        <w:rPr>
          <w:lang w:val="sr-Cyrl-CS"/>
        </w:rPr>
        <w:t xml:space="preserve">инструктор БЗР и ЗОП из Службе за обуку кадрова. </w:t>
      </w:r>
    </w:p>
    <w:p w:rsidR="006563F7" w:rsidRPr="00FF6587" w:rsidRDefault="006563F7" w:rsidP="00475095">
      <w:pPr>
        <w:numPr>
          <w:ilvl w:val="1"/>
          <w:numId w:val="34"/>
        </w:numPr>
        <w:tabs>
          <w:tab w:val="num" w:pos="1134"/>
        </w:tabs>
        <w:spacing w:before="0" w:line="216" w:lineRule="auto"/>
        <w:ind w:left="1134"/>
        <w:rPr>
          <w:lang w:val="sr-Cyrl-CS"/>
        </w:rPr>
      </w:pPr>
      <w:r w:rsidRPr="00FF6587">
        <w:rPr>
          <w:lang w:val="sr-Cyrl-CS"/>
        </w:rPr>
        <w:t>надзорни орган,</w:t>
      </w:r>
    </w:p>
    <w:p w:rsidR="006563F7" w:rsidRPr="00FF6587" w:rsidRDefault="006563F7" w:rsidP="00475095">
      <w:pPr>
        <w:numPr>
          <w:ilvl w:val="1"/>
          <w:numId w:val="34"/>
        </w:numPr>
        <w:tabs>
          <w:tab w:val="num" w:pos="1134"/>
        </w:tabs>
        <w:spacing w:before="0" w:line="216" w:lineRule="auto"/>
        <w:ind w:left="1134"/>
        <w:rPr>
          <w:lang w:val="sr-Cyrl-CS"/>
        </w:rPr>
      </w:pPr>
      <w:r w:rsidRPr="00FF6587">
        <w:rPr>
          <w:lang w:val="sr-Cyrl-CS"/>
        </w:rPr>
        <w:t>одговорно лице извођача радова на градилишту и</w:t>
      </w:r>
    </w:p>
    <w:p w:rsidR="006563F7" w:rsidRPr="00FF6587" w:rsidRDefault="006563F7" w:rsidP="00475095">
      <w:pPr>
        <w:numPr>
          <w:ilvl w:val="1"/>
          <w:numId w:val="34"/>
        </w:numPr>
        <w:tabs>
          <w:tab w:val="num" w:pos="1134"/>
        </w:tabs>
        <w:spacing w:before="0" w:line="216" w:lineRule="auto"/>
        <w:ind w:left="1134"/>
        <w:rPr>
          <w:lang w:val="sr-Cyrl-CS"/>
        </w:rPr>
      </w:pPr>
      <w:r w:rsidRPr="00FF6587">
        <w:rPr>
          <w:lang w:val="sr-Cyrl-CS"/>
        </w:rPr>
        <w:t>одговорно лице за безбедност и здравље извођача радова.</w:t>
      </w:r>
    </w:p>
    <w:p w:rsidR="006563F7" w:rsidRPr="00FF6587" w:rsidRDefault="006563F7" w:rsidP="006563F7">
      <w:pPr>
        <w:spacing w:before="0"/>
        <w:rPr>
          <w:lang w:val="sr-Latn-CS"/>
        </w:rPr>
      </w:pPr>
      <w:r w:rsidRPr="00FF6587">
        <w:rPr>
          <w:lang w:val="sr-Latn-CS"/>
        </w:rPr>
        <w:t xml:space="preserve">Садржај </w:t>
      </w:r>
      <w:r w:rsidRPr="00FF6587">
        <w:rPr>
          <w:lang w:val="ru-RU"/>
        </w:rPr>
        <w:t>првог</w:t>
      </w:r>
      <w:r w:rsidRPr="00FF6587">
        <w:rPr>
          <w:lang w:val="sr-Latn-CS"/>
        </w:rPr>
        <w:t xml:space="preserve"> састанка:</w:t>
      </w:r>
    </w:p>
    <w:p w:rsidR="006563F7" w:rsidRPr="00FF6587" w:rsidRDefault="006563F7" w:rsidP="00475095">
      <w:pPr>
        <w:numPr>
          <w:ilvl w:val="1"/>
          <w:numId w:val="34"/>
        </w:numPr>
        <w:tabs>
          <w:tab w:val="num" w:pos="1134"/>
        </w:tabs>
        <w:spacing w:before="0" w:line="216" w:lineRule="auto"/>
        <w:ind w:left="1134"/>
        <w:rPr>
          <w:lang w:val="ru-RU"/>
        </w:rPr>
      </w:pPr>
      <w:r w:rsidRPr="00FF6587">
        <w:rPr>
          <w:lang w:val="sr-Latn-CS"/>
        </w:rPr>
        <w:t>Одређивање радног простора (контејнери за смештај радника, материјала, санитарни чворови, и др.)</w:t>
      </w:r>
      <w:r w:rsidRPr="00FF6587">
        <w:rPr>
          <w:lang w:val="ru-RU"/>
        </w:rPr>
        <w:t>;</w:t>
      </w:r>
    </w:p>
    <w:p w:rsidR="006563F7" w:rsidRPr="00FF6587" w:rsidRDefault="006563F7" w:rsidP="00475095">
      <w:pPr>
        <w:numPr>
          <w:ilvl w:val="1"/>
          <w:numId w:val="34"/>
        </w:numPr>
        <w:tabs>
          <w:tab w:val="num" w:pos="1134"/>
        </w:tabs>
        <w:spacing w:before="0" w:line="216" w:lineRule="auto"/>
        <w:ind w:left="1134"/>
        <w:rPr>
          <w:lang w:val="ru-RU"/>
        </w:rPr>
      </w:pPr>
      <w:r w:rsidRPr="00FF6587">
        <w:rPr>
          <w:lang w:val="ru-RU"/>
        </w:rPr>
        <w:t xml:space="preserve">Упознавање са </w:t>
      </w:r>
      <w:r w:rsidRPr="00FF6587">
        <w:rPr>
          <w:lang w:val="sr-Cyrl-CS"/>
        </w:rPr>
        <w:t>опасностима и штетностима у термоенергетским постројењима и железничком саобраћају</w:t>
      </w:r>
      <w:r w:rsidRPr="00FF6587">
        <w:rPr>
          <w:b/>
          <w:i/>
          <w:lang w:val="sr-Cyrl-CS"/>
        </w:rPr>
        <w:t>;</w:t>
      </w:r>
    </w:p>
    <w:p w:rsidR="006563F7" w:rsidRPr="00FF6587" w:rsidRDefault="006563F7" w:rsidP="00475095">
      <w:pPr>
        <w:numPr>
          <w:ilvl w:val="1"/>
          <w:numId w:val="34"/>
        </w:numPr>
        <w:tabs>
          <w:tab w:val="num" w:pos="1134"/>
        </w:tabs>
        <w:spacing w:before="0" w:line="216" w:lineRule="auto"/>
        <w:ind w:left="1134"/>
        <w:rPr>
          <w:lang w:val="ru-RU"/>
        </w:rPr>
      </w:pPr>
      <w:r w:rsidRPr="00FF6587">
        <w:rPr>
          <w:lang w:val="sr-Latn-CS"/>
        </w:rPr>
        <w:t>Прва помоћ (телефонски бројеви, процедуре, и др.)</w:t>
      </w:r>
      <w:r w:rsidRPr="00FF6587">
        <w:rPr>
          <w:lang w:val="ru-RU"/>
        </w:rPr>
        <w:t>;</w:t>
      </w:r>
    </w:p>
    <w:p w:rsidR="006563F7" w:rsidRPr="00FF6587" w:rsidRDefault="006563F7" w:rsidP="00475095">
      <w:pPr>
        <w:numPr>
          <w:ilvl w:val="1"/>
          <w:numId w:val="34"/>
        </w:numPr>
        <w:tabs>
          <w:tab w:val="num" w:pos="1134"/>
        </w:tabs>
        <w:spacing w:before="0" w:line="216" w:lineRule="auto"/>
        <w:ind w:left="1134"/>
        <w:rPr>
          <w:lang w:val="ru-RU"/>
        </w:rPr>
      </w:pPr>
      <w:r w:rsidRPr="00FF6587">
        <w:rPr>
          <w:lang w:val="sr-Latn-CS"/>
        </w:rPr>
        <w:t>Противпожарна заштита (телефонски бројеви, процедуре, дозволе и др.), опасне материје (хемикалије, гас и горива)</w:t>
      </w:r>
      <w:r w:rsidRPr="00FF6587">
        <w:rPr>
          <w:lang w:val="sr-Cyrl-CS"/>
        </w:rPr>
        <w:t>, заштита животне средине</w:t>
      </w:r>
      <w:r w:rsidRPr="00FF6587">
        <w:rPr>
          <w:lang w:val="ru-RU"/>
        </w:rPr>
        <w:t>;</w:t>
      </w:r>
    </w:p>
    <w:p w:rsidR="006563F7" w:rsidRPr="00FF6587" w:rsidRDefault="006563F7" w:rsidP="00475095">
      <w:pPr>
        <w:numPr>
          <w:ilvl w:val="1"/>
          <w:numId w:val="34"/>
        </w:numPr>
        <w:tabs>
          <w:tab w:val="num" w:pos="1134"/>
        </w:tabs>
        <w:spacing w:before="0" w:line="216" w:lineRule="auto"/>
        <w:ind w:left="1134"/>
        <w:rPr>
          <w:lang w:val="ru-RU"/>
        </w:rPr>
      </w:pPr>
      <w:r w:rsidRPr="00FF6587">
        <w:rPr>
          <w:lang w:val="sr-Latn-CS"/>
        </w:rPr>
        <w:t>Лична</w:t>
      </w:r>
      <w:r w:rsidRPr="00FF6587">
        <w:rPr>
          <w:lang w:val="ru-RU"/>
        </w:rPr>
        <w:t xml:space="preserve"> и колективна</w:t>
      </w:r>
      <w:r w:rsidRPr="00FF6587">
        <w:rPr>
          <w:lang w:val="sr-Latn-CS"/>
        </w:rPr>
        <w:t xml:space="preserve"> заштитна опрема</w:t>
      </w:r>
      <w:r w:rsidRPr="00FF6587">
        <w:rPr>
          <w:lang w:val="ru-RU"/>
        </w:rPr>
        <w:t>;</w:t>
      </w:r>
    </w:p>
    <w:p w:rsidR="006563F7" w:rsidRPr="00FF6587" w:rsidRDefault="006563F7" w:rsidP="00475095">
      <w:pPr>
        <w:numPr>
          <w:ilvl w:val="1"/>
          <w:numId w:val="34"/>
        </w:numPr>
        <w:tabs>
          <w:tab w:val="num" w:pos="1134"/>
        </w:tabs>
        <w:spacing w:before="0" w:line="216" w:lineRule="auto"/>
        <w:ind w:left="1134"/>
        <w:rPr>
          <w:lang w:val="ru-RU"/>
        </w:rPr>
      </w:pPr>
      <w:r w:rsidRPr="00FF6587">
        <w:rPr>
          <w:lang w:val="sr-Latn-CS"/>
        </w:rPr>
        <w:t>Правила саобраћаја</w:t>
      </w:r>
      <w:r w:rsidRPr="00FF6587">
        <w:rPr>
          <w:lang w:val="ru-RU"/>
        </w:rPr>
        <w:t>;</w:t>
      </w:r>
    </w:p>
    <w:p w:rsidR="006563F7" w:rsidRPr="00FF6587" w:rsidRDefault="006563F7" w:rsidP="00475095">
      <w:pPr>
        <w:numPr>
          <w:ilvl w:val="1"/>
          <w:numId w:val="34"/>
        </w:numPr>
        <w:tabs>
          <w:tab w:val="num" w:pos="1134"/>
        </w:tabs>
        <w:spacing w:before="0" w:line="216" w:lineRule="auto"/>
        <w:ind w:left="1134"/>
        <w:rPr>
          <w:lang w:val="ru-RU"/>
        </w:rPr>
      </w:pPr>
      <w:r w:rsidRPr="00FF6587">
        <w:rPr>
          <w:lang w:val="ru-RU"/>
        </w:rPr>
        <w:t>Одржавање</w:t>
      </w:r>
      <w:r w:rsidRPr="00FF6587">
        <w:rPr>
          <w:lang w:val="sr-Latn-CS"/>
        </w:rPr>
        <w:t xml:space="preserve"> и чишћење </w:t>
      </w:r>
      <w:r w:rsidRPr="00FF6587">
        <w:rPr>
          <w:lang w:val="ru-RU"/>
        </w:rPr>
        <w:t>радног простора;</w:t>
      </w:r>
    </w:p>
    <w:p w:rsidR="006563F7" w:rsidRPr="00FF6587" w:rsidRDefault="006563F7" w:rsidP="00475095">
      <w:pPr>
        <w:numPr>
          <w:ilvl w:val="1"/>
          <w:numId w:val="34"/>
        </w:numPr>
        <w:tabs>
          <w:tab w:val="num" w:pos="1134"/>
        </w:tabs>
        <w:spacing w:before="0" w:line="216" w:lineRule="auto"/>
        <w:ind w:left="1134"/>
        <w:rPr>
          <w:lang w:val="ru-RU"/>
        </w:rPr>
      </w:pPr>
      <w:r w:rsidRPr="00FF6587">
        <w:rPr>
          <w:lang w:val="sr-Latn-CS"/>
        </w:rPr>
        <w:t>Имен</w:t>
      </w:r>
      <w:r w:rsidRPr="00FF6587">
        <w:rPr>
          <w:lang w:val="ru-RU"/>
        </w:rPr>
        <w:t xml:space="preserve">овање </w:t>
      </w:r>
      <w:r w:rsidRPr="00FF6587">
        <w:rPr>
          <w:lang w:val="sr-Latn-CS"/>
        </w:rPr>
        <w:t>одговор</w:t>
      </w:r>
      <w:r w:rsidRPr="00FF6587">
        <w:rPr>
          <w:lang w:val="ru-RU"/>
        </w:rPr>
        <w:t>них</w:t>
      </w:r>
      <w:r w:rsidRPr="00FF6587">
        <w:rPr>
          <w:lang w:val="sr-Latn-CS"/>
        </w:rPr>
        <w:t xml:space="preserve"> лица</w:t>
      </w:r>
      <w:r w:rsidRPr="00FF6587">
        <w:rPr>
          <w:lang w:val="ru-RU"/>
        </w:rPr>
        <w:t>;</w:t>
      </w:r>
    </w:p>
    <w:p w:rsidR="006563F7" w:rsidRPr="00FF6587" w:rsidRDefault="006563F7" w:rsidP="00475095">
      <w:pPr>
        <w:numPr>
          <w:ilvl w:val="1"/>
          <w:numId w:val="34"/>
        </w:numPr>
        <w:tabs>
          <w:tab w:val="num" w:pos="1134"/>
        </w:tabs>
        <w:spacing w:before="0" w:line="216" w:lineRule="auto"/>
        <w:ind w:left="1134"/>
        <w:rPr>
          <w:lang w:val="ru-RU"/>
        </w:rPr>
      </w:pPr>
      <w:r w:rsidRPr="00FF6587">
        <w:rPr>
          <w:lang w:val="ru-RU"/>
        </w:rPr>
        <w:t>Поступак у случају п</w:t>
      </w:r>
      <w:r w:rsidRPr="00FF6587">
        <w:rPr>
          <w:lang w:val="sr-Latn-CS"/>
        </w:rPr>
        <w:t>овреде на раду</w:t>
      </w:r>
      <w:r w:rsidRPr="00FF6587">
        <w:rPr>
          <w:lang w:val="ru-RU"/>
        </w:rPr>
        <w:t>;</w:t>
      </w:r>
    </w:p>
    <w:p w:rsidR="006563F7" w:rsidRPr="00FF6587" w:rsidRDefault="006563F7" w:rsidP="00475095">
      <w:pPr>
        <w:numPr>
          <w:ilvl w:val="1"/>
          <w:numId w:val="34"/>
        </w:numPr>
        <w:tabs>
          <w:tab w:val="num" w:pos="1134"/>
        </w:tabs>
        <w:spacing w:before="0" w:line="216" w:lineRule="auto"/>
        <w:ind w:left="1134"/>
        <w:rPr>
          <w:lang w:val="sr-Latn-CS"/>
        </w:rPr>
      </w:pPr>
      <w:r w:rsidRPr="00FF6587">
        <w:rPr>
          <w:lang w:val="sr-Latn-CS"/>
        </w:rPr>
        <w:t xml:space="preserve">Последице </w:t>
      </w:r>
      <w:r w:rsidRPr="00FF6587">
        <w:rPr>
          <w:lang w:val="ru-RU"/>
        </w:rPr>
        <w:t>непоштовања Правила безбедности на раду ТЕНТ и</w:t>
      </w:r>
    </w:p>
    <w:p w:rsidR="006563F7" w:rsidRPr="00FF6587" w:rsidRDefault="006563F7" w:rsidP="00475095">
      <w:pPr>
        <w:numPr>
          <w:ilvl w:val="1"/>
          <w:numId w:val="34"/>
        </w:numPr>
        <w:tabs>
          <w:tab w:val="num" w:pos="1134"/>
        </w:tabs>
        <w:spacing w:before="0" w:line="216" w:lineRule="auto"/>
        <w:ind w:left="1134"/>
        <w:rPr>
          <w:lang w:val="sr-Latn-CS"/>
        </w:rPr>
      </w:pPr>
      <w:r w:rsidRPr="00FF6587">
        <w:rPr>
          <w:lang w:val="ru-RU"/>
        </w:rPr>
        <w:t>План заједничких мера</w:t>
      </w:r>
    </w:p>
    <w:p w:rsidR="006563F7" w:rsidRPr="00FF6587" w:rsidRDefault="006563F7" w:rsidP="006563F7">
      <w:pPr>
        <w:spacing w:before="0"/>
        <w:rPr>
          <w:lang w:val="sr-Latn-CS"/>
        </w:rPr>
      </w:pPr>
      <w:r w:rsidRPr="00FF6587">
        <w:rPr>
          <w:lang w:val="sr-Latn-CS"/>
        </w:rPr>
        <w:t>Редовни састанци (једном недељно) одржава</w:t>
      </w:r>
      <w:r w:rsidRPr="00FF6587">
        <w:rPr>
          <w:lang w:val="sr-Cyrl-CS"/>
        </w:rPr>
        <w:t>ју</w:t>
      </w:r>
      <w:r w:rsidRPr="00FF6587">
        <w:rPr>
          <w:lang w:val="sr-Latn-CS"/>
        </w:rPr>
        <w:t xml:space="preserve"> се са сваким извођачем посебно или са свим извођачима заједно. Састанак води </w:t>
      </w:r>
      <w:r w:rsidRPr="00FF6587">
        <w:rPr>
          <w:lang w:val="sr-Cyrl-CS"/>
        </w:rPr>
        <w:t>надзорни орган -</w:t>
      </w:r>
      <w:r w:rsidRPr="00FF6587">
        <w:rPr>
          <w:lang w:val="sr-Latn-CS"/>
        </w:rPr>
        <w:t xml:space="preserve"> вођа пројекта и одговорно лице за безбедност </w:t>
      </w:r>
      <w:r w:rsidRPr="00FF6587">
        <w:rPr>
          <w:lang w:val="sr-Cyrl-CS"/>
        </w:rPr>
        <w:t>ТЕНТ.</w:t>
      </w:r>
    </w:p>
    <w:p w:rsidR="006563F7" w:rsidRPr="00FF6587" w:rsidRDefault="006563F7" w:rsidP="006563F7">
      <w:pPr>
        <w:spacing w:before="0"/>
        <w:rPr>
          <w:lang w:val="sr-Latn-CS"/>
        </w:rPr>
      </w:pPr>
      <w:r w:rsidRPr="00FF6587">
        <w:rPr>
          <w:lang w:val="sr-Latn-CS"/>
        </w:rPr>
        <w:lastRenderedPageBreak/>
        <w:t>Садржај</w:t>
      </w:r>
      <w:r w:rsidRPr="00FF6587">
        <w:rPr>
          <w:lang w:val="ru-RU"/>
        </w:rPr>
        <w:t xml:space="preserve"> редовног</w:t>
      </w:r>
      <w:r w:rsidRPr="00FF6587">
        <w:rPr>
          <w:lang w:val="sr-Latn-CS"/>
        </w:rPr>
        <w:t xml:space="preserve"> састанка:</w:t>
      </w:r>
    </w:p>
    <w:p w:rsidR="006563F7" w:rsidRPr="00FF6587" w:rsidRDefault="006563F7" w:rsidP="00475095">
      <w:pPr>
        <w:numPr>
          <w:ilvl w:val="1"/>
          <w:numId w:val="34"/>
        </w:numPr>
        <w:tabs>
          <w:tab w:val="num" w:pos="1134"/>
          <w:tab w:val="left" w:pos="7005"/>
        </w:tabs>
        <w:spacing w:before="0" w:line="216" w:lineRule="auto"/>
        <w:ind w:left="1134"/>
        <w:rPr>
          <w:lang w:val="ru-RU"/>
        </w:rPr>
      </w:pPr>
      <w:r w:rsidRPr="00FF6587">
        <w:rPr>
          <w:lang w:val="ru-RU"/>
        </w:rPr>
        <w:t xml:space="preserve">Стање </w:t>
      </w:r>
      <w:r w:rsidRPr="00FF6587">
        <w:rPr>
          <w:lang w:val="sr-Latn-CS"/>
        </w:rPr>
        <w:t>радног и складишног простора</w:t>
      </w:r>
      <w:r w:rsidRPr="00FF6587">
        <w:rPr>
          <w:lang w:val="ru-RU"/>
        </w:rPr>
        <w:t>;</w:t>
      </w:r>
    </w:p>
    <w:p w:rsidR="006563F7" w:rsidRPr="00FF6587" w:rsidRDefault="006563F7" w:rsidP="00475095">
      <w:pPr>
        <w:numPr>
          <w:ilvl w:val="1"/>
          <w:numId w:val="34"/>
        </w:numPr>
        <w:tabs>
          <w:tab w:val="num" w:pos="1134"/>
          <w:tab w:val="left" w:pos="7005"/>
        </w:tabs>
        <w:spacing w:before="0" w:line="216" w:lineRule="auto"/>
        <w:ind w:left="1134"/>
        <w:rPr>
          <w:lang w:val="ru-RU"/>
        </w:rPr>
      </w:pPr>
      <w:r w:rsidRPr="00FF6587">
        <w:rPr>
          <w:lang w:val="ru-RU"/>
        </w:rPr>
        <w:t>Стање</w:t>
      </w:r>
      <w:r w:rsidRPr="00FF6587">
        <w:rPr>
          <w:lang w:val="sr-Latn-CS"/>
        </w:rPr>
        <w:t xml:space="preserve"> противпожаре заштите, опасних материја (хемикалије, гас, горива)</w:t>
      </w:r>
      <w:r w:rsidRPr="00FF6587">
        <w:rPr>
          <w:lang w:val="ru-RU"/>
        </w:rPr>
        <w:t>;</w:t>
      </w:r>
    </w:p>
    <w:p w:rsidR="006563F7" w:rsidRPr="00FF6587" w:rsidRDefault="006563F7" w:rsidP="00475095">
      <w:pPr>
        <w:numPr>
          <w:ilvl w:val="1"/>
          <w:numId w:val="34"/>
        </w:numPr>
        <w:tabs>
          <w:tab w:val="num" w:pos="1134"/>
          <w:tab w:val="left" w:pos="7005"/>
        </w:tabs>
        <w:spacing w:before="0" w:line="216" w:lineRule="auto"/>
        <w:ind w:left="1134"/>
        <w:rPr>
          <w:lang w:val="ru-RU"/>
        </w:rPr>
      </w:pPr>
      <w:r w:rsidRPr="00FF6587">
        <w:rPr>
          <w:lang w:val="ru-RU"/>
        </w:rPr>
        <w:t>Коришћење л</w:t>
      </w:r>
      <w:r w:rsidRPr="00FF6587">
        <w:rPr>
          <w:lang w:val="sr-Latn-CS"/>
        </w:rPr>
        <w:t xml:space="preserve">ичне </w:t>
      </w:r>
      <w:r w:rsidRPr="00FF6587">
        <w:rPr>
          <w:lang w:val="ru-RU"/>
        </w:rPr>
        <w:t>и колективне</w:t>
      </w:r>
      <w:r w:rsidRPr="00FF6587">
        <w:rPr>
          <w:lang w:val="sr-Latn-CS"/>
        </w:rPr>
        <w:t xml:space="preserve"> заштитне опреме</w:t>
      </w:r>
      <w:r w:rsidRPr="00FF6587">
        <w:rPr>
          <w:lang w:val="ru-RU"/>
        </w:rPr>
        <w:t>;</w:t>
      </w:r>
    </w:p>
    <w:p w:rsidR="006563F7" w:rsidRPr="00FF6587" w:rsidRDefault="006563F7" w:rsidP="00475095">
      <w:pPr>
        <w:numPr>
          <w:ilvl w:val="1"/>
          <w:numId w:val="34"/>
        </w:numPr>
        <w:tabs>
          <w:tab w:val="num" w:pos="1134"/>
          <w:tab w:val="left" w:pos="7005"/>
        </w:tabs>
        <w:spacing w:before="0" w:line="216" w:lineRule="auto"/>
        <w:ind w:left="1134"/>
        <w:rPr>
          <w:lang w:val="ru-RU"/>
        </w:rPr>
      </w:pPr>
      <w:r w:rsidRPr="00FF6587">
        <w:rPr>
          <w:lang w:val="ru-RU"/>
        </w:rPr>
        <w:t>Поштовање п</w:t>
      </w:r>
      <w:r w:rsidRPr="00FF6587">
        <w:rPr>
          <w:lang w:val="sr-Latn-CS"/>
        </w:rPr>
        <w:t>равила саобраћаја</w:t>
      </w:r>
      <w:r w:rsidRPr="00FF6587">
        <w:rPr>
          <w:lang w:val="ru-RU"/>
        </w:rPr>
        <w:t>;</w:t>
      </w:r>
    </w:p>
    <w:p w:rsidR="006563F7" w:rsidRPr="00FF6587" w:rsidRDefault="006563F7" w:rsidP="00475095">
      <w:pPr>
        <w:numPr>
          <w:ilvl w:val="1"/>
          <w:numId w:val="34"/>
        </w:numPr>
        <w:tabs>
          <w:tab w:val="num" w:pos="1134"/>
          <w:tab w:val="left" w:pos="7005"/>
        </w:tabs>
        <w:spacing w:before="0" w:line="216" w:lineRule="auto"/>
        <w:ind w:left="1134"/>
        <w:rPr>
          <w:lang w:val="ru-RU"/>
        </w:rPr>
      </w:pPr>
      <w:r w:rsidRPr="00FF6587">
        <w:rPr>
          <w:lang w:val="sr-Latn-CS"/>
        </w:rPr>
        <w:t>Процене ризика од повреда</w:t>
      </w:r>
      <w:r w:rsidRPr="00FF6587">
        <w:rPr>
          <w:lang w:val="ru-RU"/>
        </w:rPr>
        <w:t xml:space="preserve"> и</w:t>
      </w:r>
    </w:p>
    <w:p w:rsidR="006563F7" w:rsidRPr="00FF6587" w:rsidRDefault="006563F7" w:rsidP="00475095">
      <w:pPr>
        <w:numPr>
          <w:ilvl w:val="1"/>
          <w:numId w:val="34"/>
        </w:numPr>
        <w:tabs>
          <w:tab w:val="num" w:pos="1134"/>
          <w:tab w:val="left" w:pos="7005"/>
        </w:tabs>
        <w:spacing w:before="0" w:line="216" w:lineRule="auto"/>
        <w:ind w:left="1134"/>
        <w:rPr>
          <w:lang w:val="sr-Latn-CS"/>
        </w:rPr>
      </w:pPr>
      <w:r w:rsidRPr="00FF6587">
        <w:rPr>
          <w:lang w:val="sr-Latn-CS"/>
        </w:rPr>
        <w:t>Могућност побољшања безбедности</w:t>
      </w:r>
      <w:r w:rsidRPr="00FF6587">
        <w:rPr>
          <w:lang w:val="ru-RU"/>
        </w:rPr>
        <w:t xml:space="preserve"> и здравља на</w:t>
      </w:r>
      <w:r w:rsidRPr="00FF6587">
        <w:rPr>
          <w:lang w:val="sr-Latn-CS"/>
        </w:rPr>
        <w:t xml:space="preserve"> рад</w:t>
      </w:r>
      <w:r w:rsidRPr="00FF6587">
        <w:rPr>
          <w:lang w:val="ru-RU"/>
        </w:rPr>
        <w:t>у</w:t>
      </w:r>
      <w:r w:rsidRPr="00FF6587">
        <w:rPr>
          <w:lang w:val="sr-Latn-CS"/>
        </w:rPr>
        <w:t>.</w:t>
      </w: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Pr="006563F7" w:rsidRDefault="006563F7" w:rsidP="00DB64EA">
      <w:pPr>
        <w:pStyle w:val="KDParagraf"/>
        <w:spacing w:before="0"/>
        <w:rPr>
          <w:rFonts w:cs="Arial"/>
          <w:lang w:val="sr-Cyrl-RS"/>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6563F7" w:rsidRDefault="006563F7">
      <w:pPr>
        <w:spacing w:before="0"/>
        <w:jc w:val="left"/>
        <w:rPr>
          <w:rFonts w:cs="Arial"/>
          <w:b/>
          <w:lang w:val="sr-Cyrl-CS"/>
        </w:rPr>
      </w:pPr>
    </w:p>
    <w:sectPr w:rsidR="006563F7" w:rsidSect="000C50A0">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694" w:rsidRDefault="00B81694">
      <w:r>
        <w:separator/>
      </w:r>
    </w:p>
    <w:p w:rsidR="00B81694" w:rsidRDefault="00B81694"/>
  </w:endnote>
  <w:endnote w:type="continuationSeparator" w:id="0">
    <w:p w:rsidR="00B81694" w:rsidRDefault="00B81694">
      <w:r>
        <w:continuationSeparator/>
      </w:r>
    </w:p>
    <w:p w:rsidR="00B81694" w:rsidRDefault="00B81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B85" w:rsidRDefault="009D4B8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4B85" w:rsidRDefault="009D4B85" w:rsidP="00841BE7">
    <w:pPr>
      <w:pStyle w:val="Footer"/>
      <w:ind w:right="360"/>
    </w:pPr>
  </w:p>
  <w:p w:rsidR="009D4B85" w:rsidRDefault="009D4B8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B85" w:rsidRPr="00EC5BB4" w:rsidRDefault="009D4B8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439BF">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439BF">
      <w:rPr>
        <w:rStyle w:val="PageNumber"/>
        <w:rFonts w:cs="Arial"/>
        <w:b/>
        <w:noProof/>
        <w:szCs w:val="24"/>
      </w:rPr>
      <w:t>81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B85" w:rsidRPr="00EC5BB4" w:rsidRDefault="009D4B8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439B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439BF">
      <w:rPr>
        <w:rStyle w:val="PageNumber"/>
        <w:rFonts w:cs="Arial"/>
        <w:b/>
        <w:noProof/>
        <w:szCs w:val="24"/>
      </w:rPr>
      <w:t>81</w:t>
    </w:r>
    <w:r w:rsidRPr="00EC5BB4">
      <w:rPr>
        <w:rStyle w:val="PageNumber"/>
        <w:rFonts w:cs="Arial"/>
        <w:b/>
        <w:szCs w:val="24"/>
      </w:rPr>
      <w:fldChar w:fldCharType="end"/>
    </w:r>
  </w:p>
  <w:p w:rsidR="009D4B85" w:rsidRDefault="009D4B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694" w:rsidRDefault="00B81694">
      <w:r>
        <w:separator/>
      </w:r>
    </w:p>
    <w:p w:rsidR="00B81694" w:rsidRDefault="00B81694"/>
  </w:footnote>
  <w:footnote w:type="continuationSeparator" w:id="0">
    <w:p w:rsidR="00B81694" w:rsidRDefault="00B81694">
      <w:r>
        <w:continuationSeparator/>
      </w:r>
    </w:p>
    <w:p w:rsidR="00B81694" w:rsidRDefault="00B816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B85" w:rsidRDefault="009D4B85" w:rsidP="004276AD">
    <w:pPr>
      <w:pStyle w:val="Header"/>
      <w:rPr>
        <w:sz w:val="20"/>
      </w:rPr>
    </w:pPr>
  </w:p>
  <w:p w:rsidR="009D4B85" w:rsidRPr="00A10F2D" w:rsidRDefault="009D4B85" w:rsidP="004276AD">
    <w:pPr>
      <w:pStyle w:val="Header"/>
      <w:rPr>
        <w:sz w:val="20"/>
        <w:szCs w:val="24"/>
      </w:rPr>
    </w:pPr>
    <w:r w:rsidRPr="00A10F2D">
      <w:rPr>
        <w:sz w:val="20"/>
        <w:szCs w:val="24"/>
      </w:rPr>
      <w:t>ЈП „Електропривреда Србије“ Београд          Конкурсна документација ЈН</w:t>
    </w:r>
    <w:r w:rsidRPr="00A10F2D">
      <w:rPr>
        <w:b/>
        <w:sz w:val="20"/>
        <w:szCs w:val="24"/>
      </w:rPr>
      <w:t xml:space="preserve"> </w:t>
    </w:r>
    <w:r>
      <w:rPr>
        <w:sz w:val="20"/>
      </w:rPr>
      <w:t>3000/1</w:t>
    </w:r>
    <w:r>
      <w:rPr>
        <w:sz w:val="20"/>
        <w:lang w:val="sr-Cyrl-RS"/>
      </w:rPr>
      <w:t>557</w:t>
    </w:r>
    <w:r>
      <w:rPr>
        <w:sz w:val="20"/>
      </w:rPr>
      <w:t>/201</w:t>
    </w:r>
    <w:r>
      <w:rPr>
        <w:sz w:val="20"/>
        <w:lang w:val="sr-Cyrl-RS"/>
      </w:rPr>
      <w:t>8</w:t>
    </w:r>
    <w:r>
      <w:rPr>
        <w:sz w:val="20"/>
      </w:rPr>
      <w:t xml:space="preserve"> (</w:t>
    </w:r>
    <w:r>
      <w:rPr>
        <w:sz w:val="20"/>
        <w:lang w:val="sr-Cyrl-RS"/>
      </w:rPr>
      <w:t>2046</w:t>
    </w:r>
    <w:r>
      <w:rPr>
        <w:sz w:val="20"/>
      </w:rPr>
      <w:t>/201</w:t>
    </w:r>
    <w:r>
      <w:rPr>
        <w:sz w:val="20"/>
        <w:lang w:val="sr-Cyrl-RS"/>
      </w:rPr>
      <w:t>8</w:t>
    </w:r>
    <w:r w:rsidRPr="00A10F2D">
      <w:rPr>
        <w:sz w:val="20"/>
      </w:rPr>
      <w:t>)</w:t>
    </w:r>
  </w:p>
  <w:p w:rsidR="009D4B85" w:rsidRPr="004276AD" w:rsidRDefault="009D4B8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B85" w:rsidRDefault="009D4B85" w:rsidP="004276AD">
    <w:pPr>
      <w:pStyle w:val="Header"/>
    </w:pPr>
  </w:p>
  <w:p w:rsidR="009D4B85" w:rsidRPr="002C7CA7" w:rsidRDefault="009D4B85" w:rsidP="004276AD">
    <w:pPr>
      <w:pStyle w:val="Header"/>
      <w:rPr>
        <w:sz w:val="20"/>
        <w:szCs w:val="24"/>
      </w:rPr>
    </w:pPr>
    <w:r w:rsidRPr="002C7CA7">
      <w:rPr>
        <w:sz w:val="20"/>
        <w:szCs w:val="24"/>
      </w:rPr>
      <w:t>ЈП „Електропривреда Србије“ Београд    Конкурсна документација ЈН</w:t>
    </w:r>
    <w:r w:rsidRPr="002C7CA7">
      <w:rPr>
        <w:b/>
        <w:sz w:val="20"/>
        <w:szCs w:val="24"/>
      </w:rPr>
      <w:t xml:space="preserve"> </w:t>
    </w:r>
    <w:r>
      <w:rPr>
        <w:sz w:val="20"/>
      </w:rPr>
      <w:t>3000/1</w:t>
    </w:r>
    <w:r>
      <w:rPr>
        <w:sz w:val="20"/>
        <w:lang w:val="sr-Cyrl-RS"/>
      </w:rPr>
      <w:t>55</w:t>
    </w:r>
    <w:r>
      <w:rPr>
        <w:sz w:val="20"/>
        <w:lang w:val="sr-Latn-RS"/>
      </w:rPr>
      <w:t>7</w:t>
    </w:r>
    <w:r>
      <w:rPr>
        <w:sz w:val="20"/>
      </w:rPr>
      <w:t>/2018 (2046/2018</w:t>
    </w:r>
    <w:r w:rsidRPr="002C7CA7">
      <w:rPr>
        <w:sz w:val="20"/>
      </w:rPr>
      <w:t>)</w:t>
    </w:r>
  </w:p>
  <w:p w:rsidR="009D4B85" w:rsidRPr="00210557" w:rsidRDefault="009D4B8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590163E"/>
    <w:multiLevelType w:val="hybridMultilevel"/>
    <w:tmpl w:val="78361404"/>
    <w:lvl w:ilvl="0" w:tplc="76FC2E48">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71A56DE"/>
    <w:multiLevelType w:val="hybridMultilevel"/>
    <w:tmpl w:val="E8C69F3E"/>
    <w:lvl w:ilvl="0" w:tplc="0CFC6D62">
      <w:start w:val="1"/>
      <w:numFmt w:val="decimal"/>
      <w:lvlText w:val="%1."/>
      <w:lvlJc w:val="left"/>
      <w:pPr>
        <w:ind w:left="720" w:hanging="360"/>
      </w:pPr>
      <w:rPr>
        <w:rFonts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27FD4A11"/>
    <w:multiLevelType w:val="hybridMultilevel"/>
    <w:tmpl w:val="AD2E4156"/>
    <w:lvl w:ilvl="0" w:tplc="73AE33DA">
      <w:start w:val="1"/>
      <w:numFmt w:val="decimal"/>
      <w:lvlText w:val="%1."/>
      <w:lvlJc w:val="left"/>
      <w:pPr>
        <w:ind w:left="720" w:hanging="360"/>
      </w:pPr>
      <w:rPr>
        <w:rFonts w:hint="default"/>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107BD3"/>
    <w:multiLevelType w:val="hybridMultilevel"/>
    <w:tmpl w:val="77F21E1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0780541"/>
    <w:multiLevelType w:val="hybridMultilevel"/>
    <w:tmpl w:val="D488FA5C"/>
    <w:lvl w:ilvl="0" w:tplc="90C09C32">
      <w:start w:val="1"/>
      <w:numFmt w:val="decimal"/>
      <w:lvlText w:val="1.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4FF3691C"/>
    <w:multiLevelType w:val="hybridMultilevel"/>
    <w:tmpl w:val="9AAAE6B0"/>
    <w:lvl w:ilvl="0" w:tplc="241A0001">
      <w:start w:val="1"/>
      <w:numFmt w:val="bullet"/>
      <w:lvlText w:val=""/>
      <w:lvlJc w:val="left"/>
      <w:pPr>
        <w:ind w:left="927" w:hanging="360"/>
      </w:pPr>
      <w:rPr>
        <w:rFonts w:ascii="Symbol" w:hAnsi="Symbol" w:hint="default"/>
      </w:rPr>
    </w:lvl>
    <w:lvl w:ilvl="1" w:tplc="241A0003" w:tentative="1">
      <w:start w:val="1"/>
      <w:numFmt w:val="bullet"/>
      <w:lvlText w:val="o"/>
      <w:lvlJc w:val="left"/>
      <w:pPr>
        <w:ind w:left="1647" w:hanging="360"/>
      </w:pPr>
      <w:rPr>
        <w:rFonts w:ascii="Courier New" w:hAnsi="Courier New" w:cs="Courier New" w:hint="default"/>
      </w:rPr>
    </w:lvl>
    <w:lvl w:ilvl="2" w:tplc="241A0005" w:tentative="1">
      <w:start w:val="1"/>
      <w:numFmt w:val="bullet"/>
      <w:lvlText w:val=""/>
      <w:lvlJc w:val="left"/>
      <w:pPr>
        <w:ind w:left="2367" w:hanging="360"/>
      </w:pPr>
      <w:rPr>
        <w:rFonts w:ascii="Wingdings" w:hAnsi="Wingdings" w:hint="default"/>
      </w:rPr>
    </w:lvl>
    <w:lvl w:ilvl="3" w:tplc="241A0001" w:tentative="1">
      <w:start w:val="1"/>
      <w:numFmt w:val="bullet"/>
      <w:lvlText w:val=""/>
      <w:lvlJc w:val="left"/>
      <w:pPr>
        <w:ind w:left="3087" w:hanging="360"/>
      </w:pPr>
      <w:rPr>
        <w:rFonts w:ascii="Symbol" w:hAnsi="Symbol" w:hint="default"/>
      </w:rPr>
    </w:lvl>
    <w:lvl w:ilvl="4" w:tplc="241A0003" w:tentative="1">
      <w:start w:val="1"/>
      <w:numFmt w:val="bullet"/>
      <w:lvlText w:val="o"/>
      <w:lvlJc w:val="left"/>
      <w:pPr>
        <w:ind w:left="3807" w:hanging="360"/>
      </w:pPr>
      <w:rPr>
        <w:rFonts w:ascii="Courier New" w:hAnsi="Courier New" w:cs="Courier New" w:hint="default"/>
      </w:rPr>
    </w:lvl>
    <w:lvl w:ilvl="5" w:tplc="241A0005" w:tentative="1">
      <w:start w:val="1"/>
      <w:numFmt w:val="bullet"/>
      <w:lvlText w:val=""/>
      <w:lvlJc w:val="left"/>
      <w:pPr>
        <w:ind w:left="4527" w:hanging="360"/>
      </w:pPr>
      <w:rPr>
        <w:rFonts w:ascii="Wingdings" w:hAnsi="Wingdings" w:hint="default"/>
      </w:rPr>
    </w:lvl>
    <w:lvl w:ilvl="6" w:tplc="241A0001" w:tentative="1">
      <w:start w:val="1"/>
      <w:numFmt w:val="bullet"/>
      <w:lvlText w:val=""/>
      <w:lvlJc w:val="left"/>
      <w:pPr>
        <w:ind w:left="5247" w:hanging="360"/>
      </w:pPr>
      <w:rPr>
        <w:rFonts w:ascii="Symbol" w:hAnsi="Symbol" w:hint="default"/>
      </w:rPr>
    </w:lvl>
    <w:lvl w:ilvl="7" w:tplc="241A0003" w:tentative="1">
      <w:start w:val="1"/>
      <w:numFmt w:val="bullet"/>
      <w:lvlText w:val="o"/>
      <w:lvlJc w:val="left"/>
      <w:pPr>
        <w:ind w:left="5967" w:hanging="360"/>
      </w:pPr>
      <w:rPr>
        <w:rFonts w:ascii="Courier New" w:hAnsi="Courier New" w:cs="Courier New" w:hint="default"/>
      </w:rPr>
    </w:lvl>
    <w:lvl w:ilvl="8" w:tplc="241A0005" w:tentative="1">
      <w:start w:val="1"/>
      <w:numFmt w:val="bullet"/>
      <w:lvlText w:val=""/>
      <w:lvlJc w:val="left"/>
      <w:pPr>
        <w:ind w:left="6687" w:hanging="360"/>
      </w:pPr>
      <w:rPr>
        <w:rFonts w:ascii="Wingdings" w:hAnsi="Wingdings" w:hint="default"/>
      </w:rPr>
    </w:lvl>
  </w:abstractNum>
  <w:abstractNum w:abstractNumId="93">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55D35331"/>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nsid w:val="5C601293"/>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nsid w:val="638F3696"/>
    <w:multiLevelType w:val="hybridMultilevel"/>
    <w:tmpl w:val="8C308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9A53FCF"/>
    <w:multiLevelType w:val="hybridMultilevel"/>
    <w:tmpl w:val="28FE128E"/>
    <w:lvl w:ilvl="0" w:tplc="0CA68BEA">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4">
    <w:nsid w:val="6E7E3701"/>
    <w:multiLevelType w:val="hybridMultilevel"/>
    <w:tmpl w:val="BA96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86C1D8B"/>
    <w:multiLevelType w:val="hybridMultilevel"/>
    <w:tmpl w:val="17103D3C"/>
    <w:lvl w:ilvl="0" w:tplc="296C5BE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1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8"/>
  </w:num>
  <w:num w:numId="2">
    <w:abstractNumId w:val="69"/>
  </w:num>
  <w:num w:numId="3">
    <w:abstractNumId w:val="99"/>
  </w:num>
  <w:num w:numId="4">
    <w:abstractNumId w:val="57"/>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115"/>
  </w:num>
  <w:num w:numId="8">
    <w:abstractNumId w:val="82"/>
  </w:num>
  <w:num w:numId="9">
    <w:abstractNumId w:val="72"/>
  </w:num>
  <w:num w:numId="10">
    <w:abstractNumId w:val="61"/>
  </w:num>
  <w:num w:numId="11">
    <w:abstractNumId w:val="58"/>
  </w:num>
  <w:num w:numId="12">
    <w:abstractNumId w:val="68"/>
  </w:num>
  <w:num w:numId="13">
    <w:abstractNumId w:val="101"/>
  </w:num>
  <w:num w:numId="14">
    <w:abstractNumId w:val="91"/>
  </w:num>
  <w:num w:numId="15">
    <w:abstractNumId w:val="71"/>
  </w:num>
  <w:num w:numId="16">
    <w:abstractNumId w:val="52"/>
  </w:num>
  <w:num w:numId="17">
    <w:abstractNumId w:val="64"/>
  </w:num>
  <w:num w:numId="18">
    <w:abstractNumId w:val="105"/>
  </w:num>
  <w:num w:numId="19">
    <w:abstractNumId w:val="83"/>
  </w:num>
  <w:num w:numId="20">
    <w:abstractNumId w:val="78"/>
  </w:num>
  <w:num w:numId="21">
    <w:abstractNumId w:val="49"/>
  </w:num>
  <w:num w:numId="22">
    <w:abstractNumId w:val="70"/>
  </w:num>
  <w:num w:numId="23">
    <w:abstractNumId w:val="77"/>
  </w:num>
  <w:num w:numId="24">
    <w:abstractNumId w:val="93"/>
  </w:num>
  <w:num w:numId="25">
    <w:abstractNumId w:val="85"/>
  </w:num>
  <w:num w:numId="26">
    <w:abstractNumId w:val="65"/>
  </w:num>
  <w:num w:numId="27">
    <w:abstractNumId w:val="66"/>
  </w:num>
  <w:num w:numId="28">
    <w:abstractNumId w:val="81"/>
  </w:num>
  <w:num w:numId="29">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6"/>
  </w:num>
  <w:num w:numId="3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num>
  <w:num w:numId="39">
    <w:abstractNumId w:val="95"/>
  </w:num>
  <w:num w:numId="40">
    <w:abstractNumId w:val="98"/>
  </w:num>
  <w:num w:numId="41">
    <w:abstractNumId w:val="84"/>
  </w:num>
  <w:num w:numId="42">
    <w:abstractNumId w:val="114"/>
  </w:num>
  <w:num w:numId="43">
    <w:abstractNumId w:val="103"/>
  </w:num>
  <w:num w:numId="44">
    <w:abstractNumId w:val="51"/>
  </w:num>
  <w:num w:numId="45">
    <w:abstractNumId w:val="73"/>
  </w:num>
  <w:num w:numId="46">
    <w:abstractNumId w:val="74"/>
  </w:num>
  <w:num w:numId="47">
    <w:abstractNumId w:val="87"/>
  </w:num>
  <w:num w:numId="48">
    <w:abstractNumId w:val="100"/>
  </w:num>
  <w:num w:numId="49">
    <w:abstractNumId w:val="92"/>
  </w:num>
  <w:num w:numId="50">
    <w:abstractNumId w:val="79"/>
  </w:num>
  <w:num w:numId="51">
    <w:abstractNumId w:val="88"/>
  </w:num>
  <w:num w:numId="52">
    <w:abstractNumId w:val="63"/>
  </w:num>
  <w:num w:numId="53">
    <w:abstractNumId w:val="113"/>
  </w:num>
  <w:num w:numId="54">
    <w:abstractNumId w:val="109"/>
  </w:num>
  <w:num w:numId="55">
    <w:abstractNumId w:val="94"/>
  </w:num>
  <w:num w:numId="56">
    <w:abstractNumId w:val="10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D0"/>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262"/>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056"/>
    <w:rsid w:val="000321FC"/>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F52"/>
    <w:rsid w:val="000440B1"/>
    <w:rsid w:val="00044484"/>
    <w:rsid w:val="00044A8E"/>
    <w:rsid w:val="000455D2"/>
    <w:rsid w:val="00045FB6"/>
    <w:rsid w:val="0004655A"/>
    <w:rsid w:val="00046BC7"/>
    <w:rsid w:val="00046BE9"/>
    <w:rsid w:val="00046D24"/>
    <w:rsid w:val="00046DA8"/>
    <w:rsid w:val="00046F29"/>
    <w:rsid w:val="00046FA0"/>
    <w:rsid w:val="0004799D"/>
    <w:rsid w:val="0005016C"/>
    <w:rsid w:val="000505FF"/>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F58"/>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9DD"/>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67E"/>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97D"/>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181"/>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32F"/>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4CE"/>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A37"/>
    <w:rsid w:val="00173CD8"/>
    <w:rsid w:val="00173D1D"/>
    <w:rsid w:val="00173DCE"/>
    <w:rsid w:val="001743E1"/>
    <w:rsid w:val="001744CC"/>
    <w:rsid w:val="001748A0"/>
    <w:rsid w:val="00174A9E"/>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98"/>
    <w:rsid w:val="001917F1"/>
    <w:rsid w:val="00191978"/>
    <w:rsid w:val="00191A6C"/>
    <w:rsid w:val="00191AA9"/>
    <w:rsid w:val="00191B87"/>
    <w:rsid w:val="00191DBB"/>
    <w:rsid w:val="00192224"/>
    <w:rsid w:val="00192230"/>
    <w:rsid w:val="00192381"/>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06"/>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004"/>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5C7"/>
    <w:rsid w:val="001E577C"/>
    <w:rsid w:val="001E5A3C"/>
    <w:rsid w:val="001E6997"/>
    <w:rsid w:val="001E6C8B"/>
    <w:rsid w:val="001E6DC5"/>
    <w:rsid w:val="001E6E32"/>
    <w:rsid w:val="001E70CB"/>
    <w:rsid w:val="001E77A5"/>
    <w:rsid w:val="001F05D3"/>
    <w:rsid w:val="001F0CE3"/>
    <w:rsid w:val="001F10C6"/>
    <w:rsid w:val="001F1284"/>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ED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47"/>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22E"/>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2EBE"/>
    <w:rsid w:val="00233121"/>
    <w:rsid w:val="00233412"/>
    <w:rsid w:val="00233981"/>
    <w:rsid w:val="00233B0E"/>
    <w:rsid w:val="00234135"/>
    <w:rsid w:val="00234AFE"/>
    <w:rsid w:val="002352D8"/>
    <w:rsid w:val="0023562B"/>
    <w:rsid w:val="00235837"/>
    <w:rsid w:val="0023587D"/>
    <w:rsid w:val="00235BD7"/>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03"/>
    <w:rsid w:val="00251C99"/>
    <w:rsid w:val="00251CF5"/>
    <w:rsid w:val="0025238C"/>
    <w:rsid w:val="00252A63"/>
    <w:rsid w:val="00252B1F"/>
    <w:rsid w:val="00252CA3"/>
    <w:rsid w:val="00252D25"/>
    <w:rsid w:val="00253011"/>
    <w:rsid w:val="00253033"/>
    <w:rsid w:val="00253748"/>
    <w:rsid w:val="00253DB5"/>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C04"/>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25D"/>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1E5"/>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2D27"/>
    <w:rsid w:val="002C3141"/>
    <w:rsid w:val="002C3274"/>
    <w:rsid w:val="002C3283"/>
    <w:rsid w:val="002C337E"/>
    <w:rsid w:val="002C342F"/>
    <w:rsid w:val="002C34EE"/>
    <w:rsid w:val="002C35E1"/>
    <w:rsid w:val="002C3B6B"/>
    <w:rsid w:val="002C3DFA"/>
    <w:rsid w:val="002C3FEE"/>
    <w:rsid w:val="002C5943"/>
    <w:rsid w:val="002C5A60"/>
    <w:rsid w:val="002C5AEB"/>
    <w:rsid w:val="002C6229"/>
    <w:rsid w:val="002C66EC"/>
    <w:rsid w:val="002C6F42"/>
    <w:rsid w:val="002C70D2"/>
    <w:rsid w:val="002C70F3"/>
    <w:rsid w:val="002C70FB"/>
    <w:rsid w:val="002C7CA7"/>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0FC"/>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D7E8F"/>
    <w:rsid w:val="002E08BD"/>
    <w:rsid w:val="002E08EA"/>
    <w:rsid w:val="002E107A"/>
    <w:rsid w:val="002E12CC"/>
    <w:rsid w:val="002E161E"/>
    <w:rsid w:val="002E1783"/>
    <w:rsid w:val="002E183C"/>
    <w:rsid w:val="002E1868"/>
    <w:rsid w:val="002E1904"/>
    <w:rsid w:val="002E1908"/>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68D"/>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0F1"/>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283"/>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192"/>
    <w:rsid w:val="0032453F"/>
    <w:rsid w:val="00324AE5"/>
    <w:rsid w:val="00324CE1"/>
    <w:rsid w:val="00324D24"/>
    <w:rsid w:val="003252AF"/>
    <w:rsid w:val="003255E6"/>
    <w:rsid w:val="00325BE2"/>
    <w:rsid w:val="003260D5"/>
    <w:rsid w:val="003264A0"/>
    <w:rsid w:val="00326C33"/>
    <w:rsid w:val="0032735C"/>
    <w:rsid w:val="0032791C"/>
    <w:rsid w:val="00327922"/>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D39"/>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4A3"/>
    <w:rsid w:val="0034602A"/>
    <w:rsid w:val="003460FF"/>
    <w:rsid w:val="003473A0"/>
    <w:rsid w:val="003477C1"/>
    <w:rsid w:val="00347BBC"/>
    <w:rsid w:val="00347DA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4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07E"/>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3E4"/>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6E60"/>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368"/>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BEF"/>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0E7B"/>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DF6"/>
    <w:rsid w:val="0043237C"/>
    <w:rsid w:val="00432535"/>
    <w:rsid w:val="00432657"/>
    <w:rsid w:val="004327B8"/>
    <w:rsid w:val="00432942"/>
    <w:rsid w:val="00432D69"/>
    <w:rsid w:val="0043312E"/>
    <w:rsid w:val="00433673"/>
    <w:rsid w:val="00433784"/>
    <w:rsid w:val="004338C4"/>
    <w:rsid w:val="00433B83"/>
    <w:rsid w:val="00433CD5"/>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7E3"/>
    <w:rsid w:val="00440A71"/>
    <w:rsid w:val="00440AD5"/>
    <w:rsid w:val="00440B34"/>
    <w:rsid w:val="00441026"/>
    <w:rsid w:val="00441785"/>
    <w:rsid w:val="00441BAB"/>
    <w:rsid w:val="00441E54"/>
    <w:rsid w:val="0044217C"/>
    <w:rsid w:val="004424A0"/>
    <w:rsid w:val="004424DD"/>
    <w:rsid w:val="004425F5"/>
    <w:rsid w:val="004433E9"/>
    <w:rsid w:val="004435FD"/>
    <w:rsid w:val="00443729"/>
    <w:rsid w:val="004439BF"/>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3B4"/>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095"/>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2DF4"/>
    <w:rsid w:val="00483BB4"/>
    <w:rsid w:val="00483CD8"/>
    <w:rsid w:val="00483EFF"/>
    <w:rsid w:val="00484F79"/>
    <w:rsid w:val="0048566A"/>
    <w:rsid w:val="0048599A"/>
    <w:rsid w:val="00485AB8"/>
    <w:rsid w:val="00485C55"/>
    <w:rsid w:val="00485F02"/>
    <w:rsid w:val="004863B7"/>
    <w:rsid w:val="0048686C"/>
    <w:rsid w:val="00487305"/>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1F08"/>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DCB"/>
    <w:rsid w:val="004B0E05"/>
    <w:rsid w:val="004B1425"/>
    <w:rsid w:val="004B143F"/>
    <w:rsid w:val="004B163D"/>
    <w:rsid w:val="004B19FF"/>
    <w:rsid w:val="004B1A93"/>
    <w:rsid w:val="004B1DD8"/>
    <w:rsid w:val="004B20FF"/>
    <w:rsid w:val="004B2200"/>
    <w:rsid w:val="004B25C8"/>
    <w:rsid w:val="004B2BFA"/>
    <w:rsid w:val="004B347E"/>
    <w:rsid w:val="004B3A94"/>
    <w:rsid w:val="004B4352"/>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F2B"/>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DD9"/>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2BD"/>
    <w:rsid w:val="0052562A"/>
    <w:rsid w:val="005256F8"/>
    <w:rsid w:val="00525BA5"/>
    <w:rsid w:val="00525C03"/>
    <w:rsid w:val="00525DFF"/>
    <w:rsid w:val="0052656C"/>
    <w:rsid w:val="005265BC"/>
    <w:rsid w:val="00526883"/>
    <w:rsid w:val="00526985"/>
    <w:rsid w:val="00526DAD"/>
    <w:rsid w:val="0052736F"/>
    <w:rsid w:val="00527AD1"/>
    <w:rsid w:val="00527D2B"/>
    <w:rsid w:val="005302BC"/>
    <w:rsid w:val="005309C9"/>
    <w:rsid w:val="00530A5C"/>
    <w:rsid w:val="00530AB7"/>
    <w:rsid w:val="00530BEF"/>
    <w:rsid w:val="00531003"/>
    <w:rsid w:val="0053102B"/>
    <w:rsid w:val="00531165"/>
    <w:rsid w:val="00531ACB"/>
    <w:rsid w:val="00531B86"/>
    <w:rsid w:val="00531CA5"/>
    <w:rsid w:val="005329F0"/>
    <w:rsid w:val="00533083"/>
    <w:rsid w:val="00533156"/>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B37"/>
    <w:rsid w:val="00545D25"/>
    <w:rsid w:val="00545E8E"/>
    <w:rsid w:val="00546265"/>
    <w:rsid w:val="005463B3"/>
    <w:rsid w:val="00546862"/>
    <w:rsid w:val="005470DD"/>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2F8"/>
    <w:rsid w:val="00584408"/>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C4B"/>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CEA"/>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588"/>
    <w:rsid w:val="005B56D4"/>
    <w:rsid w:val="005B5A1F"/>
    <w:rsid w:val="005B5A2D"/>
    <w:rsid w:val="005B5D37"/>
    <w:rsid w:val="005B6192"/>
    <w:rsid w:val="005B6257"/>
    <w:rsid w:val="005B6494"/>
    <w:rsid w:val="005B71D4"/>
    <w:rsid w:val="005B71F8"/>
    <w:rsid w:val="005B74D5"/>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3F65"/>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998"/>
    <w:rsid w:val="005F0A21"/>
    <w:rsid w:val="005F0C7B"/>
    <w:rsid w:val="005F1064"/>
    <w:rsid w:val="005F10B7"/>
    <w:rsid w:val="005F1138"/>
    <w:rsid w:val="005F1844"/>
    <w:rsid w:val="005F2100"/>
    <w:rsid w:val="005F212C"/>
    <w:rsid w:val="005F2169"/>
    <w:rsid w:val="005F2194"/>
    <w:rsid w:val="005F220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0A0"/>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1DF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A52"/>
    <w:rsid w:val="00632DA2"/>
    <w:rsid w:val="00632FBA"/>
    <w:rsid w:val="00633020"/>
    <w:rsid w:val="0063322D"/>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F7"/>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58B"/>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9A"/>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41B"/>
    <w:rsid w:val="0068778C"/>
    <w:rsid w:val="00687EE4"/>
    <w:rsid w:val="00690255"/>
    <w:rsid w:val="0069097C"/>
    <w:rsid w:val="006913BB"/>
    <w:rsid w:val="0069160E"/>
    <w:rsid w:val="00691ACB"/>
    <w:rsid w:val="00691EB2"/>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587"/>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A8A"/>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AF"/>
    <w:rsid w:val="006F21D0"/>
    <w:rsid w:val="006F241B"/>
    <w:rsid w:val="006F27AA"/>
    <w:rsid w:val="006F3560"/>
    <w:rsid w:val="006F35C3"/>
    <w:rsid w:val="006F3750"/>
    <w:rsid w:val="006F3A60"/>
    <w:rsid w:val="006F41BB"/>
    <w:rsid w:val="006F48D1"/>
    <w:rsid w:val="006F48E4"/>
    <w:rsid w:val="006F4C02"/>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02E"/>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B83"/>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202"/>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53"/>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41"/>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F9E"/>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5BE"/>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AA9"/>
    <w:rsid w:val="00774D99"/>
    <w:rsid w:val="00775572"/>
    <w:rsid w:val="00775597"/>
    <w:rsid w:val="007755F9"/>
    <w:rsid w:val="00775627"/>
    <w:rsid w:val="00776559"/>
    <w:rsid w:val="00776867"/>
    <w:rsid w:val="00776A34"/>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4F8"/>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2FD8"/>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2A8"/>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0C9"/>
    <w:rsid w:val="007B2102"/>
    <w:rsid w:val="007B2128"/>
    <w:rsid w:val="007B235D"/>
    <w:rsid w:val="007B2459"/>
    <w:rsid w:val="007B2BAE"/>
    <w:rsid w:val="007B3264"/>
    <w:rsid w:val="007B338C"/>
    <w:rsid w:val="007B38C1"/>
    <w:rsid w:val="007B3A0D"/>
    <w:rsid w:val="007B3EA3"/>
    <w:rsid w:val="007B4799"/>
    <w:rsid w:val="007B48BB"/>
    <w:rsid w:val="007B4C68"/>
    <w:rsid w:val="007B5554"/>
    <w:rsid w:val="007B5672"/>
    <w:rsid w:val="007B6B7C"/>
    <w:rsid w:val="007B6D4F"/>
    <w:rsid w:val="007B7529"/>
    <w:rsid w:val="007B78A6"/>
    <w:rsid w:val="007B7BDF"/>
    <w:rsid w:val="007B7F39"/>
    <w:rsid w:val="007C0E7C"/>
    <w:rsid w:val="007C114C"/>
    <w:rsid w:val="007C1277"/>
    <w:rsid w:val="007C16A6"/>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72D"/>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390"/>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C8B"/>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145"/>
    <w:rsid w:val="00813495"/>
    <w:rsid w:val="008140A6"/>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473"/>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5E"/>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362"/>
    <w:rsid w:val="00884497"/>
    <w:rsid w:val="0088469F"/>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1A"/>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7F6"/>
    <w:rsid w:val="008A2AA5"/>
    <w:rsid w:val="008A2CDE"/>
    <w:rsid w:val="008A3282"/>
    <w:rsid w:val="008A36DD"/>
    <w:rsid w:val="008A39A0"/>
    <w:rsid w:val="008A3BE1"/>
    <w:rsid w:val="008A3D50"/>
    <w:rsid w:val="008A3E0A"/>
    <w:rsid w:val="008A3E25"/>
    <w:rsid w:val="008A427A"/>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E80"/>
    <w:rsid w:val="008B4F7E"/>
    <w:rsid w:val="008B51D9"/>
    <w:rsid w:val="008B5E97"/>
    <w:rsid w:val="008B5FBE"/>
    <w:rsid w:val="008B60BA"/>
    <w:rsid w:val="008B6273"/>
    <w:rsid w:val="008B6367"/>
    <w:rsid w:val="008B65D7"/>
    <w:rsid w:val="008B6606"/>
    <w:rsid w:val="008B6D72"/>
    <w:rsid w:val="008B728A"/>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1C5"/>
    <w:rsid w:val="008C3308"/>
    <w:rsid w:val="008C3987"/>
    <w:rsid w:val="008C440D"/>
    <w:rsid w:val="008C44E0"/>
    <w:rsid w:val="008C452B"/>
    <w:rsid w:val="008C4954"/>
    <w:rsid w:val="008C4FB0"/>
    <w:rsid w:val="008C51A4"/>
    <w:rsid w:val="008C5580"/>
    <w:rsid w:val="008C58E1"/>
    <w:rsid w:val="008C611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BAB"/>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6D7"/>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23"/>
    <w:rsid w:val="00926734"/>
    <w:rsid w:val="0092680D"/>
    <w:rsid w:val="00926852"/>
    <w:rsid w:val="00926AE7"/>
    <w:rsid w:val="00926B3E"/>
    <w:rsid w:val="0092701C"/>
    <w:rsid w:val="0092735A"/>
    <w:rsid w:val="00930400"/>
    <w:rsid w:val="0093053F"/>
    <w:rsid w:val="0093067A"/>
    <w:rsid w:val="00930B98"/>
    <w:rsid w:val="00931669"/>
    <w:rsid w:val="00931774"/>
    <w:rsid w:val="00932408"/>
    <w:rsid w:val="00932668"/>
    <w:rsid w:val="00932678"/>
    <w:rsid w:val="00932CD3"/>
    <w:rsid w:val="00932D2D"/>
    <w:rsid w:val="00932DEC"/>
    <w:rsid w:val="00932FBF"/>
    <w:rsid w:val="009331EB"/>
    <w:rsid w:val="00933237"/>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4F39"/>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4A52"/>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96"/>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BCF"/>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432"/>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756"/>
    <w:rsid w:val="009D3D43"/>
    <w:rsid w:val="009D4035"/>
    <w:rsid w:val="009D42DA"/>
    <w:rsid w:val="009D4543"/>
    <w:rsid w:val="009D4B17"/>
    <w:rsid w:val="009D4B46"/>
    <w:rsid w:val="009D4B85"/>
    <w:rsid w:val="009D565E"/>
    <w:rsid w:val="009D5749"/>
    <w:rsid w:val="009D5973"/>
    <w:rsid w:val="009D5A6F"/>
    <w:rsid w:val="009D5FA8"/>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B8B"/>
    <w:rsid w:val="009F0D52"/>
    <w:rsid w:val="009F0E4B"/>
    <w:rsid w:val="009F1112"/>
    <w:rsid w:val="009F11F0"/>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0F2D"/>
    <w:rsid w:val="00A1104B"/>
    <w:rsid w:val="00A11094"/>
    <w:rsid w:val="00A112B9"/>
    <w:rsid w:val="00A118E0"/>
    <w:rsid w:val="00A120B9"/>
    <w:rsid w:val="00A1242B"/>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5B7E"/>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3ED"/>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3DF"/>
    <w:rsid w:val="00A3140C"/>
    <w:rsid w:val="00A315D5"/>
    <w:rsid w:val="00A31602"/>
    <w:rsid w:val="00A316B1"/>
    <w:rsid w:val="00A31FAC"/>
    <w:rsid w:val="00A32211"/>
    <w:rsid w:val="00A324E2"/>
    <w:rsid w:val="00A32AAB"/>
    <w:rsid w:val="00A32BFD"/>
    <w:rsid w:val="00A331EF"/>
    <w:rsid w:val="00A33430"/>
    <w:rsid w:val="00A33761"/>
    <w:rsid w:val="00A3390C"/>
    <w:rsid w:val="00A33D5B"/>
    <w:rsid w:val="00A34113"/>
    <w:rsid w:val="00A3466B"/>
    <w:rsid w:val="00A34797"/>
    <w:rsid w:val="00A34CE4"/>
    <w:rsid w:val="00A34F3A"/>
    <w:rsid w:val="00A35156"/>
    <w:rsid w:val="00A35347"/>
    <w:rsid w:val="00A353B8"/>
    <w:rsid w:val="00A356B1"/>
    <w:rsid w:val="00A356F1"/>
    <w:rsid w:val="00A35F56"/>
    <w:rsid w:val="00A367F7"/>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63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E14"/>
    <w:rsid w:val="00A73F56"/>
    <w:rsid w:val="00A741AA"/>
    <w:rsid w:val="00A74997"/>
    <w:rsid w:val="00A74A1E"/>
    <w:rsid w:val="00A7548E"/>
    <w:rsid w:val="00A75640"/>
    <w:rsid w:val="00A75718"/>
    <w:rsid w:val="00A75A59"/>
    <w:rsid w:val="00A75E1A"/>
    <w:rsid w:val="00A75E7C"/>
    <w:rsid w:val="00A75FD7"/>
    <w:rsid w:val="00A767C0"/>
    <w:rsid w:val="00A76FE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1E"/>
    <w:rsid w:val="00A83780"/>
    <w:rsid w:val="00A83FC1"/>
    <w:rsid w:val="00A84511"/>
    <w:rsid w:val="00A84512"/>
    <w:rsid w:val="00A84D17"/>
    <w:rsid w:val="00A852E5"/>
    <w:rsid w:val="00A85576"/>
    <w:rsid w:val="00A856EA"/>
    <w:rsid w:val="00A85E25"/>
    <w:rsid w:val="00A86624"/>
    <w:rsid w:val="00A86E74"/>
    <w:rsid w:val="00A870A7"/>
    <w:rsid w:val="00A8737E"/>
    <w:rsid w:val="00A873F5"/>
    <w:rsid w:val="00A8741E"/>
    <w:rsid w:val="00A877FD"/>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1BC"/>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85A"/>
    <w:rsid w:val="00AC0958"/>
    <w:rsid w:val="00AC1A40"/>
    <w:rsid w:val="00AC1BFB"/>
    <w:rsid w:val="00AC1CAC"/>
    <w:rsid w:val="00AC1EFD"/>
    <w:rsid w:val="00AC254B"/>
    <w:rsid w:val="00AC2764"/>
    <w:rsid w:val="00AC2C5A"/>
    <w:rsid w:val="00AC312A"/>
    <w:rsid w:val="00AC3B03"/>
    <w:rsid w:val="00AC41C5"/>
    <w:rsid w:val="00AC4CAC"/>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D00"/>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1D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36D"/>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DD9"/>
    <w:rsid w:val="00B04E74"/>
    <w:rsid w:val="00B05144"/>
    <w:rsid w:val="00B05298"/>
    <w:rsid w:val="00B053B3"/>
    <w:rsid w:val="00B05487"/>
    <w:rsid w:val="00B05BBC"/>
    <w:rsid w:val="00B05FF1"/>
    <w:rsid w:val="00B061E1"/>
    <w:rsid w:val="00B06338"/>
    <w:rsid w:val="00B065A0"/>
    <w:rsid w:val="00B067C4"/>
    <w:rsid w:val="00B068E1"/>
    <w:rsid w:val="00B06B82"/>
    <w:rsid w:val="00B06BDB"/>
    <w:rsid w:val="00B06E0C"/>
    <w:rsid w:val="00B06E45"/>
    <w:rsid w:val="00B0754C"/>
    <w:rsid w:val="00B07828"/>
    <w:rsid w:val="00B078EC"/>
    <w:rsid w:val="00B1016D"/>
    <w:rsid w:val="00B1032A"/>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0A9"/>
    <w:rsid w:val="00B231FF"/>
    <w:rsid w:val="00B23307"/>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59"/>
    <w:rsid w:val="00B322BF"/>
    <w:rsid w:val="00B325C6"/>
    <w:rsid w:val="00B33259"/>
    <w:rsid w:val="00B337BE"/>
    <w:rsid w:val="00B3393B"/>
    <w:rsid w:val="00B339BC"/>
    <w:rsid w:val="00B33C70"/>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B13"/>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5E1"/>
    <w:rsid w:val="00B55376"/>
    <w:rsid w:val="00B5576F"/>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93C"/>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694"/>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7C6"/>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664"/>
    <w:rsid w:val="00BD18F7"/>
    <w:rsid w:val="00BD1B7B"/>
    <w:rsid w:val="00BD1D78"/>
    <w:rsid w:val="00BD1EF7"/>
    <w:rsid w:val="00BD25A3"/>
    <w:rsid w:val="00BD290C"/>
    <w:rsid w:val="00BD2CA8"/>
    <w:rsid w:val="00BD2EE8"/>
    <w:rsid w:val="00BD3196"/>
    <w:rsid w:val="00BD31ED"/>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A95"/>
    <w:rsid w:val="00BF277D"/>
    <w:rsid w:val="00BF2E1B"/>
    <w:rsid w:val="00BF2FE2"/>
    <w:rsid w:val="00BF320A"/>
    <w:rsid w:val="00BF3715"/>
    <w:rsid w:val="00BF3748"/>
    <w:rsid w:val="00BF37FD"/>
    <w:rsid w:val="00BF39C7"/>
    <w:rsid w:val="00BF3A84"/>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E3"/>
    <w:rsid w:val="00BF7DE0"/>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4DFD"/>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60A"/>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341"/>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062"/>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2B2"/>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44"/>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D4E"/>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1AC"/>
    <w:rsid w:val="00CD048B"/>
    <w:rsid w:val="00CD04A2"/>
    <w:rsid w:val="00CD05C7"/>
    <w:rsid w:val="00CD0B0F"/>
    <w:rsid w:val="00CD0F0C"/>
    <w:rsid w:val="00CD0FE3"/>
    <w:rsid w:val="00CD10A1"/>
    <w:rsid w:val="00CD120D"/>
    <w:rsid w:val="00CD17EB"/>
    <w:rsid w:val="00CD2136"/>
    <w:rsid w:val="00CD2742"/>
    <w:rsid w:val="00CD2AFA"/>
    <w:rsid w:val="00CD2D36"/>
    <w:rsid w:val="00CD2F29"/>
    <w:rsid w:val="00CD3030"/>
    <w:rsid w:val="00CD31E2"/>
    <w:rsid w:val="00CD3911"/>
    <w:rsid w:val="00CD3DCE"/>
    <w:rsid w:val="00CD3DD2"/>
    <w:rsid w:val="00CD4106"/>
    <w:rsid w:val="00CD4140"/>
    <w:rsid w:val="00CD49ED"/>
    <w:rsid w:val="00CD4B57"/>
    <w:rsid w:val="00CD4E93"/>
    <w:rsid w:val="00CD56CF"/>
    <w:rsid w:val="00CD6569"/>
    <w:rsid w:val="00CD6999"/>
    <w:rsid w:val="00CD6D99"/>
    <w:rsid w:val="00CD6ED3"/>
    <w:rsid w:val="00CD71F5"/>
    <w:rsid w:val="00CD7243"/>
    <w:rsid w:val="00CD7631"/>
    <w:rsid w:val="00CD7B72"/>
    <w:rsid w:val="00CD7FD7"/>
    <w:rsid w:val="00CE02CF"/>
    <w:rsid w:val="00CE0527"/>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A18"/>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129"/>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AED"/>
    <w:rsid w:val="00D23C9B"/>
    <w:rsid w:val="00D23F8E"/>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5E8F"/>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CE6"/>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5D0A"/>
    <w:rsid w:val="00D661A1"/>
    <w:rsid w:val="00D66B35"/>
    <w:rsid w:val="00D67757"/>
    <w:rsid w:val="00D67C01"/>
    <w:rsid w:val="00D67F8E"/>
    <w:rsid w:val="00D70F0C"/>
    <w:rsid w:val="00D711B7"/>
    <w:rsid w:val="00D7169A"/>
    <w:rsid w:val="00D72853"/>
    <w:rsid w:val="00D73495"/>
    <w:rsid w:val="00D7360B"/>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3F69"/>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67F"/>
    <w:rsid w:val="00E127D9"/>
    <w:rsid w:val="00E128AB"/>
    <w:rsid w:val="00E129A4"/>
    <w:rsid w:val="00E12B31"/>
    <w:rsid w:val="00E12C5D"/>
    <w:rsid w:val="00E12F1A"/>
    <w:rsid w:val="00E1336C"/>
    <w:rsid w:val="00E13512"/>
    <w:rsid w:val="00E138CC"/>
    <w:rsid w:val="00E13BBD"/>
    <w:rsid w:val="00E13CC7"/>
    <w:rsid w:val="00E13D54"/>
    <w:rsid w:val="00E14197"/>
    <w:rsid w:val="00E144D5"/>
    <w:rsid w:val="00E1476F"/>
    <w:rsid w:val="00E1498D"/>
    <w:rsid w:val="00E14C15"/>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820"/>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93"/>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2A8"/>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1D3"/>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708"/>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128"/>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4D4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A03"/>
    <w:rsid w:val="00EB4D2B"/>
    <w:rsid w:val="00EB4DE3"/>
    <w:rsid w:val="00EB4E82"/>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29C"/>
    <w:rsid w:val="00EC6312"/>
    <w:rsid w:val="00EC6805"/>
    <w:rsid w:val="00EC680D"/>
    <w:rsid w:val="00EC6A22"/>
    <w:rsid w:val="00EC6B1F"/>
    <w:rsid w:val="00EC6C01"/>
    <w:rsid w:val="00EC6DF1"/>
    <w:rsid w:val="00EC7099"/>
    <w:rsid w:val="00EC7547"/>
    <w:rsid w:val="00EC766A"/>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8D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9DD"/>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5E"/>
    <w:rsid w:val="00F14765"/>
    <w:rsid w:val="00F148C6"/>
    <w:rsid w:val="00F14D09"/>
    <w:rsid w:val="00F156B5"/>
    <w:rsid w:val="00F15BA3"/>
    <w:rsid w:val="00F15E8B"/>
    <w:rsid w:val="00F15EA2"/>
    <w:rsid w:val="00F15EF3"/>
    <w:rsid w:val="00F162E1"/>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43F"/>
    <w:rsid w:val="00F25A87"/>
    <w:rsid w:val="00F25B1B"/>
    <w:rsid w:val="00F25D01"/>
    <w:rsid w:val="00F26410"/>
    <w:rsid w:val="00F265A6"/>
    <w:rsid w:val="00F26B54"/>
    <w:rsid w:val="00F26D84"/>
    <w:rsid w:val="00F26FF0"/>
    <w:rsid w:val="00F27120"/>
    <w:rsid w:val="00F271D4"/>
    <w:rsid w:val="00F275AD"/>
    <w:rsid w:val="00F2760A"/>
    <w:rsid w:val="00F27AC7"/>
    <w:rsid w:val="00F30179"/>
    <w:rsid w:val="00F30606"/>
    <w:rsid w:val="00F30651"/>
    <w:rsid w:val="00F31E13"/>
    <w:rsid w:val="00F31E65"/>
    <w:rsid w:val="00F31F6A"/>
    <w:rsid w:val="00F321A3"/>
    <w:rsid w:val="00F32CE4"/>
    <w:rsid w:val="00F32E68"/>
    <w:rsid w:val="00F335F6"/>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56"/>
    <w:rsid w:val="00F5129C"/>
    <w:rsid w:val="00F51CB0"/>
    <w:rsid w:val="00F51E7D"/>
    <w:rsid w:val="00F51F4A"/>
    <w:rsid w:val="00F52127"/>
    <w:rsid w:val="00F5264D"/>
    <w:rsid w:val="00F5272D"/>
    <w:rsid w:val="00F5306B"/>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3F6"/>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2E2"/>
    <w:rsid w:val="00F655B8"/>
    <w:rsid w:val="00F657D5"/>
    <w:rsid w:val="00F657F8"/>
    <w:rsid w:val="00F65E53"/>
    <w:rsid w:val="00F66069"/>
    <w:rsid w:val="00F66220"/>
    <w:rsid w:val="00F6622F"/>
    <w:rsid w:val="00F666A7"/>
    <w:rsid w:val="00F66CDF"/>
    <w:rsid w:val="00F66E1D"/>
    <w:rsid w:val="00F67748"/>
    <w:rsid w:val="00F67891"/>
    <w:rsid w:val="00F67A3A"/>
    <w:rsid w:val="00F67A55"/>
    <w:rsid w:val="00F67C5F"/>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D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D9A"/>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0D6"/>
    <w:rsid w:val="00FB2290"/>
    <w:rsid w:val="00FB287D"/>
    <w:rsid w:val="00FB28D2"/>
    <w:rsid w:val="00FB29F8"/>
    <w:rsid w:val="00FB2A6B"/>
    <w:rsid w:val="00FB3182"/>
    <w:rsid w:val="00FB3398"/>
    <w:rsid w:val="00FB339A"/>
    <w:rsid w:val="00FB3A9E"/>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3800"/>
    <w:rsid w:val="00FC4614"/>
    <w:rsid w:val="00FC5045"/>
    <w:rsid w:val="00FC56DF"/>
    <w:rsid w:val="00FC58AF"/>
    <w:rsid w:val="00FC5F24"/>
    <w:rsid w:val="00FC5F8E"/>
    <w:rsid w:val="00FC6284"/>
    <w:rsid w:val="00FC68BA"/>
    <w:rsid w:val="00FC6A5C"/>
    <w:rsid w:val="00FC6C92"/>
    <w:rsid w:val="00FC7212"/>
    <w:rsid w:val="00FC76B4"/>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AAB"/>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08F"/>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2C0"/>
    <w:rsid w:val="00FF3601"/>
    <w:rsid w:val="00FF3CCB"/>
    <w:rsid w:val="00FF4510"/>
    <w:rsid w:val="00FF46C9"/>
    <w:rsid w:val="00FF4772"/>
    <w:rsid w:val="00FF4842"/>
    <w:rsid w:val="00FF49A5"/>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12B31"/>
  </w:style>
  <w:style w:type="numbering" w:customStyle="1" w:styleId="NoList4">
    <w:name w:val="No List4"/>
    <w:next w:val="NoList"/>
    <w:uiPriority w:val="99"/>
    <w:semiHidden/>
    <w:unhideWhenUsed/>
    <w:rsid w:val="00611D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12B31"/>
  </w:style>
  <w:style w:type="numbering" w:customStyle="1" w:styleId="NoList4">
    <w:name w:val="No List4"/>
    <w:next w:val="NoList"/>
    <w:uiPriority w:val="99"/>
    <w:semiHidden/>
    <w:unhideWhenUsed/>
    <w:rsid w:val="00611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2761900">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20srdjan.jankov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srdjan.j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jovan.kalab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jovan.kalab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D0A9C10-33C7-4E49-A33B-A963C6063E84}">
  <ds:schemaRefs>
    <ds:schemaRef ds:uri="http://schemas.openxmlformats.org/officeDocument/2006/bibliography"/>
  </ds:schemaRefs>
</ds:datastoreItem>
</file>

<file path=customXml/itemProps100.xml><?xml version="1.0" encoding="utf-8"?>
<ds:datastoreItem xmlns:ds="http://schemas.openxmlformats.org/officeDocument/2006/customXml" ds:itemID="{12C3B701-9C71-4AE6-8688-857B5149C9AB}">
  <ds:schemaRefs>
    <ds:schemaRef ds:uri="http://schemas.openxmlformats.org/officeDocument/2006/bibliography"/>
  </ds:schemaRefs>
</ds:datastoreItem>
</file>

<file path=customXml/itemProps101.xml><?xml version="1.0" encoding="utf-8"?>
<ds:datastoreItem xmlns:ds="http://schemas.openxmlformats.org/officeDocument/2006/customXml" ds:itemID="{5599758F-25BC-4DB9-B845-59F0FAAF75CF}">
  <ds:schemaRefs>
    <ds:schemaRef ds:uri="http://schemas.openxmlformats.org/officeDocument/2006/bibliography"/>
  </ds:schemaRefs>
</ds:datastoreItem>
</file>

<file path=customXml/itemProps102.xml><?xml version="1.0" encoding="utf-8"?>
<ds:datastoreItem xmlns:ds="http://schemas.openxmlformats.org/officeDocument/2006/customXml" ds:itemID="{4DD8B731-8BD7-4988-9588-B629D8333A7D}">
  <ds:schemaRefs>
    <ds:schemaRef ds:uri="http://schemas.openxmlformats.org/officeDocument/2006/bibliography"/>
  </ds:schemaRefs>
</ds:datastoreItem>
</file>

<file path=customXml/itemProps103.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04.xml><?xml version="1.0" encoding="utf-8"?>
<ds:datastoreItem xmlns:ds="http://schemas.openxmlformats.org/officeDocument/2006/customXml" ds:itemID="{9E8082EE-E831-4D39-BAC5-278D3DE9464A}">
  <ds:schemaRefs>
    <ds:schemaRef ds:uri="http://schemas.openxmlformats.org/officeDocument/2006/bibliography"/>
  </ds:schemaRefs>
</ds:datastoreItem>
</file>

<file path=customXml/itemProps105.xml><?xml version="1.0" encoding="utf-8"?>
<ds:datastoreItem xmlns:ds="http://schemas.openxmlformats.org/officeDocument/2006/customXml" ds:itemID="{9BABD8EF-FAA8-42B5-9CF1-55859EC0A81A}">
  <ds:schemaRefs>
    <ds:schemaRef ds:uri="http://schemas.openxmlformats.org/officeDocument/2006/bibliography"/>
  </ds:schemaRefs>
</ds:datastoreItem>
</file>

<file path=customXml/itemProps106.xml><?xml version="1.0" encoding="utf-8"?>
<ds:datastoreItem xmlns:ds="http://schemas.openxmlformats.org/officeDocument/2006/customXml" ds:itemID="{9C0CFCA8-3696-4BB5-9526-D491C3E36B74}">
  <ds:schemaRefs>
    <ds:schemaRef ds:uri="http://schemas.openxmlformats.org/officeDocument/2006/bibliography"/>
  </ds:schemaRefs>
</ds:datastoreItem>
</file>

<file path=customXml/itemProps107.xml><?xml version="1.0" encoding="utf-8"?>
<ds:datastoreItem xmlns:ds="http://schemas.openxmlformats.org/officeDocument/2006/customXml" ds:itemID="{0E04A77D-CD83-4733-AE9E-C4E113147103}">
  <ds:schemaRefs>
    <ds:schemaRef ds:uri="http://schemas.openxmlformats.org/officeDocument/2006/bibliography"/>
  </ds:schemaRefs>
</ds:datastoreItem>
</file>

<file path=customXml/itemProps108.xml><?xml version="1.0" encoding="utf-8"?>
<ds:datastoreItem xmlns:ds="http://schemas.openxmlformats.org/officeDocument/2006/customXml" ds:itemID="{3FE5CDF6-89D4-4AE2-8C3A-E63EC4C0D521}">
  <ds:schemaRefs>
    <ds:schemaRef ds:uri="http://schemas.openxmlformats.org/officeDocument/2006/bibliography"/>
  </ds:schemaRefs>
</ds:datastoreItem>
</file>

<file path=customXml/itemProps109.xml><?xml version="1.0" encoding="utf-8"?>
<ds:datastoreItem xmlns:ds="http://schemas.openxmlformats.org/officeDocument/2006/customXml" ds:itemID="{894C555B-9EF2-4B4D-AEB9-C0BBFAD0162B}">
  <ds:schemaRefs>
    <ds:schemaRef ds:uri="http://schemas.openxmlformats.org/officeDocument/2006/bibliography"/>
  </ds:schemaRefs>
</ds:datastoreItem>
</file>

<file path=customXml/itemProps11.xml><?xml version="1.0" encoding="utf-8"?>
<ds:datastoreItem xmlns:ds="http://schemas.openxmlformats.org/officeDocument/2006/customXml" ds:itemID="{F511ABB3-4710-4F73-B4F0-E899121D1D7F}">
  <ds:schemaRefs>
    <ds:schemaRef ds:uri="http://schemas.openxmlformats.org/officeDocument/2006/bibliography"/>
  </ds:schemaRefs>
</ds:datastoreItem>
</file>

<file path=customXml/itemProps110.xml><?xml version="1.0" encoding="utf-8"?>
<ds:datastoreItem xmlns:ds="http://schemas.openxmlformats.org/officeDocument/2006/customXml" ds:itemID="{ABC41A6A-9DF3-47FA-86F9-1106375E8054}">
  <ds:schemaRefs>
    <ds:schemaRef ds:uri="http://schemas.openxmlformats.org/officeDocument/2006/bibliography"/>
  </ds:schemaRefs>
</ds:datastoreItem>
</file>

<file path=customXml/itemProps111.xml><?xml version="1.0" encoding="utf-8"?>
<ds:datastoreItem xmlns:ds="http://schemas.openxmlformats.org/officeDocument/2006/customXml" ds:itemID="{25096186-BDB7-4274-A436-EE796F9F4BB4}">
  <ds:schemaRefs>
    <ds:schemaRef ds:uri="http://schemas.openxmlformats.org/officeDocument/2006/bibliography"/>
  </ds:schemaRefs>
</ds:datastoreItem>
</file>

<file path=customXml/itemProps112.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13.xml><?xml version="1.0" encoding="utf-8"?>
<ds:datastoreItem xmlns:ds="http://schemas.openxmlformats.org/officeDocument/2006/customXml" ds:itemID="{8F0D1E0A-D6C9-46E7-ACC3-1FA5135410B3}">
  <ds:schemaRefs>
    <ds:schemaRef ds:uri="http://schemas.openxmlformats.org/officeDocument/2006/bibliography"/>
  </ds:schemaRefs>
</ds:datastoreItem>
</file>

<file path=customXml/itemProps114.xml><?xml version="1.0" encoding="utf-8"?>
<ds:datastoreItem xmlns:ds="http://schemas.openxmlformats.org/officeDocument/2006/customXml" ds:itemID="{79665A6F-4607-4EE7-8AF9-EB125BF08E04}">
  <ds:schemaRefs>
    <ds:schemaRef ds:uri="http://schemas.openxmlformats.org/officeDocument/2006/bibliography"/>
  </ds:schemaRefs>
</ds:datastoreItem>
</file>

<file path=customXml/itemProps115.xml><?xml version="1.0" encoding="utf-8"?>
<ds:datastoreItem xmlns:ds="http://schemas.openxmlformats.org/officeDocument/2006/customXml" ds:itemID="{894DB240-9281-48FC-9DFE-B3B4EA2DA5EB}">
  <ds:schemaRefs>
    <ds:schemaRef ds:uri="http://schemas.openxmlformats.org/officeDocument/2006/bibliography"/>
  </ds:schemaRefs>
</ds:datastoreItem>
</file>

<file path=customXml/itemProps116.xml><?xml version="1.0" encoding="utf-8"?>
<ds:datastoreItem xmlns:ds="http://schemas.openxmlformats.org/officeDocument/2006/customXml" ds:itemID="{3C952C8C-F2D1-43CB-8875-1087DCDC07DA}">
  <ds:schemaRefs>
    <ds:schemaRef ds:uri="http://schemas.openxmlformats.org/officeDocument/2006/bibliography"/>
  </ds:schemaRefs>
</ds:datastoreItem>
</file>

<file path=customXml/itemProps117.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18.xml><?xml version="1.0" encoding="utf-8"?>
<ds:datastoreItem xmlns:ds="http://schemas.openxmlformats.org/officeDocument/2006/customXml" ds:itemID="{2C24B6BA-1E7E-4B19-A7EA-603EFF2F7EE0}">
  <ds:schemaRefs>
    <ds:schemaRef ds:uri="http://schemas.openxmlformats.org/officeDocument/2006/bibliography"/>
  </ds:schemaRefs>
</ds:datastoreItem>
</file>

<file path=customXml/itemProps119.xml><?xml version="1.0" encoding="utf-8"?>
<ds:datastoreItem xmlns:ds="http://schemas.openxmlformats.org/officeDocument/2006/customXml" ds:itemID="{3E9A682C-92FB-43E7-9A07-0EE438EA9738}">
  <ds:schemaRefs>
    <ds:schemaRef ds:uri="http://schemas.openxmlformats.org/officeDocument/2006/bibliography"/>
  </ds:schemaRefs>
</ds:datastoreItem>
</file>

<file path=customXml/itemProps12.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120.xml><?xml version="1.0" encoding="utf-8"?>
<ds:datastoreItem xmlns:ds="http://schemas.openxmlformats.org/officeDocument/2006/customXml" ds:itemID="{4082FB15-625D-4A35-BAAA-C5BB6EF99400}">
  <ds:schemaRefs>
    <ds:schemaRef ds:uri="http://schemas.openxmlformats.org/officeDocument/2006/bibliography"/>
  </ds:schemaRefs>
</ds:datastoreItem>
</file>

<file path=customXml/itemProps121.xml><?xml version="1.0" encoding="utf-8"?>
<ds:datastoreItem xmlns:ds="http://schemas.openxmlformats.org/officeDocument/2006/customXml" ds:itemID="{23F4593B-875E-42CE-BEF3-D5378830FB4E}">
  <ds:schemaRefs>
    <ds:schemaRef ds:uri="http://schemas.openxmlformats.org/officeDocument/2006/bibliography"/>
  </ds:schemaRefs>
</ds:datastoreItem>
</file>

<file path=customXml/itemProps122.xml><?xml version="1.0" encoding="utf-8"?>
<ds:datastoreItem xmlns:ds="http://schemas.openxmlformats.org/officeDocument/2006/customXml" ds:itemID="{2BFD8ECD-3CB0-4790-B702-0CE53413A266}">
  <ds:schemaRefs>
    <ds:schemaRef ds:uri="http://schemas.openxmlformats.org/officeDocument/2006/bibliography"/>
  </ds:schemaRefs>
</ds:datastoreItem>
</file>

<file path=customXml/itemProps123.xml><?xml version="1.0" encoding="utf-8"?>
<ds:datastoreItem xmlns:ds="http://schemas.openxmlformats.org/officeDocument/2006/customXml" ds:itemID="{D4BC07B9-F509-432D-A6EC-2535D0E86ED0}">
  <ds:schemaRefs>
    <ds:schemaRef ds:uri="http://schemas.openxmlformats.org/officeDocument/2006/bibliography"/>
  </ds:schemaRefs>
</ds:datastoreItem>
</file>

<file path=customXml/itemProps124.xml><?xml version="1.0" encoding="utf-8"?>
<ds:datastoreItem xmlns:ds="http://schemas.openxmlformats.org/officeDocument/2006/customXml" ds:itemID="{FEB50937-8DB6-4F19-ACD7-11D8D78A3DA6}">
  <ds:schemaRefs>
    <ds:schemaRef ds:uri="http://schemas.openxmlformats.org/officeDocument/2006/bibliography"/>
  </ds:schemaRefs>
</ds:datastoreItem>
</file>

<file path=customXml/itemProps125.xml><?xml version="1.0" encoding="utf-8"?>
<ds:datastoreItem xmlns:ds="http://schemas.openxmlformats.org/officeDocument/2006/customXml" ds:itemID="{29B25E2F-27A3-4839-9380-802F1F409DAC}">
  <ds:schemaRefs>
    <ds:schemaRef ds:uri="http://schemas.openxmlformats.org/officeDocument/2006/bibliography"/>
  </ds:schemaRefs>
</ds:datastoreItem>
</file>

<file path=customXml/itemProps126.xml><?xml version="1.0" encoding="utf-8"?>
<ds:datastoreItem xmlns:ds="http://schemas.openxmlformats.org/officeDocument/2006/customXml" ds:itemID="{B7603958-40CD-400D-8172-D2503A4FCEA3}">
  <ds:schemaRefs>
    <ds:schemaRef ds:uri="http://schemas.openxmlformats.org/officeDocument/2006/bibliography"/>
  </ds:schemaRefs>
</ds:datastoreItem>
</file>

<file path=customXml/itemProps127.xml><?xml version="1.0" encoding="utf-8"?>
<ds:datastoreItem xmlns:ds="http://schemas.openxmlformats.org/officeDocument/2006/customXml" ds:itemID="{4E1FBCD1-3AAD-41A2-8A73-816CE15F42DB}">
  <ds:schemaRefs>
    <ds:schemaRef ds:uri="http://schemas.openxmlformats.org/officeDocument/2006/bibliography"/>
  </ds:schemaRefs>
</ds:datastoreItem>
</file>

<file path=customXml/itemProps128.xml><?xml version="1.0" encoding="utf-8"?>
<ds:datastoreItem xmlns:ds="http://schemas.openxmlformats.org/officeDocument/2006/customXml" ds:itemID="{1A4BC09B-8881-4521-8482-BF763AA164F3}">
  <ds:schemaRefs>
    <ds:schemaRef ds:uri="http://schemas.openxmlformats.org/officeDocument/2006/bibliography"/>
  </ds:schemaRefs>
</ds:datastoreItem>
</file>

<file path=customXml/itemProps129.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3.xml><?xml version="1.0" encoding="utf-8"?>
<ds:datastoreItem xmlns:ds="http://schemas.openxmlformats.org/officeDocument/2006/customXml" ds:itemID="{D55C2C6E-503E-46AD-B5C6-CA231D3C8284}">
  <ds:schemaRefs>
    <ds:schemaRef ds:uri="http://schemas.openxmlformats.org/officeDocument/2006/bibliography"/>
  </ds:schemaRefs>
</ds:datastoreItem>
</file>

<file path=customXml/itemProps130.xml><?xml version="1.0" encoding="utf-8"?>
<ds:datastoreItem xmlns:ds="http://schemas.openxmlformats.org/officeDocument/2006/customXml" ds:itemID="{FD3F8A6E-C88D-437E-BC79-2C72514764CA}">
  <ds:schemaRefs>
    <ds:schemaRef ds:uri="http://schemas.openxmlformats.org/officeDocument/2006/bibliography"/>
  </ds:schemaRefs>
</ds:datastoreItem>
</file>

<file path=customXml/itemProps131.xml><?xml version="1.0" encoding="utf-8"?>
<ds:datastoreItem xmlns:ds="http://schemas.openxmlformats.org/officeDocument/2006/customXml" ds:itemID="{B4AB5995-B331-4C69-92BA-2100C010E75A}">
  <ds:schemaRefs>
    <ds:schemaRef ds:uri="http://schemas.openxmlformats.org/officeDocument/2006/bibliography"/>
  </ds:schemaRefs>
</ds:datastoreItem>
</file>

<file path=customXml/itemProps132.xml><?xml version="1.0" encoding="utf-8"?>
<ds:datastoreItem xmlns:ds="http://schemas.openxmlformats.org/officeDocument/2006/customXml" ds:itemID="{DBE239BE-1A1B-4EF6-A995-138CDCA7480A}">
  <ds:schemaRefs>
    <ds:schemaRef ds:uri="http://schemas.openxmlformats.org/officeDocument/2006/bibliography"/>
  </ds:schemaRefs>
</ds:datastoreItem>
</file>

<file path=customXml/itemProps133.xml><?xml version="1.0" encoding="utf-8"?>
<ds:datastoreItem xmlns:ds="http://schemas.openxmlformats.org/officeDocument/2006/customXml" ds:itemID="{A2F8D010-EA0D-49BA-96AB-E26E76A5435D}">
  <ds:schemaRefs>
    <ds:schemaRef ds:uri="http://schemas.openxmlformats.org/officeDocument/2006/bibliography"/>
  </ds:schemaRefs>
</ds:datastoreItem>
</file>

<file path=customXml/itemProps134.xml><?xml version="1.0" encoding="utf-8"?>
<ds:datastoreItem xmlns:ds="http://schemas.openxmlformats.org/officeDocument/2006/customXml" ds:itemID="{123FF7A0-6E58-452B-814E-044874D80A5D}">
  <ds:schemaRefs>
    <ds:schemaRef ds:uri="http://schemas.openxmlformats.org/officeDocument/2006/bibliography"/>
  </ds:schemaRefs>
</ds:datastoreItem>
</file>

<file path=customXml/itemProps135.xml><?xml version="1.0" encoding="utf-8"?>
<ds:datastoreItem xmlns:ds="http://schemas.openxmlformats.org/officeDocument/2006/customXml" ds:itemID="{293A2860-CFC5-488F-A70C-B49E6245E923}">
  <ds:schemaRefs>
    <ds:schemaRef ds:uri="http://schemas.openxmlformats.org/officeDocument/2006/bibliography"/>
  </ds:schemaRefs>
</ds:datastoreItem>
</file>

<file path=customXml/itemProps136.xml><?xml version="1.0" encoding="utf-8"?>
<ds:datastoreItem xmlns:ds="http://schemas.openxmlformats.org/officeDocument/2006/customXml" ds:itemID="{15ECCC81-3D4E-4EB2-AD8B-3A9465B84E2D}">
  <ds:schemaRefs>
    <ds:schemaRef ds:uri="http://schemas.openxmlformats.org/officeDocument/2006/bibliography"/>
  </ds:schemaRefs>
</ds:datastoreItem>
</file>

<file path=customXml/itemProps137.xml><?xml version="1.0" encoding="utf-8"?>
<ds:datastoreItem xmlns:ds="http://schemas.openxmlformats.org/officeDocument/2006/customXml" ds:itemID="{E03C3B82-01C3-47BB-AC4E-60A3C91F5CCA}">
  <ds:schemaRefs>
    <ds:schemaRef ds:uri="http://schemas.openxmlformats.org/officeDocument/2006/bibliography"/>
  </ds:schemaRefs>
</ds:datastoreItem>
</file>

<file path=customXml/itemProps138.xml><?xml version="1.0" encoding="utf-8"?>
<ds:datastoreItem xmlns:ds="http://schemas.openxmlformats.org/officeDocument/2006/customXml" ds:itemID="{F3C33B98-877E-4E76-ADBE-BD6C49075689}">
  <ds:schemaRefs>
    <ds:schemaRef ds:uri="http://schemas.openxmlformats.org/officeDocument/2006/bibliography"/>
  </ds:schemaRefs>
</ds:datastoreItem>
</file>

<file path=customXml/itemProps139.xml><?xml version="1.0" encoding="utf-8"?>
<ds:datastoreItem xmlns:ds="http://schemas.openxmlformats.org/officeDocument/2006/customXml" ds:itemID="{DAC8B05C-0065-4D1F-8176-E37BA081960F}">
  <ds:schemaRefs>
    <ds:schemaRef ds:uri="http://schemas.openxmlformats.org/officeDocument/2006/bibliography"/>
  </ds:schemaRefs>
</ds:datastoreItem>
</file>

<file path=customXml/itemProps14.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40.xml><?xml version="1.0" encoding="utf-8"?>
<ds:datastoreItem xmlns:ds="http://schemas.openxmlformats.org/officeDocument/2006/customXml" ds:itemID="{B23A34A8-9EBF-416E-A138-4CFEA749ED2B}">
  <ds:schemaRefs>
    <ds:schemaRef ds:uri="http://schemas.openxmlformats.org/officeDocument/2006/bibliography"/>
  </ds:schemaRefs>
</ds:datastoreItem>
</file>

<file path=customXml/itemProps141.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142.xml><?xml version="1.0" encoding="utf-8"?>
<ds:datastoreItem xmlns:ds="http://schemas.openxmlformats.org/officeDocument/2006/customXml" ds:itemID="{2AF37B7E-B563-47BE-8FAB-62816B50F4C5}">
  <ds:schemaRefs>
    <ds:schemaRef ds:uri="http://schemas.openxmlformats.org/officeDocument/2006/bibliography"/>
  </ds:schemaRefs>
</ds:datastoreItem>
</file>

<file path=customXml/itemProps143.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144.xml><?xml version="1.0" encoding="utf-8"?>
<ds:datastoreItem xmlns:ds="http://schemas.openxmlformats.org/officeDocument/2006/customXml" ds:itemID="{56252FBE-23ED-41D4-AEB1-15964C0318B6}">
  <ds:schemaRefs>
    <ds:schemaRef ds:uri="http://schemas.openxmlformats.org/officeDocument/2006/bibliography"/>
  </ds:schemaRefs>
</ds:datastoreItem>
</file>

<file path=customXml/itemProps145.xml><?xml version="1.0" encoding="utf-8"?>
<ds:datastoreItem xmlns:ds="http://schemas.openxmlformats.org/officeDocument/2006/customXml" ds:itemID="{8B48F0FA-CAC7-4E4D-A4F9-BD6213C95792}">
  <ds:schemaRefs>
    <ds:schemaRef ds:uri="http://schemas.openxmlformats.org/officeDocument/2006/bibliography"/>
  </ds:schemaRefs>
</ds:datastoreItem>
</file>

<file path=customXml/itemProps146.xml><?xml version="1.0" encoding="utf-8"?>
<ds:datastoreItem xmlns:ds="http://schemas.openxmlformats.org/officeDocument/2006/customXml" ds:itemID="{1D56C268-A75B-4A4B-A210-51270D6D44DE}">
  <ds:schemaRefs>
    <ds:schemaRef ds:uri="http://schemas.openxmlformats.org/officeDocument/2006/bibliography"/>
  </ds:schemaRefs>
</ds:datastoreItem>
</file>

<file path=customXml/itemProps147.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148.xml><?xml version="1.0" encoding="utf-8"?>
<ds:datastoreItem xmlns:ds="http://schemas.openxmlformats.org/officeDocument/2006/customXml" ds:itemID="{BECD3FCD-03D7-422D-8B36-27B4E363A61F}">
  <ds:schemaRefs>
    <ds:schemaRef ds:uri="http://schemas.openxmlformats.org/officeDocument/2006/bibliography"/>
  </ds:schemaRefs>
</ds:datastoreItem>
</file>

<file path=customXml/itemProps149.xml><?xml version="1.0" encoding="utf-8"?>
<ds:datastoreItem xmlns:ds="http://schemas.openxmlformats.org/officeDocument/2006/customXml" ds:itemID="{69C4C0B8-977F-495E-81D2-2C65D3C0D371}">
  <ds:schemaRefs>
    <ds:schemaRef ds:uri="http://schemas.openxmlformats.org/officeDocument/2006/bibliography"/>
  </ds:schemaRefs>
</ds:datastoreItem>
</file>

<file path=customXml/itemProps15.xml><?xml version="1.0" encoding="utf-8"?>
<ds:datastoreItem xmlns:ds="http://schemas.openxmlformats.org/officeDocument/2006/customXml" ds:itemID="{A9323EC1-A58D-4918-AE7F-28955443F82C}">
  <ds:schemaRefs>
    <ds:schemaRef ds:uri="http://schemas.openxmlformats.org/officeDocument/2006/bibliography"/>
  </ds:schemaRefs>
</ds:datastoreItem>
</file>

<file path=customXml/itemProps150.xml><?xml version="1.0" encoding="utf-8"?>
<ds:datastoreItem xmlns:ds="http://schemas.openxmlformats.org/officeDocument/2006/customXml" ds:itemID="{F6DE9999-CAB9-4320-A21F-673B32BD0AFE}">
  <ds:schemaRefs>
    <ds:schemaRef ds:uri="http://schemas.openxmlformats.org/officeDocument/2006/bibliography"/>
  </ds:schemaRefs>
</ds:datastoreItem>
</file>

<file path=customXml/itemProps151.xml><?xml version="1.0" encoding="utf-8"?>
<ds:datastoreItem xmlns:ds="http://schemas.openxmlformats.org/officeDocument/2006/customXml" ds:itemID="{5E613DF8-7811-4080-8C81-D6D393497604}">
  <ds:schemaRefs>
    <ds:schemaRef ds:uri="http://schemas.openxmlformats.org/officeDocument/2006/bibliography"/>
  </ds:schemaRefs>
</ds:datastoreItem>
</file>

<file path=customXml/itemProps152.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153.xml><?xml version="1.0" encoding="utf-8"?>
<ds:datastoreItem xmlns:ds="http://schemas.openxmlformats.org/officeDocument/2006/customXml" ds:itemID="{E3B753C8-4AA2-4200-92A6-7BD64F037FA2}">
  <ds:schemaRefs>
    <ds:schemaRef ds:uri="http://schemas.openxmlformats.org/officeDocument/2006/bibliography"/>
  </ds:schemaRefs>
</ds:datastoreItem>
</file>

<file path=customXml/itemProps154.xml><?xml version="1.0" encoding="utf-8"?>
<ds:datastoreItem xmlns:ds="http://schemas.openxmlformats.org/officeDocument/2006/customXml" ds:itemID="{9170954D-1F6B-4305-BB3A-3C987CB98EA0}">
  <ds:schemaRefs>
    <ds:schemaRef ds:uri="http://schemas.openxmlformats.org/officeDocument/2006/bibliography"/>
  </ds:schemaRefs>
</ds:datastoreItem>
</file>

<file path=customXml/itemProps155.xml><?xml version="1.0" encoding="utf-8"?>
<ds:datastoreItem xmlns:ds="http://schemas.openxmlformats.org/officeDocument/2006/customXml" ds:itemID="{21FB02B9-DBA6-4C8A-8B2A-4F84459C73A0}">
  <ds:schemaRefs>
    <ds:schemaRef ds:uri="http://schemas.openxmlformats.org/officeDocument/2006/bibliography"/>
  </ds:schemaRefs>
</ds:datastoreItem>
</file>

<file path=customXml/itemProps156.xml><?xml version="1.0" encoding="utf-8"?>
<ds:datastoreItem xmlns:ds="http://schemas.openxmlformats.org/officeDocument/2006/customXml" ds:itemID="{DB688BC7-E3F4-4C00-B1EF-D5A3D491223B}">
  <ds:schemaRefs>
    <ds:schemaRef ds:uri="http://schemas.openxmlformats.org/officeDocument/2006/bibliography"/>
  </ds:schemaRefs>
</ds:datastoreItem>
</file>

<file path=customXml/itemProps157.xml><?xml version="1.0" encoding="utf-8"?>
<ds:datastoreItem xmlns:ds="http://schemas.openxmlformats.org/officeDocument/2006/customXml" ds:itemID="{B10CB3B4-4DCF-4988-9CC5-D1FFDC6CE982}">
  <ds:schemaRefs>
    <ds:schemaRef ds:uri="http://schemas.openxmlformats.org/officeDocument/2006/bibliography"/>
  </ds:schemaRefs>
</ds:datastoreItem>
</file>

<file path=customXml/itemProps16.xml><?xml version="1.0" encoding="utf-8"?>
<ds:datastoreItem xmlns:ds="http://schemas.openxmlformats.org/officeDocument/2006/customXml" ds:itemID="{FA3D1EFB-FAC0-414A-B9CF-B38847EC7422}">
  <ds:schemaRefs>
    <ds:schemaRef ds:uri="http://schemas.openxmlformats.org/officeDocument/2006/bibliography"/>
  </ds:schemaRefs>
</ds:datastoreItem>
</file>

<file path=customXml/itemProps17.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8.xml><?xml version="1.0" encoding="utf-8"?>
<ds:datastoreItem xmlns:ds="http://schemas.openxmlformats.org/officeDocument/2006/customXml" ds:itemID="{5B6B964A-3940-411C-BD21-A7CAAE430DEA}">
  <ds:schemaRefs>
    <ds:schemaRef ds:uri="http://schemas.openxmlformats.org/officeDocument/2006/bibliography"/>
  </ds:schemaRefs>
</ds:datastoreItem>
</file>

<file path=customXml/itemProps19.xml><?xml version="1.0" encoding="utf-8"?>
<ds:datastoreItem xmlns:ds="http://schemas.openxmlformats.org/officeDocument/2006/customXml" ds:itemID="{613371B0-18C4-4A89-9F97-5721AB5D3BFB}">
  <ds:schemaRefs>
    <ds:schemaRef ds:uri="http://schemas.openxmlformats.org/officeDocument/2006/bibliography"/>
  </ds:schemaRefs>
</ds:datastoreItem>
</file>

<file path=customXml/itemProps2.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20.xml><?xml version="1.0" encoding="utf-8"?>
<ds:datastoreItem xmlns:ds="http://schemas.openxmlformats.org/officeDocument/2006/customXml" ds:itemID="{F5285333-4704-4BC3-A05D-D17F307B1125}">
  <ds:schemaRefs>
    <ds:schemaRef ds:uri="http://schemas.openxmlformats.org/officeDocument/2006/bibliography"/>
  </ds:schemaRefs>
</ds:datastoreItem>
</file>

<file path=customXml/itemProps21.xml><?xml version="1.0" encoding="utf-8"?>
<ds:datastoreItem xmlns:ds="http://schemas.openxmlformats.org/officeDocument/2006/customXml" ds:itemID="{2D11EDA4-F4C8-4302-B92C-3C0AFC37D029}">
  <ds:schemaRefs>
    <ds:schemaRef ds:uri="http://schemas.openxmlformats.org/officeDocument/2006/bibliography"/>
  </ds:schemaRefs>
</ds:datastoreItem>
</file>

<file path=customXml/itemProps22.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23.xml><?xml version="1.0" encoding="utf-8"?>
<ds:datastoreItem xmlns:ds="http://schemas.openxmlformats.org/officeDocument/2006/customXml" ds:itemID="{5773C4C7-3B9F-4F56-913B-A20AE96BCEE9}">
  <ds:schemaRefs>
    <ds:schemaRef ds:uri="http://schemas.openxmlformats.org/officeDocument/2006/bibliography"/>
  </ds:schemaRefs>
</ds:datastoreItem>
</file>

<file path=customXml/itemProps24.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25.xml><?xml version="1.0" encoding="utf-8"?>
<ds:datastoreItem xmlns:ds="http://schemas.openxmlformats.org/officeDocument/2006/customXml" ds:itemID="{E363B3E7-252B-46FD-A264-3DA6C95599A7}">
  <ds:schemaRefs>
    <ds:schemaRef ds:uri="http://schemas.openxmlformats.org/officeDocument/2006/bibliography"/>
  </ds:schemaRefs>
</ds:datastoreItem>
</file>

<file path=customXml/itemProps26.xml><?xml version="1.0" encoding="utf-8"?>
<ds:datastoreItem xmlns:ds="http://schemas.openxmlformats.org/officeDocument/2006/customXml" ds:itemID="{F1930588-27D2-4E4B-B667-7F22C209A4C5}">
  <ds:schemaRefs>
    <ds:schemaRef ds:uri="http://schemas.openxmlformats.org/officeDocument/2006/bibliography"/>
  </ds:schemaRefs>
</ds:datastoreItem>
</file>

<file path=customXml/itemProps27.xml><?xml version="1.0" encoding="utf-8"?>
<ds:datastoreItem xmlns:ds="http://schemas.openxmlformats.org/officeDocument/2006/customXml" ds:itemID="{15FB84A5-7E99-4799-8106-D2DAACE431A5}">
  <ds:schemaRefs>
    <ds:schemaRef ds:uri="http://schemas.openxmlformats.org/officeDocument/2006/bibliography"/>
  </ds:schemaRefs>
</ds:datastoreItem>
</file>

<file path=customXml/itemProps28.xml><?xml version="1.0" encoding="utf-8"?>
<ds:datastoreItem xmlns:ds="http://schemas.openxmlformats.org/officeDocument/2006/customXml" ds:itemID="{5FCA1DEC-F2A5-4736-B000-212CB776F39F}">
  <ds:schemaRefs>
    <ds:schemaRef ds:uri="http://schemas.openxmlformats.org/officeDocument/2006/bibliography"/>
  </ds:schemaRefs>
</ds:datastoreItem>
</file>

<file path=customXml/itemProps29.xml><?xml version="1.0" encoding="utf-8"?>
<ds:datastoreItem xmlns:ds="http://schemas.openxmlformats.org/officeDocument/2006/customXml" ds:itemID="{EA5222C4-EE3C-41B9-A32C-1812ADC1E06D}">
  <ds:schemaRefs>
    <ds:schemaRef ds:uri="http://schemas.openxmlformats.org/officeDocument/2006/bibliography"/>
  </ds:schemaRefs>
</ds:datastoreItem>
</file>

<file path=customXml/itemProps3.xml><?xml version="1.0" encoding="utf-8"?>
<ds:datastoreItem xmlns:ds="http://schemas.openxmlformats.org/officeDocument/2006/customXml" ds:itemID="{FE8F8136-AF98-4A97-B13D-02C12846A6C0}">
  <ds:schemaRefs>
    <ds:schemaRef ds:uri="http://schemas.openxmlformats.org/officeDocument/2006/bibliography"/>
  </ds:schemaRefs>
</ds:datastoreItem>
</file>

<file path=customXml/itemProps30.xml><?xml version="1.0" encoding="utf-8"?>
<ds:datastoreItem xmlns:ds="http://schemas.openxmlformats.org/officeDocument/2006/customXml" ds:itemID="{84DE4B24-704B-4FBF-A842-7D390EBB61C1}">
  <ds:schemaRefs>
    <ds:schemaRef ds:uri="http://schemas.openxmlformats.org/officeDocument/2006/bibliography"/>
  </ds:schemaRefs>
</ds:datastoreItem>
</file>

<file path=customXml/itemProps31.xml><?xml version="1.0" encoding="utf-8"?>
<ds:datastoreItem xmlns:ds="http://schemas.openxmlformats.org/officeDocument/2006/customXml" ds:itemID="{21DB9866-42D0-4AEA-BE43-AC607A64CC94}">
  <ds:schemaRefs>
    <ds:schemaRef ds:uri="http://schemas.openxmlformats.org/officeDocument/2006/bibliography"/>
  </ds:schemaRefs>
</ds:datastoreItem>
</file>

<file path=customXml/itemProps32.xml><?xml version="1.0" encoding="utf-8"?>
<ds:datastoreItem xmlns:ds="http://schemas.openxmlformats.org/officeDocument/2006/customXml" ds:itemID="{988CEA24-F3EC-43CF-8684-C4FB24DC5F76}">
  <ds:schemaRefs>
    <ds:schemaRef ds:uri="http://schemas.openxmlformats.org/officeDocument/2006/bibliography"/>
  </ds:schemaRefs>
</ds:datastoreItem>
</file>

<file path=customXml/itemProps33.xml><?xml version="1.0" encoding="utf-8"?>
<ds:datastoreItem xmlns:ds="http://schemas.openxmlformats.org/officeDocument/2006/customXml" ds:itemID="{9A6F3F07-FE11-4072-98A7-A2A80283E6D9}">
  <ds:schemaRefs>
    <ds:schemaRef ds:uri="http://schemas.openxmlformats.org/officeDocument/2006/bibliography"/>
  </ds:schemaRefs>
</ds:datastoreItem>
</file>

<file path=customXml/itemProps34.xml><?xml version="1.0" encoding="utf-8"?>
<ds:datastoreItem xmlns:ds="http://schemas.openxmlformats.org/officeDocument/2006/customXml" ds:itemID="{67CD4BCD-225A-4CD1-97F3-4F8B6E1879A1}">
  <ds:schemaRefs>
    <ds:schemaRef ds:uri="http://schemas.openxmlformats.org/officeDocument/2006/bibliography"/>
  </ds:schemaRefs>
</ds:datastoreItem>
</file>

<file path=customXml/itemProps35.xml><?xml version="1.0" encoding="utf-8"?>
<ds:datastoreItem xmlns:ds="http://schemas.openxmlformats.org/officeDocument/2006/customXml" ds:itemID="{9A1A624D-3FED-4758-B67E-52732DBC9E78}">
  <ds:schemaRefs>
    <ds:schemaRef ds:uri="http://schemas.openxmlformats.org/officeDocument/2006/bibliography"/>
  </ds:schemaRefs>
</ds:datastoreItem>
</file>

<file path=customXml/itemProps36.xml><?xml version="1.0" encoding="utf-8"?>
<ds:datastoreItem xmlns:ds="http://schemas.openxmlformats.org/officeDocument/2006/customXml" ds:itemID="{6F089E79-CC8C-4A6B-8A38-4A27974ACB01}">
  <ds:schemaRefs>
    <ds:schemaRef ds:uri="http://schemas.openxmlformats.org/officeDocument/2006/bibliography"/>
  </ds:schemaRefs>
</ds:datastoreItem>
</file>

<file path=customXml/itemProps37.xml><?xml version="1.0" encoding="utf-8"?>
<ds:datastoreItem xmlns:ds="http://schemas.openxmlformats.org/officeDocument/2006/customXml" ds:itemID="{F307852E-118E-48EC-966D-C9B23F789A7D}">
  <ds:schemaRefs>
    <ds:schemaRef ds:uri="http://schemas.openxmlformats.org/officeDocument/2006/bibliography"/>
  </ds:schemaRefs>
</ds:datastoreItem>
</file>

<file path=customXml/itemProps38.xml><?xml version="1.0" encoding="utf-8"?>
<ds:datastoreItem xmlns:ds="http://schemas.openxmlformats.org/officeDocument/2006/customXml" ds:itemID="{80407B08-C869-45F9-8150-2C447FAB35FB}">
  <ds:schemaRefs>
    <ds:schemaRef ds:uri="http://schemas.openxmlformats.org/officeDocument/2006/bibliography"/>
  </ds:schemaRefs>
</ds:datastoreItem>
</file>

<file path=customXml/itemProps39.xml><?xml version="1.0" encoding="utf-8"?>
<ds:datastoreItem xmlns:ds="http://schemas.openxmlformats.org/officeDocument/2006/customXml" ds:itemID="{8DE7BDEF-6ED7-496C-8513-6A9B9817753A}">
  <ds:schemaRefs>
    <ds:schemaRef ds:uri="http://schemas.openxmlformats.org/officeDocument/2006/bibliography"/>
  </ds:schemaRefs>
</ds:datastoreItem>
</file>

<file path=customXml/itemProps4.xml><?xml version="1.0" encoding="utf-8"?>
<ds:datastoreItem xmlns:ds="http://schemas.openxmlformats.org/officeDocument/2006/customXml" ds:itemID="{CB1D733C-1B79-4CF1-8F3F-BC06B039399A}">
  <ds:schemaRefs>
    <ds:schemaRef ds:uri="http://schemas.openxmlformats.org/officeDocument/2006/bibliography"/>
  </ds:schemaRefs>
</ds:datastoreItem>
</file>

<file path=customXml/itemProps40.xml><?xml version="1.0" encoding="utf-8"?>
<ds:datastoreItem xmlns:ds="http://schemas.openxmlformats.org/officeDocument/2006/customXml" ds:itemID="{B110AD5E-88CE-4021-8043-88D8BAE7EBA8}">
  <ds:schemaRefs>
    <ds:schemaRef ds:uri="http://schemas.openxmlformats.org/officeDocument/2006/bibliography"/>
  </ds:schemaRefs>
</ds:datastoreItem>
</file>

<file path=customXml/itemProps41.xml><?xml version="1.0" encoding="utf-8"?>
<ds:datastoreItem xmlns:ds="http://schemas.openxmlformats.org/officeDocument/2006/customXml" ds:itemID="{381AAC85-0409-40C5-90D2-4344CA885389}">
  <ds:schemaRefs>
    <ds:schemaRef ds:uri="http://schemas.openxmlformats.org/officeDocument/2006/bibliography"/>
  </ds:schemaRefs>
</ds:datastoreItem>
</file>

<file path=customXml/itemProps42.xml><?xml version="1.0" encoding="utf-8"?>
<ds:datastoreItem xmlns:ds="http://schemas.openxmlformats.org/officeDocument/2006/customXml" ds:itemID="{1ED51CB2-51E3-4285-B745-2FA644D2B0A1}">
  <ds:schemaRefs>
    <ds:schemaRef ds:uri="http://schemas.openxmlformats.org/officeDocument/2006/bibliography"/>
  </ds:schemaRefs>
</ds:datastoreItem>
</file>

<file path=customXml/itemProps43.xml><?xml version="1.0" encoding="utf-8"?>
<ds:datastoreItem xmlns:ds="http://schemas.openxmlformats.org/officeDocument/2006/customXml" ds:itemID="{2B33C81F-37CC-4129-ABF2-D4027C34D203}">
  <ds:schemaRefs>
    <ds:schemaRef ds:uri="http://schemas.openxmlformats.org/officeDocument/2006/bibliography"/>
  </ds:schemaRefs>
</ds:datastoreItem>
</file>

<file path=customXml/itemProps44.xml><?xml version="1.0" encoding="utf-8"?>
<ds:datastoreItem xmlns:ds="http://schemas.openxmlformats.org/officeDocument/2006/customXml" ds:itemID="{8BF3F050-4AD9-4E15-A4D7-DB07EC1F4F7A}">
  <ds:schemaRefs>
    <ds:schemaRef ds:uri="http://schemas.openxmlformats.org/officeDocument/2006/bibliography"/>
  </ds:schemaRefs>
</ds:datastoreItem>
</file>

<file path=customXml/itemProps45.xml><?xml version="1.0" encoding="utf-8"?>
<ds:datastoreItem xmlns:ds="http://schemas.openxmlformats.org/officeDocument/2006/customXml" ds:itemID="{39E67573-8952-459C-AA72-8A69077336DA}">
  <ds:schemaRefs>
    <ds:schemaRef ds:uri="http://schemas.openxmlformats.org/officeDocument/2006/bibliography"/>
  </ds:schemaRefs>
</ds:datastoreItem>
</file>

<file path=customXml/itemProps46.xml><?xml version="1.0" encoding="utf-8"?>
<ds:datastoreItem xmlns:ds="http://schemas.openxmlformats.org/officeDocument/2006/customXml" ds:itemID="{19384FD3-E88D-42EC-A0E1-AB07050B4D5E}">
  <ds:schemaRefs>
    <ds:schemaRef ds:uri="http://schemas.openxmlformats.org/officeDocument/2006/bibliography"/>
  </ds:schemaRefs>
</ds:datastoreItem>
</file>

<file path=customXml/itemProps47.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48.xml><?xml version="1.0" encoding="utf-8"?>
<ds:datastoreItem xmlns:ds="http://schemas.openxmlformats.org/officeDocument/2006/customXml" ds:itemID="{A75A2A12-AAEE-423B-B611-038223D7E4F5}">
  <ds:schemaRefs>
    <ds:schemaRef ds:uri="http://schemas.openxmlformats.org/officeDocument/2006/bibliography"/>
  </ds:schemaRefs>
</ds:datastoreItem>
</file>

<file path=customXml/itemProps49.xml><?xml version="1.0" encoding="utf-8"?>
<ds:datastoreItem xmlns:ds="http://schemas.openxmlformats.org/officeDocument/2006/customXml" ds:itemID="{4FA52E6A-ECAA-4AA6-A5C5-CC680D6B7429}">
  <ds:schemaRefs>
    <ds:schemaRef ds:uri="http://schemas.openxmlformats.org/officeDocument/2006/bibliography"/>
  </ds:schemaRefs>
</ds:datastoreItem>
</file>

<file path=customXml/itemProps5.xml><?xml version="1.0" encoding="utf-8"?>
<ds:datastoreItem xmlns:ds="http://schemas.openxmlformats.org/officeDocument/2006/customXml" ds:itemID="{E55AAF41-1823-47A4-ABA3-A28D7A13CDCE}">
  <ds:schemaRefs>
    <ds:schemaRef ds:uri="http://schemas.openxmlformats.org/officeDocument/2006/bibliography"/>
  </ds:schemaRefs>
</ds:datastoreItem>
</file>

<file path=customXml/itemProps50.xml><?xml version="1.0" encoding="utf-8"?>
<ds:datastoreItem xmlns:ds="http://schemas.openxmlformats.org/officeDocument/2006/customXml" ds:itemID="{605D184D-98A4-43F0-BCB7-9AF69FCD3C50}">
  <ds:schemaRefs>
    <ds:schemaRef ds:uri="http://schemas.openxmlformats.org/officeDocument/2006/bibliography"/>
  </ds:schemaRefs>
</ds:datastoreItem>
</file>

<file path=customXml/itemProps51.xml><?xml version="1.0" encoding="utf-8"?>
<ds:datastoreItem xmlns:ds="http://schemas.openxmlformats.org/officeDocument/2006/customXml" ds:itemID="{91E39950-0E6C-4FA1-B113-53242AD947AD}">
  <ds:schemaRefs>
    <ds:schemaRef ds:uri="http://schemas.openxmlformats.org/officeDocument/2006/bibliography"/>
  </ds:schemaRefs>
</ds:datastoreItem>
</file>

<file path=customXml/itemProps52.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53.xml><?xml version="1.0" encoding="utf-8"?>
<ds:datastoreItem xmlns:ds="http://schemas.openxmlformats.org/officeDocument/2006/customXml" ds:itemID="{516625B3-E7ED-49D9-B621-91B34E274D7C}">
  <ds:schemaRefs>
    <ds:schemaRef ds:uri="http://schemas.openxmlformats.org/officeDocument/2006/bibliography"/>
  </ds:schemaRefs>
</ds:datastoreItem>
</file>

<file path=customXml/itemProps54.xml><?xml version="1.0" encoding="utf-8"?>
<ds:datastoreItem xmlns:ds="http://schemas.openxmlformats.org/officeDocument/2006/customXml" ds:itemID="{4A33C141-124A-41D4-BF57-396FEC6851CB}">
  <ds:schemaRefs>
    <ds:schemaRef ds:uri="http://schemas.openxmlformats.org/officeDocument/2006/bibliography"/>
  </ds:schemaRefs>
</ds:datastoreItem>
</file>

<file path=customXml/itemProps55.xml><?xml version="1.0" encoding="utf-8"?>
<ds:datastoreItem xmlns:ds="http://schemas.openxmlformats.org/officeDocument/2006/customXml" ds:itemID="{F8D3B90F-15F4-4DA4-937A-090635F0B3C0}">
  <ds:schemaRefs>
    <ds:schemaRef ds:uri="http://schemas.openxmlformats.org/officeDocument/2006/bibliography"/>
  </ds:schemaRefs>
</ds:datastoreItem>
</file>

<file path=customXml/itemProps56.xml><?xml version="1.0" encoding="utf-8"?>
<ds:datastoreItem xmlns:ds="http://schemas.openxmlformats.org/officeDocument/2006/customXml" ds:itemID="{59D15BBF-A6A4-4F9B-9C9C-E9960309F6CC}">
  <ds:schemaRefs>
    <ds:schemaRef ds:uri="http://schemas.openxmlformats.org/officeDocument/2006/bibliography"/>
  </ds:schemaRefs>
</ds:datastoreItem>
</file>

<file path=customXml/itemProps57.xml><?xml version="1.0" encoding="utf-8"?>
<ds:datastoreItem xmlns:ds="http://schemas.openxmlformats.org/officeDocument/2006/customXml" ds:itemID="{5983729C-6F7C-4E00-9E65-611DC0378C38}">
  <ds:schemaRefs>
    <ds:schemaRef ds:uri="http://schemas.openxmlformats.org/officeDocument/2006/bibliography"/>
  </ds:schemaRefs>
</ds:datastoreItem>
</file>

<file path=customXml/itemProps58.xml><?xml version="1.0" encoding="utf-8"?>
<ds:datastoreItem xmlns:ds="http://schemas.openxmlformats.org/officeDocument/2006/customXml" ds:itemID="{117EB5BC-8290-4BCD-9A9D-564313FE8116}">
  <ds:schemaRefs>
    <ds:schemaRef ds:uri="http://schemas.openxmlformats.org/officeDocument/2006/bibliography"/>
  </ds:schemaRefs>
</ds:datastoreItem>
</file>

<file path=customXml/itemProps59.xml><?xml version="1.0" encoding="utf-8"?>
<ds:datastoreItem xmlns:ds="http://schemas.openxmlformats.org/officeDocument/2006/customXml" ds:itemID="{8988669D-44D6-49DC-BA1F-02E677013BE0}">
  <ds:schemaRefs>
    <ds:schemaRef ds:uri="http://schemas.openxmlformats.org/officeDocument/2006/bibliography"/>
  </ds:schemaRefs>
</ds:datastoreItem>
</file>

<file path=customXml/itemProps6.xml><?xml version="1.0" encoding="utf-8"?>
<ds:datastoreItem xmlns:ds="http://schemas.openxmlformats.org/officeDocument/2006/customXml" ds:itemID="{B91CD5CA-73DB-45D7-A250-3AD1F0B07315}">
  <ds:schemaRefs>
    <ds:schemaRef ds:uri="http://schemas.openxmlformats.org/officeDocument/2006/bibliography"/>
  </ds:schemaRefs>
</ds:datastoreItem>
</file>

<file path=customXml/itemProps60.xml><?xml version="1.0" encoding="utf-8"?>
<ds:datastoreItem xmlns:ds="http://schemas.openxmlformats.org/officeDocument/2006/customXml" ds:itemID="{B9DC44C4-F0ED-4358-80E0-DD5D80A889EA}">
  <ds:schemaRefs>
    <ds:schemaRef ds:uri="http://schemas.openxmlformats.org/officeDocument/2006/bibliography"/>
  </ds:schemaRefs>
</ds:datastoreItem>
</file>

<file path=customXml/itemProps61.xml><?xml version="1.0" encoding="utf-8"?>
<ds:datastoreItem xmlns:ds="http://schemas.openxmlformats.org/officeDocument/2006/customXml" ds:itemID="{5A29381B-182F-46F5-9F9D-399F3BBFECE7}">
  <ds:schemaRefs>
    <ds:schemaRef ds:uri="http://schemas.openxmlformats.org/officeDocument/2006/bibliography"/>
  </ds:schemaRefs>
</ds:datastoreItem>
</file>

<file path=customXml/itemProps62.xml><?xml version="1.0" encoding="utf-8"?>
<ds:datastoreItem xmlns:ds="http://schemas.openxmlformats.org/officeDocument/2006/customXml" ds:itemID="{C8200A80-B71F-40D5-B01E-6173CE3797FF}">
  <ds:schemaRefs>
    <ds:schemaRef ds:uri="http://schemas.openxmlformats.org/officeDocument/2006/bibliography"/>
  </ds:schemaRefs>
</ds:datastoreItem>
</file>

<file path=customXml/itemProps63.xml><?xml version="1.0" encoding="utf-8"?>
<ds:datastoreItem xmlns:ds="http://schemas.openxmlformats.org/officeDocument/2006/customXml" ds:itemID="{0BF188AA-E35E-44D2-BB85-2A539D1FB137}">
  <ds:schemaRefs>
    <ds:schemaRef ds:uri="http://schemas.openxmlformats.org/officeDocument/2006/bibliography"/>
  </ds:schemaRefs>
</ds:datastoreItem>
</file>

<file path=customXml/itemProps64.xml><?xml version="1.0" encoding="utf-8"?>
<ds:datastoreItem xmlns:ds="http://schemas.openxmlformats.org/officeDocument/2006/customXml" ds:itemID="{A8C98D0D-EF93-4799-B4A0-812B6139F4AE}">
  <ds:schemaRefs>
    <ds:schemaRef ds:uri="http://schemas.openxmlformats.org/officeDocument/2006/bibliography"/>
  </ds:schemaRefs>
</ds:datastoreItem>
</file>

<file path=customXml/itemProps65.xml><?xml version="1.0" encoding="utf-8"?>
<ds:datastoreItem xmlns:ds="http://schemas.openxmlformats.org/officeDocument/2006/customXml" ds:itemID="{EACE9BEC-7EB5-496D-B75A-7D9D3C9FA000}">
  <ds:schemaRefs>
    <ds:schemaRef ds:uri="http://schemas.openxmlformats.org/officeDocument/2006/bibliography"/>
  </ds:schemaRefs>
</ds:datastoreItem>
</file>

<file path=customXml/itemProps66.xml><?xml version="1.0" encoding="utf-8"?>
<ds:datastoreItem xmlns:ds="http://schemas.openxmlformats.org/officeDocument/2006/customXml" ds:itemID="{763FC551-4FB2-416B-AE1A-4B067A6C6862}">
  <ds:schemaRefs>
    <ds:schemaRef ds:uri="http://schemas.openxmlformats.org/officeDocument/2006/bibliography"/>
  </ds:schemaRefs>
</ds:datastoreItem>
</file>

<file path=customXml/itemProps67.xml><?xml version="1.0" encoding="utf-8"?>
<ds:datastoreItem xmlns:ds="http://schemas.openxmlformats.org/officeDocument/2006/customXml" ds:itemID="{5587E14C-DE58-4B9D-B479-5B48EFCAE54D}">
  <ds:schemaRefs>
    <ds:schemaRef ds:uri="http://schemas.openxmlformats.org/officeDocument/2006/bibliography"/>
  </ds:schemaRefs>
</ds:datastoreItem>
</file>

<file path=customXml/itemProps68.xml><?xml version="1.0" encoding="utf-8"?>
<ds:datastoreItem xmlns:ds="http://schemas.openxmlformats.org/officeDocument/2006/customXml" ds:itemID="{3BEFEAF2-94AD-4FE6-8901-A9A82CD16ED4}">
  <ds:schemaRefs>
    <ds:schemaRef ds:uri="http://schemas.openxmlformats.org/officeDocument/2006/bibliography"/>
  </ds:schemaRefs>
</ds:datastoreItem>
</file>

<file path=customXml/itemProps69.xml><?xml version="1.0" encoding="utf-8"?>
<ds:datastoreItem xmlns:ds="http://schemas.openxmlformats.org/officeDocument/2006/customXml" ds:itemID="{885D8185-5553-4AA6-90E9-620C72817E7F}">
  <ds:schemaRefs>
    <ds:schemaRef ds:uri="http://schemas.openxmlformats.org/officeDocument/2006/bibliography"/>
  </ds:schemaRefs>
</ds:datastoreItem>
</file>

<file path=customXml/itemProps7.xml><?xml version="1.0" encoding="utf-8"?>
<ds:datastoreItem xmlns:ds="http://schemas.openxmlformats.org/officeDocument/2006/customXml" ds:itemID="{28FA5D00-82B5-4357-91F7-FCEE5B25A0E0}">
  <ds:schemaRefs>
    <ds:schemaRef ds:uri="http://schemas.openxmlformats.org/officeDocument/2006/bibliography"/>
  </ds:schemaRefs>
</ds:datastoreItem>
</file>

<file path=customXml/itemProps70.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71.xml><?xml version="1.0" encoding="utf-8"?>
<ds:datastoreItem xmlns:ds="http://schemas.openxmlformats.org/officeDocument/2006/customXml" ds:itemID="{C8E3C2DE-CC4B-4406-814F-C804AFE8F8A4}">
  <ds:schemaRefs>
    <ds:schemaRef ds:uri="http://schemas.openxmlformats.org/officeDocument/2006/bibliography"/>
  </ds:schemaRefs>
</ds:datastoreItem>
</file>

<file path=customXml/itemProps72.xml><?xml version="1.0" encoding="utf-8"?>
<ds:datastoreItem xmlns:ds="http://schemas.openxmlformats.org/officeDocument/2006/customXml" ds:itemID="{8EBB821D-F915-4B56-8525-E542A39B722F}">
  <ds:schemaRefs>
    <ds:schemaRef ds:uri="http://schemas.openxmlformats.org/officeDocument/2006/bibliography"/>
  </ds:schemaRefs>
</ds:datastoreItem>
</file>

<file path=customXml/itemProps73.xml><?xml version="1.0" encoding="utf-8"?>
<ds:datastoreItem xmlns:ds="http://schemas.openxmlformats.org/officeDocument/2006/customXml" ds:itemID="{E76C927C-6DF6-4545-9A6F-FC82FF86F549}">
  <ds:schemaRefs>
    <ds:schemaRef ds:uri="http://schemas.openxmlformats.org/officeDocument/2006/bibliography"/>
  </ds:schemaRefs>
</ds:datastoreItem>
</file>

<file path=customXml/itemProps74.xml><?xml version="1.0" encoding="utf-8"?>
<ds:datastoreItem xmlns:ds="http://schemas.openxmlformats.org/officeDocument/2006/customXml" ds:itemID="{F79F5C86-3695-4049-A922-B20930DED628}">
  <ds:schemaRefs>
    <ds:schemaRef ds:uri="http://schemas.openxmlformats.org/officeDocument/2006/bibliography"/>
  </ds:schemaRefs>
</ds:datastoreItem>
</file>

<file path=customXml/itemProps75.xml><?xml version="1.0" encoding="utf-8"?>
<ds:datastoreItem xmlns:ds="http://schemas.openxmlformats.org/officeDocument/2006/customXml" ds:itemID="{06AFEBD8-0E56-473E-8AB6-A128455C9371}">
  <ds:schemaRefs>
    <ds:schemaRef ds:uri="http://schemas.openxmlformats.org/officeDocument/2006/bibliography"/>
  </ds:schemaRefs>
</ds:datastoreItem>
</file>

<file path=customXml/itemProps76.xml><?xml version="1.0" encoding="utf-8"?>
<ds:datastoreItem xmlns:ds="http://schemas.openxmlformats.org/officeDocument/2006/customXml" ds:itemID="{132CD689-30C0-4E64-9AE0-F571E8254C6B}">
  <ds:schemaRefs>
    <ds:schemaRef ds:uri="http://schemas.openxmlformats.org/officeDocument/2006/bibliography"/>
  </ds:schemaRefs>
</ds:datastoreItem>
</file>

<file path=customXml/itemProps77.xml><?xml version="1.0" encoding="utf-8"?>
<ds:datastoreItem xmlns:ds="http://schemas.openxmlformats.org/officeDocument/2006/customXml" ds:itemID="{1B4614A7-F58D-4F2B-8B20-E4ECD64C6AFD}">
  <ds:schemaRefs>
    <ds:schemaRef ds:uri="http://schemas.openxmlformats.org/officeDocument/2006/bibliography"/>
  </ds:schemaRefs>
</ds:datastoreItem>
</file>

<file path=customXml/itemProps78.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79.xml><?xml version="1.0" encoding="utf-8"?>
<ds:datastoreItem xmlns:ds="http://schemas.openxmlformats.org/officeDocument/2006/customXml" ds:itemID="{ACF25FA0-74FC-4F67-9728-A78EB83A6096}">
  <ds:schemaRefs>
    <ds:schemaRef ds:uri="http://schemas.openxmlformats.org/officeDocument/2006/bibliography"/>
  </ds:schemaRefs>
</ds:datastoreItem>
</file>

<file path=customXml/itemProps8.xml><?xml version="1.0" encoding="utf-8"?>
<ds:datastoreItem xmlns:ds="http://schemas.openxmlformats.org/officeDocument/2006/customXml" ds:itemID="{36A7C6CF-351F-4086-83C2-3240FB7DD137}">
  <ds:schemaRefs>
    <ds:schemaRef ds:uri="http://schemas.openxmlformats.org/officeDocument/2006/bibliography"/>
  </ds:schemaRefs>
</ds:datastoreItem>
</file>

<file path=customXml/itemProps80.xml><?xml version="1.0" encoding="utf-8"?>
<ds:datastoreItem xmlns:ds="http://schemas.openxmlformats.org/officeDocument/2006/customXml" ds:itemID="{EE4C0029-8C35-4DF4-9A41-69BB83F20ABA}">
  <ds:schemaRefs>
    <ds:schemaRef ds:uri="http://schemas.openxmlformats.org/officeDocument/2006/bibliography"/>
  </ds:schemaRefs>
</ds:datastoreItem>
</file>

<file path=customXml/itemProps81.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82.xml><?xml version="1.0" encoding="utf-8"?>
<ds:datastoreItem xmlns:ds="http://schemas.openxmlformats.org/officeDocument/2006/customXml" ds:itemID="{2E3E0BD1-53B8-451A-9D14-DE634010514F}">
  <ds:schemaRefs>
    <ds:schemaRef ds:uri="http://schemas.openxmlformats.org/officeDocument/2006/bibliography"/>
  </ds:schemaRefs>
</ds:datastoreItem>
</file>

<file path=customXml/itemProps83.xml><?xml version="1.0" encoding="utf-8"?>
<ds:datastoreItem xmlns:ds="http://schemas.openxmlformats.org/officeDocument/2006/customXml" ds:itemID="{8841843B-E18C-4D81-80E9-A5D3B7AE8E49}">
  <ds:schemaRefs>
    <ds:schemaRef ds:uri="http://schemas.openxmlformats.org/officeDocument/2006/bibliography"/>
  </ds:schemaRefs>
</ds:datastoreItem>
</file>

<file path=customXml/itemProps84.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85.xml><?xml version="1.0" encoding="utf-8"?>
<ds:datastoreItem xmlns:ds="http://schemas.openxmlformats.org/officeDocument/2006/customXml" ds:itemID="{E339B894-79C6-4AAE-A824-1C1B66BDC425}">
  <ds:schemaRefs>
    <ds:schemaRef ds:uri="http://schemas.openxmlformats.org/officeDocument/2006/bibliography"/>
  </ds:schemaRefs>
</ds:datastoreItem>
</file>

<file path=customXml/itemProps86.xml><?xml version="1.0" encoding="utf-8"?>
<ds:datastoreItem xmlns:ds="http://schemas.openxmlformats.org/officeDocument/2006/customXml" ds:itemID="{1996FD57-1A19-4939-A942-0A5ADCD06BF4}">
  <ds:schemaRefs>
    <ds:schemaRef ds:uri="http://schemas.openxmlformats.org/officeDocument/2006/bibliography"/>
  </ds:schemaRefs>
</ds:datastoreItem>
</file>

<file path=customXml/itemProps87.xml><?xml version="1.0" encoding="utf-8"?>
<ds:datastoreItem xmlns:ds="http://schemas.openxmlformats.org/officeDocument/2006/customXml" ds:itemID="{588E2197-3CA4-4400-A4F4-908F2B277D05}">
  <ds:schemaRefs>
    <ds:schemaRef ds:uri="http://schemas.openxmlformats.org/officeDocument/2006/bibliography"/>
  </ds:schemaRefs>
</ds:datastoreItem>
</file>

<file path=customXml/itemProps88.xml><?xml version="1.0" encoding="utf-8"?>
<ds:datastoreItem xmlns:ds="http://schemas.openxmlformats.org/officeDocument/2006/customXml" ds:itemID="{0DD9921D-A28B-4EE2-BDC0-41A77D2D6D3B}">
  <ds:schemaRefs>
    <ds:schemaRef ds:uri="http://schemas.openxmlformats.org/officeDocument/2006/bibliography"/>
  </ds:schemaRefs>
</ds:datastoreItem>
</file>

<file path=customXml/itemProps89.xml><?xml version="1.0" encoding="utf-8"?>
<ds:datastoreItem xmlns:ds="http://schemas.openxmlformats.org/officeDocument/2006/customXml" ds:itemID="{64CCABF1-141B-434D-BA2E-9EFD0AFB6E63}">
  <ds:schemaRefs>
    <ds:schemaRef ds:uri="http://schemas.openxmlformats.org/officeDocument/2006/bibliography"/>
  </ds:schemaRefs>
</ds:datastoreItem>
</file>

<file path=customXml/itemProps9.xml><?xml version="1.0" encoding="utf-8"?>
<ds:datastoreItem xmlns:ds="http://schemas.openxmlformats.org/officeDocument/2006/customXml" ds:itemID="{8B9C7D3B-B2AC-445D-A505-9E81590B86A5}">
  <ds:schemaRefs>
    <ds:schemaRef ds:uri="http://schemas.openxmlformats.org/officeDocument/2006/bibliography"/>
  </ds:schemaRefs>
</ds:datastoreItem>
</file>

<file path=customXml/itemProps90.xml><?xml version="1.0" encoding="utf-8"?>
<ds:datastoreItem xmlns:ds="http://schemas.openxmlformats.org/officeDocument/2006/customXml" ds:itemID="{844E8510-6678-4132-9EB9-A9B25C57772F}">
  <ds:schemaRefs>
    <ds:schemaRef ds:uri="http://schemas.openxmlformats.org/officeDocument/2006/bibliography"/>
  </ds:schemaRefs>
</ds:datastoreItem>
</file>

<file path=customXml/itemProps91.xml><?xml version="1.0" encoding="utf-8"?>
<ds:datastoreItem xmlns:ds="http://schemas.openxmlformats.org/officeDocument/2006/customXml" ds:itemID="{C8BDDAAB-14B0-4229-98A4-0EABAA28A340}">
  <ds:schemaRefs>
    <ds:schemaRef ds:uri="http://schemas.openxmlformats.org/officeDocument/2006/bibliography"/>
  </ds:schemaRefs>
</ds:datastoreItem>
</file>

<file path=customXml/itemProps92.xml><?xml version="1.0" encoding="utf-8"?>
<ds:datastoreItem xmlns:ds="http://schemas.openxmlformats.org/officeDocument/2006/customXml" ds:itemID="{47DF8C7A-DFFC-42DB-89EA-F5AAD2B10FAF}">
  <ds:schemaRefs>
    <ds:schemaRef ds:uri="http://schemas.openxmlformats.org/officeDocument/2006/bibliography"/>
  </ds:schemaRefs>
</ds:datastoreItem>
</file>

<file path=customXml/itemProps93.xml><?xml version="1.0" encoding="utf-8"?>
<ds:datastoreItem xmlns:ds="http://schemas.openxmlformats.org/officeDocument/2006/customXml" ds:itemID="{E56AB645-FE06-4ADD-9BA5-C6E7583A2312}">
  <ds:schemaRefs>
    <ds:schemaRef ds:uri="http://schemas.openxmlformats.org/officeDocument/2006/bibliography"/>
  </ds:schemaRefs>
</ds:datastoreItem>
</file>

<file path=customXml/itemProps94.xml><?xml version="1.0" encoding="utf-8"?>
<ds:datastoreItem xmlns:ds="http://schemas.openxmlformats.org/officeDocument/2006/customXml" ds:itemID="{B20AD776-A7FF-4773-BC0D-A149201A2802}">
  <ds:schemaRefs>
    <ds:schemaRef ds:uri="http://schemas.openxmlformats.org/officeDocument/2006/bibliography"/>
  </ds:schemaRefs>
</ds:datastoreItem>
</file>

<file path=customXml/itemProps95.xml><?xml version="1.0" encoding="utf-8"?>
<ds:datastoreItem xmlns:ds="http://schemas.openxmlformats.org/officeDocument/2006/customXml" ds:itemID="{C09EDDCD-51D6-4BD6-B01A-234144AC9F19}">
  <ds:schemaRefs>
    <ds:schemaRef ds:uri="http://schemas.openxmlformats.org/officeDocument/2006/bibliography"/>
  </ds:schemaRefs>
</ds:datastoreItem>
</file>

<file path=customXml/itemProps96.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97.xml><?xml version="1.0" encoding="utf-8"?>
<ds:datastoreItem xmlns:ds="http://schemas.openxmlformats.org/officeDocument/2006/customXml" ds:itemID="{6EF805AF-98F0-43C0-8F77-31BD7ACC7101}">
  <ds:schemaRefs>
    <ds:schemaRef ds:uri="http://schemas.openxmlformats.org/officeDocument/2006/bibliography"/>
  </ds:schemaRefs>
</ds:datastoreItem>
</file>

<file path=customXml/itemProps98.xml><?xml version="1.0" encoding="utf-8"?>
<ds:datastoreItem xmlns:ds="http://schemas.openxmlformats.org/officeDocument/2006/customXml" ds:itemID="{F0B21111-2A48-4005-AE97-1E0862383849}">
  <ds:schemaRefs>
    <ds:schemaRef ds:uri="http://schemas.openxmlformats.org/officeDocument/2006/bibliography"/>
  </ds:schemaRefs>
</ds:datastoreItem>
</file>

<file path=customXml/itemProps99.xml><?xml version="1.0" encoding="utf-8"?>
<ds:datastoreItem xmlns:ds="http://schemas.openxmlformats.org/officeDocument/2006/customXml" ds:itemID="{479F7DA6-BCE0-48B5-9199-0F8F982A6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81</Pages>
  <Words>27066</Words>
  <Characters>154280</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180985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Srdjan Jankovic</cp:lastModifiedBy>
  <cp:revision>230</cp:revision>
  <cp:lastPrinted>2018-12-25T12:21:00Z</cp:lastPrinted>
  <dcterms:created xsi:type="dcterms:W3CDTF">2017-08-30T08:39:00Z</dcterms:created>
  <dcterms:modified xsi:type="dcterms:W3CDTF">2018-12-27T12:59:00Z</dcterms:modified>
</cp:coreProperties>
</file>