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210557" w:rsidRPr="005726D2" w:rsidRDefault="00AF3AF8" w:rsidP="00210557">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113B84" w:rsidRPr="005726D2" w:rsidRDefault="00113B84" w:rsidP="00D174CB">
      <w:pPr>
        <w:rPr>
          <w:rFonts w:cs="Arial"/>
          <w:b/>
          <w:lang w:val="ru-RU"/>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2E0F39" w:rsidRDefault="00210557" w:rsidP="00874F5B">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7249DE" w:rsidRPr="007249DE">
        <w:rPr>
          <w:rFonts w:cs="Arial"/>
          <w:b/>
          <w:bCs/>
          <w:lang w:val="sr-Cyrl-CS"/>
        </w:rPr>
        <w:t>3000/</w:t>
      </w:r>
      <w:r w:rsidR="008E6980">
        <w:rPr>
          <w:rFonts w:cs="Arial"/>
          <w:b/>
          <w:bCs/>
          <w:lang w:val="sr-Latn-RS"/>
        </w:rPr>
        <w:t>02</w:t>
      </w:r>
      <w:r w:rsidR="003935F0">
        <w:rPr>
          <w:rFonts w:cs="Arial"/>
          <w:b/>
          <w:bCs/>
          <w:lang w:val="sr-Cyrl-RS"/>
        </w:rPr>
        <w:t>98</w:t>
      </w:r>
      <w:r w:rsidR="007249DE" w:rsidRPr="007249DE">
        <w:rPr>
          <w:rFonts w:cs="Arial"/>
          <w:b/>
          <w:bCs/>
          <w:lang w:val="sr-Cyrl-CS"/>
        </w:rPr>
        <w:t>/201</w:t>
      </w:r>
      <w:r w:rsidR="007A4ED8">
        <w:rPr>
          <w:rFonts w:cs="Arial"/>
          <w:b/>
          <w:bCs/>
          <w:lang w:val="sr-Latn-RS"/>
        </w:rPr>
        <w:t>8</w:t>
      </w:r>
      <w:r w:rsidR="007249DE" w:rsidRPr="007249DE">
        <w:rPr>
          <w:rFonts w:cs="Arial"/>
          <w:b/>
          <w:bCs/>
          <w:lang w:val="sr-Cyrl-CS"/>
        </w:rPr>
        <w:t xml:space="preserve"> (</w:t>
      </w:r>
      <w:r w:rsidR="003935F0">
        <w:rPr>
          <w:rFonts w:cs="Arial"/>
          <w:b/>
          <w:bCs/>
          <w:lang w:val="sr-Cyrl-CS"/>
        </w:rPr>
        <w:t>1</w:t>
      </w:r>
      <w:r w:rsidR="008E6980">
        <w:rPr>
          <w:rFonts w:cs="Arial"/>
          <w:b/>
          <w:bCs/>
          <w:lang w:val="sr-Cyrl-RS"/>
        </w:rPr>
        <w:t>8</w:t>
      </w:r>
      <w:r w:rsidR="003935F0">
        <w:rPr>
          <w:rFonts w:cs="Arial"/>
          <w:b/>
          <w:bCs/>
          <w:lang w:val="sr-Cyrl-RS"/>
        </w:rPr>
        <w:t>6</w:t>
      </w:r>
      <w:r w:rsidR="008E6980">
        <w:rPr>
          <w:rFonts w:cs="Arial"/>
          <w:b/>
          <w:bCs/>
          <w:lang w:val="sr-Cyrl-RS"/>
        </w:rPr>
        <w:t>2</w:t>
      </w:r>
      <w:r w:rsidR="007249DE" w:rsidRPr="007249DE">
        <w:rPr>
          <w:rFonts w:cs="Arial"/>
          <w:b/>
          <w:bCs/>
          <w:lang w:val="sr-Cyrl-CS"/>
        </w:rPr>
        <w:t>/201</w:t>
      </w:r>
      <w:r w:rsidR="007A4ED8">
        <w:rPr>
          <w:rFonts w:cs="Arial"/>
          <w:b/>
          <w:bCs/>
          <w:lang w:val="sr-Latn-RS"/>
        </w:rPr>
        <w:t>8</w:t>
      </w:r>
      <w:r w:rsidR="007249DE" w:rsidRPr="007249DE">
        <w:rPr>
          <w:rFonts w:cs="Arial"/>
          <w:b/>
          <w:bCs/>
          <w:lang w:val="sr-Cyrl-CS"/>
        </w:rPr>
        <w:t>)</w:t>
      </w:r>
    </w:p>
    <w:p w:rsidR="00210557" w:rsidRPr="002E0F39" w:rsidRDefault="00210557" w:rsidP="00210557">
      <w:pPr>
        <w:jc w:val="center"/>
        <w:rPr>
          <w:rFonts w:cs="Arial"/>
          <w:lang w:val="ru-RU"/>
        </w:rPr>
      </w:pPr>
    </w:p>
    <w:p w:rsidR="00164A25" w:rsidRPr="005726D2" w:rsidRDefault="003935F0" w:rsidP="00DF15F0">
      <w:pPr>
        <w:jc w:val="center"/>
        <w:rPr>
          <w:rFonts w:eastAsia="Arial Unicode MS" w:cs="Arial"/>
          <w:b/>
          <w:kern w:val="2"/>
          <w:lang w:val="ru-RU"/>
        </w:rPr>
      </w:pPr>
      <w:r>
        <w:rPr>
          <w:rFonts w:cs="Arial"/>
          <w:b/>
          <w:bCs/>
          <w:lang w:val="sr-Cyrl-RS" w:eastAsia="ar-SA"/>
        </w:rPr>
        <w:t>Гумирани елементи цевовода за ХПВ и ХПК -</w:t>
      </w:r>
      <w:r w:rsidR="000A4695" w:rsidRPr="000A4695">
        <w:rPr>
          <w:rFonts w:cs="Arial"/>
          <w:b/>
          <w:bCs/>
          <w:lang w:val="sr-Cyrl-RS" w:eastAsia="ar-SA"/>
        </w:rPr>
        <w:t xml:space="preserve"> ТЕНТ А</w:t>
      </w:r>
    </w:p>
    <w:p w:rsidR="00164A25" w:rsidRDefault="00164A25" w:rsidP="00164A25">
      <w:pPr>
        <w:rPr>
          <w:lang w:val="sr-Latn-RS"/>
        </w:rPr>
      </w:pPr>
    </w:p>
    <w:p w:rsidR="00F01C98" w:rsidRDefault="00F01C98" w:rsidP="00164A25">
      <w:pPr>
        <w:rPr>
          <w:lang w:val="ru-RU"/>
        </w:rPr>
      </w:pPr>
    </w:p>
    <w:p w:rsidR="001B10C1" w:rsidRPr="008E432C" w:rsidRDefault="001B10C1" w:rsidP="00164A25">
      <w:pPr>
        <w:rPr>
          <w:lang w:val="ru-RU"/>
        </w:rPr>
      </w:pPr>
    </w:p>
    <w:p w:rsidR="00F01C98" w:rsidRDefault="00F01C98" w:rsidP="00164A25">
      <w:pPr>
        <w:rPr>
          <w:rFonts w:eastAsia="Arial Unicode MS" w:cs="Arial"/>
          <w:b/>
          <w:kern w:val="2"/>
          <w:lang w:val="sr-Cyrl-RS"/>
        </w:rPr>
      </w:pPr>
    </w:p>
    <w:p w:rsidR="00A11822" w:rsidRDefault="00A11822" w:rsidP="00164A25">
      <w:pPr>
        <w:rPr>
          <w:rFonts w:eastAsia="Arial Unicode MS" w:cs="Arial"/>
          <w:b/>
          <w:kern w:val="2"/>
          <w:lang w:val="sr-Cyrl-RS"/>
        </w:rPr>
      </w:pPr>
    </w:p>
    <w:p w:rsidR="00A11822" w:rsidRDefault="00A11822" w:rsidP="00164A25">
      <w:pPr>
        <w:rPr>
          <w:rFonts w:eastAsia="Arial Unicode MS" w:cs="Arial"/>
          <w:b/>
          <w:kern w:val="2"/>
          <w:lang w:val="sr-Cyrl-RS"/>
        </w:rPr>
      </w:pPr>
    </w:p>
    <w:p w:rsidR="00A11822" w:rsidRDefault="00A11822" w:rsidP="00164A25">
      <w:pPr>
        <w:rPr>
          <w:rFonts w:eastAsia="Arial Unicode MS" w:cs="Arial"/>
          <w:b/>
          <w:kern w:val="2"/>
          <w:lang w:val="sr-Cyrl-RS"/>
        </w:rPr>
      </w:pPr>
    </w:p>
    <w:p w:rsidR="00A11822" w:rsidRDefault="00A11822" w:rsidP="00164A25">
      <w:pPr>
        <w:rPr>
          <w:rFonts w:eastAsia="Arial Unicode MS" w:cs="Arial"/>
          <w:b/>
          <w:kern w:val="2"/>
          <w:lang w:val="sr-Cyrl-RS"/>
        </w:rPr>
      </w:pPr>
    </w:p>
    <w:p w:rsidR="00A11822" w:rsidRDefault="00A11822" w:rsidP="00164A25">
      <w:pPr>
        <w:rPr>
          <w:rFonts w:eastAsia="Arial Unicode MS" w:cs="Arial"/>
          <w:b/>
          <w:kern w:val="2"/>
          <w:lang w:val="sr-Cyrl-RS"/>
        </w:rPr>
      </w:pPr>
    </w:p>
    <w:p w:rsidR="00A11822" w:rsidRDefault="00A11822" w:rsidP="00164A25">
      <w:pPr>
        <w:rPr>
          <w:rFonts w:eastAsia="Arial Unicode MS" w:cs="Arial"/>
          <w:b/>
          <w:kern w:val="2"/>
          <w:lang w:val="sr-Cyrl-RS"/>
        </w:rPr>
      </w:pPr>
    </w:p>
    <w:p w:rsidR="00A11822" w:rsidRPr="00A11822" w:rsidRDefault="00A11822" w:rsidP="00164A25">
      <w:pPr>
        <w:rPr>
          <w:rFonts w:eastAsia="Arial Unicode MS" w:cs="Arial"/>
          <w:b/>
          <w:kern w:val="2"/>
          <w:lang w:val="sr-Cyrl-RS"/>
        </w:rPr>
      </w:pPr>
    </w:p>
    <w:p w:rsidR="00646539" w:rsidRPr="008E432C" w:rsidRDefault="00646539" w:rsidP="00F40B84">
      <w:pPr>
        <w:pStyle w:val="BodyText"/>
        <w:spacing w:before="0"/>
        <w:rPr>
          <w:rFonts w:cs="Arial"/>
          <w:sz w:val="22"/>
          <w:szCs w:val="22"/>
          <w:lang w:val="sr-Latn-RS"/>
        </w:rPr>
      </w:pPr>
    </w:p>
    <w:p w:rsidR="00771564" w:rsidRPr="00385EAE" w:rsidRDefault="00771564"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6E2340">
        <w:rPr>
          <w:rFonts w:cs="Arial"/>
          <w:lang w:val="sr-Latn-RS"/>
        </w:rPr>
        <w:t>105</w:t>
      </w:r>
      <w:r w:rsidR="00C31940">
        <w:rPr>
          <w:rFonts w:cs="Arial"/>
          <w:lang w:val="sr-Latn-RS"/>
        </w:rPr>
        <w:t>.</w:t>
      </w:r>
      <w:r w:rsidR="008E6980">
        <w:rPr>
          <w:rFonts w:cs="Arial"/>
          <w:lang w:val="sr-Latn-RS"/>
        </w:rPr>
        <w:t>E.03.</w:t>
      </w:r>
      <w:r w:rsidR="008E6980">
        <w:rPr>
          <w:rFonts w:cs="Arial"/>
          <w:lang w:val="sr-Cyrl-RS"/>
        </w:rPr>
        <w:t xml:space="preserve">01 </w:t>
      </w:r>
      <w:r w:rsidR="00920E41">
        <w:rPr>
          <w:rFonts w:cs="Arial"/>
          <w:lang w:val="sr-Latn-RS"/>
        </w:rPr>
        <w:t>– 3045/2-2019</w:t>
      </w:r>
      <w:r w:rsidR="00F01C98" w:rsidRPr="00F01C98">
        <w:rPr>
          <w:rFonts w:cs="Arial"/>
          <w:lang w:val="sr-Cyrl-CS"/>
        </w:rPr>
        <w:t xml:space="preserve"> од</w:t>
      </w:r>
      <w:r w:rsidR="008E6980">
        <w:rPr>
          <w:rFonts w:cs="Arial"/>
          <w:lang w:val="sr-Cyrl-RS"/>
        </w:rPr>
        <w:t xml:space="preserve"> </w:t>
      </w:r>
      <w:r w:rsidR="00920E41">
        <w:rPr>
          <w:rFonts w:cs="Arial"/>
          <w:lang w:val="sr-Latn-RS"/>
        </w:rPr>
        <w:t>04.01.</w:t>
      </w:r>
      <w:r w:rsidR="006E2340">
        <w:rPr>
          <w:rFonts w:cs="Arial"/>
          <w:lang w:val="sr-Latn-RS"/>
        </w:rPr>
        <w:t>201</w:t>
      </w:r>
      <w:r w:rsidR="00920E41">
        <w:rPr>
          <w:rFonts w:cs="Arial"/>
          <w:lang w:val="sr-Latn-RS"/>
        </w:rPr>
        <w:t>9</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Обреновац,</w:t>
      </w:r>
      <w:r w:rsidR="00B43EF7">
        <w:rPr>
          <w:rFonts w:cs="Arial"/>
          <w:lang w:val="ru-RU"/>
        </w:rPr>
        <w:t xml:space="preserve"> Децембар</w:t>
      </w:r>
      <w:r w:rsidR="001B10C1">
        <w:rPr>
          <w:rFonts w:cs="Arial"/>
          <w:lang w:val="ru-RU"/>
        </w:rPr>
        <w:t xml:space="preserve"> </w:t>
      </w:r>
      <w:r w:rsidR="00D04F0F">
        <w:rPr>
          <w:rFonts w:cs="Arial"/>
          <w:lang w:val="sr-Cyrl-RS"/>
        </w:rPr>
        <w:t xml:space="preserve"> </w:t>
      </w:r>
      <w:r w:rsidRPr="0057297B">
        <w:rPr>
          <w:rFonts w:cs="Arial"/>
          <w:lang w:val="ru-RU"/>
        </w:rPr>
        <w:t>201</w:t>
      </w:r>
      <w:r w:rsidR="006E2340">
        <w:rPr>
          <w:rFonts w:cs="Arial"/>
          <w:lang w:val="ru-RU"/>
        </w:rPr>
        <w:t>8</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bookmarkStart w:id="6" w:name="_GoBack"/>
      <w:bookmarkEnd w:id="6"/>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8E6980">
        <w:rPr>
          <w:rFonts w:cs="Arial"/>
          <w:lang w:val="sr-Latn-RS"/>
        </w:rPr>
        <w:t>03.01-</w:t>
      </w:r>
      <w:r w:rsidR="00B43EF7">
        <w:rPr>
          <w:rFonts w:cs="Arial"/>
          <w:lang w:val="sr-Cyrl-RS"/>
        </w:rPr>
        <w:t>548586</w:t>
      </w:r>
      <w:r w:rsidR="008E6980">
        <w:rPr>
          <w:rFonts w:cs="Arial"/>
          <w:lang w:val="sr-Latn-RS"/>
        </w:rPr>
        <w:t>/</w:t>
      </w:r>
      <w:r w:rsidR="008E6980">
        <w:rPr>
          <w:rFonts w:cs="Arial"/>
          <w:lang w:val="sr-Cyrl-RS"/>
        </w:rPr>
        <w:t>1</w:t>
      </w:r>
      <w:r w:rsidR="00083E1E">
        <w:rPr>
          <w:rFonts w:cs="Arial"/>
          <w:lang w:val="sr-Latn-RS"/>
        </w:rPr>
        <w:t>-2018</w:t>
      </w:r>
      <w:r w:rsidR="00817BE6" w:rsidRPr="00817BE6">
        <w:rPr>
          <w:rFonts w:cs="Arial"/>
          <w:lang w:val="sr-Cyrl-CS"/>
        </w:rPr>
        <w:t xml:space="preserve"> од</w:t>
      </w:r>
      <w:r w:rsidR="008E6980">
        <w:rPr>
          <w:rFonts w:cs="Arial"/>
          <w:lang w:val="sr-Latn-RS"/>
        </w:rPr>
        <w:t xml:space="preserve"> </w:t>
      </w:r>
      <w:r w:rsidR="00083E1E">
        <w:rPr>
          <w:rFonts w:cs="Arial"/>
          <w:lang w:val="sr-Latn-RS"/>
        </w:rPr>
        <w:t>0</w:t>
      </w:r>
      <w:r w:rsidR="00B43EF7">
        <w:rPr>
          <w:rFonts w:cs="Arial"/>
          <w:lang w:val="sr-Cyrl-RS"/>
        </w:rPr>
        <w:t>2</w:t>
      </w:r>
      <w:r w:rsidR="00083E1E">
        <w:rPr>
          <w:rFonts w:cs="Arial"/>
          <w:lang w:val="sr-Latn-RS"/>
        </w:rPr>
        <w:t>.</w:t>
      </w:r>
      <w:r w:rsidR="00B43EF7">
        <w:rPr>
          <w:rFonts w:cs="Arial"/>
          <w:lang w:val="sr-Cyrl-RS"/>
        </w:rPr>
        <w:t>11</w:t>
      </w:r>
      <w:r w:rsidR="00083E1E">
        <w:rPr>
          <w:rFonts w:cs="Arial"/>
          <w:lang w:val="sr-Latn-RS"/>
        </w:rPr>
        <w:t>.2018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8E6980">
        <w:rPr>
          <w:rFonts w:cs="Arial"/>
          <w:lang w:val="sr-Latn-RS"/>
        </w:rPr>
        <w:t>03.01-</w:t>
      </w:r>
      <w:r w:rsidR="00B43EF7">
        <w:rPr>
          <w:rFonts w:cs="Arial"/>
          <w:lang w:val="sr-Cyrl-RS"/>
        </w:rPr>
        <w:t>548586</w:t>
      </w:r>
      <w:r w:rsidR="008E6980">
        <w:rPr>
          <w:rFonts w:cs="Arial"/>
          <w:lang w:val="sr-Latn-RS"/>
        </w:rPr>
        <w:t>/</w:t>
      </w:r>
      <w:r w:rsidR="008E6980">
        <w:rPr>
          <w:rFonts w:cs="Arial"/>
          <w:lang w:val="sr-Cyrl-RS"/>
        </w:rPr>
        <w:t>2-2018</w:t>
      </w:r>
      <w:r w:rsidR="00817BE6" w:rsidRPr="00817BE6">
        <w:rPr>
          <w:rFonts w:cs="Arial"/>
          <w:lang w:val="sr-Cyrl-CS"/>
        </w:rPr>
        <w:t xml:space="preserve"> од</w:t>
      </w:r>
      <w:r w:rsidR="008E6980">
        <w:rPr>
          <w:rFonts w:cs="Arial"/>
          <w:lang w:val="sr-Latn-RS"/>
        </w:rPr>
        <w:t xml:space="preserve"> </w:t>
      </w:r>
      <w:r w:rsidR="00083E1E">
        <w:rPr>
          <w:rFonts w:cs="Arial"/>
          <w:lang w:val="sr-Latn-RS"/>
        </w:rPr>
        <w:t>0</w:t>
      </w:r>
      <w:r w:rsidR="00B43EF7">
        <w:rPr>
          <w:rFonts w:cs="Arial"/>
          <w:lang w:val="sr-Cyrl-RS"/>
        </w:rPr>
        <w:t>2</w:t>
      </w:r>
      <w:r w:rsidR="00083E1E">
        <w:rPr>
          <w:rFonts w:cs="Arial"/>
          <w:lang w:val="sr-Latn-RS"/>
        </w:rPr>
        <w:t>.</w:t>
      </w:r>
      <w:r w:rsidR="00B43EF7">
        <w:rPr>
          <w:rFonts w:cs="Arial"/>
          <w:lang w:val="sr-Cyrl-RS"/>
        </w:rPr>
        <w:t>11</w:t>
      </w:r>
      <w:r w:rsidR="00083E1E">
        <w:rPr>
          <w:rFonts w:cs="Arial"/>
          <w:lang w:val="sr-Latn-RS"/>
        </w:rPr>
        <w:t>.2018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7249DE" w:rsidRPr="007249DE">
        <w:rPr>
          <w:b/>
          <w:bCs/>
          <w:lang w:val="sr-Cyrl-CS"/>
        </w:rPr>
        <w:t>3000/</w:t>
      </w:r>
      <w:r w:rsidR="00D96DE7">
        <w:rPr>
          <w:b/>
          <w:bCs/>
          <w:lang w:val="sr-Latn-RS"/>
        </w:rPr>
        <w:t>02</w:t>
      </w:r>
      <w:r w:rsidR="00B43EF7">
        <w:rPr>
          <w:b/>
          <w:bCs/>
          <w:lang w:val="sr-Cyrl-RS"/>
        </w:rPr>
        <w:t>98</w:t>
      </w:r>
      <w:r w:rsidR="007249DE" w:rsidRPr="007249DE">
        <w:rPr>
          <w:b/>
          <w:bCs/>
          <w:lang w:val="sr-Cyrl-CS"/>
        </w:rPr>
        <w:t>/201</w:t>
      </w:r>
      <w:r w:rsidR="00D96DE7">
        <w:rPr>
          <w:b/>
          <w:bCs/>
          <w:lang w:val="sr-Latn-RS"/>
        </w:rPr>
        <w:t>8</w:t>
      </w:r>
      <w:r w:rsidR="007249DE" w:rsidRPr="007249DE">
        <w:rPr>
          <w:b/>
          <w:bCs/>
          <w:lang w:val="sr-Cyrl-CS"/>
        </w:rPr>
        <w:t xml:space="preserve"> (</w:t>
      </w:r>
      <w:r w:rsidR="00B43EF7">
        <w:rPr>
          <w:b/>
          <w:bCs/>
          <w:lang w:val="sr-Cyrl-RS"/>
        </w:rPr>
        <w:t>1862</w:t>
      </w:r>
      <w:r w:rsidR="007249DE" w:rsidRPr="007249DE">
        <w:rPr>
          <w:b/>
          <w:bCs/>
          <w:lang w:val="sr-Cyrl-CS"/>
        </w:rPr>
        <w:t>/201</w:t>
      </w:r>
      <w:r w:rsidR="00D96DE7">
        <w:rPr>
          <w:b/>
          <w:bCs/>
          <w:lang w:val="sr-Latn-RS"/>
        </w:rPr>
        <w:t>8</w:t>
      </w:r>
      <w:r w:rsidR="007249DE" w:rsidRPr="007249DE">
        <w:rPr>
          <w:b/>
          <w:bCs/>
          <w:lang w:val="sr-Cyrl-CS"/>
        </w:rPr>
        <w:t>)</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F962B6" w:rsidRDefault="00F962B6"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F962B6" w:rsidRDefault="00EF02C2" w:rsidP="004C3B38">
            <w:pPr>
              <w:tabs>
                <w:tab w:val="left" w:pos="360"/>
                <w:tab w:val="left" w:pos="567"/>
                <w:tab w:val="right" w:leader="dot" w:pos="9639"/>
              </w:tabs>
              <w:jc w:val="center"/>
              <w:rPr>
                <w:lang w:val="sr-Cyrl-RS"/>
              </w:rPr>
            </w:pPr>
            <w:r>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F962B6" w:rsidRDefault="00EF02C2" w:rsidP="004C3B38">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06535">
            <w:pPr>
              <w:tabs>
                <w:tab w:val="left" w:pos="360"/>
                <w:tab w:val="left" w:pos="567"/>
                <w:tab w:val="right" w:leader="dot" w:pos="9639"/>
              </w:tabs>
              <w:rPr>
                <w:rFonts w:cs="Arial"/>
              </w:rPr>
            </w:pPr>
            <w:r w:rsidRPr="00F10346">
              <w:rPr>
                <w:rFonts w:cs="Arial"/>
              </w:rPr>
              <w:t xml:space="preserve">Обрасци ( 1 - </w:t>
            </w:r>
            <w:r w:rsidR="00E06535">
              <w:rPr>
                <w:rFonts w:cs="Arial"/>
                <w:lang w:val="sr-Cyrl-RS"/>
              </w:rPr>
              <w:t>5</w:t>
            </w:r>
            <w:r w:rsidRPr="00F10346">
              <w:rPr>
                <w:rFonts w:cs="Arial"/>
              </w:rPr>
              <w:t>)</w:t>
            </w:r>
          </w:p>
        </w:tc>
        <w:tc>
          <w:tcPr>
            <w:tcW w:w="810" w:type="dxa"/>
          </w:tcPr>
          <w:p w:rsidR="00C62AA7" w:rsidRPr="00BB6E85" w:rsidRDefault="00FF6C65" w:rsidP="00BB6E85">
            <w:pPr>
              <w:tabs>
                <w:tab w:val="left" w:pos="360"/>
                <w:tab w:val="left" w:pos="567"/>
                <w:tab w:val="right" w:leader="dot" w:pos="9639"/>
              </w:tabs>
              <w:jc w:val="center"/>
              <w:rPr>
                <w:lang w:val="sr-Latn-RS"/>
              </w:rPr>
            </w:pPr>
            <w:r>
              <w:rPr>
                <w:lang w:val="sr-Cyrl-RS"/>
              </w:rPr>
              <w:t>2</w:t>
            </w:r>
            <w:r w:rsidR="00BB6E85">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2F7E47" w:rsidP="00773A6B">
            <w:pPr>
              <w:tabs>
                <w:tab w:val="left" w:pos="360"/>
                <w:tab w:val="left" w:pos="567"/>
                <w:tab w:val="right" w:leader="dot" w:pos="9639"/>
              </w:tabs>
              <w:jc w:val="center"/>
              <w:rPr>
                <w:lang w:val="sr-Cyrl-RS"/>
              </w:rPr>
            </w:pPr>
            <w:r>
              <w:rPr>
                <w:lang w:val="sr-Cyrl-RS"/>
              </w:rPr>
              <w:t>52</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AE7288">
        <w:rPr>
          <w:rFonts w:cs="Arial"/>
          <w:bCs/>
          <w:noProof/>
          <w:lang w:val="sr-Cyrl-CS"/>
        </w:rPr>
        <w:t>58</w:t>
      </w:r>
    </w:p>
    <w:p w:rsidR="001853E1" w:rsidRPr="00F10346" w:rsidRDefault="001853E1" w:rsidP="000C50A0">
      <w:pPr>
        <w:pStyle w:val="BodyText"/>
        <w:spacing w:before="0"/>
        <w:rPr>
          <w:rFonts w:cs="Arial"/>
          <w:sz w:val="22"/>
          <w:szCs w:val="22"/>
        </w:rPr>
      </w:pPr>
    </w:p>
    <w:p w:rsidR="00FA0E61" w:rsidRPr="00EF02C2" w:rsidRDefault="00473AD5" w:rsidP="00181E4C">
      <w:pPr>
        <w:pStyle w:val="Heading10"/>
        <w:numPr>
          <w:ilvl w:val="0"/>
          <w:numId w:val="20"/>
        </w:numPr>
        <w:rPr>
          <w:rFonts w:cs="Arial"/>
          <w:lang w:val="ru-RU"/>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EF02C2" w:rsidRDefault="002E12CC" w:rsidP="00C05D5D">
            <w:pPr>
              <w:autoSpaceDE w:val="0"/>
              <w:autoSpaceDN w:val="0"/>
              <w:adjustRightInd w:val="0"/>
              <w:spacing w:before="0"/>
              <w:jc w:val="center"/>
              <w:rPr>
                <w:rFonts w:eastAsia="TimesNewRomanPSMT" w:cs="Arial"/>
                <w:bCs/>
                <w:lang w:val="ru-RU"/>
              </w:rPr>
            </w:pPr>
          </w:p>
          <w:p w:rsidR="002E12CC" w:rsidRPr="00EF02C2" w:rsidRDefault="002E12CC"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C73BC6" w:rsidP="00C05D5D">
            <w:pPr>
              <w:suppressAutoHyphens/>
              <w:spacing w:before="0" w:line="100" w:lineRule="atLeast"/>
              <w:jc w:val="center"/>
              <w:rPr>
                <w:rFonts w:cs="Arial"/>
                <w:lang w:val="ru-RU"/>
              </w:rPr>
            </w:pPr>
            <w:r>
              <w:rPr>
                <w:rFonts w:cs="Arial"/>
                <w:lang w:val="ru-RU"/>
              </w:rPr>
              <w:t xml:space="preserve">Улица </w:t>
            </w:r>
            <w:r>
              <w:rPr>
                <w:rFonts w:cs="Arial"/>
                <w:lang w:val="sr-Cyrl-RS"/>
              </w:rPr>
              <w:t>Балканска 13</w:t>
            </w:r>
            <w:r w:rsidR="004276AD" w:rsidRPr="003D3208">
              <w:rPr>
                <w:rFonts w:cs="Arial"/>
                <w:lang w:val="ru-RU"/>
              </w:rPr>
              <w:t>,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701F2D" w:rsidP="00C05D5D">
            <w:pPr>
              <w:autoSpaceDE w:val="0"/>
              <w:autoSpaceDN w:val="0"/>
              <w:adjustRightInd w:val="0"/>
              <w:spacing w:before="0"/>
              <w:jc w:val="center"/>
              <w:rPr>
                <w:rStyle w:val="Hyperlink"/>
                <w:rFonts w:eastAsia="Arial Unicode MS" w:cs="Arial"/>
                <w:color w:val="auto"/>
                <w:kern w:val="1"/>
                <w:lang w:eastAsia="ar-SA"/>
              </w:rPr>
            </w:pPr>
            <w:hyperlink r:id="rId165"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2764BF"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B43EF7" w:rsidRDefault="004276AD" w:rsidP="00C05D5D">
            <w:pPr>
              <w:pStyle w:val="Heading10"/>
              <w:spacing w:before="0"/>
              <w:jc w:val="center"/>
              <w:rPr>
                <w:rFonts w:cs="Arial"/>
                <w:b w:val="0"/>
                <w:lang w:val="sr-Cyrl-RS"/>
              </w:rPr>
            </w:pPr>
            <w:bookmarkStart w:id="16" w:name="_Toc442559877"/>
            <w:r w:rsidRPr="00F10346">
              <w:rPr>
                <w:rFonts w:cs="Arial"/>
                <w:b w:val="0"/>
              </w:rPr>
              <w:t xml:space="preserve">Набавка добара: </w:t>
            </w:r>
            <w:bookmarkEnd w:id="16"/>
            <w:r w:rsidR="00B43EF7" w:rsidRPr="00B43EF7">
              <w:rPr>
                <w:rFonts w:cs="Arial"/>
                <w:b w:val="0"/>
              </w:rPr>
              <w:t>Гумирани елементи цевовода за ХПВ и ХПК - ТЕНТ А</w:t>
            </w:r>
          </w:p>
        </w:tc>
      </w:tr>
      <w:tr w:rsidR="002E12CC" w:rsidRPr="002764BF"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Pr="005726D2">
              <w:rPr>
                <w:rFonts w:ascii="Arial" w:hAnsi="Arial" w:cs="Arial"/>
                <w:lang w:val="ru-RU"/>
              </w:rPr>
              <w:t>авна набавка није обликована по партијама</w:t>
            </w:r>
          </w:p>
        </w:tc>
      </w:tr>
      <w:tr w:rsidR="004276AD" w:rsidRPr="002764BF"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E65F42" w:rsidRDefault="00E65F42" w:rsidP="00DF2F20">
            <w:pPr>
              <w:spacing w:before="0"/>
              <w:jc w:val="center"/>
              <w:rPr>
                <w:rFonts w:cs="Arial"/>
              </w:rPr>
            </w:pPr>
            <w:r>
              <w:rPr>
                <w:rFonts w:cs="Arial"/>
                <w:lang w:val="sr-Cyrl-RS"/>
              </w:rPr>
              <w:t>Миодраг Поповић</w:t>
            </w:r>
          </w:p>
          <w:p w:rsidR="004276AD" w:rsidRPr="00F10346" w:rsidRDefault="00E65F42" w:rsidP="00DF2F20">
            <w:pPr>
              <w:spacing w:before="0"/>
              <w:jc w:val="center"/>
              <w:rPr>
                <w:rFonts w:cs="Arial"/>
              </w:rPr>
            </w:pPr>
            <w:r>
              <w:rPr>
                <w:rFonts w:cs="Arial"/>
              </w:rPr>
              <w:t>e-mail:  miodrag.popovic</w:t>
            </w:r>
            <w:r w:rsidR="00DF2F20" w:rsidRPr="00DF2F20">
              <w:rPr>
                <w:rFonts w:cs="Arial"/>
              </w:rPr>
              <w:t xml:space="preserve"> @eps.rs </w:t>
            </w:r>
          </w:p>
        </w:tc>
      </w:tr>
    </w:tbl>
    <w:p w:rsidR="00F95DB8" w:rsidRDefault="00F95DB8" w:rsidP="00F95DB8">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DF15F0" w:rsidRDefault="002E12CC" w:rsidP="00A95F86">
      <w:pPr>
        <w:spacing w:before="0"/>
        <w:rPr>
          <w:rFonts w:cs="Arial"/>
          <w:b/>
          <w:lang w:val="sr-Latn-RS" w:eastAsia="zh-CN"/>
        </w:rPr>
      </w:pPr>
      <w:r w:rsidRPr="005726D2">
        <w:rPr>
          <w:rFonts w:cs="Arial"/>
          <w:lang w:val="ru-RU" w:eastAsia="zh-CN"/>
        </w:rPr>
        <w:t xml:space="preserve">Опис предмета јавне набавке: </w:t>
      </w:r>
      <w:r w:rsidR="00B43EF7" w:rsidRPr="00B43EF7">
        <w:rPr>
          <w:rFonts w:cs="Arial"/>
          <w:lang w:val="ru-RU" w:eastAsia="zh-CN"/>
        </w:rPr>
        <w:t>Гумирани елементи цевовода за ХПВ и ХПК - ТЕНТ А</w:t>
      </w:r>
      <w:r w:rsidR="00B43EF7">
        <w:rPr>
          <w:rFonts w:cs="Arial"/>
          <w:lang w:val="ru-RU" w:eastAsia="zh-CN"/>
        </w:rPr>
        <w:t xml:space="preserve">   </w:t>
      </w:r>
      <w:r w:rsidR="00AF6812">
        <w:rPr>
          <w:rFonts w:cs="Arial"/>
          <w:lang w:val="ru-RU" w:eastAsia="zh-CN"/>
        </w:rPr>
        <w:t>.</w:t>
      </w:r>
      <w:r w:rsidR="00DF15F0" w:rsidRPr="00DF15F0">
        <w:rPr>
          <w:rFonts w:cs="Arial"/>
          <w:b/>
          <w:lang w:val="ru-RU" w:eastAsia="zh-CN"/>
        </w:rPr>
        <w:t xml:space="preserve"> </w:t>
      </w:r>
    </w:p>
    <w:p w:rsidR="002E12CC" w:rsidRPr="00B43EF7" w:rsidRDefault="00B43EF7" w:rsidP="00A95F86">
      <w:pPr>
        <w:spacing w:before="0"/>
        <w:rPr>
          <w:rFonts w:cs="Arial"/>
          <w:lang w:val="sr-Cyrl-RS" w:eastAsia="zh-CN"/>
        </w:rPr>
      </w:pPr>
      <w:r>
        <w:rPr>
          <w:rFonts w:cs="Arial"/>
          <w:lang w:val="ru-RU" w:eastAsia="zh-CN"/>
        </w:rPr>
        <w:t>Назив из општег речника набавке:Индустријске машине</w:t>
      </w:r>
    </w:p>
    <w:p w:rsidR="002E12CC" w:rsidRDefault="002E12CC" w:rsidP="00A95F86">
      <w:pPr>
        <w:spacing w:before="0"/>
        <w:rPr>
          <w:rFonts w:cs="Arial"/>
          <w:bCs/>
          <w:iCs/>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B43EF7">
        <w:rPr>
          <w:rFonts w:cs="Arial"/>
          <w:bCs/>
          <w:iCs/>
          <w:lang w:val="ru-RU" w:eastAsia="zh-CN"/>
        </w:rPr>
        <w:t>42000</w:t>
      </w:r>
      <w:r w:rsidR="00475156" w:rsidRPr="00475156">
        <w:rPr>
          <w:rFonts w:cs="Arial"/>
          <w:bCs/>
          <w:iCs/>
          <w:lang w:val="ru-RU" w:eastAsia="zh-CN"/>
        </w:rPr>
        <w:t xml:space="preserve">000 </w:t>
      </w:r>
    </w:p>
    <w:p w:rsidR="003D3208" w:rsidRDefault="002E12CC" w:rsidP="00FD5541">
      <w:pPr>
        <w:spacing w:before="0"/>
        <w:rPr>
          <w:rFonts w:cs="Arial"/>
          <w:lang w:val="sr-Cyrl-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817BE6">
        <w:rPr>
          <w:rFonts w:cs="Arial"/>
          <w:lang w:val="ru-RU" w:eastAsia="zh-CN"/>
        </w:rPr>
        <w:t>Конкурсне документације)</w:t>
      </w:r>
    </w:p>
    <w:p w:rsidR="00F95DB8" w:rsidRDefault="007B2335" w:rsidP="00FD5541">
      <w:pPr>
        <w:spacing w:before="0"/>
        <w:rPr>
          <w:rFonts w:cs="Arial"/>
          <w:b/>
          <w:lang w:val="sr-Latn-RS" w:eastAsia="zh-CN"/>
        </w:rPr>
      </w:pPr>
      <w:r>
        <w:rPr>
          <w:rFonts w:cs="Arial"/>
          <w:b/>
          <w:lang w:val="sr-Latn-RS" w:eastAsia="zh-CN"/>
        </w:rPr>
        <w:t xml:space="preserve">  </w:t>
      </w:r>
    </w:p>
    <w:p w:rsidR="007B2335" w:rsidRPr="007B2335" w:rsidRDefault="007B2335" w:rsidP="00FD5541">
      <w:pPr>
        <w:spacing w:before="0"/>
        <w:rPr>
          <w:rFonts w:cs="Arial"/>
          <w:b/>
          <w:lang w:val="sr-Latn-RS" w:eastAsia="zh-CN"/>
        </w:rPr>
      </w:pPr>
    </w:p>
    <w:p w:rsidR="00F95DB8" w:rsidRPr="00F95DB8" w:rsidRDefault="00DB369C" w:rsidP="00F95DB8">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F10346">
        <w:rPr>
          <w:rFonts w:cs="Arial"/>
        </w:rPr>
        <w:t>3.1</w:t>
      </w:r>
      <w:r w:rsidR="00B02E86" w:rsidRPr="00F10346">
        <w:rPr>
          <w:rFonts w:cs="Arial"/>
        </w:rPr>
        <w:t>.</w:t>
      </w:r>
      <w:r w:rsidR="00DB369C" w:rsidRPr="00F10346">
        <w:rPr>
          <w:rFonts w:cs="Arial"/>
        </w:rPr>
        <w:t>Врста</w:t>
      </w:r>
      <w:r w:rsidR="005551C2" w:rsidRPr="00F10346">
        <w:rPr>
          <w:rFonts w:cs="Arial"/>
        </w:rPr>
        <w:t xml:space="preserve"> и </w:t>
      </w:r>
      <w:r w:rsidR="00DB369C" w:rsidRPr="00F10346">
        <w:rPr>
          <w:rFonts w:cs="Arial"/>
        </w:rPr>
        <w:t>количина добара</w:t>
      </w:r>
      <w:bookmarkEnd w:id="19"/>
      <w:bookmarkEnd w:id="20"/>
    </w:p>
    <w:tbl>
      <w:tblPr>
        <w:tblW w:w="5332"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5545"/>
        <w:gridCol w:w="1489"/>
        <w:gridCol w:w="1629"/>
      </w:tblGrid>
      <w:tr w:rsidR="005D66FF" w:rsidRPr="00E81A02" w:rsidTr="0017188C">
        <w:tc>
          <w:tcPr>
            <w:tcW w:w="607" w:type="pct"/>
            <w:shd w:val="clear" w:color="auto" w:fill="C6D9F1" w:themeFill="text2" w:themeFillTint="33"/>
            <w:vAlign w:val="center"/>
          </w:tcPr>
          <w:p w:rsidR="005D66FF" w:rsidRPr="00E81A02" w:rsidRDefault="005D66FF" w:rsidP="002B230B">
            <w:pPr>
              <w:spacing w:before="0"/>
              <w:jc w:val="center"/>
              <w:rPr>
                <w:rFonts w:cs="Arial"/>
                <w:bCs/>
                <w:iCs/>
                <w:lang w:val="sr-Cyrl-CS"/>
              </w:rPr>
            </w:pPr>
            <w:r w:rsidRPr="00E81A02">
              <w:rPr>
                <w:rFonts w:cs="Arial"/>
                <w:bCs/>
                <w:iCs/>
                <w:lang w:val="sr-Cyrl-CS"/>
              </w:rPr>
              <w:t>Рбр</w:t>
            </w:r>
          </w:p>
        </w:tc>
        <w:tc>
          <w:tcPr>
            <w:tcW w:w="2812" w:type="pct"/>
            <w:shd w:val="clear" w:color="auto" w:fill="C6D9F1" w:themeFill="text2" w:themeFillTint="33"/>
            <w:vAlign w:val="center"/>
          </w:tcPr>
          <w:p w:rsidR="005D66FF" w:rsidRPr="00E81A02" w:rsidRDefault="005D66FF" w:rsidP="002B230B">
            <w:pPr>
              <w:spacing w:before="0"/>
              <w:jc w:val="center"/>
              <w:rPr>
                <w:rFonts w:cs="Arial"/>
                <w:b/>
                <w:bCs/>
                <w:iCs/>
                <w:lang w:val="sr-Cyrl-CS"/>
              </w:rPr>
            </w:pPr>
            <w:r w:rsidRPr="00E81A02">
              <w:rPr>
                <w:rFonts w:cs="Arial"/>
                <w:b/>
                <w:bCs/>
                <w:iCs/>
                <w:lang w:val="sr-Cyrl-CS"/>
              </w:rPr>
              <w:t>Назив добра</w:t>
            </w:r>
          </w:p>
        </w:tc>
        <w:tc>
          <w:tcPr>
            <w:tcW w:w="755" w:type="pct"/>
            <w:shd w:val="clear" w:color="auto" w:fill="C6D9F1" w:themeFill="text2" w:themeFillTint="33"/>
            <w:vAlign w:val="center"/>
          </w:tcPr>
          <w:p w:rsidR="005D66FF" w:rsidRPr="00E81A02" w:rsidRDefault="005D66FF" w:rsidP="002B230B">
            <w:pPr>
              <w:spacing w:before="0"/>
              <w:jc w:val="center"/>
              <w:rPr>
                <w:rFonts w:cs="Arial"/>
                <w:b/>
                <w:bCs/>
                <w:iCs/>
                <w:lang w:val="sr-Cyrl-CS"/>
              </w:rPr>
            </w:pPr>
            <w:r w:rsidRPr="00E81A02">
              <w:rPr>
                <w:rFonts w:cs="Arial"/>
                <w:b/>
                <w:bCs/>
                <w:iCs/>
                <w:lang w:val="sr-Cyrl-CS"/>
              </w:rPr>
              <w:t>Јед.</w:t>
            </w:r>
          </w:p>
          <w:p w:rsidR="005D66FF" w:rsidRPr="00E81A02" w:rsidRDefault="005D66FF" w:rsidP="002B230B">
            <w:pPr>
              <w:spacing w:before="0"/>
              <w:jc w:val="center"/>
              <w:rPr>
                <w:rFonts w:cs="Arial"/>
                <w:b/>
                <w:bCs/>
                <w:iCs/>
                <w:lang w:val="sr-Cyrl-CS"/>
              </w:rPr>
            </w:pPr>
            <w:r w:rsidRPr="00E81A02">
              <w:rPr>
                <w:rFonts w:cs="Arial"/>
                <w:b/>
                <w:bCs/>
                <w:iCs/>
                <w:lang w:val="sr-Cyrl-CS"/>
              </w:rPr>
              <w:t>мере</w:t>
            </w:r>
          </w:p>
        </w:tc>
        <w:tc>
          <w:tcPr>
            <w:tcW w:w="826" w:type="pct"/>
            <w:shd w:val="clear" w:color="auto" w:fill="C6D9F1" w:themeFill="text2" w:themeFillTint="33"/>
            <w:vAlign w:val="center"/>
          </w:tcPr>
          <w:p w:rsidR="005D66FF" w:rsidRPr="00E81A02" w:rsidRDefault="005D66FF" w:rsidP="002B230B">
            <w:pPr>
              <w:spacing w:before="0"/>
              <w:jc w:val="center"/>
              <w:rPr>
                <w:rFonts w:cs="Arial"/>
                <w:b/>
                <w:bCs/>
                <w:iCs/>
                <w:lang w:val="sr-Cyrl-CS"/>
              </w:rPr>
            </w:pPr>
            <w:r w:rsidRPr="00E81A02">
              <w:rPr>
                <w:rFonts w:cs="Arial"/>
                <w:b/>
                <w:bCs/>
                <w:iCs/>
                <w:lang w:val="sr-Cyrl-CS"/>
              </w:rPr>
              <w:t>количина</w:t>
            </w:r>
          </w:p>
        </w:tc>
      </w:tr>
      <w:tr w:rsidR="005D66FF" w:rsidRPr="00E81A02" w:rsidTr="0017188C">
        <w:tc>
          <w:tcPr>
            <w:tcW w:w="607" w:type="pct"/>
            <w:shd w:val="clear" w:color="auto" w:fill="auto"/>
          </w:tcPr>
          <w:p w:rsidR="005D66FF" w:rsidRPr="00E81A02" w:rsidRDefault="005D66FF" w:rsidP="002B230B">
            <w:pPr>
              <w:spacing w:before="0"/>
              <w:jc w:val="center"/>
              <w:rPr>
                <w:rFonts w:cs="Arial"/>
                <w:b/>
                <w:bCs/>
                <w:iCs/>
                <w:lang w:val="sr-Cyrl-CS"/>
              </w:rPr>
            </w:pPr>
            <w:r w:rsidRPr="00E81A02">
              <w:rPr>
                <w:rFonts w:cs="Arial"/>
                <w:b/>
                <w:bCs/>
                <w:iCs/>
                <w:lang w:val="sr-Cyrl-CS"/>
              </w:rPr>
              <w:t>(1)</w:t>
            </w:r>
          </w:p>
        </w:tc>
        <w:tc>
          <w:tcPr>
            <w:tcW w:w="2812" w:type="pct"/>
            <w:shd w:val="clear" w:color="auto" w:fill="auto"/>
          </w:tcPr>
          <w:p w:rsidR="005D66FF" w:rsidRPr="00E81A02" w:rsidRDefault="005D66FF" w:rsidP="002B230B">
            <w:pPr>
              <w:spacing w:before="0"/>
              <w:jc w:val="center"/>
              <w:rPr>
                <w:rFonts w:cs="Arial"/>
                <w:b/>
                <w:bCs/>
                <w:iCs/>
                <w:lang w:val="sr-Cyrl-CS"/>
              </w:rPr>
            </w:pPr>
            <w:r w:rsidRPr="00E81A02">
              <w:rPr>
                <w:rFonts w:cs="Arial"/>
                <w:b/>
                <w:bCs/>
                <w:iCs/>
                <w:lang w:val="sr-Cyrl-CS"/>
              </w:rPr>
              <w:t>(2)</w:t>
            </w:r>
          </w:p>
        </w:tc>
        <w:tc>
          <w:tcPr>
            <w:tcW w:w="755" w:type="pct"/>
            <w:shd w:val="clear" w:color="auto" w:fill="auto"/>
          </w:tcPr>
          <w:p w:rsidR="005D66FF" w:rsidRPr="00E81A02" w:rsidRDefault="005D66FF" w:rsidP="002B230B">
            <w:pPr>
              <w:spacing w:before="0"/>
              <w:jc w:val="center"/>
              <w:rPr>
                <w:rFonts w:cs="Arial"/>
                <w:b/>
                <w:bCs/>
                <w:iCs/>
                <w:lang w:val="sr-Cyrl-CS"/>
              </w:rPr>
            </w:pPr>
            <w:r w:rsidRPr="00E81A02">
              <w:rPr>
                <w:rFonts w:cs="Arial"/>
                <w:b/>
                <w:bCs/>
                <w:iCs/>
                <w:lang w:val="sr-Cyrl-CS"/>
              </w:rPr>
              <w:t>(3)</w:t>
            </w:r>
          </w:p>
        </w:tc>
        <w:tc>
          <w:tcPr>
            <w:tcW w:w="826" w:type="pct"/>
            <w:shd w:val="clear" w:color="auto" w:fill="auto"/>
          </w:tcPr>
          <w:p w:rsidR="005D66FF" w:rsidRPr="00E81A02" w:rsidRDefault="005D66FF" w:rsidP="002B230B">
            <w:pPr>
              <w:spacing w:before="0"/>
              <w:jc w:val="center"/>
              <w:rPr>
                <w:rFonts w:cs="Arial"/>
                <w:b/>
                <w:bCs/>
                <w:iCs/>
                <w:lang w:val="sr-Cyrl-CS"/>
              </w:rPr>
            </w:pPr>
            <w:r w:rsidRPr="00E81A02">
              <w:rPr>
                <w:rFonts w:cs="Arial"/>
                <w:b/>
                <w:bCs/>
                <w:iCs/>
                <w:lang w:val="sr-Cyrl-CS"/>
              </w:rPr>
              <w:t>(4)</w:t>
            </w:r>
          </w:p>
        </w:tc>
      </w:tr>
      <w:tr w:rsidR="003935F0" w:rsidRPr="00703EBB"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1</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CEV DN 100x500</w:t>
            </w:r>
          </w:p>
        </w:tc>
        <w:tc>
          <w:tcPr>
            <w:tcW w:w="755" w:type="pct"/>
            <w:shd w:val="clear" w:color="auto" w:fill="auto"/>
            <w:vAlign w:val="center"/>
          </w:tcPr>
          <w:p w:rsidR="003935F0" w:rsidRPr="00E81A02" w:rsidRDefault="003935F0" w:rsidP="0013559D">
            <w:pPr>
              <w:ind w:right="13"/>
              <w:jc w:val="center"/>
              <w:rPr>
                <w:rFonts w:cs="Arial"/>
                <w:lang w:val="sr-Cyrl-CS"/>
              </w:rPr>
            </w:pPr>
            <w:r w:rsidRPr="00E81A02">
              <w:rPr>
                <w:rFonts w:cs="Arial"/>
                <w:lang w:val="sr-Cyrl-C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RPr="00703EBB"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2</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CEV NO80X1000</w:t>
            </w:r>
          </w:p>
        </w:tc>
        <w:tc>
          <w:tcPr>
            <w:tcW w:w="755" w:type="pct"/>
            <w:shd w:val="clear" w:color="auto" w:fill="auto"/>
            <w:vAlign w:val="center"/>
          </w:tcPr>
          <w:p w:rsidR="003935F0" w:rsidRPr="00E81A02" w:rsidRDefault="003935F0" w:rsidP="0013559D">
            <w:pPr>
              <w:ind w:right="13"/>
              <w:jc w:val="center"/>
              <w:rPr>
                <w:rFonts w:cs="Arial"/>
                <w:lang w:val="sr-Cyrl-CS"/>
              </w:rPr>
            </w:pPr>
            <w:r w:rsidRPr="00E81A02">
              <w:rPr>
                <w:rFonts w:cs="Arial"/>
                <w:lang w:val="sr-Cyrl-C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3</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DOMERNO KOMAD GUM./D110/  NO100,NP10</w:t>
            </w:r>
          </w:p>
        </w:tc>
        <w:tc>
          <w:tcPr>
            <w:tcW w:w="755" w:type="pct"/>
            <w:shd w:val="clear" w:color="auto" w:fill="auto"/>
            <w:vAlign w:val="center"/>
          </w:tcPr>
          <w:p w:rsidR="003935F0" w:rsidRPr="00E81A02" w:rsidRDefault="003935F0" w:rsidP="0013559D">
            <w:pPr>
              <w:ind w:right="13"/>
              <w:jc w:val="center"/>
              <w:rPr>
                <w:rFonts w:cs="Arial"/>
                <w:lang w:val="sr-Cyrl-CS"/>
              </w:rPr>
            </w:pPr>
            <w:r w:rsidRPr="00E81A02">
              <w:rPr>
                <w:rFonts w:cs="Arial"/>
                <w:lang w:val="sr-Cyrl-C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4</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DOMERNI KOMAD /D8/        NO 80</w:t>
            </w:r>
          </w:p>
        </w:tc>
        <w:tc>
          <w:tcPr>
            <w:tcW w:w="755" w:type="pct"/>
            <w:shd w:val="clear" w:color="auto" w:fill="auto"/>
            <w:vAlign w:val="center"/>
          </w:tcPr>
          <w:p w:rsidR="003935F0" w:rsidRPr="00E15EF5" w:rsidRDefault="003935F0" w:rsidP="0013559D">
            <w:pPr>
              <w:ind w:right="13"/>
              <w:jc w:val="center"/>
              <w:rPr>
                <w:rFonts w:cs="Arial"/>
                <w:lang w:val="sr-Latn-RS"/>
              </w:rPr>
            </w:pPr>
            <w:r w:rsidRPr="00E81A02">
              <w:rPr>
                <w:rFonts w:cs="Arial"/>
                <w:lang w:val="sr-Cyrl-C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5</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T-KOMAD SIMETRIČNI NO25/NO25L=80/80/80</w:t>
            </w:r>
          </w:p>
        </w:tc>
        <w:tc>
          <w:tcPr>
            <w:tcW w:w="755" w:type="pct"/>
            <w:shd w:val="clear" w:color="auto" w:fill="auto"/>
            <w:vAlign w:val="center"/>
          </w:tcPr>
          <w:p w:rsidR="003935F0" w:rsidRPr="00E15EF5" w:rsidRDefault="003935F0" w:rsidP="0013559D">
            <w:pPr>
              <w:ind w:right="13"/>
              <w:jc w:val="center"/>
              <w:rPr>
                <w:rFonts w:cs="Arial"/>
                <w:lang w:val="sr-Latn-RS"/>
              </w:rPr>
            </w:pPr>
            <w:r w:rsidRPr="00E81A02">
              <w:rPr>
                <w:rFonts w:cs="Arial"/>
                <w:lang w:val="sr-Cyrl-C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6</w:t>
            </w:r>
          </w:p>
        </w:tc>
        <w:tc>
          <w:tcPr>
            <w:tcW w:w="2812" w:type="pct"/>
            <w:shd w:val="clear" w:color="auto" w:fill="auto"/>
            <w:vAlign w:val="center"/>
          </w:tcPr>
          <w:p w:rsidR="003935F0" w:rsidRPr="00E15EF5" w:rsidRDefault="003935F0">
            <w:pPr>
              <w:rPr>
                <w:rFonts w:ascii="Calibri" w:hAnsi="Calibri"/>
                <w:color w:val="000000"/>
              </w:rPr>
            </w:pPr>
            <w:r>
              <w:rPr>
                <w:rFonts w:ascii="Calibri" w:hAnsi="Calibri"/>
                <w:color w:val="000000"/>
              </w:rPr>
              <w:t>KRST90'KOMADI</w:t>
            </w:r>
            <w:r>
              <w:rPr>
                <w:rFonts w:ascii="Calibri" w:hAnsi="Calibri"/>
                <w:color w:val="000000"/>
                <w:lang w:val="sr-Cyrl-RS"/>
              </w:rPr>
              <w:t xml:space="preserve"> </w:t>
            </w:r>
            <w:r>
              <w:rPr>
                <w:rFonts w:ascii="Calibri" w:hAnsi="Calibri"/>
                <w:color w:val="000000"/>
              </w:rPr>
              <w:t>REDUCIRAN</w:t>
            </w:r>
            <w:r>
              <w:rPr>
                <w:rFonts w:ascii="Calibri" w:hAnsi="Calibri"/>
                <w:color w:val="000000"/>
                <w:lang w:val="sr-Cyrl-RS"/>
              </w:rPr>
              <w:t xml:space="preserve"> </w:t>
            </w:r>
            <w:r>
              <w:rPr>
                <w:rFonts w:ascii="Calibri" w:hAnsi="Calibri"/>
                <w:color w:val="000000"/>
              </w:rPr>
              <w:t>1</w:t>
            </w:r>
            <w:r>
              <w:rPr>
                <w:rFonts w:ascii="Calibri" w:hAnsi="Calibri"/>
                <w:color w:val="000000"/>
                <w:lang w:val="sr-Cyrl-RS"/>
              </w:rPr>
              <w:t xml:space="preserve"> </w:t>
            </w:r>
            <w:r w:rsidRPr="00E15EF5">
              <w:rPr>
                <w:rFonts w:ascii="Calibri" w:hAnsi="Calibri"/>
                <w:color w:val="000000"/>
              </w:rPr>
              <w:t>IZLAZ NO100/NO65L=150+150/  0</w:t>
            </w:r>
          </w:p>
        </w:tc>
        <w:tc>
          <w:tcPr>
            <w:tcW w:w="755" w:type="pct"/>
            <w:shd w:val="clear" w:color="auto" w:fill="auto"/>
            <w:vAlign w:val="center"/>
          </w:tcPr>
          <w:p w:rsidR="003935F0" w:rsidRPr="00083252" w:rsidRDefault="003935F0" w:rsidP="0013559D">
            <w:pPr>
              <w:ind w:right="13"/>
              <w:jc w:val="cente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Tr="00E15EF5">
        <w:tc>
          <w:tcPr>
            <w:tcW w:w="607" w:type="pct"/>
            <w:shd w:val="clear" w:color="auto" w:fill="auto"/>
          </w:tcPr>
          <w:p w:rsidR="003935F0" w:rsidRPr="00E81A02" w:rsidRDefault="003935F0" w:rsidP="002B230B">
            <w:pPr>
              <w:spacing w:before="0" w:line="276" w:lineRule="auto"/>
              <w:jc w:val="center"/>
              <w:rPr>
                <w:rFonts w:cs="Arial"/>
                <w:b/>
                <w:lang w:val="sr-Latn-CS"/>
              </w:rPr>
            </w:pPr>
            <w:r w:rsidRPr="00E81A02">
              <w:rPr>
                <w:rFonts w:cs="Arial"/>
                <w:b/>
                <w:lang w:val="sr-Latn-CS"/>
              </w:rPr>
              <w:t>7</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KOLENO 90°, NO150 ,PN10, L=250/250</w:t>
            </w:r>
          </w:p>
        </w:tc>
        <w:tc>
          <w:tcPr>
            <w:tcW w:w="755" w:type="pct"/>
            <w:shd w:val="clear" w:color="auto" w:fill="auto"/>
            <w:vAlign w:val="center"/>
          </w:tcPr>
          <w:p w:rsidR="003935F0" w:rsidRPr="00E81A02" w:rsidRDefault="003935F0" w:rsidP="0013559D">
            <w:pPr>
              <w:ind w:right="13"/>
              <w:jc w:val="center"/>
              <w:rPr>
                <w:rFonts w:cs="Arial"/>
                <w:lang w:val="sr-Cyrl-RS"/>
              </w:rPr>
            </w:pPr>
            <w:r w:rsidRPr="00E81A02">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4</w:t>
            </w:r>
          </w:p>
        </w:tc>
      </w:tr>
      <w:tr w:rsidR="003935F0"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8</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CEV NO150,PN10,L=430</w:t>
            </w:r>
          </w:p>
        </w:tc>
        <w:tc>
          <w:tcPr>
            <w:tcW w:w="755" w:type="pct"/>
            <w:shd w:val="clear" w:color="auto" w:fill="auto"/>
          </w:tcPr>
          <w:p w:rsidR="003935F0" w:rsidRDefault="003935F0" w:rsidP="0013559D">
            <w:r>
              <w:rPr>
                <w:rFonts w:cs="Arial"/>
                <w:lang w:val="sr-Latn-RS"/>
              </w:rPr>
              <w:t xml:space="preserve">       </w:t>
            </w:r>
            <w:r w:rsidRPr="00577C4E">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9</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KOLENO 90°, NO150 ,PN10,PRODUŽENO,  L=284/384</w:t>
            </w:r>
          </w:p>
        </w:tc>
        <w:tc>
          <w:tcPr>
            <w:tcW w:w="755" w:type="pct"/>
            <w:shd w:val="clear" w:color="auto" w:fill="auto"/>
          </w:tcPr>
          <w:p w:rsidR="003935F0" w:rsidRDefault="003935F0" w:rsidP="0013559D">
            <w:r>
              <w:rPr>
                <w:rFonts w:cs="Arial"/>
                <w:lang w:val="sr-Latn-RS"/>
              </w:rPr>
              <w:t xml:space="preserve">       </w:t>
            </w:r>
            <w:r w:rsidRPr="00577C4E">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626F33"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10</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T KOMAD NO150/NO150, L=250/250/284</w:t>
            </w:r>
          </w:p>
        </w:tc>
        <w:tc>
          <w:tcPr>
            <w:tcW w:w="755" w:type="pct"/>
            <w:shd w:val="clear" w:color="auto" w:fill="auto"/>
          </w:tcPr>
          <w:p w:rsidR="003935F0" w:rsidRDefault="003935F0" w:rsidP="0013559D">
            <w:r>
              <w:rPr>
                <w:rFonts w:cs="Arial"/>
                <w:lang w:val="sr-Latn-RS"/>
              </w:rPr>
              <w:t xml:space="preserve">       </w:t>
            </w:r>
            <w:r w:rsidRPr="00577C4E">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1</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11</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REDUCIR NO150/100, L=159</w:t>
            </w:r>
          </w:p>
        </w:tc>
        <w:tc>
          <w:tcPr>
            <w:tcW w:w="755" w:type="pct"/>
            <w:shd w:val="clear" w:color="auto" w:fill="auto"/>
          </w:tcPr>
          <w:p w:rsidR="003935F0" w:rsidRDefault="003935F0" w:rsidP="0013559D">
            <w:r>
              <w:rPr>
                <w:rFonts w:cs="Arial"/>
                <w:lang w:val="sr-Latn-RS"/>
              </w:rPr>
              <w:t xml:space="preserve">       </w:t>
            </w:r>
            <w:r w:rsidRPr="00577C4E">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12</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CEV NO150,PN10,L=700</w:t>
            </w:r>
          </w:p>
        </w:tc>
        <w:tc>
          <w:tcPr>
            <w:tcW w:w="755" w:type="pct"/>
            <w:shd w:val="clear" w:color="auto" w:fill="auto"/>
          </w:tcPr>
          <w:p w:rsidR="003935F0" w:rsidRPr="00577C4E" w:rsidRDefault="003935F0" w:rsidP="0013559D">
            <w:pPr>
              <w:rPr>
                <w:rFonts w:cs="Arial"/>
                <w:lang w:val="sr-Cyrl-RS"/>
              </w:rPr>
            </w:pPr>
            <w:r>
              <w:rPr>
                <w:rFonts w:cs="Arial"/>
                <w:lang w:val="sr-Latn-RS"/>
              </w:rPr>
              <w:t xml:space="preserve">       </w:t>
            </w: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1</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13</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REDUCIR NO150/65, L=166</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14</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T KOMAD NO150/NO25, L=108/200/180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lastRenderedPageBreak/>
              <w:t>15</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KOLENO 90°, NO150 ,PN10, PRODUŽENO, L=305/250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1</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16</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CEV NO150,PN10,L=840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1</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17</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T KOMAD NO150/NO150, L=246/246/305</w:t>
            </w:r>
          </w:p>
        </w:tc>
        <w:tc>
          <w:tcPr>
            <w:tcW w:w="755" w:type="pct"/>
            <w:shd w:val="clear" w:color="auto" w:fill="auto"/>
          </w:tcPr>
          <w:p w:rsidR="003935F0" w:rsidRPr="00577C4E" w:rsidRDefault="003935F0" w:rsidP="0013559D">
            <w:pPr>
              <w:rPr>
                <w:rFonts w:cs="Arial"/>
                <w:lang w:val="sr-Cyrl-RS"/>
              </w:rPr>
            </w:pPr>
            <w:r>
              <w:rPr>
                <w:rFonts w:cs="Arial"/>
                <w:lang w:val="sr-Latn-RS"/>
              </w:rPr>
              <w:t>k</w:t>
            </w:r>
            <w:r>
              <w:rPr>
                <w:rFonts w:cs="Arial"/>
                <w:lang w:val="sr-Cyrl-RS"/>
              </w:rPr>
              <w:t xml:space="preserve">ом </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1</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18</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CEV NO150,PN10,L=1030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1</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19</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KOLENO NO25</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20</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KOMPEZATOR GUMIRANI ZA</w:t>
            </w:r>
            <w:r>
              <w:rPr>
                <w:rFonts w:ascii="Calibri" w:hAnsi="Calibri"/>
                <w:color w:val="000000"/>
                <w:lang w:val="sr-Cyrl-RS"/>
              </w:rPr>
              <w:t xml:space="preserve"> </w:t>
            </w:r>
            <w:r w:rsidRPr="00E15EF5">
              <w:rPr>
                <w:rFonts w:ascii="Calibri" w:hAnsi="Calibri"/>
                <w:color w:val="000000"/>
              </w:rPr>
              <w:t>HPV NO-125</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21</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KOMPEZATOR GUMENI        GU-KO 100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22</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KOMPENZATOR GUMENI NO 50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2</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23</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NEPOVRATNI VENTIL-PREKIDAČ NO65</w:t>
            </w:r>
          </w:p>
        </w:tc>
        <w:tc>
          <w:tcPr>
            <w:tcW w:w="755" w:type="pct"/>
            <w:shd w:val="clear" w:color="auto" w:fill="auto"/>
          </w:tcPr>
          <w:p w:rsidR="003935F0" w:rsidRPr="00E15EF5" w:rsidRDefault="003935F0" w:rsidP="0013559D">
            <w:pPr>
              <w:rPr>
                <w:rFonts w:cs="Arial"/>
                <w:lang w:val="sr-Latn-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24</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NEPOVRATNI VENTIL-PREKIDAČ NO80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r w:rsidR="003935F0" w:rsidRPr="00083252" w:rsidTr="00E15EF5">
        <w:tc>
          <w:tcPr>
            <w:tcW w:w="607" w:type="pct"/>
            <w:shd w:val="clear" w:color="auto" w:fill="auto"/>
          </w:tcPr>
          <w:p w:rsidR="003935F0" w:rsidRPr="00990885" w:rsidRDefault="003935F0" w:rsidP="002B230B">
            <w:pPr>
              <w:spacing w:before="0" w:line="276" w:lineRule="auto"/>
              <w:jc w:val="center"/>
              <w:rPr>
                <w:rFonts w:cs="Arial"/>
                <w:b/>
                <w:lang w:val="sr-Cyrl-RS"/>
              </w:rPr>
            </w:pPr>
            <w:r>
              <w:rPr>
                <w:rFonts w:cs="Arial"/>
                <w:b/>
                <w:lang w:val="sr-Cyrl-RS"/>
              </w:rPr>
              <w:t>25</w:t>
            </w:r>
          </w:p>
        </w:tc>
        <w:tc>
          <w:tcPr>
            <w:tcW w:w="2812" w:type="pct"/>
            <w:shd w:val="clear" w:color="auto" w:fill="auto"/>
            <w:vAlign w:val="center"/>
          </w:tcPr>
          <w:p w:rsidR="003935F0" w:rsidRPr="00E15EF5" w:rsidRDefault="003935F0">
            <w:pPr>
              <w:rPr>
                <w:rFonts w:ascii="Calibri" w:hAnsi="Calibri"/>
                <w:color w:val="000000"/>
              </w:rPr>
            </w:pPr>
            <w:r w:rsidRPr="00E15EF5">
              <w:rPr>
                <w:rFonts w:ascii="Calibri" w:hAnsi="Calibri"/>
                <w:color w:val="000000"/>
              </w:rPr>
              <w:t>NEPOVRATNI VENTIL-PREKIDAČ NO50</w:t>
            </w:r>
          </w:p>
        </w:tc>
        <w:tc>
          <w:tcPr>
            <w:tcW w:w="755" w:type="pct"/>
            <w:shd w:val="clear" w:color="auto" w:fill="auto"/>
          </w:tcPr>
          <w:p w:rsidR="003935F0" w:rsidRPr="00577C4E" w:rsidRDefault="003935F0" w:rsidP="0013559D">
            <w:pPr>
              <w:rPr>
                <w:rFonts w:cs="Arial"/>
                <w:lang w:val="sr-Cyrl-RS"/>
              </w:rPr>
            </w:pPr>
            <w:r>
              <w:rPr>
                <w:rFonts w:cs="Arial"/>
                <w:lang w:val="sr-Cyrl-RS"/>
              </w:rPr>
              <w:t>ком</w:t>
            </w:r>
          </w:p>
        </w:tc>
        <w:tc>
          <w:tcPr>
            <w:tcW w:w="826" w:type="pct"/>
            <w:shd w:val="clear" w:color="auto" w:fill="auto"/>
            <w:vAlign w:val="center"/>
          </w:tcPr>
          <w:p w:rsidR="003935F0" w:rsidRPr="003935F0" w:rsidRDefault="003935F0">
            <w:pPr>
              <w:jc w:val="right"/>
              <w:rPr>
                <w:rFonts w:ascii="Calibri" w:hAnsi="Calibri"/>
                <w:color w:val="000000"/>
              </w:rPr>
            </w:pPr>
            <w:r w:rsidRPr="003935F0">
              <w:rPr>
                <w:rFonts w:ascii="Calibri" w:hAnsi="Calibri"/>
                <w:color w:val="000000"/>
              </w:rPr>
              <w:t>5</w:t>
            </w:r>
          </w:p>
        </w:tc>
      </w:tr>
    </w:tbl>
    <w:p w:rsidR="005D66FF" w:rsidRDefault="005D66FF" w:rsidP="005D66FF">
      <w:pPr>
        <w:rPr>
          <w:lang w:val="sr-Cyrl-RS" w:eastAsia="ar-SA"/>
        </w:rPr>
      </w:pPr>
    </w:p>
    <w:p w:rsidR="00D123A2" w:rsidRPr="00E77C14" w:rsidRDefault="00D123A2" w:rsidP="00D123A2">
      <w:pPr>
        <w:spacing w:before="0"/>
        <w:ind w:left="720"/>
        <w:contextualSpacing/>
        <w:rPr>
          <w:rFonts w:eastAsia="Calibri" w:cs="Arial"/>
          <w:b/>
          <w:lang w:val="sr-Cyrl-RS"/>
        </w:rPr>
      </w:pPr>
    </w:p>
    <w:p w:rsidR="00D123A2" w:rsidRDefault="00D123A2" w:rsidP="00D123A2">
      <w:pPr>
        <w:tabs>
          <w:tab w:val="right" w:pos="10255"/>
        </w:tabs>
        <w:jc w:val="center"/>
        <w:rPr>
          <w:rFonts w:cs="Arial"/>
          <w:b/>
          <w:lang w:val="sr-Cyrl-CS"/>
        </w:rPr>
      </w:pPr>
    </w:p>
    <w:tbl>
      <w:tblPr>
        <w:tblStyle w:val="TableGrid"/>
        <w:tblW w:w="0" w:type="auto"/>
        <w:tblLook w:val="04A0" w:firstRow="1" w:lastRow="0" w:firstColumn="1" w:lastColumn="0" w:noHBand="0" w:noVBand="1"/>
      </w:tblPr>
      <w:tblGrid>
        <w:gridCol w:w="740"/>
        <w:gridCol w:w="2067"/>
        <w:gridCol w:w="1318"/>
        <w:gridCol w:w="522"/>
        <w:gridCol w:w="1737"/>
        <w:gridCol w:w="1440"/>
      </w:tblGrid>
      <w:tr w:rsidR="00235ED7" w:rsidRPr="00E77C14" w:rsidTr="00235ED7">
        <w:trPr>
          <w:trHeight w:val="660"/>
        </w:trPr>
        <w:tc>
          <w:tcPr>
            <w:tcW w:w="740" w:type="dxa"/>
            <w:noWrap/>
            <w:hideMark/>
          </w:tcPr>
          <w:p w:rsidR="00235ED7" w:rsidRPr="00E77C14" w:rsidRDefault="00235ED7" w:rsidP="00E77C14">
            <w:pPr>
              <w:tabs>
                <w:tab w:val="right" w:pos="10255"/>
              </w:tabs>
              <w:spacing w:before="0"/>
              <w:jc w:val="left"/>
              <w:rPr>
                <w:rFonts w:cs="Arial"/>
              </w:rPr>
            </w:pPr>
          </w:p>
        </w:tc>
        <w:tc>
          <w:tcPr>
            <w:tcW w:w="5644" w:type="dxa"/>
            <w:gridSpan w:val="4"/>
            <w:noWrap/>
            <w:hideMark/>
          </w:tcPr>
          <w:p w:rsidR="00235ED7" w:rsidRPr="00E77C14" w:rsidRDefault="00235ED7" w:rsidP="00E77C14">
            <w:pPr>
              <w:tabs>
                <w:tab w:val="right" w:pos="10255"/>
              </w:tabs>
              <w:spacing w:before="0"/>
              <w:jc w:val="left"/>
              <w:rPr>
                <w:rFonts w:cs="Arial"/>
              </w:rPr>
            </w:pPr>
            <w:r w:rsidRPr="00E77C14">
              <w:rPr>
                <w:rFonts w:cs="Arial"/>
              </w:rPr>
              <w:t xml:space="preserve">TЕХНИЧКА СПЕЦИФИКАЦИЈА </w:t>
            </w:r>
          </w:p>
        </w:tc>
        <w:tc>
          <w:tcPr>
            <w:tcW w:w="1440" w:type="dxa"/>
            <w:noWrap/>
            <w:hideMark/>
          </w:tcPr>
          <w:p w:rsidR="00235ED7" w:rsidRPr="00E77C14" w:rsidRDefault="00235ED7" w:rsidP="00E77C14">
            <w:pPr>
              <w:tabs>
                <w:tab w:val="right" w:pos="10255"/>
              </w:tabs>
              <w:spacing w:before="0"/>
              <w:jc w:val="left"/>
              <w:rPr>
                <w:rFonts w:cs="Arial"/>
              </w:rPr>
            </w:pPr>
          </w:p>
        </w:tc>
      </w:tr>
      <w:tr w:rsidR="00235ED7" w:rsidRPr="00E77C14" w:rsidTr="00235ED7">
        <w:trPr>
          <w:trHeight w:val="6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ПОЗ.</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НАЗИВ ПРОИЗВОДА</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DN</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PN</w:t>
            </w:r>
          </w:p>
        </w:tc>
        <w:tc>
          <w:tcPr>
            <w:tcW w:w="1737" w:type="dxa"/>
            <w:hideMark/>
          </w:tcPr>
          <w:p w:rsidR="00235ED7" w:rsidRPr="00E77C14" w:rsidRDefault="00235ED7" w:rsidP="00E77C14">
            <w:pPr>
              <w:tabs>
                <w:tab w:val="right" w:pos="10255"/>
              </w:tabs>
              <w:spacing w:before="0"/>
              <w:jc w:val="left"/>
              <w:rPr>
                <w:rFonts w:cs="Arial"/>
              </w:rPr>
            </w:pPr>
            <w:r w:rsidRPr="00E77C14">
              <w:rPr>
                <w:rFonts w:cs="Arial"/>
              </w:rPr>
              <w:t>ПРИРУБНИЦЕ КОМ</w:t>
            </w:r>
          </w:p>
        </w:tc>
        <w:tc>
          <w:tcPr>
            <w:tcW w:w="1440" w:type="dxa"/>
            <w:hideMark/>
          </w:tcPr>
          <w:p w:rsidR="00235ED7" w:rsidRPr="00E77C14" w:rsidRDefault="00235ED7" w:rsidP="00E77C14">
            <w:pPr>
              <w:tabs>
                <w:tab w:val="right" w:pos="10255"/>
              </w:tabs>
              <w:spacing w:before="0"/>
              <w:jc w:val="left"/>
              <w:rPr>
                <w:rFonts w:cs="Arial"/>
              </w:rPr>
            </w:pPr>
            <w:r w:rsidRPr="00E77C14">
              <w:rPr>
                <w:rFonts w:cs="Arial"/>
              </w:rPr>
              <w:t>ДУЖИНА ЦЕВИ</w:t>
            </w:r>
            <w:r w:rsidRPr="00E77C14">
              <w:rPr>
                <w:rFonts w:cs="Arial"/>
              </w:rPr>
              <w:br/>
              <w:t>mm</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ЦЕВ NO100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100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500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ЦЕВ NO80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80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1000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3</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ДОМЕРНИ КОМАД NO100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100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150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4</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ДОМЕРНИ КОМАД NO80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80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150</w:t>
            </w:r>
          </w:p>
        </w:tc>
      </w:tr>
      <w:tr w:rsidR="00235ED7" w:rsidRPr="00E77C14" w:rsidTr="00235ED7">
        <w:trPr>
          <w:trHeight w:val="6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5</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Т КОМАД СИМЕТРИЧНИ НО25/НО25 </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25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3</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80/80/80</w:t>
            </w:r>
          </w:p>
        </w:tc>
      </w:tr>
      <w:tr w:rsidR="00235ED7" w:rsidRPr="00E77C14" w:rsidTr="00235ED7">
        <w:trPr>
          <w:trHeight w:val="9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6</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КРСТ 90ᵒ NO100/NO65 РЕДУЦИРАН </w:t>
            </w:r>
            <w:r w:rsidRPr="00E77C14">
              <w:rPr>
                <w:rFonts w:cs="Arial"/>
              </w:rPr>
              <w:br/>
              <w:t>ЈЕДАН ИЗЛАЗ</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100/65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4</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150/150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7</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КОЛЕНО 90° NO150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250/250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8</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CEV NO150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430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9</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КОЛЕНО 90° NO150 PRODUŽENO</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284/384</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T KOMAD NO150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3</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250/250/284</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11</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РЕДУЦИР NO150/100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159</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12</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CEV NO150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700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13</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РЕДУЦИР </w:t>
            </w:r>
            <w:r w:rsidRPr="00E77C14">
              <w:rPr>
                <w:rFonts w:cs="Arial"/>
              </w:rPr>
              <w:lastRenderedPageBreak/>
              <w:t>NO150/65</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lastRenderedPageBreak/>
              <w:t>150/65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166</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14</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T KOMAD NO150/NO25</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150/150/25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3</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108/200/180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15</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КОЛЕНО 90° NO150 PRODUŽENO</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305/250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16</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CEV NO 150 </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840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17</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T KOMAD NO150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3</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246/246/305</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18</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CEV NO150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b/>
                <w:bCs/>
              </w:rPr>
            </w:pPr>
            <w:r w:rsidRPr="00E77C14">
              <w:rPr>
                <w:rFonts w:cs="Arial"/>
                <w:b/>
                <w:bCs/>
              </w:rPr>
              <w:t>1030</w:t>
            </w:r>
          </w:p>
        </w:tc>
      </w:tr>
      <w:tr w:rsidR="00235ED7" w:rsidRPr="00E77C14" w:rsidTr="00235ED7">
        <w:trPr>
          <w:trHeight w:val="6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19</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ГУМЕНИ КОМПЕНЗАТОР </w:t>
            </w:r>
            <w:r w:rsidRPr="00E77C14">
              <w:rPr>
                <w:rFonts w:cs="Arial"/>
              </w:rPr>
              <w:br/>
              <w:t>СА ПРИРУБНИЦАМА</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125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110</w:t>
            </w:r>
          </w:p>
        </w:tc>
      </w:tr>
      <w:tr w:rsidR="00235ED7" w:rsidRPr="00E77C14" w:rsidTr="00235ED7">
        <w:trPr>
          <w:trHeight w:val="6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20</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ГУМЕНИ КОМПЕНЗАТОР </w:t>
            </w:r>
            <w:r w:rsidRPr="00E77C14">
              <w:rPr>
                <w:rFonts w:cs="Arial"/>
              </w:rPr>
              <w:br/>
              <w:t>СА ПРИРУБНИЦАМА</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100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110</w:t>
            </w:r>
          </w:p>
        </w:tc>
      </w:tr>
      <w:tr w:rsidR="00235ED7" w:rsidRPr="00E77C14" w:rsidTr="00235ED7">
        <w:trPr>
          <w:trHeight w:val="6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21</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 xml:space="preserve">ГУМЕНИ КОМПЕНЗАТОР </w:t>
            </w:r>
            <w:r w:rsidRPr="00E77C14">
              <w:rPr>
                <w:rFonts w:cs="Arial"/>
              </w:rPr>
              <w:br/>
              <w:t>СА ПРИРУБНИЦАМА</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100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22</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НЕПОВРАТНИ ВЕНТИЛ NO 65,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65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 </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140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23</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НЕПОВРАТНИ ВЕНТИЛ NO80,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80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 </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170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24</w:t>
            </w:r>
          </w:p>
        </w:tc>
        <w:tc>
          <w:tcPr>
            <w:tcW w:w="2067" w:type="dxa"/>
            <w:noWrap/>
            <w:hideMark/>
          </w:tcPr>
          <w:p w:rsidR="00235ED7" w:rsidRPr="00E77C14" w:rsidRDefault="00235ED7" w:rsidP="00E77C14">
            <w:pPr>
              <w:tabs>
                <w:tab w:val="right" w:pos="10255"/>
              </w:tabs>
              <w:spacing w:before="0"/>
              <w:jc w:val="left"/>
              <w:rPr>
                <w:rFonts w:cs="Arial"/>
              </w:rPr>
            </w:pPr>
            <w:r w:rsidRPr="00E77C14">
              <w:rPr>
                <w:rFonts w:cs="Arial"/>
              </w:rPr>
              <w:t>НЕПОВРАТНИ ВЕНТИЛ NO50, NP10</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50</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 </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120</w:t>
            </w:r>
          </w:p>
        </w:tc>
      </w:tr>
      <w:tr w:rsidR="00235ED7" w:rsidRPr="00E77C14" w:rsidTr="00235ED7">
        <w:trPr>
          <w:trHeight w:val="300"/>
        </w:trPr>
        <w:tc>
          <w:tcPr>
            <w:tcW w:w="740" w:type="dxa"/>
            <w:noWrap/>
            <w:hideMark/>
          </w:tcPr>
          <w:p w:rsidR="00235ED7" w:rsidRPr="00E77C14" w:rsidRDefault="00235ED7" w:rsidP="00E77C14">
            <w:pPr>
              <w:tabs>
                <w:tab w:val="right" w:pos="10255"/>
              </w:tabs>
              <w:spacing w:before="0"/>
              <w:jc w:val="left"/>
              <w:rPr>
                <w:rFonts w:cs="Arial"/>
              </w:rPr>
            </w:pPr>
            <w:r w:rsidRPr="00E77C14">
              <w:rPr>
                <w:rFonts w:cs="Arial"/>
              </w:rPr>
              <w:t>25</w:t>
            </w:r>
          </w:p>
        </w:tc>
        <w:tc>
          <w:tcPr>
            <w:tcW w:w="2067" w:type="dxa"/>
            <w:hideMark/>
          </w:tcPr>
          <w:p w:rsidR="00235ED7" w:rsidRPr="00E77C14" w:rsidRDefault="00235ED7" w:rsidP="00E77C14">
            <w:pPr>
              <w:tabs>
                <w:tab w:val="right" w:pos="10255"/>
              </w:tabs>
              <w:spacing w:before="0"/>
              <w:jc w:val="left"/>
              <w:rPr>
                <w:rFonts w:cs="Arial"/>
              </w:rPr>
            </w:pPr>
            <w:r w:rsidRPr="00E77C14">
              <w:rPr>
                <w:rFonts w:cs="Arial"/>
              </w:rPr>
              <w:t>КОЛЕНО 90° NO25</w:t>
            </w:r>
          </w:p>
        </w:tc>
        <w:tc>
          <w:tcPr>
            <w:tcW w:w="1318" w:type="dxa"/>
            <w:noWrap/>
            <w:hideMark/>
          </w:tcPr>
          <w:p w:rsidR="00235ED7" w:rsidRPr="00E77C14" w:rsidRDefault="00235ED7" w:rsidP="00E77C14">
            <w:pPr>
              <w:tabs>
                <w:tab w:val="right" w:pos="10255"/>
              </w:tabs>
              <w:spacing w:before="0"/>
              <w:jc w:val="left"/>
              <w:rPr>
                <w:rFonts w:cs="Arial"/>
              </w:rPr>
            </w:pPr>
            <w:r w:rsidRPr="00E77C14">
              <w:rPr>
                <w:rFonts w:cs="Arial"/>
              </w:rPr>
              <w:t>25</w:t>
            </w:r>
          </w:p>
        </w:tc>
        <w:tc>
          <w:tcPr>
            <w:tcW w:w="522" w:type="dxa"/>
            <w:noWrap/>
            <w:hideMark/>
          </w:tcPr>
          <w:p w:rsidR="00235ED7" w:rsidRPr="00E77C14" w:rsidRDefault="00235ED7" w:rsidP="00E77C14">
            <w:pPr>
              <w:tabs>
                <w:tab w:val="right" w:pos="10255"/>
              </w:tabs>
              <w:spacing w:before="0"/>
              <w:jc w:val="left"/>
              <w:rPr>
                <w:rFonts w:cs="Arial"/>
              </w:rPr>
            </w:pPr>
            <w:r w:rsidRPr="00E77C14">
              <w:rPr>
                <w:rFonts w:cs="Arial"/>
              </w:rPr>
              <w:t>10</w:t>
            </w:r>
          </w:p>
        </w:tc>
        <w:tc>
          <w:tcPr>
            <w:tcW w:w="1737" w:type="dxa"/>
            <w:noWrap/>
            <w:hideMark/>
          </w:tcPr>
          <w:p w:rsidR="00235ED7" w:rsidRPr="00E77C14" w:rsidRDefault="00235ED7" w:rsidP="00E77C14">
            <w:pPr>
              <w:tabs>
                <w:tab w:val="right" w:pos="10255"/>
              </w:tabs>
              <w:spacing w:before="0"/>
              <w:jc w:val="left"/>
              <w:rPr>
                <w:rFonts w:cs="Arial"/>
              </w:rPr>
            </w:pPr>
            <w:r w:rsidRPr="00E77C14">
              <w:rPr>
                <w:rFonts w:cs="Arial"/>
              </w:rPr>
              <w:t>2</w:t>
            </w:r>
          </w:p>
        </w:tc>
        <w:tc>
          <w:tcPr>
            <w:tcW w:w="1440" w:type="dxa"/>
            <w:noWrap/>
            <w:hideMark/>
          </w:tcPr>
          <w:p w:rsidR="00235ED7" w:rsidRPr="00E77C14" w:rsidRDefault="00235ED7" w:rsidP="00E77C14">
            <w:pPr>
              <w:tabs>
                <w:tab w:val="right" w:pos="10255"/>
              </w:tabs>
              <w:spacing w:before="0"/>
              <w:jc w:val="left"/>
              <w:rPr>
                <w:rFonts w:cs="Arial"/>
              </w:rPr>
            </w:pPr>
            <w:r w:rsidRPr="00E77C14">
              <w:rPr>
                <w:rFonts w:cs="Arial"/>
              </w:rPr>
              <w:t>90/90</w:t>
            </w:r>
          </w:p>
        </w:tc>
      </w:tr>
    </w:tbl>
    <w:p w:rsidR="00D123A2" w:rsidRDefault="00D123A2"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tbl>
      <w:tblPr>
        <w:tblStyle w:val="TableGrid"/>
        <w:tblW w:w="0" w:type="auto"/>
        <w:tblLook w:val="04A0" w:firstRow="1" w:lastRow="0" w:firstColumn="1" w:lastColumn="0" w:noHBand="0" w:noVBand="1"/>
      </w:tblPr>
      <w:tblGrid>
        <w:gridCol w:w="3199"/>
        <w:gridCol w:w="1518"/>
        <w:gridCol w:w="801"/>
        <w:gridCol w:w="1367"/>
        <w:gridCol w:w="1019"/>
        <w:gridCol w:w="1341"/>
      </w:tblGrid>
      <w:tr w:rsidR="00235ED7" w:rsidRPr="00E77C14" w:rsidTr="00235ED7">
        <w:trPr>
          <w:gridAfter w:val="3"/>
          <w:wAfter w:w="3727" w:type="dxa"/>
          <w:trHeight w:val="315"/>
        </w:trPr>
        <w:tc>
          <w:tcPr>
            <w:tcW w:w="5518" w:type="dxa"/>
            <w:gridSpan w:val="3"/>
            <w:noWrap/>
            <w:hideMark/>
          </w:tcPr>
          <w:p w:rsidR="00235ED7" w:rsidRPr="00E77C14" w:rsidRDefault="00235ED7" w:rsidP="00E77C14">
            <w:pPr>
              <w:tabs>
                <w:tab w:val="right" w:pos="10255"/>
              </w:tabs>
              <w:spacing w:before="0"/>
              <w:jc w:val="left"/>
              <w:rPr>
                <w:rFonts w:cs="Arial"/>
              </w:rPr>
            </w:pPr>
            <w:r w:rsidRPr="00E77C14">
              <w:rPr>
                <w:rFonts w:cs="Arial"/>
              </w:rPr>
              <w:t xml:space="preserve">Захтева се да jeдна од прирубница буде слободна-да се могу обртати. </w:t>
            </w:r>
          </w:p>
        </w:tc>
      </w:tr>
      <w:tr w:rsidR="00E77C14" w:rsidRPr="00E77C14" w:rsidTr="00235ED7">
        <w:trPr>
          <w:trHeight w:val="1215"/>
        </w:trPr>
        <w:tc>
          <w:tcPr>
            <w:tcW w:w="9245" w:type="dxa"/>
            <w:gridSpan w:val="6"/>
            <w:hideMark/>
          </w:tcPr>
          <w:p w:rsidR="00E77C14" w:rsidRPr="00E77C14" w:rsidRDefault="00E77C14" w:rsidP="00E77C14">
            <w:pPr>
              <w:tabs>
                <w:tab w:val="right" w:pos="10255"/>
              </w:tabs>
              <w:spacing w:before="0"/>
              <w:jc w:val="left"/>
              <w:rPr>
                <w:rFonts w:cs="Arial"/>
              </w:rPr>
            </w:pPr>
            <w:r w:rsidRPr="00E77C14">
              <w:rPr>
                <w:rFonts w:cs="Arial"/>
              </w:rPr>
              <w:t xml:space="preserve">Материјал цевовода је Č.1214.  Тражени делови (за све позиције) морају изнутра обложени ебонитном киселоотпорном гумом на бази природног каучука. </w:t>
            </w:r>
            <w:r w:rsidRPr="00E77C14">
              <w:rPr>
                <w:rFonts w:cs="Arial"/>
              </w:rPr>
              <w:br/>
              <w:t>Захтевана тврдоћа је 65±5Sch, D скале. Дебљина гумираног дела мора бити 4мм.</w:t>
            </w:r>
          </w:p>
        </w:tc>
      </w:tr>
      <w:tr w:rsidR="00235ED7" w:rsidRPr="00E77C14" w:rsidTr="00235ED7">
        <w:trPr>
          <w:gridAfter w:val="2"/>
          <w:wAfter w:w="2360" w:type="dxa"/>
          <w:trHeight w:val="315"/>
        </w:trPr>
        <w:tc>
          <w:tcPr>
            <w:tcW w:w="6885" w:type="dxa"/>
            <w:gridSpan w:val="4"/>
            <w:noWrap/>
            <w:hideMark/>
          </w:tcPr>
          <w:p w:rsidR="00235ED7" w:rsidRPr="00E77C14" w:rsidRDefault="00235ED7" w:rsidP="00E77C14">
            <w:pPr>
              <w:tabs>
                <w:tab w:val="right" w:pos="10255"/>
              </w:tabs>
              <w:spacing w:before="0"/>
              <w:jc w:val="left"/>
              <w:rPr>
                <w:rFonts w:cs="Arial"/>
              </w:rPr>
            </w:pPr>
            <w:r w:rsidRPr="00E77C14">
              <w:rPr>
                <w:rFonts w:cs="Arial"/>
              </w:rPr>
              <w:t>Делови морају бити споља испескарени и заштићени АКЗ епокси премазом финоће 220µм.</w:t>
            </w:r>
          </w:p>
        </w:tc>
      </w:tr>
      <w:tr w:rsidR="00E77C14" w:rsidRPr="00E77C14" w:rsidTr="00235ED7">
        <w:trPr>
          <w:trHeight w:val="1290"/>
        </w:trPr>
        <w:tc>
          <w:tcPr>
            <w:tcW w:w="9245" w:type="dxa"/>
            <w:gridSpan w:val="6"/>
            <w:hideMark/>
          </w:tcPr>
          <w:p w:rsidR="00E77C14" w:rsidRPr="00E77C14" w:rsidRDefault="00E77C14" w:rsidP="00E77C14">
            <w:pPr>
              <w:tabs>
                <w:tab w:val="right" w:pos="10255"/>
              </w:tabs>
              <w:spacing w:before="0"/>
              <w:jc w:val="left"/>
              <w:rPr>
                <w:rFonts w:cs="Arial"/>
              </w:rPr>
            </w:pPr>
            <w:r w:rsidRPr="00E77C14">
              <w:rPr>
                <w:rFonts w:cs="Arial"/>
              </w:rPr>
              <w:t>Приликом давања понуде обавезно је навести произвођача гуме и доставити атест за гуму (признаваће се само оригинални атест верификован само од</w:t>
            </w:r>
            <w:r w:rsidRPr="00E77C14">
              <w:rPr>
                <w:rFonts w:cs="Arial"/>
                <w:b/>
                <w:bCs/>
                <w:i/>
                <w:iCs/>
              </w:rPr>
              <w:t xml:space="preserve"> </w:t>
            </w:r>
            <w:r w:rsidRPr="00E77C14">
              <w:rPr>
                <w:rFonts w:cs="Arial"/>
                <w:b/>
                <w:bCs/>
              </w:rPr>
              <w:t>акредитоване лабораторије</w:t>
            </w:r>
            <w:r w:rsidRPr="00E77C14">
              <w:rPr>
                <w:rFonts w:cs="Arial"/>
              </w:rPr>
              <w:t xml:space="preserve">). </w:t>
            </w:r>
            <w:r w:rsidRPr="00E77C14">
              <w:rPr>
                <w:rFonts w:cs="Arial"/>
              </w:rPr>
              <w:br/>
              <w:t>Приликом давања понуде обавезно је доставити и дијаграм вулканизације. У супротном ће се понуда сматрати технички неприхватљивом.</w:t>
            </w:r>
          </w:p>
        </w:tc>
      </w:tr>
      <w:tr w:rsidR="00E77C14" w:rsidRPr="00E77C14" w:rsidTr="00235ED7">
        <w:trPr>
          <w:trHeight w:val="930"/>
        </w:trPr>
        <w:tc>
          <w:tcPr>
            <w:tcW w:w="9245" w:type="dxa"/>
            <w:gridSpan w:val="6"/>
            <w:hideMark/>
          </w:tcPr>
          <w:p w:rsidR="00E77C14" w:rsidRPr="00E77C14" w:rsidRDefault="00E77C14" w:rsidP="00E77C14">
            <w:pPr>
              <w:tabs>
                <w:tab w:val="right" w:pos="10255"/>
              </w:tabs>
              <w:spacing w:before="0"/>
              <w:jc w:val="left"/>
              <w:rPr>
                <w:rFonts w:cs="Arial"/>
              </w:rPr>
            </w:pPr>
            <w:r w:rsidRPr="00E77C14">
              <w:rPr>
                <w:rFonts w:cs="Arial"/>
              </w:rPr>
              <w:t xml:space="preserve">Приликом испоруке обавезно је доставити све атесте материјала( и за челичне елементе и за гуму). </w:t>
            </w:r>
            <w:r w:rsidRPr="00E77C14">
              <w:rPr>
                <w:rFonts w:cs="Arial"/>
              </w:rPr>
              <w:br/>
              <w:t xml:space="preserve">За сваки појединачни део (за све позиције) је обавезно приликом испоруке доставити запис-доказ о извршеној проби на непропусност електроиндуктором. </w:t>
            </w:r>
          </w:p>
        </w:tc>
      </w:tr>
      <w:tr w:rsidR="00E77C14" w:rsidRPr="00E77C14" w:rsidTr="00235ED7">
        <w:trPr>
          <w:trHeight w:val="570"/>
        </w:trPr>
        <w:tc>
          <w:tcPr>
            <w:tcW w:w="9245" w:type="dxa"/>
            <w:gridSpan w:val="6"/>
            <w:hideMark/>
          </w:tcPr>
          <w:p w:rsidR="00E77C14" w:rsidRPr="00E77C14" w:rsidRDefault="00E77C14" w:rsidP="00E77C14">
            <w:pPr>
              <w:tabs>
                <w:tab w:val="right" w:pos="10255"/>
              </w:tabs>
              <w:spacing w:before="0"/>
              <w:jc w:val="left"/>
              <w:rPr>
                <w:rFonts w:cs="Arial"/>
              </w:rPr>
            </w:pPr>
            <w:r w:rsidRPr="00E77C14">
              <w:rPr>
                <w:rFonts w:cs="Arial"/>
              </w:rPr>
              <w:lastRenderedPageBreak/>
              <w:t>Ако се не доставе тражена горе наведена документација сматраће се да испор</w:t>
            </w:r>
            <w:r w:rsidR="000C3113">
              <w:rPr>
                <w:rFonts w:cs="Arial"/>
              </w:rPr>
              <w:t>ука није извршена и делови ће</w:t>
            </w:r>
            <w:r w:rsidR="000C3113">
              <w:rPr>
                <w:rFonts w:cs="Arial"/>
                <w:lang w:val="sr-Cyrl-RS"/>
              </w:rPr>
              <w:t xml:space="preserve"> </w:t>
            </w:r>
            <w:r w:rsidR="000C3113">
              <w:rPr>
                <w:rFonts w:cs="Arial"/>
              </w:rPr>
              <w:t xml:space="preserve">бити враћени </w:t>
            </w:r>
            <w:r w:rsidR="000C3113">
              <w:rPr>
                <w:rFonts w:cs="Arial"/>
                <w:lang w:val="sr-Cyrl-RS"/>
              </w:rPr>
              <w:t>изабраном понуђачу</w:t>
            </w:r>
            <w:r w:rsidRPr="00E77C14">
              <w:rPr>
                <w:rFonts w:cs="Arial"/>
              </w:rPr>
              <w:t>.</w:t>
            </w:r>
          </w:p>
        </w:tc>
      </w:tr>
      <w:tr w:rsidR="00E77C14" w:rsidRPr="00E77C14" w:rsidTr="00235ED7">
        <w:trPr>
          <w:trHeight w:val="315"/>
        </w:trPr>
        <w:tc>
          <w:tcPr>
            <w:tcW w:w="7904" w:type="dxa"/>
            <w:gridSpan w:val="5"/>
            <w:noWrap/>
            <w:hideMark/>
          </w:tcPr>
          <w:p w:rsidR="00E77C14" w:rsidRPr="00E77C14" w:rsidRDefault="00E77C14" w:rsidP="00E77C14">
            <w:pPr>
              <w:tabs>
                <w:tab w:val="right" w:pos="10255"/>
              </w:tabs>
              <w:spacing w:before="0"/>
              <w:jc w:val="left"/>
              <w:rPr>
                <w:rFonts w:cs="Arial"/>
              </w:rPr>
            </w:pPr>
            <w:r w:rsidRPr="00E77C14">
              <w:rPr>
                <w:rFonts w:cs="Arial"/>
              </w:rPr>
              <w:t>Гарантни рок је минимално 24 месеца (и за материјале и за одвајање гуме од челичних делова елемената).</w:t>
            </w:r>
          </w:p>
        </w:tc>
        <w:tc>
          <w:tcPr>
            <w:tcW w:w="1341" w:type="dxa"/>
            <w:noWrap/>
            <w:hideMark/>
          </w:tcPr>
          <w:p w:rsidR="00E77C14" w:rsidRPr="00E77C14" w:rsidRDefault="00E77C14" w:rsidP="00E77C14">
            <w:pPr>
              <w:tabs>
                <w:tab w:val="right" w:pos="10255"/>
              </w:tabs>
              <w:spacing w:before="0"/>
              <w:jc w:val="left"/>
              <w:rPr>
                <w:rFonts w:cs="Arial"/>
              </w:rPr>
            </w:pPr>
          </w:p>
        </w:tc>
      </w:tr>
      <w:tr w:rsidR="00E77C14" w:rsidRPr="00E77C14" w:rsidTr="00235ED7">
        <w:trPr>
          <w:trHeight w:val="1575"/>
        </w:trPr>
        <w:tc>
          <w:tcPr>
            <w:tcW w:w="9245" w:type="dxa"/>
            <w:gridSpan w:val="6"/>
            <w:hideMark/>
          </w:tcPr>
          <w:p w:rsidR="00E77C14" w:rsidRPr="00E77C14" w:rsidRDefault="00E77C14" w:rsidP="00E77C14">
            <w:pPr>
              <w:tabs>
                <w:tab w:val="right" w:pos="10255"/>
              </w:tabs>
              <w:spacing w:before="0"/>
              <w:jc w:val="left"/>
              <w:rPr>
                <w:rFonts w:cs="Arial"/>
              </w:rPr>
            </w:pPr>
            <w:r w:rsidRPr="00E77C14">
              <w:rPr>
                <w:rFonts w:cs="Arial"/>
              </w:rPr>
              <w:t>Неповратни вентили поз.22,23 и 24.. су тзв.пластични неповратни вентили-прекидачи, патент бр.245/93,атест 247/1 Машински факултет Београд,произвођача</w:t>
            </w:r>
            <w:r w:rsidR="000C3113">
              <w:rPr>
                <w:rFonts w:cs="Arial"/>
              </w:rPr>
              <w:t xml:space="preserve"> "Наука и пракса" Шабац</w:t>
            </w:r>
            <w:r w:rsidR="000C3113">
              <w:rPr>
                <w:rFonts w:cs="Arial"/>
              </w:rPr>
              <w:br/>
              <w:t xml:space="preserve">или </w:t>
            </w:r>
            <w:r w:rsidR="000C3113">
              <w:rPr>
                <w:rFonts w:cs="Arial"/>
                <w:lang w:val="sr-Cyrl-RS"/>
              </w:rPr>
              <w:t>одговарајућа</w:t>
            </w:r>
            <w:r w:rsidRPr="00E77C14">
              <w:rPr>
                <w:rFonts w:cs="Arial"/>
              </w:rPr>
              <w:t xml:space="preserve"> чија је техничка спецификација и цртеж дат у прилогу као и индуктивни давач (близински прекидач) следећих карактеристика: </w:t>
            </w:r>
          </w:p>
        </w:tc>
      </w:tr>
      <w:tr w:rsidR="00235ED7" w:rsidRPr="00E77C14" w:rsidTr="00235ED7">
        <w:trPr>
          <w:gridAfter w:val="4"/>
          <w:wAfter w:w="4528" w:type="dxa"/>
          <w:trHeight w:val="315"/>
        </w:trPr>
        <w:tc>
          <w:tcPr>
            <w:tcW w:w="3199" w:type="dxa"/>
            <w:noWrap/>
            <w:hideMark/>
          </w:tcPr>
          <w:p w:rsidR="00235ED7" w:rsidRPr="00E77C14" w:rsidRDefault="00235ED7" w:rsidP="00E77C14">
            <w:pPr>
              <w:tabs>
                <w:tab w:val="right" w:pos="10255"/>
              </w:tabs>
              <w:spacing w:before="0"/>
              <w:jc w:val="left"/>
              <w:rPr>
                <w:rFonts w:cs="Arial"/>
              </w:rPr>
            </w:pPr>
          </w:p>
        </w:tc>
        <w:tc>
          <w:tcPr>
            <w:tcW w:w="1518" w:type="dxa"/>
            <w:noWrap/>
            <w:hideMark/>
          </w:tcPr>
          <w:p w:rsidR="00235ED7" w:rsidRPr="00E77C14" w:rsidRDefault="00235ED7" w:rsidP="00E77C14">
            <w:pPr>
              <w:tabs>
                <w:tab w:val="right" w:pos="10255"/>
              </w:tabs>
              <w:spacing w:before="0"/>
              <w:jc w:val="left"/>
              <w:rPr>
                <w:rFonts w:cs="Arial"/>
              </w:rPr>
            </w:pPr>
          </w:p>
        </w:tc>
      </w:tr>
      <w:tr w:rsidR="00235ED7" w:rsidRPr="00E77C14" w:rsidTr="00235ED7">
        <w:trPr>
          <w:gridAfter w:val="4"/>
          <w:wAfter w:w="4528" w:type="dxa"/>
          <w:trHeight w:val="315"/>
        </w:trPr>
        <w:tc>
          <w:tcPr>
            <w:tcW w:w="3199" w:type="dxa"/>
            <w:hideMark/>
          </w:tcPr>
          <w:p w:rsidR="00235ED7" w:rsidRPr="00E77C14" w:rsidRDefault="00235ED7" w:rsidP="00E77C14">
            <w:pPr>
              <w:tabs>
                <w:tab w:val="right" w:pos="10255"/>
              </w:tabs>
              <w:spacing w:before="0"/>
              <w:jc w:val="left"/>
              <w:rPr>
                <w:rFonts w:cs="Arial"/>
              </w:rPr>
            </w:pPr>
            <w:r w:rsidRPr="00E77C14">
              <w:rPr>
                <w:rFonts w:cs="Arial"/>
              </w:rPr>
              <w:t>Номинално одстојање прекидања</w:t>
            </w:r>
          </w:p>
        </w:tc>
        <w:tc>
          <w:tcPr>
            <w:tcW w:w="1518" w:type="dxa"/>
            <w:hideMark/>
          </w:tcPr>
          <w:p w:rsidR="00235ED7" w:rsidRPr="00E77C14" w:rsidRDefault="00235ED7" w:rsidP="00E77C14">
            <w:pPr>
              <w:tabs>
                <w:tab w:val="right" w:pos="10255"/>
              </w:tabs>
              <w:spacing w:before="0"/>
              <w:jc w:val="left"/>
              <w:rPr>
                <w:rFonts w:cs="Arial"/>
              </w:rPr>
            </w:pPr>
            <w:r w:rsidRPr="00E77C14">
              <w:rPr>
                <w:rFonts w:cs="Arial"/>
              </w:rPr>
              <w:t>10mm</w:t>
            </w:r>
          </w:p>
        </w:tc>
      </w:tr>
      <w:tr w:rsidR="00235ED7" w:rsidRPr="00E77C14" w:rsidTr="00235ED7">
        <w:trPr>
          <w:gridAfter w:val="4"/>
          <w:wAfter w:w="4528" w:type="dxa"/>
          <w:trHeight w:val="525"/>
        </w:trPr>
        <w:tc>
          <w:tcPr>
            <w:tcW w:w="3199" w:type="dxa"/>
            <w:hideMark/>
          </w:tcPr>
          <w:p w:rsidR="00235ED7" w:rsidRPr="00E77C14" w:rsidRDefault="00235ED7" w:rsidP="00E77C14">
            <w:pPr>
              <w:tabs>
                <w:tab w:val="right" w:pos="10255"/>
              </w:tabs>
              <w:spacing w:before="0"/>
              <w:jc w:val="left"/>
              <w:rPr>
                <w:rFonts w:cs="Arial"/>
              </w:rPr>
            </w:pPr>
            <w:r w:rsidRPr="00E77C14">
              <w:rPr>
                <w:rFonts w:cs="Arial"/>
              </w:rPr>
              <w:t>Радни напон</w:t>
            </w:r>
          </w:p>
        </w:tc>
        <w:tc>
          <w:tcPr>
            <w:tcW w:w="1518" w:type="dxa"/>
            <w:hideMark/>
          </w:tcPr>
          <w:p w:rsidR="00235ED7" w:rsidRPr="00E77C14" w:rsidRDefault="00235ED7" w:rsidP="00E77C14">
            <w:pPr>
              <w:tabs>
                <w:tab w:val="right" w:pos="10255"/>
              </w:tabs>
              <w:spacing w:before="0"/>
              <w:jc w:val="left"/>
              <w:rPr>
                <w:rFonts w:cs="Arial"/>
              </w:rPr>
            </w:pPr>
            <w:r w:rsidRPr="00E77C14">
              <w:rPr>
                <w:rFonts w:cs="Arial"/>
              </w:rPr>
              <w:t>220V AC/DC</w:t>
            </w:r>
          </w:p>
        </w:tc>
      </w:tr>
      <w:tr w:rsidR="00235ED7" w:rsidRPr="00E77C14" w:rsidTr="00235ED7">
        <w:trPr>
          <w:gridAfter w:val="4"/>
          <w:wAfter w:w="4528" w:type="dxa"/>
          <w:trHeight w:val="645"/>
        </w:trPr>
        <w:tc>
          <w:tcPr>
            <w:tcW w:w="3199" w:type="dxa"/>
            <w:hideMark/>
          </w:tcPr>
          <w:p w:rsidR="00235ED7" w:rsidRPr="00E77C14" w:rsidRDefault="00235ED7" w:rsidP="00E77C14">
            <w:pPr>
              <w:tabs>
                <w:tab w:val="right" w:pos="10255"/>
              </w:tabs>
              <w:spacing w:before="0"/>
              <w:jc w:val="left"/>
              <w:rPr>
                <w:rFonts w:cs="Arial"/>
              </w:rPr>
            </w:pPr>
            <w:r w:rsidRPr="00E77C14">
              <w:rPr>
                <w:rFonts w:cs="Arial"/>
              </w:rPr>
              <w:t>Температурни опсег</w:t>
            </w:r>
          </w:p>
        </w:tc>
        <w:tc>
          <w:tcPr>
            <w:tcW w:w="1518" w:type="dxa"/>
            <w:hideMark/>
          </w:tcPr>
          <w:p w:rsidR="00235ED7" w:rsidRPr="00E77C14" w:rsidRDefault="00235ED7" w:rsidP="00E77C14">
            <w:pPr>
              <w:tabs>
                <w:tab w:val="right" w:pos="10255"/>
              </w:tabs>
              <w:spacing w:before="0"/>
              <w:jc w:val="left"/>
              <w:rPr>
                <w:rFonts w:cs="Arial"/>
              </w:rPr>
            </w:pPr>
            <w:r w:rsidRPr="00E77C14">
              <w:rPr>
                <w:rFonts w:cs="Arial"/>
              </w:rPr>
              <w:t>Од -25 до 70</w:t>
            </w:r>
            <w:r w:rsidRPr="00E77C14">
              <w:rPr>
                <w:rFonts w:cs="Arial"/>
                <w:vertAlign w:val="superscript"/>
              </w:rPr>
              <w:t xml:space="preserve"> о</w:t>
            </w:r>
            <w:r w:rsidRPr="00E77C14">
              <w:rPr>
                <w:rFonts w:cs="Arial"/>
              </w:rPr>
              <w:t>C</w:t>
            </w:r>
          </w:p>
        </w:tc>
      </w:tr>
      <w:tr w:rsidR="00235ED7" w:rsidRPr="00E77C14" w:rsidTr="00235ED7">
        <w:trPr>
          <w:gridAfter w:val="4"/>
          <w:wAfter w:w="4528" w:type="dxa"/>
          <w:trHeight w:val="1545"/>
        </w:trPr>
        <w:tc>
          <w:tcPr>
            <w:tcW w:w="3199" w:type="dxa"/>
            <w:hideMark/>
          </w:tcPr>
          <w:p w:rsidR="00235ED7" w:rsidRPr="00E77C14" w:rsidRDefault="00235ED7" w:rsidP="00E77C14">
            <w:pPr>
              <w:tabs>
                <w:tab w:val="right" w:pos="10255"/>
              </w:tabs>
              <w:spacing w:before="0"/>
              <w:jc w:val="left"/>
              <w:rPr>
                <w:rFonts w:cs="Arial"/>
              </w:rPr>
            </w:pPr>
            <w:r w:rsidRPr="00E77C14">
              <w:rPr>
                <w:rFonts w:cs="Arial"/>
              </w:rPr>
              <w:t>Конекција</w:t>
            </w:r>
          </w:p>
        </w:tc>
        <w:tc>
          <w:tcPr>
            <w:tcW w:w="1518" w:type="dxa"/>
            <w:hideMark/>
          </w:tcPr>
          <w:p w:rsidR="00235ED7" w:rsidRPr="00E77C14" w:rsidRDefault="00235ED7" w:rsidP="00E77C14">
            <w:pPr>
              <w:tabs>
                <w:tab w:val="right" w:pos="10255"/>
              </w:tabs>
              <w:spacing w:before="0"/>
              <w:jc w:val="left"/>
              <w:rPr>
                <w:rFonts w:cs="Arial"/>
              </w:rPr>
            </w:pPr>
            <w:r w:rsidRPr="00E77C14">
              <w:rPr>
                <w:rFonts w:cs="Arial"/>
              </w:rPr>
              <w:t>M12 конектор, (двожични) 3-пина, са мин 1,5m  кабла</w:t>
            </w:r>
          </w:p>
        </w:tc>
      </w:tr>
      <w:tr w:rsidR="00235ED7" w:rsidRPr="00E77C14" w:rsidTr="00235ED7">
        <w:trPr>
          <w:gridAfter w:val="4"/>
          <w:wAfter w:w="4528" w:type="dxa"/>
          <w:trHeight w:val="315"/>
        </w:trPr>
        <w:tc>
          <w:tcPr>
            <w:tcW w:w="3199" w:type="dxa"/>
            <w:hideMark/>
          </w:tcPr>
          <w:p w:rsidR="00235ED7" w:rsidRPr="00E77C14" w:rsidRDefault="00235ED7" w:rsidP="00E77C14">
            <w:pPr>
              <w:tabs>
                <w:tab w:val="right" w:pos="10255"/>
              </w:tabs>
              <w:spacing w:before="0"/>
              <w:jc w:val="left"/>
              <w:rPr>
                <w:rFonts w:cs="Arial"/>
              </w:rPr>
            </w:pPr>
            <w:r w:rsidRPr="00E77C14">
              <w:rPr>
                <w:rFonts w:cs="Arial"/>
              </w:rPr>
              <w:t>Тип</w:t>
            </w:r>
          </w:p>
        </w:tc>
        <w:tc>
          <w:tcPr>
            <w:tcW w:w="1518" w:type="dxa"/>
            <w:hideMark/>
          </w:tcPr>
          <w:p w:rsidR="00235ED7" w:rsidRPr="00E77C14" w:rsidRDefault="00235ED7" w:rsidP="00E77C14">
            <w:pPr>
              <w:tabs>
                <w:tab w:val="right" w:pos="10255"/>
              </w:tabs>
              <w:spacing w:before="0"/>
              <w:jc w:val="left"/>
              <w:rPr>
                <w:rFonts w:cs="Arial"/>
              </w:rPr>
            </w:pPr>
            <w:r w:rsidRPr="00E77C14">
              <w:rPr>
                <w:rFonts w:cs="Arial"/>
              </w:rPr>
              <w:t>NO</w:t>
            </w:r>
          </w:p>
        </w:tc>
      </w:tr>
      <w:tr w:rsidR="00235ED7" w:rsidRPr="00E77C14" w:rsidTr="00235ED7">
        <w:trPr>
          <w:gridAfter w:val="4"/>
          <w:wAfter w:w="4528" w:type="dxa"/>
          <w:trHeight w:val="780"/>
        </w:trPr>
        <w:tc>
          <w:tcPr>
            <w:tcW w:w="3199" w:type="dxa"/>
            <w:hideMark/>
          </w:tcPr>
          <w:p w:rsidR="00235ED7" w:rsidRPr="00E77C14" w:rsidRDefault="00235ED7" w:rsidP="00E77C14">
            <w:pPr>
              <w:tabs>
                <w:tab w:val="right" w:pos="10255"/>
              </w:tabs>
              <w:spacing w:before="0"/>
              <w:jc w:val="left"/>
              <w:rPr>
                <w:rFonts w:cs="Arial"/>
              </w:rPr>
            </w:pPr>
            <w:r w:rsidRPr="00E77C14">
              <w:rPr>
                <w:rFonts w:cs="Arial"/>
              </w:rPr>
              <w:t>Материјал</w:t>
            </w:r>
          </w:p>
        </w:tc>
        <w:tc>
          <w:tcPr>
            <w:tcW w:w="1518" w:type="dxa"/>
            <w:hideMark/>
          </w:tcPr>
          <w:p w:rsidR="00235ED7" w:rsidRPr="00E77C14" w:rsidRDefault="00235ED7" w:rsidP="00E77C14">
            <w:pPr>
              <w:tabs>
                <w:tab w:val="right" w:pos="10255"/>
              </w:tabs>
              <w:spacing w:before="0"/>
              <w:jc w:val="left"/>
              <w:rPr>
                <w:rFonts w:cs="Arial"/>
              </w:rPr>
            </w:pPr>
            <w:r w:rsidRPr="00E77C14">
              <w:rPr>
                <w:rFonts w:cs="Arial"/>
              </w:rPr>
              <w:t>Метал (отпоран на киселину)</w:t>
            </w:r>
          </w:p>
        </w:tc>
      </w:tr>
      <w:tr w:rsidR="00235ED7" w:rsidRPr="00E77C14" w:rsidTr="00235ED7">
        <w:trPr>
          <w:gridAfter w:val="4"/>
          <w:wAfter w:w="4528" w:type="dxa"/>
          <w:trHeight w:val="300"/>
        </w:trPr>
        <w:tc>
          <w:tcPr>
            <w:tcW w:w="3199" w:type="dxa"/>
            <w:noWrap/>
            <w:hideMark/>
          </w:tcPr>
          <w:p w:rsidR="00235ED7" w:rsidRPr="00E77C14" w:rsidRDefault="00235ED7" w:rsidP="00E77C14">
            <w:pPr>
              <w:tabs>
                <w:tab w:val="right" w:pos="10255"/>
              </w:tabs>
              <w:spacing w:before="0"/>
              <w:jc w:val="left"/>
              <w:rPr>
                <w:rFonts w:cs="Arial"/>
              </w:rPr>
            </w:pPr>
          </w:p>
        </w:tc>
        <w:tc>
          <w:tcPr>
            <w:tcW w:w="1518" w:type="dxa"/>
            <w:noWrap/>
            <w:hideMark/>
          </w:tcPr>
          <w:p w:rsidR="00235ED7" w:rsidRPr="00E77C14" w:rsidRDefault="00235ED7" w:rsidP="00E77C14">
            <w:pPr>
              <w:tabs>
                <w:tab w:val="right" w:pos="10255"/>
              </w:tabs>
              <w:spacing w:before="0"/>
              <w:jc w:val="left"/>
              <w:rPr>
                <w:rFonts w:cs="Arial"/>
              </w:rPr>
            </w:pPr>
          </w:p>
        </w:tc>
      </w:tr>
    </w:tbl>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E77C14" w:rsidRDefault="00E77C14"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r>
        <w:rPr>
          <w:rFonts w:cs="Arial"/>
          <w:noProof/>
          <w:lang w:val="sr-Latn-RS" w:eastAsia="sr-Latn-RS"/>
        </w:rPr>
        <w:lastRenderedPageBreak/>
        <w:drawing>
          <wp:inline distT="0" distB="0" distL="0" distR="0">
            <wp:extent cx="5733415" cy="811523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33415" cy="8115232"/>
                    </a:xfrm>
                    <a:prstGeom prst="rect">
                      <a:avLst/>
                    </a:prstGeom>
                    <a:noFill/>
                    <a:ln>
                      <a:noFill/>
                    </a:ln>
                  </pic:spPr>
                </pic:pic>
              </a:graphicData>
            </a:graphic>
          </wp:inline>
        </w:drawing>
      </w: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r>
        <w:rPr>
          <w:rFonts w:cs="Arial"/>
          <w:noProof/>
          <w:lang w:val="sr-Latn-RS" w:eastAsia="sr-Latn-RS"/>
        </w:rPr>
        <w:drawing>
          <wp:inline distT="0" distB="0" distL="0" distR="0">
            <wp:extent cx="5733415" cy="8069559"/>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8069559"/>
                    </a:xfrm>
                    <a:prstGeom prst="rect">
                      <a:avLst/>
                    </a:prstGeom>
                    <a:noFill/>
                    <a:ln>
                      <a:noFill/>
                    </a:ln>
                  </pic:spPr>
                </pic:pic>
              </a:graphicData>
            </a:graphic>
          </wp:inline>
        </w:drawing>
      </w: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p>
    <w:p w:rsidR="005F48AF" w:rsidRDefault="005F48AF" w:rsidP="00D06BD7">
      <w:pPr>
        <w:tabs>
          <w:tab w:val="right" w:pos="10255"/>
        </w:tabs>
        <w:spacing w:before="0"/>
        <w:jc w:val="left"/>
        <w:rPr>
          <w:rFonts w:cs="Arial"/>
          <w:lang w:val="sr-Cyrl-RS"/>
        </w:rPr>
      </w:pPr>
      <w:r w:rsidRPr="005F48AF">
        <w:rPr>
          <w:rFonts w:cs="Arial"/>
          <w:lang w:val="sr-Cyrl-RS"/>
        </w:rPr>
        <w:t>Прилози уз понуду које понуђач треба да достави</w:t>
      </w:r>
    </w:p>
    <w:p w:rsidR="005F48AF" w:rsidRPr="005F48AF" w:rsidRDefault="005F48AF" w:rsidP="005F48AF">
      <w:pPr>
        <w:tabs>
          <w:tab w:val="right" w:pos="10255"/>
        </w:tabs>
        <w:spacing w:before="0"/>
        <w:jc w:val="left"/>
        <w:rPr>
          <w:rFonts w:cs="Arial"/>
          <w:lang w:val="sr-Cyrl-RS"/>
        </w:rPr>
      </w:pPr>
    </w:p>
    <w:p w:rsidR="006A0531" w:rsidRPr="00951F74" w:rsidRDefault="006A0531" w:rsidP="00817C54">
      <w:pPr>
        <w:pStyle w:val="Heading10"/>
        <w:ind w:left="0" w:firstLine="0"/>
        <w:jc w:val="both"/>
        <w:rPr>
          <w:rFonts w:cs="Arial"/>
          <w:lang w:val="sr-Cyrl-RS"/>
        </w:rPr>
      </w:pPr>
    </w:p>
    <w:p w:rsidR="00771564" w:rsidRPr="00200E15" w:rsidRDefault="00951F74" w:rsidP="00200E15">
      <w:pPr>
        <w:rPr>
          <w:lang w:val="sr-Cyrl-RS" w:eastAsia="ar-SA"/>
        </w:rPr>
      </w:pPr>
      <w:r w:rsidRPr="00951F74">
        <w:rPr>
          <w:b/>
          <w:color w:val="000000" w:themeColor="text1"/>
          <w:lang w:val="sr-Cyrl-RS" w:eastAsia="ar-SA"/>
        </w:rPr>
        <w:t>3.2</w:t>
      </w:r>
      <w:r w:rsidRPr="00951F74">
        <w:rPr>
          <w:lang w:val="sr-Cyrl-RS" w:eastAsia="ar-SA"/>
        </w:rPr>
        <w:t xml:space="preserve">  </w:t>
      </w:r>
      <w:r w:rsidR="00FF3355">
        <w:rPr>
          <w:lang w:val="sr-Cyrl-RS" w:eastAsia="ar-SA"/>
        </w:rPr>
        <w:t>Приликом испоруке</w:t>
      </w:r>
      <w:r w:rsidR="006F4CF8">
        <w:rPr>
          <w:lang w:val="sr-Cyrl-RS" w:eastAsia="ar-SA"/>
        </w:rPr>
        <w:t xml:space="preserve"> доставити:</w:t>
      </w:r>
    </w:p>
    <w:p w:rsidR="0089625C" w:rsidRDefault="0089625C" w:rsidP="00FF3355">
      <w:pPr>
        <w:tabs>
          <w:tab w:val="right" w:pos="10255"/>
        </w:tabs>
        <w:spacing w:before="0"/>
        <w:jc w:val="left"/>
        <w:rPr>
          <w:rFonts w:cs="Arial"/>
          <w:lang w:val="sr-Latn-RS"/>
        </w:rPr>
      </w:pPr>
      <w:r>
        <w:rPr>
          <w:rFonts w:cs="Arial"/>
          <w:lang w:val="sr-Latn-RS"/>
        </w:rPr>
        <w:t xml:space="preserve">- </w:t>
      </w:r>
      <w:r w:rsidRPr="0089625C">
        <w:rPr>
          <w:rFonts w:cs="Arial"/>
          <w:lang w:val="sr-Latn-RS"/>
        </w:rPr>
        <w:t>обавезно је доставити све атесте материјала( и за челичне елементе и за гуму).</w:t>
      </w:r>
    </w:p>
    <w:p w:rsidR="005920B3" w:rsidRPr="005920B3" w:rsidRDefault="0089625C" w:rsidP="00FF3355">
      <w:pPr>
        <w:tabs>
          <w:tab w:val="right" w:pos="10255"/>
        </w:tabs>
        <w:spacing w:before="0"/>
        <w:jc w:val="left"/>
        <w:rPr>
          <w:rFonts w:cs="Arial"/>
          <w:lang w:val="sr-Cyrl-RS"/>
        </w:rPr>
      </w:pPr>
      <w:r>
        <w:rPr>
          <w:rFonts w:cs="Arial"/>
          <w:lang w:val="sr-Latn-RS"/>
        </w:rPr>
        <w:t xml:space="preserve">- </w:t>
      </w:r>
      <w:r>
        <w:rPr>
          <w:rFonts w:cs="Arial"/>
          <w:lang w:val="sr-Cyrl-RS"/>
        </w:rPr>
        <w:t>з</w:t>
      </w:r>
      <w:r w:rsidRPr="0089625C">
        <w:rPr>
          <w:rFonts w:cs="Arial"/>
          <w:lang w:val="sr-Cyrl-RS"/>
        </w:rPr>
        <w:t>а сваки појединачни део (за све позиције) је обавезно приликом испоруке доставити запис-доказ о извршеној проби на непропусност електроиндуктором</w:t>
      </w:r>
      <w:r w:rsidR="00200E15">
        <w:rPr>
          <w:rFonts w:cs="Arial"/>
          <w:lang w:val="sr-Cyrl-RS"/>
        </w:rPr>
        <w:t xml:space="preserve"> </w:t>
      </w:r>
    </w:p>
    <w:p w:rsidR="00DB369C" w:rsidRPr="00F10346" w:rsidRDefault="000628D0" w:rsidP="000628D0">
      <w:pPr>
        <w:pStyle w:val="Heading10"/>
        <w:ind w:left="0" w:firstLine="0"/>
        <w:jc w:val="both"/>
        <w:rPr>
          <w:rFonts w:cs="Arial"/>
        </w:rPr>
      </w:pPr>
      <w:r w:rsidRPr="00F10346">
        <w:rPr>
          <w:rFonts w:cs="Arial"/>
        </w:rPr>
        <w:t xml:space="preserve">3.3 </w:t>
      </w:r>
      <w:r w:rsidR="00DB369C" w:rsidRPr="00F10346">
        <w:rPr>
          <w:rFonts w:cs="Arial"/>
        </w:rPr>
        <w:t>Рок испоруке доб</w:t>
      </w:r>
      <w:r w:rsidR="005551C2" w:rsidRPr="00F10346">
        <w:rPr>
          <w:rFonts w:cs="Arial"/>
        </w:rPr>
        <w:t>ара</w:t>
      </w:r>
    </w:p>
    <w:p w:rsidR="004276AD" w:rsidRPr="00805982" w:rsidRDefault="00805982" w:rsidP="005551C2">
      <w:pPr>
        <w:spacing w:before="0"/>
        <w:rPr>
          <w:rFonts w:eastAsia="Calibri" w:cs="Arial"/>
          <w:lang w:val="ru-RU"/>
        </w:rPr>
      </w:pPr>
      <w:r w:rsidRPr="00805982">
        <w:rPr>
          <w:rFonts w:eastAsia="Calibri" w:cs="Arial"/>
          <w:lang w:val="ru-RU"/>
        </w:rPr>
        <w:t xml:space="preserve">Изабрани понуђач је обавезан да испоруку добара изврши у року који не може бити дужи од </w:t>
      </w:r>
      <w:r w:rsidR="00602886">
        <w:rPr>
          <w:rFonts w:eastAsia="Calibri" w:cs="Arial"/>
          <w:lang w:val="sr-Cyrl-RS"/>
        </w:rPr>
        <w:t>6</w:t>
      </w:r>
      <w:r w:rsidR="0013559D">
        <w:rPr>
          <w:rFonts w:eastAsia="Calibri" w:cs="Arial"/>
          <w:lang w:val="sr-Latn-RS"/>
        </w:rPr>
        <w:t>0</w:t>
      </w:r>
      <w:r w:rsidRPr="00805982">
        <w:rPr>
          <w:rFonts w:eastAsia="Calibri" w:cs="Arial"/>
          <w:lang w:val="ru-RU"/>
        </w:rPr>
        <w:t xml:space="preserve"> </w:t>
      </w:r>
      <w:r>
        <w:rPr>
          <w:rFonts w:eastAsia="Calibri" w:cs="Arial"/>
          <w:lang w:val="ru-RU"/>
        </w:rPr>
        <w:t>дана</w:t>
      </w:r>
      <w:r w:rsidR="009A5F86">
        <w:rPr>
          <w:rFonts w:eastAsia="Calibri" w:cs="Arial"/>
          <w:lang w:val="ru-RU"/>
        </w:rPr>
        <w:t xml:space="preserve"> од дана потписивања уговора</w:t>
      </w:r>
      <w:r w:rsidRPr="00805982">
        <w:rPr>
          <w:rFonts w:eastAsia="Calibri" w:cs="Arial"/>
          <w:lang w:val="ru-RU"/>
        </w:rPr>
        <w:t>.</w:t>
      </w:r>
    </w:p>
    <w:p w:rsidR="00DB369C" w:rsidRPr="003D3208" w:rsidRDefault="00874F5B" w:rsidP="00874F5B">
      <w:pPr>
        <w:pStyle w:val="Heading10"/>
        <w:rPr>
          <w:lang w:val="ru-RU"/>
        </w:rPr>
      </w:pPr>
      <w:bookmarkStart w:id="21" w:name="_Toc441651542"/>
      <w:bookmarkStart w:id="22" w:name="_Toc442559880"/>
      <w:r w:rsidRPr="003D3208">
        <w:rPr>
          <w:lang w:val="ru-RU"/>
        </w:rPr>
        <w:t xml:space="preserve">3.4.  </w:t>
      </w:r>
      <w:r w:rsidR="00DB369C" w:rsidRPr="00F10346">
        <w:t>Место и</w:t>
      </w:r>
      <w:r w:rsidR="004559F1" w:rsidRPr="00F10346">
        <w:t>споруке добара</w:t>
      </w:r>
      <w:bookmarkEnd w:id="21"/>
      <w:bookmarkEnd w:id="22"/>
    </w:p>
    <w:p w:rsidR="004559F1" w:rsidRPr="00016CB8" w:rsidRDefault="004D14FC" w:rsidP="00016CB8">
      <w:pPr>
        <w:spacing w:before="0"/>
        <w:rPr>
          <w:rFonts w:cs="Arial"/>
          <w:lang w:val="sr-Cyrl-RS" w:eastAsia="zh-CN"/>
        </w:rPr>
      </w:pPr>
      <w:r w:rsidRPr="00016CB8">
        <w:rPr>
          <w:rFonts w:cs="Arial"/>
          <w:lang w:val="sr-Cyrl-CS" w:eastAsia="zh-CN"/>
        </w:rPr>
        <w:t>М</w:t>
      </w:r>
      <w:r w:rsidR="00D45DAA" w:rsidRPr="002E0F39">
        <w:rPr>
          <w:rFonts w:cs="Arial"/>
          <w:lang w:val="ru-RU" w:eastAsia="zh-CN"/>
        </w:rPr>
        <w:t xml:space="preserve">есто испоруке </w:t>
      </w:r>
      <w:r w:rsidR="00016CB8" w:rsidRPr="00016CB8">
        <w:rPr>
          <w:rFonts w:cs="Arial"/>
          <w:lang w:val="sr-Cyrl-RS" w:eastAsia="zh-CN"/>
        </w:rPr>
        <w:t xml:space="preserve"> је </w:t>
      </w:r>
      <w:r w:rsidR="00016CB8" w:rsidRPr="002E0F39">
        <w:rPr>
          <w:rFonts w:cs="Arial"/>
          <w:lang w:val="ru-RU" w:eastAsia="zh-CN"/>
        </w:rPr>
        <w:t>Огранак ТЕНТ, Богољуба Урошевића Црног бр.44.,</w:t>
      </w:r>
      <w:r w:rsidR="00016CB8" w:rsidRPr="00016CB8">
        <w:rPr>
          <w:rFonts w:cs="Arial"/>
          <w:lang w:val="sr-Cyrl-RS" w:eastAsia="zh-CN"/>
        </w:rPr>
        <w:t xml:space="preserve"> </w:t>
      </w:r>
      <w:r w:rsidR="00016CB8" w:rsidRPr="002E0F39">
        <w:rPr>
          <w:rFonts w:cs="Arial"/>
          <w:lang w:val="ru-RU" w:eastAsia="zh-CN"/>
        </w:rPr>
        <w:t>11500 Обреновац</w:t>
      </w:r>
      <w:r w:rsidR="00016CB8">
        <w:rPr>
          <w:rFonts w:cs="Arial"/>
          <w:lang w:val="sr-Cyrl-RS" w:eastAsia="zh-CN"/>
        </w:rPr>
        <w:t>.</w:t>
      </w:r>
    </w:p>
    <w:p w:rsidR="00D45DAA" w:rsidRPr="00A95F86" w:rsidRDefault="004D14FC" w:rsidP="004559F1">
      <w:pPr>
        <w:spacing w:before="0"/>
        <w:rPr>
          <w:rFonts w:cs="Arial"/>
          <w:lang w:val="sr-Cyrl-CS" w:eastAsia="zh-CN"/>
        </w:rPr>
      </w:pPr>
      <w:r w:rsidRPr="00016CB8">
        <w:rPr>
          <w:rFonts w:cs="Arial"/>
          <w:lang w:val="sr-Cyrl-CS" w:eastAsia="zh-CN"/>
        </w:rPr>
        <w:t>Паритет испоруке</w:t>
      </w:r>
      <w:r w:rsidR="00016CB8" w:rsidRPr="00016CB8">
        <w:rPr>
          <w:rFonts w:cs="Arial"/>
          <w:lang w:val="sr-Cyrl-CS" w:eastAsia="zh-CN"/>
        </w:rPr>
        <w:t xml:space="preserve"> је </w:t>
      </w:r>
      <w:r w:rsidRPr="00016CB8">
        <w:rPr>
          <w:rFonts w:cs="Arial"/>
          <w:lang w:val="sr-Cyrl-CS" w:eastAsia="zh-CN"/>
        </w:rPr>
        <w:t xml:space="preserve"> </w:t>
      </w:r>
      <w:r w:rsidR="00016CB8" w:rsidRPr="00016CB8">
        <w:rPr>
          <w:rFonts w:cs="Arial"/>
          <w:lang w:val="sr-Cyrl-CS" w:eastAsia="zh-CN"/>
        </w:rPr>
        <w:t>FCA (магацин Наручиоца) са урачунатим зависним трошковима</w:t>
      </w:r>
      <w:r w:rsidR="00016CB8">
        <w:rPr>
          <w:rFonts w:cs="Arial"/>
          <w:lang w:val="sr-Cyrl-CS" w:eastAsia="zh-CN"/>
        </w:rPr>
        <w:t>.</w:t>
      </w:r>
    </w:p>
    <w:p w:rsidR="008112A2" w:rsidRDefault="008112A2" w:rsidP="00181E4C">
      <w:pPr>
        <w:pStyle w:val="Heading10"/>
        <w:numPr>
          <w:ilvl w:val="1"/>
          <w:numId w:val="31"/>
        </w:numPr>
        <w:rPr>
          <w:lang w:val="sr-Latn-RS"/>
        </w:rPr>
      </w:pPr>
      <w:r w:rsidRPr="00F10346">
        <w:t>Квалитативни и квантитативни пријем</w:t>
      </w:r>
    </w:p>
    <w:p w:rsidR="00FA08C3" w:rsidRPr="005726D2" w:rsidRDefault="00FA08C3" w:rsidP="00FA08C3">
      <w:pPr>
        <w:spacing w:before="0"/>
        <w:rPr>
          <w:rFonts w:cs="Arial"/>
          <w:b/>
          <w:lang w:val="ru-RU"/>
        </w:rPr>
      </w:pPr>
      <w:r w:rsidRPr="005726D2">
        <w:rPr>
          <w:rFonts w:cs="Arial"/>
          <w:b/>
          <w:lang w:val="ru-RU"/>
        </w:rPr>
        <w:t>Квантитативни пријем</w:t>
      </w:r>
    </w:p>
    <w:p w:rsidR="00FA08C3" w:rsidRPr="00F10346" w:rsidRDefault="000C3EAC" w:rsidP="00FA08C3">
      <w:pPr>
        <w:pStyle w:val="KDParagraf"/>
        <w:spacing w:before="0"/>
        <w:rPr>
          <w:rFonts w:cs="Arial"/>
          <w:lang w:val="ru-RU"/>
        </w:rPr>
      </w:pPr>
      <w:r>
        <w:rPr>
          <w:rFonts w:cs="Arial"/>
          <w:lang w:val="sr-Cyrl-RS"/>
        </w:rPr>
        <w:t>Изабрани понуђач</w:t>
      </w:r>
      <w:r w:rsidR="00FA08C3" w:rsidRPr="00F10346">
        <w:rPr>
          <w:rFonts w:cs="Arial"/>
          <w:lang w:val="ru-RU"/>
        </w:rPr>
        <w:t xml:space="preserve"> се обавезује</w:t>
      </w:r>
      <w:r>
        <w:rPr>
          <w:rFonts w:cs="Arial"/>
          <w:lang w:val="ru-RU"/>
        </w:rPr>
        <w:t xml:space="preserve"> да писаним путем обавести Наручиоца</w:t>
      </w:r>
      <w:r w:rsidR="00FA08C3" w:rsidRPr="00F10346">
        <w:rPr>
          <w:rFonts w:cs="Arial"/>
          <w:lang w:val="ru-RU"/>
        </w:rPr>
        <w:t xml:space="preserve"> о тачном датуму испоруке најмање</w:t>
      </w:r>
      <w:r w:rsidR="00FA08C3">
        <w:rPr>
          <w:rFonts w:cs="Arial"/>
          <w:lang w:val="ru-RU"/>
        </w:rPr>
        <w:t xml:space="preserve"> 3</w:t>
      </w:r>
      <w:r w:rsidR="00FA08C3" w:rsidRPr="00BD7631">
        <w:rPr>
          <w:rFonts w:cs="Arial"/>
          <w:lang w:val="sr-Cyrl-BA"/>
        </w:rPr>
        <w:t xml:space="preserve"> дана</w:t>
      </w:r>
      <w:r w:rsidR="00FA08C3" w:rsidRPr="00F10346">
        <w:rPr>
          <w:rFonts w:cs="Arial"/>
          <w:lang w:val="ru-RU"/>
        </w:rPr>
        <w:t xml:space="preserve"> радна дана пре планираног датума испоруке.</w:t>
      </w:r>
    </w:p>
    <w:p w:rsidR="00FA08C3" w:rsidRPr="00BD7631" w:rsidRDefault="00FA08C3" w:rsidP="00FA08C3">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A08C3" w:rsidRPr="0065657E" w:rsidRDefault="000C3EAC" w:rsidP="00FA08C3">
      <w:pPr>
        <w:pStyle w:val="KDParagraf"/>
        <w:spacing w:before="0"/>
        <w:rPr>
          <w:rFonts w:cs="Arial"/>
          <w:lang w:val="ru-RU"/>
        </w:rPr>
      </w:pPr>
      <w:r>
        <w:rPr>
          <w:rFonts w:cs="Arial"/>
          <w:lang w:val="ru-RU"/>
        </w:rPr>
        <w:t>Наручилац</w:t>
      </w:r>
      <w:r w:rsidR="00FA08C3" w:rsidRPr="002E0F39">
        <w:rPr>
          <w:rFonts w:cs="Arial"/>
          <w:lang w:val="ru-RU"/>
        </w:rPr>
        <w:t xml:space="preserve"> је дужан да, </w:t>
      </w:r>
      <w:r>
        <w:rPr>
          <w:rFonts w:cs="Arial"/>
          <w:lang w:val="ru-RU"/>
        </w:rPr>
        <w:t>у складу са обавештењем Понуђача</w:t>
      </w:r>
      <w:r w:rsidR="00FA08C3" w:rsidRPr="002E0F39">
        <w:rPr>
          <w:rFonts w:cs="Arial"/>
          <w:lang w:val="ru-RU"/>
        </w:rPr>
        <w:t>, организује благовремено преузимање добра у времену од 08,00 до 14,00 часова.</w:t>
      </w:r>
    </w:p>
    <w:p w:rsidR="00FA08C3" w:rsidRPr="00245A2F" w:rsidRDefault="00FA08C3" w:rsidP="00FA08C3">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FA08C3" w:rsidRPr="0065657E" w:rsidRDefault="00FA08C3" w:rsidP="00FA08C3">
      <w:pPr>
        <w:pStyle w:val="KDNabrajanje"/>
        <w:spacing w:before="0"/>
        <w:rPr>
          <w:rFonts w:cs="Arial"/>
        </w:rPr>
      </w:pPr>
      <w:r w:rsidRPr="00F10346">
        <w:rPr>
          <w:rFonts w:cs="Arial"/>
        </w:rPr>
        <w:t>да ли је испоручена уговорена  количина</w:t>
      </w:r>
    </w:p>
    <w:p w:rsidR="00FA08C3" w:rsidRPr="0065657E" w:rsidRDefault="00FA08C3" w:rsidP="00FA08C3">
      <w:pPr>
        <w:pStyle w:val="KDNabrajanje"/>
        <w:spacing w:before="0"/>
        <w:rPr>
          <w:rFonts w:cs="Arial"/>
        </w:rPr>
      </w:pPr>
      <w:r w:rsidRPr="00F10346">
        <w:rPr>
          <w:rFonts w:cs="Arial"/>
        </w:rPr>
        <w:t>да ли су добра испоручена у оригиналном паковању</w:t>
      </w:r>
    </w:p>
    <w:p w:rsidR="00FA08C3" w:rsidRPr="001427E1" w:rsidRDefault="00FA08C3" w:rsidP="00FA08C3">
      <w:pPr>
        <w:pStyle w:val="KDNabrajanje"/>
        <w:spacing w:before="0"/>
        <w:rPr>
          <w:rFonts w:cs="Arial"/>
        </w:rPr>
      </w:pPr>
      <w:r w:rsidRPr="00F10346">
        <w:rPr>
          <w:rFonts w:cs="Arial"/>
        </w:rPr>
        <w:t>да ли су добра без видљивог оштећења</w:t>
      </w:r>
    </w:p>
    <w:p w:rsidR="001427E1" w:rsidRPr="001427E1" w:rsidRDefault="001427E1" w:rsidP="001427E1">
      <w:pPr>
        <w:pStyle w:val="KDNabrajanje"/>
        <w:numPr>
          <w:ilvl w:val="0"/>
          <w:numId w:val="0"/>
        </w:numPr>
        <w:ind w:left="284"/>
        <w:rPr>
          <w:rFonts w:cs="Arial"/>
          <w:lang w:val="sr-Cyrl-RS"/>
        </w:rPr>
      </w:pPr>
      <w:r w:rsidRPr="001427E1">
        <w:rPr>
          <w:rFonts w:cs="Arial"/>
          <w:lang w:val="sr-Cyrl-RS"/>
        </w:rPr>
        <w:t>- обавезно је доставити све атесте материјала( и за челичне елементе и за гуму).</w:t>
      </w:r>
    </w:p>
    <w:p w:rsidR="001427E1" w:rsidRPr="00037480" w:rsidRDefault="007A42EE" w:rsidP="007A42EE">
      <w:pPr>
        <w:pStyle w:val="KDNabrajanje"/>
        <w:numPr>
          <w:ilvl w:val="0"/>
          <w:numId w:val="0"/>
        </w:numPr>
        <w:ind w:left="270"/>
        <w:rPr>
          <w:rFonts w:cs="Arial"/>
        </w:rPr>
      </w:pPr>
      <w:r>
        <w:rPr>
          <w:rFonts w:cs="Arial"/>
          <w:lang w:val="sr-Cyrl-RS"/>
        </w:rPr>
        <w:t>-</w:t>
      </w:r>
      <w:r w:rsidR="001427E1" w:rsidRPr="001427E1">
        <w:rPr>
          <w:rFonts w:cs="Arial"/>
        </w:rPr>
        <w:t xml:space="preserve"> за сваки појединачни део (за све позиције) је обавезно приликом испоруке доставити запис-доказ о извршеној проби на непропусност електроиндуктором</w:t>
      </w:r>
    </w:p>
    <w:p w:rsidR="00FA08C3" w:rsidRPr="0065657E" w:rsidRDefault="00FA08C3" w:rsidP="00FA08C3">
      <w:pPr>
        <w:pStyle w:val="KDParagraf"/>
        <w:spacing w:before="0"/>
        <w:rPr>
          <w:rFonts w:cs="Arial"/>
          <w:lang w:val="sr-Cyrl-BA"/>
        </w:rPr>
      </w:pPr>
      <w:r w:rsidRPr="00F10346">
        <w:rPr>
          <w:rFonts w:cs="Arial"/>
          <w:lang w:val="ru-RU"/>
        </w:rPr>
        <w:t>У случају да дође до о</w:t>
      </w:r>
      <w:r w:rsidR="000C3EAC">
        <w:rPr>
          <w:rFonts w:cs="Arial"/>
          <w:lang w:val="ru-RU"/>
        </w:rPr>
        <w:t>дступања од уговореног, 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FA08C3" w:rsidRPr="00FA08C3" w:rsidRDefault="00FA08C3" w:rsidP="00FA08C3">
      <w:pPr>
        <w:spacing w:before="0"/>
        <w:jc w:val="center"/>
        <w:rPr>
          <w:rFonts w:cs="Arial"/>
          <w:b/>
          <w:lang w:val="sr-Latn-RS"/>
        </w:rPr>
      </w:pPr>
    </w:p>
    <w:p w:rsidR="00FA08C3" w:rsidRPr="0065657E" w:rsidRDefault="00FA08C3" w:rsidP="00FA08C3">
      <w:pPr>
        <w:spacing w:before="0"/>
        <w:rPr>
          <w:rFonts w:cs="Arial"/>
          <w:b/>
          <w:lang w:val="ru-RU"/>
        </w:rPr>
      </w:pPr>
      <w:r w:rsidRPr="0065657E">
        <w:rPr>
          <w:rFonts w:cs="Arial"/>
          <w:b/>
          <w:lang w:val="ru-RU"/>
        </w:rPr>
        <w:t>Квалитативни пријем</w:t>
      </w:r>
    </w:p>
    <w:p w:rsidR="00FA08C3" w:rsidRPr="00F10346" w:rsidRDefault="000C3EAC" w:rsidP="00FA08C3">
      <w:pPr>
        <w:tabs>
          <w:tab w:val="left" w:pos="9090"/>
        </w:tabs>
        <w:spacing w:before="0"/>
        <w:rPr>
          <w:rFonts w:cs="Arial"/>
          <w:lang w:val="sr-Cyrl-CS"/>
        </w:rPr>
      </w:pPr>
      <w:r>
        <w:rPr>
          <w:rFonts w:cs="Arial"/>
          <w:lang w:val="ru-RU"/>
        </w:rPr>
        <w:t>Наручилац</w:t>
      </w:r>
      <w:r w:rsidR="00FA08C3" w:rsidRPr="002E0F39">
        <w:rPr>
          <w:rFonts w:cs="Arial"/>
          <w:lang w:val="ru-RU"/>
        </w:rPr>
        <w:t xml:space="preserve"> </w:t>
      </w:r>
      <w:r w:rsidR="00FA08C3" w:rsidRPr="00F10346">
        <w:rPr>
          <w:rFonts w:cs="Arial"/>
          <w:lang w:val="sr-Cyrl-CS"/>
        </w:rPr>
        <w:t>је обавез</w:t>
      </w:r>
      <w:r w:rsidR="00FA08C3" w:rsidRPr="002E0F39">
        <w:rPr>
          <w:rFonts w:cs="Arial"/>
          <w:lang w:val="ru-RU"/>
        </w:rPr>
        <w:t>ан</w:t>
      </w:r>
      <w:r w:rsidR="00FA08C3" w:rsidRPr="00F10346">
        <w:rPr>
          <w:rFonts w:cs="Arial"/>
          <w:lang w:val="sr-Cyrl-CS"/>
        </w:rPr>
        <w:t xml:space="preserve"> да по квантитативном пријему испоруке</w:t>
      </w:r>
      <w:r w:rsidR="00FA08C3">
        <w:rPr>
          <w:rFonts w:cs="Arial"/>
          <w:lang w:val="sr-Cyrl-CS"/>
        </w:rPr>
        <w:t xml:space="preserve"> </w:t>
      </w:r>
      <w:r w:rsidR="00FA08C3" w:rsidRPr="00F10346">
        <w:rPr>
          <w:rFonts w:cs="Arial"/>
          <w:bCs/>
          <w:lang w:val="sr-Cyrl-CS"/>
        </w:rPr>
        <w:t>добара</w:t>
      </w:r>
      <w:r w:rsidR="00FA08C3"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FA08C3">
        <w:rPr>
          <w:rFonts w:cs="Arial"/>
          <w:lang w:val="sr-Cyrl-CS"/>
        </w:rPr>
        <w:t xml:space="preserve"> </w:t>
      </w:r>
    </w:p>
    <w:p w:rsidR="00FA08C3" w:rsidRPr="00245A2F" w:rsidRDefault="000C3EAC" w:rsidP="00FA08C3">
      <w:pPr>
        <w:tabs>
          <w:tab w:val="left" w:pos="9090"/>
        </w:tabs>
        <w:spacing w:before="0"/>
        <w:rPr>
          <w:rFonts w:cs="Arial"/>
          <w:lang w:val="sr-Cyrl-RS"/>
        </w:rPr>
      </w:pPr>
      <w:r>
        <w:rPr>
          <w:rFonts w:cs="Arial"/>
          <w:lang w:val="ru-RU"/>
        </w:rPr>
        <w:t>Наручилац</w:t>
      </w:r>
      <w:r w:rsidR="00FA08C3" w:rsidRPr="002E0F39">
        <w:rPr>
          <w:rFonts w:cs="Arial"/>
          <w:lang w:val="ru-RU"/>
        </w:rPr>
        <w:t xml:space="preserve"> може одложити утврђивање квалитета и</w:t>
      </w:r>
      <w:r>
        <w:rPr>
          <w:rFonts w:cs="Arial"/>
          <w:lang w:val="ru-RU"/>
        </w:rPr>
        <w:t>спорученог добра док му изабрани Понуђач</w:t>
      </w:r>
      <w:r w:rsidR="00FA08C3" w:rsidRPr="002E0F39">
        <w:rPr>
          <w:rFonts w:cs="Arial"/>
          <w:lang w:val="ru-RU"/>
        </w:rPr>
        <w:t xml:space="preserve"> не достави исправе које су за ту сврху неопходне, </w:t>
      </w:r>
      <w:r>
        <w:rPr>
          <w:rFonts w:cs="Arial"/>
          <w:lang w:val="ru-RU"/>
        </w:rPr>
        <w:t>али је дужно да опомене Понуђача</w:t>
      </w:r>
      <w:r w:rsidR="00FA08C3" w:rsidRPr="002E0F39">
        <w:rPr>
          <w:rFonts w:cs="Arial"/>
          <w:lang w:val="ru-RU"/>
        </w:rPr>
        <w:t xml:space="preserve"> да му их без одлагања достави. </w:t>
      </w:r>
    </w:p>
    <w:p w:rsidR="00FA08C3" w:rsidRPr="00245A2F" w:rsidRDefault="00FA08C3" w:rsidP="00FA08C3">
      <w:pPr>
        <w:tabs>
          <w:tab w:val="left" w:pos="9090"/>
        </w:tabs>
        <w:spacing w:before="0"/>
        <w:rPr>
          <w:rFonts w:cs="Arial"/>
          <w:lang w:val="sr-Cyrl-RS"/>
        </w:rPr>
      </w:pPr>
      <w:r w:rsidRPr="002E0F39">
        <w:rPr>
          <w:rFonts w:cs="Arial"/>
          <w:lang w:val="ru-RU"/>
        </w:rPr>
        <w:t>Уколико се утврди да квалитет испорученог доб</w:t>
      </w:r>
      <w:r w:rsidR="000C3EAC">
        <w:rPr>
          <w:rFonts w:cs="Arial"/>
          <w:lang w:val="ru-RU"/>
        </w:rPr>
        <w:t>ра не одговара уговореном, Наручилац је обавезан да 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FA08C3" w:rsidRDefault="00FA08C3" w:rsidP="00FA08C3">
      <w:pPr>
        <w:tabs>
          <w:tab w:val="left" w:pos="9090"/>
        </w:tabs>
        <w:spacing w:before="0"/>
        <w:rPr>
          <w:rFonts w:cs="Arial"/>
          <w:lang w:val="ru-RU"/>
        </w:rPr>
      </w:pPr>
      <w:r w:rsidRPr="002E0F39">
        <w:rPr>
          <w:rFonts w:cs="Arial"/>
          <w:lang w:val="ru-RU"/>
        </w:rPr>
        <w:t>Када се, после  извршеног квалитативног  пријема, покаже да испоручено добро има</w:t>
      </w:r>
      <w:r w:rsidR="000C3EAC">
        <w:rPr>
          <w:rFonts w:cs="Arial"/>
          <w:lang w:val="ru-RU"/>
        </w:rPr>
        <w:t xml:space="preserve"> неки скривени недостатак, Наручилац је обавезан да изабраном Понуђачу</w:t>
      </w:r>
      <w:r w:rsidRPr="002E0F39">
        <w:rPr>
          <w:rFonts w:cs="Arial"/>
          <w:lang w:val="ru-RU"/>
        </w:rPr>
        <w:t xml:space="preserve"> стави приговор на квалитет без одлагања, чим утврди недостатак. </w:t>
      </w:r>
    </w:p>
    <w:p w:rsidR="000C3113" w:rsidRDefault="000C3113" w:rsidP="00FA08C3">
      <w:pPr>
        <w:tabs>
          <w:tab w:val="left" w:pos="9090"/>
        </w:tabs>
        <w:spacing w:before="0"/>
        <w:rPr>
          <w:rFonts w:cs="Arial"/>
          <w:lang w:val="ru-RU"/>
        </w:rPr>
      </w:pPr>
    </w:p>
    <w:p w:rsidR="000C3113" w:rsidRDefault="000C3113" w:rsidP="00FA08C3">
      <w:pPr>
        <w:tabs>
          <w:tab w:val="left" w:pos="9090"/>
        </w:tabs>
        <w:spacing w:before="0"/>
        <w:rPr>
          <w:rFonts w:cs="Arial"/>
          <w:lang w:val="ru-RU"/>
        </w:rPr>
      </w:pPr>
    </w:p>
    <w:p w:rsidR="000C3113" w:rsidRDefault="000C3113" w:rsidP="00FA08C3">
      <w:pPr>
        <w:tabs>
          <w:tab w:val="left" w:pos="9090"/>
        </w:tabs>
        <w:spacing w:before="0"/>
        <w:rPr>
          <w:rFonts w:cs="Arial"/>
          <w:lang w:val="ru-RU"/>
        </w:rPr>
      </w:pPr>
    </w:p>
    <w:p w:rsidR="000C3113" w:rsidRDefault="000C3113" w:rsidP="00FA08C3">
      <w:pPr>
        <w:tabs>
          <w:tab w:val="left" w:pos="9090"/>
        </w:tabs>
        <w:spacing w:before="0"/>
        <w:rPr>
          <w:rFonts w:cs="Arial"/>
          <w:lang w:val="ru-RU"/>
        </w:rPr>
      </w:pPr>
    </w:p>
    <w:p w:rsidR="000C3113" w:rsidRPr="0065657E" w:rsidRDefault="000C3113" w:rsidP="00FA08C3">
      <w:pPr>
        <w:tabs>
          <w:tab w:val="left" w:pos="9090"/>
        </w:tabs>
        <w:spacing w:before="0"/>
        <w:rPr>
          <w:rFonts w:cs="Arial"/>
          <w:lang w:val="ru-RU"/>
        </w:rPr>
      </w:pPr>
    </w:p>
    <w:p w:rsidR="00FA08C3" w:rsidRPr="00FA08C3" w:rsidRDefault="000C3EAC" w:rsidP="00FA08C3">
      <w:pPr>
        <w:tabs>
          <w:tab w:val="left" w:pos="9090"/>
        </w:tabs>
        <w:spacing w:before="0"/>
        <w:rPr>
          <w:rFonts w:cs="Arial"/>
          <w:lang w:val="sr-Latn-RS"/>
        </w:rPr>
      </w:pPr>
      <w:r>
        <w:rPr>
          <w:rFonts w:cs="Arial"/>
          <w:lang w:val="ru-RU"/>
        </w:rPr>
        <w:t>Изабрани Понуђач</w:t>
      </w:r>
      <w:r w:rsidR="00FA08C3" w:rsidRPr="002E0F39">
        <w:rPr>
          <w:rFonts w:cs="Arial"/>
          <w:lang w:val="ru-RU"/>
        </w:rPr>
        <w:t xml:space="preserve"> је обавезан да у року од 7 (седам) дана од дана пријема приговора из става 3. и става 4. ов</w:t>
      </w:r>
      <w:r>
        <w:rPr>
          <w:rFonts w:cs="Arial"/>
          <w:lang w:val="ru-RU"/>
        </w:rPr>
        <w:t>ог члана, писмено обавести Наручиоца</w:t>
      </w:r>
      <w:r w:rsidR="00FA08C3" w:rsidRPr="002E0F39">
        <w:rPr>
          <w:rFonts w:cs="Arial"/>
          <w:lang w:val="ru-RU"/>
        </w:rPr>
        <w:t xml:space="preserve"> о исходу рекламације.</w:t>
      </w:r>
    </w:p>
    <w:p w:rsidR="00FA08C3" w:rsidRPr="00245A2F" w:rsidRDefault="00FB72B5" w:rsidP="00FA08C3">
      <w:pPr>
        <w:tabs>
          <w:tab w:val="left" w:pos="9090"/>
        </w:tabs>
        <w:spacing w:before="0"/>
        <w:rPr>
          <w:rFonts w:cs="Arial"/>
          <w:lang w:val="sr-Cyrl-RS"/>
        </w:rPr>
      </w:pPr>
      <w:r>
        <w:rPr>
          <w:rFonts w:cs="Arial"/>
          <w:lang w:val="ru-RU"/>
        </w:rPr>
        <w:t>Наручилац, који је изабраном Понуђачу</w:t>
      </w:r>
      <w:r w:rsidR="00FA08C3" w:rsidRPr="005726D2">
        <w:rPr>
          <w:rFonts w:cs="Arial"/>
          <w:lang w:val="ru-RU"/>
        </w:rPr>
        <w:t xml:space="preserve"> благовремено и на поуздан начин ставио приговор због утврђених недостатака </w:t>
      </w:r>
      <w:r w:rsidR="00AF0B51">
        <w:rPr>
          <w:rFonts w:cs="Arial"/>
          <w:lang w:val="ru-RU"/>
        </w:rPr>
        <w:t>у квалитету добра, има право да</w:t>
      </w:r>
      <w:r w:rsidR="00FA08C3" w:rsidRPr="005726D2">
        <w:rPr>
          <w:rFonts w:cs="Arial"/>
          <w:lang w:val="ru-RU"/>
        </w:rPr>
        <w:t xml:space="preserve"> у року остављено</w:t>
      </w:r>
      <w:r>
        <w:rPr>
          <w:rFonts w:cs="Arial"/>
          <w:lang w:val="ru-RU"/>
        </w:rPr>
        <w:t>м у приговору, тражи од изабраног Понуђача</w:t>
      </w:r>
      <w:r w:rsidR="00FA08C3" w:rsidRPr="005726D2">
        <w:rPr>
          <w:rFonts w:cs="Arial"/>
          <w:lang w:val="ru-RU"/>
        </w:rPr>
        <w:t xml:space="preserve">: </w:t>
      </w:r>
    </w:p>
    <w:p w:rsidR="00FA08C3" w:rsidRPr="003E405A" w:rsidRDefault="00FA08C3" w:rsidP="00FA08C3">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FA08C3" w:rsidRPr="003E405A" w:rsidRDefault="00FA08C3" w:rsidP="00FA08C3">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FA08C3" w:rsidRPr="003E405A" w:rsidRDefault="00FA08C3" w:rsidP="00FA08C3">
      <w:pPr>
        <w:pStyle w:val="KDNabrajanje"/>
        <w:spacing w:before="0"/>
        <w:rPr>
          <w:rFonts w:cs="Arial"/>
        </w:rPr>
      </w:pPr>
      <w:r w:rsidRPr="00F10346">
        <w:rPr>
          <w:rFonts w:cs="Arial"/>
        </w:rPr>
        <w:t>да одбије пријем добра са недостацима.</w:t>
      </w:r>
    </w:p>
    <w:p w:rsidR="00FA08C3" w:rsidRPr="00245A2F" w:rsidRDefault="00FA08C3" w:rsidP="00FA08C3">
      <w:pPr>
        <w:tabs>
          <w:tab w:val="left" w:pos="9090"/>
        </w:tabs>
        <w:spacing w:before="0"/>
        <w:rPr>
          <w:rFonts w:cs="Arial"/>
          <w:lang w:val="sr-Cyrl-RS"/>
        </w:rPr>
      </w:pPr>
      <w:r w:rsidRPr="002E0F39">
        <w:rPr>
          <w:rFonts w:cs="Arial"/>
          <w:lang w:val="ru-RU"/>
        </w:rPr>
        <w:t>У</w:t>
      </w:r>
      <w:r w:rsidR="00FB72B5">
        <w:rPr>
          <w:rFonts w:cs="Arial"/>
          <w:lang w:val="ru-RU"/>
        </w:rPr>
        <w:t xml:space="preserve"> сваком од ових случајева, Наручилац</w:t>
      </w:r>
      <w:r w:rsidRPr="002E0F39">
        <w:rPr>
          <w:rFonts w:cs="Arial"/>
          <w:lang w:val="ru-RU"/>
        </w:rPr>
        <w:t xml:space="preserve"> има право и на накнаду штете. Поред тог</w:t>
      </w:r>
      <w:r w:rsidR="00FB72B5">
        <w:rPr>
          <w:rFonts w:cs="Arial"/>
          <w:lang w:val="ru-RU"/>
        </w:rPr>
        <w:t>а, и независно од тога, изабрани Понуђач одговара 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771564" w:rsidRPr="00FA08C3" w:rsidRDefault="00FB72B5" w:rsidP="00FA08C3">
      <w:pPr>
        <w:tabs>
          <w:tab w:val="left" w:pos="9090"/>
        </w:tabs>
        <w:spacing w:before="0"/>
        <w:rPr>
          <w:rFonts w:cs="Arial"/>
          <w:lang w:val="sr-Latn-RS"/>
        </w:rPr>
      </w:pPr>
      <w:r>
        <w:rPr>
          <w:rFonts w:cs="Arial"/>
          <w:lang w:val="ru-RU"/>
        </w:rPr>
        <w:t>Изабрани понуђач</w:t>
      </w:r>
      <w:r w:rsidR="00FA08C3" w:rsidRPr="002E0F39">
        <w:rPr>
          <w:rFonts w:cs="Arial"/>
          <w:lang w:val="ru-RU"/>
        </w:rPr>
        <w:t xml:space="preserve"> је одговоран за све недостатке и оштећења на добрима, која су настала и после </w:t>
      </w:r>
      <w:r>
        <w:rPr>
          <w:rFonts w:cs="Arial"/>
          <w:lang w:val="ru-RU"/>
        </w:rPr>
        <w:t>преузимања истих од стране Наручиоца</w:t>
      </w:r>
      <w:r w:rsidR="00FA08C3" w:rsidRPr="002E0F39">
        <w:rPr>
          <w:rFonts w:cs="Arial"/>
          <w:lang w:val="ru-RU"/>
        </w:rPr>
        <w:t>, чији је узрок постојао пре преузимања (скривене мане).</w:t>
      </w:r>
    </w:p>
    <w:p w:rsidR="004D14FC" w:rsidRPr="00F10346" w:rsidRDefault="004D14FC" w:rsidP="00181E4C">
      <w:pPr>
        <w:pStyle w:val="Heading10"/>
        <w:numPr>
          <w:ilvl w:val="1"/>
          <w:numId w:val="31"/>
        </w:numPr>
      </w:pPr>
      <w:bookmarkStart w:id="23" w:name="_Toc441651543"/>
      <w:bookmarkStart w:id="24" w:name="_Toc442559881"/>
      <w:r w:rsidRPr="00F10346">
        <w:t>Гарантни рок</w:t>
      </w:r>
      <w:bookmarkEnd w:id="23"/>
      <w:bookmarkEnd w:id="24"/>
    </w:p>
    <w:p w:rsidR="00A6232C" w:rsidRPr="002E0F39" w:rsidRDefault="00A6232C" w:rsidP="00A6232C">
      <w:pPr>
        <w:spacing w:before="0"/>
        <w:rPr>
          <w:rFonts w:cs="Arial"/>
          <w:lang w:val="ru-RU" w:eastAsia="zh-CN"/>
        </w:rPr>
      </w:pPr>
      <w:r w:rsidRPr="002E0F39">
        <w:rPr>
          <w:rFonts w:cs="Arial"/>
          <w:lang w:val="ru-RU" w:eastAsia="zh-CN"/>
        </w:rPr>
        <w:t xml:space="preserve">Гарантни рок за предмет набавке је минимум </w:t>
      </w:r>
      <w:r w:rsidR="009A5F86">
        <w:rPr>
          <w:rFonts w:cs="Arial"/>
          <w:lang w:val="ru-RU" w:eastAsia="zh-CN"/>
        </w:rPr>
        <w:t>1</w:t>
      </w:r>
      <w:r w:rsidR="00E10563">
        <w:rPr>
          <w:rFonts w:cs="Arial"/>
          <w:lang w:val="sr-Latn-RS" w:eastAsia="zh-CN"/>
        </w:rPr>
        <w:t>2</w:t>
      </w:r>
      <w:r w:rsidRPr="002E0F39">
        <w:rPr>
          <w:rFonts w:cs="Arial"/>
          <w:lang w:val="ru-RU" w:eastAsia="zh-CN"/>
        </w:rPr>
        <w:t xml:space="preserve"> месец</w:t>
      </w:r>
      <w:r w:rsidR="009A5F86">
        <w:rPr>
          <w:rFonts w:cs="Arial"/>
          <w:lang w:val="sr-Cyrl-RS" w:eastAsia="zh-CN"/>
        </w:rPr>
        <w:t>и</w:t>
      </w:r>
      <w:r w:rsidRPr="002E0F39">
        <w:rPr>
          <w:rFonts w:cs="Arial"/>
          <w:lang w:val="ru-RU" w:eastAsia="zh-CN"/>
        </w:rPr>
        <w:t xml:space="preserve"> од дана када је извршена испорука  добара.</w:t>
      </w:r>
    </w:p>
    <w:p w:rsidR="005922AF" w:rsidRPr="00FA08C3" w:rsidRDefault="00A6232C" w:rsidP="007F114F">
      <w:pPr>
        <w:spacing w:before="0"/>
        <w:rPr>
          <w:rFonts w:cs="Arial"/>
          <w:lang w:val="sr-Latn-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r w:rsidR="004D14FC" w:rsidRPr="002E0F39">
        <w:rPr>
          <w:rFonts w:cs="Arial"/>
          <w:lang w:val="ru-RU" w:eastAsia="zh-CN"/>
        </w:rPr>
        <w:t xml:space="preserve"> </w:t>
      </w:r>
    </w:p>
    <w:p w:rsidR="006F4CF8" w:rsidRDefault="006F4CF8" w:rsidP="007F114F">
      <w:pPr>
        <w:spacing w:before="0"/>
        <w:rPr>
          <w:rFonts w:cs="Arial"/>
          <w:lang w:val="ru-RU" w:eastAsia="zh-CN"/>
        </w:rPr>
      </w:pPr>
    </w:p>
    <w:p w:rsidR="00FA08C3" w:rsidRPr="00FA08C3" w:rsidRDefault="00FA08C3" w:rsidP="00FA08C3">
      <w:pPr>
        <w:tabs>
          <w:tab w:val="right" w:pos="10255"/>
        </w:tabs>
        <w:spacing w:before="0"/>
        <w:jc w:val="left"/>
        <w:rPr>
          <w:rFonts w:cs="Arial"/>
          <w:lang w:val="sr-Latn-RS"/>
        </w:rPr>
      </w:pPr>
    </w:p>
    <w:p w:rsidR="006F4CF8" w:rsidRDefault="006F4CF8" w:rsidP="007F114F">
      <w:pPr>
        <w:spacing w:before="0"/>
        <w:rPr>
          <w:rFonts w:cs="Arial"/>
          <w:lang w:val="ru-RU" w:eastAsia="zh-CN"/>
        </w:rPr>
      </w:pPr>
    </w:p>
    <w:p w:rsidR="006F4CF8" w:rsidRDefault="006F4CF8" w:rsidP="007F114F">
      <w:pPr>
        <w:spacing w:before="0"/>
        <w:rPr>
          <w:rFonts w:cs="Arial"/>
          <w:lang w:val="ru-RU" w:eastAsia="zh-CN"/>
        </w:rPr>
      </w:pPr>
    </w:p>
    <w:p w:rsidR="006F4CF8" w:rsidRPr="00FA08C3" w:rsidRDefault="006F4CF8" w:rsidP="007F114F">
      <w:pPr>
        <w:spacing w:before="0"/>
        <w:rPr>
          <w:rFonts w:cs="Arial"/>
          <w:lang w:val="sr-Latn-RS" w:eastAsia="zh-CN"/>
        </w:rPr>
      </w:pPr>
    </w:p>
    <w:p w:rsidR="006F4CF8" w:rsidRDefault="006F4CF8" w:rsidP="007F114F">
      <w:pPr>
        <w:spacing w:before="0"/>
        <w:rPr>
          <w:rFonts w:cs="Arial"/>
          <w:lang w:val="ru-RU" w:eastAsia="zh-CN"/>
        </w:rPr>
      </w:pPr>
    </w:p>
    <w:p w:rsidR="006F4CF8" w:rsidRDefault="006F4CF8" w:rsidP="007F114F">
      <w:pPr>
        <w:spacing w:before="0"/>
        <w:rPr>
          <w:rFonts w:cs="Arial"/>
          <w:lang w:val="ru-RU" w:eastAsia="zh-CN"/>
        </w:rPr>
      </w:pPr>
    </w:p>
    <w:p w:rsidR="00F43357" w:rsidRDefault="00F43357" w:rsidP="001D18EF">
      <w:pPr>
        <w:rPr>
          <w:lang w:val="sr-Cyrl-RS" w:eastAsia="zh-CN"/>
        </w:rPr>
      </w:pPr>
    </w:p>
    <w:p w:rsidR="00817C54" w:rsidRDefault="00817C54" w:rsidP="001D18EF">
      <w:pPr>
        <w:rPr>
          <w:lang w:val="sr-Cyrl-RS" w:eastAsia="zh-CN"/>
        </w:rPr>
      </w:pPr>
    </w:p>
    <w:p w:rsidR="00817C54" w:rsidRDefault="00817C54" w:rsidP="001D18EF">
      <w:pPr>
        <w:rPr>
          <w:lang w:val="sr-Cyrl-RS" w:eastAsia="zh-CN"/>
        </w:rPr>
      </w:pPr>
    </w:p>
    <w:p w:rsidR="00817C54" w:rsidRDefault="00817C54" w:rsidP="001D18EF">
      <w:pPr>
        <w:rPr>
          <w:lang w:val="sr-Cyrl-RS" w:eastAsia="zh-CN"/>
        </w:rPr>
      </w:pPr>
    </w:p>
    <w:p w:rsidR="00817C54" w:rsidRDefault="00817C54" w:rsidP="001D18EF">
      <w:pPr>
        <w:rPr>
          <w:lang w:val="sr-Cyrl-RS" w:eastAsia="zh-CN"/>
        </w:rPr>
      </w:pPr>
    </w:p>
    <w:p w:rsidR="00817C54" w:rsidRDefault="00817C54" w:rsidP="001D18EF">
      <w:pPr>
        <w:rPr>
          <w:lang w:val="sr-Cyrl-RS" w:eastAsia="zh-CN"/>
        </w:rPr>
      </w:pPr>
    </w:p>
    <w:p w:rsidR="00817C54" w:rsidRDefault="00817C54" w:rsidP="001D18EF">
      <w:pPr>
        <w:rPr>
          <w:lang w:val="sr-Cyrl-RS" w:eastAsia="zh-CN"/>
        </w:rPr>
      </w:pPr>
    </w:p>
    <w:p w:rsidR="00817C54" w:rsidRDefault="00817C54" w:rsidP="001D18EF">
      <w:pPr>
        <w:rPr>
          <w:lang w:val="sr-Cyrl-RS" w:eastAsia="zh-CN"/>
        </w:rPr>
      </w:pPr>
    </w:p>
    <w:p w:rsidR="005F48AF" w:rsidRDefault="005F48AF" w:rsidP="001D18EF">
      <w:pPr>
        <w:rPr>
          <w:lang w:val="sr-Cyrl-RS" w:eastAsia="zh-CN"/>
        </w:rPr>
      </w:pPr>
    </w:p>
    <w:p w:rsidR="005F48AF" w:rsidRDefault="005F48AF" w:rsidP="001D18EF">
      <w:pPr>
        <w:rPr>
          <w:lang w:val="sr-Cyrl-RS" w:eastAsia="zh-CN"/>
        </w:rPr>
      </w:pPr>
    </w:p>
    <w:p w:rsidR="005F48AF" w:rsidRDefault="005F48AF" w:rsidP="001D18EF">
      <w:pPr>
        <w:rPr>
          <w:lang w:val="sr-Cyrl-RS" w:eastAsia="zh-CN"/>
        </w:rPr>
      </w:pPr>
    </w:p>
    <w:p w:rsidR="005F48AF" w:rsidRDefault="005F48AF" w:rsidP="001D18EF">
      <w:pPr>
        <w:rPr>
          <w:lang w:val="sr-Cyrl-RS" w:eastAsia="zh-CN"/>
        </w:rPr>
      </w:pPr>
    </w:p>
    <w:p w:rsidR="005F48AF" w:rsidRDefault="005F48AF" w:rsidP="001D18EF">
      <w:pPr>
        <w:rPr>
          <w:lang w:val="sr-Cyrl-RS" w:eastAsia="zh-CN"/>
        </w:rPr>
      </w:pPr>
    </w:p>
    <w:p w:rsidR="005F48AF" w:rsidRDefault="005F48AF" w:rsidP="001D18EF">
      <w:pPr>
        <w:rPr>
          <w:lang w:val="sr-Cyrl-RS" w:eastAsia="zh-CN"/>
        </w:rPr>
      </w:pPr>
    </w:p>
    <w:p w:rsidR="00200E15" w:rsidRPr="002C4834" w:rsidRDefault="00200E15" w:rsidP="001D18EF">
      <w:pPr>
        <w:rPr>
          <w:lang w:val="sr-Latn-RS" w:eastAsia="zh-CN"/>
        </w:rPr>
      </w:pPr>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1767AF" w:rsidRPr="001767AF">
        <w:rPr>
          <w:lang w:val="ru-RU"/>
        </w:rPr>
        <w:t xml:space="preserve"> </w:t>
      </w:r>
      <w:r w:rsidR="001767AF">
        <w:rPr>
          <w:lang w:val="ru-RU"/>
        </w:rPr>
        <w:t>И 76.</w:t>
      </w:r>
      <w:r w:rsidRPr="00F10346">
        <w:t xml:space="preserve">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1767AF" w:rsidTr="008112A2">
        <w:trPr>
          <w:trHeight w:val="524"/>
          <w:jc w:val="center"/>
        </w:trPr>
        <w:tc>
          <w:tcPr>
            <w:tcW w:w="729" w:type="dxa"/>
            <w:vAlign w:val="center"/>
          </w:tcPr>
          <w:p w:rsidR="00175774" w:rsidRPr="001767AF" w:rsidRDefault="00175774" w:rsidP="00107CDD">
            <w:pPr>
              <w:spacing w:before="0"/>
              <w:jc w:val="center"/>
              <w:rPr>
                <w:rFonts w:cs="Arial"/>
                <w:b/>
                <w:lang w:val="ru-RU"/>
              </w:rPr>
            </w:pPr>
            <w:r w:rsidRPr="001767AF">
              <w:rPr>
                <w:rFonts w:cs="Arial"/>
                <w:b/>
                <w:lang w:val="ru-RU"/>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1767AF" w:rsidRDefault="00175774" w:rsidP="00107CDD">
            <w:pPr>
              <w:spacing w:before="0"/>
              <w:jc w:val="center"/>
              <w:rPr>
                <w:rFonts w:cs="Arial"/>
                <w:b/>
                <w:color w:val="FF0000"/>
                <w:lang w:val="ru-RU"/>
              </w:rPr>
            </w:pPr>
            <w:r w:rsidRPr="005726D2">
              <w:rPr>
                <w:rFonts w:cs="Arial"/>
                <w:b/>
                <w:lang w:val="ru-RU"/>
              </w:rPr>
              <w:t xml:space="preserve">ЗА УЧЕШЋЕ У ПОСТУПКУ ЈАВНЕ НАБАВКЕ ИЗ ЧЛАНА 75. </w:t>
            </w:r>
            <w:r w:rsidRPr="001767AF">
              <w:rPr>
                <w:rFonts w:cs="Arial"/>
                <w:b/>
                <w:lang w:val="ru-RU"/>
              </w:rPr>
              <w:t>З</w:t>
            </w:r>
            <w:r w:rsidR="005C7CDE" w:rsidRPr="001767AF">
              <w:rPr>
                <w:rFonts w:cs="Arial"/>
                <w:b/>
                <w:lang w:val="ru-RU"/>
              </w:rPr>
              <w:t>АКОНА</w:t>
            </w:r>
          </w:p>
        </w:tc>
      </w:tr>
      <w:tr w:rsidR="00175774" w:rsidRPr="002764BF" w:rsidTr="008112A2">
        <w:trPr>
          <w:jc w:val="center"/>
        </w:trPr>
        <w:tc>
          <w:tcPr>
            <w:tcW w:w="729" w:type="dxa"/>
            <w:vAlign w:val="center"/>
          </w:tcPr>
          <w:p w:rsidR="00175774" w:rsidRPr="001767AF" w:rsidRDefault="00175774" w:rsidP="00107CDD">
            <w:pPr>
              <w:spacing w:before="0"/>
              <w:jc w:val="center"/>
              <w:rPr>
                <w:rFonts w:cs="Arial"/>
                <w:lang w:val="ru-RU"/>
              </w:rPr>
            </w:pPr>
            <w:r w:rsidRPr="001767AF">
              <w:rPr>
                <w:rFonts w:cs="Arial"/>
                <w:lang w:val="ru-RU"/>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2764BF"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подизвођача</w:t>
            </w:r>
            <w:r w:rsidR="00DD4044">
              <w:rPr>
                <w:rFonts w:eastAsia="Calibri" w:cs="Arial"/>
                <w:lang w:val="sr-Latn-RS"/>
              </w:rPr>
              <w:t>.</w:t>
            </w:r>
            <w:r w:rsidRPr="005726D2">
              <w:rPr>
                <w:rFonts w:eastAsia="Calibri" w:cs="Arial"/>
                <w:lang w:val="ru-RU"/>
              </w:rPr>
              <w:t xml:space="preserve">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2764BF"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да је измирио обавезе по основу изворних локалних јавних прихода</w:t>
            </w:r>
            <w:r w:rsidR="006C69A3">
              <w:rPr>
                <w:rFonts w:eastAsia="Calibri" w:cs="Arial"/>
                <w:lang w:val="sr-Latn-RS"/>
              </w:rPr>
              <w:t>.</w:t>
            </w:r>
            <w:r w:rsidRPr="00F10346">
              <w:rPr>
                <w:rFonts w:eastAsia="Calibri" w:cs="Arial"/>
                <w:lang w:val="ru-RU"/>
              </w:rPr>
              <w:t xml:space="preserve">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2764BF"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r w:rsidRPr="00F10346">
              <w:rPr>
                <w:rFonts w:cs="Arial"/>
              </w:rPr>
              <w:t>ЗЈН(Образац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r w:rsidR="00A202B2" w:rsidRPr="00BB6875" w:rsidTr="008112A2">
        <w:trPr>
          <w:jc w:val="center"/>
        </w:trPr>
        <w:tc>
          <w:tcPr>
            <w:tcW w:w="729" w:type="dxa"/>
            <w:vAlign w:val="center"/>
          </w:tcPr>
          <w:p w:rsidR="00A202B2" w:rsidRPr="00357F62" w:rsidRDefault="00A202B2" w:rsidP="00107CDD">
            <w:pPr>
              <w:spacing w:before="0"/>
              <w:jc w:val="center"/>
              <w:rPr>
                <w:rFonts w:cs="Arial"/>
                <w:lang w:val="ru-RU"/>
              </w:rPr>
            </w:pPr>
          </w:p>
        </w:tc>
        <w:tc>
          <w:tcPr>
            <w:tcW w:w="8430" w:type="dxa"/>
          </w:tcPr>
          <w:p w:rsidR="00A202B2" w:rsidRPr="00A202B2" w:rsidRDefault="00A202B2" w:rsidP="00A202B2">
            <w:pPr>
              <w:spacing w:before="0"/>
              <w:ind w:right="-180"/>
              <w:jc w:val="center"/>
              <w:rPr>
                <w:rFonts w:cs="Arial"/>
                <w:b/>
                <w:lang w:val="ru-RU"/>
              </w:rPr>
            </w:pPr>
            <w:r w:rsidRPr="00A202B2">
              <w:rPr>
                <w:rFonts w:cs="Arial"/>
                <w:b/>
                <w:lang w:val="ru-RU"/>
              </w:rPr>
              <w:t xml:space="preserve">4.2  ДОДАТНИ УСЛОВИ </w:t>
            </w:r>
          </w:p>
          <w:p w:rsidR="00A202B2" w:rsidRPr="00A202B2" w:rsidRDefault="00A202B2" w:rsidP="00A202B2">
            <w:pPr>
              <w:snapToGrid w:val="0"/>
              <w:spacing w:before="0"/>
              <w:jc w:val="center"/>
              <w:rPr>
                <w:rFonts w:cs="Arial"/>
                <w:b/>
                <w:color w:val="00B0F0"/>
                <w:lang w:val="ru-RU"/>
              </w:rPr>
            </w:pPr>
            <w:r w:rsidRPr="00A202B2">
              <w:rPr>
                <w:rFonts w:cs="Arial"/>
                <w:b/>
                <w:lang w:val="ru-RU"/>
              </w:rPr>
              <w:t>ЗА УЧЕШЋЕ У ПОСТУПКУ ЈАВНЕ НАБАВКЕ ИЗ ЧЛАНА 76. ЗАКОНА</w:t>
            </w:r>
          </w:p>
        </w:tc>
      </w:tr>
      <w:tr w:rsidR="00A202B2" w:rsidRPr="002764BF" w:rsidTr="008112A2">
        <w:trPr>
          <w:jc w:val="center"/>
        </w:trPr>
        <w:tc>
          <w:tcPr>
            <w:tcW w:w="729" w:type="dxa"/>
            <w:vAlign w:val="center"/>
          </w:tcPr>
          <w:p w:rsidR="00A202B2" w:rsidRPr="00A202B2" w:rsidRDefault="00A202B2" w:rsidP="00107CDD">
            <w:pPr>
              <w:spacing w:before="0"/>
              <w:jc w:val="center"/>
              <w:rPr>
                <w:rFonts w:cs="Arial"/>
                <w:lang w:val="sr-Cyrl-RS"/>
              </w:rPr>
            </w:pPr>
            <w:r>
              <w:rPr>
                <w:rFonts w:cs="Arial"/>
                <w:lang w:val="sr-Cyrl-RS"/>
              </w:rPr>
              <w:t>5.</w:t>
            </w:r>
          </w:p>
        </w:tc>
        <w:tc>
          <w:tcPr>
            <w:tcW w:w="8430" w:type="dxa"/>
          </w:tcPr>
          <w:p w:rsidR="00A202B2" w:rsidRPr="00A202B2" w:rsidRDefault="00A202B2" w:rsidP="00A202B2">
            <w:pPr>
              <w:autoSpaceDE w:val="0"/>
              <w:autoSpaceDN w:val="0"/>
              <w:adjustRightInd w:val="0"/>
              <w:spacing w:before="0"/>
              <w:rPr>
                <w:rFonts w:cs="Arial"/>
                <w:b/>
                <w:lang w:val="ru-RU"/>
              </w:rPr>
            </w:pPr>
            <w:r w:rsidRPr="00A202B2">
              <w:rPr>
                <w:rFonts w:cs="Arial"/>
                <w:b/>
                <w:u w:val="single"/>
                <w:lang w:val="ru-RU"/>
              </w:rPr>
              <w:t>Услов:</w:t>
            </w:r>
          </w:p>
          <w:p w:rsidR="00A202B2" w:rsidRPr="00A202B2" w:rsidRDefault="00A202B2" w:rsidP="00A202B2">
            <w:pPr>
              <w:autoSpaceDE w:val="0"/>
              <w:autoSpaceDN w:val="0"/>
              <w:adjustRightInd w:val="0"/>
              <w:spacing w:before="0"/>
              <w:rPr>
                <w:rFonts w:cs="Arial"/>
                <w:lang w:val="ru-RU"/>
              </w:rPr>
            </w:pPr>
            <w:r w:rsidRPr="00A202B2">
              <w:rPr>
                <w:rFonts w:cs="Arial"/>
                <w:lang w:val="ru-RU"/>
              </w:rPr>
              <w:t xml:space="preserve">Пословни капацитет </w:t>
            </w:r>
          </w:p>
          <w:p w:rsidR="00A202B2" w:rsidRPr="00A202B2" w:rsidRDefault="009677B8" w:rsidP="00A202B2">
            <w:pPr>
              <w:autoSpaceDE w:val="0"/>
              <w:autoSpaceDN w:val="0"/>
              <w:adjustRightInd w:val="0"/>
              <w:spacing w:before="0"/>
              <w:rPr>
                <w:rFonts w:cs="Arial"/>
                <w:lang w:val="ru-RU"/>
              </w:rPr>
            </w:pPr>
            <w:r>
              <w:rPr>
                <w:rFonts w:cs="Arial"/>
                <w:lang w:val="ru-RU"/>
              </w:rPr>
              <w:t xml:space="preserve">Понуђач располаже </w:t>
            </w:r>
            <w:r>
              <w:rPr>
                <w:rFonts w:cs="Arial"/>
                <w:lang w:val="sr-Cyrl-RS"/>
              </w:rPr>
              <w:t>минималним</w:t>
            </w:r>
            <w:r w:rsidR="00A202B2" w:rsidRPr="00A202B2">
              <w:rPr>
                <w:rFonts w:cs="Arial"/>
                <w:lang w:val="ru-RU"/>
              </w:rPr>
              <w:t xml:space="preserve"> </w:t>
            </w:r>
            <w:r w:rsidR="00A202B2" w:rsidRPr="00A202B2">
              <w:rPr>
                <w:rFonts w:cs="Arial"/>
                <w:b/>
                <w:lang w:val="ru-RU"/>
              </w:rPr>
              <w:t>пословним капацитетом</w:t>
            </w:r>
            <w:r w:rsidR="00A202B2" w:rsidRPr="00A202B2">
              <w:rPr>
                <w:rFonts w:cs="Arial"/>
                <w:lang w:val="ru-RU"/>
              </w:rPr>
              <w:t xml:space="preserve"> ако:</w:t>
            </w:r>
          </w:p>
          <w:p w:rsidR="00A202B2" w:rsidRDefault="005F48AF" w:rsidP="00A202B2">
            <w:pPr>
              <w:pStyle w:val="ListParagraph"/>
              <w:autoSpaceDE w:val="0"/>
              <w:autoSpaceDN w:val="0"/>
              <w:adjustRightInd w:val="0"/>
              <w:spacing w:before="0" w:after="0" w:line="240" w:lineRule="auto"/>
              <w:ind w:left="-108"/>
              <w:contextualSpacing w:val="0"/>
              <w:rPr>
                <w:rFonts w:ascii="Arial" w:hAnsi="Arial" w:cs="Arial"/>
                <w:lang w:val="ru-RU"/>
              </w:rPr>
            </w:pPr>
            <w:r>
              <w:rPr>
                <w:rFonts w:ascii="Arial" w:hAnsi="Arial" w:cs="Arial"/>
                <w:lang w:val="sr-Cyrl-RS"/>
              </w:rPr>
              <w:t xml:space="preserve"> -</w:t>
            </w:r>
            <w:r w:rsidRPr="005F48AF">
              <w:rPr>
                <w:rFonts w:ascii="Arial" w:hAnsi="Arial" w:cs="Arial"/>
                <w:lang w:val="sr-Latn-RS"/>
              </w:rPr>
              <w:t xml:space="preserve"> је понуђач</w:t>
            </w:r>
            <w:r w:rsidR="00DD4044">
              <w:rPr>
                <w:rFonts w:ascii="Arial" w:hAnsi="Arial" w:cs="Arial"/>
                <w:lang w:val="sr-Latn-RS"/>
              </w:rPr>
              <w:t xml:space="preserve"> у периоду 2015-2017 извршио </w:t>
            </w:r>
            <w:r w:rsidR="00DD4044">
              <w:rPr>
                <w:rFonts w:ascii="Arial" w:hAnsi="Arial" w:cs="Arial"/>
                <w:lang w:val="sr-Cyrl-RS"/>
              </w:rPr>
              <w:t>најмање једну</w:t>
            </w:r>
            <w:r w:rsidR="00DD4044">
              <w:rPr>
                <w:rFonts w:ascii="Arial" w:hAnsi="Arial" w:cs="Arial"/>
                <w:lang w:val="sr-Latn-RS"/>
              </w:rPr>
              <w:t xml:space="preserve">  испорук</w:t>
            </w:r>
            <w:r w:rsidR="00DD4044">
              <w:rPr>
                <w:rFonts w:ascii="Arial" w:hAnsi="Arial" w:cs="Arial"/>
                <w:lang w:val="sr-Cyrl-RS"/>
              </w:rPr>
              <w:t>у</w:t>
            </w:r>
            <w:r w:rsidR="00DD4044">
              <w:rPr>
                <w:rFonts w:ascii="Arial" w:hAnsi="Arial" w:cs="Arial"/>
                <w:lang w:val="sr-Latn-RS"/>
              </w:rPr>
              <w:t xml:space="preserve"> која </w:t>
            </w:r>
            <w:r w:rsidR="00DD4044">
              <w:rPr>
                <w:rFonts w:ascii="Arial" w:hAnsi="Arial" w:cs="Arial"/>
                <w:lang w:val="sr-Cyrl-RS"/>
              </w:rPr>
              <w:t>је</w:t>
            </w:r>
            <w:r w:rsidRPr="005F48AF">
              <w:rPr>
                <w:rFonts w:ascii="Arial" w:hAnsi="Arial" w:cs="Arial"/>
                <w:lang w:val="sr-Latn-RS"/>
              </w:rPr>
              <w:t xml:space="preserve"> предмет јавне набавке</w:t>
            </w:r>
            <w:r w:rsidR="0063517D">
              <w:rPr>
                <w:rFonts w:ascii="Arial" w:hAnsi="Arial" w:cs="Arial"/>
                <w:lang w:val="sr-Latn-RS"/>
              </w:rPr>
              <w:t>,</w:t>
            </w:r>
            <w:r w:rsidR="00A202B2" w:rsidRPr="00A202B2">
              <w:rPr>
                <w:rFonts w:ascii="Arial" w:hAnsi="Arial" w:cs="Arial"/>
                <w:lang w:val="ru-RU"/>
              </w:rPr>
              <w:t xml:space="preserve"> </w:t>
            </w:r>
            <w:r w:rsidR="00CC1B08" w:rsidRPr="00CC1B08">
              <w:rPr>
                <w:rFonts w:ascii="Arial" w:hAnsi="Arial" w:cs="Arial"/>
                <w:lang w:val="ru-RU"/>
              </w:rPr>
              <w:t>у уговореном року, обиму и квалитету и да до дана издавања потврде о референтним набавкама у гарантном ро</w:t>
            </w:r>
            <w:r w:rsidR="00B01D81">
              <w:rPr>
                <w:rFonts w:ascii="Arial" w:hAnsi="Arial" w:cs="Arial"/>
                <w:lang w:val="ru-RU"/>
              </w:rPr>
              <w:t>ку није прекршио своје обавезе из гарантног рока</w:t>
            </w:r>
            <w:r w:rsidR="00CC1B08" w:rsidRPr="00CC1B08">
              <w:rPr>
                <w:rFonts w:ascii="Arial" w:hAnsi="Arial" w:cs="Arial"/>
                <w:lang w:val="ru-RU"/>
              </w:rPr>
              <w:t>.</w:t>
            </w:r>
          </w:p>
          <w:p w:rsidR="00C770C4" w:rsidRPr="00A202B2" w:rsidRDefault="00C770C4" w:rsidP="00A202B2">
            <w:pPr>
              <w:pStyle w:val="ListParagraph"/>
              <w:autoSpaceDE w:val="0"/>
              <w:autoSpaceDN w:val="0"/>
              <w:adjustRightInd w:val="0"/>
              <w:spacing w:before="0" w:after="0" w:line="240" w:lineRule="auto"/>
              <w:ind w:left="-108"/>
              <w:contextualSpacing w:val="0"/>
              <w:rPr>
                <w:rFonts w:ascii="Arial" w:hAnsi="Arial" w:cs="Arial"/>
                <w:lang w:val="ru-RU"/>
              </w:rPr>
            </w:pPr>
          </w:p>
          <w:p w:rsidR="00A202B2" w:rsidRPr="00A202B2" w:rsidRDefault="00A202B2" w:rsidP="00A202B2">
            <w:pPr>
              <w:autoSpaceDE w:val="0"/>
              <w:autoSpaceDN w:val="0"/>
              <w:adjustRightInd w:val="0"/>
              <w:spacing w:before="0"/>
              <w:rPr>
                <w:rFonts w:cs="Arial"/>
                <w:b/>
                <w:u w:val="single"/>
                <w:lang w:val="ru-RU"/>
              </w:rPr>
            </w:pPr>
            <w:r w:rsidRPr="00A202B2">
              <w:rPr>
                <w:rFonts w:cs="Arial"/>
                <w:b/>
                <w:u w:val="single"/>
                <w:lang w:val="ru-RU"/>
              </w:rPr>
              <w:t xml:space="preserve">Доказ: </w:t>
            </w:r>
          </w:p>
          <w:p w:rsidR="00A202B2" w:rsidRPr="00A202B2" w:rsidRDefault="00A202B2" w:rsidP="00A202B2">
            <w:pPr>
              <w:autoSpaceDE w:val="0"/>
              <w:autoSpaceDN w:val="0"/>
              <w:adjustRightInd w:val="0"/>
              <w:spacing w:before="0"/>
              <w:ind w:left="279" w:hanging="220"/>
              <w:rPr>
                <w:rFonts w:cs="Arial"/>
                <w:lang w:val="ru-RU"/>
              </w:rPr>
            </w:pPr>
            <w:r w:rsidRPr="00A202B2">
              <w:rPr>
                <w:rFonts w:cs="Arial"/>
                <w:lang w:val="ru-RU"/>
              </w:rPr>
              <w:t xml:space="preserve">- Референтна листа </w:t>
            </w:r>
          </w:p>
          <w:p w:rsidR="00A202B2" w:rsidRDefault="00A202B2" w:rsidP="00A202B2">
            <w:pPr>
              <w:autoSpaceDE w:val="0"/>
              <w:autoSpaceDN w:val="0"/>
              <w:adjustRightInd w:val="0"/>
              <w:spacing w:before="0"/>
              <w:ind w:left="279" w:hanging="220"/>
              <w:rPr>
                <w:rFonts w:cs="Arial"/>
                <w:lang w:val="ru-RU"/>
              </w:rPr>
            </w:pPr>
            <w:r w:rsidRPr="00A202B2">
              <w:rPr>
                <w:rFonts w:cs="Arial"/>
                <w:lang w:val="ru-RU"/>
              </w:rPr>
              <w:t>-Потписане и оверене потврде купаца</w:t>
            </w:r>
          </w:p>
          <w:p w:rsidR="00D61A91" w:rsidRPr="00F804B6" w:rsidRDefault="005F48AF" w:rsidP="00A202B2">
            <w:pPr>
              <w:autoSpaceDE w:val="0"/>
              <w:autoSpaceDN w:val="0"/>
              <w:adjustRightInd w:val="0"/>
              <w:spacing w:before="0"/>
              <w:ind w:left="279" w:hanging="220"/>
              <w:rPr>
                <w:rFonts w:cs="Arial"/>
                <w:lang w:val="sr-Latn-RS"/>
              </w:rPr>
            </w:pPr>
            <w:r>
              <w:rPr>
                <w:rFonts w:cs="Arial"/>
                <w:lang w:val="ru-RU"/>
              </w:rPr>
              <w:t>- Фотокопије уговора</w:t>
            </w:r>
            <w:r w:rsidR="00D61A91">
              <w:rPr>
                <w:rFonts w:cs="Arial"/>
                <w:lang w:val="ru-RU"/>
              </w:rPr>
              <w:t xml:space="preserve"> за реф</w:t>
            </w:r>
            <w:r w:rsidR="00F804B6">
              <w:rPr>
                <w:rFonts w:cs="Arial"/>
                <w:lang w:val="ru-RU"/>
              </w:rPr>
              <w:t xml:space="preserve">ерентна испоручена добра </w:t>
            </w:r>
          </w:p>
          <w:p w:rsidR="00167714" w:rsidRPr="0013559D" w:rsidRDefault="00167714" w:rsidP="0013559D">
            <w:pPr>
              <w:autoSpaceDE w:val="0"/>
              <w:autoSpaceDN w:val="0"/>
              <w:adjustRightInd w:val="0"/>
              <w:spacing w:before="0"/>
              <w:rPr>
                <w:rFonts w:cs="Arial"/>
                <w:lang w:val="sr-Cyrl-RS"/>
              </w:rPr>
            </w:pPr>
          </w:p>
          <w:p w:rsidR="00A202B2" w:rsidRPr="00A202B2" w:rsidRDefault="00A202B2" w:rsidP="00A202B2">
            <w:pPr>
              <w:spacing w:before="0"/>
              <w:rPr>
                <w:rFonts w:cs="Arial"/>
                <w:b/>
                <w:u w:val="single"/>
                <w:lang w:val="ru-RU"/>
              </w:rPr>
            </w:pPr>
            <w:r w:rsidRPr="00A202B2">
              <w:rPr>
                <w:rFonts w:cs="Arial"/>
                <w:b/>
                <w:u w:val="single"/>
                <w:lang w:val="ru-RU"/>
              </w:rPr>
              <w:t>Напомена:</w:t>
            </w:r>
          </w:p>
          <w:p w:rsidR="00A202B2" w:rsidRPr="00A202B2" w:rsidRDefault="00A202B2" w:rsidP="00A202B2">
            <w:pPr>
              <w:pStyle w:val="ListParagraph"/>
              <w:numPr>
                <w:ilvl w:val="0"/>
                <w:numId w:val="44"/>
              </w:numPr>
              <w:tabs>
                <w:tab w:val="left" w:pos="680"/>
              </w:tabs>
              <w:snapToGrid w:val="0"/>
              <w:spacing w:before="0" w:after="0"/>
              <w:rPr>
                <w:rFonts w:ascii="Arial" w:hAnsi="Arial" w:cs="Arial"/>
                <w:lang w:val="ru-RU"/>
              </w:rPr>
            </w:pPr>
            <w:r w:rsidRPr="00A202B2">
              <w:rPr>
                <w:rFonts w:ascii="Arial" w:hAnsi="Arial" w:cs="Arial"/>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202B2" w:rsidRPr="00A202B2" w:rsidRDefault="00A202B2" w:rsidP="00A202B2">
            <w:pPr>
              <w:pStyle w:val="ListParagraph"/>
              <w:numPr>
                <w:ilvl w:val="0"/>
                <w:numId w:val="44"/>
              </w:numPr>
              <w:tabs>
                <w:tab w:val="left" w:pos="680"/>
              </w:tabs>
              <w:snapToGrid w:val="0"/>
              <w:spacing w:before="0" w:after="0"/>
              <w:rPr>
                <w:rFonts w:ascii="Arial" w:hAnsi="Arial" w:cs="Arial"/>
                <w:color w:val="00B0F0"/>
                <w:lang w:val="ru-RU"/>
              </w:rPr>
            </w:pPr>
            <w:r w:rsidRPr="00715D53">
              <w:rPr>
                <w:rFonts w:ascii="Arial" w:hAnsi="Arial"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w:t>
            </w:r>
            <w:r w:rsidR="002C4834">
              <w:rPr>
                <w:rFonts w:ascii="Arial" w:hAnsi="Arial" w:cs="Arial"/>
                <w:lang w:val="sr-Latn-RS"/>
              </w:rPr>
              <w:t xml:space="preserve"> </w:t>
            </w:r>
            <w:r w:rsidRPr="00715D53">
              <w:rPr>
                <w:rFonts w:ascii="Arial" w:hAnsi="Arial" w:cs="Arial"/>
                <w:lang w:val="ru-RU"/>
              </w:rPr>
              <w:t>за подизвођача.</w:t>
            </w:r>
          </w:p>
        </w:tc>
      </w:tr>
      <w:tr w:rsidR="00AE42E5" w:rsidRPr="00E8545B" w:rsidTr="00AE42E5">
        <w:trPr>
          <w:jc w:val="center"/>
        </w:trPr>
        <w:tc>
          <w:tcPr>
            <w:tcW w:w="729" w:type="dxa"/>
            <w:tcBorders>
              <w:top w:val="single" w:sz="4" w:space="0" w:color="auto"/>
              <w:left w:val="single" w:sz="4" w:space="0" w:color="auto"/>
              <w:bottom w:val="single" w:sz="4" w:space="0" w:color="auto"/>
              <w:right w:val="single" w:sz="4" w:space="0" w:color="auto"/>
            </w:tcBorders>
            <w:vAlign w:val="center"/>
          </w:tcPr>
          <w:p w:rsidR="00AE42E5" w:rsidRPr="00E8545B" w:rsidRDefault="00AE42E5" w:rsidP="003F0EC2">
            <w:pPr>
              <w:spacing w:before="0"/>
              <w:jc w:val="center"/>
              <w:rPr>
                <w:rFonts w:cs="Arial"/>
                <w:lang w:val="sr-Cyrl-RS"/>
              </w:rPr>
            </w:pPr>
          </w:p>
          <w:p w:rsidR="00AE42E5" w:rsidRPr="00E8545B" w:rsidRDefault="00AE42E5" w:rsidP="003F0EC2">
            <w:pPr>
              <w:spacing w:before="0"/>
              <w:jc w:val="center"/>
              <w:rPr>
                <w:rFonts w:cs="Arial"/>
                <w:lang w:val="sr-Cyrl-RS"/>
              </w:rPr>
            </w:pPr>
            <w:r>
              <w:rPr>
                <w:rFonts w:cs="Arial"/>
                <w:lang w:val="sr-Cyrl-RS"/>
              </w:rPr>
              <w:t>6</w:t>
            </w:r>
            <w:r w:rsidRPr="00E8545B">
              <w:rPr>
                <w:rFonts w:cs="Arial"/>
                <w:lang w:val="sr-Cyrl-RS"/>
              </w:rPr>
              <w:t>.</w:t>
            </w:r>
          </w:p>
        </w:tc>
        <w:tc>
          <w:tcPr>
            <w:tcW w:w="8430" w:type="dxa"/>
            <w:tcBorders>
              <w:top w:val="single" w:sz="4" w:space="0" w:color="auto"/>
              <w:left w:val="single" w:sz="4" w:space="0" w:color="auto"/>
              <w:bottom w:val="single" w:sz="4" w:space="0" w:color="auto"/>
              <w:right w:val="single" w:sz="4" w:space="0" w:color="auto"/>
            </w:tcBorders>
          </w:tcPr>
          <w:p w:rsidR="00AE42E5" w:rsidRPr="00D453BB" w:rsidRDefault="00AE42E5" w:rsidP="003F0EC2">
            <w:pPr>
              <w:autoSpaceDE w:val="0"/>
              <w:autoSpaceDN w:val="0"/>
              <w:adjustRightInd w:val="0"/>
              <w:spacing w:before="0"/>
              <w:rPr>
                <w:rFonts w:cs="Arial"/>
                <w:u w:val="single"/>
                <w:lang w:val="ru-RU"/>
              </w:rPr>
            </w:pPr>
            <w:r w:rsidRPr="00D453BB">
              <w:rPr>
                <w:rFonts w:cs="Arial"/>
                <w:u w:val="single"/>
                <w:lang w:val="ru-RU"/>
              </w:rPr>
              <w:t>Технички капацитет:</w:t>
            </w:r>
          </w:p>
          <w:p w:rsidR="00AE42E5" w:rsidRPr="00D453BB" w:rsidRDefault="00AE42E5" w:rsidP="003F0EC2">
            <w:pPr>
              <w:autoSpaceDE w:val="0"/>
              <w:autoSpaceDN w:val="0"/>
              <w:adjustRightInd w:val="0"/>
              <w:spacing w:before="0"/>
              <w:rPr>
                <w:rFonts w:cs="Arial"/>
                <w:u w:val="single"/>
                <w:lang w:val="ru-RU"/>
              </w:rPr>
            </w:pPr>
            <w:r w:rsidRPr="00D453BB">
              <w:rPr>
                <w:rFonts w:cs="Arial"/>
                <w:u w:val="single"/>
                <w:lang w:val="ru-RU"/>
              </w:rPr>
              <w:t xml:space="preserve"> Понуђач располаже минималним техничким капацитетом ако поседује минимално:</w:t>
            </w:r>
          </w:p>
          <w:p w:rsidR="00AE42E5" w:rsidRPr="00D453BB" w:rsidRDefault="00AE42E5" w:rsidP="003F0EC2">
            <w:pPr>
              <w:autoSpaceDE w:val="0"/>
              <w:autoSpaceDN w:val="0"/>
              <w:adjustRightInd w:val="0"/>
              <w:spacing w:before="0"/>
              <w:rPr>
                <w:rFonts w:cs="Arial"/>
                <w:u w:val="single"/>
                <w:lang w:val="ru-RU"/>
              </w:rPr>
            </w:pPr>
            <w:r w:rsidRPr="00D453BB">
              <w:rPr>
                <w:rFonts w:cs="Arial"/>
                <w:u w:val="single"/>
                <w:lang w:val="ru-RU"/>
              </w:rPr>
              <w:t>Услов:</w:t>
            </w:r>
          </w:p>
          <w:p w:rsidR="00AE42E5" w:rsidRPr="00D453BB" w:rsidRDefault="00AE42E5" w:rsidP="003F0EC2">
            <w:pPr>
              <w:autoSpaceDE w:val="0"/>
              <w:autoSpaceDN w:val="0"/>
              <w:adjustRightInd w:val="0"/>
              <w:spacing w:before="0"/>
              <w:rPr>
                <w:rFonts w:cs="Arial"/>
                <w:u w:val="single"/>
                <w:lang w:val="ru-RU"/>
              </w:rPr>
            </w:pPr>
            <w:r w:rsidRPr="00D453BB">
              <w:rPr>
                <w:rFonts w:cs="Arial"/>
                <w:u w:val="single"/>
                <w:lang w:val="ru-RU"/>
              </w:rPr>
              <w:t>да има у власништву или закупу:</w:t>
            </w:r>
          </w:p>
          <w:p w:rsidR="00AE42E5" w:rsidRPr="00D453BB" w:rsidRDefault="009A5F86" w:rsidP="00AE42E5">
            <w:pPr>
              <w:autoSpaceDE w:val="0"/>
              <w:autoSpaceDN w:val="0"/>
              <w:adjustRightInd w:val="0"/>
              <w:spacing w:before="0"/>
              <w:rPr>
                <w:rFonts w:cs="Arial"/>
                <w:u w:val="single"/>
                <w:lang w:val="ru-RU"/>
              </w:rPr>
            </w:pPr>
            <w:r>
              <w:rPr>
                <w:rFonts w:cs="Arial"/>
                <w:u w:val="single"/>
                <w:lang w:val="ru-RU"/>
              </w:rPr>
              <w:t>-</w:t>
            </w:r>
            <w:r w:rsidR="00AE42E5" w:rsidRPr="00D453BB">
              <w:rPr>
                <w:rFonts w:cs="Arial"/>
                <w:u w:val="single"/>
                <w:lang w:val="ru-RU"/>
              </w:rPr>
              <w:t xml:space="preserve"> аутоклаве минималних  димензија Ø1000x6000mm </w:t>
            </w:r>
          </w:p>
          <w:p w:rsidR="00AE42E5" w:rsidRPr="00D453BB" w:rsidRDefault="009A5F86" w:rsidP="00AE42E5">
            <w:pPr>
              <w:autoSpaceDE w:val="0"/>
              <w:autoSpaceDN w:val="0"/>
              <w:adjustRightInd w:val="0"/>
              <w:spacing w:before="0"/>
              <w:rPr>
                <w:rFonts w:cs="Arial"/>
                <w:u w:val="single"/>
                <w:lang w:val="ru-RU"/>
              </w:rPr>
            </w:pPr>
            <w:r>
              <w:rPr>
                <w:rFonts w:cs="Arial"/>
                <w:u w:val="single"/>
                <w:lang w:val="ru-RU"/>
              </w:rPr>
              <w:t>-</w:t>
            </w:r>
            <w:r w:rsidR="00F736BC">
              <w:rPr>
                <w:rFonts w:cs="Arial"/>
                <w:u w:val="single"/>
                <w:lang w:val="ru-RU"/>
              </w:rPr>
              <w:t xml:space="preserve"> сертификован</w:t>
            </w:r>
            <w:r w:rsidR="00F736BC">
              <w:rPr>
                <w:rFonts w:cs="Arial"/>
                <w:u w:val="single"/>
                <w:lang w:val="sr-Cyrl-RS"/>
              </w:rPr>
              <w:t>и</w:t>
            </w:r>
            <w:r w:rsidR="00F736BC">
              <w:rPr>
                <w:rFonts w:cs="Arial"/>
                <w:u w:val="single"/>
                <w:lang w:val="ru-RU"/>
              </w:rPr>
              <w:t xml:space="preserve"> електроиндуктор</w:t>
            </w:r>
            <w:r w:rsidR="00AE42E5" w:rsidRPr="00D453BB">
              <w:rPr>
                <w:rFonts w:cs="Arial"/>
                <w:u w:val="single"/>
                <w:lang w:val="ru-RU"/>
              </w:rPr>
              <w:t xml:space="preserve">  за испитивањ</w:t>
            </w:r>
            <w:r>
              <w:rPr>
                <w:rFonts w:cs="Arial"/>
                <w:u w:val="single"/>
                <w:lang w:val="ru-RU"/>
              </w:rPr>
              <w:t>е хомогености гуме 24кV</w:t>
            </w:r>
            <w:r w:rsidR="00A567EB">
              <w:rPr>
                <w:rFonts w:cs="Arial"/>
                <w:u w:val="single"/>
                <w:lang w:val="sr-Latn-RS"/>
              </w:rPr>
              <w:t>.</w:t>
            </w:r>
            <w:r>
              <w:rPr>
                <w:rFonts w:cs="Arial"/>
                <w:u w:val="single"/>
                <w:lang w:val="ru-RU"/>
              </w:rPr>
              <w:t xml:space="preserve"> </w:t>
            </w:r>
          </w:p>
          <w:p w:rsidR="00AE42E5" w:rsidRPr="00D453BB" w:rsidRDefault="00AE42E5" w:rsidP="003F0EC2">
            <w:pPr>
              <w:autoSpaceDE w:val="0"/>
              <w:autoSpaceDN w:val="0"/>
              <w:adjustRightInd w:val="0"/>
              <w:spacing w:before="0"/>
              <w:rPr>
                <w:rFonts w:cs="Arial"/>
                <w:u w:val="single"/>
                <w:lang w:val="ru-RU"/>
              </w:rPr>
            </w:pPr>
            <w:r w:rsidRPr="00D453BB">
              <w:rPr>
                <w:rFonts w:cs="Arial"/>
                <w:u w:val="single"/>
                <w:lang w:val="ru-RU"/>
              </w:rPr>
              <w:t>Доказ:</w:t>
            </w:r>
          </w:p>
          <w:p w:rsidR="00C90BA8" w:rsidRDefault="00AE42E5" w:rsidP="00AE42E5">
            <w:pPr>
              <w:autoSpaceDE w:val="0"/>
              <w:autoSpaceDN w:val="0"/>
              <w:adjustRightInd w:val="0"/>
              <w:spacing w:before="0"/>
              <w:rPr>
                <w:rFonts w:cs="Arial"/>
                <w:u w:val="single"/>
                <w:lang w:val="ru-RU"/>
              </w:rPr>
            </w:pPr>
            <w:r w:rsidRPr="00D453BB">
              <w:rPr>
                <w:rFonts w:cs="Arial"/>
                <w:u w:val="single"/>
                <w:lang w:val="ru-RU"/>
              </w:rPr>
              <w:t>- Извод из листе основних средстава</w:t>
            </w:r>
            <w:r w:rsidR="00D453BB" w:rsidRPr="00D453BB">
              <w:rPr>
                <w:rFonts w:cs="Arial"/>
                <w:u w:val="single"/>
                <w:lang w:val="ru-RU"/>
              </w:rPr>
              <w:t xml:space="preserve"> на дан 31.12.2017 год.</w:t>
            </w:r>
            <w:r w:rsidRPr="00D453BB">
              <w:rPr>
                <w:rFonts w:cs="Arial"/>
                <w:u w:val="single"/>
                <w:lang w:val="ru-RU"/>
              </w:rPr>
              <w:t xml:space="preserve"> или Изјава одговорног лица</w:t>
            </w:r>
            <w:r w:rsidR="00C90BA8">
              <w:rPr>
                <w:rFonts w:cs="Arial"/>
                <w:u w:val="single"/>
                <w:lang w:val="ru-RU"/>
              </w:rPr>
              <w:t xml:space="preserve"> Понуђача или Уговор о закупу</w:t>
            </w:r>
            <w:r w:rsidRPr="00D453BB">
              <w:rPr>
                <w:rFonts w:cs="Arial"/>
                <w:u w:val="single"/>
                <w:lang w:val="ru-RU"/>
              </w:rPr>
              <w:t xml:space="preserve"> са фирмом која поседује тражену аутоклаву</w:t>
            </w:r>
            <w:r w:rsidR="00A567EB">
              <w:rPr>
                <w:rFonts w:cs="Arial"/>
                <w:u w:val="single"/>
                <w:lang w:val="sr-Latn-RS"/>
              </w:rPr>
              <w:t>.</w:t>
            </w:r>
            <w:r w:rsidRPr="00D453BB">
              <w:rPr>
                <w:rFonts w:cs="Arial"/>
                <w:u w:val="single"/>
                <w:lang w:val="ru-RU"/>
              </w:rPr>
              <w:t xml:space="preserve"> </w:t>
            </w:r>
          </w:p>
          <w:p w:rsidR="00D453BB" w:rsidRPr="00A567EB" w:rsidRDefault="00D453BB" w:rsidP="00AE42E5">
            <w:pPr>
              <w:autoSpaceDE w:val="0"/>
              <w:autoSpaceDN w:val="0"/>
              <w:adjustRightInd w:val="0"/>
              <w:spacing w:before="0"/>
              <w:rPr>
                <w:rFonts w:cs="Arial"/>
                <w:u w:val="single"/>
                <w:lang w:val="sr-Latn-RS"/>
              </w:rPr>
            </w:pPr>
            <w:r w:rsidRPr="00D453BB">
              <w:rPr>
                <w:rFonts w:cs="Arial"/>
                <w:u w:val="single"/>
                <w:lang w:val="ru-RU"/>
              </w:rPr>
              <w:t>- Сертификат издат од овлашћене установе</w:t>
            </w:r>
            <w:r w:rsidR="00A567EB">
              <w:rPr>
                <w:rFonts w:cs="Arial"/>
                <w:u w:val="single"/>
                <w:lang w:val="sr-Latn-RS"/>
              </w:rPr>
              <w:t>.</w:t>
            </w:r>
          </w:p>
          <w:p w:rsidR="00AE42E5" w:rsidRDefault="00AE42E5" w:rsidP="00AE42E5">
            <w:pPr>
              <w:autoSpaceDE w:val="0"/>
              <w:autoSpaceDN w:val="0"/>
              <w:adjustRightInd w:val="0"/>
              <w:spacing w:before="0"/>
              <w:rPr>
                <w:rFonts w:cs="Arial"/>
                <w:u w:val="single"/>
                <w:lang w:val="ru-RU"/>
              </w:rPr>
            </w:pPr>
            <w:r w:rsidRPr="00D453BB">
              <w:rPr>
                <w:rFonts w:cs="Arial"/>
                <w:u w:val="single"/>
                <w:lang w:val="ru-RU"/>
              </w:rPr>
              <w:t>Напомена:</w:t>
            </w:r>
          </w:p>
          <w:p w:rsidR="00DD4044" w:rsidRPr="00DD4044" w:rsidRDefault="00DD4044" w:rsidP="00DD4044">
            <w:pPr>
              <w:autoSpaceDE w:val="0"/>
              <w:autoSpaceDN w:val="0"/>
              <w:adjustRightInd w:val="0"/>
              <w:spacing w:before="0"/>
              <w:rPr>
                <w:rFonts w:cs="Arial"/>
                <w:u w:val="single"/>
                <w:lang w:val="ru-RU"/>
              </w:rPr>
            </w:pPr>
            <w:r w:rsidRPr="00DD4044">
              <w:rPr>
                <w:rFonts w:cs="Arial"/>
                <w:u w:val="single"/>
                <w:lang w:val="ru-RU"/>
              </w:rPr>
              <w:t>Тражени технички капацитет је одређен тако да је испуњавање тог услова непходно за оцену способности понуђача за извршавање уговора јер обезбеђује стручно, квалитетно и ефикасно извршење Уговора о јавним набавкама.</w:t>
            </w:r>
          </w:p>
          <w:p w:rsidR="00DD4044" w:rsidRPr="00DD4044" w:rsidRDefault="00DD4044" w:rsidP="00DD4044">
            <w:pPr>
              <w:autoSpaceDE w:val="0"/>
              <w:autoSpaceDN w:val="0"/>
              <w:adjustRightInd w:val="0"/>
              <w:spacing w:before="0"/>
              <w:rPr>
                <w:rFonts w:cs="Arial"/>
                <w:u w:val="single"/>
                <w:lang w:val="ru-RU"/>
              </w:rPr>
            </w:pPr>
            <w:r w:rsidRPr="00DD4044">
              <w:rPr>
                <w:rFonts w:cs="Arial"/>
                <w:u w:val="single"/>
                <w:lang w:val="ru-RU"/>
              </w:rPr>
              <w:t xml:space="preserve"> На тај начин, понуђач доказује да је компетентан у области везаној за предмет ЈН чиме се смањује ризик од куповине лошег производа, врши уштеда новца и времена.</w:t>
            </w:r>
          </w:p>
          <w:p w:rsidR="00DD4044" w:rsidRPr="00DD4044" w:rsidRDefault="00DD4044" w:rsidP="00DD4044">
            <w:pPr>
              <w:autoSpaceDE w:val="0"/>
              <w:autoSpaceDN w:val="0"/>
              <w:adjustRightInd w:val="0"/>
              <w:spacing w:before="0"/>
              <w:rPr>
                <w:rFonts w:cs="Arial"/>
                <w:u w:val="single"/>
                <w:lang w:val="ru-RU"/>
              </w:rPr>
            </w:pPr>
          </w:p>
          <w:p w:rsidR="00DD4044" w:rsidRPr="00DD4044" w:rsidRDefault="00DD4044" w:rsidP="00DD4044">
            <w:pPr>
              <w:autoSpaceDE w:val="0"/>
              <w:autoSpaceDN w:val="0"/>
              <w:adjustRightInd w:val="0"/>
              <w:spacing w:before="0"/>
              <w:rPr>
                <w:rFonts w:cs="Arial"/>
                <w:u w:val="single"/>
                <w:lang w:val="ru-RU"/>
              </w:rPr>
            </w:pPr>
            <w:r w:rsidRPr="00DD4044">
              <w:rPr>
                <w:rFonts w:cs="Arial"/>
                <w:u w:val="single"/>
                <w:lang w:val="ru-RU"/>
              </w:rPr>
              <w:t>Доказ о поседовању аутоклаве минималних  димензија Ø1000x6000mm или уговор о коришћењу-услузи са фирмом која поседује аутоклаву (потврдити да подизвођач поседује аутоклав тражених димензија) је захтеван из разлога што је он неопходан за израду производа који је предмет ЈН, а која гарантује квалитетно и ефикасно извршење уговора о ЈН.</w:t>
            </w:r>
          </w:p>
          <w:p w:rsidR="00DD4044" w:rsidRPr="00D453BB" w:rsidRDefault="00DD4044" w:rsidP="00AE42E5">
            <w:pPr>
              <w:autoSpaceDE w:val="0"/>
              <w:autoSpaceDN w:val="0"/>
              <w:adjustRightInd w:val="0"/>
              <w:spacing w:before="0"/>
              <w:rPr>
                <w:rFonts w:cs="Arial"/>
                <w:u w:val="single"/>
                <w:lang w:val="ru-RU"/>
              </w:rPr>
            </w:pPr>
            <w:r w:rsidRPr="00DD4044">
              <w:rPr>
                <w:rFonts w:cs="Arial"/>
                <w:u w:val="single"/>
                <w:lang w:val="ru-RU"/>
              </w:rPr>
              <w:t xml:space="preserve">Поседовање сертификованог електроиндуктора  за испитивање хомогености </w:t>
            </w:r>
            <w:r w:rsidRPr="00DD4044">
              <w:rPr>
                <w:rFonts w:cs="Arial"/>
                <w:u w:val="single"/>
                <w:lang w:val="ru-RU"/>
              </w:rPr>
              <w:lastRenderedPageBreak/>
              <w:t>гуме 24кV која гласи на Понуђача или Подизвођача је захтевано јер на тај начин се обезбеђује контрола квалитета  и непропусност производа који је предмет набавке ЈН,а уграђује се у постројењу хемикалија које је опасно по здравље и безбедност људи и неопходно за континуирани процес  производње деми воде .</w:t>
            </w:r>
          </w:p>
          <w:p w:rsidR="00AE42E5" w:rsidRPr="00D453BB" w:rsidRDefault="00AE42E5" w:rsidP="00AE42E5">
            <w:pPr>
              <w:pStyle w:val="ListParagraph"/>
              <w:numPr>
                <w:ilvl w:val="0"/>
                <w:numId w:val="44"/>
              </w:numPr>
              <w:tabs>
                <w:tab w:val="left" w:pos="680"/>
              </w:tabs>
              <w:snapToGrid w:val="0"/>
              <w:spacing w:before="0" w:after="0"/>
              <w:rPr>
                <w:rFonts w:ascii="Arial" w:eastAsia="Times New Roman" w:hAnsi="Arial" w:cs="Arial"/>
                <w:u w:val="single"/>
                <w:lang w:val="ru-RU"/>
              </w:rPr>
            </w:pPr>
            <w:r w:rsidRPr="00D453BB">
              <w:rPr>
                <w:rFonts w:ascii="Arial" w:eastAsia="Times New Roman" w:hAnsi="Arial" w:cs="Arial"/>
                <w:u w:val="single"/>
                <w:lang w:val="ru-RU"/>
              </w:rPr>
              <w:t>У случају да понуду подноси група понуђача, доказ доставити за оног члана групе који испуњава тражени услов (довољно је да 1 члан групе достави), а уколико више њих заједно испуњавају услов- овај доказ доставити за те чланове.</w:t>
            </w:r>
          </w:p>
          <w:p w:rsidR="00AE42E5" w:rsidRPr="00E8545B" w:rsidRDefault="00AE42E5" w:rsidP="003F0EC2">
            <w:pPr>
              <w:autoSpaceDE w:val="0"/>
              <w:autoSpaceDN w:val="0"/>
              <w:adjustRightInd w:val="0"/>
              <w:spacing w:before="0"/>
              <w:rPr>
                <w:rFonts w:cs="Arial"/>
                <w:b/>
                <w:u w:val="single"/>
                <w:lang w:val="ru-RU"/>
              </w:rPr>
            </w:pPr>
            <w:r w:rsidRPr="00D453BB">
              <w:rPr>
                <w:rFonts w:cs="Arial"/>
                <w:u w:val="single"/>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доставитиза подизвођача.</w:t>
            </w:r>
          </w:p>
        </w:tc>
      </w:tr>
    </w:tbl>
    <w:p w:rsidR="00C90BA8" w:rsidRDefault="00C90BA8" w:rsidP="00463865">
      <w:pPr>
        <w:spacing w:before="0"/>
        <w:rPr>
          <w:rFonts w:cs="Arial"/>
          <w:lang w:val="ru-RU" w:eastAsia="zh-CN"/>
        </w:rPr>
      </w:pPr>
    </w:p>
    <w:p w:rsidR="00463865" w:rsidRPr="00073F14" w:rsidRDefault="00463865" w:rsidP="00463865">
      <w:pPr>
        <w:spacing w:before="0"/>
        <w:rPr>
          <w:rFonts w:cs="Arial"/>
          <w:lang w:val="ru-RU" w:eastAsia="zh-CN"/>
        </w:rPr>
      </w:pPr>
      <w:r w:rsidRPr="00073F14">
        <w:rPr>
          <w:rFonts w:cs="Arial"/>
          <w:lang w:val="ru-RU" w:eastAsia="zh-CN"/>
        </w:rPr>
        <w:t xml:space="preserve">Понуда понуђача који не докаже да испуњава наведене обавезне и додатне услове из тачака 1.до </w:t>
      </w:r>
      <w:r w:rsidR="00D453BB">
        <w:rPr>
          <w:rFonts w:cs="Arial"/>
          <w:lang w:val="ru-RU" w:eastAsia="zh-CN"/>
        </w:rPr>
        <w:t>6</w:t>
      </w:r>
      <w:r w:rsidRPr="00073F14">
        <w:rPr>
          <w:rFonts w:cs="Arial"/>
          <w:lang w:val="ru-RU" w:eastAsia="zh-CN"/>
        </w:rPr>
        <w:t xml:space="preserve"> овог обрасца, биће одбијена као неприхватљива.</w:t>
      </w:r>
    </w:p>
    <w:p w:rsidR="00463865" w:rsidRPr="00073F14" w:rsidRDefault="00463865" w:rsidP="00463865">
      <w:pPr>
        <w:spacing w:before="0"/>
        <w:rPr>
          <w:rFonts w:cs="Arial"/>
          <w:lang w:val="ru-RU"/>
        </w:rPr>
      </w:pPr>
      <w:r w:rsidRPr="00073F14">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63865" w:rsidRPr="00073F14" w:rsidRDefault="00463865" w:rsidP="00463865">
      <w:pPr>
        <w:spacing w:before="0"/>
        <w:rPr>
          <w:rFonts w:cs="Arial"/>
          <w:lang w:val="ru-RU" w:eastAsia="zh-CN"/>
        </w:rPr>
      </w:pPr>
      <w:r w:rsidRPr="00073F14">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73F14">
        <w:rPr>
          <w:rFonts w:cs="Arial"/>
          <w:lang w:val="ru-RU"/>
        </w:rPr>
        <w:t xml:space="preserve">и члана 75. став 2. </w:t>
      </w:r>
      <w:r w:rsidRPr="00073F14">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463865" w:rsidRPr="00073F14" w:rsidRDefault="00463865" w:rsidP="00463865">
      <w:pPr>
        <w:spacing w:before="0"/>
        <w:rPr>
          <w:rFonts w:cs="Arial"/>
          <w:lang w:val="ru-RU" w:eastAsia="zh-CN"/>
        </w:rPr>
      </w:pPr>
      <w:r w:rsidRPr="00073F14">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63865" w:rsidRPr="00073F14" w:rsidRDefault="00463865" w:rsidP="00463865">
      <w:pPr>
        <w:spacing w:before="0"/>
        <w:rPr>
          <w:rFonts w:cs="Arial"/>
          <w:lang w:val="ru-RU" w:eastAsia="zh-CN"/>
        </w:rPr>
      </w:pPr>
      <w:r w:rsidRPr="00073F14">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63865" w:rsidRPr="00073F14" w:rsidRDefault="00463865" w:rsidP="00463865">
      <w:pPr>
        <w:spacing w:before="0"/>
        <w:rPr>
          <w:rFonts w:cs="Arial"/>
          <w:lang w:val="ru-RU" w:eastAsia="zh-CN"/>
        </w:rPr>
      </w:pPr>
      <w:r w:rsidRPr="00073F14">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63865" w:rsidRPr="00073F14" w:rsidRDefault="00463865" w:rsidP="00463865">
      <w:pPr>
        <w:spacing w:before="0"/>
        <w:rPr>
          <w:rFonts w:cs="Arial"/>
          <w:lang w:val="ru-RU" w:eastAsia="zh-CN"/>
        </w:rPr>
      </w:pPr>
      <w:r w:rsidRPr="00073F14">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63865" w:rsidRPr="00073F14" w:rsidRDefault="00463865" w:rsidP="00463865">
      <w:pPr>
        <w:spacing w:before="0"/>
        <w:ind w:firstLine="720"/>
        <w:rPr>
          <w:rFonts w:cs="Arial"/>
          <w:lang w:val="ru-RU" w:eastAsia="zh-CN"/>
        </w:rPr>
      </w:pPr>
      <w:r w:rsidRPr="00073F14">
        <w:rPr>
          <w:rFonts w:cs="Arial"/>
          <w:lang w:val="ru-RU" w:eastAsia="zh-CN"/>
        </w:rPr>
        <w:t>1)извод из регистра надлежног органа:</w:t>
      </w:r>
    </w:p>
    <w:p w:rsidR="00463865" w:rsidRPr="00073F14" w:rsidRDefault="00463865" w:rsidP="00463865">
      <w:pPr>
        <w:spacing w:before="0"/>
        <w:ind w:firstLine="720"/>
        <w:rPr>
          <w:rFonts w:cs="Arial"/>
          <w:lang w:val="ru-RU" w:eastAsia="zh-CN"/>
        </w:rPr>
      </w:pPr>
      <w:r w:rsidRPr="00073F14">
        <w:rPr>
          <w:rFonts w:cs="Arial"/>
          <w:lang w:val="ru-RU" w:eastAsia="zh-CN"/>
        </w:rPr>
        <w:t xml:space="preserve">-извод из регистра АПР: </w:t>
      </w:r>
      <w:hyperlink r:id="rId169"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r w:rsidRPr="00073F14">
        <w:rPr>
          <w:rFonts w:cs="Arial"/>
          <w:lang w:val="ru-RU" w:eastAsia="zh-CN"/>
        </w:rPr>
        <w:t>2)докази из члана 75. став 1. тачка 1) ,2) и 4) Закона</w:t>
      </w:r>
    </w:p>
    <w:p w:rsidR="00463865" w:rsidRPr="00073F14" w:rsidRDefault="00463865" w:rsidP="00463865">
      <w:pPr>
        <w:spacing w:before="0"/>
        <w:ind w:firstLine="720"/>
        <w:rPr>
          <w:lang w:val="ru-RU"/>
        </w:rPr>
      </w:pPr>
      <w:r w:rsidRPr="00073F14">
        <w:rPr>
          <w:rFonts w:cs="Arial"/>
          <w:lang w:val="ru-RU" w:eastAsia="zh-CN"/>
        </w:rPr>
        <w:t xml:space="preserve">-регистар понуђача: </w:t>
      </w:r>
      <w:hyperlink r:id="rId170" w:history="1">
        <w:r w:rsidRPr="00F10346">
          <w:rPr>
            <w:rFonts w:cs="Arial"/>
            <w:lang w:eastAsia="zh-CN"/>
          </w:rPr>
          <w:t>www</w:t>
        </w:r>
        <w:r w:rsidRPr="00073F14">
          <w:rPr>
            <w:rFonts w:cs="Arial"/>
            <w:lang w:val="ru-RU" w:eastAsia="zh-CN"/>
          </w:rPr>
          <w:t>.</w:t>
        </w:r>
        <w:r w:rsidRPr="00F10346">
          <w:rPr>
            <w:rFonts w:cs="Arial"/>
            <w:lang w:eastAsia="zh-CN"/>
          </w:rPr>
          <w:t>apr</w:t>
        </w:r>
        <w:r w:rsidRPr="00073F14">
          <w:rPr>
            <w:rFonts w:cs="Arial"/>
            <w:lang w:val="ru-RU" w:eastAsia="zh-CN"/>
          </w:rPr>
          <w:t>.</w:t>
        </w:r>
        <w:r w:rsidRPr="00F10346">
          <w:rPr>
            <w:rFonts w:cs="Arial"/>
            <w:lang w:eastAsia="zh-CN"/>
          </w:rPr>
          <w:t>gov</w:t>
        </w:r>
        <w:r w:rsidRPr="00073F14">
          <w:rPr>
            <w:rFonts w:cs="Arial"/>
            <w:lang w:val="ru-RU" w:eastAsia="zh-CN"/>
          </w:rPr>
          <w:t>.</w:t>
        </w:r>
        <w:r w:rsidRPr="00F10346">
          <w:rPr>
            <w:rFonts w:cs="Arial"/>
            <w:lang w:eastAsia="zh-CN"/>
          </w:rPr>
          <w:t>rs</w:t>
        </w:r>
      </w:hyperlink>
    </w:p>
    <w:p w:rsidR="00463865" w:rsidRPr="00073F14" w:rsidRDefault="00463865" w:rsidP="00463865">
      <w:pPr>
        <w:spacing w:before="0"/>
        <w:ind w:firstLine="720"/>
        <w:rPr>
          <w:rFonts w:cs="Arial"/>
          <w:lang w:val="ru-RU" w:eastAsia="zh-CN"/>
        </w:rPr>
      </w:pPr>
    </w:p>
    <w:p w:rsidR="00463865" w:rsidRPr="00F10346" w:rsidRDefault="00463865" w:rsidP="00463865">
      <w:pPr>
        <w:spacing w:before="0"/>
        <w:rPr>
          <w:rFonts w:cs="Arial"/>
          <w:lang w:val="sr-Cyrl-CS" w:eastAsia="zh-CN"/>
        </w:rPr>
      </w:pPr>
      <w:r w:rsidRPr="00F10346">
        <w:rPr>
          <w:rFonts w:cs="Arial"/>
          <w:lang w:val="sr-Cyrl-CS" w:eastAsia="zh-CN"/>
        </w:rPr>
        <w:t>5</w:t>
      </w:r>
      <w:r w:rsidRPr="00073F14">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8A1126">
        <w:rPr>
          <w:rFonts w:cs="Arial"/>
          <w:lang w:val="ru-RU" w:eastAsia="zh-CN"/>
        </w:rPr>
        <w:t xml:space="preserve">е уређује </w:t>
      </w:r>
      <w:r w:rsidRPr="00073F14">
        <w:rPr>
          <w:rFonts w:cs="Arial"/>
          <w:lang w:val="ru-RU" w:eastAsia="zh-CN"/>
        </w:rPr>
        <w:t>електронски документ</w:t>
      </w:r>
      <w:r w:rsidRPr="00F10346">
        <w:rPr>
          <w:rFonts w:cs="Arial"/>
          <w:lang w:val="sr-Cyrl-CS" w:eastAsia="zh-CN"/>
        </w:rPr>
        <w:t>.</w:t>
      </w:r>
    </w:p>
    <w:p w:rsidR="00463865" w:rsidRPr="00073F14" w:rsidRDefault="00463865" w:rsidP="00463865">
      <w:pPr>
        <w:spacing w:before="0"/>
        <w:rPr>
          <w:rFonts w:cs="Arial"/>
          <w:lang w:val="ru-RU" w:eastAsia="zh-CN"/>
        </w:rPr>
      </w:pPr>
      <w:r w:rsidRPr="00F10346">
        <w:rPr>
          <w:rFonts w:cs="Arial"/>
          <w:lang w:val="sr-Cyrl-CS" w:eastAsia="zh-CN"/>
        </w:rPr>
        <w:t>6</w:t>
      </w:r>
      <w:r w:rsidRPr="00073F14">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w:t>
      </w:r>
      <w:r w:rsidR="008A1126">
        <w:rPr>
          <w:rFonts w:cs="Arial"/>
          <w:lang w:val="ru-RU" w:eastAsia="zh-CN"/>
        </w:rPr>
        <w:t>ених услова издати од стране на</w:t>
      </w:r>
      <w:r w:rsidRPr="00073F14">
        <w:rPr>
          <w:rFonts w:cs="Arial"/>
          <w:lang w:val="ru-RU" w:eastAsia="zh-CN"/>
        </w:rPr>
        <w:t>лежних органа те државе.</w:t>
      </w:r>
    </w:p>
    <w:p w:rsidR="00463865" w:rsidRPr="00073F14" w:rsidRDefault="00463865" w:rsidP="00463865">
      <w:pPr>
        <w:spacing w:before="0"/>
        <w:rPr>
          <w:rFonts w:cs="Arial"/>
          <w:lang w:val="ru-RU" w:eastAsia="zh-CN"/>
        </w:rPr>
      </w:pPr>
      <w:r w:rsidRPr="00F10346">
        <w:rPr>
          <w:rFonts w:cs="Arial"/>
          <w:lang w:val="sr-Cyrl-CS" w:eastAsia="zh-CN"/>
        </w:rPr>
        <w:lastRenderedPageBreak/>
        <w:t>7</w:t>
      </w:r>
      <w:r w:rsidRPr="00073F14">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63865" w:rsidRPr="00073F14" w:rsidRDefault="00463865" w:rsidP="00463865">
      <w:pPr>
        <w:spacing w:before="0"/>
        <w:rPr>
          <w:rFonts w:cs="Arial"/>
          <w:lang w:val="ru-RU" w:eastAsia="zh-CN"/>
        </w:rPr>
      </w:pPr>
      <w:r w:rsidRPr="00073F14">
        <w:rPr>
          <w:rFonts w:cs="Arial"/>
          <w:lang w:val="ru-RU"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r w:rsidRPr="00073F14">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63865" w:rsidRPr="00073F14" w:rsidRDefault="00463865" w:rsidP="00463865">
      <w:pPr>
        <w:spacing w:before="0"/>
        <w:rPr>
          <w:rFonts w:cs="Arial"/>
          <w:lang w:val="ru-RU" w:eastAsia="zh-CN"/>
        </w:rPr>
      </w:pPr>
      <w:r w:rsidRPr="00073F14">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Default="00621752" w:rsidP="00621752">
      <w:pPr>
        <w:pStyle w:val="KDKomentar"/>
        <w:spacing w:before="0"/>
        <w:rPr>
          <w:rFonts w:cs="Arial"/>
          <w:b/>
          <w:i w:val="0"/>
          <w:color w:val="auto"/>
          <w:sz w:val="22"/>
          <w:szCs w:val="22"/>
          <w:lang w:val="sr-Latn-RS"/>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7F114F" w:rsidRPr="007F114F" w:rsidRDefault="007F114F" w:rsidP="00621752">
      <w:pPr>
        <w:pStyle w:val="KDKomentar"/>
        <w:spacing w:before="0"/>
        <w:rPr>
          <w:rFonts w:cs="Arial"/>
          <w:b/>
          <w:i w:val="0"/>
          <w:color w:val="auto"/>
          <w:sz w:val="22"/>
          <w:szCs w:val="22"/>
          <w:lang w:val="sr-Latn-RS"/>
        </w:rPr>
      </w:pPr>
    </w:p>
    <w:p w:rsidR="00E45DC8" w:rsidRPr="005726D2" w:rsidRDefault="007F114F" w:rsidP="00621752">
      <w:pPr>
        <w:pStyle w:val="KDParagraf"/>
        <w:spacing w:before="0"/>
        <w:rPr>
          <w:rFonts w:cs="Arial"/>
          <w:lang w:val="ru-RU"/>
        </w:rPr>
      </w:pPr>
      <w:r>
        <w:rPr>
          <w:rFonts w:cs="Arial"/>
          <w:lang w:val="ru-RU"/>
        </w:rPr>
        <w:t>У</w:t>
      </w:r>
      <w:r w:rsidR="00621752" w:rsidRPr="005726D2">
        <w:rPr>
          <w:rFonts w:cs="Arial"/>
          <w:lang w:val="ru-RU"/>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Pr="008A1126" w:rsidRDefault="00874F5B" w:rsidP="00A845C0">
      <w:pPr>
        <w:pStyle w:val="Heading10"/>
        <w:spacing w:before="0"/>
        <w:jc w:val="both"/>
        <w:rPr>
          <w:lang w:val="sr-Latn-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 xml:space="preserve">истом </w:t>
      </w:r>
      <w:r w:rsidR="000129AD" w:rsidRPr="008A1126">
        <w:rPr>
          <w:rFonts w:eastAsia="TimesNewRomanPSMT" w:cs="Arial"/>
          <w:bCs/>
          <w:iCs/>
        </w:rPr>
        <w:t>понуђеном ценом:</w:t>
      </w:r>
    </w:p>
    <w:p w:rsidR="00490731" w:rsidRDefault="008A1126" w:rsidP="008A1126">
      <w:pPr>
        <w:spacing w:before="0"/>
        <w:rPr>
          <w:rFonts w:eastAsia="Calibri" w:cs="Arial"/>
          <w:lang w:val="sr-Latn-RS"/>
        </w:rPr>
      </w:pPr>
      <w:r w:rsidRPr="008A1126">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8A1126">
        <w:rPr>
          <w:rFonts w:eastAsia="Calibri" w:cs="Arial"/>
          <w:lang w:val="sr-Cyrl-RS"/>
        </w:rPr>
        <w:t>краћи рок испоруке</w:t>
      </w:r>
      <w:r w:rsidRPr="008A1126">
        <w:rPr>
          <w:rFonts w:eastAsia="Calibri" w:cs="Arial"/>
          <w:lang w:val="sr-Latn-RS"/>
        </w:rPr>
        <w:t>.</w:t>
      </w:r>
      <w:r w:rsidRPr="008A1126">
        <w:rPr>
          <w:rFonts w:eastAsia="Calibri" w:cs="Arial"/>
          <w:lang w:val="sr-Cyrl-RS"/>
        </w:rPr>
        <w:t xml:space="preserve"> </w:t>
      </w:r>
      <w:r w:rsidRPr="008A1126">
        <w:rPr>
          <w:rFonts w:eastAsia="Calibri" w:cs="Arial"/>
          <w:lang w:val="sr-Latn-RS"/>
        </w:rPr>
        <w:t xml:space="preserve">Уколико ни после примене </w:t>
      </w:r>
    </w:p>
    <w:p w:rsidR="008A1126" w:rsidRPr="008A1126" w:rsidRDefault="008A1126" w:rsidP="008A1126">
      <w:pPr>
        <w:spacing w:before="0"/>
        <w:rPr>
          <w:rFonts w:eastAsia="Calibri" w:cs="Arial"/>
          <w:lang w:val="sr-Latn-RS"/>
        </w:rPr>
      </w:pPr>
      <w:r w:rsidRPr="008A1126">
        <w:rPr>
          <w:rFonts w:eastAsia="Calibri" w:cs="Arial"/>
          <w:lang w:val="sr-Latn-RS"/>
        </w:rPr>
        <w:t xml:space="preserve">резервних критеријума не буде могуће </w:t>
      </w:r>
      <w:r w:rsidRPr="008A1126">
        <w:rPr>
          <w:rFonts w:eastAsia="Calibri" w:cs="Arial"/>
          <w:lang w:val="sr-Cyrl-RS"/>
        </w:rPr>
        <w:t>извршити рангирање</w:t>
      </w:r>
      <w:r w:rsidRPr="008A1126">
        <w:rPr>
          <w:rFonts w:eastAsia="Calibri" w:cs="Arial"/>
          <w:lang w:val="sr-Latn-RS"/>
        </w:rPr>
        <w:t xml:space="preserve"> понуд</w:t>
      </w:r>
      <w:r w:rsidRPr="008A1126">
        <w:rPr>
          <w:rFonts w:eastAsia="Calibri" w:cs="Arial"/>
          <w:lang w:val="sr-Cyrl-RS"/>
        </w:rPr>
        <w:t>а</w:t>
      </w:r>
      <w:r w:rsidRPr="008A1126">
        <w:rPr>
          <w:rFonts w:eastAsia="Calibri" w:cs="Arial"/>
          <w:lang w:val="sr-Latn-RS"/>
        </w:rPr>
        <w:t>, повољнија понуда биће изабрана путем жреба.</w:t>
      </w:r>
    </w:p>
    <w:p w:rsidR="008A1126" w:rsidRPr="008A1126" w:rsidRDefault="008A1126" w:rsidP="008A1126">
      <w:pPr>
        <w:spacing w:before="0"/>
        <w:rPr>
          <w:rFonts w:eastAsia="Calibri" w:cs="Arial"/>
          <w:b/>
          <w:bCs/>
          <w:lang w:val="sr-Cyrl-RS"/>
        </w:rPr>
      </w:pPr>
      <w:r w:rsidRPr="008A1126">
        <w:rPr>
          <w:rFonts w:eastAsia="Calibri"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A1126">
        <w:rPr>
          <w:rFonts w:eastAsia="Calibri" w:cs="Arial"/>
          <w:lang w:val="sr-Cyrl-RS"/>
        </w:rPr>
        <w:t>н</w:t>
      </w:r>
      <w:r w:rsidRPr="008A1126">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A1126">
        <w:rPr>
          <w:rFonts w:eastAsia="Calibri" w:cs="Arial"/>
          <w:lang w:val="sr-Cyrl-RS"/>
        </w:rPr>
        <w:t xml:space="preserve"> Понуди </w:t>
      </w:r>
      <w:r w:rsidRPr="008A1126">
        <w:rPr>
          <w:rFonts w:eastAsia="Calibri" w:cs="Arial"/>
          <w:lang w:val="sr-Latn-RS"/>
        </w:rPr>
        <w:t>Понуђач</w:t>
      </w:r>
      <w:r w:rsidRPr="008A1126">
        <w:rPr>
          <w:rFonts w:eastAsia="Calibri" w:cs="Arial"/>
          <w:lang w:val="sr-Cyrl-RS"/>
        </w:rPr>
        <w:t>а</w:t>
      </w:r>
      <w:r w:rsidRPr="008A1126">
        <w:rPr>
          <w:rFonts w:eastAsia="Calibri" w:cs="Arial"/>
          <w:lang w:val="sr-Latn-RS"/>
        </w:rPr>
        <w:t xml:space="preserve"> чији назив буде на извученом папиру биће додељен </w:t>
      </w:r>
      <w:r w:rsidRPr="008A1126">
        <w:rPr>
          <w:rFonts w:eastAsia="Calibri" w:cs="Arial"/>
          <w:lang w:val="sr-Cyrl-RS"/>
        </w:rPr>
        <w:t>повољнији ранг</w:t>
      </w:r>
      <w:r w:rsidRPr="008A1126">
        <w:rPr>
          <w:rFonts w:eastAsia="Calibri" w:cs="Arial"/>
          <w:lang w:val="sr-Latn-RS"/>
        </w:rPr>
        <w:t>.</w:t>
      </w:r>
      <w:r w:rsidRPr="008A1126">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F51E1C" w:rsidRPr="008C4A04" w:rsidRDefault="00F51E1C" w:rsidP="00F51E1C">
      <w:pPr>
        <w:spacing w:before="0"/>
        <w:rPr>
          <w:rFonts w:eastAsia="TimesNewRomanPSMT" w:cs="Arial"/>
          <w:bCs/>
          <w:lang w:val="sr-Cyrl-RS"/>
        </w:rPr>
      </w:pPr>
      <w:bookmarkStart w:id="202" w:name="_Toc442559887"/>
      <w:bookmarkEnd w:id="195"/>
      <w:bookmarkEnd w:id="196"/>
      <w:bookmarkEnd w:id="197"/>
      <w:bookmarkEnd w:id="198"/>
      <w:bookmarkEnd w:id="199"/>
    </w:p>
    <w:p w:rsidR="00E727F0" w:rsidRPr="00EF02C2" w:rsidRDefault="003414F4" w:rsidP="00EF02C2">
      <w:pPr>
        <w:pStyle w:val="KDPodnaslov1"/>
        <w:spacing w:before="0"/>
        <w:ind w:left="360"/>
        <w:rPr>
          <w:rFonts w:cs="Arial"/>
          <w:lang w:val="ru-RU"/>
        </w:rPr>
      </w:pPr>
      <w:r>
        <w:rPr>
          <w:rFonts w:cs="Arial"/>
          <w:lang w:val="sr-Cyrl-RS"/>
        </w:rPr>
        <w:t>6.</w:t>
      </w:r>
      <w:r w:rsidR="008D2B23" w:rsidRPr="005726D2">
        <w:rPr>
          <w:rFonts w:cs="Arial"/>
          <w:lang w:val="ru-RU"/>
        </w:rPr>
        <w:t>УПУТСТВО ПОНУЂАЧИМА КАКО ДА САЧИНЕ ПОНУДУ</w:t>
      </w:r>
      <w:bookmarkEnd w:id="202"/>
    </w:p>
    <w:p w:rsidR="008D2B23" w:rsidRPr="00941D2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 xml:space="preserve">Понуђач мора да испуњава све услове одређене Законом о јавним набавкама </w:t>
      </w:r>
      <w:r w:rsidRPr="002E0F39">
        <w:rPr>
          <w:rFonts w:cs="Arial"/>
          <w:lang w:val="ru-RU"/>
        </w:rPr>
        <w:lastRenderedPageBreak/>
        <w:t>(у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E0F39" w:rsidRDefault="008D2B23" w:rsidP="008D2B23">
      <w:pPr>
        <w:pStyle w:val="KDParagraf"/>
        <w:spacing w:before="0"/>
        <w:rPr>
          <w:rFonts w:cs="Arial"/>
          <w:lang w:val="ru-RU"/>
        </w:rPr>
      </w:pP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E547ED" w:rsidRPr="00F51E1C"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F162FA" w:rsidP="00F162FA">
      <w:pPr>
        <w:pStyle w:val="KDParagraf"/>
        <w:spacing w:before="0"/>
        <w:rPr>
          <w:rFonts w:cs="Arial"/>
          <w:bCs/>
          <w:iCs/>
          <w:lang w:val="sr-Cyrl-RS"/>
        </w:rPr>
      </w:pPr>
      <w:r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162FA" w:rsidRPr="00F162FA" w:rsidRDefault="00F162FA" w:rsidP="00F162FA">
      <w:pPr>
        <w:pStyle w:val="KDParagraf"/>
        <w:spacing w:before="0"/>
        <w:rPr>
          <w:rFonts w:cs="Arial"/>
          <w:lang w:val="sr-Cyrl-RS" w:eastAsia="sr-Latn-CS"/>
        </w:rPr>
      </w:pP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8D2B23" w:rsidRPr="002E0F39"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r w:rsidR="00255584">
        <w:rPr>
          <w:rFonts w:cs="Arial"/>
          <w:lang w:val="sr-Latn-RS"/>
        </w:rPr>
        <w:t xml:space="preserve"> </w:t>
      </w: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490731" w:rsidRPr="00CD4CAC" w:rsidRDefault="008D2B23" w:rsidP="00255584">
      <w:pPr>
        <w:pStyle w:val="KDKomentar"/>
        <w:spacing w:before="0"/>
        <w:rPr>
          <w:rFonts w:cs="Arial"/>
          <w:i w:val="0"/>
          <w:color w:val="auto"/>
          <w:sz w:val="22"/>
          <w:szCs w:val="22"/>
          <w:lang w:val="sr-Cyrl-RS"/>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255584">
        <w:rPr>
          <w:rFonts w:cs="Arial"/>
          <w:i w:val="0"/>
          <w:color w:val="auto"/>
          <w:sz w:val="22"/>
          <w:szCs w:val="22"/>
          <w:lang w:val="sr-Latn-RS"/>
        </w:rPr>
        <w:t xml:space="preserve"> </w:t>
      </w:r>
      <w:r w:rsidRPr="00255584">
        <w:rPr>
          <w:rFonts w:cs="Arial"/>
          <w:i w:val="0"/>
          <w:color w:val="auto"/>
          <w:sz w:val="22"/>
          <w:szCs w:val="22"/>
        </w:rPr>
        <w:t xml:space="preserve">Понуђач подноси понуду у затвореној коверти или кутији, тако да се </w:t>
      </w:r>
      <w:r w:rsidR="00613B13" w:rsidRPr="00255584">
        <w:rPr>
          <w:rFonts w:cs="Arial"/>
          <w:i w:val="0"/>
          <w:color w:val="auto"/>
          <w:sz w:val="22"/>
          <w:szCs w:val="22"/>
        </w:rPr>
        <w:t>при отварању може проверити да ли је затворена, као и када</w:t>
      </w:r>
      <w:r w:rsidRPr="00255584">
        <w:rPr>
          <w:rFonts w:cs="Arial"/>
          <w:i w:val="0"/>
          <w:color w:val="auto"/>
          <w:sz w:val="22"/>
          <w:szCs w:val="22"/>
        </w:rPr>
        <w:t xml:space="preserve">, на адресу: </w:t>
      </w:r>
      <w:r w:rsidR="00661D8B" w:rsidRPr="00255584">
        <w:rPr>
          <w:rFonts w:cs="Arial"/>
          <w:i w:val="0"/>
          <w:color w:val="auto"/>
          <w:sz w:val="22"/>
          <w:szCs w:val="22"/>
        </w:rPr>
        <w:t>Јавно предузеће „Електропривреда Србије“, огранак ТЕНТ, Београд - Обреновац , Богољуба Урошевића Црног 44, ПАК 11 писарница</w:t>
      </w:r>
      <w:r w:rsidRPr="00255584">
        <w:rPr>
          <w:rFonts w:cs="Arial"/>
          <w:i w:val="0"/>
          <w:color w:val="auto"/>
          <w:sz w:val="22"/>
          <w:szCs w:val="22"/>
        </w:rPr>
        <w:t xml:space="preserve"> - са назнаком: „Понуда за јавну набавку </w:t>
      </w:r>
      <w:r w:rsidR="00447A30" w:rsidRPr="00447A30">
        <w:rPr>
          <w:rFonts w:cs="Arial"/>
          <w:i w:val="0"/>
          <w:color w:val="auto"/>
          <w:sz w:val="22"/>
          <w:szCs w:val="22"/>
        </w:rPr>
        <w:t>Делови за вентиле бл.А1-А6 и делови за црпну станицу - ТЕНТ А</w:t>
      </w:r>
      <w:r w:rsidR="00AD35A1" w:rsidRPr="00255584">
        <w:rPr>
          <w:rFonts w:cs="Arial"/>
          <w:i w:val="0"/>
          <w:color w:val="auto"/>
          <w:sz w:val="22"/>
          <w:szCs w:val="22"/>
        </w:rPr>
        <w:t xml:space="preserve"> </w:t>
      </w:r>
      <w:r w:rsidRPr="00255584">
        <w:rPr>
          <w:rFonts w:cs="Arial"/>
          <w:i w:val="0"/>
          <w:color w:val="auto"/>
          <w:sz w:val="22"/>
          <w:szCs w:val="22"/>
        </w:rPr>
        <w:t xml:space="preserve">- Јавна набавка број </w:t>
      </w:r>
      <w:r w:rsidR="00B12371" w:rsidRPr="00B12371">
        <w:rPr>
          <w:rFonts w:cs="Arial"/>
          <w:i w:val="0"/>
          <w:color w:val="auto"/>
          <w:sz w:val="22"/>
          <w:szCs w:val="22"/>
        </w:rPr>
        <w:t>3000/0298/2018 (1862/2018)</w:t>
      </w:r>
      <w:r w:rsidRPr="00255584">
        <w:rPr>
          <w:rFonts w:cs="Arial"/>
          <w:i w:val="0"/>
          <w:color w:val="auto"/>
          <w:sz w:val="22"/>
          <w:szCs w:val="22"/>
        </w:rPr>
        <w:t xml:space="preserve"> - НЕ ОТВАРАТИ“.</w:t>
      </w:r>
      <w:r w:rsidRPr="00255584">
        <w:rPr>
          <w:rFonts w:cs="Arial"/>
          <w:color w:val="auto"/>
        </w:rPr>
        <w:t xml:space="preserve"> </w:t>
      </w:r>
      <w:r w:rsidR="00255584">
        <w:rPr>
          <w:rFonts w:cs="Arial"/>
          <w:color w:val="auto"/>
          <w:lang w:val="sr-Latn-RS"/>
        </w:rPr>
        <w:t xml:space="preserve"> </w:t>
      </w:r>
      <w:r w:rsidRPr="00255584">
        <w:rPr>
          <w:rFonts w:cs="Arial"/>
          <w:i w:val="0"/>
          <w:color w:val="auto"/>
          <w:sz w:val="22"/>
          <w:szCs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24C36" w:rsidRPr="00485649" w:rsidRDefault="008D2B23" w:rsidP="008D2B23">
      <w:pPr>
        <w:pStyle w:val="KDParagraf"/>
        <w:spacing w:before="0"/>
        <w:rPr>
          <w:rFonts w:cs="Arial"/>
          <w:lang w:val="sr-Cyrl-RS"/>
        </w:rPr>
      </w:pPr>
      <w:r w:rsidRPr="00485649">
        <w:rPr>
          <w:rFonts w:eastAsia="TimesNewRomanPSMT" w:cs="Arial"/>
          <w:bCs/>
          <w:lang w:val="ru-RU"/>
        </w:rPr>
        <w:t>У случају да понуду подноси група п</w:t>
      </w:r>
      <w:r w:rsidR="009B3371" w:rsidRPr="00485649">
        <w:rPr>
          <w:rFonts w:eastAsia="TimesNewRomanPSMT" w:cs="Arial"/>
          <w:bCs/>
          <w:lang w:val="ru-RU"/>
        </w:rPr>
        <w:t xml:space="preserve">онуђача, на полеђини коверте </w:t>
      </w:r>
      <w:r w:rsidRPr="0048564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485649">
        <w:rPr>
          <w:rFonts w:cs="Arial"/>
          <w:lang w:val="ru-RU"/>
        </w:rPr>
        <w:t>.</w:t>
      </w:r>
    </w:p>
    <w:p w:rsidR="00E547ED" w:rsidRPr="00485649" w:rsidRDefault="00613B13" w:rsidP="00613B13">
      <w:pPr>
        <w:pStyle w:val="KDParagraf"/>
        <w:spacing w:before="0"/>
        <w:rPr>
          <w:rFonts w:cs="Arial"/>
          <w:lang w:val="ru-RU"/>
        </w:rPr>
      </w:pPr>
      <w:r w:rsidRPr="00485649">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485649" w:rsidRDefault="00613B13" w:rsidP="00613B13">
      <w:pPr>
        <w:pStyle w:val="KDParagraf"/>
        <w:spacing w:before="0"/>
        <w:rPr>
          <w:rFonts w:cs="Arial"/>
          <w:lang w:val="sr-Cyrl-RS"/>
        </w:rPr>
      </w:pPr>
      <w:r w:rsidRPr="0048564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255584" w:rsidRPr="00485649" w:rsidRDefault="00613B13" w:rsidP="00255584">
      <w:pPr>
        <w:pStyle w:val="KDParagraf"/>
        <w:spacing w:before="0"/>
        <w:rPr>
          <w:rFonts w:cs="Arial"/>
          <w:lang w:val="sr-Cyrl-RS"/>
        </w:rPr>
      </w:pPr>
      <w:r w:rsidRPr="00485649">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lastRenderedPageBreak/>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00843AF9">
        <w:rPr>
          <w:rFonts w:cs="Arial"/>
          <w:lang w:val="ru-RU" w:bidi="en-US"/>
        </w:rPr>
        <w:t xml:space="preserve"> и 76.</w:t>
      </w:r>
      <w:r w:rsidRPr="00F10346">
        <w:rPr>
          <w:rFonts w:cs="Arial"/>
          <w:color w:val="00B0F0"/>
          <w:lang w:val="ru-RU" w:bidi="en-US"/>
        </w:rPr>
        <w:t>.</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EC7095"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F10346"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6955D6"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w:t>
      </w:r>
      <w:r w:rsidR="00EA6178" w:rsidRPr="006955D6">
        <w:rPr>
          <w:rFonts w:cs="Arial"/>
        </w:rPr>
        <w:t>понуђач подноси понуду са подизвођачем или заједничку понуду подноси група понуђача</w:t>
      </w:r>
    </w:p>
    <w:p w:rsidR="006955D6" w:rsidRPr="006955D6" w:rsidRDefault="006955D6" w:rsidP="006955D6">
      <w:pPr>
        <w:pStyle w:val="KDNabrajanje"/>
        <w:spacing w:before="0"/>
        <w:rPr>
          <w:rFonts w:cs="Arial"/>
        </w:rPr>
      </w:pPr>
      <w:r w:rsidRPr="006955D6">
        <w:rPr>
          <w:rFonts w:cs="Arial"/>
          <w:lang w:val="sr-Cyrl-CS"/>
        </w:rPr>
        <w:t>Списак испоручених добара</w:t>
      </w:r>
    </w:p>
    <w:p w:rsidR="006955D6" w:rsidRPr="006955D6" w:rsidRDefault="006955D6" w:rsidP="006955D6">
      <w:pPr>
        <w:pStyle w:val="KDNabrajanje"/>
        <w:spacing w:before="0"/>
        <w:rPr>
          <w:rFonts w:cs="Arial"/>
        </w:rPr>
      </w:pPr>
      <w:r w:rsidRPr="006955D6">
        <w:rPr>
          <w:rFonts w:cs="Arial"/>
          <w:lang w:val="sr-Cyrl-CS"/>
        </w:rPr>
        <w:t>Потврда о референтним набавкама</w:t>
      </w:r>
    </w:p>
    <w:p w:rsidR="008D2B23" w:rsidRPr="006955D6" w:rsidRDefault="008D2B23" w:rsidP="00EC7095">
      <w:pPr>
        <w:pStyle w:val="KDNabrajanje"/>
        <w:spacing w:before="0"/>
        <w:rPr>
          <w:rFonts w:cs="Arial"/>
        </w:rPr>
      </w:pPr>
      <w:r w:rsidRPr="006955D6">
        <w:rPr>
          <w:rFonts w:cs="Arial"/>
        </w:rPr>
        <w:t xml:space="preserve">потписан и печатом оверен образац „Модел уговора“ </w:t>
      </w:r>
      <w:r w:rsidR="003C4E60" w:rsidRPr="006955D6">
        <w:rPr>
          <w:rFonts w:cs="Arial"/>
        </w:rPr>
        <w:t>(пожељно је да буде попуњен)</w:t>
      </w:r>
    </w:p>
    <w:p w:rsidR="004F760D" w:rsidRPr="004852A1" w:rsidRDefault="002D68FB" w:rsidP="004852A1">
      <w:pPr>
        <w:pStyle w:val="KDNabrajanje"/>
        <w:spacing w:before="0"/>
        <w:rPr>
          <w:rFonts w:cs="Arial"/>
        </w:rPr>
      </w:pPr>
      <w:r w:rsidRPr="006955D6">
        <w:rPr>
          <w:rFonts w:cs="Arial"/>
        </w:rPr>
        <w:t>Средства финансијског обезбеђења за озбиљност понуде</w:t>
      </w:r>
    </w:p>
    <w:p w:rsidR="008D2B23" w:rsidRPr="006955D6" w:rsidRDefault="008D2B23" w:rsidP="00EC7095">
      <w:pPr>
        <w:pStyle w:val="KDNabrajanje"/>
        <w:spacing w:before="0"/>
        <w:rPr>
          <w:rFonts w:cs="Arial"/>
        </w:rPr>
      </w:pPr>
      <w:r w:rsidRPr="006955D6">
        <w:rPr>
          <w:rFonts w:cs="Arial"/>
        </w:rPr>
        <w:t xml:space="preserve">докази о испуњености услова </w:t>
      </w:r>
      <w:r w:rsidRPr="006955D6">
        <w:rPr>
          <w:rFonts w:cs="Arial"/>
          <w:lang w:bidi="en-US"/>
        </w:rPr>
        <w:t xml:space="preserve">из чл. </w:t>
      </w:r>
      <w:r w:rsidR="00333065" w:rsidRPr="006955D6">
        <w:rPr>
          <w:rFonts w:cs="Arial"/>
          <w:lang w:bidi="en-US"/>
        </w:rPr>
        <w:t>75.</w:t>
      </w:r>
      <w:r w:rsidR="004E2537">
        <w:rPr>
          <w:rFonts w:cs="Arial"/>
          <w:lang w:val="sr-Cyrl-RS" w:bidi="en-US"/>
        </w:rPr>
        <w:t>и 76</w:t>
      </w:r>
      <w:r w:rsidR="00333065" w:rsidRPr="006955D6">
        <w:rPr>
          <w:rFonts w:cs="Arial"/>
          <w:lang w:bidi="en-US"/>
        </w:rPr>
        <w:t xml:space="preserve"> </w:t>
      </w:r>
      <w:r w:rsidRPr="006955D6">
        <w:rPr>
          <w:rFonts w:cs="Arial"/>
        </w:rPr>
        <w:t>Закона у складу са чланом 77. Закон</w:t>
      </w:r>
      <w:r w:rsidR="00B3572F" w:rsidRPr="006955D6">
        <w:rPr>
          <w:rFonts w:cs="Arial"/>
        </w:rPr>
        <w:t>а</w:t>
      </w:r>
      <w:r w:rsidRPr="006955D6">
        <w:rPr>
          <w:rFonts w:cs="Arial"/>
        </w:rPr>
        <w:t xml:space="preserve"> и Одељком 4. конкурсне документације </w:t>
      </w:r>
    </w:p>
    <w:p w:rsidR="00E547ED" w:rsidRPr="0089625C" w:rsidRDefault="009B3371" w:rsidP="00EC7095">
      <w:pPr>
        <w:pStyle w:val="KDNabrajanje"/>
        <w:spacing w:before="0"/>
      </w:pPr>
      <w:r w:rsidRPr="00F10346">
        <w:t>Овлашћење за потписника (ако не потписује заступник)</w:t>
      </w:r>
    </w:p>
    <w:p w:rsidR="0089625C" w:rsidRPr="0089625C" w:rsidRDefault="0089625C" w:rsidP="0089625C">
      <w:pPr>
        <w:pStyle w:val="KDNabrajanje"/>
      </w:pPr>
      <w:r w:rsidRPr="0089625C">
        <w:t>обавезно је навести произвођача гуме и доставити атест за гуму (признаваће се само оригинални атест верификован само од акредитоване лабораторије).</w:t>
      </w:r>
    </w:p>
    <w:p w:rsidR="0089625C" w:rsidRPr="00263B12" w:rsidRDefault="000C3113" w:rsidP="000C3113">
      <w:pPr>
        <w:pStyle w:val="KDNabrajanje"/>
      </w:pPr>
      <w:r>
        <w:t>обавезно је доставити</w:t>
      </w:r>
      <w:r w:rsidRPr="000C3113">
        <w:t xml:space="preserve"> дијаграм вулканиза</w:t>
      </w:r>
      <w:r w:rsidR="00404346">
        <w:t xml:space="preserve">ције. </w:t>
      </w:r>
    </w:p>
    <w:p w:rsidR="00850315" w:rsidRPr="00393506" w:rsidRDefault="00850315" w:rsidP="00EC7095">
      <w:pPr>
        <w:pStyle w:val="KDNabrajanje"/>
        <w:spacing w:before="0"/>
      </w:pPr>
      <w:r>
        <w:rPr>
          <w:lang w:val="sr-Cyrl-RS"/>
        </w:rPr>
        <w:t xml:space="preserve">Споразум о </w:t>
      </w:r>
      <w:r w:rsidR="00FD2E13">
        <w:rPr>
          <w:lang w:val="sr-Cyrl-RS"/>
        </w:rPr>
        <w:t>заједничком извршењу</w:t>
      </w:r>
      <w:r>
        <w:rPr>
          <w:lang w:val="sr-Cyrl-RS"/>
        </w:rPr>
        <w:t xml:space="preserve"> </w:t>
      </w:r>
      <w:r w:rsidR="00B41E09">
        <w:rPr>
          <w:lang w:val="sr-Cyrl-RS"/>
        </w:rPr>
        <w:t>(</w:t>
      </w:r>
      <w:r>
        <w:rPr>
          <w:lang w:val="sr-Cyrl-RS"/>
        </w:rPr>
        <w:t>уколико понуду подноси група понуђача</w:t>
      </w:r>
      <w:r w:rsidR="00B41E09">
        <w:rPr>
          <w:lang w:val="sr-Cyrl-RS"/>
        </w:rPr>
        <w:t>)</w:t>
      </w:r>
      <w:r>
        <w:rPr>
          <w:lang w:val="sr-Cyrl-RS"/>
        </w:rPr>
        <w:t>.</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8D4B0E" w:rsidRPr="00404346" w:rsidRDefault="00FC355A" w:rsidP="008D2B23">
      <w:pPr>
        <w:pStyle w:val="KDParagraf"/>
        <w:spacing w:before="0"/>
        <w:rPr>
          <w:rFonts w:cs="Arial"/>
          <w:lang w:val="sr-Latn-R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w:t>
      </w:r>
    </w:p>
    <w:p w:rsidR="00E547ED" w:rsidRPr="004318C4" w:rsidRDefault="00FC355A" w:rsidP="008D2B23">
      <w:pPr>
        <w:pStyle w:val="KDParagraf"/>
        <w:spacing w:before="0"/>
        <w:rPr>
          <w:rFonts w:cs="Arial"/>
          <w:lang w:val="sr-Cyrl-CS"/>
        </w:rPr>
      </w:pPr>
      <w:r w:rsidRPr="002E0F39">
        <w:rPr>
          <w:rFonts w:cs="Arial"/>
          <w:lang w:val="ru-RU"/>
        </w:rPr>
        <w:t xml:space="preserve"> који су послат</w:t>
      </w:r>
      <w:r w:rsidR="001945FA" w:rsidRPr="002E0F39">
        <w:rPr>
          <w:rFonts w:cs="Arial"/>
          <w:lang w:val="ru-RU"/>
        </w:rPr>
        <w:t>е</w:t>
      </w:r>
      <w:r w:rsidRPr="00F10346">
        <w:rPr>
          <w:rFonts w:cs="Arial"/>
          <w:lang w:val="sr-Cyrl-CS"/>
        </w:rPr>
        <w:t>.</w:t>
      </w:r>
      <w:r w:rsidR="004318C4">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4318C4">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E0F39"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r w:rsidR="004318C4">
        <w:rPr>
          <w:rFonts w:cs="Arial"/>
          <w:lang w:val="sr-Latn-RS"/>
        </w:rPr>
        <w:t xml:space="preserve"> </w:t>
      </w: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404346" w:rsidRPr="00DD4044" w:rsidRDefault="008D2B23" w:rsidP="008D2B23">
      <w:pPr>
        <w:pStyle w:val="KDParagraf"/>
        <w:spacing w:before="0"/>
        <w:rPr>
          <w:rFonts w:cs="Arial"/>
          <w:lang w:val="sr-Cyrl-RS"/>
        </w:rPr>
      </w:pPr>
      <w:r w:rsidRPr="00F10346">
        <w:rPr>
          <w:rFonts w:cs="Arial"/>
          <w:lang w:val="ru-RU"/>
        </w:rPr>
        <w:t>Понуду може поднети понуђач самостално, група понуђача, као и понуђач са подизвођачем.</w:t>
      </w:r>
      <w:r w:rsidR="004318C4">
        <w:rPr>
          <w:rFonts w:cs="Arial"/>
          <w:lang w:val="sr-Latn-RS"/>
        </w:rPr>
        <w:t xml:space="preserve"> </w:t>
      </w: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w:t>
      </w:r>
    </w:p>
    <w:p w:rsidR="00E547ED" w:rsidRPr="004318C4" w:rsidRDefault="008D2B23" w:rsidP="008D2B23">
      <w:pPr>
        <w:pStyle w:val="KDParagraf"/>
        <w:spacing w:before="0"/>
        <w:rPr>
          <w:rFonts w:cs="Arial"/>
          <w:lang w:val="sr-Latn-RS"/>
        </w:rPr>
      </w:pPr>
      <w:r w:rsidRPr="002E0F39">
        <w:rPr>
          <w:rFonts w:cs="Arial"/>
          <w:lang w:val="ru-RU"/>
        </w:rPr>
        <w:t xml:space="preserve"> супротно наведеном упутству свака понуда понуђача у којој се појављује биће одбијена.</w:t>
      </w:r>
      <w:r w:rsid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може</w:t>
      </w:r>
      <w:r w:rsidRPr="004318C4">
        <w:rPr>
          <w:rFonts w:cs="Arial"/>
          <w:lang w:val="sr-Latn-RS"/>
        </w:rPr>
        <w:t xml:space="preserve"> </w:t>
      </w:r>
      <w:r w:rsidRPr="002E0F39">
        <w:rPr>
          <w:rFonts w:cs="Arial"/>
          <w:lang w:val="ru-RU"/>
        </w:rPr>
        <w:t>бити</w:t>
      </w:r>
      <w:r w:rsidRPr="004318C4">
        <w:rPr>
          <w:rFonts w:cs="Arial"/>
          <w:lang w:val="sr-Latn-RS"/>
        </w:rPr>
        <w:t xml:space="preserve"> </w:t>
      </w:r>
      <w:r w:rsidRPr="002E0F39">
        <w:rPr>
          <w:rFonts w:cs="Arial"/>
          <w:lang w:val="ru-RU"/>
        </w:rPr>
        <w:t>члан</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једне</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која</w:t>
      </w:r>
      <w:r w:rsidRPr="004318C4">
        <w:rPr>
          <w:rFonts w:cs="Arial"/>
          <w:lang w:val="sr-Latn-RS"/>
        </w:rPr>
        <w:t xml:space="preserve"> </w:t>
      </w:r>
      <w:r w:rsidRPr="002E0F39">
        <w:rPr>
          <w:rFonts w:cs="Arial"/>
          <w:lang w:val="ru-RU"/>
        </w:rPr>
        <w:t>подноси</w:t>
      </w:r>
      <w:r w:rsidRPr="004318C4">
        <w:rPr>
          <w:rFonts w:cs="Arial"/>
          <w:lang w:val="sr-Latn-RS"/>
        </w:rPr>
        <w:t xml:space="preserve"> </w:t>
      </w:r>
      <w:r w:rsidRPr="002E0F39">
        <w:rPr>
          <w:rFonts w:cs="Arial"/>
          <w:lang w:val="ru-RU"/>
        </w:rPr>
        <w:t>заједничку</w:t>
      </w:r>
      <w:r w:rsidRPr="004318C4">
        <w:rPr>
          <w:rFonts w:cs="Arial"/>
          <w:lang w:val="sr-Latn-RS"/>
        </w:rPr>
        <w:t xml:space="preserve"> </w:t>
      </w:r>
      <w:r w:rsidRPr="002E0F39">
        <w:rPr>
          <w:rFonts w:cs="Arial"/>
          <w:lang w:val="ru-RU"/>
        </w:rPr>
        <w:t>понуду</w:t>
      </w:r>
      <w:r w:rsidRPr="004318C4">
        <w:rPr>
          <w:rFonts w:cs="Arial"/>
          <w:lang w:val="sr-Latn-RS"/>
        </w:rPr>
        <w:t xml:space="preserve">, </w:t>
      </w:r>
      <w:r w:rsidRPr="002E0F39">
        <w:rPr>
          <w:rFonts w:cs="Arial"/>
          <w:lang w:val="ru-RU"/>
        </w:rPr>
        <w:t>односно</w:t>
      </w:r>
      <w:r w:rsidRPr="004318C4">
        <w:rPr>
          <w:rFonts w:cs="Arial"/>
          <w:lang w:val="sr-Latn-RS"/>
        </w:rPr>
        <w:t xml:space="preserve"> </w:t>
      </w:r>
      <w:r w:rsidRPr="002E0F39">
        <w:rPr>
          <w:rFonts w:cs="Arial"/>
          <w:lang w:val="ru-RU"/>
        </w:rPr>
        <w:t>учествовати</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само</w:t>
      </w:r>
      <w:r w:rsidRPr="004318C4">
        <w:rPr>
          <w:rFonts w:cs="Arial"/>
          <w:lang w:val="sr-Latn-RS"/>
        </w:rPr>
        <w:t xml:space="preserve"> </w:t>
      </w:r>
      <w:r w:rsidRPr="002E0F39">
        <w:rPr>
          <w:rFonts w:cs="Arial"/>
          <w:lang w:val="ru-RU"/>
        </w:rPr>
        <w:t>једној</w:t>
      </w:r>
      <w:r w:rsidRPr="004318C4">
        <w:rPr>
          <w:rFonts w:cs="Arial"/>
          <w:lang w:val="sr-Latn-RS"/>
        </w:rPr>
        <w:t xml:space="preserve"> </w:t>
      </w:r>
      <w:r w:rsidRPr="002E0F39">
        <w:rPr>
          <w:rFonts w:cs="Arial"/>
          <w:lang w:val="ru-RU"/>
        </w:rPr>
        <w:t>заједничкој</w:t>
      </w:r>
      <w:r w:rsidRPr="004318C4">
        <w:rPr>
          <w:rFonts w:cs="Arial"/>
          <w:lang w:val="sr-Latn-RS"/>
        </w:rPr>
        <w:t xml:space="preserve"> </w:t>
      </w:r>
      <w:r w:rsidRPr="002E0F39">
        <w:rPr>
          <w:rFonts w:cs="Arial"/>
          <w:lang w:val="ru-RU"/>
        </w:rPr>
        <w:t>понуди</w:t>
      </w:r>
      <w:r w:rsidRPr="004318C4">
        <w:rPr>
          <w:rFonts w:cs="Arial"/>
          <w:lang w:val="sr-Latn-RS"/>
        </w:rPr>
        <w:t>.</w:t>
      </w:r>
      <w:r w:rsidRPr="002E0F39">
        <w:rPr>
          <w:rFonts w:cs="Arial"/>
          <w:lang w:val="ru-RU"/>
        </w:rPr>
        <w:t>Уколико</w:t>
      </w:r>
      <w:r w:rsidRPr="004318C4">
        <w:rPr>
          <w:rFonts w:cs="Arial"/>
          <w:lang w:val="sr-Latn-RS"/>
        </w:rPr>
        <w:t xml:space="preserve"> </w:t>
      </w:r>
      <w:r w:rsidRPr="002E0F39">
        <w:rPr>
          <w:rFonts w:cs="Arial"/>
          <w:lang w:val="ru-RU"/>
        </w:rPr>
        <w:t>је</w:t>
      </w:r>
      <w:r w:rsidRPr="004318C4">
        <w:rPr>
          <w:rFonts w:cs="Arial"/>
          <w:lang w:val="sr-Latn-RS"/>
        </w:rPr>
        <w:t xml:space="preserve"> </w:t>
      </w:r>
      <w:r w:rsidRPr="002E0F39">
        <w:rPr>
          <w:rFonts w:cs="Arial"/>
          <w:lang w:val="ru-RU"/>
        </w:rPr>
        <w:t>понуђач</w:t>
      </w:r>
      <w:r w:rsidRPr="004318C4">
        <w:rPr>
          <w:rFonts w:cs="Arial"/>
          <w:lang w:val="sr-Latn-RS"/>
        </w:rPr>
        <w:t xml:space="preserve">, </w:t>
      </w:r>
      <w:r w:rsidRPr="002E0F39">
        <w:rPr>
          <w:rFonts w:cs="Arial"/>
          <w:lang w:val="ru-RU"/>
        </w:rPr>
        <w:t>у</w:t>
      </w:r>
      <w:r w:rsidRPr="004318C4">
        <w:rPr>
          <w:rFonts w:cs="Arial"/>
          <w:lang w:val="sr-Latn-RS"/>
        </w:rPr>
        <w:t xml:space="preserve"> </w:t>
      </w:r>
      <w:r w:rsidRPr="002E0F39">
        <w:rPr>
          <w:rFonts w:cs="Arial"/>
          <w:lang w:val="ru-RU"/>
        </w:rPr>
        <w:t>оквиру</w:t>
      </w:r>
      <w:r w:rsidRPr="004318C4">
        <w:rPr>
          <w:rFonts w:cs="Arial"/>
          <w:lang w:val="sr-Latn-RS"/>
        </w:rPr>
        <w:t xml:space="preserve"> </w:t>
      </w:r>
      <w:r w:rsidRPr="002E0F39">
        <w:rPr>
          <w:rFonts w:cs="Arial"/>
          <w:lang w:val="ru-RU"/>
        </w:rPr>
        <w:t>групе</w:t>
      </w:r>
      <w:r w:rsidRPr="004318C4">
        <w:rPr>
          <w:rFonts w:cs="Arial"/>
          <w:lang w:val="sr-Latn-RS"/>
        </w:rPr>
        <w:t xml:space="preserve"> </w:t>
      </w:r>
      <w:r w:rsidRPr="002E0F39">
        <w:rPr>
          <w:rFonts w:cs="Arial"/>
          <w:lang w:val="ru-RU"/>
        </w:rPr>
        <w:t>понуђача</w:t>
      </w:r>
      <w:r w:rsidRPr="004318C4">
        <w:rPr>
          <w:rFonts w:cs="Arial"/>
          <w:lang w:val="sr-Latn-RS"/>
        </w:rPr>
        <w:t xml:space="preserve">, </w:t>
      </w:r>
      <w:r w:rsidRPr="002E0F39">
        <w:rPr>
          <w:rFonts w:cs="Arial"/>
          <w:lang w:val="ru-RU"/>
        </w:rPr>
        <w:t>поднео</w:t>
      </w:r>
      <w:r w:rsidRPr="004318C4">
        <w:rPr>
          <w:rFonts w:cs="Arial"/>
          <w:lang w:val="sr-Latn-RS"/>
        </w:rPr>
        <w:t xml:space="preserve"> </w:t>
      </w:r>
      <w:r w:rsidRPr="002E0F39">
        <w:rPr>
          <w:rFonts w:cs="Arial"/>
          <w:lang w:val="ru-RU"/>
        </w:rPr>
        <w:t>две</w:t>
      </w:r>
      <w:r w:rsidRPr="004318C4">
        <w:rPr>
          <w:rFonts w:cs="Arial"/>
          <w:lang w:val="sr-Latn-RS"/>
        </w:rPr>
        <w:t xml:space="preserve"> </w:t>
      </w:r>
      <w:r w:rsidRPr="002E0F39">
        <w:rPr>
          <w:rFonts w:cs="Arial"/>
          <w:lang w:val="ru-RU"/>
        </w:rPr>
        <w:t>или</w:t>
      </w:r>
      <w:r w:rsidRPr="004318C4">
        <w:rPr>
          <w:rFonts w:cs="Arial"/>
          <w:lang w:val="sr-Latn-RS"/>
        </w:rPr>
        <w:t xml:space="preserve"> </w:t>
      </w:r>
      <w:r w:rsidRPr="002E0F39">
        <w:rPr>
          <w:rFonts w:cs="Arial"/>
          <w:lang w:val="ru-RU"/>
        </w:rPr>
        <w:t>више</w:t>
      </w:r>
      <w:r w:rsidRPr="004318C4">
        <w:rPr>
          <w:rFonts w:cs="Arial"/>
          <w:lang w:val="sr-Latn-RS"/>
        </w:rPr>
        <w:t xml:space="preserve"> </w:t>
      </w:r>
      <w:r w:rsidRPr="002E0F39">
        <w:rPr>
          <w:rFonts w:cs="Arial"/>
          <w:lang w:val="ru-RU"/>
        </w:rPr>
        <w:t>заједничких</w:t>
      </w:r>
      <w:r w:rsidRPr="004318C4">
        <w:rPr>
          <w:rFonts w:cs="Arial"/>
          <w:lang w:val="sr-Latn-RS"/>
        </w:rPr>
        <w:t xml:space="preserve"> </w:t>
      </w:r>
      <w:r w:rsidRPr="002E0F39">
        <w:rPr>
          <w:rFonts w:cs="Arial"/>
          <w:lang w:val="ru-RU"/>
        </w:rPr>
        <w:t>понуда</w:t>
      </w:r>
      <w:r w:rsidRPr="004318C4">
        <w:rPr>
          <w:rFonts w:cs="Arial"/>
          <w:lang w:val="sr-Latn-RS"/>
        </w:rPr>
        <w:t xml:space="preserve">, </w:t>
      </w:r>
      <w:r w:rsidRPr="002E0F39">
        <w:rPr>
          <w:rFonts w:cs="Arial"/>
          <w:lang w:val="ru-RU"/>
        </w:rPr>
        <w:t>Наручилац</w:t>
      </w:r>
      <w:r w:rsidRPr="004318C4">
        <w:rPr>
          <w:rFonts w:cs="Arial"/>
          <w:lang w:val="sr-Latn-RS"/>
        </w:rPr>
        <w:t xml:space="preserve"> </w:t>
      </w:r>
      <w:r w:rsidRPr="002E0F39">
        <w:rPr>
          <w:rFonts w:cs="Arial"/>
          <w:lang w:val="ru-RU"/>
        </w:rPr>
        <w:t>ће</w:t>
      </w:r>
      <w:r w:rsidRPr="004318C4">
        <w:rPr>
          <w:rFonts w:cs="Arial"/>
          <w:lang w:val="sr-Latn-RS"/>
        </w:rPr>
        <w:t xml:space="preserve"> </w:t>
      </w:r>
      <w:r w:rsidRPr="002E0F39">
        <w:rPr>
          <w:rFonts w:cs="Arial"/>
          <w:lang w:val="ru-RU"/>
        </w:rPr>
        <w:t>све</w:t>
      </w:r>
      <w:r w:rsidRPr="004318C4">
        <w:rPr>
          <w:rFonts w:cs="Arial"/>
          <w:lang w:val="sr-Latn-RS"/>
        </w:rPr>
        <w:t xml:space="preserve"> </w:t>
      </w:r>
      <w:r w:rsidRPr="002E0F39">
        <w:rPr>
          <w:rFonts w:cs="Arial"/>
          <w:lang w:val="ru-RU"/>
        </w:rPr>
        <w:t>такве</w:t>
      </w:r>
      <w:r w:rsidRPr="004318C4">
        <w:rPr>
          <w:rFonts w:cs="Arial"/>
          <w:lang w:val="sr-Latn-RS"/>
        </w:rPr>
        <w:t xml:space="preserve"> </w:t>
      </w:r>
      <w:r w:rsidRPr="002E0F39">
        <w:rPr>
          <w:rFonts w:cs="Arial"/>
          <w:lang w:val="ru-RU"/>
        </w:rPr>
        <w:t>понуде</w:t>
      </w:r>
      <w:r w:rsidRPr="004318C4">
        <w:rPr>
          <w:rFonts w:cs="Arial"/>
          <w:lang w:val="sr-Latn-RS"/>
        </w:rPr>
        <w:t xml:space="preserve"> </w:t>
      </w:r>
      <w:r w:rsidRPr="002E0F39">
        <w:rPr>
          <w:rFonts w:cs="Arial"/>
          <w:lang w:val="ru-RU"/>
        </w:rPr>
        <w:t>одбити</w:t>
      </w:r>
      <w:r w:rsidRPr="004318C4">
        <w:rPr>
          <w:rFonts w:cs="Arial"/>
          <w:lang w:val="sr-Latn-RS"/>
        </w:rPr>
        <w:t>.</w:t>
      </w:r>
      <w:r w:rsidR="004318C4">
        <w:rPr>
          <w:rFonts w:cs="Arial"/>
          <w:lang w:val="sr-Latn-RS"/>
        </w:rPr>
        <w:t xml:space="preserve"> </w:t>
      </w: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A13C70" w:rsidRPr="00A13C70">
        <w:rPr>
          <w:rFonts w:cs="Arial"/>
          <w:lang w:val="ru-RU"/>
        </w:rPr>
        <w:t>Гумирани елементи цевовода за ХПВ и ХПК - ТЕНТ А</w:t>
      </w:r>
      <w:r w:rsidRPr="00F10346">
        <w:rPr>
          <w:rFonts w:cs="Arial"/>
          <w:lang w:val="ru-RU"/>
        </w:rPr>
        <w:t xml:space="preserve"> - Јавна набавка број  </w:t>
      </w:r>
      <w:r w:rsidR="00B12371" w:rsidRPr="00B12371">
        <w:rPr>
          <w:rFonts w:cs="Arial"/>
          <w:lang w:val="ru-RU"/>
        </w:rPr>
        <w:t>3000/0298/2018 (1862/2018)</w:t>
      </w:r>
      <w:r w:rsidRPr="00F10346">
        <w:rPr>
          <w:rFonts w:cs="Arial"/>
          <w:lang w:val="ru-RU"/>
        </w:rPr>
        <w:t>–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13C70" w:rsidRPr="00A13C70">
        <w:rPr>
          <w:rFonts w:cs="Arial"/>
          <w:lang w:val="ru-RU"/>
        </w:rPr>
        <w:t>Гумирани елементи цевовода за ХПВ и ХПК - ТЕНТ А</w:t>
      </w:r>
      <w:r w:rsidRPr="002E0F39">
        <w:rPr>
          <w:rFonts w:cs="Arial"/>
          <w:lang w:val="ru-RU"/>
        </w:rPr>
        <w:t xml:space="preserve"> - Јавна набавка број </w:t>
      </w:r>
      <w:r w:rsidR="00B12371" w:rsidRPr="00B12371">
        <w:rPr>
          <w:rFonts w:cs="Arial"/>
          <w:lang w:val="ru-RU"/>
        </w:rPr>
        <w:t>3000/0298/2018 (1862/2018)</w:t>
      </w:r>
      <w:r w:rsidR="007249DE">
        <w:rPr>
          <w:rFonts w:cs="Arial"/>
          <w:b/>
          <w:bCs/>
          <w:lang w:val="sr-Cyrl-CS"/>
        </w:rPr>
        <w:t xml:space="preserve"> </w:t>
      </w:r>
      <w:r w:rsidRPr="002E0F39">
        <w:rPr>
          <w:rFonts w:cs="Arial"/>
          <w:lang w:val="ru-RU"/>
        </w:rPr>
        <w:t>– НЕ ОТВАРАТИ“.</w:t>
      </w:r>
    </w:p>
    <w:p w:rsidR="00E547ED" w:rsidRPr="003802F6"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3802F6">
        <w:rPr>
          <w:rFonts w:cs="Arial"/>
          <w:lang w:val="sr-Latn-RS"/>
        </w:rPr>
        <w:t xml:space="preserve"> </w:t>
      </w:r>
      <w:r w:rsidR="00393506"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FC355A" w:rsidRPr="002E0F39" w:rsidRDefault="00FC355A" w:rsidP="00FC355A">
      <w:pPr>
        <w:pStyle w:val="KDParagraf"/>
        <w:spacing w:before="0"/>
        <w:rPr>
          <w:rFonts w:cs="Arial"/>
          <w:lang w:val="ru-RU"/>
        </w:rPr>
      </w:pPr>
      <w:r w:rsidRPr="002E0F39">
        <w:rPr>
          <w:rFonts w:cs="Arial"/>
          <w:lang w:val="ru-RU"/>
        </w:rPr>
        <w:t>Набавка није обликована по партијама.</w:t>
      </w:r>
    </w:p>
    <w:p w:rsidR="00E547ED" w:rsidRPr="00E547ED" w:rsidRDefault="00E547ED" w:rsidP="00FC355A">
      <w:pPr>
        <w:pStyle w:val="KDParagraf"/>
        <w:spacing w:before="0"/>
        <w:rPr>
          <w:rFonts w:cs="Arial"/>
          <w:color w:val="00B0F0"/>
          <w:lang w:val="sr-Cyrl-RS"/>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843AF9" w:rsidRPr="00073F14" w:rsidRDefault="00843AF9" w:rsidP="00843AF9">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843AF9" w:rsidRPr="00073F14" w:rsidRDefault="00843AF9" w:rsidP="00843AF9">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843AF9" w:rsidRPr="00073F14" w:rsidRDefault="00843AF9" w:rsidP="00843AF9">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43AF9" w:rsidRPr="00073F14" w:rsidRDefault="00843AF9" w:rsidP="00843AF9">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43AF9" w:rsidRPr="00073F14" w:rsidRDefault="00843AF9" w:rsidP="00843AF9">
      <w:pPr>
        <w:pStyle w:val="KDParagraf"/>
        <w:spacing w:before="0"/>
        <w:rPr>
          <w:rFonts w:cs="Arial"/>
          <w:lang w:val="ru-RU"/>
        </w:rPr>
      </w:pPr>
      <w:r w:rsidRPr="00073F14">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Pr>
          <w:rFonts w:cs="Arial"/>
          <w:lang w:val="ru-RU"/>
        </w:rPr>
        <w:t>.</w:t>
      </w:r>
      <w:r w:rsidR="003802F6">
        <w:rPr>
          <w:rFonts w:cs="Arial"/>
          <w:lang w:val="sr-Latn-RS"/>
        </w:rPr>
        <w:t xml:space="preserve"> </w:t>
      </w:r>
      <w:r w:rsidRPr="00073F14">
        <w:rPr>
          <w:rFonts w:cs="Arial"/>
          <w:lang w:val="ru-RU"/>
        </w:rPr>
        <w:t xml:space="preserve">Додатне услове понуђач испуњава самостално, без обзира на </w:t>
      </w:r>
      <w:r w:rsidRPr="00073F14">
        <w:rPr>
          <w:rFonts w:cs="Arial"/>
          <w:lang w:val="ru-RU"/>
        </w:rPr>
        <w:lastRenderedPageBreak/>
        <w:t>агажовање подизвођача.</w:t>
      </w:r>
      <w:r w:rsidR="003802F6">
        <w:rPr>
          <w:rFonts w:cs="Arial"/>
          <w:lang w:val="sr-Latn-RS"/>
        </w:rPr>
        <w:t xml:space="preserve"> </w:t>
      </w: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43AF9" w:rsidRPr="00073F14" w:rsidRDefault="00843AF9" w:rsidP="00843AF9">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3802F6" w:rsidRDefault="00843AF9" w:rsidP="008D2B23">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003802F6">
        <w:rPr>
          <w:rFonts w:cs="Arial"/>
          <w:lang w:val="sr-Latn-RS"/>
        </w:rPr>
        <w:t xml:space="preserve"> </w:t>
      </w:r>
      <w:r w:rsidRPr="00843AF9">
        <w:rPr>
          <w:rFonts w:cs="Arial"/>
          <w:lang w:val="ru-RU"/>
        </w:rPr>
        <w:t>Наручилац</w:t>
      </w:r>
      <w:r w:rsidRPr="00843AF9">
        <w:rPr>
          <w:rFonts w:cs="Arial"/>
          <w:lang w:val="ru-RU" w:bidi="en-US"/>
        </w:rPr>
        <w:t xml:space="preserve"> у овом поступку не предвиђа примену одредби става 9.и 10. члана 80. </w:t>
      </w:r>
      <w:r w:rsidRPr="003802F6">
        <w:rPr>
          <w:rFonts w:cs="Arial"/>
          <w:lang w:val="ru-RU" w:bidi="en-US"/>
        </w:rPr>
        <w:t>Закона.</w:t>
      </w:r>
    </w:p>
    <w:p w:rsidR="008D2B23" w:rsidRPr="003802F6" w:rsidRDefault="008D2B23" w:rsidP="008D2B23">
      <w:pPr>
        <w:pStyle w:val="KDParagraf"/>
        <w:spacing w:before="0"/>
        <w:rPr>
          <w:rFonts w:cs="Arial"/>
          <w:color w:val="00B0F0"/>
          <w:lang w:val="ru-RU"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B81CC1" w:rsidRPr="00073F14" w:rsidRDefault="00B81CC1" w:rsidP="00B81CC1">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B81CC1" w:rsidRPr="00F10346" w:rsidRDefault="00B81CC1" w:rsidP="00B81CC1">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B81CC1" w:rsidRPr="00F10346" w:rsidRDefault="00B81CC1" w:rsidP="00B81CC1">
      <w:pPr>
        <w:pStyle w:val="KDNabrajanje"/>
        <w:spacing w:before="0"/>
        <w:rPr>
          <w:rFonts w:cs="Arial"/>
        </w:rPr>
      </w:pPr>
      <w:r w:rsidRPr="00F10346">
        <w:rPr>
          <w:rFonts w:cs="Arial"/>
        </w:rPr>
        <w:t>опис послова сваког од понуђача из групе понуђача у извршењу уговора.</w:t>
      </w:r>
    </w:p>
    <w:p w:rsidR="00B81CC1" w:rsidRPr="00073F14" w:rsidRDefault="00B81CC1" w:rsidP="00B81CC1">
      <w:pPr>
        <w:pStyle w:val="KDParagraf"/>
        <w:spacing w:before="0"/>
        <w:rPr>
          <w:rFonts w:cs="Arial"/>
          <w:color w:val="00B0F0"/>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rFonts w:cs="Arial"/>
          <w:lang w:val="ru-RU"/>
        </w:rPr>
        <w:t>.</w:t>
      </w:r>
      <w:r w:rsidRPr="00073F14">
        <w:rPr>
          <w:rFonts w:cs="Arial"/>
          <w:color w:val="00B0F0"/>
          <w:lang w:val="ru-RU"/>
        </w:rPr>
        <w:t>.</w:t>
      </w:r>
      <w:r w:rsidRPr="00073F14">
        <w:rPr>
          <w:rFonts w:cs="Arial"/>
          <w:lang w:val="ru-RU"/>
        </w:rPr>
        <w:t xml:space="preserve"> Услове у вези са капацитетима, у складу са чланом 76.Закона, понуђачи из групе испуњавају заједно, на основу </w:t>
      </w:r>
      <w:r w:rsidRPr="00B81CC1">
        <w:rPr>
          <w:rFonts w:cs="Arial"/>
          <w:lang w:val="ru-RU"/>
        </w:rPr>
        <w:t>достављених доказа дефинисаних конкурсном документацијом.</w:t>
      </w:r>
      <w:r w:rsidRPr="00073F14">
        <w:rPr>
          <w:rFonts w:cs="Arial"/>
          <w:lang w:val="ru-RU"/>
        </w:rPr>
        <w:t>.</w:t>
      </w:r>
      <w:r w:rsidR="003802F6">
        <w:rPr>
          <w:rFonts w:cs="Arial"/>
          <w:color w:val="00B0F0"/>
          <w:lang w:val="sr-Latn-RS"/>
        </w:rPr>
        <w:t xml:space="preserve"> </w:t>
      </w: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B81CC1" w:rsidP="00B81CC1">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r>
        <w:rPr>
          <w:rFonts w:cs="Arial"/>
          <w:lang w:val="ru-RU" w:bidi="en-US"/>
        </w:rPr>
        <w:t>.</w:t>
      </w:r>
    </w:p>
    <w:p w:rsidR="00B81CC1" w:rsidRPr="00E16574" w:rsidRDefault="00B81CC1" w:rsidP="00B81CC1">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B81CC1"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r w:rsidRPr="00E16574">
        <w:rPr>
          <w:rFonts w:cs="Arial"/>
        </w:rPr>
        <w:t>Закона.</w:t>
      </w:r>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lastRenderedPageBreak/>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6C6FDF" w:rsidRPr="002E0F39" w:rsidRDefault="00190272" w:rsidP="00393506">
      <w:pPr>
        <w:pStyle w:val="ListParagraph"/>
        <w:autoSpaceDE w:val="0"/>
        <w:autoSpaceDN w:val="0"/>
        <w:adjustRightInd w:val="0"/>
        <w:spacing w:before="0" w:after="0" w:line="240" w:lineRule="auto"/>
        <w:ind w:left="0"/>
        <w:contextualSpacing w:val="0"/>
        <w:rPr>
          <w:rFonts w:ascii="Arial" w:hAnsi="Arial" w:cs="Arial"/>
          <w:lang w:val="ru-RU"/>
        </w:rPr>
      </w:pPr>
      <w:r w:rsidRPr="00190272">
        <w:rPr>
          <w:rFonts w:ascii="Arial" w:hAnsi="Arial" w:cs="Arial"/>
          <w:lang w:val="ru-RU"/>
        </w:rPr>
        <w:t xml:space="preserve">Изабрани понуђач је обавезан да испоруку добара изврши у року који не може бити дужи од </w:t>
      </w:r>
      <w:r w:rsidR="00485649">
        <w:rPr>
          <w:rFonts w:ascii="Arial" w:hAnsi="Arial" w:cs="Arial"/>
          <w:lang w:val="ru-RU"/>
        </w:rPr>
        <w:t>6</w:t>
      </w:r>
      <w:r w:rsidR="00FE41EE">
        <w:rPr>
          <w:rFonts w:ascii="Arial" w:hAnsi="Arial" w:cs="Arial"/>
          <w:lang w:val="ru-RU"/>
        </w:rPr>
        <w:t>0</w:t>
      </w:r>
      <w:r w:rsidR="00E2135C">
        <w:rPr>
          <w:rFonts w:ascii="Arial" w:hAnsi="Arial" w:cs="Arial"/>
          <w:lang w:val="ru-RU"/>
        </w:rPr>
        <w:t xml:space="preserve"> </w:t>
      </w:r>
      <w:r w:rsidR="00843C0E">
        <w:rPr>
          <w:rFonts w:ascii="Arial" w:hAnsi="Arial" w:cs="Arial"/>
          <w:lang w:val="ru-RU"/>
        </w:rPr>
        <w:t xml:space="preserve"> дана од дана потписивања уговора</w:t>
      </w:r>
      <w:r w:rsidRPr="00190272">
        <w:rPr>
          <w:rFonts w:ascii="Arial" w:hAnsi="Arial" w:cs="Arial"/>
          <w:lang w:val="ru-RU"/>
        </w:rPr>
        <w:t>.</w:t>
      </w:r>
    </w:p>
    <w:p w:rsidR="009B3371" w:rsidRPr="002E0F39" w:rsidRDefault="009B3371" w:rsidP="006C6FDF">
      <w:pPr>
        <w:pStyle w:val="ListParagraph"/>
        <w:autoSpaceDE w:val="0"/>
        <w:autoSpaceDN w:val="0"/>
        <w:adjustRightInd w:val="0"/>
        <w:spacing w:before="0" w:after="0" w:line="240" w:lineRule="auto"/>
        <w:ind w:left="0"/>
        <w:contextualSpacing w:val="0"/>
        <w:rPr>
          <w:rFonts w:ascii="Arial" w:hAnsi="Arial" w:cs="Arial"/>
          <w:color w:val="00B0F0"/>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минимум </w:t>
      </w:r>
      <w:r w:rsidR="00B81CC1">
        <w:rPr>
          <w:rFonts w:cs="Arial"/>
          <w:lang w:val="ru-RU" w:eastAsia="zh-CN"/>
        </w:rPr>
        <w:t>12</w:t>
      </w:r>
      <w:r w:rsidRPr="002E0F39">
        <w:rPr>
          <w:rFonts w:cs="Arial"/>
          <w:lang w:val="ru-RU" w:eastAsia="zh-CN"/>
        </w:rPr>
        <w:t xml:space="preserve"> месец</w:t>
      </w:r>
      <w:r w:rsidR="00B81CC1">
        <w:rPr>
          <w:rFonts w:cs="Arial"/>
          <w:lang w:val="sr-Cyrl-RS" w:eastAsia="zh-CN"/>
        </w:rPr>
        <w:t>и</w:t>
      </w:r>
      <w:r w:rsidR="00A13C70">
        <w:rPr>
          <w:rFonts w:cs="Arial"/>
          <w:lang w:val="ru-RU" w:eastAsia="zh-CN"/>
        </w:rPr>
        <w:t xml:space="preserve"> од дана   испоруке</w:t>
      </w:r>
      <w:r w:rsidRPr="002E0F39">
        <w:rPr>
          <w:rFonts w:cs="Arial"/>
          <w:lang w:val="ru-RU" w:eastAsia="zh-CN"/>
        </w:rPr>
        <w:t xml:space="preserve">  добара.</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B81CC1">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B12371">
        <w:rPr>
          <w:rFonts w:eastAsia="Calibri" w:cs="Arial"/>
          <w:lang w:val="sr-Cyrl-RS"/>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w:t>
      </w:r>
      <w:r w:rsidR="00951F74">
        <w:rPr>
          <w:rFonts w:eastAsia="Calibri" w:cs="Arial"/>
          <w:lang w:val="ru-RU"/>
        </w:rPr>
        <w:t>не овлашћених представника Наручиоца и  Изабраног понуђача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B81CC1"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w:t>
      </w:r>
      <w:r w:rsidR="00C73BC6">
        <w:rPr>
          <w:rFonts w:eastAsia="Calibri" w:cs="Arial"/>
          <w:lang w:val="ru-RU"/>
        </w:rPr>
        <w:t>Србије“ Београд, Балканска 13</w:t>
      </w:r>
      <w:r w:rsidRPr="005726D2">
        <w:rPr>
          <w:rFonts w:eastAsia="Calibri" w:cs="Arial"/>
          <w:lang w:val="ru-RU"/>
        </w:rPr>
        <w:t xml:space="preserve">,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бреновац  и би</w:t>
      </w:r>
      <w:r w:rsidR="003060F0">
        <w:rPr>
          <w:rFonts w:eastAsia="Calibri" w:cs="Arial"/>
          <w:lang w:val="ru-RU"/>
        </w:rPr>
        <w:t>ти достављен на адресу 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454024" w:rsidRPr="005726D2">
        <w:rPr>
          <w:lang w:val="ru-RU"/>
        </w:rPr>
        <w:t xml:space="preserve"> </w:t>
      </w:r>
    </w:p>
    <w:p w:rsidR="00E547ED" w:rsidRPr="00C13270" w:rsidRDefault="00B12371" w:rsidP="00B137B3">
      <w:pPr>
        <w:autoSpaceDE w:val="0"/>
        <w:autoSpaceDN w:val="0"/>
        <w:adjustRightInd w:val="0"/>
        <w:spacing w:before="0"/>
        <w:ind w:right="-426"/>
        <w:rPr>
          <w:rFonts w:eastAsia="Calibri" w:cs="Arial"/>
          <w:lang w:val="ru-RU"/>
        </w:rPr>
      </w:pPr>
      <w:r>
        <w:rPr>
          <w:rFonts w:eastAsia="Calibri" w:cs="Arial"/>
          <w:lang w:val="ru-RU"/>
        </w:rPr>
        <w:t xml:space="preserve">Изабрани </w:t>
      </w:r>
      <w:r w:rsidR="00454024" w:rsidRPr="002E0F39">
        <w:rPr>
          <w:rFonts w:eastAsia="Calibri" w:cs="Arial"/>
          <w:lang w:val="ru-RU"/>
        </w:rPr>
        <w:t>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B12371">
        <w:rPr>
          <w:bCs/>
          <w:lang w:val="ru-RU"/>
        </w:rPr>
        <w:t xml:space="preserve">изабраном </w:t>
      </w:r>
      <w:r>
        <w:rPr>
          <w:bCs/>
          <w:lang w:val="sr-Cyrl-RS"/>
        </w:rPr>
        <w:t>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F066DE" w:rsidRPr="00DD4044" w:rsidRDefault="008B4615" w:rsidP="00DD4044">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E36513" w:rsidP="005D18A0">
      <w:pPr>
        <w:spacing w:before="0"/>
        <w:rPr>
          <w:rFonts w:cs="Arial"/>
          <w:lang w:val="ru-RU"/>
        </w:rPr>
      </w:pPr>
      <w:r>
        <w:rPr>
          <w:rFonts w:cs="Arial"/>
          <w:lang w:val="ru-RU"/>
        </w:rPr>
        <w:t>П</w:t>
      </w:r>
      <w:r>
        <w:rPr>
          <w:rFonts w:cs="Arial"/>
          <w:lang w:val="sr-Cyrl-RS"/>
        </w:rPr>
        <w:t>родавац</w:t>
      </w:r>
      <w:r w:rsidR="005D18A0" w:rsidRPr="00364EB0">
        <w:rPr>
          <w:rFonts w:cs="Arial"/>
          <w:lang w:val="ru-RU"/>
        </w:rPr>
        <w:t xml:space="preserve"> је</w:t>
      </w:r>
      <w:r>
        <w:rPr>
          <w:rFonts w:cs="Arial"/>
          <w:lang w:val="ru-RU"/>
        </w:rPr>
        <w:t xml:space="preserve"> обавезан да уз понуду Купцу</w:t>
      </w:r>
      <w:r w:rsidR="005D18A0" w:rsidRPr="00364EB0">
        <w:rPr>
          <w:rFonts w:cs="Arial"/>
          <w:lang w:val="ru-RU"/>
        </w:rPr>
        <w:t xml:space="preserve">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lastRenderedPageBreak/>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E36513" w:rsidP="005D18A0">
      <w:pPr>
        <w:spacing w:before="0"/>
        <w:rPr>
          <w:rFonts w:cs="Arial"/>
          <w:lang w:val="ru-RU"/>
        </w:rPr>
      </w:pPr>
      <w:r>
        <w:rPr>
          <w:rFonts w:cs="Arial"/>
          <w:lang w:val="ru-RU"/>
        </w:rPr>
        <w:t>Продавац</w:t>
      </w:r>
      <w:r w:rsidR="005D18A0" w:rsidRPr="00364EB0">
        <w:rPr>
          <w:rFonts w:cs="Arial"/>
          <w:lang w:val="ru-RU"/>
        </w:rPr>
        <w:t xml:space="preserve"> је обавезан да </w:t>
      </w:r>
      <w:r>
        <w:rPr>
          <w:rFonts w:cs="Arial"/>
          <w:lang w:val="ru-RU"/>
        </w:rPr>
        <w:t>Купцу</w:t>
      </w:r>
      <w:r w:rsidR="005D18A0" w:rsidRPr="00364EB0">
        <w:rPr>
          <w:rFonts w:cs="Arial"/>
          <w:lang w:val="ru-RU"/>
        </w:rPr>
        <w:t xml:space="preserve">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lastRenderedPageBreak/>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r w:rsidRPr="00D9744F">
        <w:rPr>
          <w:rFonts w:eastAsia="Calibri" w:cs="Arial"/>
        </w:rPr>
        <w:t>фотокопију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2347" w:rsidRDefault="005D18A0" w:rsidP="005D18A0">
      <w:pPr>
        <w:spacing w:before="0"/>
        <w:rPr>
          <w:rFonts w:cs="Arial"/>
          <w:lang w:val="sr-Latn-RS"/>
        </w:rPr>
      </w:pPr>
      <w:r w:rsidRPr="00364EB0">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532347" w:rsidRDefault="00532347" w:rsidP="005D18A0">
      <w:pPr>
        <w:spacing w:before="0"/>
        <w:rPr>
          <w:rFonts w:cs="Arial"/>
          <w:lang w:val="sr-Latn-RS"/>
        </w:rPr>
      </w:pPr>
    </w:p>
    <w:p w:rsidR="00532347" w:rsidRPr="00350DB8" w:rsidRDefault="00532347" w:rsidP="00532347">
      <w:pPr>
        <w:spacing w:before="0"/>
        <w:rPr>
          <w:rFonts w:eastAsia="Calibri" w:cs="Arial"/>
          <w:b/>
          <w:u w:val="single"/>
          <w:lang w:val="sr-Cyrl-RS"/>
        </w:rPr>
      </w:pPr>
      <w:r w:rsidRPr="00350DB8">
        <w:rPr>
          <w:rFonts w:eastAsia="Calibri" w:cs="Arial"/>
          <w:b/>
          <w:u w:val="single"/>
          <w:lang w:val="ru-RU"/>
        </w:rPr>
        <w:t>По потписивању записника о примопредаји предмета Уговора</w:t>
      </w:r>
    </w:p>
    <w:p w:rsidR="00532347" w:rsidRPr="00350DB8" w:rsidRDefault="00532347" w:rsidP="00532347">
      <w:pPr>
        <w:spacing w:before="0"/>
        <w:rPr>
          <w:rFonts w:eastAsia="Calibri" w:cs="Arial"/>
          <w:bCs/>
          <w:iCs/>
          <w:lang w:val="ru-RU"/>
        </w:rPr>
      </w:pPr>
      <w:bookmarkStart w:id="231" w:name="_Toc441651601"/>
      <w:bookmarkStart w:id="232" w:name="_Toc442559912"/>
      <w:r w:rsidRPr="00350DB8">
        <w:rPr>
          <w:rFonts w:eastAsia="Calibri" w:cs="Arial"/>
          <w:b/>
          <w:bCs/>
          <w:iCs/>
          <w:lang w:val="ru-RU"/>
        </w:rPr>
        <w:t>Меница као гаранција за  отклањање грешака у гарантном року</w:t>
      </w:r>
      <w:bookmarkEnd w:id="231"/>
      <w:bookmarkEnd w:id="232"/>
    </w:p>
    <w:p w:rsidR="00532347" w:rsidRPr="00350DB8" w:rsidRDefault="00532347" w:rsidP="00532347">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2347" w:rsidRPr="00350DB8" w:rsidRDefault="00532347" w:rsidP="00532347">
      <w:pPr>
        <w:numPr>
          <w:ilvl w:val="0"/>
          <w:numId w:val="38"/>
        </w:numPr>
        <w:spacing w:before="0"/>
        <w:rPr>
          <w:rFonts w:eastAsia="Calibri" w:cs="Arial"/>
        </w:rPr>
      </w:pPr>
      <w:r w:rsidRPr="00350DB8">
        <w:rPr>
          <w:rFonts w:eastAsia="Calibri" w:cs="Arial"/>
        </w:rPr>
        <w:t>фотокопију ОП обрасца.</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2347" w:rsidRPr="00350DB8" w:rsidRDefault="00532347" w:rsidP="00532347">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532347" w:rsidRPr="00350DB8" w:rsidRDefault="00532347" w:rsidP="00532347">
      <w:pPr>
        <w:spacing w:before="0"/>
        <w:rPr>
          <w:rFonts w:cs="Arial"/>
          <w:lang w:val="ru-RU"/>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5D18A0" w:rsidRPr="00547757" w:rsidRDefault="005D18A0" w:rsidP="00547757">
      <w:pPr>
        <w:spacing w:before="0"/>
        <w:rPr>
          <w:rFonts w:cs="Arial"/>
          <w:lang w:val="sr-Latn-RS"/>
        </w:rPr>
      </w:pPr>
      <w:r w:rsidRPr="00364EB0">
        <w:rPr>
          <w:rFonts w:cs="Arial"/>
          <w:lang w:val="ru-RU"/>
        </w:rPr>
        <w:t xml:space="preserve"> </w:t>
      </w: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w:t>
      </w:r>
      <w:r w:rsidR="00964349">
        <w:rPr>
          <w:rFonts w:eastAsia="TimesNewRomanPSMT" w:cs="Arial"/>
          <w:bCs/>
          <w:lang w:val="ru-RU"/>
        </w:rPr>
        <w:t>“ Београд,Улица Балканска 13</w:t>
      </w:r>
      <w:r w:rsidRPr="006B1473">
        <w:rPr>
          <w:rFonts w:eastAsia="TimesNewRomanPSMT" w:cs="Arial"/>
          <w:bCs/>
          <w:lang w:val="ru-RU"/>
        </w:rPr>
        <w:t>,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00C73BC6">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lastRenderedPageBreak/>
        <w:t>Богољуба Урошевића Црног бр.44., 11500 Обреновац</w:t>
      </w:r>
    </w:p>
    <w:p w:rsidR="00B137B3" w:rsidRPr="008C448D" w:rsidRDefault="005D18A0" w:rsidP="00B137B3">
      <w:pPr>
        <w:tabs>
          <w:tab w:val="left" w:pos="1134"/>
        </w:tabs>
        <w:spacing w:before="0"/>
        <w:jc w:val="center"/>
        <w:rPr>
          <w:rFonts w:cs="Arial"/>
          <w:b/>
          <w:bCs/>
          <w:i/>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8C448D" w:rsidRPr="008C448D">
        <w:rPr>
          <w:lang w:val="ru-RU"/>
        </w:rPr>
        <w:t>3000/0298/2018 (1862/2018)</w:t>
      </w:r>
    </w:p>
    <w:p w:rsidR="00532347" w:rsidRDefault="00532347" w:rsidP="00B137B3">
      <w:pPr>
        <w:tabs>
          <w:tab w:val="left" w:pos="1134"/>
        </w:tabs>
        <w:spacing w:before="0"/>
        <w:jc w:val="center"/>
        <w:rPr>
          <w:rFonts w:cs="Arial"/>
          <w:b/>
          <w:bCs/>
          <w:i/>
          <w:lang w:val="sr-Latn-RS"/>
        </w:rPr>
      </w:pPr>
    </w:p>
    <w:p w:rsidR="00532347" w:rsidRPr="00364EB0" w:rsidRDefault="00532347" w:rsidP="00532347">
      <w:pPr>
        <w:tabs>
          <w:tab w:val="left" w:pos="567"/>
          <w:tab w:val="left" w:pos="709"/>
        </w:tabs>
        <w:spacing w:before="0"/>
        <w:rPr>
          <w:rFonts w:cs="Arial"/>
          <w:b/>
          <w:lang w:val="ru-RU"/>
        </w:rPr>
      </w:pPr>
      <w:r w:rsidRPr="00364EB0">
        <w:rPr>
          <w:rFonts w:eastAsia="TimesNewRomanPSMT" w:cs="Arial"/>
          <w:bCs/>
          <w:lang w:val="ru-RU"/>
        </w:rPr>
        <w:t xml:space="preserve">Средство финансијског обезбеђења </w:t>
      </w:r>
      <w:r w:rsidRPr="00350DB8">
        <w:rPr>
          <w:rFonts w:eastAsia="TimesNewRomanPSMT" w:cs="Arial"/>
          <w:bCs/>
          <w:iCs/>
          <w:lang w:val="ru-RU"/>
        </w:rPr>
        <w:t>за  отклањање грешака у гарантном року</w:t>
      </w:r>
      <w:r w:rsidRPr="00364EB0">
        <w:rPr>
          <w:rFonts w:eastAsia="TimesNewRomanPSMT" w:cs="Arial"/>
          <w:bCs/>
          <w:lang w:val="ru-RU"/>
        </w:rPr>
        <w:t xml:space="preserve">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00C73BC6">
        <w:rPr>
          <w:rFonts w:eastAsia="TimesNewRomanPSMT" w:cs="Arial"/>
          <w:bCs/>
          <w:lang w:val="sr-Cyrl-RS"/>
        </w:rPr>
        <w:t>Балканска 13</w:t>
      </w:r>
      <w:r w:rsidRPr="00364EB0">
        <w:rPr>
          <w:rFonts w:eastAsia="TimesNewRomanPSMT" w:cs="Arial"/>
          <w:bCs/>
          <w:lang w:val="ru-RU"/>
        </w:rPr>
        <w:t>, 11000 Београд/</w:t>
      </w:r>
      <w:r w:rsidRPr="00364EB0">
        <w:rPr>
          <w:rFonts w:cs="Arial"/>
          <w:lang w:val="ru-RU"/>
        </w:rPr>
        <w:t xml:space="preserve"> Огранак ТЕНТ, Богољуба Урошевића Црног бр.44., 11500 Обреновац </w:t>
      </w:r>
      <w:r>
        <w:rPr>
          <w:rFonts w:cs="Arial"/>
          <w:lang w:val="ru-RU"/>
        </w:rPr>
        <w:t xml:space="preserve">и доставља се </w:t>
      </w:r>
      <w:r w:rsidRPr="00BB4CB5">
        <w:rPr>
          <w:rFonts w:cs="Arial"/>
          <w:lang w:val="ru-RU"/>
        </w:rPr>
        <w:t>лично</w:t>
      </w:r>
      <w:r w:rsidRPr="00350DB8">
        <w:rPr>
          <w:rFonts w:cs="Arial"/>
          <w:lang w:val="ru-RU"/>
        </w:rPr>
        <w:t xml:space="preserve"> </w:t>
      </w:r>
      <w:r w:rsidRPr="00BB4CB5">
        <w:rPr>
          <w:rFonts w:cs="Arial"/>
          <w:lang w:val="ru-RU"/>
        </w:rPr>
        <w:t xml:space="preserve"> или поштом на адресу</w:t>
      </w:r>
      <w:r w:rsidRPr="00364EB0">
        <w:rPr>
          <w:rFonts w:cs="Arial"/>
          <w:lang w:val="ru-RU"/>
        </w:rPr>
        <w:t xml:space="preserve">: </w:t>
      </w:r>
    </w:p>
    <w:p w:rsidR="00532347" w:rsidRPr="00364EB0" w:rsidRDefault="00C73BC6" w:rsidP="00532347">
      <w:pPr>
        <w:suppressAutoHyphens/>
        <w:spacing w:before="0" w:line="100" w:lineRule="atLeast"/>
        <w:jc w:val="center"/>
        <w:rPr>
          <w:rFonts w:eastAsia="Arial Unicode MS" w:cs="Arial"/>
          <w:b/>
          <w:kern w:val="2"/>
          <w:highlight w:val="yellow"/>
          <w:lang w:val="ru-RU" w:eastAsia="ar-SA"/>
        </w:rPr>
      </w:pPr>
      <w:r>
        <w:rPr>
          <w:rFonts w:cs="Arial"/>
          <w:b/>
          <w:lang w:val="ru-RU"/>
        </w:rPr>
        <w:t>Богољуба Урошевића Црног бр.44</w:t>
      </w:r>
      <w:r w:rsidR="00532347" w:rsidRPr="00364EB0">
        <w:rPr>
          <w:rFonts w:cs="Arial"/>
          <w:b/>
          <w:lang w:val="ru-RU"/>
        </w:rPr>
        <w:t>, 11500 Обреновац</w:t>
      </w:r>
    </w:p>
    <w:p w:rsidR="00532347" w:rsidRPr="008C448D" w:rsidRDefault="00532347" w:rsidP="00532347">
      <w:pPr>
        <w:tabs>
          <w:tab w:val="left" w:pos="1134"/>
        </w:tabs>
        <w:spacing w:before="0"/>
        <w:jc w:val="center"/>
        <w:rPr>
          <w:rFonts w:cs="Arial"/>
          <w:b/>
          <w:lang w:val="sr-Cyrl-R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8C448D" w:rsidRPr="008C448D">
        <w:rPr>
          <w:lang w:val="ru-RU"/>
        </w:rPr>
        <w:t>3000/0298/2018 (1862/2018)</w:t>
      </w:r>
    </w:p>
    <w:p w:rsidR="00532347" w:rsidRPr="00532347" w:rsidRDefault="00532347" w:rsidP="00532347">
      <w:pPr>
        <w:tabs>
          <w:tab w:val="left" w:pos="1134"/>
        </w:tabs>
        <w:spacing w:before="0"/>
        <w:rPr>
          <w:rFonts w:cs="Arial"/>
          <w:b/>
          <w:lang w:val="sr-Latn-RS"/>
        </w:rPr>
      </w:pPr>
    </w:p>
    <w:p w:rsidR="005D18A0" w:rsidRDefault="005D18A0" w:rsidP="00B81CC1">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B81CC1" w:rsidRPr="00B81CC1" w:rsidRDefault="00B81CC1" w:rsidP="00B81CC1">
      <w:pPr>
        <w:tabs>
          <w:tab w:val="left" w:pos="1134"/>
        </w:tabs>
        <w:spacing w:before="0"/>
        <w:jc w:val="left"/>
        <w:rPr>
          <w:b/>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lastRenderedPageBreak/>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3" w:name="_Toc441651602"/>
      <w:bookmarkStart w:id="234" w:name="_Toc442559913"/>
      <w:r w:rsidRPr="00F10346">
        <w:rPr>
          <w:rFonts w:cs="Arial"/>
        </w:rPr>
        <w:t>Додатне информације и објашњења</w:t>
      </w:r>
      <w:bookmarkEnd w:id="233"/>
      <w:bookmarkEnd w:id="234"/>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C448D" w:rsidRPr="008C448D">
        <w:rPr>
          <w:rFonts w:cs="Arial"/>
          <w:lang w:val="ru-RU"/>
        </w:rPr>
        <w:t>3000/0298/2018 (1862/2018)</w:t>
      </w:r>
      <w:r w:rsidRPr="00F10346">
        <w:rPr>
          <w:rFonts w:cs="Arial"/>
          <w:lang w:val="ru-RU"/>
        </w:rPr>
        <w:t xml:space="preserve"> </w:t>
      </w:r>
      <w:r w:rsidR="000139E5" w:rsidRPr="007249DE">
        <w:rPr>
          <w:rFonts w:cs="Arial"/>
          <w:b/>
          <w:bCs/>
          <w:i/>
          <w:lang w:val="sr-Cyrl-CS"/>
        </w:rPr>
        <w:t>)</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1" w:history="1">
        <w:r w:rsidR="002F48B7" w:rsidRPr="00412B0D">
          <w:rPr>
            <w:rStyle w:val="Hyperlink"/>
          </w:rPr>
          <w:t>miodrag</w:t>
        </w:r>
        <w:r w:rsidR="002F48B7" w:rsidRPr="00412B0D">
          <w:rPr>
            <w:rStyle w:val="Hyperlink"/>
            <w:lang w:val="ru-RU"/>
          </w:rPr>
          <w:t>.</w:t>
        </w:r>
        <w:r w:rsidR="002F48B7" w:rsidRPr="00412B0D">
          <w:rPr>
            <w:rStyle w:val="Hyperlink"/>
            <w:lang w:val="sr-Latn-RS"/>
          </w:rPr>
          <w:t>popovic</w:t>
        </w:r>
        <w:r w:rsidR="002F48B7" w:rsidRPr="00412B0D">
          <w:rPr>
            <w:rStyle w:val="Hyperlink"/>
            <w:lang w:val="ru-RU"/>
          </w:rPr>
          <w:t>@</w:t>
        </w:r>
        <w:r w:rsidR="002F48B7" w:rsidRPr="00412B0D">
          <w:rPr>
            <w:rStyle w:val="Hyperlink"/>
          </w:rPr>
          <w:t>eps</w:t>
        </w:r>
        <w:r w:rsidR="002F48B7" w:rsidRPr="00412B0D">
          <w:rPr>
            <w:rStyle w:val="Hyperlink"/>
            <w:lang w:val="ru-RU"/>
          </w:rPr>
          <w:t>.</w:t>
        </w:r>
        <w:r w:rsidR="002F48B7" w:rsidRPr="00412B0D">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8D4B0E"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lastRenderedPageBreak/>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8D5367" w:rsidRPr="008D5367" w:rsidRDefault="00C14152" w:rsidP="008D5367">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 xml:space="preserve">онуђач не сагласи са исправком рачунских грешака, Наручилац ће његову </w:t>
      </w:r>
      <w:r w:rsidR="008D5367">
        <w:rPr>
          <w:rFonts w:eastAsia="TimesNewRomanPSMT" w:cs="Arial"/>
          <w:lang w:val="ru-RU"/>
        </w:rPr>
        <w:t>понуду одбити као неприхватљива.</w:t>
      </w:r>
    </w:p>
    <w:p w:rsidR="00E547ED" w:rsidRPr="00C13270" w:rsidRDefault="00B20A6C" w:rsidP="00E547ED">
      <w:pPr>
        <w:pStyle w:val="KDPodnaslov2"/>
        <w:numPr>
          <w:ilvl w:val="1"/>
          <w:numId w:val="33"/>
        </w:numPr>
        <w:spacing w:before="0"/>
        <w:jc w:val="both"/>
        <w:rPr>
          <w:rFonts w:cs="Arial"/>
          <w:lang w:val="sr-Cyrl-RS"/>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2F48B7"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8D5367" w:rsidRPr="003060F0" w:rsidRDefault="002F48B7" w:rsidP="003060F0">
      <w:pPr>
        <w:pStyle w:val="KDNabrajanje"/>
        <w:numPr>
          <w:ilvl w:val="0"/>
          <w:numId w:val="27"/>
        </w:numPr>
        <w:spacing w:before="0"/>
        <w:ind w:left="714" w:hanging="357"/>
        <w:rPr>
          <w:rFonts w:cs="Arial"/>
        </w:rPr>
      </w:pPr>
      <w:r w:rsidRPr="00F10346">
        <w:rPr>
          <w:rFonts w:eastAsia="TimesNewRomanPSMT" w:cs="Arial"/>
          <w:bCs/>
          <w:iCs/>
        </w:rPr>
        <w:t>понуђач не до</w:t>
      </w:r>
      <w:r w:rsidR="008D5367">
        <w:rPr>
          <w:rFonts w:eastAsia="TimesNewRomanPSMT" w:cs="Arial"/>
          <w:bCs/>
          <w:iCs/>
        </w:rPr>
        <w:t>каже да испуњава додатне услов</w:t>
      </w:r>
      <w:r w:rsidR="008D5367">
        <w:rPr>
          <w:rFonts w:eastAsia="TimesNewRomanPSMT" w:cs="Arial"/>
          <w:bCs/>
          <w:iCs/>
          <w:lang w:val="sr-Cyrl-RS"/>
        </w:rPr>
        <w:t>е.</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932B98"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932B98" w:rsidRPr="00932B98" w:rsidRDefault="00932B98" w:rsidP="00932B98">
      <w:pPr>
        <w:pStyle w:val="KDNabrajanje"/>
        <w:numPr>
          <w:ilvl w:val="0"/>
          <w:numId w:val="27"/>
        </w:numPr>
        <w:spacing w:before="0"/>
        <w:rPr>
          <w:rFonts w:cs="Arial"/>
        </w:rPr>
      </w:pPr>
      <w:r w:rsidRPr="00F10346">
        <w:rPr>
          <w:rFonts w:eastAsia="TimesNewRomanPSMT" w:cs="Arial"/>
          <w:bCs/>
          <w:iCs/>
        </w:rPr>
        <w:t>понуђач није</w:t>
      </w:r>
      <w:r>
        <w:rPr>
          <w:rFonts w:cs="Arial"/>
        </w:rPr>
        <w:t xml:space="preserve"> наве</w:t>
      </w:r>
      <w:r>
        <w:rPr>
          <w:rFonts w:cs="Arial"/>
          <w:lang w:val="sr-Latn-RS"/>
        </w:rPr>
        <w:t>o</w:t>
      </w:r>
      <w:r>
        <w:rPr>
          <w:rFonts w:cs="Arial"/>
        </w:rPr>
        <w:t xml:space="preserve"> произвођача гуме и достави</w:t>
      </w:r>
      <w:r>
        <w:rPr>
          <w:rFonts w:cs="Arial"/>
          <w:lang w:val="sr-Latn-RS"/>
        </w:rPr>
        <w:t>o</w:t>
      </w:r>
      <w:r w:rsidRPr="00932B98">
        <w:rPr>
          <w:rFonts w:cs="Arial"/>
        </w:rPr>
        <w:t xml:space="preserve"> атест за гуму (признаваће се само оригинални атест верификован само од акредитоване лабораторије).</w:t>
      </w:r>
    </w:p>
    <w:p w:rsidR="00932B98" w:rsidRPr="00932B98" w:rsidRDefault="00932B98" w:rsidP="00932B98">
      <w:pPr>
        <w:pStyle w:val="KDNabrajanje"/>
        <w:numPr>
          <w:ilvl w:val="0"/>
          <w:numId w:val="27"/>
        </w:numPr>
        <w:spacing w:before="0"/>
        <w:rPr>
          <w:rFonts w:cs="Arial"/>
        </w:rPr>
      </w:pPr>
      <w:r w:rsidRPr="00F10346">
        <w:rPr>
          <w:rFonts w:eastAsia="TimesNewRomanPSMT" w:cs="Arial"/>
          <w:bCs/>
          <w:iCs/>
        </w:rPr>
        <w:t>понуђач није</w:t>
      </w:r>
      <w:r>
        <w:rPr>
          <w:rFonts w:cs="Arial"/>
        </w:rPr>
        <w:t xml:space="preserve"> достави</w:t>
      </w:r>
      <w:r>
        <w:rPr>
          <w:rFonts w:cs="Arial"/>
          <w:lang w:val="sr-Latn-RS"/>
        </w:rPr>
        <w:t>o</w:t>
      </w:r>
      <w:r w:rsidRPr="00932B98">
        <w:rPr>
          <w:rFonts w:cs="Arial"/>
        </w:rPr>
        <w:t xml:space="preserve"> дијаграм вулканизације. </w:t>
      </w:r>
    </w:p>
    <w:p w:rsidR="00C90BA8" w:rsidRDefault="00C90BA8" w:rsidP="008D4B0E">
      <w:pPr>
        <w:spacing w:before="0"/>
        <w:rPr>
          <w:rFonts w:cs="Arial"/>
          <w:lang w:val="ru-RU"/>
        </w:rPr>
      </w:pPr>
    </w:p>
    <w:p w:rsidR="00B20A6C" w:rsidRDefault="00B20A6C" w:rsidP="008D4B0E">
      <w:pPr>
        <w:spacing w:before="0"/>
        <w:rPr>
          <w:rFonts w:cs="Arial"/>
          <w:lang w:val="sr-Cyrl-RS"/>
        </w:rPr>
      </w:pPr>
      <w:r w:rsidRPr="002E0F39">
        <w:rPr>
          <w:rFonts w:cs="Arial"/>
          <w:lang w:val="ru-RU"/>
        </w:rPr>
        <w:t xml:space="preserve">Наручилац ће донети одлуку о обустави поступка јавне набавке у складу са чланом 109. </w:t>
      </w:r>
      <w:r w:rsidRPr="00F10346">
        <w:rPr>
          <w:rFonts w:cs="Arial"/>
        </w:rPr>
        <w:t>Закона.</w:t>
      </w:r>
    </w:p>
    <w:p w:rsidR="00C90BA8" w:rsidRPr="00C90BA8" w:rsidRDefault="00C90BA8" w:rsidP="008D4B0E">
      <w:pPr>
        <w:spacing w:before="0"/>
        <w:rPr>
          <w:rFonts w:cs="Arial"/>
          <w:lang w:val="sr-Cyrl-R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8D2B23" w:rsidRDefault="00C14152" w:rsidP="008D2B23">
      <w:pPr>
        <w:pStyle w:val="KDParagraf"/>
        <w:spacing w:before="0"/>
        <w:rPr>
          <w:rFonts w:eastAsia="TimesNewRomanPSMT" w:cs="Arial"/>
          <w:lang w:val="ru-RU"/>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C90BA8" w:rsidRPr="008D4B0E" w:rsidRDefault="00C90BA8" w:rsidP="008D2B23">
      <w:pPr>
        <w:pStyle w:val="KDParagraf"/>
        <w:spacing w:before="0"/>
        <w:rPr>
          <w:rFonts w:eastAsia="TimesNewRomanPSMT" w:cs="Arial"/>
          <w:lang w:val="sr-Cyrl-RS"/>
        </w:rPr>
      </w:pPr>
    </w:p>
    <w:p w:rsidR="00E547ED" w:rsidRPr="00C13270" w:rsidRDefault="008D2B23" w:rsidP="00E547ED">
      <w:pPr>
        <w:pStyle w:val="KDPodnaslov2"/>
        <w:numPr>
          <w:ilvl w:val="1"/>
          <w:numId w:val="33"/>
        </w:numPr>
        <w:spacing w:before="0"/>
        <w:jc w:val="both"/>
        <w:rPr>
          <w:rFonts w:cs="Arial"/>
          <w:lang w:val="sr-Cyrl-RS"/>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3060F0"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3060F0" w:rsidRPr="00F10346" w:rsidRDefault="003060F0" w:rsidP="003060F0">
      <w:pPr>
        <w:pStyle w:val="KDNabrajanje"/>
        <w:numPr>
          <w:ilvl w:val="0"/>
          <w:numId w:val="0"/>
        </w:numPr>
        <w:spacing w:before="0"/>
        <w:ind w:left="568"/>
        <w:rPr>
          <w:rFonts w:cs="Arial"/>
        </w:rPr>
      </w:pP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lang w:val="sr-Cyrl-RS"/>
        </w:rPr>
      </w:pPr>
      <w:r w:rsidRPr="00F10346">
        <w:rPr>
          <w:rFonts w:cs="Arial"/>
        </w:rPr>
        <w:t>Доказ наведеног може бити:</w:t>
      </w:r>
    </w:p>
    <w:p w:rsidR="00C90BA8" w:rsidRPr="00C90BA8" w:rsidRDefault="00C90BA8" w:rsidP="008D2B23">
      <w:pPr>
        <w:pStyle w:val="KDParagraf"/>
        <w:spacing w:before="0"/>
        <w:rPr>
          <w:rFonts w:cs="Arial"/>
          <w:lang w:val="sr-Cyrl-RS"/>
        </w:rPr>
      </w:pP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8"/>
      <w:bookmarkStart w:id="242" w:name="_Toc442559919"/>
      <w:r w:rsidRPr="00F10346">
        <w:rPr>
          <w:rFonts w:cs="Arial"/>
        </w:rPr>
        <w:t>Увид у документацију</w:t>
      </w:r>
      <w:bookmarkEnd w:id="241"/>
      <w:bookmarkEnd w:id="242"/>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F10346">
        <w:rPr>
          <w:rFonts w:cs="Arial"/>
          <w:lang w:bidi="en-US"/>
        </w:rPr>
        <w:t>Закона.</w:t>
      </w:r>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права</w:t>
      </w:r>
      <w:r w:rsidR="00A13C70">
        <w:rPr>
          <w:rFonts w:cs="Arial"/>
          <w:lang w:val="sr-Cyrl-RS" w:bidi="en-US"/>
        </w:rPr>
        <w:t xml:space="preserve"> за ЈН добар</w:t>
      </w:r>
      <w:r w:rsidR="00585D60">
        <w:rPr>
          <w:rFonts w:cs="Arial"/>
          <w:lang w:val="sr-Cyrl-RS" w:bidi="en-US"/>
        </w:rPr>
        <w:t>а</w:t>
      </w:r>
      <w:r w:rsidR="00585D60" w:rsidRPr="00585D60">
        <w:t xml:space="preserve"> </w:t>
      </w:r>
      <w:r w:rsidR="00585D60" w:rsidRPr="00585D60">
        <w:rPr>
          <w:rFonts w:cs="Arial"/>
          <w:lang w:val="sr-Cyrl-RS" w:bidi="en-US"/>
        </w:rPr>
        <w:t>Гумирани елементи цевовода за ХПВ и ХПК - ТЕНТ А</w:t>
      </w:r>
      <w:r w:rsidR="00DD773E" w:rsidRPr="002E0F39">
        <w:rPr>
          <w:lang w:val="sr-Cyrl-RS"/>
        </w:rPr>
        <w:t xml:space="preserve"> </w:t>
      </w:r>
      <w:r w:rsidRPr="002E0F39">
        <w:rPr>
          <w:rFonts w:cs="Arial"/>
          <w:lang w:val="sr-Cyrl-RS" w:bidi="en-US"/>
        </w:rPr>
        <w:t xml:space="preserve"> бр.ЈН</w:t>
      </w:r>
      <w:r w:rsidR="008C448D" w:rsidRPr="008C448D">
        <w:rPr>
          <w:rFonts w:cs="Arial"/>
          <w:lang w:val="sr-Cyrl-RS" w:bidi="en-US"/>
        </w:rPr>
        <w:t>3000/0298/2018 (1862/2018)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341D49">
        <w:rPr>
          <w:rFonts w:cs="Arial"/>
          <w:lang w:bidi="en-US"/>
        </w:rPr>
        <w:t>miodrag</w:t>
      </w:r>
      <w:r w:rsidR="00EF7B0D" w:rsidRPr="002E0F39">
        <w:rPr>
          <w:rFonts w:cs="Arial"/>
          <w:lang w:val="ru-RU" w:bidi="en-US"/>
        </w:rPr>
        <w:t>.</w:t>
      </w:r>
      <w:r w:rsidR="00341D49">
        <w:rPr>
          <w:rFonts w:cs="Arial"/>
          <w:lang w:bidi="en-US"/>
        </w:rPr>
        <w:t>popovic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lastRenderedPageBreak/>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55584"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255584" w:rsidRDefault="00886827" w:rsidP="00886827">
      <w:pPr>
        <w:pStyle w:val="KDParagraf"/>
        <w:spacing w:before="0"/>
        <w:rPr>
          <w:rFonts w:cs="Arial"/>
          <w:b/>
          <w:lang w:val="ru-RU" w:bidi="en-US"/>
        </w:rPr>
      </w:pPr>
      <w:r w:rsidRPr="002E0F39">
        <w:rPr>
          <w:rFonts w:cs="Arial"/>
          <w:b/>
          <w:lang w:val="ru-RU" w:bidi="en-US"/>
        </w:rPr>
        <w:t>Износ таксе из члана 156. став 1. тач. 1)- 3) ЗЈН:</w:t>
      </w:r>
    </w:p>
    <w:p w:rsidR="0008263C" w:rsidRPr="00F421D1" w:rsidRDefault="008824F8" w:rsidP="008824F8">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шифра плаћања 153 или 253, позив на број</w:t>
      </w:r>
      <w:r w:rsidR="00200E15" w:rsidRPr="00200E15">
        <w:rPr>
          <w:rFonts w:cs="Arial"/>
          <w:lang w:val="sr-Cyrl-RS"/>
        </w:rPr>
        <w:t>3000/0298/2018 (1862/2018)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јн. бр.</w:t>
      </w:r>
      <w:r w:rsidR="00FE41EE" w:rsidRPr="00FE41EE">
        <w:rPr>
          <w:rFonts w:cs="Arial"/>
          <w:b/>
          <w:bCs/>
          <w:lang w:val="sr-Cyrl-CS"/>
        </w:rPr>
        <w:t xml:space="preserve"> </w:t>
      </w:r>
      <w:r w:rsidR="00200E15" w:rsidRPr="00200E15">
        <w:rPr>
          <w:rFonts w:cs="Arial"/>
          <w:b/>
          <w:bCs/>
          <w:lang w:val="sr-Cyrl-CS"/>
        </w:rPr>
        <w:t>3000/0298/2018 (1862/2018)</w:t>
      </w:r>
      <w:r w:rsidRPr="002E0F39">
        <w:rPr>
          <w:rFonts w:cs="Arial"/>
          <w:lang w:val="sr-Cyrl-RS"/>
        </w:rPr>
        <w:t xml:space="preserve"> </w:t>
      </w:r>
      <w:r w:rsidR="00357F62">
        <w:rPr>
          <w:rFonts w:cs="Arial"/>
          <w:b/>
          <w:bCs/>
          <w:lang w:val="sr-Latn-R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08263C" w:rsidRPr="005726D2" w:rsidRDefault="0008263C" w:rsidP="0008263C">
      <w:pPr>
        <w:pStyle w:val="KDParagraf"/>
        <w:spacing w:before="0"/>
        <w:rPr>
          <w:rFonts w:cs="Arial"/>
          <w:lang w:val="ru-RU" w:bidi="en-US"/>
        </w:rPr>
      </w:pPr>
      <w:r w:rsidRPr="005726D2">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E547ED" w:rsidRPr="00E547ED" w:rsidRDefault="00F421D1" w:rsidP="0008263C">
      <w:pPr>
        <w:pStyle w:val="KDParagraf"/>
        <w:spacing w:before="0"/>
        <w:rPr>
          <w:rFonts w:cs="Arial"/>
          <w:lang w:val="sr-Cyrl-RS" w:bidi="en-US"/>
        </w:rPr>
      </w:pPr>
      <w:r w:rsidRPr="00F421D1">
        <w:rPr>
          <w:rFonts w:cs="Arial"/>
          <w:lang w:val="sr-Cyrl-RS" w:bidi="en-US"/>
        </w:rPr>
        <w:t>2</w:t>
      </w:r>
      <w:r w:rsidR="0008263C" w:rsidRPr="005726D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091BB0">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lastRenderedPageBreak/>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255584" w:rsidRDefault="00886827" w:rsidP="00886827">
      <w:pPr>
        <w:pStyle w:val="KDParagraf"/>
        <w:spacing w:before="0"/>
        <w:rPr>
          <w:rFonts w:cs="Arial"/>
          <w:lang w:val="sr-Latn-RS"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lastRenderedPageBreak/>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3802F6" w:rsidRDefault="00E547ED" w:rsidP="00886827">
      <w:pPr>
        <w:pStyle w:val="KDParagraf"/>
        <w:spacing w:before="0"/>
        <w:rPr>
          <w:rFonts w:cs="Arial"/>
          <w:lang w:val="sr-Latn-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E547ED" w:rsidRPr="00C13270" w:rsidRDefault="008D2B23" w:rsidP="00E547ED">
      <w:pPr>
        <w:pStyle w:val="KDPodnaslov2"/>
        <w:numPr>
          <w:ilvl w:val="1"/>
          <w:numId w:val="33"/>
        </w:numPr>
        <w:spacing w:before="0"/>
        <w:jc w:val="both"/>
        <w:rPr>
          <w:rFonts w:cs="Arial"/>
          <w:lang w:val="sr-Cyrl-RS"/>
        </w:rPr>
      </w:pPr>
      <w:bookmarkStart w:id="245" w:name="_Toc441651610"/>
      <w:bookmarkStart w:id="246" w:name="_Toc442559921"/>
      <w:r w:rsidRPr="00F10346">
        <w:rPr>
          <w:rFonts w:cs="Arial"/>
        </w:rPr>
        <w:t>Закључивање уговора</w:t>
      </w:r>
      <w:bookmarkEnd w:id="245"/>
      <w:bookmarkEnd w:id="246"/>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A179C0" w:rsidRPr="00255584" w:rsidRDefault="007E3AF6" w:rsidP="007E3AF6">
      <w:pPr>
        <w:spacing w:before="0"/>
        <w:rPr>
          <w:rFonts w:cs="Arial"/>
          <w:lang w:val="sr-Latn-RS"/>
        </w:rPr>
      </w:pPr>
      <w:r w:rsidRPr="00F10346">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1645C6">
        <w:rPr>
          <w:rFonts w:cs="Arial"/>
          <w:lang w:val="sr-Cyrl-RS"/>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E547ED" w:rsidRPr="00255584" w:rsidRDefault="008D2B23" w:rsidP="00255584">
      <w:pPr>
        <w:pStyle w:val="KDPodnaslov2"/>
        <w:numPr>
          <w:ilvl w:val="1"/>
          <w:numId w:val="33"/>
        </w:numPr>
        <w:spacing w:before="0"/>
        <w:jc w:val="both"/>
        <w:rPr>
          <w:rFonts w:cs="Arial"/>
          <w:lang w:val="sr-Cyrl-RS"/>
        </w:rPr>
      </w:pPr>
      <w:bookmarkStart w:id="247" w:name="_Toc441651611"/>
      <w:bookmarkStart w:id="248" w:name="_Toc442559922"/>
      <w:r w:rsidRPr="00255584">
        <w:rPr>
          <w:rFonts w:cs="Arial"/>
        </w:rPr>
        <w:t>Измене током трајања уговора</w:t>
      </w:r>
      <w:bookmarkEnd w:id="247"/>
      <w:bookmarkEnd w:id="248"/>
    </w:p>
    <w:p w:rsidR="00255584" w:rsidRPr="00255584" w:rsidRDefault="00255584" w:rsidP="00255584">
      <w:pPr>
        <w:spacing w:before="0"/>
        <w:rPr>
          <w:rFonts w:cs="Arial"/>
          <w:lang w:val="ru-RU" w:eastAsia="sr-Latn-CS"/>
        </w:rPr>
      </w:pPr>
      <w:r w:rsidRPr="00255584">
        <w:rPr>
          <w:rFonts w:cs="Arial"/>
          <w:lang w:val="ru-RU" w:eastAsia="sr-Latn-CS"/>
        </w:rPr>
        <w:t xml:space="preserve">Наручилац може након закључења уговора о јавној набавци без спровођења поступка јавне набавке </w:t>
      </w:r>
      <w:r w:rsidRPr="00255584">
        <w:rPr>
          <w:rFonts w:cs="Arial"/>
          <w:lang w:val="sr-Cyrl-RS" w:eastAsia="sr-Latn-CS"/>
        </w:rPr>
        <w:t>извршити измене на начин који је</w:t>
      </w:r>
      <w:r w:rsidRPr="00255584">
        <w:rPr>
          <w:rFonts w:cs="Arial"/>
          <w:lang w:val="ru-RU" w:eastAsia="sr-Latn-CS"/>
        </w:rPr>
        <w:t xml:space="preserve"> прописан чланом 115. Закона о јавним набавкама.</w:t>
      </w:r>
    </w:p>
    <w:p w:rsidR="00255584" w:rsidRPr="00255584" w:rsidRDefault="00255584" w:rsidP="00255584">
      <w:pPr>
        <w:pStyle w:val="KDParagraf"/>
        <w:spacing w:before="0"/>
        <w:rPr>
          <w:rFonts w:cs="Arial"/>
          <w:lang w:val="ru-RU"/>
        </w:rPr>
      </w:pPr>
      <w:r w:rsidRPr="00255584">
        <w:rPr>
          <w:lang w:val="ru-RU"/>
        </w:rPr>
        <w:t>Уговорне стране током трајања овог Уговора</w:t>
      </w:r>
      <w:r w:rsidRPr="00255584">
        <w:t> </w:t>
      </w:r>
      <w:r w:rsidRPr="00255584">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255584" w:rsidRDefault="00255584" w:rsidP="00255584">
      <w:pPr>
        <w:spacing w:before="0"/>
        <w:rPr>
          <w:rFonts w:cs="Arial"/>
          <w:lang w:val="sr-Latn-RS" w:eastAsia="sr-Latn-CS"/>
        </w:rPr>
      </w:pPr>
      <w:r w:rsidRPr="00255584">
        <w:rPr>
          <w:rFonts w:cs="Arial"/>
          <w:lang w:val="ru-RU" w:eastAsia="sr-Latn-CS"/>
        </w:rPr>
        <w:t xml:space="preserve">У </w:t>
      </w:r>
      <w:r w:rsidRPr="00255584">
        <w:rPr>
          <w:rFonts w:cs="Arial"/>
          <w:lang w:val="sr-Cyrl-CS" w:eastAsia="sr-Latn-CS"/>
        </w:rPr>
        <w:t>свим наведеним случајевима, Наручилац</w:t>
      </w:r>
      <w:r w:rsidRPr="00255584">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547757">
        <w:rPr>
          <w:rFonts w:cs="Arial"/>
          <w:lang w:val="sr-Latn-RS" w:eastAsia="sr-Latn-CS"/>
        </w:rPr>
        <w:t>.</w:t>
      </w: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47757" w:rsidRDefault="00547757" w:rsidP="00255584">
      <w:pPr>
        <w:spacing w:before="0"/>
        <w:rPr>
          <w:rFonts w:cs="Arial"/>
          <w:lang w:val="sr-Latn-RS" w:eastAsia="sr-Latn-CS"/>
        </w:rPr>
      </w:pPr>
    </w:p>
    <w:p w:rsidR="005D1F1D" w:rsidRPr="003F0EC2" w:rsidRDefault="005D1F1D" w:rsidP="005D1F1D">
      <w:pPr>
        <w:spacing w:before="0"/>
        <w:rPr>
          <w:rFonts w:cs="Arial"/>
          <w:color w:val="00B0F0"/>
          <w:lang w:val="sr-Latn-RS" w:eastAsia="sr-Latn-CS"/>
        </w:rPr>
      </w:pPr>
    </w:p>
    <w:p w:rsidR="006D54A5" w:rsidRPr="005D18A0" w:rsidRDefault="006D54A5" w:rsidP="005D18A0">
      <w:pPr>
        <w:spacing w:before="0"/>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Default="006D54A5" w:rsidP="00465640">
      <w:pPr>
        <w:spacing w:before="0"/>
        <w:jc w:val="center"/>
        <w:rPr>
          <w:rFonts w:cs="Arial"/>
          <w:color w:val="00B0F0"/>
          <w:lang w:val="sr-Cyrl-RS" w:eastAsia="sr-Latn-CS"/>
        </w:rPr>
      </w:pPr>
    </w:p>
    <w:p w:rsidR="006D54A5" w:rsidRPr="006D54A5" w:rsidRDefault="006D54A5" w:rsidP="00465640">
      <w:pPr>
        <w:spacing w:before="0"/>
        <w:jc w:val="center"/>
        <w:rPr>
          <w:rFonts w:cs="Arial"/>
          <w:color w:val="00B0F0"/>
          <w:lang w:val="sr-Cyrl-RS" w:eastAsia="sr-Latn-CS"/>
        </w:rPr>
      </w:pPr>
    </w:p>
    <w:p w:rsidR="00465640" w:rsidRPr="00F10346" w:rsidRDefault="00465640" w:rsidP="00465640">
      <w:pPr>
        <w:pStyle w:val="KDPodnaslov1"/>
        <w:numPr>
          <w:ilvl w:val="0"/>
          <w:numId w:val="33"/>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Default="00BD750B" w:rsidP="00922EDB">
      <w:pPr>
        <w:spacing w:before="0"/>
        <w:rPr>
          <w:rFonts w:cs="Arial"/>
          <w:color w:val="00B0F0"/>
          <w:lang w:eastAsia="sr-Latn-CS"/>
        </w:rPr>
      </w:pPr>
    </w:p>
    <w:p w:rsidR="00BD750B" w:rsidRPr="00F10346" w:rsidRDefault="00BD750B"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585D60" w:rsidRDefault="00585D60" w:rsidP="00922EDB">
      <w:pPr>
        <w:spacing w:before="0"/>
        <w:rPr>
          <w:rFonts w:cs="Arial"/>
          <w:color w:val="00B0F0"/>
          <w:lang w:val="sr-Cyrl-RS" w:eastAsia="sr-Latn-CS"/>
        </w:rPr>
      </w:pPr>
    </w:p>
    <w:p w:rsidR="00DD4044" w:rsidRPr="00DD4044" w:rsidRDefault="00DD4044" w:rsidP="00922EDB">
      <w:pPr>
        <w:spacing w:before="0"/>
        <w:rPr>
          <w:rFonts w:cs="Arial"/>
          <w:color w:val="00B0F0"/>
          <w:lang w:val="sr-Cyrl-RS" w:eastAsia="sr-Latn-CS"/>
        </w:rPr>
      </w:pPr>
    </w:p>
    <w:p w:rsidR="00495DC5" w:rsidRPr="00FE41EE" w:rsidRDefault="00495DC5"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49" w:name="_Toc442559924"/>
      <w:r w:rsidRPr="00F10346">
        <w:lastRenderedPageBreak/>
        <w:t xml:space="preserve">ОБРАЗАЦ </w:t>
      </w:r>
      <w:r w:rsidR="00FF6C65">
        <w:rPr>
          <w:lang w:val="sr-Cyrl-RS"/>
        </w:rPr>
        <w:t>1</w:t>
      </w:r>
      <w:r w:rsidRPr="00F10346">
        <w:rPr>
          <w:noProof/>
        </w:rPr>
        <w:t>.</w:t>
      </w:r>
      <w:bookmarkEnd w:id="249"/>
    </w:p>
    <w:p w:rsidR="00343A18" w:rsidRPr="00F10346" w:rsidRDefault="00343A18" w:rsidP="00052D64">
      <w:pPr>
        <w:spacing w:before="0"/>
        <w:jc w:val="center"/>
        <w:rPr>
          <w:rStyle w:val="BookTitle"/>
          <w:rFonts w:cs="Arial"/>
        </w:rPr>
      </w:pPr>
      <w:r w:rsidRPr="00F10346">
        <w:rPr>
          <w:rStyle w:val="BookTitle"/>
          <w:rFonts w:cs="Arial"/>
        </w:rPr>
        <w:t>ОБРАЗАЦ ПОНУДЕ</w:t>
      </w:r>
    </w:p>
    <w:p w:rsidR="00952E72" w:rsidRPr="00F10346" w:rsidRDefault="00952E72" w:rsidP="00343A18">
      <w:pPr>
        <w:spacing w:before="0"/>
        <w:rPr>
          <w:rStyle w:val="BookTitle"/>
          <w:rFonts w:cs="Arial"/>
        </w:rPr>
      </w:pPr>
    </w:p>
    <w:p w:rsidR="00343A18" w:rsidRPr="008C448D" w:rsidRDefault="00343A18" w:rsidP="00343A18">
      <w:pPr>
        <w:spacing w:before="0"/>
        <w:rPr>
          <w:rFonts w:eastAsia="TimesNewRomanPS-BoldMT" w:cs="Arial"/>
          <w:bCs/>
          <w:color w:val="000000" w:themeColor="text1"/>
          <w:lang w:val="sr-Cyrl-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00585D60" w:rsidRPr="00585D60">
        <w:rPr>
          <w:rFonts w:eastAsia="TimesNewRomanPS-BoldMT" w:cs="Arial"/>
          <w:bCs/>
          <w:color w:val="000000"/>
          <w:lang w:val="ru-RU"/>
        </w:rPr>
        <w:t>Гумирани елементи цевовода за ХПВ и ХПК - ТЕНТ А</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ЈН бр.</w:t>
      </w:r>
      <w:r w:rsidR="008C448D" w:rsidRPr="008C448D">
        <w:t xml:space="preserve"> </w:t>
      </w:r>
      <w:r w:rsidR="008C448D" w:rsidRPr="008C448D">
        <w:rPr>
          <w:rFonts w:eastAsia="TimesNewRomanPS-BoldMT" w:cs="Arial"/>
          <w:bCs/>
          <w:color w:val="000000" w:themeColor="text1"/>
          <w:lang w:val="ru-RU"/>
        </w:rPr>
        <w:t>3000/0298/2018 (1862/2018)</w:t>
      </w:r>
      <w:r w:rsidRPr="002E0F39">
        <w:rPr>
          <w:rFonts w:eastAsia="TimesNewRomanPS-BoldMT" w:cs="Arial"/>
          <w:bCs/>
          <w:color w:val="000000" w:themeColor="text1"/>
          <w:lang w:val="ru-RU"/>
        </w:rPr>
        <w:t xml:space="preserve"> </w:t>
      </w:r>
    </w:p>
    <w:p w:rsidR="00343A18" w:rsidRPr="002E0F39" w:rsidRDefault="00343A18" w:rsidP="00343A18">
      <w:pPr>
        <w:spacing w:before="0"/>
        <w:rPr>
          <w:rFonts w:eastAsia="TimesNewRomanPS-BoldMT" w:cs="Arial"/>
          <w:bCs/>
          <w:color w:val="00B0F0"/>
          <w:lang w:val="ru-RU"/>
        </w:rPr>
      </w:pPr>
    </w:p>
    <w:p w:rsidR="00952E72" w:rsidRPr="002E0F39" w:rsidRDefault="00952E72" w:rsidP="00343A18">
      <w:pPr>
        <w:spacing w:before="0"/>
        <w:rPr>
          <w:rFonts w:eastAsia="TimesNewRomanPS-BoldMT" w:cs="Arial"/>
          <w:bCs/>
          <w:color w:val="00B0F0"/>
          <w:lang w:val="ru-RU"/>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2764B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2764BF"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DC0A03" w:rsidRPr="005726D2" w:rsidRDefault="00DC0A03" w:rsidP="00343A18">
      <w:pPr>
        <w:spacing w:before="0"/>
        <w:rPr>
          <w:rFonts w:eastAsia="TimesNewRomanPSMT" w:cs="Arial"/>
          <w:bCs/>
          <w:lang w:val="ru-RU"/>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2764BF"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Default="00952E72" w:rsidP="00343A18">
      <w:pPr>
        <w:spacing w:before="0"/>
        <w:rPr>
          <w:rFonts w:eastAsia="TimesNewRomanPSMT" w:cs="Arial"/>
          <w:b/>
          <w:bCs/>
          <w:lang w:val="ru-RU"/>
        </w:rPr>
      </w:pPr>
    </w:p>
    <w:p w:rsidR="00FE41EE" w:rsidRDefault="00FE41EE" w:rsidP="00343A18">
      <w:pPr>
        <w:spacing w:before="0"/>
        <w:rPr>
          <w:rFonts w:eastAsia="TimesNewRomanPSMT" w:cs="Arial"/>
          <w:b/>
          <w:bCs/>
          <w:lang w:val="ru-RU"/>
        </w:rPr>
      </w:pPr>
    </w:p>
    <w:p w:rsidR="00FE41EE" w:rsidRDefault="00FE41EE" w:rsidP="00343A18">
      <w:pPr>
        <w:spacing w:before="0"/>
        <w:rPr>
          <w:rFonts w:eastAsia="TimesNewRomanPSMT" w:cs="Arial"/>
          <w:b/>
          <w:bCs/>
          <w:lang w:val="ru-RU"/>
        </w:rPr>
      </w:pPr>
    </w:p>
    <w:p w:rsidR="008C448D" w:rsidRPr="005726D2" w:rsidRDefault="008C448D"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w:t>
      </w:r>
      <w:r w:rsidR="00D57627">
        <w:rPr>
          <w:rFonts w:eastAsia="TimesNewRomanPSMT" w:cs="Arial"/>
          <w:b/>
          <w:bCs/>
          <w:lang w:val="ru-RU"/>
        </w:rPr>
        <w:t xml:space="preserve"> О</w:t>
      </w:r>
      <w:r w:rsidRPr="00F10346">
        <w:rPr>
          <w:rFonts w:eastAsia="TimesNewRomanPSMT" w:cs="Arial"/>
          <w:b/>
          <w:bCs/>
          <w:lang w:val="ru-RU"/>
        </w:rPr>
        <w:t xml:space="preserve">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Default="00F2311C" w:rsidP="00343A18">
      <w:pPr>
        <w:spacing w:before="0"/>
        <w:rPr>
          <w:rFonts w:cs="Arial"/>
          <w:iCs/>
          <w:lang w:val="ru-RU"/>
        </w:rPr>
      </w:pPr>
    </w:p>
    <w:p w:rsidR="00585D60" w:rsidRDefault="00585D60" w:rsidP="00343A18">
      <w:pPr>
        <w:spacing w:before="0"/>
        <w:rPr>
          <w:rFonts w:cs="Arial"/>
          <w:iCs/>
          <w:lang w:val="ru-RU"/>
        </w:rPr>
      </w:pPr>
    </w:p>
    <w:p w:rsidR="00585D60" w:rsidRPr="00F10346" w:rsidRDefault="00585D60"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2764BF"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2764BF" w:rsidTr="00AF3AF8">
        <w:trPr>
          <w:trHeight w:val="440"/>
        </w:trPr>
        <w:tc>
          <w:tcPr>
            <w:tcW w:w="5920" w:type="dxa"/>
            <w:vAlign w:val="center"/>
          </w:tcPr>
          <w:p w:rsidR="000E75A0" w:rsidRPr="008C448D" w:rsidRDefault="00585D60" w:rsidP="00C52C87">
            <w:pPr>
              <w:spacing w:before="0"/>
              <w:rPr>
                <w:rFonts w:cs="Arial"/>
                <w:b/>
                <w:lang w:val="sr-Cyrl-RS"/>
              </w:rPr>
            </w:pPr>
            <w:r w:rsidRPr="00585D60">
              <w:rPr>
                <w:rFonts w:cs="Arial"/>
                <w:lang w:val="ru-RU"/>
              </w:rPr>
              <w:t>Гумирани елементи цевовода за ХПВ и ХПК - ТЕНТ А</w:t>
            </w:r>
            <w:r w:rsidR="0074706C" w:rsidRPr="005726D2">
              <w:rPr>
                <w:rFonts w:cs="Arial"/>
                <w:lang w:val="ru-RU"/>
              </w:rPr>
              <w:t xml:space="preserve"> ЈН бр.</w:t>
            </w:r>
            <w:r w:rsidR="008C448D">
              <w:t xml:space="preserve"> </w:t>
            </w:r>
            <w:r w:rsidR="008C448D" w:rsidRPr="008C448D">
              <w:rPr>
                <w:rFonts w:cs="Arial"/>
                <w:lang w:val="ru-RU"/>
              </w:rPr>
              <w:t>3000/0298/2018 (1862/2018)</w:t>
            </w:r>
            <w:r w:rsidR="0074706C" w:rsidRPr="005726D2">
              <w:rPr>
                <w:rFonts w:cs="Arial"/>
                <w:lang w:val="ru-RU"/>
              </w:rPr>
              <w:t xml:space="preserve"> </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3960"/>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510E58" w:rsidRDefault="00964CD3" w:rsidP="00990885">
            <w:pPr>
              <w:spacing w:before="0"/>
              <w:jc w:val="center"/>
              <w:rPr>
                <w:rFonts w:cs="Arial"/>
                <w:bCs/>
                <w:iCs/>
                <w:lang w:val="sr-Cyrl-CS"/>
              </w:rPr>
            </w:pPr>
            <w:r>
              <w:rPr>
                <w:rFonts w:cs="Arial"/>
                <w:spacing w:val="4"/>
                <w:lang w:val="ru-RU"/>
              </w:rPr>
              <w:t>најдуже</w:t>
            </w:r>
            <w:r w:rsidRPr="00964CD3">
              <w:rPr>
                <w:rFonts w:cs="Arial"/>
                <w:spacing w:val="4"/>
                <w:lang w:val="ru-RU"/>
              </w:rPr>
              <w:t xml:space="preserve"> од </w:t>
            </w:r>
            <w:r w:rsidR="00A13C70">
              <w:rPr>
                <w:rFonts w:cs="Arial"/>
                <w:spacing w:val="4"/>
                <w:lang w:val="sr-Latn-RS"/>
              </w:rPr>
              <w:t>6</w:t>
            </w:r>
            <w:r w:rsidR="00447A30">
              <w:rPr>
                <w:rFonts w:cs="Arial"/>
                <w:spacing w:val="4"/>
                <w:lang w:val="sr-Latn-RS"/>
              </w:rPr>
              <w:t>0</w:t>
            </w:r>
            <w:r w:rsidR="00A13C70">
              <w:rPr>
                <w:rFonts w:cs="Arial"/>
                <w:spacing w:val="4"/>
                <w:lang w:val="ru-RU"/>
              </w:rPr>
              <w:t xml:space="preserve"> дана од </w:t>
            </w:r>
            <w:r w:rsidR="00A13C70">
              <w:rPr>
                <w:rFonts w:cs="Arial"/>
                <w:spacing w:val="4"/>
                <w:lang w:val="sr-Cyrl-RS"/>
              </w:rPr>
              <w:t>потписивања</w:t>
            </w:r>
            <w:r w:rsidR="00A13C70">
              <w:rPr>
                <w:rFonts w:cs="Arial"/>
                <w:spacing w:val="4"/>
                <w:lang w:val="ru-RU"/>
              </w:rPr>
              <w:t xml:space="preserve"> у</w:t>
            </w:r>
            <w:r w:rsidRPr="00964CD3">
              <w:rPr>
                <w:rFonts w:cs="Arial"/>
                <w:spacing w:val="4"/>
                <w:lang w:val="ru-RU"/>
              </w:rPr>
              <w:t xml:space="preserve">говора </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964CD3" w:rsidP="0005265E">
            <w:pPr>
              <w:spacing w:before="0"/>
              <w:jc w:val="center"/>
              <w:rPr>
                <w:rFonts w:cs="Arial"/>
                <w:bCs/>
                <w:iCs/>
                <w:lang w:val="ru-RU"/>
              </w:rPr>
            </w:pPr>
            <w:r>
              <w:rPr>
                <w:rFonts w:cs="Arial"/>
                <w:spacing w:val="4"/>
                <w:lang w:val="ru-RU"/>
              </w:rPr>
              <w:t>__</w:t>
            </w:r>
            <w:r w:rsidR="00A13C70">
              <w:rPr>
                <w:rFonts w:cs="Arial"/>
                <w:spacing w:val="4"/>
                <w:lang w:val="ru-RU"/>
              </w:rPr>
              <w:t xml:space="preserve"> дана од потписивања у</w:t>
            </w:r>
            <w:r w:rsidRPr="00964CD3">
              <w:rPr>
                <w:rFonts w:cs="Arial"/>
                <w:spacing w:val="4"/>
                <w:lang w:val="ru-RU"/>
              </w:rPr>
              <w:t xml:space="preserve">говора </w:t>
            </w:r>
          </w:p>
        </w:tc>
      </w:tr>
      <w:tr w:rsidR="000E75A0" w:rsidRPr="002764BF"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E128B5">
            <w:pPr>
              <w:spacing w:before="0"/>
              <w:jc w:val="center"/>
              <w:rPr>
                <w:rFonts w:cs="Arial"/>
                <w:b/>
                <w:bCs/>
                <w:iCs/>
                <w:lang w:val="sr-Cyrl-CS"/>
              </w:rPr>
            </w:pPr>
            <w:r>
              <w:rPr>
                <w:rFonts w:cs="Arial"/>
                <w:bCs/>
                <w:iCs/>
                <w:lang w:val="sr-Cyrl-CS"/>
              </w:rPr>
              <w:t xml:space="preserve">не може бити краћи од </w:t>
            </w:r>
            <w:r w:rsidR="00E128B5">
              <w:rPr>
                <w:rFonts w:cs="Arial"/>
                <w:bCs/>
                <w:iCs/>
                <w:lang w:val="sr-Latn-RS"/>
              </w:rPr>
              <w:t>12</w:t>
            </w:r>
            <w:r w:rsidR="000E75A0" w:rsidRPr="00510E58">
              <w:rPr>
                <w:rFonts w:cs="Arial"/>
                <w:bCs/>
                <w:iCs/>
                <w:lang w:val="sr-Cyrl-CS"/>
              </w:rPr>
              <w:t xml:space="preserve"> месец</w:t>
            </w:r>
            <w:r w:rsidR="00E128B5">
              <w:rPr>
                <w:rFonts w:cs="Arial"/>
                <w:bCs/>
                <w:iCs/>
                <w:lang w:val="sr-Cyrl-RS"/>
              </w:rPr>
              <w:t>и</w:t>
            </w:r>
            <w:r w:rsidR="000E75A0" w:rsidRPr="00510E58">
              <w:rPr>
                <w:rFonts w:cs="Arial"/>
                <w:bCs/>
                <w:iCs/>
                <w:lang w:val="sr-Cyrl-CS"/>
              </w:rPr>
              <w:t xml:space="preserve"> од дана испоруке </w:t>
            </w:r>
            <w:r w:rsidR="00D71CF7" w:rsidRPr="00510E58">
              <w:rPr>
                <w:rFonts w:cs="Arial"/>
                <w:bCs/>
                <w:iCs/>
                <w:lang w:val="sr-Cyrl-CS"/>
              </w:rPr>
              <w:t>добара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0373B9">
            <w:pPr>
              <w:spacing w:before="0"/>
              <w:jc w:val="center"/>
              <w:rPr>
                <w:rFonts w:cs="Arial"/>
                <w:b/>
                <w:bCs/>
                <w:iCs/>
                <w:lang w:val="sr-Cyrl-CS"/>
              </w:rPr>
            </w:pPr>
            <w:r w:rsidRPr="00510E58">
              <w:rPr>
                <w:rFonts w:cs="Arial"/>
                <w:bCs/>
                <w:iCs/>
                <w:lang w:val="sr-Cyrl-CS"/>
              </w:rPr>
              <w:t xml:space="preserve">____ месеци од дана испоруке </w:t>
            </w:r>
            <w:r w:rsidR="00D71CF7" w:rsidRPr="00510E58">
              <w:rPr>
                <w:rFonts w:cs="Arial"/>
                <w:bCs/>
                <w:iCs/>
                <w:lang w:val="sr-Cyrl-RS"/>
              </w:rPr>
              <w:t>добара</w:t>
            </w:r>
          </w:p>
        </w:tc>
      </w:tr>
      <w:tr w:rsidR="000E75A0" w:rsidRPr="002764BF" w:rsidTr="00AF3AF8">
        <w:trPr>
          <w:trHeight w:val="818"/>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0E75A0" w:rsidRPr="00510E58" w:rsidRDefault="006D108D" w:rsidP="006D108D">
            <w:pPr>
              <w:spacing w:before="0"/>
              <w:jc w:val="center"/>
              <w:rPr>
                <w:rFonts w:cs="Arial"/>
                <w:b/>
                <w:bCs/>
                <w:iCs/>
                <w:lang w:val="sr-Cyrl-CS"/>
              </w:rPr>
            </w:pPr>
            <w:r w:rsidRPr="00510E58">
              <w:rPr>
                <w:rFonts w:cs="Arial"/>
                <w:bCs/>
                <w:iCs/>
                <w:lang w:val="sr-Cyrl-CS"/>
              </w:rPr>
              <w:t>Огранак ТЕНТ, Богољуба Урошевића Црног бр.44., 11500 Обреновац</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2764BF"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2764BF"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FE41EE" w:rsidRDefault="00FE41EE" w:rsidP="00BA2C2D">
      <w:pPr>
        <w:autoSpaceDE w:val="0"/>
        <w:autoSpaceDN w:val="0"/>
        <w:adjustRightInd w:val="0"/>
        <w:rPr>
          <w:rFonts w:eastAsia="TimesNewRomanPS-BoldMT" w:cs="Arial"/>
          <w:bCs/>
          <w:iCs/>
          <w:sz w:val="20"/>
          <w:szCs w:val="20"/>
          <w:lang w:val="sr-Cyrl-RS"/>
        </w:rPr>
      </w:pPr>
    </w:p>
    <w:p w:rsidR="00FE41EE" w:rsidRDefault="00FE41EE" w:rsidP="00BA2C2D">
      <w:pPr>
        <w:autoSpaceDE w:val="0"/>
        <w:autoSpaceDN w:val="0"/>
        <w:adjustRightInd w:val="0"/>
        <w:rPr>
          <w:rFonts w:eastAsia="TimesNewRomanPS-BoldMT" w:cs="Arial"/>
          <w:bCs/>
          <w:iCs/>
          <w:sz w:val="20"/>
          <w:szCs w:val="20"/>
          <w:lang w:val="sr-Cyrl-RS"/>
        </w:rPr>
      </w:pPr>
    </w:p>
    <w:p w:rsidR="00FE41EE" w:rsidRDefault="00FE41EE" w:rsidP="00BA2C2D">
      <w:pPr>
        <w:autoSpaceDE w:val="0"/>
        <w:autoSpaceDN w:val="0"/>
        <w:adjustRightInd w:val="0"/>
        <w:rPr>
          <w:rFonts w:eastAsia="TimesNewRomanPS-BoldMT" w:cs="Arial"/>
          <w:bCs/>
          <w:iCs/>
          <w:sz w:val="20"/>
          <w:szCs w:val="20"/>
          <w:lang w:val="sr-Cyrl-RS"/>
        </w:rPr>
      </w:pPr>
    </w:p>
    <w:p w:rsidR="00FE41EE" w:rsidRDefault="00FE41EE" w:rsidP="00BA2C2D">
      <w:pPr>
        <w:autoSpaceDE w:val="0"/>
        <w:autoSpaceDN w:val="0"/>
        <w:adjustRightInd w:val="0"/>
        <w:rPr>
          <w:rFonts w:eastAsia="TimesNewRomanPS-BoldMT" w:cs="Arial"/>
          <w:bCs/>
          <w:iCs/>
          <w:sz w:val="20"/>
          <w:szCs w:val="20"/>
          <w:lang w:val="sr-Cyrl-RS"/>
        </w:rPr>
      </w:pPr>
    </w:p>
    <w:p w:rsidR="00BD750B" w:rsidRPr="006A0C9F" w:rsidRDefault="00BD750B" w:rsidP="00BA2C2D">
      <w:pPr>
        <w:autoSpaceDE w:val="0"/>
        <w:autoSpaceDN w:val="0"/>
        <w:adjustRightInd w:val="0"/>
        <w:rPr>
          <w:rFonts w:eastAsia="TimesNewRomanPS-BoldMT" w:cs="Arial"/>
          <w:bCs/>
          <w:iCs/>
          <w:sz w:val="20"/>
          <w:szCs w:val="20"/>
          <w:lang w:val="sr-Latn-RS"/>
        </w:rPr>
      </w:pPr>
    </w:p>
    <w:p w:rsidR="00BC7B2D" w:rsidRPr="00BC7B2D" w:rsidRDefault="00BC7B2D" w:rsidP="00BA2C2D">
      <w:pPr>
        <w:autoSpaceDE w:val="0"/>
        <w:autoSpaceDN w:val="0"/>
        <w:adjustRightInd w:val="0"/>
        <w:rPr>
          <w:rFonts w:eastAsia="TimesNewRomanPS-BoldMT" w:cs="Arial"/>
          <w:bCs/>
          <w:iCs/>
          <w:sz w:val="20"/>
          <w:szCs w:val="20"/>
          <w:lang w:val="sr-Cyrl-RS"/>
        </w:rPr>
      </w:pPr>
    </w:p>
    <w:p w:rsidR="00343A18" w:rsidRPr="00340896" w:rsidRDefault="00343A18" w:rsidP="00343A18">
      <w:pPr>
        <w:pStyle w:val="KDObrazac"/>
        <w:spacing w:before="0"/>
        <w:rPr>
          <w:lang w:val="ru-RU"/>
        </w:rPr>
      </w:pPr>
      <w:bookmarkStart w:id="250" w:name="_Toc442559925"/>
      <w:r w:rsidRPr="00340896">
        <w:rPr>
          <w:lang w:val="ru-RU"/>
        </w:rPr>
        <w:t xml:space="preserve">ОБРАЗАЦ </w:t>
      </w:r>
      <w:r w:rsidR="00BC7B2D">
        <w:rPr>
          <w:lang w:val="sr-Cyrl-RS"/>
        </w:rPr>
        <w:t>2</w:t>
      </w:r>
      <w:r w:rsidRPr="00340896">
        <w:rPr>
          <w:lang w:val="ru-RU"/>
        </w:rPr>
        <w:t>.</w:t>
      </w:r>
      <w:bookmarkEnd w:id="250"/>
    </w:p>
    <w:p w:rsidR="00343A18" w:rsidRPr="00620BF5" w:rsidRDefault="00343A18" w:rsidP="00620BF5">
      <w:pPr>
        <w:spacing w:before="0"/>
        <w:jc w:val="center"/>
        <w:rPr>
          <w:rFonts w:cs="Arial"/>
          <w:b/>
          <w:lang w:val="ru-RU"/>
        </w:rPr>
      </w:pPr>
      <w:r w:rsidRPr="00340896">
        <w:rPr>
          <w:rFonts w:cs="Arial"/>
          <w:b/>
          <w:lang w:val="ru-RU"/>
        </w:rPr>
        <w:t>ОБРАЗАЦ СТР</w:t>
      </w:r>
      <w:r w:rsidR="0060281E" w:rsidRPr="00340896">
        <w:rPr>
          <w:rFonts w:cs="Arial"/>
          <w:b/>
          <w:lang w:val="ru-RU"/>
        </w:rPr>
        <w:t>УКТ</w:t>
      </w:r>
      <w:r w:rsidRPr="00340896">
        <w:rPr>
          <w:rFonts w:cs="Arial"/>
          <w:b/>
          <w:lang w:val="ru-RU"/>
        </w:rPr>
        <w:t>УРЕ ЦЕНЕ</w:t>
      </w:r>
    </w:p>
    <w:p w:rsidR="00343A18" w:rsidRPr="00340896" w:rsidRDefault="00343A18" w:rsidP="00343A18">
      <w:pPr>
        <w:spacing w:before="0"/>
        <w:rPr>
          <w:rFonts w:cs="Arial"/>
          <w:lang w:val="ru-RU"/>
        </w:rPr>
      </w:pPr>
      <w:r w:rsidRPr="00340896">
        <w:rPr>
          <w:rFonts w:cs="Arial"/>
          <w:lang w:val="ru-RU"/>
        </w:rPr>
        <w:t>Табела 1.</w:t>
      </w:r>
    </w:p>
    <w:tbl>
      <w:tblPr>
        <w:tblW w:w="5780"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517"/>
        <w:gridCol w:w="1070"/>
        <w:gridCol w:w="1254"/>
        <w:gridCol w:w="729"/>
        <w:gridCol w:w="729"/>
        <w:gridCol w:w="974"/>
        <w:gridCol w:w="975"/>
        <w:gridCol w:w="1827"/>
      </w:tblGrid>
      <w:tr w:rsidR="00D24820" w:rsidRPr="002764BF" w:rsidTr="003F0EC2">
        <w:tc>
          <w:tcPr>
            <w:tcW w:w="286" w:type="pct"/>
            <w:shd w:val="clear" w:color="auto" w:fill="C6D9F1" w:themeFill="text2" w:themeFillTint="33"/>
            <w:vAlign w:val="center"/>
          </w:tcPr>
          <w:p w:rsidR="007F7D7A" w:rsidRPr="00E81A02" w:rsidRDefault="007F7D7A" w:rsidP="002D00A6">
            <w:pPr>
              <w:spacing w:before="0"/>
              <w:jc w:val="center"/>
              <w:rPr>
                <w:rFonts w:cs="Arial"/>
                <w:bCs/>
                <w:iCs/>
                <w:lang w:val="sr-Cyrl-CS"/>
              </w:rPr>
            </w:pPr>
            <w:r w:rsidRPr="00E81A02">
              <w:rPr>
                <w:rFonts w:cs="Arial"/>
                <w:bCs/>
                <w:iCs/>
                <w:lang w:val="sr-Cyrl-CS"/>
              </w:rPr>
              <w:t>Рбр</w:t>
            </w:r>
          </w:p>
        </w:tc>
        <w:tc>
          <w:tcPr>
            <w:tcW w:w="1178"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Назив добра</w:t>
            </w:r>
          </w:p>
        </w:tc>
        <w:tc>
          <w:tcPr>
            <w:tcW w:w="50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мере</w:t>
            </w:r>
          </w:p>
        </w:tc>
        <w:tc>
          <w:tcPr>
            <w:tcW w:w="587"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количина</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без ПДВ</w:t>
            </w:r>
          </w:p>
          <w:p w:rsidR="00186529" w:rsidRPr="00E81A02" w:rsidRDefault="007F7D7A" w:rsidP="002D00A6">
            <w:pPr>
              <w:spacing w:before="0"/>
              <w:jc w:val="center"/>
              <w:rPr>
                <w:rFonts w:cs="Arial"/>
                <w:b/>
                <w:bCs/>
                <w:iCs/>
                <w:lang w:val="sr-Cyrl-CS"/>
              </w:rPr>
            </w:pPr>
            <w:r w:rsidRPr="00E81A02">
              <w:rPr>
                <w:rFonts w:cs="Arial"/>
                <w:b/>
                <w:bCs/>
                <w:iCs/>
                <w:lang w:val="sr-Cyrl-CS"/>
              </w:rPr>
              <w:t>дин.</w:t>
            </w:r>
          </w:p>
          <w:p w:rsidR="007F7D7A" w:rsidRPr="00E81A02" w:rsidRDefault="007F7D7A" w:rsidP="002D00A6">
            <w:pPr>
              <w:spacing w:before="0"/>
              <w:jc w:val="center"/>
              <w:rPr>
                <w:rFonts w:cs="Arial"/>
                <w:b/>
                <w:bCs/>
                <w:iCs/>
                <w:lang w:val="sr-Cyrl-RS"/>
              </w:rPr>
            </w:pPr>
            <w:r w:rsidRPr="00E81A02">
              <w:rPr>
                <w:rFonts w:cs="Arial"/>
                <w:b/>
                <w:bCs/>
                <w:iCs/>
                <w:lang w:val="sr-Cyrl-CS"/>
              </w:rPr>
              <w:t xml:space="preserve"> </w:t>
            </w:r>
          </w:p>
        </w:tc>
        <w:tc>
          <w:tcPr>
            <w:tcW w:w="341"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Јед.</w:t>
            </w:r>
          </w:p>
          <w:p w:rsidR="007F7D7A" w:rsidRPr="00E81A02" w:rsidRDefault="007F7D7A" w:rsidP="002D00A6">
            <w:pPr>
              <w:spacing w:before="0"/>
              <w:jc w:val="center"/>
              <w:rPr>
                <w:rFonts w:cs="Arial"/>
                <w:b/>
                <w:bCs/>
                <w:iCs/>
                <w:lang w:val="sr-Cyrl-CS"/>
              </w:rPr>
            </w:pPr>
            <w:r w:rsidRPr="00E81A02">
              <w:rPr>
                <w:rFonts w:cs="Arial"/>
                <w:b/>
                <w:bCs/>
                <w:iCs/>
                <w:lang w:val="sr-Cyrl-CS"/>
              </w:rPr>
              <w:t>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без ПДВ</w:t>
            </w:r>
          </w:p>
          <w:p w:rsidR="007F7D7A" w:rsidRPr="00E81A02" w:rsidRDefault="007F7D7A" w:rsidP="002D00A6">
            <w:pPr>
              <w:spacing w:before="0"/>
              <w:jc w:val="center"/>
              <w:rPr>
                <w:rFonts w:cs="Arial"/>
                <w:b/>
                <w:bCs/>
                <w:iCs/>
                <w:lang w:val="sr-Cyrl-CS"/>
              </w:rPr>
            </w:pPr>
            <w:r w:rsidRPr="00E81A02">
              <w:rPr>
                <w:rFonts w:cs="Arial"/>
                <w:b/>
                <w:bCs/>
                <w:iCs/>
                <w:lang w:val="sr-Cyrl-CS"/>
              </w:rPr>
              <w:t>дин.</w:t>
            </w:r>
          </w:p>
          <w:p w:rsidR="00186529" w:rsidRPr="00E81A02" w:rsidRDefault="00186529" w:rsidP="002D00A6">
            <w:pPr>
              <w:spacing w:before="0"/>
              <w:jc w:val="center"/>
              <w:rPr>
                <w:rFonts w:cs="Arial"/>
                <w:b/>
                <w:bCs/>
                <w:iCs/>
                <w:lang w:val="sr-Cyrl-CS"/>
              </w:rPr>
            </w:pPr>
          </w:p>
          <w:p w:rsidR="00186529" w:rsidRPr="00E81A02" w:rsidRDefault="00186529" w:rsidP="002D00A6">
            <w:pPr>
              <w:spacing w:before="0"/>
              <w:jc w:val="center"/>
              <w:rPr>
                <w:rFonts w:cs="Arial"/>
                <w:b/>
                <w:bCs/>
                <w:iCs/>
                <w:lang w:val="sr-Cyrl-RS"/>
              </w:rPr>
            </w:pPr>
          </w:p>
        </w:tc>
        <w:tc>
          <w:tcPr>
            <w:tcW w:w="456" w:type="pct"/>
            <w:shd w:val="clear" w:color="auto" w:fill="C6D9F1" w:themeFill="text2" w:themeFillTint="33"/>
            <w:vAlign w:val="center"/>
          </w:tcPr>
          <w:p w:rsidR="007F7D7A" w:rsidRPr="00E81A02" w:rsidRDefault="007F7D7A" w:rsidP="002D00A6">
            <w:pPr>
              <w:spacing w:before="0"/>
              <w:jc w:val="center"/>
              <w:rPr>
                <w:rFonts w:cs="Arial"/>
                <w:b/>
                <w:bCs/>
                <w:iCs/>
                <w:lang w:val="sr-Cyrl-CS"/>
              </w:rPr>
            </w:pPr>
            <w:r w:rsidRPr="00E81A02">
              <w:rPr>
                <w:rFonts w:cs="Arial"/>
                <w:b/>
                <w:bCs/>
                <w:iCs/>
                <w:lang w:val="sr-Cyrl-CS"/>
              </w:rPr>
              <w:t>Укупна цена са ПДВ</w:t>
            </w:r>
          </w:p>
          <w:p w:rsidR="007F7D7A" w:rsidRPr="00E81A02" w:rsidRDefault="007F7D7A" w:rsidP="002D00A6">
            <w:pPr>
              <w:spacing w:before="0"/>
              <w:jc w:val="center"/>
              <w:rPr>
                <w:rFonts w:cs="Arial"/>
                <w:b/>
                <w:bCs/>
                <w:iCs/>
                <w:lang w:val="sr-Cyrl-CS"/>
              </w:rPr>
            </w:pPr>
            <w:r w:rsidRPr="00E81A02">
              <w:rPr>
                <w:rFonts w:cs="Arial"/>
                <w:b/>
                <w:bCs/>
                <w:iCs/>
                <w:lang w:val="sr-Cyrl-CS"/>
              </w:rPr>
              <w:t xml:space="preserve">дин. </w:t>
            </w:r>
          </w:p>
          <w:p w:rsidR="00186529" w:rsidRPr="00E81A02" w:rsidRDefault="00186529" w:rsidP="002D00A6">
            <w:pPr>
              <w:spacing w:before="0"/>
              <w:jc w:val="center"/>
              <w:rPr>
                <w:rFonts w:cs="Arial"/>
                <w:b/>
                <w:bCs/>
                <w:iCs/>
                <w:lang w:val="sr-Cyrl-RS"/>
              </w:rPr>
            </w:pPr>
          </w:p>
        </w:tc>
        <w:tc>
          <w:tcPr>
            <w:tcW w:w="855" w:type="pct"/>
            <w:shd w:val="clear" w:color="auto" w:fill="C6D9F1" w:themeFill="text2" w:themeFillTint="33"/>
          </w:tcPr>
          <w:p w:rsidR="007F7D7A" w:rsidRPr="00E81A02" w:rsidRDefault="007F7D7A" w:rsidP="002D00A6">
            <w:pPr>
              <w:spacing w:before="0"/>
              <w:jc w:val="center"/>
              <w:rPr>
                <w:rFonts w:cs="Arial"/>
                <w:b/>
                <w:bCs/>
                <w:iCs/>
                <w:lang w:val="sr-Cyrl-CS"/>
              </w:rPr>
            </w:pPr>
            <w:r w:rsidRPr="00E81A02">
              <w:rPr>
                <w:rFonts w:cs="Arial"/>
                <w:b/>
                <w:bCs/>
                <w:iCs/>
                <w:lang w:val="sr-Cyrl-CS"/>
              </w:rPr>
              <w:t>Назив</w:t>
            </w:r>
          </w:p>
          <w:p w:rsidR="007F7D7A" w:rsidRPr="00E81A02" w:rsidRDefault="007F7D7A" w:rsidP="002D00A6">
            <w:pPr>
              <w:spacing w:before="0"/>
              <w:jc w:val="center"/>
              <w:rPr>
                <w:rFonts w:cs="Arial"/>
                <w:b/>
                <w:bCs/>
                <w:iCs/>
                <w:lang w:val="sr-Cyrl-CS"/>
              </w:rPr>
            </w:pPr>
            <w:r w:rsidRPr="00E81A02">
              <w:rPr>
                <w:rFonts w:cs="Arial"/>
                <w:b/>
                <w:bCs/>
                <w:iCs/>
                <w:lang w:val="sr-Cyrl-CS"/>
              </w:rPr>
              <w:t>произвођача</w:t>
            </w:r>
          </w:p>
          <w:p w:rsidR="007F7D7A" w:rsidRPr="00C55C2E" w:rsidRDefault="007F7D7A" w:rsidP="002D00A6">
            <w:pPr>
              <w:spacing w:before="0"/>
              <w:jc w:val="center"/>
              <w:rPr>
                <w:rFonts w:cs="Arial"/>
                <w:b/>
                <w:bCs/>
                <w:iCs/>
                <w:lang w:val="sr-Cyrl-RS"/>
              </w:rPr>
            </w:pPr>
            <w:r w:rsidRPr="00E81A02">
              <w:rPr>
                <w:rFonts w:cs="Arial"/>
                <w:b/>
                <w:bCs/>
                <w:iCs/>
                <w:lang w:val="sr-Cyrl-CS"/>
              </w:rPr>
              <w:t>добара,модел, ознака добра</w:t>
            </w:r>
            <w:r w:rsidR="00C55C2E">
              <w:rPr>
                <w:rFonts w:cs="Arial"/>
                <w:b/>
                <w:bCs/>
                <w:iCs/>
                <w:lang w:val="sr-Latn-RS"/>
              </w:rPr>
              <w:t xml:space="preserve"> </w:t>
            </w:r>
            <w:r w:rsidR="00C55C2E">
              <w:rPr>
                <w:rFonts w:cs="Arial"/>
                <w:b/>
                <w:bCs/>
                <w:iCs/>
                <w:lang w:val="sr-Cyrl-RS"/>
              </w:rPr>
              <w:t>и земља порекла</w:t>
            </w:r>
          </w:p>
        </w:tc>
      </w:tr>
      <w:tr w:rsidR="00D24820" w:rsidRPr="00E81A02" w:rsidTr="003F0EC2">
        <w:tc>
          <w:tcPr>
            <w:tcW w:w="28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(1)</w:t>
            </w:r>
          </w:p>
        </w:tc>
        <w:tc>
          <w:tcPr>
            <w:tcW w:w="1178"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(2)</w:t>
            </w:r>
          </w:p>
        </w:tc>
        <w:tc>
          <w:tcPr>
            <w:tcW w:w="50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(3)</w:t>
            </w:r>
          </w:p>
        </w:tc>
        <w:tc>
          <w:tcPr>
            <w:tcW w:w="587"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(4)</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(5)</w:t>
            </w:r>
          </w:p>
        </w:tc>
        <w:tc>
          <w:tcPr>
            <w:tcW w:w="341"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(6)</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(7)</w:t>
            </w:r>
          </w:p>
        </w:tc>
        <w:tc>
          <w:tcPr>
            <w:tcW w:w="456" w:type="pct"/>
            <w:shd w:val="clear" w:color="auto" w:fill="auto"/>
          </w:tcPr>
          <w:p w:rsidR="007F7D7A" w:rsidRPr="00E81A02" w:rsidRDefault="007F7D7A" w:rsidP="002D00A6">
            <w:pPr>
              <w:spacing w:before="0"/>
              <w:jc w:val="center"/>
              <w:rPr>
                <w:rFonts w:cs="Arial"/>
                <w:b/>
                <w:bCs/>
                <w:iCs/>
                <w:lang w:val="sr-Cyrl-CS"/>
              </w:rPr>
            </w:pPr>
            <w:r w:rsidRPr="00E81A02">
              <w:rPr>
                <w:rFonts w:cs="Arial"/>
                <w:b/>
                <w:bCs/>
                <w:iCs/>
                <w:lang w:val="sr-Cyrl-CS"/>
              </w:rPr>
              <w:t>(8)</w:t>
            </w:r>
          </w:p>
        </w:tc>
        <w:tc>
          <w:tcPr>
            <w:tcW w:w="855" w:type="pct"/>
          </w:tcPr>
          <w:p w:rsidR="007F7D7A" w:rsidRPr="00E81A02" w:rsidRDefault="007F7D7A" w:rsidP="002D00A6">
            <w:pPr>
              <w:spacing w:before="0"/>
              <w:jc w:val="center"/>
              <w:rPr>
                <w:rFonts w:cs="Arial"/>
                <w:b/>
                <w:bCs/>
                <w:iCs/>
                <w:lang w:val="sr-Cyrl-CS"/>
              </w:rPr>
            </w:pPr>
            <w:r w:rsidRPr="00E81A02">
              <w:rPr>
                <w:rFonts w:cs="Arial"/>
                <w:b/>
                <w:bCs/>
                <w:iCs/>
                <w:lang w:val="sr-Cyrl-CS"/>
              </w:rPr>
              <w:t>(9)</w:t>
            </w: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1</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CEV DN 100x500</w:t>
            </w:r>
          </w:p>
        </w:tc>
        <w:tc>
          <w:tcPr>
            <w:tcW w:w="501" w:type="pct"/>
            <w:shd w:val="clear" w:color="auto" w:fill="auto"/>
            <w:vAlign w:val="center"/>
          </w:tcPr>
          <w:p w:rsidR="00A13C70" w:rsidRPr="00E81A02" w:rsidRDefault="00A13C70"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2</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CEV NO80X1000</w:t>
            </w:r>
          </w:p>
        </w:tc>
        <w:tc>
          <w:tcPr>
            <w:tcW w:w="501" w:type="pct"/>
            <w:shd w:val="clear" w:color="auto" w:fill="auto"/>
            <w:vAlign w:val="center"/>
          </w:tcPr>
          <w:p w:rsidR="00A13C70" w:rsidRPr="00E81A02" w:rsidRDefault="00A13C70"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3</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DOMERNO KOMAD GUM./D110/  NO100,NP10</w:t>
            </w:r>
          </w:p>
        </w:tc>
        <w:tc>
          <w:tcPr>
            <w:tcW w:w="501" w:type="pct"/>
            <w:shd w:val="clear" w:color="auto" w:fill="auto"/>
            <w:vAlign w:val="center"/>
          </w:tcPr>
          <w:p w:rsidR="00A13C70" w:rsidRPr="00E81A02" w:rsidRDefault="00A13C70" w:rsidP="00CF1825">
            <w:pPr>
              <w:ind w:right="13"/>
              <w:jc w:val="center"/>
              <w:rPr>
                <w:rFonts w:cs="Arial"/>
                <w:lang w:val="sr-Cyrl-CS"/>
              </w:rPr>
            </w:pPr>
            <w:r w:rsidRPr="00E81A02">
              <w:rPr>
                <w:rFonts w:cs="Arial"/>
                <w:lang w:val="sr-Cyrl-C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4</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DOMERNI KOMAD /D8/        NO 80</w:t>
            </w:r>
          </w:p>
        </w:tc>
        <w:tc>
          <w:tcPr>
            <w:tcW w:w="501" w:type="pct"/>
            <w:shd w:val="clear" w:color="auto" w:fill="auto"/>
            <w:vAlign w:val="center"/>
          </w:tcPr>
          <w:p w:rsidR="00A13C70" w:rsidRPr="003F0EC2" w:rsidRDefault="00A13C70" w:rsidP="00CF1825">
            <w:pPr>
              <w:ind w:right="13"/>
              <w:jc w:val="center"/>
              <w:rPr>
                <w:rFonts w:cs="Arial"/>
                <w:lang w:val="sr-Latn-RS"/>
              </w:rPr>
            </w:pPr>
            <w:r w:rsidRPr="00E81A02">
              <w:rPr>
                <w:rFonts w:cs="Arial"/>
                <w:lang w:val="sr-Cyrl-C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5</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T-KOMAD SIMETRIČNI NO25/NO25L=80/80/80</w:t>
            </w:r>
          </w:p>
        </w:tc>
        <w:tc>
          <w:tcPr>
            <w:tcW w:w="501" w:type="pct"/>
            <w:shd w:val="clear" w:color="auto" w:fill="auto"/>
            <w:vAlign w:val="center"/>
          </w:tcPr>
          <w:p w:rsidR="00A13C70" w:rsidRPr="003F0EC2" w:rsidRDefault="00A13C70" w:rsidP="00CF1825">
            <w:pPr>
              <w:ind w:right="13"/>
              <w:jc w:val="center"/>
              <w:rPr>
                <w:rFonts w:cs="Arial"/>
                <w:lang w:val="sr-Latn-RS"/>
              </w:rPr>
            </w:pPr>
            <w:r w:rsidRPr="00E81A02">
              <w:rPr>
                <w:rFonts w:cs="Arial"/>
                <w:lang w:val="sr-Cyrl-C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6</w:t>
            </w:r>
          </w:p>
        </w:tc>
        <w:tc>
          <w:tcPr>
            <w:tcW w:w="1178" w:type="pct"/>
            <w:shd w:val="clear" w:color="auto" w:fill="auto"/>
            <w:vAlign w:val="center"/>
          </w:tcPr>
          <w:p w:rsidR="00A13C70" w:rsidRPr="00E15EF5" w:rsidRDefault="00A13C70" w:rsidP="003F0EC2">
            <w:pPr>
              <w:rPr>
                <w:rFonts w:ascii="Calibri" w:hAnsi="Calibri"/>
                <w:color w:val="000000"/>
              </w:rPr>
            </w:pPr>
            <w:r>
              <w:rPr>
                <w:rFonts w:ascii="Calibri" w:hAnsi="Calibri"/>
                <w:color w:val="000000"/>
              </w:rPr>
              <w:t>KRST90'KOMADI</w:t>
            </w:r>
            <w:r>
              <w:rPr>
                <w:rFonts w:ascii="Calibri" w:hAnsi="Calibri"/>
                <w:color w:val="000000"/>
                <w:lang w:val="sr-Cyrl-RS"/>
              </w:rPr>
              <w:t xml:space="preserve"> </w:t>
            </w:r>
            <w:r>
              <w:rPr>
                <w:rFonts w:ascii="Calibri" w:hAnsi="Calibri"/>
                <w:color w:val="000000"/>
              </w:rPr>
              <w:t>REDUCIRAN</w:t>
            </w:r>
            <w:r>
              <w:rPr>
                <w:rFonts w:ascii="Calibri" w:hAnsi="Calibri"/>
                <w:color w:val="000000"/>
                <w:lang w:val="sr-Cyrl-RS"/>
              </w:rPr>
              <w:t xml:space="preserve"> </w:t>
            </w:r>
            <w:r>
              <w:rPr>
                <w:rFonts w:ascii="Calibri" w:hAnsi="Calibri"/>
                <w:color w:val="000000"/>
              </w:rPr>
              <w:t>1</w:t>
            </w:r>
            <w:r>
              <w:rPr>
                <w:rFonts w:ascii="Calibri" w:hAnsi="Calibri"/>
                <w:color w:val="000000"/>
                <w:lang w:val="sr-Cyrl-RS"/>
              </w:rPr>
              <w:t xml:space="preserve"> </w:t>
            </w:r>
            <w:r w:rsidRPr="00E15EF5">
              <w:rPr>
                <w:rFonts w:ascii="Calibri" w:hAnsi="Calibri"/>
                <w:color w:val="000000"/>
              </w:rPr>
              <w:t>IZLAZ NO100/NO65L=150+150/  0</w:t>
            </w:r>
          </w:p>
        </w:tc>
        <w:tc>
          <w:tcPr>
            <w:tcW w:w="501" w:type="pct"/>
            <w:shd w:val="clear" w:color="auto" w:fill="auto"/>
            <w:vAlign w:val="center"/>
          </w:tcPr>
          <w:p w:rsidR="00A13C70" w:rsidRPr="00083252" w:rsidRDefault="00A13C70" w:rsidP="00990885">
            <w:pPr>
              <w:ind w:right="13"/>
              <w:jc w:val="cente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E81A02" w:rsidRDefault="00A13C70" w:rsidP="002D00A6">
            <w:pPr>
              <w:spacing w:before="0" w:line="276" w:lineRule="auto"/>
              <w:jc w:val="center"/>
              <w:rPr>
                <w:rFonts w:cs="Arial"/>
                <w:b/>
                <w:lang w:val="sr-Latn-CS"/>
              </w:rPr>
            </w:pPr>
            <w:r w:rsidRPr="00E81A02">
              <w:rPr>
                <w:rFonts w:cs="Arial"/>
                <w:b/>
                <w:lang w:val="sr-Latn-CS"/>
              </w:rPr>
              <w:t>7</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KOLENO 90°, NO150 ,PN10, L=250/250</w:t>
            </w:r>
          </w:p>
        </w:tc>
        <w:tc>
          <w:tcPr>
            <w:tcW w:w="501" w:type="pct"/>
            <w:shd w:val="clear" w:color="auto" w:fill="auto"/>
            <w:vAlign w:val="center"/>
          </w:tcPr>
          <w:p w:rsidR="00A13C70" w:rsidRPr="00E81A02" w:rsidRDefault="00A13C70" w:rsidP="00CF1825">
            <w:pPr>
              <w:ind w:right="13"/>
              <w:jc w:val="center"/>
              <w:rPr>
                <w:rFonts w:cs="Arial"/>
                <w:lang w:val="sr-Cyrl-RS"/>
              </w:rPr>
            </w:pPr>
            <w:r w:rsidRPr="00E81A02">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4</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990885" w:rsidRDefault="00A13C70" w:rsidP="002D00A6">
            <w:pPr>
              <w:spacing w:before="0" w:line="276" w:lineRule="auto"/>
              <w:jc w:val="center"/>
              <w:rPr>
                <w:rFonts w:cs="Arial"/>
                <w:b/>
                <w:lang w:val="sr-Cyrl-RS"/>
              </w:rPr>
            </w:pPr>
            <w:r>
              <w:rPr>
                <w:rFonts w:cs="Arial"/>
                <w:b/>
                <w:lang w:val="sr-Cyrl-RS"/>
              </w:rPr>
              <w:t>8</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CEV NO150,PN10,L=430</w:t>
            </w:r>
          </w:p>
        </w:tc>
        <w:tc>
          <w:tcPr>
            <w:tcW w:w="501" w:type="pct"/>
            <w:shd w:val="clear" w:color="auto" w:fill="auto"/>
          </w:tcPr>
          <w:p w:rsidR="00A13C70" w:rsidRDefault="00A13C70">
            <w:r w:rsidRPr="00577C4E">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990885" w:rsidRDefault="00A13C70" w:rsidP="002D00A6">
            <w:pPr>
              <w:spacing w:before="0" w:line="276" w:lineRule="auto"/>
              <w:jc w:val="center"/>
              <w:rPr>
                <w:rFonts w:cs="Arial"/>
                <w:b/>
                <w:lang w:val="sr-Cyrl-RS"/>
              </w:rPr>
            </w:pPr>
            <w:r>
              <w:rPr>
                <w:rFonts w:cs="Arial"/>
                <w:b/>
                <w:lang w:val="sr-Cyrl-RS"/>
              </w:rPr>
              <w:t>9</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KOLENO 90°, NO150 ,PN10,PRODUŽENO,  L=284/384</w:t>
            </w:r>
          </w:p>
        </w:tc>
        <w:tc>
          <w:tcPr>
            <w:tcW w:w="501" w:type="pct"/>
            <w:shd w:val="clear" w:color="auto" w:fill="auto"/>
          </w:tcPr>
          <w:p w:rsidR="00A13C70" w:rsidRDefault="00A13C70">
            <w:r w:rsidRPr="00577C4E">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990885" w:rsidRDefault="00A13C70" w:rsidP="002D00A6">
            <w:pPr>
              <w:spacing w:before="0" w:line="276" w:lineRule="auto"/>
              <w:jc w:val="center"/>
              <w:rPr>
                <w:rFonts w:cs="Arial"/>
                <w:b/>
                <w:lang w:val="sr-Cyrl-RS"/>
              </w:rPr>
            </w:pPr>
            <w:r>
              <w:rPr>
                <w:rFonts w:cs="Arial"/>
                <w:b/>
                <w:lang w:val="sr-Cyrl-RS"/>
              </w:rPr>
              <w:t>10</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T KOMAD NO150/NO150, L=250/250/284</w:t>
            </w:r>
          </w:p>
        </w:tc>
        <w:tc>
          <w:tcPr>
            <w:tcW w:w="501" w:type="pct"/>
            <w:shd w:val="clear" w:color="auto" w:fill="auto"/>
          </w:tcPr>
          <w:p w:rsidR="00A13C70" w:rsidRDefault="00A13C70">
            <w:r w:rsidRPr="00577C4E">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1</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rPr>
          <w:trHeight w:val="498"/>
        </w:trPr>
        <w:tc>
          <w:tcPr>
            <w:tcW w:w="286" w:type="pct"/>
            <w:shd w:val="clear" w:color="auto" w:fill="auto"/>
          </w:tcPr>
          <w:p w:rsidR="00A13C70" w:rsidRPr="00990885" w:rsidRDefault="00A13C70" w:rsidP="002D00A6">
            <w:pPr>
              <w:spacing w:before="0" w:line="276" w:lineRule="auto"/>
              <w:jc w:val="center"/>
              <w:rPr>
                <w:rFonts w:cs="Arial"/>
                <w:b/>
                <w:lang w:val="sr-Cyrl-RS"/>
              </w:rPr>
            </w:pPr>
            <w:r>
              <w:rPr>
                <w:rFonts w:cs="Arial"/>
                <w:b/>
                <w:lang w:val="sr-Cyrl-RS"/>
              </w:rPr>
              <w:t>11</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REDUCIR NO150/100, L=159</w:t>
            </w:r>
          </w:p>
        </w:tc>
        <w:tc>
          <w:tcPr>
            <w:tcW w:w="501" w:type="pct"/>
            <w:shd w:val="clear" w:color="auto" w:fill="auto"/>
          </w:tcPr>
          <w:p w:rsidR="00A13C70" w:rsidRDefault="00A13C70">
            <w:r w:rsidRPr="00577C4E">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12</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CEV NO150,PN10,L=700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1</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13</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REDUCIR NO150/65, L=166</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14</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T KOMAD NO150/NO25, L=108/200/180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15</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KOLENO 90°, NO150 ,PN10, PRODUŽENO, L=305/250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1</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lastRenderedPageBreak/>
              <w:t>16</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CEV NO150,PN10,L=840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1</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17</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T KOMAD NO150/NO150, L=246/246/305</w:t>
            </w:r>
          </w:p>
        </w:tc>
        <w:tc>
          <w:tcPr>
            <w:tcW w:w="501" w:type="pct"/>
            <w:shd w:val="clear" w:color="auto" w:fill="auto"/>
          </w:tcPr>
          <w:p w:rsidR="00A13C70" w:rsidRPr="00577C4E" w:rsidRDefault="00A13C70">
            <w:pPr>
              <w:rPr>
                <w:rFonts w:cs="Arial"/>
                <w:lang w:val="sr-Cyrl-RS"/>
              </w:rPr>
            </w:pPr>
            <w:r>
              <w:rPr>
                <w:rFonts w:cs="Arial"/>
                <w:lang w:val="sr-Cyrl-RS"/>
              </w:rPr>
              <w:t xml:space="preserve">Ком </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1</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18</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CEV NO150,PN10,L=1030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1</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19</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KOLENO NO25</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20</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KOMPEZATOR GUMIRANI ZA</w:t>
            </w:r>
            <w:r>
              <w:rPr>
                <w:rFonts w:ascii="Calibri" w:hAnsi="Calibri"/>
                <w:color w:val="000000"/>
                <w:lang w:val="sr-Cyrl-RS"/>
              </w:rPr>
              <w:t xml:space="preserve"> </w:t>
            </w:r>
            <w:r w:rsidRPr="00E15EF5">
              <w:rPr>
                <w:rFonts w:ascii="Calibri" w:hAnsi="Calibri"/>
                <w:color w:val="000000"/>
              </w:rPr>
              <w:t>HPV NO-125</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21</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KOMPEZATOR GUMENI        GU-KO 100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22</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KOMPENZATOR GUMENI NO 50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2</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23</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NEPOVRATNI VENTIL-PREKIDAČ NO65</w:t>
            </w:r>
          </w:p>
        </w:tc>
        <w:tc>
          <w:tcPr>
            <w:tcW w:w="501" w:type="pct"/>
            <w:shd w:val="clear" w:color="auto" w:fill="auto"/>
          </w:tcPr>
          <w:p w:rsidR="00A13C70" w:rsidRPr="003F0EC2" w:rsidRDefault="00A13C70">
            <w:pPr>
              <w:rPr>
                <w:rFonts w:cs="Arial"/>
                <w:lang w:val="sr-Latn-RS"/>
              </w:rPr>
            </w:pPr>
            <w:r>
              <w:rPr>
                <w:rFonts w:cs="Arial"/>
                <w:lang w:val="sr-Latn-RS"/>
              </w:rPr>
              <w:t>kom</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24</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NEPOVRATNI VENTIL-PREKIDAČ NO80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r w:rsidR="00A13C70" w:rsidRPr="00E81A02" w:rsidTr="003F0EC2">
        <w:tc>
          <w:tcPr>
            <w:tcW w:w="286" w:type="pct"/>
            <w:shd w:val="clear" w:color="auto" w:fill="auto"/>
          </w:tcPr>
          <w:p w:rsidR="00A13C70" w:rsidRPr="00D057D1" w:rsidRDefault="00A13C70" w:rsidP="002D00A6">
            <w:pPr>
              <w:spacing w:before="0" w:line="276" w:lineRule="auto"/>
              <w:jc w:val="center"/>
              <w:rPr>
                <w:rFonts w:cs="Arial"/>
                <w:b/>
                <w:lang w:val="sr-Latn-RS"/>
              </w:rPr>
            </w:pPr>
            <w:r>
              <w:rPr>
                <w:rFonts w:cs="Arial"/>
                <w:b/>
                <w:lang w:val="sr-Latn-RS"/>
              </w:rPr>
              <w:t>25</w:t>
            </w:r>
          </w:p>
        </w:tc>
        <w:tc>
          <w:tcPr>
            <w:tcW w:w="1178" w:type="pct"/>
            <w:shd w:val="clear" w:color="auto" w:fill="auto"/>
            <w:vAlign w:val="center"/>
          </w:tcPr>
          <w:p w:rsidR="00A13C70" w:rsidRPr="00E15EF5" w:rsidRDefault="00A13C70" w:rsidP="003F0EC2">
            <w:pPr>
              <w:rPr>
                <w:rFonts w:ascii="Calibri" w:hAnsi="Calibri"/>
                <w:color w:val="000000"/>
              </w:rPr>
            </w:pPr>
            <w:r w:rsidRPr="00E15EF5">
              <w:rPr>
                <w:rFonts w:ascii="Calibri" w:hAnsi="Calibri"/>
                <w:color w:val="000000"/>
              </w:rPr>
              <w:t>NEPOVRATNI VENTIL-PREKIDAČ NO50</w:t>
            </w:r>
          </w:p>
        </w:tc>
        <w:tc>
          <w:tcPr>
            <w:tcW w:w="501" w:type="pct"/>
            <w:shd w:val="clear" w:color="auto" w:fill="auto"/>
          </w:tcPr>
          <w:p w:rsidR="00A13C70" w:rsidRPr="00577C4E" w:rsidRDefault="00A13C70">
            <w:pPr>
              <w:rPr>
                <w:rFonts w:cs="Arial"/>
                <w:lang w:val="sr-Cyrl-RS"/>
              </w:rPr>
            </w:pPr>
            <w:r>
              <w:rPr>
                <w:rFonts w:cs="Arial"/>
                <w:lang w:val="sr-Cyrl-RS"/>
              </w:rPr>
              <w:t>ком</w:t>
            </w:r>
          </w:p>
        </w:tc>
        <w:tc>
          <w:tcPr>
            <w:tcW w:w="587" w:type="pct"/>
            <w:shd w:val="clear" w:color="auto" w:fill="auto"/>
            <w:vAlign w:val="center"/>
          </w:tcPr>
          <w:p w:rsidR="00A13C70" w:rsidRPr="003935F0" w:rsidRDefault="00A13C70" w:rsidP="00792431">
            <w:pPr>
              <w:jc w:val="right"/>
              <w:rPr>
                <w:rFonts w:ascii="Calibri" w:hAnsi="Calibri"/>
                <w:color w:val="000000"/>
              </w:rPr>
            </w:pPr>
            <w:r w:rsidRPr="003935F0">
              <w:rPr>
                <w:rFonts w:ascii="Calibri" w:hAnsi="Calibri"/>
                <w:color w:val="000000"/>
              </w:rPr>
              <w:t>5</w:t>
            </w:r>
          </w:p>
        </w:tc>
        <w:tc>
          <w:tcPr>
            <w:tcW w:w="341" w:type="pct"/>
            <w:shd w:val="clear" w:color="auto" w:fill="auto"/>
            <w:vAlign w:val="center"/>
          </w:tcPr>
          <w:p w:rsidR="00A13C70" w:rsidRPr="00E81A02" w:rsidRDefault="00A13C70" w:rsidP="002D00A6">
            <w:pPr>
              <w:spacing w:before="0"/>
              <w:jc w:val="center"/>
              <w:rPr>
                <w:rFonts w:cs="Arial"/>
                <w:b/>
                <w:bCs/>
                <w:iCs/>
              </w:rPr>
            </w:pPr>
          </w:p>
        </w:tc>
        <w:tc>
          <w:tcPr>
            <w:tcW w:w="341"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456" w:type="pct"/>
            <w:shd w:val="clear" w:color="auto" w:fill="auto"/>
            <w:vAlign w:val="center"/>
          </w:tcPr>
          <w:p w:rsidR="00A13C70" w:rsidRPr="00E81A02" w:rsidRDefault="00A13C70" w:rsidP="002D00A6">
            <w:pPr>
              <w:spacing w:before="0"/>
              <w:jc w:val="center"/>
              <w:rPr>
                <w:rFonts w:cs="Arial"/>
                <w:b/>
                <w:bCs/>
                <w:iCs/>
              </w:rPr>
            </w:pPr>
          </w:p>
        </w:tc>
        <w:tc>
          <w:tcPr>
            <w:tcW w:w="855" w:type="pct"/>
          </w:tcPr>
          <w:p w:rsidR="00A13C70" w:rsidRPr="00E81A02" w:rsidRDefault="00A13C70" w:rsidP="002D00A6">
            <w:pPr>
              <w:spacing w:before="0"/>
              <w:jc w:val="center"/>
              <w:rPr>
                <w:rFonts w:cs="Arial"/>
                <w:b/>
                <w:bCs/>
                <w:iCs/>
              </w:rPr>
            </w:pPr>
          </w:p>
        </w:tc>
      </w:tr>
    </w:tbl>
    <w:tbl>
      <w:tblPr>
        <w:tblpPr w:leftFromText="141" w:rightFromText="141" w:vertAnchor="text" w:horzAnchor="margin" w:tblpX="-743" w:tblpY="281"/>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1"/>
        <w:gridCol w:w="6740"/>
        <w:gridCol w:w="2610"/>
      </w:tblGrid>
      <w:tr w:rsidR="00BA3415" w:rsidRPr="00D57337" w:rsidTr="00620BF5">
        <w:trPr>
          <w:trHeight w:val="418"/>
        </w:trPr>
        <w:tc>
          <w:tcPr>
            <w:tcW w:w="1311" w:type="dxa"/>
            <w:vAlign w:val="center"/>
          </w:tcPr>
          <w:p w:rsidR="007F7D7A" w:rsidRPr="00D57337" w:rsidRDefault="007F7D7A" w:rsidP="00620BF5">
            <w:pPr>
              <w:spacing w:before="0"/>
              <w:jc w:val="center"/>
              <w:rPr>
                <w:rFonts w:cs="Arial"/>
                <w:b/>
                <w:lang w:val="sr-Latn-CS"/>
              </w:rPr>
            </w:pPr>
            <w:r w:rsidRPr="00D57337">
              <w:rPr>
                <w:rFonts w:cs="Arial"/>
                <w:b/>
              </w:rPr>
              <w:t>I</w:t>
            </w:r>
          </w:p>
        </w:tc>
        <w:tc>
          <w:tcPr>
            <w:tcW w:w="6740" w:type="dxa"/>
          </w:tcPr>
          <w:p w:rsidR="007F7D7A" w:rsidRPr="0036778B" w:rsidRDefault="007F7D7A" w:rsidP="00620BF5">
            <w:pPr>
              <w:spacing w:before="0"/>
              <w:jc w:val="center"/>
              <w:rPr>
                <w:rFonts w:cs="Arial"/>
                <w:b/>
                <w:lang w:val="sr-Cyrl-RS"/>
              </w:rPr>
            </w:pPr>
            <w:r w:rsidRPr="005726D2">
              <w:rPr>
                <w:rFonts w:cs="Arial"/>
                <w:b/>
                <w:lang w:val="ru-RU"/>
              </w:rPr>
              <w:t>УКУПНО ПОНУЂЕНА ЦЕНА  без ПДВ динара</w:t>
            </w:r>
          </w:p>
          <w:p w:rsidR="007F7D7A" w:rsidRPr="00D57337" w:rsidRDefault="007F7D7A" w:rsidP="00620BF5">
            <w:pPr>
              <w:spacing w:before="0"/>
              <w:jc w:val="center"/>
              <w:rPr>
                <w:rFonts w:cs="Arial"/>
                <w:b/>
              </w:rPr>
            </w:pPr>
            <w:r w:rsidRPr="00D57337">
              <w:rPr>
                <w:rFonts w:cs="Arial"/>
                <w:b/>
              </w:rPr>
              <w:t xml:space="preserve">(збир колоне бр. </w:t>
            </w:r>
            <w:r w:rsidRPr="00D57337">
              <w:rPr>
                <w:rFonts w:cs="Arial"/>
                <w:b/>
                <w:lang w:val="sr-Cyrl-CS"/>
              </w:rPr>
              <w:t>7</w:t>
            </w:r>
            <w:r w:rsidRPr="00D57337">
              <w:rPr>
                <w:rFonts w:cs="Arial"/>
                <w:b/>
              </w:rPr>
              <w:t>)</w:t>
            </w:r>
          </w:p>
        </w:tc>
        <w:tc>
          <w:tcPr>
            <w:tcW w:w="2610" w:type="dxa"/>
          </w:tcPr>
          <w:p w:rsidR="007F7D7A" w:rsidRPr="00D57337" w:rsidRDefault="007F7D7A" w:rsidP="00620BF5">
            <w:pPr>
              <w:spacing w:before="0"/>
              <w:rPr>
                <w:rFonts w:cs="Arial"/>
              </w:rPr>
            </w:pPr>
          </w:p>
        </w:tc>
      </w:tr>
      <w:tr w:rsidR="00BA3415" w:rsidRPr="00D04F0F" w:rsidTr="00620BF5">
        <w:trPr>
          <w:trHeight w:val="610"/>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w:t>
            </w:r>
          </w:p>
        </w:tc>
        <w:tc>
          <w:tcPr>
            <w:tcW w:w="6740" w:type="dxa"/>
            <w:tcBorders>
              <w:bottom w:val="single" w:sz="4" w:space="0" w:color="auto"/>
              <w:right w:val="single" w:sz="4" w:space="0" w:color="auto"/>
            </w:tcBorders>
          </w:tcPr>
          <w:p w:rsidR="007F7D7A" w:rsidRPr="0036778B" w:rsidRDefault="007F7D7A" w:rsidP="00620BF5">
            <w:pPr>
              <w:spacing w:before="0"/>
              <w:jc w:val="center"/>
              <w:rPr>
                <w:rFonts w:cs="Arial"/>
                <w:b/>
                <w:lang w:val="sr-Cyrl-RS"/>
              </w:rPr>
            </w:pPr>
            <w:r w:rsidRPr="005726D2">
              <w:rPr>
                <w:rFonts w:cs="Arial"/>
                <w:b/>
                <w:lang w:val="ru-RU"/>
              </w:rPr>
              <w:t>УКУПАН ИЗНОС  ПДВ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r w:rsidR="00BA3415" w:rsidRPr="002764BF" w:rsidTr="00620BF5">
        <w:trPr>
          <w:trHeight w:val="562"/>
        </w:trPr>
        <w:tc>
          <w:tcPr>
            <w:tcW w:w="1311" w:type="dxa"/>
            <w:tcBorders>
              <w:bottom w:val="single" w:sz="4" w:space="0" w:color="auto"/>
            </w:tcBorders>
            <w:vAlign w:val="center"/>
          </w:tcPr>
          <w:p w:rsidR="007F7D7A" w:rsidRPr="00D57337" w:rsidRDefault="007F7D7A" w:rsidP="00620BF5">
            <w:pPr>
              <w:spacing w:before="0"/>
              <w:jc w:val="center"/>
              <w:rPr>
                <w:rFonts w:cs="Arial"/>
                <w:b/>
                <w:lang w:val="sr-Latn-CS"/>
              </w:rPr>
            </w:pPr>
            <w:r w:rsidRPr="00D57337">
              <w:rPr>
                <w:rFonts w:cs="Arial"/>
                <w:b/>
                <w:lang w:val="sr-Latn-CS"/>
              </w:rPr>
              <w:t>III</w:t>
            </w:r>
          </w:p>
        </w:tc>
        <w:tc>
          <w:tcPr>
            <w:tcW w:w="6740" w:type="dxa"/>
            <w:tcBorders>
              <w:bottom w:val="single" w:sz="4" w:space="0" w:color="auto"/>
              <w:right w:val="single" w:sz="4" w:space="0" w:color="auto"/>
            </w:tcBorders>
          </w:tcPr>
          <w:p w:rsidR="007F7D7A" w:rsidRPr="005726D2" w:rsidRDefault="007F7D7A" w:rsidP="00620BF5">
            <w:pPr>
              <w:spacing w:before="0"/>
              <w:jc w:val="center"/>
              <w:rPr>
                <w:rFonts w:cs="Arial"/>
                <w:b/>
                <w:lang w:val="ru-RU"/>
              </w:rPr>
            </w:pPr>
            <w:r w:rsidRPr="005726D2">
              <w:rPr>
                <w:rFonts w:cs="Arial"/>
                <w:b/>
                <w:lang w:val="ru-RU"/>
              </w:rPr>
              <w:t>УКУПНО ПОНУЂЕНА ЦЕНА  са ПДВ</w:t>
            </w:r>
          </w:p>
          <w:p w:rsidR="007F7D7A" w:rsidRPr="0036778B" w:rsidRDefault="007F7D7A" w:rsidP="00620BF5">
            <w:pPr>
              <w:spacing w:before="0"/>
              <w:jc w:val="center"/>
              <w:rPr>
                <w:rFonts w:cs="Arial"/>
                <w:b/>
                <w:lang w:val="sr-Cyrl-RS"/>
              </w:rPr>
            </w:pP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610" w:type="dxa"/>
            <w:tcBorders>
              <w:bottom w:val="single" w:sz="4" w:space="0" w:color="auto"/>
              <w:right w:val="single" w:sz="4" w:space="0" w:color="auto"/>
            </w:tcBorders>
          </w:tcPr>
          <w:p w:rsidR="007F7D7A" w:rsidRPr="005726D2" w:rsidRDefault="007F7D7A" w:rsidP="00620BF5">
            <w:pPr>
              <w:spacing w:before="0"/>
              <w:rPr>
                <w:rFonts w:cs="Arial"/>
                <w:lang w:val="ru-RU"/>
              </w:rPr>
            </w:pPr>
          </w:p>
        </w:tc>
      </w:tr>
    </w:tbl>
    <w:p w:rsidR="00343A18" w:rsidRPr="005726D2" w:rsidRDefault="00343A18" w:rsidP="00343A18">
      <w:pPr>
        <w:spacing w:before="0"/>
        <w:rPr>
          <w:rFonts w:cs="Arial"/>
          <w:lang w:val="ru-RU"/>
        </w:rPr>
      </w:pPr>
    </w:p>
    <w:p w:rsidR="00343A18" w:rsidRPr="005726D2" w:rsidRDefault="00343A18" w:rsidP="00343A18">
      <w:pPr>
        <w:widowControl w:val="0"/>
        <w:spacing w:before="0"/>
        <w:rPr>
          <w:rFonts w:eastAsia="Arial Unicode MS" w:cs="Arial"/>
          <w:lang w:val="ru-RU"/>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D57337" w:rsidTr="0036778B">
        <w:trPr>
          <w:trHeight w:val="606"/>
        </w:trPr>
        <w:tc>
          <w:tcPr>
            <w:tcW w:w="3022"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639AB">
        <w:trPr>
          <w:trHeight w:val="525"/>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3960"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639AB">
        <w:trPr>
          <w:trHeight w:val="534"/>
        </w:trPr>
        <w:tc>
          <w:tcPr>
            <w:tcW w:w="3022"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3960"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10346"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5726D2" w:rsidRDefault="00343A18" w:rsidP="00343A18">
      <w:pPr>
        <w:spacing w:before="0"/>
        <w:rPr>
          <w:rFonts w:cs="Arial"/>
          <w:b/>
          <w:lang w:val="ru-RU"/>
        </w:rPr>
      </w:pP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lastRenderedPageBreak/>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позиције  без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r w:rsidR="00343A18" w:rsidRPr="00A87DFD">
        <w:rPr>
          <w:rFonts w:cs="Arial"/>
        </w:rPr>
        <w:t>III</w:t>
      </w:r>
      <w:r w:rsidR="00343A18" w:rsidRPr="002E0F39">
        <w:rPr>
          <w:rFonts w:cs="Arial"/>
          <w:lang w:val="ru-RU"/>
        </w:rPr>
        <w:t xml:space="preserve"> – уписује се укупно понуђена цена са ПДВ (ред бр. </w:t>
      </w:r>
      <w:r w:rsidR="00343A18" w:rsidRPr="00A87DFD">
        <w:rPr>
          <w:rFonts w:cs="Arial"/>
        </w:rPr>
        <w:t>I</w:t>
      </w:r>
      <w:r w:rsidR="00343A18" w:rsidRPr="002E0F39">
        <w:rPr>
          <w:rFonts w:cs="Arial"/>
          <w:lang w:val="ru-RU"/>
        </w:rPr>
        <w:t xml:space="preserve"> + ред.бр.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xml:space="preserve">- у Табелу 2. уписују се посебно исказани трошкови у дин/ </w:t>
      </w:r>
      <w:r w:rsidRPr="00A87DFD">
        <w:rPr>
          <w:rFonts w:cs="Arial"/>
        </w:rPr>
        <w:t>EUR</w:t>
      </w:r>
      <w:r w:rsidRPr="002E0F39">
        <w:rPr>
          <w:rFonts w:cs="Arial"/>
          <w:lang w:val="ru-RU"/>
        </w:rPr>
        <w:t xml:space="preserve"> који су укључени у укупно понуђену цену без ПДВ (ред бр. </w:t>
      </w:r>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620BF5" w:rsidRPr="001D6511" w:rsidRDefault="001639AB" w:rsidP="001D6511">
      <w:pPr>
        <w:tabs>
          <w:tab w:val="left" w:pos="992"/>
        </w:tabs>
        <w:spacing w:before="0"/>
        <w:rPr>
          <w:rFonts w:cs="Arial"/>
          <w:lang w:val="sr-Latn-RS"/>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lang w:val="sr-Latn-RS"/>
        </w:rPr>
      </w:pPr>
    </w:p>
    <w:p w:rsidR="006A0C9F" w:rsidRDefault="006A0C9F"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Latn-RS"/>
        </w:rPr>
      </w:pPr>
    </w:p>
    <w:p w:rsidR="00A13C70" w:rsidRDefault="00A13C70" w:rsidP="00537552">
      <w:pPr>
        <w:rPr>
          <w:rFonts w:eastAsia="TimesNewRomanPS-BoldMT" w:cs="Arial"/>
          <w:lang w:val="sr-Cyrl-RS"/>
        </w:rPr>
      </w:pPr>
    </w:p>
    <w:p w:rsidR="00A13C70" w:rsidRPr="006A0C9F" w:rsidRDefault="00A13C70" w:rsidP="00537552">
      <w:pPr>
        <w:rPr>
          <w:rFonts w:eastAsia="TimesNewRomanPS-BoldMT" w:cs="Arial"/>
          <w:lang w:val="sr-Latn-RS"/>
        </w:rPr>
      </w:pPr>
    </w:p>
    <w:p w:rsidR="00343A18" w:rsidRPr="005726D2" w:rsidRDefault="00343A18" w:rsidP="00343A18">
      <w:pPr>
        <w:pStyle w:val="KDObrazac"/>
        <w:spacing w:before="0"/>
        <w:rPr>
          <w:lang w:val="ru-RU"/>
        </w:rPr>
      </w:pPr>
      <w:bookmarkStart w:id="251" w:name="_Toc442559926"/>
      <w:r w:rsidRPr="005726D2">
        <w:rPr>
          <w:lang w:val="ru-RU"/>
        </w:rPr>
        <w:lastRenderedPageBreak/>
        <w:t xml:space="preserve">ОБРАЗАЦ </w:t>
      </w:r>
      <w:r w:rsidR="00DF7FA6">
        <w:rPr>
          <w:lang w:val="sr-Cyrl-RS"/>
        </w:rPr>
        <w:t>3</w:t>
      </w:r>
      <w:r w:rsidRPr="005726D2">
        <w:rPr>
          <w:lang w:val="ru-RU"/>
        </w:rPr>
        <w:t>.</w:t>
      </w:r>
      <w:bookmarkEnd w:id="251"/>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и под пуном материјалном и кривичном одговорношћу потврђује да је Понуду број:________ за јавну набавку добара</w:t>
      </w:r>
      <w:r w:rsidR="00447A30">
        <w:rPr>
          <w:rFonts w:cs="Arial"/>
          <w:lang w:val="sr-Latn-RS"/>
        </w:rPr>
        <w:t>:</w:t>
      </w:r>
      <w:r w:rsidRPr="00F10346">
        <w:rPr>
          <w:rFonts w:cs="Arial"/>
          <w:lang w:val="ru-RU"/>
        </w:rPr>
        <w:t xml:space="preserve"> </w:t>
      </w:r>
      <w:r w:rsidR="00585D60" w:rsidRPr="00585D60">
        <w:rPr>
          <w:rFonts w:cs="Arial"/>
          <w:lang w:val="ru-RU"/>
        </w:rPr>
        <w:t>Гумирани елементи цевовода за ХПВ и ХПК - ТЕНТ А</w:t>
      </w:r>
      <w:r w:rsidR="00585D60">
        <w:rPr>
          <w:rFonts w:cs="Arial"/>
          <w:lang w:val="ru-RU"/>
        </w:rPr>
        <w:t>,</w:t>
      </w:r>
      <w:r w:rsidRPr="00F10346">
        <w:rPr>
          <w:rFonts w:cs="Arial"/>
          <w:lang w:val="ru-RU"/>
        </w:rPr>
        <w:t>ЈН бр.</w:t>
      </w:r>
      <w:r w:rsidR="008C448D" w:rsidRPr="008C448D">
        <w:t xml:space="preserve"> </w:t>
      </w:r>
      <w:r w:rsidR="008C448D" w:rsidRPr="008C448D">
        <w:rPr>
          <w:rFonts w:cs="Arial"/>
          <w:lang w:val="ru-RU"/>
        </w:rPr>
        <w:t>3000/0298/2018 (1862/2018)</w:t>
      </w:r>
      <w:r w:rsidR="0059165E" w:rsidRPr="0059165E">
        <w:rPr>
          <w:rFonts w:cs="Arial"/>
          <w:b/>
          <w:lang w:val="sr-Cyrl-CS"/>
        </w:rPr>
        <w:t xml:space="preserve"> </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w:t>
      </w:r>
      <w:r w:rsidR="00790E10">
        <w:rPr>
          <w:rFonts w:cs="Arial"/>
          <w:lang w:val="sr-Latn-RS"/>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Default="00343A18" w:rsidP="00343A18">
      <w:pPr>
        <w:rPr>
          <w:rFonts w:cs="Arial"/>
          <w:lang w:val="sr-Latn-RS"/>
        </w:rPr>
      </w:pPr>
    </w:p>
    <w:p w:rsidR="006A0C9F" w:rsidRDefault="006A0C9F" w:rsidP="00343A18">
      <w:pPr>
        <w:rPr>
          <w:rFonts w:cs="Arial"/>
          <w:lang w:val="sr-Latn-RS"/>
        </w:rPr>
      </w:pPr>
    </w:p>
    <w:p w:rsidR="006A0C9F" w:rsidRDefault="006A0C9F" w:rsidP="00343A18">
      <w:pPr>
        <w:rPr>
          <w:rFonts w:cs="Arial"/>
          <w:lang w:val="sr-Latn-RS"/>
        </w:rPr>
      </w:pPr>
    </w:p>
    <w:p w:rsidR="006A0C9F" w:rsidRPr="006A0C9F" w:rsidRDefault="006A0C9F" w:rsidP="00343A18">
      <w:pPr>
        <w:rPr>
          <w:rFonts w:cs="Arial"/>
          <w:lang w:val="sr-Latn-RS"/>
        </w:rPr>
      </w:pPr>
    </w:p>
    <w:p w:rsidR="00343A18" w:rsidRDefault="00343A18" w:rsidP="00343A18">
      <w:pPr>
        <w:rPr>
          <w:rFonts w:cs="Arial"/>
          <w:lang w:val="sr-Latn-RS"/>
        </w:rPr>
      </w:pPr>
    </w:p>
    <w:p w:rsidR="00A13C70" w:rsidRPr="00A13C70" w:rsidRDefault="00A13C70" w:rsidP="00343A18">
      <w:pPr>
        <w:rPr>
          <w:rFonts w:cs="Arial"/>
          <w:lang w:val="sr-Latn-RS"/>
        </w:rPr>
      </w:pPr>
    </w:p>
    <w:p w:rsidR="00245A2F" w:rsidRPr="001D6511" w:rsidRDefault="00245A2F" w:rsidP="001D6511">
      <w:pPr>
        <w:pStyle w:val="KDObrazac"/>
        <w:spacing w:before="0"/>
        <w:jc w:val="both"/>
        <w:rPr>
          <w:lang w:val="sr-Latn-RS"/>
        </w:rPr>
      </w:pPr>
      <w:bookmarkStart w:id="252" w:name="_Toc442559928"/>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2"/>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за јавну набавку добара</w:t>
      </w:r>
      <w:r w:rsidR="00447A30">
        <w:rPr>
          <w:rFonts w:cs="Arial"/>
          <w:lang w:val="sr-Latn-RS"/>
        </w:rPr>
        <w:t>:</w:t>
      </w:r>
      <w:r w:rsidRPr="00F10346">
        <w:rPr>
          <w:rFonts w:cs="Arial"/>
          <w:lang w:val="ru-RU"/>
        </w:rPr>
        <w:t xml:space="preserve"> </w:t>
      </w:r>
      <w:r w:rsidR="00585D60" w:rsidRPr="00585D60">
        <w:rPr>
          <w:rFonts w:cs="Arial"/>
          <w:lang w:val="ru-RU"/>
        </w:rPr>
        <w:t>Гумирани елементи цевовода за ХПВ и ХПК - ТЕНТ А</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8C448D" w:rsidRPr="008C448D">
        <w:t xml:space="preserve"> </w:t>
      </w:r>
      <w:r w:rsidR="008C448D" w:rsidRPr="008C448D">
        <w:rPr>
          <w:rFonts w:cs="Arial"/>
          <w:lang w:val="ru-RU"/>
        </w:rPr>
        <w:t>3000/0298/2018 (1862/2018)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2764BF"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sr-Latn-RS"/>
        </w:rPr>
      </w:pPr>
    </w:p>
    <w:p w:rsidR="00547757" w:rsidRPr="00547757" w:rsidRDefault="00547757" w:rsidP="00343A18">
      <w:pPr>
        <w:tabs>
          <w:tab w:val="left" w:pos="0"/>
          <w:tab w:val="left" w:pos="122"/>
        </w:tabs>
        <w:spacing w:before="0"/>
        <w:contextualSpacing/>
        <w:rPr>
          <w:rFonts w:cs="Arial"/>
          <w:color w:val="00B0F0"/>
          <w:lang w:val="sr-Latn-RS"/>
        </w:rPr>
      </w:pPr>
    </w:p>
    <w:p w:rsidR="001645C6" w:rsidRDefault="001645C6" w:rsidP="00343A18">
      <w:pPr>
        <w:tabs>
          <w:tab w:val="left" w:pos="0"/>
          <w:tab w:val="left" w:pos="122"/>
        </w:tabs>
        <w:spacing w:before="0"/>
        <w:contextualSpacing/>
        <w:rPr>
          <w:rFonts w:cs="Arial"/>
          <w:color w:val="00B0F0"/>
          <w:lang w:val="sr-Latn-RS"/>
        </w:rPr>
      </w:pPr>
    </w:p>
    <w:p w:rsidR="00A32326" w:rsidRPr="00A32326" w:rsidRDefault="00A32326" w:rsidP="00343A18">
      <w:pPr>
        <w:tabs>
          <w:tab w:val="left" w:pos="0"/>
          <w:tab w:val="left" w:pos="122"/>
        </w:tabs>
        <w:spacing w:before="0"/>
        <w:contextualSpacing/>
        <w:rPr>
          <w:rFonts w:cs="Arial"/>
          <w:color w:val="00B0F0"/>
          <w:lang w:val="sr-Latn-RS"/>
        </w:rPr>
      </w:pPr>
    </w:p>
    <w:p w:rsidR="00245A2F" w:rsidRPr="001274B3" w:rsidRDefault="00245A2F" w:rsidP="00343A18">
      <w:pPr>
        <w:tabs>
          <w:tab w:val="left" w:pos="0"/>
          <w:tab w:val="left" w:pos="122"/>
        </w:tabs>
        <w:spacing w:before="0"/>
        <w:contextualSpacing/>
        <w:rPr>
          <w:rFonts w:cs="Arial"/>
          <w:color w:val="00B0F0"/>
          <w:lang w:val="sr-Latn-RS"/>
        </w:rPr>
      </w:pPr>
    </w:p>
    <w:p w:rsidR="00245A2F" w:rsidRDefault="00245A2F" w:rsidP="007E7BB8">
      <w:pPr>
        <w:pStyle w:val="KDObrazac"/>
        <w:spacing w:before="0"/>
        <w:rPr>
          <w:lang w:val="sr-Cyrl-RS"/>
        </w:rPr>
      </w:pPr>
    </w:p>
    <w:p w:rsidR="00245A2F" w:rsidRPr="00080C6A" w:rsidRDefault="007E7BB8" w:rsidP="00335DDC">
      <w:pPr>
        <w:pStyle w:val="KDObrazac"/>
        <w:spacing w:before="0"/>
        <w:rPr>
          <w:lang w:val="sr-Cyrl-RS"/>
        </w:rPr>
      </w:pPr>
      <w:r w:rsidRPr="00335DDC">
        <w:rPr>
          <w:lang w:val="ru-RU"/>
        </w:rPr>
        <w:t xml:space="preserve">ОБРАЗАЦ </w:t>
      </w:r>
      <w:r w:rsidR="00080C6A">
        <w:rPr>
          <w:lang w:val="sr-Cyrl-RS"/>
        </w:rPr>
        <w:t>5.</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447A30" w:rsidRDefault="007E7BB8" w:rsidP="00335DDC">
      <w:pPr>
        <w:spacing w:after="120"/>
        <w:jc w:val="center"/>
        <w:rPr>
          <w:rFonts w:cs="Arial"/>
          <w:lang w:val="sr-Latn-RS"/>
        </w:rPr>
      </w:pPr>
      <w:r w:rsidRPr="002E0F39">
        <w:rPr>
          <w:rFonts w:cs="Arial"/>
          <w:lang w:val="ru-RU"/>
        </w:rPr>
        <w:t>за јавну набавку добара:</w:t>
      </w:r>
      <w:r w:rsidR="00DD773E" w:rsidRPr="002E0F39">
        <w:rPr>
          <w:rFonts w:cs="Arial"/>
          <w:lang w:val="ru-RU"/>
        </w:rPr>
        <w:t xml:space="preserve"> </w:t>
      </w:r>
      <w:r w:rsidR="00585D60" w:rsidRPr="00585D60">
        <w:rPr>
          <w:rFonts w:cs="Arial"/>
          <w:lang w:val="ru-RU"/>
        </w:rPr>
        <w:t>Гумирани елементи цевовода за ХПВ и ХПК - ТЕНТ А</w:t>
      </w:r>
    </w:p>
    <w:p w:rsidR="002E6E8C" w:rsidRPr="00FE41EE" w:rsidRDefault="007E7BB8" w:rsidP="00335DDC">
      <w:pPr>
        <w:spacing w:after="120"/>
        <w:jc w:val="center"/>
        <w:rPr>
          <w:rFonts w:cs="Arial"/>
          <w:b/>
          <w:lang w:val="sr-Cyrl-RS"/>
        </w:rPr>
      </w:pPr>
      <w:r w:rsidRPr="005726D2">
        <w:rPr>
          <w:rFonts w:cs="Arial"/>
          <w:lang w:val="ru-RU"/>
        </w:rPr>
        <w:t>ЈН бр.</w:t>
      </w:r>
      <w:r w:rsidR="008C448D" w:rsidRPr="008C448D">
        <w:t xml:space="preserve"> </w:t>
      </w:r>
      <w:r w:rsidR="008C448D" w:rsidRPr="008C448D">
        <w:rPr>
          <w:rFonts w:cs="Arial"/>
          <w:lang w:val="ru-RU"/>
        </w:rPr>
        <w:t>3000/0298/2018 (1862/2018)</w:t>
      </w:r>
      <w:r w:rsidRPr="005726D2">
        <w:rPr>
          <w:rFonts w:cs="Arial"/>
          <w:lang w:val="ru-RU"/>
        </w:rPr>
        <w:t xml:space="preserve"> </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F15F0" w:rsidRDefault="00DF15F0" w:rsidP="00D9306B">
      <w:pPr>
        <w:pStyle w:val="KDObrazac"/>
        <w:rPr>
          <w:lang w:val="sr-Latn-RS"/>
        </w:rPr>
      </w:pPr>
      <w:bookmarkStart w:id="254" w:name="_Toc442559940"/>
    </w:p>
    <w:p w:rsidR="00D9306B" w:rsidRPr="00D9306B" w:rsidRDefault="00D9306B" w:rsidP="00D9306B">
      <w:pPr>
        <w:pStyle w:val="KDObrazac"/>
        <w:rPr>
          <w:lang w:val="ru-RU"/>
        </w:rPr>
      </w:pPr>
      <w:r w:rsidRPr="00D9306B">
        <w:rPr>
          <w:lang w:val="ru-RU"/>
        </w:rPr>
        <w:t xml:space="preserve">ОБРАЗАЦ </w:t>
      </w:r>
      <w:bookmarkEnd w:id="254"/>
      <w:r>
        <w:rPr>
          <w:lang w:val="ru-RU"/>
        </w:rPr>
        <w:t>6</w:t>
      </w:r>
    </w:p>
    <w:p w:rsidR="00D9306B" w:rsidRPr="00D9306B" w:rsidRDefault="00D9306B" w:rsidP="00D9306B">
      <w:pPr>
        <w:spacing w:before="0"/>
        <w:rPr>
          <w:rFonts w:cs="Arial"/>
          <w:lang w:val="ru-RU"/>
        </w:rPr>
      </w:pPr>
    </w:p>
    <w:p w:rsidR="00D9306B" w:rsidRPr="00D9306B" w:rsidRDefault="00D9306B" w:rsidP="00D9306B">
      <w:pPr>
        <w:spacing w:before="0"/>
        <w:jc w:val="center"/>
        <w:rPr>
          <w:rFonts w:cs="Arial"/>
          <w:b/>
          <w:lang w:val="ru-RU"/>
        </w:rPr>
      </w:pPr>
    </w:p>
    <w:p w:rsidR="00D9306B" w:rsidRPr="00D9306B" w:rsidRDefault="00D9306B" w:rsidP="00D9306B">
      <w:pPr>
        <w:spacing w:before="0"/>
        <w:jc w:val="center"/>
        <w:rPr>
          <w:rFonts w:cs="Arial"/>
          <w:b/>
          <w:lang w:val="ru-RU"/>
        </w:rPr>
      </w:pPr>
      <w:r w:rsidRPr="00D9306B">
        <w:rPr>
          <w:rFonts w:cs="Arial"/>
          <w:b/>
          <w:lang w:val="ru-RU"/>
        </w:rPr>
        <w:t>СПИСАК ИСПОРУЧЕНИХ ДОБАРА– СТРУЧНЕ РЕФЕРЕНЦЕ</w:t>
      </w:r>
    </w:p>
    <w:p w:rsidR="00D9306B" w:rsidRPr="00D9306B" w:rsidRDefault="00D9306B" w:rsidP="00D9306B">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D9306B" w:rsidRPr="002764BF" w:rsidTr="00CF1825">
        <w:tc>
          <w:tcPr>
            <w:tcW w:w="213" w:type="pct"/>
            <w:shd w:val="clear" w:color="auto" w:fill="auto"/>
          </w:tcPr>
          <w:p w:rsidR="00D9306B" w:rsidRPr="00D9306B" w:rsidRDefault="00D9306B" w:rsidP="00CF1825">
            <w:pPr>
              <w:spacing w:before="0"/>
              <w:jc w:val="center"/>
              <w:rPr>
                <w:rFonts w:eastAsia="Calibri" w:cs="Arial"/>
                <w:b/>
                <w:bCs/>
                <w:iCs/>
                <w:lang w:val="ru-RU"/>
              </w:rPr>
            </w:pPr>
          </w:p>
        </w:tc>
        <w:tc>
          <w:tcPr>
            <w:tcW w:w="951"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Референтни наручилац односно купац</w:t>
            </w:r>
          </w:p>
        </w:tc>
        <w:tc>
          <w:tcPr>
            <w:tcW w:w="908"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Лице за контакт и број телефона</w:t>
            </w:r>
          </w:p>
        </w:tc>
        <w:tc>
          <w:tcPr>
            <w:tcW w:w="92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Cs/>
                <w:iCs/>
                <w:lang w:val="ru-RU"/>
              </w:rPr>
              <w:t>Број и датум закључења уговора</w:t>
            </w:r>
          </w:p>
        </w:tc>
        <w:tc>
          <w:tcPr>
            <w:tcW w:w="859" w:type="pct"/>
            <w:shd w:val="clear" w:color="auto" w:fill="auto"/>
            <w:vAlign w:val="center"/>
          </w:tcPr>
          <w:p w:rsidR="00D9306B" w:rsidRPr="00D9306B" w:rsidRDefault="00D9306B" w:rsidP="00CF1825">
            <w:pPr>
              <w:spacing w:before="0"/>
              <w:jc w:val="center"/>
              <w:rPr>
                <w:rFonts w:eastAsia="Calibri" w:cs="Arial"/>
                <w:bCs/>
                <w:iCs/>
                <w:lang w:val="sr-Cyrl-CS"/>
              </w:rPr>
            </w:pPr>
          </w:p>
          <w:p w:rsidR="00D9306B" w:rsidRPr="00D9306B" w:rsidRDefault="00D9306B" w:rsidP="00CF1825">
            <w:pPr>
              <w:spacing w:before="0"/>
              <w:jc w:val="center"/>
              <w:rPr>
                <w:rFonts w:eastAsia="Calibri" w:cs="Arial"/>
                <w:bCs/>
                <w:iCs/>
              </w:rPr>
            </w:pPr>
            <w:r w:rsidRPr="00D9306B">
              <w:rPr>
                <w:rFonts w:eastAsia="Calibri" w:cs="Arial"/>
                <w:bCs/>
                <w:iCs/>
                <w:lang w:val="sr-Cyrl-CS"/>
              </w:rPr>
              <w:t xml:space="preserve">Датум </w:t>
            </w:r>
            <w:r w:rsidRPr="00D9306B">
              <w:rPr>
                <w:rFonts w:eastAsia="Calibri" w:cs="Arial"/>
                <w:bCs/>
                <w:iCs/>
              </w:rPr>
              <w:t>реализације уговора</w:t>
            </w:r>
          </w:p>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lang w:val="ru-RU"/>
              </w:rPr>
            </w:pPr>
            <w:r w:rsidRPr="00D9306B">
              <w:rPr>
                <w:rFonts w:eastAsia="Calibri" w:cs="Arial"/>
                <w:bCs/>
                <w:iCs/>
                <w:lang w:val="ru-RU"/>
              </w:rPr>
              <w:t>Вредност испоручених добара без ПДВ</w:t>
            </w:r>
          </w:p>
          <w:p w:rsidR="00D9306B" w:rsidRPr="00D9306B" w:rsidRDefault="00D9306B" w:rsidP="00D9306B">
            <w:pPr>
              <w:spacing w:before="0"/>
              <w:jc w:val="center"/>
              <w:rPr>
                <w:rFonts w:eastAsia="Calibri" w:cs="Arial"/>
                <w:bCs/>
                <w:iCs/>
                <w:lang w:val="ru-RU"/>
              </w:rPr>
            </w:pPr>
            <w:r w:rsidRPr="00D9306B">
              <w:rPr>
                <w:rFonts w:eastAsia="Calibri" w:cs="Arial"/>
                <w:bCs/>
                <w:iCs/>
                <w:lang w:val="ru-RU"/>
              </w:rPr>
              <w:t>Дин</w:t>
            </w: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lang w:val="ru-RU"/>
              </w:rPr>
            </w:pPr>
          </w:p>
          <w:p w:rsidR="00D9306B" w:rsidRPr="00D9306B" w:rsidRDefault="00D9306B" w:rsidP="00CF1825">
            <w:pPr>
              <w:spacing w:before="0"/>
              <w:jc w:val="center"/>
              <w:rPr>
                <w:rFonts w:eastAsia="Calibri" w:cs="Arial"/>
                <w:bCs/>
                <w:iCs/>
              </w:rPr>
            </w:pPr>
            <w:r w:rsidRPr="00D9306B">
              <w:rPr>
                <w:rFonts w:eastAsia="Calibri" w:cs="Arial"/>
                <w:bCs/>
                <w:iCs/>
              </w:rPr>
              <w:t>1.</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2.</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3.</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4.</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c>
          <w:tcPr>
            <w:tcW w:w="213" w:type="pct"/>
            <w:shd w:val="clear" w:color="auto" w:fill="auto"/>
          </w:tcPr>
          <w:p w:rsidR="00D9306B" w:rsidRPr="00D9306B" w:rsidRDefault="00D9306B" w:rsidP="00CF1825">
            <w:pPr>
              <w:spacing w:before="0"/>
              <w:jc w:val="center"/>
              <w:rPr>
                <w:rFonts w:eastAsia="Calibri" w:cs="Arial"/>
                <w:bCs/>
                <w:iCs/>
              </w:rPr>
            </w:pPr>
          </w:p>
          <w:p w:rsidR="00D9306B" w:rsidRPr="00D9306B" w:rsidRDefault="00D9306B" w:rsidP="00CF1825">
            <w:pPr>
              <w:spacing w:before="0"/>
              <w:jc w:val="center"/>
              <w:rPr>
                <w:rFonts w:eastAsia="Calibri" w:cs="Arial"/>
                <w:bCs/>
                <w:iCs/>
              </w:rPr>
            </w:pPr>
            <w:r w:rsidRPr="00D9306B">
              <w:rPr>
                <w:rFonts w:eastAsia="Calibri" w:cs="Arial"/>
                <w:bCs/>
                <w:iCs/>
              </w:rPr>
              <w:t>5.</w:t>
            </w:r>
          </w:p>
        </w:tc>
        <w:tc>
          <w:tcPr>
            <w:tcW w:w="951" w:type="pct"/>
            <w:shd w:val="clear" w:color="auto" w:fill="auto"/>
          </w:tcPr>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p w:rsidR="00D9306B" w:rsidRPr="00D9306B" w:rsidRDefault="00D9306B" w:rsidP="00CF1825">
            <w:pPr>
              <w:spacing w:before="0"/>
              <w:jc w:val="center"/>
              <w:rPr>
                <w:rFonts w:eastAsia="Calibri" w:cs="Arial"/>
                <w:b/>
                <w:bCs/>
                <w:iCs/>
              </w:rPr>
            </w:pPr>
          </w:p>
        </w:tc>
        <w:tc>
          <w:tcPr>
            <w:tcW w:w="908" w:type="pct"/>
            <w:shd w:val="clear" w:color="auto" w:fill="auto"/>
          </w:tcPr>
          <w:p w:rsidR="00D9306B" w:rsidRPr="00D9306B" w:rsidRDefault="00D9306B" w:rsidP="00CF1825">
            <w:pPr>
              <w:spacing w:before="0"/>
              <w:jc w:val="center"/>
              <w:rPr>
                <w:rFonts w:eastAsia="Calibri" w:cs="Arial"/>
                <w:b/>
                <w:bCs/>
                <w:iCs/>
              </w:rPr>
            </w:pPr>
          </w:p>
        </w:tc>
        <w:tc>
          <w:tcPr>
            <w:tcW w:w="923" w:type="pct"/>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rPr>
            </w:pPr>
          </w:p>
        </w:tc>
        <w:tc>
          <w:tcPr>
            <w:tcW w:w="1145" w:type="pct"/>
          </w:tcPr>
          <w:p w:rsidR="00D9306B" w:rsidRPr="00D9306B" w:rsidRDefault="00D9306B" w:rsidP="00CF1825">
            <w:pPr>
              <w:spacing w:before="0"/>
              <w:jc w:val="center"/>
              <w:rPr>
                <w:rFonts w:eastAsia="Calibri" w:cs="Arial"/>
                <w:b/>
                <w:bCs/>
                <w:iCs/>
              </w:rPr>
            </w:pPr>
          </w:p>
        </w:tc>
      </w:tr>
      <w:tr w:rsidR="00D9306B" w:rsidRPr="00D9306B" w:rsidTr="00CF182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D9306B" w:rsidRPr="00D9306B" w:rsidRDefault="00D9306B" w:rsidP="00CF1825">
            <w:pPr>
              <w:spacing w:before="0"/>
              <w:jc w:val="center"/>
              <w:rPr>
                <w:rFonts w:eastAsia="Calibri" w:cs="Arial"/>
                <w:b/>
                <w:bCs/>
                <w:iCs/>
              </w:rPr>
            </w:pPr>
          </w:p>
        </w:tc>
        <w:tc>
          <w:tcPr>
            <w:tcW w:w="859" w:type="pct"/>
            <w:shd w:val="clear" w:color="auto" w:fill="auto"/>
          </w:tcPr>
          <w:p w:rsidR="00D9306B" w:rsidRPr="00D9306B" w:rsidRDefault="00D9306B" w:rsidP="00CF1825">
            <w:pPr>
              <w:spacing w:before="0"/>
              <w:jc w:val="center"/>
              <w:rPr>
                <w:rFonts w:eastAsia="Calibri" w:cs="Arial"/>
                <w:b/>
                <w:bCs/>
                <w:iCs/>
                <w:lang w:val="ru-RU"/>
              </w:rPr>
            </w:pP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Укупна вредност</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испоручених добара без</w:t>
            </w:r>
          </w:p>
          <w:p w:rsidR="00D9306B" w:rsidRPr="00D9306B" w:rsidRDefault="00D9306B" w:rsidP="00CF1825">
            <w:pPr>
              <w:spacing w:before="0"/>
              <w:jc w:val="center"/>
              <w:rPr>
                <w:rFonts w:eastAsia="Calibri" w:cs="Arial"/>
                <w:b/>
                <w:bCs/>
                <w:iCs/>
                <w:lang w:val="ru-RU"/>
              </w:rPr>
            </w:pPr>
            <w:r w:rsidRPr="00D9306B">
              <w:rPr>
                <w:rFonts w:eastAsia="Calibri" w:cs="Arial"/>
                <w:b/>
                <w:bCs/>
                <w:iCs/>
                <w:lang w:val="ru-RU"/>
              </w:rPr>
              <w:t>ПДВ</w:t>
            </w:r>
          </w:p>
          <w:p w:rsidR="00D9306B" w:rsidRPr="00D9306B" w:rsidRDefault="00D9306B" w:rsidP="00D9306B">
            <w:pPr>
              <w:spacing w:before="0"/>
              <w:rPr>
                <w:rFonts w:eastAsia="Calibri" w:cs="Arial"/>
                <w:b/>
                <w:bCs/>
                <w:iCs/>
                <w:lang w:val="sr-Cyrl-RS"/>
              </w:rPr>
            </w:pPr>
            <w:r w:rsidRPr="00D9306B">
              <w:rPr>
                <w:rFonts w:eastAsia="Calibri" w:cs="Arial"/>
                <w:b/>
                <w:bCs/>
                <w:iCs/>
                <w:lang w:val="ru-RU"/>
              </w:rPr>
              <w:t xml:space="preserve">     </w:t>
            </w:r>
            <w:r w:rsidRPr="00D9306B">
              <w:rPr>
                <w:rFonts w:eastAsia="Calibri" w:cs="Arial"/>
                <w:b/>
                <w:bCs/>
                <w:iCs/>
              </w:rPr>
              <w:t>Дин</w:t>
            </w:r>
          </w:p>
        </w:tc>
        <w:tc>
          <w:tcPr>
            <w:tcW w:w="1145" w:type="pct"/>
          </w:tcPr>
          <w:p w:rsidR="00D9306B" w:rsidRPr="00D9306B" w:rsidRDefault="00D9306B" w:rsidP="00CF1825">
            <w:pPr>
              <w:spacing w:before="0"/>
              <w:ind w:left="720"/>
              <w:jc w:val="center"/>
              <w:rPr>
                <w:rFonts w:eastAsia="Calibri" w:cs="Arial"/>
                <w:b/>
                <w:bCs/>
                <w:iCs/>
              </w:rPr>
            </w:pPr>
          </w:p>
        </w:tc>
      </w:tr>
    </w:tbl>
    <w:p w:rsidR="00D9306B" w:rsidRPr="00D9306B" w:rsidRDefault="00D9306B" w:rsidP="00D9306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П</w:t>
            </w:r>
            <w:r w:rsidRPr="00D9306B">
              <w:rPr>
                <w:rFonts w:cs="Arial"/>
              </w:rPr>
              <w:t>онуђач</w:t>
            </w:r>
            <w:r w:rsidRPr="00D9306B">
              <w:rPr>
                <w:rFonts w:cs="Arial"/>
                <w:lang w:val="ru-RU"/>
              </w:rPr>
              <w:t>:</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rPr>
          <w:rFonts w:eastAsia="Symbol" w:cs="Arial"/>
          <w:b/>
          <w:bCs/>
          <w:kern w:val="28"/>
        </w:rPr>
      </w:pPr>
    </w:p>
    <w:p w:rsidR="00D9306B" w:rsidRPr="00D9306B" w:rsidRDefault="00D9306B" w:rsidP="00D9306B">
      <w:pPr>
        <w:rPr>
          <w:rFonts w:eastAsia="Symbol" w:cs="Arial"/>
          <w:b/>
          <w:bCs/>
          <w:kern w:val="28"/>
        </w:rPr>
      </w:pPr>
      <w:r w:rsidRPr="00D9306B">
        <w:rPr>
          <w:rFonts w:eastAsia="Symbol" w:cs="Arial"/>
          <w:b/>
          <w:bCs/>
          <w:kern w:val="28"/>
        </w:rPr>
        <w:t xml:space="preserve">Напомена: </w:t>
      </w:r>
    </w:p>
    <w:p w:rsidR="00D9306B" w:rsidRPr="00D9306B" w:rsidRDefault="00D9306B" w:rsidP="00D9306B">
      <w:pPr>
        <w:rPr>
          <w:rFonts w:eastAsia="TimesNewRomanPS-BoldMT" w:cs="Arial"/>
          <w:lang w:val="sr-Cyrl-CS"/>
        </w:rPr>
      </w:pPr>
      <w:r w:rsidRPr="00D9306B">
        <w:rPr>
          <w:rFonts w:eastAsia="TimesNewRomanPS-BoldMT" w:cs="Arial"/>
          <w:lang w:val="ru-RU"/>
        </w:rPr>
        <w:t xml:space="preserve">Уколико </w:t>
      </w:r>
      <w:r w:rsidRPr="00D9306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9306B">
        <w:rPr>
          <w:rFonts w:eastAsia="TimesNewRomanPS-BoldMT" w:cs="Arial"/>
          <w:lang w:val="ru-RU"/>
        </w:rPr>
        <w:t>.</w:t>
      </w:r>
    </w:p>
    <w:p w:rsidR="00D9306B" w:rsidRPr="00D9306B" w:rsidRDefault="00D9306B" w:rsidP="00D9306B">
      <w:pPr>
        <w:rPr>
          <w:rFonts w:cs="Arial"/>
          <w:lang w:val="sr-Cyrl-CS"/>
        </w:rPr>
      </w:pPr>
      <w:bookmarkStart w:id="255" w:name="_Toc442559941"/>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rPr>
          <w:rFonts w:cs="Arial"/>
          <w:b/>
          <w:bCs/>
          <w:kern w:val="28"/>
          <w:lang w:val="sr-Cyrl-CS" w:eastAsia="ar-SA"/>
        </w:rPr>
      </w:pPr>
      <w:r w:rsidRPr="00D9306B">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Default="00D9306B" w:rsidP="00D9306B">
      <w:pPr>
        <w:rPr>
          <w:lang w:val="sr-Latn-RS"/>
        </w:rPr>
      </w:pPr>
    </w:p>
    <w:p w:rsidR="001274B3" w:rsidRDefault="001274B3" w:rsidP="00D9306B">
      <w:pPr>
        <w:rPr>
          <w:lang w:val="sr-Latn-RS"/>
        </w:rPr>
      </w:pPr>
    </w:p>
    <w:p w:rsidR="001274B3" w:rsidRPr="00447A30" w:rsidRDefault="001274B3" w:rsidP="00D9306B">
      <w:pPr>
        <w:rPr>
          <w:lang w:val="sr-Latn-RS"/>
        </w:rPr>
      </w:pPr>
    </w:p>
    <w:p w:rsidR="00D9306B" w:rsidRPr="00D9306B" w:rsidRDefault="00D9306B" w:rsidP="00D9306B">
      <w:pPr>
        <w:pStyle w:val="KDObrazac"/>
        <w:rPr>
          <w:lang w:val="ru-RU"/>
        </w:rPr>
      </w:pPr>
      <w:r w:rsidRPr="00D9306B">
        <w:rPr>
          <w:lang w:val="ru-RU"/>
        </w:rPr>
        <w:lastRenderedPageBreak/>
        <w:t xml:space="preserve">ОБРАЗАЦ </w:t>
      </w:r>
      <w:bookmarkEnd w:id="255"/>
      <w:r>
        <w:rPr>
          <w:lang w:val="ru-RU"/>
        </w:rPr>
        <w:t>7</w:t>
      </w:r>
    </w:p>
    <w:p w:rsidR="00D9306B" w:rsidRPr="00D9306B" w:rsidRDefault="00D9306B" w:rsidP="00D9306B">
      <w:pPr>
        <w:jc w:val="center"/>
        <w:rPr>
          <w:rFonts w:cs="Arial"/>
          <w:b/>
          <w:lang w:val="ru-RU"/>
        </w:rPr>
      </w:pPr>
      <w:r w:rsidRPr="00D9306B">
        <w:rPr>
          <w:rFonts w:cs="Arial"/>
          <w:b/>
          <w:lang w:val="ru-RU"/>
        </w:rPr>
        <w:t>ПОТВРДА О РЕФЕРЕНТНИМ НАБАВКАМА</w:t>
      </w:r>
    </w:p>
    <w:p w:rsidR="00D9306B" w:rsidRPr="00D9306B" w:rsidRDefault="00D9306B" w:rsidP="00D9306B">
      <w:pPr>
        <w:jc w:val="center"/>
        <w:rPr>
          <w:rFonts w:cs="Arial"/>
          <w:lang w:val="ru-RU"/>
        </w:rPr>
      </w:pPr>
    </w:p>
    <w:p w:rsidR="00D9306B" w:rsidRPr="00D9306B" w:rsidRDefault="00D9306B" w:rsidP="00D9306B">
      <w:pPr>
        <w:tabs>
          <w:tab w:val="left" w:pos="0"/>
          <w:tab w:val="left" w:pos="330"/>
          <w:tab w:val="left" w:pos="540"/>
        </w:tabs>
        <w:spacing w:before="0"/>
        <w:jc w:val="left"/>
        <w:rPr>
          <w:rFonts w:eastAsia="Calibri" w:cs="Arial"/>
          <w:lang w:val="ru-RU"/>
        </w:rPr>
      </w:pPr>
      <w:r w:rsidRPr="00D9306B">
        <w:rPr>
          <w:rFonts w:eastAsia="Calibri" w:cs="Arial"/>
          <w:lang w:val="ru-RU"/>
        </w:rPr>
        <w:t xml:space="preserve">Наручилац односно купац предметних добара: </w:t>
      </w:r>
    </w:p>
    <w:p w:rsidR="00D9306B" w:rsidRPr="00D9306B" w:rsidRDefault="00D9306B" w:rsidP="00D9306B">
      <w:pPr>
        <w:tabs>
          <w:tab w:val="left" w:pos="0"/>
          <w:tab w:val="left" w:pos="330"/>
          <w:tab w:val="left" w:pos="540"/>
        </w:tabs>
        <w:spacing w:before="0"/>
        <w:ind w:left="6"/>
        <w:rPr>
          <w:rFonts w:eastAsia="Calibri" w:cs="Arial"/>
          <w:lang w:val="ru-RU"/>
        </w:rPr>
      </w:pPr>
      <w:r w:rsidRPr="00D9306B">
        <w:rPr>
          <w:rFonts w:eastAsia="Calibri" w:cs="Arial"/>
          <w:lang w:val="ru-RU"/>
        </w:rPr>
        <w:t xml:space="preserve">                                                  __________________________________________________________________</w:t>
      </w:r>
    </w:p>
    <w:p w:rsidR="00D9306B" w:rsidRPr="00D9306B" w:rsidRDefault="00D9306B" w:rsidP="00D9306B">
      <w:pPr>
        <w:tabs>
          <w:tab w:val="left" w:pos="0"/>
          <w:tab w:val="left" w:pos="330"/>
          <w:tab w:val="left" w:pos="540"/>
        </w:tabs>
        <w:spacing w:before="0"/>
        <w:ind w:left="6"/>
        <w:jc w:val="center"/>
        <w:rPr>
          <w:rFonts w:eastAsia="Calibri" w:cs="Arial"/>
          <w:lang w:val="ru-RU"/>
        </w:rPr>
      </w:pPr>
      <w:r w:rsidRPr="00D9306B">
        <w:rPr>
          <w:rFonts w:cs="Arial"/>
          <w:bCs/>
          <w:kern w:val="28"/>
          <w:lang w:val="ru-RU"/>
        </w:rPr>
        <w:t>(назив и седиште наручиоца)</w:t>
      </w:r>
    </w:p>
    <w:p w:rsidR="00D9306B" w:rsidRPr="00D9306B" w:rsidRDefault="00D9306B" w:rsidP="00D9306B">
      <w:pPr>
        <w:jc w:val="left"/>
        <w:rPr>
          <w:rFonts w:cs="Arial"/>
          <w:lang w:val="ru-RU"/>
        </w:rPr>
      </w:pPr>
      <w:r w:rsidRPr="00D9306B">
        <w:rPr>
          <w:rFonts w:cs="Arial"/>
          <w:lang w:val="ru-RU"/>
        </w:rPr>
        <w:t>Лице за контакт:      ___________________________________________________________________</w:t>
      </w:r>
    </w:p>
    <w:p w:rsidR="00D9306B" w:rsidRPr="00D9306B" w:rsidRDefault="00D9306B" w:rsidP="00D9306B">
      <w:pPr>
        <w:jc w:val="center"/>
        <w:rPr>
          <w:rFonts w:cs="Arial"/>
          <w:lang w:val="ru-RU"/>
        </w:rPr>
      </w:pPr>
      <w:r w:rsidRPr="00D9306B">
        <w:rPr>
          <w:rFonts w:cs="Arial"/>
          <w:lang w:val="ru-RU"/>
        </w:rPr>
        <w:t>(име, презиме,  контакт телефон)</w:t>
      </w:r>
    </w:p>
    <w:p w:rsidR="00D9306B" w:rsidRPr="00D9306B" w:rsidRDefault="00D9306B" w:rsidP="00D9306B">
      <w:pPr>
        <w:jc w:val="left"/>
        <w:rPr>
          <w:rFonts w:cs="Arial"/>
          <w:lang w:val="ru-RU"/>
        </w:rPr>
      </w:pPr>
      <w:r w:rsidRPr="00D9306B">
        <w:rPr>
          <w:rFonts w:cs="Arial"/>
          <w:lang w:val="ru-RU"/>
        </w:rPr>
        <w:t>Овим путем потврђујем да је __________________________________________________________________</w:t>
      </w:r>
    </w:p>
    <w:p w:rsidR="00D9306B" w:rsidRPr="00D9306B" w:rsidRDefault="00D9306B" w:rsidP="00D9306B">
      <w:pPr>
        <w:jc w:val="center"/>
        <w:rPr>
          <w:rFonts w:cs="Arial"/>
          <w:lang w:val="ru-RU"/>
        </w:rPr>
      </w:pPr>
      <w:r w:rsidRPr="00D9306B">
        <w:rPr>
          <w:rFonts w:cs="Arial"/>
          <w:lang w:val="ru-RU"/>
        </w:rPr>
        <w:t>(навести назив седиште  понуђача)</w:t>
      </w:r>
    </w:p>
    <w:p w:rsidR="00D9306B" w:rsidRPr="00D9306B" w:rsidRDefault="00D9306B" w:rsidP="00D9306B">
      <w:pPr>
        <w:rPr>
          <w:rFonts w:cs="Arial"/>
          <w:lang w:val="ru-RU"/>
        </w:rPr>
      </w:pPr>
      <w:r w:rsidRPr="00D9306B">
        <w:rPr>
          <w:rFonts w:cs="Arial"/>
          <w:lang w:val="ru-RU"/>
        </w:rPr>
        <w:t xml:space="preserve">за наше потребе испоручио: </w:t>
      </w:r>
    </w:p>
    <w:p w:rsidR="00D9306B" w:rsidRPr="00D9306B" w:rsidRDefault="00D9306B" w:rsidP="00D9306B">
      <w:pPr>
        <w:rPr>
          <w:rFonts w:cs="Arial"/>
          <w:lang w:val="ru-RU"/>
        </w:rPr>
      </w:pPr>
      <w:r w:rsidRPr="00D9306B">
        <w:rPr>
          <w:rFonts w:cs="Arial"/>
          <w:lang w:val="ru-RU"/>
        </w:rPr>
        <w:t>__________________________________________________________________</w:t>
      </w:r>
    </w:p>
    <w:p w:rsidR="00D9306B" w:rsidRPr="00D9306B" w:rsidRDefault="00D9306B" w:rsidP="00D9306B">
      <w:pPr>
        <w:rPr>
          <w:rFonts w:cs="Arial"/>
          <w:lang w:val="ru-RU"/>
        </w:rPr>
      </w:pPr>
      <w:r w:rsidRPr="00D9306B">
        <w:rPr>
          <w:rFonts w:cs="Arial"/>
          <w:lang w:val="ru-RU"/>
        </w:rPr>
        <w:t xml:space="preserve">                                                  (навести референтне испоруке/уговора) </w:t>
      </w:r>
    </w:p>
    <w:p w:rsidR="00D9306B" w:rsidRPr="00D9306B" w:rsidRDefault="00D9306B" w:rsidP="00D9306B">
      <w:pPr>
        <w:rPr>
          <w:rFonts w:cs="Arial"/>
          <w:lang w:val="ru-RU"/>
        </w:rPr>
      </w:pPr>
      <w:r w:rsidRPr="00D9306B">
        <w:rPr>
          <w:rFonts w:cs="Arial"/>
          <w:lang w:val="ru-RU"/>
        </w:rPr>
        <w:t>у уговореном року, обиму и квалитету и да</w:t>
      </w:r>
      <w:r w:rsidR="00547757">
        <w:rPr>
          <w:rFonts w:cs="Arial"/>
          <w:lang w:val="sr-Latn-RS"/>
        </w:rPr>
        <w:t xml:space="preserve"> </w:t>
      </w:r>
      <w:r w:rsidR="00C73BC6">
        <w:rPr>
          <w:rFonts w:cs="Arial"/>
          <w:lang w:val="sr-Cyrl-RS"/>
        </w:rPr>
        <w:t>до дана</w:t>
      </w:r>
      <w:r w:rsidR="00547757">
        <w:rPr>
          <w:rFonts w:cs="Arial"/>
          <w:lang w:val="sr-Cyrl-RS"/>
        </w:rPr>
        <w:t xml:space="preserve"> издавања</w:t>
      </w:r>
      <w:r w:rsidRPr="00D9306B">
        <w:rPr>
          <w:rFonts w:cs="Arial"/>
          <w:lang w:val="ru-RU"/>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2191"/>
        <w:gridCol w:w="2443"/>
        <w:gridCol w:w="2430"/>
      </w:tblGrid>
      <w:tr w:rsidR="00D9306B" w:rsidRPr="002764BF" w:rsidTr="00CF182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CF1825">
            <w:pPr>
              <w:jc w:val="center"/>
              <w:rPr>
                <w:rFonts w:eastAsia="Calibri" w:cs="Arial"/>
                <w:lang w:val="ru-RU"/>
              </w:rPr>
            </w:pPr>
            <w:r>
              <w:rPr>
                <w:rFonts w:eastAsia="Calibri" w:cs="Arial"/>
                <w:lang w:val="sr-Cyrl-RS"/>
              </w:rPr>
              <w:t>Број и д</w:t>
            </w:r>
            <w:r w:rsidRPr="00D9306B">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D9306B" w:rsidRPr="00D9306B" w:rsidRDefault="00D9306B" w:rsidP="00CF1825">
            <w:pPr>
              <w:jc w:val="center"/>
              <w:rPr>
                <w:rFonts w:eastAsia="Calibri" w:cs="Arial"/>
              </w:rPr>
            </w:pPr>
            <w:r w:rsidRPr="00D9306B">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уговора без ПДВ(Дин)</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D9306B" w:rsidRPr="00D9306B" w:rsidRDefault="00D9306B" w:rsidP="00D9306B">
            <w:pPr>
              <w:jc w:val="center"/>
              <w:rPr>
                <w:rFonts w:eastAsia="Calibri" w:cs="Arial"/>
                <w:lang w:val="ru-RU"/>
              </w:rPr>
            </w:pPr>
            <w:r w:rsidRPr="00D9306B">
              <w:rPr>
                <w:rFonts w:eastAsia="Calibri" w:cs="Arial"/>
                <w:lang w:val="ru-RU"/>
              </w:rPr>
              <w:t>Вредност испоручених добара без ПДВ</w:t>
            </w:r>
            <w:r>
              <w:rPr>
                <w:rFonts w:eastAsia="Calibri" w:cs="Arial"/>
                <w:lang w:val="ru-RU"/>
              </w:rPr>
              <w:t xml:space="preserve"> </w:t>
            </w:r>
            <w:r w:rsidRPr="00D9306B">
              <w:rPr>
                <w:rFonts w:eastAsia="Calibri" w:cs="Arial"/>
                <w:lang w:val="ru-RU"/>
              </w:rPr>
              <w:t>(</w:t>
            </w:r>
            <w:r>
              <w:rPr>
                <w:rFonts w:eastAsia="Calibri" w:cs="Arial"/>
                <w:lang w:val="ru-RU"/>
              </w:rPr>
              <w:t>Дин</w:t>
            </w:r>
            <w:r w:rsidRPr="00D9306B">
              <w:rPr>
                <w:rFonts w:eastAsia="Calibri" w:cs="Arial"/>
                <w:lang w:val="ru-RU"/>
              </w:rPr>
              <w:t>)</w:t>
            </w:r>
          </w:p>
        </w:tc>
      </w:tr>
      <w:tr w:rsidR="00D9306B" w:rsidRPr="002764BF"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2764BF"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2764BF"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r w:rsidR="00D9306B" w:rsidRPr="002764BF" w:rsidTr="00CF1825">
        <w:tc>
          <w:tcPr>
            <w:tcW w:w="2313"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rsidR="00D9306B" w:rsidRPr="00D9306B" w:rsidRDefault="00D9306B" w:rsidP="00CF1825">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D9306B" w:rsidRPr="00D9306B" w:rsidRDefault="00D9306B" w:rsidP="00CF1825">
            <w:pPr>
              <w:rPr>
                <w:rFonts w:eastAsia="Calibri" w:cs="Arial"/>
                <w:lang w:val="ru-RU"/>
              </w:rPr>
            </w:pPr>
          </w:p>
        </w:tc>
      </w:tr>
    </w:tbl>
    <w:p w:rsidR="00D9306B" w:rsidRPr="00D9306B" w:rsidRDefault="00D9306B" w:rsidP="00D9306B">
      <w:pPr>
        <w:rPr>
          <w:rFonts w:eastAsia="TimesNewRomanPS-BoldMT" w:cs="Arial"/>
          <w:b/>
          <w:bCs/>
          <w:iCs/>
          <w:lang w:val="ru-RU"/>
        </w:rPr>
      </w:pPr>
      <w:r w:rsidRPr="00D9306B">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D9306B" w:rsidRPr="00D9306B" w:rsidTr="00CF1825">
        <w:trPr>
          <w:jc w:val="center"/>
        </w:trPr>
        <w:tc>
          <w:tcPr>
            <w:tcW w:w="3882" w:type="dxa"/>
          </w:tcPr>
          <w:p w:rsidR="00D9306B" w:rsidRPr="00D9306B" w:rsidRDefault="00D9306B" w:rsidP="00CF1825">
            <w:pPr>
              <w:spacing w:before="0"/>
              <w:jc w:val="center"/>
              <w:rPr>
                <w:rFonts w:cs="Arial"/>
              </w:rPr>
            </w:pPr>
            <w:r w:rsidRPr="00D9306B">
              <w:rPr>
                <w:rFonts w:cs="Arial"/>
              </w:rPr>
              <w:t>Датум:</w:t>
            </w:r>
          </w:p>
        </w:tc>
        <w:tc>
          <w:tcPr>
            <w:tcW w:w="2127" w:type="dxa"/>
          </w:tcPr>
          <w:p w:rsidR="00D9306B" w:rsidRPr="00D9306B" w:rsidRDefault="00D9306B" w:rsidP="00CF1825">
            <w:pPr>
              <w:spacing w:before="0"/>
              <w:jc w:val="center"/>
              <w:rPr>
                <w:rFonts w:cs="Arial"/>
                <w:lang w:val="ru-RU"/>
              </w:rPr>
            </w:pPr>
          </w:p>
        </w:tc>
        <w:tc>
          <w:tcPr>
            <w:tcW w:w="4022" w:type="dxa"/>
          </w:tcPr>
          <w:p w:rsidR="00D9306B" w:rsidRPr="00D9306B" w:rsidRDefault="00D9306B" w:rsidP="00CF1825">
            <w:pPr>
              <w:spacing w:before="0"/>
              <w:jc w:val="center"/>
              <w:rPr>
                <w:rFonts w:cs="Arial"/>
                <w:lang w:val="ru-RU"/>
              </w:rPr>
            </w:pPr>
            <w:r w:rsidRPr="00D9306B">
              <w:rPr>
                <w:rFonts w:cs="Arial"/>
                <w:lang w:val="sr-Cyrl-CS"/>
              </w:rPr>
              <w:t>Наручилац/купац добара:</w:t>
            </w:r>
          </w:p>
        </w:tc>
      </w:tr>
      <w:tr w:rsidR="00D9306B" w:rsidRPr="00D9306B" w:rsidTr="00CF1825">
        <w:trPr>
          <w:jc w:val="center"/>
        </w:trPr>
        <w:tc>
          <w:tcPr>
            <w:tcW w:w="3882" w:type="dxa"/>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rPr>
            </w:pPr>
            <w:r w:rsidRPr="00D9306B">
              <w:rPr>
                <w:rFonts w:cs="Arial"/>
              </w:rPr>
              <w:t>М.П.</w:t>
            </w:r>
          </w:p>
        </w:tc>
        <w:tc>
          <w:tcPr>
            <w:tcW w:w="4022" w:type="dxa"/>
          </w:tcPr>
          <w:p w:rsidR="00D9306B" w:rsidRPr="00D9306B" w:rsidRDefault="00D9306B" w:rsidP="00CF1825">
            <w:pPr>
              <w:spacing w:before="0"/>
              <w:jc w:val="center"/>
              <w:rPr>
                <w:rFonts w:cs="Arial"/>
                <w:lang w:val="ru-RU"/>
              </w:rPr>
            </w:pPr>
          </w:p>
        </w:tc>
      </w:tr>
      <w:tr w:rsidR="00D9306B" w:rsidRPr="00D9306B" w:rsidTr="00CF1825">
        <w:trPr>
          <w:jc w:val="center"/>
        </w:trPr>
        <w:tc>
          <w:tcPr>
            <w:tcW w:w="3882" w:type="dxa"/>
            <w:tcBorders>
              <w:bottom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bottom w:val="single" w:sz="4" w:space="0" w:color="auto"/>
            </w:tcBorders>
          </w:tcPr>
          <w:p w:rsidR="00D9306B" w:rsidRPr="00D9306B" w:rsidRDefault="00D9306B" w:rsidP="00CF1825">
            <w:pPr>
              <w:spacing w:before="0"/>
              <w:jc w:val="center"/>
              <w:rPr>
                <w:rFonts w:cs="Arial"/>
                <w:lang w:val="ru-RU"/>
              </w:rPr>
            </w:pPr>
          </w:p>
        </w:tc>
      </w:tr>
      <w:tr w:rsidR="00D9306B" w:rsidRPr="00D9306B" w:rsidTr="00CF1825">
        <w:trPr>
          <w:trHeight w:val="389"/>
          <w:jc w:val="center"/>
        </w:trPr>
        <w:tc>
          <w:tcPr>
            <w:tcW w:w="3882" w:type="dxa"/>
            <w:tcBorders>
              <w:top w:val="single" w:sz="4" w:space="0" w:color="auto"/>
            </w:tcBorders>
          </w:tcPr>
          <w:p w:rsidR="00D9306B" w:rsidRPr="00D9306B" w:rsidRDefault="00D9306B" w:rsidP="00CF1825">
            <w:pPr>
              <w:spacing w:before="0"/>
              <w:jc w:val="center"/>
              <w:rPr>
                <w:rFonts w:cs="Arial"/>
              </w:rPr>
            </w:pPr>
          </w:p>
        </w:tc>
        <w:tc>
          <w:tcPr>
            <w:tcW w:w="2127" w:type="dxa"/>
          </w:tcPr>
          <w:p w:rsidR="00D9306B" w:rsidRPr="00D9306B" w:rsidRDefault="00D9306B" w:rsidP="00CF1825">
            <w:pPr>
              <w:spacing w:before="0"/>
              <w:jc w:val="center"/>
              <w:rPr>
                <w:rFonts w:cs="Arial"/>
                <w:lang w:val="ru-RU"/>
              </w:rPr>
            </w:pPr>
          </w:p>
        </w:tc>
        <w:tc>
          <w:tcPr>
            <w:tcW w:w="4022" w:type="dxa"/>
            <w:tcBorders>
              <w:top w:val="single" w:sz="4" w:space="0" w:color="auto"/>
            </w:tcBorders>
          </w:tcPr>
          <w:p w:rsidR="00D9306B" w:rsidRPr="00D9306B" w:rsidRDefault="00D9306B" w:rsidP="00CF1825">
            <w:pPr>
              <w:spacing w:before="0"/>
              <w:jc w:val="center"/>
              <w:rPr>
                <w:rFonts w:cs="Arial"/>
                <w:lang w:val="ru-RU"/>
              </w:rPr>
            </w:pPr>
          </w:p>
        </w:tc>
      </w:tr>
    </w:tbl>
    <w:p w:rsidR="00D9306B" w:rsidRPr="00D9306B" w:rsidRDefault="00D9306B" w:rsidP="00D9306B">
      <w:pPr>
        <w:tabs>
          <w:tab w:val="left" w:pos="4999"/>
        </w:tabs>
        <w:spacing w:before="0"/>
        <w:rPr>
          <w:rFonts w:eastAsia="TimesNewRomanPS-BoldMT" w:cs="Arial"/>
          <w:b/>
          <w:bCs/>
          <w:iCs/>
        </w:rPr>
      </w:pPr>
    </w:p>
    <w:p w:rsidR="00D9306B" w:rsidRPr="00D9306B" w:rsidRDefault="00D9306B" w:rsidP="00D9306B">
      <w:pPr>
        <w:rPr>
          <w:rFonts w:cs="Arial"/>
          <w:b/>
        </w:rPr>
      </w:pPr>
      <w:r w:rsidRPr="00D9306B">
        <w:rPr>
          <w:rFonts w:cs="Arial"/>
          <w:b/>
        </w:rPr>
        <w:t>НАПОМЕНА:</w:t>
      </w:r>
    </w:p>
    <w:p w:rsidR="00D9306B" w:rsidRPr="00D9306B" w:rsidRDefault="00D9306B" w:rsidP="00D9306B">
      <w:pPr>
        <w:rPr>
          <w:rFonts w:cs="Arial"/>
          <w:lang w:val="ru-RU"/>
        </w:rPr>
      </w:pPr>
      <w:r w:rsidRPr="00D9306B">
        <w:rPr>
          <w:rFonts w:cs="Arial"/>
          <w:lang w:val="ru-RU"/>
        </w:rPr>
        <w:t>Приликом подношења понуде овај образац копирати у потребном броју примерака.</w:t>
      </w:r>
    </w:p>
    <w:p w:rsidR="00D9306B" w:rsidRPr="00D9306B" w:rsidRDefault="00D9306B" w:rsidP="00D9306B">
      <w:pPr>
        <w:spacing w:before="0"/>
        <w:rPr>
          <w:rFonts w:cs="Arial"/>
          <w:lang w:val="ru-RU"/>
        </w:rPr>
      </w:pPr>
      <w:r w:rsidRPr="00D9306B">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9306B" w:rsidRPr="00D9306B" w:rsidRDefault="00D9306B" w:rsidP="00D9306B">
      <w:pPr>
        <w:rPr>
          <w:rFonts w:cs="Arial"/>
          <w:lang w:val="ru-RU"/>
        </w:rPr>
      </w:pPr>
      <w:r w:rsidRPr="00D9306B">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9306B">
        <w:rPr>
          <w:rFonts w:eastAsia="Calibri" w:cs="Arial"/>
          <w:lang w:val="ru-RU"/>
        </w:rPr>
        <w:t>вредности испоручених добара)</w:t>
      </w:r>
      <w:r w:rsidRPr="00D9306B">
        <w:rPr>
          <w:rFonts w:cs="Arial"/>
          <w:lang w:val="ru-RU"/>
        </w:rPr>
        <w:t xml:space="preserve"> у динаре по средњем курсу Народне Банке Србије на дан закључења референтног уговора.</w:t>
      </w:r>
    </w:p>
    <w:p w:rsidR="00D9306B" w:rsidRPr="00631B1D" w:rsidRDefault="00D9306B" w:rsidP="00D9306B">
      <w:pPr>
        <w:rPr>
          <w:rFonts w:cs="Arial"/>
          <w:color w:val="00B0F0"/>
          <w:lang w:val="ru-RU"/>
        </w:rPr>
      </w:pPr>
    </w:p>
    <w:p w:rsidR="00245A2F" w:rsidRDefault="007E7BB8" w:rsidP="00620BF5">
      <w:pPr>
        <w:pStyle w:val="KDObrazac"/>
        <w:spacing w:before="0"/>
        <w:jc w:val="center"/>
        <w:rPr>
          <w:lang w:val="sr-Cyrl-RS"/>
        </w:rPr>
      </w:pP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2764BF"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2764BF"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2764BF"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КОРИСНИК - ПОВЕРИЛАЦ:Јавно предузеће „Електроприведа Србије“ Бео</w:t>
      </w:r>
      <w:r w:rsidR="00C73BC6">
        <w:rPr>
          <w:rFonts w:cs="Arial"/>
          <w:b w:val="0"/>
          <w:sz w:val="22"/>
          <w:szCs w:val="22"/>
          <w:lang w:val="ru-RU"/>
        </w:rPr>
        <w:t>град, Улица 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585D60" w:rsidRPr="00585D60">
        <w:rPr>
          <w:rFonts w:cs="Arial"/>
          <w:lang w:val="sr-Cyrl-RS"/>
        </w:rPr>
        <w:t>Гумирани елементи цевовода за ХПВ и ХПК - ТЕНТ А</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8C448D" w:rsidRPr="008C448D">
        <w:rPr>
          <w:rFonts w:cs="Arial"/>
          <w:lang w:val="sr-Latn-RS"/>
        </w:rPr>
        <w:t>3000/0298/2018 (1862/2018)</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Default="008074C1" w:rsidP="008074C1">
      <w:pPr>
        <w:pStyle w:val="ListParagraph"/>
        <w:spacing w:before="0" w:after="0" w:line="240" w:lineRule="auto"/>
        <w:rPr>
          <w:rFonts w:ascii="Arial" w:hAnsi="Arial" w:cs="Arial"/>
          <w:color w:val="00B0F0"/>
          <w:lang w:val="ru-RU"/>
        </w:rPr>
      </w:pPr>
    </w:p>
    <w:p w:rsidR="00EC07EC" w:rsidRPr="00364EB0" w:rsidRDefault="00EC07EC"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КОРИСНИК - ПОВЕРИЛАЦ:Јавно предузеће „Електроприведа Србије“ Бео</w:t>
      </w:r>
      <w:r w:rsidR="00C73BC6">
        <w:rPr>
          <w:rFonts w:cs="Arial"/>
          <w:b w:val="0"/>
          <w:sz w:val="22"/>
          <w:szCs w:val="22"/>
          <w:lang w:val="ru-RU"/>
        </w:rPr>
        <w:t>град, Улица 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w:t>
      </w:r>
      <w:r w:rsidR="00EC07EC">
        <w:rPr>
          <w:rFonts w:cs="Arial"/>
          <w:lang w:val="ru-RU"/>
        </w:rPr>
        <w:t xml:space="preserve"> Србије“ Београд, Улица Балканска 13</w:t>
      </w:r>
      <w:r w:rsidRPr="00364EB0">
        <w:rPr>
          <w:rFonts w:cs="Arial"/>
          <w:lang w:val="ru-RU"/>
        </w:rPr>
        <w:t>,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532347"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2347" w:rsidRDefault="00532347" w:rsidP="00532347">
      <w:pPr>
        <w:spacing w:before="0"/>
        <w:rPr>
          <w:rFonts w:cs="Arial"/>
          <w:lang w:val="sr-Latn-RS"/>
        </w:rPr>
      </w:pPr>
    </w:p>
    <w:p w:rsidR="00532347" w:rsidRDefault="00532347" w:rsidP="00532347">
      <w:pPr>
        <w:spacing w:before="0"/>
        <w:rPr>
          <w:rFonts w:cs="Arial"/>
          <w:lang w:val="sr-Latn-RS"/>
        </w:rPr>
      </w:pPr>
    </w:p>
    <w:p w:rsidR="00532347" w:rsidRDefault="00532347" w:rsidP="00532347">
      <w:pPr>
        <w:spacing w:before="0"/>
        <w:rPr>
          <w:rFonts w:cs="Arial"/>
          <w:lang w:val="sr-Latn-RS"/>
        </w:rPr>
      </w:pPr>
    </w:p>
    <w:p w:rsidR="00532347" w:rsidRPr="00532347" w:rsidRDefault="00532347" w:rsidP="00532347">
      <w:pPr>
        <w:spacing w:before="0"/>
        <w:rPr>
          <w:rFonts w:cs="Arial"/>
          <w:lang w:val="sr-Latn-RS"/>
        </w:rPr>
      </w:pP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4A6E0B" w:rsidRDefault="004A6E0B" w:rsidP="00D1711E">
      <w:pPr>
        <w:tabs>
          <w:tab w:val="right" w:pos="10255"/>
        </w:tabs>
        <w:spacing w:before="0"/>
        <w:jc w:val="left"/>
        <w:rPr>
          <w:rFonts w:cs="Arial"/>
          <w:color w:val="00B0F0"/>
          <w:lang w:val="ru-RU"/>
        </w:rPr>
      </w:pPr>
    </w:p>
    <w:p w:rsidR="00547757" w:rsidRPr="00D43FC4" w:rsidRDefault="00547757" w:rsidP="00547757">
      <w:pPr>
        <w:spacing w:before="0"/>
        <w:jc w:val="right"/>
        <w:rPr>
          <w:rFonts w:cs="Arial"/>
          <w:b/>
          <w:lang w:val="sr-Cyrl-RS"/>
        </w:rPr>
      </w:pPr>
      <w:r w:rsidRPr="006B1473">
        <w:rPr>
          <w:rFonts w:cs="Arial"/>
          <w:b/>
          <w:lang w:val="ru-RU"/>
        </w:rPr>
        <w:t>ПРИЛОГ</w:t>
      </w:r>
      <w:r>
        <w:rPr>
          <w:rFonts w:cs="Arial"/>
          <w:b/>
          <w:lang w:val="sr-Cyrl-RS"/>
        </w:rPr>
        <w:t>4.</w:t>
      </w:r>
    </w:p>
    <w:p w:rsidR="00547757" w:rsidRPr="006B1473" w:rsidRDefault="00547757" w:rsidP="00547757">
      <w:pPr>
        <w:spacing w:before="0"/>
        <w:jc w:val="right"/>
        <w:rPr>
          <w:rFonts w:cs="Arial"/>
          <w:b/>
          <w:color w:val="00B0F0"/>
          <w:lang w:val="ru-RU"/>
        </w:rPr>
      </w:pPr>
    </w:p>
    <w:p w:rsidR="00547757" w:rsidRPr="00364EB0" w:rsidRDefault="00547757" w:rsidP="00547757">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7757" w:rsidRPr="00364EB0" w:rsidRDefault="00547757" w:rsidP="00547757">
      <w:pPr>
        <w:spacing w:before="0"/>
        <w:rPr>
          <w:rFonts w:cs="Arial"/>
          <w:lang w:val="ru-RU"/>
        </w:rPr>
      </w:pPr>
    </w:p>
    <w:p w:rsidR="00547757" w:rsidRPr="00364EB0" w:rsidRDefault="00547757" w:rsidP="00547757">
      <w:pPr>
        <w:spacing w:before="0"/>
        <w:rPr>
          <w:rFonts w:cs="Arial"/>
          <w:b/>
          <w:lang w:val="ru-RU"/>
        </w:rPr>
      </w:pPr>
      <w:r w:rsidRPr="00364EB0">
        <w:rPr>
          <w:rFonts w:cs="Arial"/>
          <w:b/>
          <w:lang w:val="ru-RU"/>
        </w:rPr>
        <w:t>(напомена: не доставља се у понуди)</w:t>
      </w:r>
    </w:p>
    <w:p w:rsidR="00547757" w:rsidRPr="00364EB0" w:rsidRDefault="00547757" w:rsidP="00547757">
      <w:pPr>
        <w:spacing w:before="0"/>
        <w:rPr>
          <w:rFonts w:cs="Arial"/>
          <w:lang w:val="ru-RU"/>
        </w:rPr>
      </w:pPr>
    </w:p>
    <w:p w:rsidR="00547757" w:rsidRPr="00D43FC4" w:rsidRDefault="00547757" w:rsidP="00547757">
      <w:pPr>
        <w:spacing w:before="0"/>
        <w:rPr>
          <w:rFonts w:cs="Arial"/>
          <w:lang w:val="ru-RU"/>
        </w:rPr>
      </w:pPr>
      <w:r w:rsidRPr="00364EB0">
        <w:rPr>
          <w:rFonts w:cs="Arial"/>
          <w:lang w:val="ru-RU"/>
        </w:rPr>
        <w:t xml:space="preserve">ДУЖНИК:  </w:t>
      </w:r>
      <w:r w:rsidRPr="00D43FC4">
        <w:rPr>
          <w:rFonts w:cs="Arial"/>
          <w:lang w:val="ru-RU"/>
        </w:rPr>
        <w:t>…………………………………………………………………………........................</w:t>
      </w:r>
    </w:p>
    <w:p w:rsidR="00547757" w:rsidRPr="00364EB0" w:rsidRDefault="00547757" w:rsidP="00547757">
      <w:pPr>
        <w:spacing w:before="0"/>
        <w:rPr>
          <w:rFonts w:cs="Arial"/>
          <w:lang w:val="ru-RU"/>
        </w:rPr>
      </w:pPr>
      <w:r w:rsidRPr="00364EB0">
        <w:rPr>
          <w:rFonts w:cs="Arial"/>
          <w:lang w:val="ru-RU"/>
        </w:rPr>
        <w:t>(назив и седиште Понуђача)</w:t>
      </w:r>
    </w:p>
    <w:p w:rsidR="00547757" w:rsidRPr="00364EB0" w:rsidRDefault="00547757" w:rsidP="00547757">
      <w:pPr>
        <w:spacing w:before="0"/>
        <w:rPr>
          <w:rFonts w:cs="Arial"/>
          <w:lang w:val="ru-RU"/>
        </w:rPr>
      </w:pPr>
      <w:r w:rsidRPr="00364EB0">
        <w:rPr>
          <w:rFonts w:cs="Arial"/>
          <w:lang w:val="ru-RU"/>
        </w:rPr>
        <w:t>МАТИЧНИ БРОЈ ДУЖНИКА (Понуђача): ..................................................................</w:t>
      </w:r>
    </w:p>
    <w:p w:rsidR="00547757" w:rsidRPr="00364EB0" w:rsidRDefault="00547757" w:rsidP="00547757">
      <w:pPr>
        <w:spacing w:before="0"/>
        <w:rPr>
          <w:rFonts w:cs="Arial"/>
          <w:lang w:val="ru-RU"/>
        </w:rPr>
      </w:pPr>
      <w:r w:rsidRPr="00364EB0">
        <w:rPr>
          <w:rFonts w:cs="Arial"/>
          <w:lang w:val="ru-RU"/>
        </w:rPr>
        <w:t>ТЕКУЋИ РАЧУН ДУЖНИКА (Понуђача): ...................................................................</w:t>
      </w:r>
    </w:p>
    <w:p w:rsidR="00547757" w:rsidRPr="00CA4AEB" w:rsidRDefault="00547757" w:rsidP="00547757">
      <w:pPr>
        <w:spacing w:before="0"/>
        <w:rPr>
          <w:rFonts w:cs="Arial"/>
          <w:lang w:val="ru-RU"/>
        </w:rPr>
      </w:pPr>
      <w:r w:rsidRPr="00CA4AEB">
        <w:rPr>
          <w:rFonts w:cs="Arial"/>
          <w:lang w:val="ru-RU"/>
        </w:rPr>
        <w:t>ПИБ ДУЖНИКА (Понуђача): ........................................................................................</w:t>
      </w:r>
    </w:p>
    <w:p w:rsidR="00547757" w:rsidRPr="00CA4AEB"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и з д а ј е  д а н а ............................ године</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p>
    <w:p w:rsidR="00547757" w:rsidRPr="00364EB0" w:rsidRDefault="00547757" w:rsidP="00547757">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547757" w:rsidRPr="00364EB0" w:rsidRDefault="00547757" w:rsidP="00547757">
      <w:pPr>
        <w:spacing w:before="0"/>
        <w:rPr>
          <w:rFonts w:cs="Arial"/>
          <w:lang w:val="ru-RU"/>
        </w:rPr>
      </w:pPr>
    </w:p>
    <w:p w:rsidR="00547757" w:rsidRPr="00364EB0" w:rsidRDefault="00547757" w:rsidP="0054775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КОРИСНИК - ПОВЕРИЛАЦ:Јавно предузеће „Електроприведа Србије“ Бео</w:t>
      </w:r>
      <w:r w:rsidR="00C73BC6">
        <w:rPr>
          <w:rFonts w:cs="Arial"/>
          <w:b w:val="0"/>
          <w:sz w:val="22"/>
          <w:szCs w:val="22"/>
          <w:lang w:val="ru-RU"/>
        </w:rPr>
        <w:t>град, Улица Балканска 13</w:t>
      </w:r>
      <w:r w:rsidRPr="00364EB0">
        <w:rPr>
          <w:rFonts w:cs="Arial"/>
          <w:b w:val="0"/>
          <w:sz w:val="22"/>
          <w:szCs w:val="22"/>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547757" w:rsidRPr="00364EB0" w:rsidRDefault="00547757" w:rsidP="00547757">
      <w:pPr>
        <w:tabs>
          <w:tab w:val="left" w:pos="1418"/>
        </w:tabs>
        <w:spacing w:before="0"/>
        <w:rPr>
          <w:rFonts w:cs="Arial"/>
          <w:lang w:val="ru-RU"/>
        </w:rPr>
      </w:pPr>
    </w:p>
    <w:p w:rsidR="00547757" w:rsidRPr="00364EB0" w:rsidRDefault="00547757" w:rsidP="00547757">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776582">
        <w:rPr>
          <w:rFonts w:cs="Arial"/>
          <w:lang w:val="ru-RU"/>
        </w:rPr>
        <w:t>град, Улица Балканска 13</w:t>
      </w:r>
      <w:r w:rsidRPr="00364EB0">
        <w:rPr>
          <w:rFonts w:cs="Arial"/>
          <w:lang w:val="ru-RU"/>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w:t>
      </w:r>
      <w:r w:rsidRPr="00D43FC4">
        <w:rPr>
          <w:rFonts w:cs="Arial"/>
        </w:rPr>
        <w:t>o</w:t>
      </w:r>
      <w:r w:rsidRPr="00364EB0">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Издата Бланко соло меница серијски број</w:t>
      </w:r>
      <w:r w:rsidRPr="00364EB0">
        <w:rPr>
          <w:rFonts w:cs="Arial"/>
          <w:lang w:val="ru-RU"/>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без протеста и трошкова. вансудски ИНИЦИРА наплату - издавањем налога за </w:t>
      </w:r>
      <w:r w:rsidRPr="00364EB0">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547757" w:rsidRPr="00364EB0" w:rsidRDefault="00547757" w:rsidP="00547757">
      <w:pPr>
        <w:spacing w:before="0"/>
        <w:rPr>
          <w:rFonts w:cs="Arial"/>
          <w:lang w:val="ru-RU"/>
        </w:rPr>
      </w:pPr>
    </w:p>
    <w:p w:rsidR="00547757" w:rsidRPr="00364EB0" w:rsidRDefault="00547757" w:rsidP="00547757">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547757" w:rsidRPr="00364EB0" w:rsidRDefault="00547757" w:rsidP="00547757">
      <w:pPr>
        <w:spacing w:before="0"/>
        <w:rPr>
          <w:rFonts w:cs="Arial"/>
          <w:lang w:val="ru-RU"/>
        </w:rPr>
      </w:pPr>
    </w:p>
    <w:p w:rsidR="00547757" w:rsidRPr="00D43FC4" w:rsidRDefault="00547757" w:rsidP="00547757">
      <w:pPr>
        <w:spacing w:before="0"/>
        <w:rPr>
          <w:rFonts w:cs="Arial"/>
        </w:rPr>
      </w:pPr>
      <w:r w:rsidRPr="00D43FC4">
        <w:rPr>
          <w:rFonts w:cs="Arial"/>
        </w:rPr>
        <w:t xml:space="preserve">Место и датум издавања Овлашћења          </w:t>
      </w:r>
    </w:p>
    <w:p w:rsidR="00547757" w:rsidRPr="00D43FC4" w:rsidRDefault="00547757" w:rsidP="00547757">
      <w:pPr>
        <w:spacing w:before="0"/>
        <w:rPr>
          <w:rFonts w:cs="Arial"/>
        </w:rPr>
      </w:pPr>
    </w:p>
    <w:p w:rsidR="00547757" w:rsidRPr="00D43FC4" w:rsidRDefault="00547757" w:rsidP="0054775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47757" w:rsidRPr="00D43FC4" w:rsidTr="00C73BC6">
        <w:trPr>
          <w:jc w:val="center"/>
        </w:trPr>
        <w:tc>
          <w:tcPr>
            <w:tcW w:w="3882" w:type="dxa"/>
          </w:tcPr>
          <w:p w:rsidR="00547757" w:rsidRPr="00D43FC4" w:rsidRDefault="00547757" w:rsidP="00C73BC6">
            <w:pPr>
              <w:spacing w:before="0"/>
              <w:jc w:val="center"/>
              <w:rPr>
                <w:rFonts w:cs="Arial"/>
              </w:rPr>
            </w:pPr>
            <w:r w:rsidRPr="00D43FC4">
              <w:rPr>
                <w:rFonts w:cs="Arial"/>
              </w:rPr>
              <w:t>Датум:</w:t>
            </w:r>
          </w:p>
        </w:tc>
        <w:tc>
          <w:tcPr>
            <w:tcW w:w="2127" w:type="dxa"/>
          </w:tcPr>
          <w:p w:rsidR="00547757" w:rsidRPr="00D43FC4" w:rsidRDefault="00547757" w:rsidP="00C73BC6">
            <w:pPr>
              <w:spacing w:before="0"/>
              <w:jc w:val="center"/>
              <w:rPr>
                <w:rFonts w:cs="Arial"/>
                <w:lang w:val="ru-RU"/>
              </w:rPr>
            </w:pPr>
          </w:p>
        </w:tc>
        <w:tc>
          <w:tcPr>
            <w:tcW w:w="4022" w:type="dxa"/>
          </w:tcPr>
          <w:p w:rsidR="00547757" w:rsidRPr="00D43FC4" w:rsidRDefault="00547757" w:rsidP="00C73BC6">
            <w:pPr>
              <w:spacing w:before="0"/>
              <w:jc w:val="center"/>
              <w:rPr>
                <w:rFonts w:cs="Arial"/>
                <w:lang w:val="ru-RU"/>
              </w:rPr>
            </w:pPr>
            <w:r w:rsidRPr="00D43FC4">
              <w:rPr>
                <w:rFonts w:cs="Arial"/>
              </w:rPr>
              <w:t>Понуђач</w:t>
            </w:r>
            <w:r w:rsidRPr="00D43FC4">
              <w:rPr>
                <w:rFonts w:cs="Arial"/>
                <w:lang w:val="ru-RU"/>
              </w:rPr>
              <w:t>:</w:t>
            </w:r>
          </w:p>
        </w:tc>
      </w:tr>
      <w:tr w:rsidR="00547757" w:rsidRPr="00D43FC4" w:rsidTr="00C73BC6">
        <w:trPr>
          <w:jc w:val="center"/>
        </w:trPr>
        <w:tc>
          <w:tcPr>
            <w:tcW w:w="3882" w:type="dxa"/>
          </w:tcPr>
          <w:p w:rsidR="00547757" w:rsidRPr="00D43FC4" w:rsidRDefault="00547757" w:rsidP="00C73BC6">
            <w:pPr>
              <w:spacing w:before="0"/>
              <w:jc w:val="center"/>
              <w:rPr>
                <w:rFonts w:cs="Arial"/>
              </w:rPr>
            </w:pPr>
          </w:p>
        </w:tc>
        <w:tc>
          <w:tcPr>
            <w:tcW w:w="2127" w:type="dxa"/>
          </w:tcPr>
          <w:p w:rsidR="00547757" w:rsidRPr="00D43FC4" w:rsidRDefault="00547757" w:rsidP="00C73BC6">
            <w:pPr>
              <w:spacing w:before="0"/>
              <w:jc w:val="center"/>
              <w:rPr>
                <w:rFonts w:cs="Arial"/>
              </w:rPr>
            </w:pPr>
            <w:r w:rsidRPr="00D43FC4">
              <w:rPr>
                <w:rFonts w:cs="Arial"/>
              </w:rPr>
              <w:t>М.П.</w:t>
            </w:r>
          </w:p>
        </w:tc>
        <w:tc>
          <w:tcPr>
            <w:tcW w:w="4022" w:type="dxa"/>
          </w:tcPr>
          <w:p w:rsidR="00547757" w:rsidRPr="00D43FC4" w:rsidRDefault="00547757" w:rsidP="00C73BC6">
            <w:pPr>
              <w:spacing w:before="0"/>
              <w:jc w:val="center"/>
              <w:rPr>
                <w:rFonts w:cs="Arial"/>
                <w:lang w:val="ru-RU"/>
              </w:rPr>
            </w:pPr>
          </w:p>
        </w:tc>
      </w:tr>
      <w:tr w:rsidR="00547757" w:rsidRPr="00D43FC4" w:rsidTr="00C73BC6">
        <w:trPr>
          <w:jc w:val="center"/>
        </w:trPr>
        <w:tc>
          <w:tcPr>
            <w:tcW w:w="3882" w:type="dxa"/>
            <w:tcBorders>
              <w:bottom w:val="single" w:sz="4" w:space="0" w:color="auto"/>
            </w:tcBorders>
          </w:tcPr>
          <w:p w:rsidR="00547757" w:rsidRPr="00D43FC4" w:rsidRDefault="00547757" w:rsidP="00C73BC6">
            <w:pPr>
              <w:spacing w:before="0"/>
              <w:jc w:val="center"/>
              <w:rPr>
                <w:rFonts w:cs="Arial"/>
              </w:rPr>
            </w:pPr>
          </w:p>
        </w:tc>
        <w:tc>
          <w:tcPr>
            <w:tcW w:w="2127" w:type="dxa"/>
          </w:tcPr>
          <w:p w:rsidR="00547757" w:rsidRPr="00D43FC4" w:rsidRDefault="00547757" w:rsidP="00C73BC6">
            <w:pPr>
              <w:spacing w:before="0"/>
              <w:jc w:val="center"/>
              <w:rPr>
                <w:rFonts w:cs="Arial"/>
                <w:lang w:val="ru-RU"/>
              </w:rPr>
            </w:pPr>
          </w:p>
        </w:tc>
        <w:tc>
          <w:tcPr>
            <w:tcW w:w="4022" w:type="dxa"/>
            <w:tcBorders>
              <w:bottom w:val="single" w:sz="4" w:space="0" w:color="auto"/>
            </w:tcBorders>
          </w:tcPr>
          <w:p w:rsidR="00547757" w:rsidRPr="00D43FC4" w:rsidRDefault="00547757" w:rsidP="00C73BC6">
            <w:pPr>
              <w:spacing w:before="0"/>
              <w:jc w:val="center"/>
              <w:rPr>
                <w:rFonts w:cs="Arial"/>
                <w:lang w:val="ru-RU"/>
              </w:rPr>
            </w:pPr>
          </w:p>
        </w:tc>
      </w:tr>
    </w:tbl>
    <w:p w:rsidR="00547757" w:rsidRPr="00D43FC4" w:rsidRDefault="00547757" w:rsidP="00547757">
      <w:pPr>
        <w:spacing w:before="0"/>
        <w:rPr>
          <w:rFonts w:cs="Arial"/>
        </w:rPr>
      </w:pPr>
    </w:p>
    <w:p w:rsidR="00547757" w:rsidRPr="00D43FC4" w:rsidRDefault="00547757" w:rsidP="00547757">
      <w:pPr>
        <w:spacing w:before="0"/>
        <w:rPr>
          <w:rFonts w:cs="Arial"/>
        </w:rPr>
      </w:pPr>
      <w:r w:rsidRPr="00D43FC4">
        <w:rPr>
          <w:rFonts w:cs="Arial"/>
        </w:rPr>
        <w:t xml:space="preserve">                                                                                                 Потпис овлашћеног лица</w:t>
      </w:r>
    </w:p>
    <w:p w:rsidR="00547757" w:rsidRPr="00D43FC4" w:rsidRDefault="00547757" w:rsidP="00547757">
      <w:pPr>
        <w:spacing w:before="0"/>
        <w:rPr>
          <w:rFonts w:cs="Arial"/>
        </w:rPr>
      </w:pPr>
    </w:p>
    <w:p w:rsidR="00547757" w:rsidRPr="00D43FC4" w:rsidRDefault="00547757" w:rsidP="00547757">
      <w:pPr>
        <w:spacing w:before="0"/>
        <w:rPr>
          <w:rFonts w:cs="Arial"/>
        </w:rPr>
      </w:pPr>
      <w:r w:rsidRPr="00D43FC4">
        <w:rPr>
          <w:rFonts w:cs="Arial"/>
        </w:rPr>
        <w:t>Прилог:</w:t>
      </w:r>
    </w:p>
    <w:p w:rsidR="00547757" w:rsidRPr="00364EB0" w:rsidRDefault="00547757" w:rsidP="00547757">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отклањање недостатака у гарантном року</w:t>
      </w:r>
    </w:p>
    <w:p w:rsidR="00547757" w:rsidRPr="00364EB0" w:rsidRDefault="00547757" w:rsidP="00547757">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7757" w:rsidRPr="00D43FC4" w:rsidRDefault="00547757" w:rsidP="00547757">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547757" w:rsidRPr="00364EB0" w:rsidRDefault="00547757" w:rsidP="00547757">
      <w:pPr>
        <w:pStyle w:val="ListParagraph"/>
        <w:numPr>
          <w:ilvl w:val="0"/>
          <w:numId w:val="7"/>
        </w:numPr>
        <w:spacing w:before="0" w:after="0" w:line="240" w:lineRule="auto"/>
        <w:rPr>
          <w:rFonts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220BC" w:rsidRDefault="006220BC" w:rsidP="00D1711E">
      <w:pPr>
        <w:tabs>
          <w:tab w:val="right" w:pos="10255"/>
        </w:tabs>
        <w:spacing w:before="0"/>
        <w:jc w:val="left"/>
        <w:rPr>
          <w:rFonts w:cs="Arial"/>
          <w:lang w:val="sr-Cyrl-RS"/>
        </w:rPr>
      </w:pPr>
    </w:p>
    <w:p w:rsidR="004A6E0B" w:rsidRDefault="004A6E0B"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547757" w:rsidRDefault="00547757" w:rsidP="00D1711E">
      <w:pPr>
        <w:tabs>
          <w:tab w:val="right" w:pos="10255"/>
        </w:tabs>
        <w:spacing w:before="0"/>
        <w:jc w:val="left"/>
        <w:rPr>
          <w:rFonts w:cs="Arial"/>
          <w:lang w:val="sr-Cyrl-RS"/>
        </w:rPr>
      </w:pPr>
    </w:p>
    <w:p w:rsidR="00A50A47" w:rsidRPr="0018792D" w:rsidRDefault="00A50A47" w:rsidP="0018792D">
      <w:pPr>
        <w:spacing w:before="0"/>
        <w:rPr>
          <w:rFonts w:cs="Arial"/>
          <w:color w:val="00B0F0"/>
          <w:lang w:val="ru-RU"/>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547757">
        <w:rPr>
          <w:rFonts w:cs="Arial"/>
          <w:b/>
          <w:lang w:val="sr-Latn-RS"/>
        </w:rPr>
        <w:t>5</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6" w:name="_Toc442559948"/>
    </w:p>
    <w:p w:rsidR="00343A18" w:rsidRPr="00BD7631"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6"/>
    </w:p>
    <w:p w:rsidR="00343A18" w:rsidRDefault="00343A18" w:rsidP="00343A18">
      <w:pPr>
        <w:pStyle w:val="KDParagraf"/>
        <w:spacing w:before="0"/>
        <w:rPr>
          <w:rFonts w:cs="Arial"/>
          <w:lang w:val="ru-RU"/>
        </w:rPr>
      </w:pPr>
      <w:r w:rsidRPr="002E0F39">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1D2260" w:rsidRPr="00E32A1D" w:rsidRDefault="001D2260" w:rsidP="00343A18">
      <w:pPr>
        <w:pStyle w:val="KDParagraf"/>
        <w:spacing w:before="0"/>
        <w:rPr>
          <w:rFonts w:cs="Arial"/>
          <w:lang w:val="sr-Cyrl-RS"/>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BD7631" w:rsidRDefault="00343A18" w:rsidP="00343A18">
      <w:pPr>
        <w:pStyle w:val="KDParagraf"/>
        <w:spacing w:before="0"/>
        <w:rPr>
          <w:rFonts w:cs="Arial"/>
          <w:b/>
          <w:lang w:val="ru-RU"/>
        </w:rPr>
      </w:pPr>
      <w:r w:rsidRPr="00283E0F">
        <w:rPr>
          <w:rFonts w:cs="Arial"/>
          <w:b/>
          <w:lang w:val="ru-RU"/>
        </w:rPr>
        <w:t>УГОВОРНЕ СТРАНЕ:</w:t>
      </w:r>
    </w:p>
    <w:p w:rsidR="001D2260" w:rsidRPr="0065657E" w:rsidRDefault="001D2260" w:rsidP="00343A18">
      <w:pPr>
        <w:pStyle w:val="KDParagraf"/>
        <w:spacing w:before="0"/>
        <w:rPr>
          <w:rFonts w:cs="Arial"/>
          <w:b/>
          <w:lang w:val="sr-Cyrl-RS"/>
        </w:rPr>
      </w:pP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00C73BC6">
        <w:rPr>
          <w:rFonts w:ascii="Arial" w:hAnsi="Arial" w:cs="Arial"/>
          <w:lang w:val="sr-Cyrl-RS"/>
        </w:rPr>
        <w:t>, Улица Балканска 13</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r w:rsidRPr="00F10346">
        <w:rPr>
          <w:rFonts w:cs="Arial"/>
        </w:rPr>
        <w:t>и</w:t>
      </w:r>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343A18" w:rsidRDefault="003E405A" w:rsidP="003E405A">
      <w:pPr>
        <w:pStyle w:val="KDParagraf"/>
        <w:spacing w:before="0"/>
        <w:rPr>
          <w:rFonts w:cs="Arial"/>
          <w:b/>
          <w:lang w:val="ru-RU"/>
        </w:rPr>
      </w:pPr>
      <w:r w:rsidRPr="003E405A">
        <w:rPr>
          <w:rFonts w:cs="Arial"/>
          <w:b/>
          <w:lang w:val="ru-RU"/>
        </w:rPr>
        <w:t>УВОДНЕ ОДРЕДБЕ</w:t>
      </w:r>
    </w:p>
    <w:p w:rsidR="001D2260" w:rsidRPr="003E405A" w:rsidRDefault="001D2260" w:rsidP="003E405A">
      <w:pPr>
        <w:pStyle w:val="KDParagraf"/>
        <w:spacing w:before="0"/>
        <w:rPr>
          <w:rFonts w:cs="Arial"/>
          <w:b/>
          <w:lang w:val="ru-RU"/>
        </w:rPr>
      </w:pPr>
    </w:p>
    <w:p w:rsidR="00BD7631" w:rsidRPr="0065657E" w:rsidRDefault="00343A18" w:rsidP="003E405A">
      <w:pPr>
        <w:pStyle w:val="KDParagraf"/>
        <w:spacing w:before="0"/>
        <w:rPr>
          <w:rFonts w:cs="Arial"/>
          <w:lang w:val="ru-RU"/>
        </w:rPr>
      </w:pPr>
      <w:r w:rsidRPr="005726D2">
        <w:rPr>
          <w:rFonts w:cs="Arial"/>
          <w:lang w:val="ru-RU"/>
        </w:rPr>
        <w:t>Уговорне стране констатују:</w:t>
      </w:r>
    </w:p>
    <w:p w:rsidR="00BD7631" w:rsidRPr="0065657E" w:rsidRDefault="00343A18" w:rsidP="008C448D">
      <w:pPr>
        <w:pStyle w:val="KDNabrajanje"/>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8C448D" w:rsidRPr="008C448D">
        <w:rPr>
          <w:lang w:val="sr-Cyrl-RS"/>
        </w:rPr>
        <w:t>3000/0298/2018 (1862/2018)</w:t>
      </w:r>
      <w:r w:rsidR="00617256">
        <w:rPr>
          <w:rFonts w:cs="Arial"/>
          <w:lang w:val="sr-Cyrl-RS"/>
        </w:rPr>
        <w:t xml:space="preserve"> </w:t>
      </w:r>
      <w:r w:rsidR="002A1582">
        <w:t>ради набавке добара и то</w:t>
      </w:r>
      <w:r w:rsidR="002A1582">
        <w:rPr>
          <w:lang w:val="sr-Latn-RS"/>
        </w:rPr>
        <w:t>:</w:t>
      </w:r>
      <w:r w:rsidR="002A1582" w:rsidRPr="002A1582">
        <w:t xml:space="preserve"> </w:t>
      </w:r>
      <w:r w:rsidR="00585D60" w:rsidRPr="00585D60">
        <w:t>Гумирани елементи цевовода за ХПВ и ХПК - ТЕНТ А</w:t>
      </w:r>
      <w:r w:rsidR="002A1582">
        <w:rPr>
          <w:lang w:val="sr-Latn-RS"/>
        </w:rPr>
        <w:t>.</w:t>
      </w:r>
    </w:p>
    <w:p w:rsidR="00BD7631" w:rsidRPr="0065657E" w:rsidRDefault="00343A18" w:rsidP="003E405A">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3E405A">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B44CCF">
        <w:rPr>
          <w:rFonts w:cs="Arial"/>
          <w:lang w:val="sr-Latn-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3E405A">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65657E" w:rsidRDefault="00343A18" w:rsidP="00343A18">
      <w:pPr>
        <w:pStyle w:val="KDParagraf"/>
        <w:spacing w:before="0"/>
        <w:rPr>
          <w:rFonts w:eastAsia="Calibri" w:cs="Arial"/>
          <w:lang w:val="ru-RU"/>
        </w:rPr>
      </w:pPr>
      <w:r w:rsidRPr="00F10346">
        <w:rPr>
          <w:rFonts w:eastAsia="Calibri" w:cs="Arial"/>
          <w:lang w:val="ru-RU"/>
        </w:rPr>
        <w:t xml:space="preserve">Предмет овог Уговора о купопродаји (даље: Уговор) </w:t>
      </w:r>
      <w:r w:rsidR="002A1582">
        <w:rPr>
          <w:rFonts w:eastAsia="Calibri" w:cs="Arial"/>
          <w:lang w:val="ru-RU"/>
        </w:rPr>
        <w:t>су</w:t>
      </w:r>
      <w:r w:rsidR="002A1582">
        <w:rPr>
          <w:rFonts w:eastAsia="Calibri" w:cs="Arial"/>
          <w:lang w:val="sr-Latn-RS"/>
        </w:rPr>
        <w:t>:</w:t>
      </w:r>
      <w:r w:rsidR="002A1582" w:rsidRPr="002A1582">
        <w:t xml:space="preserve"> </w:t>
      </w:r>
      <w:r w:rsidR="00585D60" w:rsidRPr="00585D60">
        <w:t>Гумирани елементи цевовода за ХПВ и ХПК - ТЕНТ А</w:t>
      </w:r>
      <w:r w:rsidR="00DD773E" w:rsidRPr="005726D2">
        <w:rPr>
          <w:rFonts w:eastAsia="Calibri" w:cs="Arial"/>
          <w:lang w:val="ru-RU"/>
        </w:rPr>
        <w:t>.</w:t>
      </w:r>
    </w:p>
    <w:p w:rsidR="00343A18" w:rsidRPr="002E0F39" w:rsidRDefault="00343A18" w:rsidP="00343A18">
      <w:pPr>
        <w:pStyle w:val="KDParagraf"/>
        <w:spacing w:before="0"/>
        <w:rPr>
          <w:rFonts w:eastAsia="Calibri" w:cs="Arial"/>
          <w:lang w:val="ru-RU"/>
        </w:rPr>
      </w:pP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w:t>
      </w:r>
      <w:r w:rsidR="00A71579" w:rsidRPr="002E0F39">
        <w:rPr>
          <w:rFonts w:eastAsia="Calibri" w:cs="Arial"/>
          <w:lang w:val="ru-RU"/>
        </w:rPr>
        <w:lastRenderedPageBreak/>
        <w:t xml:space="preserve">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w:t>
      </w:r>
      <w:r w:rsidR="00FE128E">
        <w:rPr>
          <w:rFonts w:eastAsia="Calibri" w:cs="Arial"/>
          <w:lang w:val="ru-RU"/>
        </w:rPr>
        <w:t>, Техничкој спецификацији</w:t>
      </w:r>
      <w:r w:rsidR="00CA698D">
        <w:rPr>
          <w:rFonts w:eastAsia="Calibri" w:cs="Arial"/>
          <w:lang w:val="ru-RU"/>
        </w:rPr>
        <w:t xml:space="preserve">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Pr="002E0F39">
        <w:rPr>
          <w:rFonts w:eastAsia="Calibri" w:cs="Arial"/>
          <w:lang w:val="ru-RU"/>
        </w:rPr>
        <w:t xml:space="preserve"> чине саставни део овог Уговора.</w:t>
      </w:r>
      <w:r w:rsidR="00EA19AD">
        <w:rPr>
          <w:rFonts w:eastAsia="Calibri" w:cs="Arial"/>
          <w:lang w:val="ru-RU"/>
        </w:rPr>
        <w:t>Купац се обавезује да плати уговорену вредност за испоручена добра.</w:t>
      </w:r>
    </w:p>
    <w:p w:rsidR="00BD7631" w:rsidRPr="00BD7631" w:rsidRDefault="00BD7631" w:rsidP="00343A18">
      <w:pPr>
        <w:pStyle w:val="KDParagraf"/>
        <w:spacing w:before="0"/>
        <w:rPr>
          <w:rFonts w:eastAsia="Calibri" w:cs="Arial"/>
          <w:lang w:val="sr-Cyrl-RS"/>
        </w:rPr>
      </w:pPr>
    </w:p>
    <w:p w:rsidR="001D2260" w:rsidRPr="001875CD" w:rsidRDefault="00343A18" w:rsidP="001875CD">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t>На овај Уговор примењују се закони Републике Србије, У случају спора меродавно је право Републике Србије.</w:t>
      </w: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Pr="00BD7631" w:rsidRDefault="007D7EE1" w:rsidP="007D7EE1">
      <w:pPr>
        <w:pStyle w:val="KDParagraf"/>
        <w:spacing w:before="0"/>
        <w:rPr>
          <w:rFonts w:cs="Arial"/>
          <w:lang w:val="sr-Cyrl-RS"/>
        </w:rPr>
      </w:pPr>
      <w:r w:rsidRPr="002E0F39">
        <w:rPr>
          <w:rFonts w:cs="Arial"/>
          <w:lang w:val="ru-RU"/>
        </w:rPr>
        <w:t xml:space="preserve">Укупна вредност добара из члана 1.овог Уговора износи _____________ (словима:______________) </w:t>
      </w:r>
      <w:r w:rsidRPr="002E521B">
        <w:rPr>
          <w:rFonts w:cs="Arial"/>
        </w:rPr>
        <w:t>RSD</w:t>
      </w:r>
      <w:r w:rsidRPr="002E0F39">
        <w:rPr>
          <w:rFonts w:cs="Arial"/>
          <w:lang w:val="ru-RU"/>
        </w:rPr>
        <w:t>.</w:t>
      </w:r>
      <w:r w:rsidR="001875CD">
        <w:rPr>
          <w:rFonts w:cs="Arial"/>
          <w:lang w:val="ru-RU"/>
        </w:rPr>
        <w:t>Цена је фиксна за цео уговорени период и не може се мењати.</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7D7EE1"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w:t>
      </w:r>
      <w:r w:rsidR="00605CBC">
        <w:rPr>
          <w:rFonts w:cs="Arial"/>
          <w:lang w:val="ru-RU"/>
        </w:rPr>
        <w:t>Србије“ Београд, Балканска 13</w:t>
      </w:r>
      <w:r w:rsidRPr="002E0F39">
        <w:rPr>
          <w:rFonts w:cs="Arial"/>
          <w:lang w:val="ru-RU"/>
        </w:rPr>
        <w:t xml:space="preserve">,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001875CD">
        <w:rPr>
          <w:rFonts w:cs="Arial"/>
          <w:lang w:val="ru-RU"/>
        </w:rPr>
        <w:t>Продавац</w:t>
      </w:r>
      <w:r w:rsidRPr="002E0F39">
        <w:rPr>
          <w:rFonts w:cs="Arial"/>
          <w:lang w:val="ru-RU"/>
        </w:rPr>
        <w:t xml:space="preserve">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BD7631" w:rsidRPr="0065657E" w:rsidRDefault="00054441" w:rsidP="00343A18">
      <w:pPr>
        <w:pStyle w:val="KDParagraf"/>
        <w:spacing w:before="0"/>
        <w:rPr>
          <w:rFonts w:cs="Arial"/>
          <w:lang w:val="ru-RU"/>
        </w:rPr>
      </w:pPr>
      <w:r w:rsidRPr="00054441">
        <w:rPr>
          <w:rFonts w:cs="Arial"/>
          <w:lang w:val="ru-RU"/>
        </w:rPr>
        <w:t xml:space="preserve">Продавац се обавезује да испоруку предмета Уговора изврши у року од </w:t>
      </w:r>
      <w:r>
        <w:rPr>
          <w:rFonts w:cs="Arial"/>
          <w:lang w:val="ru-RU"/>
        </w:rPr>
        <w:t>___</w:t>
      </w:r>
      <w:r w:rsidR="00585D60">
        <w:rPr>
          <w:rFonts w:cs="Arial"/>
          <w:lang w:val="ru-RU"/>
        </w:rPr>
        <w:t xml:space="preserve"> дана од дана потписивања уговора</w:t>
      </w:r>
      <w:r w:rsidR="003E405A" w:rsidRPr="003E405A">
        <w:rPr>
          <w:rFonts w:cs="Arial"/>
          <w:lang w:val="ru-RU"/>
        </w:rPr>
        <w:t>.</w:t>
      </w:r>
    </w:p>
    <w:p w:rsidR="00BD7631" w:rsidRPr="00BD7631" w:rsidRDefault="00343A18" w:rsidP="00CE265D">
      <w:pPr>
        <w:pStyle w:val="KDParagraf"/>
        <w:spacing w:before="0"/>
        <w:rPr>
          <w:rFonts w:cs="Arial"/>
          <w:lang w:val="sr-Cyrl-RS"/>
        </w:rPr>
      </w:pPr>
      <w:r w:rsidRPr="002E0F39">
        <w:rPr>
          <w:rFonts w:cs="Arial"/>
          <w:lang w:val="ru-RU"/>
        </w:rPr>
        <w:lastRenderedPageBreak/>
        <w:t xml:space="preserve">Место испоруке је на адреси </w:t>
      </w:r>
      <w:r w:rsidR="00CE265D">
        <w:rPr>
          <w:rFonts w:cs="Arial"/>
          <w:lang w:val="sr-Cyrl-RS"/>
        </w:rPr>
        <w:t>Огран</w:t>
      </w:r>
      <w:r w:rsidR="00CE265D" w:rsidRPr="000D5B67">
        <w:rPr>
          <w:rFonts w:cs="Arial"/>
          <w:lang w:val="sr-Cyrl-RS"/>
        </w:rPr>
        <w:t>к</w:t>
      </w:r>
      <w:r w:rsidR="00CE265D">
        <w:rPr>
          <w:rFonts w:cs="Arial"/>
          <w:lang w:val="sr-Cyrl-RS"/>
        </w:rPr>
        <w:t>а</w:t>
      </w:r>
      <w:r w:rsidR="00CE265D" w:rsidRPr="000D5B67">
        <w:rPr>
          <w:rFonts w:cs="Arial"/>
          <w:lang w:val="sr-Cyrl-RS"/>
        </w:rPr>
        <w:t xml:space="preserve"> ТЕНТ, Богољуба Урошевића Црног бр.44., 11500 Обреновац</w:t>
      </w:r>
      <w:r w:rsidR="00CE265D" w:rsidRPr="002E0F39">
        <w:rPr>
          <w:rFonts w:cs="Arial"/>
          <w:lang w:val="ru-RU"/>
        </w:rPr>
        <w:t xml:space="preserve">. </w:t>
      </w:r>
    </w:p>
    <w:p w:rsidR="00BD7631" w:rsidRPr="00BD7631" w:rsidRDefault="00CE265D" w:rsidP="00CE265D">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CE265D" w:rsidRPr="002E0F39" w:rsidRDefault="00CE265D" w:rsidP="00CE265D">
      <w:pPr>
        <w:pStyle w:val="KDParagraf"/>
        <w:spacing w:before="0"/>
        <w:rPr>
          <w:rFonts w:cs="Arial"/>
          <w:lang w:val="ru-RU"/>
        </w:rPr>
      </w:pPr>
      <w:r w:rsidRPr="002E0F39">
        <w:rPr>
          <w:rFonts w:cs="Arial"/>
          <w:lang w:val="ru-RU"/>
        </w:rPr>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BD7631" w:rsidRPr="00BD7631" w:rsidRDefault="00CE265D" w:rsidP="00CE265D">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Default="00CE265D" w:rsidP="00CE265D">
      <w:pPr>
        <w:pStyle w:val="KDParagraf"/>
        <w:spacing w:before="0"/>
        <w:rPr>
          <w:rFonts w:cs="Arial"/>
          <w:lang w:val="sr-Latn-RS"/>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9956F8" w:rsidRPr="009956F8" w:rsidRDefault="009956F8" w:rsidP="00CE265D">
      <w:pPr>
        <w:pStyle w:val="KDParagraf"/>
        <w:spacing w:before="0"/>
        <w:rPr>
          <w:rFonts w:cs="Arial"/>
          <w:color w:val="00B0F0"/>
          <w:lang w:val="sr-Latn-RS"/>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43A18" w:rsidRDefault="00343A18" w:rsidP="003E405A">
      <w:pPr>
        <w:spacing w:before="0"/>
        <w:jc w:val="center"/>
        <w:rPr>
          <w:rFonts w:cs="Arial"/>
          <w:b/>
          <w:lang w:val="sr-Cyrl-RS"/>
        </w:rPr>
      </w:pPr>
      <w:r w:rsidRPr="005726D2">
        <w:rPr>
          <w:rFonts w:cs="Arial"/>
          <w:b/>
          <w:lang w:val="ru-RU"/>
        </w:rPr>
        <w:t>Члан 6.</w:t>
      </w:r>
    </w:p>
    <w:p w:rsidR="00BD7631" w:rsidRPr="005726D2" w:rsidRDefault="00BD7631" w:rsidP="003E405A">
      <w:pPr>
        <w:spacing w:before="0"/>
        <w:rPr>
          <w:rFonts w:cs="Arial"/>
          <w:b/>
          <w:lang w:val="ru-RU"/>
        </w:rPr>
      </w:pPr>
      <w:r w:rsidRPr="005726D2">
        <w:rPr>
          <w:rFonts w:cs="Arial"/>
          <w:b/>
          <w:lang w:val="ru-RU"/>
        </w:rPr>
        <w:t>Квантитативни пријем</w:t>
      </w:r>
    </w:p>
    <w:p w:rsidR="00BD7631" w:rsidRPr="00F10346" w:rsidRDefault="00BD7631" w:rsidP="003E405A">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BD7631" w:rsidRPr="00BD7631" w:rsidRDefault="00BD7631" w:rsidP="003E405A">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D7631" w:rsidRPr="0065657E" w:rsidRDefault="00BD7631" w:rsidP="003E405A">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245A2F" w:rsidRPr="00245A2F" w:rsidRDefault="00BD7631" w:rsidP="003E405A">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sidR="00245A2F">
        <w:rPr>
          <w:rFonts w:cs="Arial"/>
          <w:lang w:val="sr-Cyrl-RS"/>
        </w:rPr>
        <w:t xml:space="preserve"> </w:t>
      </w:r>
      <w:r w:rsidRPr="005726D2">
        <w:rPr>
          <w:rFonts w:cs="Arial"/>
          <w:lang w:val="ru-RU"/>
        </w:rPr>
        <w:t>и</w:t>
      </w:r>
      <w:r w:rsidR="00245A2F">
        <w:rPr>
          <w:rFonts w:cs="Arial"/>
          <w:lang w:val="sr-Cyrl-RS"/>
        </w:rPr>
        <w:t xml:space="preserve"> </w:t>
      </w:r>
      <w:r w:rsidRPr="005726D2">
        <w:rPr>
          <w:rFonts w:cs="Arial"/>
          <w:lang w:val="ru-RU"/>
        </w:rPr>
        <w:t>провером</w:t>
      </w:r>
      <w:r w:rsidRPr="00F10346">
        <w:rPr>
          <w:rFonts w:cs="Arial"/>
          <w:lang w:val="sr-Latn-CS"/>
        </w:rPr>
        <w:t>:</w:t>
      </w:r>
    </w:p>
    <w:p w:rsidR="00245A2F" w:rsidRPr="0065657E" w:rsidRDefault="00BD7631" w:rsidP="003E405A">
      <w:pPr>
        <w:pStyle w:val="KDNabrajanje"/>
        <w:spacing w:before="0"/>
        <w:rPr>
          <w:rFonts w:cs="Arial"/>
        </w:rPr>
      </w:pPr>
      <w:r w:rsidRPr="00F10346">
        <w:rPr>
          <w:rFonts w:cs="Arial"/>
        </w:rPr>
        <w:t>да ли је испоручена уговорена  количина</w:t>
      </w:r>
    </w:p>
    <w:p w:rsidR="00245A2F" w:rsidRPr="0065657E" w:rsidRDefault="00BD7631" w:rsidP="003E405A">
      <w:pPr>
        <w:pStyle w:val="KDNabrajanje"/>
        <w:spacing w:before="0"/>
        <w:rPr>
          <w:rFonts w:cs="Arial"/>
        </w:rPr>
      </w:pPr>
      <w:r w:rsidRPr="00F10346">
        <w:rPr>
          <w:rFonts w:cs="Arial"/>
        </w:rPr>
        <w:t>да ли су добра испоручена у оригиналном паковању</w:t>
      </w:r>
    </w:p>
    <w:p w:rsidR="00245A2F" w:rsidRPr="007A42EE" w:rsidRDefault="00BD7631" w:rsidP="003E405A">
      <w:pPr>
        <w:pStyle w:val="KDNabrajanje"/>
        <w:spacing w:before="0"/>
        <w:rPr>
          <w:rFonts w:cs="Arial"/>
        </w:rPr>
      </w:pPr>
      <w:r w:rsidRPr="00F10346">
        <w:rPr>
          <w:rFonts w:cs="Arial"/>
        </w:rPr>
        <w:t>да ли су добра без видљивог оштећења</w:t>
      </w:r>
    </w:p>
    <w:p w:rsidR="007A42EE" w:rsidRPr="007A42EE" w:rsidRDefault="007A42EE" w:rsidP="007A42EE">
      <w:pPr>
        <w:pStyle w:val="KDNabrajanje"/>
        <w:numPr>
          <w:ilvl w:val="0"/>
          <w:numId w:val="0"/>
        </w:numPr>
        <w:ind w:left="568"/>
        <w:rPr>
          <w:rFonts w:cs="Arial"/>
        </w:rPr>
      </w:pPr>
      <w:r>
        <w:rPr>
          <w:rFonts w:cs="Arial"/>
          <w:lang w:val="sr-Cyrl-RS"/>
        </w:rPr>
        <w:t>-</w:t>
      </w:r>
      <w:r w:rsidRPr="007A42EE">
        <w:rPr>
          <w:rFonts w:cs="Arial"/>
        </w:rPr>
        <w:t xml:space="preserve"> обавезно је доставити све атесте материјала( и за челичне елементе и за гуму).</w:t>
      </w:r>
    </w:p>
    <w:p w:rsidR="007A42EE" w:rsidRPr="001875CD" w:rsidRDefault="007A42EE" w:rsidP="007A42EE">
      <w:pPr>
        <w:pStyle w:val="KDNabrajanje"/>
        <w:numPr>
          <w:ilvl w:val="0"/>
          <w:numId w:val="0"/>
        </w:numPr>
        <w:ind w:left="568"/>
        <w:rPr>
          <w:rFonts w:cs="Arial"/>
        </w:rPr>
      </w:pPr>
      <w:r w:rsidRPr="007A42EE">
        <w:rPr>
          <w:rFonts w:cs="Arial"/>
        </w:rPr>
        <w:t>- за сваки појединачни део (за све позиције) је обавезно приликом испоруке доставити запис-доказ о извршеној проби на непропусност електроиндуктором</w:t>
      </w:r>
    </w:p>
    <w:p w:rsidR="00BD7631" w:rsidRPr="0065657E" w:rsidRDefault="00BD7631" w:rsidP="003E405A">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BD7631" w:rsidRPr="0065657E" w:rsidRDefault="00BD7631" w:rsidP="003E405A">
      <w:pPr>
        <w:spacing w:before="0"/>
        <w:jc w:val="center"/>
        <w:rPr>
          <w:rFonts w:cs="Arial"/>
          <w:b/>
          <w:lang w:val="ru-RU"/>
        </w:rPr>
      </w:pPr>
      <w:r w:rsidRPr="0065657E">
        <w:rPr>
          <w:rFonts w:cs="Arial"/>
          <w:b/>
          <w:lang w:val="ru-RU"/>
        </w:rPr>
        <w:t>Члан 7.</w:t>
      </w:r>
    </w:p>
    <w:p w:rsidR="00BD7631" w:rsidRPr="0065657E" w:rsidRDefault="00BD7631" w:rsidP="003E405A">
      <w:pPr>
        <w:spacing w:before="0"/>
        <w:rPr>
          <w:rFonts w:cs="Arial"/>
          <w:b/>
          <w:lang w:val="ru-RU"/>
        </w:rPr>
      </w:pPr>
      <w:r w:rsidRPr="0065657E">
        <w:rPr>
          <w:rFonts w:cs="Arial"/>
          <w:b/>
          <w:lang w:val="ru-RU"/>
        </w:rPr>
        <w:t>Квалитативни пријем</w:t>
      </w:r>
    </w:p>
    <w:p w:rsidR="00245A2F" w:rsidRPr="00F10346" w:rsidRDefault="00BD7631" w:rsidP="003E405A">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sidR="00245A2F">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00245A2F">
        <w:rPr>
          <w:rFonts w:cs="Arial"/>
          <w:lang w:val="sr-Cyrl-CS"/>
        </w:rPr>
        <w:t xml:space="preserve"> </w:t>
      </w:r>
    </w:p>
    <w:p w:rsidR="00245A2F" w:rsidRPr="00245A2F" w:rsidRDefault="00BD7631" w:rsidP="003E405A">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45A2F" w:rsidRPr="00245A2F" w:rsidRDefault="00BD7631" w:rsidP="003E405A">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245A2F" w:rsidRPr="0065657E" w:rsidRDefault="00BD7631" w:rsidP="003E405A">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45A2F" w:rsidRPr="00245A2F" w:rsidRDefault="00BD7631" w:rsidP="003E405A">
      <w:pPr>
        <w:tabs>
          <w:tab w:val="left" w:pos="9090"/>
        </w:tabs>
        <w:spacing w:before="0"/>
        <w:rPr>
          <w:rFonts w:cs="Arial"/>
          <w:lang w:val="sr-Cyrl-RS"/>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45A2F" w:rsidRPr="00245A2F" w:rsidRDefault="00BD7631" w:rsidP="003E405A">
      <w:pPr>
        <w:tabs>
          <w:tab w:val="left" w:pos="9090"/>
        </w:tabs>
        <w:spacing w:before="0"/>
        <w:rPr>
          <w:rFonts w:cs="Arial"/>
          <w:lang w:val="sr-Cyrl-RS"/>
        </w:rPr>
      </w:pPr>
      <w:r w:rsidRPr="005726D2">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45A2F" w:rsidRPr="003E405A" w:rsidRDefault="00BD7631" w:rsidP="003E405A">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245A2F" w:rsidRPr="003E405A" w:rsidRDefault="00BD7631" w:rsidP="003E405A">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245A2F" w:rsidRPr="003E405A" w:rsidRDefault="00BD7631" w:rsidP="003E405A">
      <w:pPr>
        <w:pStyle w:val="KDNabrajanje"/>
        <w:spacing w:before="0"/>
        <w:rPr>
          <w:rFonts w:cs="Arial"/>
        </w:rPr>
      </w:pPr>
      <w:r w:rsidRPr="00F10346">
        <w:rPr>
          <w:rFonts w:cs="Arial"/>
        </w:rPr>
        <w:t>да одбије пријем добра са недостацима.</w:t>
      </w:r>
    </w:p>
    <w:p w:rsidR="00245A2F" w:rsidRPr="00245A2F" w:rsidRDefault="00BD7631" w:rsidP="003E405A">
      <w:pPr>
        <w:tabs>
          <w:tab w:val="left" w:pos="9090"/>
        </w:tabs>
        <w:spacing w:before="0"/>
        <w:rPr>
          <w:rFonts w:cs="Arial"/>
          <w:lang w:val="sr-Cyrl-RS"/>
        </w:rPr>
      </w:pPr>
      <w:r w:rsidRPr="002E0F39">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BD7631" w:rsidRPr="002E0F39" w:rsidRDefault="00BD7631" w:rsidP="003E405A">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Pr>
          <w:rFonts w:cs="Arial"/>
          <w:b/>
          <w:lang w:val="sr-Cyrl-RS"/>
        </w:rPr>
        <w:t>8</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фотокопију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Default="00AE2872" w:rsidP="0092575C">
      <w:pPr>
        <w:spacing w:before="0"/>
        <w:rPr>
          <w:rFonts w:cs="Arial"/>
          <w:lang w:val="sr-Latn-RS"/>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532347" w:rsidRDefault="00532347" w:rsidP="00532347">
      <w:pPr>
        <w:spacing w:before="0"/>
        <w:rPr>
          <w:rFonts w:eastAsia="Calibri" w:cs="Arial"/>
          <w:b/>
          <w:bCs/>
          <w:iCs/>
          <w:lang w:val="ru-RU"/>
        </w:rPr>
      </w:pPr>
      <w:r w:rsidRPr="00350DB8">
        <w:rPr>
          <w:rFonts w:eastAsia="Calibri" w:cs="Arial"/>
          <w:b/>
          <w:bCs/>
          <w:iCs/>
          <w:lang w:val="ru-RU"/>
        </w:rPr>
        <w:lastRenderedPageBreak/>
        <w:t>Меница као гаранција за  отклањање грешака у гарантном року</w:t>
      </w:r>
    </w:p>
    <w:p w:rsidR="00A04469" w:rsidRPr="0075188E" w:rsidRDefault="00A04469" w:rsidP="00532347">
      <w:pPr>
        <w:spacing w:before="0"/>
        <w:rPr>
          <w:rFonts w:eastAsia="Calibri" w:cs="Arial"/>
          <w:b/>
          <w:bCs/>
          <w:iCs/>
          <w:lang w:val="sr-Latn-RS"/>
        </w:rPr>
      </w:pPr>
    </w:p>
    <w:p w:rsidR="00532347" w:rsidRPr="003E405A" w:rsidRDefault="00532347" w:rsidP="00532347">
      <w:pPr>
        <w:spacing w:before="0"/>
        <w:jc w:val="center"/>
        <w:rPr>
          <w:rFonts w:cs="Arial"/>
          <w:b/>
          <w:lang w:val="sr-Cyrl-RS"/>
        </w:rPr>
      </w:pPr>
      <w:r>
        <w:rPr>
          <w:rFonts w:eastAsia="Calibri" w:cs="Arial"/>
          <w:b/>
          <w:bCs/>
          <w:iCs/>
          <w:lang w:val="sr-Latn-RS"/>
        </w:rPr>
        <w:t xml:space="preserve">        </w:t>
      </w:r>
      <w:r w:rsidRPr="005726D2">
        <w:rPr>
          <w:rFonts w:cs="Arial"/>
          <w:b/>
          <w:lang w:val="ru-RU"/>
        </w:rPr>
        <w:t>Члан</w:t>
      </w:r>
      <w:r>
        <w:rPr>
          <w:rFonts w:cs="Arial"/>
          <w:b/>
          <w:lang w:val="ru-RU"/>
        </w:rPr>
        <w:t xml:space="preserve"> </w:t>
      </w:r>
      <w:r>
        <w:rPr>
          <w:rFonts w:cs="Arial"/>
          <w:b/>
          <w:lang w:val="sr-Cyrl-RS"/>
        </w:rPr>
        <w:t>9</w:t>
      </w:r>
      <w:r w:rsidRPr="005726D2">
        <w:rPr>
          <w:rFonts w:cs="Arial"/>
          <w:b/>
          <w:lang w:val="ru-RU"/>
        </w:rPr>
        <w:t>.</w:t>
      </w:r>
    </w:p>
    <w:p w:rsidR="00532347" w:rsidRPr="00532347" w:rsidRDefault="00532347" w:rsidP="00532347">
      <w:pPr>
        <w:spacing w:before="0"/>
        <w:rPr>
          <w:rFonts w:eastAsia="Calibri" w:cs="Arial"/>
          <w:bCs/>
          <w:iCs/>
          <w:lang w:val="sr-Latn-RS"/>
        </w:rPr>
      </w:pPr>
      <w:r>
        <w:rPr>
          <w:rFonts w:eastAsia="Calibri" w:cs="Arial"/>
          <w:b/>
          <w:bCs/>
          <w:iCs/>
          <w:lang w:val="sr-Latn-RS"/>
        </w:rPr>
        <w:t xml:space="preserve">    </w:t>
      </w:r>
    </w:p>
    <w:p w:rsidR="00532347" w:rsidRPr="00350DB8" w:rsidRDefault="00532347" w:rsidP="00532347">
      <w:pPr>
        <w:spacing w:before="0"/>
        <w:rPr>
          <w:rFonts w:eastAsia="Calibri" w:cs="Arial"/>
          <w:lang w:val="ru-RU"/>
        </w:rPr>
      </w:pPr>
      <w:r w:rsidRPr="00350DB8">
        <w:rPr>
          <w:rFonts w:eastAsia="Calibri" w:cs="Arial"/>
          <w:lang w:val="ru-RU"/>
        </w:rPr>
        <w:t>Понуђач је обавезан да Наручиоцу у тренутку примопредаје предмета уговора</w:t>
      </w:r>
      <w:r w:rsidRPr="00350DB8">
        <w:rPr>
          <w:rFonts w:eastAsia="Calibri" w:cs="Arial"/>
          <w:lang w:val="sr-Cyrl-RS"/>
        </w:rPr>
        <w:t xml:space="preserve"> </w:t>
      </w:r>
      <w:r w:rsidRPr="00350DB8">
        <w:rPr>
          <w:rFonts w:eastAsia="Calibri" w:cs="Arial"/>
          <w:lang w:val="ru-RU"/>
        </w:rPr>
        <w:t>,достави:</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w:t>
      </w:r>
      <w:r>
        <w:rPr>
          <w:rFonts w:eastAsia="Calibri" w:cs="Arial"/>
          <w:lang w:val="ru-RU"/>
        </w:rPr>
        <w:t>0 дана дужим од гарантног рока</w:t>
      </w:r>
      <w:r w:rsidRPr="00350DB8">
        <w:rPr>
          <w:rFonts w:eastAsia="Calibri" w:cs="Arial"/>
          <w:lang w:val="ru-RU"/>
        </w:rPr>
        <w:t xml:space="preserve"> </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32347" w:rsidRPr="00350DB8" w:rsidRDefault="00532347" w:rsidP="00532347">
      <w:pPr>
        <w:numPr>
          <w:ilvl w:val="0"/>
          <w:numId w:val="38"/>
        </w:numPr>
        <w:spacing w:before="0"/>
        <w:rPr>
          <w:rFonts w:eastAsia="Calibri" w:cs="Arial"/>
        </w:rPr>
      </w:pPr>
      <w:r w:rsidRPr="00350DB8">
        <w:rPr>
          <w:rFonts w:eastAsia="Calibri" w:cs="Arial"/>
        </w:rPr>
        <w:t>фотокопију ОП обрасца.</w:t>
      </w:r>
    </w:p>
    <w:p w:rsidR="00532347" w:rsidRPr="00350DB8" w:rsidRDefault="00532347" w:rsidP="00532347">
      <w:pPr>
        <w:numPr>
          <w:ilvl w:val="0"/>
          <w:numId w:val="38"/>
        </w:numPr>
        <w:spacing w:before="0"/>
        <w:rPr>
          <w:rFonts w:eastAsia="Calibri" w:cs="Arial"/>
          <w:lang w:val="ru-RU"/>
        </w:rPr>
      </w:pPr>
      <w:r w:rsidRPr="00350DB8">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32347" w:rsidRPr="00350DB8" w:rsidRDefault="00532347" w:rsidP="00532347">
      <w:pPr>
        <w:spacing w:before="0"/>
        <w:rPr>
          <w:rFonts w:eastAsia="Calibri" w:cs="Arial"/>
          <w:lang w:val="ru-RU"/>
        </w:rPr>
      </w:pPr>
      <w:r w:rsidRPr="00350DB8">
        <w:rPr>
          <w:rFonts w:eastAsia="Calibri" w:cs="Arial"/>
          <w:lang w:val="ru-RU"/>
        </w:rPr>
        <w:t xml:space="preserve">Меница може бити наплаћена у случају да изабрани понуђач не отклони недостатке у гарантном року. </w:t>
      </w:r>
    </w:p>
    <w:p w:rsidR="00532347" w:rsidRDefault="00532347" w:rsidP="0092575C">
      <w:pPr>
        <w:spacing w:before="0"/>
        <w:rPr>
          <w:rFonts w:eastAsia="Calibri" w:cs="Arial"/>
          <w:lang w:val="sr-Latn-RS"/>
        </w:rPr>
      </w:pPr>
      <w:r w:rsidRPr="00350DB8">
        <w:rPr>
          <w:rFonts w:eastAsia="Calibri" w:cs="Arial"/>
          <w:lang w:val="ru-RU"/>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956F8" w:rsidRPr="009956F8" w:rsidRDefault="009956F8" w:rsidP="0092575C">
      <w:pPr>
        <w:spacing w:before="0"/>
        <w:rPr>
          <w:rFonts w:cs="Arial"/>
          <w:lang w:val="sr-Latn-RS"/>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547757">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Гарантни рок за испоручена добра из члана 1, износи ______________ месеци</w:t>
      </w:r>
      <w:r w:rsidR="00C90FDB" w:rsidRPr="005726D2">
        <w:rPr>
          <w:rFonts w:cs="Arial"/>
          <w:lang w:val="ru-RU"/>
        </w:rPr>
        <w:t xml:space="preserve"> од дана испоруке </w:t>
      </w:r>
      <w:r w:rsidR="003E405A">
        <w:rPr>
          <w:rFonts w:cs="Arial"/>
          <w:lang w:val="ru-RU"/>
        </w:rPr>
        <w:t>добара.</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D72C06"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D72C06">
        <w:rPr>
          <w:rFonts w:cs="Arial"/>
          <w:lang w:val="sr-Cyrl-RS"/>
        </w:rPr>
        <w:t>12</w:t>
      </w:r>
      <w:r w:rsidR="00D0530B">
        <w:rPr>
          <w:rFonts w:cs="Arial"/>
          <w:lang w:val="sr-Cyrl-RS"/>
        </w:rPr>
        <w:t xml:space="preserve"> </w:t>
      </w:r>
      <w:r w:rsidRPr="002E0F39">
        <w:rPr>
          <w:rFonts w:cs="Arial"/>
          <w:lang w:val="ru-RU"/>
        </w:rPr>
        <w:t>месец</w:t>
      </w:r>
      <w:r w:rsidR="00D72C06">
        <w:rPr>
          <w:rFonts w:cs="Arial"/>
          <w:lang w:val="sr-Cyrl-RS"/>
        </w:rPr>
        <w:t>и</w:t>
      </w:r>
      <w:r w:rsidRPr="002E0F39">
        <w:rPr>
          <w:rFonts w:cs="Arial"/>
          <w:lang w:val="ru-RU"/>
        </w:rPr>
        <w:t xml:space="preserve"> од датума замене.</w:t>
      </w:r>
      <w:r w:rsidR="00D72C06">
        <w:rPr>
          <w:rFonts w:cs="Arial"/>
          <w:lang w:val="sr-Cyrl-RS"/>
        </w:rPr>
        <w:t xml:space="preserve"> </w:t>
      </w: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547757">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w:t>
      </w:r>
      <w:r w:rsidR="00775068">
        <w:rPr>
          <w:rFonts w:cs="Arial"/>
          <w:bCs/>
          <w:lang w:val="ru-RU"/>
        </w:rPr>
        <w:t xml:space="preserve"> неиспоручених </w:t>
      </w:r>
      <w:r w:rsidR="00775068">
        <w:rPr>
          <w:rFonts w:cs="Arial"/>
          <w:bCs/>
          <w:lang w:val="ru-RU"/>
        </w:rPr>
        <w:lastRenderedPageBreak/>
        <w:t>добара</w:t>
      </w:r>
      <w:r w:rsidR="006603A5">
        <w:rPr>
          <w:rFonts w:cs="Arial"/>
          <w:bCs/>
          <w:lang w:val="sr-Latn-RS"/>
        </w:rPr>
        <w:t xml:space="preserve"> </w:t>
      </w:r>
      <w:r w:rsidR="006603A5">
        <w:rPr>
          <w:rFonts w:cs="Arial"/>
          <w:bCs/>
          <w:lang w:val="sr-Cyrl-RS"/>
        </w:rPr>
        <w:t>дневно</w:t>
      </w:r>
      <w:r w:rsidRPr="002E0F39">
        <w:rPr>
          <w:rFonts w:cs="Arial"/>
          <w:bCs/>
          <w:lang w:val="ru-RU"/>
        </w:rPr>
        <w:t>, а највише до 10% укупно уговорене вредности добара,</w:t>
      </w:r>
      <w:r w:rsidRPr="002E0F39">
        <w:rPr>
          <w:rFonts w:cs="Arial"/>
          <w:lang w:val="ru-RU"/>
        </w:rPr>
        <w:t>без пореза на додату вредност</w:t>
      </w:r>
      <w:r w:rsidR="00775068">
        <w:rPr>
          <w:rFonts w:cs="Arial"/>
          <w:lang w:val="ru-RU"/>
        </w:rPr>
        <w:t>.</w:t>
      </w:r>
    </w:p>
    <w:p w:rsidR="00343A18" w:rsidRPr="00D72C06"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r w:rsidR="00D72C06">
        <w:rPr>
          <w:rFonts w:cs="Arial"/>
          <w:lang w:val="sr-Cyrl-RS"/>
        </w:rPr>
        <w:t xml:space="preserve"> </w:t>
      </w: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547757">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Default="00343A18" w:rsidP="009778E3">
      <w:pPr>
        <w:tabs>
          <w:tab w:val="left" w:pos="1512"/>
          <w:tab w:val="left" w:pos="9090"/>
        </w:tabs>
        <w:spacing w:before="0"/>
        <w:rPr>
          <w:rFonts w:cs="Arial"/>
          <w:lang w:val="ru-RU"/>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547757" w:rsidRPr="009778E3" w:rsidRDefault="00547757" w:rsidP="009778E3">
      <w:pPr>
        <w:tabs>
          <w:tab w:val="left" w:pos="1512"/>
          <w:tab w:val="left" w:pos="9090"/>
        </w:tabs>
        <w:spacing w:before="0"/>
        <w:rPr>
          <w:rFonts w:cs="Arial"/>
          <w:lang w:val="sr-Cyrl-RS"/>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547757">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 xml:space="preserve">има право да констатује непоштовање одредби Уговора и о томе достави Продавцу писану опомену.Ако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547757">
        <w:rPr>
          <w:rFonts w:cs="Arial"/>
          <w:b/>
          <w:lang w:val="sr-Cyrl-RS"/>
        </w:rPr>
        <w:t>4</w:t>
      </w:r>
      <w:r w:rsidRPr="002E0F39">
        <w:rPr>
          <w:rFonts w:cs="Arial"/>
          <w:b/>
          <w:lang w:val="ru-RU"/>
        </w:rPr>
        <w:t>.</w:t>
      </w:r>
    </w:p>
    <w:p w:rsidR="00245A2F"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47757" w:rsidRPr="003E405A" w:rsidRDefault="00547757" w:rsidP="003E405A">
      <w:pPr>
        <w:spacing w:before="0"/>
        <w:rPr>
          <w:rFonts w:cs="Arial"/>
          <w:lang w:val="ru-RU"/>
        </w:rPr>
      </w:pPr>
    </w:p>
    <w:p w:rsidR="00BD7631" w:rsidRPr="00BD7631" w:rsidRDefault="00343A18" w:rsidP="003E405A">
      <w:pPr>
        <w:spacing w:before="0"/>
        <w:jc w:val="center"/>
        <w:rPr>
          <w:rFonts w:cs="Arial"/>
          <w:b/>
          <w:lang w:val="sr-Cyrl-RS"/>
        </w:rPr>
      </w:pPr>
      <w:r w:rsidRPr="002E0F39">
        <w:rPr>
          <w:rFonts w:cs="Arial"/>
          <w:b/>
          <w:lang w:val="ru-RU"/>
        </w:rPr>
        <w:t>Члан 1</w:t>
      </w:r>
      <w:r w:rsidR="00547757">
        <w:rPr>
          <w:rFonts w:cs="Arial"/>
          <w:b/>
          <w:lang w:val="sr-Cyrl-RS"/>
        </w:rPr>
        <w:t>5</w:t>
      </w:r>
      <w:r w:rsidRPr="002E0F39">
        <w:rPr>
          <w:rFonts w:cs="Arial"/>
          <w:b/>
          <w:lang w:val="ru-RU"/>
        </w:rPr>
        <w:t>.</w:t>
      </w:r>
    </w:p>
    <w:p w:rsidR="00547757" w:rsidRDefault="00343A18" w:rsidP="003E405A">
      <w:pPr>
        <w:spacing w:before="0"/>
        <w:rPr>
          <w:rFonts w:cs="Arial"/>
          <w:lang w:val="ru-RU"/>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r w:rsidR="00DD23A8">
        <w:rPr>
          <w:rFonts w:cs="Arial"/>
          <w:lang w:val="sr-Cyrl-RS"/>
        </w:rPr>
        <w:t xml:space="preserve"> </w:t>
      </w: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w:t>
      </w:r>
    </w:p>
    <w:p w:rsidR="00245A2F" w:rsidRPr="003D6A1A" w:rsidRDefault="00245A2F" w:rsidP="003E405A">
      <w:pPr>
        <w:spacing w:before="0"/>
        <w:rPr>
          <w:rFonts w:cs="Arial"/>
          <w:lang w:val="sr-Latn-RS"/>
        </w:rPr>
      </w:pPr>
    </w:p>
    <w:p w:rsidR="00BD7631" w:rsidRPr="00BD7631" w:rsidRDefault="00343A18" w:rsidP="003E405A">
      <w:pPr>
        <w:spacing w:before="0"/>
        <w:jc w:val="center"/>
        <w:rPr>
          <w:rFonts w:cs="Arial"/>
          <w:b/>
          <w:lang w:val="sr-Cyrl-RS"/>
        </w:rPr>
      </w:pPr>
      <w:r w:rsidRPr="002E0F39">
        <w:rPr>
          <w:rFonts w:cs="Arial"/>
          <w:b/>
          <w:lang w:val="ru-RU"/>
        </w:rPr>
        <w:lastRenderedPageBreak/>
        <w:t>Члан 1</w:t>
      </w:r>
      <w:r w:rsidR="00547757">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547757">
        <w:rPr>
          <w:rFonts w:cs="Arial"/>
          <w:b/>
          <w:lang w:val="sr-Cyrl-RS"/>
        </w:rPr>
        <w:t>7</w:t>
      </w:r>
      <w:r w:rsidRPr="002E0F39">
        <w:rPr>
          <w:rFonts w:cs="Arial"/>
          <w:b/>
          <w:lang w:val="ru-RU"/>
        </w:rPr>
        <w:t>.</w:t>
      </w:r>
    </w:p>
    <w:p w:rsidR="00343A18" w:rsidRDefault="00343A18" w:rsidP="003E405A">
      <w:pPr>
        <w:pStyle w:val="KDParagraf"/>
        <w:spacing w:before="0"/>
        <w:rPr>
          <w:rFonts w:eastAsia="Calibri" w:cs="Arial"/>
          <w:noProof/>
          <w:lang w:val="sr-Latn-RS"/>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9956F8" w:rsidRPr="009956F8" w:rsidRDefault="009956F8" w:rsidP="003E405A">
      <w:pPr>
        <w:pStyle w:val="KDParagraf"/>
        <w:spacing w:before="0"/>
        <w:rPr>
          <w:rFonts w:eastAsia="Calibri" w:cs="Arial"/>
          <w:noProof/>
          <w:lang w:val="sr-Latn-RS"/>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547757">
        <w:rPr>
          <w:rFonts w:cs="Arial"/>
          <w:b/>
          <w:lang w:val="sr-Cyrl-RS"/>
        </w:rPr>
        <w:t>8</w:t>
      </w:r>
      <w:r w:rsidRPr="002E0F39">
        <w:rPr>
          <w:rFonts w:cs="Arial"/>
          <w:b/>
          <w:lang w:val="ru-RU"/>
        </w:rPr>
        <w:t>.</w:t>
      </w:r>
    </w:p>
    <w:p w:rsidR="001353DA" w:rsidRDefault="007F4ACF" w:rsidP="003E405A">
      <w:pPr>
        <w:pStyle w:val="KDParagraf"/>
        <w:spacing w:before="0"/>
        <w:rPr>
          <w:rFonts w:cs="Arial"/>
          <w:lang w:val="sr-Latn-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Pr>
          <w:rFonts w:eastAsia="Calibri" w:cs="Arial"/>
          <w:lang w:val="sr-Cyrl-CS"/>
        </w:rPr>
        <w:t>.</w:t>
      </w:r>
      <w:r>
        <w:rPr>
          <w:rFonts w:eastAsia="Calibri" w:cs="Arial"/>
          <w:lang w:val="sr-Cyrl-RS"/>
        </w:rPr>
        <w:t xml:space="preserve"> </w:t>
      </w:r>
      <w:r w:rsidR="00343A18" w:rsidRPr="002E0F39">
        <w:rPr>
          <w:rFonts w:cs="Arial"/>
          <w:lang w:val="ru-RU"/>
        </w:rPr>
        <w:t>У</w:t>
      </w:r>
      <w:r w:rsidR="00071FB2">
        <w:rPr>
          <w:rFonts w:cs="Arial"/>
          <w:lang w:val="ru-RU"/>
        </w:rPr>
        <w:t>говор</w:t>
      </w:r>
      <w:r w:rsidR="00071FB2">
        <w:rPr>
          <w:rFonts w:cs="Arial"/>
          <w:lang w:val="sr-Latn-RS"/>
        </w:rPr>
        <w:t xml:space="preserve"> </w:t>
      </w:r>
      <w:r w:rsidR="00071FB2">
        <w:rPr>
          <w:rFonts w:cs="Arial"/>
          <w:lang w:val="sr-Cyrl-RS"/>
        </w:rPr>
        <w:t>се закључује до испуњења свих уговорних обавеза.</w:t>
      </w:r>
      <w:r w:rsidR="00DD23A8">
        <w:rPr>
          <w:rFonts w:eastAsia="Calibri" w:cs="Arial"/>
          <w:lang w:val="ru-RU"/>
        </w:rPr>
        <w:t xml:space="preserve"> </w:t>
      </w:r>
      <w:r w:rsidRPr="00342D51">
        <w:rPr>
          <w:rFonts w:cs="Arial"/>
          <w:lang w:val="ru-RU"/>
        </w:rPr>
        <w:t xml:space="preserve">Обавезе по  овом Уговору које доспевају </w:t>
      </w:r>
      <w:r w:rsidRPr="00DB40A6">
        <w:rPr>
          <w:rFonts w:cs="Arial"/>
          <w:lang w:val="ru-RU"/>
        </w:rPr>
        <w:t>након истека актуелног Трогодишњег Програма пословања</w:t>
      </w:r>
      <w:r w:rsidRPr="00342D51">
        <w:rPr>
          <w:rFonts w:cs="Arial"/>
          <w:lang w:val="ru-RU"/>
        </w:rPr>
        <w:t>, К</w:t>
      </w:r>
      <w:r>
        <w:rPr>
          <w:rFonts w:cs="Arial"/>
          <w:lang w:val="ru-RU"/>
        </w:rPr>
        <w:t xml:space="preserve">упац </w:t>
      </w:r>
      <w:r w:rsidRPr="00342D51">
        <w:rPr>
          <w:rFonts w:cs="Arial"/>
          <w:lang w:val="ru-RU"/>
        </w:rPr>
        <w:t>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9956F8" w:rsidRPr="009956F8" w:rsidRDefault="009956F8" w:rsidP="003E405A">
      <w:pPr>
        <w:pStyle w:val="KDParagraf"/>
        <w:spacing w:before="0"/>
        <w:rPr>
          <w:rFonts w:eastAsia="Calibri" w:cs="Arial"/>
          <w:lang w:val="sr-Latn-RS"/>
        </w:rPr>
      </w:pPr>
    </w:p>
    <w:p w:rsidR="00343A18" w:rsidRPr="007F4ACF" w:rsidRDefault="00343A18" w:rsidP="007F4ACF">
      <w:pPr>
        <w:spacing w:before="0"/>
        <w:rPr>
          <w:rFonts w:cs="Arial"/>
          <w:b/>
          <w:lang w:val="sr-Cyrl-RS"/>
        </w:rPr>
      </w:pPr>
      <w:r w:rsidRPr="005726D2">
        <w:rPr>
          <w:rFonts w:cs="Arial"/>
          <w:b/>
          <w:lang w:val="ru-RU"/>
        </w:rPr>
        <w:t xml:space="preserve">   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547757">
        <w:rPr>
          <w:rFonts w:cs="Arial"/>
          <w:b/>
          <w:lang w:val="ru-RU"/>
        </w:rPr>
        <w:t>9</w:t>
      </w:r>
      <w:r w:rsidR="00343A18" w:rsidRPr="005726D2">
        <w:rPr>
          <w:rFonts w:cs="Arial"/>
          <w:b/>
          <w:lang w:val="ru-RU"/>
        </w:rPr>
        <w:t>.</w:t>
      </w:r>
    </w:p>
    <w:p w:rsidR="002F2689" w:rsidRPr="002F2689" w:rsidRDefault="002F2689" w:rsidP="002F2689">
      <w:pPr>
        <w:spacing w:before="0"/>
        <w:rPr>
          <w:rFonts w:cs="Arial"/>
          <w:bCs/>
          <w:lang w:val="sr-Latn-RS"/>
        </w:rPr>
      </w:pPr>
      <w:r w:rsidRPr="002F2689">
        <w:rPr>
          <w:rFonts w:cs="Arial"/>
          <w:bCs/>
          <w:lang w:val="sr-Latn-RS"/>
        </w:rPr>
        <w:t>Купац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2F2689" w:rsidRPr="002F2689" w:rsidRDefault="002F2689" w:rsidP="002F2689">
      <w:pPr>
        <w:spacing w:before="0"/>
        <w:rPr>
          <w:rFonts w:cs="Arial"/>
          <w:bCs/>
          <w:lang w:val="sr-Latn-RS"/>
        </w:rPr>
      </w:pPr>
      <w:r w:rsidRPr="002F2689">
        <w:rPr>
          <w:rFonts w:cs="Arial"/>
          <w:bCs/>
          <w:lang w:val="sr-Latn-R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56F8" w:rsidRPr="009956F8" w:rsidRDefault="002F2689" w:rsidP="002F2689">
      <w:pPr>
        <w:spacing w:before="0"/>
        <w:rPr>
          <w:rFonts w:cs="Arial"/>
          <w:bCs/>
          <w:lang w:val="sr-Latn-RS"/>
        </w:rPr>
      </w:pPr>
      <w:r w:rsidRPr="002F2689">
        <w:rPr>
          <w:rFonts w:cs="Arial"/>
          <w:bCs/>
          <w:lang w:val="sr-Latn-RS"/>
        </w:rPr>
        <w:t>У свим наведеним случајевима,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5A6FC2">
        <w:rPr>
          <w:rFonts w:cs="Arial"/>
          <w:bCs/>
          <w:lang w:val="sr-Latn-RS"/>
        </w:rPr>
        <w:t>.</w:t>
      </w:r>
    </w:p>
    <w:p w:rsidR="009778E3" w:rsidRPr="000D7EB3" w:rsidRDefault="009778E3" w:rsidP="009778E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9778E3" w:rsidRPr="000D7EB3" w:rsidRDefault="009778E3" w:rsidP="009778E3">
      <w:pPr>
        <w:spacing w:before="0"/>
        <w:jc w:val="center"/>
        <w:rPr>
          <w:rFonts w:eastAsia="Calibri" w:cs="Arial"/>
          <w:lang w:val="ru-RU"/>
        </w:rPr>
      </w:pPr>
      <w:r w:rsidRPr="000D7EB3">
        <w:rPr>
          <w:rFonts w:eastAsia="Calibri" w:cs="Arial"/>
          <w:b/>
          <w:bCs/>
          <w:lang w:val="ru-RU"/>
        </w:rPr>
        <w:t xml:space="preserve">Члан </w:t>
      </w:r>
      <w:r w:rsidR="00547757">
        <w:rPr>
          <w:rFonts w:eastAsia="Calibri" w:cs="Arial"/>
          <w:b/>
          <w:bCs/>
          <w:lang w:val="sr-Cyrl-RS"/>
        </w:rPr>
        <w:t>20</w:t>
      </w:r>
      <w:r w:rsidRPr="000D7EB3">
        <w:rPr>
          <w:rFonts w:eastAsia="Calibri" w:cs="Arial"/>
          <w:lang w:val="ru-RU"/>
        </w:rPr>
        <w:t>.</w:t>
      </w:r>
    </w:p>
    <w:p w:rsidR="009778E3" w:rsidRPr="000D7EB3" w:rsidRDefault="009778E3" w:rsidP="009778E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9778E3" w:rsidRPr="005A7A30" w:rsidRDefault="009778E3" w:rsidP="009778E3">
      <w:pPr>
        <w:spacing w:before="0"/>
        <w:rPr>
          <w:rFonts w:eastAsia="Calibri" w:cs="Arial"/>
          <w:lang w:val="sr-Cyrl-RS"/>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008908CA">
        <w:rPr>
          <w:rFonts w:eastAsia="Calibri" w:cs="Arial"/>
          <w:lang w:val="sr-Cyrl-RS"/>
        </w:rPr>
        <w:t>_______________________________________</w:t>
      </w:r>
    </w:p>
    <w:p w:rsidR="009778E3" w:rsidRPr="000D7EB3" w:rsidRDefault="009778E3" w:rsidP="009778E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9778E3" w:rsidRPr="009778E3" w:rsidRDefault="009778E3" w:rsidP="009778E3">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245A2F" w:rsidRDefault="00245A2F" w:rsidP="003E405A">
      <w:pPr>
        <w:spacing w:before="0"/>
        <w:rPr>
          <w:rFonts w:cs="Arial"/>
          <w:b/>
          <w:lang w:val="sr-Cyrl-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547757">
        <w:rPr>
          <w:rFonts w:cs="Arial"/>
          <w:b/>
          <w:lang w:val="sr-Cyrl-RS"/>
        </w:rPr>
        <w:t>21</w:t>
      </w:r>
      <w:r w:rsidRPr="002E0F39">
        <w:rPr>
          <w:rFonts w:cs="Arial"/>
          <w:b/>
          <w:lang w:val="ru-RU"/>
        </w:rPr>
        <w:t>.</w:t>
      </w:r>
    </w:p>
    <w:p w:rsidR="00BD7631" w:rsidRDefault="00343A18" w:rsidP="003E405A">
      <w:pPr>
        <w:tabs>
          <w:tab w:val="left" w:pos="9090"/>
        </w:tabs>
        <w:spacing w:before="0"/>
        <w:rPr>
          <w:rFonts w:cs="Arial"/>
          <w:lang w:val="sr-Latn-R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9956F8" w:rsidRDefault="009956F8" w:rsidP="003E405A">
      <w:pPr>
        <w:tabs>
          <w:tab w:val="left" w:pos="9090"/>
        </w:tabs>
        <w:spacing w:before="0"/>
        <w:rPr>
          <w:rFonts w:cs="Arial"/>
          <w:lang w:val="sr-Latn-RS"/>
        </w:rPr>
      </w:pPr>
    </w:p>
    <w:p w:rsidR="00A13C70" w:rsidRDefault="00A13C70" w:rsidP="003E405A">
      <w:pPr>
        <w:tabs>
          <w:tab w:val="left" w:pos="9090"/>
        </w:tabs>
        <w:spacing w:before="0"/>
        <w:rPr>
          <w:rFonts w:cs="Arial"/>
          <w:lang w:val="sr-Latn-RS"/>
        </w:rPr>
      </w:pPr>
    </w:p>
    <w:p w:rsidR="00A13C70" w:rsidRPr="009956F8" w:rsidRDefault="00A13C70" w:rsidP="003E405A">
      <w:pPr>
        <w:tabs>
          <w:tab w:val="left" w:pos="9090"/>
        </w:tabs>
        <w:spacing w:before="0"/>
        <w:rPr>
          <w:rFonts w:cs="Arial"/>
          <w:lang w:val="sr-Latn-RS"/>
        </w:rPr>
      </w:pPr>
    </w:p>
    <w:p w:rsidR="00245A2F" w:rsidRPr="003D3208" w:rsidRDefault="00343A18" w:rsidP="003E405A">
      <w:pPr>
        <w:spacing w:before="0"/>
        <w:jc w:val="center"/>
        <w:rPr>
          <w:rFonts w:cs="Arial"/>
          <w:b/>
          <w:lang w:val="ru-RU"/>
        </w:rPr>
      </w:pPr>
      <w:r w:rsidRPr="00F10346">
        <w:rPr>
          <w:rFonts w:cs="Arial"/>
          <w:b/>
          <w:lang w:val="ru-RU"/>
        </w:rPr>
        <w:lastRenderedPageBreak/>
        <w:t xml:space="preserve">Члан </w:t>
      </w:r>
      <w:r w:rsidR="00AE2872">
        <w:rPr>
          <w:rFonts w:cs="Arial"/>
          <w:b/>
          <w:lang w:val="sr-Cyrl-RS"/>
        </w:rPr>
        <w:t>2</w:t>
      </w:r>
      <w:r w:rsidR="00547757">
        <w:rPr>
          <w:rFonts w:cs="Arial"/>
          <w:b/>
          <w:lang w:val="sr-Cyrl-RS"/>
        </w:rPr>
        <w:t>2</w:t>
      </w:r>
      <w:r w:rsidRPr="00F10346">
        <w:rPr>
          <w:rFonts w:cs="Arial"/>
          <w:b/>
          <w:lang w:val="ru-RU"/>
        </w:rPr>
        <w:t>.</w:t>
      </w:r>
    </w:p>
    <w:p w:rsidR="00BD7631" w:rsidRDefault="00343A18" w:rsidP="003E405A">
      <w:pPr>
        <w:tabs>
          <w:tab w:val="left" w:pos="9090"/>
        </w:tabs>
        <w:spacing w:before="0"/>
        <w:rPr>
          <w:rFonts w:cs="Arial"/>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547757" w:rsidRPr="009956F8" w:rsidRDefault="00547757" w:rsidP="003E405A">
      <w:pPr>
        <w:tabs>
          <w:tab w:val="left" w:pos="9090"/>
        </w:tabs>
        <w:spacing w:before="0"/>
        <w:rPr>
          <w:rFonts w:cs="Arial"/>
          <w:color w:val="FF0000"/>
          <w:lang w:val="sr-Latn-RS"/>
        </w:rPr>
      </w:pP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547757">
        <w:rPr>
          <w:rFonts w:cs="Arial"/>
          <w:b/>
          <w:lang w:val="sr-Cyrl-RS"/>
        </w:rPr>
        <w:t>3</w:t>
      </w:r>
      <w:r w:rsidRPr="005726D2">
        <w:rPr>
          <w:rFonts w:cs="Arial"/>
          <w:b/>
          <w:lang w:val="ru-RU"/>
        </w:rPr>
        <w:t>.</w:t>
      </w:r>
    </w:p>
    <w:p w:rsidR="007F4ACF" w:rsidRDefault="007F4ACF" w:rsidP="007F4ACF">
      <w:pPr>
        <w:spacing w:before="0"/>
        <w:jc w:val="left"/>
        <w:rPr>
          <w:rFonts w:cs="Arial"/>
          <w:spacing w:val="2"/>
          <w:lang w:val="sr-Cyrl-CS"/>
        </w:rPr>
      </w:pP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92575C" w:rsidRPr="005726D2" w:rsidRDefault="000D6ACE" w:rsidP="003E405A">
      <w:pPr>
        <w:tabs>
          <w:tab w:val="left" w:pos="9090"/>
        </w:tabs>
        <w:spacing w:before="0"/>
        <w:rPr>
          <w:rFonts w:cs="Arial"/>
          <w:lang w:val="ru-RU"/>
        </w:rPr>
      </w:pPr>
      <w:r w:rsidRPr="005726D2">
        <w:rPr>
          <w:rFonts w:cs="Arial"/>
          <w:lang w:val="ru-RU"/>
        </w:rPr>
        <w:t>Прилог 1 Понуда</w:t>
      </w:r>
      <w:r w:rsidR="009778E3">
        <w:rPr>
          <w:rFonts w:cs="Arial"/>
          <w:lang w:val="ru-RU"/>
        </w:rPr>
        <w:t xml:space="preserve">, </w:t>
      </w:r>
      <w:r w:rsidRPr="005726D2">
        <w:rPr>
          <w:rFonts w:cs="Arial"/>
          <w:lang w:val="ru-RU"/>
        </w:rPr>
        <w:t>Прилог 2 Образац структуре цене</w:t>
      </w:r>
      <w:r w:rsidR="009778E3">
        <w:rPr>
          <w:rFonts w:cs="Arial"/>
          <w:lang w:val="ru-RU"/>
        </w:rPr>
        <w:t xml:space="preserve">, </w:t>
      </w:r>
      <w:r w:rsidR="0092575C" w:rsidRPr="005726D2">
        <w:rPr>
          <w:rFonts w:cs="Arial"/>
          <w:lang w:val="ru-RU"/>
        </w:rPr>
        <w:t xml:space="preserve">Прилог </w:t>
      </w:r>
      <w:r w:rsidR="00D72C06">
        <w:rPr>
          <w:rFonts w:cs="Arial"/>
          <w:lang w:val="ru-RU"/>
        </w:rPr>
        <w:t>3</w:t>
      </w:r>
      <w:r w:rsidR="0092575C">
        <w:rPr>
          <w:rFonts w:cs="Arial"/>
          <w:lang w:val="ru-RU"/>
        </w:rPr>
        <w:t xml:space="preserve"> Техничка спецификација</w:t>
      </w:r>
    </w:p>
    <w:p w:rsidR="00BD7631" w:rsidRPr="003E405A" w:rsidRDefault="000D6ACE" w:rsidP="003E405A">
      <w:pPr>
        <w:tabs>
          <w:tab w:val="left" w:pos="9090"/>
        </w:tabs>
        <w:spacing w:before="0"/>
        <w:rPr>
          <w:rFonts w:cs="Arial"/>
          <w:lang w:val="ru-RU"/>
        </w:rPr>
      </w:pPr>
      <w:r w:rsidRPr="005726D2">
        <w:rPr>
          <w:rFonts w:cs="Arial"/>
          <w:lang w:val="ru-RU"/>
        </w:rPr>
        <w:t xml:space="preserve">Прилог </w:t>
      </w:r>
      <w:r w:rsidR="00D72C06">
        <w:rPr>
          <w:rFonts w:cs="Arial"/>
          <w:lang w:val="ru-RU"/>
        </w:rPr>
        <w:t>4</w:t>
      </w:r>
      <w:r w:rsidRPr="005726D2">
        <w:rPr>
          <w:rFonts w:cs="Arial"/>
          <w:lang w:val="ru-RU"/>
        </w:rPr>
        <w:t xml:space="preserve"> </w:t>
      </w:r>
      <w:r w:rsidR="007A42EE">
        <w:rPr>
          <w:rFonts w:cs="Arial"/>
          <w:lang w:val="ru-RU"/>
        </w:rPr>
        <w:t>Споразум о заједничком извршењу</w:t>
      </w:r>
      <w:r w:rsidR="009778E3">
        <w:rPr>
          <w:rFonts w:cs="Arial"/>
          <w:lang w:val="ru-RU"/>
        </w:rPr>
        <w:t xml:space="preserve">, Прилог 5 Конкурсна документација </w:t>
      </w:r>
    </w:p>
    <w:p w:rsidR="00BD7631"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547757" w:rsidRPr="003E405A" w:rsidRDefault="00547757" w:rsidP="003E405A">
      <w:pPr>
        <w:spacing w:before="0"/>
        <w:rPr>
          <w:rFonts w:cs="Arial"/>
          <w:spacing w:val="2"/>
          <w:lang w:val="sr-Cyrl-CS"/>
        </w:rPr>
      </w:pPr>
    </w:p>
    <w:p w:rsidR="00BD7631" w:rsidRPr="00BD7631" w:rsidRDefault="00343A18" w:rsidP="003E405A">
      <w:pPr>
        <w:spacing w:before="0"/>
        <w:jc w:val="center"/>
        <w:rPr>
          <w:rFonts w:cs="Arial"/>
          <w:b/>
          <w:lang w:val="sr-Cyrl-RS"/>
        </w:rPr>
      </w:pPr>
      <w:r w:rsidRPr="002E0F39">
        <w:rPr>
          <w:rFonts w:cs="Arial"/>
          <w:b/>
          <w:lang w:val="ru-RU"/>
        </w:rPr>
        <w:t>Члан 2</w:t>
      </w:r>
      <w:r w:rsidR="00547757">
        <w:rPr>
          <w:rFonts w:cs="Arial"/>
          <w:b/>
          <w:lang w:val="sr-Cyrl-RS"/>
        </w:rPr>
        <w:t>4</w:t>
      </w:r>
      <w:r w:rsidRPr="002E0F39">
        <w:rPr>
          <w:rFonts w:cs="Arial"/>
          <w:b/>
          <w:lang w:val="ru-RU"/>
        </w:rPr>
        <w:t>.</w:t>
      </w:r>
    </w:p>
    <w:p w:rsidR="00343A18"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194E09" w:rsidRDefault="00194E09" w:rsidP="003E405A">
      <w:pPr>
        <w:pStyle w:val="KDParagraf"/>
        <w:spacing w:before="0"/>
        <w:rPr>
          <w:rFonts w:cs="Arial"/>
          <w:lang w:val="ru-RU"/>
        </w:rPr>
      </w:pPr>
    </w:p>
    <w:p w:rsidR="00194E09" w:rsidRDefault="00194E09" w:rsidP="003E405A">
      <w:pPr>
        <w:pStyle w:val="KDParagraf"/>
        <w:spacing w:before="0"/>
        <w:rPr>
          <w:rFonts w:cs="Arial"/>
          <w:lang w:val="ru-RU"/>
        </w:rPr>
      </w:pPr>
    </w:p>
    <w:p w:rsidR="00194E09" w:rsidRPr="002E0F39" w:rsidRDefault="00194E09" w:rsidP="003E405A">
      <w:pPr>
        <w:pStyle w:val="KDParagraf"/>
        <w:spacing w:before="0"/>
        <w:rPr>
          <w:rFonts w:cs="Arial"/>
          <w:lang w:val="ru-RU"/>
        </w:rPr>
      </w:pP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FF732B" w:rsidRDefault="00677614" w:rsidP="009778E3">
      <w:pPr>
        <w:spacing w:before="0"/>
        <w:rPr>
          <w:rFonts w:cs="Arial"/>
          <w:b/>
          <w:lang w:val="ru-RU"/>
        </w:rPr>
      </w:pPr>
      <w:r w:rsidRPr="005726D2">
        <w:rPr>
          <w:rFonts w:cs="Arial"/>
          <w:b/>
          <w:lang w:val="ru-RU"/>
        </w:rPr>
        <w:t>ЈП „Електропривреда Србије“</w:t>
      </w:r>
      <w:r w:rsidRPr="00FF732B">
        <w:rPr>
          <w:rFonts w:cs="Arial"/>
          <w:b/>
          <w:lang w:val="ru-RU"/>
        </w:rPr>
        <w:t xml:space="preserve">Београд                                                </w:t>
      </w:r>
      <w:r w:rsidRPr="00FF732B">
        <w:rPr>
          <w:rFonts w:cs="Arial"/>
          <w:b/>
          <w:color w:val="000000" w:themeColor="text1"/>
          <w:lang w:val="ru-RU"/>
        </w:rPr>
        <w:t>Назив</w:t>
      </w:r>
    </w:p>
    <w:p w:rsidR="00677614" w:rsidRPr="00FF732B" w:rsidRDefault="00677614" w:rsidP="003E405A">
      <w:pPr>
        <w:pStyle w:val="KDParagraf"/>
        <w:spacing w:before="0"/>
        <w:rPr>
          <w:rFonts w:cs="Arial"/>
          <w:b/>
          <w:lang w:val="ru-RU"/>
        </w:rPr>
      </w:pPr>
      <w:r w:rsidRPr="00FF732B">
        <w:rPr>
          <w:rFonts w:cs="Arial"/>
          <w:b/>
          <w:lang w:val="ru-RU"/>
        </w:rPr>
        <w:t>________________</w:t>
      </w:r>
      <w:r w:rsidR="009778E3" w:rsidRPr="00FF732B">
        <w:rPr>
          <w:rFonts w:cs="Arial"/>
          <w:b/>
          <w:lang w:val="ru-RU"/>
        </w:rPr>
        <w:t>___________________      М.П.</w:t>
      </w:r>
      <w:r w:rsidRPr="00FF732B">
        <w:rPr>
          <w:rFonts w:cs="Arial"/>
          <w:b/>
          <w:lang w:val="ru-RU"/>
        </w:rPr>
        <w:t xml:space="preserve">                ________________________</w:t>
      </w:r>
    </w:p>
    <w:p w:rsidR="00677614" w:rsidRPr="002E0F39" w:rsidRDefault="00677614" w:rsidP="003E405A">
      <w:pPr>
        <w:spacing w:before="0"/>
        <w:rPr>
          <w:rFonts w:cs="Arial"/>
          <w:color w:val="00B0F0"/>
          <w:lang w:val="ru-RU"/>
        </w:rPr>
      </w:pPr>
      <w:r w:rsidRPr="00FF732B">
        <w:rPr>
          <w:rFonts w:cs="Arial"/>
          <w:b/>
          <w:lang w:val="ru-RU"/>
        </w:rPr>
        <w:t>Финансијски директор огранка ТЕНТ,</w:t>
      </w:r>
      <w:r w:rsidRPr="00FF732B">
        <w:rPr>
          <w:rFonts w:cs="Arial"/>
          <w:b/>
          <w:color w:val="00B0F0"/>
          <w:lang w:val="ru-RU"/>
        </w:rPr>
        <w:t xml:space="preserve">                  </w:t>
      </w:r>
      <w:r w:rsidRPr="00FF732B">
        <w:rPr>
          <w:rFonts w:cs="Arial"/>
          <w:color w:val="000000" w:themeColor="text1"/>
          <w:lang w:val="ru-RU"/>
        </w:rPr>
        <w:t xml:space="preserve">име и презиме,функција                                            </w:t>
      </w:r>
      <w:r w:rsidR="0032716A" w:rsidRPr="0032716A">
        <w:rPr>
          <w:rFonts w:cs="Arial"/>
          <w:lang w:val="sr-Cyrl-RS"/>
        </w:rPr>
        <w:t>Жељко Вујиновић</w:t>
      </w:r>
      <w:r w:rsidRPr="002E0F39">
        <w:rPr>
          <w:rFonts w:cs="Arial"/>
          <w:lang w:val="ru-RU"/>
        </w:rPr>
        <w:t xml:space="preserve">.                                                                             </w:t>
      </w:r>
    </w:p>
    <w:p w:rsidR="00677614" w:rsidRPr="002E0F39" w:rsidRDefault="00677614" w:rsidP="003E405A">
      <w:pPr>
        <w:pStyle w:val="KDParagraf"/>
        <w:spacing w:before="0"/>
        <w:rPr>
          <w:rFonts w:cs="Arial"/>
          <w:lang w:val="ru-RU"/>
        </w:rPr>
      </w:pPr>
    </w:p>
    <w:p w:rsidR="007E7BB8" w:rsidRPr="0032716A" w:rsidRDefault="007E7BB8" w:rsidP="0032716A">
      <w:pPr>
        <w:pStyle w:val="KDParagraf"/>
        <w:spacing w:before="0"/>
        <w:rPr>
          <w:rFonts w:cs="Arial"/>
          <w:b/>
          <w:lang w:val="ru-RU"/>
        </w:rPr>
      </w:pPr>
    </w:p>
    <w:sectPr w:rsidR="007E7BB8" w:rsidRPr="0032716A"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F2D" w:rsidRDefault="00701F2D">
      <w:r>
        <w:separator/>
      </w:r>
    </w:p>
    <w:p w:rsidR="00701F2D" w:rsidRDefault="00701F2D"/>
  </w:endnote>
  <w:endnote w:type="continuationSeparator" w:id="0">
    <w:p w:rsidR="00701F2D" w:rsidRDefault="00701F2D">
      <w:r>
        <w:continuationSeparator/>
      </w:r>
    </w:p>
    <w:p w:rsidR="00701F2D" w:rsidRDefault="00701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51" w:rsidRDefault="00AF0B5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F0B51" w:rsidRDefault="00AF0B51" w:rsidP="00841BE7">
    <w:pPr>
      <w:pStyle w:val="Footer"/>
      <w:ind w:right="360"/>
    </w:pPr>
  </w:p>
  <w:p w:rsidR="00AF0B51" w:rsidRDefault="00AF0B5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51" w:rsidRPr="00EC5BB4" w:rsidRDefault="00AF0B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0E4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0E41">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51" w:rsidRPr="00EC5BB4" w:rsidRDefault="00AF0B5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20E4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20E41">
      <w:rPr>
        <w:rStyle w:val="PageNumber"/>
        <w:rFonts w:cs="Arial"/>
        <w:b/>
        <w:noProof/>
        <w:szCs w:val="24"/>
      </w:rPr>
      <w:t>58</w:t>
    </w:r>
    <w:r w:rsidRPr="00EC5BB4">
      <w:rPr>
        <w:rStyle w:val="PageNumber"/>
        <w:rFonts w:cs="Arial"/>
        <w:b/>
        <w:szCs w:val="24"/>
      </w:rPr>
      <w:fldChar w:fldCharType="end"/>
    </w:r>
  </w:p>
  <w:p w:rsidR="00AF0B51" w:rsidRDefault="00AF0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F2D" w:rsidRDefault="00701F2D">
      <w:r>
        <w:separator/>
      </w:r>
    </w:p>
    <w:p w:rsidR="00701F2D" w:rsidRDefault="00701F2D"/>
  </w:footnote>
  <w:footnote w:type="continuationSeparator" w:id="0">
    <w:p w:rsidR="00701F2D" w:rsidRDefault="00701F2D">
      <w:r>
        <w:continuationSeparator/>
      </w:r>
    </w:p>
    <w:p w:rsidR="00701F2D" w:rsidRDefault="00701F2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51" w:rsidRDefault="00AF0B51" w:rsidP="004276AD">
    <w:pPr>
      <w:pStyle w:val="Header"/>
      <w:rPr>
        <w:sz w:val="20"/>
      </w:rPr>
    </w:pPr>
  </w:p>
  <w:p w:rsidR="00AF0B51" w:rsidRPr="002E0F39" w:rsidRDefault="00AF0B5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AF0B51" w:rsidRPr="00472FCC" w:rsidRDefault="00AF0B51" w:rsidP="00472FCC">
    <w:pPr>
      <w:pStyle w:val="Header"/>
      <w:spacing w:before="0"/>
    </w:pPr>
    <w:r w:rsidRPr="002E0F39">
      <w:rPr>
        <w:szCs w:val="24"/>
        <w:lang w:val="ru-RU"/>
      </w:rPr>
      <w:t xml:space="preserve">                                                                        </w:t>
    </w:r>
    <w:r w:rsidRPr="00472FCC">
      <w:rPr>
        <w:szCs w:val="24"/>
      </w:rPr>
      <w:t xml:space="preserve">ЈН </w:t>
    </w:r>
    <w:r w:rsidRPr="007249DE">
      <w:rPr>
        <w:b/>
        <w:bCs/>
        <w:szCs w:val="24"/>
        <w:lang w:val="sr-Cyrl-CS"/>
      </w:rPr>
      <w:t>3000/</w:t>
    </w:r>
    <w:r>
      <w:rPr>
        <w:b/>
        <w:bCs/>
        <w:szCs w:val="24"/>
        <w:lang w:val="sr-Latn-RS"/>
      </w:rPr>
      <w:t>02</w:t>
    </w:r>
    <w:r>
      <w:rPr>
        <w:b/>
        <w:bCs/>
        <w:szCs w:val="24"/>
        <w:lang w:val="sr-Cyrl-RS"/>
      </w:rPr>
      <w:t>98</w:t>
    </w:r>
    <w:r w:rsidRPr="007249DE">
      <w:rPr>
        <w:b/>
        <w:bCs/>
        <w:szCs w:val="24"/>
        <w:lang w:val="sr-Cyrl-CS"/>
      </w:rPr>
      <w:t>/201</w:t>
    </w:r>
    <w:r>
      <w:rPr>
        <w:b/>
        <w:bCs/>
        <w:szCs w:val="24"/>
        <w:lang w:val="sr-Latn-RS"/>
      </w:rPr>
      <w:t>8</w:t>
    </w:r>
    <w:r w:rsidRPr="007249DE">
      <w:rPr>
        <w:b/>
        <w:bCs/>
        <w:szCs w:val="24"/>
        <w:lang w:val="sr-Cyrl-CS"/>
      </w:rPr>
      <w:t xml:space="preserve"> (</w:t>
    </w:r>
    <w:r>
      <w:rPr>
        <w:b/>
        <w:bCs/>
        <w:szCs w:val="24"/>
        <w:lang w:val="sr-Cyrl-RS"/>
      </w:rPr>
      <w:t>1862</w:t>
    </w:r>
    <w:r w:rsidRPr="007249DE">
      <w:rPr>
        <w:b/>
        <w:bCs/>
        <w:szCs w:val="24"/>
        <w:lang w:val="sr-Cyrl-CS"/>
      </w:rPr>
      <w:t>/201</w:t>
    </w:r>
    <w:r>
      <w:rPr>
        <w:b/>
        <w:bCs/>
        <w:szCs w:val="24"/>
        <w:lang w:val="sr-Latn-RS"/>
      </w:rPr>
      <w:t>8</w:t>
    </w:r>
    <w:r w:rsidRPr="007249DE">
      <w:rPr>
        <w:b/>
        <w:bCs/>
        <w:szCs w:val="24"/>
        <w:lang w:val="sr-Cyrl-CS"/>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B51" w:rsidRDefault="00AF0B51" w:rsidP="004276AD">
    <w:pPr>
      <w:pStyle w:val="Header"/>
    </w:pPr>
  </w:p>
  <w:p w:rsidR="00AF0B51" w:rsidRPr="002E0F39" w:rsidRDefault="00AF0B51"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AF0B51" w:rsidRPr="00113B84" w:rsidRDefault="00AF0B51"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sidRPr="007249DE">
      <w:rPr>
        <w:b/>
        <w:bCs/>
        <w:szCs w:val="24"/>
        <w:lang w:val="sr-Cyrl-CS"/>
      </w:rPr>
      <w:t>3000/</w:t>
    </w:r>
    <w:r>
      <w:rPr>
        <w:b/>
        <w:bCs/>
        <w:szCs w:val="24"/>
        <w:lang w:val="sr-Latn-RS"/>
      </w:rPr>
      <w:t>02</w:t>
    </w:r>
    <w:r>
      <w:rPr>
        <w:b/>
        <w:bCs/>
        <w:szCs w:val="24"/>
        <w:lang w:val="sr-Cyrl-RS"/>
      </w:rPr>
      <w:t>98</w:t>
    </w:r>
    <w:r w:rsidRPr="007249DE">
      <w:rPr>
        <w:b/>
        <w:bCs/>
        <w:szCs w:val="24"/>
        <w:lang w:val="sr-Cyrl-CS"/>
      </w:rPr>
      <w:t>/201</w:t>
    </w:r>
    <w:r>
      <w:rPr>
        <w:b/>
        <w:bCs/>
        <w:szCs w:val="24"/>
        <w:lang w:val="sr-Latn-RS"/>
      </w:rPr>
      <w:t>8</w:t>
    </w:r>
    <w:r w:rsidRPr="007249DE">
      <w:rPr>
        <w:b/>
        <w:bCs/>
        <w:szCs w:val="24"/>
        <w:lang w:val="sr-Cyrl-CS"/>
      </w:rPr>
      <w:t xml:space="preserve"> (</w:t>
    </w:r>
    <w:r>
      <w:rPr>
        <w:b/>
        <w:bCs/>
        <w:szCs w:val="24"/>
        <w:lang w:val="sr-Cyrl-RS"/>
      </w:rPr>
      <w:t>1862</w:t>
    </w:r>
    <w:r w:rsidRPr="007249DE">
      <w:rPr>
        <w:b/>
        <w:bCs/>
        <w:szCs w:val="24"/>
        <w:lang w:val="sr-Cyrl-CS"/>
      </w:rPr>
      <w:t>/201</w:t>
    </w:r>
    <w:r>
      <w:rPr>
        <w:b/>
        <w:bCs/>
        <w:szCs w:val="24"/>
        <w:lang w:val="sr-Latn-RS"/>
      </w:rPr>
      <w:t>8</w:t>
    </w:r>
    <w:r w:rsidRPr="007249DE">
      <w:rPr>
        <w:b/>
        <w:bCs/>
        <w:szCs w:val="24"/>
        <w:lang w:val="sr-Cyrl-CS"/>
      </w:rPr>
      <w:t>)</w:t>
    </w:r>
  </w:p>
  <w:p w:rsidR="00AF0B51" w:rsidRPr="00210557" w:rsidRDefault="00AF0B51"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713AEB"/>
    <w:multiLevelType w:val="hybridMultilevel"/>
    <w:tmpl w:val="FA58BAB2"/>
    <w:lvl w:ilvl="0" w:tplc="241A000F">
      <w:start w:val="1"/>
      <w:numFmt w:val="decimal"/>
      <w:lvlText w:val="%1."/>
      <w:lvlJc w:val="left"/>
      <w:pPr>
        <w:ind w:left="840" w:hanging="360"/>
      </w:pPr>
    </w:lvl>
    <w:lvl w:ilvl="1" w:tplc="241A0019" w:tentative="1">
      <w:start w:val="1"/>
      <w:numFmt w:val="lowerLetter"/>
      <w:lvlText w:val="%2."/>
      <w:lvlJc w:val="left"/>
      <w:pPr>
        <w:ind w:left="1560" w:hanging="360"/>
      </w:pPr>
    </w:lvl>
    <w:lvl w:ilvl="2" w:tplc="241A001B" w:tentative="1">
      <w:start w:val="1"/>
      <w:numFmt w:val="lowerRoman"/>
      <w:lvlText w:val="%3."/>
      <w:lvlJc w:val="right"/>
      <w:pPr>
        <w:ind w:left="2280" w:hanging="180"/>
      </w:pPr>
    </w:lvl>
    <w:lvl w:ilvl="3" w:tplc="241A000F" w:tentative="1">
      <w:start w:val="1"/>
      <w:numFmt w:val="decimal"/>
      <w:lvlText w:val="%4."/>
      <w:lvlJc w:val="left"/>
      <w:pPr>
        <w:ind w:left="3000" w:hanging="360"/>
      </w:pPr>
    </w:lvl>
    <w:lvl w:ilvl="4" w:tplc="241A0019" w:tentative="1">
      <w:start w:val="1"/>
      <w:numFmt w:val="lowerLetter"/>
      <w:lvlText w:val="%5."/>
      <w:lvlJc w:val="left"/>
      <w:pPr>
        <w:ind w:left="3720" w:hanging="360"/>
      </w:pPr>
    </w:lvl>
    <w:lvl w:ilvl="5" w:tplc="241A001B" w:tentative="1">
      <w:start w:val="1"/>
      <w:numFmt w:val="lowerRoman"/>
      <w:lvlText w:val="%6."/>
      <w:lvlJc w:val="right"/>
      <w:pPr>
        <w:ind w:left="4440" w:hanging="180"/>
      </w:pPr>
    </w:lvl>
    <w:lvl w:ilvl="6" w:tplc="241A000F" w:tentative="1">
      <w:start w:val="1"/>
      <w:numFmt w:val="decimal"/>
      <w:lvlText w:val="%7."/>
      <w:lvlJc w:val="left"/>
      <w:pPr>
        <w:ind w:left="5160" w:hanging="360"/>
      </w:pPr>
    </w:lvl>
    <w:lvl w:ilvl="7" w:tplc="241A0019" w:tentative="1">
      <w:start w:val="1"/>
      <w:numFmt w:val="lowerLetter"/>
      <w:lvlText w:val="%8."/>
      <w:lvlJc w:val="left"/>
      <w:pPr>
        <w:ind w:left="5880" w:hanging="360"/>
      </w:pPr>
    </w:lvl>
    <w:lvl w:ilvl="8" w:tplc="241A001B" w:tentative="1">
      <w:start w:val="1"/>
      <w:numFmt w:val="lowerRoman"/>
      <w:lvlText w:val="%9."/>
      <w:lvlJc w:val="right"/>
      <w:pPr>
        <w:ind w:left="660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15:restartNumberingAfterBreak="0">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15:restartNumberingAfterBreak="0">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15:restartNumberingAfterBreak="0">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15:restartNumberingAfterBreak="0">
    <w:nsid w:val="5DAF431A"/>
    <w:multiLevelType w:val="hybridMultilevel"/>
    <w:tmpl w:val="E7A2D206"/>
    <w:lvl w:ilvl="0" w:tplc="241A000F">
      <w:start w:val="1"/>
      <w:numFmt w:val="decimal"/>
      <w:lvlText w:val="%1."/>
      <w:lvlJc w:val="left"/>
      <w:pPr>
        <w:ind w:left="2160" w:hanging="360"/>
      </w:pPr>
    </w:lvl>
    <w:lvl w:ilvl="1" w:tplc="241A0019" w:tentative="1">
      <w:start w:val="1"/>
      <w:numFmt w:val="lowerLetter"/>
      <w:lvlText w:val="%2."/>
      <w:lvlJc w:val="left"/>
      <w:pPr>
        <w:ind w:left="2880" w:hanging="360"/>
      </w:pPr>
    </w:lvl>
    <w:lvl w:ilvl="2" w:tplc="241A001B" w:tentative="1">
      <w:start w:val="1"/>
      <w:numFmt w:val="lowerRoman"/>
      <w:lvlText w:val="%3."/>
      <w:lvlJc w:val="right"/>
      <w:pPr>
        <w:ind w:left="3600" w:hanging="180"/>
      </w:pPr>
    </w:lvl>
    <w:lvl w:ilvl="3" w:tplc="241A000F" w:tentative="1">
      <w:start w:val="1"/>
      <w:numFmt w:val="decimal"/>
      <w:lvlText w:val="%4."/>
      <w:lvlJc w:val="left"/>
      <w:pPr>
        <w:ind w:left="4320" w:hanging="360"/>
      </w:pPr>
    </w:lvl>
    <w:lvl w:ilvl="4" w:tplc="241A0019" w:tentative="1">
      <w:start w:val="1"/>
      <w:numFmt w:val="lowerLetter"/>
      <w:lvlText w:val="%5."/>
      <w:lvlJc w:val="left"/>
      <w:pPr>
        <w:ind w:left="5040" w:hanging="360"/>
      </w:pPr>
    </w:lvl>
    <w:lvl w:ilvl="5" w:tplc="241A001B" w:tentative="1">
      <w:start w:val="1"/>
      <w:numFmt w:val="lowerRoman"/>
      <w:lvlText w:val="%6."/>
      <w:lvlJc w:val="right"/>
      <w:pPr>
        <w:ind w:left="5760" w:hanging="180"/>
      </w:pPr>
    </w:lvl>
    <w:lvl w:ilvl="6" w:tplc="241A000F" w:tentative="1">
      <w:start w:val="1"/>
      <w:numFmt w:val="decimal"/>
      <w:lvlText w:val="%7."/>
      <w:lvlJc w:val="left"/>
      <w:pPr>
        <w:ind w:left="6480" w:hanging="360"/>
      </w:pPr>
    </w:lvl>
    <w:lvl w:ilvl="7" w:tplc="241A0019" w:tentative="1">
      <w:start w:val="1"/>
      <w:numFmt w:val="lowerLetter"/>
      <w:lvlText w:val="%8."/>
      <w:lvlJc w:val="left"/>
      <w:pPr>
        <w:ind w:left="7200" w:hanging="360"/>
      </w:pPr>
    </w:lvl>
    <w:lvl w:ilvl="8" w:tplc="241A001B" w:tentative="1">
      <w:start w:val="1"/>
      <w:numFmt w:val="lowerRoman"/>
      <w:lvlText w:val="%9."/>
      <w:lvlJc w:val="right"/>
      <w:pPr>
        <w:ind w:left="7920" w:hanging="180"/>
      </w:pPr>
    </w:lvl>
  </w:abstractNum>
  <w:abstractNum w:abstractNumId="92"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4A5C64"/>
    <w:multiLevelType w:val="hybridMultilevel"/>
    <w:tmpl w:val="3F2861EE"/>
    <w:lvl w:ilvl="0" w:tplc="69A8DDA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5"/>
  </w:num>
  <w:num w:numId="3">
    <w:abstractNumId w:val="92"/>
  </w:num>
  <w:num w:numId="4">
    <w:abstractNumId w:val="57"/>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4"/>
  </w:num>
  <w:num w:numId="8">
    <w:abstractNumId w:val="72"/>
  </w:num>
  <w:num w:numId="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6"/>
  </w:num>
  <w:num w:numId="11">
    <w:abstractNumId w:val="76"/>
  </w:num>
  <w:num w:numId="12">
    <w:abstractNumId w:val="68"/>
  </w:num>
  <w:num w:numId="13">
    <w:abstractNumId w:val="61"/>
  </w:num>
  <w:num w:numId="14">
    <w:abstractNumId w:val="58"/>
  </w:num>
  <w:num w:numId="15">
    <w:abstractNumId w:val="107"/>
  </w:num>
  <w:num w:numId="16">
    <w:abstractNumId w:val="79"/>
  </w:num>
  <w:num w:numId="17">
    <w:abstractNumId w:val="69"/>
  </w:num>
  <w:num w:numId="18">
    <w:abstractNumId w:val="71"/>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93"/>
  </w:num>
  <w:num w:numId="22">
    <w:abstractNumId w:val="96"/>
  </w:num>
  <w:num w:numId="23">
    <w:abstractNumId w:val="93"/>
  </w:num>
  <w:num w:numId="24">
    <w:abstractNumId w:val="50"/>
  </w:num>
  <w:num w:numId="25">
    <w:abstractNumId w:val="78"/>
  </w:num>
  <w:num w:numId="26">
    <w:abstractNumId w:val="59"/>
  </w:num>
  <w:num w:numId="27">
    <w:abstractNumId w:val="84"/>
  </w:num>
  <w:num w:numId="28">
    <w:abstractNumId w:val="67"/>
  </w:num>
  <w:num w:numId="29">
    <w:abstractNumId w:val="89"/>
  </w:num>
  <w:num w:numId="30">
    <w:abstractNumId w:val="86"/>
  </w:num>
  <w:num w:numId="31">
    <w:abstractNumId w:val="49"/>
  </w:num>
  <w:num w:numId="32">
    <w:abstractNumId w:val="105"/>
  </w:num>
  <w:num w:numId="33">
    <w:abstractNumId w:val="51"/>
  </w:num>
  <w:num w:numId="34">
    <w:abstractNumId w:val="52"/>
  </w:num>
  <w:num w:numId="35">
    <w:abstractNumId w:val="83"/>
  </w:num>
  <w:num w:numId="36">
    <w:abstractNumId w:val="74"/>
  </w:num>
  <w:num w:numId="37">
    <w:abstractNumId w:val="95"/>
  </w:num>
  <w:num w:numId="38">
    <w:abstractNumId w:val="80"/>
  </w:num>
  <w:num w:numId="39">
    <w:abstractNumId w:val="98"/>
  </w:num>
  <w:num w:numId="40">
    <w:abstractNumId w:val="87"/>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3"/>
  </w:num>
  <w:num w:numId="43">
    <w:abstractNumId w:val="70"/>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2"/>
  </w:num>
  <w:num w:numId="49">
    <w:abstractNumId w:val="91"/>
  </w:num>
  <w:num w:numId="50">
    <w:abstractNumId w:val="5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39E5"/>
    <w:rsid w:val="0001466B"/>
    <w:rsid w:val="00014750"/>
    <w:rsid w:val="00014F46"/>
    <w:rsid w:val="00015894"/>
    <w:rsid w:val="00015D88"/>
    <w:rsid w:val="00015E2F"/>
    <w:rsid w:val="00015E7C"/>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1A"/>
    <w:rsid w:val="00022726"/>
    <w:rsid w:val="000227EC"/>
    <w:rsid w:val="00022CB5"/>
    <w:rsid w:val="00023057"/>
    <w:rsid w:val="00023308"/>
    <w:rsid w:val="00023BFF"/>
    <w:rsid w:val="00023D09"/>
    <w:rsid w:val="0002512F"/>
    <w:rsid w:val="00025304"/>
    <w:rsid w:val="00025956"/>
    <w:rsid w:val="00025ABF"/>
    <w:rsid w:val="00025B97"/>
    <w:rsid w:val="00025EC5"/>
    <w:rsid w:val="00025F9F"/>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3B9"/>
    <w:rsid w:val="00037480"/>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65E"/>
    <w:rsid w:val="00052AFC"/>
    <w:rsid w:val="00052B06"/>
    <w:rsid w:val="00052D64"/>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056"/>
    <w:rsid w:val="0006783E"/>
    <w:rsid w:val="00070234"/>
    <w:rsid w:val="00070240"/>
    <w:rsid w:val="000706CF"/>
    <w:rsid w:val="000706E1"/>
    <w:rsid w:val="00071074"/>
    <w:rsid w:val="000711DD"/>
    <w:rsid w:val="000718B1"/>
    <w:rsid w:val="00071FB2"/>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8A"/>
    <w:rsid w:val="00080C6A"/>
    <w:rsid w:val="00080E72"/>
    <w:rsid w:val="00080EA3"/>
    <w:rsid w:val="00081070"/>
    <w:rsid w:val="00081E22"/>
    <w:rsid w:val="00082081"/>
    <w:rsid w:val="0008225F"/>
    <w:rsid w:val="0008263C"/>
    <w:rsid w:val="0008265D"/>
    <w:rsid w:val="000826A8"/>
    <w:rsid w:val="00082792"/>
    <w:rsid w:val="0008290D"/>
    <w:rsid w:val="00082EB6"/>
    <w:rsid w:val="00083252"/>
    <w:rsid w:val="000832E3"/>
    <w:rsid w:val="000837B5"/>
    <w:rsid w:val="00083E1E"/>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695"/>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113"/>
    <w:rsid w:val="000C3B2D"/>
    <w:rsid w:val="000C3B49"/>
    <w:rsid w:val="000C3B64"/>
    <w:rsid w:val="000C3EAC"/>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57F"/>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6EB1"/>
    <w:rsid w:val="000F7272"/>
    <w:rsid w:val="000F79CB"/>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7B4"/>
    <w:rsid w:val="00107CB3"/>
    <w:rsid w:val="00107CDD"/>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22D"/>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5E2A"/>
    <w:rsid w:val="0012670D"/>
    <w:rsid w:val="0012672D"/>
    <w:rsid w:val="001268D2"/>
    <w:rsid w:val="00126981"/>
    <w:rsid w:val="00126E58"/>
    <w:rsid w:val="00127101"/>
    <w:rsid w:val="00127295"/>
    <w:rsid w:val="001274B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59D"/>
    <w:rsid w:val="0013566D"/>
    <w:rsid w:val="0013579A"/>
    <w:rsid w:val="001364AE"/>
    <w:rsid w:val="001364B9"/>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7E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64B"/>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5C6"/>
    <w:rsid w:val="00164A25"/>
    <w:rsid w:val="001651DE"/>
    <w:rsid w:val="00165568"/>
    <w:rsid w:val="001657C7"/>
    <w:rsid w:val="0016626F"/>
    <w:rsid w:val="00166649"/>
    <w:rsid w:val="00166795"/>
    <w:rsid w:val="00166801"/>
    <w:rsid w:val="00166B16"/>
    <w:rsid w:val="00166B2E"/>
    <w:rsid w:val="001671CA"/>
    <w:rsid w:val="00167255"/>
    <w:rsid w:val="001676E7"/>
    <w:rsid w:val="00167714"/>
    <w:rsid w:val="00167882"/>
    <w:rsid w:val="001703C6"/>
    <w:rsid w:val="0017050C"/>
    <w:rsid w:val="001707F9"/>
    <w:rsid w:val="0017081A"/>
    <w:rsid w:val="00170832"/>
    <w:rsid w:val="00170A0C"/>
    <w:rsid w:val="00170AA3"/>
    <w:rsid w:val="00170B21"/>
    <w:rsid w:val="00170BE8"/>
    <w:rsid w:val="00170CE4"/>
    <w:rsid w:val="00170E4B"/>
    <w:rsid w:val="00171604"/>
    <w:rsid w:val="0017188C"/>
    <w:rsid w:val="00172DB6"/>
    <w:rsid w:val="001732B3"/>
    <w:rsid w:val="001732B9"/>
    <w:rsid w:val="00173465"/>
    <w:rsid w:val="00173565"/>
    <w:rsid w:val="00173637"/>
    <w:rsid w:val="00173CD8"/>
    <w:rsid w:val="00173D1D"/>
    <w:rsid w:val="00173DCE"/>
    <w:rsid w:val="001743E1"/>
    <w:rsid w:val="001744CC"/>
    <w:rsid w:val="001748A0"/>
    <w:rsid w:val="00174B67"/>
    <w:rsid w:val="00174F50"/>
    <w:rsid w:val="0017562D"/>
    <w:rsid w:val="00175774"/>
    <w:rsid w:val="0017585E"/>
    <w:rsid w:val="00175BA0"/>
    <w:rsid w:val="00175C8C"/>
    <w:rsid w:val="0017669B"/>
    <w:rsid w:val="001767AF"/>
    <w:rsid w:val="00176914"/>
    <w:rsid w:val="00176AD9"/>
    <w:rsid w:val="00176E06"/>
    <w:rsid w:val="00176FF7"/>
    <w:rsid w:val="0017727A"/>
    <w:rsid w:val="001773C7"/>
    <w:rsid w:val="00177669"/>
    <w:rsid w:val="001779C0"/>
    <w:rsid w:val="00177A9A"/>
    <w:rsid w:val="00177CCD"/>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5CD"/>
    <w:rsid w:val="0018792D"/>
    <w:rsid w:val="00187A18"/>
    <w:rsid w:val="00190272"/>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09"/>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0C1"/>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58"/>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511"/>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30"/>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15"/>
    <w:rsid w:val="00200E58"/>
    <w:rsid w:val="002019F6"/>
    <w:rsid w:val="0020243A"/>
    <w:rsid w:val="002028A7"/>
    <w:rsid w:val="00202CCD"/>
    <w:rsid w:val="00202CD8"/>
    <w:rsid w:val="002030A5"/>
    <w:rsid w:val="00203562"/>
    <w:rsid w:val="00204027"/>
    <w:rsid w:val="00204111"/>
    <w:rsid w:val="00204871"/>
    <w:rsid w:val="002049BE"/>
    <w:rsid w:val="00204F32"/>
    <w:rsid w:val="00205075"/>
    <w:rsid w:val="00205B96"/>
    <w:rsid w:val="00205C4A"/>
    <w:rsid w:val="002067CF"/>
    <w:rsid w:val="00206ABA"/>
    <w:rsid w:val="00206AD0"/>
    <w:rsid w:val="00206C02"/>
    <w:rsid w:val="00206FED"/>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12E"/>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116"/>
    <w:rsid w:val="002176BF"/>
    <w:rsid w:val="0021796B"/>
    <w:rsid w:val="00217EA9"/>
    <w:rsid w:val="00220364"/>
    <w:rsid w:val="00220B82"/>
    <w:rsid w:val="0022170E"/>
    <w:rsid w:val="00221994"/>
    <w:rsid w:val="00222170"/>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79"/>
    <w:rsid w:val="002251A4"/>
    <w:rsid w:val="00225879"/>
    <w:rsid w:val="00225A85"/>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5ED7"/>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A"/>
    <w:rsid w:val="002444EC"/>
    <w:rsid w:val="0024485F"/>
    <w:rsid w:val="00244A86"/>
    <w:rsid w:val="00245371"/>
    <w:rsid w:val="00245760"/>
    <w:rsid w:val="00245A2F"/>
    <w:rsid w:val="00245AAF"/>
    <w:rsid w:val="00245BA1"/>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584"/>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B12"/>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8E9"/>
    <w:rsid w:val="00266ACC"/>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4BF"/>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51C"/>
    <w:rsid w:val="0028381B"/>
    <w:rsid w:val="00283C93"/>
    <w:rsid w:val="00283E0F"/>
    <w:rsid w:val="0028412C"/>
    <w:rsid w:val="00284462"/>
    <w:rsid w:val="00284613"/>
    <w:rsid w:val="00284616"/>
    <w:rsid w:val="002851C1"/>
    <w:rsid w:val="002853AD"/>
    <w:rsid w:val="0028543A"/>
    <w:rsid w:val="0028544A"/>
    <w:rsid w:val="002855C9"/>
    <w:rsid w:val="0028583C"/>
    <w:rsid w:val="00285C7A"/>
    <w:rsid w:val="002860AB"/>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442"/>
    <w:rsid w:val="002A158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6"/>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30B"/>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834"/>
    <w:rsid w:val="002C5943"/>
    <w:rsid w:val="002C5A60"/>
    <w:rsid w:val="002C5AEB"/>
    <w:rsid w:val="002C6229"/>
    <w:rsid w:val="002C66EC"/>
    <w:rsid w:val="002C6F42"/>
    <w:rsid w:val="002C70F3"/>
    <w:rsid w:val="002C70FB"/>
    <w:rsid w:val="002D00A6"/>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47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689"/>
    <w:rsid w:val="002F28B2"/>
    <w:rsid w:val="002F2DE5"/>
    <w:rsid w:val="002F2E6E"/>
    <w:rsid w:val="002F35E8"/>
    <w:rsid w:val="002F3DAD"/>
    <w:rsid w:val="002F45B3"/>
    <w:rsid w:val="002F48B7"/>
    <w:rsid w:val="002F48D1"/>
    <w:rsid w:val="002F536E"/>
    <w:rsid w:val="002F53FF"/>
    <w:rsid w:val="002F6ACF"/>
    <w:rsid w:val="002F7E47"/>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0F0"/>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49"/>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24E"/>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5E"/>
    <w:rsid w:val="003570AD"/>
    <w:rsid w:val="0035720B"/>
    <w:rsid w:val="00357F62"/>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BF1"/>
    <w:rsid w:val="00367475"/>
    <w:rsid w:val="0036778B"/>
    <w:rsid w:val="00367850"/>
    <w:rsid w:val="003678C9"/>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40B"/>
    <w:rsid w:val="003756A2"/>
    <w:rsid w:val="00375838"/>
    <w:rsid w:val="00375FF5"/>
    <w:rsid w:val="00376130"/>
    <w:rsid w:val="003762D5"/>
    <w:rsid w:val="00376A5A"/>
    <w:rsid w:val="00376CA5"/>
    <w:rsid w:val="003771A2"/>
    <w:rsid w:val="003772D0"/>
    <w:rsid w:val="00377540"/>
    <w:rsid w:val="0037783D"/>
    <w:rsid w:val="00377ACF"/>
    <w:rsid w:val="00377BB1"/>
    <w:rsid w:val="003802F6"/>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5F0"/>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5A"/>
    <w:rsid w:val="003A0CD6"/>
    <w:rsid w:val="003A15C6"/>
    <w:rsid w:val="003A15F0"/>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E6B"/>
    <w:rsid w:val="003D1E86"/>
    <w:rsid w:val="003D1E8D"/>
    <w:rsid w:val="003D2418"/>
    <w:rsid w:val="003D2E38"/>
    <w:rsid w:val="003D3208"/>
    <w:rsid w:val="003D3414"/>
    <w:rsid w:val="003D37B2"/>
    <w:rsid w:val="003D38B6"/>
    <w:rsid w:val="003D3A10"/>
    <w:rsid w:val="003D4163"/>
    <w:rsid w:val="003D4CBF"/>
    <w:rsid w:val="003D529D"/>
    <w:rsid w:val="003D5362"/>
    <w:rsid w:val="003D562E"/>
    <w:rsid w:val="003D5F71"/>
    <w:rsid w:val="003D6058"/>
    <w:rsid w:val="003D61E6"/>
    <w:rsid w:val="003D631A"/>
    <w:rsid w:val="003D6480"/>
    <w:rsid w:val="003D6A1A"/>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C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73"/>
    <w:rsid w:val="00401CD9"/>
    <w:rsid w:val="00401F5B"/>
    <w:rsid w:val="004023EA"/>
    <w:rsid w:val="0040245C"/>
    <w:rsid w:val="0040259D"/>
    <w:rsid w:val="00403B69"/>
    <w:rsid w:val="00403BD9"/>
    <w:rsid w:val="00403C47"/>
    <w:rsid w:val="00404346"/>
    <w:rsid w:val="00404B26"/>
    <w:rsid w:val="00404DD4"/>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17F0F"/>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8C4"/>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0EBD"/>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90F"/>
    <w:rsid w:val="00445A55"/>
    <w:rsid w:val="00445E54"/>
    <w:rsid w:val="0044613E"/>
    <w:rsid w:val="0044694C"/>
    <w:rsid w:val="00446EC0"/>
    <w:rsid w:val="00447244"/>
    <w:rsid w:val="00447702"/>
    <w:rsid w:val="0044779D"/>
    <w:rsid w:val="00447A30"/>
    <w:rsid w:val="00447B18"/>
    <w:rsid w:val="00447D24"/>
    <w:rsid w:val="00447D58"/>
    <w:rsid w:val="00450C9B"/>
    <w:rsid w:val="00450EB3"/>
    <w:rsid w:val="004511D5"/>
    <w:rsid w:val="004517D5"/>
    <w:rsid w:val="00451863"/>
    <w:rsid w:val="00451891"/>
    <w:rsid w:val="004518FA"/>
    <w:rsid w:val="0045194B"/>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BAE"/>
    <w:rsid w:val="00455D19"/>
    <w:rsid w:val="00455E5C"/>
    <w:rsid w:val="00456435"/>
    <w:rsid w:val="0045685C"/>
    <w:rsid w:val="00456A8F"/>
    <w:rsid w:val="004571B9"/>
    <w:rsid w:val="00457A99"/>
    <w:rsid w:val="004612CD"/>
    <w:rsid w:val="004617A9"/>
    <w:rsid w:val="004618A5"/>
    <w:rsid w:val="00461F43"/>
    <w:rsid w:val="0046293B"/>
    <w:rsid w:val="00462E25"/>
    <w:rsid w:val="00463455"/>
    <w:rsid w:val="004635BD"/>
    <w:rsid w:val="004636C5"/>
    <w:rsid w:val="0046386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85E"/>
    <w:rsid w:val="00467DB0"/>
    <w:rsid w:val="004701A2"/>
    <w:rsid w:val="00470FB0"/>
    <w:rsid w:val="004716B3"/>
    <w:rsid w:val="00471AAF"/>
    <w:rsid w:val="00471D64"/>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156"/>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2A1"/>
    <w:rsid w:val="00485649"/>
    <w:rsid w:val="0048566A"/>
    <w:rsid w:val="0048599A"/>
    <w:rsid w:val="00485AB8"/>
    <w:rsid w:val="00485C55"/>
    <w:rsid w:val="00485F02"/>
    <w:rsid w:val="004863B7"/>
    <w:rsid w:val="004863C6"/>
    <w:rsid w:val="0048686C"/>
    <w:rsid w:val="00487309"/>
    <w:rsid w:val="00487825"/>
    <w:rsid w:val="004905AB"/>
    <w:rsid w:val="00490731"/>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E0B"/>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37"/>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5D2B"/>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0D"/>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1D10"/>
    <w:rsid w:val="005020CD"/>
    <w:rsid w:val="00502238"/>
    <w:rsid w:val="00502C3E"/>
    <w:rsid w:val="00502D60"/>
    <w:rsid w:val="00502E1C"/>
    <w:rsid w:val="00503040"/>
    <w:rsid w:val="005033F0"/>
    <w:rsid w:val="0050381D"/>
    <w:rsid w:val="0050386A"/>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CA6"/>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AEA"/>
    <w:rsid w:val="00530BEF"/>
    <w:rsid w:val="0053102B"/>
    <w:rsid w:val="00531165"/>
    <w:rsid w:val="00531A5F"/>
    <w:rsid w:val="00531ACB"/>
    <w:rsid w:val="00531B86"/>
    <w:rsid w:val="00531CA5"/>
    <w:rsid w:val="00532347"/>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4B"/>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7363"/>
    <w:rsid w:val="005474B1"/>
    <w:rsid w:val="00547506"/>
    <w:rsid w:val="00547654"/>
    <w:rsid w:val="00547757"/>
    <w:rsid w:val="00550552"/>
    <w:rsid w:val="00550BFA"/>
    <w:rsid w:val="00550FE2"/>
    <w:rsid w:val="0055106E"/>
    <w:rsid w:val="005519B6"/>
    <w:rsid w:val="00551C38"/>
    <w:rsid w:val="00552254"/>
    <w:rsid w:val="00552504"/>
    <w:rsid w:val="00552974"/>
    <w:rsid w:val="00553412"/>
    <w:rsid w:val="00553AE8"/>
    <w:rsid w:val="00553BCF"/>
    <w:rsid w:val="00553CFD"/>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7C"/>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3B6"/>
    <w:rsid w:val="005724FE"/>
    <w:rsid w:val="005726D2"/>
    <w:rsid w:val="0057279F"/>
    <w:rsid w:val="0057297B"/>
    <w:rsid w:val="00572B5D"/>
    <w:rsid w:val="00572C64"/>
    <w:rsid w:val="00572F7C"/>
    <w:rsid w:val="0057341D"/>
    <w:rsid w:val="0057367F"/>
    <w:rsid w:val="00573CC8"/>
    <w:rsid w:val="00574472"/>
    <w:rsid w:val="005746C8"/>
    <w:rsid w:val="00574B7B"/>
    <w:rsid w:val="0057545E"/>
    <w:rsid w:val="0057567D"/>
    <w:rsid w:val="00575745"/>
    <w:rsid w:val="005757A9"/>
    <w:rsid w:val="00575B8C"/>
    <w:rsid w:val="00575E18"/>
    <w:rsid w:val="00575EE0"/>
    <w:rsid w:val="00575EE4"/>
    <w:rsid w:val="0057608F"/>
    <w:rsid w:val="00576B30"/>
    <w:rsid w:val="00576EBE"/>
    <w:rsid w:val="005775BD"/>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5D60"/>
    <w:rsid w:val="005863F4"/>
    <w:rsid w:val="0058657D"/>
    <w:rsid w:val="00586789"/>
    <w:rsid w:val="00586BCF"/>
    <w:rsid w:val="00586F76"/>
    <w:rsid w:val="0058756C"/>
    <w:rsid w:val="00587B94"/>
    <w:rsid w:val="00587C8E"/>
    <w:rsid w:val="00590C50"/>
    <w:rsid w:val="00590D6B"/>
    <w:rsid w:val="00591069"/>
    <w:rsid w:val="0059165E"/>
    <w:rsid w:val="00591B88"/>
    <w:rsid w:val="005920B3"/>
    <w:rsid w:val="005922AF"/>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6FC2"/>
    <w:rsid w:val="005A7129"/>
    <w:rsid w:val="005A7A30"/>
    <w:rsid w:val="005B0383"/>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44E"/>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6FF"/>
    <w:rsid w:val="005D6D74"/>
    <w:rsid w:val="005E0151"/>
    <w:rsid w:val="005E122D"/>
    <w:rsid w:val="005E1230"/>
    <w:rsid w:val="005E1232"/>
    <w:rsid w:val="005E14C7"/>
    <w:rsid w:val="005E176F"/>
    <w:rsid w:val="005E1841"/>
    <w:rsid w:val="005E18A5"/>
    <w:rsid w:val="005E18FC"/>
    <w:rsid w:val="005E1A2F"/>
    <w:rsid w:val="005E1C5F"/>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0D9"/>
    <w:rsid w:val="005F36FA"/>
    <w:rsid w:val="005F3C41"/>
    <w:rsid w:val="005F3F39"/>
    <w:rsid w:val="005F4261"/>
    <w:rsid w:val="005F4697"/>
    <w:rsid w:val="005F4770"/>
    <w:rsid w:val="005F48AF"/>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538"/>
    <w:rsid w:val="00602648"/>
    <w:rsid w:val="0060281E"/>
    <w:rsid w:val="00602886"/>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5CBC"/>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256"/>
    <w:rsid w:val="006204E2"/>
    <w:rsid w:val="00620511"/>
    <w:rsid w:val="00620723"/>
    <w:rsid w:val="00620BF5"/>
    <w:rsid w:val="00620E07"/>
    <w:rsid w:val="006213F4"/>
    <w:rsid w:val="00621752"/>
    <w:rsid w:val="00621765"/>
    <w:rsid w:val="006220BC"/>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BCF"/>
    <w:rsid w:val="00626C2D"/>
    <w:rsid w:val="00626DCA"/>
    <w:rsid w:val="00626FC9"/>
    <w:rsid w:val="006274B4"/>
    <w:rsid w:val="006274FB"/>
    <w:rsid w:val="00630278"/>
    <w:rsid w:val="0063038F"/>
    <w:rsid w:val="00630421"/>
    <w:rsid w:val="00630714"/>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17D"/>
    <w:rsid w:val="00635397"/>
    <w:rsid w:val="00635958"/>
    <w:rsid w:val="00635FA7"/>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605"/>
    <w:rsid w:val="00641947"/>
    <w:rsid w:val="00641A49"/>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3CD"/>
    <w:rsid w:val="0064553E"/>
    <w:rsid w:val="0064572D"/>
    <w:rsid w:val="00645F72"/>
    <w:rsid w:val="006460AA"/>
    <w:rsid w:val="00646539"/>
    <w:rsid w:val="006469F3"/>
    <w:rsid w:val="00647193"/>
    <w:rsid w:val="00647A26"/>
    <w:rsid w:val="00650121"/>
    <w:rsid w:val="00650243"/>
    <w:rsid w:val="00650678"/>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3A5"/>
    <w:rsid w:val="00660662"/>
    <w:rsid w:val="0066068A"/>
    <w:rsid w:val="00660E11"/>
    <w:rsid w:val="00660E4F"/>
    <w:rsid w:val="006618E1"/>
    <w:rsid w:val="006619FB"/>
    <w:rsid w:val="00661A0A"/>
    <w:rsid w:val="00661BB7"/>
    <w:rsid w:val="00661D8B"/>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491C"/>
    <w:rsid w:val="00675613"/>
    <w:rsid w:val="0067574B"/>
    <w:rsid w:val="006758F3"/>
    <w:rsid w:val="00675C40"/>
    <w:rsid w:val="00676071"/>
    <w:rsid w:val="006760E6"/>
    <w:rsid w:val="0067619B"/>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5D6"/>
    <w:rsid w:val="00695698"/>
    <w:rsid w:val="006957B5"/>
    <w:rsid w:val="006959A6"/>
    <w:rsid w:val="0069635B"/>
    <w:rsid w:val="006966EE"/>
    <w:rsid w:val="00696846"/>
    <w:rsid w:val="00696EC6"/>
    <w:rsid w:val="0069705A"/>
    <w:rsid w:val="00697194"/>
    <w:rsid w:val="006979B1"/>
    <w:rsid w:val="00697A9B"/>
    <w:rsid w:val="00697EB8"/>
    <w:rsid w:val="006A0531"/>
    <w:rsid w:val="006A0A56"/>
    <w:rsid w:val="006A0C9F"/>
    <w:rsid w:val="006A0D89"/>
    <w:rsid w:val="006A0F23"/>
    <w:rsid w:val="006A0F2F"/>
    <w:rsid w:val="006A10D1"/>
    <w:rsid w:val="006A1120"/>
    <w:rsid w:val="006A17A2"/>
    <w:rsid w:val="006A1CD1"/>
    <w:rsid w:val="006A296F"/>
    <w:rsid w:val="006A2F54"/>
    <w:rsid w:val="006A3059"/>
    <w:rsid w:val="006A3139"/>
    <w:rsid w:val="006A3550"/>
    <w:rsid w:val="006A3FE5"/>
    <w:rsid w:val="006A4169"/>
    <w:rsid w:val="006A443F"/>
    <w:rsid w:val="006A4727"/>
    <w:rsid w:val="006A48CE"/>
    <w:rsid w:val="006A49E0"/>
    <w:rsid w:val="006A4C93"/>
    <w:rsid w:val="006A4E79"/>
    <w:rsid w:val="006A500A"/>
    <w:rsid w:val="006A50E3"/>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B37"/>
    <w:rsid w:val="006B736E"/>
    <w:rsid w:val="006C05A3"/>
    <w:rsid w:val="006C08E2"/>
    <w:rsid w:val="006C099B"/>
    <w:rsid w:val="006C0E01"/>
    <w:rsid w:val="006C0EF9"/>
    <w:rsid w:val="006C0FCB"/>
    <w:rsid w:val="006C1341"/>
    <w:rsid w:val="006C1CEB"/>
    <w:rsid w:val="006C2E55"/>
    <w:rsid w:val="006C2F8C"/>
    <w:rsid w:val="006C3D5B"/>
    <w:rsid w:val="006C3E61"/>
    <w:rsid w:val="006C3E7E"/>
    <w:rsid w:val="006C3FDA"/>
    <w:rsid w:val="006C42F2"/>
    <w:rsid w:val="006C455A"/>
    <w:rsid w:val="006C54BD"/>
    <w:rsid w:val="006C55F0"/>
    <w:rsid w:val="006C5763"/>
    <w:rsid w:val="006C5787"/>
    <w:rsid w:val="006C598D"/>
    <w:rsid w:val="006C5BE0"/>
    <w:rsid w:val="006C5C97"/>
    <w:rsid w:val="006C5D2A"/>
    <w:rsid w:val="006C5F2E"/>
    <w:rsid w:val="006C62B6"/>
    <w:rsid w:val="006C69A3"/>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40"/>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4CF8"/>
    <w:rsid w:val="006F549A"/>
    <w:rsid w:val="006F570F"/>
    <w:rsid w:val="006F571D"/>
    <w:rsid w:val="006F602A"/>
    <w:rsid w:val="006F615B"/>
    <w:rsid w:val="006F642E"/>
    <w:rsid w:val="006F6DDA"/>
    <w:rsid w:val="006F6DEA"/>
    <w:rsid w:val="006F6E04"/>
    <w:rsid w:val="00700220"/>
    <w:rsid w:val="00700281"/>
    <w:rsid w:val="00700349"/>
    <w:rsid w:val="007005DC"/>
    <w:rsid w:val="0070080F"/>
    <w:rsid w:val="00700E79"/>
    <w:rsid w:val="007014DA"/>
    <w:rsid w:val="007017E1"/>
    <w:rsid w:val="00701CC1"/>
    <w:rsid w:val="00701CE0"/>
    <w:rsid w:val="00701F2D"/>
    <w:rsid w:val="00702203"/>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57"/>
    <w:rsid w:val="00713279"/>
    <w:rsid w:val="00713A8C"/>
    <w:rsid w:val="00713B67"/>
    <w:rsid w:val="00713C4F"/>
    <w:rsid w:val="00713E3E"/>
    <w:rsid w:val="007148F5"/>
    <w:rsid w:val="00714FD3"/>
    <w:rsid w:val="007152B5"/>
    <w:rsid w:val="00715327"/>
    <w:rsid w:val="00715D53"/>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9DE"/>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80E"/>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06C"/>
    <w:rsid w:val="00747325"/>
    <w:rsid w:val="00747611"/>
    <w:rsid w:val="00747669"/>
    <w:rsid w:val="007477B6"/>
    <w:rsid w:val="00750519"/>
    <w:rsid w:val="0075081F"/>
    <w:rsid w:val="0075083C"/>
    <w:rsid w:val="0075140E"/>
    <w:rsid w:val="007515C1"/>
    <w:rsid w:val="007516E0"/>
    <w:rsid w:val="0075188E"/>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A6B"/>
    <w:rsid w:val="00773B43"/>
    <w:rsid w:val="00773B8F"/>
    <w:rsid w:val="00773BE9"/>
    <w:rsid w:val="00773D2A"/>
    <w:rsid w:val="007740FC"/>
    <w:rsid w:val="00774567"/>
    <w:rsid w:val="0077474F"/>
    <w:rsid w:val="00774D99"/>
    <w:rsid w:val="00775068"/>
    <w:rsid w:val="00775572"/>
    <w:rsid w:val="00775597"/>
    <w:rsid w:val="007755F9"/>
    <w:rsid w:val="00775627"/>
    <w:rsid w:val="007757DA"/>
    <w:rsid w:val="00776559"/>
    <w:rsid w:val="00776582"/>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211"/>
    <w:rsid w:val="007837BC"/>
    <w:rsid w:val="0078391A"/>
    <w:rsid w:val="00785033"/>
    <w:rsid w:val="00785302"/>
    <w:rsid w:val="007854CE"/>
    <w:rsid w:val="00785A36"/>
    <w:rsid w:val="0078604C"/>
    <w:rsid w:val="00786594"/>
    <w:rsid w:val="00786746"/>
    <w:rsid w:val="00786775"/>
    <w:rsid w:val="00786904"/>
    <w:rsid w:val="00786A21"/>
    <w:rsid w:val="00786E3B"/>
    <w:rsid w:val="007870B4"/>
    <w:rsid w:val="007878F9"/>
    <w:rsid w:val="00787BD1"/>
    <w:rsid w:val="007900E6"/>
    <w:rsid w:val="007903CB"/>
    <w:rsid w:val="007904A5"/>
    <w:rsid w:val="00790505"/>
    <w:rsid w:val="00790AE8"/>
    <w:rsid w:val="00790B6E"/>
    <w:rsid w:val="00790E10"/>
    <w:rsid w:val="00791DF1"/>
    <w:rsid w:val="007922C8"/>
    <w:rsid w:val="00792427"/>
    <w:rsid w:val="00792431"/>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2EE"/>
    <w:rsid w:val="007A4692"/>
    <w:rsid w:val="007A4859"/>
    <w:rsid w:val="007A4AD3"/>
    <w:rsid w:val="007A4BCE"/>
    <w:rsid w:val="007A4ED8"/>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35"/>
    <w:rsid w:val="007B235D"/>
    <w:rsid w:val="007B2459"/>
    <w:rsid w:val="007B2BAE"/>
    <w:rsid w:val="007B30F5"/>
    <w:rsid w:val="007B3264"/>
    <w:rsid w:val="007B338C"/>
    <w:rsid w:val="007B36CF"/>
    <w:rsid w:val="007B3A0D"/>
    <w:rsid w:val="007B3EA3"/>
    <w:rsid w:val="007B4799"/>
    <w:rsid w:val="007B48BB"/>
    <w:rsid w:val="007B4C68"/>
    <w:rsid w:val="007B5554"/>
    <w:rsid w:val="007B6B7C"/>
    <w:rsid w:val="007B6D4F"/>
    <w:rsid w:val="007B6FC5"/>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7C8"/>
    <w:rsid w:val="007C3AD4"/>
    <w:rsid w:val="007C402E"/>
    <w:rsid w:val="007C427D"/>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39"/>
    <w:rsid w:val="007D5048"/>
    <w:rsid w:val="007D55AA"/>
    <w:rsid w:val="007D56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7E1"/>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14F"/>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3F87"/>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BE6"/>
    <w:rsid w:val="00817C54"/>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2566"/>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3AF9"/>
    <w:rsid w:val="00843C0E"/>
    <w:rsid w:val="00844295"/>
    <w:rsid w:val="008443D9"/>
    <w:rsid w:val="00844A5E"/>
    <w:rsid w:val="00844C48"/>
    <w:rsid w:val="00845126"/>
    <w:rsid w:val="0084571A"/>
    <w:rsid w:val="008457D5"/>
    <w:rsid w:val="0084629B"/>
    <w:rsid w:val="0084679C"/>
    <w:rsid w:val="00846B71"/>
    <w:rsid w:val="00846DA9"/>
    <w:rsid w:val="00847241"/>
    <w:rsid w:val="008475C9"/>
    <w:rsid w:val="00847ABD"/>
    <w:rsid w:val="00847AE9"/>
    <w:rsid w:val="00847BAB"/>
    <w:rsid w:val="00850315"/>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30"/>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C65"/>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B45"/>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8CA"/>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25C"/>
    <w:rsid w:val="0089633A"/>
    <w:rsid w:val="00896A1D"/>
    <w:rsid w:val="00896DC8"/>
    <w:rsid w:val="00897218"/>
    <w:rsid w:val="00897674"/>
    <w:rsid w:val="00897711"/>
    <w:rsid w:val="00897A36"/>
    <w:rsid w:val="00897D3B"/>
    <w:rsid w:val="008A0536"/>
    <w:rsid w:val="008A0590"/>
    <w:rsid w:val="008A1111"/>
    <w:rsid w:val="008A1126"/>
    <w:rsid w:val="008A1998"/>
    <w:rsid w:val="008A1EF4"/>
    <w:rsid w:val="008A22E4"/>
    <w:rsid w:val="008A2347"/>
    <w:rsid w:val="008A2A72"/>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8D"/>
    <w:rsid w:val="008C452B"/>
    <w:rsid w:val="008C4954"/>
    <w:rsid w:val="008C4A04"/>
    <w:rsid w:val="008C4BC9"/>
    <w:rsid w:val="008C4FB0"/>
    <w:rsid w:val="008C5580"/>
    <w:rsid w:val="008C58E1"/>
    <w:rsid w:val="008C6211"/>
    <w:rsid w:val="008C6466"/>
    <w:rsid w:val="008C6726"/>
    <w:rsid w:val="008C67CC"/>
    <w:rsid w:val="008C6906"/>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B0E"/>
    <w:rsid w:val="008D4C2B"/>
    <w:rsid w:val="008D4F98"/>
    <w:rsid w:val="008D5016"/>
    <w:rsid w:val="008D5367"/>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32C"/>
    <w:rsid w:val="008E449F"/>
    <w:rsid w:val="008E528D"/>
    <w:rsid w:val="008E52D9"/>
    <w:rsid w:val="008E5400"/>
    <w:rsid w:val="008E57EB"/>
    <w:rsid w:val="008E583F"/>
    <w:rsid w:val="008E585A"/>
    <w:rsid w:val="008E5BBB"/>
    <w:rsid w:val="008E63CF"/>
    <w:rsid w:val="008E6980"/>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2F1"/>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2D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2FB8"/>
    <w:rsid w:val="00913627"/>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E41"/>
    <w:rsid w:val="00920F20"/>
    <w:rsid w:val="00921474"/>
    <w:rsid w:val="00921478"/>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B9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24A"/>
    <w:rsid w:val="009513DF"/>
    <w:rsid w:val="00951F74"/>
    <w:rsid w:val="00952753"/>
    <w:rsid w:val="00952760"/>
    <w:rsid w:val="00952CFD"/>
    <w:rsid w:val="00952E72"/>
    <w:rsid w:val="00952F9E"/>
    <w:rsid w:val="0095421C"/>
    <w:rsid w:val="009542BF"/>
    <w:rsid w:val="00954467"/>
    <w:rsid w:val="009547A5"/>
    <w:rsid w:val="00955364"/>
    <w:rsid w:val="009558B9"/>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349"/>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7B8"/>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8E3"/>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2272"/>
    <w:rsid w:val="009832B9"/>
    <w:rsid w:val="009833A8"/>
    <w:rsid w:val="009833C9"/>
    <w:rsid w:val="00983B9D"/>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885"/>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6F8"/>
    <w:rsid w:val="009957A0"/>
    <w:rsid w:val="00995A49"/>
    <w:rsid w:val="00995AA6"/>
    <w:rsid w:val="0099622F"/>
    <w:rsid w:val="00996502"/>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F86"/>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869"/>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5C0D"/>
    <w:rsid w:val="009C60B1"/>
    <w:rsid w:val="009C6333"/>
    <w:rsid w:val="009C703B"/>
    <w:rsid w:val="009C74F8"/>
    <w:rsid w:val="009C75DA"/>
    <w:rsid w:val="009C783B"/>
    <w:rsid w:val="009C7E94"/>
    <w:rsid w:val="009D023E"/>
    <w:rsid w:val="009D02AE"/>
    <w:rsid w:val="009D04F3"/>
    <w:rsid w:val="009D0661"/>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469"/>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22"/>
    <w:rsid w:val="00A118E0"/>
    <w:rsid w:val="00A120B9"/>
    <w:rsid w:val="00A1278B"/>
    <w:rsid w:val="00A128FE"/>
    <w:rsid w:val="00A1319D"/>
    <w:rsid w:val="00A13254"/>
    <w:rsid w:val="00A13398"/>
    <w:rsid w:val="00A133B9"/>
    <w:rsid w:val="00A13B02"/>
    <w:rsid w:val="00A13C70"/>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B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26"/>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6BA0"/>
    <w:rsid w:val="00A474CA"/>
    <w:rsid w:val="00A476AE"/>
    <w:rsid w:val="00A476E9"/>
    <w:rsid w:val="00A477F6"/>
    <w:rsid w:val="00A47C5B"/>
    <w:rsid w:val="00A5095D"/>
    <w:rsid w:val="00A50A47"/>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67EB"/>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4E"/>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882"/>
    <w:rsid w:val="00AC1A40"/>
    <w:rsid w:val="00AC1BFB"/>
    <w:rsid w:val="00AC1CAC"/>
    <w:rsid w:val="00AC1EFD"/>
    <w:rsid w:val="00AC254B"/>
    <w:rsid w:val="00AC2764"/>
    <w:rsid w:val="00AC2C5A"/>
    <w:rsid w:val="00AC312A"/>
    <w:rsid w:val="00AC32B7"/>
    <w:rsid w:val="00AC3B03"/>
    <w:rsid w:val="00AC4017"/>
    <w:rsid w:val="00AC41C5"/>
    <w:rsid w:val="00AC4D1D"/>
    <w:rsid w:val="00AC4D6E"/>
    <w:rsid w:val="00AC55D0"/>
    <w:rsid w:val="00AC580B"/>
    <w:rsid w:val="00AC59F9"/>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72"/>
    <w:rsid w:val="00AE28CC"/>
    <w:rsid w:val="00AE29E5"/>
    <w:rsid w:val="00AE2BBE"/>
    <w:rsid w:val="00AE3042"/>
    <w:rsid w:val="00AE3287"/>
    <w:rsid w:val="00AE3724"/>
    <w:rsid w:val="00AE42E5"/>
    <w:rsid w:val="00AE5618"/>
    <w:rsid w:val="00AE5CF6"/>
    <w:rsid w:val="00AE605F"/>
    <w:rsid w:val="00AE6441"/>
    <w:rsid w:val="00AE6D51"/>
    <w:rsid w:val="00AE6D86"/>
    <w:rsid w:val="00AE6FAC"/>
    <w:rsid w:val="00AE7288"/>
    <w:rsid w:val="00AE749E"/>
    <w:rsid w:val="00AE76BF"/>
    <w:rsid w:val="00AE7D57"/>
    <w:rsid w:val="00AE7E3B"/>
    <w:rsid w:val="00AF0011"/>
    <w:rsid w:val="00AF0B5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AF8"/>
    <w:rsid w:val="00AF3EF7"/>
    <w:rsid w:val="00AF3F68"/>
    <w:rsid w:val="00AF475B"/>
    <w:rsid w:val="00AF4D5B"/>
    <w:rsid w:val="00AF4F9C"/>
    <w:rsid w:val="00AF5B5E"/>
    <w:rsid w:val="00AF5EB6"/>
    <w:rsid w:val="00AF624A"/>
    <w:rsid w:val="00AF625E"/>
    <w:rsid w:val="00AF6812"/>
    <w:rsid w:val="00AF6DBB"/>
    <w:rsid w:val="00AF7BAE"/>
    <w:rsid w:val="00B00049"/>
    <w:rsid w:val="00B000D9"/>
    <w:rsid w:val="00B00168"/>
    <w:rsid w:val="00B00642"/>
    <w:rsid w:val="00B00978"/>
    <w:rsid w:val="00B00B81"/>
    <w:rsid w:val="00B00BBC"/>
    <w:rsid w:val="00B00CC5"/>
    <w:rsid w:val="00B00D80"/>
    <w:rsid w:val="00B0106E"/>
    <w:rsid w:val="00B01607"/>
    <w:rsid w:val="00B0162D"/>
    <w:rsid w:val="00B0190C"/>
    <w:rsid w:val="00B01D81"/>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371"/>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1E09"/>
    <w:rsid w:val="00B427F9"/>
    <w:rsid w:val="00B42870"/>
    <w:rsid w:val="00B42911"/>
    <w:rsid w:val="00B42D76"/>
    <w:rsid w:val="00B42D7E"/>
    <w:rsid w:val="00B4336A"/>
    <w:rsid w:val="00B4353C"/>
    <w:rsid w:val="00B43811"/>
    <w:rsid w:val="00B43989"/>
    <w:rsid w:val="00B43DF8"/>
    <w:rsid w:val="00B43EF7"/>
    <w:rsid w:val="00B43F78"/>
    <w:rsid w:val="00B4469E"/>
    <w:rsid w:val="00B44CCF"/>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0C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CC1"/>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4F9"/>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875"/>
    <w:rsid w:val="00BB6CB3"/>
    <w:rsid w:val="00BB6E85"/>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180"/>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0BD"/>
    <w:rsid w:val="00BD427D"/>
    <w:rsid w:val="00BD45CB"/>
    <w:rsid w:val="00BD51C4"/>
    <w:rsid w:val="00BD581D"/>
    <w:rsid w:val="00BD5D00"/>
    <w:rsid w:val="00BD5DA7"/>
    <w:rsid w:val="00BD66DE"/>
    <w:rsid w:val="00BD6B3A"/>
    <w:rsid w:val="00BD6F1B"/>
    <w:rsid w:val="00BD72A8"/>
    <w:rsid w:val="00BD73C2"/>
    <w:rsid w:val="00BD750B"/>
    <w:rsid w:val="00BD7631"/>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3EEB"/>
    <w:rsid w:val="00BF4204"/>
    <w:rsid w:val="00BF43C7"/>
    <w:rsid w:val="00BF4F69"/>
    <w:rsid w:val="00BF5065"/>
    <w:rsid w:val="00BF5231"/>
    <w:rsid w:val="00BF5716"/>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D5D"/>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36"/>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940"/>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942"/>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2E"/>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065"/>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66A"/>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BC6"/>
    <w:rsid w:val="00C73E83"/>
    <w:rsid w:val="00C73FD2"/>
    <w:rsid w:val="00C740F9"/>
    <w:rsid w:val="00C742C7"/>
    <w:rsid w:val="00C74636"/>
    <w:rsid w:val="00C75F09"/>
    <w:rsid w:val="00C76219"/>
    <w:rsid w:val="00C7685A"/>
    <w:rsid w:val="00C768E0"/>
    <w:rsid w:val="00C76AA2"/>
    <w:rsid w:val="00C76E32"/>
    <w:rsid w:val="00C76FE8"/>
    <w:rsid w:val="00C770C4"/>
    <w:rsid w:val="00C778F0"/>
    <w:rsid w:val="00C8000A"/>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BA8"/>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2D62"/>
    <w:rsid w:val="00CB2FD0"/>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259"/>
    <w:rsid w:val="00CB687A"/>
    <w:rsid w:val="00CB6A6C"/>
    <w:rsid w:val="00CB6AA6"/>
    <w:rsid w:val="00CB70C3"/>
    <w:rsid w:val="00CB716F"/>
    <w:rsid w:val="00CB7E30"/>
    <w:rsid w:val="00CC0370"/>
    <w:rsid w:val="00CC040E"/>
    <w:rsid w:val="00CC0C07"/>
    <w:rsid w:val="00CC0E7A"/>
    <w:rsid w:val="00CC1B08"/>
    <w:rsid w:val="00CC22D3"/>
    <w:rsid w:val="00CC230A"/>
    <w:rsid w:val="00CC2324"/>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CAC"/>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63D"/>
    <w:rsid w:val="00CF0B33"/>
    <w:rsid w:val="00CF0E9D"/>
    <w:rsid w:val="00CF0EB4"/>
    <w:rsid w:val="00CF12EE"/>
    <w:rsid w:val="00CF1825"/>
    <w:rsid w:val="00CF1909"/>
    <w:rsid w:val="00CF1F31"/>
    <w:rsid w:val="00CF2629"/>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040"/>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D1"/>
    <w:rsid w:val="00D057FB"/>
    <w:rsid w:val="00D058CD"/>
    <w:rsid w:val="00D05A73"/>
    <w:rsid w:val="00D05CAA"/>
    <w:rsid w:val="00D05DCD"/>
    <w:rsid w:val="00D05EF2"/>
    <w:rsid w:val="00D06154"/>
    <w:rsid w:val="00D06381"/>
    <w:rsid w:val="00D0646A"/>
    <w:rsid w:val="00D06691"/>
    <w:rsid w:val="00D06BD7"/>
    <w:rsid w:val="00D06C3D"/>
    <w:rsid w:val="00D06C5E"/>
    <w:rsid w:val="00D06FC0"/>
    <w:rsid w:val="00D072F5"/>
    <w:rsid w:val="00D07385"/>
    <w:rsid w:val="00D073D5"/>
    <w:rsid w:val="00D07574"/>
    <w:rsid w:val="00D078FF"/>
    <w:rsid w:val="00D07A9A"/>
    <w:rsid w:val="00D07BD7"/>
    <w:rsid w:val="00D1028D"/>
    <w:rsid w:val="00D104FD"/>
    <w:rsid w:val="00D10625"/>
    <w:rsid w:val="00D10CB0"/>
    <w:rsid w:val="00D10CEC"/>
    <w:rsid w:val="00D11273"/>
    <w:rsid w:val="00D11376"/>
    <w:rsid w:val="00D118CE"/>
    <w:rsid w:val="00D11BF7"/>
    <w:rsid w:val="00D120B4"/>
    <w:rsid w:val="00D123A2"/>
    <w:rsid w:val="00D123AD"/>
    <w:rsid w:val="00D12C13"/>
    <w:rsid w:val="00D132E8"/>
    <w:rsid w:val="00D13541"/>
    <w:rsid w:val="00D135CC"/>
    <w:rsid w:val="00D1395F"/>
    <w:rsid w:val="00D13F0D"/>
    <w:rsid w:val="00D14065"/>
    <w:rsid w:val="00D14CA1"/>
    <w:rsid w:val="00D156E1"/>
    <w:rsid w:val="00D15B46"/>
    <w:rsid w:val="00D15CAB"/>
    <w:rsid w:val="00D160AF"/>
    <w:rsid w:val="00D16608"/>
    <w:rsid w:val="00D16B39"/>
    <w:rsid w:val="00D16B9D"/>
    <w:rsid w:val="00D16C67"/>
    <w:rsid w:val="00D1711E"/>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408"/>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3F1"/>
    <w:rsid w:val="00D445F8"/>
    <w:rsid w:val="00D4484B"/>
    <w:rsid w:val="00D44E30"/>
    <w:rsid w:val="00D45302"/>
    <w:rsid w:val="00D453BB"/>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5"/>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57627"/>
    <w:rsid w:val="00D602D2"/>
    <w:rsid w:val="00D603C5"/>
    <w:rsid w:val="00D604D9"/>
    <w:rsid w:val="00D60E10"/>
    <w:rsid w:val="00D60F7A"/>
    <w:rsid w:val="00D61040"/>
    <w:rsid w:val="00D615C1"/>
    <w:rsid w:val="00D61A9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C01"/>
    <w:rsid w:val="00D67F8E"/>
    <w:rsid w:val="00D70D20"/>
    <w:rsid w:val="00D70F0C"/>
    <w:rsid w:val="00D711B7"/>
    <w:rsid w:val="00D7169A"/>
    <w:rsid w:val="00D71CF7"/>
    <w:rsid w:val="00D72C06"/>
    <w:rsid w:val="00D7300D"/>
    <w:rsid w:val="00D73495"/>
    <w:rsid w:val="00D73918"/>
    <w:rsid w:val="00D73E0F"/>
    <w:rsid w:val="00D741FC"/>
    <w:rsid w:val="00D7442C"/>
    <w:rsid w:val="00D744E5"/>
    <w:rsid w:val="00D75BF9"/>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06B"/>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DE7"/>
    <w:rsid w:val="00D96ED3"/>
    <w:rsid w:val="00D9736F"/>
    <w:rsid w:val="00D97437"/>
    <w:rsid w:val="00D97592"/>
    <w:rsid w:val="00D976FA"/>
    <w:rsid w:val="00D97B1F"/>
    <w:rsid w:val="00DA0730"/>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A03"/>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3A8"/>
    <w:rsid w:val="00DD2573"/>
    <w:rsid w:val="00DD2832"/>
    <w:rsid w:val="00DD2CD6"/>
    <w:rsid w:val="00DD3374"/>
    <w:rsid w:val="00DD37E7"/>
    <w:rsid w:val="00DD3F25"/>
    <w:rsid w:val="00DD3F67"/>
    <w:rsid w:val="00DD4044"/>
    <w:rsid w:val="00DD4300"/>
    <w:rsid w:val="00DD476E"/>
    <w:rsid w:val="00DD548E"/>
    <w:rsid w:val="00DD55BA"/>
    <w:rsid w:val="00DD56EF"/>
    <w:rsid w:val="00DD5761"/>
    <w:rsid w:val="00DD5EA7"/>
    <w:rsid w:val="00DD6837"/>
    <w:rsid w:val="00DD686D"/>
    <w:rsid w:val="00DD68F5"/>
    <w:rsid w:val="00DD6BFE"/>
    <w:rsid w:val="00DD7018"/>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E48"/>
    <w:rsid w:val="00DE6F8B"/>
    <w:rsid w:val="00DE7109"/>
    <w:rsid w:val="00DE7118"/>
    <w:rsid w:val="00DE77D6"/>
    <w:rsid w:val="00DE7C65"/>
    <w:rsid w:val="00DE7DA9"/>
    <w:rsid w:val="00DE7FBE"/>
    <w:rsid w:val="00DF06C2"/>
    <w:rsid w:val="00DF0E23"/>
    <w:rsid w:val="00DF1586"/>
    <w:rsid w:val="00DF15F0"/>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9D"/>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10563"/>
    <w:rsid w:val="00E10692"/>
    <w:rsid w:val="00E1127E"/>
    <w:rsid w:val="00E1221D"/>
    <w:rsid w:val="00E122C0"/>
    <w:rsid w:val="00E1241E"/>
    <w:rsid w:val="00E1278C"/>
    <w:rsid w:val="00E127D9"/>
    <w:rsid w:val="00E128AB"/>
    <w:rsid w:val="00E128B5"/>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5EF5"/>
    <w:rsid w:val="00E160A1"/>
    <w:rsid w:val="00E164A9"/>
    <w:rsid w:val="00E16574"/>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9A5"/>
    <w:rsid w:val="00E35C75"/>
    <w:rsid w:val="00E35EFD"/>
    <w:rsid w:val="00E3624A"/>
    <w:rsid w:val="00E364D4"/>
    <w:rsid w:val="00E36513"/>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78A"/>
    <w:rsid w:val="00E51FF0"/>
    <w:rsid w:val="00E52596"/>
    <w:rsid w:val="00E52BEC"/>
    <w:rsid w:val="00E52C59"/>
    <w:rsid w:val="00E52D85"/>
    <w:rsid w:val="00E5377F"/>
    <w:rsid w:val="00E5439A"/>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6AAF"/>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5F42"/>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C14"/>
    <w:rsid w:val="00E77FBB"/>
    <w:rsid w:val="00E8008A"/>
    <w:rsid w:val="00E80105"/>
    <w:rsid w:val="00E80566"/>
    <w:rsid w:val="00E80DF4"/>
    <w:rsid w:val="00E81060"/>
    <w:rsid w:val="00E8147F"/>
    <w:rsid w:val="00E818BF"/>
    <w:rsid w:val="00E818CE"/>
    <w:rsid w:val="00E81A0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9AD"/>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07EC"/>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547"/>
    <w:rsid w:val="00EC7ACB"/>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51B"/>
    <w:rsid w:val="00EE78E3"/>
    <w:rsid w:val="00EE7C88"/>
    <w:rsid w:val="00EF02C2"/>
    <w:rsid w:val="00EF0AF3"/>
    <w:rsid w:val="00EF0B96"/>
    <w:rsid w:val="00EF0BA7"/>
    <w:rsid w:val="00EF0CAA"/>
    <w:rsid w:val="00EF1033"/>
    <w:rsid w:val="00EF1442"/>
    <w:rsid w:val="00EF146F"/>
    <w:rsid w:val="00EF165A"/>
    <w:rsid w:val="00EF17AA"/>
    <w:rsid w:val="00EF1E78"/>
    <w:rsid w:val="00EF2390"/>
    <w:rsid w:val="00EF27DD"/>
    <w:rsid w:val="00EF2C5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B0D"/>
    <w:rsid w:val="00F00160"/>
    <w:rsid w:val="00F00381"/>
    <w:rsid w:val="00F00792"/>
    <w:rsid w:val="00F0093D"/>
    <w:rsid w:val="00F014A0"/>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9CF"/>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FE"/>
    <w:rsid w:val="00F43357"/>
    <w:rsid w:val="00F437CE"/>
    <w:rsid w:val="00F43B5A"/>
    <w:rsid w:val="00F43C12"/>
    <w:rsid w:val="00F43CC9"/>
    <w:rsid w:val="00F43F75"/>
    <w:rsid w:val="00F44C5A"/>
    <w:rsid w:val="00F45BF6"/>
    <w:rsid w:val="00F45D2F"/>
    <w:rsid w:val="00F45D79"/>
    <w:rsid w:val="00F461F8"/>
    <w:rsid w:val="00F46223"/>
    <w:rsid w:val="00F46358"/>
    <w:rsid w:val="00F465C3"/>
    <w:rsid w:val="00F4662D"/>
    <w:rsid w:val="00F466F7"/>
    <w:rsid w:val="00F46745"/>
    <w:rsid w:val="00F47508"/>
    <w:rsid w:val="00F478BF"/>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AF0"/>
    <w:rsid w:val="00F72D3D"/>
    <w:rsid w:val="00F73042"/>
    <w:rsid w:val="00F7306B"/>
    <w:rsid w:val="00F7344B"/>
    <w:rsid w:val="00F7363A"/>
    <w:rsid w:val="00F736BC"/>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4B6"/>
    <w:rsid w:val="00F80694"/>
    <w:rsid w:val="00F80D25"/>
    <w:rsid w:val="00F80EF3"/>
    <w:rsid w:val="00F80FFF"/>
    <w:rsid w:val="00F816C9"/>
    <w:rsid w:val="00F81904"/>
    <w:rsid w:val="00F81B05"/>
    <w:rsid w:val="00F825F3"/>
    <w:rsid w:val="00F82668"/>
    <w:rsid w:val="00F827FF"/>
    <w:rsid w:val="00F82A7E"/>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0D7"/>
    <w:rsid w:val="00F90004"/>
    <w:rsid w:val="00F9046C"/>
    <w:rsid w:val="00F9062F"/>
    <w:rsid w:val="00F90875"/>
    <w:rsid w:val="00F908F5"/>
    <w:rsid w:val="00F90EEC"/>
    <w:rsid w:val="00F90F6A"/>
    <w:rsid w:val="00F9148A"/>
    <w:rsid w:val="00F9189E"/>
    <w:rsid w:val="00F918A2"/>
    <w:rsid w:val="00F91BEB"/>
    <w:rsid w:val="00F91CC6"/>
    <w:rsid w:val="00F924AB"/>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B8"/>
    <w:rsid w:val="00F95DDD"/>
    <w:rsid w:val="00F9620D"/>
    <w:rsid w:val="00F962B6"/>
    <w:rsid w:val="00F9636A"/>
    <w:rsid w:val="00F96608"/>
    <w:rsid w:val="00F96FD4"/>
    <w:rsid w:val="00F97543"/>
    <w:rsid w:val="00F9755E"/>
    <w:rsid w:val="00F9774D"/>
    <w:rsid w:val="00FA0088"/>
    <w:rsid w:val="00FA056A"/>
    <w:rsid w:val="00FA0636"/>
    <w:rsid w:val="00FA08C3"/>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5C50"/>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E92"/>
    <w:rsid w:val="00FB3F8A"/>
    <w:rsid w:val="00FB443A"/>
    <w:rsid w:val="00FB4458"/>
    <w:rsid w:val="00FB4998"/>
    <w:rsid w:val="00FB4BEA"/>
    <w:rsid w:val="00FB51D5"/>
    <w:rsid w:val="00FB57B9"/>
    <w:rsid w:val="00FB57CA"/>
    <w:rsid w:val="00FB669B"/>
    <w:rsid w:val="00FB6818"/>
    <w:rsid w:val="00FB695B"/>
    <w:rsid w:val="00FB6BF6"/>
    <w:rsid w:val="00FB71EA"/>
    <w:rsid w:val="00FB72B5"/>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2E13"/>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1EE"/>
    <w:rsid w:val="00FE4327"/>
    <w:rsid w:val="00FE435C"/>
    <w:rsid w:val="00FE4C19"/>
    <w:rsid w:val="00FE4FB6"/>
    <w:rsid w:val="00FE5738"/>
    <w:rsid w:val="00FE5A9E"/>
    <w:rsid w:val="00FE5EBE"/>
    <w:rsid w:val="00FE62F5"/>
    <w:rsid w:val="00FE63EA"/>
    <w:rsid w:val="00FE64C5"/>
    <w:rsid w:val="00FE6630"/>
    <w:rsid w:val="00FE6D80"/>
    <w:rsid w:val="00FE6F4A"/>
    <w:rsid w:val="00FE7547"/>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355"/>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32B"/>
    <w:rsid w:val="00FF7751"/>
    <w:rsid w:val="00FF789A"/>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EEE1A"/>
  <w15:docId w15:val="{1868D497-0C91-499D-B020-27B2F00CD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53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996693784">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908775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0360480">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8312333">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1486332">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odrag.pop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06B33D7-440A-434E-829A-F1FE0043014A}">
  <ds:schemaRefs>
    <ds:schemaRef ds:uri="http://schemas.openxmlformats.org/officeDocument/2006/bibliography"/>
  </ds:schemaRefs>
</ds:datastoreItem>
</file>

<file path=customXml/itemProps100.xml><?xml version="1.0" encoding="utf-8"?>
<ds:datastoreItem xmlns:ds="http://schemas.openxmlformats.org/officeDocument/2006/customXml" ds:itemID="{9B8AB07C-CBDB-451B-BEB5-7890C798858C}">
  <ds:schemaRefs>
    <ds:schemaRef ds:uri="http://schemas.openxmlformats.org/officeDocument/2006/bibliography"/>
  </ds:schemaRefs>
</ds:datastoreItem>
</file>

<file path=customXml/itemProps101.xml><?xml version="1.0" encoding="utf-8"?>
<ds:datastoreItem xmlns:ds="http://schemas.openxmlformats.org/officeDocument/2006/customXml" ds:itemID="{9A2E7569-2F7E-4B42-BEC7-0077ED318D94}">
  <ds:schemaRefs>
    <ds:schemaRef ds:uri="http://schemas.openxmlformats.org/officeDocument/2006/bibliography"/>
  </ds:schemaRefs>
</ds:datastoreItem>
</file>

<file path=customXml/itemProps102.xml><?xml version="1.0" encoding="utf-8"?>
<ds:datastoreItem xmlns:ds="http://schemas.openxmlformats.org/officeDocument/2006/customXml" ds:itemID="{5B897A4F-2EDB-4642-A0FC-236D5F7AB0F7}">
  <ds:schemaRefs>
    <ds:schemaRef ds:uri="http://schemas.openxmlformats.org/officeDocument/2006/bibliography"/>
  </ds:schemaRefs>
</ds:datastoreItem>
</file>

<file path=customXml/itemProps103.xml><?xml version="1.0" encoding="utf-8"?>
<ds:datastoreItem xmlns:ds="http://schemas.openxmlformats.org/officeDocument/2006/customXml" ds:itemID="{A13250AE-EA1F-4A6A-9AC9-A0A0CED39C27}">
  <ds:schemaRefs>
    <ds:schemaRef ds:uri="http://schemas.openxmlformats.org/officeDocument/2006/bibliography"/>
  </ds:schemaRefs>
</ds:datastoreItem>
</file>

<file path=customXml/itemProps104.xml><?xml version="1.0" encoding="utf-8"?>
<ds:datastoreItem xmlns:ds="http://schemas.openxmlformats.org/officeDocument/2006/customXml" ds:itemID="{944DF664-D4DA-4EE1-8AF5-C36A55BE9145}">
  <ds:schemaRefs>
    <ds:schemaRef ds:uri="http://schemas.openxmlformats.org/officeDocument/2006/bibliography"/>
  </ds:schemaRefs>
</ds:datastoreItem>
</file>

<file path=customXml/itemProps105.xml><?xml version="1.0" encoding="utf-8"?>
<ds:datastoreItem xmlns:ds="http://schemas.openxmlformats.org/officeDocument/2006/customXml" ds:itemID="{EAB44A8A-94E9-46B8-B6A1-8DAC51C9AA44}">
  <ds:schemaRefs>
    <ds:schemaRef ds:uri="http://schemas.openxmlformats.org/officeDocument/2006/bibliography"/>
  </ds:schemaRefs>
</ds:datastoreItem>
</file>

<file path=customXml/itemProps106.xml><?xml version="1.0" encoding="utf-8"?>
<ds:datastoreItem xmlns:ds="http://schemas.openxmlformats.org/officeDocument/2006/customXml" ds:itemID="{87089497-D66F-4E26-B210-71083C6CF9C7}">
  <ds:schemaRefs>
    <ds:schemaRef ds:uri="http://schemas.openxmlformats.org/officeDocument/2006/bibliography"/>
  </ds:schemaRefs>
</ds:datastoreItem>
</file>

<file path=customXml/itemProps107.xml><?xml version="1.0" encoding="utf-8"?>
<ds:datastoreItem xmlns:ds="http://schemas.openxmlformats.org/officeDocument/2006/customXml" ds:itemID="{2520A57B-8B78-46B4-A450-141E09120907}">
  <ds:schemaRefs>
    <ds:schemaRef ds:uri="http://schemas.openxmlformats.org/officeDocument/2006/bibliography"/>
  </ds:schemaRefs>
</ds:datastoreItem>
</file>

<file path=customXml/itemProps108.xml><?xml version="1.0" encoding="utf-8"?>
<ds:datastoreItem xmlns:ds="http://schemas.openxmlformats.org/officeDocument/2006/customXml" ds:itemID="{21B77B3D-551F-4088-AFA5-66E92E94BC67}">
  <ds:schemaRefs>
    <ds:schemaRef ds:uri="http://schemas.openxmlformats.org/officeDocument/2006/bibliography"/>
  </ds:schemaRefs>
</ds:datastoreItem>
</file>

<file path=customXml/itemProps109.xml><?xml version="1.0" encoding="utf-8"?>
<ds:datastoreItem xmlns:ds="http://schemas.openxmlformats.org/officeDocument/2006/customXml" ds:itemID="{4096EB8B-498C-4C0B-AE36-A22D004B1499}">
  <ds:schemaRefs>
    <ds:schemaRef ds:uri="http://schemas.openxmlformats.org/officeDocument/2006/bibliography"/>
  </ds:schemaRefs>
</ds:datastoreItem>
</file>

<file path=customXml/itemProps11.xml><?xml version="1.0" encoding="utf-8"?>
<ds:datastoreItem xmlns:ds="http://schemas.openxmlformats.org/officeDocument/2006/customXml" ds:itemID="{3C4D9EB7-F9FE-4D4E-B2A9-EAB8B3E0F9E8}">
  <ds:schemaRefs>
    <ds:schemaRef ds:uri="http://schemas.openxmlformats.org/officeDocument/2006/bibliography"/>
  </ds:schemaRefs>
</ds:datastoreItem>
</file>

<file path=customXml/itemProps110.xml><?xml version="1.0" encoding="utf-8"?>
<ds:datastoreItem xmlns:ds="http://schemas.openxmlformats.org/officeDocument/2006/customXml" ds:itemID="{4F90F02A-4CDE-439D-9AA7-CBA4A3BDDD37}">
  <ds:schemaRefs>
    <ds:schemaRef ds:uri="http://schemas.openxmlformats.org/officeDocument/2006/bibliography"/>
  </ds:schemaRefs>
</ds:datastoreItem>
</file>

<file path=customXml/itemProps111.xml><?xml version="1.0" encoding="utf-8"?>
<ds:datastoreItem xmlns:ds="http://schemas.openxmlformats.org/officeDocument/2006/customXml" ds:itemID="{ACA6351B-6515-4B57-9E76-9BB747203F61}">
  <ds:schemaRefs>
    <ds:schemaRef ds:uri="http://schemas.openxmlformats.org/officeDocument/2006/bibliography"/>
  </ds:schemaRefs>
</ds:datastoreItem>
</file>

<file path=customXml/itemProps112.xml><?xml version="1.0" encoding="utf-8"?>
<ds:datastoreItem xmlns:ds="http://schemas.openxmlformats.org/officeDocument/2006/customXml" ds:itemID="{F8D26816-BF64-42E1-8DB6-A8EDE194AF88}">
  <ds:schemaRefs>
    <ds:schemaRef ds:uri="http://schemas.openxmlformats.org/officeDocument/2006/bibliography"/>
  </ds:schemaRefs>
</ds:datastoreItem>
</file>

<file path=customXml/itemProps113.xml><?xml version="1.0" encoding="utf-8"?>
<ds:datastoreItem xmlns:ds="http://schemas.openxmlformats.org/officeDocument/2006/customXml" ds:itemID="{CE016C1C-6684-4331-9D41-B88314EED370}">
  <ds:schemaRefs>
    <ds:schemaRef ds:uri="http://schemas.openxmlformats.org/officeDocument/2006/bibliography"/>
  </ds:schemaRefs>
</ds:datastoreItem>
</file>

<file path=customXml/itemProps114.xml><?xml version="1.0" encoding="utf-8"?>
<ds:datastoreItem xmlns:ds="http://schemas.openxmlformats.org/officeDocument/2006/customXml" ds:itemID="{BB1CA4FB-97E1-4682-BB48-8096A3570B89}">
  <ds:schemaRefs>
    <ds:schemaRef ds:uri="http://schemas.openxmlformats.org/officeDocument/2006/bibliography"/>
  </ds:schemaRefs>
</ds:datastoreItem>
</file>

<file path=customXml/itemProps115.xml><?xml version="1.0" encoding="utf-8"?>
<ds:datastoreItem xmlns:ds="http://schemas.openxmlformats.org/officeDocument/2006/customXml" ds:itemID="{C1635133-44FD-4313-AEEB-8100A40D5CCF}">
  <ds:schemaRefs>
    <ds:schemaRef ds:uri="http://schemas.openxmlformats.org/officeDocument/2006/bibliography"/>
  </ds:schemaRefs>
</ds:datastoreItem>
</file>

<file path=customXml/itemProps116.xml><?xml version="1.0" encoding="utf-8"?>
<ds:datastoreItem xmlns:ds="http://schemas.openxmlformats.org/officeDocument/2006/customXml" ds:itemID="{9E5CF094-1E1B-4D11-BF41-97CE9234D38D}">
  <ds:schemaRefs>
    <ds:schemaRef ds:uri="http://schemas.openxmlformats.org/officeDocument/2006/bibliography"/>
  </ds:schemaRefs>
</ds:datastoreItem>
</file>

<file path=customXml/itemProps117.xml><?xml version="1.0" encoding="utf-8"?>
<ds:datastoreItem xmlns:ds="http://schemas.openxmlformats.org/officeDocument/2006/customXml" ds:itemID="{E7574578-F9AF-47D9-B6B8-67D55BBCE8F5}">
  <ds:schemaRefs>
    <ds:schemaRef ds:uri="http://schemas.openxmlformats.org/officeDocument/2006/bibliography"/>
  </ds:schemaRefs>
</ds:datastoreItem>
</file>

<file path=customXml/itemProps118.xml><?xml version="1.0" encoding="utf-8"?>
<ds:datastoreItem xmlns:ds="http://schemas.openxmlformats.org/officeDocument/2006/customXml" ds:itemID="{951698BE-CDFB-449E-91BF-CC6D97E3B42F}">
  <ds:schemaRefs>
    <ds:schemaRef ds:uri="http://schemas.openxmlformats.org/officeDocument/2006/bibliography"/>
  </ds:schemaRefs>
</ds:datastoreItem>
</file>

<file path=customXml/itemProps119.xml><?xml version="1.0" encoding="utf-8"?>
<ds:datastoreItem xmlns:ds="http://schemas.openxmlformats.org/officeDocument/2006/customXml" ds:itemID="{FEA292C3-D5E4-46B8-B0CB-81B78826F03E}">
  <ds:schemaRefs>
    <ds:schemaRef ds:uri="http://schemas.openxmlformats.org/officeDocument/2006/bibliography"/>
  </ds:schemaRefs>
</ds:datastoreItem>
</file>

<file path=customXml/itemProps12.xml><?xml version="1.0" encoding="utf-8"?>
<ds:datastoreItem xmlns:ds="http://schemas.openxmlformats.org/officeDocument/2006/customXml" ds:itemID="{7D9820DD-6935-4186-B393-502FA5EF9D96}">
  <ds:schemaRefs>
    <ds:schemaRef ds:uri="http://schemas.openxmlformats.org/officeDocument/2006/bibliography"/>
  </ds:schemaRefs>
</ds:datastoreItem>
</file>

<file path=customXml/itemProps120.xml><?xml version="1.0" encoding="utf-8"?>
<ds:datastoreItem xmlns:ds="http://schemas.openxmlformats.org/officeDocument/2006/customXml" ds:itemID="{36BB4506-61E8-4A4E-BF6B-E1FBB5E01D7A}">
  <ds:schemaRefs>
    <ds:schemaRef ds:uri="http://schemas.openxmlformats.org/officeDocument/2006/bibliography"/>
  </ds:schemaRefs>
</ds:datastoreItem>
</file>

<file path=customXml/itemProps121.xml><?xml version="1.0" encoding="utf-8"?>
<ds:datastoreItem xmlns:ds="http://schemas.openxmlformats.org/officeDocument/2006/customXml" ds:itemID="{68A1DD3A-C322-406B-94FB-BDEFE500BA53}">
  <ds:schemaRefs>
    <ds:schemaRef ds:uri="http://schemas.openxmlformats.org/officeDocument/2006/bibliography"/>
  </ds:schemaRefs>
</ds:datastoreItem>
</file>

<file path=customXml/itemProps122.xml><?xml version="1.0" encoding="utf-8"?>
<ds:datastoreItem xmlns:ds="http://schemas.openxmlformats.org/officeDocument/2006/customXml" ds:itemID="{4B59850B-13B2-46F2-BA6E-74AF462F78B3}">
  <ds:schemaRefs>
    <ds:schemaRef ds:uri="http://schemas.openxmlformats.org/officeDocument/2006/bibliography"/>
  </ds:schemaRefs>
</ds:datastoreItem>
</file>

<file path=customXml/itemProps123.xml><?xml version="1.0" encoding="utf-8"?>
<ds:datastoreItem xmlns:ds="http://schemas.openxmlformats.org/officeDocument/2006/customXml" ds:itemID="{7F708644-6242-4067-8DC0-3C785F15D68D}">
  <ds:schemaRefs>
    <ds:schemaRef ds:uri="http://schemas.openxmlformats.org/officeDocument/2006/bibliography"/>
  </ds:schemaRefs>
</ds:datastoreItem>
</file>

<file path=customXml/itemProps124.xml><?xml version="1.0" encoding="utf-8"?>
<ds:datastoreItem xmlns:ds="http://schemas.openxmlformats.org/officeDocument/2006/customXml" ds:itemID="{50C47EB1-50E2-482B-9572-08B016F995C2}">
  <ds:schemaRefs>
    <ds:schemaRef ds:uri="http://schemas.openxmlformats.org/officeDocument/2006/bibliography"/>
  </ds:schemaRefs>
</ds:datastoreItem>
</file>

<file path=customXml/itemProps125.xml><?xml version="1.0" encoding="utf-8"?>
<ds:datastoreItem xmlns:ds="http://schemas.openxmlformats.org/officeDocument/2006/customXml" ds:itemID="{235922D4-B604-437F-B781-C3E08C64E99D}">
  <ds:schemaRefs>
    <ds:schemaRef ds:uri="http://schemas.openxmlformats.org/officeDocument/2006/bibliography"/>
  </ds:schemaRefs>
</ds:datastoreItem>
</file>

<file path=customXml/itemProps126.xml><?xml version="1.0" encoding="utf-8"?>
<ds:datastoreItem xmlns:ds="http://schemas.openxmlformats.org/officeDocument/2006/customXml" ds:itemID="{545CD209-5A4C-4C73-B1C4-37EC9699F1F2}">
  <ds:schemaRefs>
    <ds:schemaRef ds:uri="http://schemas.openxmlformats.org/officeDocument/2006/bibliography"/>
  </ds:schemaRefs>
</ds:datastoreItem>
</file>

<file path=customXml/itemProps127.xml><?xml version="1.0" encoding="utf-8"?>
<ds:datastoreItem xmlns:ds="http://schemas.openxmlformats.org/officeDocument/2006/customXml" ds:itemID="{8021F3DE-F144-4528-9888-74EBC48913F7}">
  <ds:schemaRefs>
    <ds:schemaRef ds:uri="http://schemas.openxmlformats.org/officeDocument/2006/bibliography"/>
  </ds:schemaRefs>
</ds:datastoreItem>
</file>

<file path=customXml/itemProps128.xml><?xml version="1.0" encoding="utf-8"?>
<ds:datastoreItem xmlns:ds="http://schemas.openxmlformats.org/officeDocument/2006/customXml" ds:itemID="{1BD73763-3DC9-4836-8D52-0EE4C986FEEC}">
  <ds:schemaRefs>
    <ds:schemaRef ds:uri="http://schemas.openxmlformats.org/officeDocument/2006/bibliography"/>
  </ds:schemaRefs>
</ds:datastoreItem>
</file>

<file path=customXml/itemProps129.xml><?xml version="1.0" encoding="utf-8"?>
<ds:datastoreItem xmlns:ds="http://schemas.openxmlformats.org/officeDocument/2006/customXml" ds:itemID="{71191098-1A48-4931-8F22-DEEC80C94114}">
  <ds:schemaRefs>
    <ds:schemaRef ds:uri="http://schemas.openxmlformats.org/officeDocument/2006/bibliography"/>
  </ds:schemaRefs>
</ds:datastoreItem>
</file>

<file path=customXml/itemProps13.xml><?xml version="1.0" encoding="utf-8"?>
<ds:datastoreItem xmlns:ds="http://schemas.openxmlformats.org/officeDocument/2006/customXml" ds:itemID="{476FF44F-7E4A-4D08-B413-F0F62E921F20}">
  <ds:schemaRefs>
    <ds:schemaRef ds:uri="http://schemas.openxmlformats.org/officeDocument/2006/bibliography"/>
  </ds:schemaRefs>
</ds:datastoreItem>
</file>

<file path=customXml/itemProps130.xml><?xml version="1.0" encoding="utf-8"?>
<ds:datastoreItem xmlns:ds="http://schemas.openxmlformats.org/officeDocument/2006/customXml" ds:itemID="{EBCD319D-A6DA-446F-8AFC-47113CA97098}">
  <ds:schemaRefs>
    <ds:schemaRef ds:uri="http://schemas.openxmlformats.org/officeDocument/2006/bibliography"/>
  </ds:schemaRefs>
</ds:datastoreItem>
</file>

<file path=customXml/itemProps131.xml><?xml version="1.0" encoding="utf-8"?>
<ds:datastoreItem xmlns:ds="http://schemas.openxmlformats.org/officeDocument/2006/customXml" ds:itemID="{53ADE893-A34B-4938-B1EC-69270CAECC22}">
  <ds:schemaRefs>
    <ds:schemaRef ds:uri="http://schemas.openxmlformats.org/officeDocument/2006/bibliography"/>
  </ds:schemaRefs>
</ds:datastoreItem>
</file>

<file path=customXml/itemProps132.xml><?xml version="1.0" encoding="utf-8"?>
<ds:datastoreItem xmlns:ds="http://schemas.openxmlformats.org/officeDocument/2006/customXml" ds:itemID="{9630650D-CFC3-4C2A-9521-448CBA91EFC8}">
  <ds:schemaRefs>
    <ds:schemaRef ds:uri="http://schemas.openxmlformats.org/officeDocument/2006/bibliography"/>
  </ds:schemaRefs>
</ds:datastoreItem>
</file>

<file path=customXml/itemProps133.xml><?xml version="1.0" encoding="utf-8"?>
<ds:datastoreItem xmlns:ds="http://schemas.openxmlformats.org/officeDocument/2006/customXml" ds:itemID="{BDF8CEFD-8BE2-4536-ABE5-E4F12E727254}">
  <ds:schemaRefs>
    <ds:schemaRef ds:uri="http://schemas.openxmlformats.org/officeDocument/2006/bibliography"/>
  </ds:schemaRefs>
</ds:datastoreItem>
</file>

<file path=customXml/itemProps134.xml><?xml version="1.0" encoding="utf-8"?>
<ds:datastoreItem xmlns:ds="http://schemas.openxmlformats.org/officeDocument/2006/customXml" ds:itemID="{99EF53DA-14C3-4500-A35B-6C956A14185D}">
  <ds:schemaRefs>
    <ds:schemaRef ds:uri="http://schemas.openxmlformats.org/officeDocument/2006/bibliography"/>
  </ds:schemaRefs>
</ds:datastoreItem>
</file>

<file path=customXml/itemProps135.xml><?xml version="1.0" encoding="utf-8"?>
<ds:datastoreItem xmlns:ds="http://schemas.openxmlformats.org/officeDocument/2006/customXml" ds:itemID="{96F0D452-1CF2-4807-99F5-60E758E06971}">
  <ds:schemaRefs>
    <ds:schemaRef ds:uri="http://schemas.openxmlformats.org/officeDocument/2006/bibliography"/>
  </ds:schemaRefs>
</ds:datastoreItem>
</file>

<file path=customXml/itemProps136.xml><?xml version="1.0" encoding="utf-8"?>
<ds:datastoreItem xmlns:ds="http://schemas.openxmlformats.org/officeDocument/2006/customXml" ds:itemID="{BCD54E2A-F2B8-40B3-8102-8D4A050CED36}">
  <ds:schemaRefs>
    <ds:schemaRef ds:uri="http://schemas.openxmlformats.org/officeDocument/2006/bibliography"/>
  </ds:schemaRefs>
</ds:datastoreItem>
</file>

<file path=customXml/itemProps137.xml><?xml version="1.0" encoding="utf-8"?>
<ds:datastoreItem xmlns:ds="http://schemas.openxmlformats.org/officeDocument/2006/customXml" ds:itemID="{510BFE30-AA41-4087-9406-B6D3FA742E38}">
  <ds:schemaRefs>
    <ds:schemaRef ds:uri="http://schemas.openxmlformats.org/officeDocument/2006/bibliography"/>
  </ds:schemaRefs>
</ds:datastoreItem>
</file>

<file path=customXml/itemProps138.xml><?xml version="1.0" encoding="utf-8"?>
<ds:datastoreItem xmlns:ds="http://schemas.openxmlformats.org/officeDocument/2006/customXml" ds:itemID="{E9059C6A-20C9-4DE9-B8DA-C552251630BD}">
  <ds:schemaRefs>
    <ds:schemaRef ds:uri="http://schemas.openxmlformats.org/officeDocument/2006/bibliography"/>
  </ds:schemaRefs>
</ds:datastoreItem>
</file>

<file path=customXml/itemProps139.xml><?xml version="1.0" encoding="utf-8"?>
<ds:datastoreItem xmlns:ds="http://schemas.openxmlformats.org/officeDocument/2006/customXml" ds:itemID="{A86E056E-42F7-4EBD-956A-E2300A9DC159}">
  <ds:schemaRefs>
    <ds:schemaRef ds:uri="http://schemas.openxmlformats.org/officeDocument/2006/bibliography"/>
  </ds:schemaRefs>
</ds:datastoreItem>
</file>

<file path=customXml/itemProps14.xml><?xml version="1.0" encoding="utf-8"?>
<ds:datastoreItem xmlns:ds="http://schemas.openxmlformats.org/officeDocument/2006/customXml" ds:itemID="{130C2091-37C3-412B-8883-F508EFBA7320}">
  <ds:schemaRefs>
    <ds:schemaRef ds:uri="http://schemas.openxmlformats.org/officeDocument/2006/bibliography"/>
  </ds:schemaRefs>
</ds:datastoreItem>
</file>

<file path=customXml/itemProps140.xml><?xml version="1.0" encoding="utf-8"?>
<ds:datastoreItem xmlns:ds="http://schemas.openxmlformats.org/officeDocument/2006/customXml" ds:itemID="{326F37F2-804F-47E6-9F96-B03041D3A0AC}">
  <ds:schemaRefs>
    <ds:schemaRef ds:uri="http://schemas.openxmlformats.org/officeDocument/2006/bibliography"/>
  </ds:schemaRefs>
</ds:datastoreItem>
</file>

<file path=customXml/itemProps141.xml><?xml version="1.0" encoding="utf-8"?>
<ds:datastoreItem xmlns:ds="http://schemas.openxmlformats.org/officeDocument/2006/customXml" ds:itemID="{C6000365-2967-4611-B117-9996432B963A}">
  <ds:schemaRefs>
    <ds:schemaRef ds:uri="http://schemas.openxmlformats.org/officeDocument/2006/bibliography"/>
  </ds:schemaRefs>
</ds:datastoreItem>
</file>

<file path=customXml/itemProps142.xml><?xml version="1.0" encoding="utf-8"?>
<ds:datastoreItem xmlns:ds="http://schemas.openxmlformats.org/officeDocument/2006/customXml" ds:itemID="{833CB4C7-B00B-4947-B404-6FCEEEF91DEC}">
  <ds:schemaRefs>
    <ds:schemaRef ds:uri="http://schemas.openxmlformats.org/officeDocument/2006/bibliography"/>
  </ds:schemaRefs>
</ds:datastoreItem>
</file>

<file path=customXml/itemProps143.xml><?xml version="1.0" encoding="utf-8"?>
<ds:datastoreItem xmlns:ds="http://schemas.openxmlformats.org/officeDocument/2006/customXml" ds:itemID="{32F0AA76-4DEF-4A33-93B1-C8EABC07677C}">
  <ds:schemaRefs>
    <ds:schemaRef ds:uri="http://schemas.openxmlformats.org/officeDocument/2006/bibliography"/>
  </ds:schemaRefs>
</ds:datastoreItem>
</file>

<file path=customXml/itemProps144.xml><?xml version="1.0" encoding="utf-8"?>
<ds:datastoreItem xmlns:ds="http://schemas.openxmlformats.org/officeDocument/2006/customXml" ds:itemID="{841FDE6D-2393-4ADF-B328-2F76FE831129}">
  <ds:schemaRefs>
    <ds:schemaRef ds:uri="http://schemas.openxmlformats.org/officeDocument/2006/bibliography"/>
  </ds:schemaRefs>
</ds:datastoreItem>
</file>

<file path=customXml/itemProps145.xml><?xml version="1.0" encoding="utf-8"?>
<ds:datastoreItem xmlns:ds="http://schemas.openxmlformats.org/officeDocument/2006/customXml" ds:itemID="{4D518CE1-E6EE-443D-930D-3F07FEB38997}">
  <ds:schemaRefs>
    <ds:schemaRef ds:uri="http://schemas.openxmlformats.org/officeDocument/2006/bibliography"/>
  </ds:schemaRefs>
</ds:datastoreItem>
</file>

<file path=customXml/itemProps146.xml><?xml version="1.0" encoding="utf-8"?>
<ds:datastoreItem xmlns:ds="http://schemas.openxmlformats.org/officeDocument/2006/customXml" ds:itemID="{9E0F3B2A-225B-4C75-8DA4-058890A88D5C}">
  <ds:schemaRefs>
    <ds:schemaRef ds:uri="http://schemas.openxmlformats.org/officeDocument/2006/bibliography"/>
  </ds:schemaRefs>
</ds:datastoreItem>
</file>

<file path=customXml/itemProps147.xml><?xml version="1.0" encoding="utf-8"?>
<ds:datastoreItem xmlns:ds="http://schemas.openxmlformats.org/officeDocument/2006/customXml" ds:itemID="{0D04C877-A58E-4685-85CA-2F5E43DBBDC0}">
  <ds:schemaRefs>
    <ds:schemaRef ds:uri="http://schemas.openxmlformats.org/officeDocument/2006/bibliography"/>
  </ds:schemaRefs>
</ds:datastoreItem>
</file>

<file path=customXml/itemProps148.xml><?xml version="1.0" encoding="utf-8"?>
<ds:datastoreItem xmlns:ds="http://schemas.openxmlformats.org/officeDocument/2006/customXml" ds:itemID="{FBA261E1-A069-4388-9A1C-F5A1C7F0431D}">
  <ds:schemaRefs>
    <ds:schemaRef ds:uri="http://schemas.openxmlformats.org/officeDocument/2006/bibliography"/>
  </ds:schemaRefs>
</ds:datastoreItem>
</file>

<file path=customXml/itemProps149.xml><?xml version="1.0" encoding="utf-8"?>
<ds:datastoreItem xmlns:ds="http://schemas.openxmlformats.org/officeDocument/2006/customXml" ds:itemID="{268746B6-B4E9-4911-91CA-3848BFFF0F32}">
  <ds:schemaRefs>
    <ds:schemaRef ds:uri="http://schemas.openxmlformats.org/officeDocument/2006/bibliography"/>
  </ds:schemaRefs>
</ds:datastoreItem>
</file>

<file path=customXml/itemProps15.xml><?xml version="1.0" encoding="utf-8"?>
<ds:datastoreItem xmlns:ds="http://schemas.openxmlformats.org/officeDocument/2006/customXml" ds:itemID="{A3F8661D-EA44-42B0-A6DD-C92A7FE1889F}">
  <ds:schemaRefs>
    <ds:schemaRef ds:uri="http://schemas.openxmlformats.org/officeDocument/2006/bibliography"/>
  </ds:schemaRefs>
</ds:datastoreItem>
</file>

<file path=customXml/itemProps150.xml><?xml version="1.0" encoding="utf-8"?>
<ds:datastoreItem xmlns:ds="http://schemas.openxmlformats.org/officeDocument/2006/customXml" ds:itemID="{F6CC11B9-5FF6-42C8-B4E9-7C9C41241840}">
  <ds:schemaRefs>
    <ds:schemaRef ds:uri="http://schemas.openxmlformats.org/officeDocument/2006/bibliography"/>
  </ds:schemaRefs>
</ds:datastoreItem>
</file>

<file path=customXml/itemProps151.xml><?xml version="1.0" encoding="utf-8"?>
<ds:datastoreItem xmlns:ds="http://schemas.openxmlformats.org/officeDocument/2006/customXml" ds:itemID="{371ED42F-4041-4257-8E88-2507A0ECB9DE}">
  <ds:schemaRefs>
    <ds:schemaRef ds:uri="http://schemas.openxmlformats.org/officeDocument/2006/bibliography"/>
  </ds:schemaRefs>
</ds:datastoreItem>
</file>

<file path=customXml/itemProps152.xml><?xml version="1.0" encoding="utf-8"?>
<ds:datastoreItem xmlns:ds="http://schemas.openxmlformats.org/officeDocument/2006/customXml" ds:itemID="{C71C1596-7E29-4391-B816-ED354009935C}">
  <ds:schemaRefs>
    <ds:schemaRef ds:uri="http://schemas.openxmlformats.org/officeDocument/2006/bibliography"/>
  </ds:schemaRefs>
</ds:datastoreItem>
</file>

<file path=customXml/itemProps153.xml><?xml version="1.0" encoding="utf-8"?>
<ds:datastoreItem xmlns:ds="http://schemas.openxmlformats.org/officeDocument/2006/customXml" ds:itemID="{774CD26D-7452-46FB-9A75-E2AFC5FF293D}">
  <ds:schemaRefs>
    <ds:schemaRef ds:uri="http://schemas.openxmlformats.org/officeDocument/2006/bibliography"/>
  </ds:schemaRefs>
</ds:datastoreItem>
</file>

<file path=customXml/itemProps154.xml><?xml version="1.0" encoding="utf-8"?>
<ds:datastoreItem xmlns:ds="http://schemas.openxmlformats.org/officeDocument/2006/customXml" ds:itemID="{85B2EA60-B45A-44B0-948A-E8AB3B9995F1}">
  <ds:schemaRefs>
    <ds:schemaRef ds:uri="http://schemas.openxmlformats.org/officeDocument/2006/bibliography"/>
  </ds:schemaRefs>
</ds:datastoreItem>
</file>

<file path=customXml/itemProps155.xml><?xml version="1.0" encoding="utf-8"?>
<ds:datastoreItem xmlns:ds="http://schemas.openxmlformats.org/officeDocument/2006/customXml" ds:itemID="{60A0FEBF-3635-435F-A552-10A04533791C}">
  <ds:schemaRefs>
    <ds:schemaRef ds:uri="http://schemas.openxmlformats.org/officeDocument/2006/bibliography"/>
  </ds:schemaRefs>
</ds:datastoreItem>
</file>

<file path=customXml/itemProps156.xml><?xml version="1.0" encoding="utf-8"?>
<ds:datastoreItem xmlns:ds="http://schemas.openxmlformats.org/officeDocument/2006/customXml" ds:itemID="{AE477D17-AE63-4E74-A2CB-1FE0CB72B871}">
  <ds:schemaRefs>
    <ds:schemaRef ds:uri="http://schemas.openxmlformats.org/officeDocument/2006/bibliography"/>
  </ds:schemaRefs>
</ds:datastoreItem>
</file>

<file path=customXml/itemProps157.xml><?xml version="1.0" encoding="utf-8"?>
<ds:datastoreItem xmlns:ds="http://schemas.openxmlformats.org/officeDocument/2006/customXml" ds:itemID="{6B0D4F0C-F7AC-40B6-A741-127BDAADD068}">
  <ds:schemaRefs>
    <ds:schemaRef ds:uri="http://schemas.openxmlformats.org/officeDocument/2006/bibliography"/>
  </ds:schemaRefs>
</ds:datastoreItem>
</file>

<file path=customXml/itemProps16.xml><?xml version="1.0" encoding="utf-8"?>
<ds:datastoreItem xmlns:ds="http://schemas.openxmlformats.org/officeDocument/2006/customXml" ds:itemID="{351B54C5-E176-4DCE-BD12-86D6B169F883}">
  <ds:schemaRefs>
    <ds:schemaRef ds:uri="http://schemas.openxmlformats.org/officeDocument/2006/bibliography"/>
  </ds:schemaRefs>
</ds:datastoreItem>
</file>

<file path=customXml/itemProps17.xml><?xml version="1.0" encoding="utf-8"?>
<ds:datastoreItem xmlns:ds="http://schemas.openxmlformats.org/officeDocument/2006/customXml" ds:itemID="{72E70BF1-D6C8-4EE4-8BFB-E54B49B76D1D}">
  <ds:schemaRefs>
    <ds:schemaRef ds:uri="http://schemas.openxmlformats.org/officeDocument/2006/bibliography"/>
  </ds:schemaRefs>
</ds:datastoreItem>
</file>

<file path=customXml/itemProps18.xml><?xml version="1.0" encoding="utf-8"?>
<ds:datastoreItem xmlns:ds="http://schemas.openxmlformats.org/officeDocument/2006/customXml" ds:itemID="{2D22E45C-9889-4D11-932D-1D030347933E}">
  <ds:schemaRefs>
    <ds:schemaRef ds:uri="http://schemas.openxmlformats.org/officeDocument/2006/bibliography"/>
  </ds:schemaRefs>
</ds:datastoreItem>
</file>

<file path=customXml/itemProps19.xml><?xml version="1.0" encoding="utf-8"?>
<ds:datastoreItem xmlns:ds="http://schemas.openxmlformats.org/officeDocument/2006/customXml" ds:itemID="{DB9A9467-8C90-4994-A02C-08E64F8F7E83}">
  <ds:schemaRefs>
    <ds:schemaRef ds:uri="http://schemas.openxmlformats.org/officeDocument/2006/bibliography"/>
  </ds:schemaRefs>
</ds:datastoreItem>
</file>

<file path=customXml/itemProps2.xml><?xml version="1.0" encoding="utf-8"?>
<ds:datastoreItem xmlns:ds="http://schemas.openxmlformats.org/officeDocument/2006/customXml" ds:itemID="{F65CCA65-357F-4ECE-A23D-0A212CA320B5}">
  <ds:schemaRefs>
    <ds:schemaRef ds:uri="http://schemas.openxmlformats.org/officeDocument/2006/bibliography"/>
  </ds:schemaRefs>
</ds:datastoreItem>
</file>

<file path=customXml/itemProps20.xml><?xml version="1.0" encoding="utf-8"?>
<ds:datastoreItem xmlns:ds="http://schemas.openxmlformats.org/officeDocument/2006/customXml" ds:itemID="{ADCBABD4-B366-457B-92EF-2C170E3C8AD4}">
  <ds:schemaRefs>
    <ds:schemaRef ds:uri="http://schemas.openxmlformats.org/officeDocument/2006/bibliography"/>
  </ds:schemaRefs>
</ds:datastoreItem>
</file>

<file path=customXml/itemProps21.xml><?xml version="1.0" encoding="utf-8"?>
<ds:datastoreItem xmlns:ds="http://schemas.openxmlformats.org/officeDocument/2006/customXml" ds:itemID="{9E7D6293-2F51-4BE2-AD37-5271FD87016A}">
  <ds:schemaRefs>
    <ds:schemaRef ds:uri="http://schemas.openxmlformats.org/officeDocument/2006/bibliography"/>
  </ds:schemaRefs>
</ds:datastoreItem>
</file>

<file path=customXml/itemProps22.xml><?xml version="1.0" encoding="utf-8"?>
<ds:datastoreItem xmlns:ds="http://schemas.openxmlformats.org/officeDocument/2006/customXml" ds:itemID="{46D9247D-7506-49B6-9F5D-2CB55B325902}">
  <ds:schemaRefs>
    <ds:schemaRef ds:uri="http://schemas.openxmlformats.org/officeDocument/2006/bibliography"/>
  </ds:schemaRefs>
</ds:datastoreItem>
</file>

<file path=customXml/itemProps23.xml><?xml version="1.0" encoding="utf-8"?>
<ds:datastoreItem xmlns:ds="http://schemas.openxmlformats.org/officeDocument/2006/customXml" ds:itemID="{776EAA45-4C3E-4BBF-A3BF-44027F2F14BE}">
  <ds:schemaRefs>
    <ds:schemaRef ds:uri="http://schemas.openxmlformats.org/officeDocument/2006/bibliography"/>
  </ds:schemaRefs>
</ds:datastoreItem>
</file>

<file path=customXml/itemProps24.xml><?xml version="1.0" encoding="utf-8"?>
<ds:datastoreItem xmlns:ds="http://schemas.openxmlformats.org/officeDocument/2006/customXml" ds:itemID="{E47DC6B0-0428-45A0-B848-518EE288DD2E}">
  <ds:schemaRefs>
    <ds:schemaRef ds:uri="http://schemas.openxmlformats.org/officeDocument/2006/bibliography"/>
  </ds:schemaRefs>
</ds:datastoreItem>
</file>

<file path=customXml/itemProps25.xml><?xml version="1.0" encoding="utf-8"?>
<ds:datastoreItem xmlns:ds="http://schemas.openxmlformats.org/officeDocument/2006/customXml" ds:itemID="{91BCD216-A20B-4945-8492-51A893156B07}">
  <ds:schemaRefs>
    <ds:schemaRef ds:uri="http://schemas.openxmlformats.org/officeDocument/2006/bibliography"/>
  </ds:schemaRefs>
</ds:datastoreItem>
</file>

<file path=customXml/itemProps26.xml><?xml version="1.0" encoding="utf-8"?>
<ds:datastoreItem xmlns:ds="http://schemas.openxmlformats.org/officeDocument/2006/customXml" ds:itemID="{853480B7-E5E3-4678-80C9-4C1098A1C1C6}">
  <ds:schemaRefs>
    <ds:schemaRef ds:uri="http://schemas.openxmlformats.org/officeDocument/2006/bibliography"/>
  </ds:schemaRefs>
</ds:datastoreItem>
</file>

<file path=customXml/itemProps27.xml><?xml version="1.0" encoding="utf-8"?>
<ds:datastoreItem xmlns:ds="http://schemas.openxmlformats.org/officeDocument/2006/customXml" ds:itemID="{144DB1A7-658A-470B-8230-E34293BF6F93}">
  <ds:schemaRefs>
    <ds:schemaRef ds:uri="http://schemas.openxmlformats.org/officeDocument/2006/bibliography"/>
  </ds:schemaRefs>
</ds:datastoreItem>
</file>

<file path=customXml/itemProps28.xml><?xml version="1.0" encoding="utf-8"?>
<ds:datastoreItem xmlns:ds="http://schemas.openxmlformats.org/officeDocument/2006/customXml" ds:itemID="{31CD8C46-F50C-4D03-A72B-20CBA6DE92EE}">
  <ds:schemaRefs>
    <ds:schemaRef ds:uri="http://schemas.openxmlformats.org/officeDocument/2006/bibliography"/>
  </ds:schemaRefs>
</ds:datastoreItem>
</file>

<file path=customXml/itemProps29.xml><?xml version="1.0" encoding="utf-8"?>
<ds:datastoreItem xmlns:ds="http://schemas.openxmlformats.org/officeDocument/2006/customXml" ds:itemID="{35683291-8488-43ED-80D3-09CF5A699860}">
  <ds:schemaRefs>
    <ds:schemaRef ds:uri="http://schemas.openxmlformats.org/officeDocument/2006/bibliography"/>
  </ds:schemaRefs>
</ds:datastoreItem>
</file>

<file path=customXml/itemProps3.xml><?xml version="1.0" encoding="utf-8"?>
<ds:datastoreItem xmlns:ds="http://schemas.openxmlformats.org/officeDocument/2006/customXml" ds:itemID="{878DFF51-2F29-45CA-949F-F3F2B5747290}">
  <ds:schemaRefs>
    <ds:schemaRef ds:uri="http://schemas.openxmlformats.org/officeDocument/2006/bibliography"/>
  </ds:schemaRefs>
</ds:datastoreItem>
</file>

<file path=customXml/itemProps30.xml><?xml version="1.0" encoding="utf-8"?>
<ds:datastoreItem xmlns:ds="http://schemas.openxmlformats.org/officeDocument/2006/customXml" ds:itemID="{91E695B2-B00A-48E8-B45C-60612BC7E926}">
  <ds:schemaRefs>
    <ds:schemaRef ds:uri="http://schemas.openxmlformats.org/officeDocument/2006/bibliography"/>
  </ds:schemaRefs>
</ds:datastoreItem>
</file>

<file path=customXml/itemProps31.xml><?xml version="1.0" encoding="utf-8"?>
<ds:datastoreItem xmlns:ds="http://schemas.openxmlformats.org/officeDocument/2006/customXml" ds:itemID="{DD7D9B65-C50F-43A1-86AC-F6A0A1A47C68}">
  <ds:schemaRefs>
    <ds:schemaRef ds:uri="http://schemas.openxmlformats.org/officeDocument/2006/bibliography"/>
  </ds:schemaRefs>
</ds:datastoreItem>
</file>

<file path=customXml/itemProps32.xml><?xml version="1.0" encoding="utf-8"?>
<ds:datastoreItem xmlns:ds="http://schemas.openxmlformats.org/officeDocument/2006/customXml" ds:itemID="{2563CAFD-226A-487F-8972-DDBA0A40C181}">
  <ds:schemaRefs>
    <ds:schemaRef ds:uri="http://schemas.openxmlformats.org/officeDocument/2006/bibliography"/>
  </ds:schemaRefs>
</ds:datastoreItem>
</file>

<file path=customXml/itemProps33.xml><?xml version="1.0" encoding="utf-8"?>
<ds:datastoreItem xmlns:ds="http://schemas.openxmlformats.org/officeDocument/2006/customXml" ds:itemID="{431AFD0A-38EB-4DE6-860C-4B6B904E5C0A}">
  <ds:schemaRefs>
    <ds:schemaRef ds:uri="http://schemas.openxmlformats.org/officeDocument/2006/bibliography"/>
  </ds:schemaRefs>
</ds:datastoreItem>
</file>

<file path=customXml/itemProps34.xml><?xml version="1.0" encoding="utf-8"?>
<ds:datastoreItem xmlns:ds="http://schemas.openxmlformats.org/officeDocument/2006/customXml" ds:itemID="{22822E56-A676-4E8A-B1B3-52438A64F0C4}">
  <ds:schemaRefs>
    <ds:schemaRef ds:uri="http://schemas.openxmlformats.org/officeDocument/2006/bibliography"/>
  </ds:schemaRefs>
</ds:datastoreItem>
</file>

<file path=customXml/itemProps35.xml><?xml version="1.0" encoding="utf-8"?>
<ds:datastoreItem xmlns:ds="http://schemas.openxmlformats.org/officeDocument/2006/customXml" ds:itemID="{4CBA857B-AF57-4367-949D-FA48AFEB965E}">
  <ds:schemaRefs>
    <ds:schemaRef ds:uri="http://schemas.openxmlformats.org/officeDocument/2006/bibliography"/>
  </ds:schemaRefs>
</ds:datastoreItem>
</file>

<file path=customXml/itemProps36.xml><?xml version="1.0" encoding="utf-8"?>
<ds:datastoreItem xmlns:ds="http://schemas.openxmlformats.org/officeDocument/2006/customXml" ds:itemID="{39044C56-E3CA-404A-9564-BA479B12262F}">
  <ds:schemaRefs>
    <ds:schemaRef ds:uri="http://schemas.openxmlformats.org/officeDocument/2006/bibliography"/>
  </ds:schemaRefs>
</ds:datastoreItem>
</file>

<file path=customXml/itemProps37.xml><?xml version="1.0" encoding="utf-8"?>
<ds:datastoreItem xmlns:ds="http://schemas.openxmlformats.org/officeDocument/2006/customXml" ds:itemID="{FDA83C9F-5679-4E20-863A-21E1A15C8B96}">
  <ds:schemaRefs>
    <ds:schemaRef ds:uri="http://schemas.openxmlformats.org/officeDocument/2006/bibliography"/>
  </ds:schemaRefs>
</ds:datastoreItem>
</file>

<file path=customXml/itemProps38.xml><?xml version="1.0" encoding="utf-8"?>
<ds:datastoreItem xmlns:ds="http://schemas.openxmlformats.org/officeDocument/2006/customXml" ds:itemID="{F99BA04A-1893-4858-939E-3735980BD1A9}">
  <ds:schemaRefs>
    <ds:schemaRef ds:uri="http://schemas.openxmlformats.org/officeDocument/2006/bibliography"/>
  </ds:schemaRefs>
</ds:datastoreItem>
</file>

<file path=customXml/itemProps39.xml><?xml version="1.0" encoding="utf-8"?>
<ds:datastoreItem xmlns:ds="http://schemas.openxmlformats.org/officeDocument/2006/customXml" ds:itemID="{CF0113D8-26CE-4BDB-AEBB-0BD51602B99E}">
  <ds:schemaRefs>
    <ds:schemaRef ds:uri="http://schemas.openxmlformats.org/officeDocument/2006/bibliography"/>
  </ds:schemaRefs>
</ds:datastoreItem>
</file>

<file path=customXml/itemProps4.xml><?xml version="1.0" encoding="utf-8"?>
<ds:datastoreItem xmlns:ds="http://schemas.openxmlformats.org/officeDocument/2006/customXml" ds:itemID="{BE9CD3A6-7421-4901-8558-FF5D1AD84535}">
  <ds:schemaRefs>
    <ds:schemaRef ds:uri="http://schemas.openxmlformats.org/officeDocument/2006/bibliography"/>
  </ds:schemaRefs>
</ds:datastoreItem>
</file>

<file path=customXml/itemProps40.xml><?xml version="1.0" encoding="utf-8"?>
<ds:datastoreItem xmlns:ds="http://schemas.openxmlformats.org/officeDocument/2006/customXml" ds:itemID="{B0AB06FE-089A-4A0C-8358-CAFC95B5C026}">
  <ds:schemaRefs>
    <ds:schemaRef ds:uri="http://schemas.openxmlformats.org/officeDocument/2006/bibliography"/>
  </ds:schemaRefs>
</ds:datastoreItem>
</file>

<file path=customXml/itemProps41.xml><?xml version="1.0" encoding="utf-8"?>
<ds:datastoreItem xmlns:ds="http://schemas.openxmlformats.org/officeDocument/2006/customXml" ds:itemID="{7421E827-9BE7-49D3-94C9-0200D8446276}">
  <ds:schemaRefs>
    <ds:schemaRef ds:uri="http://schemas.openxmlformats.org/officeDocument/2006/bibliography"/>
  </ds:schemaRefs>
</ds:datastoreItem>
</file>

<file path=customXml/itemProps42.xml><?xml version="1.0" encoding="utf-8"?>
<ds:datastoreItem xmlns:ds="http://schemas.openxmlformats.org/officeDocument/2006/customXml" ds:itemID="{AC445622-B39F-4CBB-AEF8-9DDC2597C5C7}">
  <ds:schemaRefs>
    <ds:schemaRef ds:uri="http://schemas.openxmlformats.org/officeDocument/2006/bibliography"/>
  </ds:schemaRefs>
</ds:datastoreItem>
</file>

<file path=customXml/itemProps43.xml><?xml version="1.0" encoding="utf-8"?>
<ds:datastoreItem xmlns:ds="http://schemas.openxmlformats.org/officeDocument/2006/customXml" ds:itemID="{914196D6-719F-4AC9-AC94-B38E8397E3D2}">
  <ds:schemaRefs>
    <ds:schemaRef ds:uri="http://schemas.openxmlformats.org/officeDocument/2006/bibliography"/>
  </ds:schemaRefs>
</ds:datastoreItem>
</file>

<file path=customXml/itemProps44.xml><?xml version="1.0" encoding="utf-8"?>
<ds:datastoreItem xmlns:ds="http://schemas.openxmlformats.org/officeDocument/2006/customXml" ds:itemID="{B66403F5-6AC2-4A81-AA9B-72CE27F57DCC}">
  <ds:schemaRefs>
    <ds:schemaRef ds:uri="http://schemas.openxmlformats.org/officeDocument/2006/bibliography"/>
  </ds:schemaRefs>
</ds:datastoreItem>
</file>

<file path=customXml/itemProps45.xml><?xml version="1.0" encoding="utf-8"?>
<ds:datastoreItem xmlns:ds="http://schemas.openxmlformats.org/officeDocument/2006/customXml" ds:itemID="{AB685807-A273-4871-BFD1-184D8B55FB8C}">
  <ds:schemaRefs>
    <ds:schemaRef ds:uri="http://schemas.openxmlformats.org/officeDocument/2006/bibliography"/>
  </ds:schemaRefs>
</ds:datastoreItem>
</file>

<file path=customXml/itemProps46.xml><?xml version="1.0" encoding="utf-8"?>
<ds:datastoreItem xmlns:ds="http://schemas.openxmlformats.org/officeDocument/2006/customXml" ds:itemID="{40BFDECE-F933-4C46-9C58-68B0E0352E34}">
  <ds:schemaRefs>
    <ds:schemaRef ds:uri="http://schemas.openxmlformats.org/officeDocument/2006/bibliography"/>
  </ds:schemaRefs>
</ds:datastoreItem>
</file>

<file path=customXml/itemProps47.xml><?xml version="1.0" encoding="utf-8"?>
<ds:datastoreItem xmlns:ds="http://schemas.openxmlformats.org/officeDocument/2006/customXml" ds:itemID="{D797BE52-F91B-44EC-9003-974B199CDBEC}">
  <ds:schemaRefs>
    <ds:schemaRef ds:uri="http://schemas.openxmlformats.org/officeDocument/2006/bibliography"/>
  </ds:schemaRefs>
</ds:datastoreItem>
</file>

<file path=customXml/itemProps48.xml><?xml version="1.0" encoding="utf-8"?>
<ds:datastoreItem xmlns:ds="http://schemas.openxmlformats.org/officeDocument/2006/customXml" ds:itemID="{73773E8A-A725-4364-8A72-3A9D0BEB083F}">
  <ds:schemaRefs>
    <ds:schemaRef ds:uri="http://schemas.openxmlformats.org/officeDocument/2006/bibliography"/>
  </ds:schemaRefs>
</ds:datastoreItem>
</file>

<file path=customXml/itemProps49.xml><?xml version="1.0" encoding="utf-8"?>
<ds:datastoreItem xmlns:ds="http://schemas.openxmlformats.org/officeDocument/2006/customXml" ds:itemID="{CF9AA2BF-FCA5-43EB-ABBF-B7E9961EFD0B}">
  <ds:schemaRefs>
    <ds:schemaRef ds:uri="http://schemas.openxmlformats.org/officeDocument/2006/bibliography"/>
  </ds:schemaRefs>
</ds:datastoreItem>
</file>

<file path=customXml/itemProps5.xml><?xml version="1.0" encoding="utf-8"?>
<ds:datastoreItem xmlns:ds="http://schemas.openxmlformats.org/officeDocument/2006/customXml" ds:itemID="{21F378AC-E0C3-48D2-9DE7-CA415EAA8703}">
  <ds:schemaRefs>
    <ds:schemaRef ds:uri="http://schemas.openxmlformats.org/officeDocument/2006/bibliography"/>
  </ds:schemaRefs>
</ds:datastoreItem>
</file>

<file path=customXml/itemProps50.xml><?xml version="1.0" encoding="utf-8"?>
<ds:datastoreItem xmlns:ds="http://schemas.openxmlformats.org/officeDocument/2006/customXml" ds:itemID="{10E8597A-B289-4767-AB61-CF223575A3A3}">
  <ds:schemaRefs>
    <ds:schemaRef ds:uri="http://schemas.openxmlformats.org/officeDocument/2006/bibliography"/>
  </ds:schemaRefs>
</ds:datastoreItem>
</file>

<file path=customXml/itemProps51.xml><?xml version="1.0" encoding="utf-8"?>
<ds:datastoreItem xmlns:ds="http://schemas.openxmlformats.org/officeDocument/2006/customXml" ds:itemID="{9D656C30-ADCE-4F2D-82BE-A7E724DD8E64}">
  <ds:schemaRefs>
    <ds:schemaRef ds:uri="http://schemas.openxmlformats.org/officeDocument/2006/bibliography"/>
  </ds:schemaRefs>
</ds:datastoreItem>
</file>

<file path=customXml/itemProps52.xml><?xml version="1.0" encoding="utf-8"?>
<ds:datastoreItem xmlns:ds="http://schemas.openxmlformats.org/officeDocument/2006/customXml" ds:itemID="{F9182B4D-A8D7-43E3-8FC0-55F8FA1FF194}">
  <ds:schemaRefs>
    <ds:schemaRef ds:uri="http://schemas.openxmlformats.org/officeDocument/2006/bibliography"/>
  </ds:schemaRefs>
</ds:datastoreItem>
</file>

<file path=customXml/itemProps53.xml><?xml version="1.0" encoding="utf-8"?>
<ds:datastoreItem xmlns:ds="http://schemas.openxmlformats.org/officeDocument/2006/customXml" ds:itemID="{7A1D309A-DD0C-404E-8C34-DC2C9BE4686C}">
  <ds:schemaRefs>
    <ds:schemaRef ds:uri="http://schemas.openxmlformats.org/officeDocument/2006/bibliography"/>
  </ds:schemaRefs>
</ds:datastoreItem>
</file>

<file path=customXml/itemProps54.xml><?xml version="1.0" encoding="utf-8"?>
<ds:datastoreItem xmlns:ds="http://schemas.openxmlformats.org/officeDocument/2006/customXml" ds:itemID="{999E7BC9-3E6C-49E0-B05C-E8557B2AA875}">
  <ds:schemaRefs>
    <ds:schemaRef ds:uri="http://schemas.openxmlformats.org/officeDocument/2006/bibliography"/>
  </ds:schemaRefs>
</ds:datastoreItem>
</file>

<file path=customXml/itemProps55.xml><?xml version="1.0" encoding="utf-8"?>
<ds:datastoreItem xmlns:ds="http://schemas.openxmlformats.org/officeDocument/2006/customXml" ds:itemID="{DCFC8F9D-F284-4B4A-8555-160AB690D591}">
  <ds:schemaRefs>
    <ds:schemaRef ds:uri="http://schemas.openxmlformats.org/officeDocument/2006/bibliography"/>
  </ds:schemaRefs>
</ds:datastoreItem>
</file>

<file path=customXml/itemProps56.xml><?xml version="1.0" encoding="utf-8"?>
<ds:datastoreItem xmlns:ds="http://schemas.openxmlformats.org/officeDocument/2006/customXml" ds:itemID="{DC88DF3A-57E9-4442-838A-F4A96E66CB8E}">
  <ds:schemaRefs>
    <ds:schemaRef ds:uri="http://schemas.openxmlformats.org/officeDocument/2006/bibliography"/>
  </ds:schemaRefs>
</ds:datastoreItem>
</file>

<file path=customXml/itemProps57.xml><?xml version="1.0" encoding="utf-8"?>
<ds:datastoreItem xmlns:ds="http://schemas.openxmlformats.org/officeDocument/2006/customXml" ds:itemID="{74A25975-C74C-4941-84D4-25570BAB41DE}">
  <ds:schemaRefs>
    <ds:schemaRef ds:uri="http://schemas.openxmlformats.org/officeDocument/2006/bibliography"/>
  </ds:schemaRefs>
</ds:datastoreItem>
</file>

<file path=customXml/itemProps58.xml><?xml version="1.0" encoding="utf-8"?>
<ds:datastoreItem xmlns:ds="http://schemas.openxmlformats.org/officeDocument/2006/customXml" ds:itemID="{72AAE88A-B374-4853-9E20-654CA82D463F}">
  <ds:schemaRefs>
    <ds:schemaRef ds:uri="http://schemas.openxmlformats.org/officeDocument/2006/bibliography"/>
  </ds:schemaRefs>
</ds:datastoreItem>
</file>

<file path=customXml/itemProps59.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6.xml><?xml version="1.0" encoding="utf-8"?>
<ds:datastoreItem xmlns:ds="http://schemas.openxmlformats.org/officeDocument/2006/customXml" ds:itemID="{DF3E9DE2-3BFF-4858-80D8-F06358717A03}">
  <ds:schemaRefs>
    <ds:schemaRef ds:uri="http://schemas.openxmlformats.org/officeDocument/2006/bibliography"/>
  </ds:schemaRefs>
</ds:datastoreItem>
</file>

<file path=customXml/itemProps60.xml><?xml version="1.0" encoding="utf-8"?>
<ds:datastoreItem xmlns:ds="http://schemas.openxmlformats.org/officeDocument/2006/customXml" ds:itemID="{90BDC3F3-9392-4686-9D1E-15756AFEBF53}">
  <ds:schemaRefs>
    <ds:schemaRef ds:uri="http://schemas.openxmlformats.org/officeDocument/2006/bibliography"/>
  </ds:schemaRefs>
</ds:datastoreItem>
</file>

<file path=customXml/itemProps61.xml><?xml version="1.0" encoding="utf-8"?>
<ds:datastoreItem xmlns:ds="http://schemas.openxmlformats.org/officeDocument/2006/customXml" ds:itemID="{BA7571AD-919D-446E-83D5-6023518A723E}">
  <ds:schemaRefs>
    <ds:schemaRef ds:uri="http://schemas.openxmlformats.org/officeDocument/2006/bibliography"/>
  </ds:schemaRefs>
</ds:datastoreItem>
</file>

<file path=customXml/itemProps62.xml><?xml version="1.0" encoding="utf-8"?>
<ds:datastoreItem xmlns:ds="http://schemas.openxmlformats.org/officeDocument/2006/customXml" ds:itemID="{F0B7743F-CCBE-41A9-B741-C611A9956007}">
  <ds:schemaRefs>
    <ds:schemaRef ds:uri="http://schemas.openxmlformats.org/officeDocument/2006/bibliography"/>
  </ds:schemaRefs>
</ds:datastoreItem>
</file>

<file path=customXml/itemProps63.xml><?xml version="1.0" encoding="utf-8"?>
<ds:datastoreItem xmlns:ds="http://schemas.openxmlformats.org/officeDocument/2006/customXml" ds:itemID="{F49A0358-EFA7-49C7-B365-E8222FE76966}">
  <ds:schemaRefs>
    <ds:schemaRef ds:uri="http://schemas.openxmlformats.org/officeDocument/2006/bibliography"/>
  </ds:schemaRefs>
</ds:datastoreItem>
</file>

<file path=customXml/itemProps64.xml><?xml version="1.0" encoding="utf-8"?>
<ds:datastoreItem xmlns:ds="http://schemas.openxmlformats.org/officeDocument/2006/customXml" ds:itemID="{E404BA04-393C-4582-9618-3803BE886AF5}">
  <ds:schemaRefs>
    <ds:schemaRef ds:uri="http://schemas.openxmlformats.org/officeDocument/2006/bibliography"/>
  </ds:schemaRefs>
</ds:datastoreItem>
</file>

<file path=customXml/itemProps65.xml><?xml version="1.0" encoding="utf-8"?>
<ds:datastoreItem xmlns:ds="http://schemas.openxmlformats.org/officeDocument/2006/customXml" ds:itemID="{A87AF4F6-6670-4345-ACD6-F0D9FF5D27B1}">
  <ds:schemaRefs>
    <ds:schemaRef ds:uri="http://schemas.openxmlformats.org/officeDocument/2006/bibliography"/>
  </ds:schemaRefs>
</ds:datastoreItem>
</file>

<file path=customXml/itemProps66.xml><?xml version="1.0" encoding="utf-8"?>
<ds:datastoreItem xmlns:ds="http://schemas.openxmlformats.org/officeDocument/2006/customXml" ds:itemID="{4B0C307E-1001-4D8E-9A93-6F7D0AA14472}">
  <ds:schemaRefs>
    <ds:schemaRef ds:uri="http://schemas.openxmlformats.org/officeDocument/2006/bibliography"/>
  </ds:schemaRefs>
</ds:datastoreItem>
</file>

<file path=customXml/itemProps67.xml><?xml version="1.0" encoding="utf-8"?>
<ds:datastoreItem xmlns:ds="http://schemas.openxmlformats.org/officeDocument/2006/customXml" ds:itemID="{BC097568-5E8F-4835-A130-AA5C4FA7AA0B}">
  <ds:schemaRefs>
    <ds:schemaRef ds:uri="http://schemas.openxmlformats.org/officeDocument/2006/bibliography"/>
  </ds:schemaRefs>
</ds:datastoreItem>
</file>

<file path=customXml/itemProps68.xml><?xml version="1.0" encoding="utf-8"?>
<ds:datastoreItem xmlns:ds="http://schemas.openxmlformats.org/officeDocument/2006/customXml" ds:itemID="{6974E07A-4511-43D6-9836-7709A85D479E}">
  <ds:schemaRefs>
    <ds:schemaRef ds:uri="http://schemas.openxmlformats.org/officeDocument/2006/bibliography"/>
  </ds:schemaRefs>
</ds:datastoreItem>
</file>

<file path=customXml/itemProps69.xml><?xml version="1.0" encoding="utf-8"?>
<ds:datastoreItem xmlns:ds="http://schemas.openxmlformats.org/officeDocument/2006/customXml" ds:itemID="{E5F7927D-3C58-457F-B0ED-204D9BC5AE6F}">
  <ds:schemaRefs>
    <ds:schemaRef ds:uri="http://schemas.openxmlformats.org/officeDocument/2006/bibliography"/>
  </ds:schemaRefs>
</ds:datastoreItem>
</file>

<file path=customXml/itemProps7.xml><?xml version="1.0" encoding="utf-8"?>
<ds:datastoreItem xmlns:ds="http://schemas.openxmlformats.org/officeDocument/2006/customXml" ds:itemID="{3C4FD19B-AE45-4ECA-B5A2-64D6D9FE9448}">
  <ds:schemaRefs>
    <ds:schemaRef ds:uri="http://schemas.openxmlformats.org/officeDocument/2006/bibliography"/>
  </ds:schemaRefs>
</ds:datastoreItem>
</file>

<file path=customXml/itemProps70.xml><?xml version="1.0" encoding="utf-8"?>
<ds:datastoreItem xmlns:ds="http://schemas.openxmlformats.org/officeDocument/2006/customXml" ds:itemID="{5C8EDC87-BFBD-49CB-AF7F-840746061968}">
  <ds:schemaRefs>
    <ds:schemaRef ds:uri="http://schemas.openxmlformats.org/officeDocument/2006/bibliography"/>
  </ds:schemaRefs>
</ds:datastoreItem>
</file>

<file path=customXml/itemProps71.xml><?xml version="1.0" encoding="utf-8"?>
<ds:datastoreItem xmlns:ds="http://schemas.openxmlformats.org/officeDocument/2006/customXml" ds:itemID="{CFD17CCD-82DC-409B-9138-1A020392ECB6}">
  <ds:schemaRefs>
    <ds:schemaRef ds:uri="http://schemas.openxmlformats.org/officeDocument/2006/bibliography"/>
  </ds:schemaRefs>
</ds:datastoreItem>
</file>

<file path=customXml/itemProps72.xml><?xml version="1.0" encoding="utf-8"?>
<ds:datastoreItem xmlns:ds="http://schemas.openxmlformats.org/officeDocument/2006/customXml" ds:itemID="{AE47502F-57B5-40E4-8D35-A1AB77A6B7CD}">
  <ds:schemaRefs>
    <ds:schemaRef ds:uri="http://schemas.openxmlformats.org/officeDocument/2006/bibliography"/>
  </ds:schemaRefs>
</ds:datastoreItem>
</file>

<file path=customXml/itemProps73.xml><?xml version="1.0" encoding="utf-8"?>
<ds:datastoreItem xmlns:ds="http://schemas.openxmlformats.org/officeDocument/2006/customXml" ds:itemID="{B3B5EA3B-24FC-4BB6-99B2-16900DBBB275}">
  <ds:schemaRefs>
    <ds:schemaRef ds:uri="http://schemas.openxmlformats.org/officeDocument/2006/bibliography"/>
  </ds:schemaRefs>
</ds:datastoreItem>
</file>

<file path=customXml/itemProps74.xml><?xml version="1.0" encoding="utf-8"?>
<ds:datastoreItem xmlns:ds="http://schemas.openxmlformats.org/officeDocument/2006/customXml" ds:itemID="{6C48A775-45CA-43A4-9A58-0FFA80917AC8}">
  <ds:schemaRefs>
    <ds:schemaRef ds:uri="http://schemas.openxmlformats.org/officeDocument/2006/bibliography"/>
  </ds:schemaRefs>
</ds:datastoreItem>
</file>

<file path=customXml/itemProps75.xml><?xml version="1.0" encoding="utf-8"?>
<ds:datastoreItem xmlns:ds="http://schemas.openxmlformats.org/officeDocument/2006/customXml" ds:itemID="{4FB0957F-1A98-4329-BB6A-CBDA7A6B4955}">
  <ds:schemaRefs>
    <ds:schemaRef ds:uri="http://schemas.openxmlformats.org/officeDocument/2006/bibliography"/>
  </ds:schemaRefs>
</ds:datastoreItem>
</file>

<file path=customXml/itemProps76.xml><?xml version="1.0" encoding="utf-8"?>
<ds:datastoreItem xmlns:ds="http://schemas.openxmlformats.org/officeDocument/2006/customXml" ds:itemID="{368E0BBF-524D-44CC-8777-20F19B93FB6B}">
  <ds:schemaRefs>
    <ds:schemaRef ds:uri="http://schemas.openxmlformats.org/officeDocument/2006/bibliography"/>
  </ds:schemaRefs>
</ds:datastoreItem>
</file>

<file path=customXml/itemProps77.xml><?xml version="1.0" encoding="utf-8"?>
<ds:datastoreItem xmlns:ds="http://schemas.openxmlformats.org/officeDocument/2006/customXml" ds:itemID="{4368D35C-98DC-4329-9E68-AC5A93EE87BE}">
  <ds:schemaRefs>
    <ds:schemaRef ds:uri="http://schemas.openxmlformats.org/officeDocument/2006/bibliography"/>
  </ds:schemaRefs>
</ds:datastoreItem>
</file>

<file path=customXml/itemProps78.xml><?xml version="1.0" encoding="utf-8"?>
<ds:datastoreItem xmlns:ds="http://schemas.openxmlformats.org/officeDocument/2006/customXml" ds:itemID="{07173AFF-8A4E-481F-8EFD-03409DA44164}">
  <ds:schemaRefs>
    <ds:schemaRef ds:uri="http://schemas.openxmlformats.org/officeDocument/2006/bibliography"/>
  </ds:schemaRefs>
</ds:datastoreItem>
</file>

<file path=customXml/itemProps79.xml><?xml version="1.0" encoding="utf-8"?>
<ds:datastoreItem xmlns:ds="http://schemas.openxmlformats.org/officeDocument/2006/customXml" ds:itemID="{BAA34C1E-425E-4FB6-97C3-CED435E9FE00}">
  <ds:schemaRefs>
    <ds:schemaRef ds:uri="http://schemas.openxmlformats.org/officeDocument/2006/bibliography"/>
  </ds:schemaRefs>
</ds:datastoreItem>
</file>

<file path=customXml/itemProps8.xml><?xml version="1.0" encoding="utf-8"?>
<ds:datastoreItem xmlns:ds="http://schemas.openxmlformats.org/officeDocument/2006/customXml" ds:itemID="{CD19BB7E-6026-4420-A3E1-044539C42665}">
  <ds:schemaRefs>
    <ds:schemaRef ds:uri="http://schemas.openxmlformats.org/officeDocument/2006/bibliography"/>
  </ds:schemaRefs>
</ds:datastoreItem>
</file>

<file path=customXml/itemProps80.xml><?xml version="1.0" encoding="utf-8"?>
<ds:datastoreItem xmlns:ds="http://schemas.openxmlformats.org/officeDocument/2006/customXml" ds:itemID="{6C7421B5-C6F9-48F6-AD6C-AC6947D2F6DA}">
  <ds:schemaRefs>
    <ds:schemaRef ds:uri="http://schemas.openxmlformats.org/officeDocument/2006/bibliography"/>
  </ds:schemaRefs>
</ds:datastoreItem>
</file>

<file path=customXml/itemProps81.xml><?xml version="1.0" encoding="utf-8"?>
<ds:datastoreItem xmlns:ds="http://schemas.openxmlformats.org/officeDocument/2006/customXml" ds:itemID="{43928ADD-99F5-4705-9C08-FBB7FF958720}">
  <ds:schemaRefs>
    <ds:schemaRef ds:uri="http://schemas.openxmlformats.org/officeDocument/2006/bibliography"/>
  </ds:schemaRefs>
</ds:datastoreItem>
</file>

<file path=customXml/itemProps82.xml><?xml version="1.0" encoding="utf-8"?>
<ds:datastoreItem xmlns:ds="http://schemas.openxmlformats.org/officeDocument/2006/customXml" ds:itemID="{E58B698C-D3A2-469B-AC15-B8190AA9266A}">
  <ds:schemaRefs>
    <ds:schemaRef ds:uri="http://schemas.openxmlformats.org/officeDocument/2006/bibliography"/>
  </ds:schemaRefs>
</ds:datastoreItem>
</file>

<file path=customXml/itemProps83.xml><?xml version="1.0" encoding="utf-8"?>
<ds:datastoreItem xmlns:ds="http://schemas.openxmlformats.org/officeDocument/2006/customXml" ds:itemID="{5DDAF1AB-61AC-4862-BF62-72CFFBFE732D}">
  <ds:schemaRefs>
    <ds:schemaRef ds:uri="http://schemas.openxmlformats.org/officeDocument/2006/bibliography"/>
  </ds:schemaRefs>
</ds:datastoreItem>
</file>

<file path=customXml/itemProps84.xml><?xml version="1.0" encoding="utf-8"?>
<ds:datastoreItem xmlns:ds="http://schemas.openxmlformats.org/officeDocument/2006/customXml" ds:itemID="{A8435EA4-0CE6-4A59-876E-5C120E4D6272}">
  <ds:schemaRefs>
    <ds:schemaRef ds:uri="http://schemas.openxmlformats.org/officeDocument/2006/bibliography"/>
  </ds:schemaRefs>
</ds:datastoreItem>
</file>

<file path=customXml/itemProps85.xml><?xml version="1.0" encoding="utf-8"?>
<ds:datastoreItem xmlns:ds="http://schemas.openxmlformats.org/officeDocument/2006/customXml" ds:itemID="{3A19172F-9C46-45C3-852A-7F24C33FB414}">
  <ds:schemaRefs>
    <ds:schemaRef ds:uri="http://schemas.openxmlformats.org/officeDocument/2006/bibliography"/>
  </ds:schemaRefs>
</ds:datastoreItem>
</file>

<file path=customXml/itemProps86.xml><?xml version="1.0" encoding="utf-8"?>
<ds:datastoreItem xmlns:ds="http://schemas.openxmlformats.org/officeDocument/2006/customXml" ds:itemID="{7060530F-C5D2-4E41-97CA-D35E40A82132}">
  <ds:schemaRefs>
    <ds:schemaRef ds:uri="http://schemas.openxmlformats.org/officeDocument/2006/bibliography"/>
  </ds:schemaRefs>
</ds:datastoreItem>
</file>

<file path=customXml/itemProps87.xml><?xml version="1.0" encoding="utf-8"?>
<ds:datastoreItem xmlns:ds="http://schemas.openxmlformats.org/officeDocument/2006/customXml" ds:itemID="{E7DD1EEA-A9E6-4830-9E39-53A9C12381C6}">
  <ds:schemaRefs>
    <ds:schemaRef ds:uri="http://schemas.openxmlformats.org/officeDocument/2006/bibliography"/>
  </ds:schemaRefs>
</ds:datastoreItem>
</file>

<file path=customXml/itemProps88.xml><?xml version="1.0" encoding="utf-8"?>
<ds:datastoreItem xmlns:ds="http://schemas.openxmlformats.org/officeDocument/2006/customXml" ds:itemID="{C4EBDE17-02D7-4EBA-A4F2-3494439F3587}">
  <ds:schemaRefs>
    <ds:schemaRef ds:uri="http://schemas.openxmlformats.org/officeDocument/2006/bibliography"/>
  </ds:schemaRefs>
</ds:datastoreItem>
</file>

<file path=customXml/itemProps89.xml><?xml version="1.0" encoding="utf-8"?>
<ds:datastoreItem xmlns:ds="http://schemas.openxmlformats.org/officeDocument/2006/customXml" ds:itemID="{4D9DF672-16D5-4576-BC5D-743798AD091E}">
  <ds:schemaRefs>
    <ds:schemaRef ds:uri="http://schemas.openxmlformats.org/officeDocument/2006/bibliography"/>
  </ds:schemaRefs>
</ds:datastoreItem>
</file>

<file path=customXml/itemProps9.xml><?xml version="1.0" encoding="utf-8"?>
<ds:datastoreItem xmlns:ds="http://schemas.openxmlformats.org/officeDocument/2006/customXml" ds:itemID="{138429BE-270E-4403-A085-2F2C00B68043}">
  <ds:schemaRefs>
    <ds:schemaRef ds:uri="http://schemas.openxmlformats.org/officeDocument/2006/bibliography"/>
  </ds:schemaRefs>
</ds:datastoreItem>
</file>

<file path=customXml/itemProps90.xml><?xml version="1.0" encoding="utf-8"?>
<ds:datastoreItem xmlns:ds="http://schemas.openxmlformats.org/officeDocument/2006/customXml" ds:itemID="{183CE14E-782E-49A2-8339-66F2D3FEF0DB}">
  <ds:schemaRefs>
    <ds:schemaRef ds:uri="http://schemas.openxmlformats.org/officeDocument/2006/bibliography"/>
  </ds:schemaRefs>
</ds:datastoreItem>
</file>

<file path=customXml/itemProps91.xml><?xml version="1.0" encoding="utf-8"?>
<ds:datastoreItem xmlns:ds="http://schemas.openxmlformats.org/officeDocument/2006/customXml" ds:itemID="{9B8139E0-571A-4C75-9917-A07251E71865}">
  <ds:schemaRefs>
    <ds:schemaRef ds:uri="http://schemas.openxmlformats.org/officeDocument/2006/bibliography"/>
  </ds:schemaRefs>
</ds:datastoreItem>
</file>

<file path=customXml/itemProps92.xml><?xml version="1.0" encoding="utf-8"?>
<ds:datastoreItem xmlns:ds="http://schemas.openxmlformats.org/officeDocument/2006/customXml" ds:itemID="{51942D74-D003-4B9A-A384-6932B38CD1CA}">
  <ds:schemaRefs>
    <ds:schemaRef ds:uri="http://schemas.openxmlformats.org/officeDocument/2006/bibliography"/>
  </ds:schemaRefs>
</ds:datastoreItem>
</file>

<file path=customXml/itemProps93.xml><?xml version="1.0" encoding="utf-8"?>
<ds:datastoreItem xmlns:ds="http://schemas.openxmlformats.org/officeDocument/2006/customXml" ds:itemID="{890AA287-C44D-4A97-91A0-9C90B8A260CD}">
  <ds:schemaRefs>
    <ds:schemaRef ds:uri="http://schemas.openxmlformats.org/officeDocument/2006/bibliography"/>
  </ds:schemaRefs>
</ds:datastoreItem>
</file>

<file path=customXml/itemProps94.xml><?xml version="1.0" encoding="utf-8"?>
<ds:datastoreItem xmlns:ds="http://schemas.openxmlformats.org/officeDocument/2006/customXml" ds:itemID="{25ED7623-2455-40AF-B5EF-52B985E59598}">
  <ds:schemaRefs>
    <ds:schemaRef ds:uri="http://schemas.openxmlformats.org/officeDocument/2006/bibliography"/>
  </ds:schemaRefs>
</ds:datastoreItem>
</file>

<file path=customXml/itemProps95.xml><?xml version="1.0" encoding="utf-8"?>
<ds:datastoreItem xmlns:ds="http://schemas.openxmlformats.org/officeDocument/2006/customXml" ds:itemID="{2D20D7B6-810B-4AD3-B049-8D89D4712A3B}">
  <ds:schemaRefs>
    <ds:schemaRef ds:uri="http://schemas.openxmlformats.org/officeDocument/2006/bibliography"/>
  </ds:schemaRefs>
</ds:datastoreItem>
</file>

<file path=customXml/itemProps9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97.xml><?xml version="1.0" encoding="utf-8"?>
<ds:datastoreItem xmlns:ds="http://schemas.openxmlformats.org/officeDocument/2006/customXml" ds:itemID="{9796C445-9C1B-4D15-8C6A-3F47C25EB8B5}">
  <ds:schemaRefs>
    <ds:schemaRef ds:uri="http://schemas.openxmlformats.org/officeDocument/2006/bibliography"/>
  </ds:schemaRefs>
</ds:datastoreItem>
</file>

<file path=customXml/itemProps98.xml><?xml version="1.0" encoding="utf-8"?>
<ds:datastoreItem xmlns:ds="http://schemas.openxmlformats.org/officeDocument/2006/customXml" ds:itemID="{848E7E46-8CBE-41DE-AF5D-6C2AA52A4179}">
  <ds:schemaRefs>
    <ds:schemaRef ds:uri="http://schemas.openxmlformats.org/officeDocument/2006/bibliography"/>
  </ds:schemaRefs>
</ds:datastoreItem>
</file>

<file path=customXml/itemProps99.xml><?xml version="1.0" encoding="utf-8"?>
<ds:datastoreItem xmlns:ds="http://schemas.openxmlformats.org/officeDocument/2006/customXml" ds:itemID="{3CD280BF-872E-4FC5-A5F6-0A5B661DB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18557</Words>
  <Characters>105780</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124089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4</cp:revision>
  <cp:lastPrinted>2018-12-17T11:10:00Z</cp:lastPrinted>
  <dcterms:created xsi:type="dcterms:W3CDTF">2019-01-04T08:23:00Z</dcterms:created>
  <dcterms:modified xsi:type="dcterms:W3CDTF">2019-01-04T12:01:00Z</dcterms:modified>
</cp:coreProperties>
</file>