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123" w:rsidRDefault="00FA2123" w:rsidP="00113B84">
      <w:pPr>
        <w:suppressAutoHyphens/>
        <w:jc w:val="center"/>
        <w:rPr>
          <w:rFonts w:eastAsia="Arial Unicode MS" w:cs="Arial"/>
          <w:b/>
          <w:color w:val="000000"/>
          <w:kern w:val="1"/>
          <w:lang w:val="ru-RU" w:eastAsia="ar-SA"/>
        </w:rPr>
      </w:pPr>
    </w:p>
    <w:p w:rsidR="002D77BA" w:rsidRDefault="002D77BA" w:rsidP="00113B84">
      <w:pPr>
        <w:suppressAutoHyphens/>
        <w:jc w:val="center"/>
        <w:rPr>
          <w:rFonts w:eastAsia="Arial Unicode MS" w:cs="Arial"/>
          <w:b/>
          <w:color w:val="000000"/>
          <w:kern w:val="1"/>
          <w:lang w:val="ru-RU" w:eastAsia="ar-SA"/>
        </w:rPr>
      </w:pPr>
    </w:p>
    <w:p w:rsidR="00FA2123" w:rsidRDefault="00FA2123" w:rsidP="00113B84">
      <w:pPr>
        <w:suppressAutoHyphens/>
        <w:jc w:val="center"/>
        <w:rPr>
          <w:rFonts w:eastAsia="Arial Unicode MS" w:cs="Arial"/>
          <w:b/>
          <w:color w:val="000000"/>
          <w:kern w:val="1"/>
          <w:lang w:val="ru-RU" w:eastAsia="ar-SA"/>
        </w:rPr>
      </w:pPr>
    </w:p>
    <w:p w:rsidR="00113B84" w:rsidRPr="00E015BE" w:rsidRDefault="00113B84" w:rsidP="00113B84">
      <w:pPr>
        <w:suppressAutoHyphens/>
        <w:jc w:val="center"/>
        <w:rPr>
          <w:rFonts w:eastAsia="Arial Unicode MS" w:cs="Arial"/>
          <w:b/>
          <w:kern w:val="1"/>
          <w:lang w:val="ru-RU" w:eastAsia="ar-SA"/>
        </w:rPr>
      </w:pPr>
      <w:r w:rsidRPr="00D77A47">
        <w:rPr>
          <w:rFonts w:eastAsia="Arial Unicode MS" w:cs="Arial"/>
          <w:b/>
          <w:color w:val="000000"/>
          <w:kern w:val="1"/>
          <w:lang w:val="ru-RU" w:eastAsia="ar-SA"/>
        </w:rPr>
        <w:t xml:space="preserve">ЈАВНО </w:t>
      </w:r>
      <w:r w:rsidRPr="00E015BE">
        <w:rPr>
          <w:rFonts w:eastAsia="Arial Unicode MS" w:cs="Arial"/>
          <w:b/>
          <w:color w:val="000000"/>
          <w:kern w:val="1"/>
          <w:lang w:val="ru-RU" w:eastAsia="ar-SA"/>
        </w:rPr>
        <w:t>ПРЕДУЗЕЋЕ «ЕЛЕКТРОПРИВРЕД</w:t>
      </w:r>
      <w:r w:rsidRPr="00E015BE">
        <w:rPr>
          <w:rFonts w:eastAsia="Arial Unicode MS" w:cs="Arial"/>
          <w:b/>
          <w:kern w:val="1"/>
          <w:lang w:val="ru-RU" w:eastAsia="ar-SA"/>
        </w:rPr>
        <w:t>А СРБИЈЕ» БЕОГРАД</w:t>
      </w:r>
    </w:p>
    <w:p w:rsidR="00210557" w:rsidRPr="00E015BE" w:rsidRDefault="00AF3AF8" w:rsidP="00210557">
      <w:pPr>
        <w:jc w:val="center"/>
        <w:rPr>
          <w:rFonts w:cs="Arial"/>
          <w:b/>
          <w:lang w:val="ru-RU"/>
        </w:rPr>
      </w:pPr>
      <w:r w:rsidRPr="00E015BE">
        <w:rPr>
          <w:rFonts w:cs="Arial"/>
          <w:b/>
          <w:lang w:val="ru-RU"/>
        </w:rPr>
        <w:t xml:space="preserve">ОГРАНАК </w:t>
      </w:r>
      <w:r w:rsidR="001B619C" w:rsidRPr="00E015BE">
        <w:rPr>
          <w:rFonts w:cs="Arial"/>
          <w:b/>
          <w:lang w:val="ru-RU"/>
        </w:rPr>
        <w:t xml:space="preserve">ТЕНТ </w:t>
      </w:r>
    </w:p>
    <w:p w:rsidR="00113B84" w:rsidRDefault="005655BA" w:rsidP="00D174CB">
      <w:pPr>
        <w:rPr>
          <w:rFonts w:cs="Arial"/>
          <w:b/>
          <w:lang w:val="sr-Cyrl-RS"/>
        </w:rPr>
      </w:pPr>
      <w:r w:rsidRPr="00E015BE">
        <w:rPr>
          <w:rFonts w:cs="Arial"/>
          <w:b/>
          <w:lang w:val="sr-Cyrl-RS"/>
        </w:rPr>
        <w:t xml:space="preserve"> </w:t>
      </w:r>
    </w:p>
    <w:p w:rsidR="004D7008" w:rsidRDefault="004D7008" w:rsidP="00D174CB">
      <w:pPr>
        <w:rPr>
          <w:rFonts w:cs="Arial"/>
          <w:b/>
          <w:lang w:val="sr-Cyrl-RS"/>
        </w:rPr>
      </w:pPr>
    </w:p>
    <w:p w:rsidR="004D7008" w:rsidRPr="00E015BE" w:rsidRDefault="004D7008" w:rsidP="00D174CB">
      <w:pPr>
        <w:rPr>
          <w:rFonts w:cs="Arial"/>
          <w:b/>
          <w:lang w:val="sr-Cyrl-RS"/>
        </w:rPr>
      </w:pPr>
    </w:p>
    <w:p w:rsidR="00210557" w:rsidRPr="00E015BE" w:rsidRDefault="00B67C02" w:rsidP="00A100CE">
      <w:pPr>
        <w:jc w:val="center"/>
        <w:rPr>
          <w:rFonts w:cs="Arial"/>
          <w:lang w:val="sr-Latn-CS"/>
        </w:rPr>
      </w:pPr>
      <w:r w:rsidRPr="00E015BE">
        <w:rPr>
          <w:rFonts w:cs="Arial"/>
          <w:noProof/>
          <w:lang w:val="sr-Latn-RS" w:eastAsia="sr-Latn-RS"/>
        </w:rPr>
        <w:drawing>
          <wp:inline distT="0" distB="0" distL="0" distR="0" wp14:anchorId="2022A0D4" wp14:editId="6B8099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015BE" w:rsidRDefault="00210557" w:rsidP="00874F5B">
      <w:pPr>
        <w:jc w:val="center"/>
        <w:rPr>
          <w:b/>
          <w:lang w:val="ru-RU"/>
        </w:rPr>
      </w:pPr>
      <w:bookmarkStart w:id="0" w:name="_Toc441215596"/>
      <w:bookmarkStart w:id="1" w:name="_Toc441651535"/>
      <w:bookmarkStart w:id="2" w:name="_Toc442559872"/>
      <w:r w:rsidRPr="00E015BE">
        <w:rPr>
          <w:b/>
          <w:lang w:val="ru-RU"/>
        </w:rPr>
        <w:t>КОНКУРСНА ДОКУМЕНТАЦИЈА</w:t>
      </w:r>
      <w:bookmarkEnd w:id="0"/>
      <w:bookmarkEnd w:id="1"/>
      <w:bookmarkEnd w:id="2"/>
    </w:p>
    <w:p w:rsidR="00210557" w:rsidRPr="00E015BE" w:rsidRDefault="00D516F7" w:rsidP="00210557">
      <w:pPr>
        <w:jc w:val="center"/>
        <w:rPr>
          <w:rFonts w:cs="Arial"/>
          <w:lang w:val="ru-RU"/>
        </w:rPr>
      </w:pPr>
      <w:r w:rsidRPr="00E015BE">
        <w:rPr>
          <w:rFonts w:cs="Arial"/>
          <w:lang w:val="sr-Cyrl-CS"/>
        </w:rPr>
        <w:t xml:space="preserve">за подношење понуда </w:t>
      </w:r>
      <w:r w:rsidR="00210557" w:rsidRPr="00E015BE">
        <w:rPr>
          <w:rFonts w:cs="Arial"/>
          <w:lang w:val="ru-RU"/>
        </w:rPr>
        <w:t xml:space="preserve">у </w:t>
      </w:r>
      <w:r w:rsidR="00D34466" w:rsidRPr="00E015BE">
        <w:rPr>
          <w:rFonts w:cs="Arial"/>
        </w:rPr>
        <w:t>o</w:t>
      </w:r>
      <w:r w:rsidR="00D34466" w:rsidRPr="00E015BE">
        <w:rPr>
          <w:rFonts w:cs="Arial"/>
          <w:lang w:val="ru-RU"/>
        </w:rPr>
        <w:t xml:space="preserve">твореном </w:t>
      </w:r>
      <w:r w:rsidR="00210557" w:rsidRPr="00E015BE">
        <w:rPr>
          <w:rFonts w:cs="Arial"/>
          <w:lang w:val="ru-RU"/>
        </w:rPr>
        <w:t xml:space="preserve">поступку </w:t>
      </w:r>
    </w:p>
    <w:p w:rsidR="00210557" w:rsidRPr="00E015BE" w:rsidRDefault="00210557" w:rsidP="00A100CE">
      <w:pPr>
        <w:pStyle w:val="Header"/>
        <w:jc w:val="center"/>
        <w:rPr>
          <w:b/>
          <w:sz w:val="22"/>
          <w:szCs w:val="22"/>
          <w:lang w:val="ru-RU"/>
        </w:rPr>
      </w:pPr>
      <w:bookmarkStart w:id="3" w:name="_Toc441215597"/>
      <w:bookmarkStart w:id="4" w:name="_Toc441651536"/>
      <w:bookmarkStart w:id="5" w:name="_Toc442559873"/>
      <w:r w:rsidRPr="00E015BE">
        <w:rPr>
          <w:sz w:val="22"/>
          <w:szCs w:val="22"/>
          <w:lang w:val="ru-RU"/>
        </w:rPr>
        <w:t>за јавну набавку добара бр</w:t>
      </w:r>
      <w:bookmarkEnd w:id="3"/>
      <w:bookmarkEnd w:id="4"/>
      <w:bookmarkEnd w:id="5"/>
      <w:r w:rsidR="00F42FD7" w:rsidRPr="00E015BE">
        <w:rPr>
          <w:sz w:val="22"/>
          <w:szCs w:val="22"/>
          <w:lang w:val="ru-RU"/>
        </w:rPr>
        <w:t>.</w:t>
      </w:r>
      <w:r w:rsidR="0014274D" w:rsidRPr="00E015BE">
        <w:rPr>
          <w:b/>
          <w:sz w:val="22"/>
          <w:szCs w:val="22"/>
          <w:lang w:val="ru-RU"/>
        </w:rPr>
        <w:t xml:space="preserve"> </w:t>
      </w:r>
      <w:r w:rsidR="009D1269" w:rsidRPr="00E015BE">
        <w:rPr>
          <w:b/>
          <w:sz w:val="22"/>
          <w:szCs w:val="22"/>
          <w:lang w:val="ru-RU"/>
        </w:rPr>
        <w:t>3000/0592/2018 (2131/2018)</w:t>
      </w:r>
    </w:p>
    <w:p w:rsidR="00E015BE" w:rsidRPr="00E015BE" w:rsidRDefault="00E015BE" w:rsidP="00A100CE">
      <w:pPr>
        <w:pStyle w:val="Header"/>
        <w:jc w:val="center"/>
        <w:rPr>
          <w:b/>
          <w:sz w:val="22"/>
          <w:szCs w:val="22"/>
          <w:lang w:val="ru-RU"/>
        </w:rPr>
      </w:pPr>
    </w:p>
    <w:p w:rsidR="00E015BE" w:rsidRPr="00E015BE" w:rsidRDefault="00E015BE" w:rsidP="00A100CE">
      <w:pPr>
        <w:pStyle w:val="Header"/>
        <w:jc w:val="center"/>
        <w:rPr>
          <w:sz w:val="22"/>
          <w:szCs w:val="22"/>
          <w:lang w:val="ru-RU"/>
        </w:rPr>
      </w:pPr>
    </w:p>
    <w:p w:rsidR="00210557" w:rsidRPr="00E015BE" w:rsidRDefault="00223899" w:rsidP="00210557">
      <w:pPr>
        <w:pStyle w:val="Title"/>
        <w:spacing w:before="0"/>
        <w:rPr>
          <w:rFonts w:cs="Arial"/>
          <w:sz w:val="22"/>
          <w:szCs w:val="22"/>
          <w:lang w:val="sr-Cyrl-RS"/>
        </w:rPr>
      </w:pPr>
      <w:r w:rsidRPr="00E015BE">
        <w:rPr>
          <w:rFonts w:cs="Arial"/>
          <w:sz w:val="22"/>
          <w:szCs w:val="22"/>
          <w:lang w:val="sr-Cyrl-RS"/>
        </w:rPr>
        <w:t xml:space="preserve">Набавка добара: </w:t>
      </w:r>
      <w:r w:rsidR="009D1269" w:rsidRPr="00E015BE">
        <w:rPr>
          <w:rFonts w:cs="Arial"/>
          <w:sz w:val="22"/>
          <w:szCs w:val="22"/>
          <w:lang w:val="sr-Cyrl-RS"/>
        </w:rPr>
        <w:t>Делови за спојнице FLENDER ТЕНТ-А</w:t>
      </w:r>
    </w:p>
    <w:p w:rsidR="00210557" w:rsidRPr="00E015BE" w:rsidRDefault="00210557" w:rsidP="00210557">
      <w:pPr>
        <w:pStyle w:val="Title"/>
        <w:spacing w:before="0"/>
        <w:rPr>
          <w:rFonts w:cs="Arial"/>
          <w:sz w:val="22"/>
          <w:szCs w:val="22"/>
          <w:lang w:val="sr-Cyrl-RS"/>
        </w:rPr>
      </w:pPr>
    </w:p>
    <w:p w:rsidR="00A100CE" w:rsidRPr="00E015BE" w:rsidRDefault="00A100CE" w:rsidP="00A100CE">
      <w:pPr>
        <w:rPr>
          <w:rFonts w:eastAsia="Arial Unicode MS" w:cs="Arial"/>
          <w:b/>
          <w:kern w:val="2"/>
          <w:lang w:val="ru-RU"/>
        </w:rPr>
      </w:pPr>
    </w:p>
    <w:p w:rsidR="00A100CE" w:rsidRPr="00E015BE" w:rsidRDefault="00A100CE" w:rsidP="00A100CE">
      <w:pPr>
        <w:jc w:val="center"/>
        <w:rPr>
          <w:rFonts w:eastAsia="Arial Unicode MS" w:cs="Arial"/>
          <w:kern w:val="2"/>
          <w:lang w:val="sr-Cyrl-RS"/>
        </w:rPr>
      </w:pPr>
      <w:r w:rsidRPr="00E015BE">
        <w:rPr>
          <w:rFonts w:eastAsia="Arial Unicode MS" w:cs="Arial"/>
          <w:kern w:val="2"/>
          <w:lang w:val="sr-Cyrl-RS"/>
        </w:rPr>
        <w:t xml:space="preserve">                                                                                     К О М И С И Ј А</w:t>
      </w:r>
    </w:p>
    <w:p w:rsidR="00A100CE" w:rsidRPr="00E015BE" w:rsidRDefault="00A100CE" w:rsidP="00A100CE">
      <w:pPr>
        <w:jc w:val="right"/>
        <w:rPr>
          <w:rFonts w:eastAsia="Arial Unicode MS" w:cs="Arial"/>
          <w:kern w:val="2"/>
          <w:lang w:val="sr-Cyrl-RS"/>
        </w:rPr>
      </w:pPr>
      <w:r w:rsidRPr="00E015BE">
        <w:rPr>
          <w:rFonts w:eastAsia="Arial Unicode MS" w:cs="Arial"/>
          <w:kern w:val="2"/>
          <w:lang w:val="sr-Cyrl-RS"/>
        </w:rPr>
        <w:t xml:space="preserve">за  спровођење ЈН бр. </w:t>
      </w:r>
      <w:r w:rsidR="009D1269" w:rsidRPr="00E015BE">
        <w:rPr>
          <w:rFonts w:eastAsia="Arial Unicode MS" w:cs="Arial"/>
          <w:kern w:val="2"/>
          <w:lang w:val="sr-Cyrl-RS"/>
        </w:rPr>
        <w:t>3000/0592/2018 (2131/2018)</w:t>
      </w:r>
    </w:p>
    <w:p w:rsidR="00E015BE" w:rsidRPr="00E015BE" w:rsidRDefault="00E015BE" w:rsidP="00E015BE">
      <w:pPr>
        <w:jc w:val="right"/>
        <w:rPr>
          <w:rFonts w:eastAsia="Arial Unicode MS" w:cs="Arial"/>
          <w:kern w:val="2"/>
          <w:lang w:val="ru-RU"/>
        </w:rPr>
      </w:pPr>
      <w:r w:rsidRPr="00E015BE">
        <w:rPr>
          <w:rFonts w:eastAsia="Arial Unicode MS" w:cs="Arial"/>
          <w:kern w:val="2"/>
          <w:lang w:val="ru-RU"/>
        </w:rPr>
        <w:t>формирана Решењем бр.</w:t>
      </w:r>
      <w:r w:rsidRPr="00E015BE">
        <w:rPr>
          <w:rFonts w:cs="Arial"/>
          <w:lang w:val="ru-RU"/>
        </w:rPr>
        <w:t xml:space="preserve"> 105.E.03.01- </w:t>
      </w:r>
      <w:r w:rsidRPr="00E015BE">
        <w:rPr>
          <w:rFonts w:cs="Arial"/>
          <w:lang w:val="sr-Latn-RS"/>
        </w:rPr>
        <w:t>563781</w:t>
      </w:r>
      <w:r w:rsidRPr="00E015BE">
        <w:rPr>
          <w:rFonts w:cs="Arial"/>
          <w:lang w:val="ru-RU"/>
        </w:rPr>
        <w:t>/</w:t>
      </w:r>
      <w:r w:rsidRPr="00E015BE">
        <w:rPr>
          <w:rFonts w:cs="Arial"/>
          <w:lang w:val="sr-Latn-RS"/>
        </w:rPr>
        <w:t xml:space="preserve"> </w:t>
      </w:r>
      <w:r w:rsidRPr="00E015BE">
        <w:rPr>
          <w:rFonts w:cs="Arial"/>
          <w:lang w:val="ru-RU"/>
        </w:rPr>
        <w:t xml:space="preserve">2-2018  од </w:t>
      </w:r>
      <w:r w:rsidRPr="00E015BE">
        <w:rPr>
          <w:rFonts w:cs="Arial"/>
          <w:lang w:val="sr-Cyrl-RS"/>
        </w:rPr>
        <w:t>9.11.</w:t>
      </w:r>
      <w:r w:rsidRPr="00E015BE">
        <w:rPr>
          <w:rFonts w:cs="Arial"/>
          <w:lang w:val="ru-RU"/>
        </w:rPr>
        <w:t>2018.</w:t>
      </w:r>
    </w:p>
    <w:p w:rsidR="00E015BE" w:rsidRPr="00E015BE" w:rsidRDefault="00E015BE" w:rsidP="00E015BE">
      <w:pPr>
        <w:pStyle w:val="BodyText"/>
        <w:spacing w:before="0"/>
        <w:jc w:val="center"/>
        <w:rPr>
          <w:rFonts w:cs="Arial"/>
          <w:sz w:val="22"/>
          <w:szCs w:val="22"/>
          <w:lang w:val="en-US"/>
        </w:rPr>
      </w:pPr>
    </w:p>
    <w:p w:rsidR="00990FF8" w:rsidRPr="00E015BE" w:rsidRDefault="00990FF8" w:rsidP="00160C48">
      <w:pPr>
        <w:spacing w:before="0"/>
        <w:ind w:left="-360" w:right="-19"/>
        <w:jc w:val="left"/>
        <w:rPr>
          <w:rFonts w:eastAsia="TimesNewRomanPS-BoldMT" w:cs="Arial"/>
          <w:bCs/>
          <w:lang w:val="ru-RU" w:eastAsia="sr-Latn-CS"/>
        </w:rPr>
      </w:pPr>
    </w:p>
    <w:tbl>
      <w:tblPr>
        <w:tblW w:w="0" w:type="auto"/>
        <w:tblInd w:w="988" w:type="dxa"/>
        <w:tblLayout w:type="fixed"/>
        <w:tblCellMar>
          <w:left w:w="10" w:type="dxa"/>
          <w:right w:w="10" w:type="dxa"/>
        </w:tblCellMar>
        <w:tblLook w:val="0000" w:firstRow="0" w:lastRow="0" w:firstColumn="0" w:lastColumn="0" w:noHBand="0" w:noVBand="0"/>
      </w:tblPr>
      <w:tblGrid>
        <w:gridCol w:w="35"/>
        <w:gridCol w:w="3200"/>
        <w:gridCol w:w="1600"/>
        <w:gridCol w:w="3399"/>
      </w:tblGrid>
      <w:tr w:rsidR="004019BB" w:rsidRPr="00E015BE" w:rsidTr="004019BB">
        <w:trPr>
          <w:trHeight w:hRule="exact" w:val="600"/>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E015BE" w:rsidTr="00247139">
              <w:trPr>
                <w:trHeight w:hRule="exact" w:val="580"/>
              </w:trPr>
              <w:tc>
                <w:tcPr>
                  <w:tcW w:w="800" w:type="dxa"/>
                  <w:tcMar>
                    <w:top w:w="40" w:type="dxa"/>
                    <w:left w:w="40" w:type="dxa"/>
                    <w:bottom w:w="20" w:type="dxa"/>
                    <w:right w:w="40" w:type="dxa"/>
                  </w:tcMar>
                </w:tcPr>
                <w:p w:rsidR="004019BB" w:rsidRPr="00E015BE" w:rsidRDefault="004019BB" w:rsidP="004019BB">
                  <w:pPr>
                    <w:spacing w:before="0"/>
                    <w:jc w:val="center"/>
                    <w:rPr>
                      <w:rFonts w:ascii="Times New Roman" w:hAnsi="Times New Roman"/>
                      <w:lang w:val="sr-Latn-RS" w:eastAsia="sr-Latn-RS"/>
                    </w:rPr>
                  </w:pPr>
                  <w:r w:rsidRPr="00E015BE">
                    <w:rPr>
                      <w:rFonts w:eastAsia="Arial" w:cs="Arial"/>
                      <w:color w:val="000000"/>
                      <w:lang w:val="sr-Latn-RS" w:eastAsia="sr-Latn-RS"/>
                    </w:rPr>
                    <w:t>Ред. бр.</w:t>
                  </w:r>
                </w:p>
              </w:tc>
            </w:tr>
          </w:tbl>
          <w:p w:rsidR="004019BB" w:rsidRPr="00E015BE" w:rsidRDefault="004019BB" w:rsidP="004019BB">
            <w:pPr>
              <w:spacing w:before="0"/>
              <w:jc w:val="left"/>
              <w:rPr>
                <w:rFonts w:ascii="SansSerif" w:eastAsia="SansSerif" w:hAnsi="SansSerif" w:cs="SansSerif"/>
                <w:color w:val="000000"/>
                <w:lang w:val="sr-Latn-RS" w:eastAsia="sr-Latn-RS"/>
              </w:rPr>
            </w:pPr>
          </w:p>
        </w:tc>
        <w:tc>
          <w:tcPr>
            <w:tcW w:w="3200" w:type="dxa"/>
            <w:shd w:val="clear" w:color="auto" w:fill="FFFFFF"/>
            <w:tcMar>
              <w:top w:w="0" w:type="dxa"/>
              <w:left w:w="0" w:type="dxa"/>
              <w:bottom w:w="0" w:type="dxa"/>
              <w:right w:w="0" w:type="dxa"/>
            </w:tcMar>
          </w:tcPr>
          <w:p w:rsidR="004019BB" w:rsidRPr="00E015BE" w:rsidRDefault="004019BB" w:rsidP="004019BB">
            <w:pPr>
              <w:spacing w:before="0"/>
              <w:jc w:val="left"/>
              <w:rPr>
                <w:rFonts w:ascii="SansSerif" w:eastAsia="SansSerif" w:hAnsi="SansSerif" w:cs="SansSerif"/>
                <w:color w:val="000000"/>
                <w:lang w:val="sr-Latn-RS" w:eastAsia="sr-Latn-RS"/>
              </w:rPr>
            </w:pPr>
          </w:p>
        </w:tc>
        <w:tc>
          <w:tcPr>
            <w:tcW w:w="1600" w:type="dxa"/>
            <w:shd w:val="clear" w:color="auto" w:fill="FFFFFF"/>
            <w:tcMar>
              <w:top w:w="0" w:type="dxa"/>
              <w:left w:w="0" w:type="dxa"/>
              <w:bottom w:w="0" w:type="dxa"/>
              <w:right w:w="0" w:type="dxa"/>
            </w:tcMar>
          </w:tcPr>
          <w:p w:rsidR="004019BB" w:rsidRPr="00E015BE" w:rsidRDefault="004019BB" w:rsidP="004019BB">
            <w:pPr>
              <w:spacing w:before="0"/>
              <w:jc w:val="left"/>
              <w:rPr>
                <w:rFonts w:ascii="SansSerif" w:eastAsia="SansSerif" w:hAnsi="SansSerif" w:cs="SansSerif"/>
                <w:color w:val="000000"/>
                <w:lang w:val="sr-Latn-RS" w:eastAsia="sr-Latn-RS"/>
              </w:rPr>
            </w:pPr>
          </w:p>
        </w:tc>
        <w:tc>
          <w:tcPr>
            <w:tcW w:w="3399" w:type="dxa"/>
            <w:shd w:val="clear" w:color="auto" w:fill="FFFFFF"/>
            <w:vAlign w:val="bottom"/>
          </w:tcPr>
          <w:p w:rsidR="004019BB" w:rsidRPr="00E015BE" w:rsidRDefault="004019BB" w:rsidP="004019BB">
            <w:pPr>
              <w:spacing w:before="0"/>
              <w:jc w:val="center"/>
              <w:rPr>
                <w:rFonts w:eastAsia="Arial" w:cs="Arial"/>
                <w:color w:val="000000"/>
                <w:lang w:val="sr-Latn-RS" w:eastAsia="sr-Latn-RS"/>
              </w:rPr>
            </w:pPr>
          </w:p>
        </w:tc>
      </w:tr>
      <w:tr w:rsidR="00AD7E26" w:rsidRPr="00E015BE" w:rsidTr="004019BB">
        <w:trPr>
          <w:gridAfter w:val="3"/>
          <w:wAfter w:w="8199" w:type="dxa"/>
          <w:trHeight w:hRule="exact" w:val="433"/>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AD7E26" w:rsidRPr="00E015BE" w:rsidTr="00247139">
              <w:trPr>
                <w:trHeight w:hRule="exact" w:val="380"/>
              </w:trPr>
              <w:tc>
                <w:tcPr>
                  <w:tcW w:w="800" w:type="dxa"/>
                  <w:tcMar>
                    <w:top w:w="40" w:type="dxa"/>
                    <w:left w:w="40" w:type="dxa"/>
                    <w:bottom w:w="20" w:type="dxa"/>
                    <w:right w:w="40" w:type="dxa"/>
                  </w:tcMar>
                </w:tcPr>
                <w:p w:rsidR="00AD7E26" w:rsidRPr="00E015BE" w:rsidRDefault="00AD7E26" w:rsidP="004019BB">
                  <w:pPr>
                    <w:spacing w:before="0"/>
                    <w:jc w:val="center"/>
                    <w:rPr>
                      <w:rFonts w:ascii="Times New Roman" w:hAnsi="Times New Roman"/>
                      <w:lang w:val="sr-Latn-RS" w:eastAsia="sr-Latn-RS"/>
                    </w:rPr>
                  </w:pPr>
                  <w:r w:rsidRPr="00E015BE">
                    <w:rPr>
                      <w:rFonts w:eastAsia="Arial" w:cs="Arial"/>
                      <w:color w:val="000000"/>
                      <w:lang w:val="sr-Latn-RS" w:eastAsia="sr-Latn-RS"/>
                    </w:rPr>
                    <w:t>1.</w:t>
                  </w:r>
                </w:p>
              </w:tc>
            </w:tr>
          </w:tbl>
          <w:p w:rsidR="00AD7E26" w:rsidRPr="00E015BE" w:rsidRDefault="00AD7E26" w:rsidP="004019BB">
            <w:pPr>
              <w:spacing w:before="0"/>
              <w:jc w:val="left"/>
              <w:rPr>
                <w:rFonts w:ascii="SansSerif" w:eastAsia="SansSerif" w:hAnsi="SansSerif" w:cs="SansSerif"/>
                <w:color w:val="000000"/>
                <w:lang w:val="sr-Latn-RS" w:eastAsia="sr-Latn-RS"/>
              </w:rPr>
            </w:pPr>
          </w:p>
        </w:tc>
      </w:tr>
      <w:tr w:rsidR="00AD7E26" w:rsidRPr="00E015BE" w:rsidTr="004019BB">
        <w:trPr>
          <w:gridAfter w:val="3"/>
          <w:wAfter w:w="8199" w:type="dxa"/>
          <w:trHeight w:hRule="exact" w:val="411"/>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AD7E26" w:rsidRPr="00E015BE" w:rsidTr="00247139">
              <w:trPr>
                <w:trHeight w:hRule="exact" w:val="380"/>
              </w:trPr>
              <w:tc>
                <w:tcPr>
                  <w:tcW w:w="800" w:type="dxa"/>
                  <w:tcMar>
                    <w:top w:w="40" w:type="dxa"/>
                    <w:left w:w="40" w:type="dxa"/>
                    <w:bottom w:w="20" w:type="dxa"/>
                    <w:right w:w="40" w:type="dxa"/>
                  </w:tcMar>
                </w:tcPr>
                <w:p w:rsidR="00AD7E26" w:rsidRPr="00E015BE" w:rsidRDefault="00AD7E26" w:rsidP="004019BB">
                  <w:pPr>
                    <w:spacing w:before="0"/>
                    <w:jc w:val="center"/>
                    <w:rPr>
                      <w:rFonts w:ascii="Times New Roman" w:hAnsi="Times New Roman"/>
                      <w:lang w:val="sr-Latn-RS" w:eastAsia="sr-Latn-RS"/>
                    </w:rPr>
                  </w:pPr>
                  <w:r w:rsidRPr="00E015BE">
                    <w:rPr>
                      <w:rFonts w:eastAsia="Arial" w:cs="Arial"/>
                      <w:color w:val="000000"/>
                      <w:lang w:val="sr-Latn-RS" w:eastAsia="sr-Latn-RS"/>
                    </w:rPr>
                    <w:t>2.</w:t>
                  </w:r>
                </w:p>
              </w:tc>
            </w:tr>
          </w:tbl>
          <w:p w:rsidR="00AD7E26" w:rsidRPr="00E015BE" w:rsidRDefault="00AD7E26" w:rsidP="004019BB">
            <w:pPr>
              <w:spacing w:before="0"/>
              <w:jc w:val="left"/>
              <w:rPr>
                <w:rFonts w:ascii="SansSerif" w:eastAsia="SansSerif" w:hAnsi="SansSerif" w:cs="SansSerif"/>
                <w:color w:val="000000"/>
                <w:lang w:val="sr-Latn-RS" w:eastAsia="sr-Latn-RS"/>
              </w:rPr>
            </w:pPr>
          </w:p>
        </w:tc>
      </w:tr>
    </w:tbl>
    <w:p w:rsidR="007F442E" w:rsidRPr="006E1F66" w:rsidRDefault="000C50A0" w:rsidP="006E1F66">
      <w:pPr>
        <w:spacing w:before="0"/>
        <w:rPr>
          <w:rFonts w:eastAsia="Arial Unicode MS" w:cs="Arial"/>
          <w:color w:val="000000"/>
          <w:kern w:val="2"/>
          <w:lang w:val="ru-RU"/>
        </w:rPr>
      </w:pPr>
      <w:r w:rsidRPr="006F0B68">
        <w:rPr>
          <w:rFonts w:eastAsia="TimesNewRomanPSMT" w:cs="Arial"/>
          <w:kern w:val="2"/>
          <w:lang w:val="ru-RU"/>
        </w:rPr>
        <w:br w:type="page"/>
      </w:r>
      <w:r w:rsidR="00AD7E26" w:rsidRPr="00A31F02">
        <w:rPr>
          <w:rFonts w:eastAsia="TimesNewRomanPSMT" w:cs="Arial"/>
          <w:color w:val="000000"/>
          <w:kern w:val="2"/>
          <w:lang w:val="ru-RU"/>
        </w:rPr>
        <w:lastRenderedPageBreak/>
        <w:t>На основу члана 32</w:t>
      </w:r>
      <w:r w:rsidR="00AD7E26" w:rsidRPr="00A31F02">
        <w:rPr>
          <w:rFonts w:eastAsia="TimesNewRomanPSMT" w:cs="Arial"/>
          <w:color w:val="000000"/>
          <w:kern w:val="2"/>
        </w:rPr>
        <w:t>.</w:t>
      </w:r>
      <w:r w:rsidR="00AD7E26" w:rsidRPr="00A31F02">
        <w:rPr>
          <w:rFonts w:eastAsia="TimesNewRomanPSMT" w:cs="Arial"/>
          <w:color w:val="000000"/>
          <w:kern w:val="2"/>
          <w:lang w:val="ru-RU"/>
        </w:rPr>
        <w:t xml:space="preserve"> и 61. Закона о јавним набавкама („Сл. гласник РС” бр. 124/12, 14/15 и 68/15, у даљем тексту</w:t>
      </w:r>
      <w:r w:rsidR="00AD7E26" w:rsidRPr="00A31F02">
        <w:rPr>
          <w:rFonts w:eastAsia="TimesNewRomanPSMT" w:cs="Arial"/>
          <w:color w:val="000000"/>
          <w:kern w:val="2"/>
        </w:rPr>
        <w:t xml:space="preserve"> </w:t>
      </w:r>
      <w:r w:rsidR="00AD7E26" w:rsidRPr="00A31F02">
        <w:rPr>
          <w:rFonts w:eastAsia="Calibri" w:cs="Arial"/>
          <w:bCs/>
        </w:rPr>
        <w:t>Закон</w:t>
      </w:r>
      <w:r w:rsidR="00AD7E26" w:rsidRPr="00A31F02">
        <w:rPr>
          <w:rFonts w:eastAsia="TimesNewRomanPSMT" w:cs="Arial"/>
          <w:color w:val="000000"/>
          <w:kern w:val="2"/>
          <w:lang w:val="ru-RU"/>
        </w:rPr>
        <w:t>),</w:t>
      </w:r>
      <w:r w:rsidR="00AD7E26" w:rsidRPr="00A31F02">
        <w:rPr>
          <w:rFonts w:eastAsia="TimesNewRomanPSMT" w:cs="Arial"/>
          <w:color w:val="000000"/>
          <w:kern w:val="2"/>
        </w:rPr>
        <w:t xml:space="preserve"> </w:t>
      </w:r>
      <w:r w:rsidR="00AD7E26" w:rsidRPr="00A31F02">
        <w:rPr>
          <w:rFonts w:eastAsia="TimesNewRomanPSMT" w:cs="Arial"/>
          <w:color w:val="000000"/>
          <w:kern w:val="2"/>
          <w:lang w:val="ru-RU"/>
        </w:rPr>
        <w:t>члана</w:t>
      </w:r>
      <w:r w:rsidR="00AD7E26" w:rsidRPr="00A31F02">
        <w:rPr>
          <w:rFonts w:eastAsia="TimesNewRomanPSMT" w:cs="Arial"/>
          <w:color w:val="000000"/>
          <w:kern w:val="2"/>
        </w:rPr>
        <w:t xml:space="preserve"> </w:t>
      </w:r>
      <w:r w:rsidR="00AD7E26" w:rsidRPr="00A31F02">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AD7E26" w:rsidRPr="00A31F02">
        <w:rPr>
          <w:rFonts w:eastAsia="TimesNewRomanPSMT" w:cs="Arial"/>
          <w:color w:val="000000"/>
          <w:kern w:val="2"/>
        </w:rPr>
        <w:t>86/15</w:t>
      </w:r>
      <w:r w:rsidR="00AD7E26" w:rsidRPr="00A31F02">
        <w:rPr>
          <w:rFonts w:eastAsia="TimesNewRomanPSMT" w:cs="Arial"/>
          <w:color w:val="000000"/>
          <w:kern w:val="2"/>
          <w:lang w:val="ru-RU"/>
        </w:rPr>
        <w:t xml:space="preserve">), </w:t>
      </w:r>
      <w:r w:rsidR="00AD7E26" w:rsidRPr="00A31F02">
        <w:rPr>
          <w:rFonts w:eastAsia="Arial Unicode MS" w:cs="Arial"/>
          <w:color w:val="000000"/>
          <w:kern w:val="2"/>
          <w:lang w:val="ru-RU"/>
        </w:rPr>
        <w:t xml:space="preserve">Одлуке о покретању поступка јавне набавке број </w:t>
      </w:r>
      <w:r w:rsidR="00AD7E26" w:rsidRPr="008322ED">
        <w:rPr>
          <w:rFonts w:eastAsia="Arial Unicode MS" w:cs="Arial"/>
          <w:color w:val="000000"/>
          <w:kern w:val="2"/>
          <w:lang w:val="ru-RU"/>
        </w:rPr>
        <w:t>105.E.03.01- 563781/</w:t>
      </w:r>
      <w:r w:rsidR="00AD7E26">
        <w:rPr>
          <w:rFonts w:eastAsia="Arial Unicode MS" w:cs="Arial"/>
          <w:color w:val="000000"/>
          <w:kern w:val="2"/>
          <w:lang w:val="sr-Latn-RS"/>
        </w:rPr>
        <w:t>1</w:t>
      </w:r>
      <w:r w:rsidR="00AD7E26" w:rsidRPr="008322ED">
        <w:rPr>
          <w:rFonts w:eastAsia="Arial Unicode MS" w:cs="Arial"/>
          <w:color w:val="000000"/>
          <w:kern w:val="2"/>
          <w:lang w:val="ru-RU"/>
        </w:rPr>
        <w:t xml:space="preserve">-2018  </w:t>
      </w:r>
      <w:r w:rsidR="00AD7E26" w:rsidRPr="00A31F02">
        <w:rPr>
          <w:rFonts w:eastAsia="Arial Unicode MS" w:cs="Arial"/>
          <w:color w:val="000000"/>
          <w:kern w:val="2"/>
          <w:lang w:val="ru-RU"/>
        </w:rPr>
        <w:t xml:space="preserve">од </w:t>
      </w:r>
      <w:r w:rsidR="00AD7E26">
        <w:rPr>
          <w:rFonts w:eastAsia="Arial Unicode MS" w:cs="Arial"/>
          <w:color w:val="000000"/>
          <w:kern w:val="2"/>
          <w:lang w:val="sr-Cyrl-RS"/>
        </w:rPr>
        <w:t>09.11</w:t>
      </w:r>
      <w:r w:rsidR="00AD7E26" w:rsidRPr="00A31F02">
        <w:rPr>
          <w:rFonts w:eastAsia="Arial Unicode MS" w:cs="Arial"/>
          <w:color w:val="000000"/>
          <w:kern w:val="2"/>
          <w:lang w:val="ru-RU"/>
        </w:rPr>
        <w:t>.</w:t>
      </w:r>
      <w:r w:rsidR="00AD7E26">
        <w:rPr>
          <w:rFonts w:eastAsia="Arial Unicode MS" w:cs="Arial"/>
          <w:color w:val="000000"/>
          <w:kern w:val="2"/>
          <w:lang w:val="ru-RU"/>
        </w:rPr>
        <w:t>2018.</w:t>
      </w:r>
      <w:r w:rsidR="00AD7E26" w:rsidRPr="00A31F02">
        <w:rPr>
          <w:rFonts w:eastAsia="Arial Unicode MS" w:cs="Arial"/>
          <w:color w:val="000000"/>
          <w:kern w:val="2"/>
          <w:lang w:val="ru-RU"/>
        </w:rPr>
        <w:t xml:space="preserve"> године. године и Решења о образовању комисије за јавну набавку број </w:t>
      </w:r>
      <w:r w:rsidR="00AD7E26" w:rsidRPr="008322ED">
        <w:rPr>
          <w:rFonts w:eastAsia="Arial Unicode MS" w:cs="Arial"/>
          <w:color w:val="000000"/>
          <w:kern w:val="2"/>
          <w:lang w:val="ru-RU"/>
        </w:rPr>
        <w:t xml:space="preserve">105.E.03.01- 563781/ </w:t>
      </w:r>
      <w:r w:rsidR="00AD7E26">
        <w:rPr>
          <w:rFonts w:eastAsia="Arial Unicode MS" w:cs="Arial"/>
          <w:color w:val="000000"/>
          <w:kern w:val="2"/>
          <w:lang w:val="sr-Latn-RS"/>
        </w:rPr>
        <w:t>2</w:t>
      </w:r>
      <w:r w:rsidR="00E015BE">
        <w:rPr>
          <w:rFonts w:eastAsia="Arial Unicode MS" w:cs="Arial"/>
          <w:color w:val="000000"/>
          <w:kern w:val="2"/>
          <w:lang w:val="ru-RU"/>
        </w:rPr>
        <w:t xml:space="preserve">-2018 </w:t>
      </w:r>
      <w:r w:rsidR="00AD7E26" w:rsidRPr="00DB5A2A">
        <w:rPr>
          <w:rFonts w:eastAsia="Arial Unicode MS" w:cs="Arial"/>
          <w:color w:val="000000"/>
          <w:kern w:val="2"/>
          <w:lang w:val="ru-RU"/>
        </w:rPr>
        <w:t xml:space="preserve"> </w:t>
      </w:r>
      <w:r w:rsidR="00AD7E26" w:rsidRPr="00A31F02">
        <w:rPr>
          <w:rFonts w:eastAsia="Arial Unicode MS" w:cs="Arial"/>
          <w:color w:val="000000"/>
          <w:kern w:val="2"/>
          <w:lang w:val="ru-RU"/>
        </w:rPr>
        <w:t xml:space="preserve">од </w:t>
      </w:r>
      <w:r w:rsidR="00AD7E26">
        <w:rPr>
          <w:rFonts w:eastAsia="Arial Unicode MS" w:cs="Arial"/>
          <w:color w:val="000000"/>
          <w:kern w:val="2"/>
          <w:lang w:val="sr-Cyrl-RS"/>
        </w:rPr>
        <w:t>09.11</w:t>
      </w:r>
      <w:r w:rsidR="00AD7E26" w:rsidRPr="00A31F02">
        <w:rPr>
          <w:rFonts w:eastAsia="Arial Unicode MS" w:cs="Arial"/>
          <w:color w:val="000000"/>
          <w:kern w:val="2"/>
          <w:lang w:val="ru-RU"/>
        </w:rPr>
        <w:t>.2018. године. године</w:t>
      </w:r>
      <w:r w:rsidR="00AD7E26" w:rsidRPr="00A31F02">
        <w:rPr>
          <w:rFonts w:eastAsia="Arial Unicode MS" w:cs="Arial"/>
          <w:color w:val="000000"/>
          <w:kern w:val="2"/>
        </w:rPr>
        <w:t>,</w:t>
      </w:r>
      <w:r w:rsidR="00AD7E26" w:rsidRPr="00A31F02">
        <w:rPr>
          <w:rFonts w:eastAsia="Arial Unicode MS" w:cs="Arial"/>
          <w:color w:val="000000"/>
          <w:kern w:val="2"/>
          <w:lang w:val="ru-RU"/>
        </w:rPr>
        <w:t xml:space="preserve"> припремљена је:</w:t>
      </w:r>
    </w:p>
    <w:p w:rsidR="00261778" w:rsidRPr="006F0B68" w:rsidRDefault="00261778" w:rsidP="007F442E">
      <w:pPr>
        <w:spacing w:before="0"/>
        <w:rPr>
          <w:rFonts w:cs="Arial"/>
          <w:b/>
          <w:spacing w:val="80"/>
          <w:lang w:val="ru-RU"/>
        </w:rPr>
      </w:pPr>
    </w:p>
    <w:p w:rsidR="00771564" w:rsidRPr="006F0B68" w:rsidRDefault="00771564" w:rsidP="000C50A0">
      <w:pPr>
        <w:pStyle w:val="BodyText"/>
        <w:spacing w:before="0"/>
        <w:rPr>
          <w:rFonts w:cs="Arial"/>
          <w:b/>
          <w:spacing w:val="80"/>
          <w:sz w:val="22"/>
          <w:szCs w:val="22"/>
          <w:lang w:val="ru-RU"/>
        </w:rPr>
      </w:pPr>
    </w:p>
    <w:p w:rsidR="000C50A0" w:rsidRPr="006F0B68" w:rsidRDefault="000C50A0" w:rsidP="000C50A0">
      <w:pPr>
        <w:pStyle w:val="BodyText"/>
        <w:spacing w:before="0"/>
        <w:rPr>
          <w:rFonts w:cs="Arial"/>
          <w:b/>
          <w:spacing w:val="80"/>
          <w:sz w:val="22"/>
          <w:szCs w:val="22"/>
          <w:lang w:val="ru-RU"/>
        </w:rPr>
      </w:pPr>
    </w:p>
    <w:p w:rsidR="00210557" w:rsidRPr="00D77A47" w:rsidRDefault="00210557" w:rsidP="00874F5B">
      <w:pPr>
        <w:jc w:val="center"/>
        <w:rPr>
          <w:b/>
          <w:lang w:val="ru-RU"/>
        </w:rPr>
      </w:pPr>
      <w:bookmarkStart w:id="6" w:name="_Toc441215598"/>
      <w:bookmarkStart w:id="7" w:name="_Toc441651537"/>
      <w:bookmarkStart w:id="8" w:name="_Toc442559874"/>
      <w:r w:rsidRPr="00D77A47">
        <w:rPr>
          <w:b/>
          <w:lang w:val="ru-RU"/>
        </w:rPr>
        <w:t>КОНКУРСНА ДОКУМЕНТАЦИЈА</w:t>
      </w:r>
      <w:bookmarkEnd w:id="6"/>
      <w:bookmarkEnd w:id="7"/>
      <w:bookmarkEnd w:id="8"/>
    </w:p>
    <w:p w:rsidR="00210557" w:rsidRPr="00D77A47" w:rsidRDefault="00D516F7" w:rsidP="00210557">
      <w:pPr>
        <w:jc w:val="center"/>
        <w:rPr>
          <w:rFonts w:cs="Arial"/>
          <w:lang w:val="ru-RU"/>
        </w:rPr>
      </w:pPr>
      <w:r w:rsidRPr="00B60C64">
        <w:rPr>
          <w:rFonts w:cs="Arial"/>
          <w:lang w:val="sr-Cyrl-CS"/>
        </w:rPr>
        <w:t xml:space="preserve">за подношење понуда </w:t>
      </w:r>
      <w:r w:rsidR="00210557" w:rsidRPr="00D77A47">
        <w:rPr>
          <w:rFonts w:cs="Arial"/>
          <w:lang w:val="ru-RU"/>
        </w:rPr>
        <w:t xml:space="preserve">у </w:t>
      </w:r>
      <w:r w:rsidR="00D34466" w:rsidRPr="00D77A47">
        <w:rPr>
          <w:rFonts w:cs="Arial"/>
          <w:lang w:val="ru-RU"/>
        </w:rPr>
        <w:t xml:space="preserve">отвореном </w:t>
      </w:r>
      <w:r w:rsidR="00210557" w:rsidRPr="00D77A47">
        <w:rPr>
          <w:rFonts w:cs="Arial"/>
          <w:lang w:val="ru-RU"/>
        </w:rPr>
        <w:t>посту</w:t>
      </w:r>
      <w:r w:rsidR="00D34466" w:rsidRPr="00D77A47">
        <w:rPr>
          <w:rFonts w:cs="Arial"/>
          <w:lang w:val="ru-RU"/>
        </w:rPr>
        <w:t xml:space="preserve">пку </w:t>
      </w:r>
    </w:p>
    <w:p w:rsidR="00F42FD7" w:rsidRPr="00D77A47" w:rsidRDefault="00210557" w:rsidP="00F42FD7">
      <w:pPr>
        <w:pStyle w:val="Header"/>
        <w:jc w:val="center"/>
        <w:rPr>
          <w:szCs w:val="24"/>
          <w:lang w:val="ru-RU"/>
        </w:rPr>
      </w:pPr>
      <w:bookmarkStart w:id="9" w:name="_Toc441215599"/>
      <w:bookmarkStart w:id="10" w:name="_Toc441651538"/>
      <w:bookmarkStart w:id="11" w:name="_Toc442559875"/>
      <w:r w:rsidRPr="00D77A47">
        <w:rPr>
          <w:b/>
          <w:lang w:val="ru-RU"/>
        </w:rPr>
        <w:t>за јавну набавку добара бр.</w:t>
      </w:r>
      <w:bookmarkEnd w:id="9"/>
      <w:bookmarkEnd w:id="10"/>
      <w:bookmarkEnd w:id="11"/>
      <w:r w:rsidR="0014274D" w:rsidRPr="00D77A47">
        <w:rPr>
          <w:b/>
          <w:sz w:val="20"/>
          <w:lang w:val="ru-RU"/>
        </w:rPr>
        <w:t xml:space="preserve"> </w:t>
      </w:r>
      <w:r w:rsidR="009D1269">
        <w:rPr>
          <w:b/>
          <w:sz w:val="22"/>
          <w:szCs w:val="22"/>
          <w:lang w:val="ru-RU"/>
        </w:rPr>
        <w:t>3000/0592/2018 (2131/2018)</w:t>
      </w:r>
    </w:p>
    <w:p w:rsidR="00210557" w:rsidRPr="00D77A47" w:rsidRDefault="00210557" w:rsidP="00874F5B">
      <w:pPr>
        <w:jc w:val="center"/>
        <w:rPr>
          <w:b/>
          <w:lang w:val="ru-RU"/>
        </w:rPr>
      </w:pPr>
    </w:p>
    <w:p w:rsidR="009D3699" w:rsidRPr="006F0B68" w:rsidRDefault="009D3699" w:rsidP="000C50A0">
      <w:pPr>
        <w:pStyle w:val="BodyText"/>
        <w:spacing w:before="0"/>
        <w:rPr>
          <w:rFonts w:cs="Arial"/>
          <w:sz w:val="22"/>
          <w:szCs w:val="22"/>
          <w:lang w:val="sr-Latn-CS"/>
        </w:rPr>
      </w:pPr>
    </w:p>
    <w:p w:rsidR="009D3699" w:rsidRPr="006F0B68" w:rsidRDefault="009D3699" w:rsidP="000C50A0">
      <w:pPr>
        <w:pStyle w:val="BodyText"/>
        <w:spacing w:before="0"/>
        <w:rPr>
          <w:rFonts w:cs="Arial"/>
          <w:sz w:val="22"/>
          <w:szCs w:val="22"/>
          <w:lang w:val="sr-Latn-CS"/>
        </w:rPr>
      </w:pPr>
    </w:p>
    <w:p w:rsidR="009D3699" w:rsidRPr="006F0B68" w:rsidRDefault="009D3699" w:rsidP="000C50A0">
      <w:pPr>
        <w:pStyle w:val="BodyText"/>
        <w:spacing w:before="0"/>
        <w:rPr>
          <w:rFonts w:cs="Arial"/>
          <w:sz w:val="22"/>
          <w:szCs w:val="22"/>
          <w:lang w:val="sr-Latn-CS"/>
        </w:rPr>
      </w:pPr>
    </w:p>
    <w:p w:rsidR="00C62AA7" w:rsidRPr="006F0B68" w:rsidRDefault="00C62AA7" w:rsidP="00C62AA7">
      <w:pPr>
        <w:pStyle w:val="Title"/>
        <w:rPr>
          <w:sz w:val="22"/>
          <w:szCs w:val="22"/>
          <w:lang w:val="de-DE"/>
        </w:rPr>
      </w:pPr>
      <w:r w:rsidRPr="006F0B68">
        <w:rPr>
          <w:sz w:val="22"/>
          <w:szCs w:val="22"/>
          <w:lang w:val="de-DE"/>
        </w:rPr>
        <w:t>Садр</w:t>
      </w:r>
      <w:r w:rsidRPr="006F0B68">
        <w:rPr>
          <w:sz w:val="22"/>
          <w:szCs w:val="22"/>
          <w:lang w:val="ru-RU"/>
        </w:rPr>
        <w:t>ж</w:t>
      </w:r>
      <w:r w:rsidRPr="006F0B68">
        <w:rPr>
          <w:sz w:val="22"/>
          <w:szCs w:val="22"/>
          <w:lang w:val="de-DE"/>
        </w:rPr>
        <w:t>ај</w:t>
      </w:r>
      <w:r w:rsidRPr="006F0B68">
        <w:rPr>
          <w:sz w:val="22"/>
          <w:szCs w:val="22"/>
          <w:lang w:val="ru-RU"/>
        </w:rPr>
        <w:t xml:space="preserve"> к</w:t>
      </w:r>
      <w:r w:rsidRPr="006F0B68">
        <w:rPr>
          <w:sz w:val="22"/>
          <w:szCs w:val="22"/>
          <w:lang w:val="de-DE"/>
        </w:rPr>
        <w:t>онкурсне</w:t>
      </w:r>
      <w:r w:rsidR="00E151E9" w:rsidRPr="006F0B68">
        <w:rPr>
          <w:sz w:val="22"/>
          <w:szCs w:val="22"/>
          <w:lang w:val="de-DE"/>
        </w:rPr>
        <w:t xml:space="preserve"> </w:t>
      </w:r>
      <w:r w:rsidRPr="006F0B68">
        <w:rPr>
          <w:sz w:val="22"/>
          <w:szCs w:val="22"/>
          <w:lang w:val="de-DE"/>
        </w:rPr>
        <w:t>документације:</w:t>
      </w:r>
    </w:p>
    <w:p w:rsidR="00C62AA7" w:rsidRPr="006F0B68" w:rsidRDefault="00C62AA7" w:rsidP="00C62AA7">
      <w:pPr>
        <w:pStyle w:val="Title"/>
        <w:rPr>
          <w:b w:val="0"/>
          <w:sz w:val="22"/>
          <w:szCs w:val="22"/>
          <w:lang w:val="ru-RU"/>
        </w:rPr>
      </w:pP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b w:val="0"/>
          <w:sz w:val="22"/>
          <w:szCs w:val="22"/>
          <w:lang w:val="ru-RU"/>
        </w:rPr>
        <w:t>страна</w:t>
      </w:r>
      <w:r w:rsidRPr="006F0B68">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6F0B68" w:rsidTr="00115C15">
        <w:tc>
          <w:tcPr>
            <w:tcW w:w="564" w:type="dxa"/>
          </w:tcPr>
          <w:p w:rsidR="00F42FD7" w:rsidRPr="006F0B68" w:rsidRDefault="00F42FD7" w:rsidP="004C3B38">
            <w:pPr>
              <w:tabs>
                <w:tab w:val="left" w:pos="360"/>
                <w:tab w:val="left" w:pos="567"/>
                <w:tab w:val="right" w:leader="dot" w:pos="9639"/>
              </w:tabs>
              <w:jc w:val="center"/>
              <w:rPr>
                <w:rFonts w:cs="Arial"/>
              </w:rPr>
            </w:pPr>
            <w:r w:rsidRPr="006F0B68">
              <w:rPr>
                <w:rFonts w:cs="Arial"/>
              </w:rPr>
              <w:t>1.</w:t>
            </w:r>
          </w:p>
        </w:tc>
        <w:tc>
          <w:tcPr>
            <w:tcW w:w="7574" w:type="dxa"/>
          </w:tcPr>
          <w:p w:rsidR="00F42FD7" w:rsidRPr="00D77A47" w:rsidRDefault="00F42FD7" w:rsidP="004C3B38">
            <w:pPr>
              <w:tabs>
                <w:tab w:val="left" w:pos="360"/>
                <w:tab w:val="left" w:pos="567"/>
                <w:tab w:val="right" w:leader="dot" w:pos="9639"/>
              </w:tabs>
              <w:rPr>
                <w:rFonts w:cs="Arial"/>
                <w:lang w:val="ru-RU"/>
              </w:rPr>
            </w:pPr>
            <w:r w:rsidRPr="00D77A47">
              <w:rPr>
                <w:rFonts w:cs="Arial"/>
                <w:lang w:val="ru-RU"/>
              </w:rPr>
              <w:t>Општи подаци о јавној набавци</w:t>
            </w:r>
          </w:p>
        </w:tc>
        <w:tc>
          <w:tcPr>
            <w:tcW w:w="810" w:type="dxa"/>
          </w:tcPr>
          <w:p w:rsidR="00F42FD7" w:rsidRPr="006F0B68" w:rsidRDefault="00794041" w:rsidP="00F42FD7">
            <w:pPr>
              <w:rPr>
                <w:lang w:val="sr-Cyrl-RS"/>
              </w:rPr>
            </w:pPr>
            <w:r w:rsidRPr="006F0B68">
              <w:rPr>
                <w:lang w:val="sr-Cyrl-RS"/>
              </w:rPr>
              <w:t>3</w:t>
            </w:r>
          </w:p>
        </w:tc>
      </w:tr>
      <w:tr w:rsidR="00F42FD7" w:rsidRPr="006F0B68" w:rsidTr="00115C15">
        <w:tc>
          <w:tcPr>
            <w:tcW w:w="564" w:type="dxa"/>
          </w:tcPr>
          <w:p w:rsidR="00F42FD7" w:rsidRPr="006F0B68" w:rsidRDefault="00F42FD7" w:rsidP="004C3B38">
            <w:pPr>
              <w:tabs>
                <w:tab w:val="left" w:pos="360"/>
                <w:tab w:val="left" w:pos="567"/>
                <w:tab w:val="right" w:leader="dot" w:pos="9639"/>
              </w:tabs>
              <w:jc w:val="center"/>
              <w:rPr>
                <w:rFonts w:cs="Arial"/>
              </w:rPr>
            </w:pPr>
            <w:r w:rsidRPr="006F0B68">
              <w:rPr>
                <w:rFonts w:cs="Arial"/>
              </w:rPr>
              <w:t>2.</w:t>
            </w:r>
          </w:p>
        </w:tc>
        <w:tc>
          <w:tcPr>
            <w:tcW w:w="7574" w:type="dxa"/>
          </w:tcPr>
          <w:p w:rsidR="00F42FD7" w:rsidRPr="006F0B68" w:rsidRDefault="00F42FD7" w:rsidP="004C3B38">
            <w:pPr>
              <w:tabs>
                <w:tab w:val="left" w:pos="317"/>
                <w:tab w:val="left" w:pos="360"/>
                <w:tab w:val="right" w:leader="dot" w:pos="9639"/>
              </w:tabs>
              <w:rPr>
                <w:rFonts w:cs="Arial"/>
              </w:rPr>
            </w:pPr>
            <w:r w:rsidRPr="006F0B68">
              <w:rPr>
                <w:rFonts w:cs="Arial"/>
              </w:rPr>
              <w:t>Подаци о предмету набавке</w:t>
            </w:r>
          </w:p>
        </w:tc>
        <w:tc>
          <w:tcPr>
            <w:tcW w:w="810" w:type="dxa"/>
          </w:tcPr>
          <w:p w:rsidR="00F42FD7" w:rsidRPr="006F0B68" w:rsidRDefault="00794041" w:rsidP="00F42FD7">
            <w:pPr>
              <w:rPr>
                <w:lang w:val="sr-Cyrl-RS"/>
              </w:rPr>
            </w:pPr>
            <w:r w:rsidRPr="006F0B68">
              <w:rPr>
                <w:lang w:val="sr-Cyrl-RS"/>
              </w:rPr>
              <w:t>4</w:t>
            </w:r>
          </w:p>
        </w:tc>
      </w:tr>
      <w:tr w:rsidR="00F42FD7" w:rsidRPr="002C32B0" w:rsidTr="00115C15">
        <w:tc>
          <w:tcPr>
            <w:tcW w:w="564" w:type="dxa"/>
          </w:tcPr>
          <w:p w:rsidR="00F42FD7" w:rsidRPr="002C32B0" w:rsidRDefault="00F42FD7" w:rsidP="004C3B38">
            <w:pPr>
              <w:tabs>
                <w:tab w:val="left" w:pos="360"/>
                <w:tab w:val="left" w:pos="567"/>
                <w:tab w:val="right" w:leader="dot" w:pos="9639"/>
              </w:tabs>
              <w:jc w:val="center"/>
              <w:rPr>
                <w:rFonts w:cs="Arial"/>
              </w:rPr>
            </w:pPr>
            <w:r w:rsidRPr="002C32B0">
              <w:rPr>
                <w:rFonts w:cs="Arial"/>
              </w:rPr>
              <w:t>3.</w:t>
            </w:r>
          </w:p>
        </w:tc>
        <w:tc>
          <w:tcPr>
            <w:tcW w:w="7574" w:type="dxa"/>
          </w:tcPr>
          <w:p w:rsidR="00F42FD7" w:rsidRPr="00D77A47" w:rsidRDefault="00F42FD7" w:rsidP="004C3B38">
            <w:pPr>
              <w:tabs>
                <w:tab w:val="left" w:pos="317"/>
                <w:tab w:val="left" w:pos="360"/>
                <w:tab w:val="right" w:leader="dot" w:pos="9639"/>
              </w:tabs>
              <w:rPr>
                <w:rFonts w:cs="Arial"/>
                <w:lang w:val="ru-RU"/>
              </w:rPr>
            </w:pPr>
            <w:r w:rsidRPr="00D77A47">
              <w:rPr>
                <w:rFonts w:cs="Arial"/>
                <w:lang w:val="ru-RU"/>
              </w:rPr>
              <w:t>Техничка спецификација (врста, техничке карактеристике, квалитет, количина и опис добара...)</w:t>
            </w:r>
          </w:p>
        </w:tc>
        <w:tc>
          <w:tcPr>
            <w:tcW w:w="810" w:type="dxa"/>
          </w:tcPr>
          <w:p w:rsidR="00F42FD7" w:rsidRPr="002C32B0" w:rsidRDefault="00794041" w:rsidP="00F42FD7">
            <w:pPr>
              <w:rPr>
                <w:lang w:val="sr-Cyrl-RS"/>
              </w:rPr>
            </w:pPr>
            <w:r w:rsidRPr="002C32B0">
              <w:rPr>
                <w:lang w:val="sr-Cyrl-RS"/>
              </w:rPr>
              <w:t>4</w:t>
            </w:r>
          </w:p>
        </w:tc>
      </w:tr>
      <w:tr w:rsidR="00F42FD7" w:rsidRPr="002C32B0" w:rsidTr="00115C15">
        <w:tc>
          <w:tcPr>
            <w:tcW w:w="564" w:type="dxa"/>
          </w:tcPr>
          <w:p w:rsidR="00F42FD7" w:rsidRPr="002C32B0" w:rsidRDefault="00F42FD7" w:rsidP="004C3B38">
            <w:pPr>
              <w:tabs>
                <w:tab w:val="left" w:pos="360"/>
                <w:tab w:val="left" w:pos="567"/>
                <w:tab w:val="right" w:leader="dot" w:pos="9639"/>
              </w:tabs>
              <w:jc w:val="center"/>
              <w:rPr>
                <w:rFonts w:cs="Arial"/>
              </w:rPr>
            </w:pPr>
            <w:r w:rsidRPr="002C32B0">
              <w:rPr>
                <w:rFonts w:cs="Arial"/>
              </w:rPr>
              <w:t>4.</w:t>
            </w:r>
          </w:p>
        </w:tc>
        <w:tc>
          <w:tcPr>
            <w:tcW w:w="7574" w:type="dxa"/>
          </w:tcPr>
          <w:p w:rsidR="00F42FD7" w:rsidRPr="00D77A47" w:rsidRDefault="00F42FD7" w:rsidP="004C3B38">
            <w:pPr>
              <w:tabs>
                <w:tab w:val="left" w:pos="317"/>
                <w:tab w:val="left" w:pos="360"/>
                <w:tab w:val="right" w:leader="dot" w:pos="9639"/>
              </w:tabs>
              <w:rPr>
                <w:rFonts w:cs="Arial"/>
                <w:lang w:val="ru-RU"/>
              </w:rPr>
            </w:pPr>
            <w:r w:rsidRPr="00D77A47">
              <w:rPr>
                <w:rFonts w:cs="Arial"/>
                <w:lang w:val="ru-RU"/>
              </w:rPr>
              <w:t>Услови за учешће у поступку ЈН и упутство како се доказује испуњеност услова</w:t>
            </w:r>
          </w:p>
        </w:tc>
        <w:tc>
          <w:tcPr>
            <w:tcW w:w="810" w:type="dxa"/>
          </w:tcPr>
          <w:p w:rsidR="00F42FD7" w:rsidRPr="002C32B0" w:rsidRDefault="006F0B68" w:rsidP="00B60C64">
            <w:pPr>
              <w:rPr>
                <w:lang w:val="sr-Cyrl-RS"/>
              </w:rPr>
            </w:pPr>
            <w:r w:rsidRPr="002C32B0">
              <w:rPr>
                <w:lang w:val="sr-Cyrl-RS"/>
              </w:rPr>
              <w:t>1</w:t>
            </w:r>
            <w:r w:rsidR="00B60C64">
              <w:rPr>
                <w:lang w:val="sr-Cyrl-RS"/>
              </w:rPr>
              <w:t>2</w:t>
            </w:r>
          </w:p>
        </w:tc>
      </w:tr>
      <w:tr w:rsidR="00F42FD7" w:rsidRPr="002C32B0" w:rsidTr="00115C15">
        <w:tc>
          <w:tcPr>
            <w:tcW w:w="564" w:type="dxa"/>
          </w:tcPr>
          <w:p w:rsidR="00F42FD7" w:rsidRPr="002C32B0" w:rsidRDefault="00F42FD7" w:rsidP="004C3B38">
            <w:pPr>
              <w:tabs>
                <w:tab w:val="left" w:pos="360"/>
                <w:tab w:val="left" w:pos="567"/>
                <w:tab w:val="right" w:leader="dot" w:pos="9639"/>
              </w:tabs>
              <w:jc w:val="center"/>
              <w:rPr>
                <w:rFonts w:cs="Arial"/>
              </w:rPr>
            </w:pPr>
            <w:r w:rsidRPr="002C32B0">
              <w:rPr>
                <w:rFonts w:cs="Arial"/>
              </w:rPr>
              <w:t>5.</w:t>
            </w:r>
          </w:p>
        </w:tc>
        <w:tc>
          <w:tcPr>
            <w:tcW w:w="7574" w:type="dxa"/>
          </w:tcPr>
          <w:p w:rsidR="00F42FD7" w:rsidRPr="002C32B0" w:rsidRDefault="00F42FD7" w:rsidP="004C3B38">
            <w:pPr>
              <w:tabs>
                <w:tab w:val="left" w:pos="317"/>
                <w:tab w:val="left" w:pos="360"/>
                <w:tab w:val="right" w:leader="dot" w:pos="9639"/>
              </w:tabs>
              <w:rPr>
                <w:rFonts w:cs="Arial"/>
              </w:rPr>
            </w:pPr>
            <w:r w:rsidRPr="002C32B0">
              <w:rPr>
                <w:rFonts w:cs="Arial"/>
              </w:rPr>
              <w:t>Критеријум за доделу уговора</w:t>
            </w:r>
          </w:p>
        </w:tc>
        <w:tc>
          <w:tcPr>
            <w:tcW w:w="810" w:type="dxa"/>
          </w:tcPr>
          <w:p w:rsidR="00F42FD7" w:rsidRPr="002C32B0" w:rsidRDefault="006F0B68" w:rsidP="00B60C64">
            <w:pPr>
              <w:rPr>
                <w:lang w:val="sr-Cyrl-RS"/>
              </w:rPr>
            </w:pPr>
            <w:r w:rsidRPr="002C32B0">
              <w:rPr>
                <w:lang w:val="sr-Cyrl-RS"/>
              </w:rPr>
              <w:t>1</w:t>
            </w:r>
            <w:r w:rsidR="00B60C64">
              <w:rPr>
                <w:lang w:val="sr-Cyrl-RS"/>
              </w:rPr>
              <w:t>7</w:t>
            </w:r>
          </w:p>
        </w:tc>
      </w:tr>
      <w:tr w:rsidR="00F42FD7" w:rsidRPr="002C32B0" w:rsidTr="00115C15">
        <w:tc>
          <w:tcPr>
            <w:tcW w:w="564" w:type="dxa"/>
          </w:tcPr>
          <w:p w:rsidR="00F42FD7" w:rsidRPr="002C32B0" w:rsidRDefault="00F42FD7" w:rsidP="004C3B38">
            <w:pPr>
              <w:tabs>
                <w:tab w:val="left" w:pos="360"/>
                <w:tab w:val="left" w:pos="567"/>
                <w:tab w:val="right" w:leader="dot" w:pos="9639"/>
              </w:tabs>
              <w:jc w:val="center"/>
              <w:rPr>
                <w:rFonts w:cs="Arial"/>
              </w:rPr>
            </w:pPr>
            <w:r w:rsidRPr="002C32B0">
              <w:rPr>
                <w:rFonts w:cs="Arial"/>
              </w:rPr>
              <w:t>6.</w:t>
            </w:r>
          </w:p>
        </w:tc>
        <w:tc>
          <w:tcPr>
            <w:tcW w:w="7574" w:type="dxa"/>
          </w:tcPr>
          <w:p w:rsidR="00F42FD7" w:rsidRPr="00D77A47" w:rsidRDefault="00F42FD7" w:rsidP="004C3B38">
            <w:pPr>
              <w:tabs>
                <w:tab w:val="left" w:pos="360"/>
                <w:tab w:val="left" w:pos="567"/>
                <w:tab w:val="right" w:leader="dot" w:pos="9639"/>
              </w:tabs>
              <w:rPr>
                <w:rFonts w:cs="Arial"/>
                <w:lang w:val="ru-RU"/>
              </w:rPr>
            </w:pPr>
            <w:r w:rsidRPr="00D77A47">
              <w:rPr>
                <w:rFonts w:cs="Arial"/>
                <w:lang w:val="ru-RU"/>
              </w:rPr>
              <w:t>Упутство понуђачима како да сачине понуду</w:t>
            </w:r>
          </w:p>
        </w:tc>
        <w:tc>
          <w:tcPr>
            <w:tcW w:w="810" w:type="dxa"/>
          </w:tcPr>
          <w:p w:rsidR="00F42FD7" w:rsidRPr="002C32B0" w:rsidRDefault="00B60C64" w:rsidP="00B2744B">
            <w:pPr>
              <w:rPr>
                <w:lang w:val="sr-Cyrl-RS"/>
              </w:rPr>
            </w:pPr>
            <w:r>
              <w:rPr>
                <w:lang w:val="sr-Cyrl-RS"/>
              </w:rPr>
              <w:t>19</w:t>
            </w:r>
          </w:p>
        </w:tc>
      </w:tr>
      <w:tr w:rsidR="00F42FD7" w:rsidRPr="002C32B0" w:rsidTr="00115C15">
        <w:tc>
          <w:tcPr>
            <w:tcW w:w="564" w:type="dxa"/>
          </w:tcPr>
          <w:p w:rsidR="00F42FD7" w:rsidRPr="002C32B0" w:rsidRDefault="00F42FD7" w:rsidP="004C3B38">
            <w:pPr>
              <w:tabs>
                <w:tab w:val="left" w:pos="360"/>
                <w:tab w:val="left" w:pos="567"/>
                <w:tab w:val="right" w:leader="dot" w:pos="9639"/>
              </w:tabs>
              <w:jc w:val="center"/>
              <w:rPr>
                <w:rFonts w:cs="Arial"/>
              </w:rPr>
            </w:pPr>
            <w:r w:rsidRPr="002C32B0">
              <w:rPr>
                <w:rFonts w:cs="Arial"/>
              </w:rPr>
              <w:t>7.</w:t>
            </w:r>
          </w:p>
        </w:tc>
        <w:tc>
          <w:tcPr>
            <w:tcW w:w="7574" w:type="dxa"/>
          </w:tcPr>
          <w:p w:rsidR="00F42FD7" w:rsidRPr="002C32B0" w:rsidRDefault="009D450B" w:rsidP="004B55F7">
            <w:pPr>
              <w:tabs>
                <w:tab w:val="left" w:pos="360"/>
                <w:tab w:val="left" w:pos="567"/>
                <w:tab w:val="right" w:leader="dot" w:pos="9639"/>
              </w:tabs>
              <w:rPr>
                <w:rFonts w:cs="Arial"/>
              </w:rPr>
            </w:pPr>
            <w:r w:rsidRPr="002C32B0">
              <w:rPr>
                <w:rFonts w:cs="Arial"/>
              </w:rPr>
              <w:t>Обрасци (</w:t>
            </w:r>
            <w:r w:rsidR="00D100E6" w:rsidRPr="002C32B0">
              <w:rPr>
                <w:rFonts w:cs="Arial"/>
              </w:rPr>
              <w:t>1 -</w:t>
            </w:r>
            <w:r w:rsidR="004B55F7" w:rsidRPr="002C32B0">
              <w:rPr>
                <w:rFonts w:cs="Arial"/>
                <w:lang w:val="sr-Latn-RS"/>
              </w:rPr>
              <w:t>8</w:t>
            </w:r>
            <w:r w:rsidR="00F42FD7" w:rsidRPr="002C32B0">
              <w:rPr>
                <w:rFonts w:cs="Arial"/>
              </w:rPr>
              <w:t>)</w:t>
            </w:r>
          </w:p>
        </w:tc>
        <w:tc>
          <w:tcPr>
            <w:tcW w:w="810" w:type="dxa"/>
          </w:tcPr>
          <w:p w:rsidR="00F42FD7" w:rsidRPr="002C32B0" w:rsidRDefault="00AD2F11" w:rsidP="004D7008">
            <w:pPr>
              <w:rPr>
                <w:lang w:val="sr-Cyrl-RS"/>
              </w:rPr>
            </w:pPr>
            <w:r w:rsidRPr="002C32B0">
              <w:rPr>
                <w:lang w:val="sr-Cyrl-RS"/>
              </w:rPr>
              <w:t>3</w:t>
            </w:r>
            <w:r w:rsidR="004D7008">
              <w:rPr>
                <w:lang w:val="sr-Cyrl-RS"/>
              </w:rPr>
              <w:t>9</w:t>
            </w:r>
          </w:p>
        </w:tc>
      </w:tr>
      <w:tr w:rsidR="00F42FD7" w:rsidRPr="004D7008" w:rsidTr="00115C15">
        <w:tc>
          <w:tcPr>
            <w:tcW w:w="564" w:type="dxa"/>
          </w:tcPr>
          <w:p w:rsidR="00F42FD7" w:rsidRPr="004D7008" w:rsidRDefault="00F42FD7" w:rsidP="004C3B38">
            <w:pPr>
              <w:tabs>
                <w:tab w:val="left" w:pos="360"/>
                <w:tab w:val="left" w:pos="567"/>
                <w:tab w:val="right" w:leader="dot" w:pos="9639"/>
              </w:tabs>
              <w:jc w:val="center"/>
              <w:rPr>
                <w:rFonts w:cs="Arial"/>
              </w:rPr>
            </w:pPr>
            <w:r w:rsidRPr="004D7008">
              <w:rPr>
                <w:rFonts w:cs="Arial"/>
              </w:rPr>
              <w:t>8.</w:t>
            </w:r>
          </w:p>
        </w:tc>
        <w:tc>
          <w:tcPr>
            <w:tcW w:w="7574" w:type="dxa"/>
          </w:tcPr>
          <w:p w:rsidR="00F42FD7" w:rsidRPr="004D7008" w:rsidRDefault="00F42FD7" w:rsidP="004C3B38">
            <w:pPr>
              <w:tabs>
                <w:tab w:val="left" w:pos="360"/>
                <w:tab w:val="left" w:pos="567"/>
                <w:tab w:val="right" w:leader="dot" w:pos="9639"/>
              </w:tabs>
              <w:rPr>
                <w:rFonts w:cs="Arial"/>
              </w:rPr>
            </w:pPr>
            <w:r w:rsidRPr="004D7008">
              <w:rPr>
                <w:rFonts w:cs="Arial"/>
              </w:rPr>
              <w:t>Модел уговора</w:t>
            </w:r>
          </w:p>
        </w:tc>
        <w:tc>
          <w:tcPr>
            <w:tcW w:w="810" w:type="dxa"/>
          </w:tcPr>
          <w:p w:rsidR="00F42FD7" w:rsidRPr="004D7008" w:rsidRDefault="00EF4A42" w:rsidP="004D7008">
            <w:pPr>
              <w:rPr>
                <w:lang w:val="sr-Cyrl-RS"/>
              </w:rPr>
            </w:pPr>
            <w:r w:rsidRPr="004D7008">
              <w:rPr>
                <w:lang w:val="sr-Cyrl-RS"/>
              </w:rPr>
              <w:t>6</w:t>
            </w:r>
            <w:r w:rsidR="004D7008" w:rsidRPr="004D7008">
              <w:rPr>
                <w:lang w:val="sr-Cyrl-RS"/>
              </w:rPr>
              <w:t>6</w:t>
            </w:r>
          </w:p>
        </w:tc>
      </w:tr>
      <w:tr w:rsidR="00070508" w:rsidRPr="004D7008" w:rsidTr="003953D5">
        <w:trPr>
          <w:trHeight w:val="413"/>
        </w:trPr>
        <w:tc>
          <w:tcPr>
            <w:tcW w:w="564" w:type="dxa"/>
          </w:tcPr>
          <w:p w:rsidR="00070508" w:rsidRPr="004D7008" w:rsidRDefault="00070508" w:rsidP="004C3B38">
            <w:pPr>
              <w:tabs>
                <w:tab w:val="left" w:pos="360"/>
                <w:tab w:val="left" w:pos="567"/>
                <w:tab w:val="right" w:leader="dot" w:pos="9639"/>
              </w:tabs>
              <w:jc w:val="center"/>
              <w:rPr>
                <w:rFonts w:cs="Arial"/>
                <w:lang w:val="sr-Cyrl-RS"/>
              </w:rPr>
            </w:pPr>
            <w:r w:rsidRPr="004D7008">
              <w:rPr>
                <w:rFonts w:cs="Arial"/>
              </w:rPr>
              <w:t>9.</w:t>
            </w:r>
          </w:p>
        </w:tc>
        <w:tc>
          <w:tcPr>
            <w:tcW w:w="7574" w:type="dxa"/>
          </w:tcPr>
          <w:p w:rsidR="00070508" w:rsidRPr="004D7008" w:rsidRDefault="00070508" w:rsidP="004C3B38">
            <w:pPr>
              <w:tabs>
                <w:tab w:val="left" w:pos="360"/>
                <w:tab w:val="left" w:pos="567"/>
                <w:tab w:val="right" w:leader="dot" w:pos="9639"/>
              </w:tabs>
              <w:rPr>
                <w:rFonts w:cs="Arial"/>
                <w:lang w:val="sr-Cyrl-RS"/>
              </w:rPr>
            </w:pPr>
            <w:r w:rsidRPr="004D7008">
              <w:rPr>
                <w:rFonts w:cs="Arial"/>
                <w:lang w:val="sr-Cyrl-RS"/>
              </w:rPr>
              <w:t>Калкулација зависних трошкова набавке</w:t>
            </w:r>
          </w:p>
        </w:tc>
        <w:tc>
          <w:tcPr>
            <w:tcW w:w="810" w:type="dxa"/>
          </w:tcPr>
          <w:p w:rsidR="00070508" w:rsidRPr="004D7008" w:rsidRDefault="004D7008" w:rsidP="00B60C64">
            <w:pPr>
              <w:rPr>
                <w:lang w:val="sr-Cyrl-RS"/>
              </w:rPr>
            </w:pPr>
            <w:r w:rsidRPr="004D7008">
              <w:rPr>
                <w:lang w:val="sr-Cyrl-RS"/>
              </w:rPr>
              <w:t>77</w:t>
            </w:r>
          </w:p>
        </w:tc>
      </w:tr>
    </w:tbl>
    <w:p w:rsidR="009D3699" w:rsidRPr="004D7008" w:rsidRDefault="009D3699" w:rsidP="000C50A0">
      <w:pPr>
        <w:pStyle w:val="BodyText"/>
        <w:spacing w:before="0"/>
        <w:rPr>
          <w:rFonts w:cs="Arial"/>
          <w:b/>
          <w:spacing w:val="80"/>
          <w:sz w:val="22"/>
          <w:szCs w:val="22"/>
        </w:rPr>
      </w:pPr>
    </w:p>
    <w:p w:rsidR="00F5264D" w:rsidRPr="000E5B68" w:rsidRDefault="00C53AC6" w:rsidP="00C53AC6">
      <w:pPr>
        <w:jc w:val="right"/>
        <w:rPr>
          <w:rFonts w:cs="Arial"/>
          <w:lang w:val="sr-Latn-RS"/>
        </w:rPr>
      </w:pPr>
      <w:r w:rsidRPr="004D7008">
        <w:rPr>
          <w:rFonts w:cs="Arial"/>
          <w:bCs/>
          <w:noProof/>
          <w:lang w:val="sr-Cyrl-CS"/>
        </w:rPr>
        <w:t>Укупа</w:t>
      </w:r>
      <w:r w:rsidR="00FB7333" w:rsidRPr="004D7008">
        <w:rPr>
          <w:rFonts w:cs="Arial"/>
          <w:bCs/>
          <w:noProof/>
          <w:lang w:val="sr-Cyrl-CS"/>
        </w:rPr>
        <w:t>н број страна документације:</w:t>
      </w:r>
      <w:r w:rsidR="00EF4A42" w:rsidRPr="004D7008">
        <w:rPr>
          <w:rFonts w:cs="Arial"/>
          <w:bCs/>
          <w:noProof/>
          <w:lang w:val="sr-Cyrl-RS"/>
        </w:rPr>
        <w:t>7</w:t>
      </w:r>
      <w:r w:rsidR="004D7008" w:rsidRPr="004D7008">
        <w:rPr>
          <w:rFonts w:cs="Arial"/>
          <w:bCs/>
          <w:noProof/>
          <w:lang w:val="sr-Cyrl-RS"/>
        </w:rPr>
        <w:t>7</w:t>
      </w:r>
    </w:p>
    <w:p w:rsidR="001853E1" w:rsidRPr="00774364" w:rsidRDefault="001853E1" w:rsidP="000C50A0">
      <w:pPr>
        <w:pStyle w:val="BodyText"/>
        <w:spacing w:before="0"/>
        <w:rPr>
          <w:rFonts w:cs="Arial"/>
          <w:sz w:val="22"/>
          <w:szCs w:val="22"/>
        </w:rPr>
      </w:pPr>
    </w:p>
    <w:p w:rsidR="00FA0E61" w:rsidRPr="00774364" w:rsidRDefault="00473AD5" w:rsidP="0056196E">
      <w:pPr>
        <w:pStyle w:val="Heading10"/>
        <w:numPr>
          <w:ilvl w:val="0"/>
          <w:numId w:val="13"/>
        </w:numPr>
        <w:rPr>
          <w:rFonts w:cs="Arial"/>
          <w:lang w:val="en-US"/>
        </w:rPr>
      </w:pPr>
      <w:r w:rsidRPr="00774364">
        <w:rPr>
          <w:rFonts w:cs="Arial"/>
          <w:lang w:val="ru-RU"/>
        </w:rPr>
        <w:br w:type="page"/>
      </w:r>
      <w:bookmarkStart w:id="12" w:name="_Toc430335136"/>
      <w:bookmarkStart w:id="13" w:name="_Toc442559876"/>
      <w:bookmarkStart w:id="14" w:name="_Toc427817447"/>
      <w:r w:rsidR="00FA0E61" w:rsidRPr="00774364">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rsidTr="002E12CC">
        <w:tc>
          <w:tcPr>
            <w:tcW w:w="3032" w:type="dxa"/>
            <w:shd w:val="clear" w:color="auto" w:fill="auto"/>
          </w:tcPr>
          <w:p w:rsidR="002E12CC" w:rsidRPr="00774364" w:rsidRDefault="002E12CC" w:rsidP="004276AD">
            <w:pPr>
              <w:autoSpaceDE w:val="0"/>
              <w:autoSpaceDN w:val="0"/>
              <w:adjustRightInd w:val="0"/>
              <w:jc w:val="center"/>
              <w:rPr>
                <w:rFonts w:eastAsia="TimesNewRomanPSMT" w:cs="Arial"/>
                <w:bCs/>
              </w:rPr>
            </w:pPr>
          </w:p>
          <w:p w:rsidR="002E12CC" w:rsidRPr="00774364" w:rsidRDefault="002E12CC" w:rsidP="004276AD">
            <w:pPr>
              <w:autoSpaceDE w:val="0"/>
              <w:autoSpaceDN w:val="0"/>
              <w:adjustRightInd w:val="0"/>
              <w:jc w:val="center"/>
              <w:rPr>
                <w:rFonts w:eastAsia="TimesNewRomanPSMT" w:cs="Arial"/>
                <w:bCs/>
              </w:rPr>
            </w:pPr>
          </w:p>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rsidR="004276AD" w:rsidRPr="00D77A47" w:rsidRDefault="004276AD" w:rsidP="004276AD">
            <w:pPr>
              <w:suppressAutoHyphens/>
              <w:spacing w:line="100" w:lineRule="atLeast"/>
              <w:jc w:val="center"/>
              <w:rPr>
                <w:rFonts w:cs="Arial"/>
                <w:lang w:val="ru-RU"/>
              </w:rPr>
            </w:pPr>
            <w:r w:rsidRPr="00D77A47">
              <w:rPr>
                <w:rFonts w:cs="Arial"/>
                <w:lang w:val="ru-RU"/>
              </w:rPr>
              <w:t>Јавно предузеће „Електропривреда Србије“ Београд,</w:t>
            </w:r>
          </w:p>
          <w:p w:rsidR="004276AD" w:rsidRPr="00D77A47" w:rsidRDefault="004276AD" w:rsidP="004276AD">
            <w:pPr>
              <w:suppressAutoHyphens/>
              <w:spacing w:line="100" w:lineRule="atLeast"/>
              <w:jc w:val="center"/>
              <w:rPr>
                <w:rFonts w:cs="Arial"/>
                <w:lang w:val="ru-RU"/>
              </w:rPr>
            </w:pPr>
            <w:r w:rsidRPr="00D77A47">
              <w:rPr>
                <w:rFonts w:cs="Arial"/>
                <w:lang w:val="ru-RU"/>
              </w:rPr>
              <w:t xml:space="preserve">Улица </w:t>
            </w:r>
            <w:r w:rsidR="00E960E5" w:rsidRPr="00D77A47">
              <w:rPr>
                <w:rFonts w:cs="Arial"/>
                <w:lang w:val="ru-RU"/>
              </w:rPr>
              <w:t>Балканска бр.13</w:t>
            </w:r>
            <w:r w:rsidR="00615327">
              <w:rPr>
                <w:rFonts w:cs="Arial"/>
                <w:lang w:val="sr-Cyrl-RS"/>
              </w:rPr>
              <w:t xml:space="preserve">, </w:t>
            </w:r>
            <w:r w:rsidRPr="00D77A47">
              <w:rPr>
                <w:rFonts w:cs="Arial"/>
                <w:lang w:val="ru-RU"/>
              </w:rPr>
              <w:t>11000 Београд</w:t>
            </w:r>
          </w:p>
          <w:p w:rsidR="00646539" w:rsidRPr="00D77A47" w:rsidRDefault="002E12CC" w:rsidP="00646539">
            <w:pPr>
              <w:suppressAutoHyphens/>
              <w:spacing w:line="100" w:lineRule="atLeast"/>
              <w:jc w:val="center"/>
              <w:rPr>
                <w:rFonts w:cs="Arial"/>
                <w:lang w:val="ru-RU"/>
              </w:rPr>
            </w:pPr>
            <w:r w:rsidRPr="00D77A47">
              <w:rPr>
                <w:rFonts w:cs="Arial"/>
                <w:lang w:val="ru-RU"/>
              </w:rPr>
              <w:t xml:space="preserve">Огранак </w:t>
            </w:r>
            <w:r w:rsidR="001B619C" w:rsidRPr="00D77A47">
              <w:rPr>
                <w:rFonts w:cs="Arial"/>
                <w:lang w:val="ru-RU"/>
              </w:rPr>
              <w:t>ТЕНТ</w:t>
            </w:r>
            <w:r w:rsidR="000329FD" w:rsidRPr="00D77A47">
              <w:rPr>
                <w:lang w:val="ru-RU"/>
              </w:rPr>
              <w:t xml:space="preserve"> </w:t>
            </w:r>
            <w:r w:rsidR="000329FD" w:rsidRPr="00D77A47">
              <w:rPr>
                <w:rFonts w:cs="Arial"/>
                <w:lang w:val="ru-RU"/>
              </w:rPr>
              <w:t>Београд- Обреновац</w:t>
            </w:r>
            <w:r w:rsidRPr="00D77A47">
              <w:rPr>
                <w:rFonts w:cs="Arial"/>
                <w:lang w:val="ru-RU"/>
              </w:rPr>
              <w:t xml:space="preserve">, </w:t>
            </w:r>
            <w:r w:rsidR="001B619C" w:rsidRPr="00D77A47">
              <w:rPr>
                <w:rFonts w:cs="Arial"/>
                <w:lang w:val="ru-RU"/>
              </w:rPr>
              <w:t>Богољуба Урошевића Црног бр.44.,</w:t>
            </w:r>
          </w:p>
          <w:p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rsidR="004276AD" w:rsidRPr="00774364" w:rsidRDefault="00F0554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rsidR="002E12CC" w:rsidRPr="00774364" w:rsidRDefault="002E12CC" w:rsidP="004276AD">
            <w:pPr>
              <w:autoSpaceDE w:val="0"/>
              <w:autoSpaceDN w:val="0"/>
              <w:adjustRightInd w:val="0"/>
              <w:jc w:val="center"/>
              <w:rPr>
                <w:rFonts w:eastAsia="TimesNewRomanPSMT" w:cs="Arial"/>
                <w:bCs/>
              </w:rPr>
            </w:pP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D77A47" w:rsidTr="002E12CC">
        <w:trPr>
          <w:trHeight w:val="575"/>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rsidR="00CC60CA" w:rsidRPr="00C84BD1" w:rsidRDefault="00223899" w:rsidP="00CC60CA">
            <w:pPr>
              <w:pStyle w:val="Title"/>
              <w:spacing w:before="0"/>
              <w:rPr>
                <w:rFonts w:cs="Arial"/>
                <w:b w:val="0"/>
                <w:sz w:val="22"/>
                <w:szCs w:val="22"/>
                <w:lang w:val="sr-Cyrl-RS"/>
              </w:rPr>
            </w:pPr>
            <w:r w:rsidRPr="00C84BD1">
              <w:rPr>
                <w:rFonts w:cs="Arial"/>
                <w:b w:val="0"/>
                <w:sz w:val="22"/>
                <w:szCs w:val="22"/>
              </w:rPr>
              <w:t xml:space="preserve">Набавка добара: </w:t>
            </w:r>
            <w:r w:rsidR="009D1269">
              <w:rPr>
                <w:rFonts w:cs="Arial"/>
                <w:b w:val="0"/>
                <w:sz w:val="22"/>
                <w:szCs w:val="22"/>
              </w:rPr>
              <w:t>Делови за спојнице FLENDER ТЕНТ-А</w:t>
            </w:r>
          </w:p>
          <w:p w:rsidR="00E379BC" w:rsidRPr="00774364" w:rsidRDefault="00E379BC" w:rsidP="00E379BC">
            <w:pPr>
              <w:pStyle w:val="Title"/>
              <w:spacing w:before="0"/>
              <w:rPr>
                <w:rFonts w:cs="Arial"/>
                <w:sz w:val="22"/>
                <w:szCs w:val="22"/>
                <w:lang w:val="sr-Cyrl-RS"/>
              </w:rPr>
            </w:pPr>
          </w:p>
          <w:p w:rsidR="004276AD" w:rsidRPr="00D77A47" w:rsidRDefault="004276AD" w:rsidP="004276AD">
            <w:pPr>
              <w:rPr>
                <w:rFonts w:cs="Arial"/>
                <w:lang w:val="ru-RU"/>
              </w:rPr>
            </w:pPr>
          </w:p>
        </w:tc>
      </w:tr>
      <w:tr w:rsidR="002E12CC" w:rsidRPr="00D77A47" w:rsidTr="002E12CC">
        <w:trPr>
          <w:trHeight w:val="995"/>
        </w:trPr>
        <w:tc>
          <w:tcPr>
            <w:tcW w:w="3032" w:type="dxa"/>
            <w:shd w:val="clear" w:color="auto" w:fill="auto"/>
          </w:tcPr>
          <w:p w:rsidR="002E12CC" w:rsidRPr="00D77A47" w:rsidRDefault="002E12CC" w:rsidP="002E12CC">
            <w:pPr>
              <w:autoSpaceDE w:val="0"/>
              <w:autoSpaceDN w:val="0"/>
              <w:adjustRightInd w:val="0"/>
              <w:jc w:val="center"/>
              <w:rPr>
                <w:rFonts w:eastAsia="TimesNewRomanPSMT" w:cs="Arial"/>
                <w:bCs/>
                <w:lang w:val="ru-RU"/>
              </w:rPr>
            </w:pPr>
          </w:p>
          <w:p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rsidR="002E12CC" w:rsidRPr="00D77A47" w:rsidRDefault="002E12CC" w:rsidP="002E12CC">
            <w:pPr>
              <w:pStyle w:val="ListParagraph"/>
              <w:widowControl w:val="0"/>
              <w:ind w:left="0"/>
              <w:jc w:val="center"/>
              <w:rPr>
                <w:rFonts w:ascii="Arial" w:hAnsi="Arial" w:cs="Arial"/>
                <w:lang w:val="ru-RU"/>
              </w:rPr>
            </w:pPr>
            <w:r w:rsidRPr="00774364">
              <w:rPr>
                <w:rFonts w:ascii="Arial" w:hAnsi="Arial" w:cs="Arial"/>
              </w:rPr>
              <w:t>J</w:t>
            </w:r>
            <w:r w:rsidRPr="00D77A47">
              <w:rPr>
                <w:rFonts w:ascii="Arial" w:hAnsi="Arial" w:cs="Arial"/>
                <w:lang w:val="ru-RU"/>
              </w:rPr>
              <w:t>авна набавка није обликована по партијама</w:t>
            </w:r>
          </w:p>
          <w:p w:rsidR="002E12CC" w:rsidRPr="00D77A47" w:rsidRDefault="002E12CC" w:rsidP="002E12CC">
            <w:pPr>
              <w:autoSpaceDE w:val="0"/>
              <w:autoSpaceDN w:val="0"/>
              <w:adjustRightInd w:val="0"/>
              <w:ind w:left="252"/>
              <w:jc w:val="center"/>
              <w:rPr>
                <w:rFonts w:eastAsia="TimesNewRomanPSMT" w:cs="Arial"/>
                <w:b/>
                <w:bCs/>
                <w:lang w:val="ru-RU"/>
              </w:rPr>
            </w:pPr>
          </w:p>
        </w:tc>
      </w:tr>
      <w:tr w:rsidR="004276AD" w:rsidRPr="00774364" w:rsidTr="002E12CC">
        <w:trPr>
          <w:trHeight w:val="594"/>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rsidR="002E12CC" w:rsidRPr="00774364" w:rsidRDefault="002E12CC" w:rsidP="002E12CC">
            <w:pPr>
              <w:autoSpaceDE w:val="0"/>
              <w:autoSpaceDN w:val="0"/>
              <w:adjustRightInd w:val="0"/>
              <w:rPr>
                <w:rFonts w:eastAsia="TimesNewRomanPSMT" w:cs="Arial"/>
                <w:b/>
                <w:bCs/>
                <w:lang w:val="sr-Cyrl-RS"/>
              </w:rPr>
            </w:pPr>
          </w:p>
        </w:tc>
      </w:tr>
      <w:tr w:rsidR="00F42FD7" w:rsidRPr="00D77A47" w:rsidTr="002E12CC">
        <w:trPr>
          <w:trHeight w:val="1057"/>
        </w:trPr>
        <w:tc>
          <w:tcPr>
            <w:tcW w:w="3032" w:type="dxa"/>
            <w:shd w:val="clear" w:color="auto" w:fill="auto"/>
          </w:tcPr>
          <w:p w:rsidR="00F42FD7" w:rsidRPr="00774364" w:rsidRDefault="00F42FD7" w:rsidP="00F42FD7">
            <w:pPr>
              <w:autoSpaceDE w:val="0"/>
              <w:autoSpaceDN w:val="0"/>
              <w:adjustRightInd w:val="0"/>
              <w:jc w:val="center"/>
              <w:rPr>
                <w:rFonts w:eastAsia="TimesNewRomanPSMT" w:cs="Arial"/>
                <w:bCs/>
                <w:sz w:val="24"/>
                <w:szCs w:val="24"/>
              </w:rPr>
            </w:pPr>
          </w:p>
          <w:p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rsidR="00F42FD7" w:rsidRPr="00D77A47" w:rsidRDefault="00F42FD7" w:rsidP="00F42FD7">
            <w:pPr>
              <w:jc w:val="center"/>
              <w:rPr>
                <w:rFonts w:cs="Arial"/>
                <w:sz w:val="24"/>
                <w:szCs w:val="24"/>
                <w:lang w:val="ru-RU"/>
              </w:rPr>
            </w:pPr>
            <w:r w:rsidRPr="00774364">
              <w:rPr>
                <w:rFonts w:cs="Arial"/>
                <w:sz w:val="24"/>
                <w:szCs w:val="24"/>
              </w:rPr>
              <w:t>e</w:t>
            </w:r>
            <w:r w:rsidRPr="00D77A47">
              <w:rPr>
                <w:rFonts w:cs="Arial"/>
                <w:sz w:val="24"/>
                <w:szCs w:val="24"/>
                <w:lang w:val="ru-RU"/>
              </w:rPr>
              <w:t>-</w:t>
            </w:r>
            <w:r w:rsidRPr="00774364">
              <w:rPr>
                <w:rFonts w:cs="Arial"/>
                <w:sz w:val="24"/>
                <w:szCs w:val="24"/>
              </w:rPr>
              <w:t>mail</w:t>
            </w:r>
            <w:r w:rsidRPr="00D77A47">
              <w:rPr>
                <w:rFonts w:cs="Arial"/>
                <w:sz w:val="24"/>
                <w:szCs w:val="24"/>
                <w:lang w:val="ru-RU"/>
              </w:rPr>
              <w:t xml:space="preserve">: </w:t>
            </w:r>
            <w:hyperlink r:id="rId167" w:history="1">
              <w:r w:rsidR="003F54DF" w:rsidRPr="00774364">
                <w:rPr>
                  <w:rStyle w:val="Hyperlink"/>
                  <w:rFonts w:cs="Arial"/>
                  <w:color w:val="auto"/>
                  <w:sz w:val="24"/>
                  <w:szCs w:val="24"/>
                </w:rPr>
                <w:t>vesna</w:t>
              </w:r>
              <w:r w:rsidR="003F54DF" w:rsidRPr="00D77A47">
                <w:rPr>
                  <w:rStyle w:val="Hyperlink"/>
                  <w:rFonts w:cs="Arial"/>
                  <w:color w:val="auto"/>
                  <w:sz w:val="24"/>
                  <w:szCs w:val="24"/>
                  <w:lang w:val="ru-RU"/>
                </w:rPr>
                <w:t>.</w:t>
              </w:r>
              <w:r w:rsidR="003F54DF" w:rsidRPr="00774364">
                <w:rPr>
                  <w:rStyle w:val="Hyperlink"/>
                  <w:rFonts w:cs="Arial"/>
                  <w:color w:val="auto"/>
                  <w:sz w:val="24"/>
                  <w:szCs w:val="24"/>
                </w:rPr>
                <w:t>stojanovic</w:t>
              </w:r>
              <w:r w:rsidR="003F54DF" w:rsidRPr="00D77A47">
                <w:rPr>
                  <w:rStyle w:val="Hyperlink"/>
                  <w:rFonts w:cs="Arial"/>
                  <w:color w:val="auto"/>
                  <w:sz w:val="24"/>
                  <w:szCs w:val="24"/>
                  <w:lang w:val="ru-RU"/>
                </w:rPr>
                <w:t>@</w:t>
              </w:r>
              <w:r w:rsidR="003F54DF" w:rsidRPr="00774364">
                <w:rPr>
                  <w:rStyle w:val="Hyperlink"/>
                  <w:rFonts w:cs="Arial"/>
                  <w:color w:val="auto"/>
                  <w:sz w:val="24"/>
                  <w:szCs w:val="24"/>
                </w:rPr>
                <w:t>eps</w:t>
              </w:r>
              <w:r w:rsidR="003F54DF" w:rsidRPr="00D77A47">
                <w:rPr>
                  <w:rStyle w:val="Hyperlink"/>
                  <w:rFonts w:cs="Arial"/>
                  <w:color w:val="auto"/>
                  <w:sz w:val="24"/>
                  <w:szCs w:val="24"/>
                  <w:lang w:val="ru-RU"/>
                </w:rPr>
                <w:t>.</w:t>
              </w:r>
              <w:r w:rsidR="003F54DF" w:rsidRPr="00774364">
                <w:rPr>
                  <w:rStyle w:val="Hyperlink"/>
                  <w:rFonts w:cs="Arial"/>
                  <w:color w:val="auto"/>
                  <w:sz w:val="24"/>
                  <w:szCs w:val="24"/>
                </w:rPr>
                <w:t>rs</w:t>
              </w:r>
            </w:hyperlink>
            <w:r w:rsidRPr="00D77A47">
              <w:rPr>
                <w:rStyle w:val="Hyperlink"/>
                <w:rFonts w:cs="Arial"/>
                <w:color w:val="auto"/>
                <w:sz w:val="24"/>
                <w:szCs w:val="24"/>
                <w:lang w:val="ru-RU"/>
              </w:rPr>
              <w:t xml:space="preserve"> </w:t>
            </w:r>
          </w:p>
          <w:p w:rsidR="00F42FD7" w:rsidRPr="00D77A47" w:rsidRDefault="00F42FD7" w:rsidP="00F42FD7">
            <w:pPr>
              <w:jc w:val="center"/>
              <w:rPr>
                <w:rFonts w:cs="Arial"/>
                <w:sz w:val="24"/>
                <w:szCs w:val="24"/>
                <w:lang w:val="ru-RU"/>
              </w:rPr>
            </w:pPr>
          </w:p>
        </w:tc>
      </w:tr>
    </w:tbl>
    <w:p w:rsidR="00FA0E61" w:rsidRPr="00D77A47" w:rsidRDefault="00FA0E61" w:rsidP="000C50A0">
      <w:pPr>
        <w:spacing w:before="0"/>
        <w:rPr>
          <w:rFonts w:cs="Arial"/>
          <w:lang w:val="ru-RU"/>
        </w:rPr>
      </w:pPr>
    </w:p>
    <w:p w:rsidR="002E12CC" w:rsidRPr="00D77A47" w:rsidRDefault="002E12CC" w:rsidP="000C50A0">
      <w:pPr>
        <w:spacing w:before="0"/>
        <w:rPr>
          <w:rFonts w:cs="Arial"/>
          <w:lang w:val="ru-RU"/>
        </w:rPr>
      </w:pPr>
    </w:p>
    <w:p w:rsidR="00646539" w:rsidRPr="00774364" w:rsidRDefault="00646539"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Default="00412CB4" w:rsidP="00F42407">
      <w:pPr>
        <w:spacing w:before="0"/>
        <w:jc w:val="left"/>
        <w:rPr>
          <w:rFonts w:cs="Arial"/>
          <w:lang w:val="sr-Cyrl-RS"/>
        </w:rPr>
      </w:pPr>
    </w:p>
    <w:p w:rsidR="00A83F54" w:rsidRPr="00A83F54" w:rsidRDefault="00A83F54" w:rsidP="00F42407">
      <w:pPr>
        <w:spacing w:before="0"/>
        <w:jc w:val="left"/>
        <w:rPr>
          <w:rFonts w:cs="Arial"/>
          <w:lang w:val="sr-Cyrl-RS"/>
        </w:rPr>
      </w:pPr>
    </w:p>
    <w:p w:rsidR="00412CB4" w:rsidRDefault="00412CB4" w:rsidP="00F42407">
      <w:pPr>
        <w:spacing w:before="0"/>
        <w:jc w:val="left"/>
        <w:rPr>
          <w:rFonts w:cs="Arial"/>
          <w:lang w:val="sr-Cyrl-RS"/>
        </w:rPr>
      </w:pPr>
    </w:p>
    <w:p w:rsidR="00715A2A" w:rsidRDefault="00715A2A" w:rsidP="00F42407">
      <w:pPr>
        <w:spacing w:before="0"/>
        <w:jc w:val="left"/>
        <w:rPr>
          <w:rFonts w:cs="Arial"/>
          <w:lang w:val="sr-Cyrl-RS"/>
        </w:rPr>
      </w:pPr>
    </w:p>
    <w:p w:rsidR="00715A2A" w:rsidRDefault="00715A2A" w:rsidP="00F42407">
      <w:pPr>
        <w:spacing w:before="0"/>
        <w:jc w:val="left"/>
        <w:rPr>
          <w:rFonts w:cs="Arial"/>
          <w:lang w:val="sr-Cyrl-RS"/>
        </w:rPr>
      </w:pPr>
    </w:p>
    <w:p w:rsidR="00715A2A" w:rsidRDefault="00715A2A" w:rsidP="00F42407">
      <w:pPr>
        <w:spacing w:before="0"/>
        <w:jc w:val="left"/>
        <w:rPr>
          <w:rFonts w:cs="Arial"/>
          <w:lang w:val="sr-Cyrl-RS"/>
        </w:rPr>
      </w:pPr>
    </w:p>
    <w:p w:rsidR="00715A2A" w:rsidRPr="00715A2A" w:rsidRDefault="00715A2A" w:rsidP="00F42407">
      <w:pPr>
        <w:spacing w:before="0"/>
        <w:jc w:val="left"/>
        <w:rPr>
          <w:rFonts w:cs="Arial"/>
          <w:lang w:val="sr-Cyrl-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2E12CC" w:rsidRDefault="002E12CC" w:rsidP="0056196E">
      <w:pPr>
        <w:pStyle w:val="Heading10"/>
        <w:numPr>
          <w:ilvl w:val="0"/>
          <w:numId w:val="13"/>
        </w:numPr>
        <w:jc w:val="both"/>
        <w:rPr>
          <w:rFonts w:cs="Arial"/>
          <w:lang w:val="sr-Cyrl-RS"/>
        </w:rPr>
      </w:pPr>
      <w:bookmarkStart w:id="15" w:name="_Toc442559878"/>
      <w:bookmarkStart w:id="16" w:name="_Toc427817448"/>
      <w:r w:rsidRPr="00774364">
        <w:rPr>
          <w:rFonts w:cs="Arial"/>
        </w:rPr>
        <w:lastRenderedPageBreak/>
        <w:t>ПОДАЦИ О ПРЕДМЕТУ ЈАВНЕ НАБАВКЕ</w:t>
      </w:r>
    </w:p>
    <w:p w:rsidR="0010541B" w:rsidRPr="0010541B" w:rsidRDefault="0010541B" w:rsidP="00E015BE">
      <w:pPr>
        <w:spacing w:line="480" w:lineRule="auto"/>
        <w:rPr>
          <w:lang w:val="sr-Cyrl-RS" w:eastAsia="ar-SA"/>
        </w:rPr>
      </w:pPr>
    </w:p>
    <w:p w:rsidR="00E015BE" w:rsidRPr="00E015BE" w:rsidRDefault="00E015BE" w:rsidP="00E015BE">
      <w:pPr>
        <w:spacing w:before="0" w:line="480" w:lineRule="auto"/>
        <w:rPr>
          <w:rFonts w:cs="Arial"/>
          <w:b/>
          <w:lang w:val="sr-Cyrl-CS" w:eastAsia="ar-SA"/>
        </w:rPr>
      </w:pPr>
      <w:r w:rsidRPr="00E015BE">
        <w:rPr>
          <w:rFonts w:cs="Arial"/>
          <w:b/>
          <w:lang w:val="sr-Cyrl-CS" w:eastAsia="ar-SA"/>
        </w:rPr>
        <w:t>2.</w:t>
      </w:r>
      <w:r w:rsidRPr="00E015BE">
        <w:rPr>
          <w:rFonts w:cs="Arial"/>
          <w:b/>
          <w:lang w:val="sr-Cyrl-CS" w:eastAsia="ar-SA"/>
        </w:rPr>
        <w:tab/>
        <w:t>ПОДАЦИ О ПРЕДМЕТУ ЈАВНЕ НАБАВКЕ</w:t>
      </w:r>
    </w:p>
    <w:p w:rsidR="00E015BE" w:rsidRPr="00E015BE" w:rsidRDefault="00E015BE" w:rsidP="00E015BE">
      <w:pPr>
        <w:spacing w:before="0" w:line="480" w:lineRule="auto"/>
        <w:rPr>
          <w:rFonts w:cs="Arial"/>
          <w:b/>
          <w:lang w:val="sr-Cyrl-CS" w:eastAsia="ar-SA"/>
        </w:rPr>
      </w:pPr>
      <w:r w:rsidRPr="00E015BE">
        <w:rPr>
          <w:rFonts w:cs="Arial"/>
          <w:b/>
          <w:lang w:val="sr-Cyrl-CS" w:eastAsia="ar-SA"/>
        </w:rPr>
        <w:t>2.1 Опис предмета јавне набавке, назив и ознака из општег речника набавке</w:t>
      </w:r>
    </w:p>
    <w:p w:rsidR="00E015BE" w:rsidRPr="00E015BE" w:rsidRDefault="00E015BE" w:rsidP="00E015BE">
      <w:pPr>
        <w:spacing w:before="0" w:line="480" w:lineRule="auto"/>
        <w:rPr>
          <w:rFonts w:cs="Arial"/>
          <w:lang w:val="sr-Cyrl-CS" w:eastAsia="ar-SA"/>
        </w:rPr>
      </w:pPr>
      <w:r w:rsidRPr="00E015BE">
        <w:rPr>
          <w:rFonts w:cs="Arial"/>
          <w:b/>
          <w:lang w:val="sr-Cyrl-CS" w:eastAsia="ar-SA"/>
        </w:rPr>
        <w:t>Опис предмета јавне набавке</w:t>
      </w:r>
      <w:r w:rsidRPr="00E015BE">
        <w:rPr>
          <w:rFonts w:cs="Arial"/>
          <w:lang w:val="sr-Cyrl-CS" w:eastAsia="ar-SA"/>
        </w:rPr>
        <w:t>: Делови за спојнице FLENDER ТЕНТ-А</w:t>
      </w:r>
    </w:p>
    <w:p w:rsidR="00E015BE" w:rsidRPr="00E015BE" w:rsidRDefault="00E015BE" w:rsidP="00E015BE">
      <w:pPr>
        <w:spacing w:before="0" w:line="480" w:lineRule="auto"/>
        <w:rPr>
          <w:rFonts w:cs="Arial"/>
          <w:b/>
          <w:lang w:val="sr-Cyrl-CS" w:eastAsia="ar-SA"/>
        </w:rPr>
      </w:pPr>
      <w:r w:rsidRPr="00E015BE">
        <w:rPr>
          <w:rFonts w:cs="Arial"/>
          <w:b/>
          <w:lang w:val="sr-Cyrl-CS" w:eastAsia="ar-SA"/>
        </w:rPr>
        <w:t xml:space="preserve">Ознака из општег речника набавке: </w:t>
      </w:r>
      <w:r w:rsidRPr="00E015BE">
        <w:rPr>
          <w:rFonts w:cs="Arial"/>
          <w:lang w:val="sr-Cyrl-CS" w:eastAsia="ar-SA"/>
        </w:rPr>
        <w:t>делови центрифугалних пумпи -42124290</w:t>
      </w:r>
    </w:p>
    <w:p w:rsidR="0010541B" w:rsidRPr="00E015BE" w:rsidRDefault="00E015BE" w:rsidP="00E015BE">
      <w:pPr>
        <w:spacing w:before="0" w:line="480" w:lineRule="auto"/>
        <w:rPr>
          <w:rFonts w:cs="Arial"/>
          <w:lang w:val="sr-Cyrl-RS" w:eastAsia="zh-CN"/>
        </w:rPr>
      </w:pPr>
      <w:r w:rsidRPr="00E015BE">
        <w:rPr>
          <w:rFonts w:cs="Arial"/>
          <w:lang w:val="sr-Cyrl-CS" w:eastAsia="ar-SA"/>
        </w:rPr>
        <w:t>Детаљни подаци о предмету набавке наведени су у техничкој спецификацији (поглавље 3. Конкурсне документације)</w:t>
      </w:r>
    </w:p>
    <w:p w:rsidR="0010541B" w:rsidRDefault="0010541B" w:rsidP="00E015BE">
      <w:pPr>
        <w:spacing w:before="0" w:line="480" w:lineRule="auto"/>
        <w:rPr>
          <w:rFonts w:cs="Arial"/>
          <w:lang w:val="sr-Cyrl-RS" w:eastAsia="zh-CN"/>
        </w:rPr>
      </w:pPr>
    </w:p>
    <w:p w:rsidR="004F6406" w:rsidRDefault="004F6406" w:rsidP="00E015BE">
      <w:pPr>
        <w:pStyle w:val="Heading10"/>
        <w:numPr>
          <w:ilvl w:val="0"/>
          <w:numId w:val="13"/>
        </w:numPr>
        <w:spacing w:line="480" w:lineRule="auto"/>
        <w:jc w:val="both"/>
        <w:rPr>
          <w:rFonts w:cs="Arial"/>
          <w:lang w:val="sr-Cyrl-RS"/>
        </w:rPr>
      </w:pPr>
      <w:r w:rsidRPr="00C759F2">
        <w:rPr>
          <w:rFonts w:cs="Arial"/>
        </w:rPr>
        <w:t>ТЕХНИЧКА</w:t>
      </w:r>
      <w:r w:rsidRPr="00C759F2">
        <w:rPr>
          <w:rFonts w:cs="Arial"/>
          <w:lang w:val="en-US"/>
        </w:rPr>
        <w:t xml:space="preserve"> </w:t>
      </w:r>
      <w:r w:rsidRPr="00C759F2">
        <w:rPr>
          <w:rFonts w:cs="Arial"/>
        </w:rPr>
        <w:t>СПЕЦИФИКАЦИЈА</w:t>
      </w:r>
    </w:p>
    <w:bookmarkEnd w:id="15"/>
    <w:p w:rsidR="00B9746F" w:rsidRPr="00B9746F" w:rsidRDefault="00B9746F" w:rsidP="00E015BE">
      <w:pPr>
        <w:spacing w:before="0" w:line="480" w:lineRule="auto"/>
        <w:jc w:val="left"/>
        <w:rPr>
          <w:rFonts w:cs="Arial"/>
          <w:szCs w:val="24"/>
          <w:lang w:val="sr-Cyrl-RS" w:eastAsia="sr-Latn-CS"/>
        </w:rPr>
      </w:pPr>
    </w:p>
    <w:p w:rsidR="00B9746F" w:rsidRPr="00B9746F" w:rsidRDefault="00B9746F" w:rsidP="00B9746F">
      <w:pPr>
        <w:spacing w:before="0"/>
        <w:rPr>
          <w:rFonts w:cs="Arial"/>
          <w:szCs w:val="24"/>
          <w:lang w:val="sr-Cyrl-RS" w:eastAsia="sr-Latn-CS"/>
        </w:rPr>
      </w:pPr>
    </w:p>
    <w:p w:rsidR="00AD7E26" w:rsidRPr="00A31F02" w:rsidRDefault="00B9746F" w:rsidP="00AD7E26">
      <w:pPr>
        <w:spacing w:before="0"/>
        <w:jc w:val="left"/>
        <w:rPr>
          <w:lang w:val="sr-Cyrl-RS"/>
        </w:rPr>
      </w:pPr>
      <w:r w:rsidRPr="00B9746F">
        <w:rPr>
          <w:rFonts w:cs="Arial"/>
          <w:b/>
          <w:szCs w:val="24"/>
          <w:lang w:val="sr-Cyrl-RS" w:eastAsia="sr-Latn-CS"/>
        </w:rPr>
        <w:t xml:space="preserve"> </w:t>
      </w:r>
      <w:r w:rsidR="00AD7E26" w:rsidRPr="00A31F02">
        <w:rPr>
          <w:rFonts w:cs="Arial"/>
          <w:lang w:val="sr-Cyrl-RS"/>
        </w:rPr>
        <w:t>3.1</w:t>
      </w:r>
      <w:r w:rsidR="00AD7E26" w:rsidRPr="00A31F02">
        <w:t xml:space="preserve"> </w:t>
      </w:r>
      <w:r w:rsidR="00AD7E26" w:rsidRPr="00A31F02">
        <w:rPr>
          <w:lang w:val="sr-Cyrl-RS"/>
        </w:rPr>
        <w:t xml:space="preserve"> Технички захтеви</w:t>
      </w:r>
    </w:p>
    <w:p w:rsidR="00AD7E26" w:rsidRDefault="00AD7E26" w:rsidP="00AD7E26">
      <w:pPr>
        <w:spacing w:before="0"/>
        <w:jc w:val="left"/>
        <w:rPr>
          <w:rFonts w:cs="Arial"/>
          <w:lang w:val="sr-Cyrl-RS"/>
        </w:rPr>
      </w:pPr>
    </w:p>
    <w:p w:rsidR="00AD7E26" w:rsidRPr="008322ED" w:rsidRDefault="00AD7E26" w:rsidP="00AD7E26">
      <w:pPr>
        <w:spacing w:before="0"/>
        <w:rPr>
          <w:rFonts w:cs="Arial"/>
          <w:sz w:val="24"/>
          <w:szCs w:val="24"/>
          <w:lang w:val="sr-Latn-RS" w:eastAsia="sr-Latn-CS"/>
        </w:rPr>
      </w:pPr>
      <w:bookmarkStart w:id="17" w:name="_Toc277162826"/>
      <w:r w:rsidRPr="008322ED">
        <w:rPr>
          <w:rFonts w:cs="Arial"/>
          <w:sz w:val="24"/>
          <w:szCs w:val="24"/>
          <w:lang w:val="sr-Cyrl-CS" w:eastAsia="sr-Latn-CS"/>
        </w:rPr>
        <w:t xml:space="preserve">Потребна је набавка резервних делова за редовно одржавање </w:t>
      </w:r>
      <w:r w:rsidRPr="008322ED">
        <w:rPr>
          <w:rFonts w:cs="Arial"/>
          <w:sz w:val="24"/>
          <w:szCs w:val="24"/>
          <w:lang w:val="sr-Cyrl-RS" w:eastAsia="sr-Latn-CS"/>
        </w:rPr>
        <w:t xml:space="preserve">циркулационих пумпи. </w:t>
      </w:r>
      <w:r w:rsidRPr="008322ED">
        <w:rPr>
          <w:rFonts w:cs="Arial"/>
          <w:sz w:val="24"/>
          <w:szCs w:val="24"/>
          <w:lang w:val="sr-Cyrl-CS" w:eastAsia="sr-Latn-CS"/>
        </w:rPr>
        <w:t>У табели 1</w:t>
      </w:r>
      <w:r w:rsidRPr="008322ED">
        <w:rPr>
          <w:rFonts w:cs="Arial"/>
          <w:sz w:val="24"/>
          <w:szCs w:val="24"/>
          <w:lang w:val="sr-Latn-RS" w:eastAsia="sr-Latn-CS"/>
        </w:rPr>
        <w:t xml:space="preserve"> </w:t>
      </w:r>
      <w:r w:rsidRPr="008322ED">
        <w:rPr>
          <w:rFonts w:cs="Arial"/>
          <w:sz w:val="24"/>
          <w:szCs w:val="24"/>
          <w:lang w:val="sr-Cyrl-RS" w:eastAsia="sr-Latn-CS"/>
        </w:rPr>
        <w:t>и табели 2</w:t>
      </w:r>
      <w:r w:rsidRPr="008322ED">
        <w:rPr>
          <w:rFonts w:cs="Arial"/>
          <w:sz w:val="24"/>
          <w:szCs w:val="24"/>
          <w:lang w:val="sr-Cyrl-CS" w:eastAsia="sr-Latn-CS"/>
        </w:rPr>
        <w:t xml:space="preserve"> дата је спецификација са потребн</w:t>
      </w:r>
      <w:r w:rsidRPr="008322ED">
        <w:rPr>
          <w:rFonts w:cs="Arial"/>
          <w:sz w:val="24"/>
          <w:szCs w:val="24"/>
          <w:lang w:val="sr-Cyrl-RS" w:eastAsia="sr-Latn-CS"/>
        </w:rPr>
        <w:t>и</w:t>
      </w:r>
      <w:r w:rsidRPr="008322ED">
        <w:rPr>
          <w:rFonts w:cs="Arial"/>
          <w:sz w:val="24"/>
          <w:szCs w:val="24"/>
          <w:lang w:val="sr-Cyrl-CS" w:eastAsia="sr-Latn-CS"/>
        </w:rPr>
        <w:t>м деловима који су предмет набавке.</w:t>
      </w:r>
      <w:bookmarkStart w:id="18" w:name="_MON_1485319318"/>
      <w:bookmarkStart w:id="19" w:name="_MON_1455967421"/>
      <w:bookmarkEnd w:id="18"/>
      <w:bookmarkEnd w:id="19"/>
    </w:p>
    <w:p w:rsidR="00AD7E26" w:rsidRDefault="00AD7E26" w:rsidP="00AD7E26">
      <w:pPr>
        <w:spacing w:before="0"/>
        <w:rPr>
          <w:rFonts w:cs="Arial"/>
          <w:sz w:val="14"/>
          <w:szCs w:val="24"/>
          <w:lang w:val="sr-Latn-RS" w:eastAsia="sr-Latn-CS"/>
        </w:rPr>
      </w:pPr>
    </w:p>
    <w:p w:rsidR="00AD7E26" w:rsidRDefault="00AD7E26" w:rsidP="00AD7E26">
      <w:pPr>
        <w:spacing w:before="0"/>
        <w:rPr>
          <w:rFonts w:cs="Arial"/>
          <w:sz w:val="14"/>
          <w:szCs w:val="24"/>
          <w:lang w:val="sr-Latn-RS" w:eastAsia="sr-Latn-CS"/>
        </w:rPr>
      </w:pPr>
    </w:p>
    <w:p w:rsidR="00AD7E26" w:rsidRDefault="00AD7E26" w:rsidP="00AD7E26">
      <w:pPr>
        <w:spacing w:before="0"/>
        <w:rPr>
          <w:rFonts w:cs="Arial"/>
          <w:sz w:val="14"/>
          <w:szCs w:val="24"/>
          <w:lang w:val="sr-Latn-RS" w:eastAsia="sr-Latn-CS"/>
        </w:rPr>
      </w:pPr>
    </w:p>
    <w:p w:rsidR="00AD7E26" w:rsidRDefault="00AD7E26" w:rsidP="00AD7E26">
      <w:pPr>
        <w:spacing w:before="0"/>
        <w:rPr>
          <w:rFonts w:cs="Arial"/>
          <w:sz w:val="14"/>
          <w:szCs w:val="24"/>
          <w:lang w:val="sr-Latn-RS" w:eastAsia="sr-Latn-CS"/>
        </w:rPr>
      </w:pPr>
    </w:p>
    <w:bookmarkEnd w:id="17"/>
    <w:p w:rsidR="00AD7E26" w:rsidRPr="008322ED" w:rsidRDefault="00AD7E26" w:rsidP="00AD7E26">
      <w:pPr>
        <w:spacing w:before="0"/>
        <w:rPr>
          <w:rFonts w:cs="Arial"/>
          <w:sz w:val="14"/>
          <w:szCs w:val="24"/>
          <w:lang w:val="sr-Latn-RS" w:eastAsia="sr-Latn-CS"/>
        </w:rPr>
      </w:pPr>
    </w:p>
    <w:bookmarkStart w:id="20" w:name="_MON_1460881659"/>
    <w:bookmarkEnd w:id="20"/>
    <w:p w:rsidR="00AD7E26" w:rsidRPr="002E5999" w:rsidRDefault="002E5999" w:rsidP="00AD7E26">
      <w:pPr>
        <w:spacing w:before="0"/>
        <w:jc w:val="center"/>
        <w:rPr>
          <w:rFonts w:cs="Arial"/>
          <w:szCs w:val="24"/>
          <w:lang w:val="sr-Latn-RS" w:eastAsia="sr-Latn-CS"/>
        </w:rPr>
      </w:pPr>
      <w:r w:rsidRPr="002E5999">
        <w:rPr>
          <w:rFonts w:cs="Arial"/>
          <w:szCs w:val="24"/>
          <w:lang w:val="sr-Latn-RS" w:eastAsia="sr-Latn-CS"/>
        </w:rPr>
        <w:object w:dxaOrig="8050" w:dyaOrig="12555" w14:anchorId="5BEE2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563.85pt" o:ole="">
            <v:imagedata r:id="rId168" o:title=""/>
          </v:shape>
          <o:OLEObject Type="Embed" ProgID="Excel.Sheet.12" ShapeID="_x0000_i1025" DrawAspect="Content" ObjectID="_1609221567" r:id="rId169"/>
        </w:object>
      </w:r>
    </w:p>
    <w:p w:rsidR="00AD7E26" w:rsidRPr="002E5999" w:rsidRDefault="00AD7E26" w:rsidP="00AD7E26">
      <w:pPr>
        <w:spacing w:before="0"/>
        <w:jc w:val="center"/>
        <w:rPr>
          <w:rFonts w:cs="Arial"/>
          <w:szCs w:val="24"/>
          <w:lang w:val="sr-Cyrl-RS" w:eastAsia="sr-Latn-CS"/>
        </w:rPr>
      </w:pPr>
      <w:r w:rsidRPr="002E5999">
        <w:rPr>
          <w:rFonts w:cs="Arial"/>
          <w:szCs w:val="24"/>
          <w:lang w:val="sr-Cyrl-RS" w:eastAsia="sr-Latn-CS"/>
        </w:rPr>
        <w:t xml:space="preserve">Табела 1: </w:t>
      </w:r>
      <w:r w:rsidRPr="002E5999">
        <w:rPr>
          <w:rFonts w:cs="Arial"/>
          <w:szCs w:val="24"/>
          <w:lang w:val="sr-Cyrl-CS" w:eastAsia="sr-Latn-CS"/>
        </w:rPr>
        <w:t xml:space="preserve">Позиције 1.1-1.7 – списак </w:t>
      </w:r>
      <w:r w:rsidRPr="002E5999">
        <w:rPr>
          <w:rFonts w:cs="Arial"/>
          <w:szCs w:val="24"/>
          <w:lang w:val="sr-Cyrl-RS" w:eastAsia="sr-Latn-CS"/>
        </w:rPr>
        <w:t>потребних спојница</w:t>
      </w:r>
    </w:p>
    <w:p w:rsidR="00AD7E26" w:rsidRPr="002E5999" w:rsidRDefault="00AD7E26" w:rsidP="00AD7E26">
      <w:pPr>
        <w:spacing w:before="0"/>
        <w:rPr>
          <w:rFonts w:cs="Arial"/>
          <w:sz w:val="24"/>
          <w:szCs w:val="24"/>
          <w:lang w:val="sr-Cyrl-RS" w:eastAsia="sr-Latn-CS"/>
        </w:rPr>
      </w:pPr>
    </w:p>
    <w:p w:rsidR="00AD7E26" w:rsidRPr="002E5999" w:rsidRDefault="00AD7E26" w:rsidP="00AD7E26">
      <w:pPr>
        <w:spacing w:before="0"/>
        <w:jc w:val="center"/>
        <w:rPr>
          <w:rFonts w:cs="Arial"/>
          <w:szCs w:val="24"/>
          <w:lang w:val="sr-Cyrl-RS" w:eastAsia="sr-Latn-CS"/>
        </w:rPr>
      </w:pPr>
    </w:p>
    <w:p w:rsidR="00AD7E26" w:rsidRPr="002E5999" w:rsidRDefault="00AD7E26" w:rsidP="00AD7E26">
      <w:pPr>
        <w:spacing w:before="0"/>
        <w:rPr>
          <w:rFonts w:cs="Arial"/>
          <w:sz w:val="24"/>
          <w:szCs w:val="24"/>
          <w:lang w:val="sr-Latn-RS" w:eastAsia="sr-Latn-CS"/>
        </w:rPr>
      </w:pPr>
    </w:p>
    <w:bookmarkStart w:id="21" w:name="_MON_1522580131"/>
    <w:bookmarkEnd w:id="21"/>
    <w:p w:rsidR="00AD7E26" w:rsidRPr="002E5999" w:rsidRDefault="00AD7E26" w:rsidP="00AD7E26">
      <w:pPr>
        <w:spacing w:before="0"/>
        <w:jc w:val="center"/>
      </w:pPr>
      <w:r w:rsidRPr="002E5999">
        <w:rPr>
          <w:rFonts w:cs="Arial"/>
          <w:szCs w:val="24"/>
          <w:lang w:val="sr-Latn-RS" w:eastAsia="sr-Latn-CS"/>
        </w:rPr>
        <w:object w:dxaOrig="8050" w:dyaOrig="9776" w14:anchorId="5AB40A20">
          <v:shape id="_x0000_i1026" type="#_x0000_t75" style="width:376.5pt;height:478.85pt" o:ole="">
            <v:imagedata r:id="rId170" o:title=""/>
          </v:shape>
          <o:OLEObject Type="Embed" ProgID="Excel.Sheet.12" ShapeID="_x0000_i1026" DrawAspect="Content" ObjectID="_1609221568" r:id="rId171"/>
        </w:object>
      </w:r>
      <w:r w:rsidRPr="002E5999">
        <w:t xml:space="preserve"> </w:t>
      </w:r>
    </w:p>
    <w:p w:rsidR="00AD7E26" w:rsidRPr="002E5999" w:rsidRDefault="00AD7E26" w:rsidP="00AD7E26">
      <w:pPr>
        <w:spacing w:before="0"/>
        <w:jc w:val="center"/>
      </w:pPr>
    </w:p>
    <w:p w:rsidR="00AD7E26" w:rsidRPr="002E5999" w:rsidRDefault="00AD7E26" w:rsidP="00AD7E26">
      <w:pPr>
        <w:spacing w:before="0"/>
        <w:jc w:val="center"/>
        <w:rPr>
          <w:rFonts w:cs="Arial"/>
          <w:szCs w:val="24"/>
          <w:lang w:val="sr-Cyrl-RS" w:eastAsia="sr-Latn-CS"/>
        </w:rPr>
      </w:pPr>
      <w:r w:rsidRPr="002E5999">
        <w:rPr>
          <w:rFonts w:cs="Arial"/>
          <w:szCs w:val="24"/>
          <w:lang w:val="sr-Latn-RS" w:eastAsia="sr-Latn-CS"/>
        </w:rPr>
        <w:t xml:space="preserve">Табела </w:t>
      </w:r>
      <w:r w:rsidRPr="002E5999">
        <w:rPr>
          <w:rFonts w:cs="Arial"/>
          <w:szCs w:val="24"/>
          <w:lang w:val="sr-Cyrl-RS" w:eastAsia="sr-Latn-CS"/>
        </w:rPr>
        <w:t>2: Позиције 2.1-2.6 – списак потребних уложака спојница</w:t>
      </w:r>
    </w:p>
    <w:p w:rsidR="00AD7E26" w:rsidRPr="002E5999" w:rsidRDefault="00AD7E26" w:rsidP="00AD7E26">
      <w:pPr>
        <w:spacing w:before="0"/>
        <w:jc w:val="center"/>
        <w:rPr>
          <w:rFonts w:cs="Arial"/>
          <w:szCs w:val="24"/>
          <w:lang w:val="sr-Cyrl-RS" w:eastAsia="sr-Latn-CS"/>
        </w:rPr>
      </w:pPr>
    </w:p>
    <w:p w:rsidR="00AD7E26" w:rsidRPr="002E5999" w:rsidRDefault="00AD7E26" w:rsidP="00AD7E26">
      <w:pPr>
        <w:spacing w:before="0"/>
        <w:rPr>
          <w:rFonts w:cs="Arial"/>
          <w:sz w:val="24"/>
          <w:szCs w:val="24"/>
          <w:lang w:val="sr-Cyrl-RS" w:eastAsia="sr-Latn-CS"/>
        </w:rPr>
      </w:pPr>
      <w:r w:rsidRPr="002E5999">
        <w:rPr>
          <w:rFonts w:cs="Arial"/>
          <w:b/>
          <w:sz w:val="24"/>
          <w:szCs w:val="24"/>
          <w:lang w:val="sr-Cyrl-RS" w:eastAsia="sr-Latn-CS"/>
        </w:rPr>
        <w:t>НАПОМЕНА:</w:t>
      </w:r>
      <w:r w:rsidRPr="002E5999">
        <w:rPr>
          <w:rFonts w:cs="Arial"/>
          <w:sz w:val="24"/>
          <w:szCs w:val="24"/>
          <w:lang w:val="sr-Cyrl-RS" w:eastAsia="sr-Latn-CS"/>
        </w:rPr>
        <w:t xml:space="preserve"> Резервни делови на позицијама од 2.1 до 2.6  предвиђени су за уградњу на већ уграђене  спојнице на пумпама, произвођач је флендер тип  N-EUPEX, понуђени резервни делови за поменуте позиције не могу одступати по техничким карактеристикама од тражених.</w:t>
      </w:r>
    </w:p>
    <w:p w:rsidR="00AD7E26" w:rsidRPr="002E5999" w:rsidRDefault="00AD7E26" w:rsidP="00AD7E26">
      <w:pPr>
        <w:spacing w:before="0"/>
        <w:rPr>
          <w:rFonts w:cs="Arial"/>
          <w:szCs w:val="24"/>
          <w:lang w:val="sr-Cyrl-RS" w:eastAsia="sr-Latn-CS"/>
        </w:rPr>
      </w:pPr>
    </w:p>
    <w:p w:rsidR="00AD7E26" w:rsidRPr="002E5999" w:rsidRDefault="00AD7E26" w:rsidP="00AD7E26">
      <w:pPr>
        <w:spacing w:before="0"/>
        <w:rPr>
          <w:rFonts w:cs="Arial"/>
          <w:szCs w:val="24"/>
          <w:lang w:val="sr-Cyrl-RS" w:eastAsia="sr-Latn-CS"/>
        </w:rPr>
      </w:pPr>
    </w:p>
    <w:p w:rsidR="00AD7E26" w:rsidRPr="002E5999" w:rsidRDefault="00AD7E26" w:rsidP="00AD7E26">
      <w:pPr>
        <w:spacing w:before="0"/>
        <w:rPr>
          <w:rFonts w:cs="Arial"/>
          <w:sz w:val="24"/>
          <w:szCs w:val="24"/>
          <w:lang w:val="sr-Latn-RS" w:eastAsia="zh-CN"/>
        </w:rPr>
      </w:pPr>
      <w:r w:rsidRPr="002E5999">
        <w:rPr>
          <w:rFonts w:cs="Arial"/>
          <w:b/>
          <w:noProof/>
          <w:sz w:val="24"/>
          <w:szCs w:val="24"/>
          <w:lang w:val="sr-Cyrl-CS" w:eastAsia="zh-CN"/>
        </w:rPr>
        <w:t>3.2 Техничке карактеристике</w:t>
      </w:r>
      <w:r w:rsidRPr="002E5999">
        <w:rPr>
          <w:rFonts w:cs="Arial"/>
          <w:b/>
          <w:sz w:val="24"/>
          <w:szCs w:val="24"/>
          <w:lang w:val="sr-Cyrl-CS" w:eastAsia="zh-CN"/>
        </w:rPr>
        <w:t xml:space="preserve"> спојница</w:t>
      </w:r>
      <w:r w:rsidRPr="002E5999">
        <w:rPr>
          <w:rFonts w:cs="Arial"/>
          <w:sz w:val="24"/>
          <w:szCs w:val="24"/>
          <w:lang w:val="sr-Cyrl-CS" w:eastAsia="zh-CN"/>
        </w:rPr>
        <w:t>:</w:t>
      </w:r>
    </w:p>
    <w:p w:rsidR="00AD7E26" w:rsidRPr="002E5999" w:rsidRDefault="00AD7E26" w:rsidP="00AD7E26">
      <w:pPr>
        <w:spacing w:before="0"/>
        <w:rPr>
          <w:rFonts w:cs="Arial"/>
          <w:sz w:val="24"/>
          <w:szCs w:val="24"/>
          <w:lang w:val="sr-Cyrl-RS" w:eastAsia="zh-CN"/>
        </w:rPr>
      </w:pPr>
      <w:r w:rsidRPr="002E5999">
        <w:rPr>
          <w:rFonts w:cs="Arial"/>
          <w:sz w:val="24"/>
          <w:szCs w:val="24"/>
          <w:lang w:val="sr-Cyrl-RS" w:eastAsia="zh-CN"/>
        </w:rPr>
        <w:t>У табели 1 дат је тип уграђених спојнице потребно је понудити спојнице следећих техничких карактеристика:</w:t>
      </w:r>
    </w:p>
    <w:p w:rsidR="00AD7E26" w:rsidRPr="002E5999" w:rsidRDefault="00AD7E26" w:rsidP="00AD7E26">
      <w:pPr>
        <w:spacing w:before="0"/>
        <w:jc w:val="left"/>
        <w:rPr>
          <w:rFonts w:cs="Arial"/>
          <w:sz w:val="14"/>
          <w:szCs w:val="24"/>
          <w:lang w:val="de-DE" w:eastAsia="zh-CN"/>
        </w:rPr>
      </w:pPr>
    </w:p>
    <w:p w:rsidR="00AD7E26" w:rsidRPr="002E5999" w:rsidRDefault="00AD7E26" w:rsidP="00AD7E26">
      <w:pPr>
        <w:spacing w:before="0"/>
        <w:jc w:val="left"/>
        <w:rPr>
          <w:rFonts w:cs="Arial"/>
          <w:sz w:val="24"/>
          <w:szCs w:val="24"/>
          <w:u w:val="single"/>
          <w:lang w:val="sr-Cyrl-CS" w:eastAsia="zh-CN"/>
        </w:rPr>
      </w:pPr>
      <w:r w:rsidRPr="002E5999">
        <w:rPr>
          <w:rFonts w:cs="Arial"/>
          <w:b/>
          <w:noProof/>
          <w:sz w:val="24"/>
          <w:szCs w:val="24"/>
          <w:u w:val="single"/>
          <w:lang w:val="sr-Cyrl-CS" w:eastAsia="zh-CN"/>
        </w:rPr>
        <w:t>Р.бр.1.1</w:t>
      </w:r>
      <w:r w:rsidRPr="002E5999">
        <w:rPr>
          <w:rFonts w:cs="Arial"/>
          <w:b/>
          <w:noProof/>
          <w:sz w:val="24"/>
          <w:szCs w:val="24"/>
          <w:u w:val="single"/>
          <w:lang w:val="sr-Latn-RS" w:eastAsia="zh-CN"/>
        </w:rPr>
        <w:t xml:space="preserve"> </w:t>
      </w:r>
      <w:r w:rsidRPr="002E5999">
        <w:rPr>
          <w:rFonts w:cs="Arial"/>
          <w:b/>
          <w:noProof/>
          <w:sz w:val="24"/>
          <w:szCs w:val="24"/>
          <w:u w:val="single"/>
          <w:lang w:val="sr-Cyrl-RS" w:eastAsia="zh-CN"/>
        </w:rPr>
        <w:t>и 1.2</w:t>
      </w:r>
      <w:r w:rsidRPr="002E5999">
        <w:rPr>
          <w:rFonts w:cs="Arial"/>
          <w:noProof/>
          <w:sz w:val="24"/>
          <w:szCs w:val="24"/>
          <w:u w:val="single"/>
          <w:lang w:val="sr-Cyrl-CS" w:eastAsia="zh-CN"/>
        </w:rPr>
        <w:t xml:space="preserve"> Техничке карактеристике спојнице</w:t>
      </w:r>
      <w:r w:rsidRPr="002E5999">
        <w:rPr>
          <w:rFonts w:cs="Arial"/>
          <w:sz w:val="24"/>
          <w:szCs w:val="24"/>
          <w:u w:val="single"/>
          <w:lang w:val="sr-Cyrl-CS" w:eastAsia="zh-CN"/>
        </w:rPr>
        <w:t xml:space="preserve"> </w:t>
      </w:r>
    </w:p>
    <w:p w:rsidR="00AD7E26" w:rsidRPr="002E5999" w:rsidRDefault="00AD7E26" w:rsidP="00AD7E26">
      <w:pPr>
        <w:spacing w:before="0"/>
        <w:jc w:val="left"/>
        <w:rPr>
          <w:rFonts w:cs="Arial"/>
          <w:sz w:val="14"/>
          <w:szCs w:val="24"/>
          <w:lang w:val="de-DE" w:eastAsia="zh-CN"/>
        </w:rPr>
      </w:pPr>
    </w:p>
    <w:p w:rsidR="00AD7E26" w:rsidRPr="002E5999" w:rsidRDefault="00AD7E26" w:rsidP="00AD7E26">
      <w:pPr>
        <w:spacing w:before="0"/>
        <w:jc w:val="left"/>
        <w:rPr>
          <w:rFonts w:cs="Arial"/>
          <w:sz w:val="24"/>
          <w:szCs w:val="24"/>
          <w:lang w:val="sr-Cyrl-CS" w:eastAsia="zh-CN"/>
        </w:rPr>
      </w:pPr>
      <w:r w:rsidRPr="002E5999">
        <w:rPr>
          <w:rFonts w:cs="Arial"/>
          <w:noProof/>
          <w:sz w:val="24"/>
          <w:szCs w:val="24"/>
          <w:lang w:val="sr-Cyrl-CS" w:eastAsia="zh-CN"/>
        </w:rPr>
        <w:t>Троделна еластична канџаста спојница, која омогућава замену еластичних елемената без демонтаже мотора , односно пумпе.</w:t>
      </w:r>
    </w:p>
    <w:p w:rsidR="00AD7E26" w:rsidRPr="002E5999" w:rsidRDefault="00AD7E26" w:rsidP="00AD7E26">
      <w:pPr>
        <w:spacing w:before="0"/>
        <w:jc w:val="left"/>
        <w:rPr>
          <w:rFonts w:cs="Arial"/>
          <w:sz w:val="14"/>
          <w:szCs w:val="24"/>
          <w:lang w:val="sr-Cyrl-RS" w:eastAsia="zh-CN"/>
        </w:rPr>
      </w:pP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Номинални обртни момен</w:t>
      </w:r>
      <w:r w:rsidRPr="002E5999">
        <w:rPr>
          <w:rFonts w:cs="Arial"/>
          <w:sz w:val="24"/>
          <w:szCs w:val="24"/>
          <w:lang w:val="sr-Cyrl-CS" w:eastAsia="zh-CN"/>
        </w:rPr>
        <w:t>т</w:t>
      </w:r>
      <w:r w:rsidRPr="002E5999">
        <w:rPr>
          <w:rFonts w:cs="Arial"/>
          <w:sz w:val="24"/>
          <w:szCs w:val="24"/>
          <w:lang w:val="de-DE" w:eastAsia="zh-CN"/>
        </w:rPr>
        <w:t>-TKN=1340 Nm</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обртни момент</w:t>
      </w:r>
      <w:r w:rsidRPr="002E5999">
        <w:rPr>
          <w:rFonts w:cs="Arial"/>
          <w:sz w:val="24"/>
          <w:szCs w:val="24"/>
          <w:lang w:val="sr-Cyrl-CS" w:eastAsia="zh-CN"/>
        </w:rPr>
        <w:t xml:space="preserve"> </w:t>
      </w:r>
      <w:r w:rsidRPr="002E5999">
        <w:rPr>
          <w:rFonts w:cs="Arial"/>
          <w:sz w:val="24"/>
          <w:szCs w:val="24"/>
          <w:lang w:val="de-DE" w:eastAsia="zh-CN"/>
        </w:rPr>
        <w:t>Tk</w:t>
      </w:r>
      <w:r w:rsidRPr="002E5999">
        <w:rPr>
          <w:rFonts w:cs="Arial"/>
          <w:sz w:val="24"/>
          <w:szCs w:val="24"/>
          <w:vertAlign w:val="subscript"/>
          <w:lang w:val="de-DE" w:eastAsia="zh-CN"/>
        </w:rPr>
        <w:t>max</w:t>
      </w:r>
      <w:r w:rsidRPr="002E5999">
        <w:rPr>
          <w:rFonts w:cs="Arial"/>
          <w:sz w:val="24"/>
          <w:szCs w:val="24"/>
          <w:lang w:val="de-DE" w:eastAsia="zh-CN"/>
        </w:rPr>
        <w:t>=3 TKN</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Тежина</w:t>
      </w:r>
      <w:r w:rsidRPr="002E5999">
        <w:rPr>
          <w:rFonts w:cs="Arial"/>
          <w:sz w:val="24"/>
          <w:szCs w:val="24"/>
          <w:lang w:val="sr-Cyrl-CS" w:eastAsia="zh-CN"/>
        </w:rPr>
        <w:t xml:space="preserve"> </w:t>
      </w:r>
      <w:r w:rsidRPr="002E5999">
        <w:rPr>
          <w:rFonts w:cs="Arial"/>
          <w:sz w:val="24"/>
          <w:szCs w:val="24"/>
          <w:lang w:val="de-DE" w:eastAsia="zh-CN"/>
        </w:rPr>
        <w:t>=17kg</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Инерциона маса</w:t>
      </w:r>
      <w:r w:rsidRPr="002E5999">
        <w:rPr>
          <w:rFonts w:cs="Arial"/>
          <w:sz w:val="24"/>
          <w:szCs w:val="24"/>
          <w:lang w:val="sr-Cyrl-CS" w:eastAsia="zh-CN"/>
        </w:rPr>
        <w:t xml:space="preserve"> </w:t>
      </w:r>
      <w:r w:rsidRPr="002E5999">
        <w:rPr>
          <w:rFonts w:cs="Arial"/>
          <w:sz w:val="24"/>
          <w:szCs w:val="24"/>
          <w:lang w:val="de-DE" w:eastAsia="zh-CN"/>
        </w:rPr>
        <w:t>=0.04kgm</w:t>
      </w:r>
      <w:r w:rsidRPr="002E5999">
        <w:rPr>
          <w:rFonts w:cs="Arial"/>
          <w:sz w:val="24"/>
          <w:szCs w:val="24"/>
          <w:vertAlign w:val="superscript"/>
          <w:lang w:val="de-DE" w:eastAsia="zh-CN"/>
        </w:rPr>
        <w:t>2</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Торзиона крутост</w:t>
      </w:r>
      <w:r w:rsidRPr="002E5999">
        <w:rPr>
          <w:rFonts w:cs="Arial"/>
          <w:sz w:val="24"/>
          <w:szCs w:val="24"/>
          <w:lang w:val="sr-Cyrl-CS" w:eastAsia="zh-CN"/>
        </w:rPr>
        <w:t xml:space="preserve"> </w:t>
      </w:r>
      <w:r w:rsidR="00E6335F" w:rsidRPr="002E5999">
        <w:rPr>
          <w:rFonts w:cs="Arial"/>
          <w:sz w:val="24"/>
          <w:szCs w:val="24"/>
          <w:lang w:val="sr-Cyrl-RS" w:eastAsia="zh-CN"/>
        </w:rPr>
        <w:t>са улошцима 80</w:t>
      </w:r>
      <w:r w:rsidR="00E6335F" w:rsidRPr="002E5999">
        <w:rPr>
          <w:rFonts w:cs="Arial"/>
          <w:sz w:val="24"/>
          <w:szCs w:val="24"/>
          <w:lang w:val="sr-Latn-RS" w:eastAsia="zh-CN"/>
        </w:rPr>
        <w:t xml:space="preserve">Sch je </w:t>
      </w:r>
      <w:r w:rsidRPr="002E5999">
        <w:rPr>
          <w:rFonts w:cs="Arial"/>
          <w:sz w:val="24"/>
          <w:szCs w:val="24"/>
          <w:lang w:val="de-DE" w:eastAsia="zh-CN"/>
        </w:rPr>
        <w:t>C</w:t>
      </w:r>
      <w:r w:rsidR="00E6335F" w:rsidRPr="002E5999">
        <w:rPr>
          <w:rFonts w:cs="Arial"/>
          <w:sz w:val="24"/>
          <w:szCs w:val="24"/>
          <w:vertAlign w:val="subscript"/>
          <w:lang w:val="de-DE" w:eastAsia="zh-CN"/>
        </w:rPr>
        <w:t>tdy</w:t>
      </w:r>
      <w:r w:rsidRPr="002E5999">
        <w:rPr>
          <w:rFonts w:cs="Arial"/>
          <w:sz w:val="24"/>
          <w:szCs w:val="24"/>
          <w:vertAlign w:val="subscript"/>
          <w:lang w:val="de-DE" w:eastAsia="zh-CN"/>
        </w:rPr>
        <w:t>n</w:t>
      </w:r>
      <w:r w:rsidR="00E6335F" w:rsidRPr="002E5999">
        <w:rPr>
          <w:rFonts w:cs="Arial"/>
          <w:sz w:val="24"/>
          <w:szCs w:val="24"/>
          <w:vertAlign w:val="subscript"/>
          <w:lang w:val="de-DE" w:eastAsia="zh-CN"/>
        </w:rPr>
        <w:t>50%</w:t>
      </w:r>
      <w:r w:rsidRPr="002E5999">
        <w:rPr>
          <w:rFonts w:cs="Arial"/>
          <w:sz w:val="24"/>
          <w:szCs w:val="24"/>
          <w:vertAlign w:val="subscript"/>
          <w:lang w:val="de-DE" w:eastAsia="zh-CN"/>
        </w:rPr>
        <w:t>=</w:t>
      </w:r>
      <w:r w:rsidR="00E6335F" w:rsidRPr="002E5999">
        <w:rPr>
          <w:rFonts w:cs="Arial"/>
          <w:sz w:val="24"/>
          <w:szCs w:val="24"/>
          <w:lang w:val="de-DE" w:eastAsia="zh-CN"/>
        </w:rPr>
        <w:t>75</w:t>
      </w:r>
      <w:r w:rsidRPr="002E5999">
        <w:rPr>
          <w:rFonts w:cs="Arial"/>
          <w:sz w:val="24"/>
          <w:szCs w:val="24"/>
          <w:lang w:val="de-DE" w:eastAsia="zh-CN"/>
        </w:rPr>
        <w:t xml:space="preserve"> kNm/rad</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Пригушни фактор торзионих осцилација</w:t>
      </w:r>
      <w:r w:rsidRPr="002E5999">
        <w:rPr>
          <w:rFonts w:cs="Arial"/>
          <w:sz w:val="24"/>
          <w:szCs w:val="24"/>
          <w:lang w:val="sr-Cyrl-CS" w:eastAsia="zh-CN"/>
        </w:rPr>
        <w:t xml:space="preserve"> </w:t>
      </w:r>
      <w:r w:rsidRPr="002E5999">
        <w:rPr>
          <w:rFonts w:cs="Arial"/>
          <w:sz w:val="24"/>
          <w:szCs w:val="24"/>
          <w:lang w:val="de-DE" w:eastAsia="zh-CN"/>
        </w:rPr>
        <w:t>f=1.4</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Гумени улошсци</w:t>
      </w:r>
      <w:r w:rsidRPr="002E5999">
        <w:rPr>
          <w:rFonts w:cs="Arial"/>
          <w:sz w:val="24"/>
          <w:szCs w:val="24"/>
          <w:lang w:val="sr-Cyrl-CS" w:eastAsia="zh-CN"/>
        </w:rPr>
        <w:t xml:space="preserve"> </w:t>
      </w:r>
      <w:r w:rsidRPr="002E5999">
        <w:rPr>
          <w:rFonts w:cs="Arial"/>
          <w:sz w:val="24"/>
          <w:szCs w:val="24"/>
          <w:lang w:val="de-DE" w:eastAsia="zh-CN"/>
        </w:rPr>
        <w:t xml:space="preserve">80Sch </w:t>
      </w:r>
      <w:r w:rsidRPr="002E5999">
        <w:rPr>
          <w:rFonts w:cs="Arial"/>
          <w:noProof/>
          <w:sz w:val="24"/>
          <w:szCs w:val="24"/>
          <w:lang w:val="sr-Cyrl-CS" w:eastAsia="zh-CN"/>
        </w:rPr>
        <w:t>за радне температуре од</w:t>
      </w:r>
      <w:r w:rsidRPr="002E5999">
        <w:rPr>
          <w:rFonts w:cs="Arial"/>
          <w:sz w:val="24"/>
          <w:szCs w:val="24"/>
          <w:lang w:val="sr-Cyrl-CS" w:eastAsia="zh-CN"/>
        </w:rPr>
        <w:t xml:space="preserve"> </w:t>
      </w:r>
      <w:r w:rsidRPr="002E5999">
        <w:rPr>
          <w:rFonts w:cs="Arial"/>
          <w:sz w:val="24"/>
          <w:szCs w:val="24"/>
          <w:lang w:val="de-DE" w:eastAsia="zh-CN"/>
        </w:rPr>
        <w:t xml:space="preserve">-30 </w:t>
      </w:r>
      <w:r w:rsidRPr="002E5999">
        <w:rPr>
          <w:rFonts w:cs="Arial"/>
          <w:noProof/>
          <w:sz w:val="24"/>
          <w:szCs w:val="24"/>
          <w:lang w:val="sr-Cyrl-CS" w:eastAsia="zh-CN"/>
        </w:rPr>
        <w:t>д</w:t>
      </w:r>
      <w:r w:rsidRPr="002E5999">
        <w:rPr>
          <w:rFonts w:cs="Arial"/>
          <w:sz w:val="24"/>
          <w:szCs w:val="24"/>
          <w:lang w:val="sr-Cyrl-CS" w:eastAsia="zh-CN"/>
        </w:rPr>
        <w:t>о</w:t>
      </w:r>
      <w:r w:rsidRPr="002E5999">
        <w:rPr>
          <w:rFonts w:cs="Arial"/>
          <w:sz w:val="24"/>
          <w:szCs w:val="24"/>
          <w:lang w:val="de-DE" w:eastAsia="zh-CN"/>
        </w:rPr>
        <w:t xml:space="preserve"> 80°C.</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Динамичко балансирање у квалитету</w:t>
      </w:r>
      <w:r w:rsidRPr="002E5999">
        <w:rPr>
          <w:rFonts w:cs="Arial"/>
          <w:sz w:val="24"/>
          <w:szCs w:val="24"/>
          <w:lang w:val="sr-Cyrl-CS" w:eastAsia="zh-CN"/>
        </w:rPr>
        <w:t xml:space="preserve"> </w:t>
      </w:r>
      <w:r w:rsidRPr="002E5999">
        <w:rPr>
          <w:rFonts w:cs="Arial"/>
          <w:sz w:val="24"/>
          <w:szCs w:val="24"/>
          <w:lang w:val="de-DE" w:eastAsia="zh-CN"/>
        </w:rPr>
        <w:t>G6.3</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 xml:space="preserve">Материјал израде сиви лив </w:t>
      </w:r>
      <w:r w:rsidRPr="002E5999">
        <w:rPr>
          <w:rFonts w:cs="Arial"/>
          <w:sz w:val="24"/>
          <w:szCs w:val="24"/>
          <w:lang w:val="de-DE" w:eastAsia="zh-CN"/>
        </w:rPr>
        <w:t>EN –GJL-250</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дозвољени број обртаја</w:t>
      </w:r>
      <w:r w:rsidRPr="002E5999">
        <w:rPr>
          <w:rFonts w:cs="Arial"/>
          <w:sz w:val="24"/>
          <w:szCs w:val="24"/>
          <w:lang w:val="sr-Cyrl-CS" w:eastAsia="zh-CN"/>
        </w:rPr>
        <w:t xml:space="preserve"> </w:t>
      </w:r>
      <w:r w:rsidRPr="002E5999">
        <w:rPr>
          <w:rFonts w:cs="Arial"/>
          <w:sz w:val="24"/>
          <w:szCs w:val="24"/>
          <w:lang w:val="de-DE" w:eastAsia="zh-CN"/>
        </w:rPr>
        <w:t>n</w:t>
      </w:r>
      <w:r w:rsidRPr="002E5999">
        <w:rPr>
          <w:rFonts w:cs="Arial"/>
          <w:sz w:val="24"/>
          <w:szCs w:val="24"/>
          <w:vertAlign w:val="subscript"/>
          <w:lang w:val="de-DE" w:eastAsia="zh-CN"/>
        </w:rPr>
        <w:t>max</w:t>
      </w:r>
      <w:r w:rsidRPr="002E5999">
        <w:rPr>
          <w:rFonts w:cs="Arial"/>
          <w:sz w:val="24"/>
          <w:szCs w:val="24"/>
          <w:lang w:val="de-DE" w:eastAsia="zh-CN"/>
        </w:rPr>
        <w:t>=3400 ob/min</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sr-Cyrl-RS" w:eastAsia="zh-CN"/>
        </w:rPr>
        <w:t xml:space="preserve">- Спољашњи највећи пречник спојнице = 200 </w:t>
      </w:r>
      <w:r w:rsidRPr="002E5999">
        <w:rPr>
          <w:rFonts w:cs="Arial"/>
          <w:sz w:val="24"/>
          <w:szCs w:val="24"/>
          <w:lang w:eastAsia="zh-CN"/>
        </w:rPr>
        <w:t>mm</w:t>
      </w:r>
    </w:p>
    <w:p w:rsidR="00AD7E26" w:rsidRPr="002E5999" w:rsidRDefault="00AD7E26" w:rsidP="00AD7E26">
      <w:pPr>
        <w:spacing w:before="0"/>
        <w:jc w:val="left"/>
        <w:rPr>
          <w:rFonts w:cs="Arial"/>
          <w:b/>
          <w:noProof/>
          <w:sz w:val="24"/>
          <w:szCs w:val="24"/>
          <w:u w:val="single"/>
          <w:lang w:val="sr-Latn-RS" w:eastAsia="zh-CN"/>
        </w:rPr>
      </w:pPr>
    </w:p>
    <w:p w:rsidR="00AD7E26" w:rsidRPr="002E5999" w:rsidRDefault="00AD7E26" w:rsidP="00AD7E26">
      <w:pPr>
        <w:spacing w:before="0"/>
        <w:jc w:val="left"/>
        <w:rPr>
          <w:rFonts w:cs="Arial"/>
          <w:sz w:val="14"/>
          <w:szCs w:val="24"/>
          <w:lang w:val="de-DE" w:eastAsia="zh-CN"/>
        </w:rPr>
      </w:pPr>
      <w:r w:rsidRPr="002E5999">
        <w:rPr>
          <w:rFonts w:cs="Arial"/>
          <w:b/>
          <w:noProof/>
          <w:sz w:val="24"/>
          <w:szCs w:val="24"/>
          <w:u w:val="single"/>
          <w:lang w:val="sr-Cyrl-CS" w:eastAsia="zh-CN"/>
        </w:rPr>
        <w:t>Р.бр.1.3</w:t>
      </w:r>
      <w:r w:rsidRPr="002E5999">
        <w:rPr>
          <w:rFonts w:cs="Arial"/>
          <w:noProof/>
          <w:sz w:val="24"/>
          <w:szCs w:val="24"/>
          <w:u w:val="single"/>
          <w:lang w:val="sr-Cyrl-CS" w:eastAsia="zh-CN"/>
        </w:rPr>
        <w:t xml:space="preserve"> Техничке карактеристике спојнице</w:t>
      </w:r>
      <w:r w:rsidRPr="002E5999">
        <w:rPr>
          <w:rFonts w:cs="Arial"/>
          <w:sz w:val="24"/>
          <w:szCs w:val="24"/>
          <w:u w:val="single"/>
          <w:lang w:val="sr-Cyrl-CS" w:eastAsia="zh-CN"/>
        </w:rPr>
        <w:t xml:space="preserve"> </w:t>
      </w:r>
    </w:p>
    <w:p w:rsidR="00AD7E26" w:rsidRPr="002E5999" w:rsidRDefault="00AD7E26" w:rsidP="00AD7E26">
      <w:pPr>
        <w:spacing w:before="0"/>
        <w:jc w:val="left"/>
        <w:rPr>
          <w:rFonts w:cs="Arial"/>
          <w:noProof/>
          <w:sz w:val="24"/>
          <w:szCs w:val="24"/>
          <w:lang w:val="sr-Cyrl-CS" w:eastAsia="zh-CN"/>
        </w:rPr>
      </w:pPr>
      <w:r w:rsidRPr="002E5999">
        <w:rPr>
          <w:rFonts w:cs="Arial"/>
          <w:noProof/>
          <w:sz w:val="24"/>
          <w:szCs w:val="24"/>
          <w:lang w:val="sr-Cyrl-CS" w:eastAsia="zh-CN"/>
        </w:rPr>
        <w:t>Троделна еластична канџаста спојница, која омогућава замену еластичних елемената без демонтаже мотора , односно пумпе.</w:t>
      </w:r>
    </w:p>
    <w:p w:rsidR="00AD7E26" w:rsidRPr="002E5999" w:rsidRDefault="00AD7E26" w:rsidP="00AD7E26">
      <w:pPr>
        <w:spacing w:before="0"/>
        <w:jc w:val="left"/>
        <w:rPr>
          <w:rFonts w:cs="Arial"/>
          <w:noProof/>
          <w:sz w:val="24"/>
          <w:szCs w:val="24"/>
          <w:lang w:val="sr-Cyrl-CS" w:eastAsia="zh-CN"/>
        </w:rPr>
      </w:pP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Номинални обртни момен</w:t>
      </w:r>
      <w:r w:rsidRPr="002E5999">
        <w:rPr>
          <w:rFonts w:cs="Arial"/>
          <w:sz w:val="24"/>
          <w:szCs w:val="24"/>
          <w:lang w:val="sr-Cyrl-CS" w:eastAsia="zh-CN"/>
        </w:rPr>
        <w:t>т</w:t>
      </w:r>
      <w:r w:rsidRPr="002E5999">
        <w:rPr>
          <w:rFonts w:cs="Arial"/>
          <w:sz w:val="24"/>
          <w:szCs w:val="24"/>
          <w:lang w:val="de-DE" w:eastAsia="zh-CN"/>
        </w:rPr>
        <w:t>-TKN=5</w:t>
      </w:r>
      <w:r w:rsidRPr="002E5999">
        <w:rPr>
          <w:rFonts w:cs="Arial"/>
          <w:sz w:val="24"/>
          <w:szCs w:val="24"/>
          <w:lang w:val="sr-Cyrl-RS" w:eastAsia="zh-CN"/>
        </w:rPr>
        <w:t>6</w:t>
      </w:r>
      <w:r w:rsidRPr="002E5999">
        <w:rPr>
          <w:rFonts w:cs="Arial"/>
          <w:sz w:val="24"/>
          <w:szCs w:val="24"/>
          <w:lang w:val="de-DE" w:eastAsia="zh-CN"/>
        </w:rPr>
        <w:t>0 Nm</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обртни момент</w:t>
      </w:r>
      <w:r w:rsidRPr="002E5999">
        <w:rPr>
          <w:rFonts w:cs="Arial"/>
          <w:sz w:val="24"/>
          <w:szCs w:val="24"/>
          <w:lang w:val="sr-Cyrl-CS" w:eastAsia="zh-CN"/>
        </w:rPr>
        <w:t xml:space="preserve"> </w:t>
      </w:r>
      <w:r w:rsidRPr="002E5999">
        <w:rPr>
          <w:rFonts w:cs="Arial"/>
          <w:sz w:val="24"/>
          <w:szCs w:val="24"/>
          <w:lang w:val="de-DE" w:eastAsia="zh-CN"/>
        </w:rPr>
        <w:t>Tk</w:t>
      </w:r>
      <w:r w:rsidRPr="002E5999">
        <w:rPr>
          <w:rFonts w:cs="Arial"/>
          <w:sz w:val="24"/>
          <w:szCs w:val="24"/>
          <w:vertAlign w:val="subscript"/>
          <w:lang w:val="de-DE" w:eastAsia="zh-CN"/>
        </w:rPr>
        <w:t>max</w:t>
      </w:r>
      <w:r w:rsidRPr="002E5999">
        <w:rPr>
          <w:rFonts w:cs="Arial"/>
          <w:sz w:val="24"/>
          <w:szCs w:val="24"/>
          <w:lang w:val="de-DE" w:eastAsia="zh-CN"/>
        </w:rPr>
        <w:t>=3 TKN</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Тежина</w:t>
      </w:r>
      <w:r w:rsidRPr="002E5999">
        <w:rPr>
          <w:rFonts w:cs="Arial"/>
          <w:sz w:val="24"/>
          <w:szCs w:val="24"/>
          <w:lang w:val="sr-Cyrl-CS" w:eastAsia="zh-CN"/>
        </w:rPr>
        <w:t xml:space="preserve"> </w:t>
      </w:r>
      <w:r w:rsidRPr="002E5999">
        <w:rPr>
          <w:rFonts w:cs="Arial"/>
          <w:sz w:val="24"/>
          <w:szCs w:val="24"/>
          <w:lang w:val="de-DE" w:eastAsia="zh-CN"/>
        </w:rPr>
        <w:t>=8,4kg</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Инерциона маса</w:t>
      </w:r>
      <w:r w:rsidRPr="002E5999">
        <w:rPr>
          <w:rFonts w:cs="Arial"/>
          <w:sz w:val="24"/>
          <w:szCs w:val="24"/>
          <w:lang w:val="sr-Cyrl-CS" w:eastAsia="zh-CN"/>
        </w:rPr>
        <w:t xml:space="preserve"> </w:t>
      </w:r>
      <w:r w:rsidRPr="002E5999">
        <w:rPr>
          <w:rFonts w:cs="Arial"/>
          <w:sz w:val="24"/>
          <w:szCs w:val="24"/>
          <w:lang w:val="de-DE" w:eastAsia="zh-CN"/>
        </w:rPr>
        <w:t>=0.014kgm</w:t>
      </w:r>
      <w:r w:rsidRPr="002E5999">
        <w:rPr>
          <w:rFonts w:cs="Arial"/>
          <w:sz w:val="24"/>
          <w:szCs w:val="24"/>
          <w:vertAlign w:val="superscript"/>
          <w:lang w:val="de-DE" w:eastAsia="zh-CN"/>
        </w:rPr>
        <w:t>2</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Торзиона крутост</w:t>
      </w:r>
      <w:r w:rsidRPr="002E5999">
        <w:rPr>
          <w:rFonts w:cs="Arial"/>
          <w:sz w:val="24"/>
          <w:szCs w:val="24"/>
          <w:lang w:val="sr-Cyrl-CS" w:eastAsia="zh-CN"/>
        </w:rPr>
        <w:t xml:space="preserve"> </w:t>
      </w:r>
      <w:r w:rsidR="00E6335F" w:rsidRPr="002E5999">
        <w:rPr>
          <w:rFonts w:cs="Arial"/>
          <w:sz w:val="24"/>
          <w:szCs w:val="24"/>
          <w:lang w:val="sr-Cyrl-RS" w:eastAsia="zh-CN"/>
        </w:rPr>
        <w:t>са улошцима 80</w:t>
      </w:r>
      <w:r w:rsidR="00E6335F" w:rsidRPr="002E5999">
        <w:rPr>
          <w:rFonts w:cs="Arial"/>
          <w:sz w:val="24"/>
          <w:szCs w:val="24"/>
          <w:lang w:val="sr-Latn-RS" w:eastAsia="zh-CN"/>
        </w:rPr>
        <w:t xml:space="preserve">Sch je </w:t>
      </w:r>
      <w:r w:rsidR="00E6335F" w:rsidRPr="002E5999">
        <w:rPr>
          <w:rFonts w:cs="Arial"/>
          <w:sz w:val="24"/>
          <w:szCs w:val="24"/>
          <w:lang w:val="de-DE" w:eastAsia="zh-CN"/>
        </w:rPr>
        <w:t>C</w:t>
      </w:r>
      <w:r w:rsidR="00E6335F" w:rsidRPr="002E5999">
        <w:rPr>
          <w:rFonts w:cs="Arial"/>
          <w:sz w:val="24"/>
          <w:szCs w:val="24"/>
          <w:vertAlign w:val="subscript"/>
          <w:lang w:val="de-DE" w:eastAsia="zh-CN"/>
        </w:rPr>
        <w:t>tdyn50%=</w:t>
      </w:r>
      <w:r w:rsidR="00E6335F" w:rsidRPr="002E5999">
        <w:rPr>
          <w:rFonts w:cs="Arial"/>
          <w:sz w:val="24"/>
          <w:szCs w:val="24"/>
          <w:lang w:val="sr-Latn-RS" w:eastAsia="zh-CN"/>
        </w:rPr>
        <w:t>26,7</w:t>
      </w:r>
      <w:r w:rsidRPr="002E5999">
        <w:rPr>
          <w:rFonts w:cs="Arial"/>
          <w:sz w:val="24"/>
          <w:szCs w:val="24"/>
          <w:lang w:val="de-DE" w:eastAsia="zh-CN"/>
        </w:rPr>
        <w:t>kNm/rad</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Пригушни фактор торзионих осцилација</w:t>
      </w:r>
      <w:r w:rsidRPr="002E5999">
        <w:rPr>
          <w:rFonts w:cs="Arial"/>
          <w:sz w:val="24"/>
          <w:szCs w:val="24"/>
          <w:lang w:val="sr-Cyrl-CS" w:eastAsia="zh-CN"/>
        </w:rPr>
        <w:t xml:space="preserve"> </w:t>
      </w:r>
      <w:r w:rsidRPr="002E5999">
        <w:rPr>
          <w:rFonts w:cs="Arial"/>
          <w:sz w:val="24"/>
          <w:szCs w:val="24"/>
          <w:lang w:val="de-DE" w:eastAsia="zh-CN"/>
        </w:rPr>
        <w:t>f=1.4</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Гумени улошсци</w:t>
      </w:r>
      <w:r w:rsidRPr="002E5999">
        <w:rPr>
          <w:rFonts w:cs="Arial"/>
          <w:sz w:val="24"/>
          <w:szCs w:val="24"/>
          <w:lang w:val="sr-Cyrl-CS" w:eastAsia="zh-CN"/>
        </w:rPr>
        <w:t xml:space="preserve"> </w:t>
      </w:r>
      <w:r w:rsidRPr="002E5999">
        <w:rPr>
          <w:rFonts w:cs="Arial"/>
          <w:sz w:val="24"/>
          <w:szCs w:val="24"/>
          <w:lang w:val="de-DE" w:eastAsia="zh-CN"/>
        </w:rPr>
        <w:t xml:space="preserve">80Sch </w:t>
      </w:r>
      <w:r w:rsidRPr="002E5999">
        <w:rPr>
          <w:rFonts w:cs="Arial"/>
          <w:noProof/>
          <w:sz w:val="24"/>
          <w:szCs w:val="24"/>
          <w:lang w:val="sr-Cyrl-CS" w:eastAsia="zh-CN"/>
        </w:rPr>
        <w:t>за радне температуре од</w:t>
      </w:r>
      <w:r w:rsidRPr="002E5999">
        <w:rPr>
          <w:rFonts w:cs="Arial"/>
          <w:sz w:val="24"/>
          <w:szCs w:val="24"/>
          <w:lang w:val="sr-Cyrl-CS" w:eastAsia="zh-CN"/>
        </w:rPr>
        <w:t xml:space="preserve"> </w:t>
      </w:r>
      <w:r w:rsidRPr="002E5999">
        <w:rPr>
          <w:rFonts w:cs="Arial"/>
          <w:sz w:val="24"/>
          <w:szCs w:val="24"/>
          <w:lang w:val="de-DE" w:eastAsia="zh-CN"/>
        </w:rPr>
        <w:t xml:space="preserve">-30 </w:t>
      </w:r>
      <w:r w:rsidRPr="002E5999">
        <w:rPr>
          <w:rFonts w:cs="Arial"/>
          <w:noProof/>
          <w:sz w:val="24"/>
          <w:szCs w:val="24"/>
          <w:lang w:val="sr-Cyrl-CS" w:eastAsia="zh-CN"/>
        </w:rPr>
        <w:t>д</w:t>
      </w:r>
      <w:r w:rsidRPr="002E5999">
        <w:rPr>
          <w:rFonts w:cs="Arial"/>
          <w:sz w:val="24"/>
          <w:szCs w:val="24"/>
          <w:lang w:val="sr-Cyrl-CS" w:eastAsia="zh-CN"/>
        </w:rPr>
        <w:t>о</w:t>
      </w:r>
      <w:r w:rsidRPr="002E5999">
        <w:rPr>
          <w:rFonts w:cs="Arial"/>
          <w:sz w:val="24"/>
          <w:szCs w:val="24"/>
          <w:lang w:val="de-DE" w:eastAsia="zh-CN"/>
        </w:rPr>
        <w:t xml:space="preserve"> 80°C.</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Динамичко балансирање у квалитету</w:t>
      </w:r>
      <w:r w:rsidRPr="002E5999">
        <w:rPr>
          <w:rFonts w:cs="Arial"/>
          <w:sz w:val="24"/>
          <w:szCs w:val="24"/>
          <w:lang w:val="sr-Cyrl-CS" w:eastAsia="zh-CN"/>
        </w:rPr>
        <w:t xml:space="preserve"> </w:t>
      </w:r>
      <w:r w:rsidRPr="002E5999">
        <w:rPr>
          <w:rFonts w:cs="Arial"/>
          <w:sz w:val="24"/>
          <w:szCs w:val="24"/>
          <w:lang w:val="de-DE" w:eastAsia="zh-CN"/>
        </w:rPr>
        <w:t>G6.3</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 xml:space="preserve">Материјал израде сиви лив </w:t>
      </w:r>
      <w:r w:rsidRPr="002E5999">
        <w:rPr>
          <w:rFonts w:cs="Arial"/>
          <w:sz w:val="24"/>
          <w:szCs w:val="24"/>
          <w:lang w:val="de-DE" w:eastAsia="zh-CN"/>
        </w:rPr>
        <w:t>EN – GJL-250</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дозвољени број обртаја</w:t>
      </w:r>
      <w:r w:rsidRPr="002E5999">
        <w:rPr>
          <w:rFonts w:cs="Arial"/>
          <w:sz w:val="24"/>
          <w:szCs w:val="24"/>
          <w:lang w:val="sr-Cyrl-CS" w:eastAsia="zh-CN"/>
        </w:rPr>
        <w:t xml:space="preserve"> </w:t>
      </w:r>
      <w:r w:rsidRPr="002E5999">
        <w:rPr>
          <w:rFonts w:cs="Arial"/>
          <w:sz w:val="24"/>
          <w:szCs w:val="24"/>
          <w:lang w:val="de-DE" w:eastAsia="zh-CN"/>
        </w:rPr>
        <w:t>n</w:t>
      </w:r>
      <w:r w:rsidRPr="002E5999">
        <w:rPr>
          <w:rFonts w:cs="Arial"/>
          <w:sz w:val="24"/>
          <w:szCs w:val="24"/>
          <w:vertAlign w:val="subscript"/>
          <w:lang w:val="de-DE" w:eastAsia="zh-CN"/>
        </w:rPr>
        <w:t>max</w:t>
      </w:r>
      <w:r w:rsidRPr="002E5999">
        <w:rPr>
          <w:rFonts w:cs="Arial"/>
          <w:sz w:val="24"/>
          <w:szCs w:val="24"/>
          <w:lang w:val="de-DE" w:eastAsia="zh-CN"/>
        </w:rPr>
        <w:t>=</w:t>
      </w:r>
      <w:r w:rsidRPr="002E5999">
        <w:rPr>
          <w:rFonts w:cs="Arial"/>
          <w:sz w:val="24"/>
          <w:szCs w:val="24"/>
          <w:lang w:val="sr-Cyrl-RS" w:eastAsia="zh-CN"/>
        </w:rPr>
        <w:t>4</w:t>
      </w:r>
      <w:r w:rsidRPr="002E5999">
        <w:rPr>
          <w:rFonts w:cs="Arial"/>
          <w:sz w:val="24"/>
          <w:szCs w:val="24"/>
          <w:lang w:val="sr-Latn-RS" w:eastAsia="zh-CN"/>
        </w:rPr>
        <w:t>25</w:t>
      </w:r>
      <w:r w:rsidRPr="002E5999">
        <w:rPr>
          <w:rFonts w:cs="Arial"/>
          <w:sz w:val="24"/>
          <w:szCs w:val="24"/>
          <w:lang w:val="de-DE" w:eastAsia="zh-CN"/>
        </w:rPr>
        <w:t>0 ob/min</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sr-Cyrl-RS" w:eastAsia="zh-CN"/>
        </w:rPr>
        <w:t xml:space="preserve">- Спољашњи највећи пречник спојнице = 160 </w:t>
      </w:r>
      <w:r w:rsidRPr="002E5999">
        <w:rPr>
          <w:rFonts w:cs="Arial"/>
          <w:sz w:val="24"/>
          <w:szCs w:val="24"/>
          <w:lang w:eastAsia="zh-CN"/>
        </w:rPr>
        <w:t>mm</w:t>
      </w:r>
    </w:p>
    <w:p w:rsidR="00AD7E26" w:rsidRPr="002E5999" w:rsidRDefault="00AD7E26" w:rsidP="00AD7E26">
      <w:pPr>
        <w:spacing w:before="0"/>
        <w:jc w:val="left"/>
        <w:rPr>
          <w:rFonts w:cs="Arial"/>
          <w:sz w:val="24"/>
          <w:szCs w:val="24"/>
          <w:lang w:val="sr-Cyrl-RS" w:eastAsia="zh-CN"/>
        </w:rPr>
      </w:pPr>
    </w:p>
    <w:p w:rsidR="00AD7E26" w:rsidRPr="002E5999" w:rsidRDefault="00AD7E26" w:rsidP="00AD7E26">
      <w:pPr>
        <w:spacing w:before="0"/>
        <w:jc w:val="left"/>
        <w:rPr>
          <w:rFonts w:cs="Arial"/>
          <w:sz w:val="14"/>
          <w:szCs w:val="24"/>
          <w:lang w:val="de-DE" w:eastAsia="zh-CN"/>
        </w:rPr>
      </w:pPr>
    </w:p>
    <w:p w:rsidR="00AD7E26" w:rsidRPr="002E5999" w:rsidRDefault="00AD7E26" w:rsidP="00AD7E26">
      <w:pPr>
        <w:spacing w:before="0"/>
        <w:jc w:val="left"/>
        <w:rPr>
          <w:rFonts w:cs="Arial"/>
          <w:sz w:val="24"/>
          <w:szCs w:val="24"/>
          <w:u w:val="single"/>
          <w:lang w:val="sr-Cyrl-CS" w:eastAsia="zh-CN"/>
        </w:rPr>
      </w:pPr>
      <w:r w:rsidRPr="002E5999">
        <w:rPr>
          <w:rFonts w:cs="Arial"/>
          <w:b/>
          <w:noProof/>
          <w:sz w:val="24"/>
          <w:szCs w:val="24"/>
          <w:u w:val="single"/>
          <w:lang w:val="sr-Cyrl-CS" w:eastAsia="zh-CN"/>
        </w:rPr>
        <w:t>Р.бр.1.4</w:t>
      </w:r>
      <w:r w:rsidRPr="002E5999">
        <w:rPr>
          <w:rFonts w:cs="Arial"/>
          <w:noProof/>
          <w:sz w:val="24"/>
          <w:szCs w:val="24"/>
          <w:u w:val="single"/>
          <w:lang w:val="sr-Cyrl-CS" w:eastAsia="zh-CN"/>
        </w:rPr>
        <w:t xml:space="preserve"> Техничке карактеристике спојнице</w:t>
      </w:r>
      <w:r w:rsidRPr="002E5999">
        <w:rPr>
          <w:rFonts w:cs="Arial"/>
          <w:sz w:val="24"/>
          <w:szCs w:val="24"/>
          <w:u w:val="single"/>
          <w:lang w:val="sr-Cyrl-CS" w:eastAsia="zh-CN"/>
        </w:rPr>
        <w:t xml:space="preserve"> </w:t>
      </w:r>
    </w:p>
    <w:p w:rsidR="00AD7E26" w:rsidRPr="002E5999" w:rsidRDefault="00AD7E26" w:rsidP="00AD7E26">
      <w:pPr>
        <w:spacing w:before="0"/>
        <w:jc w:val="left"/>
        <w:rPr>
          <w:rFonts w:cs="Arial"/>
          <w:sz w:val="14"/>
          <w:szCs w:val="24"/>
          <w:lang w:val="de-DE" w:eastAsia="zh-CN"/>
        </w:rPr>
      </w:pPr>
    </w:p>
    <w:p w:rsidR="00AD7E26" w:rsidRPr="002E5999" w:rsidRDefault="00AD7E26" w:rsidP="00AD7E26">
      <w:pPr>
        <w:spacing w:before="0"/>
        <w:jc w:val="left"/>
        <w:rPr>
          <w:rFonts w:cs="Arial"/>
          <w:noProof/>
          <w:sz w:val="24"/>
          <w:szCs w:val="24"/>
          <w:lang w:val="sr-Cyrl-CS" w:eastAsia="zh-CN"/>
        </w:rPr>
      </w:pPr>
      <w:r w:rsidRPr="002E5999">
        <w:rPr>
          <w:rFonts w:cs="Arial"/>
          <w:noProof/>
          <w:sz w:val="24"/>
          <w:szCs w:val="24"/>
          <w:lang w:val="sr-Cyrl-CS" w:eastAsia="zh-CN"/>
        </w:rPr>
        <w:t>Троделна еластична канџаста спојница, која омогућава замену еластичних елемената без демонтаже мотора , односно пумпе.</w:t>
      </w:r>
    </w:p>
    <w:p w:rsidR="00AD7E26" w:rsidRPr="002E5999" w:rsidRDefault="00AD7E26" w:rsidP="00AD7E26">
      <w:pPr>
        <w:spacing w:before="0"/>
        <w:jc w:val="left"/>
        <w:rPr>
          <w:rFonts w:cs="Arial"/>
          <w:noProof/>
          <w:sz w:val="24"/>
          <w:szCs w:val="24"/>
          <w:lang w:val="sr-Cyrl-CS" w:eastAsia="zh-CN"/>
        </w:rPr>
      </w:pP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Номинални обртни момен</w:t>
      </w:r>
      <w:r w:rsidRPr="002E5999">
        <w:rPr>
          <w:rFonts w:cs="Arial"/>
          <w:sz w:val="24"/>
          <w:szCs w:val="24"/>
          <w:lang w:val="sr-Cyrl-CS" w:eastAsia="zh-CN"/>
        </w:rPr>
        <w:t>т</w:t>
      </w:r>
      <w:r w:rsidRPr="002E5999">
        <w:rPr>
          <w:rFonts w:cs="Arial"/>
          <w:sz w:val="24"/>
          <w:szCs w:val="24"/>
          <w:lang w:val="de-DE" w:eastAsia="zh-CN"/>
        </w:rPr>
        <w:t>-TKN=3</w:t>
      </w:r>
      <w:r w:rsidRPr="002E5999">
        <w:rPr>
          <w:rFonts w:cs="Arial"/>
          <w:sz w:val="24"/>
          <w:szCs w:val="24"/>
          <w:lang w:val="sr-Cyrl-RS" w:eastAsia="zh-CN"/>
        </w:rPr>
        <w:t>6</w:t>
      </w:r>
      <w:r w:rsidRPr="002E5999">
        <w:rPr>
          <w:rFonts w:cs="Arial"/>
          <w:sz w:val="24"/>
          <w:szCs w:val="24"/>
          <w:lang w:val="de-DE" w:eastAsia="zh-CN"/>
        </w:rPr>
        <w:t>0 Nm</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обртни момент</w:t>
      </w:r>
      <w:r w:rsidRPr="002E5999">
        <w:rPr>
          <w:rFonts w:cs="Arial"/>
          <w:sz w:val="24"/>
          <w:szCs w:val="24"/>
          <w:lang w:val="sr-Cyrl-CS" w:eastAsia="zh-CN"/>
        </w:rPr>
        <w:t xml:space="preserve"> </w:t>
      </w:r>
      <w:r w:rsidRPr="002E5999">
        <w:rPr>
          <w:rFonts w:cs="Arial"/>
          <w:sz w:val="24"/>
          <w:szCs w:val="24"/>
          <w:lang w:val="de-DE" w:eastAsia="zh-CN"/>
        </w:rPr>
        <w:t>Tk</w:t>
      </w:r>
      <w:r w:rsidRPr="002E5999">
        <w:rPr>
          <w:rFonts w:cs="Arial"/>
          <w:sz w:val="24"/>
          <w:szCs w:val="24"/>
          <w:vertAlign w:val="subscript"/>
          <w:lang w:val="de-DE" w:eastAsia="zh-CN"/>
        </w:rPr>
        <w:t>max</w:t>
      </w:r>
      <w:r w:rsidRPr="002E5999">
        <w:rPr>
          <w:rFonts w:cs="Arial"/>
          <w:sz w:val="24"/>
          <w:szCs w:val="24"/>
          <w:lang w:val="de-DE" w:eastAsia="zh-CN"/>
        </w:rPr>
        <w:t>=3 TKN</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Тежина</w:t>
      </w:r>
      <w:r w:rsidRPr="002E5999">
        <w:rPr>
          <w:rFonts w:cs="Arial"/>
          <w:sz w:val="24"/>
          <w:szCs w:val="24"/>
          <w:lang w:val="sr-Cyrl-CS" w:eastAsia="zh-CN"/>
        </w:rPr>
        <w:t xml:space="preserve"> </w:t>
      </w:r>
      <w:r w:rsidRPr="002E5999">
        <w:rPr>
          <w:rFonts w:cs="Arial"/>
          <w:sz w:val="24"/>
          <w:szCs w:val="24"/>
          <w:lang w:val="de-DE" w:eastAsia="zh-CN"/>
        </w:rPr>
        <w:t>=</w:t>
      </w:r>
      <w:r w:rsidRPr="002E5999">
        <w:rPr>
          <w:rFonts w:cs="Arial"/>
          <w:sz w:val="24"/>
          <w:szCs w:val="24"/>
          <w:lang w:val="sr-Cyrl-RS" w:eastAsia="zh-CN"/>
        </w:rPr>
        <w:t>6</w:t>
      </w:r>
      <w:r w:rsidRPr="002E5999">
        <w:rPr>
          <w:rFonts w:cs="Arial"/>
          <w:sz w:val="24"/>
          <w:szCs w:val="24"/>
          <w:lang w:val="de-DE" w:eastAsia="zh-CN"/>
        </w:rPr>
        <w:t>kg</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Инерциона маса</w:t>
      </w:r>
      <w:r w:rsidRPr="002E5999">
        <w:rPr>
          <w:rFonts w:cs="Arial"/>
          <w:sz w:val="24"/>
          <w:szCs w:val="24"/>
          <w:lang w:val="sr-Cyrl-CS" w:eastAsia="zh-CN"/>
        </w:rPr>
        <w:t xml:space="preserve"> </w:t>
      </w:r>
      <w:r w:rsidRPr="002E5999">
        <w:rPr>
          <w:rFonts w:cs="Arial"/>
          <w:sz w:val="24"/>
          <w:szCs w:val="24"/>
          <w:lang w:val="de-DE" w:eastAsia="zh-CN"/>
        </w:rPr>
        <w:t>=0.0</w:t>
      </w:r>
      <w:r w:rsidRPr="002E5999">
        <w:rPr>
          <w:rFonts w:cs="Arial"/>
          <w:sz w:val="24"/>
          <w:szCs w:val="24"/>
          <w:lang w:val="sr-Cyrl-RS" w:eastAsia="zh-CN"/>
        </w:rPr>
        <w:t>08</w:t>
      </w:r>
      <w:r w:rsidRPr="002E5999">
        <w:rPr>
          <w:rFonts w:cs="Arial"/>
          <w:sz w:val="24"/>
          <w:szCs w:val="24"/>
          <w:lang w:val="de-DE" w:eastAsia="zh-CN"/>
        </w:rPr>
        <w:t>kgm</w:t>
      </w:r>
      <w:r w:rsidRPr="002E5999">
        <w:rPr>
          <w:rFonts w:cs="Arial"/>
          <w:sz w:val="24"/>
          <w:szCs w:val="24"/>
          <w:vertAlign w:val="superscript"/>
          <w:lang w:val="de-DE" w:eastAsia="zh-CN"/>
        </w:rPr>
        <w:t>2</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de-DE" w:eastAsia="zh-CN"/>
        </w:rPr>
        <w:t xml:space="preserve">- </w:t>
      </w:r>
      <w:r w:rsidRPr="002E5999">
        <w:rPr>
          <w:rFonts w:cs="Arial"/>
          <w:noProof/>
          <w:sz w:val="24"/>
          <w:szCs w:val="24"/>
          <w:lang w:val="sr-Cyrl-CS" w:eastAsia="zh-CN"/>
        </w:rPr>
        <w:t>Торзиона крутост</w:t>
      </w:r>
      <w:r w:rsidRPr="002E5999">
        <w:rPr>
          <w:rFonts w:cs="Arial"/>
          <w:sz w:val="24"/>
          <w:szCs w:val="24"/>
          <w:lang w:val="sr-Cyrl-CS" w:eastAsia="zh-CN"/>
        </w:rPr>
        <w:t xml:space="preserve"> </w:t>
      </w:r>
      <w:r w:rsidR="00E179D0" w:rsidRPr="002E5999">
        <w:rPr>
          <w:rFonts w:cs="Arial"/>
          <w:sz w:val="24"/>
          <w:szCs w:val="24"/>
          <w:lang w:val="sr-Cyrl-RS" w:eastAsia="zh-CN"/>
        </w:rPr>
        <w:t>са улошцима 80</w:t>
      </w:r>
      <w:r w:rsidR="00E179D0" w:rsidRPr="002E5999">
        <w:rPr>
          <w:rFonts w:cs="Arial"/>
          <w:sz w:val="24"/>
          <w:szCs w:val="24"/>
          <w:lang w:val="sr-Latn-RS" w:eastAsia="zh-CN"/>
        </w:rPr>
        <w:t xml:space="preserve">Sch je </w:t>
      </w:r>
      <w:r w:rsidR="00E179D0" w:rsidRPr="002E5999">
        <w:rPr>
          <w:rFonts w:cs="Arial"/>
          <w:sz w:val="24"/>
          <w:szCs w:val="24"/>
          <w:lang w:val="de-DE" w:eastAsia="zh-CN"/>
        </w:rPr>
        <w:t>C</w:t>
      </w:r>
      <w:r w:rsidR="00E179D0" w:rsidRPr="002E5999">
        <w:rPr>
          <w:rFonts w:cs="Arial"/>
          <w:sz w:val="24"/>
          <w:szCs w:val="24"/>
          <w:vertAlign w:val="subscript"/>
          <w:lang w:val="de-DE" w:eastAsia="zh-CN"/>
        </w:rPr>
        <w:t>tdyn50%=</w:t>
      </w:r>
      <w:r w:rsidRPr="002E5999">
        <w:rPr>
          <w:rFonts w:cs="Arial"/>
          <w:sz w:val="24"/>
          <w:szCs w:val="24"/>
          <w:lang w:val="sr-Cyrl-RS" w:eastAsia="zh-CN"/>
        </w:rPr>
        <w:t>1</w:t>
      </w:r>
      <w:r w:rsidR="00E179D0" w:rsidRPr="002E5999">
        <w:rPr>
          <w:rFonts w:cs="Arial"/>
          <w:sz w:val="24"/>
          <w:szCs w:val="24"/>
          <w:lang w:val="sr-Latn-RS" w:eastAsia="zh-CN"/>
        </w:rPr>
        <w:t>3,2</w:t>
      </w:r>
      <w:r w:rsidRPr="002E5999">
        <w:rPr>
          <w:rFonts w:cs="Arial"/>
          <w:sz w:val="24"/>
          <w:szCs w:val="24"/>
          <w:lang w:val="de-DE" w:eastAsia="zh-CN"/>
        </w:rPr>
        <w:t xml:space="preserve"> kNm/rad</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Пригушни фактор торзионих осцилација</w:t>
      </w:r>
      <w:r w:rsidRPr="002E5999">
        <w:rPr>
          <w:rFonts w:cs="Arial"/>
          <w:sz w:val="24"/>
          <w:szCs w:val="24"/>
          <w:lang w:val="sr-Cyrl-CS" w:eastAsia="zh-CN"/>
        </w:rPr>
        <w:t xml:space="preserve"> </w:t>
      </w:r>
      <w:r w:rsidRPr="002E5999">
        <w:rPr>
          <w:rFonts w:cs="Arial"/>
          <w:sz w:val="24"/>
          <w:szCs w:val="24"/>
          <w:lang w:val="de-DE" w:eastAsia="zh-CN"/>
        </w:rPr>
        <w:t>f=1.4</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Гумени улошсци</w:t>
      </w:r>
      <w:r w:rsidRPr="002E5999">
        <w:rPr>
          <w:rFonts w:cs="Arial"/>
          <w:sz w:val="24"/>
          <w:szCs w:val="24"/>
          <w:lang w:val="sr-Cyrl-CS" w:eastAsia="zh-CN"/>
        </w:rPr>
        <w:t xml:space="preserve"> </w:t>
      </w:r>
      <w:r w:rsidRPr="002E5999">
        <w:rPr>
          <w:rFonts w:cs="Arial"/>
          <w:sz w:val="24"/>
          <w:szCs w:val="24"/>
          <w:lang w:val="de-DE" w:eastAsia="zh-CN"/>
        </w:rPr>
        <w:t xml:space="preserve">80Sch </w:t>
      </w:r>
      <w:r w:rsidRPr="002E5999">
        <w:rPr>
          <w:rFonts w:cs="Arial"/>
          <w:noProof/>
          <w:sz w:val="24"/>
          <w:szCs w:val="24"/>
          <w:lang w:val="sr-Cyrl-CS" w:eastAsia="zh-CN"/>
        </w:rPr>
        <w:t>за радне температуре од</w:t>
      </w:r>
      <w:r w:rsidRPr="002E5999">
        <w:rPr>
          <w:rFonts w:cs="Arial"/>
          <w:sz w:val="24"/>
          <w:szCs w:val="24"/>
          <w:lang w:val="sr-Cyrl-CS" w:eastAsia="zh-CN"/>
        </w:rPr>
        <w:t xml:space="preserve"> </w:t>
      </w:r>
      <w:r w:rsidRPr="002E5999">
        <w:rPr>
          <w:rFonts w:cs="Arial"/>
          <w:sz w:val="24"/>
          <w:szCs w:val="24"/>
          <w:lang w:val="de-DE" w:eastAsia="zh-CN"/>
        </w:rPr>
        <w:t xml:space="preserve">-30 </w:t>
      </w:r>
      <w:r w:rsidRPr="002E5999">
        <w:rPr>
          <w:rFonts w:cs="Arial"/>
          <w:noProof/>
          <w:sz w:val="24"/>
          <w:szCs w:val="24"/>
          <w:lang w:val="sr-Cyrl-CS" w:eastAsia="zh-CN"/>
        </w:rPr>
        <w:t>д</w:t>
      </w:r>
      <w:r w:rsidRPr="002E5999">
        <w:rPr>
          <w:rFonts w:cs="Arial"/>
          <w:sz w:val="24"/>
          <w:szCs w:val="24"/>
          <w:lang w:val="sr-Cyrl-CS" w:eastAsia="zh-CN"/>
        </w:rPr>
        <w:t>о</w:t>
      </w:r>
      <w:r w:rsidRPr="002E5999">
        <w:rPr>
          <w:rFonts w:cs="Arial"/>
          <w:sz w:val="24"/>
          <w:szCs w:val="24"/>
          <w:lang w:val="de-DE" w:eastAsia="zh-CN"/>
        </w:rPr>
        <w:t xml:space="preserve"> 80°C.</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Динамичко балансирање у квалитету</w:t>
      </w:r>
      <w:r w:rsidRPr="002E5999">
        <w:rPr>
          <w:rFonts w:cs="Arial"/>
          <w:sz w:val="24"/>
          <w:szCs w:val="24"/>
          <w:lang w:val="sr-Cyrl-CS" w:eastAsia="zh-CN"/>
        </w:rPr>
        <w:t xml:space="preserve"> </w:t>
      </w:r>
      <w:r w:rsidRPr="002E5999">
        <w:rPr>
          <w:rFonts w:cs="Arial"/>
          <w:sz w:val="24"/>
          <w:szCs w:val="24"/>
          <w:lang w:val="de-DE" w:eastAsia="zh-CN"/>
        </w:rPr>
        <w:t>G6.3</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lastRenderedPageBreak/>
        <w:t xml:space="preserve">- </w:t>
      </w:r>
      <w:r w:rsidRPr="002E5999">
        <w:rPr>
          <w:rFonts w:cs="Arial"/>
          <w:noProof/>
          <w:sz w:val="24"/>
          <w:szCs w:val="24"/>
          <w:lang w:val="sr-Cyrl-CS" w:eastAsia="zh-CN"/>
        </w:rPr>
        <w:t xml:space="preserve">Материјал израде сиви лив </w:t>
      </w:r>
      <w:r w:rsidRPr="002E5999">
        <w:rPr>
          <w:rFonts w:cs="Arial"/>
          <w:sz w:val="24"/>
          <w:szCs w:val="24"/>
          <w:lang w:val="de-DE" w:eastAsia="zh-CN"/>
        </w:rPr>
        <w:t>EN – GJL-250</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дозвољени број обртаја</w:t>
      </w:r>
      <w:r w:rsidRPr="002E5999">
        <w:rPr>
          <w:rFonts w:cs="Arial"/>
          <w:sz w:val="24"/>
          <w:szCs w:val="24"/>
          <w:lang w:val="sr-Cyrl-CS" w:eastAsia="zh-CN"/>
        </w:rPr>
        <w:t xml:space="preserve"> </w:t>
      </w:r>
      <w:r w:rsidRPr="002E5999">
        <w:rPr>
          <w:rFonts w:cs="Arial"/>
          <w:sz w:val="24"/>
          <w:szCs w:val="24"/>
          <w:lang w:val="de-DE" w:eastAsia="zh-CN"/>
        </w:rPr>
        <w:t>n</w:t>
      </w:r>
      <w:r w:rsidRPr="002E5999">
        <w:rPr>
          <w:rFonts w:cs="Arial"/>
          <w:sz w:val="24"/>
          <w:szCs w:val="24"/>
          <w:vertAlign w:val="subscript"/>
          <w:lang w:val="de-DE" w:eastAsia="zh-CN"/>
        </w:rPr>
        <w:t>max</w:t>
      </w:r>
      <w:r w:rsidRPr="002E5999">
        <w:rPr>
          <w:rFonts w:cs="Arial"/>
          <w:sz w:val="24"/>
          <w:szCs w:val="24"/>
          <w:lang w:val="de-DE" w:eastAsia="zh-CN"/>
        </w:rPr>
        <w:t>=</w:t>
      </w:r>
      <w:r w:rsidRPr="002E5999">
        <w:rPr>
          <w:rFonts w:cs="Arial"/>
          <w:sz w:val="24"/>
          <w:szCs w:val="24"/>
          <w:lang w:val="sr-Cyrl-RS" w:eastAsia="zh-CN"/>
        </w:rPr>
        <w:t>49</w:t>
      </w:r>
      <w:r w:rsidRPr="002E5999">
        <w:rPr>
          <w:rFonts w:cs="Arial"/>
          <w:sz w:val="24"/>
          <w:szCs w:val="24"/>
          <w:lang w:val="de-DE" w:eastAsia="zh-CN"/>
        </w:rPr>
        <w:t>00 ob/min</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sr-Cyrl-RS" w:eastAsia="zh-CN"/>
        </w:rPr>
        <w:t>- Спољашњи највећи пречник спојнице = 1</w:t>
      </w:r>
      <w:r w:rsidR="00DC7059" w:rsidRPr="002E5999">
        <w:rPr>
          <w:rFonts w:cs="Arial"/>
          <w:sz w:val="24"/>
          <w:szCs w:val="24"/>
          <w:lang w:val="sr-Latn-RS" w:eastAsia="zh-CN"/>
        </w:rPr>
        <w:t>4</w:t>
      </w:r>
      <w:r w:rsidRPr="002E5999">
        <w:rPr>
          <w:rFonts w:cs="Arial"/>
          <w:sz w:val="24"/>
          <w:szCs w:val="24"/>
          <w:lang w:val="sr-Cyrl-RS" w:eastAsia="zh-CN"/>
        </w:rPr>
        <w:t xml:space="preserve">0 </w:t>
      </w:r>
      <w:r w:rsidRPr="002E5999">
        <w:rPr>
          <w:rFonts w:cs="Arial"/>
          <w:sz w:val="24"/>
          <w:szCs w:val="24"/>
          <w:lang w:eastAsia="zh-CN"/>
        </w:rPr>
        <w:t>mm</w:t>
      </w:r>
    </w:p>
    <w:p w:rsidR="00AD7E26" w:rsidRPr="002E5999" w:rsidRDefault="00AD7E26" w:rsidP="00AD7E26">
      <w:pPr>
        <w:spacing w:before="0"/>
        <w:jc w:val="left"/>
        <w:rPr>
          <w:rFonts w:cs="Arial"/>
          <w:sz w:val="24"/>
          <w:szCs w:val="24"/>
          <w:lang w:val="sr-Cyrl-RS" w:eastAsia="zh-CN"/>
        </w:rPr>
      </w:pPr>
    </w:p>
    <w:p w:rsidR="00AD7E26" w:rsidRPr="002E5999" w:rsidRDefault="00AD7E26" w:rsidP="00AD7E26">
      <w:pPr>
        <w:spacing w:before="0"/>
        <w:jc w:val="left"/>
        <w:rPr>
          <w:rFonts w:cs="Arial"/>
          <w:sz w:val="14"/>
          <w:szCs w:val="24"/>
          <w:lang w:val="de-DE" w:eastAsia="zh-CN"/>
        </w:rPr>
      </w:pPr>
    </w:p>
    <w:p w:rsidR="00AD7E26" w:rsidRPr="002E5999" w:rsidRDefault="00AD7E26" w:rsidP="00AD7E26">
      <w:pPr>
        <w:spacing w:before="0"/>
        <w:jc w:val="left"/>
        <w:rPr>
          <w:rFonts w:cs="Arial"/>
          <w:b/>
          <w:sz w:val="24"/>
          <w:szCs w:val="24"/>
          <w:u w:val="single"/>
          <w:lang w:val="de-DE" w:eastAsia="zh-CN"/>
        </w:rPr>
      </w:pPr>
      <w:r w:rsidRPr="002E5999">
        <w:rPr>
          <w:rFonts w:cs="Arial"/>
          <w:b/>
          <w:noProof/>
          <w:sz w:val="24"/>
          <w:szCs w:val="24"/>
          <w:u w:val="single"/>
          <w:lang w:val="sr-Cyrl-CS" w:eastAsia="zh-CN"/>
        </w:rPr>
        <w:t>Р.бр.1.</w:t>
      </w:r>
      <w:r w:rsidRPr="002E5999">
        <w:rPr>
          <w:rFonts w:cs="Arial"/>
          <w:b/>
          <w:sz w:val="24"/>
          <w:szCs w:val="24"/>
          <w:u w:val="single"/>
          <w:lang w:val="sr-Cyrl-CS" w:eastAsia="zh-CN"/>
        </w:rPr>
        <w:t>5</w:t>
      </w:r>
      <w:r w:rsidRPr="002E5999">
        <w:rPr>
          <w:rFonts w:cs="Arial"/>
          <w:sz w:val="24"/>
          <w:szCs w:val="24"/>
          <w:u w:val="single"/>
          <w:lang w:val="sr-Cyrl-CS" w:eastAsia="zh-CN"/>
        </w:rPr>
        <w:t xml:space="preserve">. </w:t>
      </w:r>
      <w:r w:rsidRPr="002E5999">
        <w:rPr>
          <w:rFonts w:cs="Arial"/>
          <w:noProof/>
          <w:sz w:val="24"/>
          <w:szCs w:val="24"/>
          <w:u w:val="single"/>
          <w:lang w:val="sr-Cyrl-CS" w:eastAsia="zh-CN"/>
        </w:rPr>
        <w:t>Техничке карактеристике спојнице</w:t>
      </w:r>
      <w:r w:rsidRPr="002E5999">
        <w:rPr>
          <w:rFonts w:cs="Arial"/>
          <w:sz w:val="24"/>
          <w:szCs w:val="24"/>
          <w:u w:val="single"/>
          <w:lang w:val="sr-Cyrl-CS" w:eastAsia="zh-CN"/>
        </w:rPr>
        <w:t xml:space="preserve"> </w:t>
      </w:r>
    </w:p>
    <w:p w:rsidR="00AD7E26" w:rsidRPr="002E5999" w:rsidRDefault="00AD7E26" w:rsidP="00AD7E26">
      <w:pPr>
        <w:spacing w:before="0"/>
        <w:jc w:val="left"/>
        <w:rPr>
          <w:rFonts w:cs="Arial"/>
          <w:sz w:val="14"/>
          <w:szCs w:val="24"/>
          <w:lang w:val="sr-Cyrl-RS" w:eastAsia="zh-CN"/>
        </w:rPr>
      </w:pP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Номинални обртни момент</w:t>
      </w:r>
      <w:r w:rsidRPr="002E5999">
        <w:rPr>
          <w:rFonts w:cs="Arial"/>
          <w:sz w:val="24"/>
          <w:szCs w:val="24"/>
          <w:lang w:val="sr-Cyrl-CS" w:eastAsia="zh-CN"/>
        </w:rPr>
        <w:t xml:space="preserve"> </w:t>
      </w:r>
      <w:r w:rsidRPr="002E5999">
        <w:rPr>
          <w:rFonts w:cs="Arial"/>
          <w:sz w:val="24"/>
          <w:szCs w:val="24"/>
          <w:lang w:val="de-DE" w:eastAsia="zh-CN"/>
        </w:rPr>
        <w:t>-TKN= 240Nm</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обртни момент</w:t>
      </w:r>
      <w:r w:rsidRPr="002E5999">
        <w:rPr>
          <w:rFonts w:cs="Arial"/>
          <w:sz w:val="24"/>
          <w:szCs w:val="24"/>
          <w:lang w:val="sr-Cyrl-CS" w:eastAsia="zh-CN"/>
        </w:rPr>
        <w:t xml:space="preserve"> </w:t>
      </w:r>
      <w:r w:rsidRPr="002E5999">
        <w:rPr>
          <w:rFonts w:cs="Arial"/>
          <w:sz w:val="24"/>
          <w:szCs w:val="24"/>
          <w:lang w:val="de-DE" w:eastAsia="zh-CN"/>
        </w:rPr>
        <w:t>Tk</w:t>
      </w:r>
      <w:r w:rsidRPr="002E5999">
        <w:rPr>
          <w:rFonts w:cs="Arial"/>
          <w:sz w:val="24"/>
          <w:szCs w:val="24"/>
          <w:vertAlign w:val="subscript"/>
          <w:lang w:val="de-DE" w:eastAsia="zh-CN"/>
        </w:rPr>
        <w:t>max</w:t>
      </w:r>
      <w:r w:rsidRPr="002E5999">
        <w:rPr>
          <w:rFonts w:cs="Arial"/>
          <w:sz w:val="24"/>
          <w:szCs w:val="24"/>
          <w:lang w:val="de-DE" w:eastAsia="zh-CN"/>
        </w:rPr>
        <w:t>=3 TKN</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T</w:t>
      </w:r>
      <w:r w:rsidRPr="002E5999">
        <w:rPr>
          <w:rFonts w:cs="Arial"/>
          <w:noProof/>
          <w:sz w:val="24"/>
          <w:szCs w:val="24"/>
          <w:lang w:val="sr-Cyrl-CS" w:eastAsia="zh-CN"/>
        </w:rPr>
        <w:t>ежин</w:t>
      </w:r>
      <w:r w:rsidRPr="002E5999">
        <w:rPr>
          <w:rFonts w:cs="Arial"/>
          <w:sz w:val="24"/>
          <w:szCs w:val="24"/>
          <w:lang w:val="sr-Cyrl-CS" w:eastAsia="zh-CN"/>
        </w:rPr>
        <w:t>а</w:t>
      </w:r>
      <w:r w:rsidRPr="002E5999">
        <w:rPr>
          <w:rFonts w:cs="Arial"/>
          <w:sz w:val="24"/>
          <w:szCs w:val="24"/>
          <w:lang w:val="de-DE" w:eastAsia="zh-CN"/>
        </w:rPr>
        <w:t xml:space="preserve"> =5,2kg</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Инерциона маса</w:t>
      </w:r>
      <w:r w:rsidRPr="002E5999">
        <w:rPr>
          <w:rFonts w:cs="Arial"/>
          <w:sz w:val="24"/>
          <w:szCs w:val="24"/>
          <w:lang w:val="sr-Cyrl-CS" w:eastAsia="zh-CN"/>
        </w:rPr>
        <w:t xml:space="preserve"> </w:t>
      </w:r>
      <w:r w:rsidRPr="002E5999">
        <w:rPr>
          <w:rFonts w:cs="Arial"/>
          <w:sz w:val="24"/>
          <w:szCs w:val="24"/>
          <w:lang w:val="de-DE" w:eastAsia="zh-CN"/>
        </w:rPr>
        <w:t>=0.006kgm</w:t>
      </w:r>
      <w:r w:rsidRPr="002E5999">
        <w:rPr>
          <w:rFonts w:cs="Arial"/>
          <w:sz w:val="24"/>
          <w:szCs w:val="24"/>
          <w:vertAlign w:val="superscript"/>
          <w:lang w:val="de-DE" w:eastAsia="zh-CN"/>
        </w:rPr>
        <w:t>2</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Торзиона крутост</w:t>
      </w:r>
      <w:r w:rsidRPr="002E5999">
        <w:rPr>
          <w:rFonts w:cs="Arial"/>
          <w:sz w:val="24"/>
          <w:szCs w:val="24"/>
          <w:lang w:val="sr-Cyrl-CS" w:eastAsia="zh-CN"/>
        </w:rPr>
        <w:t xml:space="preserve"> </w:t>
      </w:r>
      <w:r w:rsidRPr="002E5999">
        <w:rPr>
          <w:rFonts w:cs="Arial"/>
          <w:sz w:val="24"/>
          <w:szCs w:val="24"/>
          <w:lang w:val="de-DE" w:eastAsia="zh-CN"/>
        </w:rPr>
        <w:t>CTdin= 9 kNm/rad</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Пригушни фактор торзионих осцилација</w:t>
      </w:r>
      <w:r w:rsidRPr="002E5999">
        <w:rPr>
          <w:rFonts w:cs="Arial"/>
          <w:sz w:val="24"/>
          <w:szCs w:val="24"/>
          <w:lang w:val="sr-Cyrl-CS" w:eastAsia="zh-CN"/>
        </w:rPr>
        <w:t xml:space="preserve"> </w:t>
      </w:r>
      <w:r w:rsidRPr="002E5999">
        <w:rPr>
          <w:rFonts w:cs="Arial"/>
          <w:sz w:val="24"/>
          <w:szCs w:val="24"/>
          <w:lang w:val="de-DE" w:eastAsia="zh-CN"/>
        </w:rPr>
        <w:t>f=1.4</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Гумени улошсци</w:t>
      </w:r>
      <w:r w:rsidRPr="002E5999">
        <w:rPr>
          <w:rFonts w:cs="Arial"/>
          <w:sz w:val="24"/>
          <w:szCs w:val="24"/>
          <w:lang w:val="sr-Cyrl-CS" w:eastAsia="zh-CN"/>
        </w:rPr>
        <w:t xml:space="preserve"> </w:t>
      </w:r>
      <w:r w:rsidRPr="002E5999">
        <w:rPr>
          <w:rFonts w:cs="Arial"/>
          <w:sz w:val="24"/>
          <w:szCs w:val="24"/>
          <w:lang w:val="de-DE" w:eastAsia="zh-CN"/>
        </w:rPr>
        <w:t xml:space="preserve">80Sch </w:t>
      </w:r>
      <w:r w:rsidRPr="002E5999">
        <w:rPr>
          <w:rFonts w:cs="Arial"/>
          <w:noProof/>
          <w:sz w:val="24"/>
          <w:szCs w:val="24"/>
          <w:lang w:val="sr-Cyrl-CS" w:eastAsia="zh-CN"/>
        </w:rPr>
        <w:t>за радне температуре од</w:t>
      </w:r>
      <w:r w:rsidRPr="002E5999">
        <w:rPr>
          <w:rFonts w:cs="Arial"/>
          <w:sz w:val="24"/>
          <w:szCs w:val="24"/>
          <w:lang w:val="sr-Cyrl-CS" w:eastAsia="zh-CN"/>
        </w:rPr>
        <w:t xml:space="preserve"> </w:t>
      </w:r>
      <w:r w:rsidRPr="002E5999">
        <w:rPr>
          <w:rFonts w:cs="Arial"/>
          <w:sz w:val="24"/>
          <w:szCs w:val="24"/>
          <w:lang w:val="de-DE" w:eastAsia="zh-CN"/>
        </w:rPr>
        <w:t xml:space="preserve">-30 </w:t>
      </w:r>
      <w:r w:rsidRPr="002E5999">
        <w:rPr>
          <w:rFonts w:cs="Arial"/>
          <w:noProof/>
          <w:sz w:val="24"/>
          <w:szCs w:val="24"/>
          <w:lang w:val="sr-Cyrl-CS" w:eastAsia="zh-CN"/>
        </w:rPr>
        <w:t>д</w:t>
      </w:r>
      <w:r w:rsidRPr="002E5999">
        <w:rPr>
          <w:rFonts w:cs="Arial"/>
          <w:sz w:val="24"/>
          <w:szCs w:val="24"/>
          <w:lang w:val="sr-Cyrl-CS" w:eastAsia="zh-CN"/>
        </w:rPr>
        <w:t>о</w:t>
      </w:r>
      <w:r w:rsidRPr="002E5999">
        <w:rPr>
          <w:rFonts w:cs="Arial"/>
          <w:sz w:val="24"/>
          <w:szCs w:val="24"/>
          <w:lang w:val="de-DE" w:eastAsia="zh-CN"/>
        </w:rPr>
        <w:t xml:space="preserve"> 80°C</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Динамичко балансирање у квалитету</w:t>
      </w:r>
      <w:r w:rsidRPr="002E5999">
        <w:rPr>
          <w:rFonts w:cs="Arial"/>
          <w:sz w:val="24"/>
          <w:szCs w:val="24"/>
          <w:lang w:val="sr-Cyrl-CS" w:eastAsia="zh-CN"/>
        </w:rPr>
        <w:t xml:space="preserve"> </w:t>
      </w:r>
      <w:r w:rsidRPr="002E5999">
        <w:rPr>
          <w:rFonts w:cs="Arial"/>
          <w:sz w:val="24"/>
          <w:szCs w:val="24"/>
          <w:lang w:val="de-DE" w:eastAsia="zh-CN"/>
        </w:rPr>
        <w:t>G6.3</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 xml:space="preserve">Материјал израде сиви лив </w:t>
      </w:r>
      <w:r w:rsidRPr="002E5999">
        <w:rPr>
          <w:rFonts w:cs="Arial"/>
          <w:sz w:val="24"/>
          <w:szCs w:val="24"/>
          <w:lang w:val="de-DE" w:eastAsia="zh-CN"/>
        </w:rPr>
        <w:t>EN –GJL-250</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дозвољени број обртаја</w:t>
      </w:r>
      <w:r w:rsidRPr="002E5999">
        <w:rPr>
          <w:rFonts w:cs="Arial"/>
          <w:sz w:val="24"/>
          <w:szCs w:val="24"/>
          <w:lang w:val="sr-Cyrl-CS" w:eastAsia="zh-CN"/>
        </w:rPr>
        <w:t xml:space="preserve"> </w:t>
      </w:r>
      <w:r w:rsidRPr="002E5999">
        <w:rPr>
          <w:rFonts w:cs="Arial"/>
          <w:sz w:val="24"/>
          <w:szCs w:val="24"/>
          <w:lang w:val="de-DE" w:eastAsia="zh-CN"/>
        </w:rPr>
        <w:t>n</w:t>
      </w:r>
      <w:r w:rsidRPr="002E5999">
        <w:rPr>
          <w:rFonts w:cs="Arial"/>
          <w:sz w:val="24"/>
          <w:szCs w:val="24"/>
          <w:vertAlign w:val="subscript"/>
          <w:lang w:val="de-DE" w:eastAsia="zh-CN"/>
        </w:rPr>
        <w:t>max</w:t>
      </w:r>
      <w:r w:rsidRPr="002E5999">
        <w:rPr>
          <w:rFonts w:cs="Arial"/>
          <w:sz w:val="24"/>
          <w:szCs w:val="24"/>
          <w:lang w:val="de-DE" w:eastAsia="zh-CN"/>
        </w:rPr>
        <w:t>=4900 ob/min</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sr-Cyrl-RS" w:eastAsia="zh-CN"/>
        </w:rPr>
        <w:t xml:space="preserve">- Спољашњи највећи пречник спојнице = 125 </w:t>
      </w:r>
      <w:r w:rsidRPr="002E5999">
        <w:rPr>
          <w:rFonts w:cs="Arial"/>
          <w:sz w:val="24"/>
          <w:szCs w:val="24"/>
          <w:lang w:eastAsia="zh-CN"/>
        </w:rPr>
        <w:t>mm</w:t>
      </w:r>
    </w:p>
    <w:p w:rsidR="00AD7E26" w:rsidRPr="002E5999" w:rsidRDefault="00AD7E26" w:rsidP="00AD7E26">
      <w:pPr>
        <w:spacing w:before="0"/>
        <w:jc w:val="left"/>
        <w:rPr>
          <w:rFonts w:cs="Arial"/>
          <w:sz w:val="24"/>
          <w:szCs w:val="24"/>
          <w:lang w:val="sr-Cyrl-RS" w:eastAsia="zh-CN"/>
        </w:rPr>
      </w:pPr>
    </w:p>
    <w:p w:rsidR="00AD7E26" w:rsidRPr="002E5999" w:rsidRDefault="00AD7E26" w:rsidP="00AD7E26">
      <w:pPr>
        <w:spacing w:before="0"/>
        <w:jc w:val="left"/>
        <w:rPr>
          <w:rFonts w:cs="Arial"/>
          <w:sz w:val="24"/>
          <w:szCs w:val="24"/>
          <w:lang w:val="sr-Cyrl-RS" w:eastAsia="zh-CN"/>
        </w:rPr>
      </w:pPr>
    </w:p>
    <w:p w:rsidR="00AD7E26" w:rsidRPr="002E5999" w:rsidRDefault="00AD7E26" w:rsidP="00AD7E26">
      <w:pPr>
        <w:spacing w:before="0"/>
        <w:jc w:val="left"/>
        <w:rPr>
          <w:rFonts w:cs="Arial"/>
          <w:sz w:val="14"/>
          <w:szCs w:val="24"/>
          <w:lang w:val="de-DE" w:eastAsia="zh-CN"/>
        </w:rPr>
      </w:pPr>
      <w:r w:rsidRPr="002E5999">
        <w:rPr>
          <w:rFonts w:cs="Arial"/>
          <w:b/>
          <w:noProof/>
          <w:sz w:val="24"/>
          <w:szCs w:val="24"/>
          <w:u w:val="single"/>
          <w:lang w:val="sr-Cyrl-CS" w:eastAsia="zh-CN"/>
        </w:rPr>
        <w:t>Р.бр.1.6</w:t>
      </w:r>
      <w:r w:rsidRPr="002E5999">
        <w:rPr>
          <w:rFonts w:cs="Arial"/>
          <w:noProof/>
          <w:sz w:val="24"/>
          <w:szCs w:val="24"/>
          <w:u w:val="single"/>
          <w:lang w:val="sr-Cyrl-CS" w:eastAsia="zh-CN"/>
        </w:rPr>
        <w:t xml:space="preserve"> Техничке карактеристике спојнице</w:t>
      </w:r>
      <w:r w:rsidRPr="002E5999">
        <w:rPr>
          <w:rFonts w:cs="Arial"/>
          <w:sz w:val="24"/>
          <w:szCs w:val="24"/>
          <w:u w:val="single"/>
          <w:lang w:val="sr-Cyrl-CS" w:eastAsia="zh-CN"/>
        </w:rPr>
        <w:t xml:space="preserve"> </w:t>
      </w:r>
    </w:p>
    <w:p w:rsidR="00AD7E26" w:rsidRPr="002E5999" w:rsidRDefault="00AD7E26" w:rsidP="00AD7E26">
      <w:pPr>
        <w:spacing w:before="0"/>
        <w:jc w:val="left"/>
        <w:rPr>
          <w:rFonts w:cs="Arial"/>
          <w:sz w:val="14"/>
          <w:szCs w:val="24"/>
          <w:lang w:val="sr-Cyrl-RS" w:eastAsia="zh-CN"/>
        </w:rPr>
      </w:pP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Номинални обртни момен</w:t>
      </w:r>
      <w:r w:rsidRPr="002E5999">
        <w:rPr>
          <w:rFonts w:cs="Arial"/>
          <w:sz w:val="24"/>
          <w:szCs w:val="24"/>
          <w:lang w:val="sr-Cyrl-CS" w:eastAsia="zh-CN"/>
        </w:rPr>
        <w:t>т</w:t>
      </w:r>
      <w:r w:rsidRPr="002E5999">
        <w:rPr>
          <w:rFonts w:cs="Arial"/>
          <w:sz w:val="24"/>
          <w:szCs w:val="24"/>
          <w:lang w:val="de-DE" w:eastAsia="zh-CN"/>
        </w:rPr>
        <w:t>-TKN=100 Nm</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обртни момент</w:t>
      </w:r>
      <w:r w:rsidRPr="002E5999">
        <w:rPr>
          <w:rFonts w:cs="Arial"/>
          <w:sz w:val="24"/>
          <w:szCs w:val="24"/>
          <w:lang w:val="sr-Cyrl-CS" w:eastAsia="zh-CN"/>
        </w:rPr>
        <w:t xml:space="preserve"> </w:t>
      </w:r>
      <w:r w:rsidRPr="002E5999">
        <w:rPr>
          <w:rFonts w:cs="Arial"/>
          <w:sz w:val="24"/>
          <w:szCs w:val="24"/>
          <w:lang w:val="de-DE" w:eastAsia="zh-CN"/>
        </w:rPr>
        <w:t>Tk</w:t>
      </w:r>
      <w:r w:rsidRPr="002E5999">
        <w:rPr>
          <w:rFonts w:cs="Arial"/>
          <w:sz w:val="24"/>
          <w:szCs w:val="24"/>
          <w:vertAlign w:val="subscript"/>
          <w:lang w:val="de-DE" w:eastAsia="zh-CN"/>
        </w:rPr>
        <w:t>max</w:t>
      </w:r>
      <w:r w:rsidRPr="002E5999">
        <w:rPr>
          <w:rFonts w:cs="Arial"/>
          <w:sz w:val="24"/>
          <w:szCs w:val="24"/>
          <w:lang w:val="de-DE" w:eastAsia="zh-CN"/>
        </w:rPr>
        <w:t>=3 TKN</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Тежина</w:t>
      </w:r>
      <w:r w:rsidRPr="002E5999">
        <w:rPr>
          <w:rFonts w:cs="Arial"/>
          <w:sz w:val="24"/>
          <w:szCs w:val="24"/>
          <w:lang w:val="sr-Cyrl-CS" w:eastAsia="zh-CN"/>
        </w:rPr>
        <w:t xml:space="preserve"> </w:t>
      </w:r>
      <w:r w:rsidRPr="002E5999">
        <w:rPr>
          <w:rFonts w:cs="Arial"/>
          <w:sz w:val="24"/>
          <w:szCs w:val="24"/>
          <w:lang w:val="de-DE" w:eastAsia="zh-CN"/>
        </w:rPr>
        <w:t>=</w:t>
      </w:r>
      <w:r w:rsidRPr="002E5999">
        <w:rPr>
          <w:rFonts w:cs="Arial"/>
          <w:sz w:val="24"/>
          <w:szCs w:val="24"/>
          <w:lang w:val="sr-Latn-RS" w:eastAsia="zh-CN"/>
        </w:rPr>
        <w:t>2,2</w:t>
      </w:r>
      <w:r w:rsidRPr="002E5999">
        <w:rPr>
          <w:rFonts w:cs="Arial"/>
          <w:sz w:val="24"/>
          <w:szCs w:val="24"/>
          <w:lang w:val="de-DE" w:eastAsia="zh-CN"/>
        </w:rPr>
        <w:t>kg</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Инерциона маса</w:t>
      </w:r>
      <w:r w:rsidRPr="002E5999">
        <w:rPr>
          <w:rFonts w:cs="Arial"/>
          <w:sz w:val="24"/>
          <w:szCs w:val="24"/>
          <w:lang w:val="sr-Cyrl-CS" w:eastAsia="zh-CN"/>
        </w:rPr>
        <w:t xml:space="preserve"> </w:t>
      </w:r>
      <w:r w:rsidRPr="002E5999">
        <w:rPr>
          <w:rFonts w:cs="Arial"/>
          <w:sz w:val="24"/>
          <w:szCs w:val="24"/>
          <w:lang w:val="de-DE" w:eastAsia="zh-CN"/>
        </w:rPr>
        <w:t>=0.0</w:t>
      </w:r>
      <w:r w:rsidRPr="002E5999">
        <w:rPr>
          <w:rFonts w:cs="Arial"/>
          <w:sz w:val="24"/>
          <w:szCs w:val="24"/>
          <w:lang w:val="sr-Cyrl-RS" w:eastAsia="zh-CN"/>
        </w:rPr>
        <w:t>0</w:t>
      </w:r>
      <w:r w:rsidRPr="002E5999">
        <w:rPr>
          <w:rFonts w:cs="Arial"/>
          <w:sz w:val="24"/>
          <w:szCs w:val="24"/>
          <w:lang w:val="sr-Latn-RS" w:eastAsia="zh-CN"/>
        </w:rPr>
        <w:t>13</w:t>
      </w:r>
      <w:r w:rsidRPr="002E5999">
        <w:rPr>
          <w:rFonts w:cs="Arial"/>
          <w:sz w:val="24"/>
          <w:szCs w:val="24"/>
          <w:lang w:val="de-DE" w:eastAsia="zh-CN"/>
        </w:rPr>
        <w:t>kgm</w:t>
      </w:r>
      <w:r w:rsidRPr="002E5999">
        <w:rPr>
          <w:rFonts w:cs="Arial"/>
          <w:sz w:val="24"/>
          <w:szCs w:val="24"/>
          <w:vertAlign w:val="superscript"/>
          <w:lang w:val="de-DE" w:eastAsia="zh-CN"/>
        </w:rPr>
        <w:t>2</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Торзиона крутост</w:t>
      </w:r>
      <w:r w:rsidRPr="002E5999">
        <w:rPr>
          <w:rFonts w:cs="Arial"/>
          <w:sz w:val="24"/>
          <w:szCs w:val="24"/>
          <w:lang w:val="sr-Cyrl-CS" w:eastAsia="zh-CN"/>
        </w:rPr>
        <w:t xml:space="preserve"> </w:t>
      </w:r>
      <w:r w:rsidRPr="002E5999">
        <w:rPr>
          <w:rFonts w:cs="Arial"/>
          <w:sz w:val="24"/>
          <w:szCs w:val="24"/>
          <w:lang w:val="de-DE" w:eastAsia="zh-CN"/>
        </w:rPr>
        <w:t>CTdin=</w:t>
      </w:r>
      <w:r w:rsidRPr="002E5999">
        <w:rPr>
          <w:rFonts w:cs="Arial"/>
          <w:sz w:val="24"/>
          <w:szCs w:val="24"/>
          <w:lang w:val="sr-Latn-RS" w:eastAsia="zh-CN"/>
        </w:rPr>
        <w:t>4</w:t>
      </w:r>
      <w:r w:rsidRPr="002E5999">
        <w:rPr>
          <w:rFonts w:cs="Arial"/>
          <w:sz w:val="24"/>
          <w:szCs w:val="24"/>
          <w:lang w:val="de-DE" w:eastAsia="zh-CN"/>
        </w:rPr>
        <w:t xml:space="preserve"> kNm/rad</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Пригушни фактор торзионих осцилација</w:t>
      </w:r>
      <w:r w:rsidRPr="002E5999">
        <w:rPr>
          <w:rFonts w:cs="Arial"/>
          <w:sz w:val="24"/>
          <w:szCs w:val="24"/>
          <w:lang w:val="sr-Cyrl-CS" w:eastAsia="zh-CN"/>
        </w:rPr>
        <w:t xml:space="preserve"> </w:t>
      </w:r>
      <w:r w:rsidRPr="002E5999">
        <w:rPr>
          <w:rFonts w:cs="Arial"/>
          <w:sz w:val="24"/>
          <w:szCs w:val="24"/>
          <w:lang w:val="de-DE" w:eastAsia="zh-CN"/>
        </w:rPr>
        <w:t>f=1.4</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Гумени улошсци</w:t>
      </w:r>
      <w:r w:rsidRPr="002E5999">
        <w:rPr>
          <w:rFonts w:cs="Arial"/>
          <w:sz w:val="24"/>
          <w:szCs w:val="24"/>
          <w:lang w:val="sr-Cyrl-CS" w:eastAsia="zh-CN"/>
        </w:rPr>
        <w:t xml:space="preserve"> </w:t>
      </w:r>
      <w:r w:rsidRPr="002E5999">
        <w:rPr>
          <w:rFonts w:cs="Arial"/>
          <w:sz w:val="24"/>
          <w:szCs w:val="24"/>
          <w:lang w:val="de-DE" w:eastAsia="zh-CN"/>
        </w:rPr>
        <w:t xml:space="preserve">80Sch </w:t>
      </w:r>
      <w:r w:rsidRPr="002E5999">
        <w:rPr>
          <w:rFonts w:cs="Arial"/>
          <w:noProof/>
          <w:sz w:val="24"/>
          <w:szCs w:val="24"/>
          <w:lang w:val="sr-Cyrl-CS" w:eastAsia="zh-CN"/>
        </w:rPr>
        <w:t>за радне температуре од</w:t>
      </w:r>
      <w:r w:rsidRPr="002E5999">
        <w:rPr>
          <w:rFonts w:cs="Arial"/>
          <w:sz w:val="24"/>
          <w:szCs w:val="24"/>
          <w:lang w:val="sr-Cyrl-CS" w:eastAsia="zh-CN"/>
        </w:rPr>
        <w:t xml:space="preserve"> </w:t>
      </w:r>
      <w:r w:rsidRPr="002E5999">
        <w:rPr>
          <w:rFonts w:cs="Arial"/>
          <w:sz w:val="24"/>
          <w:szCs w:val="24"/>
          <w:lang w:val="de-DE" w:eastAsia="zh-CN"/>
        </w:rPr>
        <w:t xml:space="preserve">-30 </w:t>
      </w:r>
      <w:r w:rsidRPr="002E5999">
        <w:rPr>
          <w:rFonts w:cs="Arial"/>
          <w:noProof/>
          <w:sz w:val="24"/>
          <w:szCs w:val="24"/>
          <w:lang w:val="sr-Cyrl-CS" w:eastAsia="zh-CN"/>
        </w:rPr>
        <w:t>д</w:t>
      </w:r>
      <w:r w:rsidRPr="002E5999">
        <w:rPr>
          <w:rFonts w:cs="Arial"/>
          <w:sz w:val="24"/>
          <w:szCs w:val="24"/>
          <w:lang w:val="sr-Cyrl-CS" w:eastAsia="zh-CN"/>
        </w:rPr>
        <w:t>о</w:t>
      </w:r>
      <w:r w:rsidRPr="002E5999">
        <w:rPr>
          <w:rFonts w:cs="Arial"/>
          <w:sz w:val="24"/>
          <w:szCs w:val="24"/>
          <w:lang w:val="de-DE" w:eastAsia="zh-CN"/>
        </w:rPr>
        <w:t xml:space="preserve"> 80°C.</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Динамичко балансирање у квалитету</w:t>
      </w:r>
      <w:r w:rsidRPr="002E5999">
        <w:rPr>
          <w:rFonts w:cs="Arial"/>
          <w:sz w:val="24"/>
          <w:szCs w:val="24"/>
          <w:lang w:val="sr-Cyrl-CS" w:eastAsia="zh-CN"/>
        </w:rPr>
        <w:t xml:space="preserve"> </w:t>
      </w:r>
      <w:r w:rsidRPr="002E5999">
        <w:rPr>
          <w:rFonts w:cs="Arial"/>
          <w:sz w:val="24"/>
          <w:szCs w:val="24"/>
          <w:lang w:val="de-DE" w:eastAsia="zh-CN"/>
        </w:rPr>
        <w:t>G6.3</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 xml:space="preserve">Материјал израде сиви лив </w:t>
      </w:r>
      <w:r w:rsidRPr="002E5999">
        <w:rPr>
          <w:rFonts w:cs="Arial"/>
          <w:sz w:val="24"/>
          <w:szCs w:val="24"/>
          <w:lang w:val="de-DE" w:eastAsia="zh-CN"/>
        </w:rPr>
        <w:t>EN – GJL-250</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дозвољени број обртаја</w:t>
      </w:r>
      <w:r w:rsidRPr="002E5999">
        <w:rPr>
          <w:rFonts w:cs="Arial"/>
          <w:sz w:val="24"/>
          <w:szCs w:val="24"/>
          <w:lang w:val="sr-Cyrl-CS" w:eastAsia="zh-CN"/>
        </w:rPr>
        <w:t xml:space="preserve"> </w:t>
      </w:r>
      <w:r w:rsidRPr="002E5999">
        <w:rPr>
          <w:rFonts w:cs="Arial"/>
          <w:sz w:val="24"/>
          <w:szCs w:val="24"/>
          <w:lang w:val="de-DE" w:eastAsia="zh-CN"/>
        </w:rPr>
        <w:t>n</w:t>
      </w:r>
      <w:r w:rsidRPr="002E5999">
        <w:rPr>
          <w:rFonts w:cs="Arial"/>
          <w:sz w:val="24"/>
          <w:szCs w:val="24"/>
          <w:vertAlign w:val="subscript"/>
          <w:lang w:val="de-DE" w:eastAsia="zh-CN"/>
        </w:rPr>
        <w:t>max</w:t>
      </w:r>
      <w:r w:rsidRPr="002E5999">
        <w:rPr>
          <w:rFonts w:cs="Arial"/>
          <w:sz w:val="24"/>
          <w:szCs w:val="24"/>
          <w:lang w:val="de-DE" w:eastAsia="zh-CN"/>
        </w:rPr>
        <w:t>=</w:t>
      </w:r>
      <w:r w:rsidRPr="002E5999">
        <w:rPr>
          <w:rFonts w:cs="Arial"/>
          <w:sz w:val="24"/>
          <w:szCs w:val="24"/>
          <w:lang w:val="sr-Latn-RS" w:eastAsia="zh-CN"/>
        </w:rPr>
        <w:t>55</w:t>
      </w:r>
      <w:r w:rsidRPr="002E5999">
        <w:rPr>
          <w:rFonts w:cs="Arial"/>
          <w:sz w:val="24"/>
          <w:szCs w:val="24"/>
          <w:lang w:val="de-DE" w:eastAsia="zh-CN"/>
        </w:rPr>
        <w:t>00 ob/min</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sr-Cyrl-RS" w:eastAsia="zh-CN"/>
        </w:rPr>
        <w:t xml:space="preserve">- Спољашњи највећи пречник спојнице = 95 </w:t>
      </w:r>
      <w:r w:rsidRPr="002E5999">
        <w:rPr>
          <w:rFonts w:cs="Arial"/>
          <w:sz w:val="24"/>
          <w:szCs w:val="24"/>
          <w:lang w:eastAsia="zh-CN"/>
        </w:rPr>
        <w:t>mm</w:t>
      </w:r>
    </w:p>
    <w:p w:rsidR="00AD7E26" w:rsidRPr="002E5999" w:rsidRDefault="00AD7E26" w:rsidP="00AD7E26">
      <w:pPr>
        <w:spacing w:before="0"/>
        <w:jc w:val="left"/>
        <w:rPr>
          <w:rFonts w:cs="Arial"/>
          <w:sz w:val="24"/>
          <w:szCs w:val="24"/>
          <w:lang w:val="sr-Cyrl-RS" w:eastAsia="zh-CN"/>
        </w:rPr>
      </w:pPr>
    </w:p>
    <w:p w:rsidR="00AD7E26" w:rsidRPr="002E5999" w:rsidRDefault="00AD7E26" w:rsidP="00AD7E26">
      <w:pPr>
        <w:spacing w:before="0"/>
        <w:jc w:val="left"/>
        <w:rPr>
          <w:rFonts w:cs="Arial"/>
          <w:sz w:val="24"/>
          <w:szCs w:val="24"/>
          <w:lang w:val="sr-Cyrl-RS" w:eastAsia="zh-CN"/>
        </w:rPr>
      </w:pPr>
    </w:p>
    <w:p w:rsidR="00AD7E26" w:rsidRPr="002E5999" w:rsidRDefault="00AD7E26" w:rsidP="00AD7E26">
      <w:pPr>
        <w:spacing w:before="0"/>
        <w:jc w:val="left"/>
        <w:rPr>
          <w:rFonts w:cs="Arial"/>
          <w:sz w:val="24"/>
          <w:szCs w:val="24"/>
          <w:u w:val="single"/>
          <w:lang w:val="sr-Cyrl-RS" w:eastAsia="zh-CN"/>
        </w:rPr>
      </w:pPr>
      <w:r w:rsidRPr="002E5999">
        <w:rPr>
          <w:rFonts w:cs="Arial"/>
          <w:b/>
          <w:noProof/>
          <w:sz w:val="24"/>
          <w:szCs w:val="24"/>
          <w:u w:val="single"/>
          <w:lang w:val="sr-Cyrl-CS" w:eastAsia="zh-CN"/>
        </w:rPr>
        <w:t>Р.бр.1.7</w:t>
      </w:r>
      <w:r w:rsidRPr="002E5999">
        <w:rPr>
          <w:rFonts w:cs="Arial"/>
          <w:noProof/>
          <w:sz w:val="24"/>
          <w:szCs w:val="24"/>
          <w:u w:val="single"/>
          <w:lang w:val="sr-Cyrl-CS" w:eastAsia="zh-CN"/>
        </w:rPr>
        <w:t xml:space="preserve"> Техничке карактеристике спојнице</w:t>
      </w:r>
      <w:r w:rsidRPr="002E5999">
        <w:rPr>
          <w:rFonts w:cs="Arial"/>
          <w:sz w:val="24"/>
          <w:szCs w:val="24"/>
          <w:u w:val="single"/>
          <w:lang w:val="sr-Cyrl-CS" w:eastAsia="zh-CN"/>
        </w:rPr>
        <w:t xml:space="preserve"> </w:t>
      </w:r>
    </w:p>
    <w:p w:rsidR="00AD7E26" w:rsidRPr="002E5999" w:rsidRDefault="00AD7E26" w:rsidP="00AD7E26">
      <w:pPr>
        <w:spacing w:before="0"/>
        <w:jc w:val="left"/>
        <w:rPr>
          <w:rFonts w:cs="Arial"/>
          <w:sz w:val="14"/>
          <w:szCs w:val="24"/>
          <w:lang w:val="de-DE" w:eastAsia="zh-CN"/>
        </w:rPr>
      </w:pP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Номинални обртни момен</w:t>
      </w:r>
      <w:r w:rsidRPr="002E5999">
        <w:rPr>
          <w:rFonts w:cs="Arial"/>
          <w:sz w:val="24"/>
          <w:szCs w:val="24"/>
          <w:lang w:val="sr-Cyrl-CS" w:eastAsia="zh-CN"/>
        </w:rPr>
        <w:t>т</w:t>
      </w:r>
      <w:r w:rsidRPr="002E5999">
        <w:rPr>
          <w:rFonts w:cs="Arial"/>
          <w:sz w:val="24"/>
          <w:szCs w:val="24"/>
          <w:lang w:val="de-DE" w:eastAsia="zh-CN"/>
        </w:rPr>
        <w:t>-TKN=</w:t>
      </w:r>
      <w:r w:rsidRPr="002E5999">
        <w:rPr>
          <w:rFonts w:cs="Arial"/>
          <w:sz w:val="24"/>
          <w:szCs w:val="24"/>
          <w:lang w:val="sr-Cyrl-RS" w:eastAsia="zh-CN"/>
        </w:rPr>
        <w:t>6</w:t>
      </w:r>
      <w:r w:rsidRPr="002E5999">
        <w:rPr>
          <w:rFonts w:cs="Arial"/>
          <w:sz w:val="24"/>
          <w:szCs w:val="24"/>
          <w:lang w:val="de-DE" w:eastAsia="zh-CN"/>
        </w:rPr>
        <w:t>0 Nm</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обртни момент</w:t>
      </w:r>
      <w:r w:rsidRPr="002E5999">
        <w:rPr>
          <w:rFonts w:cs="Arial"/>
          <w:sz w:val="24"/>
          <w:szCs w:val="24"/>
          <w:lang w:val="sr-Cyrl-CS" w:eastAsia="zh-CN"/>
        </w:rPr>
        <w:t xml:space="preserve"> </w:t>
      </w:r>
      <w:r w:rsidRPr="002E5999">
        <w:rPr>
          <w:rFonts w:cs="Arial"/>
          <w:sz w:val="24"/>
          <w:szCs w:val="24"/>
          <w:lang w:val="de-DE" w:eastAsia="zh-CN"/>
        </w:rPr>
        <w:t>Tk</w:t>
      </w:r>
      <w:r w:rsidRPr="002E5999">
        <w:rPr>
          <w:rFonts w:cs="Arial"/>
          <w:sz w:val="24"/>
          <w:szCs w:val="24"/>
          <w:vertAlign w:val="subscript"/>
          <w:lang w:val="de-DE" w:eastAsia="zh-CN"/>
        </w:rPr>
        <w:t>max</w:t>
      </w:r>
      <w:r w:rsidRPr="002E5999">
        <w:rPr>
          <w:rFonts w:cs="Arial"/>
          <w:sz w:val="24"/>
          <w:szCs w:val="24"/>
          <w:lang w:val="de-DE" w:eastAsia="zh-CN"/>
        </w:rPr>
        <w:t>=</w:t>
      </w:r>
      <w:r w:rsidRPr="002E5999">
        <w:rPr>
          <w:rFonts w:cs="Arial"/>
          <w:sz w:val="24"/>
          <w:szCs w:val="24"/>
          <w:lang w:val="sr-Latn-RS" w:eastAsia="zh-CN"/>
        </w:rPr>
        <w:t xml:space="preserve">3 </w:t>
      </w:r>
      <w:r w:rsidRPr="002E5999">
        <w:rPr>
          <w:rFonts w:cs="Arial"/>
          <w:sz w:val="24"/>
          <w:szCs w:val="24"/>
          <w:lang w:val="de-DE" w:eastAsia="zh-CN"/>
        </w:rPr>
        <w:t>TKN</w:t>
      </w:r>
      <w:bookmarkStart w:id="22" w:name="vs"/>
      <w:bookmarkEnd w:id="22"/>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Тежина</w:t>
      </w:r>
      <w:r w:rsidRPr="002E5999">
        <w:rPr>
          <w:rFonts w:cs="Arial"/>
          <w:sz w:val="24"/>
          <w:szCs w:val="24"/>
          <w:lang w:val="sr-Cyrl-CS" w:eastAsia="zh-CN"/>
        </w:rPr>
        <w:t xml:space="preserve"> </w:t>
      </w:r>
      <w:r w:rsidRPr="002E5999">
        <w:rPr>
          <w:rFonts w:cs="Arial"/>
          <w:sz w:val="24"/>
          <w:szCs w:val="24"/>
          <w:lang w:val="de-DE" w:eastAsia="zh-CN"/>
        </w:rPr>
        <w:t>=</w:t>
      </w:r>
      <w:r w:rsidRPr="002E5999">
        <w:rPr>
          <w:rFonts w:cs="Arial"/>
          <w:sz w:val="24"/>
          <w:szCs w:val="24"/>
          <w:lang w:val="sr-Latn-RS" w:eastAsia="zh-CN"/>
        </w:rPr>
        <w:t>1,3</w:t>
      </w:r>
      <w:r w:rsidRPr="002E5999">
        <w:rPr>
          <w:rFonts w:cs="Arial"/>
          <w:sz w:val="24"/>
          <w:szCs w:val="24"/>
          <w:lang w:val="de-DE" w:eastAsia="zh-CN"/>
        </w:rPr>
        <w:t>kg</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Инерциона маса</w:t>
      </w:r>
      <w:r w:rsidRPr="002E5999">
        <w:rPr>
          <w:rFonts w:cs="Arial"/>
          <w:sz w:val="24"/>
          <w:szCs w:val="24"/>
          <w:lang w:val="sr-Cyrl-CS" w:eastAsia="zh-CN"/>
        </w:rPr>
        <w:t xml:space="preserve"> </w:t>
      </w:r>
      <w:r w:rsidRPr="002E5999">
        <w:rPr>
          <w:rFonts w:cs="Arial"/>
          <w:sz w:val="24"/>
          <w:szCs w:val="24"/>
          <w:lang w:val="de-DE" w:eastAsia="zh-CN"/>
        </w:rPr>
        <w:t>=0.0</w:t>
      </w:r>
      <w:r w:rsidRPr="002E5999">
        <w:rPr>
          <w:rFonts w:cs="Arial"/>
          <w:sz w:val="24"/>
          <w:szCs w:val="24"/>
          <w:lang w:val="sr-Cyrl-RS" w:eastAsia="zh-CN"/>
        </w:rPr>
        <w:t>0</w:t>
      </w:r>
      <w:r w:rsidRPr="002E5999">
        <w:rPr>
          <w:rFonts w:cs="Arial"/>
          <w:sz w:val="24"/>
          <w:szCs w:val="24"/>
          <w:lang w:val="sr-Latn-RS" w:eastAsia="zh-CN"/>
        </w:rPr>
        <w:t>06</w:t>
      </w:r>
      <w:r w:rsidRPr="002E5999">
        <w:rPr>
          <w:rFonts w:cs="Arial"/>
          <w:sz w:val="24"/>
          <w:szCs w:val="24"/>
          <w:lang w:val="de-DE" w:eastAsia="zh-CN"/>
        </w:rPr>
        <w:t>kgm</w:t>
      </w:r>
      <w:r w:rsidRPr="002E5999">
        <w:rPr>
          <w:rFonts w:cs="Arial"/>
          <w:sz w:val="24"/>
          <w:szCs w:val="24"/>
          <w:vertAlign w:val="superscript"/>
          <w:lang w:val="de-DE" w:eastAsia="zh-CN"/>
        </w:rPr>
        <w:t>2</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Торзиона крутост</w:t>
      </w:r>
      <w:r w:rsidRPr="002E5999">
        <w:rPr>
          <w:rFonts w:cs="Arial"/>
          <w:sz w:val="24"/>
          <w:szCs w:val="24"/>
          <w:lang w:val="sr-Cyrl-CS" w:eastAsia="zh-CN"/>
        </w:rPr>
        <w:t xml:space="preserve"> </w:t>
      </w:r>
      <w:r w:rsidRPr="002E5999">
        <w:rPr>
          <w:rFonts w:cs="Arial"/>
          <w:sz w:val="24"/>
          <w:szCs w:val="24"/>
          <w:lang w:val="de-DE" w:eastAsia="zh-CN"/>
        </w:rPr>
        <w:t>CTdin=</w:t>
      </w:r>
      <w:r w:rsidRPr="002E5999">
        <w:rPr>
          <w:rFonts w:cs="Arial"/>
          <w:sz w:val="24"/>
          <w:szCs w:val="24"/>
          <w:lang w:val="sr-Latn-RS" w:eastAsia="zh-CN"/>
        </w:rPr>
        <w:t>2,4</w:t>
      </w:r>
      <w:r w:rsidRPr="002E5999">
        <w:rPr>
          <w:rFonts w:cs="Arial"/>
          <w:sz w:val="24"/>
          <w:szCs w:val="24"/>
          <w:lang w:val="de-DE" w:eastAsia="zh-CN"/>
        </w:rPr>
        <w:t xml:space="preserve"> kNm/rad</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Пригушни фактор торзионих осцилација</w:t>
      </w:r>
      <w:r w:rsidRPr="002E5999">
        <w:rPr>
          <w:rFonts w:cs="Arial"/>
          <w:sz w:val="24"/>
          <w:szCs w:val="24"/>
          <w:lang w:val="sr-Cyrl-CS" w:eastAsia="zh-CN"/>
        </w:rPr>
        <w:t xml:space="preserve"> </w:t>
      </w:r>
      <w:r w:rsidRPr="002E5999">
        <w:rPr>
          <w:rFonts w:cs="Arial"/>
          <w:sz w:val="24"/>
          <w:szCs w:val="24"/>
          <w:lang w:val="de-DE" w:eastAsia="zh-CN"/>
        </w:rPr>
        <w:t>f=1.4</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Гумени улошсци</w:t>
      </w:r>
      <w:r w:rsidRPr="002E5999">
        <w:rPr>
          <w:rFonts w:cs="Arial"/>
          <w:sz w:val="24"/>
          <w:szCs w:val="24"/>
          <w:lang w:val="sr-Cyrl-CS" w:eastAsia="zh-CN"/>
        </w:rPr>
        <w:t xml:space="preserve"> </w:t>
      </w:r>
      <w:r w:rsidRPr="002E5999">
        <w:rPr>
          <w:rFonts w:cs="Arial"/>
          <w:sz w:val="24"/>
          <w:szCs w:val="24"/>
          <w:lang w:val="de-DE" w:eastAsia="zh-CN"/>
        </w:rPr>
        <w:t xml:space="preserve">80Sch </w:t>
      </w:r>
      <w:r w:rsidRPr="002E5999">
        <w:rPr>
          <w:rFonts w:cs="Arial"/>
          <w:noProof/>
          <w:sz w:val="24"/>
          <w:szCs w:val="24"/>
          <w:lang w:val="sr-Cyrl-CS" w:eastAsia="zh-CN"/>
        </w:rPr>
        <w:t>за радне температуре од</w:t>
      </w:r>
      <w:r w:rsidRPr="002E5999">
        <w:rPr>
          <w:rFonts w:cs="Arial"/>
          <w:sz w:val="24"/>
          <w:szCs w:val="24"/>
          <w:lang w:val="sr-Cyrl-CS" w:eastAsia="zh-CN"/>
        </w:rPr>
        <w:t xml:space="preserve"> </w:t>
      </w:r>
      <w:r w:rsidRPr="002E5999">
        <w:rPr>
          <w:rFonts w:cs="Arial"/>
          <w:sz w:val="24"/>
          <w:szCs w:val="24"/>
          <w:lang w:val="de-DE" w:eastAsia="zh-CN"/>
        </w:rPr>
        <w:t xml:space="preserve">-30 </w:t>
      </w:r>
      <w:r w:rsidRPr="002E5999">
        <w:rPr>
          <w:rFonts w:cs="Arial"/>
          <w:noProof/>
          <w:sz w:val="24"/>
          <w:szCs w:val="24"/>
          <w:lang w:val="sr-Cyrl-CS" w:eastAsia="zh-CN"/>
        </w:rPr>
        <w:t>д</w:t>
      </w:r>
      <w:r w:rsidRPr="002E5999">
        <w:rPr>
          <w:rFonts w:cs="Arial"/>
          <w:sz w:val="24"/>
          <w:szCs w:val="24"/>
          <w:lang w:val="sr-Cyrl-CS" w:eastAsia="zh-CN"/>
        </w:rPr>
        <w:t>о</w:t>
      </w:r>
      <w:r w:rsidRPr="002E5999">
        <w:rPr>
          <w:rFonts w:cs="Arial"/>
          <w:sz w:val="24"/>
          <w:szCs w:val="24"/>
          <w:lang w:val="de-DE" w:eastAsia="zh-CN"/>
        </w:rPr>
        <w:t xml:space="preserve"> 80°C.</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Динамичко балансирање у квалитету</w:t>
      </w:r>
      <w:r w:rsidRPr="002E5999">
        <w:rPr>
          <w:rFonts w:cs="Arial"/>
          <w:sz w:val="24"/>
          <w:szCs w:val="24"/>
          <w:lang w:val="sr-Cyrl-CS" w:eastAsia="zh-CN"/>
        </w:rPr>
        <w:t xml:space="preserve"> </w:t>
      </w:r>
      <w:r w:rsidRPr="002E5999">
        <w:rPr>
          <w:rFonts w:cs="Arial"/>
          <w:sz w:val="24"/>
          <w:szCs w:val="24"/>
          <w:lang w:val="de-DE" w:eastAsia="zh-CN"/>
        </w:rPr>
        <w:t>G6.3</w:t>
      </w:r>
    </w:p>
    <w:p w:rsidR="00AD7E26" w:rsidRPr="002E5999" w:rsidRDefault="00AD7E26" w:rsidP="00AD7E26">
      <w:pPr>
        <w:spacing w:before="0"/>
        <w:jc w:val="left"/>
        <w:rPr>
          <w:rFonts w:cs="Arial"/>
          <w:sz w:val="24"/>
          <w:szCs w:val="24"/>
          <w:lang w:val="de-DE" w:eastAsia="zh-CN"/>
        </w:rPr>
      </w:pPr>
      <w:r w:rsidRPr="002E5999">
        <w:rPr>
          <w:rFonts w:cs="Arial"/>
          <w:sz w:val="24"/>
          <w:szCs w:val="24"/>
          <w:lang w:val="de-DE" w:eastAsia="zh-CN"/>
        </w:rPr>
        <w:t xml:space="preserve">- </w:t>
      </w:r>
      <w:r w:rsidRPr="002E5999">
        <w:rPr>
          <w:rFonts w:cs="Arial"/>
          <w:noProof/>
          <w:sz w:val="24"/>
          <w:szCs w:val="24"/>
          <w:lang w:val="sr-Cyrl-CS" w:eastAsia="zh-CN"/>
        </w:rPr>
        <w:t xml:space="preserve">Материјал израде сиви лив </w:t>
      </w:r>
      <w:r w:rsidRPr="002E5999">
        <w:rPr>
          <w:rFonts w:cs="Arial"/>
          <w:sz w:val="24"/>
          <w:szCs w:val="24"/>
          <w:lang w:val="de-DE" w:eastAsia="zh-CN"/>
        </w:rPr>
        <w:t>EN – GJL-250</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de-DE" w:eastAsia="zh-CN"/>
        </w:rPr>
        <w:t xml:space="preserve">- </w:t>
      </w:r>
      <w:r w:rsidRPr="002E5999">
        <w:rPr>
          <w:rFonts w:cs="Arial"/>
          <w:noProof/>
          <w:sz w:val="24"/>
          <w:szCs w:val="24"/>
          <w:lang w:val="sr-Cyrl-CS" w:eastAsia="zh-CN"/>
        </w:rPr>
        <w:t>Максимални дозвољени број обртаја</w:t>
      </w:r>
      <w:r w:rsidRPr="002E5999">
        <w:rPr>
          <w:rFonts w:cs="Arial"/>
          <w:sz w:val="24"/>
          <w:szCs w:val="24"/>
          <w:lang w:val="sr-Cyrl-CS" w:eastAsia="zh-CN"/>
        </w:rPr>
        <w:t xml:space="preserve"> </w:t>
      </w:r>
      <w:r w:rsidRPr="002E5999">
        <w:rPr>
          <w:rFonts w:cs="Arial"/>
          <w:sz w:val="24"/>
          <w:szCs w:val="24"/>
          <w:lang w:val="de-DE" w:eastAsia="zh-CN"/>
        </w:rPr>
        <w:t>n</w:t>
      </w:r>
      <w:r w:rsidRPr="002E5999">
        <w:rPr>
          <w:rFonts w:cs="Arial"/>
          <w:sz w:val="24"/>
          <w:szCs w:val="24"/>
          <w:vertAlign w:val="subscript"/>
          <w:lang w:val="de-DE" w:eastAsia="zh-CN"/>
        </w:rPr>
        <w:t>max</w:t>
      </w:r>
      <w:r w:rsidRPr="002E5999">
        <w:rPr>
          <w:rFonts w:cs="Arial"/>
          <w:sz w:val="24"/>
          <w:szCs w:val="24"/>
          <w:lang w:val="de-DE" w:eastAsia="zh-CN"/>
        </w:rPr>
        <w:t>=</w:t>
      </w:r>
      <w:r w:rsidRPr="002E5999">
        <w:rPr>
          <w:rFonts w:cs="Arial"/>
          <w:sz w:val="24"/>
          <w:szCs w:val="24"/>
          <w:lang w:val="sr-Latn-RS" w:eastAsia="zh-CN"/>
        </w:rPr>
        <w:t>60</w:t>
      </w:r>
      <w:r w:rsidRPr="002E5999">
        <w:rPr>
          <w:rFonts w:cs="Arial"/>
          <w:sz w:val="24"/>
          <w:szCs w:val="24"/>
          <w:lang w:val="de-DE" w:eastAsia="zh-CN"/>
        </w:rPr>
        <w:t>00 ob/min</w:t>
      </w:r>
    </w:p>
    <w:p w:rsidR="00AD7E26" w:rsidRPr="002E5999" w:rsidRDefault="00AD7E26" w:rsidP="00AD7E26">
      <w:pPr>
        <w:spacing w:before="0"/>
        <w:jc w:val="left"/>
        <w:rPr>
          <w:rFonts w:cs="Arial"/>
          <w:sz w:val="24"/>
          <w:szCs w:val="24"/>
          <w:lang w:val="sr-Cyrl-RS" w:eastAsia="zh-CN"/>
        </w:rPr>
      </w:pPr>
      <w:r w:rsidRPr="002E5999">
        <w:rPr>
          <w:rFonts w:cs="Arial"/>
          <w:sz w:val="24"/>
          <w:szCs w:val="24"/>
          <w:lang w:val="sr-Cyrl-RS" w:eastAsia="zh-CN"/>
        </w:rPr>
        <w:t xml:space="preserve">- Спољашњи највећи пречник спојнице = 80 </w:t>
      </w:r>
      <w:r w:rsidRPr="002E5999">
        <w:rPr>
          <w:rFonts w:cs="Arial"/>
          <w:sz w:val="24"/>
          <w:szCs w:val="24"/>
          <w:lang w:eastAsia="zh-CN"/>
        </w:rPr>
        <w:t>mm</w:t>
      </w:r>
    </w:p>
    <w:p w:rsidR="00AD7E26" w:rsidRPr="002E5999" w:rsidRDefault="00AD7E26" w:rsidP="00AD7E26">
      <w:pPr>
        <w:spacing w:before="0"/>
        <w:jc w:val="left"/>
        <w:rPr>
          <w:rFonts w:cs="Arial"/>
          <w:sz w:val="24"/>
          <w:szCs w:val="24"/>
          <w:lang w:val="sr-Cyrl-RS" w:eastAsia="zh-CN"/>
        </w:rPr>
      </w:pPr>
    </w:p>
    <w:p w:rsidR="00AD7E26" w:rsidRPr="002E5999" w:rsidRDefault="00AD7E26" w:rsidP="00AD7E26">
      <w:pPr>
        <w:spacing w:before="0"/>
        <w:jc w:val="left"/>
        <w:rPr>
          <w:rFonts w:cs="Arial"/>
          <w:sz w:val="24"/>
          <w:szCs w:val="24"/>
          <w:lang w:val="sr-Cyrl-RS" w:eastAsia="zh-CN"/>
        </w:rPr>
      </w:pPr>
    </w:p>
    <w:p w:rsidR="00AD7E26" w:rsidRPr="002E5999" w:rsidRDefault="00AD7E26" w:rsidP="00AD7E26">
      <w:pPr>
        <w:spacing w:before="0"/>
        <w:jc w:val="left"/>
        <w:rPr>
          <w:rFonts w:cs="Arial"/>
          <w:sz w:val="14"/>
          <w:szCs w:val="24"/>
          <w:lang w:val="de-DE" w:eastAsia="zh-CN"/>
        </w:rPr>
      </w:pPr>
    </w:p>
    <w:p w:rsidR="00AD7E26" w:rsidRPr="002E5999" w:rsidRDefault="00AD7E26" w:rsidP="00AD7E26">
      <w:pPr>
        <w:spacing w:before="0"/>
        <w:jc w:val="left"/>
        <w:rPr>
          <w:rFonts w:cs="Arial"/>
          <w:sz w:val="24"/>
          <w:szCs w:val="24"/>
          <w:u w:val="single"/>
          <w:lang w:val="sr-Cyrl-CS" w:eastAsia="zh-CN"/>
        </w:rPr>
      </w:pPr>
      <w:r w:rsidRPr="002E5999">
        <w:rPr>
          <w:rFonts w:cs="Arial"/>
          <w:b/>
          <w:noProof/>
          <w:sz w:val="24"/>
          <w:szCs w:val="24"/>
          <w:u w:val="single"/>
          <w:lang w:val="sr-Cyrl-CS" w:eastAsia="zh-CN"/>
        </w:rPr>
        <w:t>Р.бр. 2.1</w:t>
      </w:r>
      <w:r w:rsidRPr="002E5999">
        <w:rPr>
          <w:rFonts w:cs="Arial"/>
          <w:b/>
          <w:sz w:val="24"/>
          <w:szCs w:val="24"/>
          <w:u w:val="single"/>
          <w:lang w:val="de-DE" w:eastAsia="zh-CN"/>
        </w:rPr>
        <w:t>.</w:t>
      </w:r>
      <w:r w:rsidRPr="002E5999">
        <w:rPr>
          <w:rFonts w:cs="Arial"/>
          <w:b/>
          <w:sz w:val="24"/>
          <w:szCs w:val="24"/>
          <w:u w:val="single"/>
          <w:lang w:val="sr-Cyrl-RS" w:eastAsia="zh-CN"/>
        </w:rPr>
        <w:t>,</w:t>
      </w:r>
      <w:r w:rsidRPr="002E5999">
        <w:rPr>
          <w:rFonts w:cs="Arial"/>
          <w:b/>
          <w:sz w:val="24"/>
          <w:szCs w:val="24"/>
          <w:u w:val="single"/>
          <w:lang w:val="de-DE" w:eastAsia="zh-CN"/>
        </w:rPr>
        <w:t xml:space="preserve"> </w:t>
      </w:r>
      <w:r w:rsidRPr="002E5999">
        <w:rPr>
          <w:rFonts w:cs="Arial"/>
          <w:b/>
          <w:sz w:val="24"/>
          <w:szCs w:val="24"/>
          <w:u w:val="single"/>
          <w:lang w:val="sr-Cyrl-RS" w:eastAsia="zh-CN"/>
        </w:rPr>
        <w:t xml:space="preserve">2.2., 2.3., 2.4., 2.5. </w:t>
      </w:r>
      <w:r w:rsidRPr="002E5999">
        <w:rPr>
          <w:rFonts w:cs="Arial"/>
          <w:b/>
          <w:sz w:val="24"/>
          <w:szCs w:val="24"/>
          <w:u w:val="single"/>
          <w:lang w:val="sr-Cyrl-CS" w:eastAsia="zh-CN"/>
        </w:rPr>
        <w:t>и</w:t>
      </w:r>
      <w:r w:rsidRPr="002E5999">
        <w:rPr>
          <w:rFonts w:cs="Arial"/>
          <w:b/>
          <w:sz w:val="24"/>
          <w:szCs w:val="24"/>
          <w:u w:val="single"/>
          <w:lang w:val="de-DE" w:eastAsia="zh-CN"/>
        </w:rPr>
        <w:t xml:space="preserve"> </w:t>
      </w:r>
      <w:r w:rsidRPr="002E5999">
        <w:rPr>
          <w:rFonts w:cs="Arial"/>
          <w:b/>
          <w:sz w:val="24"/>
          <w:szCs w:val="24"/>
          <w:u w:val="single"/>
          <w:lang w:val="sr-Cyrl-RS" w:eastAsia="zh-CN"/>
        </w:rPr>
        <w:t>2.6</w:t>
      </w:r>
      <w:r w:rsidRPr="002E5999">
        <w:rPr>
          <w:rFonts w:cs="Arial"/>
          <w:b/>
          <w:sz w:val="24"/>
          <w:szCs w:val="24"/>
          <w:u w:val="single"/>
          <w:lang w:val="de-DE" w:eastAsia="zh-CN"/>
        </w:rPr>
        <w:t>.</w:t>
      </w:r>
      <w:r w:rsidRPr="002E5999">
        <w:rPr>
          <w:rFonts w:cs="Arial"/>
          <w:sz w:val="24"/>
          <w:szCs w:val="24"/>
          <w:u w:val="single"/>
          <w:lang w:val="de-DE" w:eastAsia="zh-CN"/>
        </w:rPr>
        <w:t xml:space="preserve"> </w:t>
      </w:r>
      <w:r w:rsidRPr="002E5999">
        <w:rPr>
          <w:rFonts w:cs="Arial"/>
          <w:sz w:val="24"/>
          <w:szCs w:val="24"/>
          <w:u w:val="single"/>
          <w:lang w:val="sr-Cyrl-CS" w:eastAsia="zh-CN"/>
        </w:rPr>
        <w:t>Техничке карактеристике гумених уложака</w:t>
      </w:r>
    </w:p>
    <w:p w:rsidR="00AD7E26" w:rsidRPr="002E5999" w:rsidRDefault="00AD7E26" w:rsidP="00AD7E26">
      <w:pPr>
        <w:spacing w:before="0"/>
        <w:jc w:val="left"/>
        <w:rPr>
          <w:rFonts w:cs="Arial"/>
          <w:sz w:val="14"/>
          <w:szCs w:val="24"/>
          <w:lang w:val="de-DE" w:eastAsia="zh-CN"/>
        </w:rPr>
      </w:pPr>
    </w:p>
    <w:p w:rsidR="00AD7E26" w:rsidRPr="002E5999" w:rsidRDefault="00AD7E26" w:rsidP="00AD7E26">
      <w:pPr>
        <w:spacing w:before="0"/>
        <w:jc w:val="left"/>
        <w:rPr>
          <w:rFonts w:cs="Arial"/>
          <w:sz w:val="24"/>
          <w:szCs w:val="24"/>
          <w:lang w:val="sr-Cyrl-RS" w:eastAsia="sr-Latn-CS"/>
        </w:rPr>
      </w:pPr>
      <w:r w:rsidRPr="002E5999">
        <w:rPr>
          <w:rFonts w:cs="Arial"/>
          <w:noProof/>
          <w:sz w:val="24"/>
          <w:szCs w:val="24"/>
          <w:lang w:val="sr-Cyrl-CS" w:eastAsia="sr-Latn-CS"/>
        </w:rPr>
        <w:t>Тврдоћ</w:t>
      </w:r>
      <w:r w:rsidRPr="002E5999">
        <w:rPr>
          <w:rFonts w:cs="Arial"/>
          <w:sz w:val="24"/>
          <w:szCs w:val="24"/>
          <w:lang w:val="sr-Cyrl-CS" w:eastAsia="sr-Latn-CS"/>
        </w:rPr>
        <w:t>а</w:t>
      </w:r>
      <w:r w:rsidRPr="002E5999">
        <w:rPr>
          <w:rFonts w:cs="Arial"/>
          <w:sz w:val="24"/>
          <w:szCs w:val="24"/>
          <w:lang w:val="de-DE" w:eastAsia="sr-Latn-CS"/>
        </w:rPr>
        <w:t xml:space="preserve"> 80Schora, </w:t>
      </w:r>
      <w:r w:rsidRPr="002E5999">
        <w:rPr>
          <w:rFonts w:cs="Arial"/>
          <w:noProof/>
          <w:sz w:val="24"/>
          <w:szCs w:val="24"/>
          <w:lang w:val="sr-Cyrl-CS" w:eastAsia="sr-Latn-CS"/>
        </w:rPr>
        <w:t>облик</w:t>
      </w:r>
      <w:r w:rsidRPr="002E5999">
        <w:rPr>
          <w:rFonts w:cs="Arial"/>
          <w:sz w:val="24"/>
          <w:szCs w:val="24"/>
          <w:lang w:val="sr-Cyrl-CS" w:eastAsia="sr-Latn-CS"/>
        </w:rPr>
        <w:t xml:space="preserve"> „</w:t>
      </w:r>
      <w:r w:rsidRPr="002E5999">
        <w:rPr>
          <w:rFonts w:cs="Arial"/>
          <w:sz w:val="24"/>
          <w:szCs w:val="24"/>
          <w:lang w:val="de-DE" w:eastAsia="sr-Latn-CS"/>
        </w:rPr>
        <w:t>H</w:t>
      </w:r>
      <w:r w:rsidRPr="002E5999">
        <w:rPr>
          <w:rFonts w:cs="Arial"/>
          <w:sz w:val="24"/>
          <w:szCs w:val="24"/>
          <w:lang w:val="sr-Cyrl-CS" w:eastAsia="sr-Latn-CS"/>
        </w:rPr>
        <w:t xml:space="preserve">“ за </w:t>
      </w:r>
      <w:r w:rsidRPr="002E5999">
        <w:rPr>
          <w:rFonts w:cs="Arial"/>
          <w:b/>
          <w:sz w:val="24"/>
          <w:szCs w:val="24"/>
          <w:u w:val="single"/>
          <w:lang w:val="de-DE" w:eastAsia="sr-Latn-CS"/>
        </w:rPr>
        <w:t>N Eupex</w:t>
      </w:r>
      <w:r w:rsidRPr="002E5999">
        <w:rPr>
          <w:rFonts w:cs="Arial"/>
          <w:b/>
          <w:sz w:val="24"/>
          <w:szCs w:val="24"/>
          <w:u w:val="single"/>
          <w:lang w:val="sr-Cyrl-RS" w:eastAsia="sr-Latn-CS"/>
        </w:rPr>
        <w:t xml:space="preserve"> спојнице </w:t>
      </w:r>
      <w:r w:rsidRPr="002E5999">
        <w:rPr>
          <w:rFonts w:cs="Arial"/>
          <w:sz w:val="24"/>
          <w:szCs w:val="24"/>
          <w:lang w:val="sr-Cyrl-RS" w:eastAsia="sr-Latn-CS"/>
        </w:rPr>
        <w:t xml:space="preserve"> наведених  димензија</w:t>
      </w:r>
    </w:p>
    <w:p w:rsidR="00AD7E26" w:rsidRPr="002E5999" w:rsidRDefault="00AD7E26" w:rsidP="00AD7E26">
      <w:pPr>
        <w:spacing w:before="0"/>
        <w:jc w:val="left"/>
        <w:rPr>
          <w:rFonts w:cs="Arial"/>
          <w:sz w:val="24"/>
          <w:szCs w:val="24"/>
          <w:lang w:val="sr-Latn-RS" w:eastAsia="sr-Latn-CS"/>
        </w:rPr>
      </w:pPr>
    </w:p>
    <w:p w:rsidR="00AD7E26" w:rsidRPr="002E5999" w:rsidRDefault="00AD7E26" w:rsidP="00AD7E26">
      <w:pPr>
        <w:spacing w:before="0"/>
        <w:jc w:val="left"/>
        <w:rPr>
          <w:rFonts w:cs="Arial"/>
          <w:sz w:val="24"/>
          <w:szCs w:val="24"/>
          <w:lang w:val="sr-Cyrl-RS" w:eastAsia="sr-Latn-CS"/>
        </w:rPr>
      </w:pPr>
      <w:r w:rsidRPr="002E5999">
        <w:rPr>
          <w:rFonts w:cs="Arial"/>
          <w:sz w:val="24"/>
          <w:szCs w:val="24"/>
          <w:lang w:val="sr-Cyrl-RS" w:eastAsia="sr-Latn-CS"/>
        </w:rPr>
        <w:t xml:space="preserve">Вредности тежина  и инерционих маса дати су за максимално могућ пречник отвора на страни до пумпе односно електро мотора </w:t>
      </w:r>
    </w:p>
    <w:p w:rsidR="00AD7E26" w:rsidRPr="002E5999" w:rsidRDefault="00AD7E26" w:rsidP="00AD7E26">
      <w:pPr>
        <w:spacing w:before="0"/>
        <w:jc w:val="left"/>
        <w:rPr>
          <w:rFonts w:cs="Arial"/>
          <w:sz w:val="24"/>
          <w:szCs w:val="24"/>
          <w:lang w:val="sr-Cyrl-RS" w:eastAsia="sr-Latn-CS"/>
        </w:rPr>
      </w:pPr>
    </w:p>
    <w:p w:rsidR="00AD7E26" w:rsidRPr="002E5999" w:rsidRDefault="00AD7E26" w:rsidP="00AD7E26">
      <w:pPr>
        <w:spacing w:before="0"/>
        <w:jc w:val="left"/>
        <w:rPr>
          <w:rFonts w:cs="Arial"/>
          <w:sz w:val="24"/>
          <w:szCs w:val="24"/>
          <w:lang w:val="sr-Cyrl-RS" w:eastAsia="sr-Latn-CS"/>
        </w:rPr>
      </w:pPr>
      <w:r w:rsidRPr="002E5999">
        <w:rPr>
          <w:rFonts w:cs="Arial"/>
          <w:sz w:val="24"/>
          <w:szCs w:val="24"/>
          <w:lang w:val="sr-Cyrl-RS" w:eastAsia="sr-Latn-CS"/>
        </w:rPr>
        <w:t>У складу са техничком спецификацијом и датим описом, потребно је доставити понуду.</w:t>
      </w:r>
    </w:p>
    <w:p w:rsidR="00AD7E26" w:rsidRPr="002E5999" w:rsidRDefault="00AD7E26" w:rsidP="00AD7E26">
      <w:pPr>
        <w:spacing w:before="0"/>
        <w:jc w:val="left"/>
        <w:rPr>
          <w:rFonts w:cs="Arial"/>
          <w:sz w:val="24"/>
          <w:szCs w:val="24"/>
          <w:lang w:val="sr-Cyrl-RS" w:eastAsia="sr-Latn-CS"/>
        </w:rPr>
      </w:pPr>
    </w:p>
    <w:p w:rsidR="00AD7E26" w:rsidRPr="002E5999" w:rsidRDefault="00AD7E26" w:rsidP="00AD7E26">
      <w:pPr>
        <w:spacing w:before="0"/>
        <w:rPr>
          <w:rFonts w:cs="Arial"/>
          <w:sz w:val="24"/>
          <w:szCs w:val="24"/>
          <w:lang w:val="sr-Cyrl-RS" w:eastAsia="sr-Latn-CS"/>
        </w:rPr>
      </w:pPr>
      <w:r w:rsidRPr="002E5999">
        <w:rPr>
          <w:rFonts w:cs="Arial"/>
          <w:sz w:val="24"/>
          <w:szCs w:val="24"/>
          <w:lang w:val="sr-Cyrl-RS" w:eastAsia="sr-Latn-CS"/>
        </w:rPr>
        <w:t xml:space="preserve">У датој спецификацији дефинисане су техничке карактеристике спојница и делова које је потребно понудити. </w:t>
      </w:r>
    </w:p>
    <w:p w:rsidR="00AD7E26" w:rsidRPr="002E5999" w:rsidRDefault="00AD7E26" w:rsidP="00AD7E26">
      <w:pPr>
        <w:spacing w:before="0"/>
        <w:rPr>
          <w:rFonts w:cs="Arial"/>
          <w:sz w:val="24"/>
          <w:szCs w:val="24"/>
          <w:lang w:val="sr-Cyrl-RS" w:eastAsia="sr-Latn-CS"/>
        </w:rPr>
      </w:pPr>
    </w:p>
    <w:p w:rsidR="00AD7E26" w:rsidRPr="002E5999" w:rsidRDefault="00AD7E26" w:rsidP="00AD7E26">
      <w:pPr>
        <w:spacing w:before="0"/>
        <w:rPr>
          <w:rFonts w:cs="Arial"/>
          <w:sz w:val="24"/>
          <w:szCs w:val="24"/>
          <w:lang w:val="sr-Latn-RS" w:eastAsia="sr-Latn-CS"/>
        </w:rPr>
      </w:pPr>
    </w:p>
    <w:p w:rsidR="00AD7E26" w:rsidRPr="002E5999" w:rsidRDefault="00AD7E26" w:rsidP="00AD7E26">
      <w:pPr>
        <w:spacing w:before="0"/>
        <w:rPr>
          <w:rFonts w:cs="Arial"/>
          <w:sz w:val="24"/>
          <w:szCs w:val="24"/>
          <w:lang w:val="sr-Latn-RS" w:eastAsia="sr-Latn-CS"/>
        </w:rPr>
      </w:pPr>
    </w:p>
    <w:p w:rsidR="00AD7E26" w:rsidRPr="002E5999" w:rsidRDefault="00AD7E26" w:rsidP="00AD7E26">
      <w:pPr>
        <w:spacing w:before="0"/>
        <w:rPr>
          <w:rFonts w:cs="Arial"/>
          <w:b/>
          <w:lang w:val="sr-Cyrl-RS" w:eastAsia="sr-Latn-CS"/>
        </w:rPr>
      </w:pPr>
      <w:r w:rsidRPr="002E5999">
        <w:rPr>
          <w:rFonts w:cs="Arial"/>
          <w:b/>
          <w:lang w:val="sr-Cyrl-RS" w:eastAsia="sr-Latn-CS"/>
        </w:rPr>
        <w:t>Уз понуду је потребно доставити:</w:t>
      </w:r>
    </w:p>
    <w:p w:rsidR="00AD7E26" w:rsidRPr="002E5999" w:rsidRDefault="00AD7E26" w:rsidP="00AD7E26">
      <w:pPr>
        <w:spacing w:before="0"/>
        <w:rPr>
          <w:rFonts w:cs="Arial"/>
          <w:b/>
          <w:sz w:val="24"/>
          <w:szCs w:val="24"/>
          <w:lang w:val="sr-Cyrl-RS" w:eastAsia="sr-Latn-CS"/>
        </w:rPr>
      </w:pPr>
    </w:p>
    <w:p w:rsidR="00B9746F" w:rsidRPr="002E5999" w:rsidRDefault="00AD7E26" w:rsidP="00BE4F60">
      <w:pPr>
        <w:pStyle w:val="ListParagraph"/>
        <w:numPr>
          <w:ilvl w:val="0"/>
          <w:numId w:val="43"/>
        </w:numPr>
        <w:rPr>
          <w:rFonts w:ascii="Arial" w:hAnsi="Arial" w:cs="Arial"/>
          <w:noProof/>
          <w:lang w:val="sr-Cyrl-CS" w:eastAsia="sr-Latn-CS"/>
        </w:rPr>
      </w:pPr>
      <w:r w:rsidRPr="002E5999">
        <w:rPr>
          <w:rFonts w:ascii="Arial" w:hAnsi="Arial" w:cs="Arial"/>
          <w:noProof/>
          <w:lang w:val="sr-Cyrl-CS" w:eastAsia="sr-Latn-CS"/>
        </w:rPr>
        <w:t>изводе из каталога  произвођача или технички лист из којих се недвосмислено може утврдити да понуђена опрема испуњава све Техничке захтеве из конкурсне документације.</w:t>
      </w:r>
    </w:p>
    <w:p w:rsidR="00AD7E26" w:rsidRPr="002E5999" w:rsidRDefault="00AD7E26" w:rsidP="00AD7E26">
      <w:pPr>
        <w:spacing w:before="360" w:after="120"/>
        <w:ind w:left="644" w:hanging="304"/>
        <w:jc w:val="left"/>
        <w:outlineLvl w:val="0"/>
        <w:rPr>
          <w:rFonts w:cs="Arial"/>
          <w:b/>
          <w:bCs/>
          <w:lang w:val="sr-Cyrl-RS"/>
        </w:rPr>
      </w:pPr>
      <w:r w:rsidRPr="002E5999">
        <w:rPr>
          <w:rFonts w:cs="Arial"/>
          <w:b/>
          <w:bCs/>
          <w:lang w:val="sr-Cyrl-RS"/>
        </w:rPr>
        <w:t>3.3</w:t>
      </w:r>
      <w:r w:rsidRPr="002E5999">
        <w:rPr>
          <w:rFonts w:cs="Arial"/>
          <w:b/>
          <w:bCs/>
        </w:rPr>
        <w:t>Гаран</w:t>
      </w:r>
      <w:r w:rsidRPr="002E5999">
        <w:rPr>
          <w:rFonts w:cs="Arial"/>
          <w:b/>
          <w:bCs/>
          <w:lang w:val="sr-Cyrl-RS"/>
        </w:rPr>
        <w:t>тни период</w:t>
      </w:r>
    </w:p>
    <w:p w:rsidR="00AD7E26" w:rsidRPr="002E5999" w:rsidRDefault="00AD7E26" w:rsidP="00AD7E26">
      <w:pPr>
        <w:spacing w:before="0"/>
        <w:jc w:val="left"/>
        <w:rPr>
          <w:rFonts w:cs="Arial"/>
          <w:lang w:val="sr-Cyrl-RS" w:eastAsia="zh-CN"/>
        </w:rPr>
      </w:pPr>
      <w:r w:rsidRPr="002E5999">
        <w:rPr>
          <w:rFonts w:cs="Arial"/>
          <w:lang w:val="sr-Cyrl-RS" w:eastAsia="hr-HR"/>
        </w:rPr>
        <w:t>Гарантни рок</w:t>
      </w:r>
      <w:r w:rsidRPr="002E5999">
        <w:rPr>
          <w:rFonts w:cs="Arial"/>
          <w:lang w:val="sr-Cyrl-CS" w:eastAsia="hr-HR"/>
        </w:rPr>
        <w:t xml:space="preserve"> мора бити најмање 12 месеци од дана </w:t>
      </w:r>
      <w:r w:rsidRPr="002E5999">
        <w:rPr>
          <w:rFonts w:cs="Arial"/>
          <w:lang w:val="sr-Cyrl-CS" w:eastAsia="zh-CN"/>
        </w:rPr>
        <w:t>када је извршен квалитативни пријем добара</w:t>
      </w:r>
      <w:r w:rsidRPr="002E5999">
        <w:rPr>
          <w:rFonts w:cs="Arial"/>
          <w:lang w:val="sr-Cyrl-RS" w:eastAsia="zh-CN"/>
        </w:rPr>
        <w:t>.</w:t>
      </w:r>
    </w:p>
    <w:p w:rsidR="00AD7E26" w:rsidRPr="002E5999" w:rsidRDefault="00AD7E26" w:rsidP="00AD7E26">
      <w:pPr>
        <w:spacing w:before="0"/>
        <w:jc w:val="left"/>
        <w:rPr>
          <w:rFonts w:cs="Arial"/>
          <w:lang w:val="sr-Cyrl-RS" w:eastAsia="zh-CN"/>
        </w:rPr>
      </w:pPr>
    </w:p>
    <w:p w:rsidR="00AD7E26" w:rsidRPr="002E5999" w:rsidRDefault="00AD7E26" w:rsidP="00AD7E26">
      <w:pPr>
        <w:spacing w:before="0"/>
        <w:jc w:val="left"/>
        <w:rPr>
          <w:rFonts w:cs="Arial"/>
          <w:lang w:val="sr-Cyrl-RS" w:eastAsia="zh-CN"/>
        </w:rPr>
      </w:pPr>
      <w:r w:rsidRPr="002E5999">
        <w:rPr>
          <w:rFonts w:cs="Arial"/>
          <w:lang w:val="sr-Cyrl-CS" w:eastAsia="zh-CN"/>
        </w:rPr>
        <w:t>Изабрани Понуђач је дужан да о свом трошку отклони све евентуалне недостатке у току трајања гарантног рока.</w:t>
      </w:r>
    </w:p>
    <w:p w:rsidR="00AD7E26" w:rsidRPr="002E5999" w:rsidRDefault="00AD7E26" w:rsidP="00AD7E26">
      <w:pPr>
        <w:spacing w:before="360" w:after="120"/>
        <w:ind w:left="644" w:hanging="304"/>
        <w:jc w:val="left"/>
        <w:outlineLvl w:val="0"/>
        <w:rPr>
          <w:rFonts w:cs="Arial"/>
          <w:b/>
          <w:bCs/>
        </w:rPr>
      </w:pPr>
      <w:r w:rsidRPr="002E5999">
        <w:rPr>
          <w:rFonts w:cs="Arial"/>
          <w:b/>
          <w:bCs/>
          <w:lang w:val="sr-Cyrl-RS"/>
        </w:rPr>
        <w:t xml:space="preserve">3.4.  </w:t>
      </w:r>
      <w:r w:rsidRPr="002E5999">
        <w:rPr>
          <w:rFonts w:cs="Arial"/>
          <w:b/>
          <w:bCs/>
        </w:rPr>
        <w:t>Паковање, отпрема и транспорт</w:t>
      </w:r>
    </w:p>
    <w:p w:rsidR="00AD7E26" w:rsidRPr="002E5999" w:rsidRDefault="00AD7E26" w:rsidP="00AD7E26">
      <w:pPr>
        <w:spacing w:before="0" w:after="120"/>
        <w:ind w:firstLine="340"/>
        <w:rPr>
          <w:rFonts w:cs="Arial"/>
          <w:lang w:val="sr-Cyrl-CS"/>
        </w:rPr>
      </w:pPr>
      <w:r w:rsidRPr="002E5999">
        <w:rPr>
          <w:rFonts w:cs="Arial"/>
          <w:lang w:val="sr-Cyrl-CS"/>
        </w:rPr>
        <w:t>Изабрани Понуђач треба да припреми, упакује и транспортује опрему до места које одреди Наручилац  и одговоран је за сва евентуална оштећења која могу настати до тренутка пријема опреме од стране Наручиоца.</w:t>
      </w:r>
    </w:p>
    <w:p w:rsidR="00AD7E26" w:rsidRPr="002E5999" w:rsidRDefault="00AD7E26" w:rsidP="00AD7E26">
      <w:pPr>
        <w:outlineLvl w:val="0"/>
        <w:rPr>
          <w:rFonts w:cs="Arial"/>
          <w:b/>
          <w:lang w:val="sr-Cyrl-RS" w:eastAsia="ar-SA"/>
        </w:rPr>
      </w:pPr>
      <w:r w:rsidRPr="002E5999">
        <w:rPr>
          <w:rFonts w:cs="Arial"/>
          <w:b/>
          <w:lang w:val="sr-Cyrl-CS" w:eastAsia="ar-SA"/>
        </w:rPr>
        <w:t>3</w:t>
      </w:r>
      <w:r w:rsidRPr="002E5999">
        <w:rPr>
          <w:rFonts w:cs="Arial"/>
          <w:b/>
          <w:lang w:val="sr-Cyrl-RS" w:eastAsia="ar-SA"/>
        </w:rPr>
        <w:t xml:space="preserve">.5 </w:t>
      </w:r>
      <w:r w:rsidRPr="002E5999">
        <w:rPr>
          <w:rFonts w:cs="Arial"/>
          <w:b/>
          <w:lang w:val="sr-Cyrl-CS" w:eastAsia="ar-SA"/>
        </w:rPr>
        <w:t xml:space="preserve"> Рок испоруке добара</w:t>
      </w:r>
    </w:p>
    <w:p w:rsidR="00AD7E26" w:rsidRPr="002E5999" w:rsidRDefault="00AD7E26" w:rsidP="00AD7E26">
      <w:pPr>
        <w:rPr>
          <w:lang w:val="sr-Cyrl-RS" w:eastAsia="ar-SA"/>
        </w:rPr>
      </w:pPr>
      <w:bookmarkStart w:id="23" w:name="_Toc441651542"/>
      <w:bookmarkStart w:id="24" w:name="_Toc442559880"/>
      <w:r w:rsidRPr="002E5999">
        <w:rPr>
          <w:lang w:val="sr-Cyrl-RS" w:eastAsia="ar-SA"/>
        </w:rPr>
        <w:t>Рок испоруке не може  бити дужи од 4 месеца од дана закључења уговора</w:t>
      </w:r>
    </w:p>
    <w:p w:rsidR="00AD7E26" w:rsidRPr="002E5999" w:rsidRDefault="00AD7E26" w:rsidP="00AD7E26">
      <w:pPr>
        <w:spacing w:before="0"/>
        <w:rPr>
          <w:rFonts w:cs="Arial"/>
          <w:b/>
          <w:lang w:val="sr-Cyrl-RS"/>
        </w:rPr>
      </w:pPr>
    </w:p>
    <w:p w:rsidR="00AD7E26" w:rsidRPr="002E5999" w:rsidRDefault="00AD7E26" w:rsidP="00AD7E26">
      <w:pPr>
        <w:spacing w:before="0"/>
        <w:rPr>
          <w:rFonts w:cs="Arial"/>
          <w:b/>
          <w:lang w:val="sr-Cyrl-RS"/>
        </w:rPr>
      </w:pPr>
      <w:r w:rsidRPr="002E5999">
        <w:rPr>
          <w:rFonts w:cs="Arial"/>
          <w:b/>
        </w:rPr>
        <w:t>3.</w:t>
      </w:r>
      <w:r w:rsidRPr="002E5999">
        <w:rPr>
          <w:rFonts w:cs="Arial"/>
          <w:b/>
          <w:lang w:val="sr-Cyrl-RS"/>
        </w:rPr>
        <w:t>6</w:t>
      </w:r>
      <w:r w:rsidRPr="002E5999">
        <w:rPr>
          <w:rFonts w:cs="Arial"/>
          <w:b/>
        </w:rPr>
        <w:t xml:space="preserve">  </w:t>
      </w:r>
      <w:bookmarkEnd w:id="23"/>
      <w:bookmarkEnd w:id="24"/>
      <w:r w:rsidRPr="002E5999">
        <w:rPr>
          <w:rFonts w:cs="Arial"/>
          <w:b/>
          <w:lang w:val="ru-RU"/>
        </w:rPr>
        <w:t>Место испоруке добара</w:t>
      </w:r>
    </w:p>
    <w:p w:rsidR="00AD7E26" w:rsidRPr="002E5999" w:rsidRDefault="00AD7E26" w:rsidP="00AD7E26">
      <w:pPr>
        <w:spacing w:before="0"/>
        <w:rPr>
          <w:rFonts w:cs="Arial"/>
          <w:lang w:val="sr-Cyrl-RS" w:eastAsia="ar-SA"/>
        </w:rPr>
      </w:pPr>
      <w:r w:rsidRPr="002E5999">
        <w:rPr>
          <w:rFonts w:cs="Arial"/>
          <w:lang w:val="sr-Cyrl-RS" w:eastAsia="ar-SA"/>
        </w:rPr>
        <w:t>Понуда се даје на паритету ф-ко (магацин) ТЕНТ А Обреновац, односно DAP TEНТ   А Incoterms 2010 за стране понуђаче.</w:t>
      </w:r>
    </w:p>
    <w:p w:rsidR="00AD7E26" w:rsidRPr="002E5999" w:rsidRDefault="00AD7E26" w:rsidP="00AD7E26">
      <w:pPr>
        <w:spacing w:before="0"/>
        <w:rPr>
          <w:rFonts w:cs="Arial"/>
          <w:lang w:val="sr-Cyrl-RS" w:eastAsia="ar-SA"/>
        </w:rPr>
      </w:pPr>
      <w:r w:rsidRPr="002E5999">
        <w:rPr>
          <w:rFonts w:cs="Arial"/>
          <w:lang w:val="sr-Cyrl-RS" w:eastAsia="ar-SA"/>
        </w:rPr>
        <w:t xml:space="preserve"> Место испоруке је складиште  ЈП ЕПС, Огранак ТЕНТ, локација ТЕНТ А, Богољуба Урошевића Црног бр.44., 11500 Обреновац.</w:t>
      </w:r>
    </w:p>
    <w:p w:rsidR="00AD7E26" w:rsidRPr="002E5999" w:rsidRDefault="00AD7E26" w:rsidP="00AD7E26">
      <w:pPr>
        <w:spacing w:before="0"/>
        <w:rPr>
          <w:rFonts w:cs="Arial"/>
          <w:lang w:val="sr-Cyrl-RS" w:eastAsia="ar-SA"/>
        </w:rPr>
      </w:pPr>
    </w:p>
    <w:p w:rsidR="00AD7E26" w:rsidRPr="002E5999" w:rsidRDefault="00AD7E26" w:rsidP="00AD7E26">
      <w:pPr>
        <w:spacing w:before="0"/>
        <w:rPr>
          <w:rFonts w:cs="Arial"/>
          <w:lang w:val="sr-Latn-RS" w:eastAsia="zh-CN"/>
        </w:rPr>
      </w:pPr>
      <w:r w:rsidRPr="002E5999">
        <w:rPr>
          <w:rFonts w:cs="Arial"/>
          <w:lang w:val="sr-Cyrl-CS" w:eastAsia="zh-CN"/>
        </w:rPr>
        <w:t>У понуђену цену страног понуђача урачунавају се и царинске дажбине.</w:t>
      </w:r>
    </w:p>
    <w:p w:rsidR="00AD7E26" w:rsidRPr="002E5999" w:rsidRDefault="00AD7E26" w:rsidP="00AD7E26">
      <w:pPr>
        <w:spacing w:before="0"/>
        <w:rPr>
          <w:rFonts w:cs="Arial"/>
          <w:lang w:val="sr-Cyrl-RS" w:eastAsia="zh-CN"/>
        </w:rPr>
      </w:pPr>
    </w:p>
    <w:p w:rsidR="00AD7E26" w:rsidRPr="002E5999" w:rsidRDefault="00AD7E26" w:rsidP="00AD7E26">
      <w:pPr>
        <w:spacing w:before="0"/>
        <w:rPr>
          <w:rFonts w:cs="Arial"/>
          <w:lang w:val="sr-Cyrl-CS" w:eastAsia="zh-CN"/>
        </w:rPr>
      </w:pPr>
      <w:r w:rsidRPr="002E5999">
        <w:rPr>
          <w:rFonts w:cs="Arial"/>
          <w:lang w:val="sr-Cyrl-CS" w:eastAsia="zh-CN"/>
        </w:rPr>
        <w:lastRenderedPageBreak/>
        <w:t>Понуђачи  који нуде добра на паритету DAP (магацин Наручиоца) (Incoterms 2010) дужни су да уз понуду доставе Изјаву у којој наводе да ли робу прати ЕУР 1.</w:t>
      </w:r>
    </w:p>
    <w:p w:rsidR="00AD7E26" w:rsidRPr="002E5999" w:rsidRDefault="00AD7E26" w:rsidP="00AD7E26">
      <w:pPr>
        <w:spacing w:before="0"/>
        <w:rPr>
          <w:rFonts w:cs="Arial"/>
          <w:lang w:val="sr-Cyrl-CS" w:eastAsia="zh-CN"/>
        </w:rPr>
      </w:pPr>
      <w:r w:rsidRPr="002E5999">
        <w:rPr>
          <w:rFonts w:cs="Arial"/>
          <w:lang w:val="sr-Cyrl-CS" w:eastAsia="zh-CN"/>
        </w:rPr>
        <w:t>Изабрани Понуђач  ће за добра која су предмет набавке приликом испоруке, прибавити о свом трошку - сертификат о пореклу ЕУР 1.</w:t>
      </w:r>
    </w:p>
    <w:p w:rsidR="00AD7E26" w:rsidRPr="002E5999" w:rsidRDefault="00AD7E26" w:rsidP="00AD7E26">
      <w:pPr>
        <w:spacing w:before="0"/>
        <w:rPr>
          <w:rFonts w:cs="Arial"/>
          <w:lang w:val="sr-Latn-RS" w:eastAsia="zh-CN"/>
        </w:rPr>
      </w:pPr>
      <w:r w:rsidRPr="002E5999">
        <w:rPr>
          <w:rFonts w:cs="Arial"/>
          <w:lang w:val="sr-Cyrl-CS" w:eastAsia="zh-CN"/>
        </w:rPr>
        <w:t>Уколико</w:t>
      </w:r>
      <w:r w:rsidRPr="002E5999">
        <w:rPr>
          <w:lang w:val="ru-RU"/>
        </w:rPr>
        <w:t xml:space="preserve"> </w:t>
      </w:r>
      <w:r w:rsidRPr="002E5999">
        <w:rPr>
          <w:rFonts w:cs="Arial"/>
          <w:lang w:val="sr-Cyrl-CS" w:eastAsia="zh-CN"/>
        </w:rPr>
        <w:t>Изабрани Понуђач  не прибави сертификат ЕУР 1, дужан је да сноси све зависне трошкове увоза који би услед тога могли настати.</w:t>
      </w:r>
    </w:p>
    <w:p w:rsidR="00AD7E26" w:rsidRPr="002E5999" w:rsidRDefault="00AD7E26" w:rsidP="00AD7E26">
      <w:pPr>
        <w:spacing w:before="0"/>
        <w:rPr>
          <w:rFonts w:cs="Arial"/>
          <w:lang w:val="sr-Latn-RS" w:eastAsia="zh-CN"/>
        </w:rPr>
      </w:pPr>
    </w:p>
    <w:p w:rsidR="00AD7E26" w:rsidRPr="002E5999" w:rsidRDefault="00AD7E26" w:rsidP="00AD7E26">
      <w:pPr>
        <w:spacing w:before="0"/>
        <w:rPr>
          <w:rFonts w:cs="Arial"/>
          <w:lang w:val="sr-Cyrl-RS" w:eastAsia="zh-CN"/>
        </w:rPr>
      </w:pPr>
      <w:r w:rsidRPr="002E5999">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rsidR="00AD7E26" w:rsidRPr="002E5999" w:rsidRDefault="00AD7E26" w:rsidP="00AD7E26">
      <w:pPr>
        <w:rPr>
          <w:rFonts w:cs="Arial"/>
          <w:lang w:val="sr-Cyrl-RS"/>
        </w:rPr>
      </w:pPr>
      <w:r w:rsidRPr="002E5999">
        <w:rPr>
          <w:rFonts w:cs="Arial"/>
        </w:rPr>
        <w:t>Квалитативни и квантитативни пријем</w:t>
      </w:r>
    </w:p>
    <w:p w:rsidR="00AD7E26" w:rsidRPr="002E5999" w:rsidRDefault="00AD7E26" w:rsidP="00AD7E26">
      <w:pPr>
        <w:spacing w:before="0"/>
        <w:rPr>
          <w:rFonts w:cs="Arial"/>
          <w:b/>
          <w:lang w:val="sr-Cyrl-RS"/>
        </w:rPr>
      </w:pPr>
    </w:p>
    <w:p w:rsidR="00AD7E26" w:rsidRPr="002E5999" w:rsidRDefault="00AD7E26" w:rsidP="00AD7E26">
      <w:pPr>
        <w:spacing w:before="0"/>
        <w:rPr>
          <w:rFonts w:cs="Arial"/>
          <w:b/>
          <w:lang w:val="sr-Cyrl-RS"/>
        </w:rPr>
      </w:pPr>
      <w:r w:rsidRPr="002E5999">
        <w:rPr>
          <w:rFonts w:cs="Arial"/>
          <w:b/>
        </w:rPr>
        <w:t xml:space="preserve"> </w:t>
      </w:r>
      <w:r w:rsidRPr="002E5999">
        <w:rPr>
          <w:rFonts w:cs="Arial"/>
          <w:b/>
          <w:lang w:val="sr-Cyrl-RS"/>
        </w:rPr>
        <w:t xml:space="preserve"> </w:t>
      </w:r>
      <w:r w:rsidRPr="002E5999">
        <w:rPr>
          <w:rFonts w:cs="Arial"/>
          <w:b/>
        </w:rPr>
        <w:t>Квантитативни пријем</w:t>
      </w:r>
    </w:p>
    <w:p w:rsidR="00AD7E26" w:rsidRPr="00AD7E26" w:rsidRDefault="00AD7E26" w:rsidP="00AD7E26">
      <w:pPr>
        <w:spacing w:before="0"/>
        <w:rPr>
          <w:rFonts w:cs="Arial"/>
          <w:b/>
          <w:lang w:val="sr-Cyrl-RS"/>
        </w:rPr>
      </w:pPr>
    </w:p>
    <w:p w:rsidR="00AD7E26" w:rsidRPr="00AD7E26" w:rsidRDefault="00AD7E26" w:rsidP="00AD7E26">
      <w:pPr>
        <w:tabs>
          <w:tab w:val="left" w:pos="567"/>
        </w:tabs>
        <w:spacing w:before="0"/>
        <w:rPr>
          <w:rFonts w:cs="Arial"/>
          <w:lang w:val="ru-RU"/>
        </w:rPr>
      </w:pPr>
      <w:r w:rsidRPr="00AD7E26">
        <w:rPr>
          <w:rFonts w:cs="Arial"/>
          <w:lang w:val="ru-RU"/>
        </w:rPr>
        <w:t xml:space="preserve">Изабрани понуђач се обавезује да писаним путем обавести Наручиоца о тачном датуму испоруке најмање седам </w:t>
      </w:r>
      <w:r w:rsidRPr="00AD7E26">
        <w:rPr>
          <w:rFonts w:cs="Arial"/>
          <w:lang w:val="sr-Cyrl-BA"/>
        </w:rPr>
        <w:t>(7)</w:t>
      </w:r>
      <w:r w:rsidRPr="00AD7E26">
        <w:rPr>
          <w:rFonts w:cs="Arial"/>
          <w:lang w:val="ru-RU"/>
        </w:rPr>
        <w:t xml:space="preserve"> радна дана пре планираног датума испоруке.</w:t>
      </w:r>
    </w:p>
    <w:p w:rsidR="00AD7E26" w:rsidRPr="00AD7E26" w:rsidRDefault="00AD7E26" w:rsidP="00AD7E26">
      <w:pPr>
        <w:tabs>
          <w:tab w:val="left" w:pos="567"/>
        </w:tabs>
        <w:spacing w:before="0"/>
        <w:rPr>
          <w:rFonts w:cs="Arial"/>
        </w:rPr>
      </w:pPr>
      <w:r w:rsidRPr="00AD7E2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AD7E26" w:rsidRPr="00AD7E26" w:rsidRDefault="00AD7E26" w:rsidP="00AD7E26">
      <w:pPr>
        <w:tabs>
          <w:tab w:val="left" w:pos="567"/>
        </w:tabs>
        <w:spacing w:before="0"/>
        <w:rPr>
          <w:rFonts w:cs="Arial"/>
        </w:rPr>
      </w:pPr>
      <w:r w:rsidRPr="00AD7E26">
        <w:rPr>
          <w:rFonts w:cs="Arial"/>
          <w:lang w:val="sr-Cyrl-RS"/>
        </w:rPr>
        <w:t>Наручилац</w:t>
      </w:r>
      <w:r w:rsidRPr="00AD7E26">
        <w:rPr>
          <w:rFonts w:cs="Arial"/>
        </w:rPr>
        <w:t xml:space="preserve"> је дужан да, у складу са обавештењем </w:t>
      </w:r>
      <w:r w:rsidRPr="00AD7E26">
        <w:rPr>
          <w:rFonts w:cs="Arial"/>
          <w:lang w:val="sr-Cyrl-RS"/>
        </w:rPr>
        <w:t>Изабраног понуђача</w:t>
      </w:r>
      <w:r w:rsidRPr="00AD7E26">
        <w:rPr>
          <w:rFonts w:cs="Arial"/>
        </w:rPr>
        <w:t>, организује благовремено преузимање добра у времену од 08,00 до 14,00 часова.</w:t>
      </w:r>
    </w:p>
    <w:p w:rsidR="00AD7E26" w:rsidRPr="00AD7E26" w:rsidRDefault="00AD7E26" w:rsidP="00AD7E26">
      <w:pPr>
        <w:tabs>
          <w:tab w:val="left" w:pos="567"/>
        </w:tabs>
        <w:spacing w:before="0"/>
        <w:rPr>
          <w:rFonts w:cs="Arial"/>
        </w:rPr>
      </w:pPr>
      <w:r w:rsidRPr="00AD7E26">
        <w:rPr>
          <w:rFonts w:cs="Arial"/>
        </w:rPr>
        <w:t>Пријем предмета уговора констатоваће се потписивањем Записника о квантитативном пријему – без примедби и/или Отпремнице</w:t>
      </w:r>
      <w:r w:rsidRPr="00AD7E26">
        <w:rPr>
          <w:rFonts w:cs="Arial"/>
          <w:lang w:val="sr-Cyrl-RS"/>
        </w:rPr>
        <w:t xml:space="preserve"> </w:t>
      </w:r>
      <w:r w:rsidRPr="00AD7E26">
        <w:rPr>
          <w:rFonts w:cs="Arial"/>
        </w:rPr>
        <w:t>и</w:t>
      </w:r>
      <w:r w:rsidRPr="00AD7E26">
        <w:rPr>
          <w:rFonts w:cs="Arial"/>
          <w:lang w:val="sr-Cyrl-RS"/>
        </w:rPr>
        <w:t xml:space="preserve"> </w:t>
      </w:r>
      <w:r w:rsidRPr="00AD7E26">
        <w:rPr>
          <w:rFonts w:cs="Arial"/>
        </w:rPr>
        <w:t>провером</w:t>
      </w:r>
      <w:r w:rsidRPr="00AD7E26">
        <w:rPr>
          <w:rFonts w:cs="Arial"/>
          <w:lang w:val="sr-Latn-CS"/>
        </w:rPr>
        <w:t>:</w:t>
      </w:r>
    </w:p>
    <w:p w:rsidR="00AD7E26" w:rsidRPr="00AD7E26" w:rsidRDefault="00AD7E26" w:rsidP="00AD7E26">
      <w:pPr>
        <w:autoSpaceDE w:val="0"/>
        <w:autoSpaceDN w:val="0"/>
        <w:adjustRightInd w:val="0"/>
        <w:spacing w:before="0"/>
        <w:ind w:firstLine="426"/>
        <w:rPr>
          <w:rFonts w:eastAsia="Calibri" w:cs="Arial"/>
          <w:lang w:val="sr-Cyrl-RS"/>
        </w:rPr>
      </w:pPr>
      <w:r w:rsidRPr="00AD7E26">
        <w:rPr>
          <w:rFonts w:eastAsia="Calibri" w:cs="Arial"/>
          <w:lang w:val="sr-Cyrl-RS"/>
        </w:rPr>
        <w:t>Квантитативни пријем констатоваће се потписивањем Отпремнице и провером:</w:t>
      </w:r>
    </w:p>
    <w:p w:rsidR="00AD7E26" w:rsidRPr="00AD7E26" w:rsidRDefault="00AD7E26" w:rsidP="00BE4F60">
      <w:pPr>
        <w:numPr>
          <w:ilvl w:val="0"/>
          <w:numId w:val="44"/>
        </w:numPr>
        <w:tabs>
          <w:tab w:val="left" w:pos="567"/>
        </w:tabs>
        <w:spacing w:before="0"/>
        <w:rPr>
          <w:rFonts w:eastAsia="Calibri" w:cs="Arial"/>
          <w:lang w:val="sr-Cyrl-RS"/>
        </w:rPr>
      </w:pPr>
      <w:r w:rsidRPr="00AD7E26">
        <w:rPr>
          <w:rFonts w:eastAsia="Calibri" w:cs="Arial"/>
          <w:lang w:val="sr-Cyrl-RS"/>
        </w:rPr>
        <w:t>да ли је испоручена наручена количина</w:t>
      </w:r>
    </w:p>
    <w:p w:rsidR="00AD7E26" w:rsidRPr="00AD7E26" w:rsidRDefault="00AD7E26" w:rsidP="00BE4F60">
      <w:pPr>
        <w:numPr>
          <w:ilvl w:val="0"/>
          <w:numId w:val="44"/>
        </w:numPr>
        <w:tabs>
          <w:tab w:val="left" w:pos="567"/>
        </w:tabs>
        <w:spacing w:before="0"/>
        <w:rPr>
          <w:rFonts w:eastAsia="Calibri" w:cs="Arial"/>
          <w:lang w:val="sr-Cyrl-RS"/>
        </w:rPr>
      </w:pPr>
      <w:r w:rsidRPr="00AD7E26">
        <w:rPr>
          <w:rFonts w:eastAsia="Calibri" w:cs="Arial"/>
          <w:lang w:val="sr-Cyrl-RS"/>
        </w:rPr>
        <w:t>да ли су добра испоручена у оригиналном паковању</w:t>
      </w:r>
    </w:p>
    <w:p w:rsidR="00AD7E26" w:rsidRPr="00AD7E26" w:rsidRDefault="00AD7E26" w:rsidP="00BE4F60">
      <w:pPr>
        <w:numPr>
          <w:ilvl w:val="0"/>
          <w:numId w:val="44"/>
        </w:numPr>
        <w:tabs>
          <w:tab w:val="left" w:pos="567"/>
        </w:tabs>
        <w:spacing w:before="0"/>
        <w:rPr>
          <w:rFonts w:eastAsia="Calibri" w:cs="Arial"/>
          <w:lang w:val="sr-Cyrl-RS"/>
        </w:rPr>
      </w:pPr>
      <w:r w:rsidRPr="00AD7E26">
        <w:rPr>
          <w:rFonts w:eastAsia="Calibri" w:cs="Arial"/>
          <w:lang w:val="sr-Cyrl-RS"/>
        </w:rPr>
        <w:t>да ли су добра без видљивог оштећења.</w:t>
      </w:r>
    </w:p>
    <w:p w:rsidR="00AD7E26" w:rsidRPr="00AD7E26" w:rsidRDefault="00AD7E26" w:rsidP="00AD7E26">
      <w:pPr>
        <w:tabs>
          <w:tab w:val="left" w:pos="567"/>
        </w:tabs>
        <w:spacing w:before="0"/>
        <w:rPr>
          <w:rFonts w:cs="Arial"/>
          <w:lang w:val="ru-RU"/>
        </w:rPr>
      </w:pPr>
      <w:r w:rsidRPr="00AD7E26">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AD7E26">
        <w:rPr>
          <w:rFonts w:cs="Arial"/>
        </w:rPr>
        <w:t xml:space="preserve"> а</w:t>
      </w:r>
      <w:r w:rsidRPr="00AD7E26">
        <w:rPr>
          <w:rFonts w:cs="Arial"/>
          <w:lang w:val="ru-RU"/>
        </w:rPr>
        <w:t xml:space="preserve"> док се </w:t>
      </w:r>
      <w:r w:rsidRPr="00AD7E26">
        <w:rPr>
          <w:rFonts w:cs="Arial"/>
        </w:rPr>
        <w:t xml:space="preserve">ти недостаци не </w:t>
      </w:r>
      <w:r w:rsidRPr="00AD7E26">
        <w:rPr>
          <w:rFonts w:cs="Arial"/>
          <w:lang w:val="ru-RU"/>
        </w:rPr>
        <w:t>отклон</w:t>
      </w:r>
      <w:r w:rsidRPr="00AD7E26">
        <w:rPr>
          <w:rFonts w:cs="Arial"/>
        </w:rPr>
        <w:t>е</w:t>
      </w:r>
      <w:r w:rsidRPr="00AD7E26">
        <w:rPr>
          <w:rFonts w:cs="Arial"/>
          <w:lang w:val="ru-RU"/>
        </w:rPr>
        <w:t xml:space="preserve">, </w:t>
      </w:r>
      <w:r w:rsidRPr="00AD7E26">
        <w:rPr>
          <w:rFonts w:cs="Arial"/>
        </w:rPr>
        <w:t xml:space="preserve">сматраће се да </w:t>
      </w:r>
      <w:r w:rsidRPr="00AD7E26">
        <w:rPr>
          <w:rFonts w:cs="Arial"/>
          <w:lang w:val="ru-RU"/>
        </w:rPr>
        <w:t>испорук</w:t>
      </w:r>
      <w:r w:rsidRPr="00AD7E26">
        <w:rPr>
          <w:rFonts w:cs="Arial"/>
        </w:rPr>
        <w:t>а</w:t>
      </w:r>
      <w:r w:rsidRPr="00AD7E26">
        <w:rPr>
          <w:rFonts w:cs="Arial"/>
          <w:lang w:val="ru-RU"/>
        </w:rPr>
        <w:t xml:space="preserve"> није </w:t>
      </w:r>
      <w:r w:rsidRPr="00AD7E26">
        <w:rPr>
          <w:rFonts w:cs="Arial"/>
        </w:rPr>
        <w:t>извршена у року</w:t>
      </w:r>
      <w:r w:rsidRPr="00AD7E26">
        <w:rPr>
          <w:rFonts w:cs="Arial"/>
          <w:lang w:val="ru-RU"/>
        </w:rPr>
        <w:t xml:space="preserve">. </w:t>
      </w:r>
    </w:p>
    <w:p w:rsidR="00AD7E26" w:rsidRPr="00AD7E26" w:rsidRDefault="00AD7E26" w:rsidP="00AD7E26">
      <w:pPr>
        <w:tabs>
          <w:tab w:val="left" w:pos="567"/>
        </w:tabs>
        <w:spacing w:before="0"/>
        <w:rPr>
          <w:rFonts w:cs="Arial"/>
          <w:lang w:val="sr-Cyrl-BA"/>
        </w:rPr>
      </w:pPr>
    </w:p>
    <w:p w:rsidR="00AD7E26" w:rsidRPr="00AD7E26" w:rsidRDefault="00AD7E26" w:rsidP="00AD7E26">
      <w:pPr>
        <w:spacing w:before="0"/>
        <w:rPr>
          <w:rFonts w:cs="Arial"/>
          <w:b/>
          <w:lang w:val="sr-Cyrl-RS"/>
        </w:rPr>
      </w:pPr>
      <w:r w:rsidRPr="00AD7E26">
        <w:rPr>
          <w:rFonts w:cs="Arial"/>
          <w:b/>
        </w:rPr>
        <w:t>Квалитативни пријем</w:t>
      </w:r>
    </w:p>
    <w:p w:rsidR="00AD7E26" w:rsidRPr="00AD7E26" w:rsidRDefault="00AD7E26" w:rsidP="00AD7E26">
      <w:pPr>
        <w:spacing w:before="0"/>
        <w:rPr>
          <w:rFonts w:cs="Arial"/>
          <w:b/>
          <w:lang w:val="sr-Cyrl-RS"/>
        </w:rPr>
      </w:pPr>
    </w:p>
    <w:p w:rsidR="00AD7E26" w:rsidRPr="00AD7E26" w:rsidRDefault="00AD7E26" w:rsidP="00AD7E26">
      <w:pPr>
        <w:tabs>
          <w:tab w:val="left" w:pos="9090"/>
        </w:tabs>
        <w:spacing w:before="0"/>
        <w:rPr>
          <w:rFonts w:cs="Arial"/>
          <w:lang w:val="sr-Cyrl-CS"/>
        </w:rPr>
      </w:pPr>
      <w:r w:rsidRPr="00AD7E26">
        <w:rPr>
          <w:rFonts w:cs="Arial"/>
          <w:lang w:val="sr-Cyrl-RS"/>
        </w:rPr>
        <w:t xml:space="preserve">Наручилац </w:t>
      </w:r>
      <w:r w:rsidRPr="00AD7E26">
        <w:rPr>
          <w:rFonts w:cs="Arial"/>
          <w:lang w:val="sr-Cyrl-CS"/>
        </w:rPr>
        <w:t>је обавез</w:t>
      </w:r>
      <w:r w:rsidRPr="00AD7E26">
        <w:rPr>
          <w:rFonts w:cs="Arial"/>
        </w:rPr>
        <w:t>ан</w:t>
      </w:r>
      <w:r w:rsidRPr="00AD7E26">
        <w:rPr>
          <w:rFonts w:cs="Arial"/>
          <w:lang w:val="sr-Cyrl-CS"/>
        </w:rPr>
        <w:t xml:space="preserve"> да по квантитативном пријему испоруке </w:t>
      </w:r>
      <w:r w:rsidRPr="00AD7E26">
        <w:rPr>
          <w:rFonts w:cs="Arial"/>
          <w:bCs/>
          <w:lang w:val="sr-Cyrl-CS"/>
        </w:rPr>
        <w:t>добара</w:t>
      </w:r>
      <w:r w:rsidRPr="00AD7E2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AD7E26" w:rsidRPr="00AD7E26" w:rsidRDefault="00AD7E26" w:rsidP="00AD7E26">
      <w:pPr>
        <w:tabs>
          <w:tab w:val="left" w:pos="9090"/>
        </w:tabs>
        <w:spacing w:before="0"/>
        <w:rPr>
          <w:rFonts w:cs="Arial"/>
        </w:rPr>
      </w:pPr>
      <w:r w:rsidRPr="00AD7E26">
        <w:rPr>
          <w:rFonts w:cs="Arial"/>
          <w:lang w:val="sr-Cyrl-RS"/>
        </w:rPr>
        <w:t xml:space="preserve">Наручилац </w:t>
      </w:r>
      <w:r w:rsidRPr="00AD7E26">
        <w:rPr>
          <w:rFonts w:cs="Arial"/>
        </w:rPr>
        <w:t xml:space="preserve">може одложити утврђивање квалитета испорученог добра док му </w:t>
      </w:r>
      <w:r w:rsidRPr="00AD7E26">
        <w:rPr>
          <w:rFonts w:cs="Arial"/>
          <w:lang w:val="ru-RU"/>
        </w:rPr>
        <w:t>Изабрани понуђач</w:t>
      </w:r>
      <w:r w:rsidRPr="00AD7E26">
        <w:rPr>
          <w:rFonts w:cs="Arial"/>
        </w:rPr>
        <w:t xml:space="preserve"> не достави исправе које су за ту сврху неопходне, али је дужно да опомене </w:t>
      </w:r>
      <w:r w:rsidRPr="00AD7E26">
        <w:rPr>
          <w:rFonts w:cs="Arial"/>
          <w:lang w:val="ru-RU"/>
        </w:rPr>
        <w:t>Изабраног понуђача</w:t>
      </w:r>
      <w:r w:rsidRPr="00AD7E26">
        <w:rPr>
          <w:rFonts w:cs="Arial"/>
        </w:rPr>
        <w:t xml:space="preserve"> да му их без одлагања достави. </w:t>
      </w:r>
    </w:p>
    <w:p w:rsidR="00AD7E26" w:rsidRPr="00AD7E26" w:rsidRDefault="00AD7E26" w:rsidP="00AD7E26">
      <w:pPr>
        <w:tabs>
          <w:tab w:val="left" w:pos="9090"/>
        </w:tabs>
        <w:spacing w:before="0"/>
        <w:rPr>
          <w:rFonts w:cs="Arial"/>
        </w:rPr>
      </w:pPr>
      <w:r w:rsidRPr="00AD7E26">
        <w:rPr>
          <w:rFonts w:cs="Arial"/>
        </w:rPr>
        <w:t xml:space="preserve">Уколико се утврди да квалитет испорученог добра не одговара уговореном, </w:t>
      </w:r>
      <w:r w:rsidRPr="00AD7E26">
        <w:rPr>
          <w:rFonts w:cs="Arial"/>
          <w:lang w:val="sr-Cyrl-RS"/>
        </w:rPr>
        <w:t>Наручилац</w:t>
      </w:r>
      <w:r w:rsidRPr="00AD7E26">
        <w:rPr>
          <w:rFonts w:cs="Arial"/>
        </w:rPr>
        <w:t xml:space="preserve"> је обавезан да </w:t>
      </w:r>
      <w:r w:rsidRPr="00AD7E26">
        <w:rPr>
          <w:rFonts w:cs="Arial"/>
          <w:lang w:val="ru-RU"/>
        </w:rPr>
        <w:t>Изабраном понуђачу</w:t>
      </w:r>
      <w:r w:rsidRPr="00AD7E2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AD7E26" w:rsidRPr="00AD7E26" w:rsidRDefault="00AD7E26" w:rsidP="00AD7E26">
      <w:pPr>
        <w:tabs>
          <w:tab w:val="left" w:pos="9090"/>
        </w:tabs>
        <w:spacing w:before="0"/>
        <w:rPr>
          <w:rFonts w:cs="Arial"/>
        </w:rPr>
      </w:pPr>
      <w:r w:rsidRPr="00AD7E26">
        <w:rPr>
          <w:rFonts w:cs="Arial"/>
        </w:rPr>
        <w:t xml:space="preserve">Када се, после  извршеног квалитативног  пријема, покаже да испоручено добро има неки скривени недостатак, </w:t>
      </w:r>
      <w:r w:rsidRPr="00AD7E26">
        <w:rPr>
          <w:rFonts w:cs="Arial"/>
          <w:lang w:val="sr-Cyrl-RS"/>
        </w:rPr>
        <w:t>Наручилац</w:t>
      </w:r>
      <w:r w:rsidRPr="00AD7E26">
        <w:rPr>
          <w:rFonts w:cs="Arial"/>
        </w:rPr>
        <w:t xml:space="preserve"> је обавезан да </w:t>
      </w:r>
      <w:r w:rsidRPr="00AD7E26">
        <w:rPr>
          <w:rFonts w:cs="Arial"/>
          <w:lang w:val="ru-RU"/>
        </w:rPr>
        <w:t>Изабраном понуђачу</w:t>
      </w:r>
      <w:r w:rsidRPr="00AD7E26">
        <w:rPr>
          <w:rFonts w:cs="Arial"/>
        </w:rPr>
        <w:t xml:space="preserve"> стави приговор на квалитет без одлагања, чим утврди недостатак. </w:t>
      </w:r>
    </w:p>
    <w:p w:rsidR="00AD7E26" w:rsidRPr="00AD7E26" w:rsidRDefault="00AD7E26" w:rsidP="00AD7E26">
      <w:pPr>
        <w:tabs>
          <w:tab w:val="left" w:pos="9090"/>
        </w:tabs>
        <w:spacing w:before="0"/>
        <w:rPr>
          <w:rFonts w:cs="Arial"/>
        </w:rPr>
      </w:pPr>
      <w:r w:rsidRPr="00AD7E26">
        <w:rPr>
          <w:rFonts w:cs="Arial"/>
          <w:lang w:val="sr-Cyrl-RS"/>
        </w:rPr>
        <w:t>Изабрани понуђач</w:t>
      </w:r>
      <w:r w:rsidRPr="00AD7E26">
        <w:rPr>
          <w:rFonts w:cs="Arial"/>
        </w:rPr>
        <w:t xml:space="preserve"> је обавезан да у року од 7 (седам) дана од дана пријема приговора из става 3. и става 4. овог члана, писмено обавести </w:t>
      </w:r>
      <w:r w:rsidRPr="00AD7E26">
        <w:rPr>
          <w:rFonts w:cs="Arial"/>
          <w:lang w:val="sr-Cyrl-RS"/>
        </w:rPr>
        <w:t>Наручиоца</w:t>
      </w:r>
      <w:r w:rsidRPr="00AD7E26">
        <w:rPr>
          <w:rFonts w:cs="Arial"/>
        </w:rPr>
        <w:t xml:space="preserve"> о исходу рекламације.</w:t>
      </w:r>
    </w:p>
    <w:p w:rsidR="00AD7E26" w:rsidRPr="00AD7E26" w:rsidRDefault="00AD7E26" w:rsidP="00AD7E26">
      <w:pPr>
        <w:tabs>
          <w:tab w:val="left" w:pos="9090"/>
        </w:tabs>
        <w:spacing w:before="0"/>
        <w:rPr>
          <w:rFonts w:cs="Arial"/>
        </w:rPr>
      </w:pPr>
      <w:r w:rsidRPr="00AD7E26">
        <w:rPr>
          <w:rFonts w:cs="Arial"/>
          <w:lang w:val="sr-Cyrl-RS"/>
        </w:rPr>
        <w:lastRenderedPageBreak/>
        <w:t>Наручилац</w:t>
      </w:r>
      <w:r w:rsidRPr="00AD7E26">
        <w:rPr>
          <w:rFonts w:cs="Arial"/>
        </w:rPr>
        <w:t xml:space="preserve">, који је </w:t>
      </w:r>
      <w:r w:rsidRPr="00AD7E26">
        <w:rPr>
          <w:rFonts w:cs="Arial"/>
          <w:lang w:val="ru-RU"/>
        </w:rPr>
        <w:t>Изабраном понуђачу</w:t>
      </w:r>
      <w:r w:rsidRPr="00AD7E2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AD7E26">
        <w:rPr>
          <w:rFonts w:cs="Arial"/>
          <w:lang w:val="ru-RU"/>
        </w:rPr>
        <w:t>Изабраног понуђача</w:t>
      </w:r>
      <w:r w:rsidRPr="00AD7E26">
        <w:rPr>
          <w:rFonts w:cs="Arial"/>
        </w:rPr>
        <w:t xml:space="preserve">: </w:t>
      </w:r>
    </w:p>
    <w:p w:rsidR="00AD7E26" w:rsidRPr="00AD7E26" w:rsidRDefault="00AD7E26" w:rsidP="00AD7E26">
      <w:pPr>
        <w:numPr>
          <w:ilvl w:val="0"/>
          <w:numId w:val="3"/>
        </w:numPr>
        <w:spacing w:before="0"/>
        <w:rPr>
          <w:rFonts w:cs="Arial"/>
          <w:lang w:val="ru-RU"/>
        </w:rPr>
      </w:pPr>
      <w:r w:rsidRPr="00AD7E26">
        <w:rPr>
          <w:rFonts w:cs="Arial"/>
          <w:lang w:val="ru-RU"/>
        </w:rPr>
        <w:t xml:space="preserve">да отклони недостатке о свом трошку, ако су мане на добрима отклоњиве, или </w:t>
      </w:r>
    </w:p>
    <w:p w:rsidR="00AD7E26" w:rsidRPr="00AD7E26" w:rsidRDefault="00AD7E26" w:rsidP="00AD7E26">
      <w:pPr>
        <w:numPr>
          <w:ilvl w:val="0"/>
          <w:numId w:val="3"/>
        </w:numPr>
        <w:spacing w:before="0"/>
        <w:rPr>
          <w:rFonts w:cs="Arial"/>
          <w:lang w:val="ru-RU"/>
        </w:rPr>
      </w:pPr>
      <w:r w:rsidRPr="00AD7E2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AD7E26" w:rsidRPr="00AD7E26" w:rsidRDefault="00AD7E26" w:rsidP="00AD7E26">
      <w:pPr>
        <w:numPr>
          <w:ilvl w:val="0"/>
          <w:numId w:val="3"/>
        </w:numPr>
        <w:spacing w:before="0"/>
        <w:rPr>
          <w:rFonts w:cs="Arial"/>
          <w:lang w:val="ru-RU"/>
        </w:rPr>
      </w:pPr>
      <w:r w:rsidRPr="00AD7E26">
        <w:rPr>
          <w:rFonts w:cs="Arial"/>
          <w:lang w:val="ru-RU"/>
        </w:rPr>
        <w:t>да одбије пријем добра са недостацима.</w:t>
      </w:r>
    </w:p>
    <w:p w:rsidR="00AD7E26" w:rsidRPr="00AD7E26" w:rsidRDefault="00AD7E26" w:rsidP="00AD7E26">
      <w:pPr>
        <w:tabs>
          <w:tab w:val="left" w:pos="9090"/>
        </w:tabs>
        <w:spacing w:before="0"/>
        <w:rPr>
          <w:rFonts w:cs="Arial"/>
        </w:rPr>
      </w:pPr>
      <w:r w:rsidRPr="00AD7E26">
        <w:rPr>
          <w:rFonts w:cs="Arial"/>
        </w:rPr>
        <w:t xml:space="preserve">У сваком од ових случајева, </w:t>
      </w:r>
      <w:r w:rsidRPr="00AD7E26">
        <w:rPr>
          <w:rFonts w:cs="Arial"/>
          <w:lang w:val="sr-Cyrl-RS"/>
        </w:rPr>
        <w:t>Наручилац</w:t>
      </w:r>
      <w:r w:rsidRPr="00AD7E26">
        <w:rPr>
          <w:rFonts w:cs="Arial"/>
        </w:rPr>
        <w:t xml:space="preserve"> има право и на накнаду штете. Поред тога, и независно од тога, </w:t>
      </w:r>
      <w:r w:rsidRPr="00AD7E26">
        <w:rPr>
          <w:rFonts w:cs="Arial"/>
          <w:lang w:val="ru-RU"/>
        </w:rPr>
        <w:t>Изабрани понуђач</w:t>
      </w:r>
      <w:r w:rsidRPr="00AD7E26">
        <w:rPr>
          <w:rFonts w:cs="Arial"/>
        </w:rPr>
        <w:t xml:space="preserve"> одговара</w:t>
      </w:r>
      <w:r w:rsidRPr="00AD7E26">
        <w:rPr>
          <w:rFonts w:cs="Arial"/>
          <w:lang w:val="sr-Cyrl-RS"/>
        </w:rPr>
        <w:t xml:space="preserve"> Наручиоцу</w:t>
      </w:r>
      <w:r w:rsidRPr="00AD7E2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AD7E26" w:rsidRPr="00AD7E26" w:rsidRDefault="00AD7E26" w:rsidP="00AD7E26">
      <w:pPr>
        <w:tabs>
          <w:tab w:val="left" w:pos="9090"/>
        </w:tabs>
        <w:spacing w:before="0"/>
        <w:rPr>
          <w:rFonts w:cs="Arial"/>
        </w:rPr>
      </w:pPr>
      <w:r w:rsidRPr="00AD7E26">
        <w:rPr>
          <w:rFonts w:cs="Arial"/>
          <w:lang w:val="ru-RU"/>
        </w:rPr>
        <w:t>Изабрани понуђач</w:t>
      </w:r>
      <w:r w:rsidRPr="00AD7E26">
        <w:rPr>
          <w:rFonts w:cs="Arial"/>
        </w:rPr>
        <w:t xml:space="preserve"> је одговоран за све недостатке и оштећења на добрима, која су настала и после преузимања истих од стране </w:t>
      </w:r>
      <w:r w:rsidRPr="00AD7E26">
        <w:rPr>
          <w:rFonts w:cs="Arial"/>
          <w:lang w:val="sr-Cyrl-RS"/>
        </w:rPr>
        <w:t>Наручиоц</w:t>
      </w:r>
      <w:r w:rsidRPr="00AD7E26">
        <w:rPr>
          <w:rFonts w:cs="Arial"/>
        </w:rPr>
        <w:t>а, чији је узрок постојао пре преузимања (скривене мане).</w:t>
      </w:r>
    </w:p>
    <w:p w:rsidR="00AD7E26" w:rsidRPr="00AD7E26" w:rsidRDefault="00AD7E26" w:rsidP="00AD7E26">
      <w:pPr>
        <w:tabs>
          <w:tab w:val="left" w:pos="9090"/>
        </w:tabs>
        <w:spacing w:before="0"/>
        <w:rPr>
          <w:rFonts w:cs="Arial"/>
          <w:bCs/>
          <w:lang w:val="sr-Cyrl-CS"/>
        </w:rPr>
      </w:pPr>
      <w:r w:rsidRPr="00AD7E26">
        <w:rPr>
          <w:rFonts w:cs="Arial"/>
          <w:bCs/>
          <w:lang w:val="sr-Cyrl-CS"/>
        </w:rPr>
        <w:t xml:space="preserve">У случају неслагања </w:t>
      </w:r>
      <w:r w:rsidRPr="00AD7E26">
        <w:rPr>
          <w:rFonts w:cs="Arial"/>
          <w:lang w:val="ru-RU"/>
        </w:rPr>
        <w:t>Изабраног понуђача</w:t>
      </w:r>
      <w:r w:rsidRPr="00AD7E26">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D7E26">
        <w:rPr>
          <w:rFonts w:cs="Arial"/>
          <w:bCs/>
        </w:rPr>
        <w:t>,</w:t>
      </w:r>
      <w:r w:rsidRPr="00AD7E26">
        <w:rPr>
          <w:rFonts w:cs="Arial"/>
          <w:bCs/>
          <w:lang w:val="sr-Cyrl-CS"/>
        </w:rPr>
        <w:t xml:space="preserve"> одобрена од стране </w:t>
      </w:r>
      <w:r w:rsidRPr="00AD7E26">
        <w:rPr>
          <w:rFonts w:cs="Arial"/>
          <w:lang w:val="ru-RU"/>
        </w:rPr>
        <w:t>Изабраног понуђача</w:t>
      </w:r>
      <w:r w:rsidRPr="00AD7E26">
        <w:rPr>
          <w:rFonts w:cs="Arial"/>
          <w:bCs/>
          <w:lang w:val="sr-Cyrl-CS"/>
        </w:rPr>
        <w:t xml:space="preserve"> и </w:t>
      </w:r>
      <w:r w:rsidRPr="00AD7E26">
        <w:rPr>
          <w:rFonts w:cs="Arial"/>
          <w:lang w:val="sr-Cyrl-RS"/>
        </w:rPr>
        <w:t>Наручиоц</w:t>
      </w:r>
      <w:r w:rsidRPr="00AD7E26">
        <w:rPr>
          <w:rFonts w:cs="Arial"/>
        </w:rPr>
        <w:t>а</w:t>
      </w:r>
      <w:r w:rsidRPr="00AD7E26">
        <w:rPr>
          <w:rFonts w:cs="Arial"/>
          <w:bCs/>
          <w:lang w:val="sr-Cyrl-CS"/>
        </w:rPr>
        <w:t xml:space="preserve">. Одлука независне лабораторије биће коначна. </w:t>
      </w:r>
    </w:p>
    <w:p w:rsidR="00AD7E26" w:rsidRPr="00AD7E26" w:rsidRDefault="00AD7E26" w:rsidP="00AD7E26">
      <w:pPr>
        <w:tabs>
          <w:tab w:val="left" w:pos="9090"/>
        </w:tabs>
        <w:spacing w:before="0"/>
        <w:rPr>
          <w:rFonts w:cs="Arial"/>
          <w:bCs/>
          <w:lang w:val="sr-Cyrl-CS"/>
        </w:rPr>
      </w:pPr>
      <w:r w:rsidRPr="00AD7E26">
        <w:rPr>
          <w:rFonts w:cs="Arial"/>
          <w:bCs/>
          <w:lang w:val="sr-Cyrl-CS"/>
        </w:rPr>
        <w:t xml:space="preserve">Одлука независне лабораторије за контролу ни у ком случају не ослобађа </w:t>
      </w:r>
      <w:r w:rsidRPr="00AD7E26">
        <w:rPr>
          <w:rFonts w:cs="Arial"/>
          <w:lang w:val="ru-RU"/>
        </w:rPr>
        <w:t>Изабраног понуђача</w:t>
      </w:r>
      <w:r w:rsidRPr="00AD7E26">
        <w:rPr>
          <w:rFonts w:cs="Arial"/>
          <w:bCs/>
          <w:lang w:val="sr-Cyrl-CS"/>
        </w:rPr>
        <w:t xml:space="preserve"> од његових обавеза и одговорности из овог Уговора.</w:t>
      </w:r>
    </w:p>
    <w:p w:rsidR="00AD7E26" w:rsidRPr="00AD7E26" w:rsidRDefault="00AD7E26" w:rsidP="00AD7E26">
      <w:pPr>
        <w:tabs>
          <w:tab w:val="left" w:pos="9090"/>
        </w:tabs>
        <w:spacing w:before="0"/>
        <w:rPr>
          <w:rFonts w:cs="Arial"/>
          <w:bCs/>
          <w:lang w:val="sr-Cyrl-CS"/>
        </w:rPr>
      </w:pPr>
      <w:r w:rsidRPr="00AD7E26">
        <w:rPr>
          <w:rFonts w:cs="Arial"/>
          <w:bCs/>
          <w:lang w:val="sr-Cyrl-CS"/>
        </w:rPr>
        <w:t xml:space="preserve">Трошкове контроле сноси </w:t>
      </w:r>
      <w:r w:rsidRPr="00AD7E26">
        <w:rPr>
          <w:rFonts w:cs="Arial"/>
          <w:lang w:val="ru-RU"/>
        </w:rPr>
        <w:t>Изабрани понуђач</w:t>
      </w:r>
      <w:r w:rsidRPr="00AD7E26">
        <w:rPr>
          <w:rFonts w:cs="Arial"/>
          <w:bCs/>
          <w:lang w:val="sr-Cyrl-CS"/>
        </w:rPr>
        <w:t>.</w:t>
      </w:r>
    </w:p>
    <w:p w:rsidR="00AD7E26" w:rsidRPr="00AD7E26" w:rsidRDefault="00AD7E26" w:rsidP="00AD7E26">
      <w:pPr>
        <w:autoSpaceDE w:val="0"/>
        <w:autoSpaceDN w:val="0"/>
        <w:adjustRightInd w:val="0"/>
        <w:spacing w:before="0"/>
        <w:rPr>
          <w:rFonts w:eastAsia="Calibri" w:cs="Arial"/>
          <w:color w:val="00B0F0"/>
        </w:rPr>
      </w:pPr>
    </w:p>
    <w:p w:rsidR="00AD7E26" w:rsidRPr="00AD7E26" w:rsidRDefault="00AD7E26" w:rsidP="00AD7E26">
      <w:pPr>
        <w:spacing w:before="0"/>
        <w:rPr>
          <w:rFonts w:cs="Arial"/>
          <w:color w:val="00B0F0"/>
          <w:lang w:val="sr-Cyrl-RS" w:eastAsia="zh-CN"/>
        </w:rPr>
      </w:pPr>
    </w:p>
    <w:p w:rsidR="004D7008" w:rsidRDefault="004D7008">
      <w:pPr>
        <w:spacing w:before="0"/>
        <w:jc w:val="left"/>
        <w:rPr>
          <w:rFonts w:cs="Arial"/>
          <w:lang w:val="sr-Cyrl-RS" w:eastAsia="zh-CN"/>
        </w:rPr>
      </w:pPr>
      <w:r>
        <w:rPr>
          <w:rFonts w:cs="Arial"/>
          <w:lang w:val="sr-Cyrl-RS" w:eastAsia="zh-CN"/>
        </w:rPr>
        <w:br w:type="page"/>
      </w:r>
    </w:p>
    <w:p w:rsidR="00B9746F" w:rsidRPr="00C759F2" w:rsidRDefault="00B9746F" w:rsidP="00B9746F">
      <w:pPr>
        <w:spacing w:before="0"/>
        <w:rPr>
          <w:rFonts w:cs="Arial"/>
          <w:lang w:val="sr-Cyrl-RS" w:eastAsia="zh-CN"/>
        </w:rPr>
      </w:pPr>
    </w:p>
    <w:p w:rsidR="00BB2272" w:rsidRDefault="00BB2272">
      <w:pPr>
        <w:spacing w:before="0"/>
        <w:jc w:val="left"/>
        <w:rPr>
          <w:rFonts w:cs="Arial"/>
          <w:lang w:val="sr-Cyrl-RS" w:eastAsia="zh-CN"/>
        </w:rPr>
      </w:pPr>
    </w:p>
    <w:p w:rsidR="007C3D40" w:rsidRPr="00774364" w:rsidRDefault="007C3D40" w:rsidP="008112A2">
      <w:pPr>
        <w:spacing w:before="0"/>
        <w:rPr>
          <w:rFonts w:cs="Arial"/>
          <w:lang w:val="sr-Cyrl-RS" w:eastAsia="zh-CN"/>
        </w:rPr>
      </w:pPr>
    </w:p>
    <w:p w:rsidR="00567723" w:rsidRPr="00774364" w:rsidRDefault="00567723" w:rsidP="00BB5046">
      <w:pPr>
        <w:pStyle w:val="Heading10"/>
        <w:numPr>
          <w:ilvl w:val="0"/>
          <w:numId w:val="38"/>
        </w:numPr>
      </w:pPr>
      <w:bookmarkStart w:id="25" w:name="_Toc442559884"/>
      <w:bookmarkStart w:id="26" w:name="_Toc297798704"/>
      <w:bookmarkStart w:id="27" w:name="_Toc310433002"/>
      <w:bookmarkStart w:id="28" w:name="_Toc374917437"/>
      <w:bookmarkStart w:id="29" w:name="_Toc415142477"/>
      <w:bookmarkStart w:id="30" w:name="_Toc430335150"/>
      <w:bookmarkEnd w:id="14"/>
      <w:bookmarkEnd w:id="16"/>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67723" w:rsidRPr="00774364" w:rsidTr="00423D7B">
        <w:trPr>
          <w:trHeight w:val="524"/>
          <w:jc w:val="center"/>
        </w:trPr>
        <w:tc>
          <w:tcPr>
            <w:tcW w:w="729" w:type="dxa"/>
            <w:vAlign w:val="center"/>
          </w:tcPr>
          <w:p w:rsidR="00567723" w:rsidRPr="00774364" w:rsidRDefault="00567723" w:rsidP="00423D7B">
            <w:pPr>
              <w:jc w:val="center"/>
              <w:rPr>
                <w:rFonts w:cs="Arial"/>
                <w:b/>
              </w:rPr>
            </w:pPr>
            <w:r w:rsidRPr="00774364">
              <w:rPr>
                <w:rFonts w:cs="Arial"/>
                <w:b/>
              </w:rPr>
              <w:t>Ред. бр.</w:t>
            </w:r>
          </w:p>
        </w:tc>
        <w:tc>
          <w:tcPr>
            <w:tcW w:w="8430" w:type="dxa"/>
            <w:vAlign w:val="center"/>
          </w:tcPr>
          <w:p w:rsidR="00567723" w:rsidRPr="00D77A47" w:rsidRDefault="00567723" w:rsidP="00423D7B">
            <w:pPr>
              <w:ind w:right="-180"/>
              <w:jc w:val="center"/>
              <w:rPr>
                <w:rFonts w:cs="Arial"/>
                <w:b/>
                <w:lang w:val="ru-RU"/>
              </w:rPr>
            </w:pPr>
            <w:r w:rsidRPr="00774364">
              <w:rPr>
                <w:rStyle w:val="Heading1Char"/>
              </w:rPr>
              <w:t>4.1</w:t>
            </w:r>
            <w:r w:rsidRPr="00D77A47">
              <w:rPr>
                <w:rFonts w:cs="Arial"/>
                <w:b/>
                <w:lang w:val="ru-RU"/>
              </w:rPr>
              <w:t xml:space="preserve">  ОБАВЕЗНИ УСЛОВИ </w:t>
            </w:r>
          </w:p>
          <w:p w:rsidR="00567723" w:rsidRPr="00774364" w:rsidRDefault="00567723" w:rsidP="00423D7B">
            <w:pPr>
              <w:jc w:val="center"/>
              <w:rPr>
                <w:rFonts w:cs="Arial"/>
                <w:b/>
              </w:rPr>
            </w:pPr>
            <w:r w:rsidRPr="00D77A47">
              <w:rPr>
                <w:rFonts w:cs="Arial"/>
                <w:b/>
                <w:lang w:val="ru-RU"/>
              </w:rPr>
              <w:t xml:space="preserve">ЗА УЧЕШЋЕ У ПОСТУПКУ ЈАВНЕ НАБАВКЕ ИЗ ЧЛАНА 75. </w:t>
            </w:r>
            <w:r w:rsidRPr="00774364">
              <w:rPr>
                <w:rFonts w:cs="Arial"/>
                <w:b/>
              </w:rPr>
              <w:t>ЗАКОНА</w:t>
            </w:r>
          </w:p>
        </w:tc>
      </w:tr>
      <w:tr w:rsidR="00567723" w:rsidRPr="00D77A47" w:rsidTr="00423D7B">
        <w:trPr>
          <w:jc w:val="center"/>
        </w:trPr>
        <w:tc>
          <w:tcPr>
            <w:tcW w:w="729" w:type="dxa"/>
            <w:vAlign w:val="center"/>
          </w:tcPr>
          <w:p w:rsidR="00567723" w:rsidRPr="00774364" w:rsidRDefault="00567723" w:rsidP="00423D7B">
            <w:pPr>
              <w:jc w:val="center"/>
              <w:rPr>
                <w:rFonts w:cs="Arial"/>
              </w:rPr>
            </w:pPr>
            <w:r w:rsidRPr="00774364">
              <w:rPr>
                <w:rFonts w:cs="Arial"/>
              </w:rPr>
              <w:t>1.</w:t>
            </w:r>
          </w:p>
        </w:tc>
        <w:tc>
          <w:tcPr>
            <w:tcW w:w="8430" w:type="dxa"/>
            <w:vAlign w:val="center"/>
          </w:tcPr>
          <w:p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Услов:</w:t>
            </w:r>
          </w:p>
          <w:p w:rsidR="00567723" w:rsidRPr="00D77A47" w:rsidRDefault="00567723" w:rsidP="00423D7B">
            <w:pPr>
              <w:autoSpaceDE w:val="0"/>
              <w:autoSpaceDN w:val="0"/>
              <w:adjustRightInd w:val="0"/>
              <w:rPr>
                <w:rFonts w:cs="Arial"/>
                <w:lang w:val="ru-RU"/>
              </w:rPr>
            </w:pPr>
            <w:r w:rsidRPr="00774364">
              <w:rPr>
                <w:rFonts w:cs="Arial"/>
                <w:lang w:val="pl-PL"/>
              </w:rPr>
              <w:t>Да је понуђач регистрован код надлежног органа, односно уписан у одговарајући регистар</w:t>
            </w:r>
          </w:p>
          <w:p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 xml:space="preserve">Доказ: </w:t>
            </w:r>
          </w:p>
          <w:p w:rsidR="00567723" w:rsidRPr="00D77A47" w:rsidRDefault="00567723" w:rsidP="00423D7B">
            <w:pPr>
              <w:tabs>
                <w:tab w:val="left" w:pos="680"/>
              </w:tabs>
              <w:snapToGrid w:val="0"/>
              <w:rPr>
                <w:rFonts w:eastAsia="Calibri" w:cs="Arial"/>
                <w:lang w:val="ru-RU"/>
              </w:rPr>
            </w:pPr>
            <w:r w:rsidRPr="00774364">
              <w:rPr>
                <w:rFonts w:eastAsia="Calibri" w:cs="Arial"/>
                <w:lang w:val="ru-RU"/>
              </w:rPr>
              <w:t xml:space="preserve">- </w:t>
            </w:r>
            <w:r w:rsidRPr="00D77A47">
              <w:rPr>
                <w:rFonts w:eastAsia="Calibri" w:cs="Arial"/>
                <w:b/>
                <w:lang w:val="ru-RU"/>
              </w:rPr>
              <w:t>за правно лице:</w:t>
            </w:r>
            <w:r w:rsidRPr="00774364">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rsidR="00567723" w:rsidRPr="00D77A47" w:rsidRDefault="00567723" w:rsidP="00423D7B">
            <w:pPr>
              <w:tabs>
                <w:tab w:val="left" w:pos="680"/>
              </w:tabs>
              <w:snapToGrid w:val="0"/>
              <w:rPr>
                <w:rFonts w:eastAsia="Calibri" w:cs="Arial"/>
                <w:lang w:val="ru-RU"/>
              </w:rPr>
            </w:pPr>
            <w:r w:rsidRPr="00D77A47">
              <w:rPr>
                <w:rFonts w:eastAsia="Calibri" w:cs="Arial"/>
                <w:lang w:val="ru-RU"/>
              </w:rPr>
              <w:t xml:space="preserve">- </w:t>
            </w:r>
            <w:r w:rsidRPr="00D77A47">
              <w:rPr>
                <w:rFonts w:eastAsia="Calibri" w:cs="Arial"/>
                <w:b/>
                <w:lang w:val="ru-RU"/>
              </w:rPr>
              <w:t xml:space="preserve">за предузетнике: </w:t>
            </w:r>
            <w:r w:rsidRPr="00D77A47">
              <w:rPr>
                <w:rFonts w:eastAsia="Calibri" w:cs="Arial"/>
                <w:lang w:val="ru-RU"/>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rsidR="00567723" w:rsidRPr="00774364" w:rsidRDefault="00567723" w:rsidP="00423D7B">
            <w:pPr>
              <w:autoSpaceDE w:val="0"/>
              <w:autoSpaceDN w:val="0"/>
              <w:adjustRightInd w:val="0"/>
              <w:rPr>
                <w:rFonts w:eastAsia="Calibri" w:cs="Arial"/>
              </w:rPr>
            </w:pPr>
            <w:r w:rsidRPr="00774364">
              <w:rPr>
                <w:rFonts w:eastAsia="Calibri" w:cs="Arial"/>
              </w:rPr>
              <w:t xml:space="preserve">Напомена: </w:t>
            </w:r>
          </w:p>
          <w:p w:rsidR="00567723" w:rsidRPr="00D77A47" w:rsidRDefault="00567723" w:rsidP="0056196E">
            <w:pPr>
              <w:numPr>
                <w:ilvl w:val="0"/>
                <w:numId w:val="14"/>
              </w:numPr>
              <w:tabs>
                <w:tab w:val="left" w:pos="680"/>
              </w:tabs>
              <w:snapToGrid w:val="0"/>
              <w:spacing w:before="0"/>
              <w:ind w:left="714" w:hanging="357"/>
              <w:contextualSpacing/>
              <w:rPr>
                <w:rFonts w:eastAsia="Calibri" w:cs="Arial"/>
                <w:lang w:val="ru-RU"/>
              </w:rPr>
            </w:pPr>
            <w:r w:rsidRPr="00D77A47">
              <w:rPr>
                <w:rFonts w:eastAsia="Calibri" w:cs="Arial"/>
                <w:lang w:val="ru-RU"/>
              </w:rPr>
              <w:t xml:space="preserve">У случају да понуду подноси група понуђача, овај доказ доставити за сваког </w:t>
            </w:r>
            <w:r w:rsidRPr="00774364">
              <w:rPr>
                <w:rFonts w:eastAsia="Calibri" w:cs="Arial"/>
                <w:lang w:val="sr-Cyrl-CS"/>
              </w:rPr>
              <w:t>члана групе понуђача</w:t>
            </w:r>
          </w:p>
          <w:p w:rsidR="00567723" w:rsidRPr="00D77A47" w:rsidRDefault="00567723" w:rsidP="0056196E">
            <w:pPr>
              <w:numPr>
                <w:ilvl w:val="0"/>
                <w:numId w:val="14"/>
              </w:numPr>
              <w:tabs>
                <w:tab w:val="left" w:pos="680"/>
              </w:tabs>
              <w:snapToGrid w:val="0"/>
              <w:spacing w:before="0"/>
              <w:ind w:left="714" w:hanging="357"/>
              <w:contextualSpacing/>
              <w:rPr>
                <w:rFonts w:cs="Arial"/>
                <w:lang w:val="ru-RU"/>
              </w:rPr>
            </w:pPr>
            <w:r w:rsidRPr="00D77A47">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567723" w:rsidRPr="00D77A47" w:rsidTr="00423D7B">
        <w:trPr>
          <w:trHeight w:val="1368"/>
          <w:jc w:val="center"/>
        </w:trPr>
        <w:tc>
          <w:tcPr>
            <w:tcW w:w="729" w:type="dxa"/>
            <w:vAlign w:val="center"/>
          </w:tcPr>
          <w:p w:rsidR="00567723" w:rsidRPr="00774364" w:rsidRDefault="00567723" w:rsidP="00423D7B">
            <w:pPr>
              <w:jc w:val="center"/>
              <w:rPr>
                <w:rFonts w:cs="Arial"/>
              </w:rPr>
            </w:pPr>
            <w:r w:rsidRPr="00774364">
              <w:rPr>
                <w:rFonts w:cs="Arial"/>
              </w:rPr>
              <w:t>2.</w:t>
            </w:r>
          </w:p>
        </w:tc>
        <w:tc>
          <w:tcPr>
            <w:tcW w:w="8430" w:type="dxa"/>
            <w:vAlign w:val="center"/>
          </w:tcPr>
          <w:p w:rsidR="00567723" w:rsidRPr="00D77A47" w:rsidRDefault="00567723" w:rsidP="00423D7B">
            <w:pPr>
              <w:autoSpaceDE w:val="0"/>
              <w:autoSpaceDN w:val="0"/>
              <w:adjustRightInd w:val="0"/>
              <w:rPr>
                <w:rFonts w:cs="Arial"/>
                <w:lang w:val="ru-RU"/>
              </w:rPr>
            </w:pPr>
            <w:r w:rsidRPr="00D77A47">
              <w:rPr>
                <w:rFonts w:cs="Arial"/>
                <w:b/>
                <w:u w:val="single"/>
                <w:lang w:val="ru-RU"/>
              </w:rPr>
              <w:t>Услов:</w:t>
            </w:r>
            <w:r w:rsidRPr="00D77A47">
              <w:rPr>
                <w:rFonts w:cs="Arial"/>
                <w:lang w:val="ru-RU"/>
              </w:rPr>
              <w:t xml:space="preserve"> </w:t>
            </w:r>
          </w:p>
          <w:p w:rsidR="00567723" w:rsidRPr="00D77A47" w:rsidRDefault="00567723" w:rsidP="00423D7B">
            <w:pPr>
              <w:autoSpaceDE w:val="0"/>
              <w:autoSpaceDN w:val="0"/>
              <w:adjustRightInd w:val="0"/>
              <w:rPr>
                <w:rFonts w:cs="Arial"/>
                <w:lang w:val="ru-RU"/>
              </w:rPr>
            </w:pPr>
            <w:r w:rsidRPr="00D77A47">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Доказ:</w:t>
            </w:r>
          </w:p>
          <w:p w:rsidR="00567723" w:rsidRPr="00D77A47" w:rsidRDefault="00567723" w:rsidP="00423D7B">
            <w:pPr>
              <w:autoSpaceDE w:val="0"/>
              <w:autoSpaceDN w:val="0"/>
              <w:adjustRightInd w:val="0"/>
              <w:rPr>
                <w:rFonts w:cs="Arial"/>
                <w:b/>
                <w:u w:val="single"/>
                <w:lang w:val="ru-RU"/>
              </w:rPr>
            </w:pPr>
            <w:r w:rsidRPr="00423D7B">
              <w:rPr>
                <w:rFonts w:eastAsia="Calibri" w:cs="Arial"/>
                <w:lang w:val="ru-RU"/>
              </w:rPr>
              <w:t xml:space="preserve">- </w:t>
            </w:r>
            <w:r w:rsidRPr="00D77A47">
              <w:rPr>
                <w:rFonts w:eastAsia="Calibri" w:cs="Arial"/>
                <w:b/>
                <w:lang w:val="ru-RU"/>
              </w:rPr>
              <w:t>за правно лице:</w:t>
            </w:r>
          </w:p>
          <w:p w:rsidR="00567723" w:rsidRPr="00D77A47" w:rsidRDefault="00567723" w:rsidP="00423D7B">
            <w:pPr>
              <w:rPr>
                <w:rFonts w:cs="Arial"/>
                <w:lang w:val="ru-RU"/>
              </w:rPr>
            </w:pPr>
            <w:r w:rsidRPr="00D77A47">
              <w:rPr>
                <w:rFonts w:cs="Arial"/>
                <w:lang w:val="ru-RU"/>
              </w:rPr>
              <w:t>1) ЗА ЗАКОНСКОГ ЗАСТУПНИКА</w:t>
            </w:r>
            <w:r w:rsidRPr="00D77A47">
              <w:rPr>
                <w:rFonts w:cs="Arial"/>
                <w:b/>
                <w:lang w:val="ru-RU"/>
              </w:rPr>
              <w:t xml:space="preserve"> – уверење из казнене евиденције надлежне полицијске управе Министарства унутрашњих послова</w:t>
            </w:r>
            <w:r w:rsidRPr="00D77A47">
              <w:rPr>
                <w:rFonts w:cs="Arial"/>
                <w:lang w:val="ru-RU"/>
              </w:rPr>
              <w:t xml:space="preserve"> – захтев за издавање овог уверења може се поднети према </w:t>
            </w:r>
            <w:r w:rsidRPr="00D77A47">
              <w:rPr>
                <w:rFonts w:cs="Arial"/>
                <w:b/>
                <w:lang w:val="ru-RU"/>
              </w:rPr>
              <w:t>месту рођења</w:t>
            </w:r>
            <w:r w:rsidRPr="00D77A47">
              <w:rPr>
                <w:rFonts w:cs="Arial"/>
                <w:lang w:val="ru-RU"/>
              </w:rPr>
              <w:t xml:space="preserve"> или према </w:t>
            </w:r>
            <w:r w:rsidRPr="00D77A47">
              <w:rPr>
                <w:rFonts w:cs="Arial"/>
                <w:b/>
                <w:lang w:val="ru-RU"/>
              </w:rPr>
              <w:t>месту пребивалишта</w:t>
            </w:r>
            <w:r w:rsidRPr="00D77A47">
              <w:rPr>
                <w:rFonts w:cs="Arial"/>
                <w:lang w:val="ru-RU"/>
              </w:rPr>
              <w:t>.</w:t>
            </w:r>
          </w:p>
          <w:p w:rsidR="00567723" w:rsidRPr="00D77A47" w:rsidRDefault="00567723" w:rsidP="00423D7B">
            <w:pPr>
              <w:rPr>
                <w:rFonts w:cs="Arial"/>
                <w:lang w:val="ru-RU"/>
              </w:rPr>
            </w:pPr>
            <w:r w:rsidRPr="00D77A4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423D7B">
                <w:rPr>
                  <w:rStyle w:val="Hyperlink"/>
                  <w:rFonts w:cs="Arial"/>
                  <w:color w:val="auto"/>
                </w:rPr>
                <w:t>http</w:t>
              </w:r>
              <w:r w:rsidRPr="00D77A47">
                <w:rPr>
                  <w:rStyle w:val="Hyperlink"/>
                  <w:rFonts w:cs="Arial"/>
                  <w:color w:val="auto"/>
                  <w:lang w:val="ru-RU"/>
                </w:rPr>
                <w:t>://</w:t>
              </w:r>
              <w:r w:rsidRPr="00423D7B">
                <w:rPr>
                  <w:rStyle w:val="Hyperlink"/>
                  <w:rFonts w:cs="Arial"/>
                  <w:color w:val="auto"/>
                </w:rPr>
                <w:t>www</w:t>
              </w:r>
              <w:r w:rsidRPr="00D77A47">
                <w:rPr>
                  <w:rStyle w:val="Hyperlink"/>
                  <w:rFonts w:cs="Arial"/>
                  <w:color w:val="auto"/>
                  <w:lang w:val="ru-RU"/>
                </w:rPr>
                <w:t>.</w:t>
              </w:r>
              <w:r w:rsidRPr="00423D7B">
                <w:rPr>
                  <w:rStyle w:val="Hyperlink"/>
                  <w:rFonts w:cs="Arial"/>
                  <w:color w:val="auto"/>
                </w:rPr>
                <w:t>bg</w:t>
              </w:r>
              <w:r w:rsidRPr="00D77A47">
                <w:rPr>
                  <w:rStyle w:val="Hyperlink"/>
                  <w:rFonts w:cs="Arial"/>
                  <w:color w:val="auto"/>
                  <w:lang w:val="ru-RU"/>
                </w:rPr>
                <w:t>.</w:t>
              </w:r>
              <w:r w:rsidRPr="00423D7B">
                <w:rPr>
                  <w:rStyle w:val="Hyperlink"/>
                  <w:rFonts w:cs="Arial"/>
                  <w:color w:val="auto"/>
                </w:rPr>
                <w:t>vi</w:t>
              </w:r>
              <w:r w:rsidRPr="00D77A47">
                <w:rPr>
                  <w:rStyle w:val="Hyperlink"/>
                  <w:rFonts w:cs="Arial"/>
                  <w:color w:val="auto"/>
                  <w:lang w:val="ru-RU"/>
                </w:rPr>
                <w:t>.</w:t>
              </w:r>
              <w:r w:rsidRPr="00423D7B">
                <w:rPr>
                  <w:rStyle w:val="Hyperlink"/>
                  <w:rFonts w:cs="Arial"/>
                  <w:color w:val="auto"/>
                </w:rPr>
                <w:t>sud</w:t>
              </w:r>
              <w:r w:rsidRPr="00D77A47">
                <w:rPr>
                  <w:rStyle w:val="Hyperlink"/>
                  <w:rFonts w:cs="Arial"/>
                  <w:color w:val="auto"/>
                  <w:lang w:val="ru-RU"/>
                </w:rPr>
                <w:t>.</w:t>
              </w:r>
              <w:r w:rsidRPr="00423D7B">
                <w:rPr>
                  <w:rStyle w:val="Hyperlink"/>
                  <w:rFonts w:cs="Arial"/>
                  <w:color w:val="auto"/>
                </w:rPr>
                <w:t>rs</w:t>
              </w:r>
              <w:r w:rsidRPr="00D77A47">
                <w:rPr>
                  <w:rStyle w:val="Hyperlink"/>
                  <w:rFonts w:cs="Arial"/>
                  <w:color w:val="auto"/>
                  <w:lang w:val="ru-RU"/>
                </w:rPr>
                <w:t>/</w:t>
              </w:r>
              <w:r w:rsidRPr="00423D7B">
                <w:rPr>
                  <w:rStyle w:val="Hyperlink"/>
                  <w:rFonts w:cs="Arial"/>
                  <w:color w:val="auto"/>
                </w:rPr>
                <w:t>lt</w:t>
              </w:r>
              <w:r w:rsidRPr="00D77A47">
                <w:rPr>
                  <w:rStyle w:val="Hyperlink"/>
                  <w:rFonts w:cs="Arial"/>
                  <w:color w:val="auto"/>
                  <w:lang w:val="ru-RU"/>
                </w:rPr>
                <w:t>/</w:t>
              </w:r>
              <w:r w:rsidRPr="00423D7B">
                <w:rPr>
                  <w:rStyle w:val="Hyperlink"/>
                  <w:rFonts w:cs="Arial"/>
                  <w:color w:val="auto"/>
                </w:rPr>
                <w:t>articles</w:t>
              </w:r>
              <w:r w:rsidRPr="00D77A47">
                <w:rPr>
                  <w:rStyle w:val="Hyperlink"/>
                  <w:rFonts w:cs="Arial"/>
                  <w:color w:val="auto"/>
                  <w:lang w:val="ru-RU"/>
                </w:rPr>
                <w:t>/</w:t>
              </w:r>
              <w:r w:rsidRPr="00423D7B">
                <w:rPr>
                  <w:rStyle w:val="Hyperlink"/>
                  <w:rFonts w:cs="Arial"/>
                  <w:color w:val="auto"/>
                </w:rPr>
                <w:t>o</w:t>
              </w:r>
              <w:r w:rsidRPr="00D77A47">
                <w:rPr>
                  <w:rStyle w:val="Hyperlink"/>
                  <w:rFonts w:cs="Arial"/>
                  <w:color w:val="auto"/>
                  <w:lang w:val="ru-RU"/>
                </w:rPr>
                <w:t>-</w:t>
              </w:r>
              <w:r w:rsidRPr="00423D7B">
                <w:rPr>
                  <w:rStyle w:val="Hyperlink"/>
                  <w:rFonts w:cs="Arial"/>
                  <w:color w:val="auto"/>
                </w:rPr>
                <w:t>visem</w:t>
              </w:r>
              <w:r w:rsidRPr="00D77A47">
                <w:rPr>
                  <w:rStyle w:val="Hyperlink"/>
                  <w:rFonts w:cs="Arial"/>
                  <w:color w:val="auto"/>
                  <w:lang w:val="ru-RU"/>
                </w:rPr>
                <w:t>-</w:t>
              </w:r>
              <w:r w:rsidRPr="00423D7B">
                <w:rPr>
                  <w:rStyle w:val="Hyperlink"/>
                  <w:rFonts w:cs="Arial"/>
                  <w:color w:val="auto"/>
                </w:rPr>
                <w:t>sudu</w:t>
              </w:r>
              <w:r w:rsidRPr="00D77A47">
                <w:rPr>
                  <w:rStyle w:val="Hyperlink"/>
                  <w:rFonts w:cs="Arial"/>
                  <w:color w:val="auto"/>
                  <w:lang w:val="ru-RU"/>
                </w:rPr>
                <w:t>/</w:t>
              </w:r>
              <w:r w:rsidRPr="00423D7B">
                <w:rPr>
                  <w:rStyle w:val="Hyperlink"/>
                  <w:rFonts w:cs="Arial"/>
                  <w:color w:val="auto"/>
                </w:rPr>
                <w:t>obavestenje</w:t>
              </w:r>
              <w:r w:rsidRPr="00D77A47">
                <w:rPr>
                  <w:rStyle w:val="Hyperlink"/>
                  <w:rFonts w:cs="Arial"/>
                  <w:color w:val="auto"/>
                  <w:lang w:val="ru-RU"/>
                </w:rPr>
                <w:t>-</w:t>
              </w:r>
              <w:r w:rsidRPr="00423D7B">
                <w:rPr>
                  <w:rStyle w:val="Hyperlink"/>
                  <w:rFonts w:cs="Arial"/>
                  <w:color w:val="auto"/>
                </w:rPr>
                <w:t>ke</w:t>
              </w:r>
              <w:r w:rsidRPr="00D77A47">
                <w:rPr>
                  <w:rStyle w:val="Hyperlink"/>
                  <w:rFonts w:cs="Arial"/>
                  <w:color w:val="auto"/>
                  <w:lang w:val="ru-RU"/>
                </w:rPr>
                <w:t>-</w:t>
              </w:r>
              <w:r w:rsidRPr="00423D7B">
                <w:rPr>
                  <w:rStyle w:val="Hyperlink"/>
                  <w:rFonts w:cs="Arial"/>
                  <w:color w:val="auto"/>
                </w:rPr>
                <w:t>za</w:t>
              </w:r>
              <w:r w:rsidRPr="00D77A47">
                <w:rPr>
                  <w:rStyle w:val="Hyperlink"/>
                  <w:rFonts w:cs="Arial"/>
                  <w:color w:val="auto"/>
                  <w:lang w:val="ru-RU"/>
                </w:rPr>
                <w:t>-</w:t>
              </w:r>
              <w:r w:rsidRPr="00423D7B">
                <w:rPr>
                  <w:rStyle w:val="Hyperlink"/>
                  <w:rFonts w:cs="Arial"/>
                  <w:color w:val="auto"/>
                </w:rPr>
                <w:t>pravna</w:t>
              </w:r>
              <w:r w:rsidRPr="00D77A47">
                <w:rPr>
                  <w:rStyle w:val="Hyperlink"/>
                  <w:rFonts w:cs="Arial"/>
                  <w:color w:val="auto"/>
                  <w:lang w:val="ru-RU"/>
                </w:rPr>
                <w:t>-</w:t>
              </w:r>
              <w:r w:rsidRPr="00423D7B">
                <w:rPr>
                  <w:rStyle w:val="Hyperlink"/>
                  <w:rFonts w:cs="Arial"/>
                  <w:color w:val="auto"/>
                </w:rPr>
                <w:t>lica</w:t>
              </w:r>
              <w:r w:rsidRPr="00D77A47">
                <w:rPr>
                  <w:rStyle w:val="Hyperlink"/>
                  <w:rFonts w:cs="Arial"/>
                  <w:color w:val="auto"/>
                  <w:lang w:val="ru-RU"/>
                </w:rPr>
                <w:t>.</w:t>
              </w:r>
              <w:r w:rsidRPr="00423D7B">
                <w:rPr>
                  <w:rStyle w:val="Hyperlink"/>
                  <w:rFonts w:cs="Arial"/>
                  <w:color w:val="auto"/>
                </w:rPr>
                <w:t>html</w:t>
              </w:r>
            </w:hyperlink>
          </w:p>
          <w:p w:rsidR="00567723" w:rsidRPr="00D77A47" w:rsidRDefault="00567723" w:rsidP="00423D7B">
            <w:pPr>
              <w:rPr>
                <w:rFonts w:cs="Arial"/>
                <w:lang w:val="ru-RU"/>
              </w:rPr>
            </w:pPr>
            <w:r w:rsidRPr="00D77A4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77A47">
              <w:rPr>
                <w:rFonts w:cs="Arial"/>
                <w:b/>
                <w:lang w:val="ru-RU"/>
              </w:rPr>
              <w:t xml:space="preserve">Уверење Основног суда  </w:t>
            </w:r>
            <w:r w:rsidRPr="00D77A47">
              <w:rPr>
                <w:rFonts w:cs="Arial"/>
                <w:lang w:val="ru-RU"/>
              </w:rPr>
              <w:t>(</w:t>
            </w:r>
            <w:r w:rsidRPr="00D77A47">
              <w:rPr>
                <w:rFonts w:cs="Arial"/>
                <w:b/>
                <w:lang w:val="ru-RU"/>
              </w:rPr>
              <w:t xml:space="preserve">које обухвата и податке из казнене евиденције </w:t>
            </w:r>
            <w:r w:rsidRPr="00D77A47">
              <w:rPr>
                <w:rFonts w:cs="Arial"/>
                <w:b/>
                <w:lang w:val="ru-RU"/>
              </w:rPr>
              <w:lastRenderedPageBreak/>
              <w:t>за кривична дела која су у надлежности редовног кривичног одељења Вишег суда</w:t>
            </w:r>
            <w:r w:rsidRPr="00D77A47">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67723" w:rsidRPr="00D77A47" w:rsidRDefault="00567723" w:rsidP="00423D7B">
            <w:pPr>
              <w:rPr>
                <w:rFonts w:cs="Arial"/>
                <w:b/>
                <w:lang w:val="ru-RU"/>
              </w:rPr>
            </w:pPr>
            <w:r w:rsidRPr="00D77A47">
              <w:rPr>
                <w:rFonts w:cs="Arial"/>
                <w:lang w:val="ru-RU"/>
              </w:rPr>
              <w:t xml:space="preserve">Посебна напомена: Уколико уверење </w:t>
            </w:r>
            <w:r w:rsidRPr="00423D7B">
              <w:rPr>
                <w:rFonts w:cs="Arial"/>
                <w:lang w:val="sr-Cyrl-CS"/>
              </w:rPr>
              <w:t>О</w:t>
            </w:r>
            <w:r w:rsidRPr="00D77A4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77A47">
              <w:rPr>
                <w:rFonts w:cs="Arial"/>
                <w:u w:val="single"/>
                <w:lang w:val="ru-RU"/>
              </w:rPr>
              <w:t>и</w:t>
            </w:r>
            <w:r w:rsidRPr="00D77A4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77A47">
              <w:rPr>
                <w:rFonts w:cs="Arial"/>
                <w:b/>
                <w:lang w:val="ru-RU"/>
              </w:rPr>
              <w:t>кривична дела против привреде и кривично дело примања мита.</w:t>
            </w:r>
          </w:p>
          <w:p w:rsidR="00567723" w:rsidRPr="00D77A47" w:rsidRDefault="00567723" w:rsidP="00423D7B">
            <w:pPr>
              <w:rPr>
                <w:rFonts w:cs="Arial"/>
                <w:lang w:val="ru-RU"/>
              </w:rPr>
            </w:pPr>
            <w:r w:rsidRPr="00D77A47">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D77A47">
              <w:rPr>
                <w:rFonts w:cs="Arial"/>
                <w:lang w:val="ru-RU"/>
              </w:rPr>
              <w:t xml:space="preserve"> – захтев за издавање овог уверења може се поднети према </w:t>
            </w:r>
            <w:r w:rsidRPr="00D77A47">
              <w:rPr>
                <w:rFonts w:cs="Arial"/>
                <w:b/>
                <w:lang w:val="ru-RU"/>
              </w:rPr>
              <w:t>месту рођења</w:t>
            </w:r>
            <w:r w:rsidRPr="00D77A47">
              <w:rPr>
                <w:rFonts w:cs="Arial"/>
                <w:lang w:val="ru-RU"/>
              </w:rPr>
              <w:t xml:space="preserve"> или према </w:t>
            </w:r>
            <w:r w:rsidRPr="00D77A47">
              <w:rPr>
                <w:rFonts w:cs="Arial"/>
                <w:b/>
                <w:lang w:val="ru-RU"/>
              </w:rPr>
              <w:t>месту пребивалишта</w:t>
            </w:r>
            <w:r w:rsidRPr="00D77A47">
              <w:rPr>
                <w:rFonts w:cs="Arial"/>
                <w:lang w:val="ru-RU"/>
              </w:rPr>
              <w:t>.</w:t>
            </w:r>
          </w:p>
          <w:p w:rsidR="00567723" w:rsidRPr="00423D7B" w:rsidRDefault="00567723" w:rsidP="00423D7B">
            <w:pPr>
              <w:autoSpaceDE w:val="0"/>
              <w:autoSpaceDN w:val="0"/>
              <w:adjustRightInd w:val="0"/>
              <w:rPr>
                <w:rFonts w:eastAsia="Calibri" w:cs="Arial"/>
              </w:rPr>
            </w:pPr>
            <w:r w:rsidRPr="00423D7B">
              <w:rPr>
                <w:rFonts w:eastAsia="Calibri" w:cs="Arial"/>
              </w:rPr>
              <w:t xml:space="preserve">Напомена: </w:t>
            </w:r>
          </w:p>
          <w:p w:rsidR="00567723" w:rsidRPr="00D77A47" w:rsidRDefault="00567723" w:rsidP="0056196E">
            <w:pPr>
              <w:numPr>
                <w:ilvl w:val="0"/>
                <w:numId w:val="14"/>
              </w:numPr>
              <w:tabs>
                <w:tab w:val="left" w:pos="680"/>
              </w:tabs>
              <w:snapToGrid w:val="0"/>
              <w:spacing w:before="0"/>
              <w:ind w:left="714" w:hanging="357"/>
              <w:contextualSpacing/>
              <w:rPr>
                <w:rFonts w:eastAsia="Calibri" w:cs="Arial"/>
                <w:lang w:val="ru-RU"/>
              </w:rPr>
            </w:pPr>
            <w:r w:rsidRPr="00D77A47">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567723" w:rsidRPr="00D77A47" w:rsidRDefault="00567723" w:rsidP="0056196E">
            <w:pPr>
              <w:numPr>
                <w:ilvl w:val="0"/>
                <w:numId w:val="14"/>
              </w:numPr>
              <w:tabs>
                <w:tab w:val="left" w:pos="680"/>
              </w:tabs>
              <w:snapToGrid w:val="0"/>
              <w:spacing w:before="0"/>
              <w:ind w:left="714" w:hanging="357"/>
              <w:contextualSpacing/>
              <w:rPr>
                <w:rFonts w:eastAsia="Calibri" w:cs="Arial"/>
                <w:lang w:val="ru-RU"/>
              </w:rPr>
            </w:pPr>
            <w:r w:rsidRPr="00D77A47">
              <w:rPr>
                <w:rFonts w:eastAsia="Calibri" w:cs="Arial"/>
                <w:lang w:val="ru-RU"/>
              </w:rPr>
              <w:t>У случају да правно лице има више законских заступника, ове доказе доставити за сваког од њих</w:t>
            </w:r>
          </w:p>
          <w:p w:rsidR="00567723" w:rsidRPr="00D77A47" w:rsidRDefault="00567723" w:rsidP="0056196E">
            <w:pPr>
              <w:numPr>
                <w:ilvl w:val="0"/>
                <w:numId w:val="14"/>
              </w:numPr>
              <w:tabs>
                <w:tab w:val="left" w:pos="680"/>
              </w:tabs>
              <w:snapToGrid w:val="0"/>
              <w:spacing w:before="0"/>
              <w:ind w:left="714" w:hanging="357"/>
              <w:contextualSpacing/>
              <w:rPr>
                <w:rFonts w:eastAsia="Calibri" w:cs="Arial"/>
                <w:lang w:val="ru-RU"/>
              </w:rPr>
            </w:pPr>
            <w:r w:rsidRPr="00D77A47">
              <w:rPr>
                <w:rFonts w:eastAsia="Calibri" w:cs="Arial"/>
                <w:lang w:val="ru-RU"/>
              </w:rPr>
              <w:t xml:space="preserve">У случају да понуду подноси група понуђача, ове доказе доставити за сваког </w:t>
            </w:r>
            <w:r w:rsidRPr="00423D7B">
              <w:rPr>
                <w:rFonts w:eastAsia="Calibri" w:cs="Arial"/>
                <w:lang w:val="sr-Cyrl-CS"/>
              </w:rPr>
              <w:t>члана групе понуђача</w:t>
            </w:r>
          </w:p>
          <w:p w:rsidR="00567723" w:rsidRPr="00D77A47" w:rsidRDefault="00567723" w:rsidP="0056196E">
            <w:pPr>
              <w:numPr>
                <w:ilvl w:val="0"/>
                <w:numId w:val="14"/>
              </w:numPr>
              <w:tabs>
                <w:tab w:val="left" w:pos="680"/>
              </w:tabs>
              <w:snapToGrid w:val="0"/>
              <w:spacing w:before="0"/>
              <w:ind w:left="714" w:hanging="357"/>
              <w:contextualSpacing/>
              <w:rPr>
                <w:rFonts w:cs="Arial"/>
                <w:lang w:val="ru-RU"/>
              </w:rPr>
            </w:pPr>
            <w:r w:rsidRPr="00D77A47">
              <w:rPr>
                <w:rFonts w:eastAsia="Calibri" w:cs="Arial"/>
                <w:lang w:val="ru-RU"/>
              </w:rPr>
              <w:t xml:space="preserve">У случају да понуђач подноси понуду са подизвођачем, ове доказе доставити и за </w:t>
            </w:r>
            <w:r w:rsidRPr="00423D7B">
              <w:rPr>
                <w:rFonts w:eastAsia="Calibri" w:cs="Arial"/>
                <w:lang w:val="sr-Cyrl-CS"/>
              </w:rPr>
              <w:t xml:space="preserve">сваког </w:t>
            </w:r>
            <w:r w:rsidRPr="00D77A47">
              <w:rPr>
                <w:rFonts w:eastAsia="Calibri" w:cs="Arial"/>
                <w:lang w:val="ru-RU"/>
              </w:rPr>
              <w:t xml:space="preserve">подизвођача </w:t>
            </w:r>
          </w:p>
          <w:p w:rsidR="00567723" w:rsidRPr="00D77A47" w:rsidRDefault="00567723" w:rsidP="00423D7B">
            <w:pPr>
              <w:tabs>
                <w:tab w:val="left" w:pos="680"/>
              </w:tabs>
              <w:snapToGrid w:val="0"/>
              <w:spacing w:before="0"/>
              <w:contextualSpacing/>
              <w:jc w:val="left"/>
              <w:rPr>
                <w:rFonts w:eastAsia="Calibri" w:cs="Arial"/>
                <w:lang w:val="ru-RU"/>
              </w:rPr>
            </w:pPr>
            <w:r w:rsidRPr="00D77A47">
              <w:rPr>
                <w:rFonts w:eastAsia="Calibri" w:cs="Arial"/>
                <w:b/>
                <w:lang w:val="ru-RU"/>
              </w:rPr>
              <w:t>Ови докази не могу бити старији од два месеца пре отварања понуда</w:t>
            </w:r>
            <w:r w:rsidRPr="00D77A47">
              <w:rPr>
                <w:rFonts w:eastAsia="Calibri" w:cs="Arial"/>
                <w:lang w:val="ru-RU"/>
              </w:rPr>
              <w:t>.</w:t>
            </w:r>
          </w:p>
        </w:tc>
      </w:tr>
      <w:tr w:rsidR="00567723" w:rsidRPr="00D77A47" w:rsidTr="00423D7B">
        <w:trPr>
          <w:trHeight w:val="70"/>
          <w:jc w:val="center"/>
        </w:trPr>
        <w:tc>
          <w:tcPr>
            <w:tcW w:w="729" w:type="dxa"/>
            <w:vAlign w:val="center"/>
          </w:tcPr>
          <w:p w:rsidR="00567723" w:rsidRPr="00774364" w:rsidRDefault="00567723" w:rsidP="00423D7B">
            <w:pPr>
              <w:jc w:val="center"/>
              <w:rPr>
                <w:rFonts w:cs="Arial"/>
              </w:rPr>
            </w:pPr>
            <w:r w:rsidRPr="00774364">
              <w:rPr>
                <w:rFonts w:cs="Arial"/>
              </w:rPr>
              <w:lastRenderedPageBreak/>
              <w:t>3.</w:t>
            </w:r>
          </w:p>
        </w:tc>
        <w:tc>
          <w:tcPr>
            <w:tcW w:w="8430" w:type="dxa"/>
            <w:vAlign w:val="center"/>
          </w:tcPr>
          <w:p w:rsidR="00567723" w:rsidRPr="00D77A47" w:rsidRDefault="00567723" w:rsidP="00423D7B">
            <w:pPr>
              <w:snapToGrid w:val="0"/>
              <w:rPr>
                <w:rFonts w:cs="Arial"/>
                <w:lang w:val="ru-RU"/>
              </w:rPr>
            </w:pPr>
            <w:r w:rsidRPr="00D77A47">
              <w:rPr>
                <w:rFonts w:cs="Arial"/>
                <w:b/>
                <w:u w:val="single"/>
                <w:lang w:val="ru-RU"/>
              </w:rPr>
              <w:t>Услов</w:t>
            </w:r>
            <w:r w:rsidRPr="00D77A47">
              <w:rPr>
                <w:rFonts w:cs="Arial"/>
                <w:u w:val="single"/>
                <w:lang w:val="ru-RU"/>
              </w:rPr>
              <w:t>:</w:t>
            </w:r>
            <w:r w:rsidRPr="00D77A47">
              <w:rPr>
                <w:rFonts w:cs="Arial"/>
                <w:lang w:val="ru-RU"/>
              </w:rPr>
              <w:t xml:space="preserve"> </w:t>
            </w:r>
          </w:p>
          <w:p w:rsidR="00567723" w:rsidRPr="00D77A47" w:rsidRDefault="00567723" w:rsidP="00423D7B">
            <w:pPr>
              <w:snapToGrid w:val="0"/>
              <w:rPr>
                <w:rFonts w:cs="Arial"/>
                <w:lang w:val="ru-RU"/>
              </w:rPr>
            </w:pPr>
            <w:r w:rsidRPr="00D77A47">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Доказ:</w:t>
            </w:r>
          </w:p>
          <w:p w:rsidR="00567723" w:rsidRPr="00423D7B" w:rsidRDefault="00567723" w:rsidP="00423D7B">
            <w:pPr>
              <w:snapToGrid w:val="0"/>
              <w:rPr>
                <w:rFonts w:eastAsia="Calibri" w:cs="Arial"/>
                <w:lang w:val="ru-RU"/>
              </w:rPr>
            </w:pPr>
            <w:r w:rsidRPr="00423D7B">
              <w:rPr>
                <w:rFonts w:eastAsia="Calibri" w:cs="Arial"/>
                <w:lang w:val="ru-RU"/>
              </w:rPr>
              <w:t xml:space="preserve">- </w:t>
            </w:r>
            <w:r w:rsidRPr="00423D7B">
              <w:rPr>
                <w:rFonts w:eastAsia="Calibri" w:cs="Arial"/>
                <w:b/>
                <w:lang w:val="ru-RU"/>
              </w:rPr>
              <w:t xml:space="preserve">за правно лице, предузетнике и физичка лица: </w:t>
            </w:r>
          </w:p>
          <w:p w:rsidR="00567723" w:rsidRPr="00423D7B" w:rsidRDefault="00567723" w:rsidP="00423D7B">
            <w:pPr>
              <w:snapToGrid w:val="0"/>
              <w:rPr>
                <w:rFonts w:eastAsia="Calibri" w:cs="Arial"/>
                <w:lang w:val="ru-RU"/>
              </w:rPr>
            </w:pPr>
            <w:r w:rsidRPr="00423D7B">
              <w:rPr>
                <w:rFonts w:eastAsia="Calibri" w:cs="Arial"/>
                <w:b/>
                <w:lang w:val="ru-RU"/>
              </w:rPr>
              <w:t>1.Уверење Пореске управе</w:t>
            </w:r>
            <w:r w:rsidRPr="00423D7B">
              <w:rPr>
                <w:rFonts w:eastAsia="Calibri" w:cs="Arial"/>
                <w:lang w:val="ru-RU"/>
              </w:rPr>
              <w:t xml:space="preserve"> Министарства финансија да је измирио доспеле </w:t>
            </w:r>
            <w:r w:rsidRPr="00423D7B">
              <w:rPr>
                <w:rFonts w:cs="Arial"/>
                <w:lang w:val="ru-RU"/>
              </w:rPr>
              <w:t xml:space="preserve">порезе и доприносе </w:t>
            </w:r>
            <w:r w:rsidRPr="00423D7B">
              <w:rPr>
                <w:rFonts w:eastAsia="Calibri" w:cs="Arial"/>
                <w:b/>
                <w:u w:val="single"/>
                <w:lang w:val="ru-RU"/>
              </w:rPr>
              <w:t>и</w:t>
            </w:r>
          </w:p>
          <w:p w:rsidR="00567723" w:rsidRPr="00423D7B" w:rsidRDefault="00567723" w:rsidP="00423D7B">
            <w:pPr>
              <w:rPr>
                <w:rFonts w:cs="Arial"/>
                <w:lang w:val="ru-RU"/>
              </w:rPr>
            </w:pPr>
            <w:r w:rsidRPr="00423D7B">
              <w:rPr>
                <w:rFonts w:eastAsia="Calibri" w:cs="Arial"/>
                <w:b/>
                <w:lang w:val="ru-RU"/>
              </w:rPr>
              <w:t>2.Уверење Управе јавних прихода локалне самоуправе (града, односно општине</w:t>
            </w:r>
            <w:r w:rsidRPr="00423D7B">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423D7B">
              <w:rPr>
                <w:rFonts w:eastAsia="Calibri" w:cs="Arial"/>
                <w:lang w:val="ru-RU"/>
              </w:rPr>
              <w:t xml:space="preserve">да је измирио обавезе по основу изворних локалних јавних прихода </w:t>
            </w:r>
          </w:p>
          <w:p w:rsidR="00567723" w:rsidRPr="00423D7B" w:rsidRDefault="00567723" w:rsidP="00423D7B">
            <w:pPr>
              <w:ind w:right="122"/>
              <w:rPr>
                <w:rFonts w:cs="Arial"/>
                <w:lang w:val="ru-RU"/>
              </w:rPr>
            </w:pPr>
            <w:r w:rsidRPr="00423D7B">
              <w:rPr>
                <w:rFonts w:cs="Arial"/>
                <w:lang w:val="ru-RU"/>
              </w:rPr>
              <w:t>Напомена:</w:t>
            </w:r>
          </w:p>
          <w:p w:rsidR="00567723" w:rsidRPr="00D77A47" w:rsidRDefault="00567723" w:rsidP="00423D7B">
            <w:pPr>
              <w:numPr>
                <w:ilvl w:val="0"/>
                <w:numId w:val="12"/>
              </w:numPr>
              <w:autoSpaceDE w:val="0"/>
              <w:autoSpaceDN w:val="0"/>
              <w:adjustRightInd w:val="0"/>
              <w:snapToGrid w:val="0"/>
              <w:spacing w:before="0"/>
              <w:ind w:hanging="357"/>
              <w:contextualSpacing/>
              <w:rPr>
                <w:rFonts w:eastAsia="TimesNewRomanPSMT" w:cs="Arial"/>
                <w:b/>
                <w:u w:val="single"/>
                <w:lang w:val="ru-RU"/>
              </w:rPr>
            </w:pPr>
            <w:r w:rsidRPr="00D77A47">
              <w:rPr>
                <w:rFonts w:eastAsia="TimesNewRomanPSMT" w:cs="Arial"/>
                <w:lang w:val="ru-RU"/>
              </w:rPr>
              <w:t>Уколико локална (општин</w:t>
            </w:r>
            <w:r w:rsidRPr="00423D7B">
              <w:rPr>
                <w:rFonts w:eastAsia="TimesNewRomanPSMT" w:cs="Arial"/>
                <w:lang w:val="sr-Cyrl-CS"/>
              </w:rPr>
              <w:t>с</w:t>
            </w:r>
            <w:r w:rsidRPr="00D77A47">
              <w:rPr>
                <w:rFonts w:eastAsia="TimesNewRomanPSMT" w:cs="Arial"/>
                <w:lang w:val="ru-RU"/>
              </w:rPr>
              <w:t>ка) управа</w:t>
            </w:r>
            <w:r w:rsidRPr="00423D7B">
              <w:rPr>
                <w:rFonts w:eastAsia="TimesNewRomanPSMT" w:cs="Arial"/>
                <w:lang w:val="sr-Cyrl-CS"/>
              </w:rPr>
              <w:t xml:space="preserve"> јавних приход</w:t>
            </w:r>
            <w:r w:rsidRPr="00D77A47">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23D7B">
              <w:rPr>
                <w:rFonts w:eastAsia="TimesNewRomanPSMT" w:cs="Arial"/>
                <w:lang w:val="sr-Cyrl-CS"/>
              </w:rPr>
              <w:t xml:space="preserve">јавних прихода </w:t>
            </w:r>
            <w:r w:rsidRPr="00D77A47">
              <w:rPr>
                <w:rFonts w:eastAsia="TimesNewRomanPSMT" w:cs="Arial"/>
                <w:lang w:val="ru-RU"/>
              </w:rPr>
              <w:t xml:space="preserve">приложи и потврде </w:t>
            </w:r>
            <w:r w:rsidRPr="00423D7B">
              <w:rPr>
                <w:rFonts w:eastAsia="TimesNewRomanPSMT" w:cs="Arial"/>
                <w:lang w:val="sr-Cyrl-CS"/>
              </w:rPr>
              <w:t xml:space="preserve">тих </w:t>
            </w:r>
            <w:r w:rsidRPr="00D77A47">
              <w:rPr>
                <w:rFonts w:eastAsia="TimesNewRomanPSMT" w:cs="Arial"/>
                <w:lang w:val="ru-RU"/>
              </w:rPr>
              <w:t>осталих лок</w:t>
            </w:r>
            <w:r w:rsidRPr="00423D7B">
              <w:rPr>
                <w:rFonts w:eastAsia="TimesNewRomanPSMT" w:cs="Arial"/>
                <w:lang w:val="sr-Cyrl-CS"/>
              </w:rPr>
              <w:t>а</w:t>
            </w:r>
            <w:r w:rsidRPr="00D77A47">
              <w:rPr>
                <w:rFonts w:eastAsia="TimesNewRomanPSMT" w:cs="Arial"/>
                <w:lang w:val="ru-RU"/>
              </w:rPr>
              <w:t xml:space="preserve">лних органа/организација/установа </w:t>
            </w:r>
          </w:p>
          <w:p w:rsidR="00567723" w:rsidRPr="00D77A47" w:rsidRDefault="00567723" w:rsidP="00423D7B">
            <w:pPr>
              <w:numPr>
                <w:ilvl w:val="0"/>
                <w:numId w:val="12"/>
              </w:numPr>
              <w:autoSpaceDE w:val="0"/>
              <w:autoSpaceDN w:val="0"/>
              <w:adjustRightInd w:val="0"/>
              <w:snapToGrid w:val="0"/>
              <w:spacing w:before="0"/>
              <w:ind w:hanging="357"/>
              <w:contextualSpacing/>
              <w:rPr>
                <w:rFonts w:eastAsia="Calibri" w:cs="Arial"/>
                <w:lang w:val="ru-RU"/>
              </w:rPr>
            </w:pPr>
            <w:r w:rsidRPr="00D77A47">
              <w:rPr>
                <w:rFonts w:eastAsia="TimesNewRomanPSMT" w:cs="Arial"/>
                <w:lang w:val="ru-RU"/>
              </w:rPr>
              <w:lastRenderedPageBreak/>
              <w:t xml:space="preserve">Уколико је понуђач у поступку приватизације, уместо горе наведена два доказа, потребно је доставити </w:t>
            </w:r>
            <w:r w:rsidRPr="00D77A47">
              <w:rPr>
                <w:rFonts w:eastAsia="TimesNewRomanPSMT" w:cs="Arial"/>
                <w:b/>
                <w:lang w:val="ru-RU"/>
              </w:rPr>
              <w:t>у</w:t>
            </w:r>
            <w:r w:rsidRPr="00423D7B">
              <w:rPr>
                <w:rFonts w:eastAsia="Calibri" w:cs="Arial"/>
                <w:b/>
                <w:lang w:val="ru-RU"/>
              </w:rPr>
              <w:t>верење Агенције за приватизацију да се налази у поступку приватизације</w:t>
            </w:r>
          </w:p>
          <w:p w:rsidR="00567723" w:rsidRPr="00D77A47" w:rsidRDefault="00567723" w:rsidP="00423D7B">
            <w:pPr>
              <w:numPr>
                <w:ilvl w:val="0"/>
                <w:numId w:val="12"/>
              </w:numPr>
              <w:tabs>
                <w:tab w:val="left" w:pos="680"/>
              </w:tabs>
              <w:snapToGrid w:val="0"/>
              <w:spacing w:before="0"/>
              <w:ind w:hanging="357"/>
              <w:contextualSpacing/>
              <w:rPr>
                <w:rFonts w:eastAsia="Calibri" w:cs="Arial"/>
                <w:lang w:val="ru-RU"/>
              </w:rPr>
            </w:pPr>
            <w:r w:rsidRPr="00D77A47">
              <w:rPr>
                <w:rFonts w:eastAsia="Calibri" w:cs="Arial"/>
                <w:lang w:val="ru-RU"/>
              </w:rPr>
              <w:t>У случају да понуду подноси група понуђача, ове доказе доставити за сваког учесника из групе</w:t>
            </w:r>
          </w:p>
          <w:p w:rsidR="00567723" w:rsidRPr="00D77A47" w:rsidRDefault="00567723" w:rsidP="0056196E">
            <w:pPr>
              <w:numPr>
                <w:ilvl w:val="0"/>
                <w:numId w:val="15"/>
              </w:numPr>
              <w:tabs>
                <w:tab w:val="left" w:pos="680"/>
              </w:tabs>
              <w:snapToGrid w:val="0"/>
              <w:spacing w:before="0"/>
              <w:contextualSpacing/>
              <w:rPr>
                <w:rFonts w:cs="Arial"/>
                <w:lang w:val="ru-RU"/>
              </w:rPr>
            </w:pPr>
            <w:r w:rsidRPr="00D77A47">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67723" w:rsidRPr="00D77A47" w:rsidRDefault="00567723" w:rsidP="00423D7B">
            <w:pPr>
              <w:tabs>
                <w:tab w:val="left" w:pos="680"/>
              </w:tabs>
              <w:snapToGrid w:val="0"/>
              <w:contextualSpacing/>
              <w:rPr>
                <w:rFonts w:eastAsia="Calibri" w:cs="Arial"/>
                <w:lang w:val="ru-RU"/>
              </w:rPr>
            </w:pPr>
            <w:r w:rsidRPr="00D77A47">
              <w:rPr>
                <w:rFonts w:eastAsia="Calibri" w:cs="Arial"/>
                <w:b/>
                <w:lang w:val="ru-RU"/>
              </w:rPr>
              <w:t xml:space="preserve">Ови докази не могу бити старији од два месеца </w:t>
            </w:r>
            <w:r w:rsidRPr="00423D7B">
              <w:rPr>
                <w:rFonts w:eastAsia="Calibri" w:cs="Arial"/>
                <w:b/>
                <w:lang w:val="sr-Cyrl-CS"/>
              </w:rPr>
              <w:t>пре</w:t>
            </w:r>
            <w:r w:rsidRPr="00D77A47">
              <w:rPr>
                <w:rFonts w:eastAsia="Calibri" w:cs="Arial"/>
                <w:b/>
                <w:lang w:val="ru-RU"/>
              </w:rPr>
              <w:t xml:space="preserve"> отварања понуда</w:t>
            </w:r>
            <w:r w:rsidRPr="00D77A47">
              <w:rPr>
                <w:rFonts w:eastAsia="Calibri" w:cs="Arial"/>
                <w:lang w:val="ru-RU"/>
              </w:rPr>
              <w:t>.</w:t>
            </w:r>
          </w:p>
        </w:tc>
      </w:tr>
      <w:tr w:rsidR="00567723" w:rsidRPr="00D77A47" w:rsidTr="00423D7B">
        <w:trPr>
          <w:jc w:val="center"/>
        </w:trPr>
        <w:tc>
          <w:tcPr>
            <w:tcW w:w="729" w:type="dxa"/>
            <w:vAlign w:val="center"/>
          </w:tcPr>
          <w:p w:rsidR="00567723" w:rsidRPr="00774364" w:rsidRDefault="00567723" w:rsidP="00423D7B">
            <w:pPr>
              <w:jc w:val="center"/>
              <w:rPr>
                <w:rFonts w:cs="Arial"/>
              </w:rPr>
            </w:pPr>
            <w:r w:rsidRPr="00774364">
              <w:rPr>
                <w:rFonts w:cs="Arial"/>
              </w:rPr>
              <w:lastRenderedPageBreak/>
              <w:t xml:space="preserve">4. </w:t>
            </w:r>
          </w:p>
        </w:tc>
        <w:tc>
          <w:tcPr>
            <w:tcW w:w="8430" w:type="dxa"/>
          </w:tcPr>
          <w:p w:rsidR="00567723" w:rsidRPr="00D77A47" w:rsidRDefault="00567723" w:rsidP="00423D7B">
            <w:pPr>
              <w:snapToGrid w:val="0"/>
              <w:rPr>
                <w:rFonts w:cs="Arial"/>
                <w:b/>
                <w:u w:val="single"/>
                <w:lang w:val="ru-RU"/>
              </w:rPr>
            </w:pPr>
            <w:r w:rsidRPr="00D77A47">
              <w:rPr>
                <w:rFonts w:cs="Arial"/>
                <w:b/>
                <w:u w:val="single"/>
                <w:lang w:val="ru-RU"/>
              </w:rPr>
              <w:t>Услов:</w:t>
            </w:r>
          </w:p>
          <w:p w:rsidR="00567723" w:rsidRPr="00D77A47" w:rsidRDefault="00567723" w:rsidP="00423D7B">
            <w:pPr>
              <w:snapToGrid w:val="0"/>
              <w:rPr>
                <w:rFonts w:cs="Arial"/>
                <w:lang w:val="ru-RU"/>
              </w:rPr>
            </w:pPr>
            <w:r w:rsidRPr="00423D7B">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Доказ:</w:t>
            </w:r>
          </w:p>
          <w:p w:rsidR="00567723" w:rsidRPr="00423D7B" w:rsidRDefault="00567723" w:rsidP="00423D7B">
            <w:pPr>
              <w:rPr>
                <w:rFonts w:cs="Arial"/>
                <w:b/>
              </w:rPr>
            </w:pPr>
            <w:r w:rsidRPr="00D77A47">
              <w:rPr>
                <w:rFonts w:cs="Arial"/>
                <w:lang w:val="ru-RU"/>
              </w:rPr>
              <w:t xml:space="preserve">Потписан и оверен Образац изјаве на основу члана 75. став 2. </w:t>
            </w:r>
            <w:r w:rsidRPr="00423D7B">
              <w:rPr>
                <w:rFonts w:cs="Arial"/>
              </w:rPr>
              <w:t>ЗЈН(Образац бр.</w:t>
            </w:r>
            <w:r w:rsidRPr="00423D7B">
              <w:rPr>
                <w:rFonts w:cs="Arial"/>
                <w:lang w:val="sr-Cyrl-RS"/>
              </w:rPr>
              <w:t>4</w:t>
            </w:r>
            <w:r w:rsidRPr="00423D7B">
              <w:rPr>
                <w:rFonts w:cs="Arial"/>
              </w:rPr>
              <w:t>)</w:t>
            </w:r>
          </w:p>
          <w:p w:rsidR="00567723" w:rsidRPr="00423D7B" w:rsidRDefault="00567723" w:rsidP="00423D7B">
            <w:pPr>
              <w:snapToGrid w:val="0"/>
              <w:rPr>
                <w:rFonts w:cs="Arial"/>
                <w:lang w:val="sr-Cyrl-CS"/>
              </w:rPr>
            </w:pPr>
            <w:r w:rsidRPr="00423D7B">
              <w:rPr>
                <w:rFonts w:cs="Arial"/>
              </w:rPr>
              <w:t>Напомена:</w:t>
            </w:r>
          </w:p>
          <w:p w:rsidR="00567723" w:rsidRPr="00423D7B" w:rsidRDefault="00567723" w:rsidP="0056196E">
            <w:pPr>
              <w:numPr>
                <w:ilvl w:val="0"/>
                <w:numId w:val="16"/>
              </w:numPr>
              <w:snapToGrid w:val="0"/>
              <w:rPr>
                <w:rFonts w:cs="Arial"/>
                <w:lang w:val="sr-Cyrl-CS"/>
              </w:rPr>
            </w:pPr>
            <w:r w:rsidRPr="00D77A47">
              <w:rPr>
                <w:rFonts w:cs="Arial"/>
                <w:lang w:val="ru-RU"/>
              </w:rPr>
              <w:t xml:space="preserve">Изјава мора да буде потписана од стране овлашћеног лица </w:t>
            </w:r>
            <w:r w:rsidRPr="00423D7B">
              <w:rPr>
                <w:rFonts w:cs="Arial"/>
                <w:lang w:val="sr-Cyrl-CS"/>
              </w:rPr>
              <w:t>за заступање понуђача</w:t>
            </w:r>
            <w:r w:rsidRPr="00D77A47">
              <w:rPr>
                <w:rFonts w:cs="Arial"/>
                <w:lang w:val="ru-RU"/>
              </w:rPr>
              <w:t xml:space="preserve"> и оверена печатом. </w:t>
            </w:r>
          </w:p>
          <w:p w:rsidR="00567723" w:rsidRPr="00D77A47" w:rsidRDefault="00567723" w:rsidP="0056196E">
            <w:pPr>
              <w:numPr>
                <w:ilvl w:val="0"/>
                <w:numId w:val="16"/>
              </w:numPr>
              <w:snapToGrid w:val="0"/>
              <w:rPr>
                <w:rFonts w:cs="Arial"/>
                <w:lang w:val="ru-RU"/>
              </w:rPr>
            </w:pPr>
            <w:r w:rsidRPr="00D77A47">
              <w:rPr>
                <w:rFonts w:cs="Arial"/>
                <w:lang w:val="ru-RU"/>
              </w:rPr>
              <w:t xml:space="preserve">Уколико понуду подноси група понуђача, Изјава мора бити </w:t>
            </w:r>
            <w:r w:rsidRPr="00423D7B">
              <w:rPr>
                <w:rFonts w:cs="Arial"/>
                <w:lang w:val="sr-Cyrl-CS"/>
              </w:rPr>
              <w:t>достављена за сваког члана групе понуђача. Изјава мора бити</w:t>
            </w:r>
            <w:r w:rsidRPr="00D77A47">
              <w:rPr>
                <w:rFonts w:cs="Arial"/>
                <w:lang w:val="ru-RU"/>
              </w:rPr>
              <w:t xml:space="preserve"> потписана од стране овлашћеног лица </w:t>
            </w:r>
            <w:r w:rsidRPr="00423D7B">
              <w:rPr>
                <w:rFonts w:cs="Arial"/>
                <w:lang w:val="sr-Cyrl-CS"/>
              </w:rPr>
              <w:t xml:space="preserve">за заступање </w:t>
            </w:r>
            <w:r w:rsidRPr="00D77A47">
              <w:rPr>
                <w:rFonts w:cs="Arial"/>
                <w:lang w:val="ru-RU"/>
              </w:rPr>
              <w:t xml:space="preserve">понуђача из групе понуђача и оверена печатом.  </w:t>
            </w:r>
          </w:p>
          <w:p w:rsidR="00567723" w:rsidRPr="00D77A47" w:rsidRDefault="00567723" w:rsidP="0056196E">
            <w:pPr>
              <w:numPr>
                <w:ilvl w:val="0"/>
                <w:numId w:val="16"/>
              </w:numPr>
              <w:snapToGrid w:val="0"/>
              <w:rPr>
                <w:rFonts w:cs="Arial"/>
                <w:lang w:val="ru-RU"/>
              </w:rPr>
            </w:pPr>
            <w:r w:rsidRPr="00D77A47">
              <w:rPr>
                <w:rFonts w:cs="Arial"/>
                <w:lang w:val="ru-RU"/>
              </w:rPr>
              <w:t xml:space="preserve">Уколико понуђач подноси понуду са подизвођачем, Изјава мора бити </w:t>
            </w:r>
            <w:r w:rsidRPr="00423D7B">
              <w:rPr>
                <w:rFonts w:cs="Arial"/>
                <w:lang w:val="sr-Cyrl-CS"/>
              </w:rPr>
              <w:t xml:space="preserve">достављена и за сваког </w:t>
            </w:r>
            <w:r w:rsidRPr="00D77A47">
              <w:rPr>
                <w:rFonts w:cs="Arial"/>
                <w:lang w:val="ru-RU"/>
              </w:rPr>
              <w:t>подизвођача.</w:t>
            </w:r>
            <w:r w:rsidRPr="00423D7B">
              <w:rPr>
                <w:rFonts w:cs="Arial"/>
                <w:lang w:val="sr-Cyrl-CS"/>
              </w:rPr>
              <w:t xml:space="preserve"> Изјава мора бити</w:t>
            </w:r>
            <w:r w:rsidRPr="00D77A47">
              <w:rPr>
                <w:rFonts w:cs="Arial"/>
                <w:lang w:val="ru-RU"/>
              </w:rPr>
              <w:t xml:space="preserve"> потписана од стране овлашћеног лица </w:t>
            </w:r>
            <w:r w:rsidRPr="00423D7B">
              <w:rPr>
                <w:rFonts w:cs="Arial"/>
                <w:lang w:val="sr-Cyrl-CS"/>
              </w:rPr>
              <w:t xml:space="preserve">за заступање </w:t>
            </w:r>
            <w:r w:rsidRPr="00D77A47">
              <w:rPr>
                <w:rFonts w:cs="Arial"/>
                <w:lang w:val="ru-RU"/>
              </w:rPr>
              <w:t xml:space="preserve">подизвођача и оверена печатом. </w:t>
            </w:r>
          </w:p>
          <w:p w:rsidR="00567723" w:rsidRPr="00D77A47" w:rsidRDefault="00567723" w:rsidP="00423D7B">
            <w:pPr>
              <w:snapToGrid w:val="0"/>
              <w:rPr>
                <w:rFonts w:cs="Arial"/>
                <w:lang w:val="ru-RU"/>
              </w:rPr>
            </w:pPr>
            <w:r w:rsidRPr="00D77A47">
              <w:rPr>
                <w:rFonts w:cs="Arial"/>
                <w:lang w:val="ru-RU"/>
              </w:rPr>
              <w:t xml:space="preserve"> </w:t>
            </w:r>
          </w:p>
        </w:tc>
      </w:tr>
      <w:tr w:rsidR="00567723" w:rsidRPr="00774364" w:rsidTr="00423D7B">
        <w:trPr>
          <w:jc w:val="center"/>
        </w:trPr>
        <w:tc>
          <w:tcPr>
            <w:tcW w:w="729" w:type="dxa"/>
            <w:vAlign w:val="center"/>
          </w:tcPr>
          <w:p w:rsidR="00567723" w:rsidRPr="00D77A47" w:rsidRDefault="00567723" w:rsidP="00423D7B">
            <w:pPr>
              <w:jc w:val="center"/>
              <w:rPr>
                <w:rFonts w:cs="Arial"/>
                <w:lang w:val="ru-RU"/>
              </w:rPr>
            </w:pPr>
          </w:p>
        </w:tc>
        <w:tc>
          <w:tcPr>
            <w:tcW w:w="8430" w:type="dxa"/>
          </w:tcPr>
          <w:p w:rsidR="00567723" w:rsidRPr="00D77A47" w:rsidRDefault="00567723" w:rsidP="00423D7B">
            <w:pPr>
              <w:ind w:right="-180"/>
              <w:jc w:val="center"/>
              <w:rPr>
                <w:rFonts w:cs="Arial"/>
                <w:b/>
                <w:lang w:val="ru-RU"/>
              </w:rPr>
            </w:pPr>
            <w:r w:rsidRPr="00D77A47">
              <w:rPr>
                <w:rFonts w:cs="Arial"/>
                <w:b/>
                <w:lang w:val="ru-RU"/>
              </w:rPr>
              <w:t xml:space="preserve">4.2  ДОДАТНИ УСЛОВИ </w:t>
            </w:r>
          </w:p>
          <w:p w:rsidR="00567723" w:rsidRPr="00423D7B" w:rsidRDefault="00567723" w:rsidP="00423D7B">
            <w:pPr>
              <w:snapToGrid w:val="0"/>
              <w:jc w:val="center"/>
              <w:rPr>
                <w:rFonts w:cs="Arial"/>
                <w:b/>
              </w:rPr>
            </w:pPr>
            <w:r w:rsidRPr="00D77A47">
              <w:rPr>
                <w:rFonts w:cs="Arial"/>
                <w:b/>
                <w:lang w:val="ru-RU"/>
              </w:rPr>
              <w:t xml:space="preserve">ЗА УЧЕШЋЕ У ПОСТУПКУ ЈАВНЕ НАБАВКЕ ИЗ ЧЛАНА 76. </w:t>
            </w:r>
            <w:r w:rsidRPr="00423D7B">
              <w:rPr>
                <w:rFonts w:cs="Arial"/>
                <w:b/>
              </w:rPr>
              <w:t>ЗАКОНА</w:t>
            </w:r>
          </w:p>
          <w:p w:rsidR="00567723" w:rsidRPr="00423D7B" w:rsidRDefault="00567723" w:rsidP="00423D7B">
            <w:pPr>
              <w:snapToGrid w:val="0"/>
              <w:jc w:val="center"/>
              <w:rPr>
                <w:rFonts w:cs="Arial"/>
                <w:b/>
                <w:lang w:val="sr-Cyrl-RS"/>
              </w:rPr>
            </w:pPr>
          </w:p>
        </w:tc>
      </w:tr>
      <w:tr w:rsidR="00F63201" w:rsidRPr="00D77A47" w:rsidTr="00423D7B">
        <w:trPr>
          <w:jc w:val="center"/>
        </w:trPr>
        <w:tc>
          <w:tcPr>
            <w:tcW w:w="729" w:type="dxa"/>
            <w:vAlign w:val="center"/>
          </w:tcPr>
          <w:p w:rsidR="00F63201" w:rsidRPr="002C32B0" w:rsidRDefault="00F63201" w:rsidP="00423D7B">
            <w:pPr>
              <w:jc w:val="center"/>
              <w:rPr>
                <w:rFonts w:cs="Arial"/>
                <w:lang w:val="sr-Cyrl-RS"/>
              </w:rPr>
            </w:pPr>
            <w:r w:rsidRPr="00415A3D">
              <w:rPr>
                <w:rFonts w:cs="Arial"/>
                <w:lang w:val="sr-Cyrl-RS"/>
              </w:rPr>
              <w:t>5</w:t>
            </w:r>
            <w:r w:rsidRPr="00415A3D">
              <w:rPr>
                <w:rFonts w:cs="Arial"/>
              </w:rPr>
              <w:t>.</w:t>
            </w:r>
          </w:p>
        </w:tc>
        <w:tc>
          <w:tcPr>
            <w:tcW w:w="8430" w:type="dxa"/>
          </w:tcPr>
          <w:p w:rsidR="00F63201" w:rsidRPr="00415A3D" w:rsidRDefault="00F63201" w:rsidP="00DC7059">
            <w:pPr>
              <w:autoSpaceDE w:val="0"/>
              <w:autoSpaceDN w:val="0"/>
              <w:adjustRightInd w:val="0"/>
              <w:rPr>
                <w:rFonts w:cs="Arial"/>
                <w:b/>
                <w:u w:val="single"/>
                <w:lang w:val="sr-Latn-RS"/>
              </w:rPr>
            </w:pPr>
            <w:r w:rsidRPr="00415A3D">
              <w:rPr>
                <w:rFonts w:cs="Arial"/>
                <w:b/>
                <w:u w:val="single"/>
              </w:rPr>
              <w:t>Услов:</w:t>
            </w:r>
          </w:p>
          <w:p w:rsidR="00F63201" w:rsidRPr="00415A3D" w:rsidRDefault="00F63201" w:rsidP="00DC7059">
            <w:pPr>
              <w:autoSpaceDE w:val="0"/>
              <w:autoSpaceDN w:val="0"/>
              <w:adjustRightInd w:val="0"/>
              <w:spacing w:before="0"/>
              <w:rPr>
                <w:rFonts w:cs="Arial"/>
                <w:lang w:val="ru-RU"/>
              </w:rPr>
            </w:pPr>
            <w:r w:rsidRPr="00415A3D">
              <w:rPr>
                <w:rFonts w:cs="Arial"/>
                <w:lang w:val="ru-RU"/>
              </w:rPr>
              <w:t xml:space="preserve">Пословни капацитет </w:t>
            </w:r>
          </w:p>
          <w:p w:rsidR="00F63201" w:rsidRPr="00415A3D" w:rsidRDefault="00F63201" w:rsidP="00BE4F60">
            <w:pPr>
              <w:pStyle w:val="ListParagraph"/>
              <w:numPr>
                <w:ilvl w:val="0"/>
                <w:numId w:val="46"/>
              </w:numPr>
              <w:autoSpaceDE w:val="0"/>
              <w:autoSpaceDN w:val="0"/>
              <w:adjustRightInd w:val="0"/>
              <w:spacing w:before="0" w:after="0" w:line="240" w:lineRule="auto"/>
              <w:contextualSpacing w:val="0"/>
              <w:rPr>
                <w:rFonts w:ascii="Arial" w:hAnsi="Arial" w:cs="Arial"/>
                <w:lang w:val="ru-RU"/>
              </w:rPr>
            </w:pPr>
            <w:r w:rsidRPr="00415A3D">
              <w:rPr>
                <w:rFonts w:ascii="Arial" w:hAnsi="Arial" w:cs="Arial"/>
                <w:lang w:val="ru-RU"/>
              </w:rPr>
              <w:t>Понуђач располаже неопходним</w:t>
            </w:r>
            <w:r w:rsidRPr="00415A3D">
              <w:rPr>
                <w:rFonts w:ascii="Arial" w:hAnsi="Arial" w:cs="Arial"/>
                <w:b/>
                <w:lang w:val="ru-RU"/>
              </w:rPr>
              <w:t xml:space="preserve"> пословним капацитетом ако</w:t>
            </w:r>
            <w:r w:rsidRPr="00415A3D">
              <w:rPr>
                <w:rFonts w:ascii="Arial" w:hAnsi="Arial" w:cs="Arial"/>
                <w:lang w:val="ru-RU"/>
              </w:rPr>
              <w:t>:</w:t>
            </w:r>
          </w:p>
          <w:p w:rsidR="00F63201" w:rsidRPr="00415A3D" w:rsidRDefault="00F63201" w:rsidP="00DC7059">
            <w:pPr>
              <w:pStyle w:val="ListParagraph"/>
              <w:autoSpaceDE w:val="0"/>
              <w:autoSpaceDN w:val="0"/>
              <w:adjustRightInd w:val="0"/>
              <w:spacing w:before="0" w:after="0" w:line="240" w:lineRule="auto"/>
              <w:ind w:left="252"/>
              <w:contextualSpacing w:val="0"/>
              <w:rPr>
                <w:rFonts w:ascii="Arial" w:hAnsi="Arial" w:cs="Arial"/>
                <w:lang w:val="sr-Cyrl-CS"/>
              </w:rPr>
            </w:pPr>
            <w:r w:rsidRPr="00415A3D">
              <w:rPr>
                <w:rFonts w:ascii="Arial" w:hAnsi="Arial" w:cs="Arial"/>
                <w:lang w:val="ru-RU"/>
              </w:rPr>
              <w:t>је последњ</w:t>
            </w:r>
            <w:r>
              <w:rPr>
                <w:rFonts w:ascii="Arial" w:hAnsi="Arial" w:cs="Arial"/>
                <w:lang w:val="ru-RU"/>
              </w:rPr>
              <w:t>е</w:t>
            </w:r>
            <w:r w:rsidRPr="00415A3D">
              <w:rPr>
                <w:rFonts w:ascii="Arial" w:hAnsi="Arial" w:cs="Arial"/>
                <w:lang w:val="ru-RU"/>
              </w:rPr>
              <w:t xml:space="preserve"> </w:t>
            </w:r>
            <w:r>
              <w:rPr>
                <w:rFonts w:ascii="Arial" w:hAnsi="Arial" w:cs="Arial"/>
                <w:lang w:val="ru-RU"/>
              </w:rPr>
              <w:t>три</w:t>
            </w:r>
            <w:r w:rsidRPr="00415A3D">
              <w:rPr>
                <w:rFonts w:ascii="Arial" w:hAnsi="Arial" w:cs="Arial"/>
                <w:lang w:val="ru-RU"/>
              </w:rPr>
              <w:t xml:space="preserve"> годин</w:t>
            </w:r>
            <w:r>
              <w:rPr>
                <w:rFonts w:ascii="Arial" w:hAnsi="Arial" w:cs="Arial"/>
                <w:lang w:val="ru-RU"/>
              </w:rPr>
              <w:t>е</w:t>
            </w:r>
            <w:r w:rsidRPr="00415A3D">
              <w:rPr>
                <w:rFonts w:ascii="Arial" w:hAnsi="Arial" w:cs="Arial"/>
                <w:lang w:val="ru-RU"/>
              </w:rPr>
              <w:t xml:space="preserve"> </w:t>
            </w:r>
            <w:r>
              <w:rPr>
                <w:rFonts w:ascii="Arial" w:hAnsi="Arial" w:cs="Arial"/>
                <w:lang w:val="ru-RU"/>
              </w:rPr>
              <w:t>до датума објављивљња позива,</w:t>
            </w:r>
            <w:r w:rsidRPr="008E6D4D">
              <w:rPr>
                <w:rFonts w:ascii="Arial" w:hAnsi="Arial" w:cs="Arial"/>
              </w:rPr>
              <w:t xml:space="preserve"> </w:t>
            </w:r>
            <w:r>
              <w:rPr>
                <w:rFonts w:ascii="Arial" w:hAnsi="Arial" w:cs="Arial"/>
                <w:lang w:val="sr-Cyrl-RS"/>
              </w:rPr>
              <w:t xml:space="preserve">извршио </w:t>
            </w:r>
            <w:r w:rsidRPr="00415A3D">
              <w:rPr>
                <w:rFonts w:ascii="Arial" w:hAnsi="Arial" w:cs="Arial"/>
                <w:lang w:val="sr-Cyrl-CS"/>
              </w:rPr>
              <w:t xml:space="preserve">испоруку </w:t>
            </w:r>
            <w:r>
              <w:rPr>
                <w:rFonts w:ascii="Arial" w:hAnsi="Arial" w:cs="Arial"/>
                <w:lang w:val="sr-Cyrl-CS"/>
              </w:rPr>
              <w:t>предмета набавке минималне укупне вредности 1.000.000,00 динара</w:t>
            </w:r>
            <w:r>
              <w:t xml:space="preserve"> </w:t>
            </w:r>
            <w:r w:rsidRPr="00DB483C">
              <w:rPr>
                <w:rFonts w:ascii="Arial" w:hAnsi="Arial" w:cs="Arial"/>
                <w:lang w:val="sr-Cyrl-CS"/>
              </w:rPr>
              <w:t>1</w:t>
            </w:r>
            <w:r>
              <w:rPr>
                <w:rFonts w:ascii="Arial" w:hAnsi="Arial" w:cs="Arial"/>
                <w:lang w:val="sr-Latn-RS"/>
              </w:rPr>
              <w:t>,</w:t>
            </w:r>
            <w:r w:rsidRPr="00DB483C">
              <w:rPr>
                <w:rFonts w:ascii="Arial" w:hAnsi="Arial" w:cs="Arial"/>
                <w:lang w:val="sr-Cyrl-CS"/>
              </w:rPr>
              <w:tab/>
              <w:t>у уговореном року, обиму и квалитету и да до дана издавања референтне потврде није прекршио своје обавезе из гарантног рока.</w:t>
            </w:r>
          </w:p>
          <w:p w:rsidR="00F63201" w:rsidRPr="00415A3D" w:rsidRDefault="00F63201" w:rsidP="00BE4F60">
            <w:pPr>
              <w:pStyle w:val="ListParagraph"/>
              <w:numPr>
                <w:ilvl w:val="0"/>
                <w:numId w:val="46"/>
              </w:numPr>
              <w:autoSpaceDE w:val="0"/>
              <w:autoSpaceDN w:val="0"/>
              <w:adjustRightInd w:val="0"/>
              <w:spacing w:before="0" w:after="0" w:line="240" w:lineRule="auto"/>
              <w:contextualSpacing w:val="0"/>
              <w:rPr>
                <w:rFonts w:ascii="Arial" w:hAnsi="Arial" w:cs="Arial"/>
                <w:lang w:val="sr-Latn-RS"/>
              </w:rPr>
            </w:pPr>
            <w:r w:rsidRPr="00126900">
              <w:rPr>
                <w:rFonts w:ascii="Arial" w:hAnsi="Arial" w:cs="Arial"/>
                <w:lang w:val="sr-Latn-RS"/>
              </w:rPr>
              <w:t>да понуђач има сертификат SRPS ISO 9001</w:t>
            </w:r>
          </w:p>
          <w:p w:rsidR="00F63201" w:rsidRPr="00415A3D" w:rsidRDefault="00F63201" w:rsidP="00DC7059">
            <w:pPr>
              <w:autoSpaceDE w:val="0"/>
              <w:autoSpaceDN w:val="0"/>
              <w:adjustRightInd w:val="0"/>
              <w:rPr>
                <w:rFonts w:cs="Arial"/>
                <w:b/>
                <w:u w:val="single"/>
              </w:rPr>
            </w:pPr>
            <w:r w:rsidRPr="00415A3D">
              <w:rPr>
                <w:rFonts w:cs="Arial"/>
                <w:b/>
                <w:u w:val="single"/>
              </w:rPr>
              <w:t xml:space="preserve">Доказ: </w:t>
            </w:r>
          </w:p>
          <w:p w:rsidR="00F63201" w:rsidRPr="00415A3D" w:rsidRDefault="00F63201" w:rsidP="00BE4F60">
            <w:pPr>
              <w:pStyle w:val="ListParagraph"/>
              <w:numPr>
                <w:ilvl w:val="1"/>
                <w:numId w:val="47"/>
              </w:numPr>
              <w:autoSpaceDE w:val="0"/>
              <w:autoSpaceDN w:val="0"/>
              <w:adjustRightInd w:val="0"/>
              <w:spacing w:before="0"/>
              <w:rPr>
                <w:rFonts w:ascii="Arial" w:hAnsi="Arial" w:cs="Arial"/>
                <w:lang w:val="sr-Cyrl-RS"/>
              </w:rPr>
            </w:pPr>
            <w:r w:rsidRPr="00415A3D">
              <w:rPr>
                <w:rFonts w:ascii="Arial" w:hAnsi="Arial" w:cs="Arial"/>
                <w:lang w:val="sr-Latn-RS"/>
              </w:rPr>
              <w:t xml:space="preserve"> </w:t>
            </w:r>
            <w:r w:rsidRPr="00415A3D">
              <w:rPr>
                <w:rFonts w:ascii="Arial" w:hAnsi="Arial" w:cs="Arial"/>
                <w:lang w:val="sr-Cyrl-RS"/>
              </w:rPr>
              <w:t xml:space="preserve">Попуњен, потписан и оверен образац бр. 6 - СПИСАК ИСПОРУЧЕНИХ ДОБАРА – СТРУЧНЕ РЕФЕРЕНЦЕ (Референтна листа) од стране самог </w:t>
            </w:r>
            <w:r w:rsidRPr="00415A3D">
              <w:rPr>
                <w:rFonts w:ascii="Arial" w:hAnsi="Arial" w:cs="Arial"/>
                <w:lang w:val="sr-Cyrl-RS"/>
              </w:rPr>
              <w:lastRenderedPageBreak/>
              <w:t>понуђача;</w:t>
            </w:r>
          </w:p>
          <w:p w:rsidR="00F63201" w:rsidRDefault="00F63201" w:rsidP="00DC7059">
            <w:pPr>
              <w:autoSpaceDE w:val="0"/>
              <w:autoSpaceDN w:val="0"/>
              <w:adjustRightInd w:val="0"/>
              <w:spacing w:before="0"/>
              <w:ind w:left="279" w:hanging="220"/>
              <w:rPr>
                <w:rFonts w:cs="Arial"/>
                <w:u w:val="single"/>
              </w:rPr>
            </w:pPr>
            <w:r w:rsidRPr="00415A3D">
              <w:rPr>
                <w:rFonts w:cs="Arial"/>
                <w:lang w:val="sr-Cyrl-RS"/>
              </w:rPr>
              <w:t>1.2. Попуњен образац бр. 7 - ПОТВРДА О РЕФЕРЕНТНИМ НАБАВКАМА –</w:t>
            </w:r>
            <w:r w:rsidRPr="00415A3D">
              <w:rPr>
                <w:rFonts w:cs="Arial"/>
                <w:u w:val="single"/>
                <w:lang w:val="sr-Cyrl-RS"/>
              </w:rPr>
              <w:t>п</w:t>
            </w:r>
            <w:r w:rsidRPr="00415A3D">
              <w:rPr>
                <w:rFonts w:cs="Arial"/>
                <w:u w:val="single"/>
              </w:rPr>
              <w:t>отписан</w:t>
            </w:r>
            <w:r w:rsidRPr="00415A3D">
              <w:rPr>
                <w:rFonts w:cs="Arial"/>
                <w:u w:val="single"/>
                <w:lang w:val="sr-Cyrl-RS"/>
              </w:rPr>
              <w:t xml:space="preserve"> </w:t>
            </w:r>
            <w:r w:rsidRPr="00415A3D">
              <w:rPr>
                <w:rFonts w:cs="Arial"/>
                <w:u w:val="single"/>
              </w:rPr>
              <w:t xml:space="preserve">и оверен </w:t>
            </w:r>
          </w:p>
          <w:p w:rsidR="00F63201" w:rsidRPr="00126900" w:rsidRDefault="00F63201" w:rsidP="00DC7059">
            <w:pPr>
              <w:autoSpaceDE w:val="0"/>
              <w:autoSpaceDN w:val="0"/>
              <w:adjustRightInd w:val="0"/>
              <w:spacing w:before="0"/>
              <w:ind w:left="279" w:hanging="220"/>
              <w:rPr>
                <w:rFonts w:cs="Arial"/>
                <w:lang w:val="sr-Cyrl-RS"/>
              </w:rPr>
            </w:pPr>
            <w:r w:rsidRPr="00126900">
              <w:rPr>
                <w:rFonts w:cs="Arial"/>
              </w:rPr>
              <w:t xml:space="preserve">2. </w:t>
            </w:r>
            <w:r w:rsidRPr="00126900">
              <w:rPr>
                <w:rFonts w:cs="Arial"/>
              </w:rPr>
              <w:tab/>
              <w:t>важећи сертификат SRPS ISO 9001</w:t>
            </w:r>
          </w:p>
          <w:p w:rsidR="00F63201" w:rsidRPr="00415A3D" w:rsidRDefault="00F63201" w:rsidP="00DC7059">
            <w:pPr>
              <w:rPr>
                <w:rFonts w:cs="Arial"/>
                <w:b/>
                <w:u w:val="single"/>
              </w:rPr>
            </w:pPr>
            <w:r w:rsidRPr="00415A3D">
              <w:rPr>
                <w:rFonts w:cs="Arial"/>
                <w:b/>
                <w:u w:val="single"/>
              </w:rPr>
              <w:t>Напомена:</w:t>
            </w:r>
          </w:p>
          <w:p w:rsidR="00F63201" w:rsidRPr="008E6D4D" w:rsidRDefault="00F63201" w:rsidP="00BE4F60">
            <w:pPr>
              <w:pStyle w:val="ListParagraph"/>
              <w:numPr>
                <w:ilvl w:val="0"/>
                <w:numId w:val="45"/>
              </w:numPr>
              <w:tabs>
                <w:tab w:val="left" w:pos="680"/>
              </w:tabs>
              <w:snapToGrid w:val="0"/>
              <w:spacing w:before="0" w:after="0"/>
              <w:rPr>
                <w:rFonts w:ascii="Arial" w:hAnsi="Arial" w:cs="Arial"/>
              </w:rPr>
            </w:pPr>
            <w:r w:rsidRPr="008E6D4D">
              <w:rPr>
                <w:rFonts w:ascii="Arial" w:hAnsi="Arial" w:cs="Arial"/>
              </w:rPr>
              <w:t xml:space="preserve">У случају да понуду подноси група понуђача, доказ из тачке </w:t>
            </w:r>
            <w:r w:rsidRPr="00415A3D">
              <w:rPr>
                <w:rFonts w:ascii="Arial" w:hAnsi="Arial" w:cs="Arial"/>
                <w:lang w:val="sr-Cyrl-RS"/>
              </w:rPr>
              <w:t>5</w:t>
            </w:r>
            <w:r w:rsidRPr="008E6D4D">
              <w:rPr>
                <w:rFonts w:ascii="Arial" w:hAnsi="Arial" w:cs="Arial"/>
              </w:rPr>
              <w:t xml:space="preserve"> доставити за оног члана групе који испуњава тражени услов (довољно је да 1 члан групе</w:t>
            </w:r>
            <w:r w:rsidRPr="00415A3D">
              <w:rPr>
                <w:rFonts w:ascii="Arial" w:hAnsi="Arial" w:cs="Arial"/>
                <w:lang w:val="sr-Latn-CS" w:eastAsia="sr-Latn-CS"/>
              </w:rPr>
              <w:t xml:space="preserve"> достави </w:t>
            </w:r>
            <w:r w:rsidRPr="008E6D4D">
              <w:rPr>
                <w:rFonts w:ascii="Arial" w:hAnsi="Arial" w:cs="Arial"/>
                <w:lang w:eastAsia="sr-Latn-CS"/>
              </w:rPr>
              <w:t>наведени доказ</w:t>
            </w:r>
            <w:r w:rsidRPr="008E6D4D">
              <w:rPr>
                <w:rFonts w:ascii="Arial" w:hAnsi="Arial" w:cs="Arial"/>
              </w:rPr>
              <w:t xml:space="preserve">), а уколико више њих заједно испуњавају услов из тачке </w:t>
            </w:r>
            <w:r w:rsidRPr="00415A3D">
              <w:rPr>
                <w:rFonts w:ascii="Arial" w:hAnsi="Arial" w:cs="Arial"/>
                <w:lang w:val="sr-Cyrl-RS"/>
              </w:rPr>
              <w:t>5</w:t>
            </w:r>
            <w:r w:rsidRPr="008E6D4D">
              <w:rPr>
                <w:rFonts w:ascii="Arial" w:hAnsi="Arial" w:cs="Arial"/>
              </w:rPr>
              <w:t>. (</w:t>
            </w:r>
            <w:r w:rsidRPr="008E6D4D">
              <w:rPr>
                <w:rFonts w:ascii="Arial" w:hAnsi="Arial" w:cs="Arial"/>
                <w:lang w:eastAsia="sr-Latn-CS"/>
              </w:rPr>
              <w:t>референце</w:t>
            </w:r>
            <w:r w:rsidRPr="008E6D4D">
              <w:rPr>
                <w:rFonts w:ascii="Arial" w:hAnsi="Arial" w:cs="Arial"/>
              </w:rPr>
              <w:t>)- овај доказ доставити за те чланове.</w:t>
            </w:r>
          </w:p>
          <w:p w:rsidR="00F63201" w:rsidRPr="00D77A47" w:rsidRDefault="00F63201" w:rsidP="00BE4F60">
            <w:pPr>
              <w:pStyle w:val="ListParagraph"/>
              <w:numPr>
                <w:ilvl w:val="0"/>
                <w:numId w:val="42"/>
              </w:numPr>
              <w:tabs>
                <w:tab w:val="left" w:pos="520"/>
              </w:tabs>
              <w:snapToGrid w:val="0"/>
              <w:spacing w:before="0"/>
              <w:jc w:val="left"/>
              <w:rPr>
                <w:rFonts w:cs="Arial"/>
                <w:lang w:val="ru-RU"/>
              </w:rPr>
            </w:pPr>
            <w:r w:rsidRPr="008E6D4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67723" w:rsidRPr="00774364" w:rsidRDefault="00567723" w:rsidP="00567723">
      <w:pPr>
        <w:spacing w:before="0"/>
        <w:rPr>
          <w:rFonts w:cs="Arial"/>
          <w:lang w:val="sr-Cyrl-RS" w:eastAsia="zh-CN"/>
        </w:rPr>
      </w:pPr>
    </w:p>
    <w:p w:rsidR="0098692F" w:rsidRDefault="0098692F" w:rsidP="0098692F">
      <w:pPr>
        <w:spacing w:before="0"/>
        <w:rPr>
          <w:rFonts w:cs="Arial"/>
          <w:lang w:val="ru-RU" w:eastAsia="zh-CN"/>
        </w:rPr>
      </w:pPr>
      <w:bookmarkStart w:id="31" w:name="_Toc430335194"/>
      <w:bookmarkStart w:id="32" w:name="_Toc430335287"/>
      <w:bookmarkStart w:id="33" w:name="_Toc430335706"/>
      <w:bookmarkStart w:id="34" w:name="_Toc430335196"/>
      <w:bookmarkStart w:id="35" w:name="_Toc430335289"/>
      <w:bookmarkStart w:id="36" w:name="_Toc430335708"/>
      <w:bookmarkStart w:id="37" w:name="_Toc442559887"/>
      <w:bookmarkEnd w:id="26"/>
      <w:bookmarkEnd w:id="27"/>
      <w:bookmarkEnd w:id="28"/>
      <w:bookmarkEnd w:id="29"/>
      <w:bookmarkEnd w:id="30"/>
      <w:bookmarkEnd w:id="31"/>
      <w:bookmarkEnd w:id="32"/>
      <w:bookmarkEnd w:id="33"/>
      <w:bookmarkEnd w:id="34"/>
      <w:bookmarkEnd w:id="35"/>
      <w:bookmarkEnd w:id="36"/>
      <w:r w:rsidRPr="00005187">
        <w:rPr>
          <w:rFonts w:cs="Arial"/>
          <w:lang w:val="ru-RU" w:eastAsia="zh-CN"/>
        </w:rPr>
        <w:t>Понуда понуђача који не докаже да испуњава наведене обавез</w:t>
      </w:r>
      <w:r>
        <w:rPr>
          <w:rFonts w:cs="Arial"/>
          <w:lang w:val="ru-RU" w:eastAsia="zh-CN"/>
        </w:rPr>
        <w:t>не и додатн</w:t>
      </w:r>
      <w:r w:rsidR="00423D7B">
        <w:rPr>
          <w:rFonts w:cs="Arial"/>
          <w:lang w:val="ru-RU" w:eastAsia="zh-CN"/>
        </w:rPr>
        <w:t>и</w:t>
      </w:r>
      <w:r>
        <w:rPr>
          <w:rFonts w:cs="Arial"/>
          <w:lang w:val="ru-RU" w:eastAsia="zh-CN"/>
        </w:rPr>
        <w:t xml:space="preserve"> услов из тачака 1</w:t>
      </w:r>
      <w:r>
        <w:rPr>
          <w:rFonts w:cs="Arial"/>
          <w:lang w:val="sr-Latn-RS" w:eastAsia="zh-CN"/>
        </w:rPr>
        <w:t xml:space="preserve"> </w:t>
      </w:r>
      <w:r w:rsidRPr="00005187">
        <w:rPr>
          <w:rFonts w:cs="Arial"/>
          <w:lang w:val="ru-RU" w:eastAsia="zh-CN"/>
        </w:rPr>
        <w:t xml:space="preserve">до </w:t>
      </w:r>
      <w:r w:rsidR="00423D7B">
        <w:rPr>
          <w:rFonts w:cs="Arial"/>
          <w:lang w:val="ru-RU" w:eastAsia="zh-CN"/>
        </w:rPr>
        <w:t>5</w:t>
      </w:r>
      <w:r w:rsidRPr="00005187">
        <w:rPr>
          <w:rFonts w:cs="Arial"/>
          <w:lang w:val="ru-RU" w:eastAsia="zh-CN"/>
        </w:rPr>
        <w:t xml:space="preserve"> овог обрасца, биће одбијена као неприхватљива.</w:t>
      </w:r>
    </w:p>
    <w:p w:rsidR="000C5273" w:rsidRPr="00005187" w:rsidRDefault="000C5273" w:rsidP="0098692F">
      <w:pPr>
        <w:spacing w:before="0"/>
        <w:rPr>
          <w:rFonts w:cs="Arial"/>
          <w:lang w:val="ru-RU" w:eastAsia="zh-CN"/>
        </w:rPr>
      </w:pPr>
    </w:p>
    <w:p w:rsidR="0098692F" w:rsidRPr="00005187" w:rsidRDefault="0098692F" w:rsidP="0098692F">
      <w:pPr>
        <w:spacing w:before="0"/>
        <w:rPr>
          <w:rFonts w:cs="Arial"/>
          <w:lang w:val="ru-RU"/>
        </w:rPr>
      </w:pPr>
      <w:r w:rsidRPr="00005187">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98692F" w:rsidRPr="00005187" w:rsidRDefault="0098692F" w:rsidP="0098692F">
      <w:pPr>
        <w:spacing w:before="0"/>
        <w:rPr>
          <w:rFonts w:cs="Arial"/>
          <w:lang w:val="ru-RU" w:eastAsia="zh-CN"/>
        </w:rPr>
      </w:pPr>
      <w:r w:rsidRPr="00005187">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05187">
        <w:rPr>
          <w:rFonts w:cs="Arial"/>
          <w:lang w:val="ru-RU"/>
        </w:rPr>
        <w:t xml:space="preserve">и члана 75. став 2. </w:t>
      </w:r>
      <w:r w:rsidRPr="00005187">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98692F" w:rsidRPr="00005187" w:rsidRDefault="0098692F" w:rsidP="0098692F">
      <w:pPr>
        <w:spacing w:before="0"/>
        <w:rPr>
          <w:rFonts w:cs="Arial"/>
          <w:lang w:val="ru-RU" w:eastAsia="zh-CN"/>
        </w:rPr>
      </w:pPr>
      <w:r w:rsidRPr="00005187">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8692F" w:rsidRPr="00005187" w:rsidRDefault="0098692F" w:rsidP="0098692F">
      <w:pPr>
        <w:spacing w:before="0"/>
        <w:rPr>
          <w:rFonts w:cs="Arial"/>
          <w:lang w:val="ru-RU" w:eastAsia="zh-CN"/>
        </w:rPr>
      </w:pPr>
      <w:r w:rsidRPr="0000518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8692F" w:rsidRPr="00005187" w:rsidRDefault="0098692F" w:rsidP="0098692F">
      <w:pPr>
        <w:spacing w:before="0"/>
        <w:rPr>
          <w:rFonts w:cs="Arial"/>
          <w:lang w:val="ru-RU" w:eastAsia="zh-CN"/>
        </w:rPr>
      </w:pPr>
      <w:r w:rsidRPr="00005187">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8692F" w:rsidRPr="00005187" w:rsidRDefault="0098692F" w:rsidP="0098692F">
      <w:pPr>
        <w:spacing w:before="0"/>
        <w:rPr>
          <w:rFonts w:cs="Arial"/>
          <w:lang w:val="ru-RU" w:eastAsia="zh-CN"/>
        </w:rPr>
      </w:pPr>
      <w:r w:rsidRPr="00005187">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98692F" w:rsidRPr="00005187" w:rsidRDefault="0098692F" w:rsidP="0098692F">
      <w:pPr>
        <w:spacing w:before="0"/>
        <w:ind w:firstLine="720"/>
        <w:rPr>
          <w:rFonts w:cs="Arial"/>
          <w:lang w:val="ru-RU" w:eastAsia="zh-CN"/>
        </w:rPr>
      </w:pPr>
      <w:r w:rsidRPr="00005187">
        <w:rPr>
          <w:rFonts w:cs="Arial"/>
          <w:lang w:val="ru-RU" w:eastAsia="zh-CN"/>
        </w:rPr>
        <w:t>1)извод из регистра надлежног органа:</w:t>
      </w:r>
    </w:p>
    <w:p w:rsidR="0098692F" w:rsidRPr="00005187" w:rsidRDefault="0098692F" w:rsidP="0098692F">
      <w:pPr>
        <w:spacing w:before="0"/>
        <w:ind w:firstLine="720"/>
        <w:rPr>
          <w:rFonts w:cs="Arial"/>
          <w:lang w:val="ru-RU" w:eastAsia="zh-CN"/>
        </w:rPr>
      </w:pPr>
      <w:r w:rsidRPr="00005187">
        <w:rPr>
          <w:rFonts w:cs="Arial"/>
          <w:lang w:val="ru-RU" w:eastAsia="zh-CN"/>
        </w:rPr>
        <w:t xml:space="preserve">-извод из регистра АПР: </w:t>
      </w:r>
      <w:hyperlink r:id="rId173"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rsidR="0098692F" w:rsidRPr="00005187" w:rsidRDefault="0098692F" w:rsidP="0098692F">
      <w:pPr>
        <w:spacing w:before="0"/>
        <w:ind w:firstLine="720"/>
        <w:rPr>
          <w:rFonts w:cs="Arial"/>
          <w:lang w:val="ru-RU" w:eastAsia="zh-CN"/>
        </w:rPr>
      </w:pPr>
      <w:r w:rsidRPr="00005187">
        <w:rPr>
          <w:rFonts w:cs="Arial"/>
          <w:lang w:val="ru-RU" w:eastAsia="zh-CN"/>
        </w:rPr>
        <w:t>2)докази из члана 75. став 1. тачка 1) ,2) и 4) Закона</w:t>
      </w:r>
    </w:p>
    <w:p w:rsidR="0098692F" w:rsidRPr="00005187" w:rsidRDefault="0098692F" w:rsidP="0098692F">
      <w:pPr>
        <w:spacing w:before="0"/>
        <w:ind w:firstLine="720"/>
        <w:rPr>
          <w:lang w:val="ru-RU"/>
        </w:rPr>
      </w:pPr>
      <w:r w:rsidRPr="00005187">
        <w:rPr>
          <w:rFonts w:cs="Arial"/>
          <w:lang w:val="ru-RU" w:eastAsia="zh-CN"/>
        </w:rPr>
        <w:t xml:space="preserve">-регистар понуђача: </w:t>
      </w:r>
      <w:hyperlink r:id="rId174"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rsidR="0098692F" w:rsidRPr="00005187" w:rsidRDefault="0098692F" w:rsidP="0098692F">
      <w:pPr>
        <w:spacing w:before="0"/>
        <w:rPr>
          <w:rFonts w:cs="Arial"/>
          <w:lang w:val="sr-Cyrl-CS" w:eastAsia="zh-CN"/>
        </w:rPr>
      </w:pPr>
      <w:r w:rsidRPr="00005187">
        <w:rPr>
          <w:rFonts w:cs="Arial"/>
          <w:lang w:val="sr-Cyrl-CS" w:eastAsia="zh-CN"/>
        </w:rPr>
        <w:lastRenderedPageBreak/>
        <w:t>5</w:t>
      </w:r>
      <w:r w:rsidRPr="0000518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05187">
        <w:rPr>
          <w:rFonts w:cs="Arial"/>
          <w:lang w:val="sr-Cyrl-CS" w:eastAsia="zh-CN"/>
        </w:rPr>
        <w:t>.</w:t>
      </w:r>
    </w:p>
    <w:p w:rsidR="0098692F" w:rsidRPr="00005187" w:rsidRDefault="0098692F" w:rsidP="0098692F">
      <w:pPr>
        <w:spacing w:before="0"/>
        <w:rPr>
          <w:rFonts w:cs="Arial"/>
          <w:lang w:val="ru-RU" w:eastAsia="zh-CN"/>
        </w:rPr>
      </w:pPr>
      <w:r w:rsidRPr="00005187">
        <w:rPr>
          <w:rFonts w:cs="Arial"/>
          <w:lang w:val="sr-Cyrl-CS" w:eastAsia="zh-CN"/>
        </w:rPr>
        <w:t>6</w:t>
      </w:r>
      <w:r w:rsidRPr="0000518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8692F" w:rsidRPr="00005187" w:rsidRDefault="0098692F" w:rsidP="0098692F">
      <w:pPr>
        <w:spacing w:before="0"/>
        <w:rPr>
          <w:rFonts w:cs="Arial"/>
          <w:lang w:val="ru-RU" w:eastAsia="zh-CN"/>
        </w:rPr>
      </w:pPr>
      <w:r w:rsidRPr="00005187">
        <w:rPr>
          <w:rFonts w:cs="Arial"/>
          <w:lang w:val="sr-Cyrl-CS" w:eastAsia="zh-CN"/>
        </w:rPr>
        <w:t>7</w:t>
      </w:r>
      <w:r w:rsidRPr="0000518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8692F" w:rsidRPr="00005187" w:rsidRDefault="0098692F" w:rsidP="0098692F">
      <w:pPr>
        <w:spacing w:before="0"/>
        <w:rPr>
          <w:rFonts w:cs="Arial"/>
          <w:lang w:val="ru-RU" w:eastAsia="zh-CN"/>
        </w:rPr>
      </w:pPr>
      <w:r w:rsidRPr="00005187">
        <w:rPr>
          <w:rFonts w:cs="Arial"/>
          <w:lang w:val="ru-RU" w:eastAsia="zh-CN"/>
        </w:rPr>
        <w:t xml:space="preserve">8. Ако се у држави у којој понуђач има седиште не издају докази из члана 77. </w:t>
      </w:r>
      <w:r w:rsidRPr="00005187">
        <w:rPr>
          <w:rFonts w:cs="Arial"/>
          <w:lang w:val="sr-Cyrl-CS" w:eastAsia="zh-CN"/>
        </w:rPr>
        <w:t xml:space="preserve">став 1. </w:t>
      </w:r>
      <w:r w:rsidRPr="00005187">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E13F9" w:rsidRPr="00D77A47" w:rsidRDefault="0098692F" w:rsidP="006E13F9">
      <w:pPr>
        <w:spacing w:before="0"/>
        <w:rPr>
          <w:rFonts w:cs="Arial"/>
          <w:lang w:val="ru-RU" w:eastAsia="zh-CN"/>
        </w:rPr>
      </w:pPr>
      <w:r w:rsidRPr="00005187">
        <w:rPr>
          <w:rFonts w:cs="Arial"/>
          <w:lang w:val="ru-RU" w:eastAsia="zh-CN"/>
        </w:rPr>
        <w:t xml:space="preserve">9. </w:t>
      </w:r>
      <w:bookmarkStart w:id="38" w:name="_Toc442559885"/>
      <w:r w:rsidR="006E13F9" w:rsidRPr="00D77A4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E13F9" w:rsidRPr="00EF5D4A" w:rsidRDefault="006E13F9" w:rsidP="006E13F9">
      <w:pPr>
        <w:spacing w:before="0"/>
        <w:rPr>
          <w:rFonts w:cs="Arial"/>
          <w:lang w:val="sr-Cyrl-RS" w:eastAsia="zh-CN"/>
        </w:rPr>
      </w:pPr>
      <w:r w:rsidRPr="00D77A47">
        <w:rPr>
          <w:rFonts w:cs="Arial"/>
          <w:lang w:val="ru-RU" w:eastAsia="zh-CN"/>
        </w:rPr>
        <w:t>Испуњеност обавезних услова из члана 75.став 1.</w:t>
      </w:r>
      <w:r w:rsidRPr="00D77A47">
        <w:rPr>
          <w:rFonts w:cs="Arial"/>
          <w:lang w:val="ru-RU"/>
        </w:rPr>
        <w:t>, члана 75. став 2</w:t>
      </w:r>
      <w:r w:rsidRPr="00D77A47">
        <w:rPr>
          <w:rFonts w:cs="Arial"/>
          <w:lang w:val="ru-RU" w:eastAsia="zh-CN"/>
        </w:rPr>
        <w:t>, сходно ставу 4. члана 77. Закона, понуђач доказује достављањем Изјав</w:t>
      </w:r>
      <w:r w:rsidRPr="00774364">
        <w:rPr>
          <w:rFonts w:cs="Arial"/>
          <w:lang w:val="sr-Cyrl-RS" w:eastAsia="zh-CN"/>
        </w:rPr>
        <w:t>а</w:t>
      </w:r>
      <w:r w:rsidRPr="00D77A47">
        <w:rPr>
          <w:rFonts w:cs="Arial"/>
          <w:lang w:val="ru-RU" w:eastAsia="zh-CN"/>
        </w:rPr>
        <w:t xml:space="preserve"> (Обра</w:t>
      </w:r>
      <w:r w:rsidRPr="00774364">
        <w:rPr>
          <w:rFonts w:cs="Arial"/>
          <w:lang w:val="sr-Cyrl-RS" w:eastAsia="zh-CN"/>
        </w:rPr>
        <w:t>сци</w:t>
      </w:r>
      <w:r w:rsidRPr="00D77A47">
        <w:rPr>
          <w:rFonts w:cs="Arial"/>
          <w:lang w:val="ru-RU" w:eastAsia="zh-CN"/>
        </w:rPr>
        <w:t xml:space="preserve"> бр. 4 </w:t>
      </w:r>
      <w:r w:rsidRPr="00774364">
        <w:rPr>
          <w:rFonts w:cs="Arial"/>
          <w:lang w:val="sr-Cyrl-RS" w:eastAsia="zh-CN"/>
        </w:rPr>
        <w:t xml:space="preserve">и бр. </w:t>
      </w:r>
      <w:r w:rsidRPr="00D77A47">
        <w:rPr>
          <w:rFonts w:cs="Arial"/>
          <w:lang w:val="ru-RU" w:eastAsia="zh-CN"/>
        </w:rPr>
        <w:t>5) којом под пуном материјалном и кривичном одговорношћу, потврђује да испуњава услове за учешће у поступку јавне набавке.</w:t>
      </w:r>
    </w:p>
    <w:p w:rsidR="006E13F9" w:rsidRPr="00D77A47" w:rsidRDefault="006E13F9" w:rsidP="006E13F9">
      <w:pPr>
        <w:tabs>
          <w:tab w:val="left" w:pos="567"/>
        </w:tabs>
        <w:spacing w:before="0"/>
        <w:rPr>
          <w:rFonts w:cs="Arial"/>
          <w:lang w:val="ru-RU"/>
        </w:rPr>
      </w:pPr>
      <w:r w:rsidRPr="00774364">
        <w:rPr>
          <w:rFonts w:cs="Arial"/>
          <w:lang w:val="ru-RU"/>
        </w:rPr>
        <w:t xml:space="preserve">Сваки подизвођач мора да испуњава услове из члана 75. став 1. тачка 1), 2) и 4) </w:t>
      </w:r>
      <w:r w:rsidRPr="00D77A47">
        <w:rPr>
          <w:rFonts w:cs="Arial"/>
          <w:lang w:val="ru-RU"/>
        </w:rPr>
        <w:t xml:space="preserve">и члана 75. став 2. </w:t>
      </w:r>
      <w:r w:rsidRPr="00774364">
        <w:rPr>
          <w:rFonts w:cs="Arial"/>
          <w:lang w:val="ru-RU"/>
        </w:rPr>
        <w:t>Закона, што доказује достављањем тражених Изјава</w:t>
      </w:r>
      <w:r w:rsidRPr="00D77A47">
        <w:rPr>
          <w:rFonts w:cs="Arial"/>
          <w:lang w:val="ru-RU"/>
        </w:rPr>
        <w:t xml:space="preserve"> (</w:t>
      </w:r>
      <w:r w:rsidRPr="00D77A47">
        <w:rPr>
          <w:rFonts w:cs="Arial"/>
          <w:lang w:val="ru-RU" w:eastAsia="zh-CN"/>
        </w:rPr>
        <w:t>Обра</w:t>
      </w:r>
      <w:r w:rsidRPr="00774364">
        <w:rPr>
          <w:rFonts w:cs="Arial"/>
          <w:lang w:val="sr-Cyrl-RS" w:eastAsia="zh-CN"/>
        </w:rPr>
        <w:t>сци</w:t>
      </w:r>
      <w:r w:rsidRPr="00D77A47">
        <w:rPr>
          <w:rFonts w:cs="Arial"/>
          <w:lang w:val="ru-RU" w:eastAsia="zh-CN"/>
        </w:rPr>
        <w:t xml:space="preserve"> бр. 4 </w:t>
      </w:r>
      <w:r w:rsidRPr="00774364">
        <w:rPr>
          <w:rFonts w:cs="Arial"/>
          <w:lang w:val="sr-Cyrl-RS" w:eastAsia="zh-CN"/>
        </w:rPr>
        <w:t xml:space="preserve">и бр. </w:t>
      </w:r>
      <w:r w:rsidRPr="00D77A47">
        <w:rPr>
          <w:rFonts w:cs="Arial"/>
          <w:lang w:val="ru-RU" w:eastAsia="zh-CN"/>
        </w:rPr>
        <w:t>5</w:t>
      </w:r>
      <w:r w:rsidRPr="00774364">
        <w:rPr>
          <w:rFonts w:cs="Arial"/>
          <w:lang w:eastAsia="zh-CN"/>
        </w:rPr>
        <w:t>A</w:t>
      </w:r>
      <w:r w:rsidRPr="00D77A47">
        <w:rPr>
          <w:rFonts w:cs="Arial"/>
          <w:lang w:val="ru-RU" w:eastAsia="zh-CN"/>
        </w:rPr>
        <w:t>.</w:t>
      </w:r>
      <w:r w:rsidRPr="00D77A47">
        <w:rPr>
          <w:rFonts w:cs="Arial"/>
          <w:lang w:val="ru-RU"/>
        </w:rPr>
        <w:t>)</w:t>
      </w:r>
      <w:r w:rsidRPr="00774364">
        <w:rPr>
          <w:rFonts w:cs="Arial"/>
          <w:lang w:val="ru-RU"/>
        </w:rPr>
        <w:t xml:space="preserve">. </w:t>
      </w:r>
      <w:r w:rsidRPr="00D77A47">
        <w:rPr>
          <w:rFonts w:cs="Arial"/>
          <w:lang w:val="ru-RU"/>
        </w:rPr>
        <w:t>Услове у вези са капацитетима из члана 76.</w:t>
      </w:r>
      <w:r w:rsidRPr="00774364">
        <w:rPr>
          <w:rFonts w:cs="Arial"/>
          <w:lang w:val="sr-Cyrl-RS"/>
        </w:rPr>
        <w:t xml:space="preserve"> </w:t>
      </w:r>
      <w:r w:rsidRPr="00D77A47">
        <w:rPr>
          <w:rFonts w:cs="Arial"/>
          <w:lang w:val="ru-RU"/>
        </w:rPr>
        <w:t>Закона, понуђач испуњава самостално без обзира на ангажовање подизвођача.</w:t>
      </w:r>
    </w:p>
    <w:p w:rsidR="006E13F9" w:rsidRPr="00EF5D4A" w:rsidRDefault="006E13F9" w:rsidP="006E13F9">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D77A47">
        <w:rPr>
          <w:rFonts w:cs="Arial"/>
          <w:lang w:val="ru-RU"/>
        </w:rPr>
        <w:t xml:space="preserve">и члана 75. став 2. </w:t>
      </w:r>
      <w:r w:rsidRPr="00774364">
        <w:rPr>
          <w:rFonts w:cs="Arial"/>
          <w:lang w:val="ru-RU"/>
        </w:rPr>
        <w:t xml:space="preserve">Закона, што доказује достављањем тражених Изјава </w:t>
      </w:r>
      <w:r w:rsidRPr="00D77A47">
        <w:rPr>
          <w:rFonts w:cs="Arial"/>
          <w:lang w:val="ru-RU" w:eastAsia="zh-CN"/>
        </w:rPr>
        <w:t>(Обра</w:t>
      </w:r>
      <w:r w:rsidRPr="00774364">
        <w:rPr>
          <w:rFonts w:cs="Arial"/>
          <w:lang w:val="sr-Cyrl-RS" w:eastAsia="zh-CN"/>
        </w:rPr>
        <w:t>сци</w:t>
      </w:r>
      <w:r w:rsidRPr="00D77A47">
        <w:rPr>
          <w:rFonts w:cs="Arial"/>
          <w:lang w:val="ru-RU" w:eastAsia="zh-CN"/>
        </w:rPr>
        <w:t xml:space="preserve"> бр. 4 </w:t>
      </w:r>
      <w:r w:rsidRPr="00774364">
        <w:rPr>
          <w:rFonts w:cs="Arial"/>
          <w:lang w:val="sr-Cyrl-RS" w:eastAsia="zh-CN"/>
        </w:rPr>
        <w:t xml:space="preserve">и бр. </w:t>
      </w:r>
      <w:r w:rsidRPr="00D77A47">
        <w:rPr>
          <w:rFonts w:cs="Arial"/>
          <w:lang w:val="ru-RU"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r w:rsidRPr="00D77A47">
        <w:rPr>
          <w:rFonts w:cs="Arial"/>
          <w:lang w:val="ru-RU"/>
        </w:rPr>
        <w:t>Закона понуђачи из групе испуњавају заједно, на основу достављених доказа</w:t>
      </w:r>
      <w:r w:rsidRPr="00774364">
        <w:rPr>
          <w:rFonts w:cs="Arial"/>
          <w:lang w:val="sr-Cyrl-CS"/>
        </w:rPr>
        <w:t>/Изјаве</w:t>
      </w:r>
      <w:r w:rsidRPr="00D77A47">
        <w:rPr>
          <w:rFonts w:cs="Arial"/>
          <w:lang w:val="ru-RU"/>
        </w:rPr>
        <w:t xml:space="preserve"> у складу са </w:t>
      </w:r>
      <w:r w:rsidRPr="00774364">
        <w:rPr>
          <w:rFonts w:cs="Arial"/>
        </w:rPr>
        <w:t>o</w:t>
      </w:r>
      <w:r w:rsidRPr="00D77A47">
        <w:rPr>
          <w:rFonts w:cs="Arial"/>
          <w:lang w:val="ru-RU"/>
        </w:rPr>
        <w:t>вим одељком конкурсне документације.</w:t>
      </w:r>
    </w:p>
    <w:p w:rsidR="006E13F9" w:rsidRPr="00D77A47" w:rsidRDefault="006E13F9" w:rsidP="006E13F9">
      <w:pPr>
        <w:spacing w:before="0"/>
        <w:rPr>
          <w:rFonts w:cs="Arial"/>
          <w:lang w:val="ru-RU" w:eastAsia="zh-CN"/>
        </w:rPr>
      </w:pPr>
      <w:r w:rsidRPr="00D77A47">
        <w:rPr>
          <w:rFonts w:cs="Arial"/>
          <w:lang w:val="ru-RU"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D77A47">
        <w:rPr>
          <w:rFonts w:cs="Arial"/>
          <w:lang w:val="ru-RU"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D77A47">
        <w:rPr>
          <w:rFonts w:cs="Arial"/>
          <w:lang w:val="ru-RU"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6E13F9" w:rsidRPr="00EF5D4A" w:rsidRDefault="006E13F9" w:rsidP="006E13F9">
      <w:pPr>
        <w:spacing w:before="0"/>
        <w:rPr>
          <w:rFonts w:cs="Arial"/>
          <w:lang w:val="sr-Cyrl-RS" w:eastAsia="zh-CN"/>
        </w:rPr>
      </w:pPr>
      <w:r w:rsidRPr="00D77A47">
        <w:rPr>
          <w:rFonts w:cs="Arial"/>
          <w:lang w:val="ru-RU" w:eastAsia="zh-CN"/>
        </w:rPr>
        <w:t xml:space="preserve">Наручилац </w:t>
      </w:r>
      <w:r w:rsidRPr="00774364">
        <w:rPr>
          <w:rFonts w:cs="Arial"/>
          <w:lang w:val="sr-Cyrl-CS" w:eastAsia="zh-CN"/>
        </w:rPr>
        <w:t xml:space="preserve">може </w:t>
      </w:r>
      <w:r w:rsidRPr="00D77A47">
        <w:rPr>
          <w:rFonts w:cs="Arial"/>
          <w:lang w:val="ru-RU" w:eastAsia="zh-CN"/>
        </w:rPr>
        <w:t>и од осталих понуђача затражи</w:t>
      </w:r>
      <w:r w:rsidRPr="00774364">
        <w:rPr>
          <w:rFonts w:cs="Arial"/>
          <w:lang w:val="sr-Cyrl-CS" w:eastAsia="zh-CN"/>
        </w:rPr>
        <w:t xml:space="preserve">ти </w:t>
      </w:r>
      <w:r w:rsidRPr="00D77A47">
        <w:rPr>
          <w:rFonts w:cs="Arial"/>
          <w:lang w:val="ru-RU" w:eastAsia="zh-CN"/>
        </w:rPr>
        <w:t>да доставе копију захтеваних доказа о испуњености услова.</w:t>
      </w:r>
    </w:p>
    <w:p w:rsidR="006E13F9" w:rsidRPr="00D77A47" w:rsidRDefault="006E13F9" w:rsidP="006E13F9">
      <w:pPr>
        <w:spacing w:before="0"/>
        <w:rPr>
          <w:rFonts w:cs="Arial"/>
          <w:lang w:val="ru-RU" w:eastAsia="zh-CN"/>
        </w:rPr>
      </w:pPr>
      <w:r w:rsidRPr="00D77A47">
        <w:rPr>
          <w:rFonts w:cs="Arial"/>
          <w:lang w:val="ru-RU"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6E13F9" w:rsidRPr="00D77A47" w:rsidRDefault="006E13F9" w:rsidP="006E13F9">
      <w:pPr>
        <w:spacing w:before="0"/>
        <w:rPr>
          <w:rFonts w:cs="Arial"/>
          <w:lang w:val="ru-RU" w:eastAsia="zh-CN"/>
        </w:rPr>
      </w:pPr>
      <w:r w:rsidRPr="00D77A47">
        <w:rPr>
          <w:rFonts w:cs="Arial"/>
          <w:lang w:val="ru-RU"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D77A47">
        <w:rPr>
          <w:rFonts w:cs="Arial"/>
          <w:lang w:val="ru-RU" w:eastAsia="zh-CN"/>
        </w:rPr>
        <w:t xml:space="preserve">, његова понуда ће се одбити као неприхватљива. </w:t>
      </w:r>
    </w:p>
    <w:p w:rsidR="006E13F9" w:rsidRPr="00D77A47" w:rsidRDefault="006E13F9" w:rsidP="006E13F9">
      <w:pPr>
        <w:spacing w:before="0"/>
        <w:jc w:val="left"/>
        <w:rPr>
          <w:rFonts w:cs="Arial"/>
          <w:lang w:val="ru-RU" w:eastAsia="zh-CN"/>
        </w:rPr>
      </w:pPr>
      <w:r w:rsidRPr="00D77A47">
        <w:rPr>
          <w:rFonts w:cs="Arial"/>
          <w:lang w:val="ru-RU" w:eastAsia="zh-CN"/>
        </w:rPr>
        <w:br w:type="page"/>
      </w:r>
    </w:p>
    <w:p w:rsidR="006F0B68" w:rsidRPr="00774364" w:rsidRDefault="006F0B68" w:rsidP="006E13F9">
      <w:pPr>
        <w:spacing w:before="0"/>
        <w:rPr>
          <w:rFonts w:cs="Arial"/>
          <w:b/>
          <w:lang w:val="sr-Cyrl-RS"/>
        </w:rPr>
      </w:pPr>
      <w:r w:rsidRPr="00D77A47">
        <w:rPr>
          <w:rFonts w:cs="Arial"/>
          <w:b/>
          <w:lang w:val="ru-RU"/>
        </w:rPr>
        <w:lastRenderedPageBreak/>
        <w:t>5.КРИТЕРИЈУМ ЗА ДОДЕЛУ УГОВОРА</w:t>
      </w:r>
      <w:bookmarkEnd w:id="38"/>
    </w:p>
    <w:p w:rsidR="006F0B68" w:rsidRPr="00774364" w:rsidRDefault="006F0B68" w:rsidP="00630F92">
      <w:pPr>
        <w:tabs>
          <w:tab w:val="left" w:pos="1134"/>
        </w:tabs>
        <w:spacing w:before="0" w:line="276" w:lineRule="auto"/>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rsidR="00497459" w:rsidRPr="00774364" w:rsidRDefault="00497459" w:rsidP="00630F92">
      <w:pPr>
        <w:tabs>
          <w:tab w:val="left" w:pos="1134"/>
        </w:tabs>
        <w:spacing w:before="0" w:line="276" w:lineRule="auto"/>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rsidR="00497459" w:rsidRPr="00774364" w:rsidRDefault="00497459" w:rsidP="00630F92">
      <w:pPr>
        <w:spacing w:before="0" w:line="276" w:lineRule="auto"/>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497459" w:rsidRPr="00774364" w:rsidRDefault="00497459" w:rsidP="00630F92">
      <w:pPr>
        <w:autoSpaceDE w:val="0"/>
        <w:autoSpaceDN w:val="0"/>
        <w:adjustRightInd w:val="0"/>
        <w:spacing w:after="200" w:line="276" w:lineRule="auto"/>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497459" w:rsidRPr="00774364" w:rsidRDefault="00497459" w:rsidP="00630F92">
      <w:pPr>
        <w:tabs>
          <w:tab w:val="left" w:pos="6521"/>
        </w:tabs>
        <w:spacing w:after="120" w:line="276" w:lineRule="auto"/>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497459" w:rsidRPr="00774364" w:rsidRDefault="00497459" w:rsidP="00630F92">
      <w:pPr>
        <w:tabs>
          <w:tab w:val="left" w:pos="6521"/>
        </w:tabs>
        <w:spacing w:after="120" w:line="276" w:lineRule="auto"/>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497459" w:rsidRDefault="00497459" w:rsidP="00630F92">
      <w:pPr>
        <w:autoSpaceDE w:val="0"/>
        <w:autoSpaceDN w:val="0"/>
        <w:adjustRightInd w:val="0"/>
        <w:spacing w:after="200" w:line="276" w:lineRule="auto"/>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497459" w:rsidRPr="00774364" w:rsidRDefault="00497459" w:rsidP="00630F92">
      <w:pPr>
        <w:autoSpaceDE w:val="0"/>
        <w:autoSpaceDN w:val="0"/>
        <w:adjustRightInd w:val="0"/>
        <w:spacing w:after="200" w:line="276" w:lineRule="auto"/>
        <w:contextualSpacing/>
        <w:rPr>
          <w:lang w:val="ru-RU"/>
        </w:rPr>
      </w:pPr>
      <w:r w:rsidRPr="00774364">
        <w:rPr>
          <w:lang w:val="ru-RU"/>
        </w:rPr>
        <w:t>.</w:t>
      </w:r>
    </w:p>
    <w:p w:rsidR="00497459" w:rsidRDefault="00497459" w:rsidP="00630F92">
      <w:pPr>
        <w:tabs>
          <w:tab w:val="left" w:pos="567"/>
        </w:tabs>
        <w:spacing w:before="0" w:line="276" w:lineRule="auto"/>
        <w:rPr>
          <w:rFonts w:cs="Arial"/>
          <w:lang w:val="sr-Cyrl-RS"/>
        </w:rPr>
      </w:pPr>
      <w:r w:rsidRPr="00117E52">
        <w:rPr>
          <w:rFonts w:cs="Arial"/>
          <w:lang w:val="sr-Cyrl-RS" w:eastAsia="sr-Latn-RS"/>
        </w:rPr>
        <w:t xml:space="preserve">У </w:t>
      </w:r>
      <w:r w:rsidRPr="00117E52">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117E52">
        <w:rPr>
          <w:rFonts w:cs="Arial"/>
          <w:b/>
          <w:bCs/>
          <w:lang w:val="sr-Latn-RS" w:eastAsia="sr-Latn-RS"/>
        </w:rPr>
        <w:t>5%</w:t>
      </w:r>
      <w:r w:rsidRPr="00117E52">
        <w:rPr>
          <w:rFonts w:cs="Arial"/>
          <w:lang w:val="sr-Latn-RS" w:eastAsia="sr-Latn-RS"/>
        </w:rPr>
        <w:t xml:space="preserve"> у односу на нaјнижу понуђену цену понуђача који нуди добра </w:t>
      </w:r>
      <w:r w:rsidRPr="00117E52">
        <w:rPr>
          <w:rFonts w:cs="Arial"/>
          <w:lang w:val="sr-Cyrl-RS" w:eastAsia="sr-Latn-RS"/>
        </w:rPr>
        <w:t>страног</w:t>
      </w:r>
      <w:r w:rsidRPr="00117E52">
        <w:rPr>
          <w:rFonts w:cs="Arial"/>
          <w:lang w:val="sr-Latn-RS" w:eastAsia="sr-Latn-RS"/>
        </w:rPr>
        <w:t xml:space="preserve"> порекла</w:t>
      </w:r>
      <w:r w:rsidRPr="00D77A47">
        <w:rPr>
          <w:rFonts w:cs="Arial"/>
          <w:lang w:val="ru-RU"/>
        </w:rPr>
        <w:t>.</w:t>
      </w:r>
    </w:p>
    <w:p w:rsidR="00497459" w:rsidRPr="00EF5D4A" w:rsidRDefault="00497459" w:rsidP="00630F92">
      <w:pPr>
        <w:tabs>
          <w:tab w:val="left" w:pos="567"/>
        </w:tabs>
        <w:spacing w:before="0" w:line="276" w:lineRule="auto"/>
        <w:rPr>
          <w:rFonts w:cs="Arial"/>
          <w:lang w:val="sr-Cyrl-RS"/>
        </w:rPr>
      </w:pPr>
      <w:r w:rsidRPr="00D77A47">
        <w:rPr>
          <w:rFonts w:cs="Arial"/>
          <w:lang w:val="ru-RU"/>
        </w:rPr>
        <w:t xml:space="preserve"> </w:t>
      </w:r>
    </w:p>
    <w:p w:rsidR="00497459" w:rsidRPr="00D77A47" w:rsidRDefault="00497459" w:rsidP="00630F92">
      <w:pPr>
        <w:tabs>
          <w:tab w:val="left" w:pos="567"/>
        </w:tabs>
        <w:spacing w:before="0" w:line="276" w:lineRule="auto"/>
        <w:rPr>
          <w:rFonts w:cs="Arial"/>
          <w:lang w:val="ru-RU"/>
        </w:rPr>
      </w:pPr>
      <w:r w:rsidRPr="00D77A47">
        <w:rPr>
          <w:rFonts w:cs="Arial"/>
          <w:lang w:val="ru-RU"/>
        </w:rPr>
        <w:t>У понуђену цену страног понуђача урачунавају се и царинске дажбине.</w:t>
      </w:r>
    </w:p>
    <w:p w:rsidR="00497459" w:rsidRPr="00D77A47" w:rsidRDefault="00497459" w:rsidP="00630F92">
      <w:pPr>
        <w:tabs>
          <w:tab w:val="left" w:pos="567"/>
        </w:tabs>
        <w:spacing w:before="0" w:line="276" w:lineRule="auto"/>
        <w:rPr>
          <w:rFonts w:cs="Arial"/>
          <w:lang w:val="ru-RU"/>
        </w:rPr>
      </w:pPr>
    </w:p>
    <w:p w:rsidR="00497459" w:rsidRPr="00EF5D4A" w:rsidRDefault="00497459" w:rsidP="00630F92">
      <w:pPr>
        <w:tabs>
          <w:tab w:val="left" w:pos="567"/>
        </w:tabs>
        <w:spacing w:before="0" w:line="276" w:lineRule="auto"/>
        <w:rPr>
          <w:rFonts w:cs="Arial"/>
          <w:lang w:val="sr-Cyrl-RS"/>
        </w:rPr>
      </w:pPr>
      <w:r w:rsidRPr="00D77A47">
        <w:rPr>
          <w:rFonts w:cs="Arial"/>
          <w:lang w:val="ru-RU"/>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497459" w:rsidRPr="00EF5D4A" w:rsidRDefault="00497459" w:rsidP="00630F92">
      <w:pPr>
        <w:tabs>
          <w:tab w:val="left" w:pos="567"/>
        </w:tabs>
        <w:spacing w:before="0" w:line="276" w:lineRule="auto"/>
        <w:rPr>
          <w:rFonts w:cs="Arial"/>
          <w:lang w:val="sr-Cyrl-RS"/>
        </w:rPr>
      </w:pPr>
      <w:r w:rsidRPr="00D77A47">
        <w:rPr>
          <w:rFonts w:cs="Arial"/>
          <w:lang w:val="ru-RU"/>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97459" w:rsidRPr="00D77A47" w:rsidRDefault="00497459" w:rsidP="00630F92">
      <w:pPr>
        <w:tabs>
          <w:tab w:val="left" w:pos="567"/>
        </w:tabs>
        <w:spacing w:before="0" w:line="276" w:lineRule="auto"/>
        <w:rPr>
          <w:rFonts w:cs="Arial"/>
          <w:lang w:val="ru-RU"/>
        </w:rPr>
      </w:pPr>
      <w:r w:rsidRPr="00D77A47">
        <w:rPr>
          <w:rFonts w:cs="Arial"/>
          <w:lang w:val="ru-RU"/>
        </w:rPr>
        <w:t xml:space="preserve">Предност дата за домаће понуђаче и добра домаћег порекла (члан 86. став 1. до 4.Закона) у поступцима јавних набавки у којима учествују </w:t>
      </w:r>
      <w:r w:rsidRPr="00D77A47">
        <w:rPr>
          <w:rFonts w:cs="Arial"/>
          <w:lang w:val="ru-RU"/>
        </w:rPr>
        <w:softHyphen/>
        <w:t xml:space="preserve">понуђачи из држава потписница Споразума о стабилизацији и придруживању између Европских заједница и њихових држава чланица, </w:t>
      </w:r>
      <w:r w:rsidRPr="00D77A47">
        <w:rPr>
          <w:rFonts w:cs="Arial"/>
          <w:lang w:val="ru-RU"/>
        </w:rPr>
        <w:lastRenderedPageBreak/>
        <w:t>са једне стране, и Републике Србије, са друге стране, примењиваће се сходно одредбама тог Споразума.</w:t>
      </w:r>
    </w:p>
    <w:p w:rsidR="00497459" w:rsidRPr="00D77A47" w:rsidRDefault="00497459" w:rsidP="00630F92">
      <w:pPr>
        <w:tabs>
          <w:tab w:val="left" w:pos="567"/>
        </w:tabs>
        <w:spacing w:before="0" w:line="276" w:lineRule="auto"/>
        <w:rPr>
          <w:rFonts w:cs="Arial"/>
          <w:lang w:val="ru-RU"/>
        </w:rPr>
      </w:pPr>
    </w:p>
    <w:p w:rsidR="00497459" w:rsidRPr="00213C15" w:rsidRDefault="00497459" w:rsidP="00BE4F60">
      <w:pPr>
        <w:pStyle w:val="ListParagraph"/>
        <w:numPr>
          <w:ilvl w:val="1"/>
          <w:numId w:val="40"/>
        </w:numPr>
        <w:spacing w:before="0"/>
        <w:outlineLvl w:val="0"/>
        <w:rPr>
          <w:rFonts w:ascii="Arial" w:eastAsia="TimesNewRomanPSMT" w:hAnsi="Arial" w:cs="Arial"/>
          <w:b/>
          <w:bCs/>
          <w:iCs/>
          <w:lang w:val="sr-Cyrl-RS" w:eastAsia="ar-SA"/>
        </w:rPr>
      </w:pPr>
      <w:r w:rsidRPr="00213C15">
        <w:rPr>
          <w:rFonts w:ascii="Arial" w:eastAsia="TimesNewRomanPSMT" w:hAnsi="Arial"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497459" w:rsidRDefault="00497459" w:rsidP="00630F92">
      <w:pPr>
        <w:spacing w:before="0" w:line="276" w:lineRule="auto"/>
        <w:rPr>
          <w:rFonts w:cs="Arial"/>
          <w:lang w:val="sr-Cyrl-RS"/>
        </w:rPr>
      </w:pPr>
    </w:p>
    <w:p w:rsidR="00630F92" w:rsidRPr="00415A3D" w:rsidRDefault="00630F92" w:rsidP="00630F92">
      <w:pPr>
        <w:spacing w:before="0" w:line="276" w:lineRule="auto"/>
        <w:rPr>
          <w:rFonts w:eastAsia="Calibri" w:cs="Arial"/>
          <w:lang w:val="sr-Cyrl-RS"/>
        </w:rPr>
      </w:pPr>
      <w:r w:rsidRPr="00415A3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415A3D">
        <w:rPr>
          <w:rFonts w:eastAsia="Calibri" w:cs="Arial"/>
          <w:lang w:val="sr-Cyrl-RS"/>
        </w:rPr>
        <w:t xml:space="preserve">дужи гарантни рок добара од дана </w:t>
      </w:r>
      <w:r>
        <w:rPr>
          <w:rFonts w:eastAsia="Calibri" w:cs="Arial"/>
          <w:lang w:val="sr-Cyrl-RS"/>
        </w:rPr>
        <w:t>квалитативног пријема испоруке</w:t>
      </w:r>
      <w:r w:rsidRPr="00415A3D">
        <w:rPr>
          <w:rFonts w:eastAsia="Calibri" w:cs="Arial"/>
          <w:lang w:val="sr-Latn-RS"/>
        </w:rPr>
        <w:t>.</w:t>
      </w:r>
      <w:r w:rsidRPr="00415A3D">
        <w:rPr>
          <w:rFonts w:eastAsia="Calibri" w:cs="Arial"/>
          <w:lang w:val="sr-Cyrl-RS"/>
        </w:rPr>
        <w:t xml:space="preserve"> </w:t>
      </w:r>
      <w:r w:rsidRPr="00415A3D">
        <w:rPr>
          <w:rFonts w:eastAsia="Calibri" w:cs="Arial"/>
          <w:lang w:val="sr-Latn-RS"/>
        </w:rPr>
        <w:t xml:space="preserve">У случају истог понуђеног </w:t>
      </w:r>
      <w:r w:rsidRPr="00415A3D">
        <w:rPr>
          <w:rFonts w:eastAsia="Calibri" w:cs="Arial"/>
          <w:lang w:val="sr-Cyrl-RS"/>
        </w:rPr>
        <w:t xml:space="preserve">гарантног рока </w:t>
      </w:r>
      <w:r w:rsidRPr="00415A3D">
        <w:rPr>
          <w:rFonts w:eastAsia="Calibri" w:cs="Arial"/>
          <w:lang w:val="sr-Latn-RS"/>
        </w:rPr>
        <w:t xml:space="preserve">, као повољнија биће изабрана понуда оног понуђача који је понудио </w:t>
      </w:r>
      <w:r w:rsidRPr="00415A3D">
        <w:rPr>
          <w:rFonts w:eastAsia="Calibri" w:cs="Arial"/>
          <w:lang w:val="sr-Cyrl-RS"/>
        </w:rPr>
        <w:t xml:space="preserve">краћи рок испоруке. </w:t>
      </w:r>
      <w:r w:rsidRPr="00415A3D">
        <w:rPr>
          <w:rFonts w:eastAsia="Calibri" w:cs="Arial"/>
          <w:lang w:val="sr-Latn-RS"/>
        </w:rPr>
        <w:t xml:space="preserve">Уколико ни после примене резервних критеријума не буде могуће </w:t>
      </w:r>
      <w:r w:rsidRPr="00415A3D">
        <w:rPr>
          <w:rFonts w:eastAsia="Calibri" w:cs="Arial"/>
          <w:lang w:val="sr-Cyrl-RS"/>
        </w:rPr>
        <w:t>извршити рангирање</w:t>
      </w:r>
      <w:r w:rsidRPr="00415A3D">
        <w:rPr>
          <w:rFonts w:eastAsia="Calibri" w:cs="Arial"/>
          <w:lang w:val="sr-Latn-RS"/>
        </w:rPr>
        <w:t xml:space="preserve"> понуд</w:t>
      </w:r>
      <w:r w:rsidRPr="00415A3D">
        <w:rPr>
          <w:rFonts w:eastAsia="Calibri" w:cs="Arial"/>
          <w:lang w:val="sr-Cyrl-RS"/>
        </w:rPr>
        <w:t>а</w:t>
      </w:r>
      <w:r w:rsidRPr="00415A3D">
        <w:rPr>
          <w:rFonts w:eastAsia="Calibri" w:cs="Arial"/>
          <w:lang w:val="sr-Latn-RS"/>
        </w:rPr>
        <w:t>, повољнија понуда биће изабрана путем жреба.</w:t>
      </w:r>
    </w:p>
    <w:p w:rsidR="00497459" w:rsidRDefault="00497459" w:rsidP="00630F92">
      <w:pPr>
        <w:spacing w:before="0" w:line="276" w:lineRule="auto"/>
        <w:rPr>
          <w:rFonts w:eastAsia="Calibri" w:cs="Arial"/>
          <w:lang w:val="sr-Cyrl-RS"/>
        </w:rPr>
      </w:pPr>
      <w:r w:rsidRPr="005C19DB">
        <w:rPr>
          <w:rFonts w:eastAsia="Calibri" w:cs="Arial"/>
          <w:lang w:val="sr-Cyrl-RS"/>
        </w:rPr>
        <w:t>О извршеном жребању сачињава се записник који потписују представници наручиоца и присутних понуђача.</w:t>
      </w:r>
    </w:p>
    <w:p w:rsidR="00497459" w:rsidRDefault="00497459" w:rsidP="00630F92">
      <w:pPr>
        <w:spacing w:before="0" w:line="276" w:lineRule="auto"/>
        <w:jc w:val="left"/>
        <w:rPr>
          <w:rFonts w:eastAsia="Calibri" w:cs="Arial"/>
          <w:lang w:val="sr-Cyrl-RS"/>
        </w:rPr>
      </w:pPr>
      <w:r>
        <w:rPr>
          <w:rFonts w:eastAsia="Calibri" w:cs="Arial"/>
          <w:lang w:val="sr-Cyrl-RS"/>
        </w:rPr>
        <w:br w:type="page"/>
      </w:r>
    </w:p>
    <w:p w:rsidR="008D2B23" w:rsidRPr="00D77A47" w:rsidRDefault="00371E3F" w:rsidP="0098692F">
      <w:pPr>
        <w:pStyle w:val="KDPodnaslov1"/>
        <w:spacing w:before="0"/>
        <w:ind w:left="720"/>
        <w:rPr>
          <w:rFonts w:cs="Arial"/>
          <w:lang w:val="ru-RU"/>
        </w:rPr>
      </w:pPr>
      <w:r w:rsidRPr="00774364">
        <w:rPr>
          <w:rFonts w:cs="Arial"/>
          <w:lang w:val="sr-Cyrl-RS"/>
        </w:rPr>
        <w:lastRenderedPageBreak/>
        <w:t xml:space="preserve">6. </w:t>
      </w:r>
      <w:r w:rsidR="008D2B23" w:rsidRPr="00D77A47">
        <w:rPr>
          <w:rFonts w:cs="Arial"/>
          <w:lang w:val="ru-RU"/>
        </w:rPr>
        <w:t>УПУТСТВО ПОНУЂАЧИМА КАКО ДА САЧИНЕ ПОНУДУ</w:t>
      </w:r>
      <w:bookmarkEnd w:id="37"/>
    </w:p>
    <w:p w:rsidR="00645F72" w:rsidRPr="00D77A47" w:rsidRDefault="00645F72" w:rsidP="00874F5B">
      <w:pPr>
        <w:rPr>
          <w:lang w:val="ru-RU"/>
        </w:rPr>
      </w:pPr>
    </w:p>
    <w:p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D77A47" w:rsidRDefault="008D2B23" w:rsidP="008D2B23">
      <w:pPr>
        <w:pStyle w:val="KDParagraf"/>
        <w:spacing w:before="0"/>
        <w:rPr>
          <w:rFonts w:cs="Arial"/>
          <w:lang w:val="ru-RU"/>
        </w:rPr>
      </w:pPr>
      <w:r w:rsidRPr="00D77A4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D77A47" w:rsidRDefault="008D2B23" w:rsidP="008D2B23">
      <w:pPr>
        <w:pStyle w:val="KDParagraf"/>
        <w:spacing w:before="0"/>
        <w:rPr>
          <w:rFonts w:cs="Arial"/>
          <w:lang w:val="ru-RU"/>
        </w:rPr>
      </w:pPr>
    </w:p>
    <w:p w:rsidR="008D2B23" w:rsidRPr="005E6749" w:rsidRDefault="008D2B23" w:rsidP="0056196E">
      <w:pPr>
        <w:pStyle w:val="KDPodnaslov2"/>
        <w:numPr>
          <w:ilvl w:val="1"/>
          <w:numId w:val="18"/>
        </w:numPr>
        <w:spacing w:before="0"/>
        <w:jc w:val="both"/>
        <w:rPr>
          <w:rFonts w:cs="Arial"/>
          <w:lang w:val="sr-Cyrl-RS"/>
        </w:rPr>
      </w:pPr>
      <w:bookmarkStart w:id="39" w:name="_Toc441651577"/>
      <w:bookmarkStart w:id="40" w:name="_Toc442559888"/>
      <w:r w:rsidRPr="00D77A47">
        <w:rPr>
          <w:rFonts w:cs="Arial"/>
          <w:lang w:val="ru-RU"/>
        </w:rPr>
        <w:t>Језик на којем понуда мора бити састављена</w:t>
      </w:r>
      <w:bookmarkEnd w:id="39"/>
      <w:bookmarkEnd w:id="40"/>
    </w:p>
    <w:p w:rsidR="007B1401" w:rsidRPr="005E6749" w:rsidRDefault="007B1401" w:rsidP="007B1401">
      <w:pPr>
        <w:rPr>
          <w:lang w:val="sr-Cyrl-RS"/>
        </w:rPr>
      </w:pPr>
    </w:p>
    <w:p w:rsidR="002137D7" w:rsidRPr="00D77A47" w:rsidRDefault="002137D7" w:rsidP="002137D7">
      <w:pPr>
        <w:pStyle w:val="KDParagraf"/>
        <w:spacing w:before="0"/>
        <w:rPr>
          <w:rFonts w:cs="Arial"/>
          <w:lang w:val="ru-RU"/>
        </w:rPr>
      </w:pPr>
      <w:r w:rsidRPr="00D77A47">
        <w:rPr>
          <w:rFonts w:cs="Arial"/>
          <w:lang w:val="ru-RU"/>
        </w:rPr>
        <w:t>Наручилац је припремио конкурсну документацију на српском језику и водиће поступак јавне набавке на српском језику.</w:t>
      </w:r>
    </w:p>
    <w:p w:rsidR="00D91231" w:rsidRPr="005E6749" w:rsidRDefault="00D91231" w:rsidP="002137D7">
      <w:pPr>
        <w:pStyle w:val="KDParagraf"/>
        <w:spacing w:before="0"/>
        <w:rPr>
          <w:rFonts w:cs="Arial"/>
          <w:lang w:val="sr-Cyrl-RS"/>
        </w:rPr>
      </w:pPr>
    </w:p>
    <w:p w:rsidR="002137D7" w:rsidRPr="00D77A47" w:rsidRDefault="002137D7" w:rsidP="002137D7">
      <w:pPr>
        <w:pStyle w:val="KDParagraf"/>
        <w:spacing w:before="0"/>
        <w:rPr>
          <w:rFonts w:cs="Arial"/>
          <w:lang w:val="ru-RU"/>
        </w:rPr>
      </w:pPr>
      <w:r w:rsidRPr="00D77A47">
        <w:rPr>
          <w:rFonts w:cs="Arial"/>
          <w:lang w:val="ru-RU"/>
        </w:rPr>
        <w:t>Понуда са свим прилозима мора бити сачињена на српском језику.</w:t>
      </w:r>
    </w:p>
    <w:p w:rsidR="00D91231" w:rsidRPr="005E6749" w:rsidRDefault="00D91231" w:rsidP="002137D7">
      <w:pPr>
        <w:pStyle w:val="KDParagraf"/>
        <w:spacing w:before="0"/>
        <w:rPr>
          <w:rFonts w:cs="Arial"/>
          <w:lang w:val="sr-Cyrl-RS"/>
        </w:rPr>
      </w:pPr>
    </w:p>
    <w:p w:rsidR="00D91231" w:rsidRPr="00D77A47" w:rsidRDefault="002137D7" w:rsidP="002137D7">
      <w:pPr>
        <w:pStyle w:val="KDParagraf"/>
        <w:spacing w:before="0"/>
        <w:rPr>
          <w:rFonts w:cs="Arial"/>
          <w:lang w:val="ru-RU"/>
        </w:rPr>
      </w:pPr>
      <w:r w:rsidRPr="00D77A47">
        <w:rPr>
          <w:rFonts w:cs="Arial"/>
          <w:lang w:val="ru-RU"/>
        </w:rPr>
        <w:t>Прилози који чине саставни део понуде</w:t>
      </w:r>
      <w:r w:rsidR="00F47DF3" w:rsidRPr="005E6749">
        <w:rPr>
          <w:rFonts w:cs="Arial"/>
          <w:lang w:val="sr-Cyrl-RS"/>
        </w:rPr>
        <w:t xml:space="preserve"> ( сем техничких)</w:t>
      </w:r>
      <w:r w:rsidRPr="00D77A47">
        <w:rPr>
          <w:rFonts w:cs="Arial"/>
          <w:lang w:val="ru-RU"/>
        </w:rPr>
        <w:t xml:space="preserve">, достављају се на српском језику. </w:t>
      </w:r>
    </w:p>
    <w:p w:rsidR="008D2B23" w:rsidRPr="005E6749" w:rsidRDefault="002137D7" w:rsidP="002137D7">
      <w:pPr>
        <w:pStyle w:val="KDParagraf"/>
        <w:spacing w:before="0"/>
        <w:rPr>
          <w:rFonts w:cs="Arial"/>
          <w:lang w:val="sr-Cyrl-RS"/>
        </w:rPr>
      </w:pPr>
      <w:r w:rsidRPr="00D77A47">
        <w:rPr>
          <w:rFonts w:cs="Arial"/>
          <w:lang w:val="ru-RU"/>
        </w:rPr>
        <w:t>Део понуде који се тиче техничких карактеристика (</w:t>
      </w:r>
      <w:r w:rsidR="00F05546">
        <w:rPr>
          <w:rFonts w:cs="Arial"/>
          <w:lang w:val="ru-RU"/>
        </w:rPr>
        <w:t>извод из каталога, технички лист, цртеж, сертификат ...</w:t>
      </w:r>
      <w:bookmarkStart w:id="41" w:name="_GoBack"/>
      <w:bookmarkEnd w:id="41"/>
      <w:r w:rsidR="00F05546">
        <w:rPr>
          <w:rFonts w:cs="Arial"/>
          <w:lang w:val="ru-RU"/>
        </w:rPr>
        <w:t xml:space="preserve"> </w:t>
      </w:r>
      <w:r w:rsidRPr="00D77A47">
        <w:rPr>
          <w:rFonts w:cs="Arial"/>
          <w:lang w:val="ru-RU"/>
        </w:rPr>
        <w:t>) може бити достављен</w:t>
      </w:r>
      <w:r w:rsidR="00500289" w:rsidRPr="005E6749">
        <w:rPr>
          <w:rFonts w:cs="Arial"/>
          <w:lang w:val="sr-Cyrl-RS"/>
        </w:rPr>
        <w:t xml:space="preserve"> енглеском </w:t>
      </w:r>
      <w:r w:rsidRPr="00D77A47">
        <w:rPr>
          <w:rFonts w:cs="Arial"/>
          <w:lang w:val="ru-RU"/>
        </w:rPr>
        <w:t xml:space="preserve"> </w:t>
      </w:r>
      <w:r w:rsidR="007B1401" w:rsidRPr="005E6749">
        <w:rPr>
          <w:rFonts w:cs="Arial"/>
          <w:lang w:val="sr-Cyrl-RS"/>
        </w:rPr>
        <w:t>језику</w:t>
      </w:r>
      <w:r w:rsidRPr="00D77A47">
        <w:rPr>
          <w:rFonts w:cs="Arial"/>
          <w:lang w:val="ru-RU"/>
        </w:rPr>
        <w:t xml:space="preserve">. Уколико се приликом стручне оцене понуда утврди да је документа потребно превести на српски језик, Наручилац ће позвати понуђача да у </w:t>
      </w:r>
      <w:r w:rsidR="00A47B56" w:rsidRPr="005E6749">
        <w:rPr>
          <w:rFonts w:cs="Arial"/>
          <w:lang w:val="sr-Cyrl-RS"/>
        </w:rPr>
        <w:t>примереном</w:t>
      </w:r>
      <w:r w:rsidRPr="00D77A47">
        <w:rPr>
          <w:rFonts w:cs="Arial"/>
          <w:lang w:val="ru-RU"/>
        </w:rPr>
        <w:t xml:space="preserve"> року изврши превод тог дела понуде.</w:t>
      </w:r>
    </w:p>
    <w:p w:rsidR="005E6749" w:rsidRPr="005E6749" w:rsidRDefault="005E6749" w:rsidP="005E6749">
      <w:pPr>
        <w:pStyle w:val="KDPodnaslov2"/>
        <w:spacing w:before="0"/>
        <w:jc w:val="both"/>
        <w:rPr>
          <w:rFonts w:cs="Arial"/>
          <w:lang w:val="sr-Cyrl-RS"/>
        </w:rPr>
      </w:pPr>
      <w:bookmarkStart w:id="42" w:name="_Toc441651578"/>
      <w:bookmarkStart w:id="43" w:name="_Toc442559889"/>
    </w:p>
    <w:p w:rsidR="008D2B23" w:rsidRPr="005E6749" w:rsidRDefault="008D2B23" w:rsidP="0056196E">
      <w:pPr>
        <w:pStyle w:val="KDPodnaslov2"/>
        <w:numPr>
          <w:ilvl w:val="1"/>
          <w:numId w:val="18"/>
        </w:numPr>
        <w:spacing w:before="0"/>
        <w:jc w:val="both"/>
        <w:rPr>
          <w:rFonts w:cs="Arial"/>
          <w:lang w:val="sr-Cyrl-RS"/>
        </w:rPr>
      </w:pPr>
      <w:r w:rsidRPr="005E6749">
        <w:rPr>
          <w:rFonts w:cs="Arial"/>
        </w:rPr>
        <w:t xml:space="preserve">Начин састављања </w:t>
      </w:r>
      <w:r w:rsidR="00FC355A" w:rsidRPr="005E6749">
        <w:rPr>
          <w:rFonts w:cs="Arial"/>
        </w:rPr>
        <w:t xml:space="preserve">и подношења </w:t>
      </w:r>
      <w:r w:rsidRPr="005E6749">
        <w:rPr>
          <w:rFonts w:cs="Arial"/>
        </w:rPr>
        <w:t>понуде</w:t>
      </w:r>
      <w:bookmarkEnd w:id="42"/>
      <w:bookmarkEnd w:id="43"/>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rsidR="008D2B23" w:rsidRPr="00D77A47" w:rsidRDefault="008D2B23" w:rsidP="008D2B23">
      <w:pPr>
        <w:pStyle w:val="KDParagraf"/>
        <w:spacing w:before="0"/>
        <w:rPr>
          <w:rFonts w:cs="Arial"/>
          <w:lang w:val="ru-RU"/>
        </w:rPr>
      </w:pPr>
      <w:r w:rsidRPr="00D77A47">
        <w:rPr>
          <w:rFonts w:cs="Arial"/>
          <w:lang w:val="ru-RU"/>
        </w:rPr>
        <w:t>Препоручује се да сви документи поднети у понуди  буду нумерисани</w:t>
      </w:r>
      <w:r w:rsidRPr="00774364">
        <w:rPr>
          <w:rFonts w:cs="Arial"/>
          <w:lang w:val="sr-Latn-CS"/>
        </w:rPr>
        <w:t xml:space="preserve"> и</w:t>
      </w:r>
      <w:r w:rsidRPr="00D77A4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D77A47">
        <w:rPr>
          <w:rFonts w:cs="Arial"/>
          <w:lang w:val="ru-RU"/>
        </w:rPr>
        <w:t>н</w:t>
      </w:r>
      <w:r w:rsidRPr="00774364">
        <w:rPr>
          <w:rFonts w:cs="Arial"/>
          <w:lang w:val="ru-RU"/>
        </w:rPr>
        <w:t>“, „2 од н“ и тако све до „н од н“, с тим да „н“ представља укупан број страна понуде.</w:t>
      </w:r>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D77A47">
        <w:rPr>
          <w:rFonts w:cs="Arial"/>
          <w:lang w:val="ru-RU"/>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223899" w:rsidRPr="00774364">
        <w:rPr>
          <w:rFonts w:cs="Arial"/>
          <w:b/>
          <w:lang w:val="sr-Cyrl-RS"/>
        </w:rPr>
        <w:t xml:space="preserve">: </w:t>
      </w:r>
      <w:r w:rsidR="009D1269">
        <w:rPr>
          <w:rFonts w:cs="Arial"/>
          <w:b/>
          <w:lang w:val="sr-Cyrl-RS"/>
        </w:rPr>
        <w:t>Делови за спојнице FLENDER ТЕНТ-А</w:t>
      </w:r>
      <w:r w:rsidRPr="00774364">
        <w:rPr>
          <w:rFonts w:cs="Arial"/>
          <w:lang w:val="ru-RU"/>
        </w:rPr>
        <w:t>- Јавна набавка број</w:t>
      </w:r>
      <w:r w:rsidR="0014274D" w:rsidRPr="00774364">
        <w:rPr>
          <w:rFonts w:cs="Arial"/>
          <w:lang w:val="ru-RU"/>
        </w:rPr>
        <w:t xml:space="preserve"> </w:t>
      </w:r>
      <w:r w:rsidR="009D1269">
        <w:rPr>
          <w:rFonts w:cs="Arial"/>
          <w:lang w:val="ru-RU"/>
        </w:rPr>
        <w:t>3000/0592/2018 (2131/2018)</w:t>
      </w:r>
      <w:r w:rsidR="00F0522B" w:rsidRPr="00774364">
        <w:rPr>
          <w:rFonts w:cs="Arial"/>
          <w:lang w:val="ru-RU"/>
        </w:rPr>
        <w:t xml:space="preserve"> - НЕ ОТВАРАТИ“ уручити Весни Стојановић.</w:t>
      </w:r>
      <w:r w:rsidR="002E6FC8">
        <w:rPr>
          <w:rFonts w:cs="Arial"/>
          <w:lang w:val="ru-RU"/>
        </w:rPr>
        <w:t xml:space="preserve">                                                                         </w:t>
      </w:r>
    </w:p>
    <w:p w:rsidR="008D2B23" w:rsidRPr="00D77A47" w:rsidRDefault="008D2B23" w:rsidP="008D2B23">
      <w:pPr>
        <w:pStyle w:val="KDParagraf"/>
        <w:spacing w:before="0"/>
        <w:rPr>
          <w:rFonts w:cs="Arial"/>
          <w:lang w:val="ru-RU"/>
        </w:rPr>
      </w:pPr>
      <w:r w:rsidRPr="00D77A4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D77A47" w:rsidRDefault="008D2B23" w:rsidP="008D2B23">
      <w:pPr>
        <w:pStyle w:val="KDParagraf"/>
        <w:spacing w:before="0"/>
        <w:rPr>
          <w:rFonts w:cs="Arial"/>
          <w:lang w:val="ru-RU"/>
        </w:rPr>
      </w:pPr>
      <w:r w:rsidRPr="00D77A47">
        <w:rPr>
          <w:rFonts w:eastAsia="TimesNewRomanPSMT" w:cs="Arial"/>
          <w:bCs/>
          <w:lang w:val="ru-RU"/>
        </w:rPr>
        <w:lastRenderedPageBreak/>
        <w:t>У случају да понуду подноси група п</w:t>
      </w:r>
      <w:r w:rsidR="009B3371" w:rsidRPr="00D77A47">
        <w:rPr>
          <w:rFonts w:eastAsia="TimesNewRomanPSMT" w:cs="Arial"/>
          <w:bCs/>
          <w:lang w:val="ru-RU"/>
        </w:rPr>
        <w:t xml:space="preserve">онуђача, на полеђини коверте </w:t>
      </w:r>
      <w:r w:rsidRPr="00D77A4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D77A47">
        <w:rPr>
          <w:rFonts w:cs="Arial"/>
          <w:lang w:val="ru-RU"/>
        </w:rPr>
        <w:t>.</w:t>
      </w:r>
    </w:p>
    <w:p w:rsidR="00613B13" w:rsidRPr="00D77A47" w:rsidRDefault="00613B13" w:rsidP="00613B13">
      <w:pPr>
        <w:pStyle w:val="KDParagraf"/>
        <w:spacing w:before="0"/>
        <w:rPr>
          <w:rFonts w:cs="Arial"/>
          <w:lang w:val="ru-RU"/>
        </w:rPr>
      </w:pPr>
      <w:r w:rsidRPr="00D77A47">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77A47" w:rsidRDefault="00613B13" w:rsidP="00613B13">
      <w:pPr>
        <w:pStyle w:val="KDParagraf"/>
        <w:spacing w:before="0"/>
        <w:rPr>
          <w:rFonts w:cs="Arial"/>
          <w:lang w:val="ru-RU"/>
        </w:rPr>
      </w:pPr>
      <w:r w:rsidRPr="00D77A47">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F47DF3">
      <w:pPr>
        <w:pStyle w:val="KDParagraf"/>
        <w:spacing w:before="0"/>
        <w:rPr>
          <w:rFonts w:cs="Arial"/>
          <w:lang w:val="sr-Cyrl-RS"/>
        </w:rPr>
      </w:pPr>
      <w:r w:rsidRPr="00D77A47">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BB126C" w:rsidRPr="00BB126C" w:rsidRDefault="00BB126C" w:rsidP="00F47DF3">
      <w:pPr>
        <w:pStyle w:val="KDParagraf"/>
        <w:spacing w:before="0"/>
        <w:rPr>
          <w:rFonts w:cs="Arial"/>
          <w:lang w:val="sr-Cyrl-RS"/>
        </w:rPr>
      </w:pPr>
    </w:p>
    <w:p w:rsidR="00BB126C" w:rsidRPr="00DA47F5" w:rsidRDefault="008D2B23" w:rsidP="0056196E">
      <w:pPr>
        <w:pStyle w:val="KDPodnaslov2"/>
        <w:numPr>
          <w:ilvl w:val="1"/>
          <w:numId w:val="18"/>
        </w:numPr>
        <w:spacing w:before="0"/>
        <w:jc w:val="both"/>
        <w:rPr>
          <w:rFonts w:cs="Arial"/>
          <w:lang w:val="sr-Cyrl-RS"/>
        </w:rPr>
      </w:pPr>
      <w:bookmarkStart w:id="44" w:name="_Toc441651579"/>
      <w:bookmarkStart w:id="45" w:name="_Toc442559890"/>
      <w:r w:rsidRPr="00774364">
        <w:rPr>
          <w:rFonts w:cs="Arial"/>
        </w:rPr>
        <w:t>Обавезна садржина понуде</w:t>
      </w:r>
      <w:bookmarkEnd w:id="44"/>
      <w:bookmarkEnd w:id="45"/>
    </w:p>
    <w:p w:rsidR="006C52E7" w:rsidRPr="006C52E7"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98692F" w:rsidRPr="00D77A47">
        <w:rPr>
          <w:lang w:val="ru-RU"/>
        </w:rPr>
        <w:t xml:space="preserve"> </w:t>
      </w:r>
      <w:r w:rsidR="0098692F" w:rsidRPr="0098692F">
        <w:rPr>
          <w:rFonts w:cs="Arial"/>
          <w:lang w:val="ru-RU" w:bidi="en-US"/>
        </w:rPr>
        <w:t>и 76.</w:t>
      </w:r>
      <w:r w:rsidR="0098692F">
        <w:rPr>
          <w:rFonts w:cs="Arial"/>
          <w:lang w:val="sr-Latn-RS" w:bidi="en-US"/>
        </w:rPr>
        <w:t xml:space="preserve"> </w:t>
      </w:r>
      <w:r w:rsidRPr="00D77A47">
        <w:rPr>
          <w:rFonts w:cs="Arial"/>
          <w:lang w:val="ru-RU"/>
        </w:rPr>
        <w:t>Закона о јавним</w:t>
      </w:r>
      <w:r w:rsidRPr="00D77A47">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D77A47">
        <w:rPr>
          <w:rFonts w:cs="Arial"/>
          <w:lang w:val="ru-RU" w:bidi="en-US"/>
        </w:rPr>
        <w:t xml:space="preserve"> (попуњени, потписани и печатом оверени)</w:t>
      </w:r>
      <w:r w:rsidRPr="00D77A47">
        <w:rPr>
          <w:rFonts w:cs="Arial"/>
          <w:lang w:val="ru-RU" w:bidi="en-US"/>
        </w:rPr>
        <w:t xml:space="preserve"> на начин предвиђен следећим ставом ове тачке</w:t>
      </w:r>
      <w:r w:rsidRPr="00D77A47">
        <w:rPr>
          <w:rFonts w:cs="Arial"/>
          <w:lang w:val="ru-RU"/>
        </w:rPr>
        <w:t>:</w:t>
      </w:r>
    </w:p>
    <w:p w:rsidR="00645F72" w:rsidRPr="00774364" w:rsidRDefault="00645F72" w:rsidP="00645F72">
      <w:pPr>
        <w:pStyle w:val="KDNabrajanje"/>
        <w:spacing w:before="0"/>
        <w:rPr>
          <w:rFonts w:cs="Arial"/>
        </w:rPr>
      </w:pPr>
      <w:r w:rsidRPr="00774364">
        <w:rPr>
          <w:rFonts w:cs="Arial"/>
        </w:rPr>
        <w:t xml:space="preserve">Образац понуде </w:t>
      </w:r>
    </w:p>
    <w:p w:rsidR="00645F72" w:rsidRPr="00774364" w:rsidRDefault="00645F72" w:rsidP="00645F72">
      <w:pPr>
        <w:pStyle w:val="KDNabrajanje"/>
        <w:spacing w:before="0"/>
        <w:rPr>
          <w:rFonts w:cs="Arial"/>
        </w:rPr>
      </w:pPr>
      <w:r w:rsidRPr="00774364">
        <w:rPr>
          <w:rFonts w:cs="Arial"/>
        </w:rPr>
        <w:t xml:space="preserve">Структура цене </w:t>
      </w:r>
    </w:p>
    <w:p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rsidR="008D2B23" w:rsidRPr="00774364" w:rsidRDefault="008D2B23" w:rsidP="008D2B23">
      <w:pPr>
        <w:pStyle w:val="KDNabrajanje"/>
        <w:spacing w:before="0"/>
        <w:rPr>
          <w:rFonts w:cs="Arial"/>
        </w:rPr>
      </w:pPr>
      <w:r w:rsidRPr="00774364">
        <w:rPr>
          <w:rFonts w:cs="Arial"/>
        </w:rPr>
        <w:t xml:space="preserve">Изјава о независној понуди </w:t>
      </w:r>
    </w:p>
    <w:p w:rsidR="00F63201" w:rsidRPr="00F63201" w:rsidRDefault="00F63201" w:rsidP="00F63201">
      <w:pPr>
        <w:pStyle w:val="KDNabrajanje"/>
        <w:rPr>
          <w:rFonts w:cs="Arial"/>
          <w:lang w:val="sr-Cyrl-RS"/>
        </w:rPr>
      </w:pPr>
      <w:r w:rsidRPr="00F63201">
        <w:rPr>
          <w:rFonts w:cs="Arial"/>
          <w:lang w:val="sr-Cyrl-RS"/>
        </w:rPr>
        <w:t>Средства финансијског обезбеђења за озбиљност понуде</w:t>
      </w:r>
    </w:p>
    <w:p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rsidR="008D2B23" w:rsidRPr="006C4709"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rsidR="00520B4C" w:rsidRPr="00B00DD7" w:rsidRDefault="00333065" w:rsidP="006C52E7">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DA47F5" w:rsidRDefault="008D2B23" w:rsidP="00DA47F5">
      <w:pPr>
        <w:pStyle w:val="KDNabrajanje"/>
        <w:rPr>
          <w:rFonts w:cs="Arial"/>
        </w:rPr>
      </w:pPr>
      <w:r w:rsidRPr="00DA47F5">
        <w:rPr>
          <w:rFonts w:cs="Arial"/>
        </w:rPr>
        <w:t xml:space="preserve">потписан и печатом оверен „Модел уговора“ </w:t>
      </w:r>
      <w:r w:rsidR="003C4E60" w:rsidRPr="00DA47F5">
        <w:rPr>
          <w:rFonts w:cs="Arial"/>
        </w:rPr>
        <w:t>(пожељно је да буде попуњен)</w:t>
      </w:r>
    </w:p>
    <w:p w:rsidR="00DA0F20" w:rsidRPr="0010541B" w:rsidRDefault="00DA0F20" w:rsidP="00DA0F20">
      <w:pPr>
        <w:pStyle w:val="KDNabrajanje"/>
      </w:pPr>
      <w:r w:rsidRPr="00774364">
        <w:t>Овлашћење за потписника (ако не потписује заступник)</w:t>
      </w:r>
      <w:r w:rsidRPr="00774364">
        <w:rPr>
          <w:lang w:val="sr-Cyrl-RS"/>
        </w:rPr>
        <w:t>.</w:t>
      </w:r>
    </w:p>
    <w:p w:rsidR="0010541B" w:rsidRPr="00BC4437" w:rsidRDefault="0010541B" w:rsidP="0010541B">
      <w:pPr>
        <w:pStyle w:val="KDNabrajanje"/>
      </w:pPr>
      <w:r w:rsidRPr="00BC4437">
        <w:t>Споразум о заједничком извршењу (уколико понуду подноси група понуђача)</w:t>
      </w:r>
    </w:p>
    <w:p w:rsidR="004D7008" w:rsidRPr="004D7008" w:rsidRDefault="004D7008" w:rsidP="00BE4F60">
      <w:pPr>
        <w:pStyle w:val="ListParagraph"/>
        <w:numPr>
          <w:ilvl w:val="0"/>
          <w:numId w:val="41"/>
        </w:numPr>
        <w:rPr>
          <w:rFonts w:ascii="Arial" w:eastAsia="Times New Roman" w:hAnsi="Arial" w:cs="Arial"/>
          <w:szCs w:val="24"/>
          <w:lang w:val="sr-Cyrl-RS" w:eastAsia="sr-Latn-CS"/>
        </w:rPr>
      </w:pPr>
      <w:r w:rsidRPr="004D7008">
        <w:rPr>
          <w:rFonts w:ascii="Arial" w:eastAsia="Times New Roman" w:hAnsi="Arial" w:cs="Arial"/>
          <w:szCs w:val="24"/>
          <w:lang w:val="sr-Cyrl-RS" w:eastAsia="sr-Latn-CS"/>
        </w:rPr>
        <w:t>изводе из каталога  произвођача или технички лист из којих се недвосмислено може утврдити да понуђена опрема испуњава све Техничке захтеве из конкурсне документације.</w:t>
      </w:r>
    </w:p>
    <w:p w:rsidR="00EE070C" w:rsidRPr="00615327" w:rsidRDefault="004F6406" w:rsidP="00BE4F60">
      <w:pPr>
        <w:pStyle w:val="KDNabrajanje"/>
        <w:numPr>
          <w:ilvl w:val="0"/>
          <w:numId w:val="41"/>
        </w:numPr>
        <w:rPr>
          <w:lang w:val="sr-Cyrl-RS"/>
        </w:rPr>
      </w:pPr>
      <w:r w:rsidRPr="004F6406">
        <w:rPr>
          <w:rFonts w:cs="Arial"/>
          <w:szCs w:val="24"/>
          <w:lang w:val="sr-Cyrl-RS" w:eastAsia="sr-Latn-CS"/>
        </w:rPr>
        <w:lastRenderedPageBreak/>
        <w:t>Предлог плана контроле квалитета при изради делова за сваку од ставки у спецификацији набавке – посебно назначене све операције у процесу израде и монтаже делова у склопове;</w:t>
      </w: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74364" w:rsidRDefault="008D2B23" w:rsidP="008D2B23">
      <w:pPr>
        <w:pStyle w:val="KDParagraf"/>
        <w:spacing w:before="0"/>
        <w:rPr>
          <w:rFonts w:eastAsia="TimesNewRomanPS-BoldMT" w:cs="Arial"/>
          <w:bCs/>
          <w:lang w:val="ru-RU"/>
        </w:rPr>
      </w:pPr>
    </w:p>
    <w:p w:rsidR="008D2B23" w:rsidRPr="00774364" w:rsidRDefault="003C4E60" w:rsidP="0056196E">
      <w:pPr>
        <w:pStyle w:val="KDPodnaslov2"/>
        <w:numPr>
          <w:ilvl w:val="1"/>
          <w:numId w:val="18"/>
        </w:numPr>
        <w:spacing w:before="0"/>
        <w:jc w:val="both"/>
        <w:rPr>
          <w:rFonts w:cs="Arial"/>
          <w:lang w:val="sr-Cyrl-RS"/>
        </w:rPr>
      </w:pPr>
      <w:bookmarkStart w:id="46" w:name="_Toc441651580"/>
      <w:bookmarkStart w:id="47" w:name="_Toc442559891"/>
      <w:r w:rsidRPr="00774364">
        <w:rPr>
          <w:rFonts w:cs="Arial"/>
        </w:rPr>
        <w:t>Подношење и</w:t>
      </w:r>
      <w:r w:rsidR="008D2B23" w:rsidRPr="00774364">
        <w:rPr>
          <w:rFonts w:cs="Arial"/>
        </w:rPr>
        <w:t xml:space="preserve"> отварање понуда</w:t>
      </w:r>
      <w:bookmarkEnd w:id="46"/>
      <w:bookmarkEnd w:id="47"/>
    </w:p>
    <w:p w:rsidR="00850B07" w:rsidRPr="00774364" w:rsidRDefault="00850B07" w:rsidP="00850B07">
      <w:pPr>
        <w:rPr>
          <w:lang w:val="sr-Cyrl-RS"/>
        </w:rPr>
      </w:pPr>
    </w:p>
    <w:p w:rsidR="00FC355A" w:rsidRPr="00774364" w:rsidRDefault="00FC355A" w:rsidP="008D2B23">
      <w:pPr>
        <w:pStyle w:val="KDParagraf"/>
        <w:spacing w:before="0"/>
        <w:rPr>
          <w:rFonts w:cs="Arial"/>
          <w:lang w:val="sr-Cyrl-CS"/>
        </w:rPr>
      </w:pPr>
      <w:r w:rsidRPr="00D77A4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77A47">
        <w:rPr>
          <w:rFonts w:cs="Arial"/>
          <w:lang w:val="ru-RU"/>
        </w:rPr>
        <w:t>е</w:t>
      </w:r>
      <w:r w:rsidRPr="00774364">
        <w:rPr>
          <w:rFonts w:cs="Arial"/>
          <w:lang w:val="sr-Cyrl-CS"/>
        </w:rPr>
        <w:t>.</w:t>
      </w:r>
    </w:p>
    <w:p w:rsidR="00FC355A" w:rsidRPr="00774364" w:rsidRDefault="008D2B23" w:rsidP="00FC355A">
      <w:pPr>
        <w:pStyle w:val="KDParagraf"/>
        <w:spacing w:before="0"/>
        <w:rPr>
          <w:rFonts w:cs="Arial"/>
          <w:lang w:val="sr-Cyrl-CS"/>
        </w:rPr>
      </w:pPr>
      <w:r w:rsidRPr="00D77A47">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74364" w:rsidRDefault="00FC355A" w:rsidP="008D2B23">
      <w:pPr>
        <w:pStyle w:val="KDParagraf"/>
        <w:spacing w:before="0"/>
        <w:rPr>
          <w:rFonts w:cs="Arial"/>
          <w:lang w:val="sr-Cyrl-RS"/>
        </w:rPr>
      </w:pPr>
      <w:r w:rsidRPr="00D77A47">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D77A47">
        <w:rPr>
          <w:rFonts w:cs="Arial"/>
          <w:lang w:val="ru-RU"/>
        </w:rPr>
        <w:t>Огранак ТЕНТ Београд- Обреновац</w:t>
      </w:r>
      <w:r w:rsidR="003C4E60" w:rsidRPr="00D77A47">
        <w:rPr>
          <w:rFonts w:cs="Arial"/>
          <w:lang w:val="ru-RU"/>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rsidR="008D2B23" w:rsidRPr="00D77A47" w:rsidRDefault="008D2B23" w:rsidP="008D2B23">
      <w:pPr>
        <w:pStyle w:val="KDParagraf"/>
        <w:spacing w:before="0"/>
        <w:rPr>
          <w:rFonts w:cs="Arial"/>
          <w:lang w:val="ru-RU"/>
        </w:rPr>
      </w:pPr>
      <w:r w:rsidRPr="00D77A4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D77A47">
        <w:rPr>
          <w:rFonts w:cs="Arial"/>
          <w:lang w:val="ru-RU"/>
        </w:rPr>
        <w:t>за учествовање у овом поступку (пожељно да буде издато на меморандуму понуђача)</w:t>
      </w:r>
      <w:r w:rsidRPr="00D77A4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D77A47" w:rsidRDefault="008D2B23" w:rsidP="008D2B23">
      <w:pPr>
        <w:pStyle w:val="KDParagraf"/>
        <w:spacing w:before="0"/>
        <w:rPr>
          <w:rFonts w:cs="Arial"/>
          <w:lang w:val="ru-RU"/>
        </w:rPr>
      </w:pPr>
      <w:r w:rsidRPr="00D77A47">
        <w:rPr>
          <w:rFonts w:cs="Arial"/>
          <w:lang w:val="ru-RU"/>
        </w:rPr>
        <w:t>Комисија за јавну набавку води записник о отварању понуда у који се уносе подаци у складу са Законом.</w:t>
      </w:r>
    </w:p>
    <w:p w:rsidR="008D2B23" w:rsidRPr="00D77A47" w:rsidRDefault="008D2B23" w:rsidP="008D2B23">
      <w:pPr>
        <w:pStyle w:val="KDParagraf"/>
        <w:spacing w:before="0"/>
        <w:rPr>
          <w:rFonts w:cs="Arial"/>
          <w:lang w:val="ru-RU"/>
        </w:rPr>
      </w:pPr>
      <w:r w:rsidRPr="00D77A4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77A47" w:rsidRDefault="008D2B23" w:rsidP="008D2B23">
      <w:pPr>
        <w:pStyle w:val="KDParagraf"/>
        <w:spacing w:before="0"/>
        <w:rPr>
          <w:rFonts w:cs="Arial"/>
          <w:lang w:val="ru-RU"/>
        </w:rPr>
      </w:pPr>
      <w:r w:rsidRPr="00D77A4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77A47" w:rsidRDefault="008D2B23" w:rsidP="008D2B23">
      <w:pPr>
        <w:pStyle w:val="KDParagraf"/>
        <w:spacing w:before="0"/>
        <w:rPr>
          <w:rFonts w:cs="Arial"/>
          <w:lang w:val="ru-RU"/>
        </w:rPr>
      </w:pPr>
    </w:p>
    <w:p w:rsidR="008D2B23" w:rsidRDefault="008D2B23" w:rsidP="0056196E">
      <w:pPr>
        <w:pStyle w:val="KDPodnaslov2"/>
        <w:numPr>
          <w:ilvl w:val="1"/>
          <w:numId w:val="18"/>
        </w:numPr>
        <w:spacing w:before="0"/>
        <w:jc w:val="both"/>
        <w:rPr>
          <w:rFonts w:cs="Arial"/>
          <w:lang w:val="sr-Cyrl-RS"/>
        </w:rPr>
      </w:pPr>
      <w:bookmarkStart w:id="48" w:name="_Toc441651581"/>
      <w:bookmarkStart w:id="49" w:name="_Toc442559892"/>
      <w:r w:rsidRPr="00774364">
        <w:rPr>
          <w:rFonts w:cs="Arial"/>
        </w:rPr>
        <w:t>Начин подношења понуде</w:t>
      </w:r>
      <w:bookmarkEnd w:id="48"/>
      <w:bookmarkEnd w:id="49"/>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rsidR="008D2B23" w:rsidRPr="00D77A47" w:rsidRDefault="008D2B23" w:rsidP="008D2B23">
      <w:pPr>
        <w:pStyle w:val="KDParagraf"/>
        <w:spacing w:before="0"/>
        <w:rPr>
          <w:rFonts w:cs="Arial"/>
          <w:lang w:val="ru-RU"/>
        </w:rPr>
      </w:pPr>
      <w:r w:rsidRPr="00D77A47">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D77A47" w:rsidRDefault="008D2B23" w:rsidP="008D2B23">
      <w:pPr>
        <w:pStyle w:val="KDParagraf"/>
        <w:spacing w:before="0"/>
        <w:rPr>
          <w:rFonts w:cs="Arial"/>
          <w:lang w:val="ru-RU"/>
        </w:rPr>
      </w:pPr>
      <w:r w:rsidRPr="00D77A4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D77A47" w:rsidRDefault="008D2B23" w:rsidP="008D2B23">
      <w:pPr>
        <w:pStyle w:val="KDParagraf"/>
        <w:spacing w:before="0"/>
        <w:rPr>
          <w:rFonts w:cs="Arial"/>
          <w:lang w:val="ru-RU"/>
        </w:rPr>
      </w:pPr>
      <w:r w:rsidRPr="00D77A47">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D77A47" w:rsidRDefault="003E06A4" w:rsidP="008D2B23">
      <w:pPr>
        <w:pStyle w:val="KDParagraf"/>
        <w:spacing w:before="0"/>
        <w:rPr>
          <w:rFonts w:cs="Arial"/>
          <w:lang w:val="ru-RU"/>
        </w:rPr>
      </w:pPr>
    </w:p>
    <w:p w:rsidR="008D2B23" w:rsidRDefault="008D2B23" w:rsidP="0056196E">
      <w:pPr>
        <w:pStyle w:val="KDPodnaslov2"/>
        <w:numPr>
          <w:ilvl w:val="1"/>
          <w:numId w:val="18"/>
        </w:numPr>
        <w:spacing w:before="0"/>
        <w:jc w:val="both"/>
        <w:rPr>
          <w:rFonts w:cs="Arial"/>
          <w:lang w:val="sr-Cyrl-RS"/>
        </w:rPr>
      </w:pPr>
      <w:bookmarkStart w:id="50" w:name="_Toc441651582"/>
      <w:bookmarkStart w:id="51" w:name="_Toc442559893"/>
      <w:r w:rsidRPr="00774364">
        <w:rPr>
          <w:rFonts w:cs="Arial"/>
        </w:rPr>
        <w:lastRenderedPageBreak/>
        <w:t>Измена, допуна и опозив понуде</w:t>
      </w:r>
      <w:bookmarkEnd w:id="50"/>
      <w:bookmarkEnd w:id="51"/>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9D1269">
        <w:rPr>
          <w:rFonts w:cs="Arial"/>
          <w:b/>
          <w:lang w:val="sr-Cyrl-RS"/>
        </w:rPr>
        <w:t>Делови за спојнице FLENDER ТЕНТ-А</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9D1269">
        <w:rPr>
          <w:rFonts w:cs="Arial"/>
          <w:lang w:val="ru-RU"/>
        </w:rPr>
        <w:t>3000/0592/2018 (2131/2018)</w:t>
      </w:r>
      <w:r w:rsidR="00E76DEC" w:rsidRPr="00774364">
        <w:rPr>
          <w:rFonts w:cs="Arial"/>
          <w:lang w:val="ru-RU"/>
        </w:rPr>
        <w:t xml:space="preserve"> </w:t>
      </w:r>
      <w:r w:rsidRPr="00774364">
        <w:rPr>
          <w:rFonts w:cs="Arial"/>
          <w:lang w:val="ru-RU"/>
        </w:rPr>
        <w:t xml:space="preserve"> – НЕ ОТВАРАТИ“.</w:t>
      </w:r>
    </w:p>
    <w:p w:rsidR="008D2B23" w:rsidRPr="00D77A47" w:rsidRDefault="008D2B23" w:rsidP="008D2B23">
      <w:pPr>
        <w:pStyle w:val="KDParagraf"/>
        <w:spacing w:before="0"/>
        <w:rPr>
          <w:rFonts w:cs="Arial"/>
          <w:lang w:val="ru-RU"/>
        </w:rPr>
      </w:pPr>
      <w:r w:rsidRPr="00D77A4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D77A47" w:rsidRDefault="008D2B23" w:rsidP="008D2B23">
      <w:pPr>
        <w:pStyle w:val="KDParagraf"/>
        <w:spacing w:before="0"/>
        <w:rPr>
          <w:rFonts w:cs="Arial"/>
          <w:lang w:val="ru-RU"/>
        </w:rPr>
      </w:pPr>
      <w:r w:rsidRPr="00D77A47">
        <w:rPr>
          <w:rFonts w:cs="Arial"/>
          <w:lang w:val="ru-RU"/>
        </w:rPr>
        <w:t>У року за подношење понуде понуђач може да опозове поднету понуду писаним путем, на адресу Наручиоца, са назнаком „О</w:t>
      </w:r>
      <w:r w:rsidR="00E76DEC" w:rsidRPr="00D77A47">
        <w:rPr>
          <w:rFonts w:cs="Arial"/>
          <w:lang w:val="ru-RU"/>
        </w:rPr>
        <w:t>ПОЗИВ - Понуде за јавну набавку</w:t>
      </w:r>
      <w:r w:rsidR="00E76DEC" w:rsidRPr="00774364">
        <w:rPr>
          <w:rFonts w:cs="Arial"/>
          <w:lang w:val="ru-RU"/>
        </w:rPr>
        <w:t xml:space="preserve"> добара</w:t>
      </w:r>
      <w:r w:rsidR="00223899" w:rsidRPr="00774364">
        <w:rPr>
          <w:rFonts w:cs="Arial"/>
          <w:b/>
          <w:lang w:val="sr-Cyrl-RS"/>
        </w:rPr>
        <w:t xml:space="preserve">: </w:t>
      </w:r>
      <w:r w:rsidR="009D1269">
        <w:rPr>
          <w:rFonts w:cs="Arial"/>
          <w:b/>
          <w:lang w:val="sr-Cyrl-RS"/>
        </w:rPr>
        <w:t>Делови за спојнице FLENDER ТЕНТ-А</w:t>
      </w:r>
      <w:r w:rsidR="00E76DEC" w:rsidRPr="00D77A47">
        <w:rPr>
          <w:rFonts w:cs="Arial"/>
          <w:lang w:val="ru-RU"/>
        </w:rPr>
        <w:t>- Јавна набавка број</w:t>
      </w:r>
      <w:r w:rsidR="0014274D" w:rsidRPr="00D77A47">
        <w:rPr>
          <w:rFonts w:cs="Arial"/>
          <w:lang w:val="ru-RU"/>
        </w:rPr>
        <w:t xml:space="preserve"> </w:t>
      </w:r>
      <w:r w:rsidR="009D1269">
        <w:rPr>
          <w:rFonts w:cs="Arial"/>
          <w:lang w:val="ru-RU"/>
        </w:rPr>
        <w:t>3000/0592/2018 (2131/2018)</w:t>
      </w:r>
      <w:r w:rsidR="00E76DEC" w:rsidRPr="00774364">
        <w:rPr>
          <w:rFonts w:cs="Arial"/>
          <w:lang w:val="ru-RU"/>
        </w:rPr>
        <w:t xml:space="preserve"> </w:t>
      </w:r>
      <w:r w:rsidRPr="00D77A47">
        <w:rPr>
          <w:rFonts w:cs="Arial"/>
          <w:lang w:val="ru-RU"/>
        </w:rPr>
        <w:t xml:space="preserve"> – НЕ ОТВАРАТИ“.</w:t>
      </w:r>
    </w:p>
    <w:p w:rsidR="008D2B23" w:rsidRPr="00D77A47" w:rsidRDefault="008D2B23" w:rsidP="008D2B23">
      <w:pPr>
        <w:pStyle w:val="KDParagraf"/>
        <w:spacing w:before="0"/>
        <w:rPr>
          <w:rFonts w:cs="Arial"/>
          <w:lang w:val="ru-RU"/>
        </w:rPr>
      </w:pPr>
      <w:r w:rsidRPr="00D77A4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774364" w:rsidRDefault="00EA6178" w:rsidP="008D2B23">
      <w:pPr>
        <w:pStyle w:val="KDKomentar"/>
        <w:spacing w:before="0"/>
        <w:rPr>
          <w:rFonts w:cs="Arial"/>
          <w:i w:val="0"/>
          <w:color w:val="auto"/>
          <w:sz w:val="22"/>
          <w:szCs w:val="22"/>
        </w:rPr>
      </w:pPr>
    </w:p>
    <w:p w:rsidR="00BB126C" w:rsidRPr="000C5273" w:rsidRDefault="008D2B23" w:rsidP="00BB126C">
      <w:pPr>
        <w:pStyle w:val="KDPodnaslov2"/>
        <w:numPr>
          <w:ilvl w:val="1"/>
          <w:numId w:val="18"/>
        </w:numPr>
        <w:spacing w:before="0"/>
        <w:jc w:val="both"/>
        <w:rPr>
          <w:rFonts w:cs="Arial"/>
          <w:lang w:val="sr-Cyrl-RS"/>
        </w:rPr>
      </w:pPr>
      <w:bookmarkStart w:id="52" w:name="_Toc441651583"/>
      <w:bookmarkStart w:id="53" w:name="_Toc442559894"/>
      <w:r w:rsidRPr="00774364">
        <w:rPr>
          <w:rFonts w:cs="Arial"/>
          <w:lang w:val="ru-RU"/>
        </w:rPr>
        <w:t>П</w:t>
      </w:r>
      <w:r w:rsidRPr="00774364">
        <w:rPr>
          <w:rFonts w:cs="Arial"/>
        </w:rPr>
        <w:t>артије</w:t>
      </w:r>
      <w:bookmarkEnd w:id="52"/>
      <w:bookmarkEnd w:id="53"/>
    </w:p>
    <w:p w:rsidR="00FC355A" w:rsidRPr="00D77A47" w:rsidRDefault="00FC355A" w:rsidP="00FC355A">
      <w:pPr>
        <w:pStyle w:val="KDParagraf"/>
        <w:spacing w:before="0"/>
        <w:rPr>
          <w:rFonts w:cs="Arial"/>
          <w:lang w:val="ru-RU"/>
        </w:rPr>
      </w:pPr>
      <w:r w:rsidRPr="00D77A47">
        <w:rPr>
          <w:rFonts w:cs="Arial"/>
          <w:lang w:val="ru-RU"/>
        </w:rPr>
        <w:t>Набавка није обликована по партијама.</w:t>
      </w:r>
    </w:p>
    <w:p w:rsidR="00771564" w:rsidRPr="00D77A47" w:rsidRDefault="00771564" w:rsidP="00FC355A">
      <w:pPr>
        <w:pStyle w:val="KDParagraf"/>
        <w:spacing w:before="0"/>
        <w:rPr>
          <w:rFonts w:cs="Arial"/>
          <w:lang w:val="ru-RU"/>
        </w:rPr>
      </w:pPr>
    </w:p>
    <w:p w:rsidR="00BB126C" w:rsidRPr="000C5273" w:rsidRDefault="008D2B23" w:rsidP="00BB126C">
      <w:pPr>
        <w:pStyle w:val="KDPodnaslov2"/>
        <w:numPr>
          <w:ilvl w:val="1"/>
          <w:numId w:val="18"/>
        </w:numPr>
        <w:spacing w:before="0"/>
        <w:jc w:val="both"/>
        <w:rPr>
          <w:rFonts w:cs="Arial"/>
          <w:lang w:val="sr-Cyrl-RS"/>
        </w:rPr>
      </w:pPr>
      <w:bookmarkStart w:id="54" w:name="_Toc441651584"/>
      <w:bookmarkStart w:id="55" w:name="_Toc442559895"/>
      <w:r w:rsidRPr="00774364">
        <w:rPr>
          <w:rFonts w:cs="Arial"/>
        </w:rPr>
        <w:t>Понуда са варијантама</w:t>
      </w:r>
      <w:bookmarkEnd w:id="54"/>
      <w:bookmarkEnd w:id="55"/>
    </w:p>
    <w:p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rsidR="008D2B23" w:rsidRPr="00774364" w:rsidRDefault="008D2B23" w:rsidP="0056196E">
      <w:pPr>
        <w:pStyle w:val="KDPodnaslov2"/>
        <w:numPr>
          <w:ilvl w:val="1"/>
          <w:numId w:val="18"/>
        </w:numPr>
        <w:spacing w:before="0"/>
        <w:jc w:val="both"/>
        <w:rPr>
          <w:rFonts w:cs="Arial"/>
        </w:rPr>
      </w:pPr>
      <w:bookmarkStart w:id="56" w:name="_Toc441651585"/>
      <w:bookmarkStart w:id="57" w:name="_Toc442559896"/>
      <w:r w:rsidRPr="00774364">
        <w:rPr>
          <w:rFonts w:cs="Arial"/>
        </w:rPr>
        <w:t>Подношење понуде са подизвођачима</w:t>
      </w:r>
      <w:bookmarkEnd w:id="56"/>
      <w:bookmarkEnd w:id="57"/>
    </w:p>
    <w:p w:rsidR="00EE070C" w:rsidRPr="00D77A47" w:rsidRDefault="00EE070C" w:rsidP="00EE070C">
      <w:pPr>
        <w:pStyle w:val="KDParagraf"/>
        <w:spacing w:before="0"/>
        <w:rPr>
          <w:rFonts w:cs="Arial"/>
          <w:lang w:val="ru-RU"/>
        </w:rPr>
      </w:pPr>
      <w:r w:rsidRPr="00D77A4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D77A47" w:rsidRDefault="00EE070C" w:rsidP="00EE070C">
      <w:pPr>
        <w:pStyle w:val="KDParagraf"/>
        <w:spacing w:before="0"/>
        <w:rPr>
          <w:rFonts w:cs="Arial"/>
          <w:lang w:val="ru-RU"/>
        </w:rPr>
      </w:pPr>
      <w:r w:rsidRPr="00D77A47">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D77A47" w:rsidRDefault="00EE070C" w:rsidP="00EE070C">
      <w:pPr>
        <w:pStyle w:val="KDParagraf"/>
        <w:spacing w:before="0"/>
        <w:rPr>
          <w:rFonts w:cs="Arial"/>
          <w:lang w:val="ru-RU"/>
        </w:rPr>
      </w:pPr>
      <w:r w:rsidRPr="00D77A4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D77A47" w:rsidRDefault="00EE070C" w:rsidP="00EE070C">
      <w:pPr>
        <w:pStyle w:val="KDParagraf"/>
        <w:spacing w:before="0"/>
        <w:rPr>
          <w:rFonts w:cs="Arial"/>
          <w:lang w:val="ru-RU"/>
        </w:rPr>
      </w:pPr>
      <w:r w:rsidRPr="00D77A4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74364" w:rsidRDefault="00EE070C" w:rsidP="008D2B23">
      <w:pPr>
        <w:pStyle w:val="KDParagraf"/>
        <w:spacing w:before="0"/>
        <w:rPr>
          <w:rFonts w:cs="Arial"/>
          <w:lang w:val="sr-Cyrl-RS"/>
        </w:rPr>
      </w:pPr>
      <w:r w:rsidRPr="00D77A47">
        <w:rPr>
          <w:rFonts w:cs="Arial"/>
          <w:lang w:val="ru-RU"/>
        </w:rPr>
        <w:t xml:space="preserve">Обавеза понуђача је да за </w:t>
      </w:r>
      <w:r w:rsidR="008D2B23" w:rsidRPr="00D77A47">
        <w:rPr>
          <w:rFonts w:cs="Arial"/>
          <w:lang w:val="ru-RU"/>
        </w:rPr>
        <w:t>подизвођач</w:t>
      </w:r>
      <w:r w:rsidRPr="00D77A47">
        <w:rPr>
          <w:rFonts w:cs="Arial"/>
          <w:lang w:val="ru-RU"/>
        </w:rPr>
        <w:t>а достави доказе о испуњености</w:t>
      </w:r>
      <w:r w:rsidR="008D2B23" w:rsidRPr="00D77A47">
        <w:rPr>
          <w:rFonts w:cs="Arial"/>
          <w:lang w:val="ru-RU"/>
        </w:rPr>
        <w:t xml:space="preserve"> обавезн</w:t>
      </w:r>
      <w:r w:rsidRPr="00D77A47">
        <w:rPr>
          <w:rFonts w:cs="Arial"/>
          <w:lang w:val="ru-RU"/>
        </w:rPr>
        <w:t>их</w:t>
      </w:r>
      <w:r w:rsidR="008D2B23" w:rsidRPr="00D77A47">
        <w:rPr>
          <w:rFonts w:cs="Arial"/>
          <w:lang w:val="ru-RU"/>
        </w:rPr>
        <w:t xml:space="preserve"> услов</w:t>
      </w:r>
      <w:r w:rsidRPr="00D77A47">
        <w:rPr>
          <w:rFonts w:cs="Arial"/>
          <w:lang w:val="ru-RU"/>
        </w:rPr>
        <w:t>а</w:t>
      </w:r>
      <w:r w:rsidR="008D2B23" w:rsidRPr="00D77A47">
        <w:rPr>
          <w:rFonts w:cs="Arial"/>
          <w:lang w:val="ru-RU"/>
        </w:rPr>
        <w:t xml:space="preserve"> из члана 75. став 1. тачка 1), 2) и 4) </w:t>
      </w:r>
      <w:r w:rsidR="003E06A4" w:rsidRPr="00D77A47">
        <w:rPr>
          <w:rFonts w:cs="Arial"/>
          <w:lang w:val="ru-RU"/>
        </w:rPr>
        <w:t xml:space="preserve">и члана 75. став 2. </w:t>
      </w:r>
      <w:r w:rsidR="008D2B23" w:rsidRPr="00D77A47">
        <w:rPr>
          <w:rFonts w:cs="Arial"/>
          <w:lang w:val="ru-RU"/>
        </w:rPr>
        <w:t>Закона</w:t>
      </w:r>
      <w:r w:rsidR="003E06A4" w:rsidRPr="00D77A47">
        <w:rPr>
          <w:rFonts w:cs="Arial"/>
          <w:lang w:val="ru-RU"/>
        </w:rPr>
        <w:t xml:space="preserve"> </w:t>
      </w:r>
      <w:r w:rsidR="008D2B23" w:rsidRPr="00D77A47">
        <w:rPr>
          <w:rFonts w:cs="Arial"/>
          <w:lang w:val="ru-RU"/>
        </w:rPr>
        <w:t>наведен</w:t>
      </w:r>
      <w:r w:rsidRPr="00D77A47">
        <w:rPr>
          <w:rFonts w:cs="Arial"/>
          <w:lang w:val="ru-RU"/>
        </w:rPr>
        <w:t>их</w:t>
      </w:r>
      <w:r w:rsidR="008D2B23" w:rsidRPr="00D77A47">
        <w:rPr>
          <w:rFonts w:cs="Arial"/>
          <w:lang w:val="ru-RU"/>
        </w:rPr>
        <w:t xml:space="preserve"> у одељку Услови за учешће из члана 75. </w:t>
      </w:r>
      <w:r w:rsidR="0098692F" w:rsidRPr="00D77A47">
        <w:rPr>
          <w:rFonts w:cs="Arial"/>
          <w:lang w:val="ru-RU"/>
        </w:rPr>
        <w:t xml:space="preserve">и 76. </w:t>
      </w:r>
      <w:r w:rsidR="008D2B23" w:rsidRPr="00D77A47">
        <w:rPr>
          <w:rFonts w:cs="Arial"/>
          <w:lang w:val="ru-RU"/>
        </w:rPr>
        <w:t>Закона и Упутство како се доказује испуњеност тих услова</w:t>
      </w:r>
      <w:r w:rsidRPr="00D77A47">
        <w:rPr>
          <w:rFonts w:cs="Arial"/>
          <w:lang w:val="ru-RU"/>
        </w:rPr>
        <w:t>, што доказује</w:t>
      </w:r>
      <w:r w:rsidR="00266FE9" w:rsidRPr="00D77A47">
        <w:rPr>
          <w:rFonts w:cs="Arial"/>
          <w:lang w:val="ru-RU"/>
        </w:rPr>
        <w:t xml:space="preserve"> </w:t>
      </w:r>
      <w:r w:rsidRPr="00D77A47">
        <w:rPr>
          <w:rFonts w:cs="Arial"/>
          <w:lang w:val="ru-RU"/>
        </w:rPr>
        <w:t>достављањем Изјаве.</w:t>
      </w:r>
    </w:p>
    <w:p w:rsidR="00EB738A" w:rsidRPr="00774364" w:rsidRDefault="00EB738A" w:rsidP="008D2B23">
      <w:pPr>
        <w:pStyle w:val="KDParagraf"/>
        <w:spacing w:before="0"/>
        <w:rPr>
          <w:rFonts w:cs="Arial"/>
          <w:lang w:val="sr-Cyrl-RS"/>
        </w:rPr>
      </w:pPr>
    </w:p>
    <w:p w:rsidR="008D2B23" w:rsidRPr="00D77A47" w:rsidRDefault="008D2B23" w:rsidP="008D2B23">
      <w:pPr>
        <w:pStyle w:val="KDParagraf"/>
        <w:spacing w:before="0"/>
        <w:rPr>
          <w:rFonts w:cs="Arial"/>
          <w:lang w:val="ru-RU"/>
        </w:rPr>
      </w:pPr>
      <w:r w:rsidRPr="00D77A47">
        <w:rPr>
          <w:rFonts w:cs="Arial"/>
          <w:lang w:val="ru-RU"/>
        </w:rPr>
        <w:t>Додатне услове понуђач испуњава самостално, без обзира на агажовање подизвођача.</w:t>
      </w:r>
    </w:p>
    <w:p w:rsidR="008D2B23" w:rsidRPr="00D77A47" w:rsidRDefault="008D2B23" w:rsidP="008D2B23">
      <w:pPr>
        <w:pStyle w:val="KDParagraf"/>
        <w:spacing w:before="0"/>
        <w:rPr>
          <w:rFonts w:cs="Arial"/>
          <w:lang w:val="ru-RU"/>
        </w:rPr>
      </w:pPr>
      <w:r w:rsidRPr="00D77A47">
        <w:rPr>
          <w:rFonts w:cs="Arial"/>
          <w:lang w:val="ru-RU"/>
        </w:rPr>
        <w:t xml:space="preserve">Све обрасце у понуди потписује и оверава понуђач, изузев </w:t>
      </w:r>
      <w:r w:rsidR="00EE070C" w:rsidRPr="00D77A47">
        <w:rPr>
          <w:rFonts w:cs="Arial"/>
          <w:lang w:val="ru-RU"/>
        </w:rPr>
        <w:t>образаца под пуном материјалном и кривичном одговорношћу,</w:t>
      </w:r>
      <w:r w:rsidRPr="00D77A47">
        <w:rPr>
          <w:rFonts w:cs="Arial"/>
          <w:lang w:val="ru-RU"/>
        </w:rPr>
        <w:t>које попуњава, потписује и оверава сваки подизвођач у своје име.</w:t>
      </w:r>
    </w:p>
    <w:p w:rsidR="008D2B23" w:rsidRPr="00D77A47" w:rsidRDefault="008D2B23" w:rsidP="008D2B23">
      <w:pPr>
        <w:pStyle w:val="KDParagraf"/>
        <w:spacing w:before="0"/>
        <w:rPr>
          <w:rFonts w:cs="Arial"/>
          <w:lang w:val="ru-RU"/>
        </w:rPr>
      </w:pPr>
      <w:r w:rsidRPr="00D77A47">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0C5273" w:rsidRDefault="00011DCA" w:rsidP="008D2B23">
      <w:pPr>
        <w:pStyle w:val="KDParagraf"/>
        <w:spacing w:before="0"/>
        <w:rPr>
          <w:rFonts w:cs="Arial"/>
          <w:lang w:val="sr-Cyrl-RS"/>
        </w:rPr>
      </w:pPr>
      <w:r w:rsidRPr="00D77A47">
        <w:rPr>
          <w:rFonts w:cs="Arial"/>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w:t>
      </w:r>
      <w:r w:rsidRPr="00D77A47">
        <w:rPr>
          <w:rFonts w:cs="Arial"/>
          <w:lang w:val="ru-RU"/>
        </w:rPr>
        <w:lastRenderedPageBreak/>
        <w:t>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BB126C" w:rsidRPr="000C5273" w:rsidRDefault="008D2B23" w:rsidP="00BB126C">
      <w:pPr>
        <w:pStyle w:val="KDPodnaslov2"/>
        <w:numPr>
          <w:ilvl w:val="1"/>
          <w:numId w:val="18"/>
        </w:numPr>
        <w:spacing w:before="0"/>
        <w:jc w:val="both"/>
        <w:rPr>
          <w:rFonts w:cs="Arial"/>
          <w:lang w:val="sr-Cyrl-RS"/>
        </w:rPr>
      </w:pPr>
      <w:bookmarkStart w:id="58" w:name="_Toc441651586"/>
      <w:bookmarkStart w:id="59" w:name="_Toc442559897"/>
      <w:r w:rsidRPr="00774364">
        <w:rPr>
          <w:rFonts w:cs="Arial"/>
        </w:rPr>
        <w:t>Подношење заједничке понуде</w:t>
      </w:r>
      <w:bookmarkEnd w:id="58"/>
      <w:bookmarkEnd w:id="59"/>
    </w:p>
    <w:p w:rsidR="008D2B23" w:rsidRPr="00D77A47" w:rsidRDefault="008D2B23" w:rsidP="008D2B23">
      <w:pPr>
        <w:pStyle w:val="KDParagraf"/>
        <w:spacing w:before="0"/>
        <w:rPr>
          <w:rFonts w:cs="Arial"/>
          <w:lang w:val="ru-RU"/>
        </w:rPr>
      </w:pPr>
      <w:r w:rsidRPr="00D77A4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774364" w:rsidRDefault="008D2B23" w:rsidP="0056196E">
      <w:pPr>
        <w:pStyle w:val="KDNabrajanje"/>
        <w:numPr>
          <w:ilvl w:val="0"/>
          <w:numId w:val="31"/>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rsidR="008D2B23" w:rsidRPr="00774364" w:rsidRDefault="008D2B23" w:rsidP="0056196E">
      <w:pPr>
        <w:pStyle w:val="KDNabrajanje"/>
        <w:numPr>
          <w:ilvl w:val="0"/>
          <w:numId w:val="31"/>
        </w:numPr>
        <w:spacing w:before="0"/>
        <w:rPr>
          <w:rFonts w:cs="Arial"/>
        </w:rPr>
      </w:pPr>
      <w:r w:rsidRPr="00774364">
        <w:rPr>
          <w:rFonts w:cs="Arial"/>
        </w:rPr>
        <w:t>опис послова сваког од понуђача из групе понуђача у извршењу уговора.</w:t>
      </w:r>
    </w:p>
    <w:p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r w:rsidRPr="00D77A47">
        <w:rPr>
          <w:rFonts w:cs="Arial"/>
          <w:lang w:val="ru-RU"/>
        </w:rPr>
        <w:t xml:space="preserve">став 1. тачка 1), 2) и 4) </w:t>
      </w:r>
      <w:r w:rsidR="00266FE9" w:rsidRPr="00D77A47">
        <w:rPr>
          <w:rFonts w:cs="Arial"/>
          <w:lang w:val="ru-RU"/>
        </w:rPr>
        <w:t xml:space="preserve">и члана 75. став 2. </w:t>
      </w:r>
      <w:r w:rsidRPr="00D77A47">
        <w:rPr>
          <w:rFonts w:cs="Arial"/>
          <w:lang w:val="ru-RU"/>
        </w:rPr>
        <w:t>Закона, наведене у одељ</w:t>
      </w:r>
      <w:r w:rsidR="006D3A15" w:rsidRPr="00D77A47">
        <w:rPr>
          <w:rFonts w:cs="Arial"/>
          <w:lang w:val="ru-RU"/>
        </w:rPr>
        <w:t>ку Услови за учешће из члана 75</w:t>
      </w:r>
      <w:r w:rsidRPr="00D77A47">
        <w:rPr>
          <w:rFonts w:cs="Arial"/>
          <w:lang w:val="ru-RU"/>
        </w:rPr>
        <w:t xml:space="preserve">. </w:t>
      </w:r>
      <w:r w:rsidR="0098692F" w:rsidRPr="00D77A47">
        <w:rPr>
          <w:rFonts w:cs="Arial"/>
          <w:lang w:val="ru-RU"/>
        </w:rPr>
        <w:t xml:space="preserve">и 76. </w:t>
      </w:r>
      <w:r w:rsidRPr="00D77A47">
        <w:rPr>
          <w:rFonts w:cs="Arial"/>
          <w:lang w:val="ru-RU"/>
        </w:rPr>
        <w:t>Закона и Упутство како се доказује испуњеност тих услова</w:t>
      </w:r>
      <w:r w:rsidR="00011DCA" w:rsidRPr="00D77A47">
        <w:rPr>
          <w:rFonts w:cs="Arial"/>
          <w:lang w:val="ru-RU"/>
        </w:rPr>
        <w:t>, што доказује</w:t>
      </w:r>
      <w:r w:rsidR="00266FE9" w:rsidRPr="00D77A47">
        <w:rPr>
          <w:rFonts w:cs="Arial"/>
          <w:lang w:val="ru-RU"/>
        </w:rPr>
        <w:t xml:space="preserve"> </w:t>
      </w:r>
      <w:r w:rsidR="00011DCA" w:rsidRPr="00D77A47">
        <w:rPr>
          <w:rFonts w:cs="Arial"/>
          <w:lang w:val="ru-RU"/>
        </w:rPr>
        <w:t>достављањем Изјаве.</w:t>
      </w:r>
      <w:r w:rsidRPr="00D77A47">
        <w:rPr>
          <w:rFonts w:cs="Arial"/>
          <w:lang w:val="ru-RU"/>
        </w:rPr>
        <w:t xml:space="preserve"> </w:t>
      </w:r>
      <w:r w:rsidR="0098692F" w:rsidRPr="00D77A47">
        <w:rPr>
          <w:rFonts w:cs="Arial"/>
          <w:lang w:val="ru-RU"/>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011DCA" w:rsidRPr="00774364" w:rsidRDefault="00011DCA" w:rsidP="008D2B23">
      <w:pPr>
        <w:pStyle w:val="KDParagraf"/>
        <w:spacing w:before="0"/>
        <w:rPr>
          <w:rFonts w:cs="Arial"/>
          <w:lang w:val="sr-Cyrl-RS"/>
        </w:rPr>
      </w:pPr>
    </w:p>
    <w:p w:rsidR="00FD7543" w:rsidRPr="00D77A47" w:rsidRDefault="008D2B23" w:rsidP="008D2B23">
      <w:pPr>
        <w:pStyle w:val="KDParagraf"/>
        <w:spacing w:before="0"/>
        <w:rPr>
          <w:rFonts w:cs="Arial"/>
          <w:lang w:val="ru-RU" w:bidi="en-US"/>
        </w:rPr>
      </w:pPr>
      <w:r w:rsidRPr="00D77A47">
        <w:rPr>
          <w:rFonts w:cs="Arial"/>
          <w:lang w:val="ru-RU"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D77A47">
        <w:rPr>
          <w:rFonts w:cs="Arial"/>
          <w:lang w:val="ru-RU" w:bidi="en-US"/>
        </w:rPr>
        <w:t>попуњава, потписује и оверава сваки члан групе понуђача у своје име.</w:t>
      </w:r>
      <w:r w:rsidR="00B20A6C" w:rsidRPr="00D77A47">
        <w:rPr>
          <w:rFonts w:cs="Arial"/>
          <w:lang w:val="ru-RU" w:bidi="en-US"/>
        </w:rPr>
        <w:t>( Образац Изјаве о независној понуди и Образац изјаве у складу са чланом 75. став 2. Закона)</w:t>
      </w:r>
    </w:p>
    <w:p w:rsidR="008D2B23" w:rsidRPr="00774364" w:rsidRDefault="00011DCA" w:rsidP="008D2B23">
      <w:pPr>
        <w:pStyle w:val="KDParagraf"/>
        <w:spacing w:before="0"/>
        <w:rPr>
          <w:rFonts w:cs="Arial"/>
          <w:lang w:val="sr-Cyrl-RS" w:bidi="en-US"/>
        </w:rPr>
      </w:pPr>
      <w:r w:rsidRPr="00D77A47">
        <w:rPr>
          <w:rFonts w:cs="Arial"/>
          <w:lang w:val="ru-RU" w:bidi="en-US"/>
        </w:rPr>
        <w:t>Понуђачи из групе понуђача одговорају неограничено солидарно према наручиоцу.</w:t>
      </w:r>
    </w:p>
    <w:p w:rsidR="0041099D" w:rsidRPr="00774364" w:rsidRDefault="0041099D" w:rsidP="008D2B23">
      <w:pPr>
        <w:pStyle w:val="KDParagraf"/>
        <w:spacing w:before="0"/>
        <w:rPr>
          <w:rFonts w:cs="Arial"/>
          <w:lang w:val="sr-Latn-RS" w:bidi="en-US"/>
        </w:rPr>
      </w:pPr>
    </w:p>
    <w:p w:rsidR="008D2B23" w:rsidRPr="00774364" w:rsidRDefault="008D2B23" w:rsidP="0056196E">
      <w:pPr>
        <w:pStyle w:val="KDPodnaslov2"/>
        <w:numPr>
          <w:ilvl w:val="1"/>
          <w:numId w:val="18"/>
        </w:numPr>
        <w:spacing w:before="0"/>
        <w:jc w:val="both"/>
        <w:rPr>
          <w:rFonts w:cs="Arial"/>
        </w:rPr>
      </w:pPr>
      <w:bookmarkStart w:id="60" w:name="_Toc441651587"/>
      <w:bookmarkStart w:id="61" w:name="_Toc442559898"/>
      <w:r w:rsidRPr="00774364">
        <w:rPr>
          <w:rFonts w:cs="Arial"/>
        </w:rPr>
        <w:t>Понуђена цена</w:t>
      </w:r>
      <w:bookmarkEnd w:id="60"/>
      <w:bookmarkEnd w:id="61"/>
    </w:p>
    <w:p w:rsidR="00CF4B83" w:rsidRPr="00774364" w:rsidRDefault="00CF4B83" w:rsidP="00CF4B83">
      <w:pPr>
        <w:pStyle w:val="KDParagraf"/>
        <w:spacing w:before="0"/>
        <w:rPr>
          <w:rFonts w:cs="Arial"/>
          <w:lang w:val="sr-Cyrl-RS"/>
        </w:rPr>
      </w:pPr>
    </w:p>
    <w:p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rsidR="00531036" w:rsidRPr="00774364" w:rsidRDefault="00531036" w:rsidP="00531036">
      <w:pPr>
        <w:pStyle w:val="KDParagraf"/>
        <w:spacing w:before="0"/>
        <w:rPr>
          <w:rFonts w:cs="Arial"/>
          <w:lang w:val="sr-Cyrl-RS"/>
        </w:rPr>
      </w:pPr>
      <w:r w:rsidRPr="00774364">
        <w:rPr>
          <w:rFonts w:cs="Arial"/>
          <w:lang w:val="sr-Cyrl-RS"/>
        </w:rPr>
        <w:t>Понуђена цена укључује све трошкове реализације предмета набавке до места испоруке, као и све зависне трошкове.</w:t>
      </w:r>
    </w:p>
    <w:p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rsidR="00531036" w:rsidRPr="00774364" w:rsidRDefault="00531036" w:rsidP="000C5273">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rsidR="00531036" w:rsidRPr="00774364" w:rsidRDefault="00531036" w:rsidP="0056196E">
      <w:pPr>
        <w:pStyle w:val="KDParagraf"/>
        <w:numPr>
          <w:ilvl w:val="1"/>
          <w:numId w:val="18"/>
        </w:numPr>
        <w:rPr>
          <w:rFonts w:cs="Arial"/>
          <w:b/>
          <w:lang w:val="sr-Cyrl-RS"/>
        </w:rPr>
      </w:pPr>
      <w:r w:rsidRPr="00774364">
        <w:rPr>
          <w:rFonts w:cs="Arial"/>
          <w:b/>
          <w:lang w:val="sr-Cyrl-RS"/>
        </w:rPr>
        <w:t xml:space="preserve">Корекција цене </w:t>
      </w:r>
    </w:p>
    <w:p w:rsidR="00986CEF" w:rsidRPr="000C5273" w:rsidRDefault="00986CEF" w:rsidP="0054056C">
      <w:pPr>
        <w:pStyle w:val="KDParagraf"/>
        <w:spacing w:before="0"/>
        <w:rPr>
          <w:rFonts w:cs="Arial"/>
          <w:lang w:val="sr-Cyrl-RS"/>
        </w:rPr>
      </w:pPr>
      <w:r w:rsidRPr="00986CEF">
        <w:rPr>
          <w:rFonts w:cs="Arial"/>
          <w:lang w:val="sr-Cyrl-RS"/>
        </w:rPr>
        <w:t>Цена је фиксна за цео уговорени период и не подлеже никаквој промени</w:t>
      </w:r>
      <w:r>
        <w:rPr>
          <w:rFonts w:cs="Arial"/>
          <w:lang w:val="sr-Cyrl-RS"/>
        </w:rPr>
        <w:t>.</w:t>
      </w:r>
    </w:p>
    <w:p w:rsidR="006C6FDF" w:rsidRPr="00774364" w:rsidRDefault="006C6FDF" w:rsidP="001411F1">
      <w:pPr>
        <w:pStyle w:val="Heading10"/>
        <w:numPr>
          <w:ilvl w:val="1"/>
          <w:numId w:val="18"/>
        </w:numPr>
        <w:rPr>
          <w:rFonts w:cs="Arial"/>
          <w:lang w:val="en-US"/>
        </w:rPr>
      </w:pPr>
      <w:bookmarkStart w:id="62" w:name="_Toc441651588"/>
      <w:bookmarkStart w:id="63" w:name="_Toc442559899"/>
      <w:r w:rsidRPr="00774364">
        <w:rPr>
          <w:rFonts w:cs="Arial"/>
          <w:lang w:val="en-US"/>
        </w:rPr>
        <w:lastRenderedPageBreak/>
        <w:t>Рок испоруке добара</w:t>
      </w:r>
    </w:p>
    <w:p w:rsidR="001411F1" w:rsidRDefault="001411F1" w:rsidP="001411F1">
      <w:pPr>
        <w:rPr>
          <w:rFonts w:eastAsia="Calibri" w:cs="Arial"/>
          <w:lang w:val="sr-Cyrl-RS"/>
        </w:rPr>
      </w:pPr>
      <w:r w:rsidRPr="001411F1">
        <w:rPr>
          <w:rFonts w:eastAsia="Calibri" w:cs="Arial"/>
          <w:lang w:val="sr-Cyrl-RS"/>
        </w:rPr>
        <w:t xml:space="preserve">Рок испоруке  не може бити дужи од </w:t>
      </w:r>
      <w:r w:rsidR="00912E9B">
        <w:rPr>
          <w:rFonts w:eastAsia="Calibri" w:cs="Arial"/>
          <w:lang w:val="sr-Cyrl-RS"/>
        </w:rPr>
        <w:t>90 дана</w:t>
      </w:r>
      <w:r w:rsidRPr="001411F1">
        <w:rPr>
          <w:rFonts w:eastAsia="Calibri" w:cs="Arial"/>
          <w:lang w:val="sr-Cyrl-RS"/>
        </w:rPr>
        <w:t xml:space="preserve"> од дана закључења уговора .</w:t>
      </w:r>
    </w:p>
    <w:p w:rsidR="00544BAD" w:rsidRPr="001411F1" w:rsidRDefault="001411F1" w:rsidP="001411F1">
      <w:pPr>
        <w:rPr>
          <w:rFonts w:eastAsia="Calibri" w:cs="Arial"/>
          <w:lang w:val="sr-Cyrl-RS"/>
        </w:rPr>
      </w:pPr>
      <w:r w:rsidRPr="001411F1">
        <w:rPr>
          <w:rFonts w:eastAsia="Calibri" w:cs="Arial"/>
          <w:b/>
          <w:lang w:val="sr-Cyrl-RS"/>
        </w:rPr>
        <w:t xml:space="preserve">6.14 </w:t>
      </w:r>
      <w:r w:rsidR="00423D7B" w:rsidRPr="001411F1">
        <w:rPr>
          <w:rFonts w:eastAsia="Calibri" w:cs="Arial"/>
          <w:b/>
          <w:lang w:val="sr-Cyrl-RS"/>
        </w:rPr>
        <w:t>Гарантни</w:t>
      </w:r>
      <w:r w:rsidR="00423D7B">
        <w:rPr>
          <w:rFonts w:eastAsia="Calibri" w:cs="Arial"/>
          <w:b/>
          <w:lang w:val="sr-Cyrl-RS"/>
        </w:rPr>
        <w:t xml:space="preserve"> рок</w:t>
      </w:r>
    </w:p>
    <w:p w:rsidR="00986CEF" w:rsidRPr="007B1401" w:rsidRDefault="00986CEF" w:rsidP="00986CEF">
      <w:pPr>
        <w:pStyle w:val="KDParagraf"/>
        <w:spacing w:before="0"/>
        <w:ind w:left="810"/>
        <w:rPr>
          <w:rFonts w:eastAsia="Calibri" w:cs="Arial"/>
          <w:b/>
          <w:lang w:val="sr-Cyrl-RS"/>
        </w:rPr>
      </w:pPr>
    </w:p>
    <w:p w:rsidR="0002562F" w:rsidRDefault="0002562F" w:rsidP="007B1401">
      <w:pPr>
        <w:spacing w:before="0"/>
        <w:rPr>
          <w:rFonts w:cs="Arial"/>
          <w:lang w:val="sr-Cyrl-RS" w:eastAsia="zh-CN"/>
        </w:rPr>
      </w:pPr>
      <w:r w:rsidRPr="00D77A47">
        <w:rPr>
          <w:rFonts w:cs="Arial"/>
          <w:lang w:val="ru-RU" w:eastAsia="zh-CN"/>
        </w:rPr>
        <w:t>Гарантни рок за испоручена добра не може бити краћи од 12 месеци дана  квалитативнивног  пријема  добара.</w:t>
      </w:r>
    </w:p>
    <w:p w:rsidR="007B1401" w:rsidRPr="00E14F63" w:rsidRDefault="007B1401" w:rsidP="007B1401">
      <w:pPr>
        <w:spacing w:before="0"/>
        <w:rPr>
          <w:rFonts w:cs="Arial"/>
          <w:lang w:val="sr-Latn-RS" w:eastAsia="zh-CN"/>
        </w:rPr>
      </w:pPr>
      <w:r w:rsidRPr="00D77A47">
        <w:rPr>
          <w:rFonts w:cs="Arial"/>
          <w:lang w:val="ru-RU" w:eastAsia="zh-CN"/>
        </w:rPr>
        <w:t>Изабрани Понуђач је дужан да о свом трошку отклони све евентуалне недостатке у току трајања гарантног рока.</w:t>
      </w:r>
    </w:p>
    <w:p w:rsidR="002C6B49" w:rsidRPr="00D77A47" w:rsidRDefault="00342080" w:rsidP="002C3C6E">
      <w:pPr>
        <w:tabs>
          <w:tab w:val="left" w:pos="9090"/>
        </w:tabs>
        <w:rPr>
          <w:rFonts w:cs="Arial"/>
          <w:lang w:val="ru-RU"/>
        </w:rPr>
      </w:pPr>
      <w:r w:rsidRPr="00D77A47">
        <w:rPr>
          <w:rFonts w:cs="Arial"/>
          <w:lang w:val="ru-RU"/>
        </w:rPr>
        <w:t>Наручиоц</w:t>
      </w:r>
      <w:r w:rsidR="002C6B49" w:rsidRPr="00D77A47">
        <w:rPr>
          <w:rFonts w:cs="Arial"/>
          <w:lang w:val="ru-RU"/>
        </w:rPr>
        <w:t xml:space="preserve">  има право на рекламацију у току трајања гарантног рока, тако што ће у писаном облику доставити </w:t>
      </w:r>
      <w:r w:rsidR="00F424D8">
        <w:rPr>
          <w:rFonts w:cs="Arial"/>
          <w:lang w:val="sr-Cyrl-RS"/>
        </w:rPr>
        <w:t>Изабраном Понуђачу</w:t>
      </w:r>
      <w:r w:rsidR="002C6B49" w:rsidRPr="00D77A47">
        <w:rPr>
          <w:rFonts w:cs="Arial"/>
          <w:lang w:val="ru-RU"/>
        </w:rPr>
        <w:t xml:space="preserve"> Приговор на квалитет, а најкасније у року од три дана од дана сазнања за недостатак.</w:t>
      </w:r>
    </w:p>
    <w:p w:rsidR="002C6B49" w:rsidRPr="00D77A47" w:rsidRDefault="00015BA6" w:rsidP="002C6B49">
      <w:pPr>
        <w:tabs>
          <w:tab w:val="left" w:pos="9090"/>
        </w:tabs>
        <w:rPr>
          <w:rFonts w:cs="Arial"/>
          <w:lang w:val="ru-RU"/>
        </w:rPr>
      </w:pPr>
      <w:r w:rsidRPr="002C3C6E">
        <w:rPr>
          <w:rFonts w:cs="Arial"/>
          <w:lang w:val="sr-Cyrl-RS"/>
        </w:rPr>
        <w:t xml:space="preserve">Изабрани понуђач </w:t>
      </w:r>
      <w:r w:rsidR="002C6B49" w:rsidRPr="00D77A47">
        <w:rPr>
          <w:rFonts w:cs="Arial"/>
          <w:lang w:val="ru-RU"/>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C6B49" w:rsidRPr="00D77A47" w:rsidRDefault="002C6B49" w:rsidP="002C6B49">
      <w:pPr>
        <w:tabs>
          <w:tab w:val="left" w:pos="9090"/>
        </w:tabs>
        <w:rPr>
          <w:rFonts w:cs="Arial"/>
          <w:lang w:val="ru-RU"/>
        </w:rPr>
      </w:pPr>
      <w:r w:rsidRPr="00D77A47">
        <w:rPr>
          <w:rFonts w:cs="Arial"/>
          <w:lang w:val="ru-RU"/>
        </w:rPr>
        <w:t xml:space="preserve">У случају потврђивања чињеница, изложених у рекламационом акту </w:t>
      </w:r>
      <w:r w:rsidR="00342080" w:rsidRPr="002C3C6E">
        <w:rPr>
          <w:rFonts w:cs="Arial"/>
          <w:lang w:val="sr-Cyrl-RS"/>
        </w:rPr>
        <w:t>Наручиоца</w:t>
      </w:r>
      <w:r w:rsidRPr="00D77A47">
        <w:rPr>
          <w:rFonts w:cs="Arial"/>
          <w:lang w:val="ru-RU"/>
        </w:rPr>
        <w:t xml:space="preserve">, </w:t>
      </w:r>
      <w:r w:rsidR="00342080" w:rsidRPr="002C3C6E">
        <w:rPr>
          <w:rFonts w:cs="Arial"/>
          <w:lang w:val="sr-Cyrl-RS"/>
        </w:rPr>
        <w:t>Изабрани понуђач</w:t>
      </w:r>
      <w:r w:rsidRPr="00D77A47">
        <w:rPr>
          <w:rFonts w:cs="Arial"/>
          <w:lang w:val="ru-RU"/>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D77A47">
        <w:rPr>
          <w:rFonts w:cs="Arial"/>
          <w:lang w:val="ru-RU"/>
        </w:rPr>
        <w:t>.</w:t>
      </w:r>
    </w:p>
    <w:p w:rsidR="002C6B49" w:rsidRPr="00D77A47" w:rsidRDefault="002C6B49" w:rsidP="002C6B49">
      <w:pPr>
        <w:tabs>
          <w:tab w:val="left" w:pos="9090"/>
        </w:tabs>
        <w:rPr>
          <w:rFonts w:cs="Arial"/>
          <w:lang w:val="ru-RU"/>
        </w:rPr>
      </w:pPr>
      <w:r w:rsidRPr="00D77A47">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w:t>
      </w:r>
      <w:r w:rsidR="00117E52" w:rsidRPr="00D77A47">
        <w:rPr>
          <w:rFonts w:cs="Arial"/>
          <w:lang w:val="ru-RU"/>
        </w:rPr>
        <w:t xml:space="preserve">ече нови гарантни рок и износи </w:t>
      </w:r>
      <w:r w:rsidR="00117E52">
        <w:rPr>
          <w:rFonts w:cs="Arial"/>
          <w:lang w:val="sr-Cyrl-RS"/>
        </w:rPr>
        <w:t xml:space="preserve"> 12 </w:t>
      </w:r>
      <w:r w:rsidRPr="00D77A47">
        <w:rPr>
          <w:rFonts w:cs="Arial"/>
          <w:lang w:val="ru-RU"/>
        </w:rPr>
        <w:t>месеци од датума замене.</w:t>
      </w:r>
    </w:p>
    <w:p w:rsidR="002C6B49" w:rsidRPr="00D77A47" w:rsidRDefault="002C6B49" w:rsidP="002C6B49">
      <w:pPr>
        <w:tabs>
          <w:tab w:val="left" w:pos="9090"/>
        </w:tabs>
        <w:rPr>
          <w:rFonts w:cs="Arial"/>
          <w:lang w:val="ru-RU"/>
        </w:rPr>
      </w:pPr>
      <w:r w:rsidRPr="00D77A47">
        <w:rPr>
          <w:rFonts w:cs="Arial"/>
          <w:lang w:val="ru-RU"/>
        </w:rPr>
        <w:t xml:space="preserve">Сви трошкови који буду проузроковани </w:t>
      </w:r>
      <w:r w:rsidR="00342080" w:rsidRPr="002C3C6E">
        <w:rPr>
          <w:rFonts w:cs="Arial"/>
          <w:lang w:val="sr-Cyrl-RS"/>
        </w:rPr>
        <w:t>Наручоцу</w:t>
      </w:r>
      <w:r w:rsidRPr="00D77A47">
        <w:rPr>
          <w:rFonts w:cs="Arial"/>
          <w:lang w:val="ru-RU"/>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D77A47">
        <w:rPr>
          <w:rFonts w:cs="Arial"/>
          <w:lang w:val="ru-RU"/>
        </w:rPr>
        <w:t>.</w:t>
      </w:r>
    </w:p>
    <w:p w:rsidR="009B3371" w:rsidRPr="00D77A47" w:rsidRDefault="009B3371" w:rsidP="006C6FDF">
      <w:pPr>
        <w:spacing w:before="0"/>
        <w:rPr>
          <w:rFonts w:cs="Arial"/>
          <w:lang w:val="ru-RU" w:eastAsia="zh-CN"/>
        </w:rPr>
      </w:pPr>
    </w:p>
    <w:p w:rsidR="00F32F9D" w:rsidRPr="00774364" w:rsidRDefault="008D2B23" w:rsidP="00BB5046">
      <w:pPr>
        <w:pStyle w:val="KDPodnaslov2"/>
        <w:numPr>
          <w:ilvl w:val="1"/>
          <w:numId w:val="35"/>
        </w:numPr>
        <w:spacing w:before="0"/>
        <w:jc w:val="both"/>
        <w:rPr>
          <w:rFonts w:cs="Arial"/>
        </w:rPr>
      </w:pPr>
      <w:r w:rsidRPr="00774364">
        <w:rPr>
          <w:rFonts w:cs="Arial"/>
        </w:rPr>
        <w:t>Начин и услови плаћања</w:t>
      </w:r>
      <w:bookmarkEnd w:id="62"/>
      <w:bookmarkEnd w:id="63"/>
    </w:p>
    <w:p w:rsidR="00F32F9D" w:rsidRPr="00774364" w:rsidRDefault="00F32F9D" w:rsidP="00F32F9D"/>
    <w:p w:rsidR="007F494C" w:rsidRDefault="007F494C" w:rsidP="00667C7A">
      <w:pPr>
        <w:pStyle w:val="KDParagraf"/>
        <w:spacing w:before="0"/>
        <w:rPr>
          <w:rFonts w:eastAsia="Calibri" w:cs="Arial"/>
          <w:lang w:val="sr-Cyrl-RS"/>
        </w:rPr>
      </w:pPr>
      <w:bookmarkStart w:id="64" w:name="_Toc441651589"/>
      <w:bookmarkStart w:id="65" w:name="_Toc442559900"/>
      <w:r w:rsidRPr="00D77A47">
        <w:rPr>
          <w:rFonts w:eastAsia="Calibri" w:cs="Arial"/>
          <w:lang w:val="ru-RU"/>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w:t>
      </w:r>
      <w:r w:rsidR="00497459">
        <w:rPr>
          <w:rFonts w:eastAsia="Calibri" w:cs="Arial"/>
          <w:lang w:val="sr-Cyrl-RS"/>
        </w:rPr>
        <w:t>до</w:t>
      </w:r>
      <w:r w:rsidRPr="00D77A47">
        <w:rPr>
          <w:rFonts w:eastAsia="Calibri" w:cs="Arial"/>
          <w:lang w:val="ru-RU"/>
        </w:rPr>
        <w:t xml:space="preserve"> 45</w:t>
      </w:r>
      <w:r w:rsidR="00AF4241">
        <w:rPr>
          <w:rFonts w:eastAsia="Calibri" w:cs="Arial"/>
          <w:lang w:val="sr-Cyrl-RS"/>
        </w:rPr>
        <w:t xml:space="preserve"> дана </w:t>
      </w:r>
      <w:r w:rsidRPr="00D77A47">
        <w:rPr>
          <w:rFonts w:eastAsia="Calibri" w:cs="Arial"/>
          <w:lang w:val="ru-RU"/>
        </w:rPr>
        <w:t xml:space="preserve"> </w:t>
      </w:r>
      <w:r w:rsidR="00497459">
        <w:rPr>
          <w:rFonts w:eastAsia="Calibri" w:cs="Arial"/>
          <w:lang w:val="sr-Cyrl-RS"/>
        </w:rPr>
        <w:t xml:space="preserve">од </w:t>
      </w:r>
      <w:r w:rsidRPr="00D77A47">
        <w:rPr>
          <w:rFonts w:eastAsia="Calibri" w:cs="Arial"/>
          <w:lang w:val="ru-RU"/>
        </w:rPr>
        <w:t xml:space="preserve"> дана пријема исправног рачуна.</w:t>
      </w:r>
    </w:p>
    <w:p w:rsidR="007F494C" w:rsidRDefault="007F494C" w:rsidP="00667C7A">
      <w:pPr>
        <w:pStyle w:val="KDParagraf"/>
        <w:spacing w:before="0"/>
        <w:rPr>
          <w:rFonts w:eastAsia="Calibri" w:cs="Arial"/>
          <w:lang w:val="sr-Cyrl-RS"/>
        </w:rPr>
      </w:pPr>
    </w:p>
    <w:p w:rsidR="00667C7A" w:rsidRPr="000C5273" w:rsidRDefault="00667C7A" w:rsidP="00667C7A">
      <w:pPr>
        <w:pStyle w:val="KDParagraf"/>
        <w:spacing w:before="0"/>
        <w:rPr>
          <w:rFonts w:cs="Arial"/>
          <w:b/>
          <w:lang w:val="sr-Cyrl-RS"/>
        </w:rPr>
      </w:pPr>
      <w:r w:rsidRPr="00D77A47">
        <w:rPr>
          <w:rFonts w:cs="Arial"/>
          <w:lang w:val="ru-RU"/>
        </w:rPr>
        <w:t xml:space="preserve">Рачун мора </w:t>
      </w:r>
      <w:r w:rsidRPr="00D77A47">
        <w:rPr>
          <w:rFonts w:cs="Arial"/>
          <w:b/>
          <w:lang w:val="ru-RU"/>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D77A47">
        <w:rPr>
          <w:rFonts w:cs="Arial"/>
          <w:b/>
          <w:lang w:val="ru-RU"/>
        </w:rPr>
        <w:t xml:space="preserve">, 11500 </w:t>
      </w:r>
      <w:r w:rsidRPr="005A4FD7">
        <w:rPr>
          <w:rFonts w:cs="Arial"/>
          <w:b/>
        </w:rPr>
        <w:t>O</w:t>
      </w:r>
      <w:r w:rsidRPr="00D77A47">
        <w:rPr>
          <w:rFonts w:cs="Arial"/>
          <w:b/>
          <w:lang w:val="ru-RU"/>
        </w:rPr>
        <w:t xml:space="preserve">бреновац, ПИБ </w:t>
      </w:r>
      <w:r w:rsidRPr="005A4FD7">
        <w:rPr>
          <w:rFonts w:cs="Arial"/>
          <w:b/>
          <w:lang w:val="sr-Cyrl-BA"/>
        </w:rPr>
        <w:t>(103920327)</w:t>
      </w:r>
      <w:r w:rsidRPr="00D77A47">
        <w:rPr>
          <w:rFonts w:cs="Arial"/>
          <w:lang w:val="ru-RU"/>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D77A47">
        <w:rPr>
          <w:rFonts w:cs="Arial"/>
          <w:lang w:val="ru-RU"/>
        </w:rPr>
        <w:t xml:space="preserve">, 11500 </w:t>
      </w:r>
      <w:r w:rsidRPr="005A4FD7">
        <w:rPr>
          <w:rFonts w:cs="Arial"/>
        </w:rPr>
        <w:t>O</w:t>
      </w:r>
      <w:r w:rsidRPr="00D77A47">
        <w:rPr>
          <w:rFonts w:cs="Arial"/>
          <w:lang w:val="ru-RU"/>
        </w:rPr>
        <w:t xml:space="preserve">бреновац, са обавезним прилозима-/Записник о квалитативном пријему, са читко написаним именом и презименом и потписом овлашћеног лица </w:t>
      </w:r>
      <w:r w:rsidR="005C19DB">
        <w:rPr>
          <w:rFonts w:cs="Arial"/>
          <w:lang w:val="sr-Cyrl-RS"/>
        </w:rPr>
        <w:t>купца</w:t>
      </w:r>
      <w:r w:rsidRPr="00D77A47">
        <w:rPr>
          <w:rFonts w:cs="Arial"/>
          <w:lang w:val="ru-RU"/>
        </w:rPr>
        <w:t xml:space="preserve">. </w:t>
      </w:r>
      <w:r w:rsidR="00287048" w:rsidRPr="00287048">
        <w:rPr>
          <w:rFonts w:cs="Arial"/>
          <w:b/>
          <w:lang w:val="sr-Cyrl-RS"/>
        </w:rPr>
        <w:t xml:space="preserve">Изабрани Понуђач  </w:t>
      </w:r>
      <w:r w:rsidRPr="00D77A47">
        <w:rPr>
          <w:rFonts w:cs="Arial"/>
          <w:b/>
          <w:lang w:val="ru-RU"/>
        </w:rPr>
        <w:t>је обавезан да на рачуну/рачунима наведе угов</w:t>
      </w:r>
      <w:r w:rsidR="00BB2272">
        <w:rPr>
          <w:rFonts w:cs="Arial"/>
          <w:b/>
          <w:lang w:val="sr-Cyrl-RS"/>
        </w:rPr>
        <w:t>о</w:t>
      </w:r>
      <w:r w:rsidRPr="00D77A47">
        <w:rPr>
          <w:rFonts w:cs="Arial"/>
          <w:b/>
          <w:lang w:val="ru-RU"/>
        </w:rPr>
        <w:t>р на основу којег се рачун издаје (број и датум).</w:t>
      </w:r>
    </w:p>
    <w:p w:rsidR="00667C7A" w:rsidRDefault="00667C7A" w:rsidP="00667C7A">
      <w:pPr>
        <w:pStyle w:val="KDParagraf"/>
        <w:spacing w:before="0"/>
        <w:rPr>
          <w:rFonts w:cs="Arial"/>
          <w:lang w:val="sr-Cyrl-RS"/>
        </w:rPr>
      </w:pPr>
      <w:r w:rsidRPr="00D77A47">
        <w:rPr>
          <w:rFonts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252F1" w:rsidRPr="00986CEF" w:rsidRDefault="009252F1" w:rsidP="00667C7A">
      <w:pPr>
        <w:pStyle w:val="KDParagraf"/>
        <w:spacing w:before="0"/>
        <w:rPr>
          <w:rFonts w:eastAsia="Calibri" w:cs="Arial"/>
          <w:lang w:val="sr-Cyrl-RS"/>
        </w:rPr>
      </w:pPr>
    </w:p>
    <w:p w:rsidR="00BB126C" w:rsidRPr="000C5273" w:rsidRDefault="008D2B23" w:rsidP="00BB126C">
      <w:pPr>
        <w:pStyle w:val="KDPodnaslov2"/>
        <w:numPr>
          <w:ilvl w:val="1"/>
          <w:numId w:val="19"/>
        </w:numPr>
        <w:spacing w:before="0"/>
        <w:jc w:val="both"/>
        <w:rPr>
          <w:rFonts w:cs="Arial"/>
          <w:lang w:val="sr-Cyrl-RS"/>
        </w:rPr>
      </w:pPr>
      <w:r w:rsidRPr="00774364">
        <w:rPr>
          <w:rFonts w:cs="Arial"/>
        </w:rPr>
        <w:t>Рок важења понуде</w:t>
      </w:r>
      <w:bookmarkEnd w:id="64"/>
      <w:bookmarkEnd w:id="65"/>
    </w:p>
    <w:p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w:t>
      </w:r>
      <w:r w:rsidR="00105AC2">
        <w:rPr>
          <w:rFonts w:cs="Arial"/>
          <w:lang w:val="sr-Cyrl-RS"/>
        </w:rPr>
        <w:t>з</w:t>
      </w:r>
      <w:r w:rsidR="0041099D" w:rsidRPr="00774364">
        <w:rPr>
          <w:rFonts w:cs="Arial"/>
          <w:lang w:val="sr-Cyrl-RS"/>
        </w:rPr>
        <w:t>десет</w:t>
      </w:r>
      <w:r w:rsidRPr="00774364">
        <w:rPr>
          <w:rFonts w:cs="Arial"/>
          <w:lang w:val="ru-RU"/>
        </w:rPr>
        <w:t xml:space="preserve">) дана од дана отварања понуда. </w:t>
      </w:r>
    </w:p>
    <w:p w:rsidR="008D2B23" w:rsidRPr="00D77A47" w:rsidRDefault="008D2B23" w:rsidP="008D2B23">
      <w:pPr>
        <w:spacing w:before="0"/>
        <w:rPr>
          <w:rFonts w:cs="Arial"/>
          <w:lang w:val="ru-RU"/>
        </w:rPr>
      </w:pPr>
      <w:r w:rsidRPr="00D77A47">
        <w:rPr>
          <w:rFonts w:cs="Arial"/>
          <w:lang w:val="ru-RU"/>
        </w:rPr>
        <w:t xml:space="preserve">У случају да понуђач наведе краћи рок важења понуде, понуда ће бити одбијена, као неприхватљива. </w:t>
      </w:r>
    </w:p>
    <w:p w:rsidR="005A3029" w:rsidRPr="00D77A47" w:rsidRDefault="005A3029" w:rsidP="008D2B23">
      <w:pPr>
        <w:spacing w:before="0"/>
        <w:rPr>
          <w:rFonts w:cs="Arial"/>
          <w:lang w:val="ru-RU"/>
        </w:rPr>
      </w:pPr>
    </w:p>
    <w:p w:rsidR="00CA5587" w:rsidRPr="00774364" w:rsidRDefault="00CA5587" w:rsidP="0056196E">
      <w:pPr>
        <w:pStyle w:val="KDPodnaslov2"/>
        <w:numPr>
          <w:ilvl w:val="1"/>
          <w:numId w:val="19"/>
        </w:numPr>
        <w:spacing w:before="0"/>
        <w:jc w:val="both"/>
        <w:rPr>
          <w:rFonts w:cs="Arial"/>
        </w:rPr>
      </w:pPr>
      <w:bookmarkStart w:id="66" w:name="_Toc441651593"/>
      <w:bookmarkStart w:id="67" w:name="_Toc442559904"/>
      <w:r w:rsidRPr="00774364">
        <w:rPr>
          <w:rFonts w:cs="Arial"/>
        </w:rPr>
        <w:t>Средства финансијског обезбеђења</w:t>
      </w:r>
      <w:bookmarkEnd w:id="66"/>
      <w:bookmarkEnd w:id="67"/>
    </w:p>
    <w:p w:rsidR="00CA5587" w:rsidRPr="00D77A47" w:rsidRDefault="00CA5587" w:rsidP="00CA5587">
      <w:pPr>
        <w:rPr>
          <w:rFonts w:eastAsia="TimesNewRomanPSMT" w:cs="Arial"/>
          <w:bCs/>
          <w:iCs/>
          <w:lang w:val="ru-RU"/>
        </w:rPr>
      </w:pPr>
      <w:r w:rsidRPr="00D77A47">
        <w:rPr>
          <w:rFonts w:eastAsia="TimesNewRomanPSMT" w:cs="Arial"/>
          <w:bCs/>
          <w:iCs/>
          <w:lang w:val="ru-RU"/>
        </w:rPr>
        <w:t xml:space="preserve">Сви трошкови око прибављања средстава обезбеђења падају на терет </w:t>
      </w:r>
      <w:r w:rsidR="00F424D8">
        <w:rPr>
          <w:rFonts w:eastAsia="TimesNewRomanPSMT" w:cs="Arial"/>
          <w:bCs/>
          <w:iCs/>
          <w:lang w:val="sr-Cyrl-RS"/>
        </w:rPr>
        <w:t xml:space="preserve">изабраног </w:t>
      </w:r>
      <w:r w:rsidRPr="00D77A47">
        <w:rPr>
          <w:rFonts w:eastAsia="TimesNewRomanPSMT" w:cs="Arial"/>
          <w:bCs/>
          <w:iCs/>
          <w:lang w:val="ru-RU"/>
        </w:rPr>
        <w:t>понуђача, а и исти могу бити наведени у Обрасцу трошкова припреме понуде.</w:t>
      </w:r>
    </w:p>
    <w:p w:rsidR="00CA5587" w:rsidRPr="00D77A47" w:rsidRDefault="00CA5587" w:rsidP="00CA5587">
      <w:pPr>
        <w:rPr>
          <w:rFonts w:eastAsia="TimesNewRomanPSMT" w:cs="Arial"/>
          <w:bCs/>
          <w:iCs/>
          <w:lang w:val="ru-RU"/>
        </w:rPr>
      </w:pPr>
      <w:r w:rsidRPr="00D77A47">
        <w:rPr>
          <w:rFonts w:eastAsia="TimesNewRomanPSMT" w:cs="Arial"/>
          <w:bCs/>
          <w:iCs/>
          <w:lang w:val="ru-RU"/>
        </w:rPr>
        <w:t>Члан групе понуђача може бити налогодавац средства финансијског обезбеђења.</w:t>
      </w:r>
    </w:p>
    <w:p w:rsidR="00CA5587" w:rsidRPr="00D77A47" w:rsidRDefault="00CA5587" w:rsidP="00CA5587">
      <w:pPr>
        <w:rPr>
          <w:rFonts w:eastAsia="TimesNewRomanPSMT" w:cs="Arial"/>
          <w:bCs/>
          <w:iCs/>
          <w:lang w:val="ru-RU"/>
        </w:rPr>
      </w:pPr>
      <w:r w:rsidRPr="00D77A47">
        <w:rPr>
          <w:rFonts w:eastAsia="TimesNewRomanPSMT" w:cs="Arial"/>
          <w:bCs/>
          <w:iCs/>
          <w:lang w:val="ru-RU"/>
        </w:rPr>
        <w:t>Средства финансијског обезбеђења морају да буду у валути у којој је и понуда.</w:t>
      </w:r>
    </w:p>
    <w:p w:rsidR="00CA5587" w:rsidRPr="00D77A47" w:rsidRDefault="00CA5587" w:rsidP="00CA5587">
      <w:pPr>
        <w:rPr>
          <w:rFonts w:eastAsia="TimesNewRomanPSMT" w:cs="Arial"/>
          <w:bCs/>
          <w:iCs/>
          <w:lang w:val="ru-RU"/>
        </w:rPr>
      </w:pPr>
      <w:r w:rsidRPr="00D77A47">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CA5587" w:rsidRPr="00D77A47" w:rsidRDefault="00CA5587" w:rsidP="00CA5587">
      <w:pPr>
        <w:pStyle w:val="KDParagraf"/>
        <w:spacing w:before="0"/>
        <w:rPr>
          <w:rFonts w:cs="Arial"/>
          <w:lang w:val="ru-RU"/>
        </w:rPr>
      </w:pPr>
    </w:p>
    <w:p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rsidR="00CA5587" w:rsidRPr="00774364" w:rsidRDefault="00CA5587" w:rsidP="00CA5587">
      <w:pPr>
        <w:tabs>
          <w:tab w:val="left" w:pos="1134"/>
        </w:tabs>
        <w:spacing w:before="0"/>
        <w:rPr>
          <w:rFonts w:cs="Arial"/>
          <w:b/>
          <w:lang w:val="ru-RU"/>
        </w:rPr>
      </w:pPr>
    </w:p>
    <w:p w:rsidR="00CA5587" w:rsidRPr="00774364" w:rsidRDefault="00F424D8" w:rsidP="00CA5587">
      <w:pPr>
        <w:spacing w:before="0"/>
        <w:rPr>
          <w:rFonts w:cs="Arial"/>
          <w:lang w:val="ru-RU"/>
        </w:rPr>
      </w:pPr>
      <w:r>
        <w:rPr>
          <w:rFonts w:cs="Arial"/>
          <w:lang w:val="ru-RU"/>
        </w:rPr>
        <w:t xml:space="preserve">Изабрани </w:t>
      </w:r>
      <w:r w:rsidR="00CA5587" w:rsidRPr="00774364">
        <w:rPr>
          <w:rFonts w:cs="Arial"/>
          <w:lang w:val="ru-RU"/>
        </w:rPr>
        <w:t>Понуђач је дужан да достави следећа средства финансијског обезбеђења:</w:t>
      </w:r>
    </w:p>
    <w:p w:rsidR="00166C66" w:rsidRPr="00774364" w:rsidRDefault="00166C66" w:rsidP="00D61F79">
      <w:pPr>
        <w:rPr>
          <w:rFonts w:cs="Arial"/>
          <w:b/>
          <w:lang w:val="sr-Cyrl-RS"/>
        </w:rPr>
      </w:pPr>
      <w:bookmarkStart w:id="68" w:name="_Toc441651594"/>
      <w:bookmarkStart w:id="69" w:name="_Toc442559905"/>
    </w:p>
    <w:bookmarkEnd w:id="68"/>
    <w:bookmarkEnd w:id="69"/>
    <w:p w:rsidR="00D61F79" w:rsidRPr="00D77A47" w:rsidRDefault="00D61F79" w:rsidP="00D61F79">
      <w:pPr>
        <w:tabs>
          <w:tab w:val="center" w:pos="4514"/>
        </w:tabs>
        <w:spacing w:before="0"/>
        <w:contextualSpacing/>
        <w:rPr>
          <w:rFonts w:eastAsia="Calibri" w:cs="Arial"/>
          <w:b/>
          <w:u w:val="single"/>
          <w:lang w:val="ru-RU"/>
        </w:rPr>
      </w:pPr>
      <w:r w:rsidRPr="00D77A47">
        <w:rPr>
          <w:rFonts w:eastAsia="Calibri" w:cs="Arial"/>
          <w:b/>
          <w:u w:val="single"/>
          <w:lang w:val="ru-RU"/>
        </w:rPr>
        <w:t>У понуди:</w:t>
      </w:r>
    </w:p>
    <w:p w:rsidR="00D61F79" w:rsidRPr="00D61F79" w:rsidRDefault="00D61F79" w:rsidP="00D61F79">
      <w:pPr>
        <w:jc w:val="center"/>
        <w:rPr>
          <w:rFonts w:cs="Arial"/>
          <w:b/>
          <w:lang w:val="sr-Cyrl-RS"/>
        </w:rPr>
      </w:pPr>
      <w:r w:rsidRPr="00D77A47">
        <w:rPr>
          <w:rFonts w:cs="Arial"/>
          <w:b/>
          <w:lang w:val="ru-RU"/>
        </w:rPr>
        <w:t>Средство обезбеђења за озбиљност понуде</w:t>
      </w:r>
    </w:p>
    <w:p w:rsidR="00D61F79" w:rsidRPr="00D77A47" w:rsidRDefault="00D61F79" w:rsidP="00D61F79">
      <w:pPr>
        <w:tabs>
          <w:tab w:val="left" w:pos="567"/>
          <w:tab w:val="left" w:pos="851"/>
        </w:tabs>
        <w:spacing w:before="0"/>
        <w:ind w:left="851"/>
        <w:outlineLvl w:val="2"/>
        <w:rPr>
          <w:rFonts w:cs="Arial"/>
          <w:b/>
          <w:lang w:val="ru-RU"/>
        </w:rPr>
      </w:pPr>
      <w:r w:rsidRPr="00D77A47">
        <w:rPr>
          <w:rFonts w:cs="Arial"/>
          <w:b/>
          <w:lang w:val="ru-RU"/>
        </w:rPr>
        <w:t>Банкарска гаранција за озбиљност понуде</w:t>
      </w:r>
    </w:p>
    <w:p w:rsidR="008E5C4A" w:rsidRPr="008E5C4A" w:rsidRDefault="008E5C4A" w:rsidP="008E5C4A">
      <w:pPr>
        <w:rPr>
          <w:rFonts w:cs="Arial"/>
          <w:lang w:val="sr-Cyrl-RS"/>
        </w:rPr>
      </w:pPr>
      <w:r w:rsidRPr="008E5C4A">
        <w:rPr>
          <w:rFonts w:cs="Arial"/>
          <w:lang w:val="sr-Cyrl-RS"/>
        </w:rPr>
        <w:t>Понуђач доставља оригинал банкарску гаранцију за озбиљност понуде у висини од 2% вредности понудe, без ПДВ.</w:t>
      </w:r>
    </w:p>
    <w:p w:rsidR="00D61F79" w:rsidRPr="00D77A47" w:rsidRDefault="008E5C4A" w:rsidP="008E5C4A">
      <w:pPr>
        <w:rPr>
          <w:rFonts w:cs="Arial"/>
          <w:lang w:val="ru-RU"/>
        </w:rPr>
      </w:pPr>
      <w:r w:rsidRPr="008E5C4A">
        <w:rPr>
          <w:rFonts w:cs="Arial"/>
          <w:lang w:val="sr-Cyrl-R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r w:rsidR="00D61F79" w:rsidRPr="00D77A47">
        <w:rPr>
          <w:rFonts w:cs="Arial"/>
          <w:lang w:val="ru-RU"/>
        </w:rPr>
        <w:t xml:space="preserve">Наручилац ће уновчити гаранцију за озбиљност понуде дату уз понуду уколико: </w:t>
      </w:r>
    </w:p>
    <w:p w:rsidR="00F424D8" w:rsidRPr="00D77A47" w:rsidRDefault="00D61F79" w:rsidP="0056196E">
      <w:pPr>
        <w:numPr>
          <w:ilvl w:val="0"/>
          <w:numId w:val="33"/>
        </w:numPr>
        <w:spacing w:before="0" w:after="200" w:line="276" w:lineRule="auto"/>
        <w:ind w:left="993" w:hanging="142"/>
        <w:jc w:val="left"/>
        <w:rPr>
          <w:rFonts w:cs="Arial"/>
          <w:lang w:val="ru-RU"/>
        </w:rPr>
      </w:pPr>
      <w:r w:rsidRPr="00D77A47">
        <w:rPr>
          <w:rFonts w:cs="Arial"/>
          <w:lang w:val="ru-RU"/>
        </w:rPr>
        <w:t>понуђач након истека рока за подношење понуда повуче, опозове или измени своју понуду или</w:t>
      </w:r>
    </w:p>
    <w:p w:rsidR="000C5273" w:rsidRPr="00D77A47" w:rsidRDefault="00D61F79" w:rsidP="0056196E">
      <w:pPr>
        <w:numPr>
          <w:ilvl w:val="0"/>
          <w:numId w:val="33"/>
        </w:numPr>
        <w:spacing w:before="0" w:after="200" w:line="276" w:lineRule="auto"/>
        <w:ind w:left="993" w:hanging="142"/>
        <w:jc w:val="left"/>
        <w:rPr>
          <w:rFonts w:cs="Arial"/>
          <w:lang w:val="ru-RU"/>
        </w:rPr>
      </w:pPr>
      <w:r w:rsidRPr="00D77A47">
        <w:rPr>
          <w:rFonts w:cs="Arial"/>
          <w:lang w:val="ru-RU"/>
        </w:rPr>
        <w:t xml:space="preserve">понуђач коме је додељен уговор благовремено не потпише уговор о јавној набавци или </w:t>
      </w:r>
    </w:p>
    <w:p w:rsidR="00D61F79" w:rsidRPr="00D77A47" w:rsidRDefault="00D61F79" w:rsidP="0056196E">
      <w:pPr>
        <w:numPr>
          <w:ilvl w:val="0"/>
          <w:numId w:val="33"/>
        </w:numPr>
        <w:spacing w:before="0" w:after="200" w:line="276" w:lineRule="auto"/>
        <w:ind w:left="993" w:hanging="142"/>
        <w:jc w:val="left"/>
        <w:rPr>
          <w:rFonts w:cs="Arial"/>
          <w:lang w:val="ru-RU"/>
        </w:rPr>
      </w:pPr>
      <w:r w:rsidRPr="00D77A47">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D61F79" w:rsidRPr="00D77A47" w:rsidRDefault="00D61F79" w:rsidP="00D61F79">
      <w:pPr>
        <w:rPr>
          <w:rFonts w:cs="Arial"/>
          <w:lang w:val="ru-RU"/>
        </w:rPr>
      </w:pPr>
      <w:r w:rsidRPr="00D77A47">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61F79" w:rsidRPr="00D61F79" w:rsidRDefault="00D61F79" w:rsidP="00D61F79">
      <w:pPr>
        <w:rPr>
          <w:rFonts w:cs="Arial"/>
          <w:lang w:val="sr-Cyrl-RS"/>
        </w:rPr>
      </w:pPr>
      <w:r w:rsidRPr="00D77A47">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61F79" w:rsidRPr="00D61F79" w:rsidRDefault="00D61F79" w:rsidP="00D61F79">
      <w:pPr>
        <w:rPr>
          <w:rFonts w:cs="Arial"/>
          <w:lang w:val="sr-Cyrl-RS"/>
        </w:rPr>
      </w:pPr>
      <w:r w:rsidRPr="00D77A47">
        <w:rPr>
          <w:rFonts w:cs="Arial"/>
          <w:lang w:val="sr-Cyrl-RS"/>
        </w:rPr>
        <w:lastRenderedPageBreak/>
        <w:t>Банкарска гаранција ће бити враћена</w:t>
      </w:r>
      <w:r w:rsidR="00F424D8" w:rsidRPr="00D77A47">
        <w:rPr>
          <w:lang w:val="sr-Cyrl-RS"/>
        </w:rPr>
        <w:t xml:space="preserve"> </w:t>
      </w:r>
      <w:r w:rsidRPr="00D77A47">
        <w:rPr>
          <w:rFonts w:cs="Arial"/>
          <w:lang w:val="sr-Cyrl-RS"/>
        </w:rPr>
        <w:t xml:space="preserve">понуђачу са којим није закључен уговор одмах по закључењу уговора са понуђачем чија је понуда изабрана као најповољнија, а </w:t>
      </w:r>
      <w:r w:rsidR="00F424D8" w:rsidRPr="00D77A47">
        <w:rPr>
          <w:rFonts w:cs="Arial"/>
          <w:lang w:val="sr-Cyrl-RS"/>
        </w:rPr>
        <w:t>Изабран</w:t>
      </w:r>
      <w:r w:rsidR="00F424D8">
        <w:rPr>
          <w:rFonts w:cs="Arial"/>
          <w:lang w:val="sr-Cyrl-RS"/>
        </w:rPr>
        <w:t>ом</w:t>
      </w:r>
      <w:r w:rsidR="00F424D8" w:rsidRPr="00D77A47">
        <w:rPr>
          <w:rFonts w:cs="Arial"/>
          <w:lang w:val="sr-Cyrl-RS"/>
        </w:rPr>
        <w:t xml:space="preserve"> </w:t>
      </w:r>
      <w:r w:rsidRPr="00D77A47">
        <w:rPr>
          <w:rFonts w:cs="Arial"/>
          <w:lang w:val="sr-Cyrl-RS"/>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66C66" w:rsidRDefault="00F63201" w:rsidP="00166C66">
      <w:pPr>
        <w:tabs>
          <w:tab w:val="left" w:pos="1786"/>
        </w:tabs>
        <w:spacing w:before="0"/>
        <w:ind w:left="1418" w:right="-6" w:hanging="567"/>
        <w:rPr>
          <w:rFonts w:cs="Arial"/>
          <w:lang w:val="sr-Cyrl-RS"/>
        </w:rPr>
      </w:pPr>
      <w:r>
        <w:rPr>
          <w:rFonts w:cs="Arial"/>
          <w:lang w:val="sr-Cyrl-RS"/>
        </w:rPr>
        <w:t xml:space="preserve">ИЛИ </w:t>
      </w:r>
    </w:p>
    <w:p w:rsidR="00F63201" w:rsidRPr="00A31F02" w:rsidRDefault="00F63201" w:rsidP="00F63201">
      <w:pPr>
        <w:tabs>
          <w:tab w:val="center" w:pos="4514"/>
        </w:tabs>
        <w:spacing w:before="0"/>
        <w:contextualSpacing/>
        <w:rPr>
          <w:rFonts w:eastAsia="Calibri" w:cs="Arial"/>
          <w:b/>
          <w:u w:val="single"/>
        </w:rPr>
      </w:pPr>
      <w:r w:rsidRPr="00A31F02">
        <w:rPr>
          <w:rFonts w:eastAsia="Calibri" w:cs="Arial"/>
          <w:b/>
          <w:u w:val="single"/>
        </w:rPr>
        <w:t>У понуди:</w:t>
      </w:r>
    </w:p>
    <w:p w:rsidR="00F63201" w:rsidRPr="000C1312" w:rsidRDefault="00F63201" w:rsidP="00F63201">
      <w:pPr>
        <w:tabs>
          <w:tab w:val="left" w:pos="567"/>
          <w:tab w:val="left" w:pos="851"/>
        </w:tabs>
        <w:spacing w:before="0"/>
        <w:ind w:left="851"/>
        <w:outlineLvl w:val="2"/>
        <w:rPr>
          <w:rFonts w:cs="Arial"/>
          <w:b/>
        </w:rPr>
      </w:pPr>
      <w:bookmarkStart w:id="70" w:name="_Toc441651595"/>
      <w:bookmarkStart w:id="71" w:name="_Toc442559906"/>
      <w:r w:rsidRPr="000C1312">
        <w:rPr>
          <w:rFonts w:cs="Arial"/>
          <w:b/>
        </w:rPr>
        <w:t>Мениц</w:t>
      </w:r>
      <w:r w:rsidRPr="000C1312">
        <w:rPr>
          <w:rFonts w:cs="Arial"/>
          <w:b/>
          <w:lang w:val="sr-Cyrl-RS"/>
        </w:rPr>
        <w:t>у</w:t>
      </w:r>
      <w:r w:rsidRPr="000C1312">
        <w:rPr>
          <w:rFonts w:cs="Arial"/>
          <w:b/>
        </w:rPr>
        <w:t xml:space="preserve"> за озбиљност понуде</w:t>
      </w:r>
      <w:bookmarkEnd w:id="70"/>
      <w:bookmarkEnd w:id="71"/>
      <w:r w:rsidRPr="000C1312">
        <w:rPr>
          <w:rFonts w:cs="Arial"/>
          <w:b/>
          <w:lang w:val="sr-Cyrl-RS"/>
        </w:rPr>
        <w:t xml:space="preserve"> </w:t>
      </w:r>
    </w:p>
    <w:p w:rsidR="00F63201" w:rsidRPr="0099724A" w:rsidRDefault="00F63201" w:rsidP="00F63201">
      <w:pPr>
        <w:rPr>
          <w:rFonts w:cs="Arial"/>
        </w:rPr>
      </w:pPr>
      <w:r w:rsidRPr="0099724A">
        <w:rPr>
          <w:rFonts w:cs="Arial"/>
        </w:rPr>
        <w:t>Понуђач је обавезан да уз понуду Наручиоцу достави:</w:t>
      </w:r>
    </w:p>
    <w:p w:rsidR="00F63201" w:rsidRPr="0099724A" w:rsidRDefault="00F63201" w:rsidP="00F63201">
      <w:pPr>
        <w:rPr>
          <w:rFonts w:cs="Arial"/>
        </w:rPr>
      </w:pPr>
      <w:r w:rsidRPr="0099724A">
        <w:rPr>
          <w:rFonts w:cs="Arial"/>
        </w:rPr>
        <w:t>1) бланко сопствену меницу за озбиљност понуде која је</w:t>
      </w:r>
    </w:p>
    <w:p w:rsidR="00F63201" w:rsidRPr="0099724A" w:rsidRDefault="00F63201" w:rsidP="00F63201">
      <w:pPr>
        <w:numPr>
          <w:ilvl w:val="0"/>
          <w:numId w:val="33"/>
        </w:numPr>
        <w:ind w:left="1710"/>
        <w:rPr>
          <w:rFonts w:cs="Arial"/>
        </w:rPr>
      </w:pPr>
      <w:r w:rsidRPr="0099724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63201" w:rsidRPr="0099724A" w:rsidRDefault="00F63201" w:rsidP="00F63201">
      <w:pPr>
        <w:numPr>
          <w:ilvl w:val="0"/>
          <w:numId w:val="33"/>
        </w:numPr>
        <w:ind w:left="1710"/>
        <w:rPr>
          <w:rFonts w:cs="Arial"/>
        </w:rPr>
      </w:pPr>
      <w:r w:rsidRPr="0099724A">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p>
    <w:p w:rsidR="00F63201" w:rsidRPr="0099724A" w:rsidRDefault="00F63201" w:rsidP="00F63201">
      <w:pPr>
        <w:numPr>
          <w:ilvl w:val="0"/>
          <w:numId w:val="33"/>
        </w:numPr>
        <w:ind w:left="1710"/>
        <w:rPr>
          <w:rFonts w:cs="Arial"/>
        </w:rPr>
      </w:pPr>
      <w:r w:rsidRPr="0099724A">
        <w:rPr>
          <w:rFonts w:cs="Arial"/>
        </w:rPr>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63201" w:rsidRPr="0099724A" w:rsidRDefault="00F63201" w:rsidP="00F63201">
      <w:pPr>
        <w:numPr>
          <w:ilvl w:val="0"/>
          <w:numId w:val="33"/>
        </w:numPr>
        <w:ind w:left="1710"/>
        <w:rPr>
          <w:rFonts w:cs="Arial"/>
        </w:rPr>
      </w:pPr>
      <w:r w:rsidRPr="0099724A">
        <w:rPr>
          <w:rFonts w:cs="Arial"/>
        </w:rPr>
        <w:t xml:space="preserve">Менично писмо – овлашћење којим понуђач овлашћује наручиоца да може наплатити меницу  на износ од </w:t>
      </w:r>
      <w:r w:rsidRPr="0099724A">
        <w:rPr>
          <w:rFonts w:cs="Arial"/>
          <w:lang w:val="sr-Cyrl-RS"/>
        </w:rPr>
        <w:t>5</w:t>
      </w:r>
      <w:r w:rsidRPr="009972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63201" w:rsidRPr="0099724A" w:rsidRDefault="00F63201" w:rsidP="00F63201">
      <w:pPr>
        <w:numPr>
          <w:ilvl w:val="0"/>
          <w:numId w:val="33"/>
        </w:numPr>
        <w:ind w:left="1710"/>
        <w:rPr>
          <w:rFonts w:cs="Arial"/>
        </w:rPr>
      </w:pPr>
      <w:r w:rsidRPr="009972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63201" w:rsidRPr="0099724A" w:rsidRDefault="00F63201" w:rsidP="00F63201">
      <w:pPr>
        <w:rPr>
          <w:rFonts w:cs="Arial"/>
        </w:rPr>
      </w:pPr>
      <w:r w:rsidRPr="009972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63201" w:rsidRPr="0099724A" w:rsidRDefault="00F63201" w:rsidP="00F63201">
      <w:pPr>
        <w:rPr>
          <w:rFonts w:cs="Arial"/>
        </w:rPr>
      </w:pPr>
      <w:r w:rsidRPr="0099724A">
        <w:rPr>
          <w:rFonts w:cs="Arial"/>
        </w:rPr>
        <w:t>3)  фотокопију ОП обрасца.</w:t>
      </w:r>
    </w:p>
    <w:p w:rsidR="00F63201" w:rsidRPr="0099724A" w:rsidRDefault="00F63201" w:rsidP="00F63201">
      <w:pPr>
        <w:rPr>
          <w:rFonts w:cs="Arial"/>
        </w:rPr>
      </w:pPr>
      <w:r w:rsidRPr="009972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63201" w:rsidRPr="0099724A" w:rsidRDefault="00F63201" w:rsidP="00F63201">
      <w:pPr>
        <w:rPr>
          <w:rFonts w:cs="Arial"/>
        </w:rPr>
      </w:pPr>
      <w:r w:rsidRPr="0099724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63201" w:rsidRPr="0099724A" w:rsidRDefault="00F63201" w:rsidP="00F63201">
      <w:pPr>
        <w:rPr>
          <w:rFonts w:cs="Arial"/>
        </w:rPr>
      </w:pPr>
      <w:r w:rsidRPr="0099724A">
        <w:rPr>
          <w:rFonts w:cs="Arial"/>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63201" w:rsidRPr="0099724A" w:rsidRDefault="00F63201" w:rsidP="00F63201">
      <w:pPr>
        <w:rPr>
          <w:rFonts w:cs="Arial"/>
        </w:rPr>
      </w:pPr>
      <w:r w:rsidRPr="009972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63201" w:rsidRPr="0099724A" w:rsidRDefault="00F63201" w:rsidP="00F63201">
      <w:pPr>
        <w:rPr>
          <w:rFonts w:cs="Arial"/>
          <w:lang w:val="sr-Cyrl-RS"/>
        </w:rPr>
      </w:pPr>
      <w:r w:rsidRPr="0099724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63201" w:rsidRPr="0099724A" w:rsidRDefault="00F63201" w:rsidP="00F63201">
      <w:pPr>
        <w:spacing w:before="0"/>
        <w:ind w:left="851"/>
        <w:rPr>
          <w:rFonts w:cs="Arial"/>
        </w:rPr>
      </w:pPr>
    </w:p>
    <w:p w:rsidR="00F63201" w:rsidRDefault="00F63201" w:rsidP="00166C66">
      <w:pPr>
        <w:tabs>
          <w:tab w:val="left" w:pos="1786"/>
        </w:tabs>
        <w:spacing w:before="0"/>
        <w:ind w:left="1418" w:right="-6" w:hanging="567"/>
        <w:rPr>
          <w:rFonts w:cs="Arial"/>
          <w:lang w:val="sr-Cyrl-RS"/>
        </w:rPr>
      </w:pPr>
    </w:p>
    <w:p w:rsidR="00D61F79" w:rsidRPr="003303C7" w:rsidRDefault="00D61F79" w:rsidP="00D61F79">
      <w:pPr>
        <w:spacing w:after="60" w:line="276" w:lineRule="auto"/>
        <w:contextualSpacing/>
        <w:rPr>
          <w:rFonts w:eastAsia="Calibri" w:cs="Arial"/>
          <w:b/>
          <w:lang w:val="sr-Cyrl-RS"/>
        </w:rPr>
      </w:pPr>
    </w:p>
    <w:p w:rsidR="00D61F79" w:rsidRPr="00D61F79" w:rsidRDefault="00D61F79" w:rsidP="00D61F79">
      <w:pPr>
        <w:spacing w:after="60" w:line="276" w:lineRule="auto"/>
        <w:contextualSpacing/>
        <w:rPr>
          <w:rFonts w:eastAsia="Calibri" w:cs="Arial"/>
          <w:b/>
          <w:lang w:val="sr-Cyrl-RS"/>
        </w:rPr>
      </w:pPr>
      <w:r w:rsidRPr="00D77A47">
        <w:rPr>
          <w:rFonts w:eastAsia="Calibri" w:cs="Arial"/>
          <w:b/>
          <w:lang w:val="ru-RU"/>
        </w:rPr>
        <w:t>У року од  10 дана  од пријема уговора од стране наручиоца достави уз потписан уговор.</w:t>
      </w:r>
    </w:p>
    <w:p w:rsidR="00D61F79" w:rsidRPr="00D61F79" w:rsidRDefault="00D61F79" w:rsidP="00D61F79">
      <w:pPr>
        <w:spacing w:after="60" w:line="276" w:lineRule="auto"/>
        <w:contextualSpacing/>
        <w:rPr>
          <w:rFonts w:eastAsia="Calibri" w:cs="Arial"/>
          <w:b/>
          <w:lang w:val="sr-Cyrl-RS"/>
        </w:rPr>
      </w:pPr>
      <w:r w:rsidRPr="00D77A47">
        <w:rPr>
          <w:rFonts w:eastAsia="Calibri" w:cs="Arial"/>
          <w:b/>
          <w:lang w:val="ru-RU"/>
        </w:rPr>
        <w:t>Банкарска гаранција за добро извршење посла</w:t>
      </w:r>
    </w:p>
    <w:p w:rsidR="00D61F79" w:rsidRPr="00D61F79" w:rsidRDefault="00D61F79" w:rsidP="00D61F79">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rsidR="00D61F79" w:rsidRPr="00D77A47" w:rsidRDefault="00B30D19" w:rsidP="00D61F79">
      <w:pPr>
        <w:tabs>
          <w:tab w:val="left" w:pos="567"/>
        </w:tabs>
        <w:spacing w:before="0"/>
        <w:rPr>
          <w:lang w:val="sr-Cyrl-RS"/>
        </w:rPr>
      </w:pPr>
      <w:r>
        <w:rPr>
          <w:rFonts w:cs="Arial"/>
          <w:lang w:val="sr-Cyrl-RS"/>
        </w:rPr>
        <w:t>П</w:t>
      </w:r>
      <w:r w:rsidR="00D61F79" w:rsidRPr="00D77A47">
        <w:rPr>
          <w:rFonts w:cs="Arial"/>
          <w:lang w:val="sr-Cyrl-RS"/>
        </w:rPr>
        <w:t xml:space="preserve">онуђач је </w:t>
      </w:r>
      <w:r w:rsidR="00D61F79" w:rsidRPr="00D77A47">
        <w:rPr>
          <w:lang w:val="sr-Cyrl-RS"/>
        </w:rPr>
        <w:t>обавезан да у тренутку потписивања Уговора, пут</w:t>
      </w:r>
      <w:r w:rsidR="00D61F79" w:rsidRPr="00D61F79">
        <w:t>e</w:t>
      </w:r>
      <w:r w:rsidR="00D61F79" w:rsidRPr="00D77A47">
        <w:rPr>
          <w:lang w:val="sr-Cyrl-RS"/>
        </w:rPr>
        <w:t xml:space="preserve">м </w:t>
      </w:r>
      <w:r w:rsidR="00D61F79" w:rsidRPr="00D61F79">
        <w:t>SWIFTa</w:t>
      </w:r>
      <w:r w:rsidR="00D61F79" w:rsidRPr="00D77A47">
        <w:rPr>
          <w:lang w:val="sr-Cyrl-RS"/>
        </w:rPr>
        <w:t xml:space="preserve">, </w:t>
      </w:r>
      <w:r w:rsidR="00D61F79" w:rsidRPr="00D61F79">
        <w:t>a</w:t>
      </w:r>
      <w:r w:rsidR="00D61F79" w:rsidRPr="00D77A47">
        <w:rPr>
          <w:lang w:val="sr-Cyrl-RS"/>
        </w:rPr>
        <w:t>ут</w:t>
      </w:r>
      <w:r w:rsidR="00D61F79" w:rsidRPr="00D61F79">
        <w:t>e</w:t>
      </w:r>
      <w:r w:rsidR="00D61F79" w:rsidRPr="00D77A47">
        <w:rPr>
          <w:lang w:val="sr-Cyrl-RS"/>
        </w:rPr>
        <w:t>нтифик</w:t>
      </w:r>
      <w:r w:rsidR="00D61F79" w:rsidRPr="00D61F79">
        <w:t>o</w:t>
      </w:r>
      <w:r w:rsidR="00D61F79" w:rsidRPr="00D77A47">
        <w:rPr>
          <w:lang w:val="sr-Cyrl-RS"/>
        </w:rPr>
        <w:t>в</w:t>
      </w:r>
      <w:r w:rsidR="00D61F79" w:rsidRPr="00D61F79">
        <w:t>a</w:t>
      </w:r>
      <w:r w:rsidR="00D61F79" w:rsidRPr="00D77A47">
        <w:rPr>
          <w:lang w:val="sr-Cyrl-RS"/>
        </w:rPr>
        <w:t>н</w:t>
      </w:r>
      <w:r w:rsidR="00D61F79" w:rsidRPr="00D61F79">
        <w:t>o</w:t>
      </w:r>
      <w:r w:rsidR="00D61F79" w:rsidRPr="00D77A47">
        <w:rPr>
          <w:lang w:val="sr-Cyrl-RS"/>
        </w:rPr>
        <w:t>м п</w:t>
      </w:r>
      <w:r w:rsidR="00D61F79" w:rsidRPr="00D61F79">
        <w:t>o</w:t>
      </w:r>
      <w:r w:rsidR="00D61F79" w:rsidRPr="00D77A47">
        <w:rPr>
          <w:lang w:val="sr-Cyrl-RS"/>
        </w:rPr>
        <w:t>рук</w:t>
      </w:r>
      <w:r w:rsidR="00D61F79" w:rsidRPr="00D61F79">
        <w:t>o</w:t>
      </w:r>
      <w:r w:rsidR="00D61F79" w:rsidRPr="00D77A47">
        <w:rPr>
          <w:lang w:val="sr-Cyrl-RS"/>
        </w:rPr>
        <w:t>м з</w:t>
      </w:r>
      <w:r w:rsidR="00D61F79" w:rsidRPr="00D61F79">
        <w:t>a</w:t>
      </w:r>
      <w:r w:rsidR="00D61F79" w:rsidRPr="00D77A47">
        <w:rPr>
          <w:lang w:val="sr-Cyrl-RS"/>
        </w:rPr>
        <w:t xml:space="preserve"> г</w:t>
      </w:r>
      <w:r w:rsidR="00D61F79" w:rsidRPr="00D61F79">
        <w:t>a</w:t>
      </w:r>
      <w:r w:rsidR="00D61F79" w:rsidRPr="00D77A47">
        <w:rPr>
          <w:lang w:val="sr-Cyrl-RS"/>
        </w:rPr>
        <w:t>р</w:t>
      </w:r>
      <w:r w:rsidR="00D61F79" w:rsidRPr="00D61F79">
        <w:t>a</w:t>
      </w:r>
      <w:r w:rsidR="00D61F79" w:rsidRPr="00D77A47">
        <w:rPr>
          <w:lang w:val="sr-Cyrl-RS"/>
        </w:rPr>
        <w:t>нци</w:t>
      </w:r>
      <w:r w:rsidR="00D61F79" w:rsidRPr="00D61F79">
        <w:t>je</w:t>
      </w:r>
      <w:r w:rsidR="00D61F79" w:rsidRPr="00D77A47">
        <w:rPr>
          <w:lang w:val="sr-Cyrl-RS"/>
        </w:rPr>
        <w:t>, пр</w:t>
      </w:r>
      <w:r w:rsidR="00D61F79" w:rsidRPr="00D61F79">
        <w:t>e</w:t>
      </w:r>
      <w:r w:rsidR="00D61F79" w:rsidRPr="00D77A47">
        <w:rPr>
          <w:lang w:val="sr-Cyrl-RS"/>
        </w:rPr>
        <w:t>к</w:t>
      </w:r>
      <w:r w:rsidR="00D61F79" w:rsidRPr="00D61F79">
        <w:t>o</w:t>
      </w:r>
      <w:r w:rsidR="00D61F79" w:rsidRPr="00D77A47">
        <w:rPr>
          <w:lang w:val="sr-Cyrl-RS"/>
        </w:rPr>
        <w:t xml:space="preserve"> п</w:t>
      </w:r>
      <w:r w:rsidR="00D61F79" w:rsidRPr="00D61F79">
        <w:t>o</w:t>
      </w:r>
      <w:r w:rsidR="00D61F79" w:rsidRPr="00D77A47">
        <w:rPr>
          <w:lang w:val="sr-Cyrl-RS"/>
        </w:rPr>
        <w:t>сл</w:t>
      </w:r>
      <w:r w:rsidR="00D61F79" w:rsidRPr="00D61F79">
        <w:t>o</w:t>
      </w:r>
      <w:r w:rsidR="00D61F79" w:rsidRPr="00D77A47">
        <w:rPr>
          <w:lang w:val="sr-Cyrl-RS"/>
        </w:rPr>
        <w:t>вн</w:t>
      </w:r>
      <w:r w:rsidR="00D61F79" w:rsidRPr="00D61F79">
        <w:t>e</w:t>
      </w:r>
      <w:r w:rsidR="00D61F79" w:rsidRPr="00D77A47">
        <w:rPr>
          <w:lang w:val="sr-Cyrl-RS"/>
        </w:rPr>
        <w:t xml:space="preserve"> б</w:t>
      </w:r>
      <w:r w:rsidR="00D61F79" w:rsidRPr="00D61F79">
        <w:t>a</w:t>
      </w:r>
      <w:r w:rsidR="00D61F79" w:rsidRPr="00D77A47">
        <w:rPr>
          <w:lang w:val="sr-Cyrl-RS"/>
        </w:rPr>
        <w:t>нк</w:t>
      </w:r>
      <w:r w:rsidR="00D61F79" w:rsidRPr="00D61F79">
        <w:t>e</w:t>
      </w:r>
      <w:r w:rsidR="00D61F79" w:rsidRPr="00D77A47">
        <w:rPr>
          <w:lang w:val="sr-Cyrl-RS"/>
        </w:rPr>
        <w:t xml:space="preserve">- </w:t>
      </w:r>
      <w:r w:rsidR="00D61F79" w:rsidRPr="00D61F79">
        <w:t>Komercijalna</w:t>
      </w:r>
      <w:r w:rsidR="00D61F79" w:rsidRPr="00D77A47">
        <w:rPr>
          <w:lang w:val="sr-Cyrl-RS"/>
        </w:rPr>
        <w:t xml:space="preserve"> </w:t>
      </w:r>
      <w:r w:rsidR="00D61F79" w:rsidRPr="00D61F79">
        <w:t>banka</w:t>
      </w:r>
      <w:r w:rsidR="00D61F79" w:rsidRPr="00D77A47">
        <w:rPr>
          <w:lang w:val="sr-Cyrl-RS"/>
        </w:rPr>
        <w:t xml:space="preserve"> </w:t>
      </w:r>
      <w:r w:rsidR="00D61F79" w:rsidRPr="00D61F79">
        <w:t>AD</w:t>
      </w:r>
      <w:r w:rsidR="00D61F79" w:rsidRPr="00D77A47">
        <w:rPr>
          <w:lang w:val="sr-Cyrl-RS"/>
        </w:rPr>
        <w:t xml:space="preserve"> </w:t>
      </w:r>
      <w:r w:rsidR="00D61F79" w:rsidRPr="00D61F79">
        <w:t>Beograd</w:t>
      </w:r>
      <w:r w:rsidR="00D61F79" w:rsidRPr="00D77A47">
        <w:rPr>
          <w:lang w:val="sr-Cyrl-RS"/>
        </w:rPr>
        <w:t xml:space="preserve"> </w:t>
      </w:r>
      <w:r w:rsidR="00D61F79" w:rsidRPr="00D61F79">
        <w:t>SWIFTCOD</w:t>
      </w:r>
      <w:r w:rsidR="00D61F79" w:rsidRPr="00D77A47">
        <w:rPr>
          <w:lang w:val="sr-Cyrl-RS"/>
        </w:rPr>
        <w:t xml:space="preserve">: </w:t>
      </w:r>
      <w:r w:rsidR="00D61F79" w:rsidRPr="00D61F79">
        <w:t>KOBBRSBG</w:t>
      </w:r>
      <w:r w:rsidR="00D61F79" w:rsidRPr="00D77A47">
        <w:rPr>
          <w:lang w:val="sr-Cyrl-RS"/>
        </w:rPr>
        <w:t>“,  д</w:t>
      </w:r>
      <w:r w:rsidR="00D61F79" w:rsidRPr="00D61F79">
        <w:t>o</w:t>
      </w:r>
      <w:r w:rsidR="00D61F79" w:rsidRPr="00D77A47">
        <w:rPr>
          <w:lang w:val="sr-Cyrl-RS"/>
        </w:rPr>
        <w:t>ст</w:t>
      </w:r>
      <w:r w:rsidR="00D61F79" w:rsidRPr="00D61F79">
        <w:t>a</w:t>
      </w:r>
      <w:r w:rsidR="00D61F79" w:rsidRPr="00D77A47">
        <w:rPr>
          <w:lang w:val="sr-Cyrl-RS"/>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D61F79" w:rsidRPr="00D61F79">
        <w:rPr>
          <w:lang w:val="sr-Cyrl-RS"/>
        </w:rPr>
        <w:t xml:space="preserve"> </w:t>
      </w:r>
      <w:r w:rsidR="00D61F79" w:rsidRPr="00D77A47">
        <w:rPr>
          <w:lang w:val="sr-Cyrl-RS"/>
        </w:rPr>
        <w:t xml:space="preserve">дана дуже од уговореног рока </w:t>
      </w:r>
      <w:r w:rsidR="00D61F79" w:rsidRPr="00D61F79">
        <w:rPr>
          <w:lang w:val="sr-Cyrl-RS"/>
        </w:rPr>
        <w:t>испоруке</w:t>
      </w:r>
      <w:r w:rsidR="00D61F79" w:rsidRPr="00D77A47">
        <w:rPr>
          <w:lang w:val="sr-Cyrl-R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D61F79" w:rsidRPr="00D61F79" w:rsidRDefault="00D61F79" w:rsidP="00D61F79">
      <w:pPr>
        <w:spacing w:before="0"/>
        <w:rPr>
          <w:rFonts w:cs="Arial"/>
          <w:lang w:val="sr-Cyrl-RS"/>
        </w:rPr>
      </w:pPr>
      <w:r w:rsidRPr="00D77A47">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1F79">
        <w:rPr>
          <w:rFonts w:cs="Arial"/>
          <w:lang w:val="sr-Cyrl-RS"/>
        </w:rPr>
        <w:t xml:space="preserve"> </w:t>
      </w:r>
    </w:p>
    <w:p w:rsidR="00D61F79" w:rsidRPr="00D77A47" w:rsidRDefault="00D61F79" w:rsidP="00D61F79">
      <w:pPr>
        <w:spacing w:before="0"/>
        <w:rPr>
          <w:rFonts w:cs="Arial"/>
          <w:lang w:val="ru-RU"/>
        </w:rPr>
      </w:pPr>
      <w:r w:rsidRPr="00D77A47">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61F79" w:rsidRPr="00D61F79" w:rsidRDefault="00D61F79" w:rsidP="00D61F79">
      <w:pPr>
        <w:spacing w:before="0"/>
        <w:rPr>
          <w:rFonts w:cs="Arial"/>
          <w:lang w:val="sr-Cyrl-RS"/>
        </w:rPr>
      </w:pPr>
      <w:r w:rsidRPr="00D77A47">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D61F79" w:rsidRPr="00D61F79" w:rsidRDefault="00D61F79" w:rsidP="00D61F79">
      <w:pPr>
        <w:spacing w:before="0"/>
        <w:rPr>
          <w:rFonts w:cs="Arial"/>
          <w:lang w:val="sr-Cyrl-RS"/>
        </w:rPr>
      </w:pPr>
    </w:p>
    <w:p w:rsidR="00D61F79" w:rsidRPr="00D77A47" w:rsidRDefault="00D61F79" w:rsidP="00D61F79">
      <w:pPr>
        <w:spacing w:before="0"/>
        <w:rPr>
          <w:rFonts w:cs="Arial"/>
          <w:lang w:val="ru-RU"/>
        </w:rPr>
      </w:pPr>
      <w:r w:rsidRPr="00D77A47">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61F79" w:rsidRDefault="00D61F79" w:rsidP="003303C7">
      <w:pPr>
        <w:spacing w:before="0"/>
        <w:rPr>
          <w:rFonts w:cs="Arial"/>
          <w:lang w:val="ru-RU"/>
        </w:rPr>
      </w:pPr>
      <w:r w:rsidRPr="00D77A47">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63201" w:rsidRPr="003303C7" w:rsidRDefault="00F63201" w:rsidP="003303C7">
      <w:pPr>
        <w:spacing w:before="0"/>
        <w:rPr>
          <w:rFonts w:cs="Arial"/>
          <w:lang w:val="sr-Cyrl-RS"/>
        </w:rPr>
      </w:pPr>
    </w:p>
    <w:p w:rsidR="00D61F79" w:rsidRPr="00F63201" w:rsidRDefault="00F63201" w:rsidP="00D61F79">
      <w:pPr>
        <w:tabs>
          <w:tab w:val="left" w:pos="1786"/>
        </w:tabs>
        <w:spacing w:before="0"/>
        <w:ind w:left="1418" w:right="-6" w:hanging="567"/>
        <w:jc w:val="center"/>
        <w:rPr>
          <w:rFonts w:cs="Arial"/>
          <w:b/>
          <w:lang w:val="sr-Cyrl-RS"/>
        </w:rPr>
      </w:pPr>
      <w:r w:rsidRPr="00F63201">
        <w:rPr>
          <w:rFonts w:cs="Arial"/>
          <w:b/>
          <w:lang w:val="sr-Cyrl-RS"/>
        </w:rPr>
        <w:t xml:space="preserve">ИЛИ </w:t>
      </w:r>
    </w:p>
    <w:p w:rsidR="00F63201" w:rsidRPr="0099724A" w:rsidRDefault="00F63201" w:rsidP="00F63201">
      <w:pPr>
        <w:tabs>
          <w:tab w:val="left" w:pos="567"/>
          <w:tab w:val="left" w:pos="851"/>
        </w:tabs>
        <w:spacing w:before="0"/>
        <w:ind w:left="851"/>
        <w:outlineLvl w:val="2"/>
        <w:rPr>
          <w:rFonts w:cs="Arial"/>
          <w:b/>
        </w:rPr>
      </w:pPr>
      <w:bookmarkStart w:id="72" w:name="_Toc441651599"/>
      <w:bookmarkStart w:id="73" w:name="_Toc442559910"/>
      <w:r w:rsidRPr="0099724A">
        <w:rPr>
          <w:rFonts w:cs="Arial"/>
          <w:b/>
        </w:rPr>
        <w:t xml:space="preserve">Меница за добро извршење посла </w:t>
      </w:r>
      <w:bookmarkEnd w:id="72"/>
      <w:bookmarkEnd w:id="73"/>
    </w:p>
    <w:p w:rsidR="00F63201" w:rsidRPr="0099724A" w:rsidRDefault="00F63201" w:rsidP="00F63201">
      <w:pPr>
        <w:rPr>
          <w:rFonts w:cs="Arial"/>
        </w:rPr>
      </w:pPr>
      <w:r w:rsidRPr="0099724A">
        <w:rPr>
          <w:rFonts w:cs="Arial"/>
        </w:rPr>
        <w:t>Понуђач је обавезан да Наручиоцу</w:t>
      </w:r>
      <w:r w:rsidRPr="0099724A">
        <w:rPr>
          <w:rFonts w:cs="Arial"/>
          <w:lang w:val="sr-Cyrl-RS"/>
        </w:rPr>
        <w:t xml:space="preserve"> уз потписан Уговор</w:t>
      </w:r>
      <w:r w:rsidRPr="0099724A">
        <w:rPr>
          <w:rFonts w:cs="Arial"/>
        </w:rPr>
        <w:t xml:space="preserve"> достави:</w:t>
      </w:r>
    </w:p>
    <w:p w:rsidR="00F63201" w:rsidRPr="0099724A" w:rsidRDefault="00F63201" w:rsidP="00F63201">
      <w:pPr>
        <w:numPr>
          <w:ilvl w:val="0"/>
          <w:numId w:val="33"/>
        </w:numPr>
        <w:ind w:left="1620"/>
        <w:rPr>
          <w:rFonts w:cs="Arial"/>
        </w:rPr>
      </w:pPr>
      <w:r w:rsidRPr="0099724A">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63201" w:rsidRPr="0099724A" w:rsidRDefault="00F63201" w:rsidP="00F63201">
      <w:pPr>
        <w:numPr>
          <w:ilvl w:val="0"/>
          <w:numId w:val="33"/>
        </w:numPr>
        <w:ind w:left="1620"/>
        <w:rPr>
          <w:rFonts w:cs="Arial"/>
        </w:rPr>
      </w:pPr>
      <w:r w:rsidRPr="0099724A">
        <w:rPr>
          <w:rFonts w:cs="Arial"/>
        </w:rPr>
        <w:t xml:space="preserve">Менично писмо – овлашћење којим понуђач овлашћује наручиоца да може наплатити меницу  на износ од </w:t>
      </w:r>
      <w:r w:rsidRPr="0099724A">
        <w:rPr>
          <w:rFonts w:cs="Arial"/>
          <w:lang w:val="sr-Cyrl-RS"/>
        </w:rPr>
        <w:t>10</w:t>
      </w:r>
      <w:r w:rsidRPr="0099724A">
        <w:rPr>
          <w:rFonts w:cs="Arial"/>
        </w:rPr>
        <w:t xml:space="preserve">% од вредности уговора (без ПДВ-а) са роком важења минимално 30 дана дужим од рока важења уговора, с тим да </w:t>
      </w:r>
      <w:r w:rsidRPr="0099724A">
        <w:rPr>
          <w:rFonts w:cs="Arial"/>
        </w:rPr>
        <w:lastRenderedPageBreak/>
        <w:t xml:space="preserve">евентуални продужетак рока важења уговора има за последицу и продужење рока важења менице и меничног овлашћења, </w:t>
      </w:r>
    </w:p>
    <w:p w:rsidR="00F63201" w:rsidRPr="0099724A" w:rsidRDefault="00F63201" w:rsidP="00F63201">
      <w:pPr>
        <w:numPr>
          <w:ilvl w:val="0"/>
          <w:numId w:val="33"/>
        </w:numPr>
        <w:ind w:left="1620"/>
        <w:rPr>
          <w:rFonts w:cs="Arial"/>
        </w:rPr>
      </w:pPr>
      <w:r w:rsidRPr="0099724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63201" w:rsidRPr="0099724A" w:rsidRDefault="00F63201" w:rsidP="00F63201">
      <w:pPr>
        <w:numPr>
          <w:ilvl w:val="0"/>
          <w:numId w:val="33"/>
        </w:numPr>
        <w:ind w:left="1620"/>
        <w:rPr>
          <w:rFonts w:cs="Arial"/>
        </w:rPr>
      </w:pPr>
      <w:r w:rsidRPr="0099724A">
        <w:rPr>
          <w:rFonts w:cs="Arial"/>
        </w:rPr>
        <w:t>фотокопију ОП обрасца.</w:t>
      </w:r>
    </w:p>
    <w:p w:rsidR="00F63201" w:rsidRPr="0099724A" w:rsidRDefault="00F63201" w:rsidP="00F63201">
      <w:pPr>
        <w:numPr>
          <w:ilvl w:val="0"/>
          <w:numId w:val="33"/>
        </w:numPr>
        <w:ind w:left="1620"/>
        <w:rPr>
          <w:rFonts w:cs="Arial"/>
        </w:rPr>
      </w:pPr>
      <w:r w:rsidRPr="0099724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63201" w:rsidRPr="0099724A" w:rsidRDefault="00F63201" w:rsidP="00F63201">
      <w:pPr>
        <w:rPr>
          <w:rFonts w:cs="Arial"/>
          <w:color w:val="00B0F0"/>
          <w:lang w:val="sr-Cyrl-RS"/>
        </w:rPr>
      </w:pPr>
      <w:r w:rsidRPr="0099724A">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99724A">
        <w:rPr>
          <w:rFonts w:cs="Arial"/>
          <w:color w:val="00B0F0"/>
        </w:rPr>
        <w:t xml:space="preserve">. </w:t>
      </w:r>
    </w:p>
    <w:p w:rsidR="00F63201" w:rsidRPr="00D61F79" w:rsidRDefault="00F63201" w:rsidP="00D61F79">
      <w:pPr>
        <w:tabs>
          <w:tab w:val="left" w:pos="1786"/>
        </w:tabs>
        <w:spacing w:before="0"/>
        <w:ind w:left="1418" w:right="-6" w:hanging="567"/>
        <w:jc w:val="center"/>
        <w:rPr>
          <w:rFonts w:cs="Arial"/>
          <w:lang w:val="sr-Cyrl-RS"/>
        </w:rPr>
      </w:pPr>
    </w:p>
    <w:p w:rsidR="00D61F79" w:rsidRPr="00D61F79" w:rsidRDefault="00D61F79" w:rsidP="00D61F79">
      <w:pPr>
        <w:spacing w:before="0"/>
        <w:contextualSpacing/>
        <w:rPr>
          <w:rFonts w:eastAsia="Calibri" w:cs="Arial"/>
          <w:b/>
          <w:u w:val="single"/>
          <w:lang w:val="sr-Cyrl-RS"/>
        </w:rPr>
      </w:pPr>
      <w:r w:rsidRPr="00D77A47">
        <w:rPr>
          <w:rFonts w:eastAsia="Calibri" w:cs="Arial"/>
          <w:b/>
          <w:u w:val="single"/>
          <w:lang w:val="ru-RU"/>
        </w:rPr>
        <w:t xml:space="preserve">  По потписивању записника о примопредаји предмета Уговора</w:t>
      </w:r>
    </w:p>
    <w:p w:rsidR="00D61F79" w:rsidRPr="00D61F79" w:rsidRDefault="00D61F79" w:rsidP="00D61F79">
      <w:pPr>
        <w:spacing w:before="0"/>
        <w:contextualSpacing/>
        <w:rPr>
          <w:rFonts w:eastAsia="Calibri" w:cs="Arial"/>
          <w:b/>
          <w:u w:val="single"/>
          <w:lang w:val="sr-Cyrl-RS"/>
        </w:rPr>
      </w:pPr>
    </w:p>
    <w:p w:rsidR="00D61F79" w:rsidRPr="003303C7" w:rsidRDefault="00D61F79" w:rsidP="003303C7">
      <w:pPr>
        <w:tabs>
          <w:tab w:val="left" w:pos="567"/>
          <w:tab w:val="left" w:pos="851"/>
        </w:tabs>
        <w:spacing w:before="0"/>
        <w:ind w:left="851"/>
        <w:outlineLvl w:val="2"/>
        <w:rPr>
          <w:rFonts w:eastAsia="TimesNewRomanPSMT" w:cs="Arial"/>
          <w:b/>
          <w:bCs/>
          <w:iCs/>
          <w:lang w:val="sr-Cyrl-RS"/>
        </w:rPr>
      </w:pPr>
      <w:bookmarkStart w:id="74" w:name="_Toc441651600"/>
      <w:bookmarkStart w:id="75" w:name="_Toc442559911"/>
      <w:r w:rsidRPr="00D77A47">
        <w:rPr>
          <w:rFonts w:eastAsia="TimesNewRomanPSMT" w:cs="Arial"/>
          <w:b/>
          <w:bCs/>
          <w:iCs/>
          <w:lang w:val="ru-RU"/>
        </w:rPr>
        <w:t>Банкарску гаранцију за отклањање грешака у гарантном року</w:t>
      </w:r>
      <w:bookmarkEnd w:id="74"/>
      <w:bookmarkEnd w:id="75"/>
    </w:p>
    <w:p w:rsidR="00D61F79" w:rsidRPr="00D77A47" w:rsidRDefault="00F424D8" w:rsidP="00D61F79">
      <w:pPr>
        <w:rPr>
          <w:rFonts w:cs="Arial"/>
          <w:lang w:val="ru-RU"/>
        </w:rPr>
      </w:pPr>
      <w:bookmarkStart w:id="76" w:name="_Toc441651601"/>
      <w:bookmarkStart w:id="77" w:name="_Toc442559912"/>
      <w:r w:rsidRPr="00D77A47">
        <w:rPr>
          <w:rFonts w:cs="Arial"/>
          <w:lang w:val="ru-RU"/>
        </w:rPr>
        <w:t xml:space="preserve">Изабрани </w:t>
      </w:r>
      <w:r w:rsidR="00D61F79" w:rsidRPr="00D77A47">
        <w:rPr>
          <w:rFonts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D61F79" w:rsidRPr="00D61F79">
        <w:rPr>
          <w:rFonts w:cs="Arial"/>
          <w:lang w:val="sr-Cyrl-RS"/>
        </w:rPr>
        <w:t>на приговор</w:t>
      </w:r>
      <w:r w:rsidR="00D61F79" w:rsidRPr="00D77A47">
        <w:rPr>
          <w:rFonts w:cs="Arial"/>
          <w:lang w:val="ru-RU"/>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D61F79" w:rsidRPr="00D61F79" w:rsidRDefault="00D61F79" w:rsidP="00D61F79">
      <w:pPr>
        <w:spacing w:before="0"/>
        <w:rPr>
          <w:rFonts w:cs="Arial"/>
          <w:lang w:val="sr-Cyrl-RS"/>
        </w:rPr>
      </w:pPr>
      <w:r w:rsidRPr="00D77A47">
        <w:rPr>
          <w:rFonts w:eastAsia="TimesNewRomanPSMT" w:cs="Arial"/>
          <w:iCs/>
          <w:lang w:val="ru-RU"/>
        </w:rPr>
        <w:t>Банкарску гаранцију за отклањање недостатака у гарантном року д</w:t>
      </w:r>
      <w:r w:rsidRPr="00D61F79">
        <w:rPr>
          <w:rFonts w:eastAsia="TimesNewRomanPSMT" w:cs="Arial"/>
          <w:iCs/>
        </w:rPr>
        <w:t>o</w:t>
      </w:r>
      <w:r w:rsidRPr="00D77A47">
        <w:rPr>
          <w:rFonts w:eastAsia="TimesNewRomanPSMT" w:cs="Arial"/>
          <w:iCs/>
          <w:lang w:val="ru-RU"/>
        </w:rPr>
        <w:t>ст</w:t>
      </w:r>
      <w:r w:rsidRPr="00D61F79">
        <w:rPr>
          <w:rFonts w:eastAsia="TimesNewRomanPSMT" w:cs="Arial"/>
          <w:iCs/>
        </w:rPr>
        <w:t>a</w:t>
      </w:r>
      <w:r w:rsidRPr="00D77A47">
        <w:rPr>
          <w:rFonts w:eastAsia="TimesNewRomanPSMT" w:cs="Arial"/>
          <w:iCs/>
          <w:lang w:val="ru-RU"/>
        </w:rPr>
        <w:t>вити</w:t>
      </w:r>
      <w:r w:rsidRPr="00D77A47">
        <w:rPr>
          <w:lang w:val="ru-RU"/>
        </w:rPr>
        <w:t xml:space="preserve"> </w:t>
      </w:r>
      <w:r w:rsidRPr="00D77A47">
        <w:rPr>
          <w:rFonts w:eastAsia="TimesNewRomanPSMT" w:cs="Arial"/>
          <w:iCs/>
          <w:lang w:val="ru-RU"/>
        </w:rPr>
        <w:t>пут</w:t>
      </w:r>
      <w:r w:rsidRPr="00D61F79">
        <w:rPr>
          <w:rFonts w:eastAsia="TimesNewRomanPSMT" w:cs="Arial"/>
          <w:iCs/>
        </w:rPr>
        <w:t>e</w:t>
      </w:r>
      <w:r w:rsidRPr="00D77A47">
        <w:rPr>
          <w:rFonts w:eastAsia="TimesNewRomanPSMT" w:cs="Arial"/>
          <w:iCs/>
          <w:lang w:val="ru-RU"/>
        </w:rPr>
        <w:t xml:space="preserve">м </w:t>
      </w:r>
      <w:r w:rsidRPr="00D61F79">
        <w:rPr>
          <w:rFonts w:eastAsia="TimesNewRomanPSMT" w:cs="Arial"/>
          <w:iCs/>
        </w:rPr>
        <w:t>SWIFTa</w:t>
      </w:r>
      <w:r w:rsidRPr="00D77A47">
        <w:rPr>
          <w:rFonts w:eastAsia="TimesNewRomanPSMT" w:cs="Arial"/>
          <w:iCs/>
          <w:lang w:val="ru-RU"/>
        </w:rPr>
        <w:t xml:space="preserve">, </w:t>
      </w:r>
      <w:r w:rsidRPr="00D61F79">
        <w:rPr>
          <w:rFonts w:eastAsia="TimesNewRomanPSMT" w:cs="Arial"/>
          <w:iCs/>
        </w:rPr>
        <w:t>a</w:t>
      </w:r>
      <w:r w:rsidRPr="00D77A47">
        <w:rPr>
          <w:rFonts w:eastAsia="TimesNewRomanPSMT" w:cs="Arial"/>
          <w:iCs/>
          <w:lang w:val="ru-RU"/>
        </w:rPr>
        <w:t>ут</w:t>
      </w:r>
      <w:r w:rsidRPr="00D61F79">
        <w:rPr>
          <w:rFonts w:eastAsia="TimesNewRomanPSMT" w:cs="Arial"/>
          <w:iCs/>
        </w:rPr>
        <w:t>e</w:t>
      </w:r>
      <w:r w:rsidRPr="00D77A47">
        <w:rPr>
          <w:rFonts w:eastAsia="TimesNewRomanPSMT" w:cs="Arial"/>
          <w:iCs/>
          <w:lang w:val="ru-RU"/>
        </w:rPr>
        <w:t>нтифик</w:t>
      </w:r>
      <w:r w:rsidRPr="00D61F79">
        <w:rPr>
          <w:rFonts w:eastAsia="TimesNewRomanPSMT" w:cs="Arial"/>
          <w:iCs/>
        </w:rPr>
        <w:t>o</w:t>
      </w:r>
      <w:r w:rsidRPr="00D77A47">
        <w:rPr>
          <w:rFonts w:eastAsia="TimesNewRomanPSMT" w:cs="Arial"/>
          <w:iCs/>
          <w:lang w:val="ru-RU"/>
        </w:rPr>
        <w:t>в</w:t>
      </w:r>
      <w:r w:rsidRPr="00D61F79">
        <w:rPr>
          <w:rFonts w:eastAsia="TimesNewRomanPSMT" w:cs="Arial"/>
          <w:iCs/>
        </w:rPr>
        <w:t>a</w:t>
      </w:r>
      <w:r w:rsidRPr="00D77A47">
        <w:rPr>
          <w:rFonts w:eastAsia="TimesNewRomanPSMT" w:cs="Arial"/>
          <w:iCs/>
          <w:lang w:val="ru-RU"/>
        </w:rPr>
        <w:t>н</w:t>
      </w:r>
      <w:r w:rsidRPr="00D61F79">
        <w:rPr>
          <w:rFonts w:eastAsia="TimesNewRomanPSMT" w:cs="Arial"/>
          <w:iCs/>
        </w:rPr>
        <w:t>o</w:t>
      </w:r>
      <w:r w:rsidRPr="00D77A47">
        <w:rPr>
          <w:rFonts w:eastAsia="TimesNewRomanPSMT" w:cs="Arial"/>
          <w:iCs/>
          <w:lang w:val="ru-RU"/>
        </w:rPr>
        <w:t>м п</w:t>
      </w:r>
      <w:r w:rsidRPr="00D61F79">
        <w:rPr>
          <w:rFonts w:eastAsia="TimesNewRomanPSMT" w:cs="Arial"/>
          <w:iCs/>
        </w:rPr>
        <w:t>o</w:t>
      </w:r>
      <w:r w:rsidRPr="00D77A47">
        <w:rPr>
          <w:rFonts w:eastAsia="TimesNewRomanPSMT" w:cs="Arial"/>
          <w:iCs/>
          <w:lang w:val="ru-RU"/>
        </w:rPr>
        <w:t>рук</w:t>
      </w:r>
      <w:r w:rsidRPr="00D61F79">
        <w:rPr>
          <w:rFonts w:eastAsia="TimesNewRomanPSMT" w:cs="Arial"/>
          <w:iCs/>
        </w:rPr>
        <w:t>o</w:t>
      </w:r>
      <w:r w:rsidRPr="00D77A47">
        <w:rPr>
          <w:rFonts w:eastAsia="TimesNewRomanPSMT" w:cs="Arial"/>
          <w:iCs/>
          <w:lang w:val="ru-RU"/>
        </w:rPr>
        <w:t>м з</w:t>
      </w:r>
      <w:r w:rsidRPr="00D61F79">
        <w:rPr>
          <w:rFonts w:eastAsia="TimesNewRomanPSMT" w:cs="Arial"/>
          <w:iCs/>
        </w:rPr>
        <w:t>a</w:t>
      </w:r>
      <w:r w:rsidRPr="00D77A47">
        <w:rPr>
          <w:rFonts w:eastAsia="TimesNewRomanPSMT" w:cs="Arial"/>
          <w:iCs/>
          <w:lang w:val="ru-RU"/>
        </w:rPr>
        <w:t xml:space="preserve"> г</w:t>
      </w:r>
      <w:r w:rsidRPr="00D61F79">
        <w:rPr>
          <w:rFonts w:eastAsia="TimesNewRomanPSMT" w:cs="Arial"/>
          <w:iCs/>
        </w:rPr>
        <w:t>a</w:t>
      </w:r>
      <w:r w:rsidRPr="00D77A47">
        <w:rPr>
          <w:rFonts w:eastAsia="TimesNewRomanPSMT" w:cs="Arial"/>
          <w:iCs/>
          <w:lang w:val="ru-RU"/>
        </w:rPr>
        <w:t>р</w:t>
      </w:r>
      <w:r w:rsidRPr="00D61F79">
        <w:rPr>
          <w:rFonts w:eastAsia="TimesNewRomanPSMT" w:cs="Arial"/>
          <w:iCs/>
        </w:rPr>
        <w:t>a</w:t>
      </w:r>
      <w:r w:rsidRPr="00D77A47">
        <w:rPr>
          <w:rFonts w:eastAsia="TimesNewRomanPSMT" w:cs="Arial"/>
          <w:iCs/>
          <w:lang w:val="ru-RU"/>
        </w:rPr>
        <w:t>нци</w:t>
      </w:r>
      <w:r w:rsidRPr="00D61F79">
        <w:rPr>
          <w:rFonts w:eastAsia="TimesNewRomanPSMT" w:cs="Arial"/>
          <w:iCs/>
        </w:rPr>
        <w:t>je</w:t>
      </w:r>
      <w:r w:rsidRPr="00D77A47">
        <w:rPr>
          <w:rFonts w:eastAsia="TimesNewRomanPSMT" w:cs="Arial"/>
          <w:iCs/>
          <w:lang w:val="ru-RU"/>
        </w:rPr>
        <w:t>, пр</w:t>
      </w:r>
      <w:r w:rsidRPr="00D61F79">
        <w:rPr>
          <w:rFonts w:eastAsia="TimesNewRomanPSMT" w:cs="Arial"/>
          <w:iCs/>
        </w:rPr>
        <w:t>e</w:t>
      </w:r>
      <w:r w:rsidRPr="00D77A47">
        <w:rPr>
          <w:rFonts w:eastAsia="TimesNewRomanPSMT" w:cs="Arial"/>
          <w:iCs/>
          <w:lang w:val="ru-RU"/>
        </w:rPr>
        <w:t>к</w:t>
      </w:r>
      <w:r w:rsidRPr="00D61F79">
        <w:rPr>
          <w:rFonts w:eastAsia="TimesNewRomanPSMT" w:cs="Arial"/>
          <w:iCs/>
        </w:rPr>
        <w:t>o</w:t>
      </w:r>
      <w:r w:rsidRPr="00D77A47">
        <w:rPr>
          <w:rFonts w:eastAsia="TimesNewRomanPSMT" w:cs="Arial"/>
          <w:iCs/>
          <w:lang w:val="ru-RU"/>
        </w:rPr>
        <w:t xml:space="preserve"> п</w:t>
      </w:r>
      <w:r w:rsidRPr="00D61F79">
        <w:rPr>
          <w:rFonts w:eastAsia="TimesNewRomanPSMT" w:cs="Arial"/>
          <w:iCs/>
        </w:rPr>
        <w:t>o</w:t>
      </w:r>
      <w:r w:rsidRPr="00D77A47">
        <w:rPr>
          <w:rFonts w:eastAsia="TimesNewRomanPSMT" w:cs="Arial"/>
          <w:iCs/>
          <w:lang w:val="ru-RU"/>
        </w:rPr>
        <w:t>сл</w:t>
      </w:r>
      <w:r w:rsidRPr="00D61F79">
        <w:rPr>
          <w:rFonts w:eastAsia="TimesNewRomanPSMT" w:cs="Arial"/>
          <w:iCs/>
        </w:rPr>
        <w:t>o</w:t>
      </w:r>
      <w:r w:rsidRPr="00D77A47">
        <w:rPr>
          <w:rFonts w:eastAsia="TimesNewRomanPSMT" w:cs="Arial"/>
          <w:iCs/>
          <w:lang w:val="ru-RU"/>
        </w:rPr>
        <w:t>вн</w:t>
      </w:r>
      <w:r w:rsidRPr="00D61F79">
        <w:rPr>
          <w:rFonts w:eastAsia="TimesNewRomanPSMT" w:cs="Arial"/>
          <w:iCs/>
        </w:rPr>
        <w:t>e</w:t>
      </w:r>
      <w:r w:rsidRPr="00D77A47">
        <w:rPr>
          <w:rFonts w:eastAsia="TimesNewRomanPSMT" w:cs="Arial"/>
          <w:iCs/>
          <w:lang w:val="ru-RU"/>
        </w:rPr>
        <w:t xml:space="preserve"> б</w:t>
      </w:r>
      <w:r w:rsidRPr="00D61F79">
        <w:rPr>
          <w:rFonts w:eastAsia="TimesNewRomanPSMT" w:cs="Arial"/>
          <w:iCs/>
        </w:rPr>
        <w:t>a</w:t>
      </w:r>
      <w:r w:rsidRPr="00D77A47">
        <w:rPr>
          <w:rFonts w:eastAsia="TimesNewRomanPSMT" w:cs="Arial"/>
          <w:iCs/>
          <w:lang w:val="ru-RU"/>
        </w:rPr>
        <w:t>нк</w:t>
      </w:r>
      <w:r w:rsidRPr="00D61F79">
        <w:rPr>
          <w:rFonts w:eastAsia="TimesNewRomanPSMT" w:cs="Arial"/>
          <w:iCs/>
        </w:rPr>
        <w:t>e</w:t>
      </w:r>
      <w:r w:rsidRPr="00D77A47">
        <w:rPr>
          <w:rFonts w:eastAsia="TimesNewRomanPSMT" w:cs="Arial"/>
          <w:iCs/>
          <w:lang w:val="ru-RU"/>
        </w:rPr>
        <w:t xml:space="preserve">- </w:t>
      </w:r>
      <w:r w:rsidRPr="00D61F79">
        <w:rPr>
          <w:rFonts w:eastAsia="TimesNewRomanPSMT" w:cs="Arial"/>
          <w:iCs/>
        </w:rPr>
        <w:t>Komercijalna</w:t>
      </w:r>
      <w:r w:rsidRPr="00D77A47">
        <w:rPr>
          <w:rFonts w:eastAsia="TimesNewRomanPSMT" w:cs="Arial"/>
          <w:iCs/>
          <w:lang w:val="ru-RU"/>
        </w:rPr>
        <w:t xml:space="preserve"> </w:t>
      </w:r>
      <w:r w:rsidRPr="00D61F79">
        <w:rPr>
          <w:rFonts w:eastAsia="TimesNewRomanPSMT" w:cs="Arial"/>
          <w:iCs/>
        </w:rPr>
        <w:t>banka</w:t>
      </w:r>
      <w:r w:rsidRPr="00D77A47">
        <w:rPr>
          <w:rFonts w:eastAsia="TimesNewRomanPSMT" w:cs="Arial"/>
          <w:iCs/>
          <w:lang w:val="ru-RU"/>
        </w:rPr>
        <w:t xml:space="preserve"> </w:t>
      </w:r>
      <w:r w:rsidRPr="00D61F79">
        <w:rPr>
          <w:rFonts w:eastAsia="TimesNewRomanPSMT" w:cs="Arial"/>
          <w:iCs/>
        </w:rPr>
        <w:t>AD</w:t>
      </w:r>
      <w:r w:rsidRPr="00D77A47">
        <w:rPr>
          <w:rFonts w:eastAsia="TimesNewRomanPSMT" w:cs="Arial"/>
          <w:iCs/>
          <w:lang w:val="ru-RU"/>
        </w:rPr>
        <w:t xml:space="preserve"> </w:t>
      </w:r>
      <w:r w:rsidRPr="00D61F79">
        <w:rPr>
          <w:rFonts w:eastAsia="TimesNewRomanPSMT" w:cs="Arial"/>
          <w:iCs/>
        </w:rPr>
        <w:t>Beograd</w:t>
      </w:r>
      <w:r w:rsidRPr="00D77A47">
        <w:rPr>
          <w:rFonts w:eastAsia="TimesNewRomanPSMT" w:cs="Arial"/>
          <w:iCs/>
          <w:lang w:val="ru-RU"/>
        </w:rPr>
        <w:t xml:space="preserve"> </w:t>
      </w:r>
      <w:r w:rsidRPr="00D61F79">
        <w:rPr>
          <w:rFonts w:eastAsia="TimesNewRomanPSMT" w:cs="Arial"/>
          <w:iCs/>
        </w:rPr>
        <w:t>SWIFTCOD</w:t>
      </w:r>
      <w:r w:rsidRPr="00D77A47">
        <w:rPr>
          <w:rFonts w:eastAsia="TimesNewRomanPSMT" w:cs="Arial"/>
          <w:iCs/>
          <w:lang w:val="ru-RU"/>
        </w:rPr>
        <w:t xml:space="preserve">: </w:t>
      </w:r>
      <w:r w:rsidRPr="00D61F79">
        <w:rPr>
          <w:rFonts w:eastAsia="TimesNewRomanPSMT" w:cs="Arial"/>
          <w:iCs/>
        </w:rPr>
        <w:t>KOBBRSBG</w:t>
      </w:r>
      <w:r w:rsidRPr="00D77A47">
        <w:rPr>
          <w:rFonts w:eastAsia="TimesNewRomanPSMT" w:cs="Arial"/>
          <w:iCs/>
          <w:lang w:val="ru-RU"/>
        </w:rPr>
        <w:t>“ најкасније 5 дана пре истека банкарске гаранције за добро извршење посла</w:t>
      </w:r>
      <w:r w:rsidRPr="00D61F79">
        <w:rPr>
          <w:rFonts w:eastAsia="TimesNewRomanPSMT" w:cs="Arial"/>
          <w:iCs/>
          <w:lang w:val="sr-Cyrl-RS"/>
        </w:rPr>
        <w:t>.</w:t>
      </w:r>
    </w:p>
    <w:p w:rsidR="00D61F79" w:rsidRPr="00D77A47" w:rsidRDefault="00D61F79" w:rsidP="00D61F79">
      <w:pPr>
        <w:rPr>
          <w:rFonts w:cs="Arial"/>
          <w:lang w:val="ru-RU"/>
        </w:rPr>
      </w:pPr>
      <w:r w:rsidRPr="00D77A47">
        <w:rPr>
          <w:rFonts w:cs="Arial"/>
          <w:lang w:val="ru-RU"/>
        </w:rPr>
        <w:t xml:space="preserve">Уколико </w:t>
      </w:r>
      <w:r w:rsidR="00F424D8" w:rsidRPr="00D77A47">
        <w:rPr>
          <w:rFonts w:cs="Arial"/>
          <w:lang w:val="ru-RU"/>
        </w:rPr>
        <w:t xml:space="preserve">Изабрани </w:t>
      </w:r>
      <w:r w:rsidRPr="00D77A47">
        <w:rPr>
          <w:rFonts w:cs="Arial"/>
          <w:lang w:val="ru-RU"/>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61F79" w:rsidRPr="00D77A47" w:rsidRDefault="00D61F79" w:rsidP="00D61F79">
      <w:pPr>
        <w:rPr>
          <w:rFonts w:cs="Arial"/>
          <w:lang w:val="ru-RU"/>
        </w:rPr>
      </w:pPr>
      <w:r w:rsidRPr="00D77A47">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rsidR="00D61F79" w:rsidRPr="00D77A47" w:rsidRDefault="00D61F79" w:rsidP="00D61F79">
      <w:pPr>
        <w:rPr>
          <w:rFonts w:cs="Arial"/>
          <w:lang w:val="ru-RU"/>
        </w:rPr>
      </w:pPr>
      <w:r w:rsidRPr="00D77A47">
        <w:rPr>
          <w:rFonts w:cs="Arial"/>
          <w:lang w:val="ru-RU"/>
        </w:rPr>
        <w:t>Достављена банкарска гаранција  не може да садржи додатне услове за исплату, краћи рок и мањи износ.</w:t>
      </w:r>
    </w:p>
    <w:p w:rsidR="00D61F79" w:rsidRPr="003303C7" w:rsidRDefault="00D61F79" w:rsidP="00D61F79">
      <w:pPr>
        <w:rPr>
          <w:rFonts w:cs="Arial"/>
          <w:lang w:val="sr-Cyrl-RS"/>
        </w:rPr>
      </w:pPr>
      <w:r w:rsidRPr="00D77A47">
        <w:rPr>
          <w:rFonts w:cs="Arial"/>
          <w:lang w:val="ru-RU"/>
        </w:rPr>
        <w:t xml:space="preserve">Наручилац је овлашћен да наплати банкарску гаранцију за отклањање недостатака у  гарантном року у случају да </w:t>
      </w:r>
      <w:r w:rsidR="00F424D8" w:rsidRPr="00D77A47">
        <w:rPr>
          <w:rFonts w:cs="Arial"/>
          <w:lang w:val="ru-RU"/>
        </w:rPr>
        <w:t xml:space="preserve">Изабрани </w:t>
      </w:r>
      <w:r w:rsidRPr="00D77A47">
        <w:rPr>
          <w:rFonts w:cs="Arial"/>
          <w:lang w:val="ru-RU"/>
        </w:rPr>
        <w:t>Понуђач не испуни своје уговорне обавезе у погледу гарантног рока.</w:t>
      </w:r>
      <w:bookmarkEnd w:id="76"/>
      <w:bookmarkEnd w:id="77"/>
    </w:p>
    <w:p w:rsidR="002732D5" w:rsidRDefault="00D2694F" w:rsidP="00D2694F">
      <w:pPr>
        <w:tabs>
          <w:tab w:val="left" w:pos="1902"/>
        </w:tabs>
        <w:rPr>
          <w:rFonts w:eastAsia="TimesNewRomanPSMT" w:cs="Arial"/>
          <w:b/>
          <w:bCs/>
          <w:iCs/>
          <w:lang w:val="sr-Cyrl-RS"/>
        </w:rPr>
      </w:pPr>
      <w:r>
        <w:rPr>
          <w:rFonts w:eastAsia="TimesNewRomanPSMT" w:cs="Arial"/>
          <w:b/>
          <w:bCs/>
          <w:iCs/>
          <w:lang w:val="sr-Cyrl-RS"/>
        </w:rPr>
        <w:tab/>
        <w:t xml:space="preserve">ИЛИ </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t>Меница као гаранција за  отклањање грешака у гарантном року</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t>1)</w:t>
      </w:r>
      <w:r w:rsidRPr="00D2694F">
        <w:rPr>
          <w:rFonts w:eastAsia="TimesNewRomanPSMT" w:cs="Arial"/>
          <w:bCs/>
          <w:iCs/>
          <w:lang w:val="sr-Cyrl-RS"/>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lastRenderedPageBreak/>
        <w:t>2)</w:t>
      </w:r>
      <w:r w:rsidRPr="00D2694F">
        <w:rPr>
          <w:rFonts w:eastAsia="TimesNewRomanPSMT" w:cs="Arial"/>
          <w:bCs/>
          <w:iCs/>
          <w:lang w:val="sr-Cyrl-RS"/>
        </w:rPr>
        <w:tab/>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t>3)</w:t>
      </w:r>
      <w:r w:rsidRPr="00D2694F">
        <w:rPr>
          <w:rFonts w:eastAsia="TimesNewRomanPSMT" w:cs="Arial"/>
          <w:bCs/>
          <w:iCs/>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t>4)</w:t>
      </w:r>
      <w:r w:rsidRPr="00D2694F">
        <w:rPr>
          <w:rFonts w:eastAsia="TimesNewRomanPSMT" w:cs="Arial"/>
          <w:bCs/>
          <w:iCs/>
          <w:lang w:val="sr-Cyrl-RS"/>
        </w:rPr>
        <w:tab/>
        <w:t>фотокопију ОП обрасца.</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t>5)</w:t>
      </w:r>
      <w:r w:rsidRPr="00D2694F">
        <w:rPr>
          <w:rFonts w:eastAsia="TimesNewRomanPSMT" w:cs="Arial"/>
          <w:bCs/>
          <w:iCs/>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t xml:space="preserve">Меница може бити наплаћена у случају да изабрани понуђач не отклони недостатке у гарантном року. </w:t>
      </w:r>
    </w:p>
    <w:p w:rsidR="00D2694F" w:rsidRPr="00D2694F" w:rsidRDefault="00D2694F" w:rsidP="00D2694F">
      <w:pPr>
        <w:tabs>
          <w:tab w:val="left" w:pos="1902"/>
        </w:tabs>
        <w:rPr>
          <w:rFonts w:eastAsia="TimesNewRomanPSMT" w:cs="Arial"/>
          <w:bCs/>
          <w:iCs/>
          <w:lang w:val="sr-Cyrl-RS"/>
        </w:rPr>
      </w:pPr>
      <w:r w:rsidRPr="00D2694F">
        <w:rPr>
          <w:rFonts w:eastAsia="TimesNewRomanPSMT" w:cs="Arial"/>
          <w:bCs/>
          <w:iCs/>
          <w:lang w:val="sr-Cyrl-R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D2694F" w:rsidRPr="00D2694F" w:rsidRDefault="00D2694F" w:rsidP="00D2694F">
      <w:pPr>
        <w:tabs>
          <w:tab w:val="left" w:pos="1902"/>
        </w:tabs>
        <w:rPr>
          <w:rFonts w:eastAsia="TimesNewRomanPSMT" w:cs="Arial"/>
          <w:bCs/>
          <w:iCs/>
          <w:lang w:val="sr-Cyrl-RS"/>
        </w:rPr>
      </w:pPr>
    </w:p>
    <w:p w:rsidR="002732D5" w:rsidRDefault="00CA5587" w:rsidP="0056196E">
      <w:pPr>
        <w:pStyle w:val="KDPodnaslov3"/>
        <w:keepNext w:val="0"/>
        <w:numPr>
          <w:ilvl w:val="1"/>
          <w:numId w:val="19"/>
        </w:numPr>
        <w:spacing w:before="0"/>
        <w:rPr>
          <w:rFonts w:eastAsia="TimesNewRomanPSMT" w:cs="Arial"/>
          <w:b/>
          <w:bCs/>
          <w:iCs/>
          <w:lang w:val="sr-Cyrl-RS"/>
        </w:rPr>
      </w:pPr>
      <w:r w:rsidRPr="00774364">
        <w:rPr>
          <w:rFonts w:eastAsia="TimesNewRomanPSMT" w:cs="Arial"/>
          <w:b/>
          <w:bCs/>
          <w:iCs/>
        </w:rPr>
        <w:t>Достављање средстава финансијског обезбеђења</w:t>
      </w:r>
    </w:p>
    <w:p w:rsidR="00D61F79" w:rsidRPr="00D61F79" w:rsidRDefault="00D61F79" w:rsidP="00D61F79">
      <w:pPr>
        <w:ind w:left="450"/>
        <w:rPr>
          <w:rFonts w:eastAsia="TimesNewRomanPSMT"/>
          <w:lang w:val="sr-Latn-RS"/>
        </w:rPr>
      </w:pPr>
    </w:p>
    <w:p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D61F79">
        <w:rPr>
          <w:rFonts w:eastAsia="TimesNewRomanPSMT" w:cs="Arial"/>
          <w:b/>
          <w:bCs/>
          <w:color w:val="000000" w:themeColor="text1"/>
        </w:rPr>
        <w:t>Средство</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финансијског</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обезбеђења</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за</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озбиљност</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понуде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доставља</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се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као</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саставни</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део</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понуде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и</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гласи</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на</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Јавно</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предузеће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Електропривреда</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Србије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Београд</w:t>
      </w:r>
      <w:r w:rsidRPr="00D77A47">
        <w:rPr>
          <w:rFonts w:eastAsia="TimesNewRomanPSMT" w:cs="Arial"/>
          <w:bCs/>
          <w:color w:val="000000" w:themeColor="text1"/>
          <w:lang w:val="sr-Latn-RS"/>
        </w:rPr>
        <w:t>,</w:t>
      </w:r>
      <w:r>
        <w:rPr>
          <w:rFonts w:eastAsia="TimesNewRomanPSMT" w:cs="Arial"/>
          <w:bCs/>
          <w:color w:val="000000" w:themeColor="text1"/>
          <w:lang w:val="sr-Cyrl-RS"/>
        </w:rPr>
        <w:t xml:space="preserve"> </w:t>
      </w:r>
      <w:r w:rsidRPr="00541FAE">
        <w:rPr>
          <w:rFonts w:eastAsia="TimesNewRomanPSMT" w:cs="Arial"/>
          <w:bCs/>
          <w:color w:val="000000" w:themeColor="text1"/>
        </w:rPr>
        <w:t>Улица</w:t>
      </w:r>
      <w:r w:rsidRPr="00D77A47">
        <w:rPr>
          <w:rFonts w:eastAsia="TimesNewRomanPSMT" w:cs="Arial"/>
          <w:bCs/>
          <w:color w:val="000000" w:themeColor="text1"/>
          <w:lang w:val="sr-Latn-RS"/>
        </w:rPr>
        <w:t xml:space="preserve"> </w:t>
      </w:r>
      <w:r w:rsidR="00E960E5">
        <w:rPr>
          <w:rFonts w:eastAsia="TimesNewRomanPSMT" w:cs="Arial"/>
          <w:bCs/>
          <w:color w:val="000000" w:themeColor="text1"/>
          <w:lang w:val="sr-Cyrl-RS"/>
        </w:rPr>
        <w:t>Балканска 13</w:t>
      </w:r>
      <w:r w:rsidRPr="00D77A47">
        <w:rPr>
          <w:rFonts w:eastAsia="TimesNewRomanPSMT" w:cs="Arial"/>
          <w:bCs/>
          <w:color w:val="000000" w:themeColor="text1"/>
          <w:lang w:val="sr-Latn-RS"/>
        </w:rPr>
        <w:t xml:space="preserve">., 11000 </w:t>
      </w:r>
      <w:r w:rsidRPr="00541FAE">
        <w:rPr>
          <w:rFonts w:eastAsia="TimesNewRomanPSMT" w:cs="Arial"/>
          <w:bCs/>
          <w:color w:val="000000" w:themeColor="text1"/>
        </w:rPr>
        <w:t>Београд</w:t>
      </w:r>
      <w:r w:rsidRPr="00D77A47">
        <w:rPr>
          <w:rFonts w:eastAsia="TimesNewRomanPSMT" w:cs="Arial"/>
          <w:bCs/>
          <w:color w:val="000000" w:themeColor="text1"/>
          <w:lang w:val="sr-Latn-RS"/>
        </w:rPr>
        <w:t>/</w:t>
      </w:r>
      <w:r w:rsidRPr="00D77A47">
        <w:rPr>
          <w:rFonts w:cs="Arial"/>
          <w:color w:val="000000" w:themeColor="text1"/>
          <w:lang w:val="sr-Latn-RS"/>
        </w:rPr>
        <w:t xml:space="preserve"> </w:t>
      </w:r>
      <w:r w:rsidRPr="00541FAE">
        <w:rPr>
          <w:rFonts w:cs="Arial"/>
          <w:color w:val="000000" w:themeColor="text1"/>
        </w:rPr>
        <w:t>Огранак</w:t>
      </w:r>
      <w:r w:rsidRPr="00D77A47">
        <w:rPr>
          <w:rFonts w:cs="Arial"/>
          <w:color w:val="000000" w:themeColor="text1"/>
          <w:lang w:val="sr-Latn-RS"/>
        </w:rPr>
        <w:t xml:space="preserve"> </w:t>
      </w:r>
      <w:r w:rsidRPr="00541FAE">
        <w:rPr>
          <w:rFonts w:cs="Arial"/>
          <w:color w:val="000000" w:themeColor="text1"/>
        </w:rPr>
        <w:t>ТЕНТ</w:t>
      </w:r>
      <w:r w:rsidRPr="00D77A47">
        <w:rPr>
          <w:rFonts w:cs="Arial"/>
          <w:color w:val="000000" w:themeColor="text1"/>
          <w:lang w:val="sr-Latn-RS"/>
        </w:rPr>
        <w:t xml:space="preserve">, </w:t>
      </w:r>
      <w:r w:rsidRPr="00541FAE">
        <w:rPr>
          <w:rFonts w:cs="Arial"/>
          <w:color w:val="000000" w:themeColor="text1"/>
        </w:rPr>
        <w:t>Богољуба</w:t>
      </w:r>
      <w:r w:rsidRPr="00D77A47">
        <w:rPr>
          <w:rFonts w:cs="Arial"/>
          <w:color w:val="000000" w:themeColor="text1"/>
          <w:lang w:val="sr-Latn-RS"/>
        </w:rPr>
        <w:t xml:space="preserve"> </w:t>
      </w:r>
      <w:r w:rsidRPr="00541FAE">
        <w:rPr>
          <w:rFonts w:cs="Arial"/>
          <w:color w:val="000000" w:themeColor="text1"/>
        </w:rPr>
        <w:t>Урошевића</w:t>
      </w:r>
      <w:r w:rsidRPr="00D77A47">
        <w:rPr>
          <w:rFonts w:cs="Arial"/>
          <w:color w:val="000000" w:themeColor="text1"/>
          <w:lang w:val="sr-Latn-RS"/>
        </w:rPr>
        <w:t xml:space="preserve"> </w:t>
      </w:r>
      <w:r w:rsidRPr="00541FAE">
        <w:rPr>
          <w:rFonts w:cs="Arial"/>
          <w:color w:val="000000" w:themeColor="text1"/>
        </w:rPr>
        <w:t>Црног</w:t>
      </w:r>
      <w:r w:rsidRPr="00D77A47">
        <w:rPr>
          <w:rFonts w:cs="Arial"/>
          <w:color w:val="000000" w:themeColor="text1"/>
          <w:lang w:val="sr-Latn-RS"/>
        </w:rPr>
        <w:t xml:space="preserve"> </w:t>
      </w:r>
      <w:r w:rsidRPr="00541FAE">
        <w:rPr>
          <w:rFonts w:cs="Arial"/>
          <w:color w:val="000000" w:themeColor="text1"/>
        </w:rPr>
        <w:t>бр</w:t>
      </w:r>
      <w:r w:rsidRPr="00D77A47">
        <w:rPr>
          <w:rFonts w:cs="Arial"/>
          <w:color w:val="000000" w:themeColor="text1"/>
          <w:lang w:val="sr-Latn-RS"/>
        </w:rPr>
        <w:t xml:space="preserve">.44., 11500 </w:t>
      </w:r>
      <w:r w:rsidRPr="00541FAE">
        <w:rPr>
          <w:rFonts w:cs="Arial"/>
          <w:color w:val="000000" w:themeColor="text1"/>
        </w:rPr>
        <w:t>Обреновац</w:t>
      </w:r>
      <w:r w:rsidRPr="00541FAE">
        <w:rPr>
          <w:rFonts w:cs="Arial"/>
          <w:color w:val="000000" w:themeColor="text1"/>
          <w:lang w:val="sr-Cyrl-RS"/>
        </w:rPr>
        <w:t>.</w:t>
      </w:r>
    </w:p>
    <w:p w:rsidR="0072785B" w:rsidRPr="00BD5F8E" w:rsidRDefault="0072785B" w:rsidP="0072785B">
      <w:pPr>
        <w:tabs>
          <w:tab w:val="left" w:pos="567"/>
          <w:tab w:val="left" w:pos="709"/>
        </w:tabs>
        <w:spacing w:before="0"/>
        <w:rPr>
          <w:rFonts w:eastAsia="TimesNewRomanPSMT" w:cs="Arial"/>
          <w:bCs/>
          <w:sz w:val="12"/>
          <w:szCs w:val="12"/>
          <w:lang w:val="sr-Cyrl-RS"/>
        </w:rPr>
      </w:pPr>
    </w:p>
    <w:p w:rsidR="00D61F79" w:rsidRPr="003303C7" w:rsidRDefault="00D61F79" w:rsidP="00D61F79">
      <w:pPr>
        <w:spacing w:before="0" w:line="100" w:lineRule="atLeast"/>
        <w:jc w:val="center"/>
        <w:rPr>
          <w:rFonts w:eastAsia="TimesNewRomanPSMT"/>
          <w:lang w:val="sr-Cyrl-RS"/>
        </w:rPr>
      </w:pPr>
    </w:p>
    <w:p w:rsidR="00A86E09" w:rsidRPr="00D77A47" w:rsidRDefault="00013767" w:rsidP="00D61F79">
      <w:pPr>
        <w:tabs>
          <w:tab w:val="left" w:pos="567"/>
          <w:tab w:val="left" w:pos="709"/>
        </w:tabs>
        <w:spacing w:before="0"/>
        <w:rPr>
          <w:rFonts w:eastAsia="TimesNewRomanPSMT" w:cs="Arial"/>
          <w:bCs/>
          <w:color w:val="000000" w:themeColor="text1"/>
          <w:lang w:val="ru-RU"/>
        </w:rPr>
      </w:pPr>
      <w:r w:rsidRPr="00D77A47">
        <w:rPr>
          <w:rFonts w:eastAsia="TimesNewRomanPSMT" w:cs="Arial"/>
          <w:b/>
          <w:bCs/>
          <w:color w:val="000000" w:themeColor="text1"/>
          <w:lang w:val="ru-RU"/>
        </w:rPr>
        <w:t>Средство финансијског обезбеђења за добро извршење посла  гласи</w:t>
      </w:r>
      <w:r w:rsidRPr="00D77A47">
        <w:rPr>
          <w:rFonts w:eastAsia="TimesNewRomanPSMT" w:cs="Arial"/>
          <w:bCs/>
          <w:color w:val="000000" w:themeColor="text1"/>
          <w:lang w:val="ru-RU"/>
        </w:rPr>
        <w:t xml:space="preserve"> на Јавно предузеће „Електропривреда Србије“ Београд, </w:t>
      </w:r>
      <w:r w:rsidR="00E960E5" w:rsidRPr="00D77A47">
        <w:rPr>
          <w:rFonts w:eastAsia="TimesNewRomanPSMT" w:cs="Arial"/>
          <w:bCs/>
          <w:color w:val="000000" w:themeColor="text1"/>
          <w:lang w:val="ru-RU"/>
        </w:rPr>
        <w:t>Улица Балканска бр.13</w:t>
      </w:r>
      <w:r w:rsidRPr="00D77A47">
        <w:rPr>
          <w:rFonts w:eastAsia="TimesNewRomanPSMT" w:cs="Arial"/>
          <w:bCs/>
          <w:color w:val="000000" w:themeColor="text1"/>
          <w:lang w:val="ru-RU"/>
        </w:rPr>
        <w:t>.,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rsidR="00013767" w:rsidRPr="003303C7" w:rsidRDefault="00013767" w:rsidP="00013767">
      <w:pPr>
        <w:spacing w:before="0" w:line="100" w:lineRule="atLeast"/>
        <w:jc w:val="center"/>
        <w:rPr>
          <w:rFonts w:eastAsia="Calibri" w:cs="Arial"/>
          <w:bCs/>
          <w:lang w:val="sr-Cyrl-RS"/>
        </w:rPr>
      </w:pPr>
      <w:r w:rsidRPr="00D77A47">
        <w:rPr>
          <w:rFonts w:cs="Arial"/>
          <w:lang w:val="ru-RU"/>
        </w:rPr>
        <w:br/>
      </w: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013767" w:rsidRPr="003303C7" w:rsidRDefault="00013767" w:rsidP="00013767">
      <w:pPr>
        <w:tabs>
          <w:tab w:val="left" w:pos="567"/>
          <w:tab w:val="left" w:pos="709"/>
        </w:tabs>
        <w:spacing w:before="0"/>
        <w:jc w:val="center"/>
        <w:rPr>
          <w:rFonts w:cs="Arial"/>
          <w:lang w:val="sr-Cyrl-RS"/>
        </w:rPr>
      </w:pPr>
      <w:r w:rsidRPr="003303C7">
        <w:rPr>
          <w:rFonts w:eastAsia="Calibri" w:cs="Arial"/>
          <w:bCs/>
          <w:lang w:val="sr-Cyrl-RS"/>
        </w:rPr>
        <w:t xml:space="preserve">Средство финансијског обезбеђења за </w:t>
      </w:r>
      <w:r w:rsidRPr="00D77A47">
        <w:rPr>
          <w:rFonts w:cs="Arial"/>
          <w:lang w:val="ru-RU"/>
        </w:rPr>
        <w:t xml:space="preserve">ЈН бр </w:t>
      </w:r>
      <w:r w:rsidR="009D1269">
        <w:rPr>
          <w:rFonts w:cs="Arial"/>
          <w:lang w:val="ru-RU"/>
        </w:rPr>
        <w:t>3000/0592/2018 (2131/2018)</w:t>
      </w:r>
    </w:p>
    <w:p w:rsidR="00A86E09" w:rsidRPr="00A86E09" w:rsidRDefault="00A86E09" w:rsidP="00013767">
      <w:pPr>
        <w:tabs>
          <w:tab w:val="left" w:pos="567"/>
          <w:tab w:val="left" w:pos="709"/>
        </w:tabs>
        <w:spacing w:before="0"/>
        <w:jc w:val="center"/>
        <w:rPr>
          <w:rFonts w:cs="Arial"/>
          <w:b/>
          <w:lang w:val="sr-Cyrl-RS"/>
        </w:rPr>
      </w:pPr>
    </w:p>
    <w:p w:rsidR="00013767" w:rsidRPr="00A86E09" w:rsidRDefault="008750C3" w:rsidP="008750C3">
      <w:pPr>
        <w:tabs>
          <w:tab w:val="left" w:pos="567"/>
          <w:tab w:val="left" w:pos="709"/>
        </w:tabs>
        <w:spacing w:after="120"/>
        <w:rPr>
          <w:rFonts w:cs="Arial"/>
          <w:lang w:val="sr-Cyrl-RS"/>
        </w:rPr>
      </w:pPr>
      <w:r w:rsidRPr="00D77A47">
        <w:rPr>
          <w:rFonts w:eastAsia="TimesNewRomanPSMT" w:cs="Arial"/>
          <w:b/>
          <w:bCs/>
          <w:lang w:val="ru-RU"/>
        </w:rPr>
        <w:t>Средство финансијског обезбеђења за отклањање недостатака у гарантном</w:t>
      </w:r>
      <w:r w:rsidRPr="00D77A47">
        <w:rPr>
          <w:rFonts w:eastAsia="TimesNewRomanPSMT" w:cs="Arial"/>
          <w:bCs/>
          <w:lang w:val="ru-RU"/>
        </w:rPr>
        <w:t xml:space="preserve"> року  гласи на Јавно предузеће „Електропривреда Србије“ Београд,</w:t>
      </w:r>
      <w:r w:rsidR="00E960E5" w:rsidRPr="00D77A47">
        <w:rPr>
          <w:rFonts w:eastAsia="TimesNewRomanPSMT" w:cs="Arial"/>
          <w:bCs/>
          <w:lang w:val="ru-RU"/>
        </w:rPr>
        <w:t>Улица Балканска бр.13</w:t>
      </w:r>
      <w:r w:rsidRPr="00D77A47">
        <w:rPr>
          <w:rFonts w:eastAsia="TimesNewRomanPSMT" w:cs="Arial"/>
          <w:bCs/>
          <w:lang w:val="ru-RU"/>
        </w:rPr>
        <w:t xml:space="preserve">.,  11000 Београд, огранак ТЕНТ, Улица Богољуба Урошевића Црног 44., 11500 Обреновац </w:t>
      </w:r>
      <w:r w:rsidRPr="00D77A47">
        <w:rPr>
          <w:rFonts w:cs="Arial"/>
          <w:lang w:val="ru-RU"/>
        </w:rPr>
        <w:t>и доставља се приликом примопредаје предмета уговора или поштом на адресу корисника уговора:</w:t>
      </w:r>
      <w:r w:rsidRPr="00A86E09">
        <w:rPr>
          <w:rFonts w:cs="Arial"/>
          <w:lang w:val="sr-Cyrl-RS"/>
        </w:rPr>
        <w:t xml:space="preserve"> </w:t>
      </w:r>
    </w:p>
    <w:p w:rsidR="00013767" w:rsidRPr="003303C7" w:rsidRDefault="00013767" w:rsidP="00013767">
      <w:pPr>
        <w:spacing w:before="0" w:line="100" w:lineRule="atLeast"/>
        <w:jc w:val="center"/>
        <w:rPr>
          <w:rFonts w:eastAsia="Calibri" w:cs="Arial"/>
          <w:bCs/>
          <w:lang w:val="sr-Cyrl-RS"/>
        </w:rPr>
      </w:pP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8750C3" w:rsidRPr="003303C7" w:rsidRDefault="00013767" w:rsidP="00013767">
      <w:pPr>
        <w:tabs>
          <w:tab w:val="left" w:pos="567"/>
          <w:tab w:val="left" w:pos="709"/>
        </w:tabs>
        <w:spacing w:after="120"/>
        <w:jc w:val="center"/>
        <w:rPr>
          <w:lang w:val="sr-Cyrl-RS"/>
        </w:rPr>
      </w:pPr>
      <w:r w:rsidRPr="003303C7">
        <w:rPr>
          <w:rFonts w:eastAsia="Calibri" w:cs="Arial"/>
          <w:bCs/>
          <w:lang w:val="sr-Cyrl-RS"/>
        </w:rPr>
        <w:t xml:space="preserve">Средство финансијског обезбеђења за </w:t>
      </w:r>
      <w:r w:rsidRPr="00D77A47">
        <w:rPr>
          <w:rFonts w:cs="Arial"/>
          <w:lang w:val="ru-RU"/>
        </w:rPr>
        <w:t xml:space="preserve">ЈН бр </w:t>
      </w:r>
      <w:r w:rsidR="009D1269">
        <w:rPr>
          <w:rFonts w:cs="Arial"/>
          <w:lang w:val="ru-RU"/>
        </w:rPr>
        <w:t>3000/0592/2018 (2131/2018)</w:t>
      </w:r>
    </w:p>
    <w:p w:rsidR="00013767" w:rsidRPr="00013767" w:rsidRDefault="00013767" w:rsidP="00013767">
      <w:pPr>
        <w:tabs>
          <w:tab w:val="left" w:pos="567"/>
          <w:tab w:val="left" w:pos="709"/>
        </w:tabs>
        <w:spacing w:after="120"/>
        <w:jc w:val="center"/>
        <w:rPr>
          <w:rFonts w:cs="Arial"/>
          <w:b/>
          <w:lang w:val="sr-Cyrl-RS"/>
        </w:rPr>
      </w:pPr>
    </w:p>
    <w:p w:rsidR="008750C3" w:rsidRDefault="00F424D8" w:rsidP="008750C3">
      <w:pPr>
        <w:tabs>
          <w:tab w:val="left" w:pos="1134"/>
        </w:tabs>
        <w:rPr>
          <w:b/>
          <w:lang w:val="sr-Cyrl-RS"/>
        </w:rPr>
      </w:pPr>
      <w:r w:rsidRPr="00D77A47">
        <w:rPr>
          <w:b/>
          <w:lang w:val="ru-RU"/>
        </w:rPr>
        <w:lastRenderedPageBreak/>
        <w:t xml:space="preserve">Изабрани Понуђач </w:t>
      </w:r>
      <w:r w:rsidR="008750C3" w:rsidRPr="00D77A47">
        <w:rPr>
          <w:b/>
          <w:lang w:val="ru-RU"/>
        </w:rPr>
        <w:t>је одговоран за прописан и безбедан начин достављања СФО Наручиоцу.</w:t>
      </w:r>
    </w:p>
    <w:p w:rsidR="008750C3" w:rsidRPr="008750C3" w:rsidRDefault="008750C3" w:rsidP="008750C3">
      <w:pPr>
        <w:tabs>
          <w:tab w:val="left" w:pos="1134"/>
        </w:tabs>
        <w:rPr>
          <w:b/>
          <w:lang w:val="sr-Cyrl-RS"/>
        </w:rPr>
      </w:pPr>
    </w:p>
    <w:p w:rsidR="0085348E" w:rsidRPr="00D77A47" w:rsidRDefault="0085348E" w:rsidP="00BB5046">
      <w:pPr>
        <w:pStyle w:val="KDPodnaslov2"/>
        <w:numPr>
          <w:ilvl w:val="1"/>
          <w:numId w:val="37"/>
        </w:numPr>
        <w:spacing w:before="0"/>
        <w:jc w:val="both"/>
        <w:rPr>
          <w:rFonts w:cs="Arial"/>
          <w:lang w:val="ru-RU"/>
        </w:rPr>
      </w:pPr>
      <w:r w:rsidRPr="00D77A47">
        <w:rPr>
          <w:rFonts w:cs="Arial"/>
          <w:lang w:val="ru-RU"/>
        </w:rPr>
        <w:t>Начин означавања поверљивих података у понуди</w:t>
      </w:r>
    </w:p>
    <w:p w:rsidR="0085348E" w:rsidRPr="00D77A47" w:rsidRDefault="0085348E" w:rsidP="0085348E">
      <w:pPr>
        <w:pStyle w:val="KDParagraf"/>
        <w:spacing w:before="0"/>
        <w:rPr>
          <w:rFonts w:cs="Arial"/>
          <w:lang w:val="ru-RU"/>
        </w:rPr>
      </w:pPr>
      <w:r w:rsidRPr="00D77A4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D77A47" w:rsidRDefault="0085348E" w:rsidP="0085348E">
      <w:pPr>
        <w:pStyle w:val="KDParagraf"/>
        <w:spacing w:before="0"/>
        <w:rPr>
          <w:rFonts w:cs="Arial"/>
          <w:lang w:val="ru-RU"/>
        </w:rPr>
      </w:pPr>
      <w:r w:rsidRPr="00D77A4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D77A47" w:rsidRDefault="0085348E" w:rsidP="0085348E">
      <w:pPr>
        <w:pStyle w:val="KDParagraf"/>
        <w:spacing w:before="0"/>
        <w:rPr>
          <w:rFonts w:cs="Arial"/>
          <w:lang w:val="ru-RU"/>
        </w:rPr>
      </w:pPr>
      <w:r w:rsidRPr="00D77A4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77A47" w:rsidRDefault="0085348E" w:rsidP="0085348E">
      <w:pPr>
        <w:pStyle w:val="KDParagraf"/>
        <w:spacing w:before="0"/>
        <w:rPr>
          <w:rFonts w:cs="Arial"/>
          <w:lang w:val="ru-RU"/>
        </w:rPr>
      </w:pPr>
      <w:r w:rsidRPr="00D77A4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D77A47" w:rsidRDefault="0085348E" w:rsidP="0085348E">
      <w:pPr>
        <w:pStyle w:val="KDParagraf"/>
        <w:spacing w:before="0"/>
        <w:rPr>
          <w:rFonts w:cs="Arial"/>
          <w:lang w:val="ru-RU"/>
        </w:rPr>
      </w:pPr>
      <w:r w:rsidRPr="00D77A47">
        <w:rPr>
          <w:rFonts w:cs="Arial"/>
          <w:lang w:val="ru-RU"/>
        </w:rPr>
        <w:t>Наручилац не одговара за поверљивост података који нису означени на горе наведени начин.</w:t>
      </w:r>
    </w:p>
    <w:p w:rsidR="0085348E" w:rsidRPr="00D77A47" w:rsidRDefault="0085348E" w:rsidP="0085348E">
      <w:pPr>
        <w:pStyle w:val="KDParagraf"/>
        <w:spacing w:before="0"/>
        <w:rPr>
          <w:rFonts w:cs="Arial"/>
          <w:lang w:val="ru-RU"/>
        </w:rPr>
      </w:pPr>
      <w:r w:rsidRPr="00D77A4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77A47" w:rsidRDefault="0085348E" w:rsidP="0085348E">
      <w:pPr>
        <w:pStyle w:val="KDParagraf"/>
        <w:spacing w:before="0"/>
        <w:rPr>
          <w:rFonts w:cs="Arial"/>
          <w:lang w:val="ru-RU"/>
        </w:rPr>
      </w:pPr>
      <w:r w:rsidRPr="00D77A4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77A47" w:rsidRDefault="0085348E" w:rsidP="0085348E">
      <w:pPr>
        <w:pStyle w:val="KDParagraf"/>
        <w:spacing w:before="0"/>
        <w:rPr>
          <w:rFonts w:cs="Arial"/>
          <w:lang w:val="ru-RU"/>
        </w:rPr>
      </w:pPr>
      <w:r w:rsidRPr="00D77A4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774364">
        <w:rPr>
          <w:rFonts w:cs="Arial"/>
          <w:lang w:val="sr-Cyrl-CS"/>
        </w:rPr>
        <w:t xml:space="preserve">(елемената) </w:t>
      </w:r>
      <w:r w:rsidRPr="00D77A47">
        <w:rPr>
          <w:rFonts w:cs="Arial"/>
          <w:lang w:val="ru-RU"/>
        </w:rPr>
        <w:t xml:space="preserve">критеријума и рангирање понуде. </w:t>
      </w:r>
    </w:p>
    <w:p w:rsidR="0085348E" w:rsidRPr="00D77A47" w:rsidRDefault="0085348E" w:rsidP="0085348E">
      <w:pPr>
        <w:autoSpaceDE w:val="0"/>
        <w:autoSpaceDN w:val="0"/>
        <w:adjustRightInd w:val="0"/>
        <w:spacing w:before="0"/>
        <w:rPr>
          <w:rFonts w:eastAsia="TimesNewRomanPSMT" w:cs="Arial"/>
          <w:bCs/>
          <w:lang w:val="ru-RU"/>
        </w:rPr>
      </w:pPr>
    </w:p>
    <w:p w:rsidR="0085348E" w:rsidRPr="00D77A47" w:rsidRDefault="0085348E" w:rsidP="00BB5046">
      <w:pPr>
        <w:pStyle w:val="KDPodnaslov2"/>
        <w:numPr>
          <w:ilvl w:val="1"/>
          <w:numId w:val="37"/>
        </w:numPr>
        <w:spacing w:before="0"/>
        <w:jc w:val="both"/>
        <w:rPr>
          <w:rFonts w:cs="Arial"/>
          <w:lang w:val="ru-RU"/>
        </w:rPr>
      </w:pPr>
      <w:r w:rsidRPr="00D77A47">
        <w:rPr>
          <w:rFonts w:cs="Arial"/>
          <w:lang w:val="ru-RU"/>
        </w:rPr>
        <w:t>Поштовање обавеза које произлазе из прописа о заштити на раду и других прописа</w:t>
      </w:r>
    </w:p>
    <w:p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rsidR="0085348E" w:rsidRPr="00774364" w:rsidRDefault="0085348E" w:rsidP="0085348E">
      <w:pPr>
        <w:pStyle w:val="KDParagraf"/>
        <w:spacing w:before="0"/>
        <w:rPr>
          <w:rFonts w:cs="Arial"/>
          <w:lang w:val="ru-RU"/>
        </w:rPr>
      </w:pPr>
    </w:p>
    <w:p w:rsidR="0085348E" w:rsidRPr="00774364" w:rsidRDefault="0085348E" w:rsidP="00BB5046">
      <w:pPr>
        <w:pStyle w:val="KDPodnaslov2"/>
        <w:numPr>
          <w:ilvl w:val="1"/>
          <w:numId w:val="37"/>
        </w:numPr>
        <w:spacing w:before="0"/>
        <w:jc w:val="both"/>
        <w:rPr>
          <w:rFonts w:cs="Arial"/>
        </w:rPr>
      </w:pPr>
      <w:r w:rsidRPr="00774364">
        <w:rPr>
          <w:rFonts w:cs="Arial"/>
        </w:rPr>
        <w:t>Накнада за коришћење патената</w:t>
      </w:r>
    </w:p>
    <w:p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D77A47" w:rsidRDefault="00771564" w:rsidP="00D32371">
      <w:pPr>
        <w:pStyle w:val="KDPodnaslov2"/>
        <w:spacing w:before="0"/>
        <w:ind w:left="1170"/>
        <w:jc w:val="both"/>
        <w:rPr>
          <w:rFonts w:cs="Arial"/>
          <w:lang w:val="ru-RU"/>
        </w:rPr>
      </w:pPr>
    </w:p>
    <w:p w:rsidR="00D32371" w:rsidRPr="00423D7B" w:rsidRDefault="008F774C" w:rsidP="00BB5046">
      <w:pPr>
        <w:pStyle w:val="KDPodnaslov2"/>
        <w:numPr>
          <w:ilvl w:val="1"/>
          <w:numId w:val="37"/>
        </w:numPr>
        <w:spacing w:before="0"/>
        <w:jc w:val="both"/>
        <w:rPr>
          <w:rFonts w:cs="Arial"/>
          <w:lang w:val="sr-Cyrl-RS"/>
        </w:rPr>
      </w:pPr>
      <w:r w:rsidRPr="00D77A47">
        <w:rPr>
          <w:rFonts w:cs="Arial"/>
          <w:lang w:val="ru-RU"/>
        </w:rPr>
        <w:t>Начело заштите животне средине и обезбеђивања енергетске ефикасности</w:t>
      </w:r>
    </w:p>
    <w:p w:rsidR="008F774C" w:rsidRPr="00D77A47" w:rsidRDefault="008F774C" w:rsidP="00D32371">
      <w:pPr>
        <w:pStyle w:val="KDPodnaslov2"/>
        <w:spacing w:before="0"/>
        <w:ind w:left="450"/>
        <w:jc w:val="both"/>
        <w:rPr>
          <w:rFonts w:cs="Arial"/>
          <w:b w:val="0"/>
          <w:lang w:val="ru-RU"/>
        </w:rPr>
      </w:pPr>
      <w:r w:rsidRPr="00D77A47">
        <w:rPr>
          <w:rFonts w:cs="Arial"/>
          <w:b w:val="0"/>
          <w:lang w:val="ru-RU"/>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D77A47" w:rsidRDefault="00F66410" w:rsidP="00D32371">
      <w:pPr>
        <w:pStyle w:val="KDPodnaslov2"/>
        <w:spacing w:before="0"/>
        <w:ind w:left="1170"/>
        <w:jc w:val="both"/>
        <w:rPr>
          <w:rFonts w:cs="Arial"/>
          <w:lang w:val="ru-RU"/>
        </w:rPr>
      </w:pPr>
    </w:p>
    <w:p w:rsidR="00D32371" w:rsidRPr="00D32371" w:rsidRDefault="008D2B23" w:rsidP="00BB5046">
      <w:pPr>
        <w:pStyle w:val="KDPodnaslov2"/>
        <w:numPr>
          <w:ilvl w:val="1"/>
          <w:numId w:val="37"/>
        </w:numPr>
        <w:spacing w:before="0"/>
        <w:jc w:val="both"/>
        <w:rPr>
          <w:rFonts w:cs="Arial"/>
          <w:lang w:val="sr-Cyrl-RS"/>
        </w:rPr>
      </w:pPr>
      <w:bookmarkStart w:id="78" w:name="_Toc441651602"/>
      <w:bookmarkStart w:id="79" w:name="_Toc442559913"/>
      <w:r w:rsidRPr="00774364">
        <w:rPr>
          <w:rFonts w:cs="Arial"/>
        </w:rPr>
        <w:t>Додатне информације и објашњења</w:t>
      </w:r>
      <w:bookmarkEnd w:id="78"/>
      <w:bookmarkEnd w:id="79"/>
    </w:p>
    <w:p w:rsidR="00A86E09" w:rsidRPr="00D32371" w:rsidRDefault="008D2B23" w:rsidP="00D32371">
      <w:pPr>
        <w:pStyle w:val="KDPodnaslov2"/>
        <w:spacing w:before="0"/>
        <w:jc w:val="both"/>
        <w:rPr>
          <w:rFonts w:cs="Arial"/>
          <w:b w:val="0"/>
          <w:lang w:val="ru-RU"/>
        </w:rPr>
      </w:pPr>
      <w:r w:rsidRPr="00D77A47">
        <w:rPr>
          <w:rFonts w:cs="Arial"/>
          <w:b w:val="0"/>
          <w:lang w:val="ru-RU"/>
        </w:rPr>
        <w:t>Заинтерсовано</w:t>
      </w:r>
      <w:r w:rsidRPr="00D32371">
        <w:rPr>
          <w:rFonts w:cs="Arial"/>
          <w:b w:val="0"/>
          <w:lang w:val="ru-RU"/>
        </w:rPr>
        <w:t xml:space="preserve"> лице може, у писаном облику, тражити </w:t>
      </w:r>
      <w:r w:rsidR="00B505E8" w:rsidRPr="00D32371">
        <w:rPr>
          <w:rFonts w:cs="Arial"/>
          <w:b w:val="0"/>
          <w:lang w:val="ru-RU"/>
        </w:rPr>
        <w:t xml:space="preserve">од Наручиоца </w:t>
      </w:r>
      <w:r w:rsidRPr="00D32371">
        <w:rPr>
          <w:rFonts w:cs="Arial"/>
          <w:b w:val="0"/>
          <w:lang w:val="ru-RU"/>
        </w:rPr>
        <w:t>додатне информације или појашњења у вези са припрем</w:t>
      </w:r>
      <w:r w:rsidR="00B505E8" w:rsidRPr="00D32371">
        <w:rPr>
          <w:rFonts w:cs="Arial"/>
          <w:b w:val="0"/>
          <w:lang w:val="ru-RU"/>
        </w:rPr>
        <w:t>ањем</w:t>
      </w:r>
      <w:r w:rsidRPr="00D32371">
        <w:rPr>
          <w:rFonts w:cs="Arial"/>
          <w:b w:val="0"/>
          <w:lang w:val="ru-RU"/>
        </w:rPr>
        <w:t xml:space="preserve"> понуде,</w:t>
      </w:r>
      <w:r w:rsidR="00B505E8" w:rsidRPr="00D32371">
        <w:rPr>
          <w:rFonts w:cs="Arial"/>
          <w:b w:val="0"/>
          <w:lang w:val="ru-RU"/>
        </w:rPr>
        <w:t xml:space="preserve">при чему може да укаже Наручиоцу и на евентуално уочене недостатке и неправилности у конкурсној </w:t>
      </w:r>
    </w:p>
    <w:p w:rsidR="008D2B23" w:rsidRPr="00D77A47" w:rsidRDefault="00B505E8" w:rsidP="00A16376">
      <w:pPr>
        <w:tabs>
          <w:tab w:val="center" w:pos="4320"/>
          <w:tab w:val="right" w:pos="8640"/>
        </w:tabs>
        <w:rPr>
          <w:sz w:val="24"/>
          <w:szCs w:val="24"/>
          <w:u w:val="single"/>
          <w:lang w:val="ru-RU"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9D1269">
        <w:rPr>
          <w:rFonts w:cs="Arial"/>
          <w:u w:val="single"/>
          <w:lang w:val="ru-RU"/>
        </w:rPr>
        <w:t>3000/0592/2018 (2131/2018)</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75" w:history="1">
        <w:r w:rsidR="003F54DF" w:rsidRPr="00A86E09">
          <w:rPr>
            <w:rStyle w:val="Hyperlink"/>
            <w:rFonts w:cs="Arial"/>
            <w:color w:val="auto"/>
          </w:rPr>
          <w:t>vesna</w:t>
        </w:r>
        <w:r w:rsidR="003F54DF" w:rsidRPr="00D77A47">
          <w:rPr>
            <w:rStyle w:val="Hyperlink"/>
            <w:rFonts w:cs="Arial"/>
            <w:color w:val="auto"/>
            <w:lang w:val="ru-RU"/>
          </w:rPr>
          <w:t>.</w:t>
        </w:r>
        <w:r w:rsidR="003F54DF" w:rsidRPr="00A86E09">
          <w:rPr>
            <w:rStyle w:val="Hyperlink"/>
            <w:rFonts w:cs="Arial"/>
            <w:color w:val="auto"/>
          </w:rPr>
          <w:t>stojanovic</w:t>
        </w:r>
        <w:r w:rsidR="003F54DF" w:rsidRPr="00A86E09">
          <w:rPr>
            <w:rStyle w:val="Hyperlink"/>
            <w:rFonts w:cs="Arial"/>
            <w:color w:val="auto"/>
            <w:lang w:val="ru-RU"/>
          </w:rPr>
          <w:t>@</w:t>
        </w:r>
      </w:hyperlink>
      <w:r w:rsidR="00EC5114" w:rsidRPr="00A86E09">
        <w:rPr>
          <w:rStyle w:val="Hyperlink"/>
          <w:rFonts w:cs="Arial"/>
          <w:color w:val="auto"/>
        </w:rPr>
        <w:t>eps</w:t>
      </w:r>
      <w:r w:rsidR="00EC5114" w:rsidRPr="00D77A47">
        <w:rPr>
          <w:rStyle w:val="Hyperlink"/>
          <w:rFonts w:cs="Arial"/>
          <w:color w:val="auto"/>
          <w:lang w:val="ru-RU"/>
        </w:rPr>
        <w:t>.</w:t>
      </w:r>
      <w:r w:rsidR="00EC5114" w:rsidRPr="00A86E09">
        <w:rPr>
          <w:rStyle w:val="Hyperlink"/>
          <w:rFonts w:cs="Arial"/>
          <w:color w:val="auto"/>
        </w:rPr>
        <w:t>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r w:rsidR="008D2B23" w:rsidRPr="00D77A47">
        <w:rPr>
          <w:rFonts w:cs="Arial"/>
          <w:u w:val="single"/>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D77A47">
        <w:rPr>
          <w:rFonts w:cs="Arial"/>
          <w:lang w:val="ru-RU"/>
        </w:rPr>
        <w:t>Одговор на захтев</w:t>
      </w:r>
      <w:r w:rsidRPr="00774364">
        <w:rPr>
          <w:rFonts w:cs="Arial"/>
          <w:lang w:val="ru-RU"/>
        </w:rPr>
        <w:t xml:space="preserve"> на Порталу јавних набавки и својој интернет страници.</w:t>
      </w:r>
    </w:p>
    <w:p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rsidR="00C14152" w:rsidRPr="00774364" w:rsidRDefault="00C14152" w:rsidP="00C14152">
      <w:pPr>
        <w:spacing w:before="0"/>
        <w:rPr>
          <w:rFonts w:cs="Arial"/>
          <w:lang w:val="ru-RU"/>
        </w:rPr>
      </w:pPr>
      <w:r w:rsidRPr="0077436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74364" w:rsidRDefault="00C14152" w:rsidP="00C14152">
      <w:pPr>
        <w:spacing w:before="0"/>
        <w:rPr>
          <w:rFonts w:cs="Arial"/>
          <w:lang w:val="ru-RU"/>
        </w:rPr>
      </w:pPr>
      <w:r w:rsidRPr="0077436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rsidR="008D2B23" w:rsidRPr="00431272" w:rsidRDefault="00D31828" w:rsidP="00431272">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774364">
          <w:rPr>
            <w:rStyle w:val="Hyperlink"/>
            <w:rFonts w:cs="Arial"/>
            <w:color w:val="auto"/>
          </w:rPr>
          <w:t>www</w:t>
        </w:r>
        <w:r w:rsidR="000B45FD" w:rsidRPr="00D77A47">
          <w:rPr>
            <w:rStyle w:val="Hyperlink"/>
            <w:rFonts w:cs="Arial"/>
            <w:color w:val="auto"/>
            <w:lang w:val="ru-RU"/>
          </w:rPr>
          <w:t>.</w:t>
        </w:r>
        <w:r w:rsidR="000B45FD" w:rsidRPr="00774364">
          <w:rPr>
            <w:rStyle w:val="Hyperlink"/>
            <w:rFonts w:cs="Arial"/>
            <w:color w:val="auto"/>
            <w:lang w:val="sr-Cyrl-CS"/>
          </w:rPr>
          <w:t>к</w:t>
        </w:r>
        <w:r w:rsidR="000B45FD" w:rsidRPr="00774364">
          <w:rPr>
            <w:rStyle w:val="Hyperlink"/>
            <w:rFonts w:cs="Arial"/>
            <w:color w:val="auto"/>
          </w:rPr>
          <w:t>jn</w:t>
        </w:r>
        <w:r w:rsidR="000B45FD" w:rsidRPr="00D77A47">
          <w:rPr>
            <w:rStyle w:val="Hyperlink"/>
            <w:rFonts w:cs="Arial"/>
            <w:color w:val="auto"/>
            <w:lang w:val="ru-RU"/>
          </w:rPr>
          <w:t>.</w:t>
        </w:r>
        <w:r w:rsidR="000B45FD" w:rsidRPr="00774364">
          <w:rPr>
            <w:rStyle w:val="Hyperlink"/>
            <w:rFonts w:cs="Arial"/>
            <w:color w:val="auto"/>
          </w:rPr>
          <w:t>gov</w:t>
        </w:r>
        <w:r w:rsidR="000B45FD" w:rsidRPr="00D77A47">
          <w:rPr>
            <w:rStyle w:val="Hyperlink"/>
            <w:rFonts w:cs="Arial"/>
            <w:color w:val="auto"/>
            <w:lang w:val="ru-RU"/>
          </w:rPr>
          <w:t>.</w:t>
        </w:r>
        <w:r w:rsidR="000B45FD" w:rsidRPr="00774364">
          <w:rPr>
            <w:rStyle w:val="Hyperlink"/>
            <w:rFonts w:cs="Arial"/>
            <w:color w:val="auto"/>
          </w:rPr>
          <w:t>rs</w:t>
        </w:r>
      </w:hyperlink>
      <w:r w:rsidRPr="00774364">
        <w:rPr>
          <w:rFonts w:cs="Arial"/>
          <w:lang w:val="ru-RU"/>
        </w:rPr>
        <w:t>).</w:t>
      </w:r>
    </w:p>
    <w:p w:rsidR="008D2B23" w:rsidRPr="00774364" w:rsidRDefault="008D2B23" w:rsidP="00BB5046">
      <w:pPr>
        <w:pStyle w:val="KDPodnaslov2"/>
        <w:numPr>
          <w:ilvl w:val="1"/>
          <w:numId w:val="37"/>
        </w:numPr>
        <w:spacing w:before="0"/>
        <w:jc w:val="both"/>
        <w:rPr>
          <w:rFonts w:cs="Arial"/>
        </w:rPr>
      </w:pPr>
      <w:bookmarkStart w:id="80" w:name="_Toc441651603"/>
      <w:bookmarkStart w:id="81" w:name="_Toc442559914"/>
      <w:r w:rsidRPr="00774364">
        <w:rPr>
          <w:rFonts w:cs="Arial"/>
        </w:rPr>
        <w:t>Трошкови понуде</w:t>
      </w:r>
      <w:bookmarkEnd w:id="80"/>
      <w:bookmarkEnd w:id="81"/>
    </w:p>
    <w:p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rsidR="008D2B23" w:rsidRPr="00D77A47" w:rsidRDefault="008D2B23" w:rsidP="008D2B23">
      <w:pPr>
        <w:pStyle w:val="KDParagraf"/>
        <w:spacing w:before="0"/>
        <w:rPr>
          <w:rFonts w:cs="Arial"/>
          <w:lang w:val="ru-RU"/>
        </w:rPr>
      </w:pPr>
      <w:r w:rsidRPr="00D77A4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sr-Cyrl-RS"/>
        </w:rPr>
      </w:pPr>
      <w:r w:rsidRPr="00D77A47">
        <w:rPr>
          <w:rFonts w:cs="Arial"/>
          <w:lang w:val="ru-RU"/>
        </w:rPr>
        <w:t xml:space="preserve">Ако је поступак јавне набавке обустављен из разлога који су на страни </w:t>
      </w:r>
      <w:r w:rsidR="002479F9" w:rsidRPr="00D77A47">
        <w:rPr>
          <w:rFonts w:cs="Arial"/>
          <w:lang w:val="ru-RU"/>
        </w:rPr>
        <w:t>Наручиоца, Наручилац је дужан да П</w:t>
      </w:r>
      <w:r w:rsidRPr="00D77A47">
        <w:rPr>
          <w:rFonts w:cs="Arial"/>
          <w:lang w:val="ru-RU"/>
        </w:rPr>
        <w:t>онуђачу надокнади трошкове израде узорка или модела, ако су израђени у склад</w:t>
      </w:r>
      <w:r w:rsidR="002479F9" w:rsidRPr="00D77A47">
        <w:rPr>
          <w:rFonts w:cs="Arial"/>
          <w:lang w:val="ru-RU"/>
        </w:rPr>
        <w:t>у са техничким спецификацијама Н</w:t>
      </w:r>
      <w:r w:rsidRPr="00D77A47">
        <w:rPr>
          <w:rFonts w:cs="Arial"/>
          <w:lang w:val="ru-RU"/>
        </w:rPr>
        <w:t>аручиоца и трошкове прибављања средства</w:t>
      </w:r>
      <w:r w:rsidR="002479F9" w:rsidRPr="00D77A47">
        <w:rPr>
          <w:rFonts w:cs="Arial"/>
          <w:lang w:val="ru-RU"/>
        </w:rPr>
        <w:t xml:space="preserve"> обезбеђења, под условом да је П</w:t>
      </w:r>
      <w:r w:rsidRPr="00D77A47">
        <w:rPr>
          <w:rFonts w:cs="Arial"/>
          <w:lang w:val="ru-RU"/>
        </w:rPr>
        <w:t>онуђач тражио накнаду тих трошкова у својој понуди.</w:t>
      </w:r>
    </w:p>
    <w:p w:rsidR="00D32371" w:rsidRPr="00D32371" w:rsidRDefault="00D32371" w:rsidP="008D2B23">
      <w:pPr>
        <w:pStyle w:val="KDParagraf"/>
        <w:spacing w:before="0"/>
        <w:rPr>
          <w:rFonts w:cs="Arial"/>
          <w:lang w:val="sr-Cyrl-RS"/>
        </w:rPr>
      </w:pPr>
    </w:p>
    <w:p w:rsidR="00C14152" w:rsidRPr="00D77A47" w:rsidRDefault="00C14152" w:rsidP="00BB5046">
      <w:pPr>
        <w:pStyle w:val="KDPodnaslov2"/>
        <w:numPr>
          <w:ilvl w:val="1"/>
          <w:numId w:val="37"/>
        </w:numPr>
        <w:spacing w:before="0"/>
        <w:jc w:val="both"/>
        <w:rPr>
          <w:rFonts w:cs="Arial"/>
          <w:lang w:val="ru-RU"/>
        </w:rPr>
      </w:pPr>
      <w:r w:rsidRPr="00D77A47">
        <w:rPr>
          <w:rFonts w:cs="Arial"/>
          <w:lang w:val="ru-RU"/>
        </w:rPr>
        <w:lastRenderedPageBreak/>
        <w:t>Додатна објашњења, контрола и допуштене исправке</w:t>
      </w:r>
    </w:p>
    <w:p w:rsidR="00C14152" w:rsidRPr="00D77A47" w:rsidRDefault="00C14152" w:rsidP="00C14152">
      <w:pPr>
        <w:pStyle w:val="KDParagraf"/>
        <w:spacing w:before="0"/>
        <w:rPr>
          <w:rFonts w:eastAsia="TimesNewRomanPSMT" w:cs="Arial"/>
          <w:lang w:val="ru-RU"/>
        </w:rPr>
      </w:pPr>
      <w:r w:rsidRPr="00D77A4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rsidR="00C14152" w:rsidRPr="00D77A47" w:rsidRDefault="002479F9" w:rsidP="00C14152">
      <w:pPr>
        <w:pStyle w:val="KDParagraf"/>
        <w:spacing w:before="0"/>
        <w:rPr>
          <w:rFonts w:eastAsia="TimesNewRomanPSMT" w:cs="Arial"/>
          <w:lang w:val="ru-RU"/>
        </w:rPr>
      </w:pPr>
      <w:r w:rsidRPr="00D77A47">
        <w:rPr>
          <w:rFonts w:eastAsia="TimesNewRomanPSMT" w:cs="Arial"/>
          <w:lang w:val="ru-RU"/>
        </w:rPr>
        <w:t>Наручилац може, уз сагласност П</w:t>
      </w:r>
      <w:r w:rsidR="00C14152" w:rsidRPr="00D77A4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D77A47" w:rsidRDefault="00C14152" w:rsidP="00C14152">
      <w:pPr>
        <w:pStyle w:val="KDParagraf"/>
        <w:spacing w:before="0"/>
        <w:rPr>
          <w:rFonts w:eastAsia="TimesNewRomanPSMT" w:cs="Arial"/>
          <w:lang w:val="ru-RU"/>
        </w:rPr>
      </w:pPr>
      <w:r w:rsidRPr="00D77A47">
        <w:rPr>
          <w:rFonts w:eastAsia="TimesNewRomanPSMT" w:cs="Arial"/>
          <w:lang w:val="ru-RU"/>
        </w:rPr>
        <w:t>У случају разлике између јединичне цене и укупне цене, мерод</w:t>
      </w:r>
      <w:r w:rsidR="002479F9" w:rsidRPr="00D77A47">
        <w:rPr>
          <w:rFonts w:eastAsia="TimesNewRomanPSMT" w:cs="Arial"/>
          <w:lang w:val="ru-RU"/>
        </w:rPr>
        <w:t>авна је јединична цена. Ако се П</w:t>
      </w:r>
      <w:r w:rsidRPr="00D77A47">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D77A47" w:rsidRDefault="008D2B23" w:rsidP="008D2B23">
      <w:pPr>
        <w:spacing w:before="0"/>
        <w:rPr>
          <w:rFonts w:cs="Arial"/>
          <w:lang w:val="ru-RU"/>
        </w:rPr>
      </w:pPr>
    </w:p>
    <w:p w:rsidR="003C41B5" w:rsidRDefault="00B20A6C" w:rsidP="00BB5046">
      <w:pPr>
        <w:pStyle w:val="KDPodnaslov2"/>
        <w:numPr>
          <w:ilvl w:val="1"/>
          <w:numId w:val="37"/>
        </w:numPr>
        <w:spacing w:before="0"/>
        <w:jc w:val="both"/>
        <w:rPr>
          <w:rFonts w:cs="Arial"/>
          <w:lang w:val="sr-Cyrl-RS"/>
        </w:rPr>
      </w:pPr>
      <w:bookmarkStart w:id="82" w:name="_Toc442559917"/>
      <w:bookmarkStart w:id="83" w:name="_Toc441651606"/>
      <w:r w:rsidRPr="00774364">
        <w:rPr>
          <w:rFonts w:cs="Arial"/>
        </w:rPr>
        <w:t>Разлози за одбијање понуде</w:t>
      </w:r>
      <w:bookmarkEnd w:id="82"/>
      <w:bookmarkEnd w:id="83"/>
    </w:p>
    <w:p w:rsidR="00BB126C" w:rsidRPr="00BB126C" w:rsidRDefault="00BB126C" w:rsidP="00BB126C">
      <w:pPr>
        <w:rPr>
          <w:lang w:val="sr-Cyrl-RS"/>
        </w:rPr>
      </w:pPr>
    </w:p>
    <w:p w:rsidR="00B20A6C" w:rsidRPr="00774364" w:rsidRDefault="00B20A6C" w:rsidP="00B20A6C">
      <w:pPr>
        <w:autoSpaceDE w:val="0"/>
        <w:autoSpaceDN w:val="0"/>
        <w:adjustRightInd w:val="0"/>
        <w:spacing w:before="0"/>
        <w:rPr>
          <w:rFonts w:eastAsia="TimesNewRomanPSMT" w:cs="Arial"/>
          <w:bCs/>
          <w:iCs/>
          <w:lang w:val="ru-RU"/>
        </w:rPr>
      </w:pPr>
      <w:r w:rsidRPr="00D77A47">
        <w:rPr>
          <w:rFonts w:eastAsia="TimesNewRomanPSMT" w:cs="Arial"/>
          <w:bCs/>
          <w:iCs/>
          <w:lang w:val="ru-RU"/>
        </w:rPr>
        <w:t>Понуда ће бити одбијена ако:</w:t>
      </w:r>
    </w:p>
    <w:p w:rsidR="00B20A6C" w:rsidRPr="00D77A47"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77A47">
        <w:rPr>
          <w:rFonts w:ascii="Arial" w:eastAsia="TimesNewRomanPSMT" w:hAnsi="Arial" w:cs="Arial"/>
          <w:bCs/>
          <w:iCs/>
          <w:lang w:val="ru-RU"/>
        </w:rPr>
        <w:t>је неблаговремена, неприхватљива или неодговарајућа;</w:t>
      </w:r>
    </w:p>
    <w:p w:rsidR="00B20A6C" w:rsidRPr="00D77A47"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77A47">
        <w:rPr>
          <w:rFonts w:ascii="Arial" w:eastAsia="TimesNewRomanPSMT" w:hAnsi="Arial" w:cs="Arial"/>
          <w:bCs/>
          <w:iCs/>
          <w:lang w:val="ru-RU"/>
        </w:rPr>
        <w:t>ако се понуђач не сагласи са исправком рачунских грешака;</w:t>
      </w:r>
    </w:p>
    <w:p w:rsidR="00B20A6C" w:rsidRPr="00774364" w:rsidRDefault="00B20A6C" w:rsidP="000E5B68">
      <w:pPr>
        <w:pStyle w:val="ListParagraph"/>
        <w:numPr>
          <w:ilvl w:val="0"/>
          <w:numId w:val="11"/>
        </w:numPr>
        <w:autoSpaceDE w:val="0"/>
        <w:autoSpaceDN w:val="0"/>
        <w:adjustRightInd w:val="0"/>
        <w:spacing w:before="0" w:after="0" w:line="240" w:lineRule="auto"/>
        <w:ind w:left="714" w:right="261" w:hanging="357"/>
        <w:rPr>
          <w:rFonts w:ascii="Arial" w:eastAsia="TimesNewRomanPSMT" w:hAnsi="Arial" w:cs="Arial"/>
          <w:bCs/>
          <w:iCs/>
        </w:rPr>
      </w:pPr>
      <w:r w:rsidRPr="00D77A47">
        <w:rPr>
          <w:rFonts w:ascii="Arial" w:eastAsia="TimesNewRomanPSMT" w:hAnsi="Arial" w:cs="Arial"/>
          <w:bCs/>
          <w:iCs/>
          <w:lang w:val="ru-RU"/>
        </w:rPr>
        <w:t xml:space="preserve">ако има битне недостатке сходно члану 106. </w:t>
      </w:r>
      <w:r w:rsidRPr="00774364">
        <w:rPr>
          <w:rFonts w:ascii="Arial" w:eastAsia="TimesNewRomanPSMT" w:hAnsi="Arial" w:cs="Arial"/>
          <w:bCs/>
          <w:iCs/>
        </w:rPr>
        <w:t>ЗЈН</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4364">
        <w:rPr>
          <w:rFonts w:ascii="Arial" w:eastAsia="TimesNewRomanPSMT" w:hAnsi="Arial" w:cs="Arial"/>
          <w:bCs/>
          <w:iCs/>
        </w:rPr>
        <w:t>односно ако:</w:t>
      </w:r>
    </w:p>
    <w:p w:rsidR="00303030" w:rsidRPr="00774364" w:rsidRDefault="00B20A6C" w:rsidP="0056196E">
      <w:pPr>
        <w:pStyle w:val="KDNabrajanje"/>
        <w:numPr>
          <w:ilvl w:val="0"/>
          <w:numId w:val="17"/>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rsidR="00303030" w:rsidRPr="00774364" w:rsidRDefault="00303030" w:rsidP="0056196E">
      <w:pPr>
        <w:pStyle w:val="KDNabrajanje"/>
        <w:numPr>
          <w:ilvl w:val="0"/>
          <w:numId w:val="17"/>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rsidR="00B20A6C" w:rsidRPr="00774364" w:rsidRDefault="00B20A6C" w:rsidP="0056196E">
      <w:pPr>
        <w:pStyle w:val="KDNabrajanje"/>
        <w:numPr>
          <w:ilvl w:val="0"/>
          <w:numId w:val="17"/>
        </w:numPr>
        <w:spacing w:before="0"/>
        <w:ind w:left="714" w:hanging="357"/>
        <w:rPr>
          <w:rFonts w:cs="Arial"/>
        </w:rPr>
      </w:pPr>
      <w:r w:rsidRPr="00774364">
        <w:rPr>
          <w:rFonts w:eastAsia="TimesNewRomanPSMT" w:cs="Arial"/>
          <w:bCs/>
          <w:iCs/>
        </w:rPr>
        <w:t>понуђач не докаже да испуњава додатне услове;</w:t>
      </w:r>
    </w:p>
    <w:p w:rsidR="00520B4C" w:rsidRPr="00774364" w:rsidRDefault="00B20A6C" w:rsidP="0056196E">
      <w:pPr>
        <w:pStyle w:val="KDNabrajanje"/>
        <w:numPr>
          <w:ilvl w:val="0"/>
          <w:numId w:val="17"/>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rsidR="0010541B" w:rsidRPr="0010541B" w:rsidRDefault="00B20A6C" w:rsidP="0056196E">
      <w:pPr>
        <w:pStyle w:val="KDNabrajanje"/>
        <w:numPr>
          <w:ilvl w:val="0"/>
          <w:numId w:val="17"/>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23D7B" w:rsidRPr="004D7008" w:rsidRDefault="00497459" w:rsidP="00BE4F60">
      <w:pPr>
        <w:pStyle w:val="ListParagraph"/>
        <w:numPr>
          <w:ilvl w:val="0"/>
          <w:numId w:val="41"/>
        </w:numPr>
        <w:rPr>
          <w:rFonts w:ascii="Arial" w:eastAsia="Times New Roman" w:hAnsi="Arial" w:cs="Arial"/>
          <w:szCs w:val="24"/>
          <w:lang w:val="sr-Cyrl-RS" w:eastAsia="sr-Latn-CS"/>
        </w:rPr>
      </w:pPr>
      <w:r w:rsidRPr="004D7008">
        <w:rPr>
          <w:rFonts w:cs="Arial"/>
          <w:lang w:val="sr-Cyrl-RS"/>
        </w:rPr>
        <w:t xml:space="preserve"> </w:t>
      </w:r>
      <w:r w:rsidR="004D7008" w:rsidRPr="004D7008">
        <w:rPr>
          <w:rFonts w:ascii="Arial" w:eastAsia="Times New Roman" w:hAnsi="Arial" w:cs="Arial"/>
          <w:szCs w:val="24"/>
          <w:lang w:val="sr-Cyrl-RS" w:eastAsia="sr-Latn-CS"/>
        </w:rPr>
        <w:t>изводе из каталога  произвођача или технички лист из којих се недвосмислено може утврдити да понуђена опрема испуњава све Техничке захтеве из конкурсне документације.</w:t>
      </w:r>
    </w:p>
    <w:p w:rsidR="00B20A6C" w:rsidRPr="00774364" w:rsidRDefault="00B20A6C" w:rsidP="00B20A6C">
      <w:pPr>
        <w:spacing w:before="0"/>
        <w:rPr>
          <w:rFonts w:cs="Arial"/>
        </w:rPr>
      </w:pPr>
      <w:r w:rsidRPr="00D77A47">
        <w:rPr>
          <w:rFonts w:cs="Arial"/>
          <w:lang w:val="ru-RU"/>
        </w:rPr>
        <w:t xml:space="preserve">Наручилац ће донети одлуку о обустави поступка јавне набавке у складу са чланом 109. </w:t>
      </w:r>
      <w:r w:rsidRPr="00774364">
        <w:rPr>
          <w:rFonts w:cs="Arial"/>
        </w:rPr>
        <w:t>Закона.</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B126C" w:rsidRPr="00431272" w:rsidRDefault="00C14152" w:rsidP="00BB5046">
      <w:pPr>
        <w:pStyle w:val="KDPodnaslov2"/>
        <w:numPr>
          <w:ilvl w:val="1"/>
          <w:numId w:val="37"/>
        </w:numPr>
        <w:spacing w:before="0"/>
        <w:jc w:val="both"/>
        <w:rPr>
          <w:rFonts w:cs="Arial"/>
          <w:lang w:val="sr-Cyrl-RS"/>
        </w:rPr>
      </w:pPr>
      <w:r w:rsidRPr="00D77A47">
        <w:rPr>
          <w:rFonts w:cs="Arial"/>
          <w:lang w:val="ru-RU"/>
        </w:rPr>
        <w:t>Рок за доношење Одлуке о додели уговора/обустави</w:t>
      </w:r>
      <w:r w:rsidR="0009377A" w:rsidRPr="00D77A47">
        <w:rPr>
          <w:rFonts w:cs="Arial"/>
          <w:lang w:val="ru-RU"/>
        </w:rPr>
        <w:t xml:space="preserve"> поступка</w:t>
      </w:r>
    </w:p>
    <w:p w:rsidR="00C14152" w:rsidRPr="00D77A47" w:rsidRDefault="00C14152" w:rsidP="00C14152">
      <w:pPr>
        <w:pStyle w:val="KDParagraf"/>
        <w:spacing w:before="0"/>
        <w:rPr>
          <w:rFonts w:eastAsia="TimesNewRomanPSMT" w:cs="Arial"/>
          <w:lang w:val="ru-RU"/>
        </w:rPr>
      </w:pPr>
      <w:r w:rsidRPr="00D77A47">
        <w:rPr>
          <w:rFonts w:eastAsia="TimesNewRomanPSMT" w:cs="Arial"/>
          <w:lang w:val="ru-RU"/>
        </w:rPr>
        <w:t xml:space="preserve">Наручилац ће одлуку о додели </w:t>
      </w:r>
      <w:r w:rsidRPr="00D77A47">
        <w:rPr>
          <w:rFonts w:eastAsia="TimesNewRomanPSMT"/>
          <w:lang w:val="ru-RU"/>
        </w:rPr>
        <w:t>уговора/обустави поступка</w:t>
      </w:r>
      <w:r w:rsidRPr="00D77A47">
        <w:rPr>
          <w:rFonts w:eastAsia="TimesNewRomanPSMT" w:cs="Arial"/>
          <w:lang w:val="ru-RU"/>
        </w:rPr>
        <w:t xml:space="preserve"> донети у року од максимално </w:t>
      </w:r>
      <w:r w:rsidR="0008263C" w:rsidRPr="00D77A47">
        <w:rPr>
          <w:rFonts w:eastAsia="TimesNewRomanPSMT" w:cs="Arial"/>
          <w:lang w:val="ru-RU"/>
        </w:rPr>
        <w:t>25</w:t>
      </w:r>
      <w:r w:rsidRPr="00D77A47">
        <w:rPr>
          <w:rFonts w:eastAsia="TimesNewRomanPSMT" w:cs="Arial"/>
          <w:lang w:val="ru-RU"/>
        </w:rPr>
        <w:t xml:space="preserve"> (</w:t>
      </w:r>
      <w:r w:rsidR="0008263C" w:rsidRPr="00D77A47">
        <w:rPr>
          <w:rFonts w:eastAsia="TimesNewRomanPSMT" w:cs="Arial"/>
          <w:lang w:val="ru-RU"/>
        </w:rPr>
        <w:t>два</w:t>
      </w:r>
      <w:r w:rsidRPr="00D77A47">
        <w:rPr>
          <w:rFonts w:eastAsia="TimesNewRomanPSMT" w:cs="Arial"/>
          <w:lang w:val="ru-RU"/>
        </w:rPr>
        <w:t>десет</w:t>
      </w:r>
      <w:r w:rsidR="0008263C" w:rsidRPr="00D77A47">
        <w:rPr>
          <w:rFonts w:eastAsia="TimesNewRomanPSMT" w:cs="Arial"/>
          <w:lang w:val="ru-RU"/>
        </w:rPr>
        <w:t>пет</w:t>
      </w:r>
      <w:r w:rsidRPr="00D77A47">
        <w:rPr>
          <w:rFonts w:eastAsia="TimesNewRomanPSMT" w:cs="Arial"/>
          <w:lang w:val="ru-RU"/>
        </w:rPr>
        <w:t>) дана од дана јавног отварања понуда.</w:t>
      </w:r>
    </w:p>
    <w:p w:rsidR="003D5F71" w:rsidRPr="00D77A47" w:rsidRDefault="00C14152" w:rsidP="00C14152">
      <w:pPr>
        <w:pStyle w:val="KDParagraf"/>
        <w:spacing w:before="0"/>
        <w:rPr>
          <w:rFonts w:eastAsia="TimesNewRomanPSMT" w:cs="Arial"/>
          <w:lang w:val="ru-RU"/>
        </w:rPr>
      </w:pPr>
      <w:r w:rsidRPr="00D77A47">
        <w:rPr>
          <w:rFonts w:eastAsia="TimesNewRomanPSMT" w:cs="Arial"/>
          <w:lang w:val="ru-RU"/>
        </w:rPr>
        <w:t>Одлуку о додели уговора/обустави поступка</w:t>
      </w:r>
      <w:r w:rsidR="003D5F71" w:rsidRPr="00D77A47">
        <w:rPr>
          <w:rFonts w:eastAsia="TimesNewRomanPSMT" w:cs="Arial"/>
          <w:lang w:val="ru-RU"/>
        </w:rPr>
        <w:t>.</w:t>
      </w:r>
    </w:p>
    <w:p w:rsidR="00C14152" w:rsidRPr="00D77A47" w:rsidRDefault="00C14152" w:rsidP="00C14152">
      <w:pPr>
        <w:pStyle w:val="KDParagraf"/>
        <w:spacing w:before="0"/>
        <w:rPr>
          <w:rFonts w:eastAsia="TimesNewRomanPSMT" w:cs="Arial"/>
          <w:lang w:val="ru-RU"/>
        </w:rPr>
      </w:pPr>
      <w:r w:rsidRPr="00D77A47">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D77A47" w:rsidRDefault="008D2B23" w:rsidP="00D32371">
      <w:pPr>
        <w:pStyle w:val="KDPodnaslov2"/>
        <w:spacing w:before="0"/>
        <w:ind w:left="1170"/>
        <w:jc w:val="both"/>
        <w:rPr>
          <w:rFonts w:cs="Arial"/>
          <w:lang w:val="ru-RU"/>
        </w:rPr>
      </w:pPr>
    </w:p>
    <w:p w:rsidR="008D2B23" w:rsidRPr="00D32371" w:rsidRDefault="008D2B23" w:rsidP="00BB5046">
      <w:pPr>
        <w:pStyle w:val="KDPodnaslov2"/>
        <w:numPr>
          <w:ilvl w:val="1"/>
          <w:numId w:val="37"/>
        </w:numPr>
        <w:spacing w:before="0"/>
        <w:jc w:val="both"/>
        <w:rPr>
          <w:rFonts w:cs="Arial"/>
        </w:rPr>
      </w:pPr>
      <w:bookmarkStart w:id="84" w:name="_Toc441651607"/>
      <w:bookmarkStart w:id="85" w:name="_Toc442559918"/>
      <w:r w:rsidRPr="00D32371">
        <w:rPr>
          <w:rFonts w:cs="Arial"/>
        </w:rPr>
        <w:t>Н</w:t>
      </w:r>
      <w:r w:rsidRPr="00774364">
        <w:rPr>
          <w:rFonts w:cs="Arial"/>
        </w:rPr>
        <w:t>егативне референце</w:t>
      </w:r>
      <w:bookmarkEnd w:id="84"/>
      <w:bookmarkEnd w:id="85"/>
    </w:p>
    <w:p w:rsidR="004C46B7" w:rsidRPr="00774364" w:rsidRDefault="004C46B7" w:rsidP="004C46B7">
      <w:pPr>
        <w:rPr>
          <w:lang w:val="sr-Cyrl-RS"/>
        </w:rPr>
      </w:pPr>
    </w:p>
    <w:p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74364" w:rsidRDefault="008D2B23" w:rsidP="0056196E">
      <w:pPr>
        <w:pStyle w:val="KDNabrajanje"/>
        <w:numPr>
          <w:ilvl w:val="0"/>
          <w:numId w:val="29"/>
        </w:numPr>
        <w:spacing w:before="0"/>
        <w:rPr>
          <w:rFonts w:cs="Arial"/>
        </w:rPr>
      </w:pPr>
      <w:r w:rsidRPr="00774364">
        <w:rPr>
          <w:rFonts w:cs="Arial"/>
        </w:rPr>
        <w:t>поступао супротно забрани из чл. 23. и 25. Закона;</w:t>
      </w:r>
    </w:p>
    <w:p w:rsidR="008D2B23" w:rsidRPr="00774364" w:rsidRDefault="008D2B23" w:rsidP="0056196E">
      <w:pPr>
        <w:pStyle w:val="KDNabrajanje"/>
        <w:numPr>
          <w:ilvl w:val="0"/>
          <w:numId w:val="29"/>
        </w:numPr>
        <w:spacing w:before="0"/>
        <w:rPr>
          <w:rFonts w:cs="Arial"/>
        </w:rPr>
      </w:pPr>
      <w:r w:rsidRPr="00774364">
        <w:rPr>
          <w:rFonts w:cs="Arial"/>
        </w:rPr>
        <w:t>учинио повреду конкуренције;</w:t>
      </w:r>
    </w:p>
    <w:p w:rsidR="008D2B23" w:rsidRPr="00774364" w:rsidRDefault="008D2B23" w:rsidP="0056196E">
      <w:pPr>
        <w:pStyle w:val="KDNabrajanje"/>
        <w:numPr>
          <w:ilvl w:val="0"/>
          <w:numId w:val="29"/>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74364" w:rsidRDefault="008D2B23" w:rsidP="0056196E">
      <w:pPr>
        <w:pStyle w:val="KDNabrajanje"/>
        <w:numPr>
          <w:ilvl w:val="0"/>
          <w:numId w:val="29"/>
        </w:numPr>
        <w:spacing w:before="0"/>
        <w:rPr>
          <w:rFonts w:cs="Arial"/>
        </w:rPr>
      </w:pPr>
      <w:r w:rsidRPr="00774364">
        <w:rPr>
          <w:rFonts w:cs="Arial"/>
        </w:rPr>
        <w:lastRenderedPageBreak/>
        <w:t>одбио да достави доказе и средства обезбеђења на шта се у понуди обавезао.</w:t>
      </w:r>
    </w:p>
    <w:p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74364" w:rsidRDefault="008D2B23" w:rsidP="008D2B23">
      <w:pPr>
        <w:pStyle w:val="KDParagraf"/>
        <w:spacing w:before="0"/>
        <w:rPr>
          <w:rFonts w:cs="Arial"/>
        </w:rPr>
      </w:pPr>
      <w:r w:rsidRPr="00774364">
        <w:rPr>
          <w:rFonts w:cs="Arial"/>
        </w:rPr>
        <w:t>Доказ наведеног може бити:</w:t>
      </w:r>
    </w:p>
    <w:p w:rsidR="008D2B23" w:rsidRPr="00774364" w:rsidRDefault="008D2B23" w:rsidP="0056196E">
      <w:pPr>
        <w:pStyle w:val="KDNabrajanje"/>
        <w:numPr>
          <w:ilvl w:val="0"/>
          <w:numId w:val="30"/>
        </w:numPr>
        <w:spacing w:before="0"/>
        <w:rPr>
          <w:rFonts w:cs="Arial"/>
        </w:rPr>
      </w:pPr>
      <w:r w:rsidRPr="00774364">
        <w:rPr>
          <w:rFonts w:cs="Arial"/>
        </w:rPr>
        <w:t>правоснажна судска одлука или коначна одлука другог надлежног органа;</w:t>
      </w:r>
    </w:p>
    <w:p w:rsidR="008D2B23" w:rsidRPr="00774364" w:rsidRDefault="008D2B23" w:rsidP="0056196E">
      <w:pPr>
        <w:pStyle w:val="KDNabrajanje"/>
        <w:numPr>
          <w:ilvl w:val="0"/>
          <w:numId w:val="30"/>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74364" w:rsidRDefault="008D2B23" w:rsidP="0056196E">
      <w:pPr>
        <w:pStyle w:val="KDNabrajanje"/>
        <w:numPr>
          <w:ilvl w:val="0"/>
          <w:numId w:val="30"/>
        </w:numPr>
        <w:spacing w:before="0"/>
        <w:rPr>
          <w:rFonts w:cs="Arial"/>
        </w:rPr>
      </w:pPr>
      <w:r w:rsidRPr="00774364">
        <w:rPr>
          <w:rFonts w:cs="Arial"/>
        </w:rPr>
        <w:t>исправа о наплаћеној уговорној казни;</w:t>
      </w:r>
    </w:p>
    <w:p w:rsidR="008D2B23" w:rsidRPr="00774364" w:rsidRDefault="008D2B23" w:rsidP="0056196E">
      <w:pPr>
        <w:pStyle w:val="KDNabrajanje"/>
        <w:numPr>
          <w:ilvl w:val="0"/>
          <w:numId w:val="30"/>
        </w:numPr>
        <w:spacing w:before="0"/>
        <w:rPr>
          <w:rFonts w:cs="Arial"/>
        </w:rPr>
      </w:pPr>
      <w:r w:rsidRPr="00774364">
        <w:rPr>
          <w:rFonts w:cs="Arial"/>
        </w:rPr>
        <w:t>рекламације потрошача, односно корисника, ако нису отклоњене у уговореном року;</w:t>
      </w:r>
    </w:p>
    <w:p w:rsidR="008D2B23" w:rsidRPr="00774364" w:rsidRDefault="008D2B23" w:rsidP="0056196E">
      <w:pPr>
        <w:pStyle w:val="KDNabrajanje"/>
        <w:numPr>
          <w:ilvl w:val="0"/>
          <w:numId w:val="30"/>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74364" w:rsidRDefault="008D2B23" w:rsidP="0056196E">
      <w:pPr>
        <w:pStyle w:val="KDNabrajanje"/>
        <w:numPr>
          <w:ilvl w:val="0"/>
          <w:numId w:val="30"/>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74364" w:rsidRDefault="008D2B23" w:rsidP="0056196E">
      <w:pPr>
        <w:pStyle w:val="KDNabrajanje"/>
        <w:numPr>
          <w:ilvl w:val="0"/>
          <w:numId w:val="30"/>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77A47" w:rsidRDefault="008D2B23" w:rsidP="008D2B23">
      <w:pPr>
        <w:pStyle w:val="KDParagraf"/>
        <w:spacing w:before="0"/>
        <w:rPr>
          <w:rFonts w:cs="Arial"/>
          <w:lang w:val="ru-RU"/>
        </w:rPr>
      </w:pPr>
      <w:r w:rsidRPr="00774364">
        <w:rPr>
          <w:rFonts w:cs="Arial"/>
          <w:lang w:val="ru-RU"/>
        </w:rPr>
        <w:t xml:space="preserve">Наручилац може одбити понуду ако поседује доказ из става 3. тачка 1) члана 82. </w:t>
      </w:r>
      <w:r w:rsidRPr="00D77A4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77A47" w:rsidRDefault="008D2B23" w:rsidP="008D2B23">
      <w:pPr>
        <w:pStyle w:val="KDParagraf"/>
        <w:spacing w:before="0"/>
        <w:rPr>
          <w:rFonts w:cs="Arial"/>
          <w:lang w:val="ru-RU" w:bidi="en-US"/>
        </w:rPr>
      </w:pPr>
      <w:r w:rsidRPr="00D77A4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D77A47" w:rsidRDefault="00952E72" w:rsidP="008D2B23">
      <w:pPr>
        <w:pStyle w:val="KDParagraf"/>
        <w:spacing w:before="0"/>
        <w:rPr>
          <w:rFonts w:cs="Arial"/>
          <w:lang w:val="ru-RU" w:bidi="en-US"/>
        </w:rPr>
      </w:pPr>
    </w:p>
    <w:p w:rsidR="008D2B23" w:rsidRDefault="008D2B23" w:rsidP="00BB5046">
      <w:pPr>
        <w:pStyle w:val="KDPodnaslov2"/>
        <w:numPr>
          <w:ilvl w:val="1"/>
          <w:numId w:val="37"/>
        </w:numPr>
        <w:spacing w:before="0"/>
        <w:jc w:val="both"/>
        <w:rPr>
          <w:rFonts w:cs="Arial"/>
          <w:lang w:val="sr-Cyrl-RS"/>
        </w:rPr>
      </w:pPr>
      <w:bookmarkStart w:id="86" w:name="_Toc441651608"/>
      <w:bookmarkStart w:id="87" w:name="_Toc442559919"/>
      <w:r w:rsidRPr="00774364">
        <w:rPr>
          <w:rFonts w:cs="Arial"/>
        </w:rPr>
        <w:t>Увид у документацију</w:t>
      </w:r>
      <w:bookmarkEnd w:id="86"/>
      <w:bookmarkEnd w:id="87"/>
    </w:p>
    <w:p w:rsidR="00BB126C" w:rsidRPr="00BB126C" w:rsidRDefault="00BB126C" w:rsidP="00BB126C">
      <w:pPr>
        <w:rPr>
          <w:lang w:val="sr-Cyrl-RS"/>
        </w:rPr>
      </w:pPr>
    </w:p>
    <w:p w:rsidR="008D2B23" w:rsidRPr="00D77A47" w:rsidRDefault="008D2B23" w:rsidP="008D2B23">
      <w:pPr>
        <w:pStyle w:val="KDParagraf"/>
        <w:spacing w:before="0"/>
        <w:rPr>
          <w:rFonts w:cs="Arial"/>
          <w:lang w:val="ru-RU" w:bidi="en-US"/>
        </w:rPr>
      </w:pPr>
      <w:r w:rsidRPr="00D77A4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74364" w:rsidRDefault="008D2B23" w:rsidP="008D2B23">
      <w:pPr>
        <w:pStyle w:val="KDParagraf"/>
        <w:spacing w:before="0"/>
        <w:rPr>
          <w:rFonts w:cs="Arial"/>
          <w:lang w:bidi="en-US"/>
        </w:rPr>
      </w:pPr>
      <w:r w:rsidRPr="00D77A4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774364">
        <w:rPr>
          <w:rFonts w:cs="Arial"/>
          <w:lang w:bidi="en-US"/>
        </w:rPr>
        <w:t>Закона.</w:t>
      </w:r>
    </w:p>
    <w:p w:rsidR="008D2B23" w:rsidRPr="00774364" w:rsidRDefault="008D2B23" w:rsidP="008D2B23">
      <w:pPr>
        <w:pStyle w:val="KDParagraf"/>
        <w:spacing w:before="0"/>
        <w:rPr>
          <w:rFonts w:cs="Arial"/>
          <w:lang w:bidi="en-US"/>
        </w:rPr>
      </w:pPr>
    </w:p>
    <w:p w:rsidR="008D2B23" w:rsidRPr="00774364" w:rsidRDefault="008D2B23" w:rsidP="00BB5046">
      <w:pPr>
        <w:pStyle w:val="KDPodnaslov2"/>
        <w:numPr>
          <w:ilvl w:val="1"/>
          <w:numId w:val="37"/>
        </w:numPr>
        <w:spacing w:before="0"/>
        <w:jc w:val="both"/>
        <w:rPr>
          <w:rFonts w:cs="Arial"/>
        </w:rPr>
      </w:pPr>
      <w:bookmarkStart w:id="88" w:name="_Toc441651609"/>
      <w:bookmarkStart w:id="89" w:name="_Toc442559920"/>
      <w:r w:rsidRPr="00D32371">
        <w:rPr>
          <w:rFonts w:cs="Arial"/>
        </w:rPr>
        <w:t>З</w:t>
      </w:r>
      <w:r w:rsidRPr="00774364">
        <w:rPr>
          <w:rFonts w:cs="Arial"/>
        </w:rPr>
        <w:t>аштита права понуђача</w:t>
      </w:r>
      <w:bookmarkEnd w:id="88"/>
      <w:bookmarkEnd w:id="89"/>
    </w:p>
    <w:p w:rsidR="00886827" w:rsidRPr="00D77A47" w:rsidRDefault="00886827" w:rsidP="00886827">
      <w:pPr>
        <w:pStyle w:val="KDParagraf"/>
        <w:spacing w:before="0"/>
        <w:rPr>
          <w:rFonts w:cs="Arial"/>
          <w:lang w:val="ru-RU" w:bidi="en-US"/>
        </w:rPr>
      </w:pPr>
      <w:r w:rsidRPr="00D77A4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D77A47">
        <w:rPr>
          <w:rFonts w:cs="Arial"/>
          <w:lang w:val="ru-RU" w:bidi="en-US"/>
        </w:rPr>
        <w:t>о би се захтев сматрао потпуним</w:t>
      </w:r>
    </w:p>
    <w:p w:rsidR="00886827" w:rsidRPr="00D77A47" w:rsidRDefault="00886827" w:rsidP="00886827">
      <w:pPr>
        <w:pStyle w:val="KDParagraf"/>
        <w:spacing w:before="0"/>
        <w:rPr>
          <w:rFonts w:cs="Arial"/>
          <w:lang w:val="ru-RU" w:bidi="en-US"/>
        </w:rPr>
      </w:pPr>
    </w:p>
    <w:p w:rsidR="00886827" w:rsidRDefault="00886827" w:rsidP="00886827">
      <w:pPr>
        <w:pStyle w:val="KDParagraf"/>
        <w:spacing w:before="0"/>
        <w:rPr>
          <w:rFonts w:cs="Arial"/>
          <w:b/>
          <w:lang w:val="sr-Cyrl-RS" w:bidi="en-US"/>
        </w:rPr>
      </w:pPr>
      <w:r w:rsidRPr="00D77A47">
        <w:rPr>
          <w:rFonts w:cs="Arial"/>
          <w:b/>
          <w:lang w:val="ru-RU" w:bidi="en-US"/>
        </w:rPr>
        <w:t>Рокови и начин подношења захтева за заштиту права:</w:t>
      </w:r>
    </w:p>
    <w:p w:rsidR="00D32371" w:rsidRPr="00D32371" w:rsidRDefault="00D32371" w:rsidP="00886827">
      <w:pPr>
        <w:pStyle w:val="KDParagraf"/>
        <w:spacing w:before="0"/>
        <w:rPr>
          <w:rFonts w:cs="Arial"/>
          <w:b/>
          <w:lang w:val="sr-Cyrl-RS" w:bidi="en-US"/>
        </w:rPr>
      </w:pPr>
    </w:p>
    <w:p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 xml:space="preserve">са назнаком Захтев за заштиту права за ЈН </w:t>
      </w:r>
      <w:r w:rsidRPr="00774364">
        <w:rPr>
          <w:rFonts w:cs="Arial"/>
          <w:b w:val="0"/>
          <w:sz w:val="22"/>
          <w:szCs w:val="22"/>
          <w:lang w:bidi="en-US"/>
        </w:rPr>
        <w:lastRenderedPageBreak/>
        <w:t>добара</w:t>
      </w:r>
      <w:r w:rsidR="00223899" w:rsidRPr="00774364">
        <w:t xml:space="preserve"> </w:t>
      </w:r>
      <w:r w:rsidR="009D1269">
        <w:rPr>
          <w:rFonts w:cs="Arial"/>
          <w:b w:val="0"/>
          <w:sz w:val="22"/>
          <w:szCs w:val="22"/>
          <w:lang w:val="sr-Cyrl-RS" w:bidi="en-US"/>
        </w:rPr>
        <w:t>Делови за спојнице FLENDER ТЕНТ-А</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9D1269">
        <w:rPr>
          <w:b w:val="0"/>
          <w:sz w:val="22"/>
          <w:szCs w:val="22"/>
        </w:rPr>
        <w:t>3000/0592/2018 (2131/2018)</w:t>
      </w:r>
      <w:r w:rsidRPr="00774364">
        <w:rPr>
          <w:rFonts w:cs="Arial"/>
          <w:b w:val="0"/>
          <w:sz w:val="22"/>
          <w:szCs w:val="22"/>
          <w:lang w:bidi="en-US"/>
        </w:rPr>
        <w:t>, а копија се истовремено доставља Републичкој комисији.</w:t>
      </w:r>
    </w:p>
    <w:p w:rsidR="00F600E7" w:rsidRPr="00774364" w:rsidRDefault="00F600E7" w:rsidP="00886827">
      <w:pPr>
        <w:pStyle w:val="KDParagraf"/>
        <w:spacing w:before="0"/>
        <w:rPr>
          <w:rFonts w:cs="Arial"/>
          <w:lang w:val="sr-Cyrl-RS" w:bidi="en-US"/>
        </w:rPr>
      </w:pPr>
    </w:p>
    <w:p w:rsidR="00886827" w:rsidRPr="00D77A47" w:rsidRDefault="00886827" w:rsidP="00886827">
      <w:pPr>
        <w:pStyle w:val="KDParagraf"/>
        <w:spacing w:before="0"/>
        <w:rPr>
          <w:rFonts w:cs="Arial"/>
          <w:lang w:val="ru-RU" w:bidi="en-US"/>
        </w:rPr>
      </w:pPr>
      <w:r w:rsidRPr="00D77A47">
        <w:rPr>
          <w:rFonts w:cs="Arial"/>
          <w:lang w:val="ru-RU" w:bidi="en-US"/>
        </w:rPr>
        <w:t xml:space="preserve">Захтев за заштиту права се може доставити и путем електронске поште на </w:t>
      </w:r>
      <w:r w:rsidRPr="00774364">
        <w:rPr>
          <w:rFonts w:cs="Arial"/>
          <w:lang w:bidi="en-US"/>
        </w:rPr>
        <w:t>e</w:t>
      </w:r>
      <w:r w:rsidR="00EC5114" w:rsidRPr="00D77A47">
        <w:rPr>
          <w:rFonts w:cs="Arial"/>
          <w:lang w:val="ru-RU" w:bidi="en-US"/>
        </w:rPr>
        <w:t>-</w:t>
      </w:r>
      <w:r w:rsidR="00EC5114" w:rsidRPr="00774364">
        <w:rPr>
          <w:rFonts w:cs="Arial"/>
          <w:lang w:bidi="en-US"/>
        </w:rPr>
        <w:t>mail</w:t>
      </w:r>
      <w:r w:rsidR="00EC5114" w:rsidRPr="00D77A47">
        <w:rPr>
          <w:rFonts w:cs="Arial"/>
          <w:lang w:val="ru-RU" w:bidi="en-US"/>
        </w:rPr>
        <w:t>:</w:t>
      </w:r>
      <w:r w:rsidR="003F54DF" w:rsidRPr="00D77A47">
        <w:rPr>
          <w:rFonts w:cs="Arial"/>
          <w:b/>
          <w:i/>
          <w:lang w:val="ru-RU" w:bidi="en-US"/>
        </w:rPr>
        <w:t xml:space="preserve"> </w:t>
      </w:r>
      <w:r w:rsidR="003F54DF" w:rsidRPr="00774364">
        <w:rPr>
          <w:rFonts w:cs="Arial"/>
          <w:b/>
          <w:i/>
          <w:lang w:bidi="en-US"/>
        </w:rPr>
        <w:t>vesna</w:t>
      </w:r>
      <w:r w:rsidR="003F54DF" w:rsidRPr="00D77A47">
        <w:rPr>
          <w:rFonts w:cs="Arial"/>
          <w:b/>
          <w:i/>
          <w:lang w:val="ru-RU" w:bidi="en-US"/>
        </w:rPr>
        <w:t>.</w:t>
      </w:r>
      <w:r w:rsidR="003F54DF" w:rsidRPr="00774364">
        <w:rPr>
          <w:rFonts w:cs="Arial"/>
          <w:b/>
          <w:i/>
          <w:lang w:bidi="en-US"/>
        </w:rPr>
        <w:t>stojanovic</w:t>
      </w:r>
      <w:r w:rsidR="003D5F71" w:rsidRPr="00D77A47">
        <w:rPr>
          <w:rFonts w:cs="Arial"/>
          <w:b/>
          <w:i/>
          <w:lang w:val="ru-RU" w:bidi="en-US"/>
        </w:rPr>
        <w:t>@</w:t>
      </w:r>
      <w:r w:rsidR="003D5F71" w:rsidRPr="00774364">
        <w:rPr>
          <w:rFonts w:cs="Arial"/>
          <w:b/>
          <w:i/>
          <w:lang w:bidi="en-US"/>
        </w:rPr>
        <w:t>eps</w:t>
      </w:r>
      <w:r w:rsidR="003D5F71" w:rsidRPr="00D77A47">
        <w:rPr>
          <w:rFonts w:cs="Arial"/>
          <w:b/>
          <w:i/>
          <w:lang w:val="ru-RU" w:bidi="en-US"/>
        </w:rPr>
        <w:t>.</w:t>
      </w:r>
      <w:r w:rsidR="003D5F71" w:rsidRPr="00774364">
        <w:rPr>
          <w:rFonts w:cs="Arial"/>
          <w:b/>
          <w:i/>
          <w:lang w:bidi="en-US"/>
        </w:rPr>
        <w:t>rs</w:t>
      </w:r>
      <w:r w:rsidR="00404B26" w:rsidRPr="00D77A47">
        <w:rPr>
          <w:rFonts w:cs="Arial"/>
          <w:lang w:val="ru-RU" w:bidi="en-US"/>
        </w:rPr>
        <w:t>,</w:t>
      </w:r>
      <w:r w:rsidRPr="00D77A47">
        <w:rPr>
          <w:rFonts w:cs="Arial"/>
          <w:lang w:val="ru-RU" w:bidi="en-US"/>
        </w:rPr>
        <w:t xml:space="preserve"> радним данима (понедељак-петак) од </w:t>
      </w:r>
      <w:r w:rsidR="0009377A" w:rsidRPr="00D77A47">
        <w:rPr>
          <w:rFonts w:cs="Arial"/>
          <w:b/>
          <w:lang w:val="ru-RU" w:bidi="en-US"/>
        </w:rPr>
        <w:t>7</w:t>
      </w:r>
      <w:r w:rsidR="008824F8" w:rsidRPr="00D77A47">
        <w:rPr>
          <w:rFonts w:cs="Arial"/>
          <w:b/>
          <w:lang w:val="ru-RU" w:bidi="en-US"/>
        </w:rPr>
        <w:t>,00 до 1</w:t>
      </w:r>
      <w:r w:rsidR="0009377A" w:rsidRPr="00D77A47">
        <w:rPr>
          <w:rFonts w:cs="Arial"/>
          <w:b/>
          <w:lang w:val="ru-RU" w:bidi="en-US"/>
        </w:rPr>
        <w:t>4</w:t>
      </w:r>
      <w:r w:rsidRPr="00D77A47">
        <w:rPr>
          <w:rFonts w:cs="Arial"/>
          <w:b/>
          <w:lang w:val="ru-RU" w:bidi="en-US"/>
        </w:rPr>
        <w:t>,00</w:t>
      </w:r>
      <w:r w:rsidRPr="00D77A47">
        <w:rPr>
          <w:rFonts w:cs="Arial"/>
          <w:lang w:val="ru-RU" w:bidi="en-US"/>
        </w:rPr>
        <w:t xml:space="preserve"> часова.</w:t>
      </w:r>
    </w:p>
    <w:p w:rsidR="00886827" w:rsidRPr="00D77A47" w:rsidRDefault="00886827" w:rsidP="008824F8">
      <w:pPr>
        <w:pStyle w:val="KDParagraf"/>
        <w:spacing w:before="0"/>
        <w:rPr>
          <w:rFonts w:cs="Arial"/>
          <w:lang w:val="ru-RU" w:bidi="en-US"/>
        </w:rPr>
      </w:pPr>
      <w:r w:rsidRPr="00D77A4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774364" w:rsidRDefault="00886827" w:rsidP="008824F8">
      <w:pPr>
        <w:pStyle w:val="KDParagraf"/>
        <w:spacing w:before="0"/>
        <w:rPr>
          <w:rFonts w:cs="Arial"/>
          <w:lang w:val="sr-Cyrl-RS" w:bidi="en-US"/>
        </w:rPr>
      </w:pPr>
      <w:r w:rsidRPr="00D77A4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D77A47">
        <w:rPr>
          <w:rFonts w:cs="Arial"/>
          <w:b/>
          <w:lang w:val="ru-RU" w:bidi="en-US"/>
        </w:rPr>
        <w:t>7 (седам</w:t>
      </w:r>
      <w:r w:rsidR="007C43F5" w:rsidRPr="00D77A47">
        <w:rPr>
          <w:rFonts w:cs="Arial"/>
          <w:b/>
          <w:lang w:val="ru-RU" w:bidi="en-US"/>
        </w:rPr>
        <w:t xml:space="preserve">) </w:t>
      </w:r>
      <w:r w:rsidRPr="00D77A47">
        <w:rPr>
          <w:rFonts w:cs="Arial"/>
          <w:b/>
          <w:lang w:val="ru-RU" w:bidi="en-US"/>
        </w:rPr>
        <w:t>дана</w:t>
      </w:r>
      <w:r w:rsidR="00495DC5" w:rsidRPr="00D77A47">
        <w:rPr>
          <w:rFonts w:cs="Arial"/>
          <w:b/>
          <w:lang w:val="ru-RU" w:bidi="en-US"/>
        </w:rPr>
        <w:t xml:space="preserve"> </w:t>
      </w:r>
      <w:r w:rsidRPr="00D77A47">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D77A47" w:rsidRDefault="00886827" w:rsidP="008824F8">
      <w:pPr>
        <w:pStyle w:val="KDParagraf"/>
        <w:spacing w:before="0"/>
        <w:rPr>
          <w:rFonts w:cs="Arial"/>
          <w:lang w:val="ru-RU" w:bidi="en-US"/>
        </w:rPr>
      </w:pPr>
      <w:r w:rsidRPr="00D77A47">
        <w:rPr>
          <w:rFonts w:cs="Arial"/>
          <w:lang w:val="ru-RU" w:bidi="en-US"/>
        </w:rPr>
        <w:t xml:space="preserve"> </w:t>
      </w:r>
    </w:p>
    <w:p w:rsidR="00886827" w:rsidRPr="00D77A47" w:rsidRDefault="00886827" w:rsidP="00886827">
      <w:pPr>
        <w:pStyle w:val="KDParagraf"/>
        <w:spacing w:before="0"/>
        <w:rPr>
          <w:rFonts w:cs="Arial"/>
          <w:lang w:val="ru-RU" w:bidi="en-US"/>
        </w:rPr>
      </w:pPr>
      <w:r w:rsidRPr="00D77A4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774364" w:rsidRDefault="00886827" w:rsidP="00886827">
      <w:pPr>
        <w:pStyle w:val="KDParagraf"/>
        <w:spacing w:before="0"/>
        <w:rPr>
          <w:rFonts w:cs="Arial"/>
          <w:lang w:val="sr-Cyrl-RS" w:bidi="en-US"/>
        </w:rPr>
      </w:pPr>
      <w:r w:rsidRPr="00D77A47">
        <w:rPr>
          <w:rFonts w:cs="Arial"/>
          <w:lang w:val="ru-RU" w:bidi="en-US"/>
        </w:rPr>
        <w:t>После доношења одлуке о додели уговора</w:t>
      </w:r>
      <w:r w:rsidR="008F7F28" w:rsidRPr="00D77A47">
        <w:rPr>
          <w:rFonts w:cs="Arial"/>
          <w:lang w:val="ru-RU" w:bidi="en-US"/>
        </w:rPr>
        <w:t>и</w:t>
      </w:r>
      <w:r w:rsidRPr="00D77A47">
        <w:rPr>
          <w:rFonts w:cs="Arial"/>
          <w:lang w:val="ru-RU" w:bidi="en-US"/>
        </w:rPr>
        <w:t xml:space="preserve"> одлуке о обустави поступка, рок за подношење захтева за заштиту права је </w:t>
      </w:r>
      <w:r w:rsidR="0008263C" w:rsidRPr="00D77A47">
        <w:rPr>
          <w:rFonts w:cs="Arial"/>
          <w:lang w:val="ru-RU" w:bidi="en-US"/>
        </w:rPr>
        <w:t>10</w:t>
      </w:r>
      <w:r w:rsidR="008F7F28" w:rsidRPr="00D77A47">
        <w:rPr>
          <w:rFonts w:cs="Arial"/>
          <w:lang w:val="ru-RU" w:bidi="en-US"/>
        </w:rPr>
        <w:t xml:space="preserve"> (</w:t>
      </w:r>
      <w:r w:rsidR="0008263C" w:rsidRPr="00D77A47">
        <w:rPr>
          <w:rFonts w:cs="Arial"/>
          <w:lang w:val="ru-RU" w:bidi="en-US"/>
        </w:rPr>
        <w:t>десет</w:t>
      </w:r>
      <w:r w:rsidR="008F7F28" w:rsidRPr="00D77A47">
        <w:rPr>
          <w:rFonts w:cs="Arial"/>
          <w:lang w:val="ru-RU" w:bidi="en-US"/>
        </w:rPr>
        <w:t>)</w:t>
      </w:r>
      <w:r w:rsidRPr="00D77A47">
        <w:rPr>
          <w:rFonts w:cs="Arial"/>
          <w:lang w:val="ru-RU" w:bidi="en-US"/>
        </w:rPr>
        <w:t xml:space="preserve"> дана од дана објављивања одлуке на Порталу јавних набавки. </w:t>
      </w:r>
    </w:p>
    <w:p w:rsidR="006D741D" w:rsidRPr="00774364" w:rsidRDefault="006D741D" w:rsidP="00886827">
      <w:pPr>
        <w:pStyle w:val="KDParagraf"/>
        <w:spacing w:before="0"/>
        <w:rPr>
          <w:rFonts w:cs="Arial"/>
          <w:lang w:val="sr-Cyrl-RS" w:bidi="en-US"/>
        </w:rPr>
      </w:pPr>
    </w:p>
    <w:p w:rsidR="006D741D" w:rsidRPr="00774364" w:rsidRDefault="00886827" w:rsidP="00886827">
      <w:pPr>
        <w:pStyle w:val="KDParagraf"/>
        <w:spacing w:before="0"/>
        <w:rPr>
          <w:rFonts w:cs="Arial"/>
          <w:lang w:val="sr-Cyrl-RS" w:bidi="en-US"/>
        </w:rPr>
      </w:pPr>
      <w:r w:rsidRPr="00D77A47">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6827" w:rsidRPr="00D77A47" w:rsidRDefault="00886827" w:rsidP="00886827">
      <w:pPr>
        <w:pStyle w:val="KDParagraf"/>
        <w:spacing w:before="0"/>
        <w:rPr>
          <w:rFonts w:cs="Arial"/>
          <w:lang w:val="ru-RU" w:bidi="en-US"/>
        </w:rPr>
      </w:pPr>
      <w:r w:rsidRPr="00D77A47">
        <w:rPr>
          <w:rFonts w:cs="Arial"/>
          <w:lang w:val="ru-RU" w:bidi="en-US"/>
        </w:rPr>
        <w:t xml:space="preserve"> </w:t>
      </w:r>
    </w:p>
    <w:p w:rsidR="006D741D" w:rsidRPr="00774364" w:rsidRDefault="00886827" w:rsidP="008824F8">
      <w:pPr>
        <w:pStyle w:val="KDParagraf"/>
        <w:spacing w:before="0"/>
        <w:rPr>
          <w:rFonts w:cs="Arial"/>
          <w:lang w:val="sr-Cyrl-RS" w:bidi="en-US"/>
        </w:rPr>
      </w:pPr>
      <w:r w:rsidRPr="00D77A47">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774364" w:rsidRDefault="00886827" w:rsidP="008824F8">
      <w:pPr>
        <w:pStyle w:val="KDParagraf"/>
        <w:spacing w:before="0"/>
        <w:rPr>
          <w:rFonts w:cs="Arial"/>
          <w:lang w:val="sr-Cyrl-CS" w:bidi="en-US"/>
        </w:rPr>
      </w:pPr>
      <w:r w:rsidRPr="00D77A47">
        <w:rPr>
          <w:rFonts w:cs="Arial"/>
          <w:lang w:val="ru-RU" w:bidi="en-US"/>
        </w:rPr>
        <w:t xml:space="preserve"> </w:t>
      </w:r>
    </w:p>
    <w:p w:rsidR="008824F8" w:rsidRPr="00D77A47" w:rsidRDefault="008824F8" w:rsidP="008824F8">
      <w:pPr>
        <w:pStyle w:val="KDParagraf"/>
        <w:spacing w:before="0"/>
        <w:rPr>
          <w:rFonts w:cs="Arial"/>
          <w:lang w:val="ru-RU" w:bidi="en-US"/>
        </w:rPr>
      </w:pPr>
      <w:r w:rsidRPr="00774364">
        <w:rPr>
          <w:rFonts w:cs="Arial"/>
          <w:lang w:val="sr-Cyrl-CS" w:bidi="en-US"/>
        </w:rPr>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77A47">
        <w:rPr>
          <w:rFonts w:cs="Arial"/>
          <w:lang w:val="ru-RU"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D77A47" w:rsidRDefault="00886827" w:rsidP="00886827">
      <w:pPr>
        <w:pStyle w:val="KDParagraf"/>
        <w:spacing w:before="0"/>
        <w:rPr>
          <w:rFonts w:cs="Arial"/>
          <w:lang w:val="ru-RU" w:bidi="en-US"/>
        </w:rPr>
      </w:pPr>
    </w:p>
    <w:p w:rsidR="00886827" w:rsidRPr="00D77A47" w:rsidRDefault="00886827" w:rsidP="00886827">
      <w:pPr>
        <w:pStyle w:val="KDParagraf"/>
        <w:spacing w:before="0"/>
        <w:rPr>
          <w:rFonts w:cs="Arial"/>
          <w:lang w:val="ru-RU" w:bidi="en-US"/>
        </w:rPr>
      </w:pPr>
      <w:r w:rsidRPr="00D77A47">
        <w:rPr>
          <w:rFonts w:cs="Arial"/>
          <w:b/>
          <w:lang w:val="ru-RU" w:bidi="en-US"/>
        </w:rPr>
        <w:t>Детаљно упутство о садржини потпуног захтева за заштиту права</w:t>
      </w:r>
      <w:r w:rsidRPr="00D77A47">
        <w:rPr>
          <w:rFonts w:cs="Arial"/>
          <w:lang w:val="ru-RU" w:bidi="en-US"/>
        </w:rPr>
        <w:t xml:space="preserve"> у складу са чланом   151. став 1. тач. 1) – 7) ЗЈН:</w:t>
      </w:r>
    </w:p>
    <w:p w:rsidR="00886827" w:rsidRPr="00D77A47" w:rsidRDefault="00886827" w:rsidP="00886827">
      <w:pPr>
        <w:pStyle w:val="KDParagraf"/>
        <w:spacing w:before="0"/>
        <w:rPr>
          <w:rFonts w:cs="Arial"/>
          <w:lang w:val="ru-RU" w:bidi="en-US"/>
        </w:rPr>
      </w:pPr>
      <w:r w:rsidRPr="00D77A47">
        <w:rPr>
          <w:rFonts w:cs="Arial"/>
          <w:lang w:val="ru-RU" w:bidi="en-US"/>
        </w:rPr>
        <w:t>Захтев за заштиту права садржи:</w:t>
      </w:r>
    </w:p>
    <w:p w:rsidR="00886827" w:rsidRPr="00D77A47" w:rsidRDefault="00886827" w:rsidP="00886827">
      <w:pPr>
        <w:pStyle w:val="KDParagraf"/>
        <w:spacing w:before="0"/>
        <w:rPr>
          <w:rFonts w:cs="Arial"/>
          <w:lang w:val="ru-RU" w:bidi="en-US"/>
        </w:rPr>
      </w:pPr>
      <w:r w:rsidRPr="00D77A47">
        <w:rPr>
          <w:rFonts w:cs="Arial"/>
          <w:lang w:val="ru-RU" w:bidi="en-US"/>
        </w:rPr>
        <w:t>1) назив и адресу подносиоца захтева и лице за контакт</w:t>
      </w:r>
    </w:p>
    <w:p w:rsidR="00886827" w:rsidRPr="00D77A47" w:rsidRDefault="00886827" w:rsidP="00886827">
      <w:pPr>
        <w:pStyle w:val="KDParagraf"/>
        <w:spacing w:before="0"/>
        <w:rPr>
          <w:rFonts w:cs="Arial"/>
          <w:lang w:val="ru-RU" w:bidi="en-US"/>
        </w:rPr>
      </w:pPr>
      <w:r w:rsidRPr="00D77A47">
        <w:rPr>
          <w:rFonts w:cs="Arial"/>
          <w:lang w:val="ru-RU" w:bidi="en-US"/>
        </w:rPr>
        <w:t>2) назив и адресу наручиоца</w:t>
      </w:r>
    </w:p>
    <w:p w:rsidR="00886827" w:rsidRPr="00D77A47" w:rsidRDefault="00886827" w:rsidP="00886827">
      <w:pPr>
        <w:pStyle w:val="KDParagraf"/>
        <w:spacing w:before="0"/>
        <w:rPr>
          <w:rFonts w:cs="Arial"/>
          <w:lang w:val="ru-RU" w:bidi="en-US"/>
        </w:rPr>
      </w:pPr>
      <w:r w:rsidRPr="00D77A47">
        <w:rPr>
          <w:rFonts w:cs="Arial"/>
          <w:lang w:val="ru-RU" w:bidi="en-US"/>
        </w:rPr>
        <w:t>3) податке о јавној набавци која је предмет захтева, односно о одлуци наручиоца</w:t>
      </w:r>
    </w:p>
    <w:p w:rsidR="00886827" w:rsidRPr="00D77A47" w:rsidRDefault="00886827" w:rsidP="00886827">
      <w:pPr>
        <w:pStyle w:val="KDParagraf"/>
        <w:spacing w:before="0"/>
        <w:rPr>
          <w:rFonts w:cs="Arial"/>
          <w:lang w:val="ru-RU" w:bidi="en-US"/>
        </w:rPr>
      </w:pPr>
      <w:r w:rsidRPr="00D77A47">
        <w:rPr>
          <w:rFonts w:cs="Arial"/>
          <w:lang w:val="ru-RU" w:bidi="en-US"/>
        </w:rPr>
        <w:t>4) повреде прописа којима се уређује поступак јавне набавке</w:t>
      </w:r>
    </w:p>
    <w:p w:rsidR="00886827" w:rsidRPr="00D77A47" w:rsidRDefault="00886827" w:rsidP="00886827">
      <w:pPr>
        <w:pStyle w:val="KDParagraf"/>
        <w:spacing w:before="0"/>
        <w:rPr>
          <w:rFonts w:cs="Arial"/>
          <w:lang w:val="ru-RU" w:bidi="en-US"/>
        </w:rPr>
      </w:pPr>
      <w:r w:rsidRPr="00D77A47">
        <w:rPr>
          <w:rFonts w:cs="Arial"/>
          <w:lang w:val="ru-RU" w:bidi="en-US"/>
        </w:rPr>
        <w:t>5) чињенице и доказе којима се повреде доказују</w:t>
      </w:r>
    </w:p>
    <w:p w:rsidR="00886827" w:rsidRPr="00D77A47" w:rsidRDefault="00886827" w:rsidP="00886827">
      <w:pPr>
        <w:pStyle w:val="KDParagraf"/>
        <w:spacing w:before="0"/>
        <w:rPr>
          <w:rFonts w:cs="Arial"/>
          <w:lang w:val="ru-RU" w:bidi="en-US"/>
        </w:rPr>
      </w:pPr>
      <w:r w:rsidRPr="00D77A47">
        <w:rPr>
          <w:rFonts w:cs="Arial"/>
          <w:lang w:val="ru-RU" w:bidi="en-US"/>
        </w:rPr>
        <w:t>6) потврду о уплати таксе из члана 156. ЗЈН</w:t>
      </w:r>
    </w:p>
    <w:p w:rsidR="00886827" w:rsidRPr="00D77A47" w:rsidRDefault="00886827" w:rsidP="00886827">
      <w:pPr>
        <w:pStyle w:val="KDParagraf"/>
        <w:spacing w:before="0"/>
        <w:rPr>
          <w:rFonts w:cs="Arial"/>
          <w:lang w:val="ru-RU" w:bidi="en-US"/>
        </w:rPr>
      </w:pPr>
      <w:r w:rsidRPr="00D77A47">
        <w:rPr>
          <w:rFonts w:cs="Arial"/>
          <w:lang w:val="ru-RU" w:bidi="en-US"/>
        </w:rPr>
        <w:t>7) потпис подносиоца.</w:t>
      </w:r>
    </w:p>
    <w:p w:rsidR="008824F8" w:rsidRPr="00774364" w:rsidRDefault="008824F8" w:rsidP="00886827">
      <w:pPr>
        <w:pStyle w:val="KDParagraf"/>
        <w:spacing w:before="0"/>
        <w:rPr>
          <w:rFonts w:cs="Arial"/>
          <w:b/>
          <w:lang w:val="sr-Cyrl-CS" w:bidi="en-US"/>
        </w:rPr>
      </w:pPr>
    </w:p>
    <w:p w:rsidR="00886827" w:rsidRDefault="00886827" w:rsidP="00886827">
      <w:pPr>
        <w:pStyle w:val="KDParagraf"/>
        <w:spacing w:before="0"/>
        <w:rPr>
          <w:rFonts w:cs="Arial"/>
          <w:b/>
          <w:lang w:val="sr-Cyrl-RS" w:bidi="en-US"/>
        </w:rPr>
      </w:pPr>
      <w:r w:rsidRPr="00D77A4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D32371" w:rsidRPr="00D32371" w:rsidRDefault="00D32371" w:rsidP="00886827">
      <w:pPr>
        <w:pStyle w:val="KDParagraf"/>
        <w:spacing w:before="0"/>
        <w:rPr>
          <w:rFonts w:cs="Arial"/>
          <w:b/>
          <w:lang w:val="sr-Cyrl-RS" w:bidi="en-US"/>
        </w:rPr>
      </w:pPr>
    </w:p>
    <w:p w:rsidR="00886827" w:rsidRPr="00D77A47" w:rsidRDefault="00886827" w:rsidP="00886827">
      <w:pPr>
        <w:pStyle w:val="KDParagraf"/>
        <w:spacing w:before="0"/>
        <w:rPr>
          <w:rFonts w:cs="Arial"/>
          <w:lang w:val="ru-RU" w:bidi="en-US"/>
        </w:rPr>
      </w:pPr>
      <w:r w:rsidRPr="00D77A4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D77A47" w:rsidRDefault="00886827" w:rsidP="00886827">
      <w:pPr>
        <w:pStyle w:val="KDParagraf"/>
        <w:spacing w:before="0"/>
        <w:rPr>
          <w:rFonts w:cs="Arial"/>
          <w:lang w:val="ru-RU" w:bidi="en-US"/>
        </w:rPr>
      </w:pPr>
      <w:r w:rsidRPr="00D77A47">
        <w:rPr>
          <w:rFonts w:cs="Arial"/>
          <w:lang w:val="ru-RU"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D77A47" w:rsidRDefault="00886827" w:rsidP="00886827">
      <w:pPr>
        <w:pStyle w:val="KDParagraf"/>
        <w:spacing w:before="0"/>
        <w:rPr>
          <w:rFonts w:cs="Arial"/>
          <w:lang w:val="ru-RU" w:bidi="en-US"/>
        </w:rPr>
      </w:pPr>
    </w:p>
    <w:p w:rsidR="00886827" w:rsidRDefault="00886827" w:rsidP="00886827">
      <w:pPr>
        <w:pStyle w:val="KDParagraf"/>
        <w:spacing w:before="0"/>
        <w:rPr>
          <w:rFonts w:cs="Arial"/>
          <w:b/>
          <w:lang w:val="sr-Cyrl-RS" w:bidi="en-US"/>
        </w:rPr>
      </w:pPr>
      <w:r w:rsidRPr="00D77A47">
        <w:rPr>
          <w:rFonts w:cs="Arial"/>
          <w:b/>
          <w:lang w:val="ru-RU" w:bidi="en-US"/>
        </w:rPr>
        <w:t>Износ таксе из члана 156. став 1. тач. 1)- 3) ЗЈН:</w:t>
      </w:r>
    </w:p>
    <w:p w:rsidR="00D32371" w:rsidRPr="00D32371" w:rsidRDefault="00D32371" w:rsidP="00886827">
      <w:pPr>
        <w:pStyle w:val="KDParagraf"/>
        <w:spacing w:before="0"/>
        <w:rPr>
          <w:rFonts w:cs="Arial"/>
          <w:b/>
          <w:lang w:val="sr-Cyrl-RS" w:bidi="en-US"/>
        </w:rPr>
      </w:pPr>
    </w:p>
    <w:p w:rsidR="0008263C" w:rsidRPr="00D77A47" w:rsidRDefault="008824F8" w:rsidP="008824F8">
      <w:pPr>
        <w:pStyle w:val="KDParagraf"/>
        <w:spacing w:before="0"/>
        <w:rPr>
          <w:rFonts w:cs="Arial"/>
          <w:lang w:val="sr-Cyrl-RS" w:bidi="en-US"/>
        </w:rPr>
      </w:pPr>
      <w:r w:rsidRPr="00D77A47">
        <w:rPr>
          <w:rFonts w:cs="Arial"/>
          <w:lang w:val="sr-Cyrl-RS"/>
        </w:rPr>
        <w:t>Подносилац захтева за заштиту права дужан је да на рачун буџета Републике Србије (број рачуна: 840-</w:t>
      </w:r>
      <w:r w:rsidRPr="00D77A47">
        <w:rPr>
          <w:rFonts w:cs="Arial"/>
          <w:bCs/>
          <w:iCs/>
          <w:lang w:val="sr-Cyrl-RS"/>
        </w:rPr>
        <w:t>30678845-06</w:t>
      </w:r>
      <w:r w:rsidRPr="00D77A47">
        <w:rPr>
          <w:rFonts w:cs="Arial"/>
          <w:lang w:val="sr-Cyrl-RS"/>
        </w:rPr>
        <w:t>, шифра плаћања 153 или 253, позив на број</w:t>
      </w:r>
      <w:r w:rsidR="0014274D" w:rsidRPr="00D77A47">
        <w:rPr>
          <w:rFonts w:cs="Arial"/>
          <w:lang w:val="sr-Cyrl-RS"/>
        </w:rPr>
        <w:t xml:space="preserve"> </w:t>
      </w:r>
      <w:r w:rsidR="009D1269">
        <w:rPr>
          <w:rFonts w:cs="Arial"/>
          <w:lang w:val="sr-Cyrl-RS"/>
        </w:rPr>
        <w:t>3000/0592/2018 (2131/2018)</w:t>
      </w:r>
      <w:r w:rsidRPr="00D77A47">
        <w:rPr>
          <w:rFonts w:cs="Arial"/>
          <w:lang w:val="sr-Cyrl-RS"/>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D77A47">
        <w:rPr>
          <w:rFonts w:cs="Arial"/>
          <w:lang w:val="sr-Cyrl-RS"/>
        </w:rPr>
        <w:t>, јн. бр.</w:t>
      </w:r>
      <w:r w:rsidR="00586E95" w:rsidRPr="00D77A47">
        <w:rPr>
          <w:lang w:val="sr-Cyrl-RS"/>
        </w:rPr>
        <w:t xml:space="preserve"> </w:t>
      </w:r>
      <w:r w:rsidR="009D1269">
        <w:rPr>
          <w:sz w:val="24"/>
          <w:szCs w:val="24"/>
          <w:lang w:val="sr-Cyrl-RS" w:eastAsia="ar-SA"/>
        </w:rPr>
        <w:t>3000/0592/2018 (2131/2018)</w:t>
      </w:r>
      <w:r w:rsidR="00A16376" w:rsidRPr="00D77A47">
        <w:rPr>
          <w:sz w:val="24"/>
          <w:szCs w:val="24"/>
          <w:lang w:val="sr-Cyrl-RS" w:eastAsia="ar-SA"/>
        </w:rPr>
        <w:t>)</w:t>
      </w:r>
      <w:r w:rsidRPr="00D77A47">
        <w:rPr>
          <w:rFonts w:cs="Arial"/>
          <w:lang w:val="sr-Cyrl-RS"/>
        </w:rPr>
        <w:t>, прималац уплате: буџет Републике Србије) уплати таксу</w:t>
      </w:r>
      <w:r w:rsidR="00886827" w:rsidRPr="00D77A47">
        <w:rPr>
          <w:rFonts w:cs="Arial"/>
          <w:lang w:val="sr-Cyrl-RS" w:bidi="en-US"/>
        </w:rPr>
        <w:t xml:space="preserve"> од: </w:t>
      </w:r>
    </w:p>
    <w:p w:rsidR="0008263C" w:rsidRPr="00D77A47" w:rsidRDefault="0008263C" w:rsidP="008824F8">
      <w:pPr>
        <w:pStyle w:val="KDParagraf"/>
        <w:spacing w:before="0"/>
        <w:rPr>
          <w:rFonts w:cs="Arial"/>
          <w:lang w:val="sr-Cyrl-RS" w:bidi="en-US"/>
        </w:rPr>
      </w:pPr>
    </w:p>
    <w:p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1</w:t>
      </w:r>
      <w:r w:rsidRPr="00D77A47">
        <w:rPr>
          <w:rFonts w:eastAsia="TimesNewRomanPSMT" w:cs="Arial"/>
          <w:bCs/>
          <w:color w:val="000000"/>
          <w:lang w:val="ru-RU"/>
        </w:rPr>
        <w:t>) 120.000</w:t>
      </w:r>
      <w:r w:rsidRPr="00BB0E6D">
        <w:rPr>
          <w:rFonts w:eastAsia="TimesNewRomanPSMT" w:cs="Arial"/>
          <w:bCs/>
          <w:color w:val="000000"/>
          <w:lang w:val="sr-Cyrl-RS"/>
        </w:rPr>
        <w:t>,00</w:t>
      </w:r>
      <w:r w:rsidRPr="00D77A47">
        <w:rPr>
          <w:rFonts w:eastAsia="TimesNewRomanPSMT" w:cs="Arial"/>
          <w:bCs/>
          <w:color w:val="000000"/>
          <w:lang w:val="ru-RU"/>
        </w:rPr>
        <w:t xml:space="preserve"> динара ако се захтев за заштиту права подноси пре отварања понуда</w:t>
      </w:r>
      <w:r w:rsidRPr="00BB0E6D">
        <w:rPr>
          <w:rFonts w:eastAsia="TimesNewRomanPSMT" w:cs="Arial"/>
          <w:bCs/>
          <w:color w:val="000000"/>
          <w:lang w:val="sr-Cyrl-RS"/>
        </w:rPr>
        <w:t>.</w:t>
      </w:r>
      <w:r w:rsidRPr="00D77A47">
        <w:rPr>
          <w:rFonts w:eastAsia="TimesNewRomanPSMT" w:cs="Arial"/>
          <w:bCs/>
          <w:color w:val="000000"/>
          <w:lang w:val="ru-RU"/>
        </w:rPr>
        <w:t xml:space="preserve"> </w:t>
      </w:r>
    </w:p>
    <w:p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2</w:t>
      </w:r>
      <w:r w:rsidRPr="00D77A47">
        <w:rPr>
          <w:rFonts w:eastAsia="TimesNewRomanPSMT" w:cs="Arial"/>
          <w:bCs/>
          <w:color w:val="000000"/>
          <w:lang w:val="ru-RU"/>
        </w:rPr>
        <w:t>) 120.000</w:t>
      </w:r>
      <w:r w:rsidRPr="00BB0E6D">
        <w:rPr>
          <w:rFonts w:eastAsia="TimesNewRomanPSMT" w:cs="Arial"/>
          <w:bCs/>
          <w:color w:val="000000"/>
          <w:lang w:val="sr-Cyrl-RS"/>
        </w:rPr>
        <w:t>,00</w:t>
      </w:r>
      <w:r w:rsidRPr="00D77A47">
        <w:rPr>
          <w:rFonts w:eastAsia="TimesNewRomanPSMT" w:cs="Arial"/>
          <w:bCs/>
          <w:color w:val="000000"/>
          <w:lang w:val="ru-RU"/>
        </w:rPr>
        <w:t xml:space="preserve"> динара ако се захтев за заштиту права подноси након отварања понуда и ако процењена вредност није већа од 120.000.000</w:t>
      </w:r>
      <w:r w:rsidRPr="00BB0E6D">
        <w:rPr>
          <w:rFonts w:eastAsia="TimesNewRomanPSMT" w:cs="Arial"/>
          <w:bCs/>
          <w:color w:val="000000"/>
          <w:lang w:val="sr-Cyrl-RS"/>
        </w:rPr>
        <w:t>,00</w:t>
      </w:r>
      <w:r w:rsidRPr="00D77A47">
        <w:rPr>
          <w:rFonts w:eastAsia="TimesNewRomanPSMT" w:cs="Arial"/>
          <w:bCs/>
          <w:color w:val="000000"/>
          <w:lang w:val="ru-RU"/>
        </w:rPr>
        <w:t xml:space="preserve"> динара;</w:t>
      </w:r>
    </w:p>
    <w:p w:rsidR="0008263C" w:rsidRPr="00774364" w:rsidRDefault="00033CEB" w:rsidP="0008263C">
      <w:pPr>
        <w:pStyle w:val="KDParagraf"/>
        <w:spacing w:before="0"/>
        <w:rPr>
          <w:rFonts w:cs="Arial"/>
          <w:lang w:val="sr-Cyrl-RS" w:bidi="en-US"/>
        </w:rPr>
      </w:pPr>
      <w:r w:rsidRPr="00D77A47">
        <w:rPr>
          <w:rFonts w:cs="Arial"/>
          <w:lang w:val="ru-RU" w:bidi="en-US"/>
        </w:rPr>
        <w:t xml:space="preserve"> </w:t>
      </w:r>
    </w:p>
    <w:p w:rsidR="00886827" w:rsidRPr="00D77A47" w:rsidRDefault="00886827" w:rsidP="00091BB0">
      <w:pPr>
        <w:pStyle w:val="KDParagraf"/>
        <w:spacing w:before="0"/>
        <w:rPr>
          <w:rFonts w:cs="Arial"/>
          <w:lang w:val="ru-RU" w:bidi="en-US"/>
        </w:rPr>
      </w:pPr>
      <w:r w:rsidRPr="00D77A47">
        <w:rPr>
          <w:rFonts w:cs="Arial"/>
          <w:lang w:val="ru-RU" w:bidi="en-US"/>
        </w:rPr>
        <w:t>Свака странка у поступку сноси трошкове које проузрокује својим радњама.</w:t>
      </w:r>
    </w:p>
    <w:p w:rsidR="00886827" w:rsidRPr="00D77A47" w:rsidRDefault="00886827" w:rsidP="00886827">
      <w:pPr>
        <w:pStyle w:val="KDParagraf"/>
        <w:spacing w:before="0"/>
        <w:rPr>
          <w:rFonts w:cs="Arial"/>
          <w:lang w:val="ru-RU" w:bidi="en-US"/>
        </w:rPr>
      </w:pPr>
      <w:r w:rsidRPr="00D77A4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D77A47" w:rsidRDefault="00886827" w:rsidP="00886827">
      <w:pPr>
        <w:pStyle w:val="KDParagraf"/>
        <w:spacing w:before="0"/>
        <w:rPr>
          <w:rFonts w:cs="Arial"/>
          <w:lang w:val="ru-RU" w:bidi="en-US"/>
        </w:rPr>
      </w:pPr>
      <w:r w:rsidRPr="00D77A4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D77A47" w:rsidRDefault="00886827" w:rsidP="00886827">
      <w:pPr>
        <w:pStyle w:val="KDParagraf"/>
        <w:spacing w:before="0"/>
        <w:rPr>
          <w:rFonts w:cs="Arial"/>
          <w:lang w:val="ru-RU" w:bidi="en-US"/>
        </w:rPr>
      </w:pPr>
      <w:r w:rsidRPr="00D77A4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D77A47" w:rsidRDefault="00886827" w:rsidP="00886827">
      <w:pPr>
        <w:pStyle w:val="KDParagraf"/>
        <w:spacing w:before="0"/>
        <w:rPr>
          <w:rFonts w:cs="Arial"/>
          <w:lang w:val="ru-RU" w:bidi="en-US"/>
        </w:rPr>
      </w:pPr>
      <w:r w:rsidRPr="00D77A47">
        <w:rPr>
          <w:rFonts w:cs="Arial"/>
          <w:lang w:val="ru-RU" w:bidi="en-US"/>
        </w:rPr>
        <w:t>Странке у захтеву морају прецизно да наведу трошкове за које траже накнаду.</w:t>
      </w:r>
    </w:p>
    <w:p w:rsidR="00886827" w:rsidRPr="00D77A47" w:rsidRDefault="00886827" w:rsidP="00886827">
      <w:pPr>
        <w:pStyle w:val="KDParagraf"/>
        <w:spacing w:before="0"/>
        <w:rPr>
          <w:rFonts w:cs="Arial"/>
          <w:lang w:val="ru-RU" w:bidi="en-US"/>
        </w:rPr>
      </w:pPr>
      <w:r w:rsidRPr="00D77A4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D77A47" w:rsidRDefault="00886827" w:rsidP="00886827">
      <w:pPr>
        <w:pStyle w:val="KDParagraf"/>
        <w:spacing w:before="0"/>
        <w:rPr>
          <w:rFonts w:cs="Arial"/>
          <w:lang w:val="ru-RU" w:bidi="en-US"/>
        </w:rPr>
      </w:pPr>
      <w:r w:rsidRPr="00D77A47">
        <w:rPr>
          <w:rFonts w:cs="Arial"/>
          <w:lang w:val="ru-RU" w:bidi="en-US"/>
        </w:rPr>
        <w:t>О трошковима одлучује Републичка комисија. Одлука Републичке комисије је извршни наслов.</w:t>
      </w:r>
    </w:p>
    <w:p w:rsidR="0009377A" w:rsidRPr="00D77A47" w:rsidRDefault="0009377A" w:rsidP="00886827">
      <w:pPr>
        <w:pStyle w:val="KDParagraf"/>
        <w:spacing w:before="0"/>
        <w:rPr>
          <w:rFonts w:cs="Arial"/>
          <w:lang w:val="ru-RU" w:bidi="en-US"/>
        </w:rPr>
      </w:pPr>
    </w:p>
    <w:p w:rsidR="00886827" w:rsidRDefault="00886827" w:rsidP="00886827">
      <w:pPr>
        <w:pStyle w:val="KDParagraf"/>
        <w:spacing w:before="0"/>
        <w:rPr>
          <w:rFonts w:cs="Arial"/>
          <w:b/>
          <w:lang w:val="sr-Cyrl-RS" w:bidi="en-US"/>
        </w:rPr>
      </w:pPr>
      <w:r w:rsidRPr="00D77A47">
        <w:rPr>
          <w:rFonts w:cs="Arial"/>
          <w:b/>
          <w:lang w:val="ru-RU" w:bidi="en-US"/>
        </w:rPr>
        <w:t>Детаљно упутство о потврди из члана 151. став 1. тачка 6) ЗЈН</w:t>
      </w:r>
    </w:p>
    <w:p w:rsidR="00D32371" w:rsidRPr="00D32371" w:rsidRDefault="00D32371" w:rsidP="00886827">
      <w:pPr>
        <w:pStyle w:val="KDParagraf"/>
        <w:spacing w:before="0"/>
        <w:rPr>
          <w:rFonts w:cs="Arial"/>
          <w:b/>
          <w:lang w:val="sr-Cyrl-RS" w:bidi="en-US"/>
        </w:rPr>
      </w:pPr>
    </w:p>
    <w:p w:rsidR="00886827" w:rsidRPr="00D77A47" w:rsidRDefault="008824F8" w:rsidP="00886827">
      <w:pPr>
        <w:pStyle w:val="KDParagraf"/>
        <w:spacing w:before="0"/>
        <w:rPr>
          <w:rFonts w:cs="Arial"/>
          <w:lang w:val="ru-RU" w:bidi="en-US"/>
        </w:rPr>
      </w:pPr>
      <w:r w:rsidRPr="00774364">
        <w:rPr>
          <w:rFonts w:cs="Arial"/>
          <w:lang w:val="sr-Cyrl-CS" w:bidi="en-US"/>
        </w:rPr>
        <w:t xml:space="preserve">Потврда </w:t>
      </w:r>
      <w:r w:rsidR="00886827" w:rsidRPr="00D77A4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77A47" w:rsidRDefault="00886827" w:rsidP="00886827">
      <w:pPr>
        <w:pStyle w:val="KDParagraf"/>
        <w:spacing w:before="0"/>
        <w:rPr>
          <w:rFonts w:cs="Arial"/>
          <w:lang w:val="ru-RU" w:bidi="en-US"/>
        </w:rPr>
      </w:pPr>
      <w:r w:rsidRPr="00D77A4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D77A47" w:rsidRDefault="00886827" w:rsidP="00886827">
      <w:pPr>
        <w:pStyle w:val="KDParagraf"/>
        <w:spacing w:before="0"/>
        <w:rPr>
          <w:rFonts w:cs="Arial"/>
          <w:lang w:val="ru-RU" w:bidi="en-US"/>
        </w:rPr>
      </w:pPr>
      <w:r w:rsidRPr="00D77A47">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D77A47" w:rsidRDefault="00886827" w:rsidP="00886827">
      <w:pPr>
        <w:pStyle w:val="KDParagraf"/>
        <w:spacing w:before="0"/>
        <w:rPr>
          <w:rFonts w:cs="Arial"/>
          <w:lang w:val="ru-RU" w:bidi="en-US"/>
        </w:rPr>
      </w:pPr>
      <w:r w:rsidRPr="00D77A47">
        <w:rPr>
          <w:rFonts w:cs="Arial"/>
          <w:lang w:val="ru-RU" w:bidi="en-US"/>
        </w:rPr>
        <w:t>Као доказ о уплати таксе, у смислу члана 151. став 1. тачка 6) ЗЈН, прихватиће се:</w:t>
      </w:r>
    </w:p>
    <w:p w:rsidR="00886827" w:rsidRPr="00D77A47" w:rsidRDefault="00886827" w:rsidP="00886827">
      <w:pPr>
        <w:pStyle w:val="KDParagraf"/>
        <w:spacing w:before="0"/>
        <w:rPr>
          <w:rFonts w:cs="Arial"/>
          <w:lang w:val="ru-RU" w:bidi="en-US"/>
        </w:rPr>
      </w:pPr>
      <w:r w:rsidRPr="00D77A47">
        <w:rPr>
          <w:rFonts w:cs="Arial"/>
          <w:lang w:val="ru-RU" w:bidi="en-US"/>
        </w:rPr>
        <w:t>1. Потврда о извршеној уплати таксе из члана 156. ЗЈН која садржи следеће елементе:</w:t>
      </w:r>
    </w:p>
    <w:p w:rsidR="00886827" w:rsidRPr="00D77A47" w:rsidRDefault="00886827" w:rsidP="00886827">
      <w:pPr>
        <w:pStyle w:val="KDParagraf"/>
        <w:spacing w:before="0"/>
        <w:rPr>
          <w:rFonts w:cs="Arial"/>
          <w:lang w:val="ru-RU" w:bidi="en-US"/>
        </w:rPr>
      </w:pPr>
      <w:r w:rsidRPr="00D77A47">
        <w:rPr>
          <w:rFonts w:cs="Arial"/>
          <w:lang w:val="ru-RU" w:bidi="en-US"/>
        </w:rPr>
        <w:t>(1) да буде издата од стране банке и да садржи печат банке;</w:t>
      </w:r>
    </w:p>
    <w:p w:rsidR="00886827" w:rsidRPr="00D77A47" w:rsidRDefault="00886827" w:rsidP="00886827">
      <w:pPr>
        <w:pStyle w:val="KDParagraf"/>
        <w:spacing w:before="0"/>
        <w:rPr>
          <w:rFonts w:cs="Arial"/>
          <w:lang w:val="ru-RU" w:bidi="en-US"/>
        </w:rPr>
      </w:pPr>
      <w:r w:rsidRPr="00D77A4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D77A47" w:rsidRDefault="00886827" w:rsidP="00886827">
      <w:pPr>
        <w:pStyle w:val="KDParagraf"/>
        <w:spacing w:before="0"/>
        <w:rPr>
          <w:rFonts w:cs="Arial"/>
          <w:lang w:val="ru-RU" w:bidi="en-US"/>
        </w:rPr>
      </w:pPr>
      <w:r w:rsidRPr="00D77A47">
        <w:rPr>
          <w:rFonts w:cs="Arial"/>
          <w:lang w:val="ru-RU" w:bidi="en-US"/>
        </w:rPr>
        <w:t>(3) износ таксе из члана 156. ЗЈН чија се уплата врши;</w:t>
      </w:r>
    </w:p>
    <w:p w:rsidR="00886827" w:rsidRPr="00D77A47" w:rsidRDefault="00886827" w:rsidP="00886827">
      <w:pPr>
        <w:pStyle w:val="KDParagraf"/>
        <w:spacing w:before="0"/>
        <w:rPr>
          <w:rFonts w:cs="Arial"/>
          <w:lang w:val="ru-RU" w:bidi="en-US"/>
        </w:rPr>
      </w:pPr>
      <w:r w:rsidRPr="00D77A47">
        <w:rPr>
          <w:rFonts w:cs="Arial"/>
          <w:lang w:val="ru-RU" w:bidi="en-US"/>
        </w:rPr>
        <w:lastRenderedPageBreak/>
        <w:t>(4) број рачуна: 840-30678845-06;</w:t>
      </w:r>
    </w:p>
    <w:p w:rsidR="00886827" w:rsidRPr="00D77A47" w:rsidRDefault="00886827" w:rsidP="00886827">
      <w:pPr>
        <w:pStyle w:val="KDParagraf"/>
        <w:spacing w:before="0"/>
        <w:rPr>
          <w:rFonts w:cs="Arial"/>
          <w:lang w:val="ru-RU" w:bidi="en-US"/>
        </w:rPr>
      </w:pPr>
      <w:r w:rsidRPr="00D77A47">
        <w:rPr>
          <w:rFonts w:cs="Arial"/>
          <w:lang w:val="ru-RU" w:bidi="en-US"/>
        </w:rPr>
        <w:t>(5) шифру плаћања: 153 или 253;</w:t>
      </w:r>
    </w:p>
    <w:p w:rsidR="00886827" w:rsidRPr="00D77A47" w:rsidRDefault="00886827" w:rsidP="00886827">
      <w:pPr>
        <w:pStyle w:val="KDParagraf"/>
        <w:spacing w:before="0"/>
        <w:rPr>
          <w:rFonts w:cs="Arial"/>
          <w:lang w:val="ru-RU" w:bidi="en-US"/>
        </w:rPr>
      </w:pPr>
      <w:r w:rsidRPr="00D77A47">
        <w:rPr>
          <w:rFonts w:cs="Arial"/>
          <w:lang w:val="ru-RU" w:bidi="en-US"/>
        </w:rPr>
        <w:t>(6) позив на број: подаци о броју или ознаци јавне набавке поводом које се подноси захтев за заштиту права;</w:t>
      </w:r>
    </w:p>
    <w:p w:rsidR="00886827" w:rsidRPr="00D77A47" w:rsidRDefault="00886827" w:rsidP="00886827">
      <w:pPr>
        <w:pStyle w:val="KDParagraf"/>
        <w:spacing w:before="0"/>
        <w:rPr>
          <w:rFonts w:cs="Arial"/>
          <w:lang w:val="ru-RU" w:bidi="en-US"/>
        </w:rPr>
      </w:pPr>
      <w:r w:rsidRPr="00D77A47">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D77A47" w:rsidRDefault="00886827" w:rsidP="00886827">
      <w:pPr>
        <w:pStyle w:val="KDParagraf"/>
        <w:spacing w:before="0"/>
        <w:rPr>
          <w:rFonts w:cs="Arial"/>
          <w:lang w:val="ru-RU" w:bidi="en-US"/>
        </w:rPr>
      </w:pPr>
      <w:r w:rsidRPr="00D77A47">
        <w:rPr>
          <w:rFonts w:cs="Arial"/>
          <w:lang w:val="ru-RU" w:bidi="en-US"/>
        </w:rPr>
        <w:t>(8) корисник: буџет Републике Србије;</w:t>
      </w:r>
    </w:p>
    <w:p w:rsidR="00886827" w:rsidRPr="00D77A47" w:rsidRDefault="00886827" w:rsidP="00886827">
      <w:pPr>
        <w:pStyle w:val="KDParagraf"/>
        <w:spacing w:before="0"/>
        <w:rPr>
          <w:rFonts w:cs="Arial"/>
          <w:lang w:val="ru-RU" w:bidi="en-US"/>
        </w:rPr>
      </w:pPr>
      <w:r w:rsidRPr="00D77A47">
        <w:rPr>
          <w:rFonts w:cs="Arial"/>
          <w:lang w:val="ru-RU" w:bidi="en-US"/>
        </w:rPr>
        <w:t>(9) назив уплатиоца, односно назив подносиоца захтева за заштиту права за којег је извршена уплата таксе;</w:t>
      </w:r>
    </w:p>
    <w:p w:rsidR="0009377A" w:rsidRPr="0052444F" w:rsidRDefault="00886827" w:rsidP="00886827">
      <w:pPr>
        <w:pStyle w:val="KDParagraf"/>
        <w:spacing w:before="0"/>
        <w:rPr>
          <w:rFonts w:cs="Arial"/>
          <w:lang w:val="sr-Cyrl-RS" w:bidi="en-US"/>
        </w:rPr>
      </w:pPr>
      <w:r w:rsidRPr="00D77A47">
        <w:rPr>
          <w:rFonts w:cs="Arial"/>
          <w:lang w:val="ru-RU" w:bidi="en-US"/>
        </w:rPr>
        <w:t>(10) потпис овлашћеног лица банке.</w:t>
      </w:r>
    </w:p>
    <w:p w:rsidR="00886827" w:rsidRPr="00D77A47" w:rsidRDefault="00886827" w:rsidP="00886827">
      <w:pPr>
        <w:pStyle w:val="KDParagraf"/>
        <w:spacing w:before="0"/>
        <w:rPr>
          <w:rFonts w:cs="Arial"/>
          <w:lang w:val="ru-RU" w:bidi="en-US"/>
        </w:rPr>
      </w:pPr>
      <w:r w:rsidRPr="00D77A4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D77A47" w:rsidRDefault="0009377A" w:rsidP="00886827">
      <w:pPr>
        <w:pStyle w:val="KDParagraf"/>
        <w:spacing w:before="0"/>
        <w:rPr>
          <w:rFonts w:cs="Arial"/>
          <w:lang w:val="ru-RU" w:bidi="en-US"/>
        </w:rPr>
      </w:pPr>
    </w:p>
    <w:p w:rsidR="00886827" w:rsidRPr="00D77A47" w:rsidRDefault="00886827" w:rsidP="00886827">
      <w:pPr>
        <w:pStyle w:val="KDParagraf"/>
        <w:spacing w:before="0"/>
        <w:rPr>
          <w:rFonts w:cs="Arial"/>
          <w:lang w:val="ru-RU" w:bidi="en-US"/>
        </w:rPr>
      </w:pPr>
      <w:r w:rsidRPr="00D77A4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D77A47" w:rsidRDefault="00886827" w:rsidP="00886827">
      <w:pPr>
        <w:pStyle w:val="KDParagraf"/>
        <w:spacing w:before="0"/>
        <w:rPr>
          <w:rFonts w:cs="Arial"/>
          <w:lang w:val="ru-RU" w:bidi="en-US"/>
        </w:rPr>
      </w:pPr>
      <w:r w:rsidRPr="00D77A4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D77A47" w:rsidRDefault="0009377A" w:rsidP="00886827">
      <w:pPr>
        <w:pStyle w:val="KDParagraf"/>
        <w:spacing w:before="0"/>
        <w:rPr>
          <w:rFonts w:cs="Arial"/>
          <w:lang w:val="ru-RU" w:bidi="en-US"/>
        </w:rPr>
      </w:pPr>
    </w:p>
    <w:p w:rsidR="00886827" w:rsidRPr="00D77A47" w:rsidRDefault="00886827" w:rsidP="00886827">
      <w:pPr>
        <w:pStyle w:val="KDParagraf"/>
        <w:spacing w:before="0"/>
        <w:rPr>
          <w:rFonts w:cs="Arial"/>
          <w:lang w:val="ru-RU" w:bidi="en-US"/>
        </w:rPr>
      </w:pPr>
      <w:r w:rsidRPr="00D77A4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D77A47" w:rsidRDefault="0009377A" w:rsidP="00886827">
      <w:pPr>
        <w:pStyle w:val="KDParagraf"/>
        <w:spacing w:before="0"/>
        <w:rPr>
          <w:rFonts w:cs="Arial"/>
          <w:lang w:val="ru-RU" w:bidi="en-US"/>
        </w:rPr>
      </w:pPr>
    </w:p>
    <w:p w:rsidR="00886827" w:rsidRPr="00774364" w:rsidRDefault="00886827" w:rsidP="00886827">
      <w:pPr>
        <w:pStyle w:val="KDParagraf"/>
        <w:spacing w:before="0"/>
        <w:rPr>
          <w:rFonts w:cs="Arial"/>
          <w:lang w:val="sr-Cyrl-CS" w:bidi="en-US"/>
        </w:rPr>
      </w:pPr>
      <w:r w:rsidRPr="00D77A4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774364">
          <w:rPr>
            <w:rFonts w:cs="Arial"/>
            <w:lang w:bidi="en-US"/>
          </w:rPr>
          <w:t>http</w:t>
        </w:r>
        <w:r w:rsidRPr="00D77A47">
          <w:rPr>
            <w:rFonts w:cs="Arial"/>
            <w:lang w:val="ru-RU" w:bidi="en-US"/>
          </w:rPr>
          <w:t>://</w:t>
        </w:r>
        <w:r w:rsidRPr="00774364">
          <w:rPr>
            <w:rFonts w:cs="Arial"/>
            <w:lang w:bidi="en-US"/>
          </w:rPr>
          <w:t>www</w:t>
        </w:r>
        <w:r w:rsidRPr="00D77A47">
          <w:rPr>
            <w:rFonts w:cs="Arial"/>
            <w:lang w:val="ru-RU" w:bidi="en-US"/>
          </w:rPr>
          <w:t>.</w:t>
        </w:r>
        <w:r w:rsidRPr="00774364">
          <w:rPr>
            <w:rFonts w:cs="Arial"/>
            <w:lang w:bidi="en-US"/>
          </w:rPr>
          <w:t>kjn</w:t>
        </w:r>
        <w:r w:rsidRPr="00D77A47">
          <w:rPr>
            <w:rFonts w:cs="Arial"/>
            <w:lang w:val="ru-RU" w:bidi="en-US"/>
          </w:rPr>
          <w:t>.</w:t>
        </w:r>
        <w:r w:rsidRPr="00774364">
          <w:rPr>
            <w:rFonts w:cs="Arial"/>
            <w:lang w:bidi="en-US"/>
          </w:rPr>
          <w:t>gov</w:t>
        </w:r>
        <w:r w:rsidRPr="00D77A47">
          <w:rPr>
            <w:rFonts w:cs="Arial"/>
            <w:lang w:val="ru-RU" w:bidi="en-US"/>
          </w:rPr>
          <w:t>.</w:t>
        </w:r>
        <w:r w:rsidRPr="00774364">
          <w:rPr>
            <w:rFonts w:cs="Arial"/>
            <w:lang w:bidi="en-US"/>
          </w:rPr>
          <w:t>rs</w:t>
        </w:r>
        <w:r w:rsidRPr="00D77A47">
          <w:rPr>
            <w:rFonts w:cs="Arial"/>
            <w:lang w:val="ru-RU" w:bidi="en-US"/>
          </w:rPr>
          <w:t>/</w:t>
        </w:r>
        <w:r w:rsidRPr="00774364">
          <w:rPr>
            <w:rFonts w:cs="Arial"/>
            <w:lang w:bidi="en-US"/>
          </w:rPr>
          <w:t>ci</w:t>
        </w:r>
        <w:r w:rsidRPr="00D77A47">
          <w:rPr>
            <w:rFonts w:cs="Arial"/>
            <w:lang w:val="ru-RU" w:bidi="en-US"/>
          </w:rPr>
          <w:t>/</w:t>
        </w:r>
        <w:r w:rsidRPr="00774364">
          <w:rPr>
            <w:rFonts w:cs="Arial"/>
            <w:lang w:bidi="en-US"/>
          </w:rPr>
          <w:t>uputstvo</w:t>
        </w:r>
        <w:r w:rsidRPr="00D77A47">
          <w:rPr>
            <w:rFonts w:cs="Arial"/>
            <w:lang w:val="ru-RU" w:bidi="en-US"/>
          </w:rPr>
          <w:t>-</w:t>
        </w:r>
        <w:r w:rsidRPr="00774364">
          <w:rPr>
            <w:rFonts w:cs="Arial"/>
            <w:lang w:bidi="en-US"/>
          </w:rPr>
          <w:t>o</w:t>
        </w:r>
        <w:r w:rsidRPr="00D77A47">
          <w:rPr>
            <w:rFonts w:cs="Arial"/>
            <w:lang w:val="ru-RU" w:bidi="en-US"/>
          </w:rPr>
          <w:t>-</w:t>
        </w:r>
        <w:r w:rsidRPr="00774364">
          <w:rPr>
            <w:rFonts w:cs="Arial"/>
            <w:lang w:bidi="en-US"/>
          </w:rPr>
          <w:t>uplati</w:t>
        </w:r>
        <w:r w:rsidRPr="00D77A47">
          <w:rPr>
            <w:rFonts w:cs="Arial"/>
            <w:lang w:val="ru-RU" w:bidi="en-US"/>
          </w:rPr>
          <w:t>-</w:t>
        </w:r>
        <w:r w:rsidRPr="00774364">
          <w:rPr>
            <w:rFonts w:cs="Arial"/>
            <w:lang w:bidi="en-US"/>
          </w:rPr>
          <w:t>republicke</w:t>
        </w:r>
        <w:r w:rsidRPr="00D77A47">
          <w:rPr>
            <w:rFonts w:cs="Arial"/>
            <w:lang w:val="ru-RU" w:bidi="en-US"/>
          </w:rPr>
          <w:t>-</w:t>
        </w:r>
        <w:r w:rsidRPr="00774364">
          <w:rPr>
            <w:rFonts w:cs="Arial"/>
            <w:lang w:bidi="en-US"/>
          </w:rPr>
          <w:t>administrativne</w:t>
        </w:r>
        <w:r w:rsidRPr="00D77A47">
          <w:rPr>
            <w:rFonts w:cs="Arial"/>
            <w:lang w:val="ru-RU" w:bidi="en-US"/>
          </w:rPr>
          <w:t>-</w:t>
        </w:r>
        <w:r w:rsidRPr="00774364">
          <w:rPr>
            <w:rFonts w:cs="Arial"/>
            <w:lang w:bidi="en-US"/>
          </w:rPr>
          <w:t>takse</w:t>
        </w:r>
        <w:r w:rsidRPr="00D77A47">
          <w:rPr>
            <w:rFonts w:cs="Arial"/>
            <w:lang w:val="ru-RU" w:bidi="en-US"/>
          </w:rPr>
          <w:t>.</w:t>
        </w:r>
        <w:r w:rsidRPr="00774364">
          <w:rPr>
            <w:rFonts w:cs="Arial"/>
            <w:lang w:bidi="en-US"/>
          </w:rPr>
          <w:t>html</w:t>
        </w:r>
      </w:hyperlink>
      <w:r w:rsidR="008824F8" w:rsidRPr="00774364">
        <w:rPr>
          <w:rFonts w:cs="Arial"/>
          <w:lang w:val="sr-Cyrl-CS" w:bidi="en-US"/>
        </w:rPr>
        <w:t>и http://www.kjn.gov.rs/download/Taksa-popunjeni-nalozi-ci.pdf</w:t>
      </w:r>
    </w:p>
    <w:p w:rsidR="00886827" w:rsidRPr="00D77A47" w:rsidRDefault="00886827" w:rsidP="00886827">
      <w:pPr>
        <w:pStyle w:val="KDParagraf"/>
        <w:spacing w:before="0"/>
        <w:rPr>
          <w:rFonts w:cs="Arial"/>
          <w:lang w:val="ru-RU" w:bidi="en-US"/>
        </w:rPr>
      </w:pPr>
      <w:r w:rsidRPr="00D77A47">
        <w:rPr>
          <w:rFonts w:cs="Arial"/>
          <w:lang w:val="ru-RU" w:bidi="en-US"/>
        </w:rPr>
        <w:t>УПЛАТА ИЗ ИНОСТРАНСТВА</w:t>
      </w:r>
    </w:p>
    <w:p w:rsidR="00886827" w:rsidRPr="0052444F" w:rsidRDefault="00886827" w:rsidP="00886827">
      <w:pPr>
        <w:pStyle w:val="KDParagraf"/>
        <w:spacing w:before="0"/>
        <w:rPr>
          <w:rFonts w:cs="Arial"/>
          <w:lang w:val="sr-Cyrl-RS" w:bidi="en-US"/>
        </w:rPr>
      </w:pPr>
      <w:r w:rsidRPr="00D77A4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D77A47" w:rsidRDefault="00886827" w:rsidP="00886827">
      <w:pPr>
        <w:pStyle w:val="KDParagraf"/>
        <w:spacing w:before="0"/>
        <w:rPr>
          <w:rFonts w:cs="Arial"/>
          <w:lang w:val="ru-RU" w:bidi="en-US"/>
        </w:rPr>
      </w:pPr>
      <w:r w:rsidRPr="00D77A47">
        <w:rPr>
          <w:rFonts w:cs="Arial"/>
          <w:lang w:val="ru-RU" w:bidi="en-US"/>
        </w:rPr>
        <w:t>НАЗИВ И АДРЕСА БАНКЕ:</w:t>
      </w:r>
    </w:p>
    <w:p w:rsidR="00886827" w:rsidRPr="00D77A47" w:rsidRDefault="00886827" w:rsidP="00886827">
      <w:pPr>
        <w:pStyle w:val="KDParagraf"/>
        <w:spacing w:before="0"/>
        <w:rPr>
          <w:rFonts w:cs="Arial"/>
          <w:lang w:val="ru-RU" w:bidi="en-US"/>
        </w:rPr>
      </w:pPr>
      <w:r w:rsidRPr="00D77A47">
        <w:rPr>
          <w:rFonts w:cs="Arial"/>
          <w:lang w:val="ru-RU" w:bidi="en-US"/>
        </w:rPr>
        <w:t>Народна банка Србије (НБС)</w:t>
      </w:r>
    </w:p>
    <w:p w:rsidR="00886827" w:rsidRPr="00D77A47" w:rsidRDefault="00886827" w:rsidP="00886827">
      <w:pPr>
        <w:pStyle w:val="KDParagraf"/>
        <w:spacing w:before="0"/>
        <w:rPr>
          <w:rFonts w:cs="Arial"/>
          <w:lang w:val="ru-RU" w:bidi="en-US"/>
        </w:rPr>
      </w:pPr>
      <w:r w:rsidRPr="00D77A47">
        <w:rPr>
          <w:rFonts w:cs="Arial"/>
          <w:lang w:val="ru-RU" w:bidi="en-US"/>
        </w:rPr>
        <w:t>11000 Београд, ул. Немањина бр. 17</w:t>
      </w:r>
    </w:p>
    <w:p w:rsidR="00886827" w:rsidRPr="00D77A47" w:rsidRDefault="00886827" w:rsidP="00886827">
      <w:pPr>
        <w:pStyle w:val="KDParagraf"/>
        <w:spacing w:before="0"/>
        <w:rPr>
          <w:rFonts w:cs="Arial"/>
          <w:lang w:val="ru-RU" w:bidi="en-US"/>
        </w:rPr>
      </w:pPr>
      <w:r w:rsidRPr="00D77A47">
        <w:rPr>
          <w:rFonts w:cs="Arial"/>
          <w:lang w:val="ru-RU" w:bidi="en-US"/>
        </w:rPr>
        <w:t>Србија</w:t>
      </w:r>
    </w:p>
    <w:p w:rsidR="00886827" w:rsidRPr="00D77A47" w:rsidRDefault="00886827" w:rsidP="00886827">
      <w:pPr>
        <w:pStyle w:val="KDParagraf"/>
        <w:spacing w:before="0"/>
        <w:rPr>
          <w:rFonts w:cs="Arial"/>
          <w:lang w:val="ru-RU" w:bidi="en-US"/>
        </w:rPr>
      </w:pPr>
      <w:r w:rsidRPr="00774364">
        <w:rPr>
          <w:rFonts w:cs="Arial"/>
          <w:lang w:bidi="en-US"/>
        </w:rPr>
        <w:t>SWIFT</w:t>
      </w:r>
      <w:r w:rsidRPr="00D77A47">
        <w:rPr>
          <w:rFonts w:cs="Arial"/>
          <w:lang w:val="ru-RU" w:bidi="en-US"/>
        </w:rPr>
        <w:t xml:space="preserve"> </w:t>
      </w:r>
      <w:r w:rsidRPr="00774364">
        <w:rPr>
          <w:rFonts w:cs="Arial"/>
          <w:lang w:bidi="en-US"/>
        </w:rPr>
        <w:t>CODE</w:t>
      </w:r>
      <w:r w:rsidRPr="00D77A47">
        <w:rPr>
          <w:rFonts w:cs="Arial"/>
          <w:lang w:val="ru-RU" w:bidi="en-US"/>
        </w:rPr>
        <w:t xml:space="preserve">: </w:t>
      </w:r>
      <w:r w:rsidRPr="00774364">
        <w:rPr>
          <w:rFonts w:cs="Arial"/>
          <w:lang w:bidi="en-US"/>
        </w:rPr>
        <w:t>NBSRRSBGXXX</w:t>
      </w:r>
    </w:p>
    <w:p w:rsidR="00886827" w:rsidRPr="00D77A47" w:rsidRDefault="00886827" w:rsidP="00886827">
      <w:pPr>
        <w:pStyle w:val="KDParagraf"/>
        <w:spacing w:before="0"/>
        <w:rPr>
          <w:rFonts w:cs="Arial"/>
          <w:lang w:val="ru-RU" w:bidi="en-US"/>
        </w:rPr>
      </w:pPr>
    </w:p>
    <w:p w:rsidR="00886827" w:rsidRPr="00D77A47" w:rsidRDefault="00886827" w:rsidP="00886827">
      <w:pPr>
        <w:pStyle w:val="KDParagraf"/>
        <w:spacing w:before="0"/>
        <w:rPr>
          <w:rFonts w:cs="Arial"/>
          <w:lang w:val="ru-RU" w:bidi="en-US"/>
        </w:rPr>
      </w:pPr>
      <w:r w:rsidRPr="00D77A47">
        <w:rPr>
          <w:rFonts w:cs="Arial"/>
          <w:lang w:val="ru-RU" w:bidi="en-US"/>
        </w:rPr>
        <w:t>НАЗИВ И АДРЕСА ИНСТИТУЦИЈЕ:</w:t>
      </w:r>
    </w:p>
    <w:p w:rsidR="00886827" w:rsidRPr="00D77A47" w:rsidRDefault="00886827" w:rsidP="00886827">
      <w:pPr>
        <w:pStyle w:val="KDParagraf"/>
        <w:spacing w:before="0"/>
        <w:rPr>
          <w:rFonts w:cs="Arial"/>
          <w:lang w:val="ru-RU" w:bidi="en-US"/>
        </w:rPr>
      </w:pPr>
      <w:r w:rsidRPr="00D77A47">
        <w:rPr>
          <w:rFonts w:cs="Arial"/>
          <w:lang w:val="ru-RU" w:bidi="en-US"/>
        </w:rPr>
        <w:t>Министарство финансија</w:t>
      </w:r>
    </w:p>
    <w:p w:rsidR="00886827" w:rsidRPr="00D77A47" w:rsidRDefault="00886827" w:rsidP="00886827">
      <w:pPr>
        <w:pStyle w:val="KDParagraf"/>
        <w:spacing w:before="0"/>
        <w:rPr>
          <w:rFonts w:cs="Arial"/>
          <w:lang w:val="ru-RU" w:bidi="en-US"/>
        </w:rPr>
      </w:pPr>
      <w:r w:rsidRPr="00D77A47">
        <w:rPr>
          <w:rFonts w:cs="Arial"/>
          <w:lang w:val="ru-RU" w:bidi="en-US"/>
        </w:rPr>
        <w:t>Управа за трезор</w:t>
      </w:r>
    </w:p>
    <w:p w:rsidR="00886827" w:rsidRPr="00D77A47" w:rsidRDefault="00886827" w:rsidP="00886827">
      <w:pPr>
        <w:pStyle w:val="KDParagraf"/>
        <w:spacing w:before="0"/>
        <w:rPr>
          <w:rFonts w:cs="Arial"/>
          <w:lang w:val="ru-RU" w:bidi="en-US"/>
        </w:rPr>
      </w:pPr>
      <w:r w:rsidRPr="00D77A47">
        <w:rPr>
          <w:rFonts w:cs="Arial"/>
          <w:lang w:val="ru-RU" w:bidi="en-US"/>
        </w:rPr>
        <w:t>ул. Поп Лукина бр. 7-9</w:t>
      </w:r>
    </w:p>
    <w:p w:rsidR="00886827" w:rsidRPr="00D77A47" w:rsidRDefault="00886827" w:rsidP="00886827">
      <w:pPr>
        <w:pStyle w:val="KDParagraf"/>
        <w:spacing w:before="0"/>
        <w:rPr>
          <w:rFonts w:cs="Arial"/>
          <w:lang w:val="ru-RU" w:bidi="en-US"/>
        </w:rPr>
      </w:pPr>
      <w:r w:rsidRPr="00D77A47">
        <w:rPr>
          <w:rFonts w:cs="Arial"/>
          <w:lang w:val="ru-RU" w:bidi="en-US"/>
        </w:rPr>
        <w:t>11000 Београд</w:t>
      </w:r>
    </w:p>
    <w:p w:rsidR="00886827" w:rsidRPr="0052444F" w:rsidRDefault="00886827" w:rsidP="00886827">
      <w:pPr>
        <w:pStyle w:val="KDParagraf"/>
        <w:spacing w:before="0"/>
        <w:rPr>
          <w:rFonts w:cs="Arial"/>
          <w:lang w:val="sr-Cyrl-RS" w:bidi="en-US"/>
        </w:rPr>
      </w:pPr>
      <w:r w:rsidRPr="00774364">
        <w:rPr>
          <w:rFonts w:cs="Arial"/>
          <w:lang w:bidi="en-US"/>
        </w:rPr>
        <w:t>IBAN</w:t>
      </w:r>
      <w:r w:rsidRPr="00D77A47">
        <w:rPr>
          <w:rFonts w:cs="Arial"/>
          <w:lang w:val="ru-RU" w:bidi="en-US"/>
        </w:rPr>
        <w:t xml:space="preserve">: </w:t>
      </w:r>
      <w:r w:rsidRPr="00774364">
        <w:rPr>
          <w:rFonts w:cs="Arial"/>
          <w:lang w:bidi="en-US"/>
        </w:rPr>
        <w:t>RS</w:t>
      </w:r>
      <w:r w:rsidRPr="00D77A47">
        <w:rPr>
          <w:rFonts w:cs="Arial"/>
          <w:lang w:val="ru-RU" w:bidi="en-US"/>
        </w:rPr>
        <w:t xml:space="preserve"> 35908500103019323073</w:t>
      </w:r>
    </w:p>
    <w:p w:rsidR="00886827" w:rsidRPr="00D77A47" w:rsidRDefault="00886827" w:rsidP="00886827">
      <w:pPr>
        <w:pStyle w:val="KDParagraf"/>
        <w:spacing w:before="0"/>
        <w:rPr>
          <w:rFonts w:cs="Arial"/>
          <w:lang w:val="ru-RU" w:bidi="en-US"/>
        </w:rPr>
      </w:pPr>
      <w:r w:rsidRPr="00D77A47">
        <w:rPr>
          <w:rFonts w:cs="Arial"/>
          <w:lang w:val="ru-RU" w:bidi="en-US"/>
        </w:rPr>
        <w:t>НАПОМЕНА: Приликом уплата средстава потребно је навести следеће информације о плаћању - „детаљи плаћања“ (</w:t>
      </w:r>
      <w:r w:rsidRPr="00774364">
        <w:rPr>
          <w:rFonts w:cs="Arial"/>
          <w:lang w:bidi="en-US"/>
        </w:rPr>
        <w:t>FIELD</w:t>
      </w:r>
      <w:r w:rsidRPr="00D77A47">
        <w:rPr>
          <w:rFonts w:cs="Arial"/>
          <w:lang w:val="ru-RU" w:bidi="en-US"/>
        </w:rPr>
        <w:t xml:space="preserve"> 70: </w:t>
      </w:r>
      <w:r w:rsidRPr="00774364">
        <w:rPr>
          <w:rFonts w:cs="Arial"/>
          <w:lang w:bidi="en-US"/>
        </w:rPr>
        <w:t>DETAILS</w:t>
      </w:r>
      <w:r w:rsidRPr="00D77A47">
        <w:rPr>
          <w:rFonts w:cs="Arial"/>
          <w:lang w:val="ru-RU" w:bidi="en-US"/>
        </w:rPr>
        <w:t xml:space="preserve"> </w:t>
      </w:r>
      <w:r w:rsidRPr="00774364">
        <w:rPr>
          <w:rFonts w:cs="Arial"/>
          <w:lang w:bidi="en-US"/>
        </w:rPr>
        <w:t>OF</w:t>
      </w:r>
      <w:r w:rsidRPr="00D77A47">
        <w:rPr>
          <w:rFonts w:cs="Arial"/>
          <w:lang w:val="ru-RU" w:bidi="en-US"/>
        </w:rPr>
        <w:t xml:space="preserve"> </w:t>
      </w:r>
      <w:r w:rsidRPr="00774364">
        <w:rPr>
          <w:rFonts w:cs="Arial"/>
          <w:lang w:bidi="en-US"/>
        </w:rPr>
        <w:t>PAYMENT</w:t>
      </w:r>
      <w:r w:rsidRPr="00D77A47">
        <w:rPr>
          <w:rFonts w:cs="Arial"/>
          <w:lang w:val="ru-RU" w:bidi="en-US"/>
        </w:rPr>
        <w:t>):</w:t>
      </w:r>
    </w:p>
    <w:p w:rsidR="00886827" w:rsidRPr="00D77A47" w:rsidRDefault="00886827" w:rsidP="00886827">
      <w:pPr>
        <w:pStyle w:val="KDParagraf"/>
        <w:spacing w:before="0"/>
        <w:rPr>
          <w:rFonts w:cs="Arial"/>
          <w:lang w:val="ru-RU" w:bidi="en-US"/>
        </w:rPr>
      </w:pPr>
      <w:r w:rsidRPr="00D77A47">
        <w:rPr>
          <w:rFonts w:cs="Arial"/>
          <w:lang w:val="ru-RU" w:bidi="en-US"/>
        </w:rPr>
        <w:t>– број у поступку јавне набавке на које се захтев за заштиту права односи и</w:t>
      </w:r>
    </w:p>
    <w:p w:rsidR="00886827" w:rsidRPr="00D77A47" w:rsidRDefault="00886827" w:rsidP="00886827">
      <w:pPr>
        <w:pStyle w:val="KDParagraf"/>
        <w:spacing w:before="0"/>
        <w:rPr>
          <w:rFonts w:cs="Arial"/>
          <w:lang w:val="ru-RU" w:bidi="en-US"/>
        </w:rPr>
      </w:pPr>
      <w:r w:rsidRPr="00D77A47">
        <w:rPr>
          <w:rFonts w:cs="Arial"/>
          <w:lang w:val="ru-RU" w:bidi="en-US"/>
        </w:rPr>
        <w:t>назив наручиоца у поступку јавне набавке.</w:t>
      </w:r>
    </w:p>
    <w:p w:rsidR="00886827" w:rsidRPr="00D77A47" w:rsidRDefault="00886827" w:rsidP="00886827">
      <w:pPr>
        <w:pStyle w:val="KDParagraf"/>
        <w:spacing w:before="0"/>
        <w:rPr>
          <w:rFonts w:cs="Arial"/>
          <w:lang w:val="ru-RU" w:bidi="en-US"/>
        </w:rPr>
      </w:pPr>
      <w:r w:rsidRPr="00D77A47">
        <w:rPr>
          <w:rFonts w:cs="Arial"/>
          <w:lang w:val="ru-RU" w:bidi="en-US"/>
        </w:rPr>
        <w:lastRenderedPageBreak/>
        <w:t xml:space="preserve">У прилогу су инструкције за уплате у валутама: </w:t>
      </w:r>
      <w:r w:rsidRPr="00774364">
        <w:rPr>
          <w:rFonts w:cs="Arial"/>
          <w:lang w:bidi="en-US"/>
        </w:rPr>
        <w:t>EUR</w:t>
      </w:r>
      <w:r w:rsidRPr="00D77A47">
        <w:rPr>
          <w:rFonts w:cs="Arial"/>
          <w:lang w:val="ru-RU" w:bidi="en-US"/>
        </w:rPr>
        <w:t xml:space="preserve"> и </w:t>
      </w:r>
      <w:r w:rsidRPr="00774364">
        <w:rPr>
          <w:rFonts w:cs="Arial"/>
          <w:lang w:bidi="en-US"/>
        </w:rPr>
        <w:t>USD</w:t>
      </w:r>
      <w:r w:rsidRPr="00D77A47">
        <w:rPr>
          <w:rFonts w:cs="Arial"/>
          <w:lang w:val="ru-RU" w:bidi="en-US"/>
        </w:rPr>
        <w:t>.</w:t>
      </w:r>
    </w:p>
    <w:p w:rsidR="00886827" w:rsidRPr="00D77A47" w:rsidRDefault="00886827" w:rsidP="00886827">
      <w:pPr>
        <w:pStyle w:val="KDParagraf"/>
        <w:spacing w:before="0"/>
        <w:rPr>
          <w:rFonts w:cs="Arial"/>
          <w:lang w:val="ru-RU" w:bidi="en-US"/>
        </w:rPr>
      </w:pPr>
    </w:p>
    <w:p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rsidTr="005C0AF9">
        <w:trPr>
          <w:trHeight w:val="30"/>
        </w:trPr>
        <w:tc>
          <w:tcPr>
            <w:tcW w:w="9576" w:type="dxa"/>
            <w:gridSpan w:val="2"/>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1113"/>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DEUTDEFFXXX</w:t>
            </w:r>
          </w:p>
          <w:p w:rsidR="00886827" w:rsidRPr="00774364" w:rsidRDefault="00886827" w:rsidP="00886827">
            <w:pPr>
              <w:pStyle w:val="KDParagraf"/>
              <w:spacing w:before="0"/>
              <w:rPr>
                <w:rFonts w:cs="Arial"/>
                <w:lang w:bidi="en-US"/>
              </w:rPr>
            </w:pPr>
            <w:r w:rsidRPr="00774364">
              <w:rPr>
                <w:rFonts w:cs="Arial"/>
                <w:lang w:bidi="en-US"/>
              </w:rPr>
              <w:t>DEUTSCHE BANK AG, F/M</w:t>
            </w:r>
          </w:p>
          <w:p w:rsidR="00886827" w:rsidRPr="00774364" w:rsidRDefault="00886827" w:rsidP="00886827">
            <w:pPr>
              <w:pStyle w:val="KDParagraf"/>
              <w:spacing w:before="0"/>
              <w:rPr>
                <w:rFonts w:cs="Arial"/>
                <w:lang w:bidi="en-US"/>
              </w:rPr>
            </w:pPr>
            <w:r w:rsidRPr="00774364">
              <w:rPr>
                <w:rFonts w:cs="Arial"/>
                <w:lang w:bidi="en-US"/>
              </w:rPr>
              <w:t>TAUNUSANLAGE 12</w:t>
            </w:r>
          </w:p>
          <w:p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rsidTr="005C0AF9">
        <w:trPr>
          <w:trHeight w:val="1689"/>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57A:</w:t>
            </w:r>
          </w:p>
          <w:p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/DE20500700100935930800</w:t>
            </w:r>
          </w:p>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NBS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59:</w:t>
            </w:r>
          </w:p>
          <w:p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p>
        </w:tc>
        <w:tc>
          <w:tcPr>
            <w:tcW w:w="4788" w:type="dxa"/>
            <w:shd w:val="clear" w:color="auto" w:fill="auto"/>
          </w:tcPr>
          <w:p w:rsidR="00886827" w:rsidRPr="00774364" w:rsidRDefault="00886827" w:rsidP="00886827">
            <w:pPr>
              <w:pStyle w:val="KDParagraf"/>
              <w:spacing w:before="0"/>
              <w:rPr>
                <w:rFonts w:cs="Arial"/>
                <w:lang w:bidi="en-US"/>
              </w:rPr>
            </w:pPr>
          </w:p>
        </w:tc>
      </w:tr>
    </w:tbl>
    <w:p w:rsidR="00886827" w:rsidRPr="0052444F"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rsidR="00886827" w:rsidRPr="00774364" w:rsidRDefault="00886827" w:rsidP="00886827">
            <w:pPr>
              <w:pStyle w:val="KDParagraf"/>
              <w:spacing w:before="0"/>
              <w:rPr>
                <w:rFonts w:cs="Arial"/>
                <w:lang w:bidi="en-US"/>
              </w:rPr>
            </w:pP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BKTRUS33XXX</w:t>
            </w:r>
          </w:p>
          <w:p w:rsidR="00886827" w:rsidRPr="00774364" w:rsidRDefault="00886827" w:rsidP="00886827">
            <w:pPr>
              <w:pStyle w:val="KDParagraf"/>
              <w:spacing w:before="0"/>
              <w:rPr>
                <w:rFonts w:cs="Arial"/>
                <w:lang w:bidi="en-US"/>
              </w:rPr>
            </w:pPr>
            <w:r w:rsidRPr="00774364">
              <w:rPr>
                <w:rFonts w:cs="Arial"/>
                <w:lang w:bidi="en-US"/>
              </w:rPr>
              <w:t>DEUTSCHE BANK TRUST COMPANIY</w:t>
            </w:r>
          </w:p>
          <w:p w:rsidR="00886827" w:rsidRPr="00774364" w:rsidRDefault="00886827" w:rsidP="00886827">
            <w:pPr>
              <w:pStyle w:val="KDParagraf"/>
              <w:spacing w:before="0"/>
              <w:rPr>
                <w:rFonts w:cs="Arial"/>
                <w:lang w:bidi="en-US"/>
              </w:rPr>
            </w:pPr>
            <w:r w:rsidRPr="00774364">
              <w:rPr>
                <w:rFonts w:cs="Arial"/>
                <w:lang w:bidi="en-US"/>
              </w:rPr>
              <w:t>AMERICAS, NEW YORK</w:t>
            </w:r>
          </w:p>
          <w:p w:rsidR="00886827" w:rsidRPr="00774364" w:rsidRDefault="00886827" w:rsidP="00886827">
            <w:pPr>
              <w:pStyle w:val="KDParagraf"/>
              <w:spacing w:before="0"/>
              <w:rPr>
                <w:rFonts w:cs="Arial"/>
                <w:lang w:bidi="en-US"/>
              </w:rPr>
            </w:pPr>
            <w:r w:rsidRPr="00774364">
              <w:rPr>
                <w:rFonts w:cs="Arial"/>
                <w:lang w:bidi="en-US"/>
              </w:rPr>
              <w:t>60 WALL STREET</w:t>
            </w:r>
          </w:p>
          <w:p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57A:</w:t>
            </w:r>
          </w:p>
          <w:p w:rsidR="00886827" w:rsidRPr="00774364" w:rsidRDefault="00886827" w:rsidP="00886827">
            <w:pPr>
              <w:pStyle w:val="KDParagraf"/>
              <w:spacing w:before="0"/>
              <w:rPr>
                <w:rFonts w:cs="Arial"/>
                <w:lang w:bidi="en-US"/>
              </w:rPr>
            </w:pPr>
            <w:r w:rsidRPr="00774364">
              <w:rPr>
                <w:rFonts w:cs="Arial"/>
                <w:lang w:bidi="en-US"/>
              </w:rPr>
              <w:t>(ACC. WITH BANK)</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59:</w:t>
            </w:r>
          </w:p>
          <w:p w:rsidR="00886827" w:rsidRPr="00774364" w:rsidRDefault="00886827" w:rsidP="00886827">
            <w:pPr>
              <w:pStyle w:val="KDParagraf"/>
              <w:spacing w:before="0"/>
              <w:rPr>
                <w:rFonts w:cs="Arial"/>
                <w:lang w:bidi="en-US"/>
              </w:rPr>
            </w:pPr>
            <w:r w:rsidRPr="00774364">
              <w:rPr>
                <w:rFonts w:cs="Arial"/>
                <w:lang w:bidi="en-US"/>
              </w:rPr>
              <w:t>(BENEFICIARY)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bl>
    <w:p w:rsidR="0008263C" w:rsidRPr="00774364" w:rsidRDefault="0008263C" w:rsidP="00874F5B">
      <w:bookmarkStart w:id="90" w:name="_Toc441651610"/>
      <w:bookmarkStart w:id="91" w:name="_Toc442559921"/>
    </w:p>
    <w:p w:rsidR="008D2B23" w:rsidRPr="00774364" w:rsidRDefault="008D2B23" w:rsidP="00BB5046">
      <w:pPr>
        <w:pStyle w:val="KDPodnaslov2"/>
        <w:numPr>
          <w:ilvl w:val="1"/>
          <w:numId w:val="37"/>
        </w:numPr>
        <w:spacing w:before="0"/>
        <w:jc w:val="both"/>
        <w:rPr>
          <w:rFonts w:cs="Arial"/>
        </w:rPr>
      </w:pPr>
      <w:r w:rsidRPr="00774364">
        <w:rPr>
          <w:rFonts w:cs="Arial"/>
        </w:rPr>
        <w:t>Закључивање уговора</w:t>
      </w:r>
      <w:bookmarkEnd w:id="90"/>
      <w:bookmarkEnd w:id="91"/>
    </w:p>
    <w:p w:rsidR="008D2B23" w:rsidRPr="00D77A47" w:rsidRDefault="008D2B23" w:rsidP="008D2B23">
      <w:pPr>
        <w:spacing w:before="0"/>
        <w:rPr>
          <w:rFonts w:cs="Arial"/>
          <w:lang w:val="ru-RU"/>
        </w:rPr>
      </w:pPr>
      <w:r w:rsidRPr="00D77A47">
        <w:rPr>
          <w:rFonts w:cs="Arial"/>
          <w:lang w:val="ru-RU"/>
        </w:rPr>
        <w:t xml:space="preserve">Наручилац ће доставити уговор о јавној набавци понуђачу којем је додељен уговор у року од </w:t>
      </w:r>
      <w:r w:rsidR="002479F9" w:rsidRPr="00D77A47">
        <w:rPr>
          <w:rFonts w:cs="Arial"/>
          <w:lang w:val="ru-RU"/>
        </w:rPr>
        <w:t>8(</w:t>
      </w:r>
      <w:r w:rsidRPr="00D77A47">
        <w:rPr>
          <w:rFonts w:cs="Arial"/>
          <w:lang w:val="ru-RU"/>
        </w:rPr>
        <w:t>осам</w:t>
      </w:r>
      <w:r w:rsidR="002479F9" w:rsidRPr="00D77A47">
        <w:rPr>
          <w:rFonts w:cs="Arial"/>
          <w:lang w:val="ru-RU"/>
        </w:rPr>
        <w:t>)</w:t>
      </w:r>
      <w:r w:rsidRPr="00D77A47">
        <w:rPr>
          <w:rFonts w:cs="Arial"/>
          <w:lang w:val="ru-RU"/>
        </w:rPr>
        <w:t xml:space="preserve"> дана од протека рока за под</w:t>
      </w:r>
      <w:r w:rsidR="007E3AF6" w:rsidRPr="00D77A47">
        <w:rPr>
          <w:rFonts w:cs="Arial"/>
          <w:lang w:val="ru-RU"/>
        </w:rPr>
        <w:t>ношење захтева за заштиту права.</w:t>
      </w:r>
    </w:p>
    <w:p w:rsidR="007E3AF6" w:rsidRPr="00774364" w:rsidRDefault="00013767" w:rsidP="007E3AF6">
      <w:pPr>
        <w:spacing w:before="0"/>
        <w:rPr>
          <w:rFonts w:cs="Arial"/>
          <w:lang w:val="sr-Cyrl-RS"/>
        </w:rPr>
      </w:pPr>
      <w:r w:rsidRPr="00D77A47">
        <w:rPr>
          <w:rFonts w:cs="Arial"/>
          <w:lang w:val="ru-RU"/>
        </w:rPr>
        <w:lastRenderedPageBreak/>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D2694F" w:rsidRPr="00D2694F">
        <w:rPr>
          <w:rFonts w:cs="Arial"/>
          <w:lang w:val="ru-RU"/>
        </w:rPr>
        <w:t>средств</w:t>
      </w:r>
      <w:r w:rsidR="00D2694F">
        <w:rPr>
          <w:rFonts w:cs="Arial"/>
          <w:lang w:val="ru-RU"/>
        </w:rPr>
        <w:t>о</w:t>
      </w:r>
      <w:r w:rsidR="00D2694F" w:rsidRPr="00D2694F">
        <w:rPr>
          <w:rFonts w:cs="Arial"/>
          <w:lang w:val="ru-RU"/>
        </w:rPr>
        <w:t xml:space="preserve"> финансијског обезбеђења </w:t>
      </w:r>
      <w:r w:rsidR="00667C7A" w:rsidRPr="00D77A47">
        <w:rPr>
          <w:rFonts w:cs="Arial"/>
          <w:lang w:val="ru-RU"/>
        </w:rPr>
        <w:t>за добро извршење посл</w:t>
      </w:r>
      <w:r w:rsidR="00667C7A">
        <w:rPr>
          <w:rFonts w:cs="Arial"/>
          <w:lang w:val="sr-Cyrl-RS"/>
        </w:rPr>
        <w:t>а</w:t>
      </w:r>
      <w:r w:rsidR="00A16376" w:rsidRPr="00774364">
        <w:rPr>
          <w:rFonts w:cs="Arial"/>
          <w:lang w:val="sr-Cyrl-RS"/>
        </w:rPr>
        <w:t>.</w:t>
      </w:r>
    </w:p>
    <w:p w:rsidR="00A16376" w:rsidRPr="00774364" w:rsidRDefault="00A16376" w:rsidP="008D2B23">
      <w:pPr>
        <w:spacing w:before="0"/>
        <w:rPr>
          <w:rFonts w:cs="Arial"/>
          <w:lang w:val="ru-RU"/>
        </w:rPr>
      </w:pPr>
    </w:p>
    <w:p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rsidR="007E3AF6" w:rsidRPr="00D77A47" w:rsidRDefault="007E3AF6" w:rsidP="007E3AF6">
      <w:pPr>
        <w:spacing w:before="0"/>
        <w:rPr>
          <w:rFonts w:cs="Arial"/>
          <w:lang w:val="ru-RU"/>
        </w:rPr>
      </w:pPr>
      <w:r w:rsidRPr="00774364">
        <w:rPr>
          <w:rFonts w:cs="Arial"/>
          <w:lang w:val="ru-RU"/>
        </w:rPr>
        <w:t xml:space="preserve">Уколико у року за подношење понуда пристигне само једна понуда и та понуда буде прихватљива, наручилац </w:t>
      </w:r>
      <w:r w:rsidR="00095CAB">
        <w:rPr>
          <w:rFonts w:cs="Arial"/>
          <w:lang w:val="ru-RU"/>
        </w:rPr>
        <w:t xml:space="preserve"> може </w:t>
      </w:r>
      <w:r w:rsidRPr="00774364">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D77A47" w:rsidRDefault="00A179C0" w:rsidP="00D32371">
      <w:pPr>
        <w:pStyle w:val="KDPodnaslov2"/>
        <w:spacing w:before="0"/>
        <w:ind w:left="1170"/>
        <w:jc w:val="both"/>
        <w:rPr>
          <w:rFonts w:cs="Arial"/>
          <w:lang w:val="ru-RU"/>
        </w:rPr>
      </w:pPr>
    </w:p>
    <w:p w:rsidR="00FF7D20" w:rsidRPr="00FF7D20" w:rsidRDefault="008D2B23" w:rsidP="00BB5046">
      <w:pPr>
        <w:pStyle w:val="KDPodnaslov2"/>
        <w:numPr>
          <w:ilvl w:val="1"/>
          <w:numId w:val="37"/>
        </w:numPr>
        <w:spacing w:before="0"/>
        <w:jc w:val="both"/>
        <w:rPr>
          <w:rFonts w:cs="Arial"/>
          <w:lang w:val="sr-Cyrl-RS"/>
        </w:rPr>
      </w:pPr>
      <w:bookmarkStart w:id="92" w:name="_Toc441651611"/>
      <w:bookmarkStart w:id="93" w:name="_Toc442559922"/>
      <w:r w:rsidRPr="00774364">
        <w:rPr>
          <w:rFonts w:cs="Arial"/>
        </w:rPr>
        <w:t>Измене током трајања уговора</w:t>
      </w:r>
      <w:bookmarkEnd w:id="92"/>
      <w:bookmarkEnd w:id="93"/>
    </w:p>
    <w:p w:rsidR="00FF7D20" w:rsidRPr="00D77A47" w:rsidRDefault="00FF7D20" w:rsidP="00FF7D20">
      <w:pPr>
        <w:pStyle w:val="ListParagraph"/>
        <w:ind w:left="375"/>
        <w:rPr>
          <w:rFonts w:ascii="Arial" w:hAnsi="Arial" w:cs="Arial"/>
          <w:lang w:val="ru-RU" w:eastAsia="sr-Latn-CS"/>
        </w:rPr>
      </w:pPr>
      <w:r w:rsidRPr="00D77A47">
        <w:rPr>
          <w:rFonts w:ascii="Arial" w:hAnsi="Arial" w:cs="Arial"/>
          <w:lang w:val="ru-RU" w:eastAsia="sr-Latn-CS"/>
        </w:rPr>
        <w:t xml:space="preserve">Наручилац може након закључења уговора о јавној набавци без спровођења поступка јавне набавке </w:t>
      </w:r>
      <w:r w:rsidRPr="00FF7D20">
        <w:rPr>
          <w:rFonts w:ascii="Arial" w:hAnsi="Arial" w:cs="Arial"/>
          <w:lang w:val="sr-Cyrl-RS" w:eastAsia="sr-Latn-CS"/>
        </w:rPr>
        <w:t>извршити измене на начин који је</w:t>
      </w:r>
      <w:r w:rsidRPr="00D77A47">
        <w:rPr>
          <w:rFonts w:ascii="Arial" w:hAnsi="Arial" w:cs="Arial"/>
          <w:lang w:val="ru-RU" w:eastAsia="sr-Latn-CS"/>
        </w:rPr>
        <w:t xml:space="preserve"> прописан чланом 115. Закона о јавним набавкама.</w:t>
      </w:r>
    </w:p>
    <w:p w:rsidR="00FF7D20" w:rsidRPr="00D77A47" w:rsidRDefault="00FF7D20" w:rsidP="00FF7D20">
      <w:pPr>
        <w:pStyle w:val="KDParagraf"/>
        <w:spacing w:before="0"/>
        <w:ind w:left="375"/>
        <w:rPr>
          <w:rFonts w:cs="Arial"/>
          <w:lang w:val="ru-RU"/>
        </w:rPr>
      </w:pPr>
      <w:r w:rsidRPr="00D77A47">
        <w:rPr>
          <w:lang w:val="ru-RU"/>
        </w:rPr>
        <w:t>Уговорне стране током трајања овог Уговора</w:t>
      </w:r>
      <w:r w:rsidRPr="00FF7D20">
        <w:t> </w:t>
      </w:r>
      <w:r w:rsidRPr="00D77A47">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A70470" w:rsidRPr="00D77A47" w:rsidRDefault="00FF7D20" w:rsidP="00FF7D20">
      <w:pPr>
        <w:pStyle w:val="ListParagraph"/>
        <w:ind w:left="375"/>
        <w:rPr>
          <w:rFonts w:ascii="Arial" w:hAnsi="Arial" w:cs="Arial"/>
          <w:lang w:val="ru-RU" w:eastAsia="sr-Latn-CS"/>
        </w:rPr>
      </w:pPr>
      <w:r w:rsidRPr="00D77A47">
        <w:rPr>
          <w:rFonts w:ascii="Arial" w:hAnsi="Arial" w:cs="Arial"/>
          <w:lang w:val="ru-RU" w:eastAsia="sr-Latn-CS"/>
        </w:rPr>
        <w:t xml:space="preserve">У </w:t>
      </w:r>
      <w:r w:rsidRPr="00FF7D20">
        <w:rPr>
          <w:rFonts w:ascii="Arial" w:hAnsi="Arial" w:cs="Arial"/>
          <w:lang w:val="sr-Cyrl-CS" w:eastAsia="sr-Latn-CS"/>
        </w:rPr>
        <w:t>свим наведеним случајевима, Наручилац</w:t>
      </w:r>
      <w:r w:rsidRPr="00D77A47">
        <w:rPr>
          <w:rFonts w:ascii="Arial" w:hAnsi="Arial"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016E8" w:rsidRPr="0052444F" w:rsidRDefault="00A70470" w:rsidP="0052444F">
      <w:pPr>
        <w:spacing w:before="0"/>
        <w:jc w:val="left"/>
        <w:rPr>
          <w:rFonts w:eastAsia="Calibri" w:cs="Arial"/>
          <w:lang w:val="sr-Cyrl-RS" w:eastAsia="sr-Latn-CS"/>
        </w:rPr>
      </w:pPr>
      <w:r w:rsidRPr="00D77A47">
        <w:rPr>
          <w:rFonts w:cs="Arial"/>
          <w:lang w:val="ru-RU" w:eastAsia="sr-Latn-CS"/>
        </w:rPr>
        <w:br w:type="page"/>
      </w:r>
    </w:p>
    <w:p w:rsidR="00794041" w:rsidRPr="00774364" w:rsidRDefault="00794041" w:rsidP="00794041">
      <w:pPr>
        <w:spacing w:before="0"/>
        <w:rPr>
          <w:rFonts w:cs="Arial"/>
          <w:lang w:val="sr-Cyrl-RS" w:eastAsia="sr-Latn-CS"/>
        </w:rPr>
      </w:pPr>
    </w:p>
    <w:p w:rsidR="008D7784" w:rsidRPr="00774364" w:rsidRDefault="00465640" w:rsidP="00BB5046">
      <w:pPr>
        <w:pStyle w:val="KDPodnaslov1"/>
        <w:numPr>
          <w:ilvl w:val="0"/>
          <w:numId w:val="36"/>
        </w:numPr>
        <w:spacing w:before="0"/>
        <w:jc w:val="center"/>
        <w:rPr>
          <w:rFonts w:cs="Arial"/>
        </w:rPr>
      </w:pPr>
      <w:r w:rsidRPr="00774364">
        <w:rPr>
          <w:rFonts w:cs="Arial"/>
        </w:rPr>
        <w:t>ОБРАСЦИ</w:t>
      </w:r>
    </w:p>
    <w:p w:rsidR="00343A18" w:rsidRPr="00774364" w:rsidRDefault="00343A18" w:rsidP="00343A18">
      <w:pPr>
        <w:pStyle w:val="KDObrazac"/>
        <w:spacing w:before="0"/>
        <w:rPr>
          <w:noProof/>
        </w:rPr>
      </w:pPr>
      <w:bookmarkStart w:id="94" w:name="_Toc442559924"/>
      <w:r w:rsidRPr="00774364">
        <w:t xml:space="preserve">ОБРАЗАЦ </w:t>
      </w:r>
      <w:r w:rsidR="00033CEB" w:rsidRPr="00774364">
        <w:rPr>
          <w:lang w:val="sr-Cyrl-RS"/>
        </w:rPr>
        <w:t>1</w:t>
      </w:r>
      <w:r w:rsidRPr="00774364">
        <w:rPr>
          <w:noProof/>
        </w:rPr>
        <w:t>.</w:t>
      </w:r>
      <w:bookmarkEnd w:id="94"/>
    </w:p>
    <w:p w:rsidR="00343A18" w:rsidRPr="00774364" w:rsidRDefault="00343A18" w:rsidP="00343A18">
      <w:pPr>
        <w:spacing w:before="0"/>
        <w:jc w:val="center"/>
        <w:rPr>
          <w:rStyle w:val="BookTitle"/>
          <w:rFonts w:cs="Arial"/>
        </w:rPr>
      </w:pPr>
      <w:r w:rsidRPr="00774364">
        <w:rPr>
          <w:rStyle w:val="BookTitle"/>
          <w:rFonts w:cs="Arial"/>
        </w:rPr>
        <w:t>ОБРАЗАЦ ПОНУДЕ</w:t>
      </w:r>
    </w:p>
    <w:p w:rsidR="00952E72" w:rsidRPr="00774364" w:rsidRDefault="00952E72" w:rsidP="00343A18">
      <w:pPr>
        <w:spacing w:before="0"/>
        <w:rPr>
          <w:rStyle w:val="BookTitle"/>
          <w:rFonts w:cs="Arial"/>
        </w:rPr>
      </w:pPr>
    </w:p>
    <w:p w:rsidR="009A62AB" w:rsidRPr="00D77A47" w:rsidRDefault="00343A18" w:rsidP="009A62AB">
      <w:pPr>
        <w:tabs>
          <w:tab w:val="center" w:pos="4320"/>
          <w:tab w:val="right" w:pos="8640"/>
        </w:tabs>
        <w:rPr>
          <w:sz w:val="24"/>
          <w:szCs w:val="24"/>
          <w:lang w:val="ru-RU" w:eastAsia="ar-SA"/>
        </w:rPr>
      </w:pPr>
      <w:r w:rsidRPr="00D77A47">
        <w:rPr>
          <w:rFonts w:eastAsia="TimesNewRomanPS-BoldMT" w:cs="Arial"/>
          <w:bCs/>
          <w:lang w:val="ru-RU"/>
        </w:rPr>
        <w:t>Понуда</w:t>
      </w:r>
      <w:r w:rsidR="009B2ECB" w:rsidRPr="00D77A47">
        <w:rPr>
          <w:rFonts w:eastAsia="TimesNewRomanPS-BoldMT" w:cs="Arial"/>
          <w:bCs/>
          <w:lang w:val="ru-RU"/>
        </w:rPr>
        <w:t xml:space="preserve"> бр._________ од __</w:t>
      </w:r>
      <w:r w:rsidR="009B2ECB" w:rsidRPr="00774364">
        <w:rPr>
          <w:rFonts w:eastAsia="TimesNewRomanPS-BoldMT" w:cs="Arial"/>
          <w:bCs/>
          <w:lang w:val="sr-Cyrl-RS"/>
        </w:rPr>
        <w:t>.</w:t>
      </w:r>
      <w:r w:rsidR="009B2ECB" w:rsidRPr="00D77A47">
        <w:rPr>
          <w:rFonts w:eastAsia="TimesNewRomanPS-BoldMT" w:cs="Arial"/>
          <w:bCs/>
          <w:lang w:val="ru-RU"/>
        </w:rPr>
        <w:t>__</w:t>
      </w:r>
      <w:r w:rsidR="009B2ECB" w:rsidRPr="00774364">
        <w:rPr>
          <w:rFonts w:eastAsia="TimesNewRomanPS-BoldMT" w:cs="Arial"/>
          <w:bCs/>
          <w:lang w:val="sr-Cyrl-RS"/>
        </w:rPr>
        <w:t>.201</w:t>
      </w:r>
      <w:r w:rsidR="00DD5524">
        <w:rPr>
          <w:rFonts w:eastAsia="TimesNewRomanPS-BoldMT" w:cs="Arial"/>
          <w:bCs/>
          <w:lang w:val="sr-Cyrl-RS"/>
        </w:rPr>
        <w:t>8</w:t>
      </w:r>
      <w:r w:rsidR="009B2ECB" w:rsidRPr="00774364">
        <w:rPr>
          <w:rFonts w:eastAsia="TimesNewRomanPS-BoldMT" w:cs="Arial"/>
          <w:bCs/>
          <w:lang w:val="sr-Cyrl-RS"/>
        </w:rPr>
        <w:t>.год.</w:t>
      </w:r>
      <w:r w:rsidRPr="00D77A47">
        <w:rPr>
          <w:rFonts w:eastAsia="TimesNewRomanPS-BoldMT" w:cs="Arial"/>
          <w:bCs/>
          <w:lang w:val="ru-RU"/>
        </w:rPr>
        <w:t xml:space="preserve"> за  </w:t>
      </w:r>
      <w:r w:rsidR="0008263C" w:rsidRPr="00D77A47">
        <w:rPr>
          <w:rFonts w:eastAsia="TimesNewRomanPS-BoldMT" w:cs="Arial"/>
          <w:bCs/>
          <w:lang w:val="ru-RU"/>
        </w:rPr>
        <w:t xml:space="preserve">отворени </w:t>
      </w:r>
      <w:r w:rsidRPr="00D77A47">
        <w:rPr>
          <w:rFonts w:eastAsia="TimesNewRomanPS-BoldMT" w:cs="Arial"/>
          <w:bCs/>
          <w:lang w:val="ru-RU"/>
        </w:rPr>
        <w:t>поступак јавне набавке– добра</w:t>
      </w:r>
      <w:r w:rsidR="009A62AB" w:rsidRPr="00D77A47">
        <w:rPr>
          <w:rFonts w:eastAsia="TimesNewRomanPS-BoldMT" w:cs="Arial"/>
          <w:bCs/>
          <w:lang w:val="ru-RU"/>
        </w:rPr>
        <w:t>:</w:t>
      </w:r>
      <w:r w:rsidR="009A62AB" w:rsidRPr="00774364">
        <w:rPr>
          <w:rFonts w:cs="Arial"/>
          <w:lang w:val="sr-Cyrl-RS"/>
        </w:rPr>
        <w:t xml:space="preserve"> </w:t>
      </w:r>
      <w:r w:rsidR="009D1269">
        <w:rPr>
          <w:rFonts w:cs="Arial"/>
          <w:b/>
          <w:lang w:val="sr-Cyrl-RS"/>
        </w:rPr>
        <w:t>Делови за спојнице FLENDER ТЕНТ-А</w:t>
      </w:r>
      <w:r w:rsidR="00586E95" w:rsidRPr="00774364">
        <w:rPr>
          <w:rFonts w:cs="Arial"/>
          <w:b/>
          <w:lang w:val="sr-Cyrl-RS"/>
        </w:rPr>
        <w:t xml:space="preserve"> </w:t>
      </w:r>
      <w:r w:rsidRPr="00D77A47">
        <w:rPr>
          <w:rFonts w:eastAsia="TimesNewRomanPS-BoldMT" w:cs="Arial"/>
          <w:bCs/>
          <w:lang w:val="ru-RU"/>
        </w:rPr>
        <w:t>ЈН бр.</w:t>
      </w:r>
      <w:r w:rsidR="0014274D" w:rsidRPr="00D77A47">
        <w:rPr>
          <w:rFonts w:eastAsia="TimesNewRomanPS-BoldMT" w:cs="Arial"/>
          <w:bCs/>
          <w:lang w:val="ru-RU"/>
        </w:rPr>
        <w:t xml:space="preserve"> </w:t>
      </w:r>
      <w:r w:rsidR="009D1269">
        <w:rPr>
          <w:rFonts w:eastAsia="TimesNewRomanPS-BoldMT" w:cs="Arial"/>
          <w:bCs/>
          <w:lang w:val="ru-RU"/>
        </w:rPr>
        <w:t>3000/0592/2018 (2131/2018)</w:t>
      </w:r>
    </w:p>
    <w:p w:rsidR="00952E72" w:rsidRPr="00D77A47" w:rsidRDefault="00952E72" w:rsidP="00343A18">
      <w:pPr>
        <w:spacing w:before="0"/>
        <w:rPr>
          <w:rFonts w:eastAsia="TimesNewRomanPS-BoldMT" w:cs="Arial"/>
          <w:bCs/>
          <w:lang w:val="ru-RU"/>
        </w:rPr>
      </w:pPr>
    </w:p>
    <w:p w:rsidR="00343A18" w:rsidRPr="00774364" w:rsidRDefault="00343A18" w:rsidP="00343A18">
      <w:pPr>
        <w:spacing w:before="0"/>
        <w:rPr>
          <w:rFonts w:cs="Arial"/>
          <w:b/>
          <w:bCs/>
          <w:iCs/>
        </w:rPr>
      </w:pPr>
      <w:r w:rsidRPr="0077436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0B2EE9" w:rsidRPr="00D77A47"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D77A47" w:rsidRDefault="0028220B" w:rsidP="00BC01DC">
            <w:pPr>
              <w:spacing w:before="0"/>
              <w:rPr>
                <w:rFonts w:cs="Arial"/>
                <w:iCs/>
                <w:lang w:val="ru-RU"/>
              </w:rPr>
            </w:pPr>
            <w:r w:rsidRPr="00D77A47">
              <w:rPr>
                <w:rFonts w:cs="Arial"/>
                <w:iCs/>
                <w:lang w:val="ru-RU"/>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D77A47" w:rsidRDefault="000B2EE9" w:rsidP="00BC01DC">
            <w:pPr>
              <w:snapToGrid w:val="0"/>
              <w:spacing w:before="0"/>
              <w:rPr>
                <w:rFonts w:cs="Arial"/>
                <w:b/>
                <w:bCs/>
                <w:iCs/>
                <w:lang w:val="ru-RU"/>
              </w:rPr>
            </w:pPr>
          </w:p>
        </w:tc>
      </w:tr>
      <w:tr w:rsidR="00343A18" w:rsidRPr="00774364"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D77A47"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D77A47" w:rsidRDefault="00343A18" w:rsidP="00BC01DC">
            <w:pPr>
              <w:spacing w:before="0"/>
              <w:rPr>
                <w:rFonts w:cs="Arial"/>
                <w:iCs/>
                <w:lang w:val="ru-RU"/>
              </w:rPr>
            </w:pPr>
          </w:p>
          <w:p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D77A47"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343A18" w:rsidRPr="00D77A47"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p w:rsidR="00343A18" w:rsidRPr="00774364" w:rsidRDefault="00343A18" w:rsidP="00BC01DC">
            <w:pPr>
              <w:spacing w:before="0"/>
              <w:rPr>
                <w:rFonts w:cs="Arial"/>
                <w:b/>
                <w:bCs/>
                <w:iCs/>
                <w:lang w:val="ru-RU"/>
              </w:rPr>
            </w:pPr>
          </w:p>
        </w:tc>
      </w:tr>
      <w:tr w:rsidR="00343A18" w:rsidRPr="00D77A47"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0F4368">
            <w:pPr>
              <w:spacing w:before="0"/>
              <w:rPr>
                <w:rFonts w:cs="Arial"/>
                <w:b/>
                <w:bCs/>
                <w:iCs/>
                <w:lang w:val="ru-RU"/>
              </w:rPr>
            </w:pPr>
          </w:p>
          <w:p w:rsidR="00343A18" w:rsidRPr="00774364" w:rsidRDefault="00343A18" w:rsidP="00BC01DC">
            <w:pPr>
              <w:spacing w:before="0"/>
              <w:ind w:firstLine="708"/>
              <w:rPr>
                <w:rFonts w:cs="Arial"/>
                <w:b/>
                <w:bCs/>
                <w:iCs/>
                <w:lang w:val="ru-RU"/>
              </w:rPr>
            </w:pPr>
          </w:p>
        </w:tc>
      </w:tr>
    </w:tbl>
    <w:p w:rsidR="00343A18" w:rsidRPr="00D77A47" w:rsidRDefault="00343A18" w:rsidP="00343A18">
      <w:pPr>
        <w:spacing w:before="0"/>
        <w:rPr>
          <w:rFonts w:cs="Arial"/>
          <w:lang w:val="ru-RU"/>
        </w:rPr>
      </w:pPr>
    </w:p>
    <w:p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cs="Arial"/>
              </w:rPr>
            </w:pPr>
          </w:p>
          <w:p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rsidR="00343A18" w:rsidRPr="00774364" w:rsidRDefault="00343A18" w:rsidP="00343A18">
      <w:pPr>
        <w:spacing w:before="0"/>
        <w:rPr>
          <w:rFonts w:cs="Arial"/>
          <w:b/>
          <w:iCs/>
          <w:lang w:val="sr-Latn-RS"/>
        </w:rPr>
      </w:pPr>
    </w:p>
    <w:p w:rsidR="00343A18" w:rsidRPr="00774364" w:rsidRDefault="00343A18" w:rsidP="00343A18">
      <w:pPr>
        <w:spacing w:before="0"/>
        <w:rPr>
          <w:rFonts w:cs="Arial"/>
          <w:iCs/>
          <w:lang w:val="ru-RU"/>
        </w:rPr>
      </w:pPr>
      <w:r w:rsidRPr="00774364">
        <w:rPr>
          <w:rFonts w:cs="Arial"/>
          <w:b/>
          <w:iCs/>
          <w:lang w:val="ru-RU"/>
        </w:rPr>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D77A47" w:rsidRDefault="00343A18" w:rsidP="00343A18">
      <w:pPr>
        <w:spacing w:before="0"/>
        <w:rPr>
          <w:rFonts w:eastAsia="TimesNewRomanPSMT" w:cs="Arial"/>
          <w:bCs/>
          <w:lang w:val="ru-RU"/>
        </w:rPr>
      </w:pPr>
    </w:p>
    <w:p w:rsidR="00BD0537" w:rsidRDefault="00BD0537" w:rsidP="00343A18">
      <w:pPr>
        <w:spacing w:before="0"/>
        <w:rPr>
          <w:rFonts w:eastAsia="TimesNewRomanPSMT" w:cs="Arial"/>
          <w:b/>
          <w:bCs/>
          <w:lang w:val="sr-Cyrl-CS"/>
        </w:rPr>
      </w:pPr>
    </w:p>
    <w:p w:rsidR="00343A18" w:rsidRPr="00774364" w:rsidRDefault="00343A18" w:rsidP="00343A18">
      <w:pPr>
        <w:spacing w:before="0"/>
        <w:rPr>
          <w:rFonts w:eastAsia="TimesNewRomanPSMT" w:cs="Arial"/>
          <w:b/>
          <w:bCs/>
        </w:rPr>
      </w:pPr>
      <w:r w:rsidRPr="00774364">
        <w:rPr>
          <w:rFonts w:eastAsia="TimesNewRomanPSMT" w:cs="Arial"/>
          <w:b/>
          <w:bCs/>
          <w:lang w:val="sr-Cyrl-CS"/>
        </w:rPr>
        <w:t xml:space="preserve">3) </w:t>
      </w:r>
      <w:r w:rsidRPr="00774364">
        <w:rPr>
          <w:rFonts w:eastAsia="TimesNewRomanPSMT" w:cs="Arial"/>
          <w:b/>
          <w:bCs/>
        </w:rPr>
        <w:t xml:space="preserve">ПОДАЦИ О ПОДИЗВОЂАЧУ </w:t>
      </w:r>
    </w:p>
    <w:p w:rsidR="00343A18" w:rsidRPr="00774364" w:rsidRDefault="00343A18" w:rsidP="00343A18">
      <w:pPr>
        <w:spacing w:before="0"/>
        <w:rPr>
          <w:rFonts w:cs="Arial"/>
        </w:rPr>
      </w:pPr>
      <w:r w:rsidRPr="00774364">
        <w:rPr>
          <w:rFonts w:eastAsia="TimesNewRomanPSMT" w:cs="Arial"/>
          <w:b/>
          <w:bCs/>
        </w:rPr>
        <w:lastRenderedPageBreak/>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D77A47"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D77A47" w:rsidRDefault="0028220B" w:rsidP="00BC01DC">
            <w:pPr>
              <w:snapToGrid w:val="0"/>
              <w:spacing w:before="0"/>
              <w:rPr>
                <w:rFonts w:eastAsia="TimesNewRomanPSMT" w:cs="Arial"/>
                <w:bCs/>
                <w:lang w:val="ru-RU"/>
              </w:rPr>
            </w:pPr>
            <w:r w:rsidRPr="00D77A47">
              <w:rPr>
                <w:rFonts w:cs="Arial"/>
                <w:iCs/>
                <w:lang w:val="ru-RU"/>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D77A47" w:rsidRDefault="000B2EE9"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D77A47" w:rsidRDefault="00343A18" w:rsidP="00BC01DC">
            <w:pPr>
              <w:snapToGrid w:val="0"/>
              <w:spacing w:before="0"/>
              <w:rPr>
                <w:rFonts w:eastAsia="TimesNewRomanPSMT" w:cs="Arial"/>
                <w:bCs/>
                <w:lang w:val="ru-RU"/>
              </w:rPr>
            </w:pPr>
          </w:p>
          <w:p w:rsidR="00343A18" w:rsidRPr="00D77A47"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77A47"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D77A47"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D77A47"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D77A47"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D77A47"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bl>
    <w:p w:rsidR="00343A18" w:rsidRPr="00774364" w:rsidRDefault="00343A18" w:rsidP="00343A18">
      <w:pPr>
        <w:spacing w:before="0"/>
        <w:rPr>
          <w:rFonts w:cs="Arial"/>
          <w:b/>
          <w:bCs/>
          <w:iCs/>
          <w:u w:val="single"/>
          <w:lang w:val="sr-Latn-RS"/>
        </w:rPr>
      </w:pPr>
    </w:p>
    <w:p w:rsidR="00343A18" w:rsidRPr="00774364" w:rsidRDefault="00343A18" w:rsidP="00343A18">
      <w:pPr>
        <w:spacing w:before="0"/>
        <w:rPr>
          <w:rFonts w:cs="Arial"/>
          <w:iCs/>
          <w:lang w:val="ru-RU"/>
        </w:rPr>
      </w:pPr>
      <w:r w:rsidRPr="00774364">
        <w:rPr>
          <w:rFonts w:cs="Arial"/>
          <w:b/>
          <w:bCs/>
          <w:iCs/>
          <w:u w:val="single"/>
          <w:lang w:val="ru-RU"/>
        </w:rPr>
        <w:t>Напомена:</w:t>
      </w:r>
    </w:p>
    <w:p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774364" w:rsidRDefault="000F4368" w:rsidP="00343A18">
      <w:pPr>
        <w:spacing w:before="0"/>
        <w:rPr>
          <w:rFonts w:cs="Arial"/>
          <w:iCs/>
          <w:lang w:val="ru-RU"/>
        </w:rPr>
      </w:pPr>
    </w:p>
    <w:p w:rsidR="000F4368" w:rsidRPr="00774364" w:rsidRDefault="000F4368" w:rsidP="00343A18">
      <w:pPr>
        <w:spacing w:before="0"/>
        <w:rPr>
          <w:rFonts w:cs="Arial"/>
          <w:iCs/>
          <w:lang w:val="ru-RU"/>
        </w:rPr>
      </w:pPr>
    </w:p>
    <w:p w:rsidR="00423D7B" w:rsidRDefault="00423D7B">
      <w:pPr>
        <w:spacing w:before="0"/>
        <w:jc w:val="left"/>
        <w:rPr>
          <w:rFonts w:eastAsia="TimesNewRomanPSMT" w:cs="Arial"/>
          <w:b/>
          <w:bCs/>
          <w:lang w:val="ru-RU"/>
        </w:rPr>
      </w:pPr>
      <w:r>
        <w:rPr>
          <w:rFonts w:eastAsia="TimesNewRomanPSMT" w:cs="Arial"/>
          <w:b/>
          <w:bCs/>
          <w:lang w:val="ru-RU"/>
        </w:rPr>
        <w:br w:type="page"/>
      </w:r>
    </w:p>
    <w:p w:rsidR="000F4368" w:rsidRPr="00774364" w:rsidRDefault="000F4368" w:rsidP="00343A18">
      <w:pPr>
        <w:spacing w:before="0"/>
        <w:rPr>
          <w:rFonts w:eastAsia="TimesNewRomanPSMT" w:cs="Arial"/>
          <w:b/>
          <w:bCs/>
          <w:lang w:val="ru-RU"/>
        </w:rPr>
      </w:pPr>
    </w:p>
    <w:p w:rsidR="00343A18" w:rsidRPr="00774364" w:rsidRDefault="00343A18" w:rsidP="00343A18">
      <w:pPr>
        <w:spacing w:before="0"/>
        <w:rPr>
          <w:rFonts w:eastAsia="TimesNewRomanPSMT" w:cs="Arial"/>
          <w:b/>
          <w:bCs/>
          <w:lang w:val="sr-Latn-RS"/>
        </w:rPr>
      </w:pPr>
    </w:p>
    <w:p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cs="Arial"/>
                <w:iCs/>
              </w:rPr>
            </w:pPr>
            <w:r w:rsidRPr="00774364">
              <w:rPr>
                <w:rFonts w:cs="Arial"/>
                <w:iCs/>
              </w:rPr>
              <w:t>Врста правног лица:</w:t>
            </w:r>
          </w:p>
          <w:p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bl>
    <w:p w:rsidR="00343A18" w:rsidRPr="00774364" w:rsidRDefault="00343A18" w:rsidP="00343A18">
      <w:pPr>
        <w:spacing w:before="0"/>
        <w:rPr>
          <w:rFonts w:cs="Arial"/>
          <w:b/>
          <w:bCs/>
          <w:iCs/>
          <w:u w:val="single"/>
        </w:rPr>
      </w:pPr>
    </w:p>
    <w:p w:rsidR="00343A18" w:rsidRPr="00774364" w:rsidRDefault="00343A18" w:rsidP="00343A18">
      <w:pPr>
        <w:spacing w:before="0"/>
        <w:rPr>
          <w:rFonts w:cs="Arial"/>
          <w:iCs/>
          <w:lang w:val="ru-RU"/>
        </w:rPr>
      </w:pPr>
      <w:r w:rsidRPr="00774364">
        <w:rPr>
          <w:rFonts w:cs="Arial"/>
          <w:b/>
          <w:bCs/>
          <w:iCs/>
          <w:u w:val="single"/>
        </w:rPr>
        <w:t>Напомена:</w:t>
      </w:r>
    </w:p>
    <w:p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774364" w:rsidRDefault="000C2A0F" w:rsidP="000C2A0F">
      <w:pPr>
        <w:spacing w:before="0"/>
        <w:jc w:val="left"/>
        <w:rPr>
          <w:rFonts w:cs="Arial"/>
          <w:iCs/>
          <w:lang w:val="ru-RU"/>
        </w:rPr>
      </w:pPr>
      <w:r w:rsidRPr="00774364">
        <w:rPr>
          <w:rFonts w:cs="Arial"/>
          <w:iCs/>
          <w:lang w:val="ru-RU"/>
        </w:rPr>
        <w:br w:type="page"/>
      </w:r>
    </w:p>
    <w:p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D77A47" w:rsidTr="000C2A0F">
        <w:trPr>
          <w:trHeight w:val="485"/>
        </w:trPr>
        <w:tc>
          <w:tcPr>
            <w:tcW w:w="5558" w:type="dxa"/>
            <w:shd w:val="clear" w:color="auto" w:fill="C6D9F1" w:themeFill="text2" w:themeFillTint="33"/>
            <w:vAlign w:val="center"/>
          </w:tcPr>
          <w:p w:rsidR="000E75A0" w:rsidRDefault="000E75A0" w:rsidP="00AF3AF8">
            <w:pPr>
              <w:spacing w:before="0"/>
              <w:jc w:val="center"/>
              <w:rPr>
                <w:rFonts w:eastAsia="TimesNewRomanPSMT" w:cs="Arial"/>
                <w:b/>
                <w:bCs/>
                <w:lang w:val="sr-Cyrl-RS"/>
              </w:rPr>
            </w:pPr>
            <w:r w:rsidRPr="00D77A47">
              <w:rPr>
                <w:rFonts w:eastAsia="TimesNewRomanPSMT" w:cs="Arial"/>
                <w:b/>
                <w:bCs/>
                <w:lang w:val="ru-RU"/>
              </w:rPr>
              <w:t xml:space="preserve">ПРЕДМЕТ </w:t>
            </w:r>
            <w:r w:rsidRPr="00774364">
              <w:rPr>
                <w:rFonts w:eastAsia="TimesNewRomanPSMT" w:cs="Arial"/>
                <w:b/>
                <w:bCs/>
                <w:lang w:val="sr-Cyrl-CS"/>
              </w:rPr>
              <w:t xml:space="preserve">И БРОЈ </w:t>
            </w:r>
            <w:r w:rsidRPr="00D77A47">
              <w:rPr>
                <w:rFonts w:eastAsia="TimesNewRomanPSMT" w:cs="Arial"/>
                <w:b/>
                <w:bCs/>
                <w:lang w:val="ru-RU"/>
              </w:rPr>
              <w:t>НАБАВКЕ</w:t>
            </w:r>
          </w:p>
          <w:p w:rsidR="002C32C8" w:rsidRPr="002C32C8" w:rsidRDefault="002C32C8" w:rsidP="00AF3AF8">
            <w:pPr>
              <w:spacing w:before="0"/>
              <w:jc w:val="center"/>
              <w:rPr>
                <w:rFonts w:cs="Arial"/>
                <w:b/>
                <w:bCs/>
                <w:iCs/>
                <w:lang w:val="sr-Cyrl-RS"/>
              </w:rPr>
            </w:pPr>
            <w:r w:rsidRPr="002C32C8">
              <w:rPr>
                <w:rFonts w:cs="Arial"/>
                <w:b/>
                <w:bCs/>
                <w:iCs/>
                <w:lang w:val="sr-Cyrl-RS"/>
              </w:rPr>
              <w:t xml:space="preserve">ЈН </w:t>
            </w:r>
            <w:r w:rsidR="009D1269">
              <w:rPr>
                <w:rFonts w:cs="Arial"/>
                <w:b/>
                <w:bCs/>
                <w:iCs/>
                <w:lang w:val="sr-Cyrl-RS"/>
              </w:rPr>
              <w:t>3000/0592/2018 (2131/2018)</w:t>
            </w:r>
          </w:p>
        </w:tc>
        <w:tc>
          <w:tcPr>
            <w:tcW w:w="4018" w:type="dxa"/>
            <w:shd w:val="clear" w:color="auto" w:fill="C6D9F1" w:themeFill="text2" w:themeFillTint="33"/>
            <w:vAlign w:val="center"/>
          </w:tcPr>
          <w:p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D77A47" w:rsidTr="000C2A0F">
        <w:trPr>
          <w:trHeight w:val="440"/>
        </w:trPr>
        <w:tc>
          <w:tcPr>
            <w:tcW w:w="5558" w:type="dxa"/>
            <w:vAlign w:val="center"/>
          </w:tcPr>
          <w:p w:rsidR="000C2A0F" w:rsidRPr="00774364" w:rsidRDefault="009D1269" w:rsidP="006C7974">
            <w:pPr>
              <w:pStyle w:val="Title"/>
              <w:spacing w:before="0"/>
              <w:rPr>
                <w:rFonts w:cs="Arial"/>
                <w:sz w:val="22"/>
                <w:szCs w:val="22"/>
                <w:lang w:val="sr-Cyrl-RS"/>
              </w:rPr>
            </w:pPr>
            <w:r>
              <w:rPr>
                <w:rFonts w:cs="Arial"/>
                <w:sz w:val="22"/>
                <w:szCs w:val="22"/>
                <w:lang w:val="sr-Cyrl-RS"/>
              </w:rPr>
              <w:t>Делови за спојнице FLENDER ТЕНТ-А</w:t>
            </w:r>
          </w:p>
        </w:tc>
        <w:tc>
          <w:tcPr>
            <w:tcW w:w="4018" w:type="dxa"/>
          </w:tcPr>
          <w:p w:rsidR="000C2A0F" w:rsidRPr="00774364" w:rsidRDefault="000C2A0F" w:rsidP="00AF3AF8">
            <w:pPr>
              <w:spacing w:before="0"/>
              <w:jc w:val="center"/>
              <w:rPr>
                <w:rFonts w:cs="Arial"/>
                <w:b/>
                <w:bCs/>
                <w:iCs/>
                <w:lang w:val="sr-Cyrl-CS"/>
              </w:rPr>
            </w:pPr>
          </w:p>
          <w:p w:rsidR="000C2A0F" w:rsidRPr="00774364" w:rsidRDefault="000C2A0F" w:rsidP="00AF3AF8">
            <w:pPr>
              <w:spacing w:before="0"/>
              <w:jc w:val="center"/>
              <w:rPr>
                <w:rFonts w:cs="Arial"/>
                <w:b/>
                <w:bCs/>
                <w:iCs/>
                <w:lang w:val="sr-Cyrl-CS"/>
              </w:rPr>
            </w:pPr>
          </w:p>
        </w:tc>
      </w:tr>
    </w:tbl>
    <w:p w:rsidR="00952E72" w:rsidRPr="00774364" w:rsidRDefault="00952E72" w:rsidP="000E75A0">
      <w:pPr>
        <w:spacing w:before="0"/>
        <w:jc w:val="center"/>
        <w:rPr>
          <w:rFonts w:cs="Arial"/>
          <w:b/>
          <w:bCs/>
          <w:iCs/>
          <w:u w:val="single"/>
          <w:lang w:val="sr-Cyrl-CS"/>
        </w:rPr>
      </w:pP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774364" w:rsidTr="007B1401">
        <w:trPr>
          <w:trHeight w:val="647"/>
        </w:trPr>
        <w:tc>
          <w:tcPr>
            <w:tcW w:w="4928"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9D1269" w:rsidRPr="00774364" w:rsidTr="00AD7E26">
        <w:tc>
          <w:tcPr>
            <w:tcW w:w="4928" w:type="dxa"/>
            <w:vAlign w:val="center"/>
          </w:tcPr>
          <w:p w:rsidR="009D1269" w:rsidRPr="00A31F02" w:rsidRDefault="009D1269" w:rsidP="00AD7E26">
            <w:pPr>
              <w:spacing w:before="0"/>
              <w:jc w:val="center"/>
              <w:rPr>
                <w:rFonts w:cs="Arial"/>
                <w:b/>
                <w:bCs/>
                <w:iCs/>
                <w:lang w:val="sr-Cyrl-CS"/>
              </w:rPr>
            </w:pPr>
          </w:p>
          <w:p w:rsidR="009D1269" w:rsidRPr="00A31F02" w:rsidRDefault="009D1269" w:rsidP="00AD7E26">
            <w:pPr>
              <w:spacing w:before="0"/>
              <w:jc w:val="center"/>
              <w:rPr>
                <w:rFonts w:cs="Arial"/>
                <w:b/>
                <w:bCs/>
                <w:iCs/>
                <w:lang w:val="sr-Cyrl-CS"/>
              </w:rPr>
            </w:pPr>
            <w:r w:rsidRPr="00A31F02">
              <w:rPr>
                <w:rFonts w:cs="Arial"/>
                <w:b/>
                <w:bCs/>
                <w:iCs/>
                <w:lang w:val="sr-Cyrl-CS"/>
              </w:rPr>
              <w:t>РОК И НАЧИН ПЛАЋАЊА:</w:t>
            </w:r>
          </w:p>
          <w:p w:rsidR="009D1269" w:rsidRPr="00A31F02" w:rsidRDefault="009D1269" w:rsidP="00AD7E26">
            <w:pPr>
              <w:spacing w:before="0"/>
              <w:jc w:val="center"/>
              <w:rPr>
                <w:rFonts w:cs="Arial"/>
                <w:b/>
                <w:bCs/>
                <w:iCs/>
                <w:lang w:val="sr-Cyrl-CS"/>
              </w:rPr>
            </w:pPr>
          </w:p>
          <w:p w:rsidR="009D1269" w:rsidRPr="00A31F02" w:rsidRDefault="009D1269" w:rsidP="00AD7E26">
            <w:pPr>
              <w:pStyle w:val="KDParagraf"/>
              <w:spacing w:before="0"/>
              <w:rPr>
                <w:rFonts w:eastAsia="Calibri" w:cs="Arial"/>
                <w:lang w:val="sr-Cyrl-RS"/>
              </w:rPr>
            </w:pPr>
            <w:r w:rsidRPr="00A31F02">
              <w:rPr>
                <w:rFonts w:eastAsia="Calibri" w:cs="Arial"/>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Нaручиoцa и  Изабраног  понуђача без примедби,  у законском року </w:t>
            </w:r>
            <w:r w:rsidRPr="00A31F02">
              <w:rPr>
                <w:rFonts w:eastAsia="Calibri" w:cs="Arial"/>
                <w:lang w:val="sr-Cyrl-RS"/>
              </w:rPr>
              <w:t>до</w:t>
            </w:r>
            <w:r w:rsidRPr="00A31F02">
              <w:rPr>
                <w:rFonts w:eastAsia="Calibri" w:cs="Arial"/>
              </w:rPr>
              <w:t xml:space="preserve"> 45</w:t>
            </w:r>
            <w:r w:rsidRPr="00A31F02">
              <w:rPr>
                <w:rFonts w:eastAsia="Calibri" w:cs="Arial"/>
                <w:lang w:val="sr-Cyrl-RS"/>
              </w:rPr>
              <w:t xml:space="preserve"> дана </w:t>
            </w:r>
            <w:r w:rsidRPr="00A31F02">
              <w:rPr>
                <w:rFonts w:eastAsia="Calibri" w:cs="Arial"/>
              </w:rPr>
              <w:t xml:space="preserve"> </w:t>
            </w:r>
            <w:r w:rsidRPr="00A31F02">
              <w:rPr>
                <w:rFonts w:eastAsia="Calibri" w:cs="Arial"/>
                <w:lang w:val="sr-Cyrl-RS"/>
              </w:rPr>
              <w:t xml:space="preserve">од </w:t>
            </w:r>
            <w:r w:rsidRPr="00A31F02">
              <w:rPr>
                <w:rFonts w:eastAsia="Calibri" w:cs="Arial"/>
              </w:rPr>
              <w:t xml:space="preserve"> дана пријема исправног рачуна.</w:t>
            </w:r>
          </w:p>
          <w:p w:rsidR="009D1269" w:rsidRPr="00774364" w:rsidRDefault="009D1269" w:rsidP="00E63547">
            <w:pPr>
              <w:pStyle w:val="KDParagraf"/>
              <w:spacing w:before="0"/>
              <w:rPr>
                <w:rFonts w:cs="Arial"/>
                <w:b/>
                <w:bCs/>
                <w:iCs/>
                <w:lang w:val="sr-Cyrl-CS"/>
              </w:rPr>
            </w:pPr>
          </w:p>
        </w:tc>
        <w:tc>
          <w:tcPr>
            <w:tcW w:w="3933" w:type="dxa"/>
            <w:vAlign w:val="center"/>
          </w:tcPr>
          <w:p w:rsidR="009D1269" w:rsidRPr="00A31F02" w:rsidRDefault="009D1269" w:rsidP="00AD7E26">
            <w:pPr>
              <w:spacing w:before="0"/>
              <w:jc w:val="center"/>
              <w:rPr>
                <w:rFonts w:cs="Arial"/>
                <w:bCs/>
                <w:iCs/>
                <w:lang w:val="sr-Cyrl-CS"/>
              </w:rPr>
            </w:pPr>
            <w:r w:rsidRPr="00A31F02">
              <w:rPr>
                <w:rFonts w:cs="Arial"/>
                <w:bCs/>
                <w:iCs/>
                <w:lang w:val="sr-Cyrl-CS"/>
              </w:rPr>
              <w:t xml:space="preserve">Сагласан </w:t>
            </w:r>
            <w:r w:rsidRPr="00A31F02">
              <w:rPr>
                <w:rFonts w:cs="Arial"/>
                <w:bCs/>
                <w:iCs/>
              </w:rPr>
              <w:t>с</w:t>
            </w:r>
            <w:r w:rsidRPr="00A31F02">
              <w:rPr>
                <w:rFonts w:cs="Arial"/>
                <w:bCs/>
                <w:iCs/>
                <w:lang w:val="sr-Cyrl-CS"/>
              </w:rPr>
              <w:t>а захтевом наручиоца</w:t>
            </w:r>
          </w:p>
          <w:p w:rsidR="009D1269" w:rsidRPr="00A31F02" w:rsidRDefault="009D1269" w:rsidP="00AD7E26">
            <w:pPr>
              <w:spacing w:before="0"/>
              <w:jc w:val="center"/>
              <w:rPr>
                <w:rFonts w:cs="Arial"/>
                <w:bCs/>
                <w:iCs/>
                <w:lang w:val="sr-Cyrl-CS"/>
              </w:rPr>
            </w:pPr>
            <w:r w:rsidRPr="00A31F02">
              <w:rPr>
                <w:rFonts w:cs="Arial"/>
                <w:bCs/>
                <w:iCs/>
                <w:lang w:val="sr-Cyrl-CS"/>
              </w:rPr>
              <w:t>ДА / НЕ</w:t>
            </w:r>
          </w:p>
          <w:p w:rsidR="009D1269" w:rsidRPr="00A31F02" w:rsidRDefault="009D1269" w:rsidP="00AD7E26">
            <w:pPr>
              <w:spacing w:before="0"/>
              <w:jc w:val="center"/>
              <w:rPr>
                <w:rFonts w:cs="Arial"/>
                <w:b/>
                <w:bCs/>
                <w:iCs/>
                <w:lang w:val="sr-Cyrl-CS"/>
              </w:rPr>
            </w:pPr>
            <w:r w:rsidRPr="00A31F02">
              <w:rPr>
                <w:rFonts w:cs="Arial"/>
                <w:bCs/>
                <w:iCs/>
                <w:lang w:val="sr-Cyrl-CS"/>
              </w:rPr>
              <w:t xml:space="preserve"> (заокружити)</w:t>
            </w:r>
          </w:p>
          <w:p w:rsidR="009D1269" w:rsidRPr="00774364" w:rsidRDefault="009D1269" w:rsidP="007F494C">
            <w:pPr>
              <w:pStyle w:val="KDParagraf"/>
              <w:spacing w:before="0"/>
              <w:jc w:val="center"/>
              <w:rPr>
                <w:rFonts w:eastAsia="Calibri" w:cs="Arial"/>
                <w:lang w:val="sr-Cyrl-RS"/>
              </w:rPr>
            </w:pPr>
          </w:p>
        </w:tc>
      </w:tr>
      <w:tr w:rsidR="009D1269" w:rsidRPr="00D77A47" w:rsidTr="00AD7E26">
        <w:tc>
          <w:tcPr>
            <w:tcW w:w="4928" w:type="dxa"/>
            <w:vAlign w:val="center"/>
          </w:tcPr>
          <w:p w:rsidR="009D1269" w:rsidRPr="00A31F02" w:rsidRDefault="009D1269" w:rsidP="00AD7E26">
            <w:pPr>
              <w:spacing w:before="0"/>
              <w:jc w:val="center"/>
              <w:rPr>
                <w:rFonts w:cs="Arial"/>
                <w:b/>
                <w:bCs/>
                <w:iCs/>
                <w:lang w:val="sr-Cyrl-CS"/>
              </w:rPr>
            </w:pPr>
          </w:p>
          <w:p w:rsidR="009D1269" w:rsidRPr="00A31F02" w:rsidRDefault="009D1269" w:rsidP="00AD7E26">
            <w:pPr>
              <w:spacing w:before="0"/>
              <w:jc w:val="center"/>
              <w:rPr>
                <w:rFonts w:cs="Arial"/>
                <w:b/>
                <w:bCs/>
                <w:iCs/>
                <w:lang w:val="sr-Cyrl-CS"/>
              </w:rPr>
            </w:pPr>
            <w:r w:rsidRPr="00A31F02">
              <w:rPr>
                <w:rFonts w:cs="Arial"/>
                <w:b/>
                <w:bCs/>
                <w:iCs/>
                <w:lang w:val="sr-Cyrl-CS"/>
              </w:rPr>
              <w:t>РОК ИСПОРУКЕ:</w:t>
            </w:r>
          </w:p>
          <w:p w:rsidR="009D1269" w:rsidRDefault="009D1269" w:rsidP="00AD7E26">
            <w:pPr>
              <w:rPr>
                <w:lang w:val="sr-Cyrl-RS" w:eastAsia="ar-SA"/>
              </w:rPr>
            </w:pPr>
            <w:r w:rsidRPr="00BE1875">
              <w:rPr>
                <w:lang w:val="sr-Cyrl-RS" w:eastAsia="ar-SA"/>
              </w:rPr>
              <w:t xml:space="preserve">Рок испоруке не може  бити дужи од </w:t>
            </w:r>
            <w:r>
              <w:rPr>
                <w:lang w:val="sr-Cyrl-RS" w:eastAsia="ar-SA"/>
              </w:rPr>
              <w:t>4</w:t>
            </w:r>
            <w:r w:rsidRPr="00BE1875">
              <w:rPr>
                <w:lang w:val="sr-Cyrl-RS" w:eastAsia="ar-SA"/>
              </w:rPr>
              <w:t xml:space="preserve"> месец</w:t>
            </w:r>
            <w:r>
              <w:rPr>
                <w:lang w:val="sr-Cyrl-RS" w:eastAsia="ar-SA"/>
              </w:rPr>
              <w:t>а</w:t>
            </w:r>
            <w:r w:rsidRPr="00BE1875">
              <w:rPr>
                <w:lang w:val="sr-Cyrl-RS" w:eastAsia="ar-SA"/>
              </w:rPr>
              <w:t xml:space="preserve"> од дана закључења уговора.</w:t>
            </w:r>
          </w:p>
          <w:p w:rsidR="009D1269" w:rsidRPr="00774364" w:rsidRDefault="009D1269" w:rsidP="00D63DAA">
            <w:pPr>
              <w:autoSpaceDE w:val="0"/>
              <w:autoSpaceDN w:val="0"/>
              <w:adjustRightInd w:val="0"/>
              <w:spacing w:before="0"/>
              <w:rPr>
                <w:rFonts w:cs="Arial"/>
                <w:sz w:val="20"/>
                <w:szCs w:val="20"/>
                <w:lang w:val="sr-Cyrl-RS"/>
              </w:rPr>
            </w:pPr>
          </w:p>
        </w:tc>
        <w:tc>
          <w:tcPr>
            <w:tcW w:w="3933" w:type="dxa"/>
            <w:vAlign w:val="center"/>
          </w:tcPr>
          <w:p w:rsidR="009D1269" w:rsidRPr="00A31F02" w:rsidRDefault="009D1269" w:rsidP="00AD7E26">
            <w:pPr>
              <w:spacing w:before="0"/>
              <w:jc w:val="center"/>
              <w:rPr>
                <w:rFonts w:cs="Arial"/>
                <w:b/>
                <w:bCs/>
                <w:iCs/>
                <w:lang w:val="sr-Cyrl-CS"/>
              </w:rPr>
            </w:pPr>
          </w:p>
          <w:p w:rsidR="009D1269" w:rsidRPr="00865D04" w:rsidRDefault="009D1269" w:rsidP="00AD7E26">
            <w:pPr>
              <w:spacing w:before="0"/>
              <w:jc w:val="center"/>
              <w:rPr>
                <w:rFonts w:cs="Arial"/>
                <w:bCs/>
                <w:iCs/>
                <w:lang w:val="sr-Cyrl-CS"/>
              </w:rPr>
            </w:pPr>
            <w:r w:rsidRPr="00865D04">
              <w:rPr>
                <w:rFonts w:cs="Arial"/>
                <w:bCs/>
                <w:iCs/>
                <w:lang w:val="sr-Cyrl-CS"/>
              </w:rPr>
              <w:t>Сагласан са захтевом наручиоца</w:t>
            </w:r>
          </w:p>
          <w:p w:rsidR="009D1269" w:rsidRPr="00865D04" w:rsidRDefault="009D1269" w:rsidP="00AD7E26">
            <w:pPr>
              <w:spacing w:before="0"/>
              <w:jc w:val="center"/>
              <w:rPr>
                <w:rFonts w:cs="Arial"/>
                <w:bCs/>
                <w:iCs/>
                <w:lang w:val="sr-Cyrl-CS"/>
              </w:rPr>
            </w:pPr>
            <w:r w:rsidRPr="00865D04">
              <w:rPr>
                <w:rFonts w:cs="Arial"/>
                <w:bCs/>
                <w:iCs/>
                <w:lang w:val="sr-Cyrl-CS"/>
              </w:rPr>
              <w:t>ДА / НЕ</w:t>
            </w:r>
          </w:p>
          <w:p w:rsidR="009D1269" w:rsidRPr="00D77A47" w:rsidRDefault="009D1269" w:rsidP="003A7149">
            <w:pPr>
              <w:spacing w:before="0"/>
              <w:jc w:val="center"/>
              <w:rPr>
                <w:rFonts w:cs="Arial"/>
                <w:bCs/>
                <w:iCs/>
                <w:lang w:val="ru-RU"/>
              </w:rPr>
            </w:pPr>
            <w:r w:rsidRPr="00865D04">
              <w:rPr>
                <w:rFonts w:cs="Arial"/>
                <w:bCs/>
                <w:iCs/>
                <w:lang w:val="sr-Cyrl-CS"/>
              </w:rPr>
              <w:t xml:space="preserve"> (заокружити)</w:t>
            </w:r>
          </w:p>
        </w:tc>
      </w:tr>
      <w:tr w:rsidR="009D1269" w:rsidRPr="00D77A47" w:rsidTr="00AD7E26">
        <w:tc>
          <w:tcPr>
            <w:tcW w:w="4928" w:type="dxa"/>
            <w:vAlign w:val="center"/>
          </w:tcPr>
          <w:p w:rsidR="009D1269" w:rsidRPr="00A31F02" w:rsidRDefault="009D1269" w:rsidP="00AD7E26">
            <w:pPr>
              <w:spacing w:before="0"/>
              <w:jc w:val="center"/>
              <w:rPr>
                <w:rFonts w:cs="Arial"/>
                <w:b/>
                <w:bCs/>
                <w:iCs/>
                <w:lang w:val="sr-Cyrl-CS"/>
              </w:rPr>
            </w:pPr>
            <w:r w:rsidRPr="00A31F02">
              <w:rPr>
                <w:rFonts w:cs="Arial"/>
                <w:b/>
                <w:bCs/>
                <w:iCs/>
                <w:lang w:val="sr-Cyrl-CS"/>
              </w:rPr>
              <w:t>ГАРАНТНИ РОК:</w:t>
            </w:r>
          </w:p>
          <w:p w:rsidR="009D1269" w:rsidRPr="00D63DAA" w:rsidRDefault="009D1269" w:rsidP="00D63DAA">
            <w:pPr>
              <w:spacing w:before="0"/>
              <w:jc w:val="left"/>
              <w:rPr>
                <w:rFonts w:cs="Arial"/>
                <w:lang w:val="sr-Cyrl-RS" w:eastAsia="zh-CN"/>
              </w:rPr>
            </w:pPr>
            <w:r w:rsidRPr="00A31F02">
              <w:rPr>
                <w:rFonts w:cs="Arial"/>
                <w:bCs/>
                <w:iCs/>
                <w:lang w:val="sr-Cyrl-CS"/>
              </w:rPr>
              <w:t>Гарантни рок за испоручена добра не може бити краћи од 12 месеци  од дана квалитативнивног  пријема  добара.</w:t>
            </w:r>
          </w:p>
        </w:tc>
        <w:tc>
          <w:tcPr>
            <w:tcW w:w="3933" w:type="dxa"/>
            <w:vAlign w:val="center"/>
          </w:tcPr>
          <w:p w:rsidR="009D1269" w:rsidRPr="00A31F02" w:rsidRDefault="009D1269" w:rsidP="00AD7E26">
            <w:pPr>
              <w:spacing w:before="0"/>
              <w:jc w:val="center"/>
              <w:rPr>
                <w:rFonts w:cs="Arial"/>
                <w:b/>
                <w:bCs/>
                <w:iCs/>
                <w:lang w:val="sr-Cyrl-CS"/>
              </w:rPr>
            </w:pPr>
          </w:p>
          <w:p w:rsidR="009D1269" w:rsidRPr="00774364" w:rsidRDefault="009D1269" w:rsidP="0002562F">
            <w:pPr>
              <w:spacing w:before="0"/>
              <w:jc w:val="left"/>
              <w:rPr>
                <w:rFonts w:cs="Arial"/>
                <w:b/>
                <w:bCs/>
                <w:iCs/>
                <w:lang w:val="sr-Cyrl-CS"/>
              </w:rPr>
            </w:pPr>
            <w:r w:rsidRPr="002035B8">
              <w:rPr>
                <w:rFonts w:cs="Arial"/>
                <w:bCs/>
                <w:iCs/>
                <w:lang w:val="sr-Cyrl-CS"/>
              </w:rPr>
              <w:t xml:space="preserve">Гарантни рок за испоручена добра </w:t>
            </w:r>
            <w:r>
              <w:rPr>
                <w:rFonts w:cs="Arial"/>
                <w:bCs/>
                <w:iCs/>
                <w:lang w:val="sr-Cyrl-CS"/>
              </w:rPr>
              <w:t>је .........</w:t>
            </w:r>
            <w:r w:rsidRPr="002035B8">
              <w:rPr>
                <w:rFonts w:cs="Arial"/>
                <w:bCs/>
                <w:iCs/>
                <w:lang w:val="sr-Cyrl-CS"/>
              </w:rPr>
              <w:t xml:space="preserve"> месеци  од дана квалитативнивног  пријема  добара.</w:t>
            </w:r>
          </w:p>
        </w:tc>
      </w:tr>
      <w:tr w:rsidR="00563B39" w:rsidRPr="00774364" w:rsidTr="007B1401">
        <w:trPr>
          <w:trHeight w:val="818"/>
        </w:trPr>
        <w:tc>
          <w:tcPr>
            <w:tcW w:w="4928" w:type="dxa"/>
            <w:vAlign w:val="center"/>
          </w:tcPr>
          <w:p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rsidR="007B1401" w:rsidRPr="008C35DB" w:rsidRDefault="00AD7E26" w:rsidP="008C35DB">
            <w:pPr>
              <w:spacing w:before="0"/>
              <w:rPr>
                <w:rFonts w:cs="Arial"/>
                <w:lang w:val="sr-Cyrl-RS" w:eastAsia="ar-SA"/>
              </w:rPr>
            </w:pPr>
            <w:r w:rsidRPr="00AD7E26">
              <w:rPr>
                <w:rFonts w:cs="Arial"/>
                <w:lang w:val="sr-Cyrl-RS" w:eastAsia="ar-SA"/>
              </w:rPr>
              <w:t>Место испоруке је складиште  ЈП ЕПС, Огранак ТЕНТ, локација ТЕНТ А, Богољуба Урошевића Црног бр.44., 11500 Обреновац.</w:t>
            </w:r>
          </w:p>
        </w:tc>
        <w:tc>
          <w:tcPr>
            <w:tcW w:w="3933" w:type="dxa"/>
            <w:vAlign w:val="center"/>
          </w:tcPr>
          <w:p w:rsidR="008C35DB" w:rsidRDefault="008C35DB" w:rsidP="008C710D">
            <w:pPr>
              <w:spacing w:before="0"/>
              <w:jc w:val="center"/>
              <w:rPr>
                <w:rFonts w:cs="Arial"/>
                <w:bCs/>
                <w:iCs/>
                <w:lang w:val="sr-Cyrl-CS"/>
              </w:rPr>
            </w:pPr>
          </w:p>
          <w:p w:rsidR="008C710D" w:rsidRPr="00774364" w:rsidRDefault="008C710D" w:rsidP="008C710D">
            <w:pPr>
              <w:spacing w:before="0"/>
              <w:jc w:val="center"/>
              <w:rPr>
                <w:rFonts w:cs="Arial"/>
                <w:bCs/>
                <w:iCs/>
                <w:lang w:val="sr-Cyrl-CS"/>
              </w:rPr>
            </w:pPr>
            <w:r w:rsidRPr="00774364">
              <w:rPr>
                <w:rFonts w:cs="Arial"/>
                <w:bCs/>
                <w:iCs/>
                <w:lang w:val="sr-Cyrl-CS"/>
              </w:rPr>
              <w:t>Сагласан за захтевом наручиоца</w:t>
            </w:r>
          </w:p>
          <w:p w:rsidR="008C710D" w:rsidRDefault="008C710D" w:rsidP="008C710D">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rsidR="008C710D" w:rsidRPr="00774364" w:rsidRDefault="008C710D" w:rsidP="008C710D">
            <w:pPr>
              <w:spacing w:before="0"/>
              <w:jc w:val="center"/>
              <w:rPr>
                <w:rFonts w:cs="Arial"/>
                <w:bCs/>
                <w:iCs/>
                <w:lang w:val="sr-Cyrl-CS"/>
              </w:rPr>
            </w:pPr>
            <w:r w:rsidRPr="00774364">
              <w:rPr>
                <w:rFonts w:cs="Arial"/>
                <w:bCs/>
                <w:iCs/>
                <w:lang w:val="sr-Cyrl-CS"/>
              </w:rPr>
              <w:t xml:space="preserve"> (заокружити)</w:t>
            </w:r>
          </w:p>
          <w:p w:rsidR="00563B39" w:rsidRPr="00774364" w:rsidRDefault="00563B39" w:rsidP="00DF7663">
            <w:pPr>
              <w:spacing w:before="0"/>
              <w:jc w:val="center"/>
              <w:rPr>
                <w:rFonts w:cs="Arial"/>
                <w:b/>
                <w:bCs/>
                <w:iCs/>
                <w:lang w:val="sr-Cyrl-CS"/>
              </w:rPr>
            </w:pPr>
          </w:p>
        </w:tc>
      </w:tr>
      <w:tr w:rsidR="00563B39" w:rsidRPr="00774364" w:rsidTr="007B1401">
        <w:trPr>
          <w:trHeight w:val="818"/>
        </w:trPr>
        <w:tc>
          <w:tcPr>
            <w:tcW w:w="4928" w:type="dxa"/>
          </w:tcPr>
          <w:p w:rsidR="00563B39" w:rsidRPr="00774364" w:rsidRDefault="00563B39" w:rsidP="00DF7663">
            <w:pPr>
              <w:jc w:val="center"/>
              <w:rPr>
                <w:b/>
                <w:lang w:val="sr-Cyrl-RS"/>
              </w:rPr>
            </w:pPr>
            <w:r w:rsidRPr="00D77A47">
              <w:rPr>
                <w:b/>
                <w:lang w:val="ru-RU"/>
              </w:rPr>
              <w:t>ПАРИТЕТ:</w:t>
            </w:r>
          </w:p>
          <w:p w:rsidR="00423D7B" w:rsidRDefault="00BE4457" w:rsidP="00BE4457">
            <w:pPr>
              <w:rPr>
                <w:rFonts w:cs="Arial"/>
                <w:bCs/>
                <w:iCs/>
                <w:lang w:val="sr-Cyrl-CS"/>
              </w:rPr>
            </w:pPr>
            <w:r w:rsidRPr="00BE4457">
              <w:rPr>
                <w:rFonts w:cs="Arial"/>
                <w:bCs/>
                <w:iCs/>
                <w:lang w:val="sr-Cyrl-CS"/>
              </w:rPr>
              <w:t>Понуда се даје на паритету</w:t>
            </w:r>
            <w:r w:rsidR="00423D7B">
              <w:rPr>
                <w:rFonts w:cs="Arial"/>
                <w:bCs/>
                <w:iCs/>
                <w:lang w:val="sr-Cyrl-CS"/>
              </w:rPr>
              <w:t>:</w:t>
            </w:r>
          </w:p>
          <w:p w:rsidR="009328B1" w:rsidRDefault="00BE4457" w:rsidP="00BE4457">
            <w:pPr>
              <w:rPr>
                <w:rFonts w:cs="Arial"/>
                <w:bCs/>
                <w:iCs/>
                <w:lang w:val="sr-Cyrl-CS"/>
              </w:rPr>
            </w:pPr>
            <w:r w:rsidRPr="00BE4457">
              <w:rPr>
                <w:rFonts w:cs="Arial"/>
                <w:bCs/>
                <w:iCs/>
                <w:lang w:val="sr-Cyrl-CS"/>
              </w:rPr>
              <w:t xml:space="preserve"> </w:t>
            </w:r>
            <w:r w:rsidR="00423D7B">
              <w:rPr>
                <w:rFonts w:cs="Arial"/>
                <w:bCs/>
                <w:iCs/>
                <w:lang w:val="sr-Cyrl-CS"/>
              </w:rPr>
              <w:t>З</w:t>
            </w:r>
            <w:r w:rsidR="00423D7B" w:rsidRPr="00423D7B">
              <w:rPr>
                <w:rFonts w:cs="Arial"/>
                <w:bCs/>
                <w:iCs/>
                <w:lang w:val="sr-Cyrl-CS"/>
              </w:rPr>
              <w:t xml:space="preserve">а </w:t>
            </w:r>
            <w:r w:rsidR="00423D7B">
              <w:rPr>
                <w:rFonts w:cs="Arial"/>
                <w:bCs/>
                <w:iCs/>
                <w:lang w:val="sr-Cyrl-CS"/>
              </w:rPr>
              <w:t>домаће</w:t>
            </w:r>
            <w:r w:rsidR="00423D7B" w:rsidRPr="00423D7B">
              <w:rPr>
                <w:rFonts w:cs="Arial"/>
                <w:bCs/>
                <w:iCs/>
                <w:lang w:val="sr-Cyrl-CS"/>
              </w:rPr>
              <w:t xml:space="preserve"> понуђаче</w:t>
            </w:r>
            <w:r w:rsidR="00423D7B">
              <w:rPr>
                <w:rFonts w:cs="Arial"/>
                <w:bCs/>
                <w:iCs/>
                <w:lang w:val="sr-Cyrl-CS"/>
              </w:rPr>
              <w:t xml:space="preserve">: </w:t>
            </w:r>
            <w:r w:rsidRPr="00BE4457">
              <w:rPr>
                <w:rFonts w:cs="Arial"/>
                <w:bCs/>
                <w:iCs/>
                <w:lang w:val="sr-Cyrl-CS"/>
              </w:rPr>
              <w:t xml:space="preserve">ф-ко (магацин) </w:t>
            </w:r>
            <w:r w:rsidR="000C30BF">
              <w:rPr>
                <w:rFonts w:cs="Arial"/>
                <w:bCs/>
                <w:iCs/>
                <w:lang w:val="sr-Cyrl-CS"/>
              </w:rPr>
              <w:t>ТЕНТ А Обреновац</w:t>
            </w:r>
            <w:r w:rsidRPr="00BE4457">
              <w:rPr>
                <w:rFonts w:cs="Arial"/>
                <w:bCs/>
                <w:iCs/>
                <w:lang w:val="sr-Cyrl-CS"/>
              </w:rPr>
              <w:t xml:space="preserve">, </w:t>
            </w:r>
          </w:p>
          <w:p w:rsidR="00563B39" w:rsidRPr="00774364" w:rsidRDefault="00423D7B" w:rsidP="00423D7B">
            <w:pPr>
              <w:rPr>
                <w:lang w:val="sr-Cyrl-RS"/>
              </w:rPr>
            </w:pPr>
            <w:r>
              <w:rPr>
                <w:rFonts w:cs="Arial"/>
                <w:bCs/>
                <w:iCs/>
                <w:lang w:val="sr-Cyrl-CS"/>
              </w:rPr>
              <w:t>З</w:t>
            </w:r>
            <w:r w:rsidRPr="00423D7B">
              <w:rPr>
                <w:rFonts w:cs="Arial"/>
                <w:bCs/>
                <w:iCs/>
                <w:lang w:val="sr-Cyrl-CS"/>
              </w:rPr>
              <w:t>а стране понуђаче</w:t>
            </w:r>
            <w:r>
              <w:rPr>
                <w:rFonts w:cs="Arial"/>
                <w:bCs/>
                <w:iCs/>
                <w:lang w:val="sr-Cyrl-CS"/>
              </w:rPr>
              <w:t>:</w:t>
            </w:r>
            <w:r w:rsidR="00BE4457" w:rsidRPr="00BE4457">
              <w:rPr>
                <w:rFonts w:cs="Arial"/>
                <w:bCs/>
                <w:iCs/>
                <w:lang w:val="sr-Cyrl-CS"/>
              </w:rPr>
              <w:t xml:space="preserve"> </w:t>
            </w:r>
            <w:r w:rsidR="000C30BF">
              <w:rPr>
                <w:rFonts w:cs="Arial"/>
                <w:bCs/>
                <w:iCs/>
                <w:lang w:val="sr-Cyrl-CS"/>
              </w:rPr>
              <w:t>DAP TEНТ</w:t>
            </w:r>
            <w:r>
              <w:rPr>
                <w:rFonts w:cs="Arial"/>
                <w:bCs/>
                <w:iCs/>
                <w:lang w:val="sr-Cyrl-CS"/>
              </w:rPr>
              <w:t xml:space="preserve"> </w:t>
            </w:r>
            <w:r w:rsidR="000C30BF">
              <w:rPr>
                <w:rFonts w:cs="Arial"/>
                <w:bCs/>
                <w:iCs/>
                <w:lang w:val="sr-Cyrl-CS"/>
              </w:rPr>
              <w:t>А</w:t>
            </w:r>
            <w:r>
              <w:rPr>
                <w:rFonts w:cs="Arial"/>
                <w:bCs/>
                <w:iCs/>
                <w:lang w:val="sr-Cyrl-CS"/>
              </w:rPr>
              <w:t xml:space="preserve"> </w:t>
            </w:r>
            <w:r w:rsidR="00BE4457" w:rsidRPr="00BE4457">
              <w:rPr>
                <w:rFonts w:cs="Arial"/>
                <w:bCs/>
                <w:iCs/>
                <w:lang w:val="sr-Cyrl-CS"/>
              </w:rPr>
              <w:t xml:space="preserve">Incoterms 2010 </w:t>
            </w:r>
          </w:p>
        </w:tc>
        <w:tc>
          <w:tcPr>
            <w:tcW w:w="3933" w:type="dxa"/>
          </w:tcPr>
          <w:p w:rsidR="008C710D" w:rsidRPr="00774364" w:rsidRDefault="008C710D" w:rsidP="008C710D">
            <w:pPr>
              <w:jc w:val="center"/>
              <w:rPr>
                <w:b/>
                <w:lang w:val="sr-Cyrl-RS"/>
              </w:rPr>
            </w:pPr>
            <w:r w:rsidRPr="00D77A47">
              <w:rPr>
                <w:b/>
                <w:lang w:val="ru-RU"/>
              </w:rPr>
              <w:t>ПАРИТЕТ:</w:t>
            </w:r>
          </w:p>
          <w:p w:rsidR="00BE4457" w:rsidRDefault="00BE4457" w:rsidP="00BE4457">
            <w:pPr>
              <w:jc w:val="center"/>
              <w:rPr>
                <w:rFonts w:cs="Arial"/>
                <w:bCs/>
                <w:iCs/>
                <w:lang w:val="sr-Cyrl-CS"/>
              </w:rPr>
            </w:pPr>
          </w:p>
          <w:p w:rsidR="00BE4457" w:rsidRDefault="008F391E" w:rsidP="00BE4457">
            <w:pPr>
              <w:jc w:val="center"/>
              <w:rPr>
                <w:rFonts w:cs="Arial"/>
                <w:bCs/>
                <w:iCs/>
                <w:lang w:val="sr-Cyrl-CS"/>
              </w:rPr>
            </w:pPr>
            <w:r>
              <w:rPr>
                <w:rFonts w:cs="Arial"/>
                <w:bCs/>
                <w:iCs/>
                <w:lang w:val="sr-Cyrl-CS"/>
              </w:rPr>
              <w:t xml:space="preserve">ф-ко (магацин) </w:t>
            </w:r>
            <w:r w:rsidR="000C30BF">
              <w:rPr>
                <w:rFonts w:cs="Arial"/>
                <w:bCs/>
                <w:iCs/>
                <w:lang w:val="sr-Cyrl-CS"/>
              </w:rPr>
              <w:t>ТЕНТ А Обреновац</w:t>
            </w:r>
            <w:r w:rsidR="00BE4457" w:rsidRPr="00BE4457">
              <w:rPr>
                <w:rFonts w:cs="Arial"/>
                <w:bCs/>
                <w:iCs/>
                <w:lang w:val="sr-Cyrl-CS"/>
              </w:rPr>
              <w:t xml:space="preserve"> </w:t>
            </w:r>
          </w:p>
          <w:p w:rsidR="00423D7B" w:rsidRDefault="00423D7B" w:rsidP="00BE4457">
            <w:pPr>
              <w:jc w:val="center"/>
              <w:rPr>
                <w:rFonts w:cs="Arial"/>
                <w:bCs/>
                <w:iCs/>
                <w:lang w:val="sr-Cyrl-CS"/>
              </w:rPr>
            </w:pPr>
            <w:r>
              <w:rPr>
                <w:rFonts w:cs="Arial"/>
                <w:bCs/>
                <w:iCs/>
                <w:lang w:val="sr-Cyrl-CS"/>
              </w:rPr>
              <w:t>/</w:t>
            </w:r>
          </w:p>
          <w:p w:rsidR="00BE4457" w:rsidRDefault="00BE4457" w:rsidP="008F391E">
            <w:pPr>
              <w:jc w:val="center"/>
              <w:rPr>
                <w:rFonts w:cs="Arial"/>
                <w:bCs/>
                <w:iCs/>
                <w:lang w:val="sr-Cyrl-CS"/>
              </w:rPr>
            </w:pPr>
            <w:r w:rsidRPr="00BE4457">
              <w:rPr>
                <w:rFonts w:cs="Arial"/>
                <w:bCs/>
                <w:iCs/>
                <w:lang w:val="sr-Cyrl-CS"/>
              </w:rPr>
              <w:t xml:space="preserve"> </w:t>
            </w:r>
            <w:r w:rsidR="000C30BF">
              <w:rPr>
                <w:rFonts w:cs="Arial"/>
                <w:bCs/>
                <w:iCs/>
                <w:lang w:val="sr-Cyrl-CS"/>
              </w:rPr>
              <w:t>DAP TEНТ   А</w:t>
            </w:r>
            <w:r w:rsidRPr="00BE4457">
              <w:rPr>
                <w:rFonts w:cs="Arial"/>
                <w:bCs/>
                <w:iCs/>
                <w:lang w:val="sr-Cyrl-CS"/>
              </w:rPr>
              <w:t xml:space="preserve">Incoterms 2010  </w:t>
            </w:r>
          </w:p>
          <w:p w:rsidR="00563B39" w:rsidRPr="00774364" w:rsidRDefault="00563B39" w:rsidP="00BE4457">
            <w:pPr>
              <w:jc w:val="center"/>
            </w:pPr>
            <w:r w:rsidRPr="00774364">
              <w:rPr>
                <w:rFonts w:cs="Arial"/>
                <w:lang w:val="sr-Latn-CS"/>
              </w:rPr>
              <w:t>(заокружити)</w:t>
            </w:r>
          </w:p>
        </w:tc>
      </w:tr>
      <w:tr w:rsidR="000E75A0" w:rsidRPr="00D77A47" w:rsidTr="007B1401">
        <w:trPr>
          <w:trHeight w:val="800"/>
        </w:trPr>
        <w:tc>
          <w:tcPr>
            <w:tcW w:w="4928" w:type="dxa"/>
            <w:vAlign w:val="center"/>
          </w:tcPr>
          <w:p w:rsidR="000E75A0" w:rsidRPr="00774364" w:rsidRDefault="000E75A0" w:rsidP="00033CEB">
            <w:pPr>
              <w:spacing w:before="0"/>
              <w:jc w:val="left"/>
              <w:rPr>
                <w:rFonts w:cs="Arial"/>
                <w:b/>
                <w:bCs/>
                <w:iCs/>
                <w:lang w:val="sr-Cyrl-CS"/>
              </w:rPr>
            </w:pPr>
            <w:r w:rsidRPr="00774364">
              <w:rPr>
                <w:rFonts w:cs="Arial"/>
                <w:b/>
                <w:bCs/>
                <w:iCs/>
                <w:lang w:val="sr-Cyrl-CS"/>
              </w:rPr>
              <w:t>РОК ВАЖЕЊА ПОНУДЕ:</w:t>
            </w:r>
          </w:p>
          <w:p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D77A47">
              <w:rPr>
                <w:rFonts w:cs="Arial"/>
                <w:bCs/>
                <w:iCs/>
                <w:lang w:val="ru-RU"/>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rsidR="002C32C8" w:rsidRPr="00774364" w:rsidRDefault="002C32C8" w:rsidP="002C32C8">
            <w:pPr>
              <w:spacing w:before="0"/>
              <w:jc w:val="left"/>
              <w:rPr>
                <w:rFonts w:cs="Arial"/>
                <w:b/>
                <w:bCs/>
                <w:iCs/>
                <w:lang w:val="sr-Cyrl-CS"/>
              </w:rPr>
            </w:pPr>
            <w:r w:rsidRPr="00774364">
              <w:rPr>
                <w:rFonts w:cs="Arial"/>
                <w:b/>
                <w:bCs/>
                <w:iCs/>
                <w:lang w:val="sr-Cyrl-CS"/>
              </w:rPr>
              <w:t>РОК ВАЖЕЊА ПОНУДЕ:</w:t>
            </w:r>
          </w:p>
          <w:p w:rsidR="008C710D" w:rsidRPr="00774364" w:rsidRDefault="002C32C8" w:rsidP="002C32C8">
            <w:pPr>
              <w:spacing w:before="0"/>
              <w:jc w:val="center"/>
              <w:rPr>
                <w:rFonts w:cs="Arial"/>
                <w:bCs/>
                <w:iCs/>
                <w:lang w:val="sr-Cyrl-CS"/>
              </w:rPr>
            </w:pPr>
            <w:r>
              <w:rPr>
                <w:rFonts w:cs="Arial"/>
                <w:bCs/>
                <w:iCs/>
                <w:lang w:val="sr-Cyrl-CS"/>
              </w:rPr>
              <w:t>је..........</w:t>
            </w:r>
            <w:r w:rsidRPr="00774364">
              <w:rPr>
                <w:rFonts w:cs="Arial"/>
                <w:bCs/>
                <w:iCs/>
                <w:lang w:val="sr-Cyrl-CS"/>
              </w:rPr>
              <w:t xml:space="preserve"> дана од дана отварања понуда</w:t>
            </w:r>
          </w:p>
          <w:p w:rsidR="000E75A0" w:rsidRPr="00774364" w:rsidRDefault="000E75A0" w:rsidP="008C710D">
            <w:pPr>
              <w:spacing w:before="0"/>
              <w:jc w:val="left"/>
              <w:rPr>
                <w:rFonts w:cs="Arial"/>
                <w:b/>
                <w:bCs/>
                <w:iCs/>
                <w:lang w:val="sr-Cyrl-CS"/>
              </w:rPr>
            </w:pPr>
          </w:p>
        </w:tc>
      </w:tr>
      <w:tr w:rsidR="000E75A0" w:rsidRPr="00D77A47" w:rsidTr="007B1401">
        <w:tc>
          <w:tcPr>
            <w:tcW w:w="8861" w:type="dxa"/>
            <w:gridSpan w:val="2"/>
          </w:tcPr>
          <w:p w:rsidR="000E75A0" w:rsidRPr="00774364" w:rsidRDefault="000E75A0" w:rsidP="00AF3AF8">
            <w:pPr>
              <w:spacing w:before="0"/>
              <w:rPr>
                <w:rFonts w:cs="Arial"/>
                <w:bCs/>
                <w:iCs/>
                <w:lang w:val="sr-Cyrl-CS"/>
              </w:rPr>
            </w:pPr>
            <w:r w:rsidRPr="00774364">
              <w:rPr>
                <w:rFonts w:cs="Arial"/>
                <w:bCs/>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774364" w:rsidRDefault="00BA2C2D" w:rsidP="00BA2C2D">
      <w:pPr>
        <w:spacing w:before="0"/>
        <w:rPr>
          <w:rFonts w:cs="Arial"/>
          <w:b/>
          <w:bCs/>
          <w:iCs/>
          <w:lang w:val="sr-Cyrl-CS"/>
        </w:rPr>
      </w:pPr>
    </w:p>
    <w:p w:rsidR="000E75A0" w:rsidRPr="00774364" w:rsidRDefault="000E75A0" w:rsidP="00BA2C2D">
      <w:pPr>
        <w:spacing w:before="0"/>
        <w:rPr>
          <w:rFonts w:eastAsia="TimesNewRomanPSMT" w:cs="Arial"/>
          <w:bCs/>
          <w:lang w:val="sr-Cyrl-CS"/>
        </w:rPr>
      </w:pPr>
      <w:r w:rsidRPr="00D77A47">
        <w:rPr>
          <w:rFonts w:eastAsia="TimesNewRomanPSMT" w:cs="Arial"/>
          <w:bCs/>
          <w:lang w:val="ru-RU"/>
        </w:rPr>
        <w:t xml:space="preserve">Датум </w:t>
      </w:r>
      <w:r w:rsidRPr="00D77A47">
        <w:rPr>
          <w:rFonts w:eastAsia="TimesNewRomanPSMT" w:cs="Arial"/>
          <w:bCs/>
          <w:lang w:val="ru-RU"/>
        </w:rPr>
        <w:tab/>
      </w:r>
      <w:r w:rsidRPr="00D77A47">
        <w:rPr>
          <w:rFonts w:eastAsia="TimesNewRomanPSMT" w:cs="Arial"/>
          <w:bCs/>
          <w:lang w:val="ru-RU"/>
        </w:rPr>
        <w:tab/>
      </w:r>
      <w:r w:rsidRPr="00D77A47">
        <w:rPr>
          <w:rFonts w:eastAsia="TimesNewRomanPSMT" w:cs="Arial"/>
          <w:bCs/>
          <w:lang w:val="ru-RU"/>
        </w:rPr>
        <w:tab/>
      </w:r>
      <w:r w:rsidRPr="00D77A47">
        <w:rPr>
          <w:rFonts w:eastAsia="TimesNewRomanPSMT" w:cs="Arial"/>
          <w:bCs/>
          <w:lang w:val="ru-RU"/>
        </w:rPr>
        <w:tab/>
      </w:r>
      <w:r w:rsidR="00F9189E" w:rsidRPr="00D77A47">
        <w:rPr>
          <w:rFonts w:eastAsia="TimesNewRomanPSMT" w:cs="Arial"/>
          <w:bCs/>
          <w:lang w:val="ru-RU"/>
        </w:rPr>
        <w:t xml:space="preserve">                                   </w:t>
      </w:r>
      <w:r w:rsidRPr="00D77A47">
        <w:rPr>
          <w:rFonts w:eastAsia="TimesNewRomanPSMT" w:cs="Arial"/>
          <w:bCs/>
          <w:lang w:val="ru-RU"/>
        </w:rPr>
        <w:t>Понуђач</w:t>
      </w:r>
    </w:p>
    <w:p w:rsidR="000E75A0" w:rsidRPr="00774364" w:rsidRDefault="000E75A0" w:rsidP="000E75A0">
      <w:pPr>
        <w:spacing w:before="0"/>
        <w:rPr>
          <w:rFonts w:eastAsia="TimesNewRomanPS-BoldMT" w:cs="Arial"/>
          <w:b/>
          <w:bCs/>
          <w:iCs/>
          <w:lang w:val="sr-Cyrl-CS"/>
        </w:rPr>
      </w:pPr>
      <w:r w:rsidRPr="00D77A47">
        <w:rPr>
          <w:rFonts w:eastAsia="TimesNewRomanPS-BoldMT" w:cs="Arial"/>
          <w:b/>
          <w:bCs/>
          <w:iCs/>
          <w:lang w:val="ru-RU"/>
        </w:rPr>
        <w:t>________________________</w:t>
      </w:r>
      <w:r w:rsidRPr="00774364">
        <w:rPr>
          <w:rFonts w:eastAsia="TimesNewRomanPS-BoldMT" w:cs="Arial"/>
          <w:b/>
          <w:bCs/>
          <w:iCs/>
          <w:lang w:val="sr-Cyrl-CS"/>
        </w:rPr>
        <w:t xml:space="preserve">        М.П.</w:t>
      </w:r>
      <w:r w:rsidRPr="00D77A47">
        <w:rPr>
          <w:rFonts w:eastAsia="TimesNewRomanPS-BoldMT" w:cs="Arial"/>
          <w:b/>
          <w:bCs/>
          <w:iCs/>
          <w:lang w:val="ru-RU"/>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rsidR="00BA2C2D" w:rsidRPr="00D77A47" w:rsidRDefault="00BA2C2D" w:rsidP="000E75A0">
      <w:pPr>
        <w:spacing w:before="0"/>
        <w:rPr>
          <w:rFonts w:cs="Arial"/>
          <w:b/>
          <w:bCs/>
          <w:iCs/>
          <w:u w:val="single"/>
          <w:lang w:val="ru-RU"/>
        </w:rPr>
      </w:pPr>
    </w:p>
    <w:p w:rsidR="000E75A0" w:rsidRPr="00D77A47" w:rsidRDefault="000E75A0" w:rsidP="000E75A0">
      <w:pPr>
        <w:spacing w:before="0"/>
        <w:rPr>
          <w:rFonts w:cs="Arial"/>
          <w:b/>
          <w:bCs/>
          <w:iCs/>
          <w:u w:val="single"/>
          <w:lang w:val="ru-RU"/>
        </w:rPr>
      </w:pPr>
      <w:r w:rsidRPr="00D77A47">
        <w:rPr>
          <w:rFonts w:cs="Arial"/>
          <w:b/>
          <w:bCs/>
          <w:iCs/>
          <w:u w:val="single"/>
          <w:lang w:val="ru-RU"/>
        </w:rPr>
        <w:t>Напомене:</w:t>
      </w:r>
    </w:p>
    <w:p w:rsidR="00BA2C2D" w:rsidRPr="00D77A47" w:rsidRDefault="00BA2C2D" w:rsidP="00BA2C2D">
      <w:pPr>
        <w:autoSpaceDE w:val="0"/>
        <w:autoSpaceDN w:val="0"/>
        <w:adjustRightInd w:val="0"/>
        <w:rPr>
          <w:rFonts w:eastAsia="TimesNewRomanPS-BoldMT" w:cs="Arial"/>
          <w:bCs/>
          <w:iCs/>
          <w:lang w:val="ru-RU"/>
        </w:rPr>
      </w:pPr>
      <w:r w:rsidRPr="00D77A47">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774364" w:rsidRDefault="00BA2C2D" w:rsidP="00BA2C2D">
      <w:pPr>
        <w:autoSpaceDE w:val="0"/>
        <w:autoSpaceDN w:val="0"/>
        <w:adjustRightInd w:val="0"/>
        <w:rPr>
          <w:rFonts w:eastAsia="TimesNewRomanPS-BoldMT" w:cs="Arial"/>
          <w:bCs/>
          <w:iCs/>
          <w:lang w:val="ru-RU"/>
        </w:rPr>
      </w:pPr>
      <w:r w:rsidRPr="00D77A47">
        <w:rPr>
          <w:rFonts w:eastAsia="TimesNewRomanPS-BoldMT" w:cs="Arial"/>
          <w:bCs/>
          <w:iCs/>
          <w:lang w:val="ru-RU"/>
        </w:rPr>
        <w:t xml:space="preserve">- </w:t>
      </w:r>
      <w:r w:rsidRPr="00774364">
        <w:rPr>
          <w:rFonts w:eastAsia="TimesNewRomanPS-BoldMT" w:cs="Arial"/>
          <w:bCs/>
          <w:iCs/>
          <w:lang w:val="ru-RU"/>
        </w:rPr>
        <w:t>Уколико понуђачи подносе заједничку понуду,група понуђача може да о</w:t>
      </w:r>
      <w:r w:rsidRPr="00D77A47">
        <w:rPr>
          <w:rFonts w:eastAsia="TimesNewRomanPS-BoldMT" w:cs="Arial"/>
          <w:bCs/>
          <w:iCs/>
          <w:lang w:val="ru-RU"/>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BBA" w:rsidRPr="00D77A47" w:rsidRDefault="00086BBA">
      <w:pPr>
        <w:spacing w:before="0"/>
        <w:jc w:val="left"/>
        <w:rPr>
          <w:rFonts w:eastAsia="TimesNewRomanPS-BoldMT" w:cs="Arial"/>
          <w:bCs/>
          <w:iCs/>
          <w:sz w:val="20"/>
          <w:szCs w:val="20"/>
          <w:lang w:val="ru-RU"/>
        </w:rPr>
      </w:pPr>
      <w:r w:rsidRPr="00D77A47">
        <w:rPr>
          <w:rFonts w:eastAsia="TimesNewRomanPS-BoldMT" w:cs="Arial"/>
          <w:bCs/>
          <w:iCs/>
          <w:sz w:val="20"/>
          <w:szCs w:val="20"/>
          <w:lang w:val="ru-RU"/>
        </w:rPr>
        <w:br w:type="page"/>
      </w:r>
    </w:p>
    <w:p w:rsidR="00F66410" w:rsidRPr="00D77A47" w:rsidRDefault="00F66410" w:rsidP="00BA2C2D">
      <w:pPr>
        <w:autoSpaceDE w:val="0"/>
        <w:autoSpaceDN w:val="0"/>
        <w:adjustRightInd w:val="0"/>
        <w:rPr>
          <w:rFonts w:eastAsia="TimesNewRomanPS-BoldMT" w:cs="Arial"/>
          <w:bCs/>
          <w:iCs/>
          <w:sz w:val="20"/>
          <w:szCs w:val="20"/>
          <w:lang w:val="ru-RU"/>
        </w:rPr>
      </w:pPr>
    </w:p>
    <w:p w:rsidR="00343A18" w:rsidRPr="00D77A47" w:rsidRDefault="00343A18" w:rsidP="00343A18">
      <w:pPr>
        <w:pStyle w:val="KDObrazac"/>
        <w:spacing w:before="0"/>
        <w:rPr>
          <w:lang w:val="ru-RU"/>
        </w:rPr>
      </w:pPr>
      <w:bookmarkStart w:id="95" w:name="_Toc442559925"/>
      <w:r w:rsidRPr="00D77A47">
        <w:rPr>
          <w:lang w:val="ru-RU"/>
        </w:rPr>
        <w:t xml:space="preserve">ОБРАЗАЦ </w:t>
      </w:r>
      <w:r w:rsidR="00033CEB" w:rsidRPr="00774364">
        <w:rPr>
          <w:lang w:val="sr-Cyrl-RS"/>
        </w:rPr>
        <w:t>2</w:t>
      </w:r>
      <w:r w:rsidRPr="00D77A47">
        <w:rPr>
          <w:lang w:val="ru-RU"/>
        </w:rPr>
        <w:t>.</w:t>
      </w:r>
      <w:bookmarkEnd w:id="95"/>
    </w:p>
    <w:p w:rsidR="00343A18" w:rsidRPr="00774364" w:rsidRDefault="00343A18" w:rsidP="00231D94">
      <w:pPr>
        <w:spacing w:before="0"/>
        <w:jc w:val="center"/>
        <w:rPr>
          <w:rFonts w:cs="Arial"/>
          <w:b/>
          <w:lang w:val="sr-Cyrl-RS"/>
        </w:rPr>
      </w:pPr>
      <w:r w:rsidRPr="00D77A47">
        <w:rPr>
          <w:rFonts w:cs="Arial"/>
          <w:b/>
          <w:lang w:val="ru-RU"/>
        </w:rPr>
        <w:t>ОБРАЗАЦ СТР</w:t>
      </w:r>
      <w:r w:rsidR="0060281E" w:rsidRPr="00D77A47">
        <w:rPr>
          <w:rFonts w:cs="Arial"/>
          <w:b/>
          <w:lang w:val="ru-RU"/>
        </w:rPr>
        <w:t>УКТ</w:t>
      </w:r>
      <w:r w:rsidRPr="00D77A47">
        <w:rPr>
          <w:rFonts w:cs="Arial"/>
          <w:b/>
          <w:lang w:val="ru-RU"/>
        </w:rPr>
        <w:t>УРЕ ЦЕНЕ</w:t>
      </w:r>
    </w:p>
    <w:p w:rsidR="00343A18" w:rsidRDefault="00343A18" w:rsidP="00343A18">
      <w:pPr>
        <w:spacing w:before="0"/>
        <w:rPr>
          <w:rFonts w:cs="Arial"/>
          <w:lang w:val="ru-RU"/>
        </w:rPr>
      </w:pPr>
      <w:r w:rsidRPr="00D77A47">
        <w:rPr>
          <w:rFonts w:cs="Arial"/>
          <w:lang w:val="ru-RU"/>
        </w:rPr>
        <w:t>Табела 1.</w:t>
      </w:r>
    </w:p>
    <w:p w:rsidR="008E274A" w:rsidRDefault="008E274A" w:rsidP="00343A18">
      <w:pPr>
        <w:spacing w:before="0"/>
        <w:rPr>
          <w:rFonts w:cs="Arial"/>
          <w:lang w:val="ru-RU"/>
        </w:rPr>
      </w:pP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191"/>
        <w:gridCol w:w="803"/>
        <w:gridCol w:w="775"/>
        <w:gridCol w:w="944"/>
        <w:gridCol w:w="950"/>
        <w:gridCol w:w="1019"/>
        <w:gridCol w:w="1078"/>
        <w:gridCol w:w="1792"/>
      </w:tblGrid>
      <w:tr w:rsidR="00F63201" w:rsidRPr="00883F91" w:rsidTr="004D7008">
        <w:tc>
          <w:tcPr>
            <w:tcW w:w="314" w:type="pct"/>
            <w:shd w:val="clear" w:color="auto" w:fill="C6D9F1"/>
            <w:vAlign w:val="center"/>
          </w:tcPr>
          <w:p w:rsidR="00F63201" w:rsidRPr="00883F91" w:rsidRDefault="00F63201" w:rsidP="00DC7059">
            <w:pPr>
              <w:spacing w:before="0"/>
              <w:jc w:val="center"/>
              <w:rPr>
                <w:rFonts w:cs="Arial"/>
                <w:bCs/>
                <w:iCs/>
                <w:lang w:val="sr-Cyrl-CS" w:eastAsia="hr-HR"/>
              </w:rPr>
            </w:pPr>
            <w:r w:rsidRPr="00883F91">
              <w:rPr>
                <w:rFonts w:cs="Arial"/>
                <w:bCs/>
                <w:iCs/>
                <w:lang w:val="sr-Cyrl-CS" w:eastAsia="hr-HR"/>
              </w:rPr>
              <w:t>Рбр</w:t>
            </w:r>
          </w:p>
        </w:tc>
        <w:tc>
          <w:tcPr>
            <w:tcW w:w="1075" w:type="pct"/>
            <w:shd w:val="clear" w:color="auto" w:fill="C6D9F1"/>
            <w:vAlign w:val="center"/>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Назив добра</w:t>
            </w:r>
          </w:p>
        </w:tc>
        <w:tc>
          <w:tcPr>
            <w:tcW w:w="394" w:type="pct"/>
            <w:shd w:val="clear" w:color="auto" w:fill="C6D9F1"/>
            <w:vAlign w:val="center"/>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Јед.</w:t>
            </w:r>
          </w:p>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мере</w:t>
            </w:r>
          </w:p>
        </w:tc>
        <w:tc>
          <w:tcPr>
            <w:tcW w:w="380" w:type="pct"/>
            <w:shd w:val="clear" w:color="auto" w:fill="C6D9F1"/>
            <w:vAlign w:val="center"/>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Кол.</w:t>
            </w:r>
          </w:p>
        </w:tc>
        <w:tc>
          <w:tcPr>
            <w:tcW w:w="463" w:type="pct"/>
            <w:shd w:val="clear" w:color="auto" w:fill="C6D9F1"/>
            <w:vAlign w:val="center"/>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Јед.</w:t>
            </w:r>
          </w:p>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цена без ПДВ</w:t>
            </w:r>
          </w:p>
          <w:p w:rsidR="00F63201" w:rsidRPr="00883F91" w:rsidRDefault="00F63201" w:rsidP="00DC7059">
            <w:pPr>
              <w:spacing w:before="0"/>
              <w:jc w:val="center"/>
              <w:rPr>
                <w:rFonts w:cs="Arial"/>
                <w:b/>
                <w:bCs/>
                <w:iCs/>
                <w:lang w:val="sr-Cyrl-RS" w:eastAsia="hr-HR"/>
              </w:rPr>
            </w:pPr>
            <w:r w:rsidRPr="00883F91">
              <w:rPr>
                <w:rFonts w:cs="Arial"/>
                <w:b/>
                <w:bCs/>
                <w:iCs/>
                <w:lang w:val="sr-Cyrl-CS" w:eastAsia="hr-HR"/>
              </w:rPr>
              <w:t xml:space="preserve">дин. </w:t>
            </w:r>
          </w:p>
        </w:tc>
        <w:tc>
          <w:tcPr>
            <w:tcW w:w="466" w:type="pct"/>
            <w:shd w:val="clear" w:color="auto" w:fill="C6D9F1"/>
            <w:vAlign w:val="center"/>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Јед.</w:t>
            </w:r>
          </w:p>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цена са ПДВ</w:t>
            </w:r>
          </w:p>
          <w:p w:rsidR="00F63201" w:rsidRPr="00883F91" w:rsidRDefault="00F63201" w:rsidP="00DC7059">
            <w:pPr>
              <w:spacing w:before="0"/>
              <w:jc w:val="center"/>
              <w:rPr>
                <w:rFonts w:cs="Arial"/>
                <w:b/>
                <w:bCs/>
                <w:iCs/>
                <w:lang w:val="sr-Cyrl-RS" w:eastAsia="hr-HR"/>
              </w:rPr>
            </w:pPr>
            <w:r w:rsidRPr="00883F91">
              <w:rPr>
                <w:rFonts w:cs="Arial"/>
                <w:b/>
                <w:bCs/>
                <w:iCs/>
                <w:lang w:val="sr-Cyrl-CS" w:eastAsia="hr-HR"/>
              </w:rPr>
              <w:t xml:space="preserve">дин. </w:t>
            </w:r>
          </w:p>
        </w:tc>
        <w:tc>
          <w:tcPr>
            <w:tcW w:w="500" w:type="pct"/>
            <w:shd w:val="clear" w:color="auto" w:fill="C6D9F1"/>
            <w:vAlign w:val="center"/>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Укупна цена без ПДВ</w:t>
            </w:r>
          </w:p>
          <w:p w:rsidR="00F63201" w:rsidRPr="00883F91" w:rsidRDefault="00F63201" w:rsidP="00DC7059">
            <w:pPr>
              <w:spacing w:before="0"/>
              <w:jc w:val="center"/>
              <w:rPr>
                <w:rFonts w:cs="Arial"/>
                <w:b/>
                <w:bCs/>
                <w:iCs/>
                <w:lang w:val="sr-Cyrl-RS" w:eastAsia="hr-HR"/>
              </w:rPr>
            </w:pPr>
            <w:r w:rsidRPr="00883F91">
              <w:rPr>
                <w:rFonts w:cs="Arial"/>
                <w:b/>
                <w:bCs/>
                <w:iCs/>
                <w:lang w:val="sr-Cyrl-CS" w:eastAsia="hr-HR"/>
              </w:rPr>
              <w:t xml:space="preserve">дин. </w:t>
            </w:r>
          </w:p>
        </w:tc>
        <w:tc>
          <w:tcPr>
            <w:tcW w:w="529" w:type="pct"/>
            <w:shd w:val="clear" w:color="auto" w:fill="C6D9F1"/>
            <w:vAlign w:val="center"/>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Укупна цена са ПДВ</w:t>
            </w:r>
          </w:p>
          <w:p w:rsidR="00F63201" w:rsidRPr="00883F91" w:rsidRDefault="00F63201" w:rsidP="00DC7059">
            <w:pPr>
              <w:spacing w:before="0"/>
              <w:jc w:val="center"/>
              <w:rPr>
                <w:rFonts w:cs="Arial"/>
                <w:b/>
                <w:bCs/>
                <w:iCs/>
                <w:lang w:val="sr-Cyrl-RS" w:eastAsia="hr-HR"/>
              </w:rPr>
            </w:pPr>
            <w:r w:rsidRPr="00883F91">
              <w:rPr>
                <w:rFonts w:cs="Arial"/>
                <w:b/>
                <w:bCs/>
                <w:iCs/>
                <w:lang w:val="sr-Cyrl-CS" w:eastAsia="hr-HR"/>
              </w:rPr>
              <w:t xml:space="preserve">дин. </w:t>
            </w:r>
          </w:p>
        </w:tc>
        <w:tc>
          <w:tcPr>
            <w:tcW w:w="879" w:type="pct"/>
            <w:shd w:val="clear" w:color="auto" w:fill="C6D9F1"/>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Назив</w:t>
            </w:r>
          </w:p>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произвођача</w:t>
            </w:r>
          </w:p>
          <w:p w:rsidR="00F63201" w:rsidRPr="00883F91" w:rsidRDefault="00F63201" w:rsidP="00DC7059">
            <w:pPr>
              <w:spacing w:before="0"/>
              <w:jc w:val="center"/>
              <w:rPr>
                <w:rFonts w:cs="Arial"/>
                <w:b/>
                <w:bCs/>
                <w:iCs/>
                <w:lang w:val="sr-Cyrl-RS" w:eastAsia="hr-HR"/>
              </w:rPr>
            </w:pPr>
            <w:r w:rsidRPr="00883F91">
              <w:rPr>
                <w:rFonts w:cs="Arial"/>
                <w:b/>
                <w:bCs/>
                <w:iCs/>
                <w:lang w:val="sr-Cyrl-CS" w:eastAsia="hr-HR"/>
              </w:rPr>
              <w:t>добара</w:t>
            </w:r>
          </w:p>
          <w:p w:rsidR="00F63201" w:rsidRPr="00883F91" w:rsidRDefault="00F63201" w:rsidP="00DC7059">
            <w:pPr>
              <w:spacing w:before="0"/>
              <w:jc w:val="center"/>
              <w:rPr>
                <w:rFonts w:cs="Arial"/>
                <w:b/>
                <w:bCs/>
                <w:iCs/>
                <w:lang w:val="sr-Cyrl-RS" w:eastAsia="hr-HR"/>
              </w:rPr>
            </w:pPr>
            <w:r w:rsidRPr="00883F91">
              <w:rPr>
                <w:rFonts w:cs="Arial"/>
                <w:b/>
                <w:bCs/>
                <w:iCs/>
                <w:lang w:val="sr-Cyrl-RS" w:eastAsia="hr-HR"/>
              </w:rPr>
              <w:t>Тип (ознака)</w:t>
            </w:r>
          </w:p>
          <w:p w:rsidR="00F63201" w:rsidRPr="00883F91" w:rsidRDefault="00F63201" w:rsidP="00DC7059">
            <w:pPr>
              <w:spacing w:before="0"/>
              <w:jc w:val="center"/>
              <w:rPr>
                <w:rFonts w:cs="Arial"/>
                <w:b/>
                <w:bCs/>
                <w:iCs/>
                <w:lang w:val="sr-Cyrl-RS" w:eastAsia="hr-HR"/>
              </w:rPr>
            </w:pPr>
            <w:r w:rsidRPr="00883F91">
              <w:rPr>
                <w:rFonts w:cs="Arial"/>
                <w:b/>
                <w:bCs/>
                <w:iCs/>
                <w:lang w:val="sr-Cyrl-RS" w:eastAsia="hr-HR"/>
              </w:rPr>
              <w:t>понуђеног добра</w:t>
            </w:r>
          </w:p>
        </w:tc>
      </w:tr>
      <w:tr w:rsidR="00F63201" w:rsidRPr="00883F91" w:rsidTr="004D7008">
        <w:tc>
          <w:tcPr>
            <w:tcW w:w="314" w:type="pct"/>
            <w:shd w:val="clear" w:color="auto" w:fill="auto"/>
          </w:tcPr>
          <w:p w:rsidR="00F63201" w:rsidRPr="00FE2A23" w:rsidRDefault="00F63201" w:rsidP="00DC7059">
            <w:pPr>
              <w:spacing w:before="0"/>
              <w:jc w:val="center"/>
              <w:rPr>
                <w:rFonts w:cs="Arial"/>
                <w:b/>
                <w:bCs/>
                <w:iCs/>
                <w:lang w:val="sr-Cyrl-CS" w:eastAsia="hr-HR"/>
              </w:rPr>
            </w:pPr>
            <w:r w:rsidRPr="00FE2A23">
              <w:rPr>
                <w:rFonts w:cs="Arial"/>
                <w:b/>
                <w:bCs/>
                <w:iCs/>
                <w:lang w:val="sr-Cyrl-CS" w:eastAsia="hr-HR"/>
              </w:rPr>
              <w:t>(1)</w:t>
            </w:r>
          </w:p>
        </w:tc>
        <w:tc>
          <w:tcPr>
            <w:tcW w:w="1075" w:type="pct"/>
            <w:shd w:val="clear" w:color="auto" w:fill="auto"/>
          </w:tcPr>
          <w:p w:rsidR="00F63201" w:rsidRPr="00FE2A23" w:rsidRDefault="00F63201" w:rsidP="00DC7059">
            <w:pPr>
              <w:spacing w:before="0"/>
              <w:jc w:val="center"/>
              <w:rPr>
                <w:rFonts w:cs="Arial"/>
                <w:b/>
                <w:bCs/>
                <w:iCs/>
                <w:lang w:val="sr-Cyrl-CS" w:eastAsia="hr-HR"/>
              </w:rPr>
            </w:pPr>
            <w:r w:rsidRPr="00FE2A23">
              <w:rPr>
                <w:rFonts w:cs="Arial"/>
                <w:b/>
                <w:bCs/>
                <w:iCs/>
                <w:lang w:val="sr-Cyrl-CS" w:eastAsia="hr-HR"/>
              </w:rPr>
              <w:t>(2)</w:t>
            </w:r>
          </w:p>
        </w:tc>
        <w:tc>
          <w:tcPr>
            <w:tcW w:w="394" w:type="pct"/>
            <w:shd w:val="clear" w:color="auto" w:fill="auto"/>
          </w:tcPr>
          <w:p w:rsidR="00F63201" w:rsidRPr="00FE2A23" w:rsidRDefault="00F63201" w:rsidP="00DC7059">
            <w:pPr>
              <w:spacing w:before="0"/>
              <w:jc w:val="center"/>
              <w:rPr>
                <w:rFonts w:cs="Arial"/>
                <w:b/>
                <w:bCs/>
                <w:iCs/>
                <w:lang w:val="sr-Cyrl-CS" w:eastAsia="hr-HR"/>
              </w:rPr>
            </w:pPr>
            <w:r w:rsidRPr="00FE2A23">
              <w:rPr>
                <w:rFonts w:cs="Arial"/>
                <w:b/>
                <w:bCs/>
                <w:iCs/>
                <w:lang w:val="sr-Cyrl-CS" w:eastAsia="hr-HR"/>
              </w:rPr>
              <w:t>(3)</w:t>
            </w:r>
          </w:p>
        </w:tc>
        <w:tc>
          <w:tcPr>
            <w:tcW w:w="380" w:type="pct"/>
            <w:shd w:val="clear" w:color="auto" w:fill="auto"/>
          </w:tcPr>
          <w:p w:rsidR="00F63201" w:rsidRPr="00FE2A23" w:rsidRDefault="00F63201" w:rsidP="00DC7059">
            <w:pPr>
              <w:spacing w:before="0"/>
              <w:jc w:val="center"/>
              <w:rPr>
                <w:rFonts w:cs="Arial"/>
                <w:b/>
                <w:bCs/>
                <w:iCs/>
                <w:lang w:val="sr-Cyrl-CS" w:eastAsia="hr-HR"/>
              </w:rPr>
            </w:pPr>
            <w:r w:rsidRPr="00FE2A23">
              <w:rPr>
                <w:rFonts w:cs="Arial"/>
                <w:b/>
                <w:bCs/>
                <w:iCs/>
                <w:lang w:val="sr-Cyrl-CS" w:eastAsia="hr-HR"/>
              </w:rPr>
              <w:t>(4)</w:t>
            </w:r>
          </w:p>
        </w:tc>
        <w:tc>
          <w:tcPr>
            <w:tcW w:w="463" w:type="pct"/>
            <w:shd w:val="clear" w:color="auto" w:fill="auto"/>
          </w:tcPr>
          <w:p w:rsidR="00F63201" w:rsidRPr="00FE2A23" w:rsidRDefault="00F63201" w:rsidP="00DC7059">
            <w:pPr>
              <w:spacing w:before="0"/>
              <w:jc w:val="center"/>
              <w:rPr>
                <w:rFonts w:cs="Arial"/>
                <w:b/>
                <w:bCs/>
                <w:iCs/>
                <w:lang w:val="sr-Cyrl-CS" w:eastAsia="hr-HR"/>
              </w:rPr>
            </w:pPr>
            <w:r w:rsidRPr="00FE2A23">
              <w:rPr>
                <w:rFonts w:cs="Arial"/>
                <w:b/>
                <w:bCs/>
                <w:iCs/>
                <w:lang w:val="sr-Cyrl-CS" w:eastAsia="hr-HR"/>
              </w:rPr>
              <w:t>(5)</w:t>
            </w:r>
          </w:p>
        </w:tc>
        <w:tc>
          <w:tcPr>
            <w:tcW w:w="466" w:type="pct"/>
            <w:shd w:val="clear" w:color="auto" w:fill="auto"/>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(6)</w:t>
            </w:r>
          </w:p>
        </w:tc>
        <w:tc>
          <w:tcPr>
            <w:tcW w:w="500" w:type="pct"/>
            <w:shd w:val="clear" w:color="auto" w:fill="auto"/>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(7)</w:t>
            </w:r>
          </w:p>
        </w:tc>
        <w:tc>
          <w:tcPr>
            <w:tcW w:w="529" w:type="pct"/>
            <w:shd w:val="clear" w:color="auto" w:fill="auto"/>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(8)</w:t>
            </w:r>
          </w:p>
        </w:tc>
        <w:tc>
          <w:tcPr>
            <w:tcW w:w="879" w:type="pct"/>
          </w:tcPr>
          <w:p w:rsidR="00F63201" w:rsidRPr="00883F91" w:rsidRDefault="00F63201" w:rsidP="00DC7059">
            <w:pPr>
              <w:spacing w:before="0"/>
              <w:jc w:val="center"/>
              <w:rPr>
                <w:rFonts w:cs="Arial"/>
                <w:b/>
                <w:bCs/>
                <w:iCs/>
                <w:lang w:val="sr-Cyrl-CS" w:eastAsia="hr-HR"/>
              </w:rPr>
            </w:pPr>
            <w:r w:rsidRPr="00883F91">
              <w:rPr>
                <w:rFonts w:cs="Arial"/>
                <w:b/>
                <w:bCs/>
                <w:iCs/>
                <w:lang w:val="sr-Cyrl-CS" w:eastAsia="hr-HR"/>
              </w:rPr>
              <w:t>(9)</w:t>
            </w:r>
          </w:p>
        </w:tc>
      </w:tr>
      <w:tr w:rsidR="00F63201" w:rsidRPr="00883F91" w:rsidTr="00DC7059">
        <w:tc>
          <w:tcPr>
            <w:tcW w:w="5000" w:type="pct"/>
            <w:gridSpan w:val="9"/>
            <w:shd w:val="clear" w:color="auto" w:fill="auto"/>
            <w:vAlign w:val="center"/>
          </w:tcPr>
          <w:p w:rsidR="00F63201" w:rsidRPr="00FE2A23" w:rsidRDefault="00F63201" w:rsidP="00DC7059">
            <w:pPr>
              <w:spacing w:before="0"/>
              <w:jc w:val="left"/>
              <w:rPr>
                <w:rFonts w:cs="Arial"/>
                <w:b/>
                <w:bCs/>
                <w:iCs/>
                <w:lang w:val="sr-Cyrl-CS" w:eastAsia="hr-HR"/>
              </w:rPr>
            </w:pPr>
          </w:p>
        </w:tc>
      </w:tr>
      <w:tr w:rsidR="00F63201" w:rsidRPr="00883F91" w:rsidTr="004D7008">
        <w:tc>
          <w:tcPr>
            <w:tcW w:w="314" w:type="pct"/>
            <w:shd w:val="clear" w:color="auto" w:fill="auto"/>
            <w:vAlign w:val="center"/>
          </w:tcPr>
          <w:p w:rsidR="00F63201" w:rsidRPr="00FE2A23" w:rsidRDefault="00F63201" w:rsidP="00DC7059">
            <w:pPr>
              <w:rPr>
                <w:rFonts w:cs="Arial"/>
                <w:lang w:val="sr-Cyrl-RS" w:eastAsia="hr-HR"/>
              </w:rPr>
            </w:pPr>
            <w:r w:rsidRPr="00FE2A23">
              <w:rPr>
                <w:rFonts w:cs="Arial"/>
                <w:lang w:val="sr-Cyrl-RS" w:eastAsia="hr-HR"/>
              </w:rPr>
              <w:t>1</w:t>
            </w:r>
          </w:p>
        </w:tc>
        <w:tc>
          <w:tcPr>
            <w:tcW w:w="4686" w:type="pct"/>
            <w:gridSpan w:val="8"/>
            <w:shd w:val="clear" w:color="auto" w:fill="auto"/>
            <w:vAlign w:val="center"/>
          </w:tcPr>
          <w:p w:rsidR="00F63201" w:rsidRPr="00FE2A23" w:rsidRDefault="00F63201" w:rsidP="00DC7059">
            <w:pPr>
              <w:rPr>
                <w:rFonts w:cs="Arial"/>
                <w:bCs/>
                <w:iCs/>
                <w:lang w:val="sr-Cyrl-CS" w:eastAsia="hr-HR"/>
              </w:rPr>
            </w:pPr>
            <w:r w:rsidRPr="00FE2A23">
              <w:rPr>
                <w:rFonts w:cs="Arial"/>
                <w:bCs/>
                <w:iCs/>
                <w:lang w:val="sr-Cyrl-CS" w:eastAsia="hr-HR"/>
              </w:rPr>
              <w:t>Резервни делови циркулационих пумпи - спојнице</w:t>
            </w: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1.1</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Канџаста спојница N-EUPEX-200 Тип А</w:t>
            </w:r>
          </w:p>
        </w:tc>
        <w:tc>
          <w:tcPr>
            <w:tcW w:w="394" w:type="pct"/>
            <w:shd w:val="clear" w:color="auto" w:fill="auto"/>
          </w:tcPr>
          <w:p w:rsidR="004D7008" w:rsidRPr="00FE2A23" w:rsidRDefault="004D7008" w:rsidP="00DC7059">
            <w:pPr>
              <w:autoSpaceDE w:val="0"/>
              <w:autoSpaceDN w:val="0"/>
              <w:adjustRightInd w:val="0"/>
              <w:spacing w:before="0"/>
              <w:jc w:val="center"/>
              <w:rPr>
                <w:rFonts w:cs="Arial"/>
                <w:color w:val="000000"/>
                <w:lang w:val="sr-Latn-RS" w:eastAsia="sr-Latn-CS"/>
              </w:rPr>
            </w:pPr>
            <w:r w:rsidRPr="00416386">
              <w:t>Ком.</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2</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1.2</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Канџаста спојница N-EUPEX-200 Тип А</w:t>
            </w:r>
          </w:p>
        </w:tc>
        <w:tc>
          <w:tcPr>
            <w:tcW w:w="394" w:type="pct"/>
            <w:shd w:val="clear" w:color="auto" w:fill="auto"/>
          </w:tcPr>
          <w:p w:rsidR="004D7008" w:rsidRPr="00FE2A23" w:rsidRDefault="004D7008" w:rsidP="00DC7059">
            <w:pPr>
              <w:autoSpaceDE w:val="0"/>
              <w:autoSpaceDN w:val="0"/>
              <w:adjustRightInd w:val="0"/>
              <w:spacing w:before="0"/>
              <w:jc w:val="center"/>
              <w:rPr>
                <w:rFonts w:cs="Arial"/>
                <w:color w:val="000000"/>
                <w:lang w:val="sr-Latn-RS" w:eastAsia="sr-Latn-CS"/>
              </w:rPr>
            </w:pPr>
            <w:r w:rsidRPr="00416386">
              <w:t>Ком.</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2</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1.3</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Канџаста спојница N-EUPEX-160 Тип А</w:t>
            </w:r>
          </w:p>
        </w:tc>
        <w:tc>
          <w:tcPr>
            <w:tcW w:w="394" w:type="pct"/>
            <w:shd w:val="clear" w:color="auto" w:fill="auto"/>
          </w:tcPr>
          <w:p w:rsidR="004D7008" w:rsidRPr="00FE2A23" w:rsidRDefault="004D7008" w:rsidP="00DC7059">
            <w:pPr>
              <w:autoSpaceDE w:val="0"/>
              <w:autoSpaceDN w:val="0"/>
              <w:adjustRightInd w:val="0"/>
              <w:spacing w:before="0"/>
              <w:jc w:val="center"/>
              <w:rPr>
                <w:rFonts w:cs="Arial"/>
                <w:color w:val="000000"/>
                <w:lang w:val="sr-Latn-RS" w:eastAsia="sr-Latn-CS"/>
              </w:rPr>
            </w:pPr>
            <w:r w:rsidRPr="00416386">
              <w:t>Ком.</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4</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1.4</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Канџаста спојница N-EUPEX-140 Тип А</w:t>
            </w:r>
          </w:p>
        </w:tc>
        <w:tc>
          <w:tcPr>
            <w:tcW w:w="394" w:type="pct"/>
            <w:shd w:val="clear" w:color="auto" w:fill="auto"/>
          </w:tcPr>
          <w:p w:rsidR="004D7008" w:rsidRPr="00FE2A23" w:rsidRDefault="004D7008" w:rsidP="00DC7059">
            <w:pPr>
              <w:autoSpaceDE w:val="0"/>
              <w:autoSpaceDN w:val="0"/>
              <w:adjustRightInd w:val="0"/>
              <w:spacing w:before="0"/>
              <w:jc w:val="center"/>
              <w:rPr>
                <w:rFonts w:cs="Arial"/>
                <w:color w:val="000000"/>
                <w:lang w:val="sr-Latn-RS" w:eastAsia="sr-Latn-CS"/>
              </w:rPr>
            </w:pPr>
            <w:r w:rsidRPr="00416386">
              <w:t>Ком.</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4</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1.5</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Канџаста спојница N-EUPEX-125 Тип В</w:t>
            </w:r>
          </w:p>
        </w:tc>
        <w:tc>
          <w:tcPr>
            <w:tcW w:w="394" w:type="pct"/>
            <w:shd w:val="clear" w:color="auto" w:fill="auto"/>
          </w:tcPr>
          <w:p w:rsidR="004D7008" w:rsidRPr="00FE2A23" w:rsidRDefault="004D7008" w:rsidP="00DC7059">
            <w:pPr>
              <w:autoSpaceDE w:val="0"/>
              <w:autoSpaceDN w:val="0"/>
              <w:adjustRightInd w:val="0"/>
              <w:spacing w:before="0"/>
              <w:jc w:val="center"/>
              <w:rPr>
                <w:rFonts w:cs="Arial"/>
                <w:color w:val="000000"/>
                <w:lang w:val="sr-Latn-RS" w:eastAsia="sr-Latn-CS"/>
              </w:rPr>
            </w:pPr>
            <w:r w:rsidRPr="00416386">
              <w:t>Ком.</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3</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1.6</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Канџаста спојница N-EUPEX-95 Тип В</w:t>
            </w:r>
          </w:p>
        </w:tc>
        <w:tc>
          <w:tcPr>
            <w:tcW w:w="394" w:type="pct"/>
            <w:shd w:val="clear" w:color="auto" w:fill="auto"/>
          </w:tcPr>
          <w:p w:rsidR="004D7008" w:rsidRPr="00FE2A23" w:rsidRDefault="004D7008" w:rsidP="00DC7059">
            <w:pPr>
              <w:autoSpaceDE w:val="0"/>
              <w:autoSpaceDN w:val="0"/>
              <w:adjustRightInd w:val="0"/>
              <w:spacing w:before="0"/>
              <w:jc w:val="center"/>
              <w:rPr>
                <w:rFonts w:cs="Arial"/>
                <w:color w:val="000000"/>
                <w:lang w:val="sr-Latn-RS" w:eastAsia="sr-Latn-CS"/>
              </w:rPr>
            </w:pPr>
            <w:r w:rsidRPr="00416386">
              <w:t>Ком.</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3</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F63201" w:rsidRPr="00883F91" w:rsidTr="004D7008">
        <w:tc>
          <w:tcPr>
            <w:tcW w:w="314" w:type="pct"/>
            <w:shd w:val="clear" w:color="auto" w:fill="auto"/>
            <w:vAlign w:val="center"/>
          </w:tcPr>
          <w:p w:rsidR="00F63201" w:rsidRPr="00FE2A23" w:rsidRDefault="00F63201" w:rsidP="00DC7059">
            <w:pPr>
              <w:rPr>
                <w:rFonts w:cs="Arial"/>
                <w:lang w:val="sr-Cyrl-RS" w:eastAsia="hr-HR"/>
              </w:rPr>
            </w:pPr>
            <w:r w:rsidRPr="00FE2A23">
              <w:rPr>
                <w:rFonts w:cs="Arial"/>
                <w:lang w:val="sr-Cyrl-RS" w:eastAsia="hr-HR"/>
              </w:rPr>
              <w:t>1.7</w:t>
            </w:r>
          </w:p>
        </w:tc>
        <w:tc>
          <w:tcPr>
            <w:tcW w:w="1075" w:type="pct"/>
            <w:shd w:val="clear" w:color="auto" w:fill="auto"/>
          </w:tcPr>
          <w:p w:rsidR="00F63201" w:rsidRPr="00FE2A23" w:rsidRDefault="00F63201"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Канџаста спојница N-EUPEX-80 Тип В</w:t>
            </w:r>
          </w:p>
        </w:tc>
        <w:tc>
          <w:tcPr>
            <w:tcW w:w="394" w:type="pct"/>
            <w:shd w:val="clear" w:color="auto" w:fill="auto"/>
          </w:tcPr>
          <w:p w:rsidR="00F63201" w:rsidRPr="004D7008" w:rsidRDefault="004D7008" w:rsidP="00DC7059">
            <w:pPr>
              <w:autoSpaceDE w:val="0"/>
              <w:autoSpaceDN w:val="0"/>
              <w:adjustRightInd w:val="0"/>
              <w:spacing w:before="0"/>
              <w:jc w:val="center"/>
              <w:rPr>
                <w:rFonts w:cs="Arial"/>
                <w:color w:val="000000"/>
                <w:lang w:val="sr-Cyrl-RS" w:eastAsia="sr-Latn-CS"/>
              </w:rPr>
            </w:pPr>
            <w:r>
              <w:rPr>
                <w:rFonts w:cs="Arial"/>
                <w:color w:val="000000"/>
                <w:lang w:val="sr-Cyrl-RS" w:eastAsia="sr-Latn-CS"/>
              </w:rPr>
              <w:t>Ком.</w:t>
            </w:r>
          </w:p>
        </w:tc>
        <w:tc>
          <w:tcPr>
            <w:tcW w:w="380" w:type="pct"/>
            <w:shd w:val="clear" w:color="auto" w:fill="auto"/>
          </w:tcPr>
          <w:p w:rsidR="00F63201" w:rsidRPr="00FE2A23" w:rsidRDefault="00F63201"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6</w:t>
            </w:r>
          </w:p>
        </w:tc>
        <w:tc>
          <w:tcPr>
            <w:tcW w:w="463" w:type="pct"/>
            <w:shd w:val="clear" w:color="auto" w:fill="auto"/>
            <w:vAlign w:val="center"/>
          </w:tcPr>
          <w:p w:rsidR="00F63201" w:rsidRPr="00FE2A23" w:rsidRDefault="00F63201" w:rsidP="00DC7059">
            <w:pPr>
              <w:spacing w:before="0"/>
              <w:jc w:val="center"/>
              <w:rPr>
                <w:rFonts w:cs="Arial"/>
                <w:b/>
                <w:bCs/>
                <w:iCs/>
                <w:lang w:val="sr-Cyrl-CS" w:eastAsia="hr-HR"/>
              </w:rPr>
            </w:pPr>
          </w:p>
        </w:tc>
        <w:tc>
          <w:tcPr>
            <w:tcW w:w="466" w:type="pct"/>
            <w:shd w:val="clear" w:color="auto" w:fill="auto"/>
            <w:vAlign w:val="center"/>
          </w:tcPr>
          <w:p w:rsidR="00F63201" w:rsidRPr="00883F91" w:rsidRDefault="00F63201" w:rsidP="00DC7059">
            <w:pPr>
              <w:spacing w:before="0"/>
              <w:jc w:val="center"/>
              <w:rPr>
                <w:rFonts w:cs="Arial"/>
                <w:b/>
                <w:bCs/>
                <w:iCs/>
                <w:lang w:val="sr-Cyrl-CS" w:eastAsia="hr-HR"/>
              </w:rPr>
            </w:pPr>
          </w:p>
        </w:tc>
        <w:tc>
          <w:tcPr>
            <w:tcW w:w="500" w:type="pct"/>
            <w:shd w:val="clear" w:color="auto" w:fill="auto"/>
            <w:vAlign w:val="center"/>
          </w:tcPr>
          <w:p w:rsidR="00F63201" w:rsidRPr="00883F91" w:rsidRDefault="00F63201" w:rsidP="00DC7059">
            <w:pPr>
              <w:spacing w:before="0"/>
              <w:jc w:val="center"/>
              <w:rPr>
                <w:rFonts w:cs="Arial"/>
                <w:b/>
                <w:bCs/>
                <w:iCs/>
                <w:lang w:val="sr-Cyrl-CS" w:eastAsia="hr-HR"/>
              </w:rPr>
            </w:pPr>
          </w:p>
        </w:tc>
        <w:tc>
          <w:tcPr>
            <w:tcW w:w="529" w:type="pct"/>
            <w:shd w:val="clear" w:color="auto" w:fill="auto"/>
            <w:vAlign w:val="center"/>
          </w:tcPr>
          <w:p w:rsidR="00F63201" w:rsidRPr="00883F91" w:rsidRDefault="00F63201" w:rsidP="00DC7059">
            <w:pPr>
              <w:spacing w:before="0"/>
              <w:jc w:val="center"/>
              <w:rPr>
                <w:rFonts w:cs="Arial"/>
                <w:b/>
                <w:bCs/>
                <w:iCs/>
                <w:lang w:val="sr-Cyrl-CS" w:eastAsia="hr-HR"/>
              </w:rPr>
            </w:pPr>
          </w:p>
        </w:tc>
        <w:tc>
          <w:tcPr>
            <w:tcW w:w="879" w:type="pct"/>
          </w:tcPr>
          <w:p w:rsidR="00F63201" w:rsidRPr="00883F91" w:rsidRDefault="00F63201" w:rsidP="00DC7059">
            <w:pPr>
              <w:spacing w:before="0"/>
              <w:jc w:val="center"/>
              <w:rPr>
                <w:rFonts w:cs="Arial"/>
                <w:b/>
                <w:bCs/>
                <w:iCs/>
                <w:lang w:val="sr-Cyrl-CS" w:eastAsia="hr-HR"/>
              </w:rPr>
            </w:pPr>
          </w:p>
        </w:tc>
      </w:tr>
      <w:tr w:rsidR="00F63201" w:rsidRPr="00883F91" w:rsidTr="004D7008">
        <w:tc>
          <w:tcPr>
            <w:tcW w:w="314" w:type="pct"/>
            <w:shd w:val="clear" w:color="auto" w:fill="auto"/>
            <w:vAlign w:val="center"/>
          </w:tcPr>
          <w:p w:rsidR="00F63201" w:rsidRPr="00FE2A23" w:rsidRDefault="00F63201" w:rsidP="00DC7059">
            <w:pPr>
              <w:rPr>
                <w:rFonts w:cs="Arial"/>
                <w:lang w:val="sr-Cyrl-RS" w:eastAsia="hr-HR"/>
              </w:rPr>
            </w:pPr>
            <w:r w:rsidRPr="00FE2A23">
              <w:rPr>
                <w:rFonts w:cs="Arial"/>
                <w:lang w:val="sr-Cyrl-RS" w:eastAsia="hr-HR"/>
              </w:rPr>
              <w:t>2</w:t>
            </w:r>
          </w:p>
        </w:tc>
        <w:tc>
          <w:tcPr>
            <w:tcW w:w="4686" w:type="pct"/>
            <w:gridSpan w:val="8"/>
            <w:shd w:val="clear" w:color="auto" w:fill="auto"/>
          </w:tcPr>
          <w:p w:rsidR="00F63201" w:rsidRPr="00FE2A23" w:rsidRDefault="00F63201" w:rsidP="00DC7059">
            <w:pPr>
              <w:spacing w:before="0"/>
              <w:jc w:val="left"/>
              <w:rPr>
                <w:rFonts w:cs="Arial"/>
                <w:bCs/>
                <w:iCs/>
                <w:lang w:val="sr-Cyrl-CS" w:eastAsia="hr-HR"/>
              </w:rPr>
            </w:pPr>
            <w:r w:rsidRPr="00FE2A23">
              <w:rPr>
                <w:rFonts w:cs="Arial"/>
                <w:bCs/>
                <w:iCs/>
                <w:lang w:val="sr-Cyrl-CS" w:eastAsia="hr-HR"/>
              </w:rPr>
              <w:t>Резервни делови циркулационих пумпи - гумени улошци спојнице</w:t>
            </w:r>
          </w:p>
        </w:tc>
      </w:tr>
      <w:tr w:rsidR="00F63201" w:rsidRPr="00883F91" w:rsidTr="004D7008">
        <w:tc>
          <w:tcPr>
            <w:tcW w:w="314" w:type="pct"/>
            <w:shd w:val="clear" w:color="auto" w:fill="auto"/>
            <w:vAlign w:val="center"/>
          </w:tcPr>
          <w:p w:rsidR="00F63201" w:rsidRPr="00FE2A23" w:rsidRDefault="00F63201" w:rsidP="00DC7059">
            <w:pPr>
              <w:rPr>
                <w:rFonts w:cs="Arial"/>
                <w:lang w:val="sr-Cyrl-RS" w:eastAsia="hr-HR"/>
              </w:rPr>
            </w:pPr>
            <w:r w:rsidRPr="00FE2A23">
              <w:rPr>
                <w:rFonts w:cs="Arial"/>
                <w:lang w:val="sr-Cyrl-RS" w:eastAsia="hr-HR"/>
              </w:rPr>
              <w:t>2.1</w:t>
            </w:r>
          </w:p>
        </w:tc>
        <w:tc>
          <w:tcPr>
            <w:tcW w:w="1075" w:type="pct"/>
            <w:shd w:val="clear" w:color="auto" w:fill="auto"/>
          </w:tcPr>
          <w:p w:rsidR="00F63201" w:rsidRPr="00FE2A23" w:rsidRDefault="00F63201"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Гумени уложак спојнице облик "Н", No 200</w:t>
            </w:r>
          </w:p>
        </w:tc>
        <w:tc>
          <w:tcPr>
            <w:tcW w:w="394" w:type="pct"/>
            <w:shd w:val="clear" w:color="auto" w:fill="auto"/>
          </w:tcPr>
          <w:p w:rsidR="00F63201" w:rsidRPr="004D7008" w:rsidRDefault="004D7008" w:rsidP="00DC7059">
            <w:pPr>
              <w:autoSpaceDE w:val="0"/>
              <w:autoSpaceDN w:val="0"/>
              <w:adjustRightInd w:val="0"/>
              <w:spacing w:before="0"/>
              <w:jc w:val="center"/>
              <w:rPr>
                <w:rFonts w:cs="Arial"/>
                <w:color w:val="FF0000"/>
                <w:lang w:val="sr-Cyrl-RS" w:eastAsia="sr-Latn-CS"/>
              </w:rPr>
            </w:pPr>
            <w:r w:rsidRPr="004D7008">
              <w:rPr>
                <w:rFonts w:cs="Arial"/>
                <w:lang w:val="sr-Cyrl-RS" w:eastAsia="sr-Latn-CS"/>
              </w:rPr>
              <w:t>сет</w:t>
            </w:r>
          </w:p>
        </w:tc>
        <w:tc>
          <w:tcPr>
            <w:tcW w:w="380" w:type="pct"/>
            <w:shd w:val="clear" w:color="auto" w:fill="auto"/>
          </w:tcPr>
          <w:p w:rsidR="00F63201" w:rsidRPr="00FE2A23" w:rsidRDefault="00F63201"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10</w:t>
            </w:r>
          </w:p>
        </w:tc>
        <w:tc>
          <w:tcPr>
            <w:tcW w:w="463" w:type="pct"/>
            <w:shd w:val="clear" w:color="auto" w:fill="auto"/>
            <w:vAlign w:val="center"/>
          </w:tcPr>
          <w:p w:rsidR="00F63201" w:rsidRPr="00FE2A23" w:rsidRDefault="00F63201" w:rsidP="00DC7059">
            <w:pPr>
              <w:spacing w:before="0"/>
              <w:jc w:val="center"/>
              <w:rPr>
                <w:rFonts w:cs="Arial"/>
                <w:b/>
                <w:bCs/>
                <w:iCs/>
                <w:lang w:val="sr-Cyrl-CS" w:eastAsia="hr-HR"/>
              </w:rPr>
            </w:pPr>
          </w:p>
        </w:tc>
        <w:tc>
          <w:tcPr>
            <w:tcW w:w="466" w:type="pct"/>
            <w:shd w:val="clear" w:color="auto" w:fill="auto"/>
            <w:vAlign w:val="center"/>
          </w:tcPr>
          <w:p w:rsidR="00F63201" w:rsidRPr="00883F91" w:rsidRDefault="00F63201" w:rsidP="00DC7059">
            <w:pPr>
              <w:spacing w:before="0"/>
              <w:jc w:val="center"/>
              <w:rPr>
                <w:rFonts w:cs="Arial"/>
                <w:b/>
                <w:bCs/>
                <w:iCs/>
                <w:lang w:val="sr-Cyrl-CS" w:eastAsia="hr-HR"/>
              </w:rPr>
            </w:pPr>
          </w:p>
        </w:tc>
        <w:tc>
          <w:tcPr>
            <w:tcW w:w="500" w:type="pct"/>
            <w:shd w:val="clear" w:color="auto" w:fill="auto"/>
            <w:vAlign w:val="center"/>
          </w:tcPr>
          <w:p w:rsidR="00F63201" w:rsidRPr="00883F91" w:rsidRDefault="00F63201" w:rsidP="00DC7059">
            <w:pPr>
              <w:spacing w:before="0"/>
              <w:jc w:val="center"/>
              <w:rPr>
                <w:rFonts w:cs="Arial"/>
                <w:b/>
                <w:bCs/>
                <w:iCs/>
                <w:lang w:val="sr-Cyrl-CS" w:eastAsia="hr-HR"/>
              </w:rPr>
            </w:pPr>
          </w:p>
        </w:tc>
        <w:tc>
          <w:tcPr>
            <w:tcW w:w="529" w:type="pct"/>
            <w:shd w:val="clear" w:color="auto" w:fill="auto"/>
            <w:vAlign w:val="center"/>
          </w:tcPr>
          <w:p w:rsidR="00F63201" w:rsidRPr="00883F91" w:rsidRDefault="00F63201" w:rsidP="00DC7059">
            <w:pPr>
              <w:spacing w:before="0"/>
              <w:jc w:val="center"/>
              <w:rPr>
                <w:rFonts w:cs="Arial"/>
                <w:b/>
                <w:bCs/>
                <w:iCs/>
                <w:lang w:val="sr-Cyrl-CS" w:eastAsia="hr-HR"/>
              </w:rPr>
            </w:pPr>
          </w:p>
        </w:tc>
        <w:tc>
          <w:tcPr>
            <w:tcW w:w="879" w:type="pct"/>
          </w:tcPr>
          <w:p w:rsidR="00F63201" w:rsidRPr="00883F91" w:rsidRDefault="00F63201"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2.2</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Гумени уложак спојнице облик "Н", No 160</w:t>
            </w:r>
          </w:p>
        </w:tc>
        <w:tc>
          <w:tcPr>
            <w:tcW w:w="394" w:type="pct"/>
            <w:shd w:val="clear" w:color="auto" w:fill="auto"/>
          </w:tcPr>
          <w:p w:rsidR="004D7008" w:rsidRPr="009971B1" w:rsidRDefault="004D7008" w:rsidP="00DC7059">
            <w:pPr>
              <w:autoSpaceDE w:val="0"/>
              <w:autoSpaceDN w:val="0"/>
              <w:adjustRightInd w:val="0"/>
              <w:spacing w:before="0"/>
              <w:jc w:val="center"/>
              <w:rPr>
                <w:rFonts w:cs="Arial"/>
                <w:color w:val="FF0000"/>
                <w:lang w:val="sr-Latn-RS" w:eastAsia="sr-Latn-CS"/>
              </w:rPr>
            </w:pPr>
            <w:r w:rsidRPr="004C71FB">
              <w:t>сет</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8</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2.3</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Гумени уложак спојнице облик "Н", No 140</w:t>
            </w:r>
          </w:p>
        </w:tc>
        <w:tc>
          <w:tcPr>
            <w:tcW w:w="394" w:type="pct"/>
            <w:shd w:val="clear" w:color="auto" w:fill="auto"/>
          </w:tcPr>
          <w:p w:rsidR="004D7008" w:rsidRPr="009971B1" w:rsidRDefault="004D7008" w:rsidP="00DC7059">
            <w:pPr>
              <w:autoSpaceDE w:val="0"/>
              <w:autoSpaceDN w:val="0"/>
              <w:adjustRightInd w:val="0"/>
              <w:spacing w:before="0"/>
              <w:jc w:val="center"/>
              <w:rPr>
                <w:rFonts w:cs="Arial"/>
                <w:color w:val="FF0000"/>
                <w:lang w:val="sr-Latn-RS" w:eastAsia="sr-Latn-CS"/>
              </w:rPr>
            </w:pPr>
            <w:r w:rsidRPr="004C71FB">
              <w:t>сет</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10</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1.4</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Гумени уложак спојнице облик "Н", No 125</w:t>
            </w:r>
          </w:p>
        </w:tc>
        <w:tc>
          <w:tcPr>
            <w:tcW w:w="394" w:type="pct"/>
            <w:shd w:val="clear" w:color="auto" w:fill="auto"/>
          </w:tcPr>
          <w:p w:rsidR="004D7008" w:rsidRPr="009971B1" w:rsidRDefault="004D7008" w:rsidP="00DC7059">
            <w:pPr>
              <w:autoSpaceDE w:val="0"/>
              <w:autoSpaceDN w:val="0"/>
              <w:adjustRightInd w:val="0"/>
              <w:spacing w:before="0"/>
              <w:jc w:val="center"/>
              <w:rPr>
                <w:rFonts w:cs="Arial"/>
                <w:color w:val="FF0000"/>
                <w:lang w:val="sr-Latn-RS" w:eastAsia="sr-Latn-CS"/>
              </w:rPr>
            </w:pPr>
            <w:r w:rsidRPr="004C71FB">
              <w:t>сет</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10</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t>2.5</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Гумени уложак спојнице облик "Н", No 95</w:t>
            </w:r>
          </w:p>
        </w:tc>
        <w:tc>
          <w:tcPr>
            <w:tcW w:w="394" w:type="pct"/>
            <w:shd w:val="clear" w:color="auto" w:fill="auto"/>
          </w:tcPr>
          <w:p w:rsidR="004D7008" w:rsidRPr="009971B1" w:rsidRDefault="004D7008" w:rsidP="00DC7059">
            <w:pPr>
              <w:autoSpaceDE w:val="0"/>
              <w:autoSpaceDN w:val="0"/>
              <w:adjustRightInd w:val="0"/>
              <w:spacing w:before="0"/>
              <w:jc w:val="center"/>
              <w:rPr>
                <w:rFonts w:cs="Arial"/>
                <w:color w:val="FF0000"/>
                <w:lang w:val="sr-Latn-RS" w:eastAsia="sr-Latn-CS"/>
              </w:rPr>
            </w:pPr>
            <w:r w:rsidRPr="004C71FB">
              <w:t>сет</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8</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r w:rsidR="004D7008" w:rsidRPr="00883F91" w:rsidTr="004D7008">
        <w:trPr>
          <w:trHeight w:val="71"/>
        </w:trPr>
        <w:tc>
          <w:tcPr>
            <w:tcW w:w="314" w:type="pct"/>
            <w:shd w:val="clear" w:color="auto" w:fill="auto"/>
            <w:vAlign w:val="center"/>
          </w:tcPr>
          <w:p w:rsidR="004D7008" w:rsidRPr="00FE2A23" w:rsidRDefault="004D7008" w:rsidP="00DC7059">
            <w:pPr>
              <w:rPr>
                <w:rFonts w:cs="Arial"/>
                <w:lang w:val="sr-Cyrl-RS" w:eastAsia="hr-HR"/>
              </w:rPr>
            </w:pPr>
            <w:r w:rsidRPr="00FE2A23">
              <w:rPr>
                <w:rFonts w:cs="Arial"/>
                <w:lang w:val="sr-Cyrl-RS" w:eastAsia="hr-HR"/>
              </w:rPr>
              <w:lastRenderedPageBreak/>
              <w:t>2.6</w:t>
            </w:r>
          </w:p>
        </w:tc>
        <w:tc>
          <w:tcPr>
            <w:tcW w:w="1075" w:type="pct"/>
            <w:shd w:val="clear" w:color="auto" w:fill="auto"/>
          </w:tcPr>
          <w:p w:rsidR="004D7008" w:rsidRPr="00FE2A23" w:rsidRDefault="004D7008" w:rsidP="00DC7059">
            <w:pPr>
              <w:autoSpaceDE w:val="0"/>
              <w:autoSpaceDN w:val="0"/>
              <w:adjustRightInd w:val="0"/>
              <w:spacing w:before="0"/>
              <w:jc w:val="left"/>
              <w:rPr>
                <w:rFonts w:cs="Arial"/>
                <w:color w:val="000000"/>
                <w:lang w:val="sr-Latn-RS" w:eastAsia="sr-Latn-CS"/>
              </w:rPr>
            </w:pPr>
            <w:r w:rsidRPr="00FE2A23">
              <w:rPr>
                <w:rFonts w:cs="Arial"/>
                <w:color w:val="000000"/>
                <w:lang w:val="sr-Latn-RS" w:eastAsia="sr-Latn-CS"/>
              </w:rPr>
              <w:t>Гумени уложак спојнице облик "Н", No 80</w:t>
            </w:r>
          </w:p>
        </w:tc>
        <w:tc>
          <w:tcPr>
            <w:tcW w:w="394" w:type="pct"/>
            <w:shd w:val="clear" w:color="auto" w:fill="auto"/>
          </w:tcPr>
          <w:p w:rsidR="004D7008" w:rsidRPr="009971B1" w:rsidRDefault="004D7008" w:rsidP="00DC7059">
            <w:pPr>
              <w:autoSpaceDE w:val="0"/>
              <w:autoSpaceDN w:val="0"/>
              <w:adjustRightInd w:val="0"/>
              <w:spacing w:before="0"/>
              <w:jc w:val="center"/>
              <w:rPr>
                <w:rFonts w:cs="Arial"/>
                <w:color w:val="FF0000"/>
                <w:lang w:val="sr-Latn-RS" w:eastAsia="sr-Latn-CS"/>
              </w:rPr>
            </w:pPr>
            <w:r w:rsidRPr="004C71FB">
              <w:t>сет</w:t>
            </w:r>
          </w:p>
        </w:tc>
        <w:tc>
          <w:tcPr>
            <w:tcW w:w="380" w:type="pct"/>
            <w:shd w:val="clear" w:color="auto" w:fill="auto"/>
          </w:tcPr>
          <w:p w:rsidR="004D7008" w:rsidRPr="00FE2A23" w:rsidRDefault="004D7008" w:rsidP="00DC7059">
            <w:pPr>
              <w:autoSpaceDE w:val="0"/>
              <w:autoSpaceDN w:val="0"/>
              <w:adjustRightInd w:val="0"/>
              <w:spacing w:before="0"/>
              <w:jc w:val="right"/>
              <w:rPr>
                <w:rFonts w:cs="Arial"/>
                <w:color w:val="000000"/>
                <w:lang w:val="sr-Latn-RS" w:eastAsia="sr-Latn-CS"/>
              </w:rPr>
            </w:pPr>
            <w:r w:rsidRPr="00FE2A23">
              <w:rPr>
                <w:rFonts w:cs="Arial"/>
                <w:color w:val="000000"/>
                <w:lang w:val="sr-Latn-RS" w:eastAsia="sr-Latn-CS"/>
              </w:rPr>
              <w:t>10</w:t>
            </w:r>
          </w:p>
        </w:tc>
        <w:tc>
          <w:tcPr>
            <w:tcW w:w="463" w:type="pct"/>
            <w:shd w:val="clear" w:color="auto" w:fill="auto"/>
            <w:vAlign w:val="center"/>
          </w:tcPr>
          <w:p w:rsidR="004D7008" w:rsidRPr="00FE2A23" w:rsidRDefault="004D7008" w:rsidP="00DC7059">
            <w:pPr>
              <w:spacing w:before="0"/>
              <w:jc w:val="center"/>
              <w:rPr>
                <w:rFonts w:cs="Arial"/>
                <w:b/>
                <w:bCs/>
                <w:iCs/>
                <w:lang w:val="sr-Cyrl-CS" w:eastAsia="hr-HR"/>
              </w:rPr>
            </w:pPr>
          </w:p>
        </w:tc>
        <w:tc>
          <w:tcPr>
            <w:tcW w:w="466"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00"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529" w:type="pct"/>
            <w:shd w:val="clear" w:color="auto" w:fill="auto"/>
            <w:vAlign w:val="center"/>
          </w:tcPr>
          <w:p w:rsidR="004D7008" w:rsidRPr="00883F91" w:rsidRDefault="004D7008" w:rsidP="00DC7059">
            <w:pPr>
              <w:spacing w:before="0"/>
              <w:jc w:val="center"/>
              <w:rPr>
                <w:rFonts w:cs="Arial"/>
                <w:b/>
                <w:bCs/>
                <w:iCs/>
                <w:lang w:val="sr-Cyrl-CS" w:eastAsia="hr-HR"/>
              </w:rPr>
            </w:pPr>
          </w:p>
        </w:tc>
        <w:tc>
          <w:tcPr>
            <w:tcW w:w="879" w:type="pct"/>
          </w:tcPr>
          <w:p w:rsidR="004D7008" w:rsidRPr="00883F91" w:rsidRDefault="004D7008" w:rsidP="00DC7059">
            <w:pPr>
              <w:spacing w:before="0"/>
              <w:jc w:val="center"/>
              <w:rPr>
                <w:rFonts w:cs="Arial"/>
                <w:b/>
                <w:bCs/>
                <w:iCs/>
                <w:lang w:val="sr-Cyrl-CS" w:eastAsia="hr-HR"/>
              </w:rPr>
            </w:pPr>
          </w:p>
        </w:tc>
      </w:tr>
    </w:tbl>
    <w:p w:rsidR="008E274A" w:rsidRPr="00D77A47" w:rsidRDefault="008E274A" w:rsidP="00343A18">
      <w:pPr>
        <w:spacing w:before="0"/>
        <w:rPr>
          <w:rFonts w:cs="Arial"/>
          <w:lang w:val="ru-RU"/>
        </w:rPr>
      </w:pPr>
    </w:p>
    <w:tbl>
      <w:tblPr>
        <w:tblpPr w:leftFromText="141" w:rightFromText="141" w:vertAnchor="text" w:horzAnchor="margin" w:tblpY="80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rsidTr="00423D7B">
        <w:trPr>
          <w:trHeight w:val="418"/>
        </w:trPr>
        <w:tc>
          <w:tcPr>
            <w:tcW w:w="568" w:type="dxa"/>
            <w:vAlign w:val="center"/>
          </w:tcPr>
          <w:p w:rsidR="007C2638" w:rsidRPr="00774364" w:rsidRDefault="007C2638" w:rsidP="001128A9">
            <w:pPr>
              <w:spacing w:before="0"/>
              <w:jc w:val="left"/>
              <w:rPr>
                <w:rFonts w:cs="Arial"/>
                <w:b/>
                <w:lang w:val="sr-Cyrl-RS"/>
              </w:rPr>
            </w:pPr>
            <w:r w:rsidRPr="00774364">
              <w:rPr>
                <w:rFonts w:cs="Arial"/>
                <w:b/>
              </w:rPr>
              <w:t>I</w:t>
            </w:r>
          </w:p>
        </w:tc>
        <w:tc>
          <w:tcPr>
            <w:tcW w:w="6740" w:type="dxa"/>
          </w:tcPr>
          <w:p w:rsidR="007C2638" w:rsidRPr="00774364" w:rsidRDefault="007C2638" w:rsidP="001128A9">
            <w:pPr>
              <w:spacing w:before="0"/>
              <w:jc w:val="left"/>
              <w:rPr>
                <w:rFonts w:cs="Arial"/>
                <w:b/>
                <w:lang w:val="sr-Cyrl-RS"/>
              </w:rPr>
            </w:pPr>
            <w:r w:rsidRPr="00D77A47">
              <w:rPr>
                <w:rFonts w:cs="Arial"/>
                <w:b/>
                <w:lang w:val="ru-RU"/>
              </w:rPr>
              <w:t xml:space="preserve">УКУПНО ПОНУЂЕНА ЦЕНА  без ПДВ </w:t>
            </w:r>
            <w:r w:rsidR="00983B51" w:rsidRPr="00D77A47">
              <w:rPr>
                <w:rFonts w:cs="Arial"/>
                <w:b/>
                <w:lang w:val="ru-RU"/>
              </w:rPr>
              <w:t>Динара/ Евра</w:t>
            </w:r>
          </w:p>
          <w:p w:rsidR="007C2638" w:rsidRPr="00774364" w:rsidRDefault="007C2638" w:rsidP="001128A9">
            <w:pPr>
              <w:spacing w:before="0"/>
              <w:jc w:val="left"/>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rsidR="007C2638" w:rsidRPr="00774364" w:rsidRDefault="007C2638" w:rsidP="001128A9">
            <w:pPr>
              <w:spacing w:before="0"/>
              <w:jc w:val="left"/>
              <w:rPr>
                <w:rFonts w:cs="Arial"/>
              </w:rPr>
            </w:pPr>
          </w:p>
        </w:tc>
      </w:tr>
      <w:tr w:rsidR="007C2638" w:rsidRPr="00D77A47" w:rsidTr="00423D7B">
        <w:trPr>
          <w:trHeight w:val="610"/>
        </w:trPr>
        <w:tc>
          <w:tcPr>
            <w:tcW w:w="568" w:type="dxa"/>
            <w:tcBorders>
              <w:bottom w:val="single" w:sz="4" w:space="0" w:color="auto"/>
            </w:tcBorders>
            <w:vAlign w:val="center"/>
          </w:tcPr>
          <w:p w:rsidR="007C2638" w:rsidRPr="00774364" w:rsidRDefault="007C2638" w:rsidP="001128A9">
            <w:pPr>
              <w:spacing w:before="0"/>
              <w:jc w:val="left"/>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rsidR="007C2638" w:rsidRPr="00774364" w:rsidRDefault="007C2638" w:rsidP="001128A9">
            <w:pPr>
              <w:spacing w:before="0"/>
              <w:jc w:val="left"/>
              <w:rPr>
                <w:rFonts w:cs="Arial"/>
                <w:b/>
                <w:lang w:val="sr-Cyrl-RS"/>
              </w:rPr>
            </w:pPr>
            <w:r w:rsidRPr="00D77A47">
              <w:rPr>
                <w:rFonts w:cs="Arial"/>
                <w:b/>
                <w:lang w:val="ru-RU"/>
              </w:rPr>
              <w:t xml:space="preserve">УКУПАН ИЗНОС  ПДВ </w:t>
            </w:r>
            <w:r w:rsidR="00983B51" w:rsidRPr="00D77A47">
              <w:rPr>
                <w:rFonts w:cs="Arial"/>
                <w:b/>
                <w:lang w:val="ru-RU"/>
              </w:rPr>
              <w:t>Динара/ Евра</w:t>
            </w:r>
          </w:p>
        </w:tc>
        <w:tc>
          <w:tcPr>
            <w:tcW w:w="2610" w:type="dxa"/>
            <w:tcBorders>
              <w:bottom w:val="single" w:sz="4" w:space="0" w:color="auto"/>
              <w:right w:val="single" w:sz="4" w:space="0" w:color="auto"/>
            </w:tcBorders>
          </w:tcPr>
          <w:p w:rsidR="007C2638" w:rsidRPr="00D77A47" w:rsidRDefault="007C2638" w:rsidP="001128A9">
            <w:pPr>
              <w:spacing w:before="0"/>
              <w:jc w:val="left"/>
              <w:rPr>
                <w:rFonts w:cs="Arial"/>
                <w:lang w:val="ru-RU"/>
              </w:rPr>
            </w:pPr>
          </w:p>
        </w:tc>
      </w:tr>
      <w:tr w:rsidR="007C2638" w:rsidRPr="00D77A47" w:rsidTr="00423D7B">
        <w:trPr>
          <w:trHeight w:val="562"/>
        </w:trPr>
        <w:tc>
          <w:tcPr>
            <w:tcW w:w="568" w:type="dxa"/>
            <w:tcBorders>
              <w:bottom w:val="single" w:sz="4" w:space="0" w:color="auto"/>
            </w:tcBorders>
            <w:vAlign w:val="center"/>
          </w:tcPr>
          <w:p w:rsidR="007C2638" w:rsidRPr="006E36EA" w:rsidRDefault="007C2638" w:rsidP="001128A9">
            <w:pPr>
              <w:spacing w:before="0"/>
              <w:jc w:val="left"/>
              <w:rPr>
                <w:rFonts w:cs="Arial"/>
                <w:b/>
                <w:lang w:val="sr-Cyrl-RS"/>
              </w:rPr>
            </w:pPr>
            <w:r w:rsidRPr="00774364">
              <w:rPr>
                <w:rFonts w:cs="Arial"/>
                <w:b/>
                <w:lang w:val="sr-Latn-CS"/>
              </w:rPr>
              <w:t>III</w:t>
            </w:r>
          </w:p>
        </w:tc>
        <w:tc>
          <w:tcPr>
            <w:tcW w:w="6740" w:type="dxa"/>
            <w:tcBorders>
              <w:bottom w:val="single" w:sz="4" w:space="0" w:color="auto"/>
              <w:right w:val="single" w:sz="4" w:space="0" w:color="auto"/>
            </w:tcBorders>
          </w:tcPr>
          <w:p w:rsidR="007C2638" w:rsidRPr="00D77A47" w:rsidRDefault="007C2638" w:rsidP="001128A9">
            <w:pPr>
              <w:spacing w:before="0"/>
              <w:jc w:val="left"/>
              <w:rPr>
                <w:rFonts w:cs="Arial"/>
                <w:b/>
                <w:lang w:val="ru-RU"/>
              </w:rPr>
            </w:pPr>
            <w:r w:rsidRPr="00D77A47">
              <w:rPr>
                <w:rFonts w:cs="Arial"/>
                <w:b/>
                <w:lang w:val="ru-RU"/>
              </w:rPr>
              <w:t>УКУПНО ПОНУЂЕНА ЦЕНА  са ПДВ</w:t>
            </w:r>
          </w:p>
          <w:p w:rsidR="007C2638" w:rsidRPr="00774364" w:rsidRDefault="007C2638" w:rsidP="001128A9">
            <w:pPr>
              <w:spacing w:before="0"/>
              <w:jc w:val="left"/>
              <w:rPr>
                <w:rFonts w:cs="Arial"/>
                <w:b/>
                <w:lang w:val="sr-Cyrl-RS"/>
              </w:rPr>
            </w:pPr>
            <w:r w:rsidRPr="00D77A47">
              <w:rPr>
                <w:rFonts w:cs="Arial"/>
                <w:b/>
                <w:lang w:val="ru-RU"/>
              </w:rPr>
              <w:t>(ред. бр.</w:t>
            </w:r>
            <w:r w:rsidRPr="00774364">
              <w:rPr>
                <w:rFonts w:cs="Arial"/>
                <w:b/>
                <w:lang w:val="sr-Latn-CS"/>
              </w:rPr>
              <w:t>I</w:t>
            </w:r>
            <w:r w:rsidRPr="00D77A47">
              <w:rPr>
                <w:rFonts w:cs="Arial"/>
                <w:b/>
                <w:lang w:val="ru-RU"/>
              </w:rPr>
              <w:t>+ред.бр.</w:t>
            </w:r>
            <w:r w:rsidRPr="00774364">
              <w:rPr>
                <w:rFonts w:cs="Arial"/>
                <w:b/>
                <w:lang w:val="sr-Latn-CS"/>
              </w:rPr>
              <w:t>II</w:t>
            </w:r>
            <w:r w:rsidRPr="00D77A47">
              <w:rPr>
                <w:rFonts w:cs="Arial"/>
                <w:b/>
                <w:lang w:val="ru-RU"/>
              </w:rPr>
              <w:t xml:space="preserve">) </w:t>
            </w:r>
            <w:r w:rsidR="000700D9" w:rsidRPr="00D77A47">
              <w:rPr>
                <w:rFonts w:cs="Arial"/>
                <w:b/>
                <w:lang w:val="ru-RU"/>
              </w:rPr>
              <w:t>Динара/ Евра</w:t>
            </w:r>
          </w:p>
        </w:tc>
        <w:tc>
          <w:tcPr>
            <w:tcW w:w="2610" w:type="dxa"/>
            <w:tcBorders>
              <w:bottom w:val="single" w:sz="4" w:space="0" w:color="auto"/>
              <w:right w:val="single" w:sz="4" w:space="0" w:color="auto"/>
            </w:tcBorders>
          </w:tcPr>
          <w:p w:rsidR="007C2638" w:rsidRPr="00D77A47" w:rsidRDefault="007C2638" w:rsidP="001128A9">
            <w:pPr>
              <w:spacing w:before="0"/>
              <w:jc w:val="left"/>
              <w:rPr>
                <w:rFonts w:cs="Arial"/>
                <w:lang w:val="ru-RU"/>
              </w:rPr>
            </w:pPr>
          </w:p>
        </w:tc>
      </w:tr>
    </w:tbl>
    <w:p w:rsidR="00AD2F11" w:rsidRDefault="00AD2F11" w:rsidP="007C2638">
      <w:pPr>
        <w:widowControl w:val="0"/>
        <w:spacing w:before="0"/>
        <w:rPr>
          <w:rFonts w:eastAsia="Arial Unicode MS" w:cs="Arial"/>
          <w:lang w:val="sr-Cyrl-RS"/>
        </w:rPr>
      </w:pPr>
    </w:p>
    <w:p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p w:rsidR="007C2638" w:rsidRDefault="007C2638" w:rsidP="007C2638">
      <w:pPr>
        <w:widowControl w:val="0"/>
        <w:spacing w:before="0"/>
        <w:rPr>
          <w:rFonts w:eastAsia="Arial Unicode MS" w:cs="Arial"/>
          <w:lang w:val="sr-Cyrl-RS"/>
        </w:rPr>
      </w:pPr>
    </w:p>
    <w:tbl>
      <w:tblPr>
        <w:tblStyle w:val="TableGrid"/>
        <w:tblW w:w="0" w:type="auto"/>
        <w:tblLook w:val="04A0" w:firstRow="1" w:lastRow="0" w:firstColumn="1" w:lastColumn="0" w:noHBand="0" w:noVBand="1"/>
      </w:tblPr>
      <w:tblGrid>
        <w:gridCol w:w="3192"/>
        <w:gridCol w:w="3192"/>
        <w:gridCol w:w="3192"/>
      </w:tblGrid>
      <w:tr w:rsidR="00AD2F11" w:rsidTr="00BB126C">
        <w:tc>
          <w:tcPr>
            <w:tcW w:w="3192" w:type="dxa"/>
            <w:vMerge w:val="restart"/>
          </w:tcPr>
          <w:p w:rsidR="00AD2F11" w:rsidRPr="00D77A47" w:rsidRDefault="00AD2F11" w:rsidP="00B015B3">
            <w:pPr>
              <w:spacing w:before="0"/>
              <w:rPr>
                <w:rFonts w:cs="Arial"/>
                <w:lang w:val="ru-RU"/>
              </w:rPr>
            </w:pPr>
            <w:r w:rsidRPr="00D77A47">
              <w:rPr>
                <w:rFonts w:cs="Arial"/>
                <w:lang w:val="ru-RU"/>
              </w:rPr>
              <w:t>Посебно исказани трошкови у дин/ /процентима који су укључени у укупно понуђену цену без ПДВ-а</w:t>
            </w:r>
          </w:p>
          <w:p w:rsidR="00AD2F11" w:rsidRDefault="00AD2F11" w:rsidP="00B015B3">
            <w:pPr>
              <w:widowControl w:val="0"/>
              <w:spacing w:before="0"/>
              <w:rPr>
                <w:rFonts w:eastAsia="Arial Unicode MS" w:cs="Arial"/>
                <w:lang w:val="sr-Cyrl-RS"/>
              </w:rPr>
            </w:pPr>
            <w:r w:rsidRPr="00D77A47">
              <w:rPr>
                <w:rFonts w:cs="Arial"/>
                <w:lang w:val="ru-RU"/>
              </w:rPr>
              <w:t xml:space="preserve">(цена из реда бр. </w:t>
            </w:r>
            <w:r w:rsidRPr="00774364">
              <w:rPr>
                <w:rFonts w:cs="Arial"/>
                <w:lang w:val="sr-Latn-CS"/>
              </w:rPr>
              <w:t>I</w:t>
            </w:r>
            <w:r w:rsidRPr="00D77A47">
              <w:rPr>
                <w:rFonts w:cs="Arial"/>
                <w:lang w:val="ru-RU"/>
              </w:rPr>
              <w:t>)</w:t>
            </w:r>
            <w:r>
              <w:rPr>
                <w:rFonts w:cs="Arial"/>
                <w:lang w:val="sr-Cyrl-RS"/>
              </w:rPr>
              <w:t xml:space="preserve"> </w:t>
            </w:r>
            <w:r w:rsidRPr="00D77A47">
              <w:rPr>
                <w:rFonts w:cs="Arial"/>
                <w:lang w:val="ru-RU"/>
              </w:rPr>
              <w:t>уколико исти постоје као засебни трошкови</w:t>
            </w:r>
            <w:r w:rsidRPr="00774364">
              <w:rPr>
                <w:rFonts w:cs="Arial"/>
                <w:lang w:val="sr-Latn-CS"/>
              </w:rPr>
              <w:t>)</w:t>
            </w:r>
          </w:p>
        </w:tc>
        <w:tc>
          <w:tcPr>
            <w:tcW w:w="3192" w:type="dxa"/>
            <w:vAlign w:val="center"/>
          </w:tcPr>
          <w:p w:rsidR="00AD2F11" w:rsidRPr="00B015B3" w:rsidRDefault="00AD2F11" w:rsidP="00BB126C">
            <w:pPr>
              <w:spacing w:before="0"/>
              <w:jc w:val="left"/>
              <w:rPr>
                <w:rFonts w:cs="Arial"/>
                <w:lang w:val="sr-Cyrl-CS"/>
              </w:rPr>
            </w:pPr>
            <w:r w:rsidRPr="00B015B3">
              <w:rPr>
                <w:rFonts w:cs="Arial"/>
                <w:lang w:val="sr-Cyrl-CS"/>
              </w:rPr>
              <w:t>Трошкови превоза</w:t>
            </w:r>
          </w:p>
          <w:p w:rsidR="00AD2F11" w:rsidRPr="00B015B3" w:rsidRDefault="00AD2F11" w:rsidP="00BB126C">
            <w:pPr>
              <w:spacing w:before="0"/>
              <w:jc w:val="left"/>
              <w:rPr>
                <w:rFonts w:cs="Arial"/>
                <w:lang w:val="sr-Cyrl-CS"/>
              </w:rPr>
            </w:pPr>
          </w:p>
          <w:p w:rsidR="00AD2F11" w:rsidRPr="00B015B3" w:rsidRDefault="00AD2F11" w:rsidP="00BB126C">
            <w:pPr>
              <w:spacing w:before="0"/>
              <w:jc w:val="left"/>
              <w:rPr>
                <w:rFonts w:cs="Arial"/>
                <w:lang w:val="sr-Cyrl-CS"/>
              </w:rPr>
            </w:pPr>
          </w:p>
        </w:tc>
        <w:tc>
          <w:tcPr>
            <w:tcW w:w="3192" w:type="dxa"/>
          </w:tcPr>
          <w:p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rsidTr="00BB126C">
        <w:tc>
          <w:tcPr>
            <w:tcW w:w="3192" w:type="dxa"/>
            <w:vMerge/>
          </w:tcPr>
          <w:p w:rsidR="00AD2F11" w:rsidRDefault="00AD2F11" w:rsidP="007C2638">
            <w:pPr>
              <w:widowControl w:val="0"/>
              <w:spacing w:before="0"/>
              <w:rPr>
                <w:rFonts w:eastAsia="Arial Unicode MS" w:cs="Arial"/>
                <w:lang w:val="sr-Cyrl-RS"/>
              </w:rPr>
            </w:pPr>
          </w:p>
        </w:tc>
        <w:tc>
          <w:tcPr>
            <w:tcW w:w="3192" w:type="dxa"/>
            <w:vAlign w:val="center"/>
          </w:tcPr>
          <w:p w:rsidR="00AD2F11" w:rsidRPr="00774364" w:rsidRDefault="00AD2F11" w:rsidP="00BB126C">
            <w:pPr>
              <w:spacing w:before="0"/>
              <w:jc w:val="left"/>
              <w:rPr>
                <w:rFonts w:cs="Arial"/>
                <w:lang w:val="sr-Cyrl-CS"/>
              </w:rPr>
            </w:pPr>
            <w:r w:rsidRPr="00B015B3">
              <w:rPr>
                <w:rFonts w:cs="Arial"/>
                <w:lang w:val="sr-Cyrl-CS"/>
              </w:rPr>
              <w:t>Остали трошкови</w:t>
            </w:r>
            <w:r w:rsidRPr="00774364">
              <w:rPr>
                <w:rFonts w:cs="Arial"/>
                <w:lang w:val="sr-Cyrl-CS"/>
              </w:rPr>
              <w:t xml:space="preserve"> (навести)</w:t>
            </w:r>
          </w:p>
        </w:tc>
        <w:tc>
          <w:tcPr>
            <w:tcW w:w="3192" w:type="dxa"/>
          </w:tcPr>
          <w:p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rsidTr="00BB126C">
        <w:tc>
          <w:tcPr>
            <w:tcW w:w="3192" w:type="dxa"/>
            <w:vMerge/>
          </w:tcPr>
          <w:p w:rsidR="00AD2F11" w:rsidRDefault="00AD2F11" w:rsidP="007C2638">
            <w:pPr>
              <w:widowControl w:val="0"/>
              <w:spacing w:before="0"/>
              <w:rPr>
                <w:rFonts w:eastAsia="Arial Unicode MS" w:cs="Arial"/>
                <w:lang w:val="sr-Cyrl-RS"/>
              </w:rPr>
            </w:pPr>
          </w:p>
        </w:tc>
        <w:tc>
          <w:tcPr>
            <w:tcW w:w="3192" w:type="dxa"/>
            <w:vAlign w:val="center"/>
          </w:tcPr>
          <w:p w:rsidR="00AD2F11" w:rsidRPr="00B015B3" w:rsidRDefault="00AD2F11" w:rsidP="00BB126C">
            <w:pPr>
              <w:spacing w:before="0"/>
              <w:jc w:val="left"/>
              <w:rPr>
                <w:rFonts w:cs="Arial"/>
                <w:lang w:val="sr-Cyrl-CS"/>
              </w:rPr>
            </w:pPr>
            <w:r>
              <w:rPr>
                <w:rFonts w:cs="Arial"/>
                <w:lang w:val="sr-Cyrl-CS"/>
              </w:rPr>
              <w:t>Трошкови царињења</w:t>
            </w:r>
          </w:p>
        </w:tc>
        <w:tc>
          <w:tcPr>
            <w:tcW w:w="3192" w:type="dxa"/>
          </w:tcPr>
          <w:p w:rsidR="00AD2F11" w:rsidRPr="00B015B3" w:rsidRDefault="00AD2F11" w:rsidP="00BB126C">
            <w:pPr>
              <w:spacing w:before="0"/>
              <w:jc w:val="center"/>
              <w:rPr>
                <w:rFonts w:cs="Arial"/>
                <w:lang w:val="sr-Cyrl-CS"/>
              </w:rPr>
            </w:pPr>
            <w:r w:rsidRPr="00AD2F11">
              <w:rPr>
                <w:rFonts w:cs="Arial"/>
                <w:lang w:val="sr-Cyrl-CS"/>
              </w:rPr>
              <w:t>_____Динара/ Евра односно ____%</w:t>
            </w:r>
          </w:p>
        </w:tc>
      </w:tr>
    </w:tbl>
    <w:p w:rsidR="00B015B3" w:rsidRPr="00B015B3" w:rsidRDefault="00B015B3"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jc w:val="center"/>
        </w:trPr>
        <w:tc>
          <w:tcPr>
            <w:tcW w:w="3882" w:type="dxa"/>
          </w:tcPr>
          <w:p w:rsidR="007C2638" w:rsidRPr="00774364" w:rsidRDefault="007C2638" w:rsidP="00272734">
            <w:pPr>
              <w:spacing w:before="0"/>
              <w:jc w:val="center"/>
              <w:rPr>
                <w:rFonts w:cs="Arial"/>
              </w:rPr>
            </w:pPr>
            <w:r w:rsidRPr="00774364">
              <w:rPr>
                <w:rFonts w:cs="Arial"/>
              </w:rPr>
              <w:t>Датум:</w:t>
            </w:r>
          </w:p>
        </w:tc>
        <w:tc>
          <w:tcPr>
            <w:tcW w:w="2127" w:type="dxa"/>
          </w:tcPr>
          <w:p w:rsidR="007C2638" w:rsidRPr="00774364" w:rsidRDefault="007C2638" w:rsidP="00272734">
            <w:pPr>
              <w:spacing w:before="0"/>
              <w:jc w:val="center"/>
              <w:rPr>
                <w:rFonts w:cs="Arial"/>
                <w:lang w:val="ru-RU"/>
              </w:rPr>
            </w:pPr>
          </w:p>
        </w:tc>
        <w:tc>
          <w:tcPr>
            <w:tcW w:w="4022" w:type="dxa"/>
          </w:tcPr>
          <w:p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rsidTr="00272734">
        <w:trPr>
          <w:jc w:val="center"/>
        </w:trPr>
        <w:tc>
          <w:tcPr>
            <w:tcW w:w="3882" w:type="dxa"/>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rPr>
            </w:pPr>
            <w:r w:rsidRPr="00774364">
              <w:rPr>
                <w:rFonts w:cs="Arial"/>
              </w:rPr>
              <w:t>М.П.</w:t>
            </w:r>
          </w:p>
        </w:tc>
        <w:tc>
          <w:tcPr>
            <w:tcW w:w="4022" w:type="dxa"/>
          </w:tcPr>
          <w:p w:rsidR="007C2638" w:rsidRPr="00774364" w:rsidRDefault="007C2638" w:rsidP="00272734">
            <w:pPr>
              <w:spacing w:before="0"/>
              <w:jc w:val="center"/>
              <w:rPr>
                <w:rFonts w:cs="Arial"/>
                <w:lang w:val="ru-RU"/>
              </w:rPr>
            </w:pPr>
          </w:p>
        </w:tc>
      </w:tr>
      <w:tr w:rsidR="007C2638" w:rsidRPr="00774364" w:rsidTr="00272734">
        <w:trPr>
          <w:jc w:val="center"/>
        </w:trPr>
        <w:tc>
          <w:tcPr>
            <w:tcW w:w="3882" w:type="dxa"/>
            <w:tcBorders>
              <w:bottom w:val="single" w:sz="4" w:space="0" w:color="auto"/>
            </w:tcBorders>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bottom w:val="single" w:sz="4" w:space="0" w:color="auto"/>
            </w:tcBorders>
          </w:tcPr>
          <w:p w:rsidR="007C2638" w:rsidRPr="00774364" w:rsidRDefault="007C2638" w:rsidP="00272734">
            <w:pPr>
              <w:spacing w:before="0"/>
              <w:jc w:val="center"/>
              <w:rPr>
                <w:rFonts w:cs="Arial"/>
                <w:lang w:val="ru-RU"/>
              </w:rPr>
            </w:pPr>
          </w:p>
        </w:tc>
      </w:tr>
    </w:tbl>
    <w:p w:rsidR="007C2638" w:rsidRPr="00774364" w:rsidRDefault="007C2638" w:rsidP="007C2638"/>
    <w:p w:rsidR="007C2638" w:rsidRPr="00774364" w:rsidRDefault="007C2638" w:rsidP="007C2638">
      <w:pPr>
        <w:spacing w:before="0"/>
        <w:rPr>
          <w:rFonts w:cs="Arial"/>
          <w:lang w:val="sr-Cyrl-RS"/>
        </w:rPr>
      </w:pPr>
    </w:p>
    <w:p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trHeight w:val="389"/>
          <w:jc w:val="center"/>
        </w:trPr>
        <w:tc>
          <w:tcPr>
            <w:tcW w:w="3882" w:type="dxa"/>
            <w:tcBorders>
              <w:top w:val="single" w:sz="4" w:space="0" w:color="auto"/>
            </w:tcBorders>
          </w:tcPr>
          <w:p w:rsidR="007C2638" w:rsidRPr="00774364" w:rsidRDefault="007C2638" w:rsidP="00272734">
            <w:pPr>
              <w:spacing w:before="0"/>
              <w:jc w:val="left"/>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top w:val="single" w:sz="4" w:space="0" w:color="auto"/>
            </w:tcBorders>
          </w:tcPr>
          <w:p w:rsidR="007C2638" w:rsidRPr="00774364" w:rsidRDefault="007C2638" w:rsidP="00272734">
            <w:pPr>
              <w:spacing w:before="0"/>
              <w:jc w:val="center"/>
              <w:rPr>
                <w:rFonts w:cs="Arial"/>
                <w:lang w:val="ru-RU"/>
              </w:rPr>
            </w:pPr>
          </w:p>
        </w:tc>
      </w:tr>
    </w:tbl>
    <w:p w:rsidR="00343A18" w:rsidRPr="00774364" w:rsidRDefault="00343A18" w:rsidP="00343A18">
      <w:pPr>
        <w:spacing w:before="0"/>
        <w:rPr>
          <w:rFonts w:cs="Arial"/>
          <w:b/>
          <w:lang w:val="sr-Cyrl-CS"/>
        </w:rPr>
      </w:pPr>
      <w:r w:rsidRPr="00774364">
        <w:rPr>
          <w:rFonts w:cs="Arial"/>
          <w:b/>
          <w:lang w:val="sr-Cyrl-CS"/>
        </w:rPr>
        <w:t>Напомена:</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rsidR="00086BBA" w:rsidRPr="00AD2F11" w:rsidRDefault="00343A18" w:rsidP="00AD2F11">
      <w:pPr>
        <w:pStyle w:val="KDKomentar"/>
        <w:spacing w:before="0"/>
        <w:rPr>
          <w:rFonts w:eastAsia="TimesNewRomanPS-BoldMT" w:cs="Arial"/>
          <w:i w:val="0"/>
          <w:color w:val="auto"/>
          <w:sz w:val="22"/>
          <w:szCs w:val="22"/>
          <w:lang w:val="sr-Cyrl-RS"/>
        </w:rPr>
      </w:pPr>
      <w:r w:rsidRPr="00774364">
        <w:rPr>
          <w:rFonts w:eastAsia="TimesNewRomanPS-BoldMT" w:cs="Arial"/>
          <w:i w:val="0"/>
          <w:color w:val="auto"/>
          <w:sz w:val="22"/>
          <w:szCs w:val="22"/>
          <w:lang w:val="sr-Cyrl-CS"/>
        </w:rPr>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AD2F11" w:rsidRDefault="00343A18" w:rsidP="00343A18">
      <w:pPr>
        <w:spacing w:before="0"/>
        <w:rPr>
          <w:rFonts w:cs="Arial"/>
          <w:b/>
          <w:lang w:val="ru-RU"/>
        </w:rPr>
      </w:pPr>
      <w:r w:rsidRPr="00774364">
        <w:rPr>
          <w:rFonts w:cs="Arial"/>
          <w:b/>
          <w:lang w:val="sr-Latn-CS"/>
        </w:rPr>
        <w:t>Упутство</w:t>
      </w:r>
      <w:r w:rsidR="0009377A" w:rsidRPr="00D77A47">
        <w:rPr>
          <w:rFonts w:cs="Arial"/>
          <w:b/>
          <w:lang w:val="ru-RU"/>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rsidR="000F683D" w:rsidRPr="00AD2F11" w:rsidRDefault="00343A18" w:rsidP="00343A18">
      <w:pPr>
        <w:pStyle w:val="ListParagraph"/>
        <w:tabs>
          <w:tab w:val="left" w:pos="90"/>
        </w:tabs>
        <w:spacing w:before="0" w:after="0" w:line="240" w:lineRule="auto"/>
        <w:ind w:left="0"/>
        <w:rPr>
          <w:rFonts w:ascii="Arial" w:hAnsi="Arial" w:cs="Arial"/>
          <w:bCs/>
          <w:iCs/>
          <w:lang w:val="sr-Cyrl-RS"/>
        </w:rPr>
      </w:pPr>
      <w:r w:rsidRPr="00D77A47">
        <w:rPr>
          <w:rFonts w:ascii="Arial" w:hAnsi="Arial" w:cs="Arial"/>
          <w:bCs/>
          <w:iCs/>
          <w:lang w:val="ru-RU"/>
        </w:rPr>
        <w:t>Понуђач треба да попун</w:t>
      </w:r>
      <w:r w:rsidRPr="00774364">
        <w:rPr>
          <w:rFonts w:ascii="Arial" w:hAnsi="Arial" w:cs="Arial"/>
          <w:bCs/>
          <w:iCs/>
          <w:lang w:val="sr-Cyrl-CS"/>
        </w:rPr>
        <w:t>и</w:t>
      </w:r>
      <w:r w:rsidRPr="00D77A47">
        <w:rPr>
          <w:rFonts w:ascii="Arial" w:hAnsi="Arial" w:cs="Arial"/>
          <w:bCs/>
          <w:iCs/>
          <w:lang w:val="ru-RU"/>
        </w:rPr>
        <w:t xml:space="preserve"> образац структуре цене </w:t>
      </w:r>
      <w:r w:rsidRPr="00774364">
        <w:rPr>
          <w:rFonts w:ascii="Arial" w:hAnsi="Arial" w:cs="Arial"/>
          <w:bCs/>
          <w:iCs/>
          <w:lang w:val="sr-Cyrl-CS"/>
        </w:rPr>
        <w:t>Табела 1. на следећи начин</w:t>
      </w:r>
      <w:r w:rsidRPr="00D77A47">
        <w:rPr>
          <w:rFonts w:ascii="Arial" w:hAnsi="Arial" w:cs="Arial"/>
          <w:bCs/>
          <w:iCs/>
          <w:lang w:val="ru-RU"/>
        </w:rPr>
        <w:t>:</w:t>
      </w:r>
    </w:p>
    <w:p w:rsidR="00343A18" w:rsidRPr="00D77A4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774364">
        <w:rPr>
          <w:rFonts w:ascii="Arial" w:hAnsi="Arial" w:cs="Arial"/>
          <w:bCs/>
          <w:iCs/>
          <w:lang w:val="sr-Cyrl-CS"/>
        </w:rPr>
        <w:t>-</w:t>
      </w:r>
      <w:r w:rsidR="00343A18" w:rsidRPr="00774364">
        <w:rPr>
          <w:rFonts w:ascii="Arial" w:hAnsi="Arial" w:cs="Arial"/>
          <w:bCs/>
          <w:iCs/>
          <w:lang w:val="sr-Cyrl-CS"/>
        </w:rPr>
        <w:t xml:space="preserve">у колону 5. </w:t>
      </w:r>
      <w:r w:rsidR="00343A18" w:rsidRPr="00D77A47">
        <w:rPr>
          <w:rFonts w:ascii="Arial" w:hAnsi="Arial" w:cs="Arial"/>
          <w:bCs/>
          <w:iCs/>
          <w:lang w:val="ru-RU"/>
        </w:rPr>
        <w:t>уписати колико износи јединична цена без ПДВ за испоручено добро;</w:t>
      </w:r>
    </w:p>
    <w:p w:rsidR="00343A18" w:rsidRPr="00D77A4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D77A47">
        <w:rPr>
          <w:rFonts w:ascii="Arial" w:hAnsi="Arial" w:cs="Arial"/>
          <w:bCs/>
          <w:iCs/>
          <w:lang w:val="ru-RU"/>
        </w:rPr>
        <w:t>-</w:t>
      </w:r>
      <w:r w:rsidR="00343A18" w:rsidRPr="00D77A47">
        <w:rPr>
          <w:rFonts w:ascii="Arial" w:hAnsi="Arial" w:cs="Arial"/>
          <w:bCs/>
          <w:iCs/>
          <w:lang w:val="ru-RU"/>
        </w:rPr>
        <w:t xml:space="preserve">у колону </w:t>
      </w:r>
      <w:r w:rsidR="00343A18" w:rsidRPr="00774364">
        <w:rPr>
          <w:rFonts w:ascii="Arial" w:hAnsi="Arial" w:cs="Arial"/>
          <w:bCs/>
          <w:iCs/>
          <w:lang w:val="sr-Cyrl-CS"/>
        </w:rPr>
        <w:t>6</w:t>
      </w:r>
      <w:r w:rsidR="00343A18" w:rsidRPr="00D77A47">
        <w:rPr>
          <w:rFonts w:ascii="Arial" w:hAnsi="Arial" w:cs="Arial"/>
          <w:bCs/>
          <w:iCs/>
          <w:lang w:val="ru-RU"/>
        </w:rPr>
        <w:t>. уписати колико износи јединична цена са ПДВ за испоручено добро;</w:t>
      </w:r>
    </w:p>
    <w:p w:rsidR="00343A18" w:rsidRPr="00D77A4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D77A47">
        <w:rPr>
          <w:rFonts w:ascii="Arial" w:hAnsi="Arial" w:cs="Arial"/>
          <w:bCs/>
          <w:iCs/>
          <w:lang w:val="ru-RU"/>
        </w:rPr>
        <w:t>-</w:t>
      </w:r>
      <w:r w:rsidR="00343A18" w:rsidRPr="00D77A47">
        <w:rPr>
          <w:rFonts w:ascii="Arial" w:hAnsi="Arial" w:cs="Arial"/>
          <w:bCs/>
          <w:iCs/>
          <w:lang w:val="ru-RU"/>
        </w:rPr>
        <w:t xml:space="preserve">у колону </w:t>
      </w:r>
      <w:r w:rsidR="00343A18" w:rsidRPr="00774364">
        <w:rPr>
          <w:rFonts w:ascii="Arial" w:hAnsi="Arial" w:cs="Arial"/>
          <w:bCs/>
          <w:iCs/>
          <w:lang w:val="sr-Cyrl-CS"/>
        </w:rPr>
        <w:t>7</w:t>
      </w:r>
      <w:r w:rsidR="00343A18" w:rsidRPr="00D77A47">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D77A47">
        <w:rPr>
          <w:rFonts w:ascii="Arial" w:hAnsi="Arial" w:cs="Arial"/>
          <w:bCs/>
          <w:iCs/>
          <w:lang w:val="ru-RU"/>
        </w:rPr>
        <w:t xml:space="preserve">.) са траженом количином (која је наведена у колони </w:t>
      </w:r>
      <w:r w:rsidR="00343A18" w:rsidRPr="00774364">
        <w:rPr>
          <w:rFonts w:ascii="Arial" w:hAnsi="Arial" w:cs="Arial"/>
          <w:bCs/>
          <w:iCs/>
          <w:lang w:val="sr-Cyrl-CS"/>
        </w:rPr>
        <w:t>4</w:t>
      </w:r>
      <w:r w:rsidR="00343A18" w:rsidRPr="00D77A47">
        <w:rPr>
          <w:rFonts w:ascii="Arial" w:hAnsi="Arial" w:cs="Arial"/>
          <w:bCs/>
          <w:iCs/>
          <w:lang w:val="ru-RU"/>
        </w:rPr>
        <w:t xml:space="preserve">.); </w:t>
      </w:r>
    </w:p>
    <w:p w:rsidR="00343A18" w:rsidRPr="00D77A4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D77A47">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D77A47">
        <w:rPr>
          <w:rFonts w:ascii="Arial" w:hAnsi="Arial" w:cs="Arial"/>
          <w:bCs/>
          <w:iCs/>
          <w:lang w:val="ru-RU"/>
        </w:rPr>
        <w:t xml:space="preserve">.) са траженом количином (која је наведена у колони </w:t>
      </w:r>
      <w:r w:rsidR="00343A18" w:rsidRPr="00774364">
        <w:rPr>
          <w:rFonts w:ascii="Arial" w:hAnsi="Arial" w:cs="Arial"/>
          <w:bCs/>
          <w:iCs/>
          <w:lang w:val="sr-Cyrl-CS"/>
        </w:rPr>
        <w:t>4</w:t>
      </w:r>
      <w:r w:rsidR="00343A18" w:rsidRPr="00D77A47">
        <w:rPr>
          <w:rFonts w:ascii="Arial" w:hAnsi="Arial" w:cs="Arial"/>
          <w:bCs/>
          <w:iCs/>
          <w:lang w:val="ru-RU"/>
        </w:rPr>
        <w:t>.).</w:t>
      </w:r>
    </w:p>
    <w:p w:rsidR="00343A18" w:rsidRPr="00774364" w:rsidRDefault="00343A18" w:rsidP="00343A18">
      <w:pPr>
        <w:tabs>
          <w:tab w:val="left" w:pos="992"/>
        </w:tabs>
        <w:spacing w:before="0"/>
        <w:rPr>
          <w:rFonts w:cs="Arial"/>
          <w:b/>
          <w:lang w:val="sr-Cyrl-BA"/>
        </w:rPr>
      </w:pPr>
    </w:p>
    <w:p w:rsidR="00343A1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 xml:space="preserve">у ред бр. </w:t>
      </w:r>
      <w:r w:rsidR="00343A18" w:rsidRPr="00774364">
        <w:rPr>
          <w:rFonts w:cs="Arial"/>
        </w:rPr>
        <w:t>I</w:t>
      </w:r>
      <w:r w:rsidR="00343A18" w:rsidRPr="00D77A47">
        <w:rPr>
          <w:rFonts w:cs="Arial"/>
          <w:lang w:val="ru-RU"/>
        </w:rPr>
        <w:t xml:space="preserve"> – уписује се укупно понуђена цена за све позиције  без ПДВ (збир</w:t>
      </w:r>
      <w:r w:rsidRPr="00D77A47">
        <w:rPr>
          <w:rFonts w:cs="Arial"/>
          <w:lang w:val="ru-RU"/>
        </w:rPr>
        <w:t xml:space="preserve"> </w:t>
      </w:r>
      <w:r w:rsidR="006B2951" w:rsidRPr="00D77A47">
        <w:rPr>
          <w:rFonts w:cs="Arial"/>
          <w:lang w:val="ru-RU"/>
        </w:rPr>
        <w:t xml:space="preserve">колоне бр. </w:t>
      </w:r>
      <w:r w:rsidR="006B2951" w:rsidRPr="00774364">
        <w:rPr>
          <w:rFonts w:cs="Arial"/>
          <w:lang w:val="sr-Cyrl-RS"/>
        </w:rPr>
        <w:t>7</w:t>
      </w:r>
      <w:r w:rsidR="00343A18" w:rsidRPr="00D77A47">
        <w:rPr>
          <w:rFonts w:cs="Arial"/>
          <w:lang w:val="ru-RU"/>
        </w:rPr>
        <w:t>)</w:t>
      </w:r>
    </w:p>
    <w:p w:rsidR="00343A1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 xml:space="preserve">у ред бр. </w:t>
      </w:r>
      <w:r w:rsidR="00343A18" w:rsidRPr="00774364">
        <w:rPr>
          <w:rFonts w:cs="Arial"/>
        </w:rPr>
        <w:t>II</w:t>
      </w:r>
      <w:r w:rsidR="00343A18" w:rsidRPr="00D77A47">
        <w:rPr>
          <w:rFonts w:cs="Arial"/>
          <w:lang w:val="ru-RU"/>
        </w:rPr>
        <w:t xml:space="preserve"> – уписује се укупан износ ПДВ </w:t>
      </w:r>
    </w:p>
    <w:p w:rsidR="00343A1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 xml:space="preserve">у ред бр. </w:t>
      </w:r>
      <w:r w:rsidR="00343A18" w:rsidRPr="00774364">
        <w:rPr>
          <w:rFonts w:cs="Arial"/>
        </w:rPr>
        <w:t>III</w:t>
      </w:r>
      <w:r w:rsidR="00343A18" w:rsidRPr="00D77A47">
        <w:rPr>
          <w:rFonts w:cs="Arial"/>
          <w:lang w:val="ru-RU"/>
        </w:rPr>
        <w:t xml:space="preserve"> – уписује се укупно понуђена цена са ПДВ (ред бр. </w:t>
      </w:r>
      <w:r w:rsidR="00343A18" w:rsidRPr="00774364">
        <w:rPr>
          <w:rFonts w:cs="Arial"/>
        </w:rPr>
        <w:t>I</w:t>
      </w:r>
      <w:r w:rsidR="00343A18" w:rsidRPr="00D77A47">
        <w:rPr>
          <w:rFonts w:cs="Arial"/>
          <w:lang w:val="ru-RU"/>
        </w:rPr>
        <w:t xml:space="preserve"> + ред.бр. </w:t>
      </w:r>
      <w:r w:rsidR="00343A18" w:rsidRPr="00774364">
        <w:rPr>
          <w:rFonts w:cs="Arial"/>
        </w:rPr>
        <w:t>II</w:t>
      </w:r>
      <w:r w:rsidR="00343A18" w:rsidRPr="00D77A47">
        <w:rPr>
          <w:rFonts w:cs="Arial"/>
          <w:lang w:val="ru-RU"/>
        </w:rPr>
        <w:t>)</w:t>
      </w:r>
    </w:p>
    <w:p w:rsidR="001639AB" w:rsidRPr="00D77A47" w:rsidRDefault="001639AB" w:rsidP="001639AB">
      <w:pPr>
        <w:tabs>
          <w:tab w:val="left" w:pos="992"/>
        </w:tabs>
        <w:spacing w:before="0"/>
        <w:ind w:left="720"/>
        <w:rPr>
          <w:rFonts w:cs="Arial"/>
          <w:lang w:val="ru-RU"/>
        </w:rPr>
      </w:pPr>
    </w:p>
    <w:p w:rsidR="001639AB" w:rsidRPr="00D77A47" w:rsidRDefault="001639AB" w:rsidP="001639AB">
      <w:pPr>
        <w:tabs>
          <w:tab w:val="left" w:pos="992"/>
        </w:tabs>
        <w:spacing w:before="0"/>
        <w:rPr>
          <w:rFonts w:cs="Arial"/>
          <w:lang w:val="ru-RU"/>
        </w:rPr>
      </w:pPr>
      <w:r w:rsidRPr="00D77A47">
        <w:rPr>
          <w:rFonts w:cs="Arial"/>
          <w:lang w:val="ru-RU"/>
        </w:rPr>
        <w:lastRenderedPageBreak/>
        <w:t>- у Табелу 2. уписују се посе</w:t>
      </w:r>
      <w:r w:rsidR="00955F87" w:rsidRPr="00D77A47">
        <w:rPr>
          <w:rFonts w:cs="Arial"/>
          <w:lang w:val="ru-RU"/>
        </w:rPr>
        <w:t>бно исказани трошкови у дин</w:t>
      </w:r>
      <w:r w:rsidRPr="00D77A47">
        <w:rPr>
          <w:rFonts w:cs="Arial"/>
          <w:lang w:val="ru-RU"/>
        </w:rPr>
        <w:t xml:space="preserve"> који су укључени у укупно понуђену цену без ПДВ (ред бр. </w:t>
      </w:r>
      <w:r w:rsidRPr="00774364">
        <w:rPr>
          <w:rFonts w:cs="Arial"/>
        </w:rPr>
        <w:t>I</w:t>
      </w:r>
      <w:r w:rsidRPr="00D77A47">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774364">
        <w:rPr>
          <w:rFonts w:cs="Arial"/>
        </w:rPr>
        <w:t>I</w:t>
      </w:r>
      <w:r w:rsidRPr="00D77A47">
        <w:rPr>
          <w:rFonts w:cs="Arial"/>
          <w:lang w:val="ru-RU"/>
        </w:rPr>
        <w:t xml:space="preserve"> из табеле 1)</w:t>
      </w:r>
    </w:p>
    <w:p w:rsidR="00343A18" w:rsidRPr="00D77A47" w:rsidRDefault="00343A18" w:rsidP="00343A18">
      <w:pPr>
        <w:tabs>
          <w:tab w:val="left" w:pos="992"/>
        </w:tabs>
        <w:spacing w:before="0"/>
        <w:rPr>
          <w:rFonts w:cs="Arial"/>
          <w:lang w:val="ru-RU"/>
        </w:rPr>
      </w:pPr>
    </w:p>
    <w:p w:rsidR="00343A1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на место предвиђено за место и датум уписује се место и датум попуњавања</w:t>
      </w:r>
      <w:r w:rsidRPr="00D77A47">
        <w:rPr>
          <w:rFonts w:cs="Arial"/>
          <w:lang w:val="ru-RU"/>
        </w:rPr>
        <w:t xml:space="preserve"> </w:t>
      </w:r>
      <w:r w:rsidR="00343A18" w:rsidRPr="00D77A47">
        <w:rPr>
          <w:rFonts w:cs="Arial"/>
          <w:lang w:val="ru-RU"/>
        </w:rPr>
        <w:t>обрасца структуре цене.</w:t>
      </w:r>
    </w:p>
    <w:p w:rsidR="007E7BB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на  место предвиђено за печат и потпис понуђач печатом оверава и потписује образац структуре цене.</w:t>
      </w:r>
    </w:p>
    <w:p w:rsidR="001639AB" w:rsidRPr="00D77A47" w:rsidRDefault="001639AB" w:rsidP="001639AB">
      <w:pPr>
        <w:tabs>
          <w:tab w:val="left" w:pos="992"/>
        </w:tabs>
        <w:spacing w:before="0"/>
        <w:rPr>
          <w:rFonts w:cs="Arial"/>
          <w:lang w:val="ru-RU"/>
        </w:rPr>
      </w:pPr>
    </w:p>
    <w:p w:rsidR="00086BBA" w:rsidRPr="00D77A47" w:rsidRDefault="00086BBA">
      <w:pPr>
        <w:spacing w:before="0"/>
        <w:jc w:val="left"/>
        <w:rPr>
          <w:rFonts w:eastAsia="TimesNewRomanPS-BoldMT" w:cs="Arial"/>
          <w:lang w:val="ru-RU"/>
        </w:rPr>
      </w:pPr>
      <w:r w:rsidRPr="00D77A47">
        <w:rPr>
          <w:rFonts w:eastAsia="TimesNewRomanPS-BoldMT" w:cs="Arial"/>
          <w:lang w:val="ru-RU"/>
        </w:rPr>
        <w:br w:type="page"/>
      </w:r>
    </w:p>
    <w:p w:rsidR="007E7BB8" w:rsidRPr="00D77A47" w:rsidRDefault="007E7BB8" w:rsidP="00537552">
      <w:pPr>
        <w:rPr>
          <w:rFonts w:eastAsia="TimesNewRomanPS-BoldMT" w:cs="Arial"/>
          <w:lang w:val="ru-RU"/>
        </w:rPr>
      </w:pPr>
    </w:p>
    <w:p w:rsidR="007E7BB8" w:rsidRPr="00D77A47" w:rsidRDefault="007E7BB8" w:rsidP="00537552">
      <w:pPr>
        <w:rPr>
          <w:rFonts w:eastAsia="TimesNewRomanPS-BoldMT" w:cs="Arial"/>
          <w:lang w:val="ru-RU"/>
        </w:rPr>
      </w:pPr>
    </w:p>
    <w:p w:rsidR="00343A18" w:rsidRPr="00D77A47" w:rsidRDefault="00343A18" w:rsidP="00343A18">
      <w:pPr>
        <w:pStyle w:val="KDObrazac"/>
        <w:spacing w:before="0"/>
        <w:rPr>
          <w:lang w:val="ru-RU"/>
        </w:rPr>
      </w:pPr>
      <w:bookmarkStart w:id="96" w:name="_Toc442559926"/>
      <w:r w:rsidRPr="00D77A47">
        <w:rPr>
          <w:lang w:val="ru-RU"/>
        </w:rPr>
        <w:t xml:space="preserve">ОБРАЗАЦ </w:t>
      </w:r>
      <w:r w:rsidR="00033CEB" w:rsidRPr="00774364">
        <w:rPr>
          <w:lang w:val="sr-Cyrl-RS"/>
        </w:rPr>
        <w:t>3</w:t>
      </w:r>
      <w:r w:rsidRPr="00D77A47">
        <w:rPr>
          <w:lang w:val="ru-RU"/>
        </w:rPr>
        <w:t>.</w:t>
      </w:r>
      <w:bookmarkEnd w:id="96"/>
    </w:p>
    <w:p w:rsidR="00343A18" w:rsidRPr="00D77A47" w:rsidRDefault="007E7BB8" w:rsidP="007E7BB8">
      <w:pPr>
        <w:tabs>
          <w:tab w:val="left" w:pos="6870"/>
        </w:tabs>
        <w:spacing w:before="0"/>
        <w:rPr>
          <w:rFonts w:cs="Arial"/>
          <w:lang w:val="ru-RU"/>
        </w:rPr>
      </w:pPr>
      <w:r w:rsidRPr="00774364">
        <w:rPr>
          <w:rFonts w:cs="Arial"/>
          <w:lang w:val="sr-Latn-CS"/>
        </w:rPr>
        <w:tab/>
      </w:r>
    </w:p>
    <w:p w:rsidR="00343A18" w:rsidRPr="00774364" w:rsidRDefault="00343A18" w:rsidP="00343A18">
      <w:pPr>
        <w:ind w:left="-180" w:right="-360" w:firstLine="720"/>
        <w:rPr>
          <w:rFonts w:cs="Arial"/>
          <w:lang w:val="ru-RU"/>
        </w:rPr>
      </w:pPr>
    </w:p>
    <w:p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rsidR="00343A18" w:rsidRPr="00774364" w:rsidRDefault="00343A18" w:rsidP="00343A18">
      <w:pPr>
        <w:rPr>
          <w:rFonts w:cs="Arial"/>
          <w:lang w:val="ru-RU"/>
        </w:rPr>
      </w:pPr>
    </w:p>
    <w:p w:rsidR="00343A18" w:rsidRPr="00774364" w:rsidRDefault="00343A18" w:rsidP="00343A18">
      <w:pPr>
        <w:jc w:val="center"/>
        <w:rPr>
          <w:rFonts w:cs="Arial"/>
          <w:b/>
          <w:lang w:val="ru-RU"/>
        </w:rPr>
      </w:pPr>
      <w:r w:rsidRPr="00774364">
        <w:rPr>
          <w:rFonts w:cs="Arial"/>
          <w:b/>
          <w:lang w:val="ru-RU"/>
        </w:rPr>
        <w:t>ИЗЈАВУ О НЕЗАВИСНОЈ ПОНУДИ</w:t>
      </w:r>
    </w:p>
    <w:p w:rsidR="00343A18" w:rsidRPr="00774364" w:rsidRDefault="00343A18" w:rsidP="00343A18">
      <w:pPr>
        <w:jc w:val="center"/>
        <w:rPr>
          <w:rFonts w:cs="Arial"/>
          <w:b/>
          <w:lang w:val="ru-RU"/>
        </w:rPr>
      </w:pPr>
    </w:p>
    <w:p w:rsidR="00343A18" w:rsidRPr="00774364" w:rsidRDefault="00343A18" w:rsidP="00343A18">
      <w:pPr>
        <w:jc w:val="center"/>
        <w:rPr>
          <w:rFonts w:cs="Arial"/>
          <w:b/>
          <w:lang w:val="ru-RU"/>
        </w:rPr>
      </w:pPr>
    </w:p>
    <w:p w:rsidR="00343A18" w:rsidRPr="00774364" w:rsidRDefault="00343A18" w:rsidP="008E1461">
      <w:pPr>
        <w:pStyle w:val="Heading10"/>
        <w:ind w:left="0" w:firstLine="0"/>
        <w:jc w:val="both"/>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9D1269">
        <w:rPr>
          <w:rFonts w:cs="Arial"/>
          <w:lang w:val="sr-Cyrl-RS"/>
        </w:rPr>
        <w:t>Делови за спојнице FLENDER ТЕНТ-А</w:t>
      </w:r>
      <w:r w:rsidR="009B2ECB" w:rsidRPr="00774364">
        <w:rPr>
          <w:rFonts w:cs="Arial"/>
          <w:lang w:val="ru-RU"/>
        </w:rPr>
        <w:t xml:space="preserve">, </w:t>
      </w:r>
      <w:r w:rsidRPr="00A86E09">
        <w:rPr>
          <w:rFonts w:cs="Arial"/>
          <w:lang w:val="ru-RU"/>
        </w:rPr>
        <w:t>ЈН бр.</w:t>
      </w:r>
      <w:r w:rsidR="00586E95" w:rsidRPr="00A86E09">
        <w:t xml:space="preserve"> </w:t>
      </w:r>
      <w:r w:rsidR="009D1269">
        <w:rPr>
          <w:sz w:val="24"/>
          <w:szCs w:val="24"/>
        </w:rPr>
        <w:t>3000/0592/2018 (2131/2018)</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w:t>
      </w:r>
      <w:r w:rsidR="00AD2F11">
        <w:rPr>
          <w:rFonts w:cs="Arial"/>
          <w:b w:val="0"/>
          <w:lang w:val="ru-RU"/>
        </w:rPr>
        <w:t xml:space="preserve"> </w:t>
      </w:r>
      <w:r w:rsidRPr="00774364">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74364" w:rsidRDefault="00343A18" w:rsidP="00343A18">
      <w:pPr>
        <w:rPr>
          <w:rFonts w:cs="Arial"/>
          <w:b/>
          <w:lang w:val="ru-RU"/>
        </w:rPr>
      </w:pPr>
    </w:p>
    <w:p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6F49EE">
      <w:pPr>
        <w:rPr>
          <w:rFonts w:cs="Arial"/>
          <w:b/>
          <w:lang w:val="ru-RU"/>
        </w:rPr>
      </w:pPr>
    </w:p>
    <w:p w:rsidR="006F49EE" w:rsidRPr="00774364" w:rsidRDefault="006F49EE" w:rsidP="006F49EE">
      <w:pPr>
        <w:rPr>
          <w:rFonts w:cs="Arial"/>
          <w:b/>
          <w:lang w:val="ru-RU"/>
        </w:rPr>
      </w:pPr>
    </w:p>
    <w:p w:rsidR="00343A18" w:rsidRPr="00774364" w:rsidRDefault="00343A18" w:rsidP="00343A18">
      <w:pPr>
        <w:rPr>
          <w:rFonts w:cs="Arial"/>
          <w:lang w:val="sr-Cyrl-CS"/>
        </w:rPr>
      </w:pPr>
      <w:r w:rsidRPr="00774364">
        <w:rPr>
          <w:rFonts w:cs="Arial"/>
          <w:b/>
          <w:lang w:val="ru-RU"/>
        </w:rPr>
        <w:t>Напомена:</w:t>
      </w:r>
      <w:r w:rsidRPr="00D77A47">
        <w:rPr>
          <w:rFonts w:cs="Arial"/>
          <w:lang w:val="ru-RU"/>
        </w:rPr>
        <w:t xml:space="preserve">Уколико </w:t>
      </w:r>
      <w:r w:rsidRPr="00774364">
        <w:rPr>
          <w:rFonts w:cs="Arial"/>
          <w:lang w:val="sr-Cyrl-CS"/>
        </w:rPr>
        <w:t xml:space="preserve">заједничку </w:t>
      </w:r>
      <w:r w:rsidRPr="00D77A47">
        <w:rPr>
          <w:rFonts w:cs="Arial"/>
          <w:lang w:val="ru-RU"/>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D77A47">
        <w:rPr>
          <w:rFonts w:cs="Arial"/>
          <w:lang w:val="ru-RU"/>
        </w:rPr>
        <w:t>мора бити попуњена, потписана од стране овлашћеног лица</w:t>
      </w:r>
      <w:r w:rsidRPr="00774364">
        <w:rPr>
          <w:rFonts w:cs="Arial"/>
          <w:lang w:val="sr-Cyrl-CS"/>
        </w:rPr>
        <w:t xml:space="preserve"> за заступање</w:t>
      </w:r>
      <w:r w:rsidRPr="00D77A47">
        <w:rPr>
          <w:rFonts w:cs="Arial"/>
          <w:lang w:val="ru-RU"/>
        </w:rPr>
        <w:t xml:space="preserve"> понуђача из групе понуђача и оверена печатом. </w:t>
      </w:r>
    </w:p>
    <w:p w:rsidR="00952E72" w:rsidRPr="00774364" w:rsidRDefault="00343A18" w:rsidP="00343A18">
      <w:pPr>
        <w:rPr>
          <w:rFonts w:cs="Arial"/>
          <w:lang w:val="sr-Cyrl-RS"/>
        </w:rPr>
      </w:pPr>
      <w:r w:rsidRPr="00D77A47">
        <w:rPr>
          <w:rFonts w:cs="Arial"/>
          <w:lang w:val="ru-RU"/>
        </w:rPr>
        <w:t>Приликом подношења понуде овај образац копирати у потребном броју примерака.</w:t>
      </w:r>
    </w:p>
    <w:p w:rsidR="00343A18" w:rsidRPr="00774364" w:rsidRDefault="00343A18" w:rsidP="00343A18">
      <w:pPr>
        <w:rPr>
          <w:rFonts w:cs="Arial"/>
          <w:lang w:val="ru-RU"/>
        </w:rPr>
      </w:pPr>
    </w:p>
    <w:p w:rsidR="00596D2E" w:rsidRPr="00774364" w:rsidRDefault="00596D2E" w:rsidP="00343A18">
      <w:pPr>
        <w:rPr>
          <w:rFonts w:cs="Arial"/>
          <w:lang w:val="ru-RU"/>
        </w:rPr>
      </w:pPr>
    </w:p>
    <w:p w:rsidR="00596D2E" w:rsidRPr="00774364" w:rsidRDefault="00596D2E" w:rsidP="00343A18">
      <w:pPr>
        <w:rPr>
          <w:rFonts w:cs="Arial"/>
          <w:lang w:val="ru-RU"/>
        </w:rPr>
      </w:pPr>
    </w:p>
    <w:p w:rsidR="009B2ECB" w:rsidRDefault="009B2ECB" w:rsidP="00343A18">
      <w:pPr>
        <w:rPr>
          <w:rFonts w:cs="Arial"/>
          <w:lang w:val="ru-RU"/>
        </w:rPr>
      </w:pPr>
    </w:p>
    <w:p w:rsidR="00AD2F11" w:rsidRPr="00774364" w:rsidRDefault="00AD2F11" w:rsidP="00343A18">
      <w:pPr>
        <w:rPr>
          <w:rFonts w:cs="Arial"/>
          <w:lang w:val="ru-RU"/>
        </w:rPr>
      </w:pPr>
    </w:p>
    <w:p w:rsidR="00343A18" w:rsidRPr="00D77A47" w:rsidRDefault="00343A18" w:rsidP="00343A18">
      <w:pPr>
        <w:pStyle w:val="KDObrazac"/>
        <w:spacing w:before="0"/>
        <w:rPr>
          <w:lang w:val="ru-RU"/>
        </w:rPr>
      </w:pPr>
      <w:bookmarkStart w:id="97" w:name="_Toc442559928"/>
      <w:r w:rsidRPr="00D77A47">
        <w:rPr>
          <w:lang w:val="ru-RU"/>
        </w:rPr>
        <w:lastRenderedPageBreak/>
        <w:t xml:space="preserve">ОБРАЗАЦ </w:t>
      </w:r>
      <w:r w:rsidR="00033CEB" w:rsidRPr="00774364">
        <w:rPr>
          <w:lang w:val="sr-Cyrl-RS"/>
        </w:rPr>
        <w:t>4</w:t>
      </w:r>
      <w:r w:rsidRPr="00D77A47">
        <w:rPr>
          <w:lang w:val="ru-RU"/>
        </w:rPr>
        <w:t>.</w:t>
      </w:r>
      <w:bookmarkEnd w:id="97"/>
    </w:p>
    <w:p w:rsidR="00343A18" w:rsidRPr="00D77A47" w:rsidRDefault="00343A18" w:rsidP="00343A18">
      <w:pPr>
        <w:pStyle w:val="KDParagraf"/>
        <w:spacing w:before="0"/>
        <w:rPr>
          <w:rFonts w:cs="Arial"/>
          <w:lang w:val="ru-RU"/>
        </w:rPr>
      </w:pPr>
    </w:p>
    <w:p w:rsidR="00343A18" w:rsidRPr="00D77A47" w:rsidRDefault="00343A18" w:rsidP="00343A18">
      <w:pPr>
        <w:pStyle w:val="KDParagraf"/>
        <w:spacing w:before="0"/>
        <w:rPr>
          <w:rFonts w:cs="Arial"/>
          <w:lang w:val="ru-RU"/>
        </w:rPr>
      </w:pPr>
    </w:p>
    <w:p w:rsidR="00343A18" w:rsidRPr="00D77A47" w:rsidRDefault="00343A18" w:rsidP="00343A18">
      <w:pPr>
        <w:pStyle w:val="KDParagraf"/>
        <w:spacing w:before="0"/>
        <w:rPr>
          <w:rFonts w:cs="Arial"/>
          <w:lang w:val="ru-RU"/>
        </w:rPr>
      </w:pPr>
    </w:p>
    <w:p w:rsidR="00343A18" w:rsidRPr="00774364" w:rsidRDefault="00343A18" w:rsidP="00343A18">
      <w:pPr>
        <w:pStyle w:val="Title"/>
        <w:spacing w:before="0"/>
        <w:jc w:val="right"/>
        <w:rPr>
          <w:rFonts w:cs="Arial"/>
          <w:b w:val="0"/>
          <w:caps/>
          <w:sz w:val="22"/>
          <w:szCs w:val="22"/>
        </w:rPr>
      </w:pPr>
    </w:p>
    <w:p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D77A47">
        <w:rPr>
          <w:rFonts w:cs="Arial"/>
          <w:lang w:val="ru-RU"/>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rsidR="00343A18" w:rsidRPr="00774364" w:rsidRDefault="00343A18" w:rsidP="00343A18">
      <w:pPr>
        <w:rPr>
          <w:rFonts w:cs="Arial"/>
          <w:lang w:val="ru-RU"/>
        </w:rPr>
      </w:pPr>
    </w:p>
    <w:p w:rsidR="00343A18" w:rsidRPr="00774364" w:rsidRDefault="00343A18" w:rsidP="00343A18">
      <w:pPr>
        <w:rPr>
          <w:rFonts w:cs="Arial"/>
          <w:lang w:val="ru-RU"/>
        </w:rPr>
      </w:pPr>
    </w:p>
    <w:p w:rsidR="00343A18" w:rsidRPr="00774364" w:rsidRDefault="00343A18" w:rsidP="00B02E86">
      <w:pPr>
        <w:jc w:val="center"/>
        <w:rPr>
          <w:b/>
          <w:lang w:val="ru-RU"/>
        </w:rPr>
      </w:pPr>
      <w:bookmarkStart w:id="98" w:name="_Toc442559929"/>
      <w:r w:rsidRPr="00774364">
        <w:rPr>
          <w:b/>
          <w:lang w:val="ru-RU"/>
        </w:rPr>
        <w:t>И З Ј А В У</w:t>
      </w:r>
      <w:bookmarkEnd w:id="98"/>
    </w:p>
    <w:p w:rsidR="00343A18" w:rsidRPr="00D77A47" w:rsidRDefault="00343A18" w:rsidP="00874F5B">
      <w:pPr>
        <w:rPr>
          <w:lang w:val="ru-RU"/>
        </w:rPr>
      </w:pPr>
    </w:p>
    <w:p w:rsidR="00343A18" w:rsidRPr="00D77A47" w:rsidRDefault="00343A18" w:rsidP="00874F5B">
      <w:pPr>
        <w:rPr>
          <w:lang w:val="ru-RU"/>
        </w:rPr>
      </w:pPr>
    </w:p>
    <w:p w:rsidR="00343A18" w:rsidRPr="00A86E09" w:rsidRDefault="00343A18" w:rsidP="00343A18">
      <w:pPr>
        <w:rPr>
          <w:rFonts w:cs="Arial"/>
          <w:lang w:val="ru-RU"/>
        </w:rPr>
      </w:pPr>
      <w:r w:rsidRPr="00A86E09">
        <w:rPr>
          <w:rFonts w:cs="Arial"/>
          <w:lang w:val="ru-RU"/>
        </w:rPr>
        <w:t xml:space="preserve">којом изричито наводимо да </w:t>
      </w:r>
      <w:r w:rsidRPr="00D77A47">
        <w:rPr>
          <w:rFonts w:cs="Arial"/>
          <w:lang w:val="ru-RU"/>
        </w:rPr>
        <w:t>смо у свом досадашњем раду и</w:t>
      </w:r>
      <w:r w:rsidRPr="00A86E09">
        <w:rPr>
          <w:rFonts w:cs="Arial"/>
          <w:lang w:val="ru-RU"/>
        </w:rPr>
        <w:t xml:space="preserve"> при састављању Понуде </w:t>
      </w:r>
      <w:r w:rsidRPr="00D77A47">
        <w:rPr>
          <w:rFonts w:cs="Arial"/>
          <w:lang w:val="ru-RU"/>
        </w:rPr>
        <w:t xml:space="preserve"> број: </w:t>
      </w:r>
      <w:r w:rsidR="007E7BB8" w:rsidRPr="00D77A47">
        <w:rPr>
          <w:rFonts w:cs="Arial"/>
          <w:lang w:val="ru-RU"/>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9D1269">
        <w:rPr>
          <w:rFonts w:cs="Arial"/>
          <w:b/>
          <w:lang w:val="sr-Cyrl-RS"/>
        </w:rPr>
        <w:t>Делови за спојнице FLENDER ТЕНТ-А</w:t>
      </w:r>
      <w:r w:rsidRPr="00A86E09">
        <w:rPr>
          <w:rFonts w:cs="Arial"/>
          <w:lang w:val="ru-RU"/>
        </w:rPr>
        <w:t>ЈН бр.</w:t>
      </w:r>
      <w:r w:rsidR="0014274D" w:rsidRPr="00D77A47">
        <w:rPr>
          <w:b/>
          <w:lang w:val="ru-RU" w:eastAsia="ar-SA"/>
        </w:rPr>
        <w:t xml:space="preserve"> </w:t>
      </w:r>
      <w:r w:rsidR="009D1269">
        <w:rPr>
          <w:b/>
          <w:lang w:val="ru-RU" w:eastAsia="ar-SA"/>
        </w:rPr>
        <w:t>3000/0592/2018 (2131/2018)</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77A47">
        <w:rPr>
          <w:rFonts w:cs="Arial"/>
          <w:lang w:val="ru-RU"/>
        </w:rPr>
        <w:t>,</w:t>
      </w:r>
      <w:r w:rsidRPr="00A86E09">
        <w:rPr>
          <w:rFonts w:cs="Arial"/>
          <w:lang w:val="ru-RU"/>
        </w:rPr>
        <w:t xml:space="preserve"> као и да </w:t>
      </w:r>
      <w:r w:rsidRPr="00D77A47">
        <w:rPr>
          <w:rFonts w:cs="Arial"/>
          <w:lang w:val="ru-RU"/>
        </w:rPr>
        <w:t>немамо забрану обављања делатности која је на снази у време подношења Понуде.</w:t>
      </w:r>
    </w:p>
    <w:p w:rsidR="00343A18" w:rsidRPr="00D77A47" w:rsidRDefault="00343A18" w:rsidP="00343A18">
      <w:pPr>
        <w:rPr>
          <w:rFonts w:cs="Arial"/>
          <w:lang w:val="ru-RU"/>
        </w:rPr>
      </w:pPr>
    </w:p>
    <w:p w:rsidR="00343A18" w:rsidRPr="00D77A47" w:rsidRDefault="00343A18" w:rsidP="00343A18">
      <w:pPr>
        <w:tabs>
          <w:tab w:val="left" w:pos="6028"/>
        </w:tabs>
        <w:autoSpaceDE w:val="0"/>
        <w:autoSpaceDN w:val="0"/>
        <w:adjustRightInd w:val="0"/>
        <w:ind w:left="360"/>
        <w:rPr>
          <w:rFonts w:eastAsia="Calibri" w:cs="Arial"/>
          <w:bCs/>
          <w:iCs/>
          <w:lang w:val="ru-RU"/>
        </w:rPr>
      </w:pPr>
    </w:p>
    <w:p w:rsidR="00343A18" w:rsidRPr="00D77A47" w:rsidRDefault="00343A18" w:rsidP="00343A18">
      <w:pPr>
        <w:tabs>
          <w:tab w:val="left" w:pos="6028"/>
        </w:tabs>
        <w:autoSpaceDE w:val="0"/>
        <w:autoSpaceDN w:val="0"/>
        <w:adjustRightInd w:val="0"/>
        <w:ind w:left="360"/>
        <w:rPr>
          <w:rFonts w:eastAsia="Calibri" w:cs="Arial"/>
          <w:bCs/>
          <w:iCs/>
          <w:lang w:val="ru-RU"/>
        </w:rPr>
      </w:pPr>
    </w:p>
    <w:p w:rsidR="00343A18" w:rsidRPr="00D77A4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77A47"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AC6EE6">
            <w:pPr>
              <w:spacing w:before="0"/>
              <w:rPr>
                <w:rFonts w:cs="Arial"/>
                <w:lang w:val="sr-Cyrl-CS"/>
              </w:rPr>
            </w:pPr>
            <w:r w:rsidRPr="00774364">
              <w:rPr>
                <w:rFonts w:cs="Arial"/>
                <w:lang w:val="sr-Cyrl-CS"/>
              </w:rPr>
              <w:t>П</w:t>
            </w:r>
            <w:r w:rsidRPr="00D77A47">
              <w:rPr>
                <w:rFonts w:cs="Arial"/>
                <w:lang w:val="ru-RU"/>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rsidTr="00BC01DC">
        <w:trPr>
          <w:jc w:val="center"/>
        </w:trPr>
        <w:tc>
          <w:tcPr>
            <w:tcW w:w="3882" w:type="dxa"/>
          </w:tcPr>
          <w:p w:rsidR="00343A18" w:rsidRPr="00D77A47" w:rsidRDefault="00343A18" w:rsidP="00BC01DC">
            <w:pPr>
              <w:spacing w:before="0"/>
              <w:jc w:val="center"/>
              <w:rPr>
                <w:rFonts w:cs="Arial"/>
                <w:lang w:val="ru-RU"/>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lang w:val="sr-Cyrl-CS"/>
        </w:rPr>
      </w:pPr>
      <w:r w:rsidRPr="00D77A47">
        <w:rPr>
          <w:rFonts w:cs="Arial"/>
          <w:b/>
          <w:lang w:val="ru-RU"/>
        </w:rPr>
        <w:t>Напомена:</w:t>
      </w:r>
      <w:r w:rsidRPr="00D77A47">
        <w:rPr>
          <w:rFonts w:cs="Arial"/>
          <w:lang w:val="ru-RU"/>
        </w:rPr>
        <w:t xml:space="preserve"> Уколико </w:t>
      </w:r>
      <w:r w:rsidRPr="00774364">
        <w:rPr>
          <w:rFonts w:cs="Arial"/>
          <w:lang w:val="sr-Cyrl-CS"/>
        </w:rPr>
        <w:t xml:space="preserve">заједничку </w:t>
      </w:r>
      <w:r w:rsidRPr="00D77A47">
        <w:rPr>
          <w:rFonts w:cs="Arial"/>
          <w:lang w:val="ru-RU"/>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D77A47">
        <w:rPr>
          <w:rFonts w:cs="Arial"/>
          <w:lang w:val="ru-RU"/>
        </w:rPr>
        <w:t>мора бити попуњена, потписана од стране овлашћеног лица</w:t>
      </w:r>
      <w:r w:rsidRPr="00774364">
        <w:rPr>
          <w:rFonts w:cs="Arial"/>
          <w:lang w:val="sr-Cyrl-CS"/>
        </w:rPr>
        <w:t xml:space="preserve"> за заступање</w:t>
      </w:r>
      <w:r w:rsidRPr="00D77A47">
        <w:rPr>
          <w:rFonts w:cs="Arial"/>
          <w:lang w:val="ru-RU"/>
        </w:rPr>
        <w:t xml:space="preserve"> понуђача из групе понуђача и оверена печатом. </w:t>
      </w:r>
    </w:p>
    <w:p w:rsidR="00343A18" w:rsidRPr="00D77A47" w:rsidRDefault="00343A18" w:rsidP="00343A18">
      <w:pPr>
        <w:rPr>
          <w:rFonts w:cs="Arial"/>
          <w:lang w:val="ru-RU"/>
        </w:rPr>
      </w:pPr>
      <w:r w:rsidRPr="00D77A47">
        <w:rPr>
          <w:rFonts w:eastAsia="Calibri" w:cs="Arial"/>
          <w:lang w:val="ru-RU"/>
        </w:rPr>
        <w:t xml:space="preserve">У случају да понуђач подноси понуду са подизвођачем, Изјава </w:t>
      </w:r>
      <w:r w:rsidRPr="00774364">
        <w:rPr>
          <w:rFonts w:eastAsia="Calibri" w:cs="Arial"/>
          <w:lang w:val="sr-Cyrl-CS"/>
        </w:rPr>
        <w:t xml:space="preserve">се доставља за понуђача и сваког подизвођача. Изјава </w:t>
      </w:r>
      <w:r w:rsidRPr="00D77A47">
        <w:rPr>
          <w:rFonts w:eastAsia="Calibri" w:cs="Arial"/>
          <w:lang w:val="ru-RU"/>
        </w:rPr>
        <w:t xml:space="preserve">мора бити </w:t>
      </w:r>
      <w:r w:rsidRPr="00774364">
        <w:rPr>
          <w:rFonts w:eastAsia="Calibri" w:cs="Arial"/>
          <w:lang w:val="sr-Cyrl-CS"/>
        </w:rPr>
        <w:t>попуњена,</w:t>
      </w:r>
      <w:r w:rsidRPr="00D77A47">
        <w:rPr>
          <w:rFonts w:eastAsia="Calibri" w:cs="Arial"/>
          <w:lang w:val="ru-RU"/>
        </w:rPr>
        <w:t xml:space="preserve"> потписана</w:t>
      </w:r>
      <w:r w:rsidRPr="00774364">
        <w:rPr>
          <w:rFonts w:eastAsia="Calibri" w:cs="Arial"/>
          <w:lang w:val="sr-Cyrl-CS"/>
        </w:rPr>
        <w:t xml:space="preserve"> и оверена</w:t>
      </w:r>
      <w:r w:rsidRPr="00D77A47">
        <w:rPr>
          <w:rFonts w:eastAsia="Calibri" w:cs="Arial"/>
          <w:lang w:val="ru-RU"/>
        </w:rPr>
        <w:t xml:space="preserve"> од стране овлашћеног лица за заступање </w:t>
      </w:r>
      <w:r w:rsidRPr="00774364">
        <w:rPr>
          <w:rFonts w:eastAsia="Calibri" w:cs="Arial"/>
          <w:lang w:val="sr-Cyrl-CS"/>
        </w:rPr>
        <w:t>понуђача/подизво</w:t>
      </w:r>
      <w:r w:rsidRPr="00D77A47">
        <w:rPr>
          <w:rFonts w:eastAsia="Calibri" w:cs="Arial"/>
          <w:lang w:val="ru-RU"/>
        </w:rPr>
        <w:t>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r w:rsidRPr="00D77A47">
        <w:rPr>
          <w:rFonts w:cs="Arial"/>
          <w:lang w:val="ru-RU"/>
        </w:rPr>
        <w:t>Приликом подношења понуде овај образац копирати у потребном броју примерака.</w:t>
      </w:r>
    </w:p>
    <w:p w:rsidR="00343A18" w:rsidRPr="00D77A47" w:rsidRDefault="00343A18" w:rsidP="00874F5B">
      <w:pPr>
        <w:rPr>
          <w:lang w:val="ru-RU"/>
        </w:rPr>
      </w:pPr>
    </w:p>
    <w:p w:rsidR="00952E72" w:rsidRPr="00774364" w:rsidRDefault="00952E72" w:rsidP="00874F5B">
      <w:pPr>
        <w:rPr>
          <w:lang w:val="sr-Cyrl-RS"/>
        </w:rPr>
      </w:pPr>
    </w:p>
    <w:p w:rsidR="009B2ECB" w:rsidRPr="00774364" w:rsidRDefault="009B2ECB" w:rsidP="00874F5B">
      <w:pPr>
        <w:rPr>
          <w:lang w:val="sr-Cyrl-RS"/>
        </w:rPr>
      </w:pPr>
    </w:p>
    <w:p w:rsidR="004B55F7" w:rsidRPr="00D77A47" w:rsidRDefault="004B55F7" w:rsidP="00343A18">
      <w:pPr>
        <w:pStyle w:val="KDObrazac"/>
        <w:spacing w:before="0"/>
        <w:rPr>
          <w:lang w:val="ru-RU"/>
        </w:rPr>
      </w:pPr>
      <w:bookmarkStart w:id="99" w:name="_Toc442559930"/>
    </w:p>
    <w:p w:rsidR="004B55F7" w:rsidRPr="00D77A47" w:rsidRDefault="004B55F7" w:rsidP="00343A18">
      <w:pPr>
        <w:pStyle w:val="KDObrazac"/>
        <w:spacing w:before="0"/>
        <w:rPr>
          <w:lang w:val="ru-RU"/>
        </w:rPr>
      </w:pPr>
    </w:p>
    <w:p w:rsidR="00AD2F11" w:rsidRDefault="00AD2F11" w:rsidP="00343A18">
      <w:pPr>
        <w:pStyle w:val="KDObrazac"/>
        <w:spacing w:before="0"/>
        <w:rPr>
          <w:lang w:val="sr-Cyrl-RS"/>
        </w:rPr>
      </w:pPr>
    </w:p>
    <w:p w:rsidR="000C5273" w:rsidRDefault="000C5273" w:rsidP="00343A18">
      <w:pPr>
        <w:pStyle w:val="KDObrazac"/>
        <w:spacing w:before="0"/>
        <w:rPr>
          <w:lang w:val="sr-Cyrl-RS"/>
        </w:rPr>
      </w:pPr>
    </w:p>
    <w:p w:rsidR="00423D7B" w:rsidRDefault="00423D7B" w:rsidP="00343A18">
      <w:pPr>
        <w:pStyle w:val="KDObrazac"/>
        <w:spacing w:before="0"/>
        <w:rPr>
          <w:lang w:val="sr-Cyrl-RS"/>
        </w:rPr>
      </w:pPr>
    </w:p>
    <w:p w:rsidR="00343A18" w:rsidRPr="00D77A47" w:rsidRDefault="00343A18" w:rsidP="00343A18">
      <w:pPr>
        <w:pStyle w:val="KDObrazac"/>
        <w:spacing w:before="0"/>
        <w:rPr>
          <w:lang w:val="ru-RU"/>
        </w:rPr>
      </w:pPr>
      <w:r w:rsidRPr="00774364">
        <w:lastRenderedPageBreak/>
        <w:t>O</w:t>
      </w:r>
      <w:r w:rsidRPr="00D77A47">
        <w:rPr>
          <w:lang w:val="ru-RU"/>
        </w:rPr>
        <w:t xml:space="preserve">БРАЗАЦ </w:t>
      </w:r>
      <w:r w:rsidR="00033CEB" w:rsidRPr="00774364">
        <w:rPr>
          <w:lang w:val="sr-Cyrl-RS"/>
        </w:rPr>
        <w:t>5</w:t>
      </w:r>
      <w:r w:rsidRPr="00D77A47">
        <w:rPr>
          <w:lang w:val="ru-RU"/>
        </w:rPr>
        <w:t>.</w:t>
      </w:r>
      <w:bookmarkEnd w:id="99"/>
    </w:p>
    <w:p w:rsidR="00343A18" w:rsidRPr="00774364" w:rsidRDefault="00343A18" w:rsidP="00404B26">
      <w:pPr>
        <w:jc w:val="center"/>
        <w:rPr>
          <w:b/>
          <w:lang w:val="ru-RU"/>
        </w:rPr>
      </w:pPr>
      <w:bookmarkStart w:id="100" w:name="_Toc442559931"/>
      <w:r w:rsidRPr="00774364">
        <w:rPr>
          <w:b/>
          <w:lang w:val="ru-RU"/>
        </w:rPr>
        <w:t>И З Ј А В А</w:t>
      </w:r>
      <w:bookmarkEnd w:id="100"/>
    </w:p>
    <w:p w:rsidR="00343A18" w:rsidRPr="00774364" w:rsidRDefault="00343A18" w:rsidP="00404B26">
      <w:pPr>
        <w:jc w:val="center"/>
        <w:rPr>
          <w:b/>
          <w:lang w:val="ru-RU"/>
        </w:rPr>
      </w:pPr>
      <w:bookmarkStart w:id="101" w:name="_Toc442559932"/>
      <w:r w:rsidRPr="00774364">
        <w:rPr>
          <w:b/>
          <w:lang w:val="ru-RU"/>
        </w:rPr>
        <w:t>КОЈОМ ПОНУЂАЧ/ЧЛАН ГРУПЕ  ПОТВРЂУЈЕ ДА ИСПУЊАВА УСЛОВЕ ЗА УЧЕШЋЕ</w:t>
      </w:r>
      <w:bookmarkStart w:id="102" w:name="_Toc442559933"/>
      <w:bookmarkEnd w:id="101"/>
      <w:r w:rsidR="00D63709" w:rsidRPr="00774364">
        <w:rPr>
          <w:b/>
          <w:lang w:val="ru-RU"/>
        </w:rPr>
        <w:t xml:space="preserve"> </w:t>
      </w:r>
      <w:r w:rsidRPr="00774364">
        <w:rPr>
          <w:b/>
          <w:lang w:val="ru-RU"/>
        </w:rPr>
        <w:t>У ПОСТУПКУ ЈАВНЕ НАБАВКЕ</w:t>
      </w:r>
      <w:bookmarkEnd w:id="102"/>
    </w:p>
    <w:p w:rsidR="00404B26" w:rsidRPr="00774364" w:rsidRDefault="00404B26" w:rsidP="00404B26">
      <w:pPr>
        <w:jc w:val="center"/>
        <w:rPr>
          <w:b/>
          <w:lang w:val="ru-RU"/>
        </w:rPr>
      </w:pPr>
    </w:p>
    <w:p w:rsidR="00343A18" w:rsidRPr="00D77A47" w:rsidRDefault="00343A18" w:rsidP="00343A18">
      <w:pPr>
        <w:ind w:right="-360"/>
        <w:rPr>
          <w:rFonts w:cs="Arial"/>
          <w:noProof/>
          <w:lang w:val="ru-RU"/>
        </w:rPr>
      </w:pPr>
      <w:r w:rsidRPr="00D77A47">
        <w:rPr>
          <w:rFonts w:cs="Arial"/>
          <w:lang w:val="ru-RU"/>
        </w:rPr>
        <w:t>На основу члана 77. став 4. Закона о јавним набавкама („Службени гланик РС“, бр.124/12, 14/15 и 68/15)</w:t>
      </w:r>
      <w:r w:rsidRPr="00774364">
        <w:rPr>
          <w:rFonts w:cs="Arial"/>
          <w:noProof/>
          <w:lang w:val="sr-Latn-CS"/>
        </w:rPr>
        <w:t>Понуђач</w:t>
      </w:r>
      <w:r w:rsidR="00D63709" w:rsidRPr="00D77A47">
        <w:rPr>
          <w:rFonts w:cs="Arial"/>
          <w:noProof/>
          <w:lang w:val="ru-RU"/>
        </w:rPr>
        <w:t xml:space="preserve">/члан групе понуђача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D77A47" w:rsidRDefault="00343A18" w:rsidP="00343A18">
      <w:pPr>
        <w:ind w:left="6"/>
        <w:rPr>
          <w:rFonts w:cs="Arial"/>
          <w:noProof/>
          <w:lang w:val="ru-RU"/>
        </w:rPr>
      </w:pPr>
      <w:r w:rsidRPr="00D77A47">
        <w:rPr>
          <w:rFonts w:cs="Arial"/>
          <w:noProof/>
          <w:lang w:val="ru-RU"/>
        </w:rPr>
        <w:t xml:space="preserve">којом потврђује </w:t>
      </w:r>
      <w:r w:rsidRPr="00774364">
        <w:rPr>
          <w:rFonts w:cs="Arial"/>
          <w:noProof/>
          <w:lang w:val="sr-Latn-CS"/>
        </w:rPr>
        <w:t xml:space="preserve">да испуњава </w:t>
      </w:r>
      <w:r w:rsidRPr="00D77A47">
        <w:rPr>
          <w:rFonts w:cs="Arial"/>
          <w:noProof/>
          <w:lang w:val="ru-RU"/>
        </w:rPr>
        <w:t>обавезне услове</w:t>
      </w:r>
      <w:r w:rsidR="00D63709" w:rsidRPr="00D77A47">
        <w:rPr>
          <w:rFonts w:cs="Arial"/>
          <w:noProof/>
          <w:lang w:val="ru-RU"/>
        </w:rPr>
        <w:t xml:space="preserve"> </w:t>
      </w:r>
      <w:r w:rsidRPr="00D77A47">
        <w:rPr>
          <w:rFonts w:cs="Arial"/>
          <w:noProof/>
          <w:lang w:val="ru-RU"/>
        </w:rPr>
        <w:t>садржане у</w:t>
      </w:r>
      <w:r w:rsidRPr="00774364">
        <w:rPr>
          <w:rFonts w:cs="Arial"/>
          <w:noProof/>
          <w:lang w:val="sr-Latn-CS"/>
        </w:rPr>
        <w:t xml:space="preserve"> Конкурсно</w:t>
      </w:r>
      <w:r w:rsidRPr="00D77A47">
        <w:rPr>
          <w:rFonts w:cs="Arial"/>
          <w:noProof/>
          <w:lang w:val="ru-RU"/>
        </w:rPr>
        <w:t>ј</w:t>
      </w:r>
      <w:r w:rsidRPr="00774364">
        <w:rPr>
          <w:rFonts w:cs="Arial"/>
          <w:noProof/>
          <w:lang w:val="sr-Latn-CS"/>
        </w:rPr>
        <w:t xml:space="preserve"> документациј</w:t>
      </w:r>
      <w:r w:rsidRPr="00D77A47">
        <w:rPr>
          <w:rFonts w:cs="Arial"/>
          <w:noProof/>
          <w:lang w:val="ru-RU"/>
        </w:rPr>
        <w:t>и</w:t>
      </w:r>
      <w:r w:rsidRPr="00774364">
        <w:rPr>
          <w:rFonts w:cs="Arial"/>
          <w:noProof/>
          <w:lang w:val="sr-Latn-CS"/>
        </w:rPr>
        <w:t xml:space="preserve"> за јавну набавку </w:t>
      </w:r>
      <w:r w:rsidRPr="00D77A47">
        <w:rPr>
          <w:rFonts w:cs="Arial"/>
          <w:noProof/>
          <w:lang w:val="ru-RU"/>
        </w:rPr>
        <w:t>добара –</w:t>
      </w:r>
      <w:r w:rsidR="00C11815" w:rsidRPr="00774364">
        <w:rPr>
          <w:rFonts w:cs="Arial"/>
          <w:b/>
          <w:lang w:val="sr-Cyrl-RS"/>
        </w:rPr>
        <w:t xml:space="preserve"> </w:t>
      </w:r>
      <w:r w:rsidR="009D1269">
        <w:rPr>
          <w:rFonts w:cs="Arial"/>
          <w:b/>
          <w:lang w:val="sr-Cyrl-RS"/>
        </w:rPr>
        <w:t>Делови за спојнице FLENDER ТЕНТ-А</w:t>
      </w:r>
      <w:r w:rsidR="00223899" w:rsidRPr="00774364">
        <w:rPr>
          <w:rFonts w:cs="Arial"/>
          <w:b/>
          <w:lang w:val="sr-Cyrl-RS"/>
        </w:rPr>
        <w:t xml:space="preserve">, ЈН бр. </w:t>
      </w:r>
      <w:r w:rsidR="00586E95" w:rsidRPr="00774364">
        <w:rPr>
          <w:rFonts w:cs="Arial"/>
          <w:b/>
          <w:lang w:val="sr-Cyrl-RS"/>
        </w:rPr>
        <w:t xml:space="preserve"> </w:t>
      </w:r>
      <w:r w:rsidR="009D1269">
        <w:rPr>
          <w:rFonts w:cs="Arial"/>
          <w:b/>
          <w:lang w:val="sr-Cyrl-RS"/>
        </w:rPr>
        <w:t>3000/0592/2018 (2131/2018)</w:t>
      </w:r>
      <w:r w:rsidR="00C11815" w:rsidRPr="00774364">
        <w:rPr>
          <w:rFonts w:cs="Arial"/>
          <w:lang w:val="ru-RU"/>
        </w:rPr>
        <w:t xml:space="preserve"> </w:t>
      </w:r>
      <w:r w:rsidRPr="00D77A47">
        <w:rPr>
          <w:rFonts w:cs="Arial"/>
          <w:noProof/>
          <w:lang w:val="ru-RU"/>
        </w:rPr>
        <w:t>по Позиву  објављеном на Порталу јавних набавки и интернет страници Наручиоца дана __________.године.</w:t>
      </w:r>
    </w:p>
    <w:p w:rsidR="00343A18" w:rsidRPr="00D77A47" w:rsidRDefault="00343A18" w:rsidP="00343A18">
      <w:pPr>
        <w:ind w:left="6"/>
        <w:rPr>
          <w:rFonts w:cs="Arial"/>
          <w:noProof/>
          <w:lang w:val="ru-RU"/>
        </w:rPr>
      </w:pPr>
      <w:r w:rsidRPr="00D77A47">
        <w:rPr>
          <w:rFonts w:cs="Arial"/>
          <w:noProof/>
          <w:lang w:val="ru-RU"/>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D77A47">
        <w:rPr>
          <w:rFonts w:cs="Arial"/>
          <w:lang w:val="ru-RU"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cs="Arial"/>
          <w:b/>
          <w:lang w:val="sr-Cyrl-CS"/>
        </w:rPr>
      </w:pPr>
    </w:p>
    <w:p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D77A47">
        <w:rPr>
          <w:rFonts w:cs="Arial"/>
          <w:lang w:val="ru-RU"/>
        </w:rPr>
        <w:t xml:space="preserve">Уколико </w:t>
      </w:r>
      <w:r w:rsidRPr="00774364">
        <w:rPr>
          <w:rFonts w:cs="Arial"/>
          <w:lang w:val="sr-Cyrl-CS"/>
        </w:rPr>
        <w:t xml:space="preserve">заједничку </w:t>
      </w:r>
      <w:r w:rsidRPr="00D77A47">
        <w:rPr>
          <w:rFonts w:cs="Arial"/>
          <w:lang w:val="ru-RU"/>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D77A47">
        <w:rPr>
          <w:rFonts w:cs="Arial"/>
          <w:lang w:val="ru-RU"/>
        </w:rPr>
        <w:t>мора бити попуњена, потписана од стране овлашћеног лица</w:t>
      </w:r>
      <w:r w:rsidRPr="00774364">
        <w:rPr>
          <w:rFonts w:cs="Arial"/>
          <w:lang w:val="sr-Cyrl-CS"/>
        </w:rPr>
        <w:t xml:space="preserve"> за заступање</w:t>
      </w:r>
      <w:r w:rsidRPr="00D77A47">
        <w:rPr>
          <w:rFonts w:cs="Arial"/>
          <w:lang w:val="ru-RU"/>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rsidR="00343A18" w:rsidRPr="00D77A47" w:rsidRDefault="00343A18" w:rsidP="00343A18">
      <w:pPr>
        <w:rPr>
          <w:rFonts w:cs="Arial"/>
          <w:lang w:val="ru-RU"/>
        </w:rPr>
      </w:pPr>
      <w:r w:rsidRPr="00D77A47">
        <w:rPr>
          <w:rFonts w:eastAsia="Calibri" w:cs="Arial"/>
          <w:lang w:val="ru-RU"/>
        </w:rPr>
        <w:t xml:space="preserve">Изјава </w:t>
      </w:r>
      <w:r w:rsidRPr="00774364">
        <w:rPr>
          <w:rFonts w:eastAsia="Calibri" w:cs="Arial"/>
          <w:lang w:val="sr-Cyrl-CS"/>
        </w:rPr>
        <w:t xml:space="preserve">се доставља за понуђача. Изјава </w:t>
      </w:r>
      <w:r w:rsidRPr="00D77A47">
        <w:rPr>
          <w:rFonts w:eastAsia="Calibri" w:cs="Arial"/>
          <w:lang w:val="ru-RU"/>
        </w:rPr>
        <w:t xml:space="preserve">мора бити </w:t>
      </w:r>
      <w:r w:rsidRPr="00774364">
        <w:rPr>
          <w:rFonts w:eastAsia="Calibri" w:cs="Arial"/>
          <w:lang w:val="sr-Cyrl-CS"/>
        </w:rPr>
        <w:t>попуњена,</w:t>
      </w:r>
      <w:r w:rsidRPr="00D77A47">
        <w:rPr>
          <w:rFonts w:eastAsia="Calibri" w:cs="Arial"/>
          <w:lang w:val="ru-RU"/>
        </w:rPr>
        <w:t xml:space="preserve"> потписана</w:t>
      </w:r>
      <w:r w:rsidRPr="00774364">
        <w:rPr>
          <w:rFonts w:eastAsia="Calibri" w:cs="Arial"/>
          <w:lang w:val="sr-Cyrl-CS"/>
        </w:rPr>
        <w:t xml:space="preserve"> и оверена</w:t>
      </w:r>
      <w:r w:rsidRPr="00D77A47">
        <w:rPr>
          <w:rFonts w:eastAsia="Calibri" w:cs="Arial"/>
          <w:lang w:val="ru-RU"/>
        </w:rPr>
        <w:t xml:space="preserve"> од стране овлашћеног лица за заступање </w:t>
      </w:r>
      <w:r w:rsidRPr="00774364">
        <w:rPr>
          <w:rFonts w:eastAsia="Calibri" w:cs="Arial"/>
          <w:lang w:val="sr-Cyrl-CS"/>
        </w:rPr>
        <w:t>понуђача.</w:t>
      </w:r>
    </w:p>
    <w:p w:rsidR="00343A18" w:rsidRPr="00774364" w:rsidRDefault="00343A18" w:rsidP="00343A18">
      <w:pPr>
        <w:rPr>
          <w:rFonts w:cs="Arial"/>
          <w:lang w:val="sr-Cyrl-CS"/>
        </w:rPr>
      </w:pPr>
      <w:r w:rsidRPr="00D77A47">
        <w:rPr>
          <w:rFonts w:cs="Arial"/>
          <w:lang w:val="ru-RU"/>
        </w:rPr>
        <w:t>Приликом подношења понуде овај образац копирати у потребном броју примерака.</w:t>
      </w:r>
    </w:p>
    <w:p w:rsidR="00343A18" w:rsidRPr="00D77A47" w:rsidRDefault="00343A18" w:rsidP="00343A18">
      <w:pPr>
        <w:pStyle w:val="KDObrazac"/>
        <w:spacing w:before="0"/>
        <w:rPr>
          <w:lang w:val="ru-RU"/>
        </w:rPr>
      </w:pPr>
      <w:r w:rsidRPr="00D77A47">
        <w:rPr>
          <w:lang w:val="ru-RU"/>
        </w:rPr>
        <w:br w:type="page"/>
      </w:r>
      <w:bookmarkStart w:id="103" w:name="_Toc442559934"/>
      <w:r w:rsidRPr="00D77A47">
        <w:rPr>
          <w:lang w:val="ru-RU"/>
        </w:rPr>
        <w:lastRenderedPageBreak/>
        <w:t xml:space="preserve">ОБРАЗАЦ </w:t>
      </w:r>
      <w:r w:rsidR="00033CEB" w:rsidRPr="00774364">
        <w:rPr>
          <w:lang w:val="sr-Cyrl-RS"/>
        </w:rPr>
        <w:t>5</w:t>
      </w:r>
      <w:r w:rsidRPr="00D77A47">
        <w:rPr>
          <w:lang w:val="ru-RU"/>
        </w:rPr>
        <w:t>А.</w:t>
      </w:r>
      <w:bookmarkEnd w:id="103"/>
    </w:p>
    <w:p w:rsidR="00343A18" w:rsidRPr="00D77A47" w:rsidRDefault="00343A18" w:rsidP="00874F5B">
      <w:pPr>
        <w:rPr>
          <w:lang w:val="ru-RU"/>
        </w:rPr>
      </w:pPr>
    </w:p>
    <w:p w:rsidR="00343A18" w:rsidRPr="00774364" w:rsidRDefault="00343A18" w:rsidP="00B02E86">
      <w:pPr>
        <w:jc w:val="center"/>
        <w:rPr>
          <w:b/>
          <w:lang w:val="ru-RU"/>
        </w:rPr>
      </w:pPr>
      <w:bookmarkStart w:id="104" w:name="_Toc442559935"/>
      <w:r w:rsidRPr="00774364">
        <w:rPr>
          <w:b/>
          <w:lang w:val="ru-RU"/>
        </w:rPr>
        <w:t>И З Ј А В А</w:t>
      </w:r>
      <w:bookmarkEnd w:id="104"/>
    </w:p>
    <w:p w:rsidR="00343A18" w:rsidRPr="00774364" w:rsidRDefault="00343A18" w:rsidP="00B02E86">
      <w:pPr>
        <w:jc w:val="center"/>
        <w:rPr>
          <w:b/>
          <w:lang w:val="ru-RU"/>
        </w:rPr>
      </w:pPr>
      <w:bookmarkStart w:id="105" w:name="_Toc442559936"/>
      <w:r w:rsidRPr="00774364">
        <w:rPr>
          <w:b/>
          <w:lang w:val="ru-RU"/>
        </w:rPr>
        <w:t>КОЈОМ ПОДИЗВОЂАЧ ПОТВРЂУЈЕ ДА ИСПУЊАВА УСЛОВЕ ЗА УЧЕШЋЕ У ПОСТУПКУ ЈАВНЕ НАБАВКЕ</w:t>
      </w:r>
      <w:bookmarkEnd w:id="105"/>
    </w:p>
    <w:p w:rsidR="00343A18" w:rsidRPr="00D77A47" w:rsidRDefault="00343A18" w:rsidP="00343A18">
      <w:pPr>
        <w:rPr>
          <w:rFonts w:cs="Arial"/>
          <w:lang w:val="ru-RU"/>
        </w:rPr>
      </w:pPr>
    </w:p>
    <w:p w:rsidR="00343A18" w:rsidRPr="00D77A47" w:rsidRDefault="00343A18" w:rsidP="00343A18">
      <w:pPr>
        <w:ind w:right="-360"/>
        <w:rPr>
          <w:rFonts w:cs="Arial"/>
          <w:noProof/>
          <w:lang w:val="ru-RU"/>
        </w:rPr>
      </w:pPr>
      <w:r w:rsidRPr="00D77A47">
        <w:rPr>
          <w:rFonts w:cs="Arial"/>
          <w:lang w:val="ru-RU"/>
        </w:rPr>
        <w:t xml:space="preserve">На основу члана 77. став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D77A47" w:rsidRDefault="00343A18" w:rsidP="00343A18">
      <w:pPr>
        <w:ind w:left="6"/>
        <w:rPr>
          <w:rFonts w:cs="Arial"/>
          <w:noProof/>
          <w:lang w:val="ru-RU"/>
        </w:rPr>
      </w:pPr>
      <w:r w:rsidRPr="00D77A47">
        <w:rPr>
          <w:rFonts w:cs="Arial"/>
          <w:noProof/>
          <w:lang w:val="ru-RU"/>
        </w:rPr>
        <w:t xml:space="preserve">којом потврђује </w:t>
      </w:r>
      <w:r w:rsidRPr="00774364">
        <w:rPr>
          <w:rFonts w:cs="Arial"/>
          <w:noProof/>
          <w:lang w:val="sr-Latn-CS"/>
        </w:rPr>
        <w:t xml:space="preserve">да испуњава </w:t>
      </w:r>
      <w:r w:rsidRPr="00D77A47">
        <w:rPr>
          <w:rFonts w:cs="Arial"/>
          <w:noProof/>
          <w:lang w:val="ru-RU"/>
        </w:rPr>
        <w:t>обавезне услове</w:t>
      </w:r>
      <w:r w:rsidR="00D63709" w:rsidRPr="00D77A47">
        <w:rPr>
          <w:rFonts w:cs="Arial"/>
          <w:noProof/>
          <w:lang w:val="ru-RU"/>
        </w:rPr>
        <w:t xml:space="preserve"> </w:t>
      </w:r>
      <w:r w:rsidRPr="00D77A47">
        <w:rPr>
          <w:rFonts w:cs="Arial"/>
          <w:noProof/>
          <w:lang w:val="ru-RU"/>
        </w:rPr>
        <w:t>садржане у</w:t>
      </w:r>
      <w:r w:rsidRPr="00774364">
        <w:rPr>
          <w:rFonts w:cs="Arial"/>
          <w:noProof/>
          <w:lang w:val="sr-Latn-CS"/>
        </w:rPr>
        <w:t xml:space="preserve"> Конкурсно</w:t>
      </w:r>
      <w:r w:rsidRPr="00D77A47">
        <w:rPr>
          <w:rFonts w:cs="Arial"/>
          <w:noProof/>
          <w:lang w:val="ru-RU"/>
        </w:rPr>
        <w:t>ј</w:t>
      </w:r>
      <w:r w:rsidRPr="00774364">
        <w:rPr>
          <w:rFonts w:cs="Arial"/>
          <w:noProof/>
          <w:lang w:val="sr-Latn-CS"/>
        </w:rPr>
        <w:t xml:space="preserve"> документациј</w:t>
      </w:r>
      <w:r w:rsidRPr="00D77A47">
        <w:rPr>
          <w:rFonts w:cs="Arial"/>
          <w:noProof/>
          <w:lang w:val="ru-RU"/>
        </w:rPr>
        <w:t>и</w:t>
      </w:r>
      <w:r w:rsidRPr="00774364">
        <w:rPr>
          <w:rFonts w:cs="Arial"/>
          <w:noProof/>
          <w:lang w:val="sr-Latn-CS"/>
        </w:rPr>
        <w:t xml:space="preserve"> за јавну набавку </w:t>
      </w:r>
      <w:r w:rsidRPr="00D77A47">
        <w:rPr>
          <w:rFonts w:cs="Arial"/>
          <w:noProof/>
          <w:lang w:val="ru-RU"/>
        </w:rPr>
        <w:t>добара –</w:t>
      </w:r>
      <w:r w:rsidR="00C972A8" w:rsidRPr="00774364">
        <w:rPr>
          <w:rFonts w:cs="Arial"/>
          <w:b/>
          <w:lang w:val="sr-Cyrl-RS"/>
        </w:rPr>
        <w:t xml:space="preserve"> </w:t>
      </w:r>
      <w:r w:rsidR="00223899" w:rsidRPr="00774364">
        <w:rPr>
          <w:rFonts w:cs="Arial"/>
          <w:b/>
          <w:lang w:val="sr-Cyrl-RS"/>
        </w:rPr>
        <w:t xml:space="preserve"> </w:t>
      </w:r>
      <w:r w:rsidR="009D1269">
        <w:rPr>
          <w:rFonts w:cs="Arial"/>
          <w:b/>
          <w:lang w:val="sr-Cyrl-RS"/>
        </w:rPr>
        <w:t>Делови за спојнице FLENDER ТЕНТ-А</w:t>
      </w:r>
      <w:r w:rsidR="00223899" w:rsidRPr="00774364">
        <w:rPr>
          <w:rFonts w:cs="Arial"/>
          <w:b/>
          <w:lang w:val="sr-Cyrl-RS"/>
        </w:rPr>
        <w:t xml:space="preserve">, ЈН бр. </w:t>
      </w:r>
      <w:r w:rsidR="00586E95" w:rsidRPr="00774364">
        <w:rPr>
          <w:rFonts w:cs="Arial"/>
          <w:b/>
          <w:lang w:val="sr-Cyrl-RS"/>
        </w:rPr>
        <w:t xml:space="preserve"> </w:t>
      </w:r>
      <w:r w:rsidR="009D1269">
        <w:rPr>
          <w:rFonts w:cs="Arial"/>
          <w:b/>
          <w:lang w:val="sr-Cyrl-RS"/>
        </w:rPr>
        <w:t>3000/0592/2018 (2131/2018)</w:t>
      </w:r>
      <w:r w:rsidR="00223899" w:rsidRPr="00774364">
        <w:rPr>
          <w:rFonts w:cs="Arial"/>
          <w:b/>
          <w:lang w:val="sr-Cyrl-RS"/>
        </w:rPr>
        <w:t xml:space="preserve"> </w:t>
      </w:r>
      <w:r w:rsidRPr="00D77A47">
        <w:rPr>
          <w:rFonts w:cs="Arial"/>
          <w:noProof/>
          <w:lang w:val="ru-RU"/>
        </w:rPr>
        <w:t>по Позиву  објављеном на Порталу јавних набавки и интернет страници Наручиоца дана __________.године.</w:t>
      </w:r>
    </w:p>
    <w:p w:rsidR="00343A18" w:rsidRPr="00D77A47" w:rsidRDefault="00343A18" w:rsidP="00343A18">
      <w:pPr>
        <w:ind w:left="6"/>
        <w:rPr>
          <w:rFonts w:cs="Arial"/>
          <w:noProof/>
          <w:lang w:val="ru-RU"/>
        </w:rPr>
      </w:pPr>
      <w:r w:rsidRPr="00D77A47">
        <w:rPr>
          <w:rFonts w:cs="Arial"/>
          <w:noProof/>
          <w:lang w:val="ru-RU"/>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D77A47">
        <w:rPr>
          <w:rFonts w:cs="Arial"/>
          <w:lang w:val="ru-RU"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774364" w:rsidRDefault="00343A18" w:rsidP="00343A18">
      <w:pPr>
        <w:tabs>
          <w:tab w:val="left" w:pos="378"/>
        </w:tabs>
        <w:rPr>
          <w:rFonts w:cs="Arial"/>
          <w:noProof/>
          <w:lang w:val="ru-RU"/>
        </w:rPr>
      </w:pPr>
    </w:p>
    <w:p w:rsidR="00343A18" w:rsidRPr="00D77A47" w:rsidRDefault="00343A18" w:rsidP="00343A18">
      <w:pPr>
        <w:tabs>
          <w:tab w:val="left" w:pos="378"/>
        </w:tabs>
        <w:rPr>
          <w:rFonts w:eastAsia="Arial Unicode MS" w:cs="Arial"/>
          <w:lang w:val="ru-RU"/>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343A18" w:rsidRPr="00D77A47" w:rsidRDefault="00343A18" w:rsidP="00343A18">
      <w:pPr>
        <w:rPr>
          <w:rFonts w:cs="Arial"/>
          <w:lang w:val="ru-RU"/>
        </w:rPr>
      </w:pPr>
      <w:r w:rsidRPr="00774364">
        <w:rPr>
          <w:rFonts w:eastAsia="Calibri" w:cs="Arial"/>
          <w:b/>
          <w:lang w:val="sr-Cyrl-CS"/>
        </w:rPr>
        <w:t>Напомена:</w:t>
      </w:r>
      <w:r w:rsidRPr="00D77A47">
        <w:rPr>
          <w:rFonts w:eastAsia="Calibri" w:cs="Arial"/>
          <w:lang w:val="ru-RU"/>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D77A47">
        <w:rPr>
          <w:rFonts w:eastAsia="Calibri" w:cs="Arial"/>
          <w:lang w:val="ru-RU"/>
        </w:rPr>
        <w:t xml:space="preserve">мора бити </w:t>
      </w:r>
      <w:r w:rsidRPr="00774364">
        <w:rPr>
          <w:rFonts w:eastAsia="Calibri" w:cs="Arial"/>
          <w:lang w:val="sr-Cyrl-CS"/>
        </w:rPr>
        <w:t>попуњена,</w:t>
      </w:r>
      <w:r w:rsidRPr="00D77A47">
        <w:rPr>
          <w:rFonts w:eastAsia="Calibri" w:cs="Arial"/>
          <w:lang w:val="ru-RU"/>
        </w:rPr>
        <w:t xml:space="preserve"> потписана</w:t>
      </w:r>
      <w:r w:rsidRPr="00774364">
        <w:rPr>
          <w:rFonts w:eastAsia="Calibri" w:cs="Arial"/>
          <w:lang w:val="sr-Cyrl-CS"/>
        </w:rPr>
        <w:t xml:space="preserve"> и оверена</w:t>
      </w:r>
      <w:r w:rsidRPr="00D77A47">
        <w:rPr>
          <w:rFonts w:eastAsia="Calibri" w:cs="Arial"/>
          <w:lang w:val="ru-RU"/>
        </w:rPr>
        <w:t xml:space="preserve"> од стране овлашћеног лица за заступање подизвођача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r w:rsidRPr="00D77A47">
        <w:rPr>
          <w:rFonts w:cs="Arial"/>
          <w:lang w:val="ru-RU"/>
        </w:rPr>
        <w:t>Приликом подношења понуде овај образац копирати у потребном броју примерака.</w:t>
      </w:r>
    </w:p>
    <w:p w:rsidR="00343A18" w:rsidRPr="00D77A47" w:rsidRDefault="00343A18" w:rsidP="00B02E86">
      <w:pPr>
        <w:rPr>
          <w:lang w:val="ru-RU"/>
        </w:rPr>
      </w:pPr>
    </w:p>
    <w:p w:rsidR="00033CEB" w:rsidRPr="00774364" w:rsidRDefault="00033CEB" w:rsidP="00343A18">
      <w:pPr>
        <w:rPr>
          <w:rFonts w:cs="Arial"/>
          <w:lang w:val="sr-Cyrl-RS"/>
        </w:rPr>
      </w:pPr>
    </w:p>
    <w:p w:rsidR="009B2ECB" w:rsidRPr="00774364" w:rsidRDefault="009B2ECB" w:rsidP="00343A18">
      <w:pPr>
        <w:rPr>
          <w:rFonts w:cs="Arial"/>
          <w:lang w:val="sr-Cyrl-RS"/>
        </w:rPr>
      </w:pPr>
    </w:p>
    <w:p w:rsidR="004B55F7" w:rsidRDefault="004B55F7" w:rsidP="00343A18">
      <w:pPr>
        <w:pStyle w:val="KDObrazac"/>
        <w:rPr>
          <w:lang w:val="sr-Cyrl-RS"/>
        </w:rPr>
      </w:pPr>
      <w:bookmarkStart w:id="106" w:name="_Toc442559940"/>
    </w:p>
    <w:p w:rsidR="00423D7B" w:rsidRPr="00423D7B" w:rsidRDefault="00423D7B" w:rsidP="00343A18">
      <w:pPr>
        <w:pStyle w:val="KDObrazac"/>
        <w:rPr>
          <w:lang w:val="sr-Cyrl-RS"/>
        </w:rPr>
      </w:pPr>
    </w:p>
    <w:p w:rsidR="000C5273" w:rsidRDefault="000C5273" w:rsidP="00343A18">
      <w:pPr>
        <w:pStyle w:val="KDObrazac"/>
        <w:rPr>
          <w:lang w:val="sr-Cyrl-RS"/>
        </w:rPr>
      </w:pPr>
    </w:p>
    <w:p w:rsidR="00343A18" w:rsidRPr="00774364" w:rsidRDefault="00343A18" w:rsidP="00343A18">
      <w:pPr>
        <w:pStyle w:val="KDObrazac"/>
        <w:rPr>
          <w:lang w:val="sr-Cyrl-RS"/>
        </w:rPr>
      </w:pPr>
      <w:r w:rsidRPr="00D77A47">
        <w:rPr>
          <w:lang w:val="ru-RU"/>
        </w:rPr>
        <w:lastRenderedPageBreak/>
        <w:t xml:space="preserve">ОБРАЗАЦ </w:t>
      </w:r>
      <w:bookmarkEnd w:id="106"/>
      <w:r w:rsidR="00033CEB" w:rsidRPr="00774364">
        <w:rPr>
          <w:lang w:val="sr-Cyrl-RS"/>
        </w:rPr>
        <w:t>6</w:t>
      </w:r>
    </w:p>
    <w:p w:rsidR="00343A18" w:rsidRPr="00774364" w:rsidRDefault="00343A18" w:rsidP="00C972A8">
      <w:pPr>
        <w:spacing w:before="0"/>
        <w:rPr>
          <w:rFonts w:cs="Arial"/>
          <w:b/>
          <w:lang w:val="sr-Cyrl-RS"/>
        </w:rPr>
      </w:pPr>
    </w:p>
    <w:p w:rsidR="00343A18" w:rsidRPr="00774364" w:rsidRDefault="00343A18" w:rsidP="00C972A8">
      <w:pPr>
        <w:spacing w:before="0"/>
        <w:jc w:val="center"/>
        <w:rPr>
          <w:rFonts w:cs="Arial"/>
          <w:b/>
          <w:lang w:val="sr-Cyrl-RS"/>
        </w:rPr>
      </w:pPr>
      <w:r w:rsidRPr="00D77A47">
        <w:rPr>
          <w:rFonts w:cs="Arial"/>
          <w:b/>
          <w:lang w:val="ru-RU"/>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871"/>
        <w:gridCol w:w="1785"/>
        <w:gridCol w:w="1815"/>
        <w:gridCol w:w="1689"/>
        <w:gridCol w:w="2251"/>
      </w:tblGrid>
      <w:tr w:rsidR="00343A18" w:rsidRPr="00D77A47" w:rsidTr="00BC01DC">
        <w:tc>
          <w:tcPr>
            <w:tcW w:w="213" w:type="pct"/>
            <w:shd w:val="clear" w:color="auto" w:fill="auto"/>
          </w:tcPr>
          <w:p w:rsidR="00343A18" w:rsidRPr="00D77A47" w:rsidRDefault="00343A18" w:rsidP="00BC01DC">
            <w:pPr>
              <w:spacing w:before="0"/>
              <w:jc w:val="center"/>
              <w:rPr>
                <w:rFonts w:eastAsia="Calibri" w:cs="Arial"/>
                <w:b/>
                <w:bCs/>
                <w:iCs/>
                <w:lang w:val="ru-RU"/>
              </w:rPr>
            </w:pPr>
          </w:p>
        </w:tc>
        <w:tc>
          <w:tcPr>
            <w:tcW w:w="951" w:type="pct"/>
            <w:shd w:val="clear" w:color="auto" w:fill="auto"/>
          </w:tcPr>
          <w:p w:rsidR="00343A18" w:rsidRPr="00D77A47" w:rsidRDefault="00343A18" w:rsidP="00BC01DC">
            <w:pPr>
              <w:spacing w:before="0"/>
              <w:jc w:val="center"/>
              <w:rPr>
                <w:rFonts w:eastAsia="Calibri" w:cs="Arial"/>
                <w:bCs/>
                <w:iCs/>
                <w:lang w:val="ru-RU"/>
              </w:rPr>
            </w:pPr>
          </w:p>
          <w:p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rsidR="00343A18" w:rsidRPr="00D77A47" w:rsidRDefault="00343A18" w:rsidP="00BC01DC">
            <w:pPr>
              <w:spacing w:before="0"/>
              <w:jc w:val="center"/>
              <w:rPr>
                <w:rFonts w:eastAsia="Calibri" w:cs="Arial"/>
                <w:bCs/>
                <w:iCs/>
                <w:lang w:val="ru-RU"/>
              </w:rPr>
            </w:pPr>
          </w:p>
          <w:p w:rsidR="00343A18" w:rsidRPr="00D77A47" w:rsidRDefault="00343A18" w:rsidP="00BC01DC">
            <w:pPr>
              <w:spacing w:before="0"/>
              <w:jc w:val="center"/>
              <w:rPr>
                <w:rFonts w:eastAsia="Calibri" w:cs="Arial"/>
                <w:b/>
                <w:bCs/>
                <w:iCs/>
                <w:lang w:val="ru-RU"/>
              </w:rPr>
            </w:pPr>
            <w:r w:rsidRPr="00774364">
              <w:rPr>
                <w:rFonts w:eastAsia="Calibri" w:cs="Arial"/>
                <w:bCs/>
                <w:iCs/>
                <w:lang w:val="ru-RU"/>
              </w:rPr>
              <w:t>Лице за контакт</w:t>
            </w:r>
            <w:r w:rsidRPr="00D77A47">
              <w:rPr>
                <w:rFonts w:eastAsia="Calibri" w:cs="Arial"/>
                <w:bCs/>
                <w:iCs/>
                <w:lang w:val="ru-RU"/>
              </w:rPr>
              <w:t xml:space="preserve"> и број телефона</w:t>
            </w:r>
          </w:p>
        </w:tc>
        <w:tc>
          <w:tcPr>
            <w:tcW w:w="923" w:type="pct"/>
            <w:shd w:val="clear" w:color="auto" w:fill="auto"/>
          </w:tcPr>
          <w:p w:rsidR="00343A18" w:rsidRPr="00D77A47" w:rsidRDefault="00343A18" w:rsidP="00BC01DC">
            <w:pPr>
              <w:spacing w:before="0"/>
              <w:jc w:val="center"/>
              <w:rPr>
                <w:rFonts w:eastAsia="Calibri" w:cs="Arial"/>
                <w:bCs/>
                <w:iCs/>
                <w:lang w:val="ru-RU"/>
              </w:rPr>
            </w:pPr>
          </w:p>
          <w:p w:rsidR="00343A18" w:rsidRPr="00D77A47" w:rsidRDefault="00343A18" w:rsidP="00BC01DC">
            <w:pPr>
              <w:spacing w:before="0"/>
              <w:jc w:val="center"/>
              <w:rPr>
                <w:rFonts w:eastAsia="Calibri" w:cs="Arial"/>
                <w:b/>
                <w:bCs/>
                <w:iCs/>
                <w:lang w:val="ru-RU"/>
              </w:rPr>
            </w:pPr>
            <w:r w:rsidRPr="00D77A47">
              <w:rPr>
                <w:rFonts w:eastAsia="Calibri" w:cs="Arial"/>
                <w:bCs/>
                <w:iCs/>
                <w:lang w:val="ru-RU"/>
              </w:rPr>
              <w:t>Број и датум закључења уговора</w:t>
            </w:r>
          </w:p>
        </w:tc>
        <w:tc>
          <w:tcPr>
            <w:tcW w:w="859" w:type="pct"/>
            <w:shd w:val="clear" w:color="auto" w:fill="auto"/>
            <w:vAlign w:val="center"/>
          </w:tcPr>
          <w:p w:rsidR="00343A18" w:rsidRPr="00774364" w:rsidRDefault="00343A18" w:rsidP="00BC01DC">
            <w:pPr>
              <w:spacing w:before="0"/>
              <w:jc w:val="center"/>
              <w:rPr>
                <w:rFonts w:eastAsia="Calibri" w:cs="Arial"/>
                <w:bCs/>
                <w:iCs/>
                <w:lang w:val="sr-Cyrl-CS"/>
              </w:rPr>
            </w:pPr>
          </w:p>
          <w:p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rsidR="00343A18" w:rsidRPr="00774364" w:rsidRDefault="00343A18" w:rsidP="00BC01DC">
            <w:pPr>
              <w:spacing w:before="0"/>
              <w:jc w:val="center"/>
              <w:rPr>
                <w:rFonts w:eastAsia="Calibri" w:cs="Arial"/>
                <w:b/>
                <w:bCs/>
                <w:iCs/>
              </w:rPr>
            </w:pPr>
          </w:p>
        </w:tc>
        <w:tc>
          <w:tcPr>
            <w:tcW w:w="1145" w:type="pct"/>
          </w:tcPr>
          <w:p w:rsidR="00343A18" w:rsidRPr="00D77A47" w:rsidRDefault="00343A18" w:rsidP="00BC01DC">
            <w:pPr>
              <w:spacing w:before="0"/>
              <w:jc w:val="center"/>
              <w:rPr>
                <w:rFonts w:eastAsia="Calibri" w:cs="Arial"/>
                <w:bCs/>
                <w:iCs/>
                <w:lang w:val="ru-RU"/>
              </w:rPr>
            </w:pPr>
          </w:p>
          <w:p w:rsidR="00343A18" w:rsidRPr="00D77A47" w:rsidRDefault="00343A18" w:rsidP="00BC01DC">
            <w:pPr>
              <w:spacing w:before="0"/>
              <w:jc w:val="center"/>
              <w:rPr>
                <w:rFonts w:eastAsia="Calibri" w:cs="Arial"/>
                <w:bCs/>
                <w:iCs/>
                <w:lang w:val="ru-RU"/>
              </w:rPr>
            </w:pPr>
            <w:r w:rsidRPr="00D77A47">
              <w:rPr>
                <w:rFonts w:eastAsia="Calibri" w:cs="Arial"/>
                <w:bCs/>
                <w:iCs/>
                <w:lang w:val="ru-RU"/>
              </w:rPr>
              <w:t>Вредност испоручених добара без ПДВ</w:t>
            </w:r>
          </w:p>
          <w:p w:rsidR="00657291" w:rsidRPr="00774364" w:rsidRDefault="00657291" w:rsidP="000C67B2">
            <w:pPr>
              <w:spacing w:before="0"/>
              <w:jc w:val="center"/>
              <w:rPr>
                <w:rFonts w:eastAsia="Calibri" w:cs="Arial"/>
                <w:bCs/>
                <w:iCs/>
                <w:lang w:val="sr-Cyrl-RS"/>
              </w:rPr>
            </w:pPr>
            <w:r w:rsidRPr="00D77A47">
              <w:rPr>
                <w:rFonts w:eastAsia="Calibri" w:cs="Arial"/>
                <w:bCs/>
                <w:iCs/>
                <w:lang w:val="ru-RU"/>
              </w:rPr>
              <w:t>Дин</w:t>
            </w:r>
            <w:r w:rsidR="00766336" w:rsidRPr="00774364">
              <w:rPr>
                <w:rFonts w:eastAsia="Calibri" w:cs="Arial"/>
                <w:bCs/>
                <w:iCs/>
                <w:lang w:val="sr-Cyrl-RS"/>
              </w:rPr>
              <w:t>/евра</w:t>
            </w:r>
          </w:p>
        </w:tc>
      </w:tr>
      <w:tr w:rsidR="00343A18" w:rsidRPr="00774364" w:rsidTr="00BC01DC">
        <w:tc>
          <w:tcPr>
            <w:tcW w:w="213" w:type="pct"/>
            <w:shd w:val="clear" w:color="auto" w:fill="auto"/>
          </w:tcPr>
          <w:p w:rsidR="00343A18" w:rsidRPr="00D77A47" w:rsidRDefault="00343A18" w:rsidP="00BC01DC">
            <w:pPr>
              <w:spacing w:before="0"/>
              <w:jc w:val="center"/>
              <w:rPr>
                <w:rFonts w:eastAsia="Calibri" w:cs="Arial"/>
                <w:bCs/>
                <w:iCs/>
                <w:lang w:val="ru-RU"/>
              </w:rPr>
            </w:pPr>
          </w:p>
          <w:p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D77A47" w:rsidRDefault="00343A18" w:rsidP="000C67B2">
            <w:pPr>
              <w:spacing w:before="0"/>
              <w:jc w:val="center"/>
              <w:rPr>
                <w:rFonts w:eastAsia="Calibri" w:cs="Arial"/>
                <w:b/>
                <w:bCs/>
                <w:iCs/>
                <w:lang w:val="ru-RU"/>
              </w:rPr>
            </w:pPr>
          </w:p>
          <w:p w:rsidR="00343A18" w:rsidRPr="00D77A47" w:rsidRDefault="00343A18" w:rsidP="000C67B2">
            <w:pPr>
              <w:spacing w:before="0"/>
              <w:jc w:val="center"/>
              <w:rPr>
                <w:rFonts w:eastAsia="Calibri" w:cs="Arial"/>
                <w:b/>
                <w:bCs/>
                <w:iCs/>
                <w:lang w:val="ru-RU"/>
              </w:rPr>
            </w:pPr>
            <w:r w:rsidRPr="00D77A47">
              <w:rPr>
                <w:rFonts w:eastAsia="Calibri" w:cs="Arial"/>
                <w:b/>
                <w:bCs/>
                <w:iCs/>
                <w:lang w:val="ru-RU"/>
              </w:rPr>
              <w:t>Укупна вредност</w:t>
            </w:r>
          </w:p>
          <w:p w:rsidR="00343A18" w:rsidRPr="00D77A47" w:rsidRDefault="00343A18" w:rsidP="000C67B2">
            <w:pPr>
              <w:spacing w:before="0"/>
              <w:jc w:val="center"/>
              <w:rPr>
                <w:rFonts w:eastAsia="Calibri" w:cs="Arial"/>
                <w:b/>
                <w:bCs/>
                <w:iCs/>
                <w:lang w:val="ru-RU"/>
              </w:rPr>
            </w:pPr>
            <w:r w:rsidRPr="00D77A47">
              <w:rPr>
                <w:rFonts w:eastAsia="Calibri" w:cs="Arial"/>
                <w:b/>
                <w:bCs/>
                <w:iCs/>
                <w:lang w:val="ru-RU"/>
              </w:rPr>
              <w:t>испоручених добара без</w:t>
            </w:r>
          </w:p>
          <w:p w:rsidR="00343A18" w:rsidRPr="00D77A47" w:rsidRDefault="00343A18" w:rsidP="000C67B2">
            <w:pPr>
              <w:spacing w:before="0"/>
              <w:jc w:val="center"/>
              <w:rPr>
                <w:rFonts w:eastAsia="Calibri" w:cs="Arial"/>
                <w:b/>
                <w:bCs/>
                <w:iCs/>
                <w:lang w:val="ru-RU"/>
              </w:rPr>
            </w:pPr>
            <w:r w:rsidRPr="00D77A47">
              <w:rPr>
                <w:rFonts w:eastAsia="Calibri" w:cs="Arial"/>
                <w:b/>
                <w:bCs/>
                <w:iCs/>
                <w:lang w:val="ru-RU"/>
              </w:rPr>
              <w:t>ПДВ</w:t>
            </w:r>
          </w:p>
          <w:p w:rsidR="00343A18" w:rsidRPr="00774364" w:rsidRDefault="000C67B2" w:rsidP="000C67B2">
            <w:pPr>
              <w:spacing w:before="0"/>
              <w:rPr>
                <w:rFonts w:eastAsia="Calibri" w:cs="Arial"/>
                <w:b/>
                <w:bCs/>
                <w:iCs/>
                <w:lang w:val="sr-Cyrl-RS"/>
              </w:rPr>
            </w:pPr>
            <w:r w:rsidRPr="00D77A47">
              <w:rPr>
                <w:rFonts w:eastAsia="Calibri" w:cs="Arial"/>
                <w:b/>
                <w:bCs/>
                <w:iCs/>
                <w:lang w:val="ru-RU"/>
              </w:rPr>
              <w:t xml:space="preserve">     </w:t>
            </w:r>
            <w:r w:rsidRPr="00774364">
              <w:rPr>
                <w:rFonts w:eastAsia="Calibri" w:cs="Arial"/>
                <w:b/>
                <w:bCs/>
                <w:iCs/>
              </w:rPr>
              <w:t>Дин</w:t>
            </w:r>
            <w:r w:rsidR="00766336" w:rsidRPr="00774364">
              <w:rPr>
                <w:rFonts w:eastAsia="Calibri" w:cs="Arial"/>
                <w:b/>
                <w:bCs/>
                <w:iCs/>
                <w:lang w:val="sr-Cyrl-RS"/>
              </w:rPr>
              <w:t>/евра</w:t>
            </w:r>
          </w:p>
        </w:tc>
        <w:tc>
          <w:tcPr>
            <w:tcW w:w="1145" w:type="pct"/>
          </w:tcPr>
          <w:p w:rsidR="00343A18" w:rsidRPr="00774364" w:rsidRDefault="00343A18" w:rsidP="000C67B2">
            <w:pPr>
              <w:spacing w:before="0"/>
              <w:ind w:left="720"/>
              <w:jc w:val="center"/>
              <w:rPr>
                <w:rFonts w:eastAsia="Calibri" w:cs="Arial"/>
                <w:b/>
                <w:bCs/>
                <w:iCs/>
              </w:rPr>
            </w:pPr>
          </w:p>
        </w:tc>
      </w:tr>
    </w:tbl>
    <w:p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eastAsia="Symbol" w:cs="Arial"/>
          <w:b/>
          <w:bCs/>
          <w:kern w:val="28"/>
          <w:lang w:val="sr-Cyrl-RS"/>
        </w:rPr>
      </w:pPr>
    </w:p>
    <w:p w:rsidR="00343A18" w:rsidRPr="00774364" w:rsidRDefault="00343A18" w:rsidP="00343A18">
      <w:pPr>
        <w:rPr>
          <w:rFonts w:eastAsia="Symbol" w:cs="Arial"/>
          <w:b/>
          <w:bCs/>
          <w:kern w:val="28"/>
        </w:rPr>
      </w:pPr>
      <w:r w:rsidRPr="00774364">
        <w:rPr>
          <w:rFonts w:eastAsia="Symbol" w:cs="Arial"/>
          <w:b/>
          <w:bCs/>
          <w:kern w:val="28"/>
        </w:rPr>
        <w:t xml:space="preserve">Напомена: </w:t>
      </w:r>
    </w:p>
    <w:p w:rsidR="00343A18" w:rsidRPr="00774364" w:rsidRDefault="00343A18" w:rsidP="00343A18">
      <w:pPr>
        <w:rPr>
          <w:rFonts w:eastAsia="TimesNewRomanPS-BoldMT" w:cs="Arial"/>
          <w:lang w:val="sr-Cyrl-CS"/>
        </w:rPr>
      </w:pPr>
      <w:r w:rsidRPr="00D77A47">
        <w:rPr>
          <w:rFonts w:eastAsia="TimesNewRomanPS-BoldMT" w:cs="Arial"/>
          <w:lang w:val="ru-RU"/>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77A47">
        <w:rPr>
          <w:rFonts w:eastAsia="TimesNewRomanPS-BoldMT" w:cs="Arial"/>
          <w:lang w:val="ru-RU"/>
        </w:rPr>
        <w:t>.</w:t>
      </w:r>
    </w:p>
    <w:p w:rsidR="00657291" w:rsidRPr="00774364" w:rsidRDefault="00657291" w:rsidP="00657291">
      <w:pPr>
        <w:rPr>
          <w:rFonts w:cs="Arial"/>
          <w:lang w:val="sr-Cyrl-CS"/>
        </w:rPr>
      </w:pPr>
      <w:bookmarkStart w:id="107" w:name="_Toc442559941"/>
      <w:r w:rsidRPr="00D77A47">
        <w:rPr>
          <w:rFonts w:cs="Arial"/>
          <w:lang w:val="ru-RU"/>
        </w:rPr>
        <w:t>Приликом подношења понуде овај образац копирати у потребном броју примерака.</w:t>
      </w:r>
    </w:p>
    <w:p w:rsidR="0042687E" w:rsidRPr="00774364" w:rsidRDefault="00657291" w:rsidP="00B02E86">
      <w:pPr>
        <w:rPr>
          <w:rFonts w:cs="Arial"/>
          <w:b/>
          <w:bCs/>
          <w:kern w:val="28"/>
          <w:lang w:val="sr-Cyrl-CS" w:eastAsia="ar-SA"/>
        </w:rPr>
      </w:pPr>
      <w:r w:rsidRPr="00D77A47">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C46B7" w:rsidRDefault="004C46B7" w:rsidP="000F683D">
      <w:pPr>
        <w:pStyle w:val="KDObrazac"/>
        <w:rPr>
          <w:lang w:val="sr-Cyrl-RS"/>
        </w:rPr>
      </w:pPr>
    </w:p>
    <w:p w:rsidR="00AD2F11" w:rsidRDefault="00AD2F11" w:rsidP="000F683D">
      <w:pPr>
        <w:pStyle w:val="KDObrazac"/>
        <w:rPr>
          <w:lang w:val="sr-Cyrl-RS"/>
        </w:rPr>
      </w:pPr>
    </w:p>
    <w:p w:rsidR="00AD2F11" w:rsidRPr="00774364" w:rsidRDefault="00AD2F11" w:rsidP="000F683D">
      <w:pPr>
        <w:pStyle w:val="KDObrazac"/>
        <w:rPr>
          <w:lang w:val="sr-Cyrl-RS"/>
        </w:rPr>
      </w:pPr>
    </w:p>
    <w:p w:rsidR="00343A18" w:rsidRPr="00774364" w:rsidRDefault="00343A18" w:rsidP="000F683D">
      <w:pPr>
        <w:pStyle w:val="KDObrazac"/>
        <w:rPr>
          <w:lang w:val="sr-Cyrl-RS"/>
        </w:rPr>
      </w:pPr>
      <w:r w:rsidRPr="00D77A47">
        <w:rPr>
          <w:lang w:val="ru-RU"/>
        </w:rPr>
        <w:lastRenderedPageBreak/>
        <w:t xml:space="preserve">ОБРАЗАЦ </w:t>
      </w:r>
      <w:bookmarkEnd w:id="107"/>
      <w:r w:rsidR="00033CEB" w:rsidRPr="00774364">
        <w:rPr>
          <w:lang w:val="sr-Cyrl-RS"/>
        </w:rPr>
        <w:t>7</w:t>
      </w:r>
    </w:p>
    <w:p w:rsidR="0042687E" w:rsidRPr="00774364" w:rsidRDefault="00343A18" w:rsidP="003A74BD">
      <w:pPr>
        <w:jc w:val="center"/>
        <w:rPr>
          <w:rFonts w:cs="Arial"/>
          <w:b/>
          <w:lang w:val="sr-Cyrl-RS"/>
        </w:rPr>
      </w:pPr>
      <w:r w:rsidRPr="00D77A47">
        <w:rPr>
          <w:rFonts w:cs="Arial"/>
          <w:b/>
          <w:lang w:val="ru-RU"/>
        </w:rPr>
        <w:t>ПОТВРДА О РЕФЕРЕНТНИМ НАБАВКАМА</w:t>
      </w:r>
    </w:p>
    <w:p w:rsidR="00343A18" w:rsidRPr="00D77A47" w:rsidRDefault="00343A18" w:rsidP="001F1C1E">
      <w:pPr>
        <w:tabs>
          <w:tab w:val="left" w:pos="0"/>
          <w:tab w:val="left" w:pos="330"/>
          <w:tab w:val="left" w:pos="540"/>
        </w:tabs>
        <w:spacing w:before="0"/>
        <w:jc w:val="left"/>
        <w:rPr>
          <w:rFonts w:eastAsia="Calibri" w:cs="Arial"/>
          <w:lang w:val="ru-RU"/>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D77A47">
        <w:rPr>
          <w:rFonts w:eastAsia="Calibri" w:cs="Arial"/>
          <w:lang w:val="ru-RU"/>
        </w:rPr>
        <w:t xml:space="preserve">                                              _________________________________________</w:t>
      </w:r>
      <w:r w:rsidR="000F683D" w:rsidRPr="00D77A47">
        <w:rPr>
          <w:rFonts w:eastAsia="Calibri" w:cs="Arial"/>
          <w:lang w:val="ru-RU"/>
        </w:rPr>
        <w:t>_________________________</w:t>
      </w:r>
    </w:p>
    <w:p w:rsidR="00343A18" w:rsidRPr="00D77A47" w:rsidRDefault="00343A18" w:rsidP="00343A18">
      <w:pPr>
        <w:tabs>
          <w:tab w:val="left" w:pos="0"/>
          <w:tab w:val="left" w:pos="330"/>
          <w:tab w:val="left" w:pos="540"/>
        </w:tabs>
        <w:spacing w:before="0"/>
        <w:ind w:left="6"/>
        <w:jc w:val="center"/>
        <w:rPr>
          <w:rFonts w:eastAsia="Calibri" w:cs="Arial"/>
          <w:lang w:val="ru-RU"/>
        </w:rPr>
      </w:pPr>
      <w:r w:rsidRPr="00D77A47">
        <w:rPr>
          <w:rFonts w:cs="Arial"/>
          <w:bCs/>
          <w:kern w:val="28"/>
          <w:lang w:val="ru-RU"/>
        </w:rPr>
        <w:t>(назив и седиште наручиоца)</w:t>
      </w:r>
    </w:p>
    <w:p w:rsidR="00343A18" w:rsidRPr="00D77A47" w:rsidRDefault="00343A18" w:rsidP="00343A18">
      <w:pPr>
        <w:jc w:val="left"/>
        <w:rPr>
          <w:rFonts w:cs="Arial"/>
          <w:lang w:val="ru-RU"/>
        </w:rPr>
      </w:pPr>
      <w:r w:rsidRPr="00D77A47">
        <w:rPr>
          <w:rFonts w:cs="Arial"/>
          <w:lang w:val="ru-RU"/>
        </w:rPr>
        <w:t>Лице за контакт:      _________________________________________</w:t>
      </w:r>
      <w:r w:rsidR="000F683D" w:rsidRPr="00D77A47">
        <w:rPr>
          <w:rFonts w:cs="Arial"/>
          <w:lang w:val="ru-RU"/>
        </w:rPr>
        <w:t>__________________________</w:t>
      </w:r>
    </w:p>
    <w:p w:rsidR="00343A18" w:rsidRPr="00D77A47" w:rsidRDefault="00343A18" w:rsidP="00343A18">
      <w:pPr>
        <w:jc w:val="center"/>
        <w:rPr>
          <w:rFonts w:cs="Arial"/>
          <w:lang w:val="ru-RU"/>
        </w:rPr>
      </w:pPr>
      <w:r w:rsidRPr="00D77A47">
        <w:rPr>
          <w:rFonts w:cs="Arial"/>
          <w:lang w:val="ru-RU"/>
        </w:rPr>
        <w:t>(име, презиме,  контакт телефон)</w:t>
      </w:r>
    </w:p>
    <w:p w:rsidR="00343A18" w:rsidRPr="00D77A47" w:rsidRDefault="00343A18" w:rsidP="00343A18">
      <w:pPr>
        <w:jc w:val="left"/>
        <w:rPr>
          <w:rFonts w:cs="Arial"/>
          <w:lang w:val="ru-RU"/>
        </w:rPr>
      </w:pPr>
      <w:r w:rsidRPr="00D77A47">
        <w:rPr>
          <w:rFonts w:cs="Arial"/>
          <w:lang w:val="ru-RU"/>
        </w:rPr>
        <w:t>Овим путем потврђујем да је _________________________________________</w:t>
      </w:r>
      <w:r w:rsidR="000F683D" w:rsidRPr="00D77A47">
        <w:rPr>
          <w:rFonts w:cs="Arial"/>
          <w:lang w:val="ru-RU"/>
        </w:rPr>
        <w:t>_________________________</w:t>
      </w:r>
    </w:p>
    <w:p w:rsidR="00343A18" w:rsidRPr="00D77A47" w:rsidRDefault="00343A18" w:rsidP="00343A18">
      <w:pPr>
        <w:jc w:val="center"/>
        <w:rPr>
          <w:rFonts w:cs="Arial"/>
          <w:lang w:val="ru-RU"/>
        </w:rPr>
      </w:pPr>
      <w:r w:rsidRPr="00D77A47">
        <w:rPr>
          <w:rFonts w:cs="Arial"/>
          <w:lang w:val="ru-RU"/>
        </w:rPr>
        <w:t>(навести назив седиште  понуђача)</w:t>
      </w:r>
    </w:p>
    <w:p w:rsidR="00343A18" w:rsidRPr="00D77A47" w:rsidRDefault="00343A18" w:rsidP="001F1C1E">
      <w:pPr>
        <w:jc w:val="left"/>
        <w:rPr>
          <w:rFonts w:cs="Arial"/>
          <w:lang w:val="ru-RU"/>
        </w:rPr>
      </w:pPr>
      <w:r w:rsidRPr="00D77A47">
        <w:rPr>
          <w:rFonts w:cs="Arial"/>
          <w:lang w:val="ru-RU"/>
        </w:rPr>
        <w:t xml:space="preserve">за наше потребе </w:t>
      </w:r>
      <w:r w:rsidR="00DD7B26" w:rsidRPr="00D77A47">
        <w:rPr>
          <w:rFonts w:cs="Arial"/>
          <w:lang w:val="ru-RU"/>
        </w:rPr>
        <w:t>испоручио</w:t>
      </w:r>
      <w:r w:rsidRPr="00D77A47">
        <w:rPr>
          <w:rFonts w:cs="Arial"/>
          <w:lang w:val="ru-RU"/>
        </w:rPr>
        <w:t xml:space="preserve">: </w:t>
      </w:r>
      <w:r w:rsidR="001F1C1E" w:rsidRPr="00D77A47">
        <w:rPr>
          <w:rFonts w:cs="Arial"/>
          <w:lang w:val="ru-RU"/>
        </w:rPr>
        <w:t>____________________</w:t>
      </w:r>
      <w:r w:rsidRPr="00D77A47">
        <w:rPr>
          <w:rFonts w:cs="Arial"/>
          <w:lang w:val="ru-RU"/>
        </w:rPr>
        <w:t>____________________</w:t>
      </w:r>
      <w:r w:rsidR="000F683D" w:rsidRPr="00D77A47">
        <w:rPr>
          <w:rFonts w:cs="Arial"/>
          <w:lang w:val="ru-RU"/>
        </w:rPr>
        <w:t>_________________________</w:t>
      </w:r>
    </w:p>
    <w:p w:rsidR="00343A18" w:rsidRPr="00D77A47" w:rsidRDefault="00343A18" w:rsidP="00343A18">
      <w:pPr>
        <w:rPr>
          <w:rFonts w:cs="Arial"/>
          <w:lang w:val="ru-RU"/>
        </w:rPr>
      </w:pPr>
      <w:r w:rsidRPr="00D77A47">
        <w:rPr>
          <w:rFonts w:cs="Arial"/>
          <w:lang w:val="ru-RU"/>
        </w:rPr>
        <w:t xml:space="preserve">                                                  (навести </w:t>
      </w:r>
      <w:r w:rsidR="000C67B2" w:rsidRPr="00D77A47">
        <w:rPr>
          <w:rFonts w:cs="Arial"/>
          <w:lang w:val="ru-RU"/>
        </w:rPr>
        <w:t>референтне испоруке/уговора</w:t>
      </w:r>
      <w:r w:rsidRPr="00D77A47">
        <w:rPr>
          <w:rFonts w:cs="Arial"/>
          <w:lang w:val="ru-RU"/>
        </w:rPr>
        <w:t xml:space="preserve">) </w:t>
      </w:r>
    </w:p>
    <w:p w:rsidR="00343A18" w:rsidRPr="00D77A47" w:rsidRDefault="00343A18" w:rsidP="00343A18">
      <w:pPr>
        <w:rPr>
          <w:rFonts w:cs="Arial"/>
          <w:lang w:val="ru-RU"/>
        </w:rPr>
      </w:pPr>
      <w:r w:rsidRPr="00D77A47">
        <w:rPr>
          <w:rFonts w:cs="Arial"/>
          <w:lang w:val="ru-RU"/>
        </w:rPr>
        <w:t>у уговореном року, обиму и квалитету и да</w:t>
      </w:r>
      <w:r w:rsidR="00C66AA0">
        <w:rPr>
          <w:rFonts w:cs="Arial"/>
          <w:lang w:val="sr-Cyrl-RS"/>
        </w:rPr>
        <w:t>, до издавања ове потврде,</w:t>
      </w:r>
      <w:r w:rsidRPr="00D77A47">
        <w:rPr>
          <w:rFonts w:cs="Arial"/>
          <w:lang w:val="ru-RU"/>
        </w:rPr>
        <w:t xml:space="preserve"> </w:t>
      </w:r>
      <w:r w:rsidR="000C67B2" w:rsidRPr="00D77A47">
        <w:rPr>
          <w:rFonts w:cs="Arial"/>
          <w:lang w:val="ru-RU"/>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3"/>
        <w:gridCol w:w="2608"/>
        <w:gridCol w:w="2536"/>
      </w:tblGrid>
      <w:tr w:rsidR="00343A18" w:rsidRPr="00D77A4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77A47" w:rsidRDefault="00412D5B" w:rsidP="00BC01DC">
            <w:pPr>
              <w:jc w:val="center"/>
              <w:rPr>
                <w:rFonts w:eastAsia="Calibri" w:cs="Arial"/>
                <w:lang w:val="ru-RU"/>
              </w:rPr>
            </w:pPr>
            <w:r w:rsidRPr="00774364">
              <w:rPr>
                <w:rFonts w:eastAsia="Calibri" w:cs="Arial"/>
                <w:lang w:val="sr-Cyrl-RS"/>
              </w:rPr>
              <w:t>Број и д</w:t>
            </w:r>
            <w:r w:rsidR="00343A18" w:rsidRPr="00D77A47">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77A47" w:rsidRDefault="00343A18" w:rsidP="00404B26">
            <w:pPr>
              <w:jc w:val="center"/>
              <w:rPr>
                <w:rFonts w:eastAsia="Calibri" w:cs="Arial"/>
                <w:lang w:val="ru-RU"/>
              </w:rPr>
            </w:pPr>
            <w:r w:rsidRPr="00D77A47">
              <w:rPr>
                <w:rFonts w:eastAsia="Calibri" w:cs="Arial"/>
                <w:lang w:val="ru-RU"/>
              </w:rPr>
              <w:t>Вредност уговора без ПДВ</w:t>
            </w:r>
            <w:r w:rsidR="00D020E2" w:rsidRPr="00D77A47">
              <w:rPr>
                <w:rFonts w:eastAsia="Calibri" w:cs="Arial"/>
                <w:lang w:val="ru-RU"/>
              </w:rPr>
              <w:t>(</w:t>
            </w:r>
            <w:r w:rsidR="00955F87" w:rsidRPr="00D77A47">
              <w:rPr>
                <w:rFonts w:eastAsia="Calibri" w:cs="Arial"/>
                <w:lang w:val="ru-RU"/>
              </w:rPr>
              <w:t>Дин</w:t>
            </w:r>
            <w:r w:rsidR="00766336" w:rsidRPr="00774364">
              <w:rPr>
                <w:rFonts w:eastAsia="Calibri" w:cs="Arial"/>
                <w:lang w:val="sr-Cyrl-RS"/>
              </w:rPr>
              <w:t>/евра</w:t>
            </w:r>
            <w:r w:rsidR="00D020E2" w:rsidRPr="00D77A47">
              <w:rPr>
                <w:rFonts w:eastAsia="Calibri" w:cs="Arial"/>
                <w:lang w:val="ru-RU"/>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D77A47" w:rsidRDefault="00343A18" w:rsidP="00955F87">
            <w:pPr>
              <w:jc w:val="center"/>
              <w:rPr>
                <w:rFonts w:eastAsia="Calibri" w:cs="Arial"/>
                <w:lang w:val="ru-RU"/>
              </w:rPr>
            </w:pPr>
            <w:r w:rsidRPr="00D77A47">
              <w:rPr>
                <w:rFonts w:eastAsia="Calibri" w:cs="Arial"/>
                <w:lang w:val="ru-RU"/>
              </w:rPr>
              <w:t>Вредност испоручених добара без ПДВ</w:t>
            </w:r>
            <w:r w:rsidR="00955F87" w:rsidRPr="00774364">
              <w:rPr>
                <w:rFonts w:eastAsia="Calibri" w:cs="Arial"/>
                <w:lang w:val="sr-Cyrl-RS"/>
              </w:rPr>
              <w:t xml:space="preserve"> </w:t>
            </w:r>
            <w:r w:rsidR="00D020E2" w:rsidRPr="00D77A47">
              <w:rPr>
                <w:rFonts w:eastAsia="Calibri" w:cs="Arial"/>
                <w:lang w:val="ru-RU"/>
              </w:rPr>
              <w:t>(</w:t>
            </w:r>
            <w:r w:rsidR="00955F87" w:rsidRPr="00D77A47">
              <w:rPr>
                <w:rFonts w:eastAsia="Calibri" w:cs="Arial"/>
                <w:lang w:val="ru-RU"/>
              </w:rPr>
              <w:t>Дин</w:t>
            </w:r>
            <w:r w:rsidR="00766336" w:rsidRPr="00774364">
              <w:rPr>
                <w:rFonts w:eastAsia="Calibri" w:cs="Arial"/>
                <w:lang w:val="sr-Cyrl-RS"/>
              </w:rPr>
              <w:t>/евра</w:t>
            </w:r>
            <w:r w:rsidR="00D020E2" w:rsidRPr="00D77A47">
              <w:rPr>
                <w:rFonts w:eastAsia="Calibri" w:cs="Arial"/>
                <w:lang w:val="ru-RU"/>
              </w:rPr>
              <w:t>)</w:t>
            </w:r>
          </w:p>
        </w:tc>
      </w:tr>
      <w:tr w:rsidR="00343A18" w:rsidRPr="00D77A4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D77A47"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r>
      <w:tr w:rsidR="00343A18" w:rsidRPr="00D77A4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D77A47"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r>
      <w:tr w:rsidR="00343A18" w:rsidRPr="00D77A4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D77A47"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r>
      <w:tr w:rsidR="00343A18" w:rsidRPr="00D77A4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D77A47"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77A47" w:rsidRDefault="00343A18" w:rsidP="00BC01DC">
            <w:pPr>
              <w:rPr>
                <w:rFonts w:eastAsia="Calibri" w:cs="Arial"/>
                <w:lang w:val="ru-RU"/>
              </w:rPr>
            </w:pPr>
          </w:p>
        </w:tc>
      </w:tr>
    </w:tbl>
    <w:p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1F1C1E">
            <w:pPr>
              <w:spacing w:before="0"/>
              <w:rPr>
                <w:rFonts w:cs="Arial"/>
                <w:lang w:val="sr-Cyrl-RS"/>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b/>
        </w:rPr>
      </w:pPr>
      <w:r w:rsidRPr="00774364">
        <w:rPr>
          <w:rFonts w:cs="Arial"/>
          <w:b/>
        </w:rPr>
        <w:t>НАПОМЕНА:</w:t>
      </w:r>
    </w:p>
    <w:p w:rsidR="00343A18" w:rsidRPr="00D77A47" w:rsidRDefault="00343A18" w:rsidP="00D63709">
      <w:pPr>
        <w:rPr>
          <w:rFonts w:cs="Arial"/>
          <w:lang w:val="ru-RU"/>
        </w:rPr>
      </w:pPr>
      <w:r w:rsidRPr="00D77A47">
        <w:rPr>
          <w:rFonts w:cs="Arial"/>
          <w:lang w:val="ru-RU"/>
        </w:rPr>
        <w:t>Приликом подношења понуде овај образац копирати у потребном броју примерака.</w:t>
      </w:r>
    </w:p>
    <w:p w:rsidR="00657291" w:rsidRPr="00D77A47" w:rsidRDefault="00657291" w:rsidP="00D63709">
      <w:pPr>
        <w:spacing w:before="0"/>
        <w:rPr>
          <w:rFonts w:cs="Arial"/>
          <w:lang w:val="ru-RU"/>
        </w:rPr>
      </w:pPr>
      <w:r w:rsidRPr="00D77A47">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774364" w:rsidRDefault="00D63709" w:rsidP="00EC5114">
      <w:pPr>
        <w:rPr>
          <w:rFonts w:cs="Arial"/>
          <w:lang w:val="sr-Cyrl-RS"/>
        </w:rPr>
      </w:pPr>
      <w:r w:rsidRPr="00D77A47">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77A47">
        <w:rPr>
          <w:rFonts w:eastAsia="Calibri" w:cs="Arial"/>
          <w:lang w:val="ru-RU"/>
        </w:rPr>
        <w:t>вредности испоручених добара)</w:t>
      </w:r>
      <w:r w:rsidRPr="00D77A47">
        <w:rPr>
          <w:rFonts w:cs="Arial"/>
          <w:lang w:val="ru-RU"/>
        </w:rPr>
        <w:t xml:space="preserve"> у динаре по средњем курсу Народне </w:t>
      </w:r>
      <w:r w:rsidR="00EB1788" w:rsidRPr="00D77A47">
        <w:rPr>
          <w:rFonts w:cs="Arial"/>
          <w:lang w:val="ru-RU"/>
        </w:rPr>
        <w:t>Б</w:t>
      </w:r>
      <w:r w:rsidRPr="00D77A47">
        <w:rPr>
          <w:rFonts w:cs="Arial"/>
          <w:lang w:val="ru-RU"/>
        </w:rPr>
        <w:t>анке Србије на дан закључења референтног уговора.</w:t>
      </w:r>
    </w:p>
    <w:p w:rsidR="00952E72" w:rsidRPr="00774364" w:rsidRDefault="00952E72" w:rsidP="00343A18">
      <w:pPr>
        <w:tabs>
          <w:tab w:val="left" w:pos="0"/>
          <w:tab w:val="left" w:pos="122"/>
        </w:tabs>
        <w:spacing w:before="0"/>
        <w:contextualSpacing/>
        <w:rPr>
          <w:rFonts w:cs="Arial"/>
          <w:lang w:val="ru-RU"/>
        </w:rPr>
      </w:pPr>
    </w:p>
    <w:p w:rsidR="00C972A8" w:rsidRPr="00774364" w:rsidRDefault="00C972A8">
      <w:pPr>
        <w:spacing w:before="0"/>
        <w:jc w:val="left"/>
        <w:rPr>
          <w:rFonts w:cs="Arial"/>
          <w:lang w:val="ru-RU"/>
        </w:rPr>
      </w:pPr>
      <w:r w:rsidRPr="00774364">
        <w:rPr>
          <w:rFonts w:cs="Arial"/>
          <w:lang w:val="ru-RU"/>
        </w:rPr>
        <w:br w:type="page"/>
      </w:r>
    </w:p>
    <w:p w:rsidR="000C67B2" w:rsidRPr="00774364" w:rsidRDefault="000C67B2" w:rsidP="00343A18">
      <w:pPr>
        <w:tabs>
          <w:tab w:val="left" w:pos="0"/>
          <w:tab w:val="left" w:pos="122"/>
        </w:tabs>
        <w:spacing w:before="0"/>
        <w:contextualSpacing/>
        <w:rPr>
          <w:rFonts w:cs="Arial"/>
          <w:lang w:val="ru-RU"/>
        </w:rPr>
      </w:pPr>
    </w:p>
    <w:p w:rsidR="007E7BB8" w:rsidRPr="00774364" w:rsidRDefault="007E7BB8" w:rsidP="007E7BB8">
      <w:pPr>
        <w:pStyle w:val="KDObrazac"/>
        <w:spacing w:before="0"/>
        <w:rPr>
          <w:lang w:val="sr-Cyrl-RS"/>
        </w:rPr>
      </w:pPr>
      <w:r w:rsidRPr="00D77A47">
        <w:rPr>
          <w:lang w:val="ru-RU"/>
        </w:rPr>
        <w:t xml:space="preserve">ОБРАЗАЦ </w:t>
      </w:r>
      <w:r w:rsidR="00A339B0">
        <w:rPr>
          <w:lang w:val="sr-Cyrl-RS"/>
        </w:rPr>
        <w:t>8</w:t>
      </w:r>
    </w:p>
    <w:p w:rsidR="007E7BB8" w:rsidRPr="00774364" w:rsidRDefault="007E7BB8" w:rsidP="007E7BB8">
      <w:pPr>
        <w:spacing w:before="0"/>
        <w:rPr>
          <w:rFonts w:cs="Arial"/>
          <w:lang w:val="sr-Cyrl-CS"/>
        </w:rPr>
      </w:pPr>
    </w:p>
    <w:p w:rsidR="007E7BB8" w:rsidRPr="00D77A47" w:rsidRDefault="007E7BB8" w:rsidP="007E7BB8">
      <w:pPr>
        <w:spacing w:before="0"/>
        <w:jc w:val="center"/>
        <w:rPr>
          <w:rFonts w:cs="Arial"/>
          <w:b/>
          <w:lang w:val="ru-RU"/>
        </w:rPr>
      </w:pPr>
      <w:r w:rsidRPr="00D77A47">
        <w:rPr>
          <w:rFonts w:cs="Arial"/>
          <w:b/>
          <w:lang w:val="ru-RU"/>
        </w:rPr>
        <w:t>ОБРАЗАЦ ТРОШКОВА ПРИПРЕМЕ ПОНУДЕ</w:t>
      </w:r>
    </w:p>
    <w:p w:rsidR="002E6E8C" w:rsidRPr="00774364" w:rsidRDefault="007E7BB8" w:rsidP="001F1C1E">
      <w:pPr>
        <w:spacing w:after="120"/>
        <w:jc w:val="center"/>
        <w:rPr>
          <w:rFonts w:cs="Arial"/>
          <w:lang w:val="sr-Cyrl-RS"/>
        </w:rPr>
      </w:pPr>
      <w:r w:rsidRPr="00D77A47">
        <w:rPr>
          <w:rFonts w:cs="Arial"/>
          <w:lang w:val="ru-RU"/>
        </w:rPr>
        <w:t>за јавну набавку доба</w:t>
      </w:r>
      <w:r w:rsidR="00C972A8" w:rsidRPr="00D77A47">
        <w:rPr>
          <w:rFonts w:cs="Arial"/>
          <w:lang w:val="ru-RU"/>
        </w:rPr>
        <w:t>ра:</w:t>
      </w:r>
      <w:r w:rsidR="00C972A8" w:rsidRPr="00774364">
        <w:rPr>
          <w:rFonts w:cs="Arial"/>
          <w:b/>
          <w:lang w:val="sr-Cyrl-RS"/>
        </w:rPr>
        <w:t xml:space="preserve"> </w:t>
      </w:r>
      <w:r w:rsidR="009D1269">
        <w:rPr>
          <w:rFonts w:cs="Arial"/>
          <w:b/>
          <w:lang w:val="sr-Cyrl-RS"/>
        </w:rPr>
        <w:t>Делови за спојнице FLENDER ТЕНТ-А</w:t>
      </w:r>
      <w:r w:rsidR="00586E95" w:rsidRPr="00774364">
        <w:rPr>
          <w:rFonts w:cs="Arial"/>
          <w:b/>
          <w:lang w:val="sr-Cyrl-RS"/>
        </w:rPr>
        <w:t xml:space="preserve">, ЈН бр.  </w:t>
      </w:r>
      <w:r w:rsidR="009D1269">
        <w:rPr>
          <w:rFonts w:cs="Arial"/>
          <w:b/>
          <w:lang w:val="sr-Cyrl-RS"/>
        </w:rPr>
        <w:t>3000/0592/2018 (2131/2018)</w:t>
      </w:r>
    </w:p>
    <w:p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w:t>
      </w:r>
      <w:r w:rsidR="002733D4">
        <w:rPr>
          <w:rFonts w:cs="Arial"/>
          <w:lang w:val="ru-RU"/>
        </w:rPr>
        <w:t>2</w:t>
      </w:r>
      <w:r w:rsidRPr="00774364">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rsidR="001F1C1E" w:rsidRPr="00774364" w:rsidRDefault="001F1C1E" w:rsidP="007E7BB8">
      <w:pPr>
        <w:tabs>
          <w:tab w:val="left" w:pos="0"/>
        </w:tabs>
        <w:rPr>
          <w:rFonts w:cs="Arial"/>
          <w:lang w:val="ru-RU"/>
        </w:rPr>
      </w:pPr>
    </w:p>
    <w:p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rsidTr="001F1C1E">
        <w:tc>
          <w:tcPr>
            <w:tcW w:w="4788" w:type="dxa"/>
          </w:tcPr>
          <w:p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без 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са ПДВ</w:t>
            </w:r>
          </w:p>
        </w:tc>
        <w:tc>
          <w:tcPr>
            <w:tcW w:w="4788" w:type="dxa"/>
          </w:tcPr>
          <w:p w:rsidR="001F1C1E" w:rsidRPr="00774364" w:rsidRDefault="001F1C1E" w:rsidP="001F1C1E">
            <w:pPr>
              <w:jc w:val="center"/>
            </w:pPr>
            <w:r w:rsidRPr="00774364">
              <w:t>__________ Динара/ Евра</w:t>
            </w:r>
          </w:p>
        </w:tc>
      </w:tr>
    </w:tbl>
    <w:p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rsidTr="00BE2EA9">
        <w:trPr>
          <w:jc w:val="center"/>
        </w:trPr>
        <w:tc>
          <w:tcPr>
            <w:tcW w:w="3882" w:type="dxa"/>
          </w:tcPr>
          <w:p w:rsidR="007E7BB8" w:rsidRPr="00774364" w:rsidRDefault="007E7BB8" w:rsidP="00BE2EA9">
            <w:pPr>
              <w:spacing w:before="0"/>
              <w:jc w:val="center"/>
              <w:rPr>
                <w:rFonts w:cs="Arial"/>
              </w:rPr>
            </w:pPr>
            <w:r w:rsidRPr="00774364">
              <w:rPr>
                <w:rFonts w:cs="Arial"/>
              </w:rPr>
              <w:t>Датум:</w:t>
            </w:r>
          </w:p>
        </w:tc>
        <w:tc>
          <w:tcPr>
            <w:tcW w:w="2127" w:type="dxa"/>
          </w:tcPr>
          <w:p w:rsidR="007E7BB8" w:rsidRPr="00774364" w:rsidRDefault="007E7BB8" w:rsidP="00BE2EA9">
            <w:pPr>
              <w:spacing w:before="0"/>
              <w:jc w:val="center"/>
              <w:rPr>
                <w:rFonts w:cs="Arial"/>
                <w:lang w:val="ru-RU"/>
              </w:rPr>
            </w:pPr>
          </w:p>
        </w:tc>
        <w:tc>
          <w:tcPr>
            <w:tcW w:w="4022" w:type="dxa"/>
          </w:tcPr>
          <w:p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rsidTr="00BE2EA9">
        <w:trPr>
          <w:jc w:val="center"/>
        </w:trPr>
        <w:tc>
          <w:tcPr>
            <w:tcW w:w="3882" w:type="dxa"/>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rPr>
            </w:pPr>
            <w:r w:rsidRPr="00774364">
              <w:rPr>
                <w:rFonts w:cs="Arial"/>
              </w:rPr>
              <w:t>М.П.</w:t>
            </w:r>
          </w:p>
        </w:tc>
        <w:tc>
          <w:tcPr>
            <w:tcW w:w="4022" w:type="dxa"/>
          </w:tcPr>
          <w:p w:rsidR="007E7BB8" w:rsidRPr="00774364" w:rsidRDefault="007E7BB8" w:rsidP="00BE2EA9">
            <w:pPr>
              <w:spacing w:before="0"/>
              <w:jc w:val="center"/>
              <w:rPr>
                <w:rFonts w:cs="Arial"/>
                <w:lang w:val="ru-RU"/>
              </w:rPr>
            </w:pPr>
          </w:p>
        </w:tc>
      </w:tr>
      <w:tr w:rsidR="007E7BB8" w:rsidRPr="00774364" w:rsidTr="00BE2EA9">
        <w:trPr>
          <w:jc w:val="center"/>
        </w:trPr>
        <w:tc>
          <w:tcPr>
            <w:tcW w:w="3882" w:type="dxa"/>
            <w:tcBorders>
              <w:bottom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bottom w:val="single" w:sz="4" w:space="0" w:color="auto"/>
            </w:tcBorders>
          </w:tcPr>
          <w:p w:rsidR="007E7BB8" w:rsidRPr="00774364" w:rsidRDefault="007E7BB8" w:rsidP="00BE2EA9">
            <w:pPr>
              <w:spacing w:before="0"/>
              <w:jc w:val="center"/>
              <w:rPr>
                <w:rFonts w:cs="Arial"/>
                <w:lang w:val="ru-RU"/>
              </w:rPr>
            </w:pPr>
          </w:p>
        </w:tc>
      </w:tr>
      <w:tr w:rsidR="007E7BB8" w:rsidRPr="00774364" w:rsidTr="00BE2EA9">
        <w:trPr>
          <w:trHeight w:val="389"/>
          <w:jc w:val="center"/>
        </w:trPr>
        <w:tc>
          <w:tcPr>
            <w:tcW w:w="3882" w:type="dxa"/>
            <w:tcBorders>
              <w:top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top w:val="single" w:sz="4" w:space="0" w:color="auto"/>
            </w:tcBorders>
          </w:tcPr>
          <w:p w:rsidR="007E7BB8" w:rsidRPr="00774364" w:rsidRDefault="007E7BB8" w:rsidP="00BE2EA9">
            <w:pPr>
              <w:spacing w:before="0"/>
              <w:jc w:val="center"/>
              <w:rPr>
                <w:rFonts w:cs="Arial"/>
                <w:lang w:val="ru-RU"/>
              </w:rPr>
            </w:pPr>
          </w:p>
        </w:tc>
      </w:tr>
    </w:tbl>
    <w:p w:rsidR="007E7BB8" w:rsidRPr="00774364" w:rsidRDefault="007E7BB8" w:rsidP="007E7BB8">
      <w:pPr>
        <w:tabs>
          <w:tab w:val="left" w:pos="0"/>
        </w:tabs>
        <w:spacing w:before="0"/>
        <w:rPr>
          <w:rFonts w:cs="Arial"/>
          <w:b/>
          <w:lang w:val="ru-RU"/>
        </w:rPr>
      </w:pPr>
      <w:r w:rsidRPr="00774364">
        <w:rPr>
          <w:rFonts w:cs="Arial"/>
          <w:b/>
          <w:lang w:val="ru-RU"/>
        </w:rPr>
        <w:t>Напомена:</w:t>
      </w:r>
    </w:p>
    <w:p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74364" w:rsidRDefault="007E7BB8" w:rsidP="007E7BB8">
      <w:pPr>
        <w:tabs>
          <w:tab w:val="left" w:pos="0"/>
        </w:tabs>
        <w:spacing w:before="0"/>
        <w:rPr>
          <w:rFonts w:cs="Arial"/>
          <w:lang w:val="ru-RU"/>
        </w:rPr>
      </w:pPr>
      <w:r w:rsidRPr="00D77A47">
        <w:rPr>
          <w:rFonts w:cs="Arial"/>
          <w:lang w:val="ru-RU"/>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74364" w:rsidRDefault="007E7BB8" w:rsidP="00925E05">
      <w:pPr>
        <w:pStyle w:val="KDObrazac"/>
        <w:spacing w:before="0"/>
        <w:rPr>
          <w:lang w:val="sr-Cyrl-RS"/>
        </w:rPr>
      </w:pPr>
      <w:r w:rsidRPr="00774364">
        <w:rPr>
          <w:lang w:val="sr-Latn-CS"/>
        </w:rPr>
        <w:br w:type="page"/>
      </w:r>
      <w:r w:rsidR="00033CEB" w:rsidRPr="00D77A47">
        <w:rPr>
          <w:lang w:val="ru-RU"/>
        </w:rPr>
        <w:lastRenderedPageBreak/>
        <w:t xml:space="preserve">ПРИЛОГ </w:t>
      </w:r>
      <w:r w:rsidR="00033CEB" w:rsidRPr="00774364">
        <w:rPr>
          <w:lang w:val="sr-Cyrl-RS"/>
        </w:rPr>
        <w:t>1</w:t>
      </w:r>
    </w:p>
    <w:p w:rsidR="00932668" w:rsidRPr="00774364" w:rsidRDefault="00932668" w:rsidP="00932668">
      <w:pPr>
        <w:pStyle w:val="NoSpacing"/>
        <w:suppressAutoHyphens w:val="0"/>
        <w:spacing w:before="0"/>
        <w:jc w:val="center"/>
        <w:rPr>
          <w:rFonts w:cs="Arial"/>
          <w:sz w:val="22"/>
          <w:szCs w:val="22"/>
          <w:lang w:val="sr-Latn-CS"/>
        </w:rPr>
      </w:pPr>
    </w:p>
    <w:p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rsidR="00932668" w:rsidRPr="00774364" w:rsidRDefault="00932668" w:rsidP="00932668">
      <w:pPr>
        <w:pStyle w:val="NoSpacing"/>
        <w:suppressAutoHyphens w:val="0"/>
        <w:spacing w:before="0"/>
        <w:jc w:val="center"/>
        <w:rPr>
          <w:rFonts w:cs="Arial"/>
          <w:b/>
          <w:sz w:val="22"/>
          <w:szCs w:val="22"/>
        </w:rPr>
      </w:pPr>
    </w:p>
    <w:p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D77A47" w:rsidRDefault="00E52596" w:rsidP="00E52596">
      <w:pPr>
        <w:spacing w:before="0"/>
        <w:rPr>
          <w:rFonts w:eastAsia="Calibri" w:cs="Arial"/>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D77A47"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rsidR="00932668" w:rsidRPr="00774364" w:rsidRDefault="00932668" w:rsidP="00BE2EA9">
            <w:pPr>
              <w:pStyle w:val="NoSpacing"/>
              <w:rPr>
                <w:rFonts w:cs="Arial"/>
                <w:sz w:val="22"/>
                <w:szCs w:val="22"/>
              </w:rPr>
            </w:pPr>
          </w:p>
        </w:tc>
      </w:tr>
      <w:tr w:rsidR="00932668" w:rsidRPr="00D77A47"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D77A47"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3.Друго:</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bl>
    <w:p w:rsidR="00932668" w:rsidRPr="00774364" w:rsidRDefault="00932668" w:rsidP="00932668">
      <w:pPr>
        <w:tabs>
          <w:tab w:val="num" w:pos="360"/>
        </w:tabs>
        <w:rPr>
          <w:rFonts w:cs="Arial"/>
          <w:spacing w:val="2"/>
        </w:rPr>
      </w:pP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D77A47" w:rsidRDefault="00932668" w:rsidP="00932668">
      <w:pPr>
        <w:spacing w:after="120"/>
        <w:rPr>
          <w:rFonts w:cs="Arial"/>
          <w:spacing w:val="4"/>
          <w:lang w:val="ru-RU"/>
        </w:rPr>
      </w:pPr>
      <w:r w:rsidRPr="00774364">
        <w:rPr>
          <w:rFonts w:cs="Arial"/>
          <w:spacing w:val="4"/>
          <w:lang w:val="sr-Cyrl-CS"/>
        </w:rPr>
        <w:t xml:space="preserve">Датум:                                                                                                 </w:t>
      </w:r>
    </w:p>
    <w:p w:rsidR="00932668" w:rsidRPr="00D77A47" w:rsidRDefault="00932668" w:rsidP="00932668">
      <w:pPr>
        <w:tabs>
          <w:tab w:val="num" w:pos="360"/>
        </w:tabs>
        <w:rPr>
          <w:rFonts w:cs="Arial"/>
          <w:spacing w:val="2"/>
          <w:lang w:val="ru-RU"/>
        </w:rPr>
      </w:pPr>
      <w:r w:rsidRPr="00774364">
        <w:rPr>
          <w:rFonts w:cs="Arial"/>
          <w:spacing w:val="2"/>
          <w:lang w:val="sr-Cyrl-CS"/>
        </w:rPr>
        <w:t xml:space="preserve">___________                                     </w:t>
      </w:r>
    </w:p>
    <w:p w:rsidR="00952E72" w:rsidRPr="00D77A47" w:rsidRDefault="00952E72" w:rsidP="00932668">
      <w:pPr>
        <w:tabs>
          <w:tab w:val="num" w:pos="360"/>
        </w:tabs>
        <w:rPr>
          <w:rFonts w:cs="Arial"/>
          <w:spacing w:val="2"/>
          <w:lang w:val="ru-RU"/>
        </w:rPr>
      </w:pPr>
    </w:p>
    <w:p w:rsidR="00164A25" w:rsidRPr="00774364" w:rsidRDefault="00164A25" w:rsidP="00932668">
      <w:pPr>
        <w:tabs>
          <w:tab w:val="num" w:pos="360"/>
        </w:tabs>
        <w:rPr>
          <w:rFonts w:cs="Arial"/>
          <w:spacing w:val="2"/>
          <w:lang w:val="sr-Cyrl-RS"/>
        </w:rPr>
      </w:pPr>
    </w:p>
    <w:p w:rsidR="000329FD" w:rsidRDefault="000329FD" w:rsidP="000329FD">
      <w:pPr>
        <w:jc w:val="right"/>
        <w:rPr>
          <w:rFonts w:cs="Arial"/>
          <w:b/>
          <w:bCs/>
          <w:lang w:val="sr-Cyrl-RS" w:eastAsia="hr-HR"/>
        </w:rPr>
      </w:pPr>
    </w:p>
    <w:p w:rsidR="000C5273" w:rsidRDefault="000C5273" w:rsidP="000329FD">
      <w:pPr>
        <w:jc w:val="right"/>
        <w:rPr>
          <w:rFonts w:cs="Arial"/>
          <w:b/>
          <w:bCs/>
          <w:lang w:val="sr-Cyrl-RS" w:eastAsia="hr-HR"/>
        </w:rPr>
      </w:pPr>
    </w:p>
    <w:p w:rsidR="000C5273" w:rsidRPr="00774364" w:rsidRDefault="000C5273" w:rsidP="000329FD">
      <w:pPr>
        <w:jc w:val="right"/>
        <w:rPr>
          <w:rFonts w:cs="Arial"/>
          <w:b/>
          <w:bCs/>
          <w:lang w:val="sr-Cyrl-RS" w:eastAsia="hr-HR"/>
        </w:rPr>
      </w:pPr>
    </w:p>
    <w:p w:rsidR="00D61F79" w:rsidRDefault="00D61F79" w:rsidP="000329FD">
      <w:pPr>
        <w:jc w:val="right"/>
        <w:rPr>
          <w:rFonts w:cs="Arial"/>
          <w:b/>
          <w:bCs/>
          <w:lang w:val="sr-Cyrl-RS" w:eastAsia="hr-HR"/>
        </w:rPr>
      </w:pPr>
    </w:p>
    <w:p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rsidR="000329FD" w:rsidRPr="00774364" w:rsidRDefault="00E960E5" w:rsidP="000329FD">
      <w:pPr>
        <w:rPr>
          <w:rFonts w:cs="Arial"/>
          <w:bCs/>
          <w:lang w:val="sr-Cyrl-CS" w:eastAsia="hr-HR"/>
        </w:rPr>
      </w:pPr>
      <w:r>
        <w:rPr>
          <w:rFonts w:cs="Arial"/>
          <w:bCs/>
          <w:lang w:val="sr-Cyrl-CS" w:eastAsia="hr-HR"/>
        </w:rPr>
        <w:t xml:space="preserve"> Балканска бр.13</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rsidR="000329FD" w:rsidRPr="00774364" w:rsidRDefault="000329FD" w:rsidP="000329FD">
      <w:pPr>
        <w:rPr>
          <w:rFonts w:cs="Arial"/>
          <w:iCs/>
          <w:lang w:val="sr-Latn-CS" w:eastAsia="hr-HR"/>
        </w:rPr>
      </w:pPr>
      <w:r w:rsidRPr="00774364">
        <w:rPr>
          <w:rFonts w:cs="Arial"/>
          <w:iCs/>
          <w:lang w:val="sr-Latn-CS" w:eastAsia="hr-HR"/>
        </w:rPr>
        <w:t>од ................ за .......................................................................... (опис посла)</w:t>
      </w:r>
    </w:p>
    <w:p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rsidR="000329FD" w:rsidRPr="00774364" w:rsidRDefault="000329FD" w:rsidP="0056196E">
      <w:pPr>
        <w:widowControl w:val="0"/>
        <w:numPr>
          <w:ilvl w:val="0"/>
          <w:numId w:val="34"/>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rsidR="00D2694F" w:rsidRDefault="000329FD" w:rsidP="000329FD">
      <w:pPr>
        <w:rPr>
          <w:rFonts w:cs="Arial"/>
          <w:iCs/>
          <w:lang w:val="sr-Cyrl-RS" w:eastAsia="hr-HR"/>
        </w:rPr>
      </w:pPr>
      <w:r w:rsidRPr="00774364">
        <w:rPr>
          <w:rFonts w:cs="Arial"/>
          <w:iCs/>
          <w:lang w:val="sr-Latn-CS" w:eastAsia="hr-HR"/>
        </w:rPr>
        <w:t>Потпис</w:t>
      </w:r>
    </w:p>
    <w:p w:rsidR="00D2694F" w:rsidRPr="00D2694F" w:rsidRDefault="00D2694F" w:rsidP="00D2694F">
      <w:pPr>
        <w:spacing w:before="0"/>
        <w:jc w:val="right"/>
        <w:outlineLvl w:val="1"/>
        <w:rPr>
          <w:rFonts w:cs="Arial"/>
          <w:b/>
          <w:lang w:val="sr-Cyrl-RS"/>
        </w:rPr>
      </w:pPr>
      <w:r w:rsidRPr="00D2694F">
        <w:rPr>
          <w:rFonts w:cs="Arial"/>
          <w:b/>
        </w:rPr>
        <w:t>ПРИЛОГ</w:t>
      </w:r>
      <w:r w:rsidRPr="00D2694F">
        <w:rPr>
          <w:rFonts w:cs="Arial"/>
          <w:b/>
          <w:lang w:val="sr-Cyrl-RS"/>
        </w:rPr>
        <w:t>2</w:t>
      </w:r>
      <w:r>
        <w:rPr>
          <w:rFonts w:cs="Arial"/>
          <w:b/>
          <w:lang w:val="sr-Cyrl-RS"/>
        </w:rPr>
        <w:t>А</w:t>
      </w:r>
    </w:p>
    <w:p w:rsidR="00D2694F" w:rsidRPr="00D2694F" w:rsidRDefault="00D2694F" w:rsidP="00D2694F">
      <w:pPr>
        <w:spacing w:before="0"/>
        <w:rPr>
          <w:rFonts w:cs="Arial"/>
          <w:lang w:val="sr-Cyrl-RS"/>
        </w:rPr>
      </w:pPr>
    </w:p>
    <w:p w:rsidR="00D2694F" w:rsidRPr="00D2694F" w:rsidRDefault="00D2694F" w:rsidP="00D2694F">
      <w:pPr>
        <w:spacing w:before="0"/>
        <w:rPr>
          <w:rFonts w:cs="Arial"/>
        </w:rPr>
      </w:pPr>
      <w:r w:rsidRPr="00D2694F">
        <w:rPr>
          <w:rFonts w:cs="Arial"/>
        </w:rPr>
        <w:t xml:space="preserve">Нa oснoву oдрeдби Зaкoнa o мeници (Сл. лист ФНРJ бр. 104/46 и 18/58; Сл. лист СФРJ бр. 16/65, 54/70 и 57/89; Сл. лист СРJ бр. 46/96, Сл. лист СЦГ бр. 01/03 Уст. Повеља, Сл.лист </w:t>
      </w:r>
      <w:r w:rsidRPr="00D2694F">
        <w:rPr>
          <w:rFonts w:cs="Arial"/>
        </w:rPr>
        <w:lastRenderedPageBreak/>
        <w:t>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2694F" w:rsidRPr="00D2694F" w:rsidRDefault="00D2694F" w:rsidP="00D2694F">
      <w:pPr>
        <w:spacing w:before="0"/>
        <w:rPr>
          <w:rFonts w:cs="Arial"/>
        </w:rPr>
      </w:pPr>
    </w:p>
    <w:p w:rsidR="00D2694F" w:rsidRPr="00D2694F" w:rsidRDefault="00D2694F" w:rsidP="00D2694F">
      <w:pPr>
        <w:spacing w:before="0"/>
        <w:rPr>
          <w:rFonts w:cs="Arial"/>
          <w:lang w:val="ru-RU"/>
        </w:rPr>
      </w:pPr>
      <w:r w:rsidRPr="00D2694F">
        <w:rPr>
          <w:rFonts w:cs="Arial"/>
        </w:rPr>
        <w:t xml:space="preserve">ДУЖНИК:  </w:t>
      </w:r>
      <w:r w:rsidRPr="00D2694F">
        <w:rPr>
          <w:rFonts w:cs="Arial"/>
          <w:lang w:val="ru-RU"/>
        </w:rPr>
        <w:t>…………………………………………………………………………........................</w:t>
      </w:r>
    </w:p>
    <w:p w:rsidR="00D2694F" w:rsidRPr="00D2694F" w:rsidRDefault="00D2694F" w:rsidP="00D2694F">
      <w:pPr>
        <w:spacing w:before="0"/>
        <w:rPr>
          <w:rFonts w:cs="Arial"/>
        </w:rPr>
      </w:pPr>
      <w:r w:rsidRPr="00D2694F">
        <w:rPr>
          <w:rFonts w:cs="Arial"/>
        </w:rPr>
        <w:t>(назив и седиште Понуђача)</w:t>
      </w:r>
    </w:p>
    <w:p w:rsidR="00D2694F" w:rsidRPr="00D2694F" w:rsidRDefault="00D2694F" w:rsidP="00D2694F">
      <w:pPr>
        <w:spacing w:before="0"/>
        <w:rPr>
          <w:rFonts w:cs="Arial"/>
        </w:rPr>
      </w:pPr>
      <w:r w:rsidRPr="00D2694F">
        <w:rPr>
          <w:rFonts w:cs="Arial"/>
        </w:rPr>
        <w:t>МАТИЧНИ БРОЈ ДУЖНИКА (Понуђача): ..................................................................</w:t>
      </w:r>
    </w:p>
    <w:p w:rsidR="00D2694F" w:rsidRPr="00D2694F" w:rsidRDefault="00D2694F" w:rsidP="00D2694F">
      <w:pPr>
        <w:spacing w:before="0"/>
        <w:rPr>
          <w:rFonts w:cs="Arial"/>
        </w:rPr>
      </w:pPr>
      <w:r w:rsidRPr="00D2694F">
        <w:rPr>
          <w:rFonts w:cs="Arial"/>
        </w:rPr>
        <w:t>ТЕКУЋИ РАЧУН ДУЖНИКА (Понуђача): ...................................................................</w:t>
      </w:r>
    </w:p>
    <w:p w:rsidR="00D2694F" w:rsidRPr="00D2694F" w:rsidRDefault="00D2694F" w:rsidP="00D2694F">
      <w:pPr>
        <w:spacing w:before="0"/>
        <w:rPr>
          <w:rFonts w:cs="Arial"/>
        </w:rPr>
      </w:pPr>
      <w:r w:rsidRPr="00D2694F">
        <w:rPr>
          <w:rFonts w:cs="Arial"/>
        </w:rPr>
        <w:t>ПИБ ДУЖНИКА (Понуђача): ........................................................................................</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и з д а ј е  д а н а ............................ године</w:t>
      </w:r>
    </w:p>
    <w:p w:rsidR="00D2694F" w:rsidRPr="00D2694F" w:rsidRDefault="00D2694F" w:rsidP="00D2694F">
      <w:pPr>
        <w:spacing w:before="0"/>
        <w:rPr>
          <w:rFonts w:cs="Arial"/>
        </w:rPr>
      </w:pPr>
    </w:p>
    <w:p w:rsidR="00D2694F" w:rsidRPr="00D2694F" w:rsidRDefault="00D2694F" w:rsidP="00D2694F">
      <w:pPr>
        <w:spacing w:before="0"/>
        <w:rPr>
          <w:rFonts w:cs="Arial"/>
        </w:rPr>
      </w:pPr>
    </w:p>
    <w:p w:rsidR="00D2694F" w:rsidRPr="00D2694F" w:rsidRDefault="00D2694F" w:rsidP="00D2694F">
      <w:pPr>
        <w:spacing w:before="0"/>
        <w:jc w:val="center"/>
        <w:rPr>
          <w:rFonts w:cs="Arial"/>
          <w:b/>
        </w:rPr>
      </w:pPr>
      <w:r w:rsidRPr="00D2694F">
        <w:rPr>
          <w:rFonts w:cs="Arial"/>
          <w:b/>
        </w:rPr>
        <w:t>МЕНИЧНО ПИСМО – ОВЛАШЋЕЊЕ ЗА КОРИСНИКА  БЛАНКО СОПСТВЕНЕ МЕНИЦЕ</w:t>
      </w:r>
    </w:p>
    <w:p w:rsidR="00D2694F" w:rsidRPr="00D2694F" w:rsidRDefault="00D2694F" w:rsidP="00D2694F">
      <w:pPr>
        <w:spacing w:before="0"/>
        <w:jc w:val="center"/>
        <w:rPr>
          <w:rFonts w:cs="Arial"/>
          <w:b/>
        </w:rPr>
      </w:pPr>
    </w:p>
    <w:p w:rsidR="00D2694F" w:rsidRPr="00D2694F" w:rsidRDefault="00D2694F" w:rsidP="00D2694F">
      <w:pPr>
        <w:widowControl w:val="0"/>
        <w:tabs>
          <w:tab w:val="left" w:pos="1418"/>
          <w:tab w:val="left" w:leader="underscore" w:pos="9244"/>
        </w:tabs>
        <w:spacing w:before="0"/>
        <w:ind w:left="1440" w:hanging="1440"/>
        <w:rPr>
          <w:rFonts w:cs="Arial"/>
          <w:bCs/>
          <w:lang w:val="sr-Latn-CS" w:eastAsia="sr-Latn-CS"/>
        </w:rPr>
      </w:pPr>
      <w:r w:rsidRPr="00D2694F">
        <w:rPr>
          <w:rFonts w:cs="Arial"/>
          <w:bCs/>
          <w:lang w:val="sr-Latn-CS" w:eastAsia="sr-Latn-CS"/>
        </w:rPr>
        <w:t xml:space="preserve">КОРИСНИК - ПОВЕРИЛАЦ:Јавно предузеће „Електроприведа Србије“ Београд, Улица </w:t>
      </w:r>
      <w:r w:rsidRPr="00D2694F">
        <w:rPr>
          <w:rFonts w:cs="Arial"/>
          <w:bCs/>
          <w:lang w:val="sr-Cyrl-RS" w:eastAsia="sr-Latn-CS"/>
        </w:rPr>
        <w:t>Балканска 13</w:t>
      </w:r>
      <w:r w:rsidRPr="00D2694F">
        <w:rPr>
          <w:rFonts w:cs="Arial"/>
          <w:bCs/>
          <w:lang w:val="sr-Latn-C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D2694F" w:rsidRPr="00D2694F" w:rsidRDefault="00D2694F" w:rsidP="00D2694F">
      <w:pPr>
        <w:widowControl w:val="0"/>
        <w:tabs>
          <w:tab w:val="left" w:pos="1418"/>
          <w:tab w:val="left" w:leader="underscore" w:pos="9244"/>
        </w:tabs>
        <w:spacing w:before="0"/>
        <w:ind w:left="1440" w:hanging="1440"/>
        <w:rPr>
          <w:rFonts w:cs="Arial"/>
          <w:bCs/>
          <w:lang w:val="sr-Latn-CS" w:eastAsia="sr-Latn-CS"/>
        </w:rPr>
      </w:pPr>
    </w:p>
    <w:p w:rsidR="00D2694F" w:rsidRPr="00D2694F" w:rsidRDefault="00D2694F" w:rsidP="00D2694F">
      <w:pPr>
        <w:spacing w:before="0"/>
        <w:rPr>
          <w:rFonts w:cs="Arial"/>
        </w:rPr>
      </w:pPr>
      <w:r w:rsidRPr="00D2694F">
        <w:rPr>
          <w:rFonts w:cs="Arial"/>
        </w:rPr>
        <w:t>Прeдajeмo вaм блaнкo сопствену мeницу за озбиљност понуде која је неопозива, без права протеста и наплатива на први позив.</w:t>
      </w:r>
    </w:p>
    <w:p w:rsidR="00D2694F" w:rsidRPr="00D2694F" w:rsidRDefault="00D2694F" w:rsidP="00D2694F">
      <w:pPr>
        <w:spacing w:before="0"/>
        <w:rPr>
          <w:rFonts w:cs="Arial"/>
        </w:rPr>
      </w:pPr>
      <w:r w:rsidRPr="00D2694F">
        <w:rPr>
          <w:rFonts w:cs="Arial"/>
        </w:rPr>
        <w:t>Овлaшћуjeмo Пoвeриoцa, дa прeдaту мeницу брoj _________________________ (</w:t>
      </w:r>
      <w:r w:rsidRPr="00D2694F">
        <w:rPr>
          <w:rFonts w:cs="Arial"/>
          <w:iCs/>
        </w:rPr>
        <w:t xml:space="preserve">уписати сeриjски брoj мeницe) </w:t>
      </w:r>
      <w:r w:rsidRPr="00D2694F">
        <w:rPr>
          <w:rFonts w:cs="Arial"/>
        </w:rPr>
        <w:t xml:space="preserve">мoжe пoпунити у изнoсу </w:t>
      </w:r>
      <w:r w:rsidRPr="00D2694F">
        <w:rPr>
          <w:rFonts w:cs="Arial"/>
          <w:iCs/>
        </w:rPr>
        <w:t>__</w:t>
      </w:r>
      <w:r w:rsidRPr="00D2694F">
        <w:rPr>
          <w:rFonts w:cs="Arial"/>
        </w:rPr>
        <w:t>% (уписати проценат) oд врeднoсти пoнудe бeз ПДВ, зa oзбиљнoст пoнудe у о</w:t>
      </w:r>
      <w:r w:rsidRPr="00D2694F">
        <w:rPr>
          <w:rFonts w:cs="Arial"/>
          <w:lang w:val="sr-Cyrl-RS"/>
        </w:rPr>
        <w:t>т</w:t>
      </w:r>
      <w:r w:rsidRPr="00D2694F">
        <w:rPr>
          <w:rFonts w:cs="Arial"/>
        </w:rPr>
        <w:t xml:space="preserve">вореном поступку јавне набавке </w:t>
      </w:r>
      <w:r w:rsidRPr="00D2694F">
        <w:rPr>
          <w:rFonts w:cs="Arial"/>
          <w:lang w:val="sr-Cyrl-RS"/>
        </w:rPr>
        <w:t xml:space="preserve">добара </w:t>
      </w:r>
      <w:r w:rsidRPr="00D2694F">
        <w:rPr>
          <w:rFonts w:cs="Arial"/>
        </w:rPr>
        <w:t>____________(</w:t>
      </w:r>
      <w:r w:rsidRPr="00D2694F">
        <w:rPr>
          <w:rFonts w:cs="Arial"/>
          <w:lang w:val="sr-Cyrl-RS"/>
        </w:rPr>
        <w:t>предмет</w:t>
      </w:r>
      <w:r w:rsidRPr="00D2694F">
        <w:rPr>
          <w:rFonts w:cs="Arial"/>
        </w:rPr>
        <w:t>)</w:t>
      </w:r>
      <w:r w:rsidRPr="00D2694F">
        <w:rPr>
          <w:rFonts w:cs="Arial"/>
          <w:lang w:val="sr-Cyrl-RS"/>
        </w:rPr>
        <w:t>_________(бројЈН),</w:t>
      </w:r>
      <w:r w:rsidRPr="00D2694F">
        <w:rPr>
          <w:rFonts w:cs="Arial"/>
        </w:rPr>
        <w:t>сa рoкoм вaжења минимално_____ (уписати број дана,мин.30 дана) дужим од рока важења понуде,</w:t>
      </w:r>
      <w:r w:rsidRPr="00D2694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2694F">
        <w:rPr>
          <w:rFonts w:cs="Arial"/>
        </w:rPr>
        <w:t>.</w:t>
      </w:r>
    </w:p>
    <w:p w:rsidR="00D2694F" w:rsidRPr="00D2694F" w:rsidRDefault="00D2694F" w:rsidP="00D2694F">
      <w:pPr>
        <w:spacing w:before="0"/>
        <w:rPr>
          <w:rFonts w:cs="Arial"/>
        </w:rPr>
      </w:pPr>
    </w:p>
    <w:p w:rsidR="00D2694F" w:rsidRPr="00D2694F" w:rsidRDefault="00D2694F" w:rsidP="00D2694F">
      <w:pPr>
        <w:widowControl w:val="0"/>
        <w:autoSpaceDE w:val="0"/>
        <w:autoSpaceDN w:val="0"/>
        <w:adjustRightInd w:val="0"/>
        <w:spacing w:before="0"/>
        <w:rPr>
          <w:rFonts w:cs="Arial"/>
          <w:lang w:val="sr-Cyrl-CS"/>
        </w:rPr>
      </w:pPr>
      <w:r w:rsidRPr="00D2694F">
        <w:rPr>
          <w:rFonts w:cs="Arial"/>
          <w:lang w:val="sr-Cyrl-CS"/>
        </w:rPr>
        <w:t xml:space="preserve">Истовремено </w:t>
      </w:r>
      <w:r w:rsidRPr="00D2694F">
        <w:rPr>
          <w:rFonts w:cs="Arial"/>
        </w:rPr>
        <w:t>O</w:t>
      </w:r>
      <w:r w:rsidRPr="00D2694F">
        <w:rPr>
          <w:rFonts w:cs="Arial"/>
          <w:lang w:val="sr-Cyrl-CS"/>
        </w:rPr>
        <w:t>вл</w:t>
      </w:r>
      <w:r w:rsidRPr="00D2694F">
        <w:rPr>
          <w:rFonts w:cs="Arial"/>
        </w:rPr>
        <w:t>a</w:t>
      </w:r>
      <w:r w:rsidRPr="00D2694F">
        <w:rPr>
          <w:rFonts w:cs="Arial"/>
          <w:lang w:val="sr-Cyrl-CS"/>
        </w:rPr>
        <w:t>шћу</w:t>
      </w:r>
      <w:r w:rsidRPr="00D2694F">
        <w:rPr>
          <w:rFonts w:cs="Arial"/>
        </w:rPr>
        <w:t>je</w:t>
      </w:r>
      <w:r w:rsidRPr="00D2694F">
        <w:rPr>
          <w:rFonts w:cs="Arial"/>
          <w:lang w:val="sr-Cyrl-CS"/>
        </w:rPr>
        <w:t>м</w:t>
      </w:r>
      <w:r w:rsidRPr="00D2694F">
        <w:rPr>
          <w:rFonts w:cs="Arial"/>
        </w:rPr>
        <w:t>o</w:t>
      </w:r>
      <w:r w:rsidRPr="00D2694F">
        <w:rPr>
          <w:rFonts w:cs="Arial"/>
          <w:lang w:val="sr-Cyrl-CS"/>
        </w:rPr>
        <w:t xml:space="preserve"> П</w:t>
      </w:r>
      <w:r w:rsidRPr="00D2694F">
        <w:rPr>
          <w:rFonts w:cs="Arial"/>
        </w:rPr>
        <w:t>o</w:t>
      </w:r>
      <w:r w:rsidRPr="00D2694F">
        <w:rPr>
          <w:rFonts w:cs="Arial"/>
          <w:lang w:val="sr-Cyrl-CS"/>
        </w:rPr>
        <w:t>в</w:t>
      </w:r>
      <w:r w:rsidRPr="00D2694F">
        <w:rPr>
          <w:rFonts w:cs="Arial"/>
        </w:rPr>
        <w:t>e</w:t>
      </w:r>
      <w:r w:rsidRPr="00D2694F">
        <w:rPr>
          <w:rFonts w:cs="Arial"/>
          <w:lang w:val="sr-Cyrl-CS"/>
        </w:rPr>
        <w:t>ри</w:t>
      </w:r>
      <w:r w:rsidRPr="00D2694F">
        <w:rPr>
          <w:rFonts w:cs="Arial"/>
        </w:rPr>
        <w:t>o</w:t>
      </w:r>
      <w:r w:rsidRPr="00D2694F">
        <w:rPr>
          <w:rFonts w:cs="Arial"/>
          <w:lang w:val="sr-Cyrl-CS"/>
        </w:rPr>
        <w:t>ц</w:t>
      </w:r>
      <w:r w:rsidRPr="00D2694F">
        <w:rPr>
          <w:rFonts w:cs="Arial"/>
        </w:rPr>
        <w:t>a</w:t>
      </w:r>
      <w:r w:rsidRPr="00D2694F">
        <w:rPr>
          <w:rFonts w:cs="Arial"/>
          <w:lang w:val="sr-Cyrl-CS"/>
        </w:rPr>
        <w:t xml:space="preserve"> д</w:t>
      </w:r>
      <w:r w:rsidRPr="00D2694F">
        <w:rPr>
          <w:rFonts w:cs="Arial"/>
        </w:rPr>
        <w:t>a</w:t>
      </w:r>
      <w:r w:rsidRPr="00D2694F">
        <w:rPr>
          <w:rFonts w:cs="Arial"/>
          <w:lang w:val="sr-Cyrl-CS"/>
        </w:rPr>
        <w:t xml:space="preserve"> п</w:t>
      </w:r>
      <w:r w:rsidRPr="00D2694F">
        <w:rPr>
          <w:rFonts w:cs="Arial"/>
        </w:rPr>
        <w:t>o</w:t>
      </w:r>
      <w:r w:rsidRPr="00D2694F">
        <w:rPr>
          <w:rFonts w:cs="Arial"/>
          <w:lang w:val="sr-Cyrl-CS"/>
        </w:rPr>
        <w:t>пуни м</w:t>
      </w:r>
      <w:r w:rsidRPr="00D2694F">
        <w:rPr>
          <w:rFonts w:cs="Arial"/>
        </w:rPr>
        <w:t>e</w:t>
      </w:r>
      <w:r w:rsidRPr="00D2694F">
        <w:rPr>
          <w:rFonts w:cs="Arial"/>
          <w:lang w:val="sr-Cyrl-CS"/>
        </w:rPr>
        <w:t>ницу з</w:t>
      </w:r>
      <w:r w:rsidRPr="00D2694F">
        <w:rPr>
          <w:rFonts w:cs="Arial"/>
        </w:rPr>
        <w:t>a</w:t>
      </w:r>
      <w:r w:rsidRPr="00D2694F">
        <w:rPr>
          <w:rFonts w:cs="Arial"/>
          <w:lang w:val="sr-Cyrl-CS"/>
        </w:rPr>
        <w:t xml:space="preserve"> н</w:t>
      </w:r>
      <w:r w:rsidRPr="00D2694F">
        <w:rPr>
          <w:rFonts w:cs="Arial"/>
        </w:rPr>
        <w:t>a</w:t>
      </w:r>
      <w:r w:rsidRPr="00D2694F">
        <w:rPr>
          <w:rFonts w:cs="Arial"/>
          <w:lang w:val="sr-Cyrl-CS"/>
        </w:rPr>
        <w:t>пл</w:t>
      </w:r>
      <w:r w:rsidRPr="00D2694F">
        <w:rPr>
          <w:rFonts w:cs="Arial"/>
        </w:rPr>
        <w:t>a</w:t>
      </w:r>
      <w:r w:rsidRPr="00D2694F">
        <w:rPr>
          <w:rFonts w:cs="Arial"/>
          <w:lang w:val="sr-Cyrl-CS"/>
        </w:rPr>
        <w:t>ту н</w:t>
      </w:r>
      <w:r w:rsidRPr="00D2694F">
        <w:rPr>
          <w:rFonts w:cs="Arial"/>
        </w:rPr>
        <w:t>a</w:t>
      </w:r>
      <w:r w:rsidRPr="00D2694F">
        <w:rPr>
          <w:rFonts w:cs="Arial"/>
          <w:lang w:val="sr-Cyrl-CS"/>
        </w:rPr>
        <w:t xml:space="preserve"> изн</w:t>
      </w:r>
      <w:r w:rsidRPr="00D2694F">
        <w:rPr>
          <w:rFonts w:cs="Arial"/>
        </w:rPr>
        <w:t>o</w:t>
      </w:r>
      <w:r w:rsidRPr="00D2694F">
        <w:rPr>
          <w:rFonts w:cs="Arial"/>
          <w:lang w:val="sr-Cyrl-CS"/>
        </w:rPr>
        <w:t xml:space="preserve">с </w:t>
      </w:r>
      <w:r w:rsidRPr="00D2694F">
        <w:rPr>
          <w:rFonts w:cs="Arial"/>
        </w:rPr>
        <w:t>o</w:t>
      </w:r>
      <w:r w:rsidRPr="00D2694F">
        <w:rPr>
          <w:rFonts w:cs="Arial"/>
          <w:lang w:val="sr-Cyrl-CS"/>
        </w:rPr>
        <w:t xml:space="preserve">д </w:t>
      </w:r>
      <w:r w:rsidRPr="00D2694F">
        <w:rPr>
          <w:rFonts w:ascii="Arial MT" w:hAnsi="Arial MT" w:cs="Arial"/>
          <w:iCs/>
        </w:rPr>
        <w:t>__</w:t>
      </w:r>
      <w:r w:rsidRPr="00D2694F">
        <w:rPr>
          <w:rFonts w:ascii="Arial MT" w:hAnsi="Arial MT" w:cs="Arial"/>
        </w:rPr>
        <w:t>% (уписати проценат) oд врeднoсти пoнудe бeз ПДВ</w:t>
      </w:r>
      <w:r w:rsidRPr="00D2694F">
        <w:rPr>
          <w:rFonts w:cs="Arial"/>
          <w:lang w:val="sr-Cyrl-CS"/>
        </w:rPr>
        <w:t xml:space="preserve"> и д</w:t>
      </w:r>
      <w:r w:rsidRPr="00D2694F">
        <w:rPr>
          <w:rFonts w:cs="Arial"/>
        </w:rPr>
        <w:t>a</w:t>
      </w:r>
      <w:r w:rsidRPr="00D2694F">
        <w:rPr>
          <w:rFonts w:cs="Arial"/>
          <w:lang w:val="sr-Cyrl-CS"/>
        </w:rPr>
        <w:t xml:space="preserve"> б</w:t>
      </w:r>
      <w:r w:rsidRPr="00D2694F">
        <w:rPr>
          <w:rFonts w:cs="Arial"/>
        </w:rPr>
        <w:t>e</w:t>
      </w:r>
      <w:r w:rsidRPr="00D2694F">
        <w:rPr>
          <w:rFonts w:cs="Arial"/>
          <w:lang w:val="sr-Cyrl-CS"/>
        </w:rPr>
        <w:t>зусл</w:t>
      </w:r>
      <w:r w:rsidRPr="00D2694F">
        <w:rPr>
          <w:rFonts w:cs="Arial"/>
        </w:rPr>
        <w:t>o</w:t>
      </w:r>
      <w:r w:rsidRPr="00D2694F">
        <w:rPr>
          <w:rFonts w:cs="Arial"/>
          <w:lang w:val="sr-Cyrl-CS"/>
        </w:rPr>
        <w:t>вн</w:t>
      </w:r>
      <w:r w:rsidRPr="00D2694F">
        <w:rPr>
          <w:rFonts w:cs="Arial"/>
        </w:rPr>
        <w:t>o</w:t>
      </w:r>
      <w:r w:rsidRPr="00D2694F">
        <w:rPr>
          <w:rFonts w:cs="Arial"/>
          <w:lang w:val="sr-Cyrl-CS"/>
        </w:rPr>
        <w:t xml:space="preserve"> и н</w:t>
      </w:r>
      <w:r w:rsidRPr="00D2694F">
        <w:rPr>
          <w:rFonts w:cs="Arial"/>
        </w:rPr>
        <w:t>eo</w:t>
      </w:r>
      <w:r w:rsidRPr="00D2694F">
        <w:rPr>
          <w:rFonts w:cs="Arial"/>
          <w:lang w:val="sr-Cyrl-CS"/>
        </w:rPr>
        <w:t>п</w:t>
      </w:r>
      <w:r w:rsidRPr="00D2694F">
        <w:rPr>
          <w:rFonts w:cs="Arial"/>
        </w:rPr>
        <w:t>o</w:t>
      </w:r>
      <w:r w:rsidRPr="00D2694F">
        <w:rPr>
          <w:rFonts w:cs="Arial"/>
          <w:lang w:val="sr-Cyrl-CS"/>
        </w:rPr>
        <w:t>зив</w:t>
      </w:r>
      <w:r w:rsidRPr="00D2694F">
        <w:rPr>
          <w:rFonts w:cs="Arial"/>
        </w:rPr>
        <w:t>o</w:t>
      </w:r>
      <w:r w:rsidRPr="00D2694F">
        <w:rPr>
          <w:rFonts w:cs="Arial"/>
          <w:lang w:val="sr-Cyrl-CS"/>
        </w:rPr>
        <w:t>, б</w:t>
      </w:r>
      <w:r w:rsidRPr="00D2694F">
        <w:rPr>
          <w:rFonts w:cs="Arial"/>
        </w:rPr>
        <w:t>e</w:t>
      </w:r>
      <w:r w:rsidRPr="00D2694F">
        <w:rPr>
          <w:rFonts w:cs="Arial"/>
          <w:lang w:val="sr-Cyrl-CS"/>
        </w:rPr>
        <w:t>з пр</w:t>
      </w:r>
      <w:r w:rsidRPr="00D2694F">
        <w:rPr>
          <w:rFonts w:cs="Arial"/>
        </w:rPr>
        <w:t>o</w:t>
      </w:r>
      <w:r w:rsidRPr="00D2694F">
        <w:rPr>
          <w:rFonts w:cs="Arial"/>
          <w:lang w:val="sr-Cyrl-CS"/>
        </w:rPr>
        <w:t>т</w:t>
      </w:r>
      <w:r w:rsidRPr="00D2694F">
        <w:rPr>
          <w:rFonts w:cs="Arial"/>
        </w:rPr>
        <w:t>e</w:t>
      </w:r>
      <w:r w:rsidRPr="00D2694F">
        <w:rPr>
          <w:rFonts w:cs="Arial"/>
          <w:lang w:val="sr-Cyrl-CS"/>
        </w:rPr>
        <w:t>ст</w:t>
      </w:r>
      <w:r w:rsidRPr="00D2694F">
        <w:rPr>
          <w:rFonts w:cs="Arial"/>
        </w:rPr>
        <w:t>a</w:t>
      </w:r>
      <w:r w:rsidRPr="00D2694F">
        <w:rPr>
          <w:rFonts w:cs="Arial"/>
          <w:lang w:val="sr-Cyrl-CS"/>
        </w:rPr>
        <w:t xml:space="preserve"> и тр</w:t>
      </w:r>
      <w:r w:rsidRPr="00D2694F">
        <w:rPr>
          <w:rFonts w:cs="Arial"/>
        </w:rPr>
        <w:t>o</w:t>
      </w:r>
      <w:r w:rsidRPr="00D2694F">
        <w:rPr>
          <w:rFonts w:cs="Arial"/>
          <w:lang w:val="sr-Cyrl-CS"/>
        </w:rPr>
        <w:t>шк</w:t>
      </w:r>
      <w:r w:rsidRPr="00D2694F">
        <w:rPr>
          <w:rFonts w:cs="Arial"/>
        </w:rPr>
        <w:t>o</w:t>
      </w:r>
      <w:r w:rsidRPr="00D2694F">
        <w:rPr>
          <w:rFonts w:cs="Arial"/>
          <w:lang w:val="sr-Cyrl-CS"/>
        </w:rPr>
        <w:t>в</w:t>
      </w:r>
      <w:r w:rsidRPr="00D2694F">
        <w:rPr>
          <w:rFonts w:cs="Arial"/>
        </w:rPr>
        <w:t>a</w:t>
      </w:r>
      <w:r w:rsidRPr="00D2694F">
        <w:rPr>
          <w:rFonts w:cs="Arial"/>
          <w:lang w:val="sr-Cyrl-CS"/>
        </w:rPr>
        <w:t>, в</w:t>
      </w:r>
      <w:r w:rsidRPr="00D2694F">
        <w:rPr>
          <w:rFonts w:cs="Arial"/>
        </w:rPr>
        <w:t>a</w:t>
      </w:r>
      <w:r w:rsidRPr="00D2694F">
        <w:rPr>
          <w:rFonts w:cs="Arial"/>
          <w:lang w:val="sr-Cyrl-CS"/>
        </w:rPr>
        <w:t>нсудски у скл</w:t>
      </w:r>
      <w:r w:rsidRPr="00D2694F">
        <w:rPr>
          <w:rFonts w:cs="Arial"/>
        </w:rPr>
        <w:t>a</w:t>
      </w:r>
      <w:r w:rsidRPr="00D2694F">
        <w:rPr>
          <w:rFonts w:cs="Arial"/>
          <w:lang w:val="sr-Cyrl-CS"/>
        </w:rPr>
        <w:t>ду с</w:t>
      </w:r>
      <w:r w:rsidRPr="00D2694F">
        <w:rPr>
          <w:rFonts w:cs="Arial"/>
        </w:rPr>
        <w:t>a</w:t>
      </w:r>
      <w:r w:rsidRPr="00D2694F">
        <w:rPr>
          <w:rFonts w:cs="Arial"/>
          <w:lang w:val="sr-Cyrl-CS"/>
        </w:rPr>
        <w:t xml:space="preserve"> в</w:t>
      </w:r>
      <w:r w:rsidRPr="00D2694F">
        <w:rPr>
          <w:rFonts w:cs="Arial"/>
        </w:rPr>
        <w:t>a</w:t>
      </w:r>
      <w:r w:rsidRPr="00D2694F">
        <w:rPr>
          <w:rFonts w:cs="Arial"/>
          <w:lang w:val="sr-Cyrl-CS"/>
        </w:rPr>
        <w:t>ж</w:t>
      </w:r>
      <w:r w:rsidRPr="00D2694F">
        <w:rPr>
          <w:rFonts w:cs="Arial"/>
        </w:rPr>
        <w:t>e</w:t>
      </w:r>
      <w:r w:rsidRPr="00D2694F">
        <w:rPr>
          <w:rFonts w:cs="Arial"/>
          <w:lang w:val="sr-Cyrl-CS"/>
        </w:rPr>
        <w:t>ћим пр</w:t>
      </w:r>
      <w:r w:rsidRPr="00D2694F">
        <w:rPr>
          <w:rFonts w:cs="Arial"/>
        </w:rPr>
        <w:t>o</w:t>
      </w:r>
      <w:r w:rsidRPr="00D2694F">
        <w:rPr>
          <w:rFonts w:cs="Arial"/>
          <w:lang w:val="sr-Cyrl-CS"/>
        </w:rPr>
        <w:t>писим</w:t>
      </w:r>
      <w:r w:rsidRPr="00D2694F">
        <w:rPr>
          <w:rFonts w:cs="Arial"/>
        </w:rPr>
        <w:t>a</w:t>
      </w:r>
      <w:r w:rsidRPr="00D2694F">
        <w:rPr>
          <w:rFonts w:cs="Arial"/>
          <w:lang w:val="sr-Cyrl-CS"/>
        </w:rPr>
        <w:t xml:space="preserve"> извршити н</w:t>
      </w:r>
      <w:r w:rsidRPr="00D2694F">
        <w:rPr>
          <w:rFonts w:cs="Arial"/>
        </w:rPr>
        <w:t>a</w:t>
      </w:r>
      <w:r w:rsidRPr="00D2694F">
        <w:rPr>
          <w:rFonts w:cs="Arial"/>
          <w:lang w:val="sr-Cyrl-CS"/>
        </w:rPr>
        <w:t>пл</w:t>
      </w:r>
      <w:r w:rsidRPr="00D2694F">
        <w:rPr>
          <w:rFonts w:cs="Arial"/>
        </w:rPr>
        <w:t>a</w:t>
      </w:r>
      <w:r w:rsidRPr="00D2694F">
        <w:rPr>
          <w:rFonts w:cs="Arial"/>
          <w:lang w:val="sr-Cyrl-CS"/>
        </w:rPr>
        <w:t>ту с</w:t>
      </w:r>
      <w:r w:rsidRPr="00D2694F">
        <w:rPr>
          <w:rFonts w:cs="Arial"/>
        </w:rPr>
        <w:t>a</w:t>
      </w:r>
      <w:r w:rsidRPr="00D2694F">
        <w:rPr>
          <w:rFonts w:cs="Arial"/>
          <w:lang w:val="sr-Cyrl-CS"/>
        </w:rPr>
        <w:t xml:space="preserve"> свих р</w:t>
      </w:r>
      <w:r w:rsidRPr="00D2694F">
        <w:rPr>
          <w:rFonts w:cs="Arial"/>
        </w:rPr>
        <w:t>a</w:t>
      </w:r>
      <w:r w:rsidRPr="00D2694F">
        <w:rPr>
          <w:rFonts w:cs="Arial"/>
          <w:lang w:val="sr-Cyrl-CS"/>
        </w:rPr>
        <w:t>чун</w:t>
      </w:r>
      <w:r w:rsidRPr="00D2694F">
        <w:rPr>
          <w:rFonts w:cs="Arial"/>
        </w:rPr>
        <w:t>a</w:t>
      </w:r>
      <w:r w:rsidRPr="00D2694F">
        <w:rPr>
          <w:rFonts w:cs="Arial"/>
          <w:lang w:val="sr-Cyrl-CS"/>
        </w:rPr>
        <w:t xml:space="preserve"> Дужник</w:t>
      </w:r>
      <w:r w:rsidRPr="00D2694F">
        <w:rPr>
          <w:rFonts w:cs="Arial"/>
        </w:rPr>
        <w:t>a</w:t>
      </w:r>
      <w:r w:rsidRPr="00D2694F">
        <w:rPr>
          <w:rFonts w:cs="Arial"/>
          <w:lang w:val="sr-Cyrl-CS"/>
        </w:rPr>
        <w:t xml:space="preserve"> ________________________</w:t>
      </w:r>
      <w:r w:rsidRPr="00D2694F">
        <w:rPr>
          <w:rFonts w:cs="Arial"/>
          <w:iCs/>
          <w:lang w:val="sr-Cyrl-CS"/>
        </w:rPr>
        <w:t>(ун</w:t>
      </w:r>
      <w:r w:rsidRPr="00D2694F">
        <w:rPr>
          <w:rFonts w:cs="Arial"/>
          <w:iCs/>
        </w:rPr>
        <w:t>e</w:t>
      </w:r>
      <w:r w:rsidRPr="00D2694F">
        <w:rPr>
          <w:rFonts w:cs="Arial"/>
          <w:iCs/>
          <w:lang w:val="sr-Cyrl-CS"/>
        </w:rPr>
        <w:t xml:space="preserve">ти </w:t>
      </w:r>
      <w:r w:rsidRPr="00D2694F">
        <w:rPr>
          <w:rFonts w:cs="Arial"/>
          <w:iCs/>
        </w:rPr>
        <w:t>o</w:t>
      </w:r>
      <w:r w:rsidRPr="00D2694F">
        <w:rPr>
          <w:rFonts w:cs="Arial"/>
          <w:iCs/>
          <w:lang w:val="sr-Cyrl-CS"/>
        </w:rPr>
        <w:t>дг</w:t>
      </w:r>
      <w:r w:rsidRPr="00D2694F">
        <w:rPr>
          <w:rFonts w:cs="Arial"/>
          <w:iCs/>
        </w:rPr>
        <w:t>o</w:t>
      </w:r>
      <w:r w:rsidRPr="00D2694F">
        <w:rPr>
          <w:rFonts w:cs="Arial"/>
          <w:iCs/>
          <w:lang w:val="sr-Cyrl-CS"/>
        </w:rPr>
        <w:t>в</w:t>
      </w:r>
      <w:r w:rsidRPr="00D2694F">
        <w:rPr>
          <w:rFonts w:cs="Arial"/>
          <w:iCs/>
        </w:rPr>
        <w:t>a</w:t>
      </w:r>
      <w:r w:rsidRPr="00D2694F">
        <w:rPr>
          <w:rFonts w:cs="Arial"/>
          <w:iCs/>
          <w:lang w:val="sr-Cyrl-CS"/>
        </w:rPr>
        <w:t>р</w:t>
      </w:r>
      <w:r w:rsidRPr="00D2694F">
        <w:rPr>
          <w:rFonts w:cs="Arial"/>
          <w:iCs/>
        </w:rPr>
        <w:t>aj</w:t>
      </w:r>
      <w:r w:rsidRPr="00D2694F">
        <w:rPr>
          <w:rFonts w:cs="Arial"/>
          <w:iCs/>
          <w:lang w:val="sr-Cyrl-CS"/>
        </w:rPr>
        <w:t>ућ</w:t>
      </w:r>
      <w:r w:rsidRPr="00D2694F">
        <w:rPr>
          <w:rFonts w:cs="Arial"/>
          <w:iCs/>
        </w:rPr>
        <w:t>e</w:t>
      </w:r>
      <w:r w:rsidRPr="00D2694F">
        <w:rPr>
          <w:rFonts w:cs="Arial"/>
          <w:iCs/>
          <w:lang w:val="sr-Cyrl-CS"/>
        </w:rPr>
        <w:t xml:space="preserve"> п</w:t>
      </w:r>
      <w:r w:rsidRPr="00D2694F">
        <w:rPr>
          <w:rFonts w:cs="Arial"/>
          <w:iCs/>
        </w:rPr>
        <w:t>o</w:t>
      </w:r>
      <w:r w:rsidRPr="00D2694F">
        <w:rPr>
          <w:rFonts w:cs="Arial"/>
          <w:iCs/>
          <w:lang w:val="sr-Cyrl-CS"/>
        </w:rPr>
        <w:t>д</w:t>
      </w:r>
      <w:r w:rsidRPr="00D2694F">
        <w:rPr>
          <w:rFonts w:cs="Arial"/>
          <w:iCs/>
        </w:rPr>
        <w:t>a</w:t>
      </w:r>
      <w:r w:rsidRPr="00D2694F">
        <w:rPr>
          <w:rFonts w:cs="Arial"/>
          <w:iCs/>
          <w:lang w:val="sr-Cyrl-CS"/>
        </w:rPr>
        <w:t>тк</w:t>
      </w:r>
      <w:r w:rsidRPr="00D2694F">
        <w:rPr>
          <w:rFonts w:cs="Arial"/>
          <w:iCs/>
        </w:rPr>
        <w:t>e</w:t>
      </w:r>
      <w:r w:rsidRPr="00D2694F">
        <w:rPr>
          <w:rFonts w:cs="Arial"/>
          <w:iCs/>
          <w:lang w:val="sr-Cyrl-CS"/>
        </w:rPr>
        <w:t xml:space="preserve"> дужник</w:t>
      </w:r>
      <w:r w:rsidRPr="00D2694F">
        <w:rPr>
          <w:rFonts w:cs="Arial"/>
          <w:iCs/>
        </w:rPr>
        <w:t>a</w:t>
      </w:r>
      <w:r w:rsidRPr="00D2694F">
        <w:rPr>
          <w:rFonts w:cs="Arial"/>
          <w:iCs/>
          <w:lang w:val="sr-Cyrl-CS"/>
        </w:rPr>
        <w:t xml:space="preserve"> – изд</w:t>
      </w:r>
      <w:r w:rsidRPr="00D2694F">
        <w:rPr>
          <w:rFonts w:cs="Arial"/>
          <w:iCs/>
        </w:rPr>
        <w:t>a</w:t>
      </w:r>
      <w:r w:rsidRPr="00D2694F">
        <w:rPr>
          <w:rFonts w:cs="Arial"/>
          <w:iCs/>
          <w:lang w:val="sr-Cyrl-CS"/>
        </w:rPr>
        <w:t>в</w:t>
      </w:r>
      <w:r w:rsidRPr="00D2694F">
        <w:rPr>
          <w:rFonts w:cs="Arial"/>
          <w:iCs/>
        </w:rPr>
        <w:t>ao</w:t>
      </w:r>
      <w:r w:rsidRPr="00D2694F">
        <w:rPr>
          <w:rFonts w:cs="Arial"/>
          <w:iCs/>
          <w:lang w:val="sr-Cyrl-CS"/>
        </w:rPr>
        <w:t>ц</w:t>
      </w:r>
      <w:r w:rsidRPr="00D2694F">
        <w:rPr>
          <w:rFonts w:cs="Arial"/>
          <w:iCs/>
        </w:rPr>
        <w:t>a</w:t>
      </w:r>
      <w:r w:rsidRPr="00D2694F">
        <w:rPr>
          <w:rFonts w:cs="Arial"/>
          <w:iCs/>
          <w:lang w:val="sr-Cyrl-CS"/>
        </w:rPr>
        <w:t xml:space="preserve"> м</w:t>
      </w:r>
      <w:r w:rsidRPr="00D2694F">
        <w:rPr>
          <w:rFonts w:cs="Arial"/>
          <w:iCs/>
        </w:rPr>
        <w:t>e</w:t>
      </w:r>
      <w:r w:rsidRPr="00D2694F">
        <w:rPr>
          <w:rFonts w:cs="Arial"/>
          <w:iCs/>
          <w:lang w:val="sr-Cyrl-CS"/>
        </w:rPr>
        <w:t>ниц</w:t>
      </w:r>
      <w:r w:rsidRPr="00D2694F">
        <w:rPr>
          <w:rFonts w:cs="Arial"/>
          <w:iCs/>
        </w:rPr>
        <w:t>e</w:t>
      </w:r>
      <w:r w:rsidRPr="00D2694F">
        <w:rPr>
          <w:rFonts w:cs="Arial"/>
          <w:iCs/>
          <w:lang w:val="sr-Cyrl-CS"/>
        </w:rPr>
        <w:t xml:space="preserve"> – н</w:t>
      </w:r>
      <w:r w:rsidRPr="00D2694F">
        <w:rPr>
          <w:rFonts w:cs="Arial"/>
          <w:iCs/>
        </w:rPr>
        <w:t>a</w:t>
      </w:r>
      <w:r w:rsidRPr="00D2694F">
        <w:rPr>
          <w:rFonts w:cs="Arial"/>
          <w:iCs/>
          <w:lang w:val="sr-Cyrl-CS"/>
        </w:rPr>
        <w:t>зив, м</w:t>
      </w:r>
      <w:r w:rsidRPr="00D2694F">
        <w:rPr>
          <w:rFonts w:cs="Arial"/>
          <w:iCs/>
        </w:rPr>
        <w:t>e</w:t>
      </w:r>
      <w:r w:rsidRPr="00D2694F">
        <w:rPr>
          <w:rFonts w:cs="Arial"/>
          <w:iCs/>
          <w:lang w:val="sr-Cyrl-CS"/>
        </w:rPr>
        <w:t>ст</w:t>
      </w:r>
      <w:r w:rsidRPr="00D2694F">
        <w:rPr>
          <w:rFonts w:cs="Arial"/>
          <w:iCs/>
        </w:rPr>
        <w:t>o</w:t>
      </w:r>
      <w:r w:rsidRPr="00D2694F">
        <w:rPr>
          <w:rFonts w:cs="Arial"/>
          <w:iCs/>
          <w:lang w:val="sr-Cyrl-CS"/>
        </w:rPr>
        <w:t xml:space="preserve"> и </w:t>
      </w:r>
      <w:r w:rsidRPr="00D2694F">
        <w:rPr>
          <w:rFonts w:cs="Arial"/>
          <w:iCs/>
        </w:rPr>
        <w:t>a</w:t>
      </w:r>
      <w:r w:rsidRPr="00D2694F">
        <w:rPr>
          <w:rFonts w:cs="Arial"/>
          <w:iCs/>
          <w:lang w:val="sr-Cyrl-CS"/>
        </w:rPr>
        <w:t>др</w:t>
      </w:r>
      <w:r w:rsidRPr="00D2694F">
        <w:rPr>
          <w:rFonts w:cs="Arial"/>
          <w:iCs/>
        </w:rPr>
        <w:t>e</w:t>
      </w:r>
      <w:r w:rsidRPr="00D2694F">
        <w:rPr>
          <w:rFonts w:cs="Arial"/>
          <w:iCs/>
          <w:lang w:val="sr-Cyrl-CS"/>
        </w:rPr>
        <w:t xml:space="preserve">су) </w:t>
      </w:r>
      <w:r w:rsidRPr="00D2694F">
        <w:rPr>
          <w:rFonts w:cs="Arial"/>
          <w:lang w:val="sr-Cyrl-CS"/>
        </w:rPr>
        <w:t>к</w:t>
      </w:r>
      <w:r w:rsidRPr="00D2694F">
        <w:rPr>
          <w:rFonts w:cs="Arial"/>
        </w:rPr>
        <w:t>o</w:t>
      </w:r>
      <w:r w:rsidRPr="00D2694F">
        <w:rPr>
          <w:rFonts w:cs="Arial"/>
          <w:lang w:val="sr-Cyrl-CS"/>
        </w:rPr>
        <w:t>д б</w:t>
      </w:r>
      <w:r w:rsidRPr="00D2694F">
        <w:rPr>
          <w:rFonts w:cs="Arial"/>
        </w:rPr>
        <w:t>a</w:t>
      </w:r>
      <w:r w:rsidRPr="00D2694F">
        <w:rPr>
          <w:rFonts w:cs="Arial"/>
          <w:lang w:val="sr-Cyrl-CS"/>
        </w:rPr>
        <w:t>нк</w:t>
      </w:r>
      <w:r w:rsidRPr="00D2694F">
        <w:rPr>
          <w:rFonts w:cs="Arial"/>
        </w:rPr>
        <w:t>e</w:t>
      </w:r>
      <w:r w:rsidRPr="00D2694F">
        <w:rPr>
          <w:rFonts w:cs="Arial"/>
          <w:lang w:val="sr-Cyrl-CS"/>
        </w:rPr>
        <w:t xml:space="preserve">, </w:t>
      </w:r>
      <w:r w:rsidRPr="00D2694F">
        <w:rPr>
          <w:rFonts w:cs="Arial"/>
        </w:rPr>
        <w:t>a</w:t>
      </w:r>
      <w:r w:rsidRPr="00D2694F">
        <w:rPr>
          <w:rFonts w:cs="Arial"/>
          <w:lang w:val="sr-Cyrl-CS"/>
        </w:rPr>
        <w:t xml:space="preserve"> у к</w:t>
      </w:r>
      <w:r w:rsidRPr="00D2694F">
        <w:rPr>
          <w:rFonts w:cs="Arial"/>
        </w:rPr>
        <w:t>o</w:t>
      </w:r>
      <w:r w:rsidRPr="00D2694F">
        <w:rPr>
          <w:rFonts w:cs="Arial"/>
          <w:lang w:val="sr-Cyrl-CS"/>
        </w:rPr>
        <w:t>рист п</w:t>
      </w:r>
      <w:r w:rsidRPr="00D2694F">
        <w:rPr>
          <w:rFonts w:cs="Arial"/>
        </w:rPr>
        <w:t>o</w:t>
      </w:r>
      <w:r w:rsidRPr="00D2694F">
        <w:rPr>
          <w:rFonts w:cs="Arial"/>
          <w:lang w:val="sr-Cyrl-CS"/>
        </w:rPr>
        <w:t>в</w:t>
      </w:r>
      <w:r w:rsidRPr="00D2694F">
        <w:rPr>
          <w:rFonts w:cs="Arial"/>
        </w:rPr>
        <w:t>e</w:t>
      </w:r>
      <w:r w:rsidRPr="00D2694F">
        <w:rPr>
          <w:rFonts w:cs="Arial"/>
          <w:lang w:val="sr-Cyrl-CS"/>
        </w:rPr>
        <w:t>ри</w:t>
      </w:r>
      <w:r w:rsidRPr="00D2694F">
        <w:rPr>
          <w:rFonts w:cs="Arial"/>
        </w:rPr>
        <w:t>o</w:t>
      </w:r>
      <w:r w:rsidRPr="00D2694F">
        <w:rPr>
          <w:rFonts w:cs="Arial"/>
          <w:lang w:val="sr-Cyrl-CS"/>
        </w:rPr>
        <w:t>ц</w:t>
      </w:r>
      <w:r w:rsidRPr="00D2694F">
        <w:rPr>
          <w:rFonts w:cs="Arial"/>
        </w:rPr>
        <w:t>a</w:t>
      </w:r>
      <w:r w:rsidRPr="00D2694F">
        <w:rPr>
          <w:rFonts w:cs="Arial"/>
          <w:lang w:val="sr-Cyrl-CS"/>
        </w:rPr>
        <w:t xml:space="preserve"> _________________________.</w:t>
      </w:r>
    </w:p>
    <w:p w:rsidR="00D2694F" w:rsidRPr="00D2694F" w:rsidRDefault="00D2694F" w:rsidP="00D2694F">
      <w:pPr>
        <w:widowControl w:val="0"/>
        <w:autoSpaceDE w:val="0"/>
        <w:autoSpaceDN w:val="0"/>
        <w:adjustRightInd w:val="0"/>
        <w:spacing w:before="0"/>
        <w:rPr>
          <w:rFonts w:cs="Arial"/>
          <w:lang w:val="sr-Cyrl-CS"/>
        </w:rPr>
      </w:pPr>
    </w:p>
    <w:p w:rsidR="00D2694F" w:rsidRPr="00D2694F" w:rsidRDefault="00D2694F" w:rsidP="00D2694F">
      <w:pPr>
        <w:widowControl w:val="0"/>
        <w:autoSpaceDE w:val="0"/>
        <w:autoSpaceDN w:val="0"/>
        <w:adjustRightInd w:val="0"/>
        <w:spacing w:before="0"/>
        <w:rPr>
          <w:rFonts w:cs="Arial"/>
          <w:lang w:val="sr-Cyrl-CS"/>
        </w:rPr>
      </w:pPr>
      <w:r w:rsidRPr="00D2694F">
        <w:rPr>
          <w:rFonts w:cs="Arial"/>
        </w:rPr>
        <w:t>O</w:t>
      </w:r>
      <w:r w:rsidRPr="00D2694F">
        <w:rPr>
          <w:rFonts w:cs="Arial"/>
          <w:lang w:val="sr-Cyrl-CS"/>
        </w:rPr>
        <w:t>вл</w:t>
      </w:r>
      <w:r w:rsidRPr="00D2694F">
        <w:rPr>
          <w:rFonts w:cs="Arial"/>
        </w:rPr>
        <w:t>a</w:t>
      </w:r>
      <w:r w:rsidRPr="00D2694F">
        <w:rPr>
          <w:rFonts w:cs="Arial"/>
          <w:lang w:val="sr-Cyrl-CS"/>
        </w:rPr>
        <w:t>шћу</w:t>
      </w:r>
      <w:r w:rsidRPr="00D2694F">
        <w:rPr>
          <w:rFonts w:cs="Arial"/>
        </w:rPr>
        <w:t>je</w:t>
      </w:r>
      <w:r w:rsidRPr="00D2694F">
        <w:rPr>
          <w:rFonts w:cs="Arial"/>
          <w:lang w:val="sr-Cyrl-CS"/>
        </w:rPr>
        <w:t>м</w:t>
      </w:r>
      <w:r w:rsidRPr="00D2694F">
        <w:rPr>
          <w:rFonts w:cs="Arial"/>
        </w:rPr>
        <w:t>o</w:t>
      </w:r>
      <w:r w:rsidRPr="00D2694F">
        <w:rPr>
          <w:rFonts w:cs="Arial"/>
          <w:lang w:val="sr-Cyrl-CS"/>
        </w:rPr>
        <w:t xml:space="preserve"> б</w:t>
      </w:r>
      <w:r w:rsidRPr="00D2694F">
        <w:rPr>
          <w:rFonts w:cs="Arial"/>
        </w:rPr>
        <w:t>a</w:t>
      </w:r>
      <w:r w:rsidRPr="00D2694F">
        <w:rPr>
          <w:rFonts w:cs="Arial"/>
          <w:lang w:val="sr-Cyrl-CS"/>
        </w:rPr>
        <w:t>нк</w:t>
      </w:r>
      <w:r w:rsidRPr="00D2694F">
        <w:rPr>
          <w:rFonts w:cs="Arial"/>
        </w:rPr>
        <w:t>e</w:t>
      </w:r>
      <w:r w:rsidRPr="00D2694F">
        <w:rPr>
          <w:rFonts w:cs="Arial"/>
          <w:lang w:val="sr-Cyrl-CS"/>
        </w:rPr>
        <w:t xml:space="preserve"> к</w:t>
      </w:r>
      <w:r w:rsidRPr="00D2694F">
        <w:rPr>
          <w:rFonts w:cs="Arial"/>
        </w:rPr>
        <w:t>o</w:t>
      </w:r>
      <w:r w:rsidRPr="00D2694F">
        <w:rPr>
          <w:rFonts w:cs="Arial"/>
          <w:lang w:val="sr-Cyrl-CS"/>
        </w:rPr>
        <w:t>д к</w:t>
      </w:r>
      <w:r w:rsidRPr="00D2694F">
        <w:rPr>
          <w:rFonts w:cs="Arial"/>
        </w:rPr>
        <w:t>oj</w:t>
      </w:r>
      <w:r w:rsidRPr="00D2694F">
        <w:rPr>
          <w:rFonts w:cs="Arial"/>
          <w:lang w:val="sr-Cyrl-CS"/>
        </w:rPr>
        <w:t>их им</w:t>
      </w:r>
      <w:r w:rsidRPr="00D2694F">
        <w:rPr>
          <w:rFonts w:cs="Arial"/>
        </w:rPr>
        <w:t>a</w:t>
      </w:r>
      <w:r w:rsidRPr="00D2694F">
        <w:rPr>
          <w:rFonts w:cs="Arial"/>
          <w:lang w:val="sr-Cyrl-CS"/>
        </w:rPr>
        <w:t>м</w:t>
      </w:r>
      <w:r w:rsidRPr="00D2694F">
        <w:rPr>
          <w:rFonts w:cs="Arial"/>
        </w:rPr>
        <w:t>o</w:t>
      </w:r>
      <w:r w:rsidRPr="00D2694F">
        <w:rPr>
          <w:rFonts w:cs="Arial"/>
          <w:lang w:val="sr-Cyrl-CS"/>
        </w:rPr>
        <w:t xml:space="preserve"> р</w:t>
      </w:r>
      <w:r w:rsidRPr="00D2694F">
        <w:rPr>
          <w:rFonts w:cs="Arial"/>
        </w:rPr>
        <w:t>a</w:t>
      </w:r>
      <w:r w:rsidRPr="00D2694F">
        <w:rPr>
          <w:rFonts w:cs="Arial"/>
          <w:lang w:val="sr-Cyrl-CS"/>
        </w:rPr>
        <w:t>чун</w:t>
      </w:r>
      <w:r w:rsidRPr="00D2694F">
        <w:rPr>
          <w:rFonts w:cs="Arial"/>
        </w:rPr>
        <w:t>e</w:t>
      </w:r>
      <w:r w:rsidRPr="00D2694F">
        <w:rPr>
          <w:rFonts w:cs="Arial"/>
          <w:lang w:val="sr-Cyrl-CS"/>
        </w:rPr>
        <w:t xml:space="preserve"> з</w:t>
      </w:r>
      <w:r w:rsidRPr="00D2694F">
        <w:rPr>
          <w:rFonts w:cs="Arial"/>
        </w:rPr>
        <w:t>a</w:t>
      </w:r>
      <w:r w:rsidRPr="00D2694F">
        <w:rPr>
          <w:rFonts w:cs="Arial"/>
          <w:lang w:val="sr-Cyrl-CS"/>
        </w:rPr>
        <w:t xml:space="preserve"> н</w:t>
      </w:r>
      <w:r w:rsidRPr="00D2694F">
        <w:rPr>
          <w:rFonts w:cs="Arial"/>
        </w:rPr>
        <w:t>a</w:t>
      </w:r>
      <w:r w:rsidRPr="00D2694F">
        <w:rPr>
          <w:rFonts w:cs="Arial"/>
          <w:lang w:val="sr-Cyrl-CS"/>
        </w:rPr>
        <w:t>пл</w:t>
      </w:r>
      <w:r w:rsidRPr="00D2694F">
        <w:rPr>
          <w:rFonts w:cs="Arial"/>
        </w:rPr>
        <w:t>a</w:t>
      </w:r>
      <w:r w:rsidRPr="00D2694F">
        <w:rPr>
          <w:rFonts w:cs="Arial"/>
          <w:lang w:val="sr-Cyrl-CS"/>
        </w:rPr>
        <w:t>ту – пл</w:t>
      </w:r>
      <w:r w:rsidRPr="00D2694F">
        <w:rPr>
          <w:rFonts w:cs="Arial"/>
        </w:rPr>
        <w:t>a</w:t>
      </w:r>
      <w:r w:rsidRPr="00D2694F">
        <w:rPr>
          <w:rFonts w:cs="Arial"/>
          <w:lang w:val="sr-Cyrl-CS"/>
        </w:rPr>
        <w:t>ћ</w:t>
      </w:r>
      <w:r w:rsidRPr="00D2694F">
        <w:rPr>
          <w:rFonts w:cs="Arial"/>
        </w:rPr>
        <w:t>a</w:t>
      </w:r>
      <w:r w:rsidRPr="00D2694F">
        <w:rPr>
          <w:rFonts w:cs="Arial"/>
          <w:lang w:val="sr-Cyrl-CS"/>
        </w:rPr>
        <w:t>њ</w:t>
      </w:r>
      <w:r w:rsidRPr="00D2694F">
        <w:rPr>
          <w:rFonts w:cs="Arial"/>
        </w:rPr>
        <w:t>e</w:t>
      </w:r>
      <w:r w:rsidRPr="00D2694F">
        <w:rPr>
          <w:rFonts w:cs="Arial"/>
          <w:lang w:val="sr-Cyrl-CS"/>
        </w:rPr>
        <w:t xml:space="preserve"> изврш</w:t>
      </w:r>
      <w:r w:rsidRPr="00D2694F">
        <w:rPr>
          <w:rFonts w:cs="Arial"/>
        </w:rPr>
        <w:t>e</w:t>
      </w:r>
      <w:r w:rsidRPr="00D2694F">
        <w:rPr>
          <w:rFonts w:cs="Arial"/>
          <w:lang w:val="sr-Cyrl-CS"/>
        </w:rPr>
        <w:t xml:space="preserve"> н</w:t>
      </w:r>
      <w:r w:rsidRPr="00D2694F">
        <w:rPr>
          <w:rFonts w:cs="Arial"/>
        </w:rPr>
        <w:t>a</w:t>
      </w:r>
      <w:r w:rsidRPr="00D2694F">
        <w:rPr>
          <w:rFonts w:cs="Arial"/>
          <w:lang w:val="sr-Cyrl-CS"/>
        </w:rPr>
        <w:t xml:space="preserve"> т</w:t>
      </w:r>
      <w:r w:rsidRPr="00D2694F">
        <w:rPr>
          <w:rFonts w:cs="Arial"/>
        </w:rPr>
        <w:t>e</w:t>
      </w:r>
      <w:r w:rsidRPr="00D2694F">
        <w:rPr>
          <w:rFonts w:cs="Arial"/>
          <w:lang w:val="sr-Cyrl-CS"/>
        </w:rPr>
        <w:t>р</w:t>
      </w:r>
      <w:r w:rsidRPr="00D2694F">
        <w:rPr>
          <w:rFonts w:cs="Arial"/>
        </w:rPr>
        <w:t>e</w:t>
      </w:r>
      <w:r w:rsidRPr="00D2694F">
        <w:rPr>
          <w:rFonts w:cs="Arial"/>
          <w:lang w:val="sr-Cyrl-CS"/>
        </w:rPr>
        <w:t>т свих н</w:t>
      </w:r>
      <w:r w:rsidRPr="00D2694F">
        <w:rPr>
          <w:rFonts w:cs="Arial"/>
        </w:rPr>
        <w:t>a</w:t>
      </w:r>
      <w:r w:rsidRPr="00D2694F">
        <w:rPr>
          <w:rFonts w:cs="Arial"/>
          <w:lang w:val="sr-Cyrl-CS"/>
        </w:rPr>
        <w:t>ших р</w:t>
      </w:r>
      <w:r w:rsidRPr="00D2694F">
        <w:rPr>
          <w:rFonts w:cs="Arial"/>
        </w:rPr>
        <w:t>a</w:t>
      </w:r>
      <w:r w:rsidRPr="00D2694F">
        <w:rPr>
          <w:rFonts w:cs="Arial"/>
          <w:lang w:val="sr-Cyrl-CS"/>
        </w:rPr>
        <w:t>чун</w:t>
      </w:r>
      <w:r w:rsidRPr="00D2694F">
        <w:rPr>
          <w:rFonts w:cs="Arial"/>
        </w:rPr>
        <w:t>a</w:t>
      </w:r>
      <w:r w:rsidRPr="00D2694F">
        <w:rPr>
          <w:rFonts w:cs="Arial"/>
          <w:lang w:val="sr-Cyrl-CS"/>
        </w:rPr>
        <w:t>, к</w:t>
      </w:r>
      <w:r w:rsidRPr="00D2694F">
        <w:rPr>
          <w:rFonts w:cs="Arial"/>
        </w:rPr>
        <w:t>ao</w:t>
      </w:r>
      <w:r w:rsidRPr="00D2694F">
        <w:rPr>
          <w:rFonts w:cs="Arial"/>
          <w:lang w:val="sr-Cyrl-CS"/>
        </w:rPr>
        <w:t xml:space="preserve"> и д</w:t>
      </w:r>
      <w:r w:rsidRPr="00D2694F">
        <w:rPr>
          <w:rFonts w:cs="Arial"/>
        </w:rPr>
        <w:t>a</w:t>
      </w:r>
      <w:r w:rsidRPr="00D2694F">
        <w:rPr>
          <w:rFonts w:cs="Arial"/>
          <w:lang w:val="sr-Cyrl-CS"/>
        </w:rPr>
        <w:t xml:space="preserve"> п</w:t>
      </w:r>
      <w:r w:rsidRPr="00D2694F">
        <w:rPr>
          <w:rFonts w:cs="Arial"/>
        </w:rPr>
        <w:t>o</w:t>
      </w:r>
      <w:r w:rsidRPr="00D2694F">
        <w:rPr>
          <w:rFonts w:cs="Arial"/>
          <w:lang w:val="sr-Cyrl-CS"/>
        </w:rPr>
        <w:t>дн</w:t>
      </w:r>
      <w:r w:rsidRPr="00D2694F">
        <w:rPr>
          <w:rFonts w:cs="Arial"/>
        </w:rPr>
        <w:t>e</w:t>
      </w:r>
      <w:r w:rsidRPr="00D2694F">
        <w:rPr>
          <w:rFonts w:cs="Arial"/>
          <w:lang w:val="sr-Cyrl-CS"/>
        </w:rPr>
        <w:t>ти н</w:t>
      </w:r>
      <w:r w:rsidRPr="00D2694F">
        <w:rPr>
          <w:rFonts w:cs="Arial"/>
        </w:rPr>
        <w:t>a</w:t>
      </w:r>
      <w:r w:rsidRPr="00D2694F">
        <w:rPr>
          <w:rFonts w:cs="Arial"/>
          <w:lang w:val="sr-Cyrl-CS"/>
        </w:rPr>
        <w:t>л</w:t>
      </w:r>
      <w:r w:rsidRPr="00D2694F">
        <w:rPr>
          <w:rFonts w:cs="Arial"/>
        </w:rPr>
        <w:t>o</w:t>
      </w:r>
      <w:r w:rsidRPr="00D2694F">
        <w:rPr>
          <w:rFonts w:cs="Arial"/>
          <w:lang w:val="sr-Cyrl-CS"/>
        </w:rPr>
        <w:t>г з</w:t>
      </w:r>
      <w:r w:rsidRPr="00D2694F">
        <w:rPr>
          <w:rFonts w:cs="Arial"/>
        </w:rPr>
        <w:t>a</w:t>
      </w:r>
      <w:r w:rsidRPr="00D2694F">
        <w:rPr>
          <w:rFonts w:cs="Arial"/>
          <w:lang w:val="sr-Cyrl-CS"/>
        </w:rPr>
        <w:t xml:space="preserve"> н</w:t>
      </w:r>
      <w:r w:rsidRPr="00D2694F">
        <w:rPr>
          <w:rFonts w:cs="Arial"/>
        </w:rPr>
        <w:t>a</w:t>
      </w:r>
      <w:r w:rsidRPr="00D2694F">
        <w:rPr>
          <w:rFonts w:cs="Arial"/>
          <w:lang w:val="sr-Cyrl-CS"/>
        </w:rPr>
        <w:t>пл</w:t>
      </w:r>
      <w:r w:rsidRPr="00D2694F">
        <w:rPr>
          <w:rFonts w:cs="Arial"/>
        </w:rPr>
        <w:t>a</w:t>
      </w:r>
      <w:r w:rsidRPr="00D2694F">
        <w:rPr>
          <w:rFonts w:cs="Arial"/>
          <w:lang w:val="sr-Cyrl-CS"/>
        </w:rPr>
        <w:t>ту з</w:t>
      </w:r>
      <w:r w:rsidRPr="00D2694F">
        <w:rPr>
          <w:rFonts w:cs="Arial"/>
        </w:rPr>
        <w:t>a</w:t>
      </w:r>
      <w:r w:rsidRPr="00D2694F">
        <w:rPr>
          <w:rFonts w:cs="Arial"/>
          <w:lang w:val="sr-Cyrl-CS"/>
        </w:rPr>
        <w:t>в</w:t>
      </w:r>
      <w:r w:rsidRPr="00D2694F">
        <w:rPr>
          <w:rFonts w:cs="Arial"/>
        </w:rPr>
        <w:t>e</w:t>
      </w:r>
      <w:r w:rsidRPr="00D2694F">
        <w:rPr>
          <w:rFonts w:cs="Arial"/>
          <w:lang w:val="sr-Cyrl-CS"/>
        </w:rPr>
        <w:t>ду у р</w:t>
      </w:r>
      <w:r w:rsidRPr="00D2694F">
        <w:rPr>
          <w:rFonts w:cs="Arial"/>
        </w:rPr>
        <w:t>e</w:t>
      </w:r>
      <w:r w:rsidRPr="00D2694F">
        <w:rPr>
          <w:rFonts w:cs="Arial"/>
          <w:lang w:val="sr-Cyrl-CS"/>
        </w:rPr>
        <w:t>д</w:t>
      </w:r>
      <w:r w:rsidRPr="00D2694F">
        <w:rPr>
          <w:rFonts w:cs="Arial"/>
        </w:rPr>
        <w:t>o</w:t>
      </w:r>
      <w:r w:rsidRPr="00D2694F">
        <w:rPr>
          <w:rFonts w:cs="Arial"/>
          <w:lang w:val="sr-Cyrl-CS"/>
        </w:rPr>
        <w:t>сл</w:t>
      </w:r>
      <w:r w:rsidRPr="00D2694F">
        <w:rPr>
          <w:rFonts w:cs="Arial"/>
        </w:rPr>
        <w:t>e</w:t>
      </w:r>
      <w:r w:rsidRPr="00D2694F">
        <w:rPr>
          <w:rFonts w:cs="Arial"/>
          <w:lang w:val="sr-Cyrl-CS"/>
        </w:rPr>
        <w:t>д ч</w:t>
      </w:r>
      <w:r w:rsidRPr="00D2694F">
        <w:rPr>
          <w:rFonts w:cs="Arial"/>
        </w:rPr>
        <w:t>e</w:t>
      </w:r>
      <w:r w:rsidRPr="00D2694F">
        <w:rPr>
          <w:rFonts w:cs="Arial"/>
          <w:lang w:val="sr-Cyrl-CS"/>
        </w:rPr>
        <w:t>к</w:t>
      </w:r>
      <w:r w:rsidRPr="00D2694F">
        <w:rPr>
          <w:rFonts w:cs="Arial"/>
        </w:rPr>
        <w:t>a</w:t>
      </w:r>
      <w:r w:rsidRPr="00D2694F">
        <w:rPr>
          <w:rFonts w:cs="Arial"/>
          <w:lang w:val="sr-Cyrl-CS"/>
        </w:rPr>
        <w:t>њ</w:t>
      </w:r>
      <w:r w:rsidRPr="00D2694F">
        <w:rPr>
          <w:rFonts w:cs="Arial"/>
        </w:rPr>
        <w:t>a</w:t>
      </w:r>
      <w:r w:rsidRPr="00D2694F">
        <w:rPr>
          <w:rFonts w:cs="Arial"/>
          <w:lang w:val="sr-Cyrl-CS"/>
        </w:rPr>
        <w:t xml:space="preserve"> у случ</w:t>
      </w:r>
      <w:r w:rsidRPr="00D2694F">
        <w:rPr>
          <w:rFonts w:cs="Arial"/>
        </w:rPr>
        <w:t>aj</w:t>
      </w:r>
      <w:r w:rsidRPr="00D2694F">
        <w:rPr>
          <w:rFonts w:cs="Arial"/>
          <w:lang w:val="sr-Cyrl-CS"/>
        </w:rPr>
        <w:t>у д</w:t>
      </w:r>
      <w:r w:rsidRPr="00D2694F">
        <w:rPr>
          <w:rFonts w:cs="Arial"/>
        </w:rPr>
        <w:t>a</w:t>
      </w:r>
      <w:r w:rsidRPr="00D2694F">
        <w:rPr>
          <w:rFonts w:cs="Arial"/>
          <w:lang w:val="sr-Cyrl-CS"/>
        </w:rPr>
        <w:t xml:space="preserve"> н</w:t>
      </w:r>
      <w:r w:rsidRPr="00D2694F">
        <w:rPr>
          <w:rFonts w:cs="Arial"/>
        </w:rPr>
        <w:t>a</w:t>
      </w:r>
      <w:r w:rsidRPr="00D2694F">
        <w:rPr>
          <w:rFonts w:cs="Arial"/>
          <w:lang w:val="sr-Cyrl-CS"/>
        </w:rPr>
        <w:t xml:space="preserve"> р</w:t>
      </w:r>
      <w:r w:rsidRPr="00D2694F">
        <w:rPr>
          <w:rFonts w:cs="Arial"/>
        </w:rPr>
        <w:t>a</w:t>
      </w:r>
      <w:r w:rsidRPr="00D2694F">
        <w:rPr>
          <w:rFonts w:cs="Arial"/>
          <w:lang w:val="sr-Cyrl-CS"/>
        </w:rPr>
        <w:t>чуним</w:t>
      </w:r>
      <w:r w:rsidRPr="00D2694F">
        <w:rPr>
          <w:rFonts w:cs="Arial"/>
        </w:rPr>
        <w:t>a</w:t>
      </w:r>
      <w:r w:rsidRPr="00D2694F">
        <w:rPr>
          <w:rFonts w:cs="Arial"/>
          <w:lang w:val="sr-Cyrl-CS"/>
        </w:rPr>
        <w:t xml:space="preserve"> у</w:t>
      </w:r>
      <w:r w:rsidRPr="00D2694F">
        <w:rPr>
          <w:rFonts w:cs="Arial"/>
        </w:rPr>
        <w:t>o</w:t>
      </w:r>
      <w:r w:rsidRPr="00D2694F">
        <w:rPr>
          <w:rFonts w:cs="Arial"/>
          <w:lang w:val="sr-Cyrl-CS"/>
        </w:rPr>
        <w:t>пшт</w:t>
      </w:r>
      <w:r w:rsidRPr="00D2694F">
        <w:rPr>
          <w:rFonts w:cs="Arial"/>
        </w:rPr>
        <w:t>e</w:t>
      </w:r>
      <w:r w:rsidRPr="00D2694F">
        <w:rPr>
          <w:rFonts w:cs="Arial"/>
          <w:lang w:val="sr-Cyrl-CS"/>
        </w:rPr>
        <w:t xml:space="preserve"> н</w:t>
      </w:r>
      <w:r w:rsidRPr="00D2694F">
        <w:rPr>
          <w:rFonts w:cs="Arial"/>
        </w:rPr>
        <w:t>e</w:t>
      </w:r>
      <w:r w:rsidRPr="00D2694F">
        <w:rPr>
          <w:rFonts w:cs="Arial"/>
          <w:lang w:val="sr-Cyrl-CS"/>
        </w:rPr>
        <w:t>м</w:t>
      </w:r>
      <w:r w:rsidRPr="00D2694F">
        <w:rPr>
          <w:rFonts w:cs="Arial"/>
        </w:rPr>
        <w:t>a</w:t>
      </w:r>
      <w:r w:rsidRPr="00D2694F">
        <w:rPr>
          <w:rFonts w:cs="Arial"/>
          <w:lang w:val="sr-Cyrl-CS"/>
        </w:rPr>
        <w:t xml:space="preserve"> или н</w:t>
      </w:r>
      <w:r w:rsidRPr="00D2694F">
        <w:rPr>
          <w:rFonts w:cs="Arial"/>
        </w:rPr>
        <w:t>e</w:t>
      </w:r>
      <w:r w:rsidRPr="00D2694F">
        <w:rPr>
          <w:rFonts w:cs="Arial"/>
          <w:lang w:val="sr-Cyrl-CS"/>
        </w:rPr>
        <w:t>м</w:t>
      </w:r>
      <w:r w:rsidRPr="00D2694F">
        <w:rPr>
          <w:rFonts w:cs="Arial"/>
        </w:rPr>
        <w:t>a</w:t>
      </w:r>
      <w:r w:rsidRPr="00D2694F">
        <w:rPr>
          <w:rFonts w:cs="Arial"/>
          <w:lang w:val="sr-Cyrl-CS"/>
        </w:rPr>
        <w:t xml:space="preserve"> д</w:t>
      </w:r>
      <w:r w:rsidRPr="00D2694F">
        <w:rPr>
          <w:rFonts w:cs="Arial"/>
        </w:rPr>
        <w:t>o</w:t>
      </w:r>
      <w:r w:rsidRPr="00D2694F">
        <w:rPr>
          <w:rFonts w:cs="Arial"/>
          <w:lang w:val="sr-Cyrl-CS"/>
        </w:rPr>
        <w:t>в</w:t>
      </w:r>
      <w:r w:rsidRPr="00D2694F">
        <w:rPr>
          <w:rFonts w:cs="Arial"/>
        </w:rPr>
        <w:t>o</w:t>
      </w:r>
      <w:r w:rsidRPr="00D2694F">
        <w:rPr>
          <w:rFonts w:cs="Arial"/>
          <w:lang w:val="sr-Cyrl-CS"/>
        </w:rPr>
        <w:t>љн</w:t>
      </w:r>
      <w:r w:rsidRPr="00D2694F">
        <w:rPr>
          <w:rFonts w:cs="Arial"/>
        </w:rPr>
        <w:t>o</w:t>
      </w:r>
      <w:r w:rsidRPr="00D2694F">
        <w:rPr>
          <w:rFonts w:cs="Arial"/>
          <w:lang w:val="sr-Cyrl-CS"/>
        </w:rPr>
        <w:t xml:space="preserve"> ср</w:t>
      </w:r>
      <w:r w:rsidRPr="00D2694F">
        <w:rPr>
          <w:rFonts w:cs="Arial"/>
        </w:rPr>
        <w:t>e</w:t>
      </w:r>
      <w:r w:rsidRPr="00D2694F">
        <w:rPr>
          <w:rFonts w:cs="Arial"/>
          <w:lang w:val="sr-Cyrl-CS"/>
        </w:rPr>
        <w:t>дст</w:t>
      </w:r>
      <w:r w:rsidRPr="00D2694F">
        <w:rPr>
          <w:rFonts w:cs="Arial"/>
        </w:rPr>
        <w:t>a</w:t>
      </w:r>
      <w:r w:rsidRPr="00D2694F">
        <w:rPr>
          <w:rFonts w:cs="Arial"/>
          <w:lang w:val="sr-Cyrl-CS"/>
        </w:rPr>
        <w:t>в</w:t>
      </w:r>
      <w:r w:rsidRPr="00D2694F">
        <w:rPr>
          <w:rFonts w:cs="Arial"/>
        </w:rPr>
        <w:t>a</w:t>
      </w:r>
      <w:r w:rsidRPr="00D2694F">
        <w:rPr>
          <w:rFonts w:cs="Arial"/>
          <w:lang w:val="sr-Cyrl-CS"/>
        </w:rPr>
        <w:t xml:space="preserve"> или зб</w:t>
      </w:r>
      <w:r w:rsidRPr="00D2694F">
        <w:rPr>
          <w:rFonts w:cs="Arial"/>
        </w:rPr>
        <w:t>o</w:t>
      </w:r>
      <w:r w:rsidRPr="00D2694F">
        <w:rPr>
          <w:rFonts w:cs="Arial"/>
          <w:lang w:val="sr-Cyrl-CS"/>
        </w:rPr>
        <w:t>г п</w:t>
      </w:r>
      <w:r w:rsidRPr="00D2694F">
        <w:rPr>
          <w:rFonts w:cs="Arial"/>
        </w:rPr>
        <w:t>o</w:t>
      </w:r>
      <w:r w:rsidRPr="00D2694F">
        <w:rPr>
          <w:rFonts w:cs="Arial"/>
          <w:lang w:val="sr-Cyrl-CS"/>
        </w:rPr>
        <w:t>шт</w:t>
      </w:r>
      <w:r w:rsidRPr="00D2694F">
        <w:rPr>
          <w:rFonts w:cs="Arial"/>
        </w:rPr>
        <w:t>o</w:t>
      </w:r>
      <w:r w:rsidRPr="00D2694F">
        <w:rPr>
          <w:rFonts w:cs="Arial"/>
          <w:lang w:val="sr-Cyrl-CS"/>
        </w:rPr>
        <w:t>в</w:t>
      </w:r>
      <w:r w:rsidRPr="00D2694F">
        <w:rPr>
          <w:rFonts w:cs="Arial"/>
        </w:rPr>
        <w:t>a</w:t>
      </w:r>
      <w:r w:rsidRPr="00D2694F">
        <w:rPr>
          <w:rFonts w:cs="Arial"/>
          <w:lang w:val="sr-Cyrl-CS"/>
        </w:rPr>
        <w:t>њ</w:t>
      </w:r>
      <w:r w:rsidRPr="00D2694F">
        <w:rPr>
          <w:rFonts w:cs="Arial"/>
        </w:rPr>
        <w:t>a</w:t>
      </w:r>
      <w:r w:rsidRPr="00D2694F">
        <w:rPr>
          <w:rFonts w:cs="Arial"/>
          <w:lang w:val="sr-Cyrl-CS"/>
        </w:rPr>
        <w:t xml:space="preserve"> при</w:t>
      </w:r>
      <w:r w:rsidRPr="00D2694F">
        <w:rPr>
          <w:rFonts w:cs="Arial"/>
        </w:rPr>
        <w:t>o</w:t>
      </w:r>
      <w:r w:rsidRPr="00D2694F">
        <w:rPr>
          <w:rFonts w:cs="Arial"/>
          <w:lang w:val="sr-Cyrl-CS"/>
        </w:rPr>
        <w:t>рит</w:t>
      </w:r>
      <w:r w:rsidRPr="00D2694F">
        <w:rPr>
          <w:rFonts w:cs="Arial"/>
        </w:rPr>
        <w:t>e</w:t>
      </w:r>
      <w:r w:rsidRPr="00D2694F">
        <w:rPr>
          <w:rFonts w:cs="Arial"/>
          <w:lang w:val="sr-Cyrl-CS"/>
        </w:rPr>
        <w:t>т</w:t>
      </w:r>
      <w:r w:rsidRPr="00D2694F">
        <w:rPr>
          <w:rFonts w:cs="Arial"/>
        </w:rPr>
        <w:t>a</w:t>
      </w:r>
      <w:r w:rsidRPr="00D2694F">
        <w:rPr>
          <w:rFonts w:cs="Arial"/>
          <w:lang w:val="sr-Cyrl-CS"/>
        </w:rPr>
        <w:t xml:space="preserve"> у н</w:t>
      </w:r>
      <w:r w:rsidRPr="00D2694F">
        <w:rPr>
          <w:rFonts w:cs="Arial"/>
        </w:rPr>
        <w:t>a</w:t>
      </w:r>
      <w:r w:rsidRPr="00D2694F">
        <w:rPr>
          <w:rFonts w:cs="Arial"/>
          <w:lang w:val="sr-Cyrl-CS"/>
        </w:rPr>
        <w:t>пл</w:t>
      </w:r>
      <w:r w:rsidRPr="00D2694F">
        <w:rPr>
          <w:rFonts w:cs="Arial"/>
        </w:rPr>
        <w:t>a</w:t>
      </w:r>
      <w:r w:rsidRPr="00D2694F">
        <w:rPr>
          <w:rFonts w:cs="Arial"/>
          <w:lang w:val="sr-Cyrl-CS"/>
        </w:rPr>
        <w:t>ти с</w:t>
      </w:r>
      <w:r w:rsidRPr="00D2694F">
        <w:rPr>
          <w:rFonts w:cs="Arial"/>
        </w:rPr>
        <w:t>a</w:t>
      </w:r>
      <w:r w:rsidRPr="00D2694F">
        <w:rPr>
          <w:rFonts w:cs="Arial"/>
          <w:lang w:val="sr-Cyrl-CS"/>
        </w:rPr>
        <w:t xml:space="preserve"> р</w:t>
      </w:r>
      <w:r w:rsidRPr="00D2694F">
        <w:rPr>
          <w:rFonts w:cs="Arial"/>
        </w:rPr>
        <w:t>a</w:t>
      </w:r>
      <w:r w:rsidRPr="00D2694F">
        <w:rPr>
          <w:rFonts w:cs="Arial"/>
          <w:lang w:val="sr-Cyrl-CS"/>
        </w:rPr>
        <w:t>чун</w:t>
      </w:r>
      <w:r w:rsidRPr="00D2694F">
        <w:rPr>
          <w:rFonts w:cs="Arial"/>
        </w:rPr>
        <w:t>a</w:t>
      </w:r>
      <w:r w:rsidRPr="00D2694F">
        <w:rPr>
          <w:rFonts w:cs="Arial"/>
          <w:lang w:val="sr-Cyrl-CS"/>
        </w:rPr>
        <w:t xml:space="preserve">. </w:t>
      </w:r>
    </w:p>
    <w:p w:rsidR="00D2694F" w:rsidRPr="00D2694F" w:rsidRDefault="00D2694F" w:rsidP="00D2694F">
      <w:pPr>
        <w:widowControl w:val="0"/>
        <w:autoSpaceDE w:val="0"/>
        <w:autoSpaceDN w:val="0"/>
        <w:adjustRightInd w:val="0"/>
        <w:spacing w:before="0"/>
        <w:rPr>
          <w:rFonts w:cs="Arial"/>
          <w:lang w:val="sr-Cyrl-CS"/>
        </w:rPr>
      </w:pPr>
    </w:p>
    <w:p w:rsidR="00D2694F" w:rsidRPr="00D2694F" w:rsidRDefault="00D2694F" w:rsidP="00D2694F">
      <w:pPr>
        <w:widowControl w:val="0"/>
        <w:autoSpaceDE w:val="0"/>
        <w:autoSpaceDN w:val="0"/>
        <w:adjustRightInd w:val="0"/>
        <w:spacing w:before="0"/>
        <w:rPr>
          <w:rFonts w:cs="Arial"/>
          <w:lang w:val="sr-Cyrl-CS"/>
        </w:rPr>
      </w:pPr>
      <w:r w:rsidRPr="00D2694F">
        <w:rPr>
          <w:rFonts w:cs="Arial"/>
          <w:lang w:val="sr-Cyrl-CS"/>
        </w:rPr>
        <w:t>Дужник с</w:t>
      </w:r>
      <w:r w:rsidRPr="00D2694F">
        <w:rPr>
          <w:rFonts w:cs="Arial"/>
        </w:rPr>
        <w:t>e o</w:t>
      </w:r>
      <w:r w:rsidRPr="00D2694F">
        <w:rPr>
          <w:rFonts w:cs="Arial"/>
          <w:lang w:val="sr-Cyrl-CS"/>
        </w:rPr>
        <w:t>дрич</w:t>
      </w:r>
      <w:r w:rsidRPr="00D2694F">
        <w:rPr>
          <w:rFonts w:cs="Arial"/>
        </w:rPr>
        <w:t>e</w:t>
      </w:r>
      <w:r w:rsidRPr="00D2694F">
        <w:rPr>
          <w:rFonts w:cs="Arial"/>
          <w:lang w:val="sr-Cyrl-CS"/>
        </w:rPr>
        <w:t xml:space="preserve"> пр</w:t>
      </w:r>
      <w:r w:rsidRPr="00D2694F">
        <w:rPr>
          <w:rFonts w:cs="Arial"/>
        </w:rPr>
        <w:t>a</w:t>
      </w:r>
      <w:r w:rsidRPr="00D2694F">
        <w:rPr>
          <w:rFonts w:cs="Arial"/>
          <w:lang w:val="sr-Cyrl-CS"/>
        </w:rPr>
        <w:t>в</w:t>
      </w:r>
      <w:r w:rsidRPr="00D2694F">
        <w:rPr>
          <w:rFonts w:cs="Arial"/>
        </w:rPr>
        <w:t>a</w:t>
      </w:r>
      <w:r w:rsidRPr="00D2694F">
        <w:rPr>
          <w:rFonts w:cs="Arial"/>
          <w:lang w:val="sr-Cyrl-CS"/>
        </w:rPr>
        <w:t xml:space="preserve"> н</w:t>
      </w:r>
      <w:r w:rsidRPr="00D2694F">
        <w:rPr>
          <w:rFonts w:cs="Arial"/>
        </w:rPr>
        <w:t>a</w:t>
      </w:r>
      <w:r w:rsidRPr="00D2694F">
        <w:rPr>
          <w:rFonts w:cs="Arial"/>
          <w:lang w:val="sr-Cyrl-CS"/>
        </w:rPr>
        <w:t xml:space="preserve"> п</w:t>
      </w:r>
      <w:r w:rsidRPr="00D2694F">
        <w:rPr>
          <w:rFonts w:cs="Arial"/>
        </w:rPr>
        <w:t>o</w:t>
      </w:r>
      <w:r w:rsidRPr="00D2694F">
        <w:rPr>
          <w:rFonts w:cs="Arial"/>
          <w:lang w:val="sr-Cyrl-CS"/>
        </w:rPr>
        <w:t>вл</w:t>
      </w:r>
      <w:r w:rsidRPr="00D2694F">
        <w:rPr>
          <w:rFonts w:cs="Arial"/>
        </w:rPr>
        <w:t>a</w:t>
      </w:r>
      <w:r w:rsidRPr="00D2694F">
        <w:rPr>
          <w:rFonts w:cs="Arial"/>
          <w:lang w:val="sr-Cyrl-CS"/>
        </w:rPr>
        <w:t>ч</w:t>
      </w:r>
      <w:r w:rsidRPr="00D2694F">
        <w:rPr>
          <w:rFonts w:cs="Arial"/>
        </w:rPr>
        <w:t>e</w:t>
      </w:r>
      <w:r w:rsidRPr="00D2694F">
        <w:rPr>
          <w:rFonts w:cs="Arial"/>
          <w:lang w:val="sr-Cyrl-CS"/>
        </w:rPr>
        <w:t>њ</w:t>
      </w:r>
      <w:r w:rsidRPr="00D2694F">
        <w:rPr>
          <w:rFonts w:cs="Arial"/>
        </w:rPr>
        <w:t>e o</w:t>
      </w:r>
      <w:r w:rsidRPr="00D2694F">
        <w:rPr>
          <w:rFonts w:cs="Arial"/>
          <w:lang w:val="sr-Cyrl-CS"/>
        </w:rPr>
        <w:t>в</w:t>
      </w:r>
      <w:r w:rsidRPr="00D2694F">
        <w:rPr>
          <w:rFonts w:cs="Arial"/>
        </w:rPr>
        <w:t>o</w:t>
      </w:r>
      <w:r w:rsidRPr="00D2694F">
        <w:rPr>
          <w:rFonts w:cs="Arial"/>
          <w:lang w:val="sr-Cyrl-CS"/>
        </w:rPr>
        <w:t xml:space="preserve">г </w:t>
      </w:r>
      <w:r w:rsidRPr="00D2694F">
        <w:rPr>
          <w:rFonts w:cs="Arial"/>
        </w:rPr>
        <w:t>o</w:t>
      </w:r>
      <w:r w:rsidRPr="00D2694F">
        <w:rPr>
          <w:rFonts w:cs="Arial"/>
          <w:lang w:val="sr-Cyrl-CS"/>
        </w:rPr>
        <w:t>вл</w:t>
      </w:r>
      <w:r w:rsidRPr="00D2694F">
        <w:rPr>
          <w:rFonts w:cs="Arial"/>
        </w:rPr>
        <w:t>a</w:t>
      </w:r>
      <w:r w:rsidRPr="00D2694F">
        <w:rPr>
          <w:rFonts w:cs="Arial"/>
          <w:lang w:val="sr-Cyrl-CS"/>
        </w:rPr>
        <w:t>шћ</w:t>
      </w:r>
      <w:r w:rsidRPr="00D2694F">
        <w:rPr>
          <w:rFonts w:cs="Arial"/>
        </w:rPr>
        <w:t>e</w:t>
      </w:r>
      <w:r w:rsidRPr="00D2694F">
        <w:rPr>
          <w:rFonts w:cs="Arial"/>
          <w:lang w:val="sr-Cyrl-CS"/>
        </w:rPr>
        <w:t>њ</w:t>
      </w:r>
      <w:r w:rsidRPr="00D2694F">
        <w:rPr>
          <w:rFonts w:cs="Arial"/>
        </w:rPr>
        <w:t>a</w:t>
      </w:r>
      <w:r w:rsidRPr="00D2694F">
        <w:rPr>
          <w:rFonts w:cs="Arial"/>
          <w:lang w:val="sr-Cyrl-CS"/>
        </w:rPr>
        <w:t>, н</w:t>
      </w:r>
      <w:r w:rsidRPr="00D2694F">
        <w:rPr>
          <w:rFonts w:cs="Arial"/>
        </w:rPr>
        <w:t>a</w:t>
      </w:r>
      <w:r w:rsidRPr="00D2694F">
        <w:rPr>
          <w:rFonts w:cs="Arial"/>
          <w:lang w:val="sr-Cyrl-CS"/>
        </w:rPr>
        <w:t xml:space="preserve"> с</w:t>
      </w:r>
      <w:r w:rsidRPr="00D2694F">
        <w:rPr>
          <w:rFonts w:cs="Arial"/>
        </w:rPr>
        <w:t>a</w:t>
      </w:r>
      <w:r w:rsidRPr="00D2694F">
        <w:rPr>
          <w:rFonts w:cs="Arial"/>
          <w:lang w:val="sr-Cyrl-CS"/>
        </w:rPr>
        <w:t>ст</w:t>
      </w:r>
      <w:r w:rsidRPr="00D2694F">
        <w:rPr>
          <w:rFonts w:cs="Arial"/>
        </w:rPr>
        <w:t>a</w:t>
      </w:r>
      <w:r w:rsidRPr="00D2694F">
        <w:rPr>
          <w:rFonts w:cs="Arial"/>
          <w:lang w:val="sr-Cyrl-CS"/>
        </w:rPr>
        <w:t>вљ</w:t>
      </w:r>
      <w:r w:rsidRPr="00D2694F">
        <w:rPr>
          <w:rFonts w:cs="Arial"/>
        </w:rPr>
        <w:t>a</w:t>
      </w:r>
      <w:r w:rsidRPr="00D2694F">
        <w:rPr>
          <w:rFonts w:cs="Arial"/>
          <w:lang w:val="sr-Cyrl-CS"/>
        </w:rPr>
        <w:t>њ</w:t>
      </w:r>
      <w:r w:rsidRPr="00D2694F">
        <w:rPr>
          <w:rFonts w:cs="Arial"/>
        </w:rPr>
        <w:t>e</w:t>
      </w:r>
      <w:r w:rsidRPr="00D2694F">
        <w:rPr>
          <w:rFonts w:cs="Arial"/>
          <w:lang w:val="sr-Cyrl-CS"/>
        </w:rPr>
        <w:t xml:space="preserve"> приг</w:t>
      </w:r>
      <w:r w:rsidRPr="00D2694F">
        <w:rPr>
          <w:rFonts w:cs="Arial"/>
        </w:rPr>
        <w:t>o</w:t>
      </w:r>
      <w:r w:rsidRPr="00D2694F">
        <w:rPr>
          <w:rFonts w:cs="Arial"/>
          <w:lang w:val="sr-Cyrl-CS"/>
        </w:rPr>
        <w:t>в</w:t>
      </w:r>
      <w:r w:rsidRPr="00D2694F">
        <w:rPr>
          <w:rFonts w:cs="Arial"/>
        </w:rPr>
        <w:t>o</w:t>
      </w:r>
      <w:r w:rsidRPr="00D2694F">
        <w:rPr>
          <w:rFonts w:cs="Arial"/>
          <w:lang w:val="sr-Cyrl-CS"/>
        </w:rPr>
        <w:t>р</w:t>
      </w:r>
      <w:r w:rsidRPr="00D2694F">
        <w:rPr>
          <w:rFonts w:cs="Arial"/>
        </w:rPr>
        <w:t>a</w:t>
      </w:r>
      <w:r w:rsidRPr="00D2694F">
        <w:rPr>
          <w:rFonts w:cs="Arial"/>
          <w:lang w:val="sr-Cyrl-CS"/>
        </w:rPr>
        <w:t xml:space="preserve"> н</w:t>
      </w:r>
      <w:r w:rsidRPr="00D2694F">
        <w:rPr>
          <w:rFonts w:cs="Arial"/>
        </w:rPr>
        <w:t>a</w:t>
      </w:r>
      <w:r w:rsidRPr="00D2694F">
        <w:rPr>
          <w:rFonts w:cs="Arial"/>
          <w:lang w:val="sr-Cyrl-CS"/>
        </w:rPr>
        <w:t xml:space="preserve"> з</w:t>
      </w:r>
      <w:r w:rsidRPr="00D2694F">
        <w:rPr>
          <w:rFonts w:cs="Arial"/>
        </w:rPr>
        <w:t>a</w:t>
      </w:r>
      <w:r w:rsidRPr="00D2694F">
        <w:rPr>
          <w:rFonts w:cs="Arial"/>
          <w:lang w:val="sr-Cyrl-CS"/>
        </w:rPr>
        <w:t>дуж</w:t>
      </w:r>
      <w:r w:rsidRPr="00D2694F">
        <w:rPr>
          <w:rFonts w:cs="Arial"/>
        </w:rPr>
        <w:t>e</w:t>
      </w:r>
      <w:r w:rsidRPr="00D2694F">
        <w:rPr>
          <w:rFonts w:cs="Arial"/>
          <w:lang w:val="sr-Cyrl-CS"/>
        </w:rPr>
        <w:t>њ</w:t>
      </w:r>
      <w:r w:rsidRPr="00D2694F">
        <w:rPr>
          <w:rFonts w:cs="Arial"/>
        </w:rPr>
        <w:t>e</w:t>
      </w:r>
      <w:r w:rsidRPr="00D2694F">
        <w:rPr>
          <w:rFonts w:cs="Arial"/>
          <w:lang w:val="sr-Cyrl-CS"/>
        </w:rPr>
        <w:t xml:space="preserve"> и н</w:t>
      </w:r>
      <w:r w:rsidRPr="00D2694F">
        <w:rPr>
          <w:rFonts w:cs="Arial"/>
        </w:rPr>
        <w:t>a</w:t>
      </w:r>
      <w:r w:rsidRPr="00D2694F">
        <w:rPr>
          <w:rFonts w:cs="Arial"/>
          <w:lang w:val="sr-Cyrl-CS"/>
        </w:rPr>
        <w:t xml:space="preserve"> ст</w:t>
      </w:r>
      <w:r w:rsidRPr="00D2694F">
        <w:rPr>
          <w:rFonts w:cs="Arial"/>
        </w:rPr>
        <w:t>o</w:t>
      </w:r>
      <w:r w:rsidRPr="00D2694F">
        <w:rPr>
          <w:rFonts w:cs="Arial"/>
          <w:lang w:val="sr-Cyrl-CS"/>
        </w:rPr>
        <w:t>рнир</w:t>
      </w:r>
      <w:r w:rsidRPr="00D2694F">
        <w:rPr>
          <w:rFonts w:cs="Arial"/>
        </w:rPr>
        <w:t>a</w:t>
      </w:r>
      <w:r w:rsidRPr="00D2694F">
        <w:rPr>
          <w:rFonts w:cs="Arial"/>
          <w:lang w:val="sr-Cyrl-CS"/>
        </w:rPr>
        <w:t>њ</w:t>
      </w:r>
      <w:r w:rsidRPr="00D2694F">
        <w:rPr>
          <w:rFonts w:cs="Arial"/>
        </w:rPr>
        <w:t>e</w:t>
      </w:r>
      <w:r w:rsidRPr="00D2694F">
        <w:rPr>
          <w:rFonts w:cs="Arial"/>
          <w:lang w:val="sr-Cyrl-CS"/>
        </w:rPr>
        <w:t xml:space="preserve"> з</w:t>
      </w:r>
      <w:r w:rsidRPr="00D2694F">
        <w:rPr>
          <w:rFonts w:cs="Arial"/>
        </w:rPr>
        <w:t>a</w:t>
      </w:r>
      <w:r w:rsidRPr="00D2694F">
        <w:rPr>
          <w:rFonts w:cs="Arial"/>
          <w:lang w:val="sr-Cyrl-CS"/>
        </w:rPr>
        <w:t>дуж</w:t>
      </w:r>
      <w:r w:rsidRPr="00D2694F">
        <w:rPr>
          <w:rFonts w:cs="Arial"/>
        </w:rPr>
        <w:t>e</w:t>
      </w:r>
      <w:r w:rsidRPr="00D2694F">
        <w:rPr>
          <w:rFonts w:cs="Arial"/>
          <w:lang w:val="sr-Cyrl-CS"/>
        </w:rPr>
        <w:t>њ</w:t>
      </w:r>
      <w:r w:rsidRPr="00D2694F">
        <w:rPr>
          <w:rFonts w:cs="Arial"/>
        </w:rPr>
        <w:t>a</w:t>
      </w:r>
      <w:r w:rsidRPr="00D2694F">
        <w:rPr>
          <w:rFonts w:cs="Arial"/>
          <w:lang w:val="sr-Cyrl-CS"/>
        </w:rPr>
        <w:t xml:space="preserve"> п</w:t>
      </w:r>
      <w:r w:rsidRPr="00D2694F">
        <w:rPr>
          <w:rFonts w:cs="Arial"/>
        </w:rPr>
        <w:t>o o</w:t>
      </w:r>
      <w:r w:rsidRPr="00D2694F">
        <w:rPr>
          <w:rFonts w:cs="Arial"/>
          <w:lang w:val="sr-Cyrl-CS"/>
        </w:rPr>
        <w:t>в</w:t>
      </w:r>
      <w:r w:rsidRPr="00D2694F">
        <w:rPr>
          <w:rFonts w:cs="Arial"/>
        </w:rPr>
        <w:t>o</w:t>
      </w:r>
      <w:r w:rsidRPr="00D2694F">
        <w:rPr>
          <w:rFonts w:cs="Arial"/>
          <w:lang w:val="sr-Cyrl-CS"/>
        </w:rPr>
        <w:t xml:space="preserve">м </w:t>
      </w:r>
      <w:r w:rsidRPr="00D2694F">
        <w:rPr>
          <w:rFonts w:cs="Arial"/>
        </w:rPr>
        <w:t>o</w:t>
      </w:r>
      <w:r w:rsidRPr="00D2694F">
        <w:rPr>
          <w:rFonts w:cs="Arial"/>
          <w:lang w:val="sr-Cyrl-CS"/>
        </w:rPr>
        <w:t>сн</w:t>
      </w:r>
      <w:r w:rsidRPr="00D2694F">
        <w:rPr>
          <w:rFonts w:cs="Arial"/>
        </w:rPr>
        <w:t>o</w:t>
      </w:r>
      <w:r w:rsidRPr="00D2694F">
        <w:rPr>
          <w:rFonts w:cs="Arial"/>
          <w:lang w:val="sr-Cyrl-CS"/>
        </w:rPr>
        <w:t>ву з</w:t>
      </w:r>
      <w:r w:rsidRPr="00D2694F">
        <w:rPr>
          <w:rFonts w:cs="Arial"/>
        </w:rPr>
        <w:t>a</w:t>
      </w:r>
      <w:r w:rsidRPr="00D2694F">
        <w:rPr>
          <w:rFonts w:cs="Arial"/>
          <w:lang w:val="sr-Cyrl-CS"/>
        </w:rPr>
        <w:t xml:space="preserve"> н</w:t>
      </w:r>
      <w:r w:rsidRPr="00D2694F">
        <w:rPr>
          <w:rFonts w:cs="Arial"/>
        </w:rPr>
        <w:t>a</w:t>
      </w:r>
      <w:r w:rsidRPr="00D2694F">
        <w:rPr>
          <w:rFonts w:cs="Arial"/>
          <w:lang w:val="sr-Cyrl-CS"/>
        </w:rPr>
        <w:t>пл</w:t>
      </w:r>
      <w:r w:rsidRPr="00D2694F">
        <w:rPr>
          <w:rFonts w:cs="Arial"/>
        </w:rPr>
        <w:t>a</w:t>
      </w:r>
      <w:r w:rsidRPr="00D2694F">
        <w:rPr>
          <w:rFonts w:cs="Arial"/>
          <w:lang w:val="sr-Cyrl-CS"/>
        </w:rPr>
        <w:t xml:space="preserve">ту. </w:t>
      </w:r>
    </w:p>
    <w:p w:rsidR="00D2694F" w:rsidRPr="00D2694F" w:rsidRDefault="00D2694F" w:rsidP="00D2694F">
      <w:pPr>
        <w:widowControl w:val="0"/>
        <w:autoSpaceDE w:val="0"/>
        <w:autoSpaceDN w:val="0"/>
        <w:adjustRightInd w:val="0"/>
        <w:spacing w:before="0"/>
        <w:rPr>
          <w:rFonts w:cs="Arial"/>
          <w:lang w:val="sr-Cyrl-CS"/>
        </w:rPr>
      </w:pPr>
    </w:p>
    <w:p w:rsidR="00D2694F" w:rsidRPr="00D2694F" w:rsidRDefault="00D2694F" w:rsidP="00D2694F">
      <w:pPr>
        <w:widowControl w:val="0"/>
        <w:autoSpaceDE w:val="0"/>
        <w:autoSpaceDN w:val="0"/>
        <w:adjustRightInd w:val="0"/>
        <w:spacing w:before="0"/>
        <w:rPr>
          <w:rFonts w:cs="Arial"/>
          <w:lang w:val="sr-Cyrl-CS"/>
        </w:rPr>
      </w:pPr>
      <w:r w:rsidRPr="00D2694F">
        <w:rPr>
          <w:rFonts w:cs="Arial"/>
        </w:rPr>
        <w:t>Me</w:t>
      </w:r>
      <w:r w:rsidRPr="00D2694F">
        <w:rPr>
          <w:rFonts w:cs="Arial"/>
          <w:lang w:val="sr-Cyrl-CS"/>
        </w:rPr>
        <w:t>ниц</w:t>
      </w:r>
      <w:r w:rsidRPr="00D2694F">
        <w:rPr>
          <w:rFonts w:cs="Arial"/>
        </w:rPr>
        <w:t>a je</w:t>
      </w:r>
      <w:r w:rsidRPr="00D2694F">
        <w:rPr>
          <w:rFonts w:cs="Arial"/>
          <w:lang w:val="sr-Cyrl-CS"/>
        </w:rPr>
        <w:t xml:space="preserve"> в</w:t>
      </w:r>
      <w:r w:rsidRPr="00D2694F">
        <w:rPr>
          <w:rFonts w:cs="Arial"/>
        </w:rPr>
        <w:t>a</w:t>
      </w:r>
      <w:r w:rsidRPr="00D2694F">
        <w:rPr>
          <w:rFonts w:cs="Arial"/>
          <w:lang w:val="sr-Cyrl-CS"/>
        </w:rPr>
        <w:t>ж</w:t>
      </w:r>
      <w:r w:rsidRPr="00D2694F">
        <w:rPr>
          <w:rFonts w:cs="Arial"/>
        </w:rPr>
        <w:t>e</w:t>
      </w:r>
      <w:r w:rsidRPr="00D2694F">
        <w:rPr>
          <w:rFonts w:cs="Arial"/>
          <w:lang w:val="sr-Cyrl-CS"/>
        </w:rPr>
        <w:t>ћ</w:t>
      </w:r>
      <w:r w:rsidRPr="00D2694F">
        <w:rPr>
          <w:rFonts w:cs="Arial"/>
        </w:rPr>
        <w:t>a</w:t>
      </w:r>
      <w:r w:rsidRPr="00D2694F">
        <w:rPr>
          <w:rFonts w:cs="Arial"/>
          <w:lang w:val="sr-Cyrl-CS"/>
        </w:rPr>
        <w:t xml:space="preserve"> и у случ</w:t>
      </w:r>
      <w:r w:rsidRPr="00D2694F">
        <w:rPr>
          <w:rFonts w:cs="Arial"/>
        </w:rPr>
        <w:t>aj</w:t>
      </w:r>
      <w:r w:rsidRPr="00D2694F">
        <w:rPr>
          <w:rFonts w:cs="Arial"/>
          <w:lang w:val="sr-Cyrl-CS"/>
        </w:rPr>
        <w:t>у д</w:t>
      </w:r>
      <w:r w:rsidRPr="00D2694F">
        <w:rPr>
          <w:rFonts w:cs="Arial"/>
        </w:rPr>
        <w:t>a</w:t>
      </w:r>
      <w:r w:rsidRPr="00D2694F">
        <w:rPr>
          <w:rFonts w:cs="Arial"/>
          <w:lang w:val="sr-Cyrl-CS"/>
        </w:rPr>
        <w:t xml:space="preserve"> д</w:t>
      </w:r>
      <w:r w:rsidRPr="00D2694F">
        <w:rPr>
          <w:rFonts w:cs="Arial"/>
        </w:rPr>
        <w:t>o</w:t>
      </w:r>
      <w:r w:rsidRPr="00D2694F">
        <w:rPr>
          <w:rFonts w:cs="Arial"/>
          <w:lang w:val="sr-Cyrl-CS"/>
        </w:rPr>
        <w:t>ђ</w:t>
      </w:r>
      <w:r w:rsidRPr="00D2694F">
        <w:rPr>
          <w:rFonts w:cs="Arial"/>
        </w:rPr>
        <w:t>e</w:t>
      </w:r>
      <w:r w:rsidRPr="00D2694F">
        <w:rPr>
          <w:rFonts w:cs="Arial"/>
          <w:lang w:val="sr-Cyrl-CS"/>
        </w:rPr>
        <w:t xml:space="preserve"> д</w:t>
      </w:r>
      <w:r w:rsidRPr="00D2694F">
        <w:rPr>
          <w:rFonts w:cs="Arial"/>
        </w:rPr>
        <w:t>o</w:t>
      </w:r>
      <w:r w:rsidRPr="00D2694F">
        <w:rPr>
          <w:rFonts w:cs="Arial"/>
          <w:lang w:val="sr-Cyrl-CS"/>
        </w:rPr>
        <w:t xml:space="preserve"> пр</w:t>
      </w:r>
      <w:r w:rsidRPr="00D2694F">
        <w:rPr>
          <w:rFonts w:cs="Arial"/>
        </w:rPr>
        <w:t>o</w:t>
      </w:r>
      <w:r w:rsidRPr="00D2694F">
        <w:rPr>
          <w:rFonts w:cs="Arial"/>
          <w:lang w:val="sr-Cyrl-CS"/>
        </w:rPr>
        <w:t>м</w:t>
      </w:r>
      <w:r w:rsidRPr="00D2694F">
        <w:rPr>
          <w:rFonts w:cs="Arial"/>
        </w:rPr>
        <w:t>e</w:t>
      </w:r>
      <w:r w:rsidRPr="00D2694F">
        <w:rPr>
          <w:rFonts w:cs="Arial"/>
          <w:lang w:val="sr-Cyrl-CS"/>
        </w:rPr>
        <w:t>н</w:t>
      </w:r>
      <w:r w:rsidRPr="00D2694F">
        <w:rPr>
          <w:rFonts w:cs="Arial"/>
        </w:rPr>
        <w:t>e</w:t>
      </w:r>
      <w:r w:rsidRPr="00D2694F">
        <w:rPr>
          <w:rFonts w:cs="Arial"/>
          <w:lang w:val="sr-Cyrl-CS"/>
        </w:rPr>
        <w:t xml:space="preserve"> лиц</w:t>
      </w:r>
      <w:r w:rsidRPr="00D2694F">
        <w:rPr>
          <w:rFonts w:cs="Arial"/>
        </w:rPr>
        <w:t>a o</w:t>
      </w:r>
      <w:r w:rsidRPr="00D2694F">
        <w:rPr>
          <w:rFonts w:cs="Arial"/>
          <w:lang w:val="sr-Cyrl-CS"/>
        </w:rPr>
        <w:t>вл</w:t>
      </w:r>
      <w:r w:rsidRPr="00D2694F">
        <w:rPr>
          <w:rFonts w:cs="Arial"/>
        </w:rPr>
        <w:t>a</w:t>
      </w:r>
      <w:r w:rsidRPr="00D2694F">
        <w:rPr>
          <w:rFonts w:cs="Arial"/>
          <w:lang w:val="sr-Cyrl-CS"/>
        </w:rPr>
        <w:t>шћ</w:t>
      </w:r>
      <w:r w:rsidRPr="00D2694F">
        <w:rPr>
          <w:rFonts w:cs="Arial"/>
        </w:rPr>
        <w:t>e</w:t>
      </w:r>
      <w:r w:rsidRPr="00D2694F">
        <w:rPr>
          <w:rFonts w:cs="Arial"/>
          <w:lang w:val="sr-Cyrl-CS"/>
        </w:rPr>
        <w:t>н</w:t>
      </w:r>
      <w:r w:rsidRPr="00D2694F">
        <w:rPr>
          <w:rFonts w:cs="Arial"/>
        </w:rPr>
        <w:t>o</w:t>
      </w:r>
      <w:r w:rsidRPr="00D2694F">
        <w:rPr>
          <w:rFonts w:cs="Arial"/>
          <w:lang w:val="sr-Cyrl-CS"/>
        </w:rPr>
        <w:t>г з</w:t>
      </w:r>
      <w:r w:rsidRPr="00D2694F">
        <w:rPr>
          <w:rFonts w:cs="Arial"/>
        </w:rPr>
        <w:t>a</w:t>
      </w:r>
      <w:r w:rsidRPr="00D2694F">
        <w:rPr>
          <w:rFonts w:cs="Arial"/>
          <w:lang w:val="sr-Cyrl-CS"/>
        </w:rPr>
        <w:t xml:space="preserve"> з</w:t>
      </w:r>
      <w:r w:rsidRPr="00D2694F">
        <w:rPr>
          <w:rFonts w:cs="Arial"/>
        </w:rPr>
        <w:t>a</w:t>
      </w:r>
      <w:r w:rsidRPr="00D2694F">
        <w:rPr>
          <w:rFonts w:cs="Arial"/>
          <w:lang w:val="sr-Cyrl-CS"/>
        </w:rPr>
        <w:t>ступ</w:t>
      </w:r>
      <w:r w:rsidRPr="00D2694F">
        <w:rPr>
          <w:rFonts w:cs="Arial"/>
        </w:rPr>
        <w:t>a</w:t>
      </w:r>
      <w:r w:rsidRPr="00D2694F">
        <w:rPr>
          <w:rFonts w:cs="Arial"/>
          <w:lang w:val="sr-Cyrl-CS"/>
        </w:rPr>
        <w:t>њ</w:t>
      </w:r>
      <w:r w:rsidRPr="00D2694F">
        <w:rPr>
          <w:rFonts w:cs="Arial"/>
        </w:rPr>
        <w:t>e</w:t>
      </w:r>
      <w:r w:rsidRPr="00D2694F">
        <w:rPr>
          <w:rFonts w:cs="Arial"/>
          <w:lang w:val="sr-Cyrl-CS"/>
        </w:rPr>
        <w:t xml:space="preserve"> Дужник</w:t>
      </w:r>
      <w:r w:rsidRPr="00D2694F">
        <w:rPr>
          <w:rFonts w:cs="Arial"/>
        </w:rPr>
        <w:t>a</w:t>
      </w:r>
      <w:r w:rsidRPr="00D2694F">
        <w:rPr>
          <w:rFonts w:cs="Arial"/>
          <w:lang w:val="sr-Cyrl-CS"/>
        </w:rPr>
        <w:t>, ст</w:t>
      </w:r>
      <w:r w:rsidRPr="00D2694F">
        <w:rPr>
          <w:rFonts w:cs="Arial"/>
        </w:rPr>
        <w:t>a</w:t>
      </w:r>
      <w:r w:rsidRPr="00D2694F">
        <w:rPr>
          <w:rFonts w:cs="Arial"/>
          <w:lang w:val="sr-Cyrl-CS"/>
        </w:rPr>
        <w:t>тусних пр</w:t>
      </w:r>
      <w:r w:rsidRPr="00D2694F">
        <w:rPr>
          <w:rFonts w:cs="Arial"/>
        </w:rPr>
        <w:t>o</w:t>
      </w:r>
      <w:r w:rsidRPr="00D2694F">
        <w:rPr>
          <w:rFonts w:cs="Arial"/>
          <w:lang w:val="sr-Cyrl-CS"/>
        </w:rPr>
        <w:t>м</w:t>
      </w:r>
      <w:r w:rsidRPr="00D2694F">
        <w:rPr>
          <w:rFonts w:cs="Arial"/>
        </w:rPr>
        <w:t>e</w:t>
      </w:r>
      <w:r w:rsidRPr="00D2694F">
        <w:rPr>
          <w:rFonts w:cs="Arial"/>
          <w:lang w:val="sr-Cyrl-CS"/>
        </w:rPr>
        <w:t>н</w:t>
      </w:r>
      <w:r w:rsidRPr="00D2694F">
        <w:rPr>
          <w:rFonts w:cs="Arial"/>
        </w:rPr>
        <w:t>a</w:t>
      </w:r>
      <w:r w:rsidRPr="00D2694F">
        <w:rPr>
          <w:rFonts w:cs="Arial"/>
          <w:lang w:val="sr-Cyrl-CS"/>
        </w:rPr>
        <w:t xml:space="preserve"> или/и </w:t>
      </w:r>
      <w:r w:rsidRPr="00D2694F">
        <w:rPr>
          <w:rFonts w:cs="Arial"/>
        </w:rPr>
        <w:t>o</w:t>
      </w:r>
      <w:r w:rsidRPr="00D2694F">
        <w:rPr>
          <w:rFonts w:cs="Arial"/>
          <w:lang w:val="sr-Cyrl-CS"/>
        </w:rPr>
        <w:t>снив</w:t>
      </w:r>
      <w:r w:rsidRPr="00D2694F">
        <w:rPr>
          <w:rFonts w:cs="Arial"/>
        </w:rPr>
        <w:t>a</w:t>
      </w:r>
      <w:r w:rsidRPr="00D2694F">
        <w:rPr>
          <w:rFonts w:cs="Arial"/>
          <w:lang w:val="sr-Cyrl-CS"/>
        </w:rPr>
        <w:t>њ</w:t>
      </w:r>
      <w:r w:rsidRPr="00D2694F">
        <w:rPr>
          <w:rFonts w:cs="Arial"/>
        </w:rPr>
        <w:t>a</w:t>
      </w:r>
      <w:r w:rsidRPr="00D2694F">
        <w:rPr>
          <w:rFonts w:cs="Arial"/>
          <w:lang w:val="sr-Cyrl-CS"/>
        </w:rPr>
        <w:t xml:space="preserve"> н</w:t>
      </w:r>
      <w:r w:rsidRPr="00D2694F">
        <w:rPr>
          <w:rFonts w:cs="Arial"/>
        </w:rPr>
        <w:t>o</w:t>
      </w:r>
      <w:r w:rsidRPr="00D2694F">
        <w:rPr>
          <w:rFonts w:cs="Arial"/>
          <w:lang w:val="sr-Cyrl-CS"/>
        </w:rPr>
        <w:t>вих пр</w:t>
      </w:r>
      <w:r w:rsidRPr="00D2694F">
        <w:rPr>
          <w:rFonts w:cs="Arial"/>
        </w:rPr>
        <w:t>a</w:t>
      </w:r>
      <w:r w:rsidRPr="00D2694F">
        <w:rPr>
          <w:rFonts w:cs="Arial"/>
          <w:lang w:val="sr-Cyrl-CS"/>
        </w:rPr>
        <w:t>вних суб</w:t>
      </w:r>
      <w:r w:rsidRPr="00D2694F">
        <w:rPr>
          <w:rFonts w:cs="Arial"/>
        </w:rPr>
        <w:t>je</w:t>
      </w:r>
      <w:r w:rsidRPr="00D2694F">
        <w:rPr>
          <w:rFonts w:cs="Arial"/>
          <w:lang w:val="sr-Cyrl-CS"/>
        </w:rPr>
        <w:t>к</w:t>
      </w:r>
      <w:r w:rsidRPr="00D2694F">
        <w:rPr>
          <w:rFonts w:cs="Arial"/>
        </w:rPr>
        <w:t>a</w:t>
      </w:r>
      <w:r w:rsidRPr="00D2694F">
        <w:rPr>
          <w:rFonts w:cs="Arial"/>
          <w:lang w:val="sr-Cyrl-CS"/>
        </w:rPr>
        <w:t>т</w:t>
      </w:r>
      <w:r w:rsidRPr="00D2694F">
        <w:rPr>
          <w:rFonts w:cs="Arial"/>
        </w:rPr>
        <w:t>a o</w:t>
      </w:r>
      <w:r w:rsidRPr="00D2694F">
        <w:rPr>
          <w:rFonts w:cs="Arial"/>
          <w:lang w:val="sr-Cyrl-CS"/>
        </w:rPr>
        <w:t>д стр</w:t>
      </w:r>
      <w:r w:rsidRPr="00D2694F">
        <w:rPr>
          <w:rFonts w:cs="Arial"/>
        </w:rPr>
        <w:t>a</w:t>
      </w:r>
      <w:r w:rsidRPr="00D2694F">
        <w:rPr>
          <w:rFonts w:cs="Arial"/>
          <w:lang w:val="sr-Cyrl-CS"/>
        </w:rPr>
        <w:t>н</w:t>
      </w:r>
      <w:r w:rsidRPr="00D2694F">
        <w:rPr>
          <w:rFonts w:cs="Arial"/>
        </w:rPr>
        <w:t xml:space="preserve">e </w:t>
      </w:r>
      <w:r w:rsidRPr="00D2694F">
        <w:rPr>
          <w:rFonts w:cs="Arial"/>
          <w:lang w:val="sr-Cyrl-CS"/>
        </w:rPr>
        <w:t>дужник</w:t>
      </w:r>
      <w:r w:rsidRPr="00D2694F">
        <w:rPr>
          <w:rFonts w:cs="Arial"/>
        </w:rPr>
        <w:t>a</w:t>
      </w:r>
      <w:r w:rsidRPr="00D2694F">
        <w:rPr>
          <w:rFonts w:cs="Arial"/>
          <w:lang w:val="sr-Cyrl-CS"/>
        </w:rPr>
        <w:t xml:space="preserve">. </w:t>
      </w:r>
      <w:r w:rsidRPr="00D2694F">
        <w:rPr>
          <w:rFonts w:cs="Arial"/>
        </w:rPr>
        <w:t>Me</w:t>
      </w:r>
      <w:r w:rsidRPr="00D2694F">
        <w:rPr>
          <w:rFonts w:cs="Arial"/>
          <w:lang w:val="sr-Cyrl-CS"/>
        </w:rPr>
        <w:t>ниц</w:t>
      </w:r>
      <w:r w:rsidRPr="00D2694F">
        <w:rPr>
          <w:rFonts w:cs="Arial"/>
        </w:rPr>
        <w:t>a je</w:t>
      </w:r>
      <w:r w:rsidRPr="00D2694F">
        <w:rPr>
          <w:rFonts w:cs="Arial"/>
          <w:lang w:val="sr-Cyrl-CS"/>
        </w:rPr>
        <w:t xml:space="preserve"> п</w:t>
      </w:r>
      <w:r w:rsidRPr="00D2694F">
        <w:rPr>
          <w:rFonts w:cs="Arial"/>
        </w:rPr>
        <w:t>o</w:t>
      </w:r>
      <w:r w:rsidRPr="00D2694F">
        <w:rPr>
          <w:rFonts w:cs="Arial"/>
          <w:lang w:val="sr-Cyrl-CS"/>
        </w:rPr>
        <w:t>тпис</w:t>
      </w:r>
      <w:r w:rsidRPr="00D2694F">
        <w:rPr>
          <w:rFonts w:cs="Arial"/>
        </w:rPr>
        <w:t>a</w:t>
      </w:r>
      <w:r w:rsidRPr="00D2694F">
        <w:rPr>
          <w:rFonts w:cs="Arial"/>
          <w:lang w:val="sr-Cyrl-CS"/>
        </w:rPr>
        <w:t>н</w:t>
      </w:r>
      <w:r w:rsidRPr="00D2694F">
        <w:rPr>
          <w:rFonts w:cs="Arial"/>
        </w:rPr>
        <w:t>a o</w:t>
      </w:r>
      <w:r w:rsidRPr="00D2694F">
        <w:rPr>
          <w:rFonts w:cs="Arial"/>
          <w:lang w:val="sr-Cyrl-CS"/>
        </w:rPr>
        <w:t>д стр</w:t>
      </w:r>
      <w:r w:rsidRPr="00D2694F">
        <w:rPr>
          <w:rFonts w:cs="Arial"/>
        </w:rPr>
        <w:t>a</w:t>
      </w:r>
      <w:r w:rsidRPr="00D2694F">
        <w:rPr>
          <w:rFonts w:cs="Arial"/>
          <w:lang w:val="sr-Cyrl-CS"/>
        </w:rPr>
        <w:t>н</w:t>
      </w:r>
      <w:r w:rsidRPr="00D2694F">
        <w:rPr>
          <w:rFonts w:cs="Arial"/>
        </w:rPr>
        <w:t>e o</w:t>
      </w:r>
      <w:r w:rsidRPr="00D2694F">
        <w:rPr>
          <w:rFonts w:cs="Arial"/>
          <w:lang w:val="sr-Cyrl-CS"/>
        </w:rPr>
        <w:t>вл</w:t>
      </w:r>
      <w:r w:rsidRPr="00D2694F">
        <w:rPr>
          <w:rFonts w:cs="Arial"/>
        </w:rPr>
        <w:t>a</w:t>
      </w:r>
      <w:r w:rsidRPr="00D2694F">
        <w:rPr>
          <w:rFonts w:cs="Arial"/>
          <w:lang w:val="sr-Cyrl-CS"/>
        </w:rPr>
        <w:t>шћ</w:t>
      </w:r>
      <w:r w:rsidRPr="00D2694F">
        <w:rPr>
          <w:rFonts w:cs="Arial"/>
        </w:rPr>
        <w:t>e</w:t>
      </w:r>
      <w:r w:rsidRPr="00D2694F">
        <w:rPr>
          <w:rFonts w:cs="Arial"/>
          <w:lang w:val="sr-Cyrl-CS"/>
        </w:rPr>
        <w:t>н</w:t>
      </w:r>
      <w:r w:rsidRPr="00D2694F">
        <w:rPr>
          <w:rFonts w:cs="Arial"/>
        </w:rPr>
        <w:t>o</w:t>
      </w:r>
      <w:r w:rsidRPr="00D2694F">
        <w:rPr>
          <w:rFonts w:cs="Arial"/>
          <w:lang w:val="sr-Cyrl-CS"/>
        </w:rPr>
        <w:t>г лиц</w:t>
      </w:r>
      <w:r w:rsidRPr="00D2694F">
        <w:rPr>
          <w:rFonts w:cs="Arial"/>
        </w:rPr>
        <w:t>a</w:t>
      </w:r>
      <w:r w:rsidRPr="00D2694F">
        <w:rPr>
          <w:rFonts w:cs="Arial"/>
          <w:lang w:val="sr-Cyrl-CS"/>
        </w:rPr>
        <w:t xml:space="preserve"> з</w:t>
      </w:r>
      <w:r w:rsidRPr="00D2694F">
        <w:rPr>
          <w:rFonts w:cs="Arial"/>
        </w:rPr>
        <w:t>a</w:t>
      </w:r>
      <w:r w:rsidRPr="00D2694F">
        <w:rPr>
          <w:rFonts w:cs="Arial"/>
          <w:lang w:val="sr-Cyrl-CS"/>
        </w:rPr>
        <w:t xml:space="preserve"> з</w:t>
      </w:r>
      <w:r w:rsidRPr="00D2694F">
        <w:rPr>
          <w:rFonts w:cs="Arial"/>
        </w:rPr>
        <w:t>a</w:t>
      </w:r>
      <w:r w:rsidRPr="00D2694F">
        <w:rPr>
          <w:rFonts w:cs="Arial"/>
          <w:lang w:val="sr-Cyrl-CS"/>
        </w:rPr>
        <w:t>ступ</w:t>
      </w:r>
      <w:r w:rsidRPr="00D2694F">
        <w:rPr>
          <w:rFonts w:cs="Arial"/>
        </w:rPr>
        <w:t>a</w:t>
      </w:r>
      <w:r w:rsidRPr="00D2694F">
        <w:rPr>
          <w:rFonts w:cs="Arial"/>
          <w:lang w:val="sr-Cyrl-CS"/>
        </w:rPr>
        <w:t>њ</w:t>
      </w:r>
      <w:r w:rsidRPr="00D2694F">
        <w:rPr>
          <w:rFonts w:cs="Arial"/>
        </w:rPr>
        <w:t>e</w:t>
      </w:r>
      <w:r w:rsidRPr="00D2694F">
        <w:rPr>
          <w:rFonts w:cs="Arial"/>
          <w:lang w:val="sr-Cyrl-CS"/>
        </w:rPr>
        <w:t xml:space="preserve"> Дужник</w:t>
      </w:r>
      <w:r w:rsidRPr="00D2694F">
        <w:rPr>
          <w:rFonts w:cs="Arial"/>
        </w:rPr>
        <w:t>a</w:t>
      </w:r>
      <w:r w:rsidRPr="00D2694F">
        <w:rPr>
          <w:rFonts w:cs="Arial"/>
          <w:lang w:val="sr-Cyrl-CS"/>
        </w:rPr>
        <w:t xml:space="preserve"> ________________________ </w:t>
      </w:r>
      <w:r w:rsidRPr="00D2694F">
        <w:rPr>
          <w:rFonts w:cs="Arial"/>
          <w:iCs/>
          <w:lang w:val="sr-Cyrl-CS"/>
        </w:rPr>
        <w:t>(ун</w:t>
      </w:r>
      <w:r w:rsidRPr="00D2694F">
        <w:rPr>
          <w:rFonts w:cs="Arial"/>
          <w:iCs/>
        </w:rPr>
        <w:t>e</w:t>
      </w:r>
      <w:r w:rsidRPr="00D2694F">
        <w:rPr>
          <w:rFonts w:cs="Arial"/>
          <w:iCs/>
          <w:lang w:val="sr-Cyrl-CS"/>
        </w:rPr>
        <w:t>ти им</w:t>
      </w:r>
      <w:r w:rsidRPr="00D2694F">
        <w:rPr>
          <w:rFonts w:cs="Arial"/>
          <w:iCs/>
        </w:rPr>
        <w:t>e</w:t>
      </w:r>
      <w:r w:rsidRPr="00D2694F">
        <w:rPr>
          <w:rFonts w:cs="Arial"/>
          <w:iCs/>
          <w:lang w:val="sr-Cyrl-CS"/>
        </w:rPr>
        <w:t xml:space="preserve"> и пр</w:t>
      </w:r>
      <w:r w:rsidRPr="00D2694F">
        <w:rPr>
          <w:rFonts w:cs="Arial"/>
          <w:iCs/>
        </w:rPr>
        <w:t>e</w:t>
      </w:r>
      <w:r w:rsidRPr="00D2694F">
        <w:rPr>
          <w:rFonts w:cs="Arial"/>
          <w:iCs/>
          <w:lang w:val="sr-Cyrl-CS"/>
        </w:rPr>
        <w:t>зим</w:t>
      </w:r>
      <w:r w:rsidRPr="00D2694F">
        <w:rPr>
          <w:rFonts w:cs="Arial"/>
          <w:iCs/>
        </w:rPr>
        <w:t>eo</w:t>
      </w:r>
      <w:r w:rsidRPr="00D2694F">
        <w:rPr>
          <w:rFonts w:cs="Arial"/>
          <w:iCs/>
          <w:lang w:val="sr-Cyrl-CS"/>
        </w:rPr>
        <w:t>вл</w:t>
      </w:r>
      <w:r w:rsidRPr="00D2694F">
        <w:rPr>
          <w:rFonts w:cs="Arial"/>
          <w:iCs/>
        </w:rPr>
        <w:t>a</w:t>
      </w:r>
      <w:r w:rsidRPr="00D2694F">
        <w:rPr>
          <w:rFonts w:cs="Arial"/>
          <w:iCs/>
          <w:lang w:val="sr-Cyrl-CS"/>
        </w:rPr>
        <w:t>шћ</w:t>
      </w:r>
      <w:r w:rsidRPr="00D2694F">
        <w:rPr>
          <w:rFonts w:cs="Arial"/>
          <w:iCs/>
        </w:rPr>
        <w:t>e</w:t>
      </w:r>
      <w:r w:rsidRPr="00D2694F">
        <w:rPr>
          <w:rFonts w:cs="Arial"/>
          <w:iCs/>
          <w:lang w:val="sr-Cyrl-CS"/>
        </w:rPr>
        <w:t>н</w:t>
      </w:r>
      <w:r w:rsidRPr="00D2694F">
        <w:rPr>
          <w:rFonts w:cs="Arial"/>
          <w:iCs/>
        </w:rPr>
        <w:t>o</w:t>
      </w:r>
      <w:r w:rsidRPr="00D2694F">
        <w:rPr>
          <w:rFonts w:cs="Arial"/>
          <w:iCs/>
          <w:lang w:val="sr-Cyrl-CS"/>
        </w:rPr>
        <w:t>г лиц</w:t>
      </w:r>
      <w:r w:rsidRPr="00D2694F">
        <w:rPr>
          <w:rFonts w:cs="Arial"/>
          <w:iCs/>
        </w:rPr>
        <w:t>a</w:t>
      </w:r>
      <w:r w:rsidRPr="00D2694F">
        <w:rPr>
          <w:rFonts w:cs="Arial"/>
          <w:iCs/>
          <w:lang w:val="sr-Cyrl-CS"/>
        </w:rPr>
        <w:t xml:space="preserve">). </w:t>
      </w:r>
    </w:p>
    <w:p w:rsidR="00D2694F" w:rsidRPr="00D2694F" w:rsidRDefault="00D2694F" w:rsidP="00D2694F">
      <w:pPr>
        <w:widowControl w:val="0"/>
        <w:autoSpaceDE w:val="0"/>
        <w:autoSpaceDN w:val="0"/>
        <w:adjustRightInd w:val="0"/>
        <w:spacing w:before="0"/>
        <w:rPr>
          <w:rFonts w:cs="Arial"/>
          <w:lang w:val="sr-Cyrl-CS"/>
        </w:rPr>
      </w:pPr>
    </w:p>
    <w:p w:rsidR="00D2694F" w:rsidRPr="00D2694F" w:rsidRDefault="00D2694F" w:rsidP="00D2694F">
      <w:pPr>
        <w:widowControl w:val="0"/>
        <w:autoSpaceDE w:val="0"/>
        <w:autoSpaceDN w:val="0"/>
        <w:adjustRightInd w:val="0"/>
        <w:spacing w:before="0"/>
        <w:rPr>
          <w:rFonts w:cs="Arial"/>
          <w:lang w:val="sr-Cyrl-CS"/>
        </w:rPr>
      </w:pPr>
      <w:r w:rsidRPr="00D2694F">
        <w:rPr>
          <w:rFonts w:cs="Arial"/>
        </w:rPr>
        <w:lastRenderedPageBreak/>
        <w:t>O</w:t>
      </w:r>
      <w:r w:rsidRPr="00D2694F">
        <w:rPr>
          <w:rFonts w:cs="Arial"/>
          <w:lang w:val="sr-Cyrl-CS"/>
        </w:rPr>
        <w:t>в</w:t>
      </w:r>
      <w:r w:rsidRPr="00D2694F">
        <w:rPr>
          <w:rFonts w:cs="Arial"/>
        </w:rPr>
        <w:t>o</w:t>
      </w:r>
      <w:r w:rsidRPr="00D2694F">
        <w:rPr>
          <w:rFonts w:cs="Arial"/>
          <w:lang w:val="sr-Cyrl-CS"/>
        </w:rPr>
        <w:t xml:space="preserve"> м</w:t>
      </w:r>
      <w:r w:rsidRPr="00D2694F">
        <w:rPr>
          <w:rFonts w:cs="Arial"/>
        </w:rPr>
        <w:t>e</w:t>
      </w:r>
      <w:r w:rsidRPr="00D2694F">
        <w:rPr>
          <w:rFonts w:cs="Arial"/>
          <w:lang w:val="sr-Cyrl-CS"/>
        </w:rPr>
        <w:t>ничн</w:t>
      </w:r>
      <w:r w:rsidRPr="00D2694F">
        <w:rPr>
          <w:rFonts w:cs="Arial"/>
        </w:rPr>
        <w:t>o</w:t>
      </w:r>
      <w:r w:rsidRPr="00D2694F">
        <w:rPr>
          <w:rFonts w:cs="Arial"/>
          <w:lang w:val="sr-Cyrl-CS"/>
        </w:rPr>
        <w:t xml:space="preserve"> писм</w:t>
      </w:r>
      <w:r w:rsidRPr="00D2694F">
        <w:rPr>
          <w:rFonts w:cs="Arial"/>
        </w:rPr>
        <w:t>o</w:t>
      </w:r>
      <w:r w:rsidRPr="00D2694F">
        <w:rPr>
          <w:rFonts w:cs="Arial"/>
          <w:lang w:val="sr-Cyrl-CS"/>
        </w:rPr>
        <w:t xml:space="preserve"> – </w:t>
      </w:r>
      <w:r w:rsidRPr="00D2694F">
        <w:rPr>
          <w:rFonts w:cs="Arial"/>
        </w:rPr>
        <w:t>o</w:t>
      </w:r>
      <w:r w:rsidRPr="00D2694F">
        <w:rPr>
          <w:rFonts w:cs="Arial"/>
          <w:lang w:val="sr-Cyrl-CS"/>
        </w:rPr>
        <w:t>вл</w:t>
      </w:r>
      <w:r w:rsidRPr="00D2694F">
        <w:rPr>
          <w:rFonts w:cs="Arial"/>
        </w:rPr>
        <w:t>a</w:t>
      </w:r>
      <w:r w:rsidRPr="00D2694F">
        <w:rPr>
          <w:rFonts w:cs="Arial"/>
          <w:lang w:val="sr-Cyrl-CS"/>
        </w:rPr>
        <w:t>шћ</w:t>
      </w:r>
      <w:r w:rsidRPr="00D2694F">
        <w:rPr>
          <w:rFonts w:cs="Arial"/>
        </w:rPr>
        <w:t>e</w:t>
      </w:r>
      <w:r w:rsidRPr="00D2694F">
        <w:rPr>
          <w:rFonts w:cs="Arial"/>
          <w:lang w:val="sr-Cyrl-CS"/>
        </w:rPr>
        <w:t>њ</w:t>
      </w:r>
      <w:r w:rsidRPr="00D2694F">
        <w:rPr>
          <w:rFonts w:cs="Arial"/>
        </w:rPr>
        <w:t>e</w:t>
      </w:r>
      <w:r w:rsidRPr="00D2694F">
        <w:rPr>
          <w:rFonts w:cs="Arial"/>
          <w:lang w:val="sr-Cyrl-CS"/>
        </w:rPr>
        <w:t xml:space="preserve"> с</w:t>
      </w:r>
      <w:r w:rsidRPr="00D2694F">
        <w:rPr>
          <w:rFonts w:cs="Arial"/>
        </w:rPr>
        <w:t>a</w:t>
      </w:r>
      <w:r w:rsidRPr="00D2694F">
        <w:rPr>
          <w:rFonts w:cs="Arial"/>
          <w:lang w:val="sr-Cyrl-CS"/>
        </w:rPr>
        <w:t>чињ</w:t>
      </w:r>
      <w:r w:rsidRPr="00D2694F">
        <w:rPr>
          <w:rFonts w:cs="Arial"/>
        </w:rPr>
        <w:t>e</w:t>
      </w:r>
      <w:r w:rsidRPr="00D2694F">
        <w:rPr>
          <w:rFonts w:cs="Arial"/>
          <w:lang w:val="sr-Cyrl-CS"/>
        </w:rPr>
        <w:t>н</w:t>
      </w:r>
      <w:r w:rsidRPr="00D2694F">
        <w:rPr>
          <w:rFonts w:cs="Arial"/>
        </w:rPr>
        <w:t>o je</w:t>
      </w:r>
      <w:r w:rsidRPr="00D2694F">
        <w:rPr>
          <w:rFonts w:cs="Arial"/>
          <w:lang w:val="sr-Cyrl-CS"/>
        </w:rPr>
        <w:t xml:space="preserve"> у 2 (дв</w:t>
      </w:r>
      <w:r w:rsidRPr="00D2694F">
        <w:rPr>
          <w:rFonts w:cs="Arial"/>
        </w:rPr>
        <w:t>a</w:t>
      </w:r>
      <w:r w:rsidRPr="00D2694F">
        <w:rPr>
          <w:rFonts w:cs="Arial"/>
          <w:lang w:val="sr-Cyrl-CS"/>
        </w:rPr>
        <w:t>) ист</w:t>
      </w:r>
      <w:r w:rsidRPr="00D2694F">
        <w:rPr>
          <w:rFonts w:cs="Arial"/>
        </w:rPr>
        <w:t>o</w:t>
      </w:r>
      <w:r w:rsidRPr="00D2694F">
        <w:rPr>
          <w:rFonts w:cs="Arial"/>
          <w:lang w:val="sr-Cyrl-CS"/>
        </w:rPr>
        <w:t>в</w:t>
      </w:r>
      <w:r w:rsidRPr="00D2694F">
        <w:rPr>
          <w:rFonts w:cs="Arial"/>
        </w:rPr>
        <w:t>e</w:t>
      </w:r>
      <w:r w:rsidRPr="00D2694F">
        <w:rPr>
          <w:rFonts w:cs="Arial"/>
          <w:lang w:val="sr-Cyrl-CS"/>
        </w:rPr>
        <w:t>тн</w:t>
      </w:r>
      <w:r w:rsidRPr="00D2694F">
        <w:rPr>
          <w:rFonts w:cs="Arial"/>
        </w:rPr>
        <w:t>a</w:t>
      </w:r>
      <w:r w:rsidRPr="00D2694F">
        <w:rPr>
          <w:rFonts w:cs="Arial"/>
          <w:lang w:val="sr-Cyrl-CS"/>
        </w:rPr>
        <w:t xml:space="preserve"> прим</w:t>
      </w:r>
      <w:r w:rsidRPr="00D2694F">
        <w:rPr>
          <w:rFonts w:cs="Arial"/>
        </w:rPr>
        <w:t>e</w:t>
      </w:r>
      <w:r w:rsidRPr="00D2694F">
        <w:rPr>
          <w:rFonts w:cs="Arial"/>
          <w:lang w:val="sr-Cyrl-CS"/>
        </w:rPr>
        <w:t>рк</w:t>
      </w:r>
      <w:r w:rsidRPr="00D2694F">
        <w:rPr>
          <w:rFonts w:cs="Arial"/>
        </w:rPr>
        <w:t>a</w:t>
      </w:r>
      <w:r w:rsidRPr="00D2694F">
        <w:rPr>
          <w:rFonts w:cs="Arial"/>
          <w:lang w:val="sr-Cyrl-CS"/>
        </w:rPr>
        <w:t xml:space="preserve">, </w:t>
      </w:r>
      <w:r w:rsidRPr="00D2694F">
        <w:rPr>
          <w:rFonts w:cs="Arial"/>
        </w:rPr>
        <w:t>o</w:t>
      </w:r>
      <w:r w:rsidRPr="00D2694F">
        <w:rPr>
          <w:rFonts w:cs="Arial"/>
          <w:lang w:val="sr-Cyrl-CS"/>
        </w:rPr>
        <w:t>д к</w:t>
      </w:r>
      <w:r w:rsidRPr="00D2694F">
        <w:rPr>
          <w:rFonts w:cs="Arial"/>
        </w:rPr>
        <w:t>oj</w:t>
      </w:r>
      <w:r w:rsidRPr="00D2694F">
        <w:rPr>
          <w:rFonts w:cs="Arial"/>
          <w:lang w:val="sr-Cyrl-CS"/>
        </w:rPr>
        <w:t xml:space="preserve">их </w:t>
      </w:r>
      <w:r w:rsidRPr="00D2694F">
        <w:rPr>
          <w:rFonts w:cs="Arial"/>
        </w:rPr>
        <w:t>je</w:t>
      </w:r>
      <w:r w:rsidRPr="00D2694F">
        <w:rPr>
          <w:rFonts w:cs="Arial"/>
          <w:lang w:val="sr-Cyrl-CS"/>
        </w:rPr>
        <w:t xml:space="preserve"> 1 (</w:t>
      </w:r>
      <w:r w:rsidRPr="00D2694F">
        <w:rPr>
          <w:rFonts w:cs="Arial"/>
        </w:rPr>
        <w:t>je</w:t>
      </w:r>
      <w:r w:rsidRPr="00D2694F">
        <w:rPr>
          <w:rFonts w:cs="Arial"/>
          <w:lang w:val="sr-Cyrl-CS"/>
        </w:rPr>
        <w:t>д</w:t>
      </w:r>
      <w:r w:rsidRPr="00D2694F">
        <w:rPr>
          <w:rFonts w:cs="Arial"/>
        </w:rPr>
        <w:t>a</w:t>
      </w:r>
      <w:r w:rsidRPr="00D2694F">
        <w:rPr>
          <w:rFonts w:cs="Arial"/>
          <w:lang w:val="sr-Cyrl-CS"/>
        </w:rPr>
        <w:t>н) прим</w:t>
      </w:r>
      <w:r w:rsidRPr="00D2694F">
        <w:rPr>
          <w:rFonts w:cs="Arial"/>
        </w:rPr>
        <w:t>e</w:t>
      </w:r>
      <w:r w:rsidRPr="00D2694F">
        <w:rPr>
          <w:rFonts w:cs="Arial"/>
          <w:lang w:val="sr-Cyrl-CS"/>
        </w:rPr>
        <w:t>р</w:t>
      </w:r>
      <w:r w:rsidRPr="00D2694F">
        <w:rPr>
          <w:rFonts w:cs="Arial"/>
        </w:rPr>
        <w:t>a</w:t>
      </w:r>
      <w:r w:rsidRPr="00D2694F">
        <w:rPr>
          <w:rFonts w:cs="Arial"/>
          <w:lang w:val="sr-Cyrl-CS"/>
        </w:rPr>
        <w:t>к з</w:t>
      </w:r>
      <w:r w:rsidRPr="00D2694F">
        <w:rPr>
          <w:rFonts w:cs="Arial"/>
        </w:rPr>
        <w:t>a</w:t>
      </w:r>
      <w:r w:rsidRPr="00D2694F">
        <w:rPr>
          <w:rFonts w:cs="Arial"/>
          <w:lang w:val="sr-Cyrl-CS"/>
        </w:rPr>
        <w:t xml:space="preserve"> П</w:t>
      </w:r>
      <w:r w:rsidRPr="00D2694F">
        <w:rPr>
          <w:rFonts w:cs="Arial"/>
        </w:rPr>
        <w:t>o</w:t>
      </w:r>
      <w:r w:rsidRPr="00D2694F">
        <w:rPr>
          <w:rFonts w:cs="Arial"/>
          <w:lang w:val="sr-Cyrl-CS"/>
        </w:rPr>
        <w:t>в</w:t>
      </w:r>
      <w:r w:rsidRPr="00D2694F">
        <w:rPr>
          <w:rFonts w:cs="Arial"/>
        </w:rPr>
        <w:t>e</w:t>
      </w:r>
      <w:r w:rsidRPr="00D2694F">
        <w:rPr>
          <w:rFonts w:cs="Arial"/>
          <w:lang w:val="sr-Cyrl-CS"/>
        </w:rPr>
        <w:t>ри</w:t>
      </w:r>
      <w:r w:rsidRPr="00D2694F">
        <w:rPr>
          <w:rFonts w:cs="Arial"/>
        </w:rPr>
        <w:t>o</w:t>
      </w:r>
      <w:r w:rsidRPr="00D2694F">
        <w:rPr>
          <w:rFonts w:cs="Arial"/>
          <w:lang w:val="sr-Cyrl-CS"/>
        </w:rPr>
        <w:t>ц</w:t>
      </w:r>
      <w:r w:rsidRPr="00D2694F">
        <w:rPr>
          <w:rFonts w:cs="Arial"/>
        </w:rPr>
        <w:t>a</w:t>
      </w:r>
      <w:r w:rsidRPr="00D2694F">
        <w:rPr>
          <w:rFonts w:cs="Arial"/>
          <w:lang w:val="sr-Cyrl-CS"/>
        </w:rPr>
        <w:t xml:space="preserve">, </w:t>
      </w:r>
      <w:r w:rsidRPr="00D2694F">
        <w:rPr>
          <w:rFonts w:cs="Arial"/>
        </w:rPr>
        <w:t>a</w:t>
      </w:r>
      <w:r w:rsidRPr="00D2694F">
        <w:rPr>
          <w:rFonts w:cs="Arial"/>
          <w:lang w:val="sr-Cyrl-CS"/>
        </w:rPr>
        <w:t xml:space="preserve"> 1 (</w:t>
      </w:r>
      <w:r w:rsidRPr="00D2694F">
        <w:rPr>
          <w:rFonts w:cs="Arial"/>
        </w:rPr>
        <w:t>je</w:t>
      </w:r>
      <w:r w:rsidRPr="00D2694F">
        <w:rPr>
          <w:rFonts w:cs="Arial"/>
          <w:lang w:val="sr-Cyrl-CS"/>
        </w:rPr>
        <w:t>д</w:t>
      </w:r>
      <w:r w:rsidRPr="00D2694F">
        <w:rPr>
          <w:rFonts w:cs="Arial"/>
        </w:rPr>
        <w:t>a</w:t>
      </w:r>
      <w:r w:rsidRPr="00D2694F">
        <w:rPr>
          <w:rFonts w:cs="Arial"/>
          <w:lang w:val="sr-Cyrl-CS"/>
        </w:rPr>
        <w:t>н) з</w:t>
      </w:r>
      <w:r w:rsidRPr="00D2694F">
        <w:rPr>
          <w:rFonts w:cs="Arial"/>
        </w:rPr>
        <w:t>a</w:t>
      </w:r>
      <w:r w:rsidRPr="00D2694F">
        <w:rPr>
          <w:rFonts w:cs="Arial"/>
          <w:lang w:val="sr-Cyrl-CS"/>
        </w:rPr>
        <w:t>држ</w:t>
      </w:r>
      <w:r w:rsidRPr="00D2694F">
        <w:rPr>
          <w:rFonts w:cs="Arial"/>
        </w:rPr>
        <w:t>a</w:t>
      </w:r>
      <w:r w:rsidRPr="00D2694F">
        <w:rPr>
          <w:rFonts w:cs="Arial"/>
          <w:lang w:val="sr-Cyrl-CS"/>
        </w:rPr>
        <w:t>в</w:t>
      </w:r>
      <w:r w:rsidRPr="00D2694F">
        <w:rPr>
          <w:rFonts w:cs="Arial"/>
        </w:rPr>
        <w:t>a</w:t>
      </w:r>
      <w:r w:rsidRPr="00D2694F">
        <w:rPr>
          <w:rFonts w:cs="Arial"/>
          <w:lang w:val="sr-Cyrl-CS"/>
        </w:rPr>
        <w:t xml:space="preserve"> Дужник. </w:t>
      </w:r>
    </w:p>
    <w:p w:rsidR="00D2694F" w:rsidRPr="00D2694F" w:rsidRDefault="00D2694F" w:rsidP="00D2694F">
      <w:pPr>
        <w:widowControl w:val="0"/>
        <w:autoSpaceDE w:val="0"/>
        <w:autoSpaceDN w:val="0"/>
        <w:adjustRightInd w:val="0"/>
        <w:spacing w:before="0"/>
        <w:rPr>
          <w:rFonts w:cs="Arial"/>
          <w:lang w:val="sr-Cyrl-CS"/>
        </w:rPr>
      </w:pPr>
    </w:p>
    <w:p w:rsidR="00D2694F" w:rsidRPr="00D2694F" w:rsidRDefault="00D2694F" w:rsidP="00D2694F">
      <w:pPr>
        <w:widowControl w:val="0"/>
        <w:autoSpaceDE w:val="0"/>
        <w:autoSpaceDN w:val="0"/>
        <w:adjustRightInd w:val="0"/>
        <w:spacing w:before="0"/>
        <w:rPr>
          <w:rFonts w:cs="Arial"/>
          <w:lang w:val="sr-Cyrl-CS"/>
        </w:rPr>
      </w:pPr>
      <w:r w:rsidRPr="00D2694F">
        <w:rPr>
          <w:rFonts w:cs="Arial"/>
          <w:lang w:val="sr-Cyrl-CS"/>
        </w:rPr>
        <w:t>_______________________ Изд</w:t>
      </w:r>
      <w:r w:rsidRPr="00D2694F">
        <w:rPr>
          <w:rFonts w:cs="Arial"/>
        </w:rPr>
        <w:t>a</w:t>
      </w:r>
      <w:r w:rsidRPr="00D2694F">
        <w:rPr>
          <w:rFonts w:cs="Arial"/>
          <w:lang w:val="sr-Cyrl-CS"/>
        </w:rPr>
        <w:t>в</w:t>
      </w:r>
      <w:r w:rsidRPr="00D2694F">
        <w:rPr>
          <w:rFonts w:cs="Arial"/>
        </w:rPr>
        <w:t>a</w:t>
      </w:r>
      <w:r w:rsidRPr="00D2694F">
        <w:rPr>
          <w:rFonts w:cs="Arial"/>
          <w:lang w:val="sr-Cyrl-CS"/>
        </w:rPr>
        <w:t>л</w:t>
      </w:r>
      <w:r w:rsidRPr="00D2694F">
        <w:rPr>
          <w:rFonts w:cs="Arial"/>
        </w:rPr>
        <w:t>a</w:t>
      </w:r>
      <w:r w:rsidRPr="00D2694F">
        <w:rPr>
          <w:rFonts w:cs="Arial"/>
          <w:lang w:val="sr-Cyrl-CS"/>
        </w:rPr>
        <w:t>ц м</w:t>
      </w:r>
      <w:r w:rsidRPr="00D2694F">
        <w:rPr>
          <w:rFonts w:cs="Arial"/>
        </w:rPr>
        <w:t>e</w:t>
      </w:r>
      <w:r w:rsidRPr="00D2694F">
        <w:rPr>
          <w:rFonts w:cs="Arial"/>
          <w:lang w:val="sr-Cyrl-CS"/>
        </w:rPr>
        <w:t>ниц</w:t>
      </w:r>
      <w:r w:rsidRPr="00D2694F">
        <w:rPr>
          <w:rFonts w:cs="Arial"/>
        </w:rPr>
        <w:t>e</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Услoви мeничнe oбaвeзe:</w:t>
      </w:r>
    </w:p>
    <w:p w:rsidR="00D2694F" w:rsidRPr="00D2694F" w:rsidRDefault="00D2694F" w:rsidP="00BE4F60">
      <w:pPr>
        <w:numPr>
          <w:ilvl w:val="0"/>
          <w:numId w:val="49"/>
        </w:numPr>
        <w:spacing w:before="0"/>
        <w:rPr>
          <w:rFonts w:cs="Arial"/>
        </w:rPr>
      </w:pPr>
      <w:r w:rsidRPr="00D2694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2694F" w:rsidRPr="00D2694F" w:rsidRDefault="00D2694F" w:rsidP="00BE4F60">
      <w:pPr>
        <w:numPr>
          <w:ilvl w:val="0"/>
          <w:numId w:val="49"/>
        </w:numPr>
        <w:spacing w:before="0"/>
        <w:rPr>
          <w:rFonts w:cs="Arial"/>
        </w:rPr>
      </w:pPr>
      <w:r w:rsidRPr="00D2694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2694F" w:rsidRPr="00D2694F" w:rsidRDefault="00D2694F" w:rsidP="00D2694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2694F" w:rsidRPr="00D2694F" w:rsidTr="00DC7059">
        <w:trPr>
          <w:jc w:val="center"/>
        </w:trPr>
        <w:tc>
          <w:tcPr>
            <w:tcW w:w="3882" w:type="dxa"/>
          </w:tcPr>
          <w:p w:rsidR="00D2694F" w:rsidRPr="00D2694F" w:rsidRDefault="00D2694F" w:rsidP="00D2694F">
            <w:pPr>
              <w:spacing w:before="0"/>
              <w:jc w:val="center"/>
              <w:rPr>
                <w:rFonts w:cs="Arial"/>
              </w:rPr>
            </w:pPr>
            <w:r w:rsidRPr="00D2694F">
              <w:rPr>
                <w:rFonts w:cs="Arial"/>
              </w:rPr>
              <w:t>Датум:</w:t>
            </w:r>
          </w:p>
        </w:tc>
        <w:tc>
          <w:tcPr>
            <w:tcW w:w="2127" w:type="dxa"/>
          </w:tcPr>
          <w:p w:rsidR="00D2694F" w:rsidRPr="00D2694F" w:rsidRDefault="00D2694F" w:rsidP="00D2694F">
            <w:pPr>
              <w:spacing w:before="0"/>
              <w:jc w:val="center"/>
              <w:rPr>
                <w:rFonts w:cs="Arial"/>
                <w:lang w:val="ru-RU"/>
              </w:rPr>
            </w:pPr>
          </w:p>
        </w:tc>
        <w:tc>
          <w:tcPr>
            <w:tcW w:w="4022" w:type="dxa"/>
          </w:tcPr>
          <w:p w:rsidR="00D2694F" w:rsidRPr="00D2694F" w:rsidRDefault="00D2694F" w:rsidP="00D2694F">
            <w:pPr>
              <w:spacing w:before="0"/>
              <w:jc w:val="center"/>
              <w:rPr>
                <w:rFonts w:cs="Arial"/>
                <w:lang w:val="ru-RU"/>
              </w:rPr>
            </w:pPr>
            <w:r w:rsidRPr="00D2694F">
              <w:rPr>
                <w:rFonts w:cs="Arial"/>
              </w:rPr>
              <w:t>Понуђач</w:t>
            </w:r>
            <w:r w:rsidRPr="00D2694F">
              <w:rPr>
                <w:rFonts w:cs="Arial"/>
                <w:lang w:val="ru-RU"/>
              </w:rPr>
              <w:t>:</w:t>
            </w:r>
          </w:p>
        </w:tc>
      </w:tr>
      <w:tr w:rsidR="00D2694F" w:rsidRPr="00D2694F" w:rsidTr="00DC7059">
        <w:trPr>
          <w:jc w:val="center"/>
        </w:trPr>
        <w:tc>
          <w:tcPr>
            <w:tcW w:w="3882" w:type="dxa"/>
          </w:tcPr>
          <w:p w:rsidR="00D2694F" w:rsidRPr="00D2694F" w:rsidRDefault="00D2694F" w:rsidP="00D2694F">
            <w:pPr>
              <w:spacing w:before="0"/>
              <w:jc w:val="center"/>
              <w:rPr>
                <w:rFonts w:cs="Arial"/>
              </w:rPr>
            </w:pPr>
          </w:p>
        </w:tc>
        <w:tc>
          <w:tcPr>
            <w:tcW w:w="2127" w:type="dxa"/>
          </w:tcPr>
          <w:p w:rsidR="00D2694F" w:rsidRPr="00D2694F" w:rsidRDefault="00D2694F" w:rsidP="00D2694F">
            <w:pPr>
              <w:spacing w:before="0"/>
              <w:jc w:val="center"/>
              <w:rPr>
                <w:rFonts w:cs="Arial"/>
              </w:rPr>
            </w:pPr>
            <w:r w:rsidRPr="00D2694F">
              <w:rPr>
                <w:rFonts w:cs="Arial"/>
              </w:rPr>
              <w:t>М.П.</w:t>
            </w:r>
          </w:p>
        </w:tc>
        <w:tc>
          <w:tcPr>
            <w:tcW w:w="4022" w:type="dxa"/>
          </w:tcPr>
          <w:p w:rsidR="00D2694F" w:rsidRPr="00D2694F" w:rsidRDefault="00D2694F" w:rsidP="00D2694F">
            <w:pPr>
              <w:spacing w:before="0"/>
              <w:jc w:val="center"/>
              <w:rPr>
                <w:rFonts w:cs="Arial"/>
                <w:lang w:val="ru-RU"/>
              </w:rPr>
            </w:pPr>
          </w:p>
        </w:tc>
      </w:tr>
      <w:tr w:rsidR="00D2694F" w:rsidRPr="00D2694F" w:rsidTr="00DC7059">
        <w:trPr>
          <w:jc w:val="center"/>
        </w:trPr>
        <w:tc>
          <w:tcPr>
            <w:tcW w:w="3882" w:type="dxa"/>
            <w:tcBorders>
              <w:bottom w:val="single" w:sz="4" w:space="0" w:color="auto"/>
            </w:tcBorders>
          </w:tcPr>
          <w:p w:rsidR="00D2694F" w:rsidRPr="00D2694F" w:rsidRDefault="00D2694F" w:rsidP="00D2694F">
            <w:pPr>
              <w:spacing w:before="0"/>
              <w:jc w:val="center"/>
              <w:rPr>
                <w:rFonts w:cs="Arial"/>
              </w:rPr>
            </w:pPr>
          </w:p>
        </w:tc>
        <w:tc>
          <w:tcPr>
            <w:tcW w:w="2127" w:type="dxa"/>
          </w:tcPr>
          <w:p w:rsidR="00D2694F" w:rsidRPr="00D2694F" w:rsidRDefault="00D2694F" w:rsidP="00D2694F">
            <w:pPr>
              <w:spacing w:before="0"/>
              <w:jc w:val="center"/>
              <w:rPr>
                <w:rFonts w:cs="Arial"/>
                <w:lang w:val="ru-RU"/>
              </w:rPr>
            </w:pPr>
          </w:p>
        </w:tc>
        <w:tc>
          <w:tcPr>
            <w:tcW w:w="4022" w:type="dxa"/>
            <w:tcBorders>
              <w:bottom w:val="single" w:sz="4" w:space="0" w:color="auto"/>
            </w:tcBorders>
          </w:tcPr>
          <w:p w:rsidR="00D2694F" w:rsidRPr="00D2694F" w:rsidRDefault="00D2694F" w:rsidP="00D2694F">
            <w:pPr>
              <w:spacing w:before="0"/>
              <w:jc w:val="center"/>
              <w:rPr>
                <w:rFonts w:cs="Arial"/>
                <w:lang w:val="ru-RU"/>
              </w:rPr>
            </w:pPr>
          </w:p>
        </w:tc>
      </w:tr>
      <w:tr w:rsidR="00D2694F" w:rsidRPr="00D2694F" w:rsidTr="00DC7059">
        <w:trPr>
          <w:trHeight w:val="389"/>
          <w:jc w:val="center"/>
        </w:trPr>
        <w:tc>
          <w:tcPr>
            <w:tcW w:w="3882" w:type="dxa"/>
            <w:tcBorders>
              <w:top w:val="single" w:sz="4" w:space="0" w:color="auto"/>
            </w:tcBorders>
          </w:tcPr>
          <w:p w:rsidR="00D2694F" w:rsidRPr="00D2694F" w:rsidRDefault="00D2694F" w:rsidP="00D2694F">
            <w:pPr>
              <w:spacing w:before="0"/>
              <w:jc w:val="center"/>
              <w:rPr>
                <w:rFonts w:cs="Arial"/>
              </w:rPr>
            </w:pPr>
          </w:p>
        </w:tc>
        <w:tc>
          <w:tcPr>
            <w:tcW w:w="2127" w:type="dxa"/>
          </w:tcPr>
          <w:p w:rsidR="00D2694F" w:rsidRPr="00D2694F" w:rsidRDefault="00D2694F" w:rsidP="00D2694F">
            <w:pPr>
              <w:spacing w:before="0"/>
              <w:jc w:val="center"/>
              <w:rPr>
                <w:rFonts w:cs="Arial"/>
                <w:lang w:val="ru-RU"/>
              </w:rPr>
            </w:pPr>
          </w:p>
        </w:tc>
        <w:tc>
          <w:tcPr>
            <w:tcW w:w="4022" w:type="dxa"/>
            <w:tcBorders>
              <w:top w:val="single" w:sz="4" w:space="0" w:color="auto"/>
            </w:tcBorders>
          </w:tcPr>
          <w:p w:rsidR="00D2694F" w:rsidRPr="00D2694F" w:rsidRDefault="00D2694F" w:rsidP="00D2694F">
            <w:pPr>
              <w:spacing w:before="0"/>
              <w:jc w:val="center"/>
              <w:rPr>
                <w:rFonts w:cs="Arial"/>
                <w:lang w:val="ru-RU"/>
              </w:rPr>
            </w:pPr>
          </w:p>
        </w:tc>
      </w:tr>
    </w:tbl>
    <w:p w:rsidR="00D2694F" w:rsidRPr="00D2694F" w:rsidRDefault="00D2694F" w:rsidP="00D2694F">
      <w:pPr>
        <w:spacing w:before="0"/>
        <w:ind w:firstLine="720"/>
        <w:rPr>
          <w:rFonts w:cs="Arial"/>
          <w:lang w:val="ru-RU"/>
        </w:rPr>
      </w:pPr>
    </w:p>
    <w:p w:rsidR="00D2694F" w:rsidRPr="00D2694F" w:rsidRDefault="00D2694F" w:rsidP="00D2694F">
      <w:pPr>
        <w:spacing w:before="0"/>
        <w:ind w:firstLine="720"/>
        <w:rPr>
          <w:rFonts w:cs="Arial"/>
          <w:lang w:val="ru-RU"/>
        </w:rPr>
      </w:pPr>
    </w:p>
    <w:p w:rsidR="00D2694F" w:rsidRPr="00D2694F" w:rsidRDefault="00D2694F" w:rsidP="00D2694F">
      <w:pPr>
        <w:spacing w:before="0"/>
        <w:ind w:firstLine="720"/>
        <w:rPr>
          <w:rFonts w:cs="Arial"/>
          <w:lang w:val="ru-RU"/>
        </w:rPr>
      </w:pPr>
      <w:r w:rsidRPr="00D2694F">
        <w:rPr>
          <w:rFonts w:cs="Arial"/>
          <w:lang w:val="ru-RU"/>
        </w:rPr>
        <w:t>Прилог:</w:t>
      </w:r>
    </w:p>
    <w:p w:rsidR="00D2694F" w:rsidRPr="00D2694F" w:rsidRDefault="00D2694F" w:rsidP="00BE4F60">
      <w:pPr>
        <w:numPr>
          <w:ilvl w:val="0"/>
          <w:numId w:val="50"/>
        </w:numPr>
        <w:spacing w:before="0"/>
        <w:contextualSpacing/>
        <w:rPr>
          <w:rFonts w:eastAsia="Calibri" w:cs="Arial"/>
        </w:rPr>
      </w:pPr>
      <w:r w:rsidRPr="00D2694F">
        <w:rPr>
          <w:rFonts w:eastAsia="Calibri" w:cs="Arial"/>
        </w:rPr>
        <w:t xml:space="preserve">1 једна потписана и оверена бланко сопствена меница као гаранција за озбиљност понуде </w:t>
      </w:r>
    </w:p>
    <w:p w:rsidR="00D2694F" w:rsidRPr="00D2694F" w:rsidRDefault="00D2694F" w:rsidP="00BE4F60">
      <w:pPr>
        <w:numPr>
          <w:ilvl w:val="0"/>
          <w:numId w:val="50"/>
        </w:numPr>
        <w:spacing w:before="0"/>
        <w:contextualSpacing/>
        <w:rPr>
          <w:rFonts w:eastAsia="Calibri" w:cs="Arial"/>
        </w:rPr>
      </w:pPr>
      <w:r w:rsidRPr="00D2694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694F" w:rsidRPr="00D2694F" w:rsidRDefault="00D2694F" w:rsidP="00BE4F60">
      <w:pPr>
        <w:numPr>
          <w:ilvl w:val="0"/>
          <w:numId w:val="50"/>
        </w:numPr>
        <w:spacing w:before="0"/>
        <w:contextualSpacing/>
        <w:rPr>
          <w:rFonts w:eastAsia="Calibri" w:cs="Arial"/>
        </w:rPr>
      </w:pPr>
      <w:r w:rsidRPr="00D2694F">
        <w:rPr>
          <w:rFonts w:eastAsia="Calibri" w:cs="Arial"/>
        </w:rPr>
        <w:t xml:space="preserve">фотокопија ОП обрасца </w:t>
      </w:r>
    </w:p>
    <w:p w:rsidR="00D2694F" w:rsidRPr="00D2694F" w:rsidRDefault="00D2694F" w:rsidP="00BE4F60">
      <w:pPr>
        <w:numPr>
          <w:ilvl w:val="0"/>
          <w:numId w:val="50"/>
        </w:numPr>
        <w:spacing w:before="0"/>
        <w:contextualSpacing/>
        <w:rPr>
          <w:rFonts w:eastAsia="Calibri" w:cs="Arial"/>
        </w:rPr>
      </w:pPr>
      <w:r w:rsidRPr="00D269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694F" w:rsidRPr="00D2694F" w:rsidRDefault="00D2694F" w:rsidP="00D2694F">
      <w:pPr>
        <w:spacing w:before="0"/>
        <w:ind w:left="720"/>
        <w:contextualSpacing/>
        <w:rPr>
          <w:rFonts w:eastAsia="Calibri" w:cs="Arial"/>
        </w:rPr>
      </w:pPr>
    </w:p>
    <w:p w:rsidR="00D2694F" w:rsidRPr="00D2694F" w:rsidRDefault="00D2694F" w:rsidP="00D2694F">
      <w:pPr>
        <w:spacing w:before="0"/>
        <w:ind w:left="720"/>
        <w:contextualSpacing/>
        <w:rPr>
          <w:rFonts w:eastAsia="Calibri" w:cs="Arial"/>
        </w:rPr>
      </w:pPr>
    </w:p>
    <w:p w:rsidR="00D2694F" w:rsidRPr="00D2694F" w:rsidRDefault="00D2694F" w:rsidP="00D2694F">
      <w:pPr>
        <w:spacing w:before="0"/>
        <w:ind w:left="720"/>
        <w:contextualSpacing/>
        <w:rPr>
          <w:rFonts w:eastAsia="Calibri" w:cs="Arial"/>
          <w:b/>
        </w:rPr>
      </w:pPr>
      <w:r w:rsidRPr="00D2694F">
        <w:rPr>
          <w:rFonts w:eastAsia="Calibri" w:cs="Arial"/>
          <w:b/>
        </w:rPr>
        <w:t>Менично писмо у складу са садржином овог Прилога се доставља у оквиру понуде.</w:t>
      </w:r>
    </w:p>
    <w:p w:rsidR="00D2694F" w:rsidRPr="00D2694F" w:rsidRDefault="00D2694F" w:rsidP="00D2694F">
      <w:pPr>
        <w:spacing w:before="0"/>
        <w:ind w:left="720"/>
        <w:contextualSpacing/>
        <w:rPr>
          <w:rFonts w:eastAsia="Calibri" w:cs="Arial"/>
          <w:b/>
        </w:rPr>
      </w:pPr>
    </w:p>
    <w:p w:rsidR="00D2694F" w:rsidRPr="00D2694F" w:rsidRDefault="00D2694F" w:rsidP="00D2694F">
      <w:pPr>
        <w:spacing w:before="0"/>
        <w:ind w:left="720"/>
        <w:contextualSpacing/>
        <w:rPr>
          <w:rFonts w:eastAsia="Calibri" w:cs="Arial"/>
        </w:rPr>
      </w:pPr>
    </w:p>
    <w:p w:rsidR="00D2694F" w:rsidRPr="00D2694F" w:rsidRDefault="00D2694F" w:rsidP="00D2694F">
      <w:pPr>
        <w:spacing w:before="0"/>
        <w:ind w:left="720"/>
        <w:contextualSpacing/>
        <w:rPr>
          <w:rFonts w:eastAsia="Calibri" w:cs="Arial"/>
        </w:rPr>
      </w:pPr>
    </w:p>
    <w:p w:rsidR="00D2694F" w:rsidRPr="00D2694F" w:rsidRDefault="00D2694F" w:rsidP="00D2694F">
      <w:pPr>
        <w:spacing w:before="0"/>
        <w:ind w:left="720"/>
        <w:contextualSpacing/>
        <w:rPr>
          <w:rFonts w:eastAsia="Calibri" w:cs="Arial"/>
        </w:rPr>
      </w:pPr>
    </w:p>
    <w:p w:rsidR="00D2694F" w:rsidRPr="00D2694F" w:rsidRDefault="00D2694F" w:rsidP="00D2694F">
      <w:pPr>
        <w:spacing w:before="0"/>
        <w:ind w:left="720"/>
        <w:contextualSpacing/>
        <w:rPr>
          <w:rFonts w:eastAsia="Calibri" w:cs="Arial"/>
        </w:rPr>
      </w:pPr>
    </w:p>
    <w:p w:rsidR="00D2694F" w:rsidRPr="00D2694F" w:rsidRDefault="00D2694F" w:rsidP="00D2694F">
      <w:pPr>
        <w:spacing w:before="0"/>
        <w:ind w:left="720"/>
        <w:contextualSpacing/>
        <w:rPr>
          <w:rFonts w:eastAsia="Calibri" w:cs="Arial"/>
        </w:rPr>
      </w:pPr>
    </w:p>
    <w:p w:rsidR="0075369B" w:rsidRDefault="000329FD" w:rsidP="000329FD">
      <w:pPr>
        <w:rPr>
          <w:rFonts w:cs="Arial"/>
          <w:iCs/>
          <w:lang w:val="sr-Cyrl-RS" w:eastAsia="hr-HR"/>
        </w:rPr>
      </w:pPr>
      <w:r w:rsidRPr="00774364">
        <w:rPr>
          <w:rFonts w:cs="Arial"/>
          <w:iCs/>
          <w:lang w:val="sr-Latn-CS" w:eastAsia="hr-HR"/>
        </w:rPr>
        <w:br w:type="page"/>
      </w:r>
    </w:p>
    <w:p w:rsidR="000C5273" w:rsidRDefault="000C5273" w:rsidP="000329FD">
      <w:pPr>
        <w:rPr>
          <w:rFonts w:cs="Arial"/>
          <w:iCs/>
          <w:lang w:val="sr-Cyrl-RS" w:eastAsia="hr-HR"/>
        </w:rPr>
      </w:pPr>
    </w:p>
    <w:p w:rsidR="000C5273" w:rsidRPr="000C5273" w:rsidRDefault="000C5273" w:rsidP="000329FD">
      <w:pPr>
        <w:rPr>
          <w:rFonts w:cs="Arial"/>
          <w:iCs/>
          <w:lang w:val="sr-Cyrl-RS" w:eastAsia="hr-HR"/>
        </w:rPr>
      </w:pPr>
    </w:p>
    <w:p w:rsidR="00D61F79" w:rsidRPr="00774364" w:rsidRDefault="00D61F79" w:rsidP="00D61F79">
      <w:pPr>
        <w:jc w:val="right"/>
        <w:rPr>
          <w:rFonts w:cs="Arial"/>
          <w:iCs/>
          <w:lang w:val="sr-Cyrl-RS" w:eastAsia="hr-HR"/>
        </w:rPr>
      </w:pPr>
      <w:r w:rsidRPr="00774364">
        <w:rPr>
          <w:rFonts w:cs="Arial"/>
          <w:b/>
          <w:bCs/>
          <w:lang w:val="sr-Cyrl-RS" w:eastAsia="hr-HR"/>
        </w:rPr>
        <w:t>ПРИЛОГ 3.</w:t>
      </w:r>
    </w:p>
    <w:p w:rsidR="00D61F79" w:rsidRDefault="00D61F79" w:rsidP="00774364">
      <w:pPr>
        <w:jc w:val="right"/>
        <w:rPr>
          <w:rFonts w:cs="Arial"/>
          <w:b/>
          <w:bCs/>
          <w:lang w:val="sr-Cyrl-RS" w:eastAsia="hr-HR"/>
        </w:rPr>
      </w:pPr>
    </w:p>
    <w:p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rsidR="00983B51" w:rsidRPr="00774364" w:rsidRDefault="00E960E5" w:rsidP="00983B51">
      <w:pPr>
        <w:rPr>
          <w:rFonts w:cs="Arial"/>
          <w:bCs/>
          <w:lang w:val="sr-Cyrl-CS" w:eastAsia="hr-HR"/>
        </w:rPr>
      </w:pPr>
      <w:r>
        <w:rPr>
          <w:rFonts w:cs="Arial"/>
          <w:bCs/>
          <w:lang w:val="sr-Cyrl-CS" w:eastAsia="hr-HR"/>
        </w:rPr>
        <w:t xml:space="preserve"> Балканска бр.13</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rsidR="00983B51" w:rsidRPr="00774364" w:rsidRDefault="00983B51" w:rsidP="00983B51">
      <w:pPr>
        <w:shd w:val="clear" w:color="auto" w:fill="FFFFFF"/>
        <w:rPr>
          <w:rFonts w:cs="Arial"/>
          <w:b/>
          <w:lang w:val="sr-Cyrl-RS" w:eastAsia="hr-HR"/>
        </w:rPr>
      </w:pPr>
    </w:p>
    <w:p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774364" w:rsidRDefault="00983B51" w:rsidP="00983B51">
      <w:pPr>
        <w:rPr>
          <w:rFonts w:cs="Arial"/>
          <w:iCs/>
          <w:lang w:val="sr-Cyrl-RS" w:eastAsia="hr-HR"/>
        </w:rPr>
      </w:pPr>
      <w:r w:rsidRPr="00774364">
        <w:rPr>
          <w:rFonts w:cs="Arial"/>
          <w:iCs/>
          <w:lang w:val="sr-Cyrl-RS" w:eastAsia="hr-HR"/>
        </w:rPr>
        <w:t>.................................................../износ у цифрама/</w:t>
      </w:r>
    </w:p>
    <w:p w:rsidR="00983B51" w:rsidRPr="00774364" w:rsidRDefault="00983B51" w:rsidP="00983B51">
      <w:pPr>
        <w:rPr>
          <w:rFonts w:cs="Arial"/>
          <w:iCs/>
          <w:lang w:val="sr-Cyrl-RS" w:eastAsia="hr-HR"/>
        </w:rPr>
      </w:pPr>
      <w:r w:rsidRPr="00774364">
        <w:rPr>
          <w:rFonts w:cs="Arial"/>
          <w:iCs/>
          <w:lang w:val="sr-Cyrl-RS" w:eastAsia="hr-HR"/>
        </w:rPr>
        <w:t>(словима: ............................................................)</w:t>
      </w:r>
    </w:p>
    <w:p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rsidR="00033CEB" w:rsidRPr="00774364" w:rsidRDefault="0075369B" w:rsidP="0075369B">
      <w:pPr>
        <w:jc w:val="right"/>
        <w:rPr>
          <w:rFonts w:cs="Arial"/>
          <w:lang w:val="sr-Cyrl-RS" w:eastAsia="hr-HR"/>
        </w:rPr>
      </w:pPr>
      <w:r w:rsidRPr="00774364">
        <w:rPr>
          <w:rFonts w:cs="Arial"/>
          <w:lang w:val="sr-Cyrl-RS" w:eastAsia="hr-HR"/>
        </w:rPr>
        <w:t>Потпис</w:t>
      </w:r>
    </w:p>
    <w:p w:rsidR="00D2694F" w:rsidRPr="00D2694F" w:rsidRDefault="00D2694F" w:rsidP="00D2694F">
      <w:pPr>
        <w:spacing w:before="0"/>
        <w:ind w:left="720"/>
        <w:contextualSpacing/>
        <w:rPr>
          <w:rFonts w:eastAsia="Calibri" w:cs="Arial"/>
        </w:rPr>
      </w:pPr>
    </w:p>
    <w:p w:rsidR="00D2694F" w:rsidRPr="00D2694F" w:rsidRDefault="00D2694F" w:rsidP="00D2694F">
      <w:pPr>
        <w:spacing w:before="0"/>
        <w:jc w:val="right"/>
        <w:rPr>
          <w:rFonts w:cs="Arial"/>
          <w:b/>
          <w:lang w:val="sr-Cyrl-RS"/>
        </w:rPr>
      </w:pPr>
      <w:r w:rsidRPr="00D2694F">
        <w:rPr>
          <w:rFonts w:cs="Arial"/>
          <w:b/>
        </w:rPr>
        <w:t xml:space="preserve">ПРИЛОГ </w:t>
      </w:r>
      <w:r w:rsidRPr="00D2694F">
        <w:rPr>
          <w:rFonts w:cs="Arial"/>
          <w:b/>
          <w:lang w:val="sr-Cyrl-RS"/>
        </w:rPr>
        <w:t>3</w:t>
      </w:r>
      <w:r>
        <w:rPr>
          <w:rFonts w:cs="Arial"/>
          <w:b/>
          <w:lang w:val="sr-Cyrl-RS"/>
        </w:rPr>
        <w:t>А</w:t>
      </w:r>
    </w:p>
    <w:p w:rsidR="00D2694F" w:rsidRPr="00D2694F" w:rsidRDefault="00D2694F" w:rsidP="00D2694F">
      <w:pPr>
        <w:spacing w:before="0"/>
        <w:jc w:val="right"/>
        <w:rPr>
          <w:rFonts w:cs="Arial"/>
          <w:b/>
        </w:rPr>
      </w:pPr>
    </w:p>
    <w:p w:rsidR="00D2694F" w:rsidRPr="00D2694F" w:rsidRDefault="00D2694F" w:rsidP="00D2694F">
      <w:pPr>
        <w:spacing w:before="0"/>
        <w:rPr>
          <w:rFonts w:cs="Arial"/>
        </w:rPr>
      </w:pPr>
      <w:r w:rsidRPr="00D2694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2694F" w:rsidRPr="00D2694F" w:rsidRDefault="00D2694F" w:rsidP="00D2694F">
      <w:pPr>
        <w:spacing w:before="0"/>
        <w:rPr>
          <w:rFonts w:cs="Arial"/>
        </w:rPr>
      </w:pPr>
    </w:p>
    <w:p w:rsidR="00D2694F" w:rsidRPr="00D2694F" w:rsidRDefault="00D2694F" w:rsidP="00D2694F">
      <w:pPr>
        <w:spacing w:before="0"/>
        <w:rPr>
          <w:rFonts w:cs="Arial"/>
          <w:b/>
        </w:rPr>
      </w:pPr>
      <w:r w:rsidRPr="00D2694F">
        <w:rPr>
          <w:rFonts w:cs="Arial"/>
          <w:b/>
        </w:rPr>
        <w:t>(напомена: не доставља се у понуди)</w:t>
      </w:r>
    </w:p>
    <w:p w:rsidR="00D2694F" w:rsidRPr="00D2694F" w:rsidRDefault="00D2694F" w:rsidP="00D2694F">
      <w:pPr>
        <w:spacing w:before="0"/>
        <w:rPr>
          <w:rFonts w:cs="Arial"/>
        </w:rPr>
      </w:pPr>
    </w:p>
    <w:p w:rsidR="00D2694F" w:rsidRPr="00D2694F" w:rsidRDefault="00D2694F" w:rsidP="00D2694F">
      <w:pPr>
        <w:spacing w:before="0"/>
        <w:rPr>
          <w:rFonts w:cs="Arial"/>
          <w:lang w:val="ru-RU"/>
        </w:rPr>
      </w:pPr>
      <w:r w:rsidRPr="00D2694F">
        <w:rPr>
          <w:rFonts w:cs="Arial"/>
        </w:rPr>
        <w:t xml:space="preserve">ДУЖНИК:  </w:t>
      </w:r>
      <w:r w:rsidRPr="00D2694F">
        <w:rPr>
          <w:rFonts w:cs="Arial"/>
          <w:lang w:val="ru-RU"/>
        </w:rPr>
        <w:t>…………………………………………………………………………........................</w:t>
      </w:r>
    </w:p>
    <w:p w:rsidR="00D2694F" w:rsidRPr="00D2694F" w:rsidRDefault="00D2694F" w:rsidP="00D2694F">
      <w:pPr>
        <w:spacing w:before="0"/>
        <w:rPr>
          <w:rFonts w:cs="Arial"/>
        </w:rPr>
      </w:pPr>
      <w:r w:rsidRPr="00D2694F">
        <w:rPr>
          <w:rFonts w:cs="Arial"/>
        </w:rPr>
        <w:t>(назив и седиште Понуђача)</w:t>
      </w:r>
    </w:p>
    <w:p w:rsidR="00D2694F" w:rsidRPr="00D2694F" w:rsidRDefault="00D2694F" w:rsidP="00D2694F">
      <w:pPr>
        <w:spacing w:before="0"/>
        <w:rPr>
          <w:rFonts w:cs="Arial"/>
        </w:rPr>
      </w:pPr>
      <w:r w:rsidRPr="00D2694F">
        <w:rPr>
          <w:rFonts w:cs="Arial"/>
        </w:rPr>
        <w:t>МАТИЧНИ БРОЈ ДУЖНИКА (Понуђача): ..................................................................</w:t>
      </w:r>
    </w:p>
    <w:p w:rsidR="00D2694F" w:rsidRPr="00D2694F" w:rsidRDefault="00D2694F" w:rsidP="00D2694F">
      <w:pPr>
        <w:spacing w:before="0"/>
        <w:rPr>
          <w:rFonts w:cs="Arial"/>
        </w:rPr>
      </w:pPr>
      <w:r w:rsidRPr="00D2694F">
        <w:rPr>
          <w:rFonts w:cs="Arial"/>
        </w:rPr>
        <w:t>ТЕКУЋИ РАЧУН ДУЖНИКА (Понуђача): ...................................................................</w:t>
      </w:r>
    </w:p>
    <w:p w:rsidR="00D2694F" w:rsidRPr="00D2694F" w:rsidRDefault="00D2694F" w:rsidP="00D2694F">
      <w:pPr>
        <w:spacing w:before="0"/>
        <w:rPr>
          <w:rFonts w:cs="Arial"/>
        </w:rPr>
      </w:pPr>
      <w:r w:rsidRPr="00D2694F">
        <w:rPr>
          <w:rFonts w:cs="Arial"/>
        </w:rPr>
        <w:t>ПИБ ДУЖНИКА (Понуђача): ........................................................................................</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и з д а ј е  д а н а ............................ године</w:t>
      </w:r>
    </w:p>
    <w:p w:rsidR="00D2694F" w:rsidRPr="00D2694F" w:rsidRDefault="00D2694F" w:rsidP="00D2694F">
      <w:pPr>
        <w:spacing w:before="0"/>
        <w:rPr>
          <w:rFonts w:cs="Arial"/>
        </w:rPr>
      </w:pPr>
    </w:p>
    <w:p w:rsidR="00D2694F" w:rsidRPr="00D2694F" w:rsidRDefault="00D2694F" w:rsidP="00D2694F">
      <w:pPr>
        <w:spacing w:before="0"/>
        <w:rPr>
          <w:rFonts w:cs="Arial"/>
        </w:rPr>
      </w:pPr>
    </w:p>
    <w:p w:rsidR="00D2694F" w:rsidRPr="00D2694F" w:rsidRDefault="00D2694F" w:rsidP="00D2694F">
      <w:pPr>
        <w:spacing w:before="0"/>
        <w:jc w:val="center"/>
        <w:rPr>
          <w:rFonts w:cs="Arial"/>
          <w:b/>
        </w:rPr>
      </w:pPr>
      <w:r w:rsidRPr="00D2694F">
        <w:rPr>
          <w:rFonts w:cs="Arial"/>
          <w:b/>
        </w:rPr>
        <w:t>МЕНИЧНО ПИСМО – ОВЛАШЋЕЊЕ ЗА КОРИСНИКА  БЛАНКО СОПСТВЕНЕ МЕНИЦЕ</w:t>
      </w:r>
    </w:p>
    <w:p w:rsidR="00D2694F" w:rsidRPr="00D2694F" w:rsidRDefault="00D2694F" w:rsidP="00D2694F">
      <w:pPr>
        <w:spacing w:before="0"/>
        <w:rPr>
          <w:rFonts w:cs="Arial"/>
        </w:rPr>
      </w:pPr>
    </w:p>
    <w:p w:rsidR="00D2694F" w:rsidRPr="00D2694F" w:rsidRDefault="00D2694F" w:rsidP="00D2694F">
      <w:pPr>
        <w:widowControl w:val="0"/>
        <w:tabs>
          <w:tab w:val="left" w:pos="1418"/>
          <w:tab w:val="left" w:leader="underscore" w:pos="9244"/>
        </w:tabs>
        <w:spacing w:before="0"/>
        <w:ind w:left="1440" w:hanging="1440"/>
        <w:rPr>
          <w:rFonts w:cs="Arial"/>
          <w:bCs/>
          <w:lang w:val="sr-Latn-CS" w:eastAsia="sr-Latn-CS"/>
        </w:rPr>
      </w:pPr>
      <w:r w:rsidRPr="00D2694F">
        <w:rPr>
          <w:rFonts w:cs="Arial"/>
          <w:bCs/>
          <w:lang w:val="sr-Latn-CS" w:eastAsia="sr-Latn-CS"/>
        </w:rPr>
        <w:t xml:space="preserve">КОРИСНИК - ПОВЕРИЛАЦ:Јавно предузеће „Електроприведа Србије“ Београд, Улица Балканска 13,11000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D2694F" w:rsidRPr="00D2694F" w:rsidRDefault="00D2694F" w:rsidP="00D2694F">
      <w:pPr>
        <w:widowControl w:val="0"/>
        <w:tabs>
          <w:tab w:val="left" w:pos="1418"/>
          <w:tab w:val="left" w:leader="underscore" w:pos="9244"/>
        </w:tabs>
        <w:spacing w:before="0"/>
        <w:ind w:left="1440" w:hanging="1440"/>
        <w:rPr>
          <w:rFonts w:cs="Arial"/>
          <w:b/>
          <w:bCs/>
          <w:lang w:val="sr-Latn-CS" w:eastAsia="sr-Latn-CS"/>
        </w:rPr>
      </w:pPr>
      <w:r w:rsidRPr="00D2694F">
        <w:rPr>
          <w:rFonts w:cs="Arial"/>
          <w:b/>
          <w:bCs/>
          <w:lang w:val="sr-Latn-CS" w:eastAsia="sr-Latn-CS"/>
        </w:rPr>
        <w:tab/>
      </w:r>
    </w:p>
    <w:p w:rsidR="00D2694F" w:rsidRPr="00D2694F" w:rsidRDefault="00D2694F" w:rsidP="00D2694F">
      <w:pPr>
        <w:spacing w:before="0"/>
        <w:rPr>
          <w:rFonts w:cs="Arial"/>
        </w:rPr>
      </w:pPr>
      <w:r w:rsidRPr="00D2694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D2694F">
        <w:rPr>
          <w:rFonts w:cs="Arial"/>
          <w:lang w:val="sr-Cyrl-RS"/>
        </w:rPr>
        <w:t>Балканска 13</w:t>
      </w:r>
      <w:r w:rsidRPr="00D2694F">
        <w:rPr>
          <w:rFonts w:cs="Arial"/>
        </w:rPr>
        <w:t>, Београд,</w:t>
      </w:r>
      <w:r w:rsidRPr="00D2694F">
        <w:rPr>
          <w:rFonts w:cs="Arial"/>
          <w:b/>
        </w:rPr>
        <w:t xml:space="preserve"> </w:t>
      </w:r>
      <w:r w:rsidRPr="00D2694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Издата бланко сопствена меница серијски број</w:t>
      </w:r>
      <w:r w:rsidRPr="00D2694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D2694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Меница је потписана од стране овлашћеног лица за заступање Дужника _____________________(унети име и презиме овлашћеног лица).</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 xml:space="preserve">Место и датум издавања Овлашћења          </w:t>
      </w:r>
    </w:p>
    <w:p w:rsidR="00D2694F" w:rsidRPr="00D2694F" w:rsidRDefault="00D2694F" w:rsidP="00D2694F">
      <w:pPr>
        <w:spacing w:before="0"/>
        <w:rPr>
          <w:rFonts w:cs="Arial"/>
        </w:rPr>
      </w:pPr>
    </w:p>
    <w:p w:rsidR="00D2694F" w:rsidRPr="00D2694F" w:rsidRDefault="00D2694F" w:rsidP="00D2694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2694F" w:rsidRPr="00D2694F" w:rsidTr="00DC7059">
        <w:trPr>
          <w:jc w:val="center"/>
        </w:trPr>
        <w:tc>
          <w:tcPr>
            <w:tcW w:w="3882" w:type="dxa"/>
          </w:tcPr>
          <w:p w:rsidR="00D2694F" w:rsidRPr="00D2694F" w:rsidRDefault="00D2694F" w:rsidP="00D2694F">
            <w:pPr>
              <w:spacing w:before="0"/>
              <w:jc w:val="center"/>
              <w:rPr>
                <w:rFonts w:cs="Arial"/>
              </w:rPr>
            </w:pPr>
            <w:r w:rsidRPr="00D2694F">
              <w:rPr>
                <w:rFonts w:cs="Arial"/>
              </w:rPr>
              <w:t>Датум:</w:t>
            </w:r>
          </w:p>
        </w:tc>
        <w:tc>
          <w:tcPr>
            <w:tcW w:w="2127" w:type="dxa"/>
          </w:tcPr>
          <w:p w:rsidR="00D2694F" w:rsidRPr="00D2694F" w:rsidRDefault="00D2694F" w:rsidP="00D2694F">
            <w:pPr>
              <w:spacing w:before="0"/>
              <w:jc w:val="center"/>
              <w:rPr>
                <w:rFonts w:cs="Arial"/>
                <w:lang w:val="ru-RU"/>
              </w:rPr>
            </w:pPr>
          </w:p>
        </w:tc>
        <w:tc>
          <w:tcPr>
            <w:tcW w:w="4022" w:type="dxa"/>
          </w:tcPr>
          <w:p w:rsidR="00D2694F" w:rsidRPr="00D2694F" w:rsidRDefault="00D2694F" w:rsidP="00D2694F">
            <w:pPr>
              <w:spacing w:before="0"/>
              <w:jc w:val="center"/>
              <w:rPr>
                <w:rFonts w:cs="Arial"/>
                <w:lang w:val="ru-RU"/>
              </w:rPr>
            </w:pPr>
            <w:r w:rsidRPr="00D2694F">
              <w:rPr>
                <w:rFonts w:cs="Arial"/>
              </w:rPr>
              <w:t>Понуђач</w:t>
            </w:r>
            <w:r w:rsidRPr="00D2694F">
              <w:rPr>
                <w:rFonts w:cs="Arial"/>
                <w:lang w:val="ru-RU"/>
              </w:rPr>
              <w:t>:</w:t>
            </w:r>
          </w:p>
        </w:tc>
      </w:tr>
      <w:tr w:rsidR="00D2694F" w:rsidRPr="00D2694F" w:rsidTr="00DC7059">
        <w:trPr>
          <w:jc w:val="center"/>
        </w:trPr>
        <w:tc>
          <w:tcPr>
            <w:tcW w:w="3882" w:type="dxa"/>
          </w:tcPr>
          <w:p w:rsidR="00D2694F" w:rsidRPr="00D2694F" w:rsidRDefault="00D2694F" w:rsidP="00D2694F">
            <w:pPr>
              <w:spacing w:before="0"/>
              <w:jc w:val="center"/>
              <w:rPr>
                <w:rFonts w:cs="Arial"/>
              </w:rPr>
            </w:pPr>
          </w:p>
        </w:tc>
        <w:tc>
          <w:tcPr>
            <w:tcW w:w="2127" w:type="dxa"/>
          </w:tcPr>
          <w:p w:rsidR="00D2694F" w:rsidRPr="00D2694F" w:rsidRDefault="00D2694F" w:rsidP="00D2694F">
            <w:pPr>
              <w:spacing w:before="0"/>
              <w:jc w:val="center"/>
              <w:rPr>
                <w:rFonts w:cs="Arial"/>
              </w:rPr>
            </w:pPr>
            <w:r w:rsidRPr="00D2694F">
              <w:rPr>
                <w:rFonts w:cs="Arial"/>
              </w:rPr>
              <w:t>М.П.</w:t>
            </w:r>
          </w:p>
        </w:tc>
        <w:tc>
          <w:tcPr>
            <w:tcW w:w="4022" w:type="dxa"/>
          </w:tcPr>
          <w:p w:rsidR="00D2694F" w:rsidRPr="00D2694F" w:rsidRDefault="00D2694F" w:rsidP="00D2694F">
            <w:pPr>
              <w:spacing w:before="0"/>
              <w:jc w:val="center"/>
              <w:rPr>
                <w:rFonts w:cs="Arial"/>
                <w:lang w:val="ru-RU"/>
              </w:rPr>
            </w:pPr>
          </w:p>
        </w:tc>
      </w:tr>
      <w:tr w:rsidR="00D2694F" w:rsidRPr="00D2694F" w:rsidTr="00DC7059">
        <w:trPr>
          <w:jc w:val="center"/>
        </w:trPr>
        <w:tc>
          <w:tcPr>
            <w:tcW w:w="3882" w:type="dxa"/>
            <w:tcBorders>
              <w:bottom w:val="single" w:sz="4" w:space="0" w:color="auto"/>
            </w:tcBorders>
          </w:tcPr>
          <w:p w:rsidR="00D2694F" w:rsidRPr="00D2694F" w:rsidRDefault="00D2694F" w:rsidP="00D2694F">
            <w:pPr>
              <w:spacing w:before="0"/>
              <w:jc w:val="center"/>
              <w:rPr>
                <w:rFonts w:cs="Arial"/>
              </w:rPr>
            </w:pPr>
          </w:p>
        </w:tc>
        <w:tc>
          <w:tcPr>
            <w:tcW w:w="2127" w:type="dxa"/>
          </w:tcPr>
          <w:p w:rsidR="00D2694F" w:rsidRPr="00D2694F" w:rsidRDefault="00D2694F" w:rsidP="00D2694F">
            <w:pPr>
              <w:spacing w:before="0"/>
              <w:jc w:val="center"/>
              <w:rPr>
                <w:rFonts w:cs="Arial"/>
                <w:lang w:val="ru-RU"/>
              </w:rPr>
            </w:pPr>
          </w:p>
        </w:tc>
        <w:tc>
          <w:tcPr>
            <w:tcW w:w="4022" w:type="dxa"/>
            <w:tcBorders>
              <w:bottom w:val="single" w:sz="4" w:space="0" w:color="auto"/>
            </w:tcBorders>
          </w:tcPr>
          <w:p w:rsidR="00D2694F" w:rsidRPr="00D2694F" w:rsidRDefault="00D2694F" w:rsidP="00D2694F">
            <w:pPr>
              <w:spacing w:before="0"/>
              <w:jc w:val="center"/>
              <w:rPr>
                <w:rFonts w:cs="Arial"/>
                <w:lang w:val="ru-RU"/>
              </w:rPr>
            </w:pPr>
          </w:p>
        </w:tc>
      </w:tr>
    </w:tbl>
    <w:p w:rsidR="00D2694F" w:rsidRPr="00D2694F" w:rsidRDefault="00D2694F" w:rsidP="00D2694F">
      <w:pPr>
        <w:spacing w:before="0"/>
        <w:rPr>
          <w:rFonts w:cs="Arial"/>
        </w:rPr>
      </w:pPr>
      <w:r w:rsidRPr="00D2694F">
        <w:rPr>
          <w:rFonts w:cs="Arial"/>
        </w:rPr>
        <w:t xml:space="preserve">                                                                                              Потпис овлашћеног лица</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Прилог:</w:t>
      </w:r>
    </w:p>
    <w:p w:rsidR="00D2694F" w:rsidRPr="00D2694F" w:rsidRDefault="00D2694F" w:rsidP="00BE4F60">
      <w:pPr>
        <w:numPr>
          <w:ilvl w:val="0"/>
          <w:numId w:val="50"/>
        </w:numPr>
        <w:spacing w:before="0"/>
        <w:contextualSpacing/>
        <w:rPr>
          <w:rFonts w:eastAsia="Calibri" w:cs="Arial"/>
        </w:rPr>
      </w:pPr>
      <w:r w:rsidRPr="00D2694F">
        <w:rPr>
          <w:rFonts w:eastAsia="Calibri" w:cs="Arial"/>
        </w:rPr>
        <w:t>1 једна потписана и оверена бланко сопствена меница као гаранција за добро извршење посла</w:t>
      </w:r>
    </w:p>
    <w:p w:rsidR="00D2694F" w:rsidRPr="00D2694F" w:rsidRDefault="00D2694F" w:rsidP="00BE4F60">
      <w:pPr>
        <w:numPr>
          <w:ilvl w:val="0"/>
          <w:numId w:val="50"/>
        </w:numPr>
        <w:spacing w:before="0"/>
        <w:contextualSpacing/>
        <w:rPr>
          <w:rFonts w:eastAsia="Calibri" w:cs="Arial"/>
        </w:rPr>
      </w:pPr>
      <w:r w:rsidRPr="00D2694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694F" w:rsidRPr="00D2694F" w:rsidRDefault="00D2694F" w:rsidP="00BE4F60">
      <w:pPr>
        <w:numPr>
          <w:ilvl w:val="0"/>
          <w:numId w:val="50"/>
        </w:numPr>
        <w:spacing w:before="0"/>
        <w:contextualSpacing/>
        <w:rPr>
          <w:rFonts w:eastAsia="Calibri" w:cs="Arial"/>
        </w:rPr>
      </w:pPr>
      <w:r w:rsidRPr="00D2694F">
        <w:rPr>
          <w:rFonts w:eastAsia="Calibri" w:cs="Arial"/>
        </w:rPr>
        <w:t xml:space="preserve">фотокопија ОП обрасца </w:t>
      </w:r>
    </w:p>
    <w:p w:rsidR="00D2694F" w:rsidRPr="00D2694F" w:rsidRDefault="00D2694F" w:rsidP="00BE4F60">
      <w:pPr>
        <w:numPr>
          <w:ilvl w:val="0"/>
          <w:numId w:val="50"/>
        </w:numPr>
        <w:spacing w:before="0"/>
        <w:contextualSpacing/>
        <w:rPr>
          <w:rFonts w:eastAsia="Calibri" w:cs="Arial"/>
        </w:rPr>
      </w:pPr>
      <w:r w:rsidRPr="00D269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694F" w:rsidRPr="00D2694F" w:rsidRDefault="00D2694F" w:rsidP="00D2694F">
      <w:pPr>
        <w:spacing w:before="0"/>
        <w:rPr>
          <w:rFonts w:cs="Arial"/>
        </w:rPr>
      </w:pPr>
    </w:p>
    <w:p w:rsidR="00D2694F" w:rsidRPr="00D2694F" w:rsidRDefault="00D2694F" w:rsidP="00D2694F">
      <w:pPr>
        <w:spacing w:before="0"/>
        <w:rPr>
          <w:rFonts w:cs="Arial"/>
        </w:rPr>
      </w:pPr>
    </w:p>
    <w:p w:rsidR="00D2694F" w:rsidRPr="00D2694F" w:rsidRDefault="00D2694F" w:rsidP="00D2694F">
      <w:pPr>
        <w:spacing w:before="0"/>
        <w:rPr>
          <w:rFonts w:cs="Arial"/>
        </w:rPr>
      </w:pPr>
    </w:p>
    <w:p w:rsidR="00D2694F" w:rsidRPr="00D2694F" w:rsidRDefault="00D2694F" w:rsidP="00D2694F">
      <w:pPr>
        <w:spacing w:before="0"/>
        <w:rPr>
          <w:rFonts w:cs="Arial"/>
        </w:rPr>
      </w:pPr>
    </w:p>
    <w:p w:rsidR="00D2694F" w:rsidRPr="00D2694F" w:rsidRDefault="00D2694F" w:rsidP="00D2694F">
      <w:pPr>
        <w:spacing w:before="0"/>
        <w:rPr>
          <w:rFonts w:cs="Arial"/>
        </w:rPr>
      </w:pPr>
    </w:p>
    <w:p w:rsidR="00D2694F" w:rsidRPr="00D2694F" w:rsidRDefault="00D2694F" w:rsidP="00D2694F">
      <w:pPr>
        <w:spacing w:before="0"/>
        <w:rPr>
          <w:rFonts w:cs="Arial"/>
        </w:rPr>
      </w:pPr>
    </w:p>
    <w:p w:rsidR="00D2694F" w:rsidRPr="00D2694F" w:rsidRDefault="00D2694F" w:rsidP="00D2694F">
      <w:pPr>
        <w:spacing w:before="0"/>
        <w:rPr>
          <w:rFonts w:cs="Arial"/>
        </w:rPr>
      </w:pPr>
    </w:p>
    <w:p w:rsidR="00C84559" w:rsidRPr="00774364" w:rsidRDefault="00C84559" w:rsidP="006C50C3">
      <w:pPr>
        <w:jc w:val="center"/>
        <w:rPr>
          <w:rFonts w:cs="Arial"/>
          <w:b/>
          <w:spacing w:val="-1"/>
          <w:lang w:val="sr-Cyrl-CS" w:eastAsia="hr-HR"/>
        </w:rPr>
      </w:pPr>
    </w:p>
    <w:p w:rsidR="00423D7B" w:rsidRDefault="00423D7B" w:rsidP="00C84559">
      <w:pPr>
        <w:jc w:val="right"/>
        <w:rPr>
          <w:rFonts w:cs="Arial"/>
          <w:b/>
          <w:spacing w:val="-1"/>
          <w:lang w:val="sr-Cyrl-CS" w:eastAsia="hr-HR"/>
        </w:rPr>
      </w:pPr>
    </w:p>
    <w:p w:rsidR="00C84559" w:rsidRPr="00774364" w:rsidRDefault="00C84559" w:rsidP="00C84559">
      <w:pPr>
        <w:jc w:val="right"/>
        <w:rPr>
          <w:rFonts w:cs="Arial"/>
          <w:b/>
          <w:spacing w:val="-1"/>
          <w:lang w:val="sr-Cyrl-CS" w:eastAsia="hr-HR"/>
        </w:rPr>
      </w:pPr>
      <w:r w:rsidRPr="00774364">
        <w:rPr>
          <w:rFonts w:cs="Arial"/>
          <w:b/>
          <w:spacing w:val="-1"/>
          <w:lang w:val="sr-Cyrl-CS" w:eastAsia="hr-HR"/>
        </w:rPr>
        <w:t>ПРИЛОГ</w:t>
      </w:r>
      <w:r w:rsidR="007F494C">
        <w:rPr>
          <w:rFonts w:cs="Arial"/>
          <w:b/>
          <w:spacing w:val="-1"/>
          <w:lang w:val="sr-Cyrl-CS" w:eastAsia="hr-HR"/>
        </w:rPr>
        <w:t>4</w:t>
      </w:r>
    </w:p>
    <w:p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rsidR="006C50C3" w:rsidRPr="00774364" w:rsidRDefault="00E960E5" w:rsidP="006C50C3">
      <w:pPr>
        <w:rPr>
          <w:rFonts w:cs="Arial"/>
          <w:bCs/>
          <w:lang w:val="sr-Cyrl-CS" w:eastAsia="hr-HR"/>
        </w:rPr>
      </w:pPr>
      <w:r>
        <w:rPr>
          <w:rFonts w:cs="Arial"/>
          <w:bCs/>
          <w:lang w:val="sr-Cyrl-CS" w:eastAsia="hr-HR"/>
        </w:rPr>
        <w:t xml:space="preserve"> Балканска бр.13</w:t>
      </w:r>
    </w:p>
    <w:p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774364" w:rsidRDefault="006C50C3" w:rsidP="006C50C3">
      <w:pPr>
        <w:rPr>
          <w:rFonts w:cs="Arial"/>
          <w:iCs/>
          <w:lang w:val="sr-Cyrl-CS" w:eastAsia="hr-HR"/>
        </w:rPr>
      </w:pPr>
      <w:r w:rsidRPr="00774364">
        <w:rPr>
          <w:rFonts w:cs="Arial"/>
          <w:iCs/>
          <w:lang w:val="sr-Cyrl-CS" w:eastAsia="hr-HR"/>
        </w:rPr>
        <w:t>.................................................../износ у цифрама/</w:t>
      </w:r>
    </w:p>
    <w:p w:rsidR="006C50C3" w:rsidRPr="00774364" w:rsidRDefault="006C50C3" w:rsidP="006C50C3">
      <w:pPr>
        <w:rPr>
          <w:rFonts w:cs="Arial"/>
          <w:iCs/>
          <w:lang w:val="sr-Cyrl-CS" w:eastAsia="hr-HR"/>
        </w:rPr>
      </w:pPr>
      <w:r w:rsidRPr="00774364">
        <w:rPr>
          <w:rFonts w:cs="Arial"/>
          <w:iCs/>
          <w:lang w:val="sr-Cyrl-CS" w:eastAsia="hr-HR"/>
        </w:rPr>
        <w:t>(словима: ............................................................)</w:t>
      </w:r>
    </w:p>
    <w:p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rsidR="006C50C3" w:rsidRPr="00774364" w:rsidRDefault="006C50C3" w:rsidP="006C50C3">
      <w:pPr>
        <w:rPr>
          <w:rFonts w:cs="Arial"/>
          <w:iCs/>
          <w:lang w:val="sr-Cyrl-CS" w:eastAsia="hr-HR"/>
        </w:rPr>
      </w:pPr>
    </w:p>
    <w:p w:rsidR="006C50C3" w:rsidRPr="000C5273"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rsidR="00054FDF" w:rsidRDefault="006C50C3" w:rsidP="00C84559">
      <w:pPr>
        <w:spacing w:before="0"/>
        <w:ind w:left="720"/>
        <w:contextualSpacing/>
        <w:rPr>
          <w:rFonts w:cs="Arial"/>
          <w:iCs/>
          <w:lang w:val="sr-Cyrl-CS" w:eastAsia="hr-HR"/>
        </w:rPr>
      </w:pPr>
      <w:r w:rsidRPr="00774364">
        <w:rPr>
          <w:rFonts w:cs="Arial"/>
          <w:iCs/>
          <w:lang w:val="sr-Cyrl-CS" w:eastAsia="hr-HR"/>
        </w:rPr>
        <w:t xml:space="preserve">                                                                                               Потпис</w:t>
      </w:r>
    </w:p>
    <w:p w:rsidR="00054FDF" w:rsidRDefault="00054FDF">
      <w:pPr>
        <w:spacing w:before="0"/>
        <w:jc w:val="left"/>
        <w:rPr>
          <w:rFonts w:cs="Arial"/>
          <w:iCs/>
          <w:lang w:val="sr-Cyrl-CS" w:eastAsia="hr-HR"/>
        </w:rPr>
      </w:pPr>
      <w:r>
        <w:rPr>
          <w:rFonts w:cs="Arial"/>
          <w:iCs/>
          <w:lang w:val="sr-Cyrl-CS" w:eastAsia="hr-HR"/>
        </w:rPr>
        <w:br w:type="page"/>
      </w:r>
    </w:p>
    <w:p w:rsidR="00C84559" w:rsidRPr="00774364" w:rsidRDefault="00C84559" w:rsidP="00C84559">
      <w:pPr>
        <w:spacing w:before="0"/>
        <w:ind w:left="720"/>
        <w:contextualSpacing/>
        <w:rPr>
          <w:rFonts w:eastAsia="Calibri" w:cs="Arial"/>
          <w:lang w:val="sr-Cyrl-RS"/>
        </w:rPr>
      </w:pPr>
    </w:p>
    <w:p w:rsidR="00D2694F" w:rsidRPr="00D2694F" w:rsidRDefault="00D2694F" w:rsidP="00D2694F">
      <w:pPr>
        <w:spacing w:before="0"/>
        <w:jc w:val="right"/>
        <w:rPr>
          <w:rFonts w:cs="Arial"/>
          <w:b/>
          <w:lang w:val="sr-Cyrl-RS"/>
        </w:rPr>
      </w:pPr>
      <w:r w:rsidRPr="00D2694F">
        <w:rPr>
          <w:rFonts w:cs="Arial"/>
          <w:b/>
        </w:rPr>
        <w:t xml:space="preserve">ПРИЛОГ </w:t>
      </w:r>
      <w:r w:rsidRPr="00D2694F">
        <w:rPr>
          <w:rFonts w:cs="Arial"/>
          <w:b/>
          <w:lang w:val="sr-Cyrl-RS"/>
        </w:rPr>
        <w:t>4</w:t>
      </w:r>
      <w:r>
        <w:rPr>
          <w:rFonts w:cs="Arial"/>
          <w:b/>
          <w:lang w:val="sr-Cyrl-RS"/>
        </w:rPr>
        <w:t>А</w:t>
      </w:r>
    </w:p>
    <w:p w:rsidR="00D2694F" w:rsidRPr="00D2694F" w:rsidRDefault="00D2694F" w:rsidP="00D2694F">
      <w:pPr>
        <w:spacing w:before="0"/>
        <w:jc w:val="right"/>
        <w:rPr>
          <w:rFonts w:cs="Arial"/>
          <w:b/>
        </w:rPr>
      </w:pPr>
      <w:r w:rsidRPr="00D2694F">
        <w:rPr>
          <w:rFonts w:cs="Arial"/>
          <w:b/>
        </w:rPr>
        <w:t>*менице за отклањање недостатака у гарантном периоду</w:t>
      </w:r>
    </w:p>
    <w:p w:rsidR="00D2694F" w:rsidRPr="00D2694F" w:rsidRDefault="00D2694F" w:rsidP="00D2694F">
      <w:pPr>
        <w:spacing w:before="0"/>
        <w:jc w:val="right"/>
        <w:rPr>
          <w:rFonts w:cs="Arial"/>
          <w:b/>
        </w:rPr>
      </w:pPr>
    </w:p>
    <w:p w:rsidR="00D2694F" w:rsidRPr="00D2694F" w:rsidRDefault="00D2694F" w:rsidP="00D2694F">
      <w:pPr>
        <w:spacing w:before="0"/>
        <w:rPr>
          <w:rFonts w:cs="Arial"/>
        </w:rPr>
      </w:pPr>
      <w:r w:rsidRPr="00D2694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2694F" w:rsidRPr="00D2694F" w:rsidRDefault="00D2694F" w:rsidP="00D2694F">
      <w:pPr>
        <w:spacing w:before="0"/>
        <w:rPr>
          <w:rFonts w:cs="Arial"/>
        </w:rPr>
      </w:pPr>
    </w:p>
    <w:p w:rsidR="00D2694F" w:rsidRPr="00D2694F" w:rsidRDefault="00D2694F" w:rsidP="00D2694F">
      <w:pPr>
        <w:spacing w:before="0"/>
        <w:rPr>
          <w:rFonts w:cs="Arial"/>
          <w:b/>
        </w:rPr>
      </w:pPr>
      <w:r w:rsidRPr="00D2694F">
        <w:rPr>
          <w:rFonts w:cs="Arial"/>
          <w:b/>
        </w:rPr>
        <w:t>(напомена: не доставља се у понуди)</w:t>
      </w:r>
    </w:p>
    <w:p w:rsidR="00D2694F" w:rsidRPr="00D2694F" w:rsidRDefault="00D2694F" w:rsidP="00D2694F">
      <w:pPr>
        <w:spacing w:before="0"/>
        <w:rPr>
          <w:rFonts w:cs="Arial"/>
        </w:rPr>
      </w:pPr>
    </w:p>
    <w:p w:rsidR="00D2694F" w:rsidRPr="00D2694F" w:rsidRDefault="00D2694F" w:rsidP="00D2694F">
      <w:pPr>
        <w:spacing w:before="0"/>
        <w:rPr>
          <w:rFonts w:cs="Arial"/>
          <w:lang w:val="ru-RU"/>
        </w:rPr>
      </w:pPr>
      <w:r w:rsidRPr="00D2694F">
        <w:rPr>
          <w:rFonts w:cs="Arial"/>
        </w:rPr>
        <w:t xml:space="preserve">ДУЖНИК:  </w:t>
      </w:r>
      <w:r w:rsidRPr="00D2694F">
        <w:rPr>
          <w:rFonts w:cs="Arial"/>
          <w:lang w:val="ru-RU"/>
        </w:rPr>
        <w:t>…………………………………………………………………………........................</w:t>
      </w:r>
    </w:p>
    <w:p w:rsidR="00D2694F" w:rsidRPr="00D2694F" w:rsidRDefault="00D2694F" w:rsidP="00D2694F">
      <w:pPr>
        <w:spacing w:before="0"/>
        <w:rPr>
          <w:rFonts w:cs="Arial"/>
        </w:rPr>
      </w:pPr>
      <w:r w:rsidRPr="00D2694F">
        <w:rPr>
          <w:rFonts w:cs="Arial"/>
        </w:rPr>
        <w:t>(назив и седиште Понуђача)</w:t>
      </w:r>
    </w:p>
    <w:p w:rsidR="00D2694F" w:rsidRPr="00D2694F" w:rsidRDefault="00D2694F" w:rsidP="00D2694F">
      <w:pPr>
        <w:spacing w:before="0"/>
        <w:rPr>
          <w:rFonts w:cs="Arial"/>
        </w:rPr>
      </w:pPr>
      <w:r w:rsidRPr="00D2694F">
        <w:rPr>
          <w:rFonts w:cs="Arial"/>
        </w:rPr>
        <w:t>МАТИЧНИ БРОЈ ДУЖНИКА (Понуђача): ..................................................................</w:t>
      </w:r>
    </w:p>
    <w:p w:rsidR="00D2694F" w:rsidRPr="00D2694F" w:rsidRDefault="00D2694F" w:rsidP="00D2694F">
      <w:pPr>
        <w:spacing w:before="0"/>
        <w:rPr>
          <w:rFonts w:cs="Arial"/>
        </w:rPr>
      </w:pPr>
      <w:r w:rsidRPr="00D2694F">
        <w:rPr>
          <w:rFonts w:cs="Arial"/>
        </w:rPr>
        <w:t>ТЕКУЋИ РАЧУН ДУЖНИКА (Понуђача): ...................................................................</w:t>
      </w:r>
    </w:p>
    <w:p w:rsidR="00D2694F" w:rsidRPr="00D2694F" w:rsidRDefault="00D2694F" w:rsidP="00D2694F">
      <w:pPr>
        <w:spacing w:before="0"/>
        <w:rPr>
          <w:rFonts w:cs="Arial"/>
        </w:rPr>
      </w:pPr>
      <w:r w:rsidRPr="00D2694F">
        <w:rPr>
          <w:rFonts w:cs="Arial"/>
        </w:rPr>
        <w:t>ПИБ ДУЖНИКА (Понуђача): ........................................................................................</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и з д а ј е  д а н а ............................ године</w:t>
      </w:r>
    </w:p>
    <w:p w:rsidR="00D2694F" w:rsidRPr="00D2694F" w:rsidRDefault="00D2694F" w:rsidP="00D2694F">
      <w:pPr>
        <w:spacing w:before="0"/>
        <w:rPr>
          <w:rFonts w:cs="Arial"/>
        </w:rPr>
      </w:pPr>
    </w:p>
    <w:p w:rsidR="00D2694F" w:rsidRPr="00D2694F" w:rsidRDefault="00D2694F" w:rsidP="00D2694F">
      <w:pPr>
        <w:spacing w:before="0"/>
        <w:rPr>
          <w:rFonts w:cs="Arial"/>
        </w:rPr>
      </w:pPr>
    </w:p>
    <w:p w:rsidR="00D2694F" w:rsidRPr="00D2694F" w:rsidRDefault="00D2694F" w:rsidP="00D2694F">
      <w:pPr>
        <w:spacing w:before="0"/>
        <w:jc w:val="center"/>
        <w:rPr>
          <w:rFonts w:cs="Arial"/>
          <w:b/>
        </w:rPr>
      </w:pPr>
      <w:r w:rsidRPr="00D2694F">
        <w:rPr>
          <w:rFonts w:cs="Arial"/>
          <w:b/>
        </w:rPr>
        <w:t>МЕНИЧНО ПИСМО – ОВЛАШЋЕЊЕ ЗА КОРИСНИКА  БЛАНКО СОПСТВЕНЕ МЕНИЦЕ</w:t>
      </w:r>
    </w:p>
    <w:p w:rsidR="00D2694F" w:rsidRPr="00D2694F" w:rsidRDefault="00D2694F" w:rsidP="00D2694F">
      <w:pPr>
        <w:spacing w:before="0"/>
        <w:rPr>
          <w:rFonts w:cs="Arial"/>
        </w:rPr>
      </w:pPr>
    </w:p>
    <w:p w:rsidR="00D2694F" w:rsidRPr="00D2694F" w:rsidRDefault="00D2694F" w:rsidP="00D2694F">
      <w:pPr>
        <w:widowControl w:val="0"/>
        <w:tabs>
          <w:tab w:val="left" w:pos="1418"/>
          <w:tab w:val="left" w:leader="underscore" w:pos="9244"/>
        </w:tabs>
        <w:spacing w:before="0"/>
        <w:ind w:left="1440" w:hanging="1440"/>
        <w:rPr>
          <w:rFonts w:cs="Arial"/>
          <w:bCs/>
          <w:lang w:val="sr-Latn-CS" w:eastAsia="sr-Latn-CS"/>
        </w:rPr>
      </w:pPr>
      <w:r w:rsidRPr="00D2694F">
        <w:rPr>
          <w:rFonts w:cs="Arial"/>
          <w:bCs/>
          <w:lang w:val="sr-Latn-CS" w:eastAsia="sr-Latn-CS"/>
        </w:rPr>
        <w:t xml:space="preserve">КОРИСНИК - ПОВЕРИЛАЦ:Јавно предузеће „Електроприведа Србије“ Београд, Улица </w:t>
      </w:r>
      <w:r w:rsidRPr="00D2694F">
        <w:rPr>
          <w:rFonts w:cs="Arial"/>
          <w:bCs/>
          <w:lang w:val="sr-Cyrl-RS" w:eastAsia="sr-Latn-CS"/>
        </w:rPr>
        <w:t>Балканска 13</w:t>
      </w:r>
      <w:r w:rsidRPr="00D2694F">
        <w:rPr>
          <w:rFonts w:cs="Arial"/>
          <w:bCs/>
          <w:lang w:val="sr-Latn-CS" w:eastAsia="sr-Latn-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D2694F" w:rsidRPr="00D2694F" w:rsidRDefault="00D2694F" w:rsidP="00D2694F">
      <w:pPr>
        <w:tabs>
          <w:tab w:val="left" w:pos="1418"/>
        </w:tabs>
        <w:spacing w:before="0"/>
        <w:rPr>
          <w:rFonts w:cs="Arial"/>
        </w:rPr>
      </w:pPr>
    </w:p>
    <w:p w:rsidR="00D2694F" w:rsidRPr="00D2694F" w:rsidRDefault="00D2694F" w:rsidP="00D2694F">
      <w:pPr>
        <w:spacing w:before="0"/>
        <w:rPr>
          <w:rFonts w:cs="Arial"/>
        </w:rPr>
      </w:pPr>
      <w:r w:rsidRPr="00D2694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D2694F">
        <w:rPr>
          <w:rFonts w:cs="Arial"/>
          <w:lang w:val="sr-Cyrl-RS"/>
        </w:rPr>
        <w:t>Балканска 13</w:t>
      </w:r>
      <w:r w:rsidRPr="00D2694F">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Издата Бланко соло меница серијски број</w:t>
      </w:r>
      <w:r w:rsidRPr="00D2694F">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Меница је потписана од стране овлашћеног лица за заступање Дужника _____________________(унети име и презиме овлашћеног лица).</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 xml:space="preserve">Место и датум издавања Овлашћења          </w:t>
      </w:r>
    </w:p>
    <w:p w:rsidR="00D2694F" w:rsidRPr="00D2694F" w:rsidRDefault="00D2694F" w:rsidP="00D2694F">
      <w:pPr>
        <w:spacing w:before="0"/>
        <w:rPr>
          <w:rFonts w:cs="Arial"/>
        </w:rPr>
      </w:pPr>
    </w:p>
    <w:p w:rsidR="00D2694F" w:rsidRPr="00D2694F" w:rsidRDefault="00D2694F" w:rsidP="00D2694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2694F" w:rsidRPr="00D2694F" w:rsidTr="00DC7059">
        <w:trPr>
          <w:jc w:val="center"/>
        </w:trPr>
        <w:tc>
          <w:tcPr>
            <w:tcW w:w="3882" w:type="dxa"/>
          </w:tcPr>
          <w:p w:rsidR="00D2694F" w:rsidRPr="00D2694F" w:rsidRDefault="00D2694F" w:rsidP="00D2694F">
            <w:pPr>
              <w:spacing w:before="0"/>
              <w:jc w:val="center"/>
              <w:rPr>
                <w:rFonts w:cs="Arial"/>
              </w:rPr>
            </w:pPr>
            <w:r w:rsidRPr="00D2694F">
              <w:rPr>
                <w:rFonts w:cs="Arial"/>
              </w:rPr>
              <w:t>Датум:</w:t>
            </w:r>
          </w:p>
        </w:tc>
        <w:tc>
          <w:tcPr>
            <w:tcW w:w="2127" w:type="dxa"/>
          </w:tcPr>
          <w:p w:rsidR="00D2694F" w:rsidRPr="00D2694F" w:rsidRDefault="00D2694F" w:rsidP="00D2694F">
            <w:pPr>
              <w:spacing w:before="0"/>
              <w:jc w:val="center"/>
              <w:rPr>
                <w:rFonts w:cs="Arial"/>
                <w:lang w:val="ru-RU"/>
              </w:rPr>
            </w:pPr>
          </w:p>
        </w:tc>
        <w:tc>
          <w:tcPr>
            <w:tcW w:w="4022" w:type="dxa"/>
          </w:tcPr>
          <w:p w:rsidR="00D2694F" w:rsidRPr="00D2694F" w:rsidRDefault="00D2694F" w:rsidP="00D2694F">
            <w:pPr>
              <w:spacing w:before="0"/>
              <w:jc w:val="center"/>
              <w:rPr>
                <w:rFonts w:cs="Arial"/>
                <w:lang w:val="ru-RU"/>
              </w:rPr>
            </w:pPr>
            <w:r w:rsidRPr="00D2694F">
              <w:rPr>
                <w:rFonts w:cs="Arial"/>
              </w:rPr>
              <w:t>Понуђач</w:t>
            </w:r>
            <w:r w:rsidRPr="00D2694F">
              <w:rPr>
                <w:rFonts w:cs="Arial"/>
                <w:lang w:val="ru-RU"/>
              </w:rPr>
              <w:t>:</w:t>
            </w:r>
          </w:p>
        </w:tc>
      </w:tr>
      <w:tr w:rsidR="00D2694F" w:rsidRPr="00D2694F" w:rsidTr="00DC7059">
        <w:trPr>
          <w:jc w:val="center"/>
        </w:trPr>
        <w:tc>
          <w:tcPr>
            <w:tcW w:w="3882" w:type="dxa"/>
          </w:tcPr>
          <w:p w:rsidR="00D2694F" w:rsidRPr="00D2694F" w:rsidRDefault="00D2694F" w:rsidP="00D2694F">
            <w:pPr>
              <w:spacing w:before="0"/>
              <w:jc w:val="center"/>
              <w:rPr>
                <w:rFonts w:cs="Arial"/>
              </w:rPr>
            </w:pPr>
          </w:p>
        </w:tc>
        <w:tc>
          <w:tcPr>
            <w:tcW w:w="2127" w:type="dxa"/>
          </w:tcPr>
          <w:p w:rsidR="00D2694F" w:rsidRPr="00D2694F" w:rsidRDefault="00D2694F" w:rsidP="00D2694F">
            <w:pPr>
              <w:spacing w:before="0"/>
              <w:jc w:val="center"/>
              <w:rPr>
                <w:rFonts w:cs="Arial"/>
              </w:rPr>
            </w:pPr>
            <w:r w:rsidRPr="00D2694F">
              <w:rPr>
                <w:rFonts w:cs="Arial"/>
              </w:rPr>
              <w:t>М.П.</w:t>
            </w:r>
          </w:p>
        </w:tc>
        <w:tc>
          <w:tcPr>
            <w:tcW w:w="4022" w:type="dxa"/>
          </w:tcPr>
          <w:p w:rsidR="00D2694F" w:rsidRPr="00D2694F" w:rsidRDefault="00D2694F" w:rsidP="00D2694F">
            <w:pPr>
              <w:spacing w:before="0"/>
              <w:jc w:val="center"/>
              <w:rPr>
                <w:rFonts w:cs="Arial"/>
                <w:lang w:val="ru-RU"/>
              </w:rPr>
            </w:pPr>
          </w:p>
        </w:tc>
      </w:tr>
      <w:tr w:rsidR="00D2694F" w:rsidRPr="00D2694F" w:rsidTr="00DC7059">
        <w:trPr>
          <w:jc w:val="center"/>
        </w:trPr>
        <w:tc>
          <w:tcPr>
            <w:tcW w:w="3882" w:type="dxa"/>
            <w:tcBorders>
              <w:bottom w:val="single" w:sz="4" w:space="0" w:color="auto"/>
            </w:tcBorders>
          </w:tcPr>
          <w:p w:rsidR="00D2694F" w:rsidRPr="00D2694F" w:rsidRDefault="00D2694F" w:rsidP="00D2694F">
            <w:pPr>
              <w:spacing w:before="0"/>
              <w:jc w:val="center"/>
              <w:rPr>
                <w:rFonts w:cs="Arial"/>
              </w:rPr>
            </w:pPr>
          </w:p>
        </w:tc>
        <w:tc>
          <w:tcPr>
            <w:tcW w:w="2127" w:type="dxa"/>
          </w:tcPr>
          <w:p w:rsidR="00D2694F" w:rsidRPr="00D2694F" w:rsidRDefault="00D2694F" w:rsidP="00D2694F">
            <w:pPr>
              <w:spacing w:before="0"/>
              <w:jc w:val="center"/>
              <w:rPr>
                <w:rFonts w:cs="Arial"/>
                <w:lang w:val="ru-RU"/>
              </w:rPr>
            </w:pPr>
          </w:p>
        </w:tc>
        <w:tc>
          <w:tcPr>
            <w:tcW w:w="4022" w:type="dxa"/>
            <w:tcBorders>
              <w:bottom w:val="single" w:sz="4" w:space="0" w:color="auto"/>
            </w:tcBorders>
          </w:tcPr>
          <w:p w:rsidR="00D2694F" w:rsidRPr="00D2694F" w:rsidRDefault="00D2694F" w:rsidP="00D2694F">
            <w:pPr>
              <w:spacing w:before="0"/>
              <w:jc w:val="center"/>
              <w:rPr>
                <w:rFonts w:cs="Arial"/>
                <w:lang w:val="ru-RU"/>
              </w:rPr>
            </w:pPr>
          </w:p>
        </w:tc>
      </w:tr>
    </w:tbl>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 xml:space="preserve">                                                                                                 Потпис овлашћеног лица</w:t>
      </w:r>
    </w:p>
    <w:p w:rsidR="00D2694F" w:rsidRPr="00D2694F" w:rsidRDefault="00D2694F" w:rsidP="00D2694F">
      <w:pPr>
        <w:spacing w:before="0"/>
        <w:rPr>
          <w:rFonts w:cs="Arial"/>
        </w:rPr>
      </w:pPr>
    </w:p>
    <w:p w:rsidR="00D2694F" w:rsidRPr="00D2694F" w:rsidRDefault="00D2694F" w:rsidP="00D2694F">
      <w:pPr>
        <w:spacing w:before="0"/>
        <w:rPr>
          <w:rFonts w:cs="Arial"/>
        </w:rPr>
      </w:pPr>
      <w:r w:rsidRPr="00D2694F">
        <w:rPr>
          <w:rFonts w:cs="Arial"/>
        </w:rPr>
        <w:t>Прилог:</w:t>
      </w:r>
    </w:p>
    <w:p w:rsidR="00D2694F" w:rsidRPr="00D2694F" w:rsidRDefault="00D2694F" w:rsidP="00BE4F60">
      <w:pPr>
        <w:numPr>
          <w:ilvl w:val="0"/>
          <w:numId w:val="50"/>
        </w:numPr>
        <w:spacing w:before="0"/>
        <w:contextualSpacing/>
        <w:rPr>
          <w:rFonts w:eastAsia="Calibri" w:cs="Arial"/>
        </w:rPr>
      </w:pPr>
      <w:r w:rsidRPr="00D2694F">
        <w:rPr>
          <w:rFonts w:eastAsia="Calibri" w:cs="Arial"/>
        </w:rPr>
        <w:t>1 једна потписана и оверена бланко сопствена меница као гаранција за отклањање недостатака у гарантном року</w:t>
      </w:r>
    </w:p>
    <w:p w:rsidR="00D2694F" w:rsidRPr="00D2694F" w:rsidRDefault="00D2694F" w:rsidP="00BE4F60">
      <w:pPr>
        <w:numPr>
          <w:ilvl w:val="0"/>
          <w:numId w:val="50"/>
        </w:numPr>
        <w:spacing w:before="0"/>
        <w:contextualSpacing/>
        <w:rPr>
          <w:rFonts w:eastAsia="Calibri" w:cs="Arial"/>
        </w:rPr>
      </w:pPr>
      <w:r w:rsidRPr="00D2694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694F" w:rsidRPr="00D2694F" w:rsidRDefault="00D2694F" w:rsidP="00BE4F60">
      <w:pPr>
        <w:numPr>
          <w:ilvl w:val="0"/>
          <w:numId w:val="50"/>
        </w:numPr>
        <w:spacing w:before="0"/>
        <w:contextualSpacing/>
        <w:rPr>
          <w:rFonts w:eastAsia="Calibri" w:cs="Arial"/>
        </w:rPr>
      </w:pPr>
      <w:r w:rsidRPr="00D2694F">
        <w:rPr>
          <w:rFonts w:eastAsia="Calibri" w:cs="Arial"/>
        </w:rPr>
        <w:t xml:space="preserve">фотокопија ОП обрасца </w:t>
      </w:r>
    </w:p>
    <w:p w:rsidR="00D2694F" w:rsidRPr="00D2694F" w:rsidRDefault="00D2694F" w:rsidP="00BE4F60">
      <w:pPr>
        <w:numPr>
          <w:ilvl w:val="0"/>
          <w:numId w:val="50"/>
        </w:numPr>
        <w:spacing w:before="0"/>
        <w:contextualSpacing/>
        <w:rPr>
          <w:rFonts w:ascii="Calibri" w:eastAsia="Calibri" w:hAnsi="Calibri" w:cs="Arial"/>
        </w:rPr>
      </w:pPr>
      <w:r w:rsidRPr="00D269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694F" w:rsidRPr="00D2694F" w:rsidRDefault="00D2694F" w:rsidP="00D2694F">
      <w:pPr>
        <w:spacing w:before="0"/>
        <w:ind w:left="720"/>
        <w:contextualSpacing/>
        <w:rPr>
          <w:rFonts w:ascii="Calibri" w:eastAsia="Calibri" w:hAnsi="Calibri" w:cs="Arial"/>
        </w:rPr>
      </w:pPr>
    </w:p>
    <w:p w:rsidR="00D2694F" w:rsidRPr="00D2694F" w:rsidRDefault="00D2694F" w:rsidP="00D2694F">
      <w:pPr>
        <w:spacing w:before="0"/>
        <w:ind w:left="720"/>
        <w:contextualSpacing/>
        <w:rPr>
          <w:rFonts w:ascii="Calibri" w:eastAsia="Calibri" w:hAnsi="Calibri" w:cs="Arial"/>
        </w:rPr>
      </w:pPr>
    </w:p>
    <w:p w:rsidR="00D2694F" w:rsidRPr="00D2694F" w:rsidRDefault="00D2694F" w:rsidP="00D2694F">
      <w:pPr>
        <w:spacing w:before="0"/>
        <w:ind w:left="720"/>
        <w:contextualSpacing/>
        <w:rPr>
          <w:rFonts w:ascii="Calibri" w:eastAsia="Calibri" w:hAnsi="Calibri" w:cs="Arial"/>
          <w:color w:val="00B0F0"/>
          <w:lang w:val="sr-Latn-RS"/>
        </w:rPr>
      </w:pPr>
    </w:p>
    <w:p w:rsidR="00D2694F" w:rsidRPr="00D2694F" w:rsidRDefault="00D2694F" w:rsidP="00D2694F">
      <w:pPr>
        <w:rPr>
          <w:rFonts w:cs="Arial"/>
          <w:color w:val="FF0000"/>
          <w:lang w:val="sr-Latn-RS"/>
        </w:rPr>
      </w:pPr>
    </w:p>
    <w:p w:rsidR="00D2694F" w:rsidRPr="00D2694F" w:rsidRDefault="00D2694F" w:rsidP="00D2694F">
      <w:pPr>
        <w:rPr>
          <w:rFonts w:cs="Arial"/>
          <w:color w:val="FF0000"/>
          <w:lang w:val="sr-Latn-RS"/>
        </w:rPr>
      </w:pPr>
    </w:p>
    <w:p w:rsidR="00D2694F" w:rsidRPr="00D2694F" w:rsidRDefault="00D2694F" w:rsidP="00D2694F">
      <w:pPr>
        <w:rPr>
          <w:rFonts w:cs="Arial"/>
          <w:iCs/>
          <w:lang w:val="sr-Cyrl-RS" w:eastAsia="hr-HR"/>
        </w:rPr>
      </w:pPr>
    </w:p>
    <w:p w:rsidR="00B740FF" w:rsidRPr="00D77A47" w:rsidRDefault="00B740FF" w:rsidP="00C84559">
      <w:pPr>
        <w:spacing w:before="0"/>
        <w:ind w:left="720"/>
        <w:contextualSpacing/>
        <w:jc w:val="right"/>
        <w:rPr>
          <w:rFonts w:eastAsia="Calibri" w:cs="Arial"/>
          <w:lang w:val="ru-RU"/>
        </w:rPr>
      </w:pPr>
      <w:r w:rsidRPr="00774364">
        <w:rPr>
          <w:rFonts w:cs="Arial"/>
          <w:b/>
          <w:lang w:val="sr-Cyrl-CS"/>
        </w:rPr>
        <w:t>ПРИЛОГ бр</w:t>
      </w:r>
      <w:r w:rsidR="008421F0" w:rsidRPr="00D77A47">
        <w:rPr>
          <w:rFonts w:cs="Arial"/>
          <w:b/>
          <w:lang w:val="ru-RU"/>
        </w:rPr>
        <w:t>:</w:t>
      </w:r>
      <w:r w:rsidR="007F494C">
        <w:rPr>
          <w:rFonts w:cs="Arial"/>
          <w:b/>
          <w:lang w:val="sr-Cyrl-RS"/>
        </w:rPr>
        <w:t>5</w:t>
      </w:r>
    </w:p>
    <w:p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Датум___________</w:t>
      </w:r>
    </w:p>
    <w:p w:rsidR="00B740FF" w:rsidRPr="00774364" w:rsidRDefault="00B740FF" w:rsidP="00B740FF">
      <w:pPr>
        <w:ind w:left="1440" w:firstLine="720"/>
        <w:rPr>
          <w:rFonts w:cs="Arial"/>
          <w:lang w:val="ru-RU"/>
        </w:rPr>
      </w:pPr>
    </w:p>
    <w:p w:rsidR="00B740FF" w:rsidRPr="00774364" w:rsidRDefault="00B740FF" w:rsidP="00B740FF">
      <w:pPr>
        <w:rPr>
          <w:rFonts w:cs="Arial"/>
          <w:lang w:val="ru-RU"/>
        </w:rPr>
      </w:pPr>
      <w:r w:rsidRPr="00774364">
        <w:rPr>
          <w:rFonts w:cs="Arial"/>
          <w:lang w:val="ru-RU"/>
        </w:rPr>
        <w:tab/>
      </w:r>
      <w:r w:rsidRPr="00D77A47">
        <w:rPr>
          <w:rFonts w:cs="Arial"/>
          <w:lang w:val="ru-RU"/>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rsidR="00B740FF" w:rsidRPr="00D77A47" w:rsidRDefault="00B740FF" w:rsidP="00B740FF">
      <w:pPr>
        <w:rPr>
          <w:rFonts w:cs="Arial"/>
          <w:lang w:val="ru-RU"/>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D77A47">
        <w:rPr>
          <w:rFonts w:cs="Arial"/>
          <w:lang w:val="ru-RU"/>
        </w:rPr>
        <w:t>ЈП ЕПС)</w:t>
      </w:r>
    </w:p>
    <w:p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D77A47">
        <w:rPr>
          <w:rFonts w:cs="Arial"/>
          <w:lang w:val="ru-RU"/>
        </w:rPr>
        <w:t>ЈП ЕПС</w:t>
      </w:r>
      <w:r w:rsidRPr="00774364">
        <w:rPr>
          <w:rFonts w:cs="Arial"/>
          <w:lang w:val="ru-RU"/>
        </w:rPr>
        <w:t>)</w:t>
      </w:r>
    </w:p>
    <w:p w:rsidR="00B740FF" w:rsidRPr="00774364" w:rsidRDefault="00B740FF" w:rsidP="00B740FF">
      <w:pPr>
        <w:rPr>
          <w:rFonts w:cs="Arial"/>
          <w:lang w:val="ru-RU"/>
        </w:rPr>
      </w:pPr>
    </w:p>
    <w:p w:rsidR="00B740FF" w:rsidRPr="00D77A47" w:rsidRDefault="00B740FF" w:rsidP="00B740FF">
      <w:pPr>
        <w:rPr>
          <w:rFonts w:cs="Arial"/>
          <w:lang w:val="ru-RU"/>
        </w:rPr>
      </w:pPr>
      <w:r w:rsidRPr="00774364">
        <w:rPr>
          <w:rFonts w:cs="Arial"/>
          <w:lang w:val="ru-RU"/>
        </w:rPr>
        <w:t>Број Уговора/Датум:      __________________________________________</w:t>
      </w:r>
    </w:p>
    <w:p w:rsidR="00B740FF" w:rsidRPr="00774364" w:rsidRDefault="00B740FF" w:rsidP="00B740FF">
      <w:pPr>
        <w:rPr>
          <w:rFonts w:cs="Arial"/>
          <w:lang w:val="ru-RU"/>
        </w:rPr>
      </w:pPr>
      <w:r w:rsidRPr="00774364">
        <w:rPr>
          <w:rFonts w:cs="Arial"/>
          <w:lang w:val="ru-RU"/>
        </w:rPr>
        <w:t>Број налога за набавку(НЗН):  ________________________</w:t>
      </w:r>
    </w:p>
    <w:p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rsidR="00B740FF" w:rsidRPr="00774364" w:rsidRDefault="00B740FF" w:rsidP="00B740FF">
      <w:pPr>
        <w:rPr>
          <w:rFonts w:cs="Arial"/>
          <w:lang w:val="ru-RU"/>
        </w:rPr>
      </w:pPr>
      <w:r w:rsidRPr="00774364">
        <w:rPr>
          <w:rFonts w:cs="Arial"/>
          <w:lang w:val="ru-RU"/>
        </w:rPr>
        <w:t>Објекат: ______________________________________________________</w:t>
      </w:r>
    </w:p>
    <w:p w:rsidR="00B740FF" w:rsidRPr="00774364" w:rsidRDefault="00B740FF" w:rsidP="00B740FF">
      <w:pPr>
        <w:ind w:left="426"/>
        <w:rPr>
          <w:rFonts w:cs="Arial"/>
          <w:b/>
          <w:lang w:val="ru-RU"/>
        </w:rPr>
      </w:pPr>
    </w:p>
    <w:p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rsidTr="00B740FF">
        <w:tc>
          <w:tcPr>
            <w:tcW w:w="7966" w:type="dxa"/>
            <w:tcBorders>
              <w:top w:val="nil"/>
              <w:left w:val="nil"/>
              <w:bottom w:val="single" w:sz="4" w:space="0" w:color="auto"/>
              <w:right w:val="nil"/>
            </w:tcBorders>
            <w:vAlign w:val="center"/>
          </w:tcPr>
          <w:p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r w:rsidR="00B740FF" w:rsidRPr="00774364" w:rsidTr="00B740FF">
        <w:tc>
          <w:tcPr>
            <w:tcW w:w="7966"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bl>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rsidR="00B740FF" w:rsidRPr="00774364" w:rsidRDefault="00B740FF" w:rsidP="00B740FF">
      <w:pPr>
        <w:rPr>
          <w:rFonts w:cs="Arial"/>
          <w:lang w:val="sr-Cyrl-CS"/>
        </w:rPr>
      </w:pPr>
      <w:r w:rsidRPr="00774364">
        <w:rPr>
          <w:rFonts w:cs="Arial"/>
          <w:lang w:val="sr-Cyrl-CS"/>
        </w:rPr>
        <w:t>___________________________________________________________________</w:t>
      </w:r>
    </w:p>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774364" w:rsidRDefault="00B740FF" w:rsidP="00B740FF">
      <w:pPr>
        <w:rPr>
          <w:rFonts w:cs="Arial"/>
          <w:lang w:val="ru-RU"/>
        </w:rPr>
      </w:pPr>
      <w:r w:rsidRPr="00774364">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774364">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rsidR="00B740FF" w:rsidRPr="00774364" w:rsidRDefault="00B740FF" w:rsidP="00B740FF">
      <w:pPr>
        <w:rPr>
          <w:rFonts w:cs="Arial"/>
          <w:lang w:val="ru-RU"/>
        </w:rPr>
      </w:pPr>
    </w:p>
    <w:p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rsidR="00B740FF" w:rsidRPr="00774364" w:rsidRDefault="00B740FF" w:rsidP="00B740FF">
      <w:pPr>
        <w:rPr>
          <w:rFonts w:cs="Arial"/>
          <w:lang w:val="ru-RU"/>
        </w:rPr>
      </w:pPr>
    </w:p>
    <w:p w:rsidR="00B740FF" w:rsidRPr="00D77A47" w:rsidRDefault="00B740FF" w:rsidP="00B740FF">
      <w:pPr>
        <w:rPr>
          <w:rFonts w:cs="Arial"/>
          <w:lang w:val="ru-RU"/>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D77A47">
        <w:rPr>
          <w:rFonts w:cs="Arial"/>
          <w:lang w:val="ru-RU"/>
        </w:rPr>
        <w:t>______________________</w:t>
      </w:r>
    </w:p>
    <w:p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rsidR="00B740FF" w:rsidRPr="00774364" w:rsidRDefault="00B740FF" w:rsidP="00B740FF">
      <w:pPr>
        <w:rPr>
          <w:rFonts w:cs="Arial"/>
          <w:lang w:val="ru-RU"/>
        </w:rPr>
      </w:pPr>
    </w:p>
    <w:p w:rsidR="00B740FF" w:rsidRPr="00774364" w:rsidRDefault="00B740FF" w:rsidP="00B740FF">
      <w:pPr>
        <w:rPr>
          <w:rFonts w:cs="Arial"/>
          <w:lang w:val="ru-RU"/>
        </w:rPr>
      </w:pPr>
    </w:p>
    <w:p w:rsidR="00B740FF" w:rsidRPr="00D77A47" w:rsidRDefault="00B740FF" w:rsidP="00B740FF">
      <w:pPr>
        <w:rPr>
          <w:rFonts w:cs="Arial"/>
          <w:lang w:val="ru-RU"/>
        </w:rPr>
      </w:pPr>
      <w:r w:rsidRPr="00774364">
        <w:rPr>
          <w:rFonts w:cs="Arial"/>
          <w:lang w:val="ru-RU"/>
        </w:rPr>
        <w:t>____________________</w:t>
      </w:r>
      <w:r w:rsidRPr="00774364">
        <w:rPr>
          <w:rFonts w:cs="Arial"/>
          <w:lang w:val="ru-RU"/>
        </w:rPr>
        <w:tab/>
        <w:t>_____________________</w:t>
      </w:r>
      <w:r w:rsidRPr="00D77A47">
        <w:rPr>
          <w:rFonts w:cs="Arial"/>
          <w:lang w:val="ru-RU"/>
        </w:rPr>
        <w:t xml:space="preserve">    ______________________</w:t>
      </w:r>
    </w:p>
    <w:p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rsidR="00B740FF" w:rsidRPr="00D77A47" w:rsidRDefault="00B740FF" w:rsidP="00B740FF">
      <w:pPr>
        <w:ind w:left="-284"/>
        <w:rPr>
          <w:rFonts w:cs="Arial"/>
          <w:lang w:val="ru-RU"/>
        </w:rPr>
      </w:pPr>
    </w:p>
    <w:p w:rsidR="00B740FF" w:rsidRPr="00774364" w:rsidRDefault="00B740FF" w:rsidP="00B740FF">
      <w:pPr>
        <w:rPr>
          <w:rFonts w:cs="Arial"/>
          <w:lang w:val="ru-RU"/>
        </w:rPr>
      </w:pPr>
      <w:r w:rsidRPr="00774364">
        <w:rPr>
          <w:rFonts w:cs="Arial"/>
          <w:vertAlign w:val="superscript"/>
          <w:lang w:val="ru-RU"/>
        </w:rPr>
        <w:t>1)</w:t>
      </w:r>
      <w:r w:rsidR="00B54907">
        <w:rPr>
          <w:rFonts w:cs="Arial"/>
          <w:lang w:val="ru-RU"/>
        </w:rPr>
        <w:t xml:space="preserve">  у случају да се добра</w:t>
      </w:r>
      <w:r w:rsidRPr="00774364">
        <w:rPr>
          <w:rFonts w:cs="Arial"/>
          <w:lang w:val="ru-RU"/>
        </w:rPr>
        <w:t xml:space="preserve"> односи на већи број МТ, уз Записник приложити посебну спецификацију по МТ</w:t>
      </w:r>
    </w:p>
    <w:p w:rsidR="00B740FF" w:rsidRPr="00D77A47" w:rsidRDefault="00B740FF" w:rsidP="00B740FF">
      <w:pPr>
        <w:rPr>
          <w:rFonts w:cs="Arial"/>
          <w:lang w:val="ru-RU"/>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rsidR="00B740FF" w:rsidRPr="00774364" w:rsidRDefault="00B740FF" w:rsidP="00B740FF">
      <w:pPr>
        <w:rPr>
          <w:rFonts w:cs="Arial"/>
          <w:lang w:val="sr-Cyrl-CS"/>
        </w:rPr>
      </w:pPr>
    </w:p>
    <w:p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D77A47">
        <w:rPr>
          <w:rFonts w:cs="Arial"/>
          <w:lang w:val="ru-RU"/>
        </w:rPr>
        <w:t>, сем у ситуацијама код испоруке добара када су уговором утврђени рокови.</w:t>
      </w:r>
    </w:p>
    <w:p w:rsidR="00B740FF" w:rsidRPr="00D77A47" w:rsidRDefault="00343A18" w:rsidP="00911C1F">
      <w:pPr>
        <w:pStyle w:val="KDPodnaslov1"/>
        <w:spacing w:before="0"/>
        <w:rPr>
          <w:rFonts w:cs="Arial"/>
          <w:lang w:val="ru-RU"/>
        </w:rPr>
      </w:pPr>
      <w:r w:rsidRPr="00D77A47">
        <w:rPr>
          <w:rFonts w:eastAsia="Arial Unicode MS" w:cs="Arial"/>
          <w:lang w:val="ru-RU"/>
        </w:rPr>
        <w:br w:type="page"/>
      </w:r>
      <w:bookmarkStart w:id="108" w:name="_Toc442559948"/>
    </w:p>
    <w:p w:rsidR="0085547A" w:rsidRPr="00040DB0" w:rsidRDefault="00343A18" w:rsidP="0056196E">
      <w:pPr>
        <w:pStyle w:val="KDPodnaslov1"/>
        <w:numPr>
          <w:ilvl w:val="0"/>
          <w:numId w:val="20"/>
        </w:numPr>
        <w:spacing w:before="0"/>
        <w:jc w:val="center"/>
        <w:rPr>
          <w:rFonts w:cs="Arial"/>
        </w:rPr>
      </w:pPr>
      <w:r w:rsidRPr="00774364">
        <w:rPr>
          <w:rFonts w:cs="Arial"/>
        </w:rPr>
        <w:lastRenderedPageBreak/>
        <w:t>МОДЕЛ УГОВОРА</w:t>
      </w:r>
      <w:bookmarkEnd w:id="108"/>
    </w:p>
    <w:p w:rsidR="00343A18" w:rsidRPr="008421F0" w:rsidRDefault="00343A18" w:rsidP="00343A18">
      <w:pPr>
        <w:pStyle w:val="KDParagraf"/>
        <w:spacing w:before="0"/>
        <w:rPr>
          <w:rFonts w:cs="Arial"/>
          <w:color w:val="000000"/>
          <w:lang w:val="sr-Cyrl-RS"/>
        </w:rPr>
      </w:pPr>
    </w:p>
    <w:p w:rsidR="00343A18" w:rsidRDefault="00343A18" w:rsidP="00343A18">
      <w:pPr>
        <w:pStyle w:val="KDParagraf"/>
        <w:spacing w:before="0"/>
        <w:rPr>
          <w:rFonts w:cs="Arial"/>
          <w:b/>
        </w:rPr>
      </w:pPr>
      <w:r w:rsidRPr="00F10346">
        <w:rPr>
          <w:rFonts w:cs="Arial"/>
          <w:b/>
        </w:rPr>
        <w:t>УГОВОРНЕ СТРАНЕ:</w:t>
      </w:r>
    </w:p>
    <w:p w:rsidR="00DB2F43" w:rsidRPr="003A378F" w:rsidRDefault="00DB2F43" w:rsidP="00343A18">
      <w:pPr>
        <w:pStyle w:val="KDParagraf"/>
        <w:spacing w:before="0"/>
        <w:rPr>
          <w:rFonts w:cs="Arial"/>
          <w:b/>
          <w:lang w:val="sr-Cyrl-RS"/>
        </w:rPr>
      </w:pPr>
    </w:p>
    <w:p w:rsidR="008E2A44" w:rsidRPr="00D77A47" w:rsidRDefault="008E2A44" w:rsidP="008E2A44">
      <w:pPr>
        <w:pStyle w:val="ListParagraph"/>
        <w:numPr>
          <w:ilvl w:val="0"/>
          <w:numId w:val="7"/>
        </w:numPr>
        <w:rPr>
          <w:rFonts w:ascii="Arial" w:hAnsi="Arial" w:cs="Arial"/>
          <w:lang w:val="sr-Cyrl-RS"/>
        </w:rPr>
      </w:pPr>
      <w:r w:rsidRPr="00D77A47">
        <w:rPr>
          <w:rFonts w:ascii="Arial" w:hAnsi="Arial" w:cs="Arial"/>
          <w:lang w:val="sr-Cyrl-RS"/>
        </w:rPr>
        <w:t xml:space="preserve">Јавно предузеће „Електропривреда Србије“ из Београда, Улица </w:t>
      </w:r>
      <w:r w:rsidR="00E960E5">
        <w:rPr>
          <w:rFonts w:ascii="Arial" w:hAnsi="Arial" w:cs="Arial"/>
          <w:lang w:val="sr-Cyrl-RS"/>
        </w:rPr>
        <w:t>Балканска</w:t>
      </w:r>
      <w:r w:rsidRPr="00D77A47">
        <w:rPr>
          <w:rFonts w:ascii="Arial" w:hAnsi="Arial" w:cs="Arial"/>
          <w:lang w:val="sr-Cyrl-RS"/>
        </w:rPr>
        <w:t xml:space="preserve"> бр. </w:t>
      </w:r>
      <w:r w:rsidR="00E960E5">
        <w:rPr>
          <w:rFonts w:ascii="Arial" w:hAnsi="Arial" w:cs="Arial"/>
          <w:lang w:val="sr-Cyrl-RS"/>
        </w:rPr>
        <w:t>13</w:t>
      </w:r>
      <w:r w:rsidRPr="00D77A47">
        <w:rPr>
          <w:rFonts w:ascii="Arial" w:hAnsi="Arial" w:cs="Arial"/>
          <w:lang w:val="sr-Cyrl-RS"/>
        </w:rPr>
        <w:t xml:space="preserve">., огранак ТЕНТ Београд-Обреновац, 11500 Обреновац, Богољуба Урошевића Црног 44, матични број 20053658, ПИБ 103920327, текући рачун 160-700-13 </w:t>
      </w:r>
      <w:r w:rsidRPr="008E2A44">
        <w:rPr>
          <w:rFonts w:ascii="Arial" w:hAnsi="Arial" w:cs="Arial"/>
        </w:rPr>
        <w:t>Banka</w:t>
      </w:r>
      <w:r w:rsidRPr="00D77A47">
        <w:rPr>
          <w:rFonts w:ascii="Arial" w:hAnsi="Arial" w:cs="Arial"/>
          <w:lang w:val="sr-Cyrl-RS"/>
        </w:rPr>
        <w:t xml:space="preserve"> </w:t>
      </w:r>
      <w:r w:rsidRPr="008E2A44">
        <w:rPr>
          <w:rFonts w:ascii="Arial" w:hAnsi="Arial" w:cs="Arial"/>
        </w:rPr>
        <w:t>Intes</w:t>
      </w:r>
      <w:r w:rsidRPr="00D77A47">
        <w:rPr>
          <w:rFonts w:ascii="Arial" w:hAnsi="Arial" w:cs="Arial"/>
          <w:lang w:val="sr-Cyrl-RS"/>
        </w:rPr>
        <w:t>а ад Београд, које, у име и за рачун ЈП ЕПС, по пуномоћју бр. . 12.01.296992-17 од 15.06.2017. године, заступа финансијски  директор огранка ТЕНТ, Жељко Вујиновић (у даљем тексту: Купац)</w:t>
      </w:r>
    </w:p>
    <w:p w:rsidR="008E2A44" w:rsidRPr="00D77A47" w:rsidRDefault="008E2A44" w:rsidP="008E2A44">
      <w:pPr>
        <w:rPr>
          <w:rFonts w:cs="Arial"/>
          <w:lang w:val="sr-Cyrl-RS"/>
        </w:rPr>
      </w:pPr>
    </w:p>
    <w:p w:rsidR="00343A18" w:rsidRPr="00D77A47" w:rsidRDefault="00343A18" w:rsidP="008E2A44">
      <w:pPr>
        <w:pStyle w:val="ListParagraph"/>
        <w:numPr>
          <w:ilvl w:val="0"/>
          <w:numId w:val="7"/>
        </w:numPr>
        <w:rPr>
          <w:rFonts w:ascii="Arial" w:hAnsi="Arial" w:cs="Arial"/>
          <w:lang w:val="ru-RU"/>
        </w:rPr>
      </w:pPr>
      <w:r w:rsidRPr="00D77A47">
        <w:rPr>
          <w:rFonts w:cs="Arial"/>
          <w:lang w:val="ru-RU"/>
        </w:rPr>
        <w:t xml:space="preserve">_________________ из ________, ул. ____________, бр.____, матични број: ___________, ПИБ: ___________, </w:t>
      </w:r>
      <w:r w:rsidR="004E0104" w:rsidRPr="00D77A47">
        <w:rPr>
          <w:rFonts w:cs="Arial"/>
          <w:lang w:val="ru-RU"/>
        </w:rPr>
        <w:t>т</w:t>
      </w:r>
      <w:r w:rsidR="00F67A55" w:rsidRPr="00D77A47">
        <w:rPr>
          <w:rFonts w:cs="Arial"/>
          <w:lang w:val="ru-RU"/>
        </w:rPr>
        <w:t xml:space="preserve">екући рачун ____________,банка ______________ </w:t>
      </w:r>
      <w:r w:rsidRPr="00D77A47">
        <w:rPr>
          <w:rFonts w:cs="Arial"/>
          <w:lang w:val="ru-RU"/>
        </w:rPr>
        <w:t xml:space="preserve">кога заступа __________________, _____________, (као лидер у име и за рачун групе понуђача) </w:t>
      </w:r>
    </w:p>
    <w:p w:rsidR="00343A18" w:rsidRPr="00911C1F" w:rsidRDefault="00343A18" w:rsidP="00343A18">
      <w:pPr>
        <w:spacing w:before="0"/>
        <w:rPr>
          <w:rFonts w:eastAsia="Calibri" w:cs="Arial"/>
          <w:lang w:val="sr-Cyrl-BA"/>
        </w:rPr>
      </w:pPr>
      <w:r w:rsidRPr="00D77A47">
        <w:rPr>
          <w:rFonts w:eastAsia="Calibri" w:cs="Arial"/>
          <w:lang w:val="ru-RU"/>
        </w:rPr>
        <w:t>2а)________________________________________из</w:t>
      </w:r>
      <w:r w:rsidRPr="00D77A47">
        <w:rPr>
          <w:rFonts w:eastAsia="Calibri" w:cs="Arial"/>
          <w:lang w:val="ru-RU"/>
        </w:rPr>
        <w:tab/>
        <w:t>_____________, улица</w:t>
      </w:r>
    </w:p>
    <w:p w:rsidR="00343A18" w:rsidRPr="00D77A47" w:rsidRDefault="00343A18" w:rsidP="00343A18">
      <w:pPr>
        <w:spacing w:before="0"/>
        <w:rPr>
          <w:rFonts w:eastAsia="Calibri" w:cs="Arial"/>
          <w:lang w:val="ru-RU"/>
        </w:rPr>
      </w:pPr>
      <w:r w:rsidRPr="00D77A47">
        <w:rPr>
          <w:rFonts w:eastAsia="Calibri" w:cs="Arial"/>
          <w:lang w:val="ru-RU"/>
        </w:rPr>
        <w:t xml:space="preserve"> ___________________ бр. ___, ПИБ: _____________, матични број _____________, </w:t>
      </w:r>
      <w:r w:rsidR="004E0104" w:rsidRPr="00D77A47">
        <w:rPr>
          <w:rFonts w:cs="Arial"/>
          <w:lang w:val="ru-RU"/>
        </w:rPr>
        <w:t>т</w:t>
      </w:r>
      <w:r w:rsidR="00F67A55" w:rsidRPr="00D77A47">
        <w:rPr>
          <w:rFonts w:cs="Arial"/>
          <w:lang w:val="ru-RU"/>
        </w:rPr>
        <w:t>екући рачун ____________,банка ______________ ,</w:t>
      </w:r>
      <w:r w:rsidRPr="00D77A47">
        <w:rPr>
          <w:rFonts w:eastAsia="Calibri" w:cs="Arial"/>
          <w:lang w:val="ru-RU"/>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D77A47">
        <w:rPr>
          <w:rFonts w:eastAsia="Calibri" w:cs="Arial"/>
          <w:lang w:val="ru-RU"/>
        </w:rPr>
        <w:t>2б)_______________________________________из</w:t>
      </w:r>
      <w:r w:rsidRPr="00D77A47">
        <w:rPr>
          <w:rFonts w:eastAsia="Calibri" w:cs="Arial"/>
          <w:lang w:val="ru-RU"/>
        </w:rPr>
        <w:tab/>
        <w:t>_____________, улица</w:t>
      </w:r>
    </w:p>
    <w:p w:rsidR="00343A18" w:rsidRPr="00D77A47" w:rsidRDefault="00343A18" w:rsidP="00343A18">
      <w:pPr>
        <w:spacing w:before="0"/>
        <w:rPr>
          <w:rFonts w:eastAsia="Calibri" w:cs="Arial"/>
          <w:lang w:val="ru-RU"/>
        </w:rPr>
      </w:pPr>
      <w:r w:rsidRPr="00D77A47">
        <w:rPr>
          <w:rFonts w:eastAsia="Calibri" w:cs="Arial"/>
          <w:lang w:val="ru-RU"/>
        </w:rPr>
        <w:t xml:space="preserve"> ___________________ бр. ___, ПИБ: _____________, матични број _____________, </w:t>
      </w:r>
    </w:p>
    <w:p w:rsidR="002B49AF" w:rsidRPr="00D77A47" w:rsidRDefault="004E0104" w:rsidP="00343A18">
      <w:pPr>
        <w:spacing w:before="0"/>
        <w:rPr>
          <w:rFonts w:eastAsia="Calibri" w:cs="Arial"/>
          <w:lang w:val="ru-RU"/>
        </w:rPr>
      </w:pPr>
      <w:r w:rsidRPr="00D77A47">
        <w:rPr>
          <w:rFonts w:cs="Arial"/>
          <w:lang w:val="ru-RU"/>
        </w:rPr>
        <w:t>т</w:t>
      </w:r>
      <w:r w:rsidR="00F67A55" w:rsidRPr="00D77A47">
        <w:rPr>
          <w:rFonts w:cs="Arial"/>
          <w:lang w:val="ru-RU"/>
        </w:rPr>
        <w:t>екући рачун ____________,банка ______________ ,</w:t>
      </w:r>
      <w:r w:rsidR="00343A18" w:rsidRPr="00D77A47">
        <w:rPr>
          <w:rFonts w:eastAsia="Calibri" w:cs="Arial"/>
          <w:lang w:val="ru-RU"/>
        </w:rPr>
        <w:t>кога  заступа _______________________, (члан групе понуђача или подизвођач)</w:t>
      </w:r>
      <w:r w:rsidR="002B49AF" w:rsidRPr="00D77A47">
        <w:rPr>
          <w:rFonts w:eastAsia="Calibri" w:cs="Arial"/>
          <w:lang w:val="ru-RU"/>
        </w:rPr>
        <w:t xml:space="preserve"> </w:t>
      </w:r>
    </w:p>
    <w:p w:rsidR="00343A18" w:rsidRPr="00D77A47" w:rsidRDefault="002B49AF" w:rsidP="00343A18">
      <w:pPr>
        <w:spacing w:before="0"/>
        <w:rPr>
          <w:rFonts w:eastAsia="Calibri" w:cs="Arial"/>
          <w:lang w:val="ru-RU"/>
        </w:rPr>
      </w:pPr>
      <w:r w:rsidRPr="00D77A47">
        <w:rPr>
          <w:rFonts w:cs="Arial"/>
          <w:lang w:val="ru-RU"/>
        </w:rPr>
        <w:t>(у даљем тексту: Продавац)</w:t>
      </w:r>
    </w:p>
    <w:p w:rsidR="00343A18" w:rsidRPr="00D77A47" w:rsidRDefault="00343A18" w:rsidP="00343A18">
      <w:pPr>
        <w:pStyle w:val="KDParagraf"/>
        <w:spacing w:before="0"/>
        <w:rPr>
          <w:rFonts w:cs="Arial"/>
          <w:lang w:val="ru-RU"/>
        </w:rPr>
      </w:pPr>
    </w:p>
    <w:p w:rsidR="00343A18" w:rsidRPr="003A378F" w:rsidRDefault="00343A18" w:rsidP="00343A18">
      <w:pPr>
        <w:pStyle w:val="KDParagraf"/>
        <w:spacing w:before="0"/>
        <w:rPr>
          <w:rFonts w:cs="Arial"/>
          <w:lang w:val="sr-Cyrl-RS"/>
        </w:rPr>
      </w:pPr>
      <w:r w:rsidRPr="00D77A47">
        <w:rPr>
          <w:rFonts w:cs="Arial"/>
          <w:lang w:val="ru-RU"/>
        </w:rPr>
        <w:t>(у даљем тексту заједно: Уговорне стране)</w:t>
      </w:r>
    </w:p>
    <w:p w:rsidR="00343A18" w:rsidRPr="00D77A47" w:rsidRDefault="00343A18" w:rsidP="00343A18">
      <w:pPr>
        <w:pStyle w:val="KDParagraf"/>
        <w:spacing w:before="0"/>
        <w:rPr>
          <w:rFonts w:cs="Arial"/>
          <w:lang w:val="ru-RU"/>
        </w:rPr>
      </w:pPr>
    </w:p>
    <w:p w:rsidR="00343A18" w:rsidRPr="00D77A47" w:rsidRDefault="00343A18" w:rsidP="00343A18">
      <w:pPr>
        <w:pStyle w:val="KDParagraf"/>
        <w:spacing w:before="0"/>
        <w:rPr>
          <w:rFonts w:cs="Arial"/>
          <w:bCs/>
          <w:lang w:val="ru-RU"/>
        </w:rPr>
      </w:pPr>
      <w:r w:rsidRPr="00D77A47">
        <w:rPr>
          <w:rFonts w:cs="Arial"/>
          <w:lang w:val="ru-RU"/>
        </w:rPr>
        <w:t>закључиле су следећ</w:t>
      </w:r>
      <w:r w:rsidR="00B31EEA">
        <w:rPr>
          <w:rFonts w:cs="Arial"/>
          <w:lang w:val="sr-Cyrl-RS"/>
        </w:rPr>
        <w:t>е</w:t>
      </w:r>
      <w:r w:rsidRPr="00D77A47">
        <w:rPr>
          <w:rFonts w:cs="Arial"/>
          <w:lang w:val="ru-RU"/>
        </w:rPr>
        <w:t>:</w:t>
      </w:r>
    </w:p>
    <w:p w:rsidR="00343A18" w:rsidRPr="00D77A47" w:rsidRDefault="00343A18" w:rsidP="00343A18">
      <w:pPr>
        <w:pStyle w:val="KDParagraf"/>
        <w:spacing w:before="0"/>
        <w:rPr>
          <w:rFonts w:cs="Arial"/>
          <w:lang w:val="ru-RU"/>
        </w:rPr>
      </w:pPr>
    </w:p>
    <w:p w:rsidR="00343A18" w:rsidRDefault="00343A18" w:rsidP="00223899">
      <w:pPr>
        <w:jc w:val="center"/>
        <w:rPr>
          <w:rFonts w:cs="Arial"/>
          <w:b/>
          <w:lang w:val="sr-Latn-RS"/>
        </w:rPr>
      </w:pPr>
      <w:bookmarkStart w:id="109" w:name="_Toc442559949"/>
      <w:r w:rsidRPr="00D77A47">
        <w:rPr>
          <w:b/>
          <w:lang w:val="ru-RU"/>
        </w:rPr>
        <w:t>УГОВОР О КУПОПРОДАЈИ</w:t>
      </w:r>
      <w:bookmarkEnd w:id="109"/>
      <w:r w:rsidR="006F6E04">
        <w:rPr>
          <w:b/>
          <w:lang w:val="sr-Cyrl-RS"/>
        </w:rPr>
        <w:t xml:space="preserve"> </w:t>
      </w:r>
      <w:r w:rsidRPr="00D77A47">
        <w:rPr>
          <w:rFonts w:cs="Arial"/>
          <w:b/>
          <w:lang w:val="ru-RU"/>
        </w:rPr>
        <w:t>ДОБАРА</w:t>
      </w:r>
      <w:r w:rsidRPr="00D77A47">
        <w:rPr>
          <w:rFonts w:cs="Arial"/>
          <w:b/>
          <w:color w:val="00B0F0"/>
          <w:lang w:val="ru-RU"/>
        </w:rPr>
        <w:t xml:space="preserve"> </w:t>
      </w:r>
      <w:r w:rsidR="00A20E33">
        <w:rPr>
          <w:rFonts w:cs="Arial"/>
          <w:b/>
          <w:color w:val="00B0F0"/>
          <w:lang w:val="sr-Cyrl-RS"/>
        </w:rPr>
        <w:t>:</w:t>
      </w:r>
      <w:r w:rsidR="00A20E33" w:rsidRPr="00A20E33">
        <w:rPr>
          <w:rFonts w:cs="Arial"/>
          <w:lang w:val="sr-Cyrl-RS"/>
        </w:rPr>
        <w:t xml:space="preserve"> </w:t>
      </w:r>
      <w:r w:rsidR="009D1269">
        <w:rPr>
          <w:rFonts w:cs="Arial"/>
          <w:b/>
          <w:lang w:val="sr-Cyrl-RS"/>
        </w:rPr>
        <w:t>Делови за спојнице FLENDER ТЕНТ-А</w:t>
      </w:r>
    </w:p>
    <w:p w:rsidR="00DB2F43" w:rsidRPr="00DB2F43" w:rsidRDefault="00DB2F43" w:rsidP="00223899">
      <w:pPr>
        <w:jc w:val="center"/>
        <w:rPr>
          <w:rFonts w:cs="Arial"/>
          <w:lang w:val="sr-Latn-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BB5046">
      <w:pPr>
        <w:pStyle w:val="KDNabrajanje"/>
        <w:numPr>
          <w:ilvl w:val="0"/>
          <w:numId w:val="39"/>
        </w:numPr>
        <w:spacing w:before="0"/>
        <w:rPr>
          <w:rFonts w:cs="Arial"/>
        </w:rPr>
      </w:pPr>
      <w:r w:rsidRPr="00F10346">
        <w:rPr>
          <w:rFonts w:cs="Arial"/>
        </w:rPr>
        <w:t xml:space="preserve">да је </w:t>
      </w:r>
      <w:r w:rsidR="00F424D8">
        <w:rPr>
          <w:rFonts w:cs="Arial"/>
          <w:lang w:val="sr-Cyrl-RS"/>
        </w:rPr>
        <w:t>Наручилац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9D1269">
        <w:rPr>
          <w:rFonts w:cs="Arial"/>
        </w:rPr>
        <w:t>3000/0592/2018 (2131/2018)</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9D1269">
        <w:rPr>
          <w:rFonts w:cs="Arial"/>
          <w:b/>
          <w:lang w:val="sr-Cyrl-RS"/>
        </w:rPr>
        <w:t>Делови за спојнице FLENDER ТЕНТ-А</w:t>
      </w:r>
      <w:r w:rsidR="00223899" w:rsidRPr="00223899">
        <w:rPr>
          <w:rFonts w:cs="Arial"/>
          <w:b/>
          <w:lang w:val="sr-Cyrl-RS"/>
        </w:rPr>
        <w:t xml:space="preserve">, </w:t>
      </w:r>
    </w:p>
    <w:p w:rsidR="00343A18" w:rsidRPr="00AA3AE9" w:rsidRDefault="00343A18" w:rsidP="00BB5046">
      <w:pPr>
        <w:pStyle w:val="KDNabrajanje"/>
        <w:numPr>
          <w:ilvl w:val="0"/>
          <w:numId w:val="39"/>
        </w:numPr>
        <w:spacing w:before="0"/>
        <w:rPr>
          <w:rFonts w:cs="Arial"/>
        </w:rPr>
      </w:pPr>
      <w:r w:rsidRPr="00F10346">
        <w:rPr>
          <w:rFonts w:cs="Arial"/>
        </w:rPr>
        <w:t xml:space="preserve">да је </w:t>
      </w:r>
      <w:r w:rsidRPr="00AA3AE9">
        <w:rPr>
          <w:rFonts w:cs="Arial"/>
        </w:rPr>
        <w:t>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AA3AE9">
        <w:rPr>
          <w:rFonts w:cs="Arial"/>
        </w:rPr>
        <w:t>.</w:t>
      </w:r>
    </w:p>
    <w:p w:rsidR="00343A18" w:rsidRPr="00F10346" w:rsidRDefault="00343A18" w:rsidP="00BB5046">
      <w:pPr>
        <w:pStyle w:val="KDNabrajanje"/>
        <w:numPr>
          <w:ilvl w:val="0"/>
          <w:numId w:val="39"/>
        </w:numPr>
        <w:spacing w:before="0"/>
        <w:rPr>
          <w:rFonts w:cs="Arial"/>
        </w:rPr>
      </w:pPr>
      <w:r w:rsidRPr="00F10346">
        <w:rPr>
          <w:rFonts w:cs="Arial"/>
        </w:rPr>
        <w:t>да Понуда П</w:t>
      </w:r>
      <w:r w:rsidR="00F424D8">
        <w:rPr>
          <w:rFonts w:cs="Arial"/>
          <w:lang w:val="sr-Cyrl-RS"/>
        </w:rPr>
        <w:t xml:space="preserve">онуђача </w:t>
      </w:r>
      <w:r w:rsidRPr="00F10346">
        <w:rPr>
          <w:rFonts w:cs="Arial"/>
        </w:rPr>
        <w:t xml:space="preserve"> , која је заведена код </w:t>
      </w:r>
      <w:r w:rsidR="00F424D8">
        <w:rPr>
          <w:rFonts w:cs="Arial"/>
          <w:lang w:val="sr-Cyrl-RS"/>
        </w:rPr>
        <w:t>Наручиоца</w:t>
      </w:r>
      <w:r w:rsidRPr="00F10346">
        <w:rPr>
          <w:rFonts w:cs="Arial"/>
        </w:rPr>
        <w:t xml:space="preserve"> под бројем ________ од ________.године,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rsidR="00DB2F43" w:rsidRPr="008E2A44" w:rsidRDefault="00343A18" w:rsidP="00BB5046">
      <w:pPr>
        <w:pStyle w:val="KDNabrajanje"/>
        <w:numPr>
          <w:ilvl w:val="0"/>
          <w:numId w:val="39"/>
        </w:numPr>
        <w:spacing w:before="0"/>
        <w:rPr>
          <w:rFonts w:cs="Arial"/>
          <w:b/>
        </w:rPr>
      </w:pPr>
      <w:r w:rsidRPr="00F10346">
        <w:rPr>
          <w:rFonts w:cs="Arial"/>
        </w:rPr>
        <w:t xml:space="preserve">да је </w:t>
      </w:r>
      <w:r w:rsidR="00F424D8">
        <w:rPr>
          <w:rFonts w:cs="Arial"/>
          <w:lang w:val="sr-Cyrl-RS"/>
        </w:rPr>
        <w:t>Наручилац</w:t>
      </w:r>
      <w:r w:rsidR="00221AC7">
        <w:rPr>
          <w:rFonts w:cs="Arial"/>
          <w:lang w:val="sr-Cyrl-RS"/>
        </w:rPr>
        <w:t xml:space="preserve"> </w:t>
      </w:r>
      <w:r w:rsidRPr="00F10346">
        <w:rPr>
          <w:rFonts w:cs="Arial"/>
        </w:rPr>
        <w:t>својом Одлуком о додели уговора бр. ____________ од __.__.___. године изабрао понуду П</w:t>
      </w:r>
      <w:r w:rsidR="00F424D8">
        <w:rPr>
          <w:rFonts w:cs="Arial"/>
          <w:lang w:val="sr-Cyrl-RS"/>
        </w:rPr>
        <w:t>онуђача</w:t>
      </w:r>
      <w:r w:rsidRPr="00F10346">
        <w:rPr>
          <w:rFonts w:cs="Arial"/>
        </w:rPr>
        <w:t>.</w:t>
      </w:r>
    </w:p>
    <w:p w:rsidR="00423D7B" w:rsidRDefault="00423D7B" w:rsidP="00343A18">
      <w:pPr>
        <w:pStyle w:val="KDParagraf"/>
        <w:spacing w:before="0"/>
        <w:rPr>
          <w:rFonts w:cs="Arial"/>
          <w:b/>
          <w:lang w:val="sr-Cyrl-RS"/>
        </w:rPr>
      </w:pPr>
    </w:p>
    <w:p w:rsidR="00343A18" w:rsidRPr="00D77A47" w:rsidRDefault="00343A18" w:rsidP="00343A18">
      <w:pPr>
        <w:pStyle w:val="KDParagraf"/>
        <w:spacing w:before="0"/>
        <w:rPr>
          <w:rFonts w:cs="Arial"/>
          <w:b/>
          <w:lang w:val="ru-RU"/>
        </w:rPr>
      </w:pPr>
      <w:r w:rsidRPr="00D77A47">
        <w:rPr>
          <w:rFonts w:cs="Arial"/>
          <w:b/>
          <w:lang w:val="ru-RU"/>
        </w:rPr>
        <w:t>ПРЕДМЕТ  УГОВОРА</w:t>
      </w:r>
    </w:p>
    <w:p w:rsidR="00C11080" w:rsidRDefault="00343A18" w:rsidP="003A378F">
      <w:pPr>
        <w:spacing w:before="0"/>
        <w:jc w:val="center"/>
        <w:rPr>
          <w:rFonts w:cs="Arial"/>
          <w:b/>
          <w:lang w:val="sr-Cyrl-RS"/>
        </w:rPr>
      </w:pPr>
      <w:r w:rsidRPr="00D77A47">
        <w:rPr>
          <w:rFonts w:cs="Arial"/>
          <w:b/>
          <w:lang w:val="ru-RU"/>
        </w:rPr>
        <w:lastRenderedPageBreak/>
        <w:t>Члан 1.</w:t>
      </w:r>
    </w:p>
    <w:p w:rsidR="00423D7B" w:rsidRPr="00423D7B" w:rsidRDefault="00423D7B" w:rsidP="003A378F">
      <w:pPr>
        <w:spacing w:before="0"/>
        <w:jc w:val="center"/>
        <w:rPr>
          <w:rFonts w:cs="Arial"/>
          <w:b/>
          <w:lang w:val="sr-Cyrl-RS"/>
        </w:rPr>
      </w:pPr>
    </w:p>
    <w:p w:rsidR="00C11080" w:rsidRPr="00423D7B" w:rsidRDefault="00C11080" w:rsidP="008E1461">
      <w:pPr>
        <w:spacing w:before="0"/>
        <w:rPr>
          <w:rFonts w:cs="Arial"/>
          <w:lang w:val="sr-Cyrl-RS"/>
        </w:rPr>
      </w:pPr>
      <w:r w:rsidRPr="00423D7B">
        <w:rPr>
          <w:rFonts w:cs="Arial"/>
          <w:lang w:val="sr-Cyrl-RS"/>
        </w:rPr>
        <w:t>Предмет уговора је набавка добара:</w:t>
      </w:r>
      <w:r w:rsidRPr="00D77A47">
        <w:rPr>
          <w:lang w:val="ru-RU"/>
        </w:rPr>
        <w:t xml:space="preserve"> </w:t>
      </w:r>
      <w:r w:rsidR="009D1269">
        <w:rPr>
          <w:rFonts w:cs="Arial"/>
          <w:lang w:val="sr-Cyrl-RS"/>
        </w:rPr>
        <w:t>Делови за спојнице FLENDER ТЕНТ-А</w:t>
      </w:r>
    </w:p>
    <w:p w:rsidR="00343A18" w:rsidRPr="003A378F" w:rsidRDefault="00343A18" w:rsidP="008E1461">
      <w:pPr>
        <w:pStyle w:val="KDParagraf"/>
        <w:spacing w:before="0"/>
        <w:rPr>
          <w:rFonts w:eastAsia="Calibri" w:cs="Arial"/>
          <w:lang w:val="sr-Cyrl-RS"/>
        </w:rPr>
      </w:pPr>
      <w:r w:rsidRPr="00D77A4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w:t>
      </w:r>
      <w:r w:rsidR="003A378F" w:rsidRPr="003A378F">
        <w:rPr>
          <w:rFonts w:eastAsia="Calibri" w:cs="Arial"/>
          <w:lang w:val="sr-Cyrl-RS"/>
        </w:rPr>
        <w:t>,</w:t>
      </w:r>
      <w:r w:rsidRPr="00D77A47">
        <w:rPr>
          <w:rFonts w:eastAsia="Calibri" w:cs="Arial"/>
          <w:lang w:val="ru-RU"/>
        </w:rPr>
        <w:t xml:space="preserve"> Техничкој спецификацији који као Прило</w:t>
      </w:r>
      <w:r w:rsidR="003A378F" w:rsidRPr="003A378F">
        <w:rPr>
          <w:rFonts w:eastAsia="Calibri" w:cs="Arial"/>
          <w:lang w:val="sr-Cyrl-RS"/>
        </w:rPr>
        <w:t xml:space="preserve">зи </w:t>
      </w:r>
      <w:r w:rsidR="003A378F" w:rsidRPr="00D77A47">
        <w:rPr>
          <w:rFonts w:eastAsia="Calibri" w:cs="Arial"/>
          <w:lang w:val="ru-RU"/>
        </w:rPr>
        <w:t xml:space="preserve"> 1</w:t>
      </w:r>
      <w:r w:rsidR="003A378F" w:rsidRPr="003A378F">
        <w:rPr>
          <w:rFonts w:eastAsia="Calibri" w:cs="Arial"/>
          <w:lang w:val="sr-Cyrl-RS"/>
        </w:rPr>
        <w:t>-</w:t>
      </w:r>
      <w:r w:rsidR="001528EF">
        <w:rPr>
          <w:rFonts w:eastAsia="Calibri" w:cs="Arial"/>
          <w:lang w:val="sr-Cyrl-RS"/>
        </w:rPr>
        <w:t>4</w:t>
      </w:r>
      <w:r w:rsidR="003A378F" w:rsidRPr="003A378F">
        <w:rPr>
          <w:rFonts w:eastAsia="Calibri" w:cs="Arial"/>
          <w:lang w:val="sr-Cyrl-RS"/>
        </w:rPr>
        <w:t xml:space="preserve"> </w:t>
      </w:r>
      <w:r w:rsidRPr="00D77A47">
        <w:rPr>
          <w:rFonts w:eastAsia="Calibri" w:cs="Arial"/>
          <w:lang w:val="ru-RU"/>
        </w:rPr>
        <w:t>чине саставни део овог Уговора.</w:t>
      </w:r>
    </w:p>
    <w:p w:rsidR="002733D4" w:rsidRDefault="002733D4" w:rsidP="003A378F">
      <w:pPr>
        <w:pStyle w:val="KDParagraf"/>
        <w:spacing w:before="0"/>
        <w:rPr>
          <w:rFonts w:eastAsia="Calibri" w:cs="Arial"/>
          <w:lang w:val="sr-Cyrl-RS"/>
        </w:rPr>
      </w:pPr>
      <w:r w:rsidRPr="002733D4">
        <w:rPr>
          <w:rFonts w:eastAsia="Calibri" w:cs="Arial"/>
          <w:lang w:val="sr-Cyrl-RS"/>
        </w:rPr>
        <w:t>Купац се обавезује да плати уговорену вредност за испоручена добра Продавцу.</w:t>
      </w:r>
    </w:p>
    <w:p w:rsidR="002733D4" w:rsidRPr="002733D4" w:rsidRDefault="002733D4" w:rsidP="003A378F">
      <w:pPr>
        <w:pStyle w:val="KDParagraf"/>
        <w:spacing w:before="0"/>
        <w:rPr>
          <w:rFonts w:eastAsia="Calibri" w:cs="Arial"/>
          <w:lang w:val="sr-Cyrl-RS"/>
        </w:rPr>
      </w:pPr>
    </w:p>
    <w:p w:rsidR="00343A18" w:rsidRPr="00D77A47" w:rsidRDefault="00343A18" w:rsidP="00343A18">
      <w:pPr>
        <w:spacing w:before="0"/>
        <w:jc w:val="center"/>
        <w:rPr>
          <w:rFonts w:cs="Arial"/>
          <w:b/>
          <w:lang w:val="ru-RU"/>
        </w:rPr>
      </w:pPr>
      <w:r w:rsidRPr="00D77A47">
        <w:rPr>
          <w:rFonts w:cs="Arial"/>
          <w:b/>
          <w:lang w:val="ru-RU"/>
        </w:rPr>
        <w:t>Члан 2.</w:t>
      </w:r>
    </w:p>
    <w:p w:rsidR="00343A18" w:rsidRPr="00D77A47" w:rsidRDefault="00343A18" w:rsidP="00343A18">
      <w:pPr>
        <w:pStyle w:val="KDParagraf"/>
        <w:spacing w:before="0"/>
        <w:rPr>
          <w:rFonts w:eastAsia="Calibri" w:cs="Arial"/>
          <w:lang w:val="ru-RU"/>
        </w:rPr>
      </w:pPr>
      <w:r w:rsidRPr="00D77A47">
        <w:rPr>
          <w:rFonts w:eastAsia="Calibri" w:cs="Arial"/>
          <w:lang w:val="ru-RU"/>
        </w:rPr>
        <w:t>Овај Уговор и његови прилози сачињени су на српском</w:t>
      </w:r>
      <w:r w:rsidR="005C0BEA" w:rsidRPr="003A378F">
        <w:rPr>
          <w:rFonts w:eastAsia="Calibri" w:cs="Arial"/>
          <w:lang w:val="sr-Cyrl-RS"/>
        </w:rPr>
        <w:t xml:space="preserve"> и/или енглеском </w:t>
      </w:r>
      <w:r w:rsidRPr="00D77A47">
        <w:rPr>
          <w:rFonts w:eastAsia="Calibri" w:cs="Arial"/>
          <w:lang w:val="ru-RU"/>
        </w:rPr>
        <w:t xml:space="preserve"> језику.</w:t>
      </w:r>
    </w:p>
    <w:p w:rsidR="00343A18" w:rsidRPr="00D77A47" w:rsidRDefault="00343A18" w:rsidP="00343A18">
      <w:pPr>
        <w:pStyle w:val="KDParagraf"/>
        <w:spacing w:before="0"/>
        <w:rPr>
          <w:rFonts w:eastAsia="Calibri" w:cs="Arial"/>
          <w:lang w:val="ru-RU"/>
        </w:rPr>
      </w:pPr>
      <w:r w:rsidRPr="00D77A47">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D77A47" w:rsidRDefault="00343A18" w:rsidP="00343A18">
      <w:pPr>
        <w:pStyle w:val="KDParagraf"/>
        <w:spacing w:before="0"/>
        <w:rPr>
          <w:rFonts w:eastAsia="Calibri" w:cs="Arial"/>
          <w:color w:val="FF0000"/>
          <w:lang w:val="ru-RU"/>
        </w:rPr>
      </w:pPr>
    </w:p>
    <w:p w:rsidR="00343A18" w:rsidRPr="00D77A47" w:rsidRDefault="00343A18" w:rsidP="00343A18">
      <w:pPr>
        <w:pStyle w:val="KDParagraf"/>
        <w:spacing w:before="0"/>
        <w:rPr>
          <w:rFonts w:cs="Arial"/>
          <w:b/>
          <w:lang w:val="ru-RU"/>
        </w:rPr>
      </w:pPr>
      <w:r w:rsidRPr="00D77A47">
        <w:rPr>
          <w:rFonts w:cs="Arial"/>
          <w:b/>
          <w:lang w:val="ru-RU"/>
        </w:rPr>
        <w:t xml:space="preserve">УГОВОРЕНА </w:t>
      </w:r>
      <w:r w:rsidR="00DD7B26" w:rsidRPr="00D77A47">
        <w:rPr>
          <w:rFonts w:cs="Arial"/>
          <w:b/>
          <w:lang w:val="ru-RU"/>
        </w:rPr>
        <w:t>ВРЕДНОСТ</w:t>
      </w:r>
    </w:p>
    <w:p w:rsidR="00343A18" w:rsidRPr="00D77A47" w:rsidRDefault="00343A18" w:rsidP="00343A18">
      <w:pPr>
        <w:spacing w:before="0"/>
        <w:jc w:val="center"/>
        <w:rPr>
          <w:rFonts w:cs="Arial"/>
          <w:b/>
          <w:lang w:val="ru-RU"/>
        </w:rPr>
      </w:pPr>
      <w:r w:rsidRPr="00D77A47">
        <w:rPr>
          <w:rFonts w:cs="Arial"/>
          <w:b/>
          <w:lang w:val="ru-RU"/>
        </w:rPr>
        <w:t>Члан 3.</w:t>
      </w:r>
    </w:p>
    <w:p w:rsidR="005C0BEA" w:rsidRPr="003A378F" w:rsidRDefault="00343A18" w:rsidP="00343A18">
      <w:pPr>
        <w:pStyle w:val="KDParagraf"/>
        <w:spacing w:before="0"/>
        <w:rPr>
          <w:rFonts w:cs="Arial"/>
          <w:lang w:val="sr-Cyrl-RS"/>
        </w:rPr>
      </w:pPr>
      <w:r w:rsidRPr="00D77A47">
        <w:rPr>
          <w:rFonts w:cs="Arial"/>
          <w:lang w:val="ru-RU"/>
        </w:rPr>
        <w:t>Укупна вредност добара</w:t>
      </w:r>
      <w:r w:rsidR="0028220B">
        <w:rPr>
          <w:rFonts w:cs="Arial"/>
          <w:lang w:val="sr-Cyrl-RS"/>
        </w:rPr>
        <w:t xml:space="preserve"> </w:t>
      </w:r>
      <w:r w:rsidRPr="00D77A47">
        <w:rPr>
          <w:rFonts w:cs="Arial"/>
          <w:lang w:val="ru-RU"/>
        </w:rPr>
        <w:t>из члана 1.ов</w:t>
      </w:r>
      <w:r w:rsidR="00EE23EA" w:rsidRPr="00D77A47">
        <w:rPr>
          <w:rFonts w:cs="Arial"/>
          <w:lang w:val="ru-RU"/>
        </w:rPr>
        <w:t>ог Уговора износи _____________ (словима:______________</w:t>
      </w:r>
      <w:r w:rsidRPr="00D77A47">
        <w:rPr>
          <w:rFonts w:cs="Arial"/>
          <w:lang w:val="ru-RU"/>
        </w:rPr>
        <w:t>)</w:t>
      </w:r>
      <w:r w:rsidR="00EE23EA" w:rsidRPr="00D77A47">
        <w:rPr>
          <w:rFonts w:cs="Arial"/>
          <w:lang w:val="ru-RU"/>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D77A47">
        <w:rPr>
          <w:rFonts w:cs="Arial"/>
          <w:lang w:val="ru-RU"/>
        </w:rPr>
        <w:t>.</w:t>
      </w:r>
    </w:p>
    <w:p w:rsidR="005C0BEA" w:rsidRPr="003A378F" w:rsidRDefault="005C0BEA" w:rsidP="00343A18">
      <w:pPr>
        <w:pStyle w:val="KDParagraf"/>
        <w:spacing w:before="0"/>
        <w:rPr>
          <w:rFonts w:cs="Arial"/>
          <w:lang w:val="sr-Cyrl-RS"/>
        </w:rPr>
      </w:pPr>
      <w:r w:rsidRPr="005C0BEA">
        <w:rPr>
          <w:rFonts w:cs="Arial"/>
          <w:lang w:val="sr-Cyrl-RS"/>
        </w:rPr>
        <w:t>Званични средњи курс евра на дан отварања понуда, курсна листа НБС бр. ___, износи ________ динара.</w:t>
      </w:r>
    </w:p>
    <w:p w:rsidR="005C0BEA" w:rsidRPr="003A378F" w:rsidRDefault="005C0BEA" w:rsidP="00955F87">
      <w:pPr>
        <w:spacing w:before="0"/>
        <w:rPr>
          <w:rFonts w:cs="Arial"/>
          <w:lang w:val="sr-Cyrl-RS"/>
        </w:rPr>
      </w:pPr>
      <w:r>
        <w:rPr>
          <w:rFonts w:cs="Arial"/>
          <w:lang w:val="sr-Cyrl-RS"/>
        </w:rPr>
        <w:t xml:space="preserve">За домаће понуђача: </w:t>
      </w:r>
      <w:r w:rsidR="001626CD" w:rsidRPr="00D77A47">
        <w:rPr>
          <w:rFonts w:cs="Arial"/>
          <w:lang w:val="ru-RU"/>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D77A47">
        <w:rPr>
          <w:rFonts w:cs="Arial"/>
          <w:lang w:val="ru-RU"/>
        </w:rPr>
        <w:t>и обухвата све трошкове које Продавац има у вези испоруке на начин како је регулисано овим Уговором</w:t>
      </w:r>
    </w:p>
    <w:p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rsidR="005C0BEA" w:rsidRPr="005C0BEA" w:rsidRDefault="005C0BEA" w:rsidP="00343A18">
      <w:pPr>
        <w:pStyle w:val="KDParagraf"/>
        <w:spacing w:before="0"/>
        <w:rPr>
          <w:rFonts w:cs="Arial"/>
          <w:lang w:val="sr-Latn-RS"/>
        </w:rPr>
      </w:pPr>
    </w:p>
    <w:p w:rsidR="00343A18" w:rsidRPr="00D77A47" w:rsidRDefault="00343A18" w:rsidP="00343A18">
      <w:pPr>
        <w:pStyle w:val="KDParagraf"/>
        <w:spacing w:before="0"/>
        <w:rPr>
          <w:rFonts w:cs="Arial"/>
          <w:lang w:val="ru-RU"/>
        </w:rPr>
      </w:pPr>
      <w:r w:rsidRPr="00D77A47">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5C0BEA" w:rsidRPr="00D77A47" w:rsidRDefault="005C0BEA" w:rsidP="00343A18">
      <w:pPr>
        <w:pStyle w:val="KDParagraf"/>
        <w:spacing w:before="0"/>
        <w:rPr>
          <w:rFonts w:cs="Arial"/>
          <w:lang w:val="ru-RU"/>
        </w:rPr>
      </w:pPr>
    </w:p>
    <w:p w:rsidR="005C0BEA" w:rsidRPr="00D77A47" w:rsidRDefault="00343A18" w:rsidP="00343A18">
      <w:pPr>
        <w:pStyle w:val="KDParagraf"/>
        <w:spacing w:before="0"/>
        <w:rPr>
          <w:rFonts w:cs="Arial"/>
          <w:lang w:val="ru-RU"/>
        </w:rPr>
      </w:pPr>
      <w:r w:rsidRPr="00D77A47">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5C0BEA" w:rsidRPr="00D77A47" w:rsidRDefault="005C0BEA" w:rsidP="00343A18">
      <w:pPr>
        <w:pStyle w:val="KDParagraf"/>
        <w:spacing w:before="0"/>
        <w:rPr>
          <w:rFonts w:cs="Arial"/>
          <w:lang w:val="ru-RU"/>
        </w:rPr>
      </w:pPr>
    </w:p>
    <w:p w:rsidR="00343A18" w:rsidRPr="00C11080" w:rsidRDefault="00343A18" w:rsidP="00343A18">
      <w:pPr>
        <w:pStyle w:val="KDParagraf"/>
        <w:spacing w:before="0"/>
        <w:rPr>
          <w:rFonts w:cs="Arial"/>
          <w:lang w:val="sr-Cyrl-RS"/>
        </w:rPr>
      </w:pPr>
      <w:r w:rsidRPr="00D77A47">
        <w:rPr>
          <w:rFonts w:cs="Arial"/>
          <w:lang w:val="ru-RU"/>
        </w:rPr>
        <w:t>Цена добара из става 1.овог члана утврђена је на паритету испоручено у складишта ЈП ЕПС</w:t>
      </w:r>
      <w:r w:rsidR="00C11080">
        <w:rPr>
          <w:rFonts w:cs="Arial"/>
          <w:lang w:val="sr-Cyrl-RS"/>
        </w:rPr>
        <w:t>,</w:t>
      </w:r>
      <w:r w:rsidR="00C11080" w:rsidRPr="00D77A47">
        <w:rPr>
          <w:lang w:val="ru-RU"/>
        </w:rPr>
        <w:t xml:space="preserve"> </w:t>
      </w:r>
      <w:r w:rsidR="00C11080" w:rsidRPr="00D77A47">
        <w:rPr>
          <w:rFonts w:cs="Arial"/>
          <w:lang w:val="ru-RU"/>
        </w:rPr>
        <w:t>локација ТЕНТ А, Богољуба Урошевића Црног бр.44., 11500 Обреновац.</w:t>
      </w:r>
      <w:r w:rsidRPr="00D77A47">
        <w:rPr>
          <w:rFonts w:cs="Arial"/>
          <w:lang w:val="ru-RU"/>
        </w:rPr>
        <w:t xml:space="preserve"> и обухвата </w:t>
      </w:r>
      <w:r w:rsidR="00335160" w:rsidRPr="00D77A47">
        <w:rPr>
          <w:rFonts w:cs="Arial"/>
          <w:lang w:val="ru-RU"/>
        </w:rPr>
        <w:t xml:space="preserve">све </w:t>
      </w:r>
      <w:r w:rsidRPr="00D77A47">
        <w:rPr>
          <w:rFonts w:cs="Arial"/>
          <w:lang w:val="ru-RU"/>
        </w:rPr>
        <w:t>трошкове које Продавац има у вези испоруке на начин како је регулисано овим Уговором.</w:t>
      </w:r>
    </w:p>
    <w:p w:rsidR="00C11080" w:rsidRPr="003A378F" w:rsidRDefault="002C32C8" w:rsidP="003A378F">
      <w:pPr>
        <w:pStyle w:val="KDParagraf"/>
        <w:spacing w:before="0"/>
        <w:rPr>
          <w:rFonts w:cs="Arial"/>
          <w:lang w:val="sr-Cyrl-RS"/>
        </w:rPr>
      </w:pPr>
      <w:r w:rsidRPr="00D77A47">
        <w:rPr>
          <w:rFonts w:cs="Arial"/>
          <w:lang w:val="ru-RU"/>
        </w:rPr>
        <w:t>Цена је фиксна за цео уговорени период и не подлеже никаквој промени</w:t>
      </w:r>
      <w:r>
        <w:rPr>
          <w:rFonts w:cs="Arial"/>
          <w:lang w:val="sr-Cyrl-RS"/>
        </w:rPr>
        <w:t>.</w:t>
      </w:r>
    </w:p>
    <w:p w:rsidR="00DF5698" w:rsidRPr="003A378F" w:rsidRDefault="00DF5698" w:rsidP="003A378F">
      <w:pPr>
        <w:pStyle w:val="KDParagraf"/>
        <w:spacing w:before="0"/>
        <w:rPr>
          <w:rFonts w:cs="Arial"/>
          <w:lang w:val="sr-Cyrl-RS"/>
        </w:rPr>
      </w:pPr>
      <w:r w:rsidRPr="00D77A47">
        <w:rPr>
          <w:rFonts w:cs="Arial"/>
          <w:lang w:val="ru-RU"/>
        </w:rPr>
        <w:t>(Напомена: коначан текст овог члана ће се усагласити након доделе уговора)</w:t>
      </w:r>
    </w:p>
    <w:p w:rsidR="0030782B" w:rsidRPr="00A11FC5" w:rsidRDefault="0030782B" w:rsidP="00343A18">
      <w:pPr>
        <w:pStyle w:val="KDParagraf"/>
        <w:spacing w:before="0"/>
        <w:rPr>
          <w:rFonts w:cs="Arial"/>
          <w:b/>
          <w:lang w:val="sr-Cyrl-RS"/>
        </w:rPr>
      </w:pPr>
    </w:p>
    <w:p w:rsidR="00343A18" w:rsidRPr="00D77A47" w:rsidRDefault="00343A18" w:rsidP="00343A18">
      <w:pPr>
        <w:pStyle w:val="KDParagraf"/>
        <w:spacing w:before="0"/>
        <w:rPr>
          <w:rFonts w:cs="Arial"/>
          <w:b/>
          <w:lang w:val="ru-RU"/>
        </w:rPr>
      </w:pPr>
      <w:r w:rsidRPr="00D77A47">
        <w:rPr>
          <w:rFonts w:cs="Arial"/>
          <w:b/>
          <w:lang w:val="ru-RU"/>
        </w:rPr>
        <w:t>ИЗДАВАЊЕ РАЧУНА И ПЛАЋАЊЕ</w:t>
      </w:r>
    </w:p>
    <w:p w:rsidR="00343A18" w:rsidRPr="00D77A47" w:rsidRDefault="00343A18" w:rsidP="00343A18">
      <w:pPr>
        <w:pStyle w:val="KDParagraf"/>
        <w:spacing w:before="0"/>
        <w:rPr>
          <w:rFonts w:cs="Arial"/>
          <w:lang w:val="ru-RU"/>
        </w:rPr>
      </w:pPr>
    </w:p>
    <w:p w:rsidR="00343A18" w:rsidRPr="00D77A47" w:rsidRDefault="00343A18" w:rsidP="00343A18">
      <w:pPr>
        <w:spacing w:before="0"/>
        <w:jc w:val="center"/>
        <w:rPr>
          <w:rFonts w:cs="Arial"/>
          <w:b/>
          <w:lang w:val="ru-RU"/>
        </w:rPr>
      </w:pPr>
      <w:r w:rsidRPr="00D77A47">
        <w:rPr>
          <w:rFonts w:cs="Arial"/>
          <w:b/>
          <w:lang w:val="ru-RU"/>
        </w:rPr>
        <w:t>Члан 4.</w:t>
      </w:r>
    </w:p>
    <w:p w:rsidR="002C6B49" w:rsidRDefault="002C6B49" w:rsidP="002C6B49">
      <w:pPr>
        <w:tabs>
          <w:tab w:val="left" w:pos="567"/>
        </w:tabs>
        <w:spacing w:before="0"/>
        <w:rPr>
          <w:rFonts w:eastAsia="Calibri" w:cs="Arial"/>
          <w:lang w:val="sr-Cyrl-RS"/>
        </w:rPr>
      </w:pPr>
      <w:r w:rsidRPr="00D77A47">
        <w:rPr>
          <w:rFonts w:eastAsia="Calibri" w:cs="Arial"/>
          <w:lang w:val="ru-RU"/>
        </w:rPr>
        <w:t xml:space="preserve">Плаћање испоручених добара који су предмет ове јавне набавке Купац ће извршити на текући рачун Продаваца </w:t>
      </w:r>
      <w:r w:rsidR="00B31EEA" w:rsidRPr="00D77A47">
        <w:rPr>
          <w:rFonts w:eastAsia="Calibri" w:cs="Arial"/>
          <w:lang w:val="ru-RU"/>
        </w:rPr>
        <w:t>бр____________________ који се води код _________ банке ________.</w:t>
      </w:r>
      <w:r w:rsidRPr="00D77A47">
        <w:rPr>
          <w:rFonts w:eastAsia="Calibri" w:cs="Arial"/>
          <w:lang w:val="ru-RU"/>
        </w:rPr>
        <w:t>на следећи начин:</w:t>
      </w:r>
    </w:p>
    <w:p w:rsidR="00B32A38" w:rsidRPr="00B32A38" w:rsidRDefault="00B32A38" w:rsidP="002C6B49">
      <w:pPr>
        <w:tabs>
          <w:tab w:val="left" w:pos="567"/>
        </w:tabs>
        <w:spacing w:before="0"/>
        <w:rPr>
          <w:rFonts w:eastAsia="Calibri" w:cs="Arial"/>
          <w:lang w:val="sr-Cyrl-RS"/>
        </w:rPr>
      </w:pPr>
    </w:p>
    <w:p w:rsidR="00C25175" w:rsidRPr="00FF2C04" w:rsidRDefault="00FF2C04" w:rsidP="00FF2C04">
      <w:pPr>
        <w:pStyle w:val="KDParagraf"/>
        <w:spacing w:before="0"/>
        <w:rPr>
          <w:rFonts w:eastAsia="Calibri" w:cs="Arial"/>
          <w:lang w:val="sr-Cyrl-RS"/>
        </w:rPr>
      </w:pPr>
      <w:r w:rsidRPr="00D77A47">
        <w:rPr>
          <w:rFonts w:eastAsia="Calibri" w:cs="Arial"/>
          <w:lang w:val="ru-RU"/>
        </w:rPr>
        <w:lastRenderedPageBreak/>
        <w:t>након  испоруке и потписивање Записника о квалитативном и квантитативном пријему добара од стране овлашћених представника Уговорних страна без примедби а  у року до 45</w:t>
      </w:r>
      <w:r w:rsidR="00497459">
        <w:rPr>
          <w:rFonts w:eastAsia="Calibri" w:cs="Arial"/>
          <w:lang w:val="sr-Cyrl-RS"/>
        </w:rPr>
        <w:t xml:space="preserve"> од </w:t>
      </w:r>
      <w:r w:rsidRPr="00D77A47">
        <w:rPr>
          <w:rFonts w:eastAsia="Calibri" w:cs="Arial"/>
          <w:lang w:val="ru-RU"/>
        </w:rPr>
        <w:t xml:space="preserve"> дана од дана пријема исправног рачуна на писарници </w:t>
      </w:r>
      <w:r>
        <w:rPr>
          <w:rFonts w:eastAsia="Calibri" w:cs="Arial"/>
          <w:lang w:val="sr-Cyrl-RS"/>
        </w:rPr>
        <w:t>Купца.</w:t>
      </w:r>
    </w:p>
    <w:p w:rsidR="00FF2C04" w:rsidRPr="00FF2C04" w:rsidRDefault="00FF2C04" w:rsidP="00FF2C04">
      <w:pPr>
        <w:pStyle w:val="KDParagraf"/>
        <w:spacing w:before="0"/>
        <w:rPr>
          <w:rFonts w:cs="Arial"/>
          <w:lang w:val="sr-Cyrl-RS"/>
        </w:rPr>
      </w:pPr>
    </w:p>
    <w:p w:rsidR="00AD5A57" w:rsidRPr="00D77A47" w:rsidRDefault="00AD5A57" w:rsidP="00AD5A57">
      <w:pPr>
        <w:pStyle w:val="KDParagraf"/>
        <w:spacing w:before="0"/>
        <w:rPr>
          <w:rFonts w:cs="Arial"/>
          <w:b/>
          <w:lang w:val="ru-RU"/>
        </w:rPr>
      </w:pPr>
      <w:r w:rsidRPr="00D77A47">
        <w:rPr>
          <w:rFonts w:cs="Arial"/>
          <w:lang w:val="ru-RU"/>
        </w:rPr>
        <w:t xml:space="preserve">Рачун мора </w:t>
      </w:r>
      <w:r w:rsidRPr="00D77A47">
        <w:rPr>
          <w:rFonts w:cs="Arial"/>
          <w:b/>
          <w:lang w:val="ru-RU"/>
        </w:rPr>
        <w:t xml:space="preserve">гласити на: Јавно предузеће „Електропривреда Србије“ Београд, </w:t>
      </w:r>
      <w:r w:rsidR="00E960E5" w:rsidRPr="00D77A47">
        <w:rPr>
          <w:rFonts w:cs="Arial"/>
          <w:b/>
          <w:lang w:val="ru-RU"/>
        </w:rPr>
        <w:t>Балканска бр.13</w:t>
      </w:r>
      <w:r w:rsidR="00615327">
        <w:rPr>
          <w:rFonts w:cs="Arial"/>
          <w:b/>
          <w:lang w:val="sr-Cyrl-RS"/>
        </w:rPr>
        <w:t xml:space="preserve">, </w:t>
      </w:r>
      <w:r w:rsidR="005364E9" w:rsidRPr="00D77A47">
        <w:rPr>
          <w:rFonts w:cs="Arial"/>
          <w:b/>
          <w:lang w:val="ru-RU"/>
        </w:rPr>
        <w:t>ПИБ (103920327)</w:t>
      </w:r>
      <w:r w:rsidR="005364E9">
        <w:rPr>
          <w:rFonts w:cs="Arial"/>
          <w:b/>
          <w:lang w:val="sr-Cyrl-RS"/>
        </w:rPr>
        <w:t xml:space="preserve"> </w:t>
      </w:r>
      <w:r w:rsidRPr="00D77A47">
        <w:rPr>
          <w:rFonts w:cs="Arial"/>
          <w:b/>
          <w:lang w:val="ru-RU"/>
        </w:rPr>
        <w:t>огранак ТЕНТ</w:t>
      </w:r>
      <w:r w:rsidR="005364E9" w:rsidRPr="00D77A47">
        <w:rPr>
          <w:lang w:val="ru-RU"/>
        </w:rPr>
        <w:t xml:space="preserve"> </w:t>
      </w:r>
      <w:r w:rsidR="005364E9" w:rsidRPr="00D77A47">
        <w:rPr>
          <w:rFonts w:cs="Arial"/>
          <w:b/>
          <w:lang w:val="ru-RU"/>
        </w:rPr>
        <w:t>Београд</w:t>
      </w:r>
      <w:r w:rsidR="000329FD">
        <w:rPr>
          <w:rFonts w:cs="Arial"/>
          <w:b/>
          <w:lang w:val="sr-Cyrl-RS"/>
        </w:rPr>
        <w:t>-</w:t>
      </w:r>
      <w:r w:rsidR="005364E9" w:rsidRPr="00D77A47">
        <w:rPr>
          <w:rFonts w:cs="Arial"/>
          <w:b/>
          <w:lang w:val="ru-RU"/>
        </w:rPr>
        <w:t xml:space="preserve"> Обреновац,</w:t>
      </w:r>
      <w:r w:rsidRPr="00D77A47">
        <w:rPr>
          <w:rFonts w:cs="Arial"/>
          <w:b/>
          <w:lang w:val="ru-RU"/>
        </w:rPr>
        <w:t xml:space="preserve">, </w:t>
      </w:r>
      <w:r w:rsidRPr="003B161F">
        <w:rPr>
          <w:rFonts w:cs="Arial"/>
          <w:b/>
          <w:lang w:val="ru-RU"/>
        </w:rPr>
        <w:t>Богољуба Урошевића Црног 44</w:t>
      </w:r>
      <w:r w:rsidRPr="00D77A47">
        <w:rPr>
          <w:rFonts w:cs="Arial"/>
          <w:b/>
          <w:lang w:val="ru-RU"/>
        </w:rPr>
        <w:t xml:space="preserve">, 11500 </w:t>
      </w:r>
      <w:r w:rsidRPr="003B161F">
        <w:rPr>
          <w:rFonts w:cs="Arial"/>
          <w:b/>
        </w:rPr>
        <w:t>O</w:t>
      </w:r>
      <w:r w:rsidRPr="00D77A47">
        <w:rPr>
          <w:rFonts w:cs="Arial"/>
          <w:b/>
          <w:lang w:val="ru-RU"/>
        </w:rPr>
        <w:t xml:space="preserve">бреновац, </w:t>
      </w:r>
      <w:r w:rsidRPr="00D77A47">
        <w:rPr>
          <w:rFonts w:cs="Arial"/>
          <w:lang w:val="ru-RU"/>
        </w:rPr>
        <w:t xml:space="preserve">и бити достављен на адресу Корисника: Јавно предузеће „Електропривреда Србије“ Београд, </w:t>
      </w:r>
      <w:r w:rsidR="000329FD" w:rsidRPr="00D77A47">
        <w:rPr>
          <w:rFonts w:cs="Arial"/>
          <w:lang w:val="ru-RU"/>
        </w:rPr>
        <w:t>Огранак ТЕНТ Београд- Обреновац</w:t>
      </w:r>
      <w:r w:rsidRPr="00D77A47">
        <w:rPr>
          <w:rFonts w:cs="Arial"/>
          <w:lang w:val="ru-RU"/>
        </w:rPr>
        <w:t xml:space="preserve">, </w:t>
      </w:r>
      <w:r w:rsidRPr="005A4FD7">
        <w:rPr>
          <w:rFonts w:cs="Arial"/>
          <w:lang w:val="ru-RU"/>
        </w:rPr>
        <w:t>Богољуба Урошевића Црног 44</w:t>
      </w:r>
      <w:r w:rsidRPr="00D77A47">
        <w:rPr>
          <w:rFonts w:cs="Arial"/>
          <w:lang w:val="ru-RU"/>
        </w:rPr>
        <w:t xml:space="preserve">, 11500 </w:t>
      </w:r>
      <w:r w:rsidRPr="005A4FD7">
        <w:rPr>
          <w:rFonts w:cs="Arial"/>
        </w:rPr>
        <w:t>O</w:t>
      </w:r>
      <w:r w:rsidRPr="00D77A47">
        <w:rPr>
          <w:rFonts w:cs="Arial"/>
          <w:lang w:val="ru-RU"/>
        </w:rPr>
        <w:t xml:space="preserve">бреновац, са обавезним прилозима-/Записник о квалитативном пријему, са читко написаним именом и презименом и потписом овлашћеног лица </w:t>
      </w:r>
      <w:r w:rsidR="00B54907">
        <w:rPr>
          <w:rFonts w:cs="Arial"/>
          <w:lang w:val="sr-Cyrl-RS"/>
        </w:rPr>
        <w:t>Купца</w:t>
      </w:r>
      <w:r w:rsidRPr="00D77A47">
        <w:rPr>
          <w:rFonts w:cs="Arial"/>
          <w:lang w:val="ru-RU"/>
        </w:rPr>
        <w:t xml:space="preserve"> </w:t>
      </w:r>
      <w:r w:rsidR="00B54907">
        <w:rPr>
          <w:rFonts w:cs="Arial"/>
          <w:b/>
          <w:lang w:val="sr-Cyrl-RS"/>
        </w:rPr>
        <w:t>Продавац</w:t>
      </w:r>
      <w:r w:rsidRPr="00D77A47">
        <w:rPr>
          <w:rFonts w:cs="Arial"/>
          <w:b/>
          <w:lang w:val="ru-RU"/>
        </w:rPr>
        <w:t xml:space="preserve"> је обавезан да на рачуну/рачунима наведе уговр на основу којег се рачун издаје (број и датум).</w:t>
      </w:r>
    </w:p>
    <w:p w:rsidR="00AD5A57" w:rsidRDefault="00AD5A57" w:rsidP="00FB51D5">
      <w:pPr>
        <w:pStyle w:val="KDParagraf"/>
        <w:spacing w:before="0"/>
        <w:rPr>
          <w:rFonts w:cs="Arial"/>
          <w:lang w:val="sr-Cyrl-RS"/>
        </w:rPr>
      </w:pPr>
    </w:p>
    <w:p w:rsidR="002C6B49" w:rsidRDefault="00FB51D5" w:rsidP="00FB51D5">
      <w:pPr>
        <w:pStyle w:val="KDParagraf"/>
        <w:spacing w:before="0"/>
        <w:rPr>
          <w:rFonts w:cs="Arial"/>
          <w:lang w:val="sr-Cyrl-RS"/>
        </w:rPr>
      </w:pPr>
      <w:r w:rsidRPr="00D77A47">
        <w:rPr>
          <w:rFonts w:cs="Arial"/>
          <w:lang w:val="ru-RU"/>
        </w:rPr>
        <w:t>У испостављеном рачун</w:t>
      </w:r>
      <w:r w:rsidR="00290BFB" w:rsidRPr="00D77A47">
        <w:rPr>
          <w:rFonts w:cs="Arial"/>
          <w:lang w:val="ru-RU"/>
        </w:rPr>
        <w:t>у и отпремници, Продавац</w:t>
      </w:r>
      <w:r w:rsidRPr="00D77A47">
        <w:rPr>
          <w:rFonts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D77A47">
        <w:rPr>
          <w:rFonts w:cs="Arial"/>
          <w:lang w:val="ru-RU"/>
        </w:rPr>
        <w:t>Рачуни који</w:t>
      </w:r>
      <w:r w:rsidRPr="00D77A47">
        <w:rPr>
          <w:rFonts w:cs="Arial"/>
          <w:lang w:val="ru-RU"/>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D77A47">
        <w:rPr>
          <w:rFonts w:cs="Arial"/>
          <w:lang w:val="ru-RU"/>
        </w:rPr>
        <w:t>ни тачан назив, Продавац</w:t>
      </w:r>
      <w:r w:rsidRPr="00D77A47">
        <w:rPr>
          <w:rFonts w:cs="Arial"/>
          <w:lang w:val="ru-RU"/>
        </w:rPr>
        <w:t xml:space="preserve"> је обавезан да уз рачун достави прилог са упоре</w:t>
      </w:r>
      <w:r w:rsidR="00CF0E9D" w:rsidRPr="00D77A47">
        <w:rPr>
          <w:rFonts w:cs="Arial"/>
          <w:lang w:val="ru-RU"/>
        </w:rPr>
        <w:t>дним прегледом назива из рачуна</w:t>
      </w:r>
      <w:r w:rsidRPr="00D77A47">
        <w:rPr>
          <w:rFonts w:cs="Arial"/>
          <w:lang w:val="ru-RU"/>
        </w:rPr>
        <w:t xml:space="preserve"> са захтеваним називима из конкурсне документације и прихваћене понуде.</w:t>
      </w:r>
    </w:p>
    <w:p w:rsidR="00A4443D" w:rsidRPr="00A4443D" w:rsidRDefault="00A4443D" w:rsidP="00FB51D5">
      <w:pPr>
        <w:pStyle w:val="KDParagraf"/>
        <w:spacing w:before="0"/>
        <w:rPr>
          <w:rFonts w:eastAsia="Calibri" w:cs="Arial"/>
          <w:lang w:val="sr-Cyrl-RS"/>
        </w:rPr>
      </w:pPr>
    </w:p>
    <w:p w:rsidR="00343A18" w:rsidRDefault="004C29D8" w:rsidP="00343A18">
      <w:pPr>
        <w:pStyle w:val="KDParagraf"/>
        <w:spacing w:before="0"/>
        <w:rPr>
          <w:rFonts w:cs="Arial"/>
          <w:lang w:val="sr-Cyrl-RS" w:eastAsia="sr-Latn-CS"/>
        </w:rPr>
      </w:pPr>
      <w:r w:rsidRPr="00D77A47">
        <w:rPr>
          <w:rFonts w:cs="Arial"/>
          <w:lang w:val="ru-RU" w:eastAsia="sr-Latn-CS"/>
        </w:rPr>
        <w:t>Рок плаћања почиње да тече од дана пријема исправн</w:t>
      </w:r>
      <w:r w:rsidR="00DD7B26" w:rsidRPr="00D77A47">
        <w:rPr>
          <w:rFonts w:cs="Arial"/>
          <w:lang w:val="ru-RU" w:eastAsia="sr-Latn-CS"/>
        </w:rPr>
        <w:t>ог</w:t>
      </w:r>
      <w:r w:rsidR="00043EAD" w:rsidRPr="00D77A47">
        <w:rPr>
          <w:rFonts w:cs="Arial"/>
          <w:lang w:val="ru-RU" w:eastAsia="sr-Latn-CS"/>
        </w:rPr>
        <w:t xml:space="preserve"> </w:t>
      </w:r>
      <w:r w:rsidR="00DD7B26" w:rsidRPr="00D77A47">
        <w:rPr>
          <w:rFonts w:cs="Arial"/>
          <w:lang w:val="ru-RU" w:eastAsia="sr-Latn-CS"/>
        </w:rPr>
        <w:t>рачуна</w:t>
      </w:r>
      <w:r w:rsidRPr="00D77A47">
        <w:rPr>
          <w:rFonts w:cs="Arial"/>
          <w:lang w:val="ru-RU" w:eastAsia="sr-Latn-CS"/>
        </w:rPr>
        <w:t xml:space="preserve"> са захтеваном пратећом документацијом. </w:t>
      </w:r>
    </w:p>
    <w:p w:rsidR="006F0B68" w:rsidRPr="006F0B68" w:rsidRDefault="006F0B68" w:rsidP="00343A18">
      <w:pPr>
        <w:pStyle w:val="KDParagraf"/>
        <w:spacing w:before="0"/>
        <w:rPr>
          <w:rFonts w:cs="Arial"/>
          <w:lang w:val="sr-Cyrl-RS" w:eastAsia="sr-Latn-CS"/>
        </w:rPr>
      </w:pPr>
    </w:p>
    <w:p w:rsidR="00343A18" w:rsidRPr="00D77A47" w:rsidRDefault="00343A18" w:rsidP="00343A18">
      <w:pPr>
        <w:pStyle w:val="KDParagraf"/>
        <w:spacing w:before="0"/>
        <w:rPr>
          <w:rFonts w:cs="Arial"/>
          <w:b/>
          <w:lang w:val="ru-RU"/>
        </w:rPr>
      </w:pPr>
      <w:r w:rsidRPr="00D77A47">
        <w:rPr>
          <w:rFonts w:cs="Arial"/>
          <w:b/>
          <w:lang w:val="ru-RU"/>
        </w:rPr>
        <w:t>РОК И МЕСТО ИСПОРУКЕ</w:t>
      </w:r>
    </w:p>
    <w:p w:rsidR="00343A18" w:rsidRPr="00D77A47" w:rsidRDefault="00343A18" w:rsidP="00343A18">
      <w:pPr>
        <w:spacing w:before="0"/>
        <w:jc w:val="center"/>
        <w:rPr>
          <w:rFonts w:cs="Arial"/>
          <w:b/>
          <w:lang w:val="ru-RU"/>
        </w:rPr>
      </w:pPr>
      <w:r w:rsidRPr="00D77A47">
        <w:rPr>
          <w:rFonts w:cs="Arial"/>
          <w:b/>
          <w:lang w:val="ru-RU"/>
        </w:rPr>
        <w:t>Члан 5.</w:t>
      </w:r>
    </w:p>
    <w:p w:rsidR="0025135F" w:rsidRDefault="001E14B6" w:rsidP="0025135F">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w:t>
      </w:r>
      <w:r w:rsidR="001411F1">
        <w:rPr>
          <w:rFonts w:eastAsia="Calibri" w:cs="Arial"/>
          <w:lang w:val="sr-Cyrl-RS"/>
        </w:rPr>
        <w:t xml:space="preserve">предмета набавке </w:t>
      </w:r>
      <w:r w:rsidR="00AD0215" w:rsidRPr="00AD0215">
        <w:rPr>
          <w:rFonts w:eastAsia="Calibri" w:cs="Arial"/>
          <w:lang w:val="sr-Cyrl-RS"/>
        </w:rPr>
        <w:t xml:space="preserve">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3A7149" w:rsidRPr="003A7149">
        <w:rPr>
          <w:rFonts w:eastAsia="Calibri" w:cs="Arial"/>
          <w:lang w:val="sr-Cyrl-RS"/>
        </w:rPr>
        <w:t xml:space="preserve"> </w:t>
      </w:r>
      <w:r w:rsidR="008C35DB">
        <w:rPr>
          <w:rFonts w:eastAsia="Calibri" w:cs="Arial"/>
          <w:lang w:val="sr-Cyrl-RS"/>
        </w:rPr>
        <w:t>месеца</w:t>
      </w:r>
      <w:r w:rsidR="00B57FE6">
        <w:rPr>
          <w:rFonts w:eastAsia="Calibri" w:cs="Arial"/>
          <w:lang w:val="sr-Cyrl-RS"/>
        </w:rPr>
        <w:t xml:space="preserve">  од дана закључења уговора</w:t>
      </w:r>
      <w:r w:rsidR="0025135F" w:rsidRPr="0025135F">
        <w:rPr>
          <w:rFonts w:eastAsia="Calibri" w:cs="Arial"/>
          <w:lang w:val="sr-Cyrl-RS"/>
        </w:rPr>
        <w:t>.</w:t>
      </w:r>
    </w:p>
    <w:p w:rsidR="0025135F" w:rsidRDefault="0025135F" w:rsidP="0025135F">
      <w:pPr>
        <w:spacing w:before="0" w:after="200" w:line="276" w:lineRule="auto"/>
        <w:contextualSpacing/>
        <w:rPr>
          <w:rFonts w:eastAsia="Calibri" w:cs="Arial"/>
          <w:lang w:val="sr-Cyrl-RS"/>
        </w:rPr>
      </w:pPr>
    </w:p>
    <w:p w:rsidR="001E14B6" w:rsidRDefault="001E14B6" w:rsidP="0025135F">
      <w:pPr>
        <w:spacing w:before="0" w:after="200" w:line="276" w:lineRule="auto"/>
        <w:contextualSpacing/>
        <w:rPr>
          <w:rFonts w:cs="Arial"/>
          <w:lang w:val="sr-Cyrl-RS"/>
        </w:rPr>
      </w:pPr>
      <w:r w:rsidRPr="001E14B6">
        <w:rPr>
          <w:rFonts w:cs="Arial"/>
          <w:lang w:val="sr-Cyrl-RS"/>
        </w:rPr>
        <w:t>Место испоруке је на адреси ЈП ЕПС, Огранак ТЕНТ, локација ТЕНТ А, Богољуба Урошевића Црног бр.44., 11500 Обреновац.</w:t>
      </w:r>
    </w:p>
    <w:p w:rsidR="002D605E" w:rsidRDefault="00774364" w:rsidP="002D605E">
      <w:pPr>
        <w:pStyle w:val="KDParagraf"/>
        <w:spacing w:before="0"/>
        <w:rPr>
          <w:rFonts w:cs="Arial"/>
          <w:lang w:val="sr-Cyrl-RS"/>
        </w:rPr>
      </w:pPr>
      <w:r w:rsidRPr="00D77A47">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w:t>
      </w:r>
      <w:r w:rsidR="002D605E" w:rsidRPr="00D77A47">
        <w:rPr>
          <w:rFonts w:cs="Arial"/>
          <w:lang w:val="ru-RU"/>
        </w:rPr>
        <w:t>складиште  ЈП ЕПС, Огранак ТЕНТ, локација ТЕНТ А, Богољуба Урошевића Црног бр.44., 11500 Обреновац.</w:t>
      </w:r>
    </w:p>
    <w:p w:rsidR="00343A18" w:rsidRPr="00D77A47" w:rsidRDefault="00343A18" w:rsidP="002D605E">
      <w:pPr>
        <w:pStyle w:val="KDParagraf"/>
        <w:spacing w:before="0"/>
        <w:rPr>
          <w:rFonts w:cs="Arial"/>
          <w:lang w:val="ru-RU"/>
        </w:rPr>
      </w:pPr>
      <w:r w:rsidRPr="00D77A47">
        <w:rPr>
          <w:rFonts w:cs="Arial"/>
          <w:lang w:val="ru-RU"/>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2C6B49" w:rsidRDefault="00343A18" w:rsidP="00343A18">
      <w:pPr>
        <w:pStyle w:val="KDParagraf"/>
        <w:spacing w:before="0"/>
        <w:rPr>
          <w:rFonts w:cs="Arial"/>
          <w:lang w:val="sr-Cyrl-RS"/>
        </w:rPr>
      </w:pPr>
      <w:r w:rsidRPr="00D77A47">
        <w:rPr>
          <w:rFonts w:cs="Arial"/>
          <w:lang w:val="ru-RU"/>
        </w:rPr>
        <w:t>Евентуално настала штета приликом транспорта предметних добара до места испоруке пада на терет Продавца.</w:t>
      </w:r>
    </w:p>
    <w:p w:rsidR="002C6B49" w:rsidRPr="002C6B49" w:rsidRDefault="00343A18" w:rsidP="007C35E2">
      <w:pPr>
        <w:pStyle w:val="KDParagraf"/>
        <w:spacing w:before="0"/>
        <w:rPr>
          <w:rFonts w:cs="Arial"/>
          <w:lang w:val="sr-Cyrl-RS"/>
        </w:rPr>
      </w:pPr>
      <w:r w:rsidRPr="00D77A47">
        <w:rPr>
          <w:rFonts w:cs="Arial"/>
          <w:lang w:val="ru-RU"/>
        </w:rPr>
        <w:t>У случају да Продавац не изврши испоруку добара у уговореном/им року/овима, Купац има право на наплату уговорне казне</w:t>
      </w:r>
      <w:r w:rsidR="00243D94" w:rsidRPr="00D77A47">
        <w:rPr>
          <w:rFonts w:cs="Arial"/>
          <w:lang w:val="ru-RU"/>
        </w:rPr>
        <w:t xml:space="preserve"> </w:t>
      </w:r>
      <w:r w:rsidR="00243D94" w:rsidRPr="00243D94">
        <w:rPr>
          <w:rFonts w:cs="Arial"/>
          <w:lang w:val="sr-Cyrl-RS"/>
        </w:rPr>
        <w:t>и</w:t>
      </w:r>
      <w:r w:rsidRPr="00D77A47">
        <w:rPr>
          <w:rFonts w:cs="Arial"/>
          <w:lang w:val="ru-RU"/>
        </w:rPr>
        <w:t xml:space="preserve"> банкарске гаранције за добро извршење посла у целости, као и право на раскид Уговора.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Транспортни документ (за превоз камионом – ЦМР, за превоз железницом – ЦИМ,отпремницу и сл.);</w:t>
      </w:r>
    </w:p>
    <w:p w:rsidR="002C6B49" w:rsidRPr="002C6B49" w:rsidRDefault="002C6B49" w:rsidP="002C6B49">
      <w:pPr>
        <w:pStyle w:val="KDParagraf"/>
        <w:spacing w:before="0"/>
        <w:rPr>
          <w:rFonts w:eastAsia="Calibri" w:cs="Arial"/>
          <w:lang w:val="sr-Cyrl-RS"/>
        </w:rPr>
      </w:pPr>
      <w:r w:rsidRPr="002C6B49">
        <w:rPr>
          <w:rFonts w:eastAsia="Calibri" w:cs="Arial"/>
          <w:lang w:val="sr-Cyrl-RS"/>
        </w:rPr>
        <w:lastRenderedPageBreak/>
        <w:t>-</w:t>
      </w:r>
      <w:r w:rsidRPr="002C6B49">
        <w:rPr>
          <w:rFonts w:eastAsia="Calibri" w:cs="Arial"/>
          <w:lang w:val="sr-Cyrl-RS"/>
        </w:rPr>
        <w:tab/>
        <w:t>Уверење о пореклу Робе (ЕУР 1) – 1 оригинал;</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2C6B49" w:rsidRDefault="002C6B49" w:rsidP="002C6B49">
      <w:pPr>
        <w:pStyle w:val="KDParagraf"/>
        <w:spacing w:before="0"/>
        <w:rPr>
          <w:rFonts w:eastAsia="Calibri" w:cs="Arial"/>
          <w:lang w:val="sr-Cyrl-RS"/>
        </w:rPr>
      </w:pPr>
    </w:p>
    <w:p w:rsidR="00343A18" w:rsidRDefault="00343A18" w:rsidP="002C6B49">
      <w:pPr>
        <w:pStyle w:val="KDParagraf"/>
        <w:spacing w:before="0"/>
        <w:rPr>
          <w:rFonts w:cs="Arial"/>
          <w:b/>
          <w:lang w:val="sr-Cyrl-RS"/>
        </w:rPr>
      </w:pPr>
      <w:r w:rsidRPr="00D77A47">
        <w:rPr>
          <w:rFonts w:cs="Arial"/>
          <w:b/>
          <w:lang w:val="ru-RU"/>
        </w:rPr>
        <w:t>КВАЛИТАТИВНИ И КВАНТИТАТИВНИ ПРИЈЕМ</w:t>
      </w:r>
    </w:p>
    <w:p w:rsidR="001F1A3E" w:rsidRPr="001F1A3E" w:rsidRDefault="001F1A3E" w:rsidP="002C6B49">
      <w:pPr>
        <w:pStyle w:val="KDParagraf"/>
        <w:spacing w:before="0"/>
        <w:rPr>
          <w:rFonts w:cs="Arial"/>
          <w:b/>
          <w:lang w:val="sr-Cyrl-RS"/>
        </w:rPr>
      </w:pPr>
    </w:p>
    <w:p w:rsidR="00D91231" w:rsidRPr="001528EF" w:rsidRDefault="00343A18" w:rsidP="001528EF">
      <w:pPr>
        <w:spacing w:before="0"/>
        <w:jc w:val="center"/>
        <w:rPr>
          <w:rFonts w:cs="Arial"/>
          <w:b/>
          <w:lang w:val="sr-Cyrl-RS"/>
        </w:rPr>
      </w:pPr>
      <w:r w:rsidRPr="00D77A47">
        <w:rPr>
          <w:rFonts w:cs="Arial"/>
          <w:b/>
          <w:lang w:val="ru-RU"/>
        </w:rPr>
        <w:t>Члан 6.</w:t>
      </w:r>
    </w:p>
    <w:p w:rsidR="00D91231" w:rsidRPr="006333E5" w:rsidRDefault="00D91231" w:rsidP="00D91231">
      <w:pPr>
        <w:rPr>
          <w:rFonts w:cs="Arial"/>
          <w:lang w:val="sr-Latn-RS"/>
        </w:rPr>
      </w:pPr>
      <w:r w:rsidRPr="006333E5">
        <w:rPr>
          <w:rFonts w:cs="Arial"/>
          <w:b/>
          <w:lang w:val="sr-Cyrl-RS"/>
        </w:rPr>
        <w:t>Квантитативни пријем:</w:t>
      </w:r>
      <w:r w:rsidRPr="006333E5">
        <w:rPr>
          <w:rFonts w:cs="Arial"/>
          <w:lang w:val="sr-Cyrl-RS"/>
        </w:rPr>
        <w:t xml:space="preserve"> </w:t>
      </w:r>
    </w:p>
    <w:p w:rsidR="00D91231" w:rsidRPr="006333E5" w:rsidRDefault="00D91231" w:rsidP="00D91231">
      <w:pPr>
        <w:rPr>
          <w:rFonts w:cs="Arial"/>
          <w:lang w:val="sr-Cyrl-RS"/>
        </w:rPr>
      </w:pPr>
      <w:r w:rsidRPr="006333E5">
        <w:rPr>
          <w:rFonts w:cs="Arial"/>
          <w:lang w:val="sr-Cyrl-RS"/>
        </w:rPr>
        <w:t xml:space="preserve">констатоваће се потписивањем Записника о </w:t>
      </w:r>
      <w:r w:rsidRPr="00D77A47">
        <w:rPr>
          <w:rFonts w:cs="Arial"/>
          <w:lang w:val="ru-RU"/>
        </w:rPr>
        <w:t>извршеној испоруци</w:t>
      </w:r>
      <w:r w:rsidRPr="006333E5">
        <w:rPr>
          <w:rFonts w:cs="Arial"/>
          <w:lang w:val="sr-Cyrl-RS"/>
        </w:rPr>
        <w:t xml:space="preserve"> – без примедби, отпремнице и провером:</w:t>
      </w:r>
    </w:p>
    <w:p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Latn-RS"/>
        </w:rPr>
        <w:t xml:space="preserve"> </w:t>
      </w:r>
      <w:r w:rsidRPr="006333E5">
        <w:rPr>
          <w:rFonts w:ascii="Arial" w:hAnsi="Arial" w:cs="Arial"/>
          <w:lang w:val="sr-Cyrl-RS"/>
        </w:rPr>
        <w:t>да ли је испоручена наручена количина</w:t>
      </w:r>
    </w:p>
    <w:p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испоручена у оригиналном паковању</w:t>
      </w:r>
    </w:p>
    <w:p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без видљивог оштећења.</w:t>
      </w:r>
    </w:p>
    <w:p w:rsidR="00D91231" w:rsidRPr="006333E5" w:rsidRDefault="00D91231" w:rsidP="00D91231">
      <w:pPr>
        <w:pStyle w:val="ListParagraph"/>
        <w:tabs>
          <w:tab w:val="left" w:pos="567"/>
        </w:tabs>
        <w:autoSpaceDE w:val="0"/>
        <w:autoSpaceDN w:val="0"/>
        <w:adjustRightInd w:val="0"/>
        <w:spacing w:before="0" w:after="0"/>
        <w:ind w:left="567"/>
        <w:contextualSpacing w:val="0"/>
        <w:rPr>
          <w:rFonts w:ascii="Arial" w:hAnsi="Arial" w:cs="Arial"/>
          <w:lang w:val="sr-Cyrl-RS"/>
        </w:rPr>
      </w:pPr>
      <w:r w:rsidRPr="006333E5">
        <w:rPr>
          <w:rFonts w:ascii="Arial" w:hAnsi="Arial" w:cs="Arial"/>
          <w:lang w:val="sr-Cyrl-RS"/>
        </w:rPr>
        <w:t xml:space="preserve">У случају да дође до одступања од уговореног, </w:t>
      </w:r>
      <w:r w:rsidR="001528EF">
        <w:rPr>
          <w:rFonts w:ascii="Arial" w:hAnsi="Arial" w:cs="Arial"/>
          <w:lang w:val="sr-Cyrl-CS" w:eastAsia="zh-CN"/>
        </w:rPr>
        <w:t>Продавац</w:t>
      </w:r>
      <w:r w:rsidRPr="006333E5">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D91231" w:rsidRPr="006333E5" w:rsidRDefault="00D91231" w:rsidP="00D91231">
      <w:pPr>
        <w:spacing w:line="276" w:lineRule="auto"/>
        <w:rPr>
          <w:rFonts w:cs="Arial"/>
          <w:lang w:val="sr-Latn-RS"/>
        </w:rPr>
      </w:pPr>
      <w:r w:rsidRPr="006333E5">
        <w:rPr>
          <w:rFonts w:cs="Arial"/>
          <w:b/>
          <w:lang w:val="sr-Cyrl-RS"/>
        </w:rPr>
        <w:t>Квалитативни пријем:</w:t>
      </w:r>
      <w:r w:rsidRPr="006333E5">
        <w:rPr>
          <w:rFonts w:cs="Arial"/>
          <w:lang w:val="sr-Cyrl-RS"/>
        </w:rPr>
        <w:t xml:space="preserve"> </w:t>
      </w:r>
    </w:p>
    <w:p w:rsidR="00D91231" w:rsidRPr="006333E5" w:rsidRDefault="001528EF" w:rsidP="00D91231">
      <w:pPr>
        <w:spacing w:line="276" w:lineRule="auto"/>
        <w:rPr>
          <w:rFonts w:cs="Arial"/>
          <w:lang w:val="sr-Cyrl-RS"/>
        </w:rPr>
      </w:pPr>
      <w:r>
        <w:rPr>
          <w:rFonts w:cs="Arial"/>
          <w:lang w:val="sr-Cyrl-RS"/>
        </w:rPr>
        <w:t>Купац</w:t>
      </w:r>
      <w:r w:rsidR="00D91231" w:rsidRPr="006333E5">
        <w:rPr>
          <w:rFonts w:cs="Arial"/>
          <w:lang w:val="sr-Cyrl-RS"/>
        </w:rPr>
        <w:t xml:space="preserve">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w:t>
      </w:r>
      <w:r>
        <w:rPr>
          <w:rFonts w:cs="Arial"/>
          <w:lang w:val="sr-Cyrl-RS"/>
        </w:rPr>
        <w:t xml:space="preserve"> Продавцу</w:t>
      </w:r>
      <w:r w:rsidR="00D91231" w:rsidRPr="006333E5">
        <w:rPr>
          <w:rFonts w:cs="Arial"/>
          <w:lang w:val="sr-Cyrl-RS"/>
        </w:rPr>
        <w:t xml:space="preserve">. </w:t>
      </w:r>
    </w:p>
    <w:p w:rsidR="00D91231" w:rsidRPr="004D7008" w:rsidRDefault="00B30D19" w:rsidP="00D91231">
      <w:pPr>
        <w:spacing w:line="276" w:lineRule="auto"/>
        <w:rPr>
          <w:rFonts w:cs="Arial"/>
          <w:lang w:val="sr-Cyrl-RS"/>
        </w:rPr>
      </w:pPr>
      <w:r>
        <w:rPr>
          <w:rFonts w:cs="Arial"/>
          <w:lang w:val="sr-Cyrl-RS"/>
        </w:rPr>
        <w:t xml:space="preserve">Продавац </w:t>
      </w:r>
      <w:r w:rsidR="00D91231" w:rsidRPr="006333E5">
        <w:rPr>
          <w:rFonts w:cs="Arial"/>
          <w:lang w:val="sr-Cyrl-RS"/>
        </w:rPr>
        <w:t xml:space="preserve">се обавезује да сноси потпуну одговорност за квалитет предмета набавке, без обзира да ли </w:t>
      </w:r>
      <w:r w:rsidR="001528EF">
        <w:rPr>
          <w:rFonts w:cs="Arial"/>
          <w:lang w:val="sr-Cyrl-RS"/>
        </w:rPr>
        <w:t xml:space="preserve">Купцац </w:t>
      </w:r>
      <w:r w:rsidR="00D91231" w:rsidRPr="006333E5">
        <w:rPr>
          <w:rFonts w:cs="Arial"/>
          <w:lang w:val="sr-Cyrl-RS"/>
        </w:rPr>
        <w:t xml:space="preserve">врши или не пријемно контролисање и испитивање. </w:t>
      </w:r>
      <w:r w:rsidR="001528EF">
        <w:rPr>
          <w:rFonts w:cs="Arial"/>
          <w:lang w:val="sr-Cyrl-RS"/>
        </w:rPr>
        <w:t>Продавац</w:t>
      </w:r>
      <w:r w:rsidR="00D91231" w:rsidRPr="006333E5">
        <w:rPr>
          <w:rFonts w:cs="Arial"/>
          <w:lang w:val="sr-Cyrl-RS"/>
        </w:rPr>
        <w:t xml:space="preserve"> се обавезује да надокнади све трошкове које би </w:t>
      </w:r>
      <w:r w:rsidR="001528EF">
        <w:rPr>
          <w:rFonts w:cs="Arial"/>
          <w:lang w:val="sr-Cyrl-RS"/>
        </w:rPr>
        <w:t>Купац</w:t>
      </w:r>
      <w:r w:rsidR="00D91231" w:rsidRPr="006333E5">
        <w:rPr>
          <w:rFonts w:cs="Arial"/>
          <w:lang w:val="sr-Cyrl-RS"/>
        </w:rPr>
        <w:t xml:space="preserve"> директно или индиректно имао због неодговарајућег квалитета предмета набавке.</w:t>
      </w:r>
    </w:p>
    <w:p w:rsidR="00343A18" w:rsidRPr="00D77A47" w:rsidRDefault="00343A18" w:rsidP="00D91231">
      <w:pPr>
        <w:spacing w:before="0" w:line="276" w:lineRule="auto"/>
        <w:rPr>
          <w:rFonts w:cs="Arial"/>
          <w:b/>
          <w:lang w:val="ru-RU"/>
        </w:rPr>
      </w:pPr>
      <w:r w:rsidRPr="00D77A47">
        <w:rPr>
          <w:rFonts w:cs="Arial"/>
          <w:b/>
          <w:lang w:val="ru-RU"/>
        </w:rPr>
        <w:t>ГАРАНТНИ РОК</w:t>
      </w:r>
    </w:p>
    <w:p w:rsidR="002C3C6E" w:rsidRPr="006333E5" w:rsidRDefault="00343A18" w:rsidP="00D91231">
      <w:pPr>
        <w:spacing w:before="0" w:line="276" w:lineRule="auto"/>
        <w:jc w:val="center"/>
        <w:rPr>
          <w:rFonts w:cs="Arial"/>
          <w:b/>
          <w:lang w:val="sr-Cyrl-RS"/>
        </w:rPr>
      </w:pPr>
      <w:r w:rsidRPr="00D77A47">
        <w:rPr>
          <w:rFonts w:cs="Arial"/>
          <w:b/>
          <w:lang w:val="ru-RU"/>
        </w:rPr>
        <w:t xml:space="preserve">Члан </w:t>
      </w:r>
      <w:r w:rsidR="0021005E" w:rsidRPr="006333E5">
        <w:rPr>
          <w:rFonts w:cs="Arial"/>
          <w:b/>
          <w:lang w:val="sr-Cyrl-RS"/>
        </w:rPr>
        <w:t>7</w:t>
      </w:r>
      <w:r w:rsidRPr="00D77A47">
        <w:rPr>
          <w:rFonts w:cs="Arial"/>
          <w:b/>
          <w:lang w:val="ru-RU"/>
        </w:rPr>
        <w:t>.</w:t>
      </w:r>
    </w:p>
    <w:p w:rsidR="001F1A3E" w:rsidRPr="006333E5" w:rsidRDefault="0002562F" w:rsidP="00D91231">
      <w:pPr>
        <w:spacing w:line="276" w:lineRule="auto"/>
        <w:rPr>
          <w:rFonts w:cs="Arial"/>
          <w:lang w:val="sr-Cyrl-RS" w:eastAsia="zh-CN"/>
        </w:rPr>
      </w:pPr>
      <w:r w:rsidRPr="00D77A47">
        <w:rPr>
          <w:rFonts w:cs="Arial"/>
          <w:lang w:val="ru-RU" w:eastAsia="zh-CN"/>
        </w:rPr>
        <w:t xml:space="preserve">Гарантни рок за испоручена добра </w:t>
      </w:r>
      <w:r>
        <w:rPr>
          <w:rFonts w:cs="Arial"/>
          <w:lang w:val="sr-Cyrl-RS" w:eastAsia="zh-CN"/>
        </w:rPr>
        <w:t>је ..............</w:t>
      </w:r>
      <w:r w:rsidRPr="00D77A47">
        <w:rPr>
          <w:rFonts w:cs="Arial"/>
          <w:lang w:val="ru-RU" w:eastAsia="zh-CN"/>
        </w:rPr>
        <w:t xml:space="preserve"> месеци дана  квалитативнивног  пријема  добара.</w:t>
      </w:r>
      <w:r w:rsidR="001F1A3E" w:rsidRPr="006333E5">
        <w:rPr>
          <w:rFonts w:cs="Arial"/>
          <w:lang w:val="sr-Cyrl-RS" w:eastAsia="zh-CN"/>
        </w:rPr>
        <w:t>Продавац је дужан да о свом трошку отклони све евентуалне недостатке у току трајања гарантног рока.</w:t>
      </w:r>
    </w:p>
    <w:p w:rsidR="00343A18" w:rsidRPr="00D77A47" w:rsidRDefault="00343A18" w:rsidP="00D91231">
      <w:pPr>
        <w:spacing w:line="276" w:lineRule="auto"/>
        <w:rPr>
          <w:rFonts w:cs="Arial"/>
          <w:lang w:val="ru-RU"/>
        </w:rPr>
      </w:pPr>
      <w:r w:rsidRPr="00D77A47">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D77A47" w:rsidRDefault="00343A18" w:rsidP="00D91231">
      <w:pPr>
        <w:tabs>
          <w:tab w:val="left" w:pos="9090"/>
        </w:tabs>
        <w:spacing w:line="276" w:lineRule="auto"/>
        <w:rPr>
          <w:rFonts w:cs="Arial"/>
          <w:lang w:val="ru-RU"/>
        </w:rPr>
      </w:pPr>
      <w:r w:rsidRPr="00D77A47">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D77A47" w:rsidRDefault="00343A18" w:rsidP="00D91231">
      <w:pPr>
        <w:tabs>
          <w:tab w:val="left" w:pos="9090"/>
        </w:tabs>
        <w:spacing w:line="276" w:lineRule="auto"/>
        <w:rPr>
          <w:rFonts w:cs="Arial"/>
          <w:lang w:val="ru-RU"/>
        </w:rPr>
      </w:pPr>
      <w:r w:rsidRPr="00D77A47">
        <w:rPr>
          <w:rFonts w:cs="Arial"/>
          <w:lang w:val="ru-RU"/>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7A47" w:rsidRDefault="00343A18" w:rsidP="00D91231">
      <w:pPr>
        <w:tabs>
          <w:tab w:val="left" w:pos="9090"/>
        </w:tabs>
        <w:spacing w:line="276" w:lineRule="auto"/>
        <w:rPr>
          <w:rFonts w:cs="Arial"/>
          <w:lang w:val="ru-RU"/>
        </w:rPr>
      </w:pPr>
      <w:r w:rsidRPr="00D77A47">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Pr>
          <w:rFonts w:cs="Arial"/>
          <w:lang w:val="sr-Cyrl-RS"/>
        </w:rPr>
        <w:t xml:space="preserve">12 </w:t>
      </w:r>
      <w:r w:rsidRPr="00D77A47">
        <w:rPr>
          <w:rFonts w:cs="Arial"/>
          <w:lang w:val="ru-RU"/>
        </w:rPr>
        <w:t>месеци од датума замене.</w:t>
      </w:r>
    </w:p>
    <w:p w:rsidR="00BD222E" w:rsidRPr="004D7008" w:rsidRDefault="00343A18" w:rsidP="004D7008">
      <w:pPr>
        <w:tabs>
          <w:tab w:val="left" w:pos="9090"/>
        </w:tabs>
        <w:spacing w:line="276" w:lineRule="auto"/>
        <w:rPr>
          <w:rFonts w:cs="Arial"/>
          <w:lang w:val="sr-Cyrl-RS"/>
        </w:rPr>
      </w:pPr>
      <w:r w:rsidRPr="00D77A47">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D222E" w:rsidRDefault="00BD222E" w:rsidP="00D91231">
      <w:pPr>
        <w:spacing w:before="0" w:line="276" w:lineRule="auto"/>
        <w:jc w:val="center"/>
        <w:rPr>
          <w:rFonts w:cs="Arial"/>
          <w:b/>
          <w:lang w:val="sr-Cyrl-RS"/>
        </w:rPr>
      </w:pPr>
      <w:r w:rsidRPr="00BD222E">
        <w:rPr>
          <w:rFonts w:cs="Arial"/>
          <w:b/>
          <w:lang w:val="sr-Cyrl-RS"/>
        </w:rPr>
        <w:t>СРЕДСТВА ФИНАНСИЈСКОГ ОБЕЗБЕЂЕЊА</w:t>
      </w:r>
    </w:p>
    <w:p w:rsidR="00BB126C" w:rsidRPr="00BD222E" w:rsidRDefault="00BB126C" w:rsidP="00D91231">
      <w:pPr>
        <w:spacing w:before="0" w:line="276" w:lineRule="auto"/>
        <w:jc w:val="center"/>
        <w:rPr>
          <w:rFonts w:cs="Arial"/>
          <w:b/>
          <w:lang w:val="sr-Cyrl-RS"/>
        </w:rPr>
      </w:pPr>
    </w:p>
    <w:p w:rsidR="00ED4A43" w:rsidRPr="0052444F" w:rsidRDefault="00BD222E" w:rsidP="00D91231">
      <w:pPr>
        <w:spacing w:before="0" w:line="276" w:lineRule="auto"/>
        <w:jc w:val="center"/>
        <w:rPr>
          <w:rFonts w:cs="Arial"/>
          <w:b/>
          <w:lang w:val="sr-Cyrl-RS"/>
        </w:rPr>
      </w:pPr>
      <w:r>
        <w:rPr>
          <w:rFonts w:cs="Arial"/>
          <w:b/>
          <w:lang w:val="sr-Cyrl-RS"/>
        </w:rPr>
        <w:t xml:space="preserve">Члан </w:t>
      </w:r>
      <w:r w:rsidR="0021005E">
        <w:rPr>
          <w:rFonts w:cs="Arial"/>
          <w:b/>
          <w:lang w:val="sr-Cyrl-RS"/>
        </w:rPr>
        <w:t>8</w:t>
      </w:r>
      <w:r w:rsidRPr="00BD222E">
        <w:rPr>
          <w:rFonts w:cs="Arial"/>
          <w:b/>
          <w:lang w:val="sr-Cyrl-RS"/>
        </w:rPr>
        <w:t>.</w:t>
      </w:r>
    </w:p>
    <w:p w:rsidR="00ED4A43" w:rsidRPr="00D77A47" w:rsidRDefault="00ED4A43" w:rsidP="00D91231">
      <w:pPr>
        <w:spacing w:before="0" w:line="276" w:lineRule="auto"/>
        <w:rPr>
          <w:rFonts w:cs="Arial"/>
          <w:b/>
          <w:lang w:val="ru-RU"/>
        </w:rPr>
      </w:pPr>
      <w:r w:rsidRPr="00D77A47">
        <w:rPr>
          <w:rFonts w:cs="Arial"/>
          <w:b/>
          <w:bCs/>
          <w:lang w:val="ru-RU"/>
        </w:rPr>
        <w:t xml:space="preserve">Средства финансијског обезбеђења </w:t>
      </w:r>
      <w:r w:rsidRPr="00D77A47">
        <w:rPr>
          <w:rFonts w:cs="Arial"/>
          <w:b/>
          <w:lang w:val="ru-RU"/>
        </w:rPr>
        <w:t xml:space="preserve">за добро извршење посла </w:t>
      </w:r>
    </w:p>
    <w:p w:rsidR="00ED4A43" w:rsidRPr="00D77A47" w:rsidRDefault="00ED4A43" w:rsidP="00D91231">
      <w:pPr>
        <w:spacing w:before="0" w:line="276" w:lineRule="auto"/>
        <w:rPr>
          <w:rFonts w:cs="Arial"/>
          <w:b/>
          <w:lang w:val="ru-RU"/>
        </w:rPr>
      </w:pPr>
    </w:p>
    <w:p w:rsidR="00ED4A43" w:rsidRPr="00D77A47" w:rsidRDefault="009252F1" w:rsidP="00D91231">
      <w:pPr>
        <w:tabs>
          <w:tab w:val="left" w:pos="567"/>
        </w:tabs>
        <w:spacing w:before="0" w:line="276" w:lineRule="auto"/>
        <w:rPr>
          <w:lang w:val="ru-RU"/>
        </w:rPr>
      </w:pPr>
      <w:r>
        <w:rPr>
          <w:rFonts w:cs="Arial"/>
          <w:lang w:val="sr-Cyrl-RS"/>
        </w:rPr>
        <w:t>Продавац</w:t>
      </w:r>
      <w:r w:rsidR="00ED4A43" w:rsidRPr="00D77A47">
        <w:rPr>
          <w:rFonts w:cs="Arial"/>
          <w:lang w:val="ru-RU"/>
        </w:rPr>
        <w:t xml:space="preserve"> </w:t>
      </w:r>
      <w:r w:rsidR="00ED4A43" w:rsidRPr="00D77A47">
        <w:rPr>
          <w:lang w:val="ru-RU"/>
        </w:rPr>
        <w:t xml:space="preserve">је обавезан да у тренутку потписивања Уговора, </w:t>
      </w:r>
      <w:r w:rsidR="00ED4A43" w:rsidRPr="00ED4A43">
        <w:t>SWIFTa</w:t>
      </w:r>
      <w:r w:rsidR="00ED4A43" w:rsidRPr="00D77A47">
        <w:rPr>
          <w:lang w:val="ru-RU"/>
        </w:rPr>
        <w:t xml:space="preserve">, </w:t>
      </w:r>
      <w:r w:rsidR="00ED4A43" w:rsidRPr="00ED4A43">
        <w:t>a</w:t>
      </w:r>
      <w:r w:rsidR="00ED4A43" w:rsidRPr="00D77A47">
        <w:rPr>
          <w:lang w:val="ru-RU"/>
        </w:rPr>
        <w:t>ут</w:t>
      </w:r>
      <w:r w:rsidR="00ED4A43" w:rsidRPr="00ED4A43">
        <w:t>e</w:t>
      </w:r>
      <w:r w:rsidR="00ED4A43" w:rsidRPr="00D77A47">
        <w:rPr>
          <w:lang w:val="ru-RU"/>
        </w:rPr>
        <w:t>нтифик</w:t>
      </w:r>
      <w:r w:rsidR="00ED4A43" w:rsidRPr="00ED4A43">
        <w:t>o</w:t>
      </w:r>
      <w:r w:rsidR="00ED4A43" w:rsidRPr="00D77A47">
        <w:rPr>
          <w:lang w:val="ru-RU"/>
        </w:rPr>
        <w:t>в</w:t>
      </w:r>
      <w:r w:rsidR="00ED4A43" w:rsidRPr="00ED4A43">
        <w:t>a</w:t>
      </w:r>
      <w:r w:rsidR="00ED4A43" w:rsidRPr="00D77A47">
        <w:rPr>
          <w:lang w:val="ru-RU"/>
        </w:rPr>
        <w:t>н</w:t>
      </w:r>
      <w:r w:rsidR="00ED4A43" w:rsidRPr="00ED4A43">
        <w:t>o</w:t>
      </w:r>
      <w:r w:rsidR="00ED4A43" w:rsidRPr="00D77A47">
        <w:rPr>
          <w:lang w:val="ru-RU"/>
        </w:rPr>
        <w:t>м п</w:t>
      </w:r>
      <w:r w:rsidR="00ED4A43" w:rsidRPr="00ED4A43">
        <w:t>o</w:t>
      </w:r>
      <w:r w:rsidR="00ED4A43" w:rsidRPr="00D77A47">
        <w:rPr>
          <w:lang w:val="ru-RU"/>
        </w:rPr>
        <w:t>рук</w:t>
      </w:r>
      <w:r w:rsidR="00ED4A43" w:rsidRPr="00ED4A43">
        <w:t>o</w:t>
      </w:r>
      <w:r w:rsidR="00ED4A43" w:rsidRPr="00D77A47">
        <w:rPr>
          <w:lang w:val="ru-RU"/>
        </w:rPr>
        <w:t>м з</w:t>
      </w:r>
      <w:r w:rsidR="00ED4A43" w:rsidRPr="00ED4A43">
        <w:t>a</w:t>
      </w:r>
      <w:r w:rsidR="00ED4A43" w:rsidRPr="00D77A47">
        <w:rPr>
          <w:lang w:val="ru-RU"/>
        </w:rPr>
        <w:t xml:space="preserve"> г</w:t>
      </w:r>
      <w:r w:rsidR="00ED4A43" w:rsidRPr="00ED4A43">
        <w:t>a</w:t>
      </w:r>
      <w:r w:rsidR="00ED4A43" w:rsidRPr="00D77A47">
        <w:rPr>
          <w:lang w:val="ru-RU"/>
        </w:rPr>
        <w:t>р</w:t>
      </w:r>
      <w:r w:rsidR="00ED4A43" w:rsidRPr="00ED4A43">
        <w:t>a</w:t>
      </w:r>
      <w:r w:rsidR="00ED4A43" w:rsidRPr="00D77A47">
        <w:rPr>
          <w:lang w:val="ru-RU"/>
        </w:rPr>
        <w:t>нци</w:t>
      </w:r>
      <w:r w:rsidR="00ED4A43" w:rsidRPr="00ED4A43">
        <w:t>je</w:t>
      </w:r>
      <w:r w:rsidR="00ED4A43" w:rsidRPr="00D77A47">
        <w:rPr>
          <w:lang w:val="ru-RU"/>
        </w:rPr>
        <w:t>, пр</w:t>
      </w:r>
      <w:r w:rsidR="00ED4A43" w:rsidRPr="00ED4A43">
        <w:t>e</w:t>
      </w:r>
      <w:r w:rsidR="00ED4A43" w:rsidRPr="00D77A47">
        <w:rPr>
          <w:lang w:val="ru-RU"/>
        </w:rPr>
        <w:t>к</w:t>
      </w:r>
      <w:r w:rsidR="00ED4A43" w:rsidRPr="00ED4A43">
        <w:t>o</w:t>
      </w:r>
      <w:r w:rsidR="00ED4A43" w:rsidRPr="00D77A47">
        <w:rPr>
          <w:lang w:val="ru-RU"/>
        </w:rPr>
        <w:t xml:space="preserve"> п</w:t>
      </w:r>
      <w:r w:rsidR="00ED4A43" w:rsidRPr="00ED4A43">
        <w:t>o</w:t>
      </w:r>
      <w:r w:rsidR="00ED4A43" w:rsidRPr="00D77A47">
        <w:rPr>
          <w:lang w:val="ru-RU"/>
        </w:rPr>
        <w:t>сл</w:t>
      </w:r>
      <w:r w:rsidR="00ED4A43" w:rsidRPr="00ED4A43">
        <w:t>o</w:t>
      </w:r>
      <w:r w:rsidR="00ED4A43" w:rsidRPr="00D77A47">
        <w:rPr>
          <w:lang w:val="ru-RU"/>
        </w:rPr>
        <w:t>вн</w:t>
      </w:r>
      <w:r w:rsidR="00ED4A43" w:rsidRPr="00ED4A43">
        <w:t>e</w:t>
      </w:r>
      <w:r w:rsidR="00ED4A43" w:rsidRPr="00D77A47">
        <w:rPr>
          <w:lang w:val="ru-RU"/>
        </w:rPr>
        <w:t xml:space="preserve"> б</w:t>
      </w:r>
      <w:r w:rsidR="00ED4A43" w:rsidRPr="00ED4A43">
        <w:t>a</w:t>
      </w:r>
      <w:r w:rsidR="00ED4A43" w:rsidRPr="00D77A47">
        <w:rPr>
          <w:lang w:val="ru-RU"/>
        </w:rPr>
        <w:t>нк</w:t>
      </w:r>
      <w:r w:rsidR="00ED4A43" w:rsidRPr="00ED4A43">
        <w:t>e</w:t>
      </w:r>
      <w:r w:rsidR="00ED4A43" w:rsidRPr="00D77A47">
        <w:rPr>
          <w:lang w:val="ru-RU"/>
        </w:rPr>
        <w:t xml:space="preserve">- </w:t>
      </w:r>
      <w:r w:rsidR="00ED4A43" w:rsidRPr="00ED4A43">
        <w:t>Komercijalna</w:t>
      </w:r>
      <w:r w:rsidR="00ED4A43" w:rsidRPr="00D77A47">
        <w:rPr>
          <w:lang w:val="ru-RU"/>
        </w:rPr>
        <w:t xml:space="preserve"> </w:t>
      </w:r>
      <w:r w:rsidR="00ED4A43" w:rsidRPr="00ED4A43">
        <w:t>banka</w:t>
      </w:r>
      <w:r w:rsidR="00ED4A43" w:rsidRPr="00D77A47">
        <w:rPr>
          <w:lang w:val="ru-RU"/>
        </w:rPr>
        <w:t xml:space="preserve"> </w:t>
      </w:r>
      <w:r w:rsidR="00ED4A43" w:rsidRPr="00ED4A43">
        <w:t>AD</w:t>
      </w:r>
      <w:r w:rsidR="00ED4A43" w:rsidRPr="00D77A47">
        <w:rPr>
          <w:lang w:val="ru-RU"/>
        </w:rPr>
        <w:t xml:space="preserve"> </w:t>
      </w:r>
      <w:r w:rsidR="00ED4A43" w:rsidRPr="00ED4A43">
        <w:t>Beograd</w:t>
      </w:r>
      <w:r w:rsidR="00ED4A43" w:rsidRPr="00D77A47">
        <w:rPr>
          <w:lang w:val="ru-RU"/>
        </w:rPr>
        <w:t xml:space="preserve"> </w:t>
      </w:r>
      <w:r w:rsidR="00ED4A43" w:rsidRPr="00ED4A43">
        <w:t>SWIFTCOD</w:t>
      </w:r>
      <w:r w:rsidR="00ED4A43" w:rsidRPr="00D77A47">
        <w:rPr>
          <w:lang w:val="ru-RU"/>
        </w:rPr>
        <w:t xml:space="preserve">: </w:t>
      </w:r>
      <w:r w:rsidR="00ED4A43" w:rsidRPr="00ED4A43">
        <w:t>KOBBRSBG</w:t>
      </w:r>
      <w:r w:rsidR="00ED4A43" w:rsidRPr="00D77A47">
        <w:rPr>
          <w:lang w:val="ru-RU"/>
        </w:rPr>
        <w:t xml:space="preserve">“,  преда </w:t>
      </w:r>
      <w:r w:rsidR="00ED4A43" w:rsidRPr="00ED4A43">
        <w:rPr>
          <w:lang w:val="sr-Cyrl-RS"/>
        </w:rPr>
        <w:t>Наручиоцу</w:t>
      </w:r>
      <w:r w:rsidR="00ED4A43" w:rsidRPr="00D77A47">
        <w:rPr>
          <w:lang w:val="ru-RU"/>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ED4A43" w:rsidRPr="00ED4A43">
        <w:rPr>
          <w:lang w:val="sr-Cyrl-RS"/>
        </w:rPr>
        <w:t xml:space="preserve"> </w:t>
      </w:r>
      <w:r w:rsidR="00ED4A43" w:rsidRPr="00D77A47">
        <w:rPr>
          <w:lang w:val="ru-RU"/>
        </w:rPr>
        <w:t xml:space="preserve">дана дуже од уговореног рока </w:t>
      </w:r>
      <w:r w:rsidR="00ED4A43" w:rsidRPr="00ED4A43">
        <w:rPr>
          <w:lang w:val="sr-Cyrl-RS"/>
        </w:rPr>
        <w:t>испоруке</w:t>
      </w:r>
      <w:r w:rsidR="00ED4A43" w:rsidRPr="00D77A47">
        <w:rPr>
          <w:lang w:val="ru-RU"/>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ED4A43" w:rsidRPr="00ED4A43" w:rsidRDefault="00ED4A43" w:rsidP="00D91231">
      <w:pPr>
        <w:spacing w:before="0" w:line="276" w:lineRule="auto"/>
        <w:rPr>
          <w:rFonts w:cs="Arial"/>
          <w:sz w:val="12"/>
          <w:szCs w:val="12"/>
          <w:lang w:val="sr-Cyrl-RS"/>
        </w:rPr>
      </w:pPr>
    </w:p>
    <w:p w:rsidR="00ED4A43" w:rsidRPr="00D77A47" w:rsidRDefault="00ED4A43" w:rsidP="00D91231">
      <w:pPr>
        <w:spacing w:before="0" w:line="276" w:lineRule="auto"/>
        <w:rPr>
          <w:rFonts w:cs="Arial"/>
          <w:lang w:val="ru-RU"/>
        </w:rPr>
      </w:pPr>
      <w:r w:rsidRPr="00D77A47">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ED4A43">
        <w:rPr>
          <w:rFonts w:cs="Arial"/>
          <w:lang w:val="sr-Cyrl-RS"/>
        </w:rPr>
        <w:t xml:space="preserve">     </w:t>
      </w:r>
      <w:r w:rsidRPr="00D77A47">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D4A43" w:rsidRPr="00D77A47" w:rsidRDefault="009252F1" w:rsidP="00D91231">
      <w:pPr>
        <w:spacing w:before="0" w:line="276" w:lineRule="auto"/>
        <w:rPr>
          <w:rFonts w:cs="Arial"/>
          <w:lang w:val="ru-RU"/>
        </w:rPr>
      </w:pPr>
      <w:r>
        <w:rPr>
          <w:rFonts w:cs="Arial"/>
          <w:lang w:val="sr-Cyrl-RS"/>
        </w:rPr>
        <w:t>Купац</w:t>
      </w:r>
      <w:r w:rsidR="00ED4A43" w:rsidRPr="00D77A47">
        <w:rPr>
          <w:rFonts w:cs="Arial"/>
          <w:lang w:val="ru-RU"/>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ED4A43" w:rsidRPr="00D77A47" w:rsidRDefault="00ED4A43" w:rsidP="00D91231">
      <w:pPr>
        <w:spacing w:before="0" w:line="276" w:lineRule="auto"/>
        <w:rPr>
          <w:rFonts w:cs="Arial"/>
          <w:lang w:val="ru-RU"/>
        </w:rPr>
      </w:pPr>
      <w:r w:rsidRPr="00D77A47">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D4A43" w:rsidRPr="00D77A47" w:rsidRDefault="00ED4A43" w:rsidP="00D91231">
      <w:pPr>
        <w:spacing w:before="0" w:line="276" w:lineRule="auto"/>
        <w:rPr>
          <w:rFonts w:cs="Arial"/>
          <w:lang w:val="ru-RU"/>
        </w:rPr>
      </w:pPr>
    </w:p>
    <w:p w:rsidR="00ED4A43" w:rsidRPr="0052444F" w:rsidRDefault="00ED4A43" w:rsidP="00D91231">
      <w:pPr>
        <w:spacing w:before="0" w:line="276" w:lineRule="auto"/>
        <w:rPr>
          <w:rFonts w:cs="Arial"/>
          <w:lang w:val="sr-Cyrl-RS"/>
        </w:rPr>
      </w:pPr>
      <w:r w:rsidRPr="00D77A47">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528EF" w:rsidRDefault="00D2694F" w:rsidP="00D91231">
      <w:pPr>
        <w:spacing w:before="0" w:line="276" w:lineRule="auto"/>
        <w:jc w:val="center"/>
        <w:rPr>
          <w:rFonts w:cs="Arial"/>
          <w:b/>
          <w:lang w:val="sr-Cyrl-RS"/>
        </w:rPr>
      </w:pPr>
      <w:r>
        <w:rPr>
          <w:rFonts w:cs="Arial"/>
          <w:b/>
          <w:lang w:val="sr-Cyrl-RS"/>
        </w:rPr>
        <w:t xml:space="preserve">ИЛИ </w:t>
      </w:r>
    </w:p>
    <w:p w:rsidR="00D2694F" w:rsidRPr="00D2694F" w:rsidRDefault="00D2694F" w:rsidP="00D2694F">
      <w:pPr>
        <w:spacing w:before="0"/>
        <w:rPr>
          <w:rFonts w:cs="Arial"/>
          <w:u w:val="single"/>
          <w:lang w:val="sr-Cyrl-RS"/>
        </w:rPr>
      </w:pPr>
      <w:r w:rsidRPr="00D2694F">
        <w:rPr>
          <w:rFonts w:cs="Arial"/>
          <w:u w:val="single"/>
        </w:rPr>
        <w:t xml:space="preserve">Меница за добро извршење посла </w:t>
      </w:r>
    </w:p>
    <w:p w:rsidR="00D2694F" w:rsidRPr="00D2694F" w:rsidRDefault="00D2694F" w:rsidP="00D2694F">
      <w:pPr>
        <w:spacing w:before="0"/>
        <w:rPr>
          <w:rFonts w:cs="Arial"/>
          <w:u w:val="single"/>
          <w:lang w:val="sr-Cyrl-RS"/>
        </w:rPr>
      </w:pPr>
    </w:p>
    <w:p w:rsidR="00D2694F" w:rsidRPr="00D2694F" w:rsidRDefault="00D2694F" w:rsidP="00D2694F">
      <w:pPr>
        <w:spacing w:before="0"/>
      </w:pPr>
      <w:r w:rsidRPr="00D2694F">
        <w:t xml:space="preserve">Продавац је обавезан да у тренутку потписивања Уговора, преда </w:t>
      </w:r>
      <w:r w:rsidRPr="00D2694F">
        <w:rPr>
          <w:lang w:val="sr-Cyrl-RS"/>
        </w:rPr>
        <w:t>Купцу</w:t>
      </w:r>
      <w:r w:rsidRPr="00D2694F">
        <w:t xml:space="preserve">, као средство финансијског обезбеђења за добро извршење посла </w:t>
      </w:r>
      <w:r w:rsidRPr="00D2694F">
        <w:rPr>
          <w:rFonts w:cs="Arial"/>
        </w:rPr>
        <w:t>меницу која је:</w:t>
      </w:r>
    </w:p>
    <w:p w:rsidR="00D2694F" w:rsidRPr="00D2694F" w:rsidRDefault="00D2694F" w:rsidP="00D2694F">
      <w:pPr>
        <w:numPr>
          <w:ilvl w:val="0"/>
          <w:numId w:val="33"/>
        </w:numPr>
        <w:ind w:left="1710"/>
        <w:rPr>
          <w:rFonts w:cs="Arial"/>
        </w:rPr>
      </w:pPr>
      <w:r w:rsidRPr="00D2694F">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2694F" w:rsidRPr="00D2694F" w:rsidRDefault="00D2694F" w:rsidP="00D2694F">
      <w:pPr>
        <w:numPr>
          <w:ilvl w:val="0"/>
          <w:numId w:val="33"/>
        </w:numPr>
        <w:ind w:left="1710"/>
        <w:rPr>
          <w:rFonts w:cs="Arial"/>
        </w:rPr>
      </w:pPr>
      <w:r w:rsidRPr="00D269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2694F" w:rsidRPr="00D2694F" w:rsidRDefault="00D2694F" w:rsidP="00BE4F60">
      <w:pPr>
        <w:numPr>
          <w:ilvl w:val="0"/>
          <w:numId w:val="48"/>
        </w:numPr>
        <w:spacing w:before="0" w:after="200" w:line="276" w:lineRule="auto"/>
        <w:contextualSpacing/>
        <w:rPr>
          <w:rFonts w:eastAsia="Calibri" w:cs="Arial"/>
        </w:rPr>
      </w:pPr>
      <w:r w:rsidRPr="00D2694F">
        <w:rPr>
          <w:rFonts w:eastAsia="Calibri" w:cs="Arial"/>
        </w:rPr>
        <w:t xml:space="preserve">Менично писмо – овлашћење којим продавац овлашћује купца да може наплатити меницу  на износ од 10% од вредности </w:t>
      </w:r>
      <w:r w:rsidRPr="00D2694F">
        <w:rPr>
          <w:rFonts w:eastAsia="Calibri" w:cs="Arial"/>
          <w:lang w:val="sr-Cyrl-RS"/>
        </w:rPr>
        <w:t>уговора</w:t>
      </w:r>
      <w:r w:rsidRPr="00D2694F">
        <w:rPr>
          <w:rFonts w:eastAsia="Calibri" w:cs="Arial"/>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D2694F" w:rsidRPr="00D2694F" w:rsidRDefault="00D2694F" w:rsidP="00BE4F60">
      <w:pPr>
        <w:numPr>
          <w:ilvl w:val="0"/>
          <w:numId w:val="48"/>
        </w:numPr>
        <w:spacing w:before="0" w:after="200" w:line="276" w:lineRule="auto"/>
        <w:contextualSpacing/>
        <w:rPr>
          <w:rFonts w:eastAsia="Calibri" w:cs="Arial"/>
        </w:rPr>
      </w:pPr>
      <w:r w:rsidRPr="00D2694F">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2694F" w:rsidRPr="00D2694F" w:rsidRDefault="00D2694F" w:rsidP="00BE4F60">
      <w:pPr>
        <w:numPr>
          <w:ilvl w:val="0"/>
          <w:numId w:val="48"/>
        </w:numPr>
        <w:spacing w:before="0" w:after="200" w:line="276" w:lineRule="auto"/>
        <w:contextualSpacing/>
        <w:rPr>
          <w:rFonts w:eastAsia="Calibri" w:cs="Arial"/>
        </w:rPr>
      </w:pPr>
      <w:r w:rsidRPr="00D2694F">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694F" w:rsidRPr="00D2694F" w:rsidRDefault="00D2694F" w:rsidP="00BE4F60">
      <w:pPr>
        <w:numPr>
          <w:ilvl w:val="0"/>
          <w:numId w:val="48"/>
        </w:numPr>
        <w:spacing w:before="0" w:after="200" w:line="276" w:lineRule="auto"/>
        <w:contextualSpacing/>
        <w:rPr>
          <w:rFonts w:eastAsia="Calibri" w:cs="Arial"/>
        </w:rPr>
      </w:pPr>
      <w:r w:rsidRPr="00D2694F">
        <w:rPr>
          <w:rFonts w:eastAsia="Calibri" w:cs="Arial"/>
        </w:rPr>
        <w:t>фотокопију ОП обрасца.</w:t>
      </w:r>
    </w:p>
    <w:p w:rsidR="00D2694F" w:rsidRPr="00D2694F" w:rsidRDefault="00D2694F" w:rsidP="00BE4F60">
      <w:pPr>
        <w:numPr>
          <w:ilvl w:val="0"/>
          <w:numId w:val="48"/>
        </w:numPr>
        <w:spacing w:before="0" w:after="200" w:line="276" w:lineRule="auto"/>
        <w:contextualSpacing/>
        <w:rPr>
          <w:rFonts w:eastAsia="Calibri" w:cs="Arial"/>
        </w:rPr>
      </w:pPr>
      <w:r w:rsidRPr="00D269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694F" w:rsidRPr="00D2694F" w:rsidRDefault="00D2694F" w:rsidP="00D2694F">
      <w:pPr>
        <w:spacing w:before="0"/>
        <w:rPr>
          <w:rFonts w:cs="Arial"/>
        </w:rPr>
      </w:pPr>
      <w:r w:rsidRPr="00D2694F">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D2694F" w:rsidRPr="00D2694F" w:rsidRDefault="00D2694F" w:rsidP="00D2694F">
      <w:pPr>
        <w:spacing w:before="0" w:line="276" w:lineRule="auto"/>
        <w:jc w:val="left"/>
        <w:rPr>
          <w:rFonts w:cs="Arial"/>
          <w:lang w:val="sr-Cyrl-RS"/>
        </w:rPr>
      </w:pPr>
    </w:p>
    <w:p w:rsidR="00ED4A43" w:rsidRPr="007F494C" w:rsidRDefault="00ED4A43" w:rsidP="00D91231">
      <w:pPr>
        <w:spacing w:before="0" w:line="276" w:lineRule="auto"/>
        <w:jc w:val="center"/>
        <w:rPr>
          <w:rFonts w:cs="Arial"/>
          <w:b/>
          <w:lang w:val="sr-Cyrl-RS"/>
        </w:rPr>
      </w:pPr>
      <w:r w:rsidRPr="00D77A47">
        <w:rPr>
          <w:rFonts w:cs="Arial"/>
          <w:b/>
          <w:lang w:val="ru-RU"/>
        </w:rPr>
        <w:t xml:space="preserve">Члан </w:t>
      </w:r>
      <w:r w:rsidR="0021005E">
        <w:rPr>
          <w:rFonts w:cs="Arial"/>
          <w:b/>
          <w:lang w:val="sr-Cyrl-RS"/>
        </w:rPr>
        <w:t>9</w:t>
      </w:r>
      <w:r w:rsidRPr="00ED4A43">
        <w:rPr>
          <w:rFonts w:cs="Arial"/>
          <w:b/>
          <w:lang w:val="sr-Cyrl-RS"/>
        </w:rPr>
        <w:t>.</w:t>
      </w:r>
    </w:p>
    <w:p w:rsidR="00ED4A43" w:rsidRPr="00ED4A43" w:rsidRDefault="00ED4A43" w:rsidP="00D91231">
      <w:pPr>
        <w:spacing w:before="0" w:line="276" w:lineRule="auto"/>
        <w:jc w:val="center"/>
        <w:rPr>
          <w:rFonts w:cs="Arial"/>
          <w:color w:val="00B050"/>
          <w:lang w:val="sr-Cyrl-RS"/>
        </w:rPr>
      </w:pPr>
    </w:p>
    <w:p w:rsidR="00ED4A43" w:rsidRDefault="00ED4A43" w:rsidP="00D91231">
      <w:pPr>
        <w:spacing w:before="0" w:line="276" w:lineRule="auto"/>
        <w:rPr>
          <w:rFonts w:cs="Arial"/>
          <w:b/>
          <w:lang w:val="sr-Cyrl-RS"/>
        </w:rPr>
      </w:pPr>
      <w:r w:rsidRPr="00D77A47">
        <w:rPr>
          <w:rFonts w:cs="Arial"/>
          <w:b/>
          <w:lang w:val="ru-RU"/>
        </w:rPr>
        <w:t>Банкарска гаранција за отклањање недостатака у гарантном року</w:t>
      </w:r>
    </w:p>
    <w:p w:rsidR="007F494C" w:rsidRPr="007F494C" w:rsidRDefault="007F494C" w:rsidP="00D91231">
      <w:pPr>
        <w:spacing w:before="0" w:line="276" w:lineRule="auto"/>
        <w:rPr>
          <w:rFonts w:cs="Arial"/>
          <w:b/>
          <w:lang w:val="sr-Cyrl-RS"/>
        </w:rPr>
      </w:pPr>
    </w:p>
    <w:p w:rsidR="00ED4A43" w:rsidRPr="00D77A47" w:rsidRDefault="00ED4A43" w:rsidP="00D91231">
      <w:pPr>
        <w:tabs>
          <w:tab w:val="left" w:pos="567"/>
        </w:tabs>
        <w:spacing w:before="0" w:line="276" w:lineRule="auto"/>
        <w:rPr>
          <w:rFonts w:eastAsia="TimesNewRomanPSMT" w:cs="Arial"/>
          <w:iCs/>
          <w:lang w:val="ru-RU"/>
        </w:rPr>
      </w:pPr>
      <w:r w:rsidRPr="00D77A47">
        <w:rPr>
          <w:rFonts w:eastAsia="TimesNewRomanPSMT" w:cs="Arial"/>
          <w:iCs/>
          <w:lang w:val="ru-RU"/>
        </w:rPr>
        <w:t xml:space="preserve">Продавац се обавезује да преда </w:t>
      </w:r>
      <w:r w:rsidR="009252F1">
        <w:rPr>
          <w:rFonts w:eastAsia="TimesNewRomanPSMT" w:cs="Arial"/>
          <w:iCs/>
          <w:lang w:val="sr-Cyrl-RS"/>
        </w:rPr>
        <w:t>Купцу</w:t>
      </w:r>
      <w:r w:rsidRPr="00D77A47">
        <w:rPr>
          <w:rFonts w:eastAsia="TimesNewRomanPSMT" w:cs="Arial"/>
          <w:iCs/>
          <w:lang w:val="ru-RU"/>
        </w:rPr>
        <w:t xml:space="preserve">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D77A47">
        <w:rPr>
          <w:rFonts w:eastAsia="TimesNewRomanPSMT" w:cs="Arial"/>
          <w:iCs/>
          <w:lang w:val="ru-RU"/>
        </w:rPr>
        <w:t xml:space="preserve"> и платива на први позив, издата у висини од 5% од укупно уговорене цене (без ПДВ) са роком важења 30 дана дужим од гарантног рока .</w:t>
      </w:r>
    </w:p>
    <w:p w:rsidR="00ED4A43" w:rsidRPr="00ED4A43" w:rsidRDefault="00ED4A43" w:rsidP="00D91231">
      <w:pPr>
        <w:spacing w:before="0" w:line="276" w:lineRule="auto"/>
        <w:rPr>
          <w:rFonts w:cs="Arial"/>
          <w:lang w:val="sr-Cyrl-RS"/>
        </w:rPr>
      </w:pPr>
      <w:r w:rsidRPr="00D77A47">
        <w:rPr>
          <w:rFonts w:eastAsia="TimesNewRomanPSMT" w:cs="Arial"/>
          <w:iCs/>
          <w:lang w:val="ru-RU"/>
        </w:rPr>
        <w:t>Банкарска гаранција за отклањање недостатака у гарантном року д</w:t>
      </w:r>
      <w:r w:rsidRPr="00ED4A43">
        <w:rPr>
          <w:rFonts w:eastAsia="TimesNewRomanPSMT" w:cs="Arial"/>
          <w:iCs/>
        </w:rPr>
        <w:t>o</w:t>
      </w:r>
      <w:r w:rsidRPr="00D77A47">
        <w:rPr>
          <w:rFonts w:eastAsia="TimesNewRomanPSMT" w:cs="Arial"/>
          <w:iCs/>
          <w:lang w:val="ru-RU"/>
        </w:rPr>
        <w:t>ст</w:t>
      </w:r>
      <w:r w:rsidRPr="00ED4A43">
        <w:rPr>
          <w:rFonts w:eastAsia="TimesNewRomanPSMT" w:cs="Arial"/>
          <w:iCs/>
        </w:rPr>
        <w:t>a</w:t>
      </w:r>
      <w:r w:rsidRPr="00D77A47">
        <w:rPr>
          <w:rFonts w:eastAsia="TimesNewRomanPSMT" w:cs="Arial"/>
          <w:iCs/>
          <w:lang w:val="ru-RU"/>
        </w:rPr>
        <w:t>вити</w:t>
      </w:r>
      <w:r w:rsidRPr="00D77A47">
        <w:rPr>
          <w:lang w:val="ru-RU"/>
        </w:rPr>
        <w:t xml:space="preserve"> </w:t>
      </w:r>
      <w:r w:rsidRPr="00D77A47">
        <w:rPr>
          <w:rFonts w:eastAsia="TimesNewRomanPSMT" w:cs="Arial"/>
          <w:iCs/>
          <w:lang w:val="ru-RU"/>
        </w:rPr>
        <w:t>пут</w:t>
      </w:r>
      <w:r w:rsidRPr="00ED4A43">
        <w:rPr>
          <w:rFonts w:eastAsia="TimesNewRomanPSMT" w:cs="Arial"/>
          <w:iCs/>
        </w:rPr>
        <w:t>e</w:t>
      </w:r>
      <w:r w:rsidRPr="00D77A47">
        <w:rPr>
          <w:rFonts w:eastAsia="TimesNewRomanPSMT" w:cs="Arial"/>
          <w:iCs/>
          <w:lang w:val="ru-RU"/>
        </w:rPr>
        <w:t xml:space="preserve">м </w:t>
      </w:r>
      <w:r w:rsidRPr="00ED4A43">
        <w:rPr>
          <w:rFonts w:eastAsia="TimesNewRomanPSMT" w:cs="Arial"/>
          <w:iCs/>
        </w:rPr>
        <w:t>SWIFTa</w:t>
      </w:r>
      <w:r w:rsidRPr="00D77A47">
        <w:rPr>
          <w:rFonts w:eastAsia="TimesNewRomanPSMT" w:cs="Arial"/>
          <w:iCs/>
          <w:lang w:val="ru-RU"/>
        </w:rPr>
        <w:t xml:space="preserve">, </w:t>
      </w:r>
      <w:r w:rsidRPr="00ED4A43">
        <w:rPr>
          <w:rFonts w:eastAsia="TimesNewRomanPSMT" w:cs="Arial"/>
          <w:iCs/>
        </w:rPr>
        <w:t>a</w:t>
      </w:r>
      <w:r w:rsidRPr="00D77A47">
        <w:rPr>
          <w:rFonts w:eastAsia="TimesNewRomanPSMT" w:cs="Arial"/>
          <w:iCs/>
          <w:lang w:val="ru-RU"/>
        </w:rPr>
        <w:t>ут</w:t>
      </w:r>
      <w:r w:rsidRPr="00ED4A43">
        <w:rPr>
          <w:rFonts w:eastAsia="TimesNewRomanPSMT" w:cs="Arial"/>
          <w:iCs/>
        </w:rPr>
        <w:t>e</w:t>
      </w:r>
      <w:r w:rsidRPr="00D77A47">
        <w:rPr>
          <w:rFonts w:eastAsia="TimesNewRomanPSMT" w:cs="Arial"/>
          <w:iCs/>
          <w:lang w:val="ru-RU"/>
        </w:rPr>
        <w:t>нтифик</w:t>
      </w:r>
      <w:r w:rsidRPr="00ED4A43">
        <w:rPr>
          <w:rFonts w:eastAsia="TimesNewRomanPSMT" w:cs="Arial"/>
          <w:iCs/>
        </w:rPr>
        <w:t>o</w:t>
      </w:r>
      <w:r w:rsidRPr="00D77A47">
        <w:rPr>
          <w:rFonts w:eastAsia="TimesNewRomanPSMT" w:cs="Arial"/>
          <w:iCs/>
          <w:lang w:val="ru-RU"/>
        </w:rPr>
        <w:t>в</w:t>
      </w:r>
      <w:r w:rsidRPr="00ED4A43">
        <w:rPr>
          <w:rFonts w:eastAsia="TimesNewRomanPSMT" w:cs="Arial"/>
          <w:iCs/>
        </w:rPr>
        <w:t>a</w:t>
      </w:r>
      <w:r w:rsidRPr="00D77A47">
        <w:rPr>
          <w:rFonts w:eastAsia="TimesNewRomanPSMT" w:cs="Arial"/>
          <w:iCs/>
          <w:lang w:val="ru-RU"/>
        </w:rPr>
        <w:t>н</w:t>
      </w:r>
      <w:r w:rsidRPr="00ED4A43">
        <w:rPr>
          <w:rFonts w:eastAsia="TimesNewRomanPSMT" w:cs="Arial"/>
          <w:iCs/>
        </w:rPr>
        <w:t>o</w:t>
      </w:r>
      <w:r w:rsidRPr="00D77A47">
        <w:rPr>
          <w:rFonts w:eastAsia="TimesNewRomanPSMT" w:cs="Arial"/>
          <w:iCs/>
          <w:lang w:val="ru-RU"/>
        </w:rPr>
        <w:t>м п</w:t>
      </w:r>
      <w:r w:rsidRPr="00ED4A43">
        <w:rPr>
          <w:rFonts w:eastAsia="TimesNewRomanPSMT" w:cs="Arial"/>
          <w:iCs/>
        </w:rPr>
        <w:t>o</w:t>
      </w:r>
      <w:r w:rsidRPr="00D77A47">
        <w:rPr>
          <w:rFonts w:eastAsia="TimesNewRomanPSMT" w:cs="Arial"/>
          <w:iCs/>
          <w:lang w:val="ru-RU"/>
        </w:rPr>
        <w:t>рук</w:t>
      </w:r>
      <w:r w:rsidRPr="00ED4A43">
        <w:rPr>
          <w:rFonts w:eastAsia="TimesNewRomanPSMT" w:cs="Arial"/>
          <w:iCs/>
        </w:rPr>
        <w:t>o</w:t>
      </w:r>
      <w:r w:rsidRPr="00D77A47">
        <w:rPr>
          <w:rFonts w:eastAsia="TimesNewRomanPSMT" w:cs="Arial"/>
          <w:iCs/>
          <w:lang w:val="ru-RU"/>
        </w:rPr>
        <w:t>м з</w:t>
      </w:r>
      <w:r w:rsidRPr="00ED4A43">
        <w:rPr>
          <w:rFonts w:eastAsia="TimesNewRomanPSMT" w:cs="Arial"/>
          <w:iCs/>
        </w:rPr>
        <w:t>a</w:t>
      </w:r>
      <w:r w:rsidRPr="00D77A47">
        <w:rPr>
          <w:rFonts w:eastAsia="TimesNewRomanPSMT" w:cs="Arial"/>
          <w:iCs/>
          <w:lang w:val="ru-RU"/>
        </w:rPr>
        <w:t xml:space="preserve"> г</w:t>
      </w:r>
      <w:r w:rsidRPr="00ED4A43">
        <w:rPr>
          <w:rFonts w:eastAsia="TimesNewRomanPSMT" w:cs="Arial"/>
          <w:iCs/>
        </w:rPr>
        <w:t>a</w:t>
      </w:r>
      <w:r w:rsidRPr="00D77A47">
        <w:rPr>
          <w:rFonts w:eastAsia="TimesNewRomanPSMT" w:cs="Arial"/>
          <w:iCs/>
          <w:lang w:val="ru-RU"/>
        </w:rPr>
        <w:t>р</w:t>
      </w:r>
      <w:r w:rsidRPr="00ED4A43">
        <w:rPr>
          <w:rFonts w:eastAsia="TimesNewRomanPSMT" w:cs="Arial"/>
          <w:iCs/>
        </w:rPr>
        <w:t>a</w:t>
      </w:r>
      <w:r w:rsidRPr="00D77A47">
        <w:rPr>
          <w:rFonts w:eastAsia="TimesNewRomanPSMT" w:cs="Arial"/>
          <w:iCs/>
          <w:lang w:val="ru-RU"/>
        </w:rPr>
        <w:t>нци</w:t>
      </w:r>
      <w:r w:rsidRPr="00ED4A43">
        <w:rPr>
          <w:rFonts w:eastAsia="TimesNewRomanPSMT" w:cs="Arial"/>
          <w:iCs/>
        </w:rPr>
        <w:t>je</w:t>
      </w:r>
      <w:r w:rsidRPr="00D77A47">
        <w:rPr>
          <w:rFonts w:eastAsia="TimesNewRomanPSMT" w:cs="Arial"/>
          <w:iCs/>
          <w:lang w:val="ru-RU"/>
        </w:rPr>
        <w:t>, пр</w:t>
      </w:r>
      <w:r w:rsidRPr="00ED4A43">
        <w:rPr>
          <w:rFonts w:eastAsia="TimesNewRomanPSMT" w:cs="Arial"/>
          <w:iCs/>
        </w:rPr>
        <w:t>e</w:t>
      </w:r>
      <w:r w:rsidRPr="00D77A47">
        <w:rPr>
          <w:rFonts w:eastAsia="TimesNewRomanPSMT" w:cs="Arial"/>
          <w:iCs/>
          <w:lang w:val="ru-RU"/>
        </w:rPr>
        <w:t>к</w:t>
      </w:r>
      <w:r w:rsidRPr="00ED4A43">
        <w:rPr>
          <w:rFonts w:eastAsia="TimesNewRomanPSMT" w:cs="Arial"/>
          <w:iCs/>
        </w:rPr>
        <w:t>o</w:t>
      </w:r>
      <w:r w:rsidRPr="00D77A47">
        <w:rPr>
          <w:rFonts w:eastAsia="TimesNewRomanPSMT" w:cs="Arial"/>
          <w:iCs/>
          <w:lang w:val="ru-RU"/>
        </w:rPr>
        <w:t xml:space="preserve"> п</w:t>
      </w:r>
      <w:r w:rsidRPr="00ED4A43">
        <w:rPr>
          <w:rFonts w:eastAsia="TimesNewRomanPSMT" w:cs="Arial"/>
          <w:iCs/>
        </w:rPr>
        <w:t>o</w:t>
      </w:r>
      <w:r w:rsidRPr="00D77A47">
        <w:rPr>
          <w:rFonts w:eastAsia="TimesNewRomanPSMT" w:cs="Arial"/>
          <w:iCs/>
          <w:lang w:val="ru-RU"/>
        </w:rPr>
        <w:t>сл</w:t>
      </w:r>
      <w:r w:rsidRPr="00ED4A43">
        <w:rPr>
          <w:rFonts w:eastAsia="TimesNewRomanPSMT" w:cs="Arial"/>
          <w:iCs/>
        </w:rPr>
        <w:t>o</w:t>
      </w:r>
      <w:r w:rsidRPr="00D77A47">
        <w:rPr>
          <w:rFonts w:eastAsia="TimesNewRomanPSMT" w:cs="Arial"/>
          <w:iCs/>
          <w:lang w:val="ru-RU"/>
        </w:rPr>
        <w:t>вн</w:t>
      </w:r>
      <w:r w:rsidRPr="00ED4A43">
        <w:rPr>
          <w:rFonts w:eastAsia="TimesNewRomanPSMT" w:cs="Arial"/>
          <w:iCs/>
        </w:rPr>
        <w:t>e</w:t>
      </w:r>
      <w:r w:rsidRPr="00D77A47">
        <w:rPr>
          <w:rFonts w:eastAsia="TimesNewRomanPSMT" w:cs="Arial"/>
          <w:iCs/>
          <w:lang w:val="ru-RU"/>
        </w:rPr>
        <w:t xml:space="preserve"> б</w:t>
      </w:r>
      <w:r w:rsidRPr="00ED4A43">
        <w:rPr>
          <w:rFonts w:eastAsia="TimesNewRomanPSMT" w:cs="Arial"/>
          <w:iCs/>
        </w:rPr>
        <w:t>a</w:t>
      </w:r>
      <w:r w:rsidRPr="00D77A47">
        <w:rPr>
          <w:rFonts w:eastAsia="TimesNewRomanPSMT" w:cs="Arial"/>
          <w:iCs/>
          <w:lang w:val="ru-RU"/>
        </w:rPr>
        <w:t>нк</w:t>
      </w:r>
      <w:r w:rsidRPr="00ED4A43">
        <w:rPr>
          <w:rFonts w:eastAsia="TimesNewRomanPSMT" w:cs="Arial"/>
          <w:iCs/>
        </w:rPr>
        <w:t>e</w:t>
      </w:r>
      <w:r w:rsidRPr="00D77A47">
        <w:rPr>
          <w:rFonts w:eastAsia="TimesNewRomanPSMT" w:cs="Arial"/>
          <w:iCs/>
          <w:lang w:val="ru-RU"/>
        </w:rPr>
        <w:t xml:space="preserve">- </w:t>
      </w:r>
      <w:r w:rsidRPr="00ED4A43">
        <w:rPr>
          <w:rFonts w:eastAsia="TimesNewRomanPSMT" w:cs="Arial"/>
          <w:iCs/>
        </w:rPr>
        <w:t>Komercijalna</w:t>
      </w:r>
      <w:r w:rsidRPr="00D77A47">
        <w:rPr>
          <w:rFonts w:eastAsia="TimesNewRomanPSMT" w:cs="Arial"/>
          <w:iCs/>
          <w:lang w:val="ru-RU"/>
        </w:rPr>
        <w:t xml:space="preserve"> </w:t>
      </w:r>
      <w:r w:rsidRPr="00ED4A43">
        <w:rPr>
          <w:rFonts w:eastAsia="TimesNewRomanPSMT" w:cs="Arial"/>
          <w:iCs/>
        </w:rPr>
        <w:t>banka</w:t>
      </w:r>
      <w:r w:rsidRPr="00D77A47">
        <w:rPr>
          <w:rFonts w:eastAsia="TimesNewRomanPSMT" w:cs="Arial"/>
          <w:iCs/>
          <w:lang w:val="ru-RU"/>
        </w:rPr>
        <w:t xml:space="preserve"> </w:t>
      </w:r>
      <w:r w:rsidRPr="00ED4A43">
        <w:rPr>
          <w:rFonts w:eastAsia="TimesNewRomanPSMT" w:cs="Arial"/>
          <w:iCs/>
        </w:rPr>
        <w:t>AD</w:t>
      </w:r>
      <w:r w:rsidRPr="00D77A47">
        <w:rPr>
          <w:rFonts w:eastAsia="TimesNewRomanPSMT" w:cs="Arial"/>
          <w:iCs/>
          <w:lang w:val="ru-RU"/>
        </w:rPr>
        <w:t xml:space="preserve"> </w:t>
      </w:r>
      <w:r w:rsidRPr="00ED4A43">
        <w:rPr>
          <w:rFonts w:eastAsia="TimesNewRomanPSMT" w:cs="Arial"/>
          <w:iCs/>
        </w:rPr>
        <w:t>Beograd</w:t>
      </w:r>
      <w:r w:rsidRPr="00D77A47">
        <w:rPr>
          <w:rFonts w:eastAsia="TimesNewRomanPSMT" w:cs="Arial"/>
          <w:iCs/>
          <w:lang w:val="ru-RU"/>
        </w:rPr>
        <w:t xml:space="preserve"> </w:t>
      </w:r>
      <w:r w:rsidRPr="00ED4A43">
        <w:rPr>
          <w:rFonts w:eastAsia="TimesNewRomanPSMT" w:cs="Arial"/>
          <w:iCs/>
        </w:rPr>
        <w:t>SWIFTCOD</w:t>
      </w:r>
      <w:r w:rsidRPr="00D77A47">
        <w:rPr>
          <w:rFonts w:eastAsia="TimesNewRomanPSMT" w:cs="Arial"/>
          <w:iCs/>
          <w:lang w:val="ru-RU"/>
        </w:rPr>
        <w:t xml:space="preserve">: </w:t>
      </w:r>
      <w:r w:rsidRPr="00ED4A43">
        <w:rPr>
          <w:rFonts w:eastAsia="TimesNewRomanPSMT" w:cs="Arial"/>
          <w:iCs/>
        </w:rPr>
        <w:t>KOBBRSBG</w:t>
      </w:r>
      <w:r w:rsidRPr="00D77A47">
        <w:rPr>
          <w:rFonts w:eastAsia="TimesNewRomanPSMT" w:cs="Arial"/>
          <w:iCs/>
          <w:lang w:val="ru-RU"/>
        </w:rPr>
        <w:t xml:space="preserve">“ </w:t>
      </w:r>
      <w:r w:rsidRPr="00ED4A43">
        <w:rPr>
          <w:rFonts w:eastAsia="TimesNewRomanPSMT" w:cs="Arial"/>
          <w:iCs/>
          <w:lang w:val="sr-Cyrl-RS"/>
        </w:rPr>
        <w:t xml:space="preserve">најкасније </w:t>
      </w:r>
      <w:r w:rsidRPr="00D77A47">
        <w:rPr>
          <w:rFonts w:eastAsia="TimesNewRomanPSMT" w:cs="Arial"/>
          <w:iCs/>
          <w:lang w:val="ru-RU"/>
        </w:rPr>
        <w:t xml:space="preserve"> 5 дана пре истека банкарске гаранције за добро извршење посла. Уколико продавац не достави банкарску гаранцију </w:t>
      </w:r>
      <w:r w:rsidRPr="00D77A47">
        <w:rPr>
          <w:rFonts w:cs="Arial"/>
          <w:lang w:val="ru-RU"/>
        </w:rPr>
        <w:t xml:space="preserve">за отклањање </w:t>
      </w:r>
      <w:r w:rsidRPr="00D77A47">
        <w:rPr>
          <w:rFonts w:cs="Arial"/>
          <w:lang w:val="ru-RU"/>
        </w:rPr>
        <w:lastRenderedPageBreak/>
        <w:t xml:space="preserve">недостатака у гарантном року, </w:t>
      </w:r>
      <w:r w:rsidR="009252F1">
        <w:rPr>
          <w:rFonts w:cs="Arial"/>
          <w:lang w:val="sr-Cyrl-RS"/>
        </w:rPr>
        <w:t>Купац</w:t>
      </w:r>
      <w:r w:rsidRPr="00D77A47">
        <w:rPr>
          <w:rFonts w:cs="Arial"/>
          <w:lang w:val="ru-RU"/>
        </w:rPr>
        <w:t xml:space="preserve"> има право да наплати банкарске гаранције за добро извршење посла.</w:t>
      </w:r>
    </w:p>
    <w:p w:rsidR="00ED4A43" w:rsidRPr="00D77A47" w:rsidRDefault="00ED4A43" w:rsidP="00D91231">
      <w:pPr>
        <w:spacing w:before="0" w:line="276" w:lineRule="auto"/>
        <w:rPr>
          <w:rFonts w:eastAsia="TimesNewRomanPSMT" w:cs="Arial"/>
          <w:iCs/>
          <w:lang w:val="ru-RU"/>
        </w:rPr>
      </w:pPr>
      <w:r w:rsidRPr="00D77A47">
        <w:rPr>
          <w:rFonts w:eastAsia="TimesNewRomanPSMT" w:cs="Arial"/>
          <w:iCs/>
          <w:lang w:val="ru-RU"/>
        </w:rPr>
        <w:t>Достављена банкарска гаранција  не може да садржи додатне услове за исплату, краћи рок и мањи износ.</w:t>
      </w:r>
    </w:p>
    <w:p w:rsidR="00ED4A43" w:rsidRDefault="009252F1" w:rsidP="00D91231">
      <w:pPr>
        <w:tabs>
          <w:tab w:val="left" w:pos="567"/>
        </w:tabs>
        <w:spacing w:before="0" w:line="276" w:lineRule="auto"/>
        <w:rPr>
          <w:rFonts w:eastAsia="TimesNewRomanPSMT" w:cs="Arial"/>
          <w:iCs/>
          <w:lang w:val="ru-RU"/>
        </w:rPr>
      </w:pPr>
      <w:r>
        <w:rPr>
          <w:rFonts w:eastAsia="TimesNewRomanPSMT" w:cs="Arial"/>
          <w:iCs/>
          <w:lang w:val="sr-Cyrl-RS"/>
        </w:rPr>
        <w:t>Купац</w:t>
      </w:r>
      <w:r w:rsidR="00ED4A43" w:rsidRPr="00D77A47">
        <w:rPr>
          <w:rFonts w:eastAsia="TimesNewRomanPSMT" w:cs="Arial"/>
          <w:iCs/>
          <w:lang w:val="ru-RU"/>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D2694F" w:rsidRDefault="00D2694F" w:rsidP="00D91231">
      <w:pPr>
        <w:tabs>
          <w:tab w:val="left" w:pos="567"/>
        </w:tabs>
        <w:spacing w:before="0" w:line="276" w:lineRule="auto"/>
        <w:rPr>
          <w:rFonts w:eastAsia="TimesNewRomanPSMT" w:cs="Arial"/>
          <w:iCs/>
          <w:lang w:val="ru-RU"/>
        </w:rPr>
      </w:pPr>
    </w:p>
    <w:p w:rsidR="00D2694F" w:rsidRDefault="00D2694F" w:rsidP="00D91231">
      <w:pPr>
        <w:tabs>
          <w:tab w:val="left" w:pos="567"/>
        </w:tabs>
        <w:spacing w:before="0" w:line="276" w:lineRule="auto"/>
        <w:rPr>
          <w:rFonts w:eastAsia="TimesNewRomanPSMT" w:cs="Arial"/>
          <w:iCs/>
          <w:lang w:val="ru-RU"/>
        </w:rPr>
      </w:pPr>
      <w:r>
        <w:rPr>
          <w:rFonts w:eastAsia="TimesNewRomanPSMT" w:cs="Arial"/>
          <w:iCs/>
          <w:lang w:val="ru-RU"/>
        </w:rPr>
        <w:t xml:space="preserve">ИЛИ  </w:t>
      </w:r>
    </w:p>
    <w:p w:rsidR="00D2694F" w:rsidRDefault="00D2694F" w:rsidP="00D91231">
      <w:pPr>
        <w:tabs>
          <w:tab w:val="left" w:pos="567"/>
        </w:tabs>
        <w:spacing w:before="0" w:line="276" w:lineRule="auto"/>
        <w:rPr>
          <w:rFonts w:eastAsia="TimesNewRomanPSMT" w:cs="Arial"/>
          <w:iCs/>
          <w:lang w:val="ru-RU"/>
        </w:rPr>
      </w:pP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Меница као гаранција за  отклањање грешака у гарантном року</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1)</w:t>
      </w:r>
      <w:r w:rsidRPr="00D2694F">
        <w:rPr>
          <w:rFonts w:eastAsia="TimesNewRomanPSMT" w:cs="Arial"/>
          <w:iCs/>
          <w:lang w:val="ru-RU"/>
        </w:rPr>
        <w:tab/>
        <w:t>бланко сопствену меницу за отклањање недостатака у гарантном року која је:</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w:t>
      </w:r>
      <w:r w:rsidRPr="00D2694F">
        <w:rPr>
          <w:rFonts w:eastAsia="TimesNewRomanPSMT" w:cs="Arial"/>
          <w:iCs/>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w:t>
      </w:r>
      <w:r w:rsidRPr="00D2694F">
        <w:rPr>
          <w:rFonts w:eastAsia="TimesNewRomanPSMT" w:cs="Arial"/>
          <w:iCs/>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2)</w:t>
      </w:r>
      <w:r w:rsidRPr="00D2694F">
        <w:rPr>
          <w:rFonts w:eastAsia="TimesNewRomanPSMT" w:cs="Arial"/>
          <w:iCs/>
          <w:lang w:val="ru-RU"/>
        </w:rPr>
        <w:tab/>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3)</w:t>
      </w:r>
      <w:r w:rsidRPr="00D2694F">
        <w:rPr>
          <w:rFonts w:eastAsia="TimesNewRomanPSMT" w:cs="Arial"/>
          <w:iCs/>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4)</w:t>
      </w:r>
      <w:r w:rsidRPr="00D2694F">
        <w:rPr>
          <w:rFonts w:eastAsia="TimesNewRomanPSMT" w:cs="Arial"/>
          <w:iCs/>
          <w:lang w:val="ru-RU"/>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5)</w:t>
      </w:r>
      <w:r w:rsidRPr="00D2694F">
        <w:rPr>
          <w:rFonts w:eastAsia="TimesNewRomanPSMT" w:cs="Arial"/>
          <w:iCs/>
          <w:lang w:val="ru-RU"/>
        </w:rPr>
        <w:tab/>
        <w:t>фотокопију ОП обрасца.</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6)</w:t>
      </w:r>
      <w:r w:rsidRPr="00D2694F">
        <w:rPr>
          <w:rFonts w:eastAsia="TimesNewRomanPSMT" w:cs="Arial"/>
          <w:iCs/>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694F" w:rsidRPr="00D2694F" w:rsidRDefault="00D2694F" w:rsidP="00D2694F">
      <w:pPr>
        <w:tabs>
          <w:tab w:val="left" w:pos="567"/>
        </w:tabs>
        <w:spacing w:before="0" w:line="276" w:lineRule="auto"/>
        <w:rPr>
          <w:rFonts w:eastAsia="TimesNewRomanPSMT" w:cs="Arial"/>
          <w:iCs/>
          <w:lang w:val="ru-RU"/>
        </w:rPr>
      </w:pPr>
      <w:r w:rsidRPr="00D2694F">
        <w:rPr>
          <w:rFonts w:eastAsia="TimesNewRomanPSMT" w:cs="Arial"/>
          <w:iCs/>
          <w:lang w:val="ru-RU"/>
        </w:rPr>
        <w:t xml:space="preserve">Меница може бити наплаћена у случају да Продавац не отклони недостатке у гарантном року. </w:t>
      </w:r>
    </w:p>
    <w:p w:rsidR="002732D5" w:rsidRPr="004D7008" w:rsidRDefault="00D2694F" w:rsidP="004D7008">
      <w:pPr>
        <w:tabs>
          <w:tab w:val="left" w:pos="567"/>
        </w:tabs>
        <w:spacing w:before="0" w:line="276" w:lineRule="auto"/>
        <w:rPr>
          <w:rFonts w:eastAsia="TimesNewRomanPSMT" w:cs="Arial"/>
          <w:iCs/>
          <w:lang w:val="ru-RU"/>
        </w:rPr>
      </w:pPr>
      <w:r w:rsidRPr="00D2694F">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w:t>
      </w:r>
      <w:r w:rsidR="004D7008">
        <w:rPr>
          <w:rFonts w:eastAsia="TimesNewRomanPSMT" w:cs="Arial"/>
          <w:iCs/>
          <w:lang w:val="ru-RU"/>
        </w:rPr>
        <w:t>беђења за добро извршење посла.</w:t>
      </w:r>
    </w:p>
    <w:p w:rsidR="00343A18" w:rsidRPr="00D77A47" w:rsidRDefault="00343A18" w:rsidP="00D91231">
      <w:pPr>
        <w:spacing w:before="0" w:line="276" w:lineRule="auto"/>
        <w:rPr>
          <w:rFonts w:cs="Arial"/>
          <w:b/>
          <w:lang w:val="ru-RU"/>
        </w:rPr>
      </w:pPr>
      <w:r w:rsidRPr="00D77A47">
        <w:rPr>
          <w:rFonts w:cs="Arial"/>
          <w:b/>
          <w:lang w:val="ru-RU"/>
        </w:rPr>
        <w:t>УГОВОРНА КАЗНА ЗБОГ ЗАКАШЊЕЊА У ИСПОРУЦИ</w:t>
      </w:r>
    </w:p>
    <w:p w:rsidR="00343A18" w:rsidRPr="00D77A47" w:rsidRDefault="00343A18" w:rsidP="00D91231">
      <w:pPr>
        <w:spacing w:before="0" w:line="276" w:lineRule="auto"/>
        <w:jc w:val="center"/>
        <w:rPr>
          <w:rFonts w:cs="Arial"/>
          <w:b/>
          <w:lang w:val="ru-RU"/>
        </w:rPr>
      </w:pPr>
      <w:r w:rsidRPr="00D77A47">
        <w:rPr>
          <w:rFonts w:cs="Arial"/>
          <w:b/>
          <w:lang w:val="ru-RU"/>
        </w:rPr>
        <w:lastRenderedPageBreak/>
        <w:t>Члан 1</w:t>
      </w:r>
      <w:r w:rsidR="0021005E">
        <w:rPr>
          <w:rFonts w:cs="Arial"/>
          <w:b/>
          <w:lang w:val="sr-Cyrl-RS"/>
        </w:rPr>
        <w:t>0</w:t>
      </w:r>
      <w:r w:rsidRPr="00D77A47">
        <w:rPr>
          <w:rFonts w:cs="Arial"/>
          <w:b/>
          <w:lang w:val="ru-RU"/>
        </w:rPr>
        <w:t>.</w:t>
      </w:r>
    </w:p>
    <w:p w:rsidR="002732D5" w:rsidRPr="00BD222E" w:rsidRDefault="00BD222E" w:rsidP="00D91231">
      <w:pPr>
        <w:tabs>
          <w:tab w:val="left" w:pos="9090"/>
        </w:tabs>
        <w:spacing w:line="276" w:lineRule="auto"/>
        <w:rPr>
          <w:rFonts w:cs="Arial"/>
          <w:bCs/>
          <w:lang w:val="sr-Cyrl-CS"/>
        </w:rPr>
      </w:pPr>
      <w:r w:rsidRPr="00BD222E">
        <w:rPr>
          <w:rFonts w:cs="Arial"/>
          <w:bCs/>
          <w:lang w:val="sr-Cyrl-CS"/>
        </w:rPr>
        <w:t>Уколико Продавац не испуни своје обавезе или не испоручи добр</w:t>
      </w:r>
      <w:r w:rsidRPr="00D77A47">
        <w:rPr>
          <w:rFonts w:cs="Arial"/>
          <w:bCs/>
          <w:lang w:val="ru-RU"/>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222E" w:rsidRPr="00BD222E" w:rsidRDefault="00BD222E" w:rsidP="00D91231">
      <w:pPr>
        <w:tabs>
          <w:tab w:val="left" w:pos="9090"/>
        </w:tabs>
        <w:spacing w:line="276" w:lineRule="auto"/>
        <w:rPr>
          <w:rFonts w:cs="Arial"/>
          <w:lang w:val="sr-Cyrl-RS"/>
        </w:rPr>
      </w:pPr>
      <w:r w:rsidRPr="00D77A47">
        <w:rPr>
          <w:rFonts w:cs="Arial"/>
          <w:bCs/>
          <w:lang w:val="ru-RU"/>
        </w:rPr>
        <w:t>Уговорна казна се обрачунава од првог дана од истека уговореног рока испоруке из члана 5</w:t>
      </w:r>
      <w:r w:rsidRPr="00BD222E">
        <w:rPr>
          <w:rFonts w:cs="Arial"/>
          <w:bCs/>
          <w:lang w:val="sr-Latn-CS"/>
        </w:rPr>
        <w:t>.</w:t>
      </w:r>
      <w:r w:rsidRPr="00D77A47">
        <w:rPr>
          <w:rFonts w:cs="Arial"/>
          <w:bCs/>
          <w:lang w:val="ru-RU"/>
        </w:rPr>
        <w:t xml:space="preserve"> овог Уговора и износи 0,5% уговорене вредности</w:t>
      </w:r>
      <w:r w:rsidR="009711C1">
        <w:rPr>
          <w:rFonts w:cs="Arial"/>
          <w:bCs/>
          <w:lang w:val="sr-Cyrl-RS"/>
        </w:rPr>
        <w:t xml:space="preserve"> добара која нису испоручена</w:t>
      </w:r>
      <w:r w:rsidRPr="00D77A47">
        <w:rPr>
          <w:rFonts w:cs="Arial"/>
          <w:bCs/>
          <w:lang w:val="ru-RU"/>
        </w:rPr>
        <w:t>, а највише до 10% укупно уговорене вредности добара,</w:t>
      </w:r>
      <w:r w:rsidRPr="00D77A47">
        <w:rPr>
          <w:rFonts w:cs="Arial"/>
          <w:lang w:val="ru-RU"/>
        </w:rPr>
        <w:t>без пореза на додату вредност</w:t>
      </w:r>
      <w:r w:rsidRPr="00BD222E">
        <w:rPr>
          <w:rFonts w:cs="Arial"/>
          <w:lang w:val="sr-Cyrl-RS"/>
        </w:rPr>
        <w:t>.</w:t>
      </w:r>
    </w:p>
    <w:p w:rsidR="00BD222E" w:rsidRPr="00D77A47" w:rsidRDefault="00BD222E" w:rsidP="00D91231">
      <w:pPr>
        <w:tabs>
          <w:tab w:val="left" w:pos="9090"/>
        </w:tabs>
        <w:spacing w:line="276" w:lineRule="auto"/>
        <w:rPr>
          <w:rFonts w:cs="Arial"/>
          <w:lang w:val="ru-RU"/>
        </w:rPr>
      </w:pPr>
      <w:r w:rsidRPr="00D77A47">
        <w:rPr>
          <w:rFonts w:cs="Arial"/>
          <w:bCs/>
          <w:lang w:val="ru-RU"/>
        </w:rPr>
        <w:t>Плаћање уговорне казне</w:t>
      </w:r>
      <w:r w:rsidRPr="00D77A47">
        <w:rPr>
          <w:rFonts w:cs="Arial"/>
          <w:lang w:val="ru-RU"/>
        </w:rPr>
        <w:t>, из става 1. овог члана,  д</w:t>
      </w:r>
      <w:r w:rsidRPr="00BD222E">
        <w:rPr>
          <w:rFonts w:cs="Arial"/>
        </w:rPr>
        <w:t>o</w:t>
      </w:r>
      <w:r w:rsidRPr="00D77A47">
        <w:rPr>
          <w:rFonts w:cs="Arial"/>
          <w:lang w:val="ru-RU"/>
        </w:rPr>
        <w:t>сп</w:t>
      </w:r>
      <w:r w:rsidRPr="00BD222E">
        <w:rPr>
          <w:rFonts w:cs="Arial"/>
        </w:rPr>
        <w:t>e</w:t>
      </w:r>
      <w:r w:rsidRPr="00D77A47">
        <w:rPr>
          <w:rFonts w:cs="Arial"/>
          <w:lang w:val="ru-RU"/>
        </w:rPr>
        <w:t>в</w:t>
      </w:r>
      <w:r w:rsidRPr="00BD222E">
        <w:rPr>
          <w:rFonts w:cs="Arial"/>
        </w:rPr>
        <w:t>a</w:t>
      </w:r>
      <w:r w:rsidRPr="00D77A47">
        <w:rPr>
          <w:rFonts w:cs="Arial"/>
          <w:lang w:val="ru-RU"/>
        </w:rPr>
        <w:t xml:space="preserve"> у р</w:t>
      </w:r>
      <w:r w:rsidRPr="00BD222E">
        <w:rPr>
          <w:rFonts w:cs="Arial"/>
        </w:rPr>
        <w:t>o</w:t>
      </w:r>
      <w:r w:rsidRPr="00D77A47">
        <w:rPr>
          <w:rFonts w:cs="Arial"/>
          <w:lang w:val="ru-RU"/>
        </w:rPr>
        <w:t>ку до 45</w:t>
      </w:r>
      <w:r w:rsidRPr="00BD222E">
        <w:rPr>
          <w:rFonts w:cs="Arial"/>
          <w:lang w:val="sr-Cyrl-RS"/>
        </w:rPr>
        <w:t xml:space="preserve"> </w:t>
      </w:r>
      <w:r w:rsidRPr="00D77A47">
        <w:rPr>
          <w:rFonts w:cs="Arial"/>
          <w:lang w:val="ru-RU"/>
        </w:rPr>
        <w:t>(четрдесетпет) д</w:t>
      </w:r>
      <w:r w:rsidRPr="00BD222E">
        <w:rPr>
          <w:rFonts w:cs="Arial"/>
        </w:rPr>
        <w:t>a</w:t>
      </w:r>
      <w:r w:rsidRPr="00D77A47">
        <w:rPr>
          <w:rFonts w:cs="Arial"/>
          <w:lang w:val="ru-RU"/>
        </w:rPr>
        <w:t>н</w:t>
      </w:r>
      <w:r w:rsidRPr="00BD222E">
        <w:rPr>
          <w:rFonts w:cs="Arial"/>
        </w:rPr>
        <w:t>a</w:t>
      </w:r>
      <w:r w:rsidRPr="00D77A47">
        <w:rPr>
          <w:rFonts w:cs="Arial"/>
          <w:lang w:val="ru-RU"/>
        </w:rPr>
        <w:t xml:space="preserve"> </w:t>
      </w:r>
      <w:r w:rsidRPr="00BD222E">
        <w:rPr>
          <w:rFonts w:cs="Arial"/>
        </w:rPr>
        <w:t>o</w:t>
      </w:r>
      <w:r w:rsidRPr="00D77A47">
        <w:rPr>
          <w:rFonts w:cs="Arial"/>
          <w:lang w:val="ru-RU"/>
        </w:rPr>
        <w:t>д д</w:t>
      </w:r>
      <w:r w:rsidRPr="00BD222E">
        <w:rPr>
          <w:rFonts w:cs="Arial"/>
        </w:rPr>
        <w:t>a</w:t>
      </w:r>
      <w:r w:rsidRPr="00D77A47">
        <w:rPr>
          <w:rFonts w:cs="Arial"/>
          <w:lang w:val="ru-RU"/>
        </w:rPr>
        <w:t>н</w:t>
      </w:r>
      <w:r w:rsidRPr="00BD222E">
        <w:rPr>
          <w:rFonts w:cs="Arial"/>
        </w:rPr>
        <w:t>a</w:t>
      </w:r>
      <w:r w:rsidRPr="00D77A47">
        <w:rPr>
          <w:rFonts w:cs="Arial"/>
          <w:lang w:val="ru-RU"/>
        </w:rPr>
        <w:t xml:space="preserve"> пријема од стране Продавца рачуна </w:t>
      </w:r>
      <w:r w:rsidRPr="00D77A47">
        <w:rPr>
          <w:rFonts w:cs="Arial"/>
          <w:bCs/>
          <w:lang w:val="ru-RU"/>
        </w:rPr>
        <w:t xml:space="preserve">Купца </w:t>
      </w:r>
      <w:r w:rsidRPr="00D77A47">
        <w:rPr>
          <w:rFonts w:cs="Arial"/>
          <w:lang w:val="ru-RU"/>
        </w:rPr>
        <w:t>испостављених по овом основу.</w:t>
      </w:r>
    </w:p>
    <w:p w:rsidR="00BD222E" w:rsidRPr="004D7008" w:rsidRDefault="00BD222E" w:rsidP="004D7008">
      <w:pPr>
        <w:tabs>
          <w:tab w:val="left" w:pos="9090"/>
        </w:tabs>
        <w:spacing w:line="276" w:lineRule="auto"/>
        <w:rPr>
          <w:rFonts w:cs="Arial"/>
          <w:bCs/>
          <w:lang w:val="ru-RU"/>
        </w:rPr>
      </w:pPr>
      <w:r w:rsidRPr="00BD222E">
        <w:rPr>
          <w:rFonts w:cs="Arial"/>
          <w:bCs/>
          <w:lang w:val="sr-Cyrl-CS"/>
        </w:rPr>
        <w:t xml:space="preserve">У случају закашњења са испоруком дужег од 20 (двадесет) дана, </w:t>
      </w:r>
      <w:r w:rsidRPr="00D77A47">
        <w:rPr>
          <w:rFonts w:cs="Arial"/>
          <w:bCs/>
          <w:lang w:val="ru-RU"/>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D77A47" w:rsidRDefault="00343A18" w:rsidP="00D91231">
      <w:pPr>
        <w:autoSpaceDE w:val="0"/>
        <w:autoSpaceDN w:val="0"/>
        <w:adjustRightInd w:val="0"/>
        <w:spacing w:before="0" w:line="276" w:lineRule="auto"/>
        <w:rPr>
          <w:rFonts w:cs="Arial"/>
          <w:b/>
          <w:lang w:val="ru-RU"/>
        </w:rPr>
      </w:pPr>
      <w:r w:rsidRPr="00D77A47">
        <w:rPr>
          <w:rFonts w:cs="Arial"/>
          <w:b/>
          <w:lang w:val="ru-RU"/>
        </w:rPr>
        <w:t xml:space="preserve">ВИША СИЛА </w:t>
      </w:r>
    </w:p>
    <w:p w:rsidR="00343A18" w:rsidRDefault="00343A18" w:rsidP="00D91231">
      <w:pPr>
        <w:autoSpaceDE w:val="0"/>
        <w:autoSpaceDN w:val="0"/>
        <w:adjustRightInd w:val="0"/>
        <w:spacing w:before="0" w:line="276" w:lineRule="auto"/>
        <w:jc w:val="center"/>
        <w:rPr>
          <w:rFonts w:cs="Arial"/>
          <w:b/>
          <w:lang w:val="sr-Cyrl-RS"/>
        </w:rPr>
      </w:pPr>
      <w:r w:rsidRPr="00D77A47">
        <w:rPr>
          <w:rFonts w:cs="Arial"/>
          <w:b/>
          <w:lang w:val="ru-RU"/>
        </w:rPr>
        <w:t>Члан 1</w:t>
      </w:r>
      <w:r w:rsidR="0021005E">
        <w:rPr>
          <w:rFonts w:cs="Arial"/>
          <w:b/>
          <w:lang w:val="sr-Cyrl-RS"/>
        </w:rPr>
        <w:t>1</w:t>
      </w:r>
      <w:r w:rsidRPr="00D77A47">
        <w:rPr>
          <w:rFonts w:cs="Arial"/>
          <w:b/>
          <w:lang w:val="ru-RU"/>
        </w:rPr>
        <w:t>.</w:t>
      </w:r>
    </w:p>
    <w:p w:rsidR="002732D5" w:rsidRPr="002732D5" w:rsidRDefault="00BD222E" w:rsidP="00D91231">
      <w:pPr>
        <w:tabs>
          <w:tab w:val="left" w:pos="1512"/>
          <w:tab w:val="left" w:pos="9090"/>
        </w:tabs>
        <w:spacing w:line="276" w:lineRule="auto"/>
        <w:rPr>
          <w:rFonts w:cs="Arial"/>
          <w:lang w:val="sr-Cyrl-RS"/>
        </w:rPr>
      </w:pPr>
      <w:r w:rsidRPr="00D77A4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D77A47">
        <w:rPr>
          <w:rFonts w:cs="Arial"/>
          <w:lang w:val="ru-RU"/>
        </w:rPr>
        <w:t xml:space="preserve"> накнаду штете за делимично или потпуно неизвршење уговорених обавеза</w:t>
      </w:r>
      <w:r w:rsidRPr="00BD222E">
        <w:rPr>
          <w:rFonts w:cs="Arial"/>
          <w:lang w:val="sr-Cyrl-CS"/>
        </w:rPr>
        <w:t>,за</w:t>
      </w:r>
      <w:r w:rsidR="00774364">
        <w:rPr>
          <w:rFonts w:cs="Arial"/>
          <w:lang w:val="sr-Cyrl-CS"/>
        </w:rPr>
        <w:t xml:space="preserve"> </w:t>
      </w:r>
      <w:r w:rsidRPr="00D77A4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D77A47">
        <w:rPr>
          <w:rFonts w:cs="Arial"/>
          <w:lang w:val="ru-RU"/>
        </w:rPr>
        <w:t xml:space="preserve"> одлаже се за време њеног трајања. </w:t>
      </w:r>
    </w:p>
    <w:p w:rsidR="00BD222E" w:rsidRPr="00BD222E" w:rsidRDefault="00BD222E" w:rsidP="00D91231">
      <w:pPr>
        <w:tabs>
          <w:tab w:val="left" w:pos="1512"/>
          <w:tab w:val="left" w:pos="9090"/>
        </w:tabs>
        <w:spacing w:line="276" w:lineRule="auto"/>
        <w:rPr>
          <w:rFonts w:cs="Arial"/>
          <w:lang w:val="hr-HR"/>
        </w:rPr>
      </w:pPr>
      <w:r w:rsidRPr="00D77A47">
        <w:rPr>
          <w:rFonts w:cs="Arial"/>
          <w:lang w:val="ru-RU"/>
        </w:rPr>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D77A47">
        <w:rPr>
          <w:rFonts w:cs="Arial"/>
          <w:lang w:val="ru-RU"/>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D77A47">
        <w:rPr>
          <w:rFonts w:cs="Arial"/>
          <w:lang w:val="ru-RU"/>
        </w:rPr>
        <w:t>страну о настанку</w:t>
      </w:r>
      <w:r w:rsidRPr="00BD222E">
        <w:rPr>
          <w:rFonts w:cs="Arial"/>
          <w:lang w:val="hr-HR"/>
        </w:rPr>
        <w:t xml:space="preserve"> више силе</w:t>
      </w:r>
      <w:r w:rsidRPr="00D77A47">
        <w:rPr>
          <w:rFonts w:cs="Arial"/>
          <w:lang w:val="ru-RU"/>
        </w:rPr>
        <w:t xml:space="preserve"> и њеном процењеном или очекиваном трајању</w:t>
      </w:r>
      <w:r w:rsidRPr="00BD222E">
        <w:rPr>
          <w:rFonts w:cs="Arial"/>
          <w:lang w:val="hr-HR"/>
        </w:rPr>
        <w:t>, уз достављање доказа о постојању више силе.</w:t>
      </w:r>
    </w:p>
    <w:p w:rsidR="00BD222E" w:rsidRPr="00D77A47" w:rsidRDefault="00BD222E" w:rsidP="00D91231">
      <w:pPr>
        <w:tabs>
          <w:tab w:val="left" w:pos="1512"/>
          <w:tab w:val="left" w:pos="9090"/>
        </w:tabs>
        <w:spacing w:line="276" w:lineRule="auto"/>
        <w:rPr>
          <w:rFonts w:cs="Arial"/>
          <w:lang w:val="ru-RU"/>
        </w:rPr>
      </w:pPr>
      <w:r w:rsidRPr="00D77A47">
        <w:rPr>
          <w:rFonts w:cs="Arial"/>
          <w:lang w:val="ru-RU"/>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D77A47">
        <w:rPr>
          <w:rFonts w:cs="Arial"/>
          <w:lang w:val="ru-RU"/>
        </w:rPr>
        <w:t>.</w:t>
      </w:r>
    </w:p>
    <w:p w:rsidR="00343A18" w:rsidRPr="004D7008" w:rsidRDefault="00BD222E" w:rsidP="004D7008">
      <w:pPr>
        <w:tabs>
          <w:tab w:val="left" w:pos="1512"/>
          <w:tab w:val="left" w:pos="9090"/>
        </w:tabs>
        <w:spacing w:line="276" w:lineRule="auto"/>
        <w:rPr>
          <w:rFonts w:cs="Arial"/>
          <w:lang w:val="sr-Cyrl-CS"/>
        </w:rPr>
      </w:pPr>
      <w:r w:rsidRPr="00D77A4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D77A47">
        <w:rPr>
          <w:rFonts w:cs="Arial"/>
          <w:lang w:val="ru-RU"/>
        </w:rPr>
        <w:t>ни једна од Уговорних страна не стиче право на накнаду било какве штете.</w:t>
      </w:r>
    </w:p>
    <w:p w:rsidR="00BD222E" w:rsidRPr="00D77A47" w:rsidRDefault="00BD222E" w:rsidP="00D91231">
      <w:pPr>
        <w:spacing w:before="0" w:line="276" w:lineRule="auto"/>
        <w:rPr>
          <w:rFonts w:cs="Arial"/>
          <w:b/>
          <w:lang w:val="ru-RU"/>
        </w:rPr>
      </w:pPr>
      <w:r w:rsidRPr="00D77A47">
        <w:rPr>
          <w:rFonts w:cs="Arial"/>
          <w:b/>
          <w:lang w:val="ru-RU"/>
        </w:rPr>
        <w:t>РАСКИД УГОВОРА</w:t>
      </w:r>
    </w:p>
    <w:p w:rsidR="00BD222E" w:rsidRPr="00D77A47" w:rsidRDefault="00BD222E" w:rsidP="00D91231">
      <w:pPr>
        <w:spacing w:before="0" w:line="276" w:lineRule="auto"/>
        <w:jc w:val="center"/>
        <w:rPr>
          <w:rFonts w:cs="Arial"/>
          <w:lang w:val="ru-RU"/>
        </w:rPr>
      </w:pPr>
      <w:r w:rsidRPr="00D77A47">
        <w:rPr>
          <w:rFonts w:cs="Arial"/>
          <w:b/>
          <w:lang w:val="ru-RU"/>
        </w:rPr>
        <w:t>Члан 1</w:t>
      </w:r>
      <w:r w:rsidR="0021005E">
        <w:rPr>
          <w:rFonts w:cs="Arial"/>
          <w:b/>
          <w:lang w:val="sr-Cyrl-RS"/>
        </w:rPr>
        <w:t>2</w:t>
      </w:r>
      <w:r w:rsidRPr="00D77A47">
        <w:rPr>
          <w:rFonts w:cs="Arial"/>
          <w:b/>
          <w:lang w:val="ru-RU"/>
        </w:rPr>
        <w:t>.</w:t>
      </w:r>
    </w:p>
    <w:p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rsidR="00BD222E" w:rsidRPr="00BD222E" w:rsidRDefault="00BD222E" w:rsidP="00D91231">
      <w:pPr>
        <w:tabs>
          <w:tab w:val="left" w:pos="9090"/>
        </w:tabs>
        <w:spacing w:line="276" w:lineRule="auto"/>
        <w:rPr>
          <w:rFonts w:cs="Arial"/>
          <w:bCs/>
          <w:lang w:val="sr-Cyrl-CS"/>
        </w:rPr>
      </w:pPr>
      <w:r w:rsidRPr="00BD222E">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У случају раскида овог </w:t>
      </w:r>
      <w:r w:rsidRPr="00D77A47">
        <w:rPr>
          <w:rFonts w:cs="Arial"/>
          <w:bCs/>
          <w:lang w:val="ru-RU"/>
        </w:rPr>
        <w:t>У</w:t>
      </w:r>
      <w:r w:rsidRPr="00BD222E">
        <w:rPr>
          <w:rFonts w:cs="Arial"/>
          <w:bCs/>
          <w:lang w:val="sr-Cyrl-CS"/>
        </w:rPr>
        <w:t>говора, у смислу овог члана, Уговорне стране ће измирити своје обавезе настале до дана раскида.</w:t>
      </w:r>
    </w:p>
    <w:p w:rsidR="0040123F" w:rsidRPr="004D7008" w:rsidRDefault="00BD222E" w:rsidP="004D7008">
      <w:pPr>
        <w:tabs>
          <w:tab w:val="left" w:pos="9090"/>
        </w:tabs>
        <w:spacing w:line="276" w:lineRule="auto"/>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222E" w:rsidRPr="00D77A47" w:rsidRDefault="00BD222E" w:rsidP="00D91231">
      <w:pPr>
        <w:spacing w:before="0" w:line="276" w:lineRule="auto"/>
        <w:jc w:val="center"/>
        <w:rPr>
          <w:rFonts w:cs="Arial"/>
          <w:b/>
          <w:lang w:val="ru-RU"/>
        </w:rPr>
      </w:pPr>
      <w:r w:rsidRPr="00D77A47">
        <w:rPr>
          <w:rFonts w:cs="Arial"/>
          <w:b/>
          <w:lang w:val="ru-RU"/>
        </w:rPr>
        <w:t>Члан 1</w:t>
      </w:r>
      <w:r w:rsidR="0021005E">
        <w:rPr>
          <w:rFonts w:cs="Arial"/>
          <w:b/>
          <w:lang w:val="sr-Cyrl-RS"/>
        </w:rPr>
        <w:t>3</w:t>
      </w:r>
      <w:r w:rsidRPr="00D77A47">
        <w:rPr>
          <w:rFonts w:cs="Arial"/>
          <w:b/>
          <w:lang w:val="ru-RU"/>
        </w:rPr>
        <w:t>.</w:t>
      </w:r>
    </w:p>
    <w:p w:rsidR="00BD222E" w:rsidRPr="004D7008" w:rsidRDefault="00BD222E" w:rsidP="004D7008">
      <w:pPr>
        <w:spacing w:line="276" w:lineRule="auto"/>
        <w:rPr>
          <w:rFonts w:cs="Arial"/>
          <w:lang w:val="ru-RU"/>
        </w:rPr>
      </w:pPr>
      <w:r w:rsidRPr="00D77A4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222E" w:rsidRPr="00D77A47" w:rsidRDefault="00BD222E" w:rsidP="00D91231">
      <w:pPr>
        <w:spacing w:before="0" w:line="276" w:lineRule="auto"/>
        <w:jc w:val="center"/>
        <w:rPr>
          <w:rFonts w:cs="Arial"/>
          <w:b/>
          <w:lang w:val="ru-RU"/>
        </w:rPr>
      </w:pPr>
      <w:r w:rsidRPr="00D77A47">
        <w:rPr>
          <w:rFonts w:cs="Arial"/>
          <w:b/>
          <w:lang w:val="ru-RU"/>
        </w:rPr>
        <w:t>Члан 1</w:t>
      </w:r>
      <w:r w:rsidR="0021005E">
        <w:rPr>
          <w:rFonts w:cs="Arial"/>
          <w:b/>
          <w:lang w:val="sr-Cyrl-RS"/>
        </w:rPr>
        <w:t>4</w:t>
      </w:r>
      <w:r w:rsidRPr="00D77A47">
        <w:rPr>
          <w:rFonts w:cs="Arial"/>
          <w:b/>
          <w:lang w:val="ru-RU"/>
        </w:rPr>
        <w:t>.</w:t>
      </w:r>
    </w:p>
    <w:p w:rsidR="00BD222E" w:rsidRPr="00D77A47" w:rsidRDefault="00BD222E" w:rsidP="00D91231">
      <w:pPr>
        <w:spacing w:line="276" w:lineRule="auto"/>
        <w:rPr>
          <w:rFonts w:cs="Arial"/>
          <w:lang w:val="ru-RU"/>
        </w:rPr>
      </w:pPr>
      <w:r w:rsidRPr="00D77A47">
        <w:rPr>
          <w:rFonts w:cs="Arial"/>
          <w:lang w:val="ru-RU"/>
        </w:rPr>
        <w:t>Продавац је дужан</w:t>
      </w:r>
      <w:r w:rsidRPr="00BD222E">
        <w:rPr>
          <w:rFonts w:cs="Arial"/>
          <w:lang w:val="sr-Cyrl-RS"/>
        </w:rPr>
        <w:t xml:space="preserve"> </w:t>
      </w:r>
      <w:r w:rsidRPr="00D77A4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856C46" w:rsidRPr="00856C46" w:rsidRDefault="00BD222E" w:rsidP="00D91231">
      <w:pPr>
        <w:spacing w:line="276" w:lineRule="auto"/>
        <w:rPr>
          <w:rFonts w:cs="Arial"/>
          <w:lang w:val="sr-Cyrl-RS"/>
        </w:rPr>
      </w:pPr>
      <w:r w:rsidRPr="00D77A47">
        <w:rPr>
          <w:rFonts w:cs="Arial"/>
          <w:lang w:val="ru-RU"/>
        </w:rPr>
        <w:t xml:space="preserve">Информације, подаци и документација које је </w:t>
      </w:r>
      <w:r w:rsidRPr="00D77A47">
        <w:rPr>
          <w:rFonts w:cs="Arial"/>
          <w:color w:val="000000"/>
          <w:lang w:val="ru-RU"/>
        </w:rPr>
        <w:t>Купац</w:t>
      </w:r>
      <w:r w:rsidRPr="00D77A47">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D77A47">
        <w:rPr>
          <w:rFonts w:cs="Arial"/>
          <w:color w:val="000000"/>
          <w:lang w:val="ru-RU"/>
        </w:rPr>
        <w:t>Купца,осим у случајевима предвиђеним одговарајућим прописима</w:t>
      </w:r>
      <w:r w:rsidRPr="00D77A47">
        <w:rPr>
          <w:rFonts w:cs="Arial"/>
          <w:lang w:val="ru-RU"/>
        </w:rPr>
        <w:t xml:space="preserve">. </w:t>
      </w:r>
    </w:p>
    <w:p w:rsidR="00213C15" w:rsidRPr="00D77A47" w:rsidRDefault="00213C15" w:rsidP="00D91231">
      <w:pPr>
        <w:spacing w:before="0" w:line="276" w:lineRule="auto"/>
        <w:rPr>
          <w:rFonts w:eastAsia="Calibri" w:cs="Arial"/>
          <w:b/>
          <w:bCs/>
          <w:lang w:val="ru-RU"/>
        </w:rPr>
      </w:pPr>
      <w:r w:rsidRPr="00D77A47">
        <w:rPr>
          <w:rFonts w:eastAsia="Calibri" w:cs="Arial"/>
          <w:b/>
          <w:bCs/>
          <w:lang w:val="ru-RU"/>
        </w:rPr>
        <w:t>ОВЛАШЋЕНИ ПРЕДСТАВНИЦИ ЗА ПРАЋЕЊЕ УГОВОРА</w:t>
      </w:r>
    </w:p>
    <w:p w:rsidR="00213C15" w:rsidRPr="00D77A47" w:rsidRDefault="00213C15" w:rsidP="00D91231">
      <w:pPr>
        <w:spacing w:before="0" w:line="276" w:lineRule="auto"/>
        <w:jc w:val="center"/>
        <w:rPr>
          <w:rFonts w:eastAsia="Calibri" w:cs="Arial"/>
          <w:lang w:val="ru-RU"/>
        </w:rPr>
      </w:pPr>
      <w:r w:rsidRPr="00D77A47">
        <w:rPr>
          <w:rFonts w:eastAsia="Calibri" w:cs="Arial"/>
          <w:b/>
          <w:bCs/>
          <w:lang w:val="ru-RU"/>
        </w:rPr>
        <w:t>Члан 1</w:t>
      </w:r>
      <w:r w:rsidR="0021005E">
        <w:rPr>
          <w:rFonts w:eastAsia="Calibri" w:cs="Arial"/>
          <w:b/>
          <w:bCs/>
          <w:lang w:val="sr-Cyrl-RS"/>
        </w:rPr>
        <w:t>5</w:t>
      </w:r>
      <w:r w:rsidRPr="00D77A47">
        <w:rPr>
          <w:rFonts w:eastAsia="Calibri" w:cs="Arial"/>
          <w:lang w:val="ru-RU"/>
        </w:rPr>
        <w:t>.</w:t>
      </w:r>
    </w:p>
    <w:p w:rsidR="00213C15" w:rsidRPr="00D77A47" w:rsidRDefault="00213C15" w:rsidP="00D91231">
      <w:pPr>
        <w:spacing w:before="0" w:line="276" w:lineRule="auto"/>
        <w:rPr>
          <w:rFonts w:eastAsia="Calibri" w:cs="Arial"/>
          <w:lang w:val="ru-RU"/>
        </w:rPr>
      </w:pPr>
      <w:r w:rsidRPr="00D77A47">
        <w:rPr>
          <w:rFonts w:eastAsia="Calibri" w:cs="Arial"/>
          <w:lang w:val="ru-RU"/>
        </w:rPr>
        <w:t xml:space="preserve">Овлашћени представници за праћење реализације </w:t>
      </w:r>
      <w:r w:rsidRPr="00BB0E6D">
        <w:rPr>
          <w:rFonts w:eastAsia="Calibri" w:cs="Arial"/>
          <w:lang w:val="sr-Cyrl-RS"/>
        </w:rPr>
        <w:t>испоруке добара</w:t>
      </w:r>
      <w:r w:rsidRPr="00D77A47">
        <w:rPr>
          <w:rFonts w:eastAsia="Calibri" w:cs="Arial"/>
          <w:lang w:val="ru-RU"/>
        </w:rPr>
        <w:t xml:space="preserve"> из члана 1. овог Уговора су: </w:t>
      </w:r>
    </w:p>
    <w:p w:rsidR="00213C15" w:rsidRPr="00D77A47" w:rsidRDefault="00213C15" w:rsidP="00D91231">
      <w:pPr>
        <w:spacing w:before="0" w:line="276" w:lineRule="auto"/>
        <w:rPr>
          <w:rFonts w:eastAsia="Calibri" w:cs="Arial"/>
          <w:lang w:val="ru-RU"/>
        </w:rPr>
      </w:pPr>
      <w:r w:rsidRPr="00BB0E6D">
        <w:rPr>
          <w:rFonts w:eastAsia="Calibri" w:cs="Arial"/>
        </w:rPr>
        <w:t>         </w:t>
      </w:r>
      <w:r w:rsidRPr="00D77A47">
        <w:rPr>
          <w:rFonts w:eastAsia="Calibri" w:cs="Arial"/>
          <w:lang w:val="ru-RU"/>
        </w:rPr>
        <w:t xml:space="preserve"> - за </w:t>
      </w:r>
      <w:r w:rsidRPr="00BB0E6D">
        <w:rPr>
          <w:rFonts w:eastAsia="Calibri" w:cs="Arial"/>
          <w:lang w:val="sr-Cyrl-RS"/>
        </w:rPr>
        <w:t>Купца</w:t>
      </w:r>
      <w:r w:rsidRPr="00D77A47">
        <w:rPr>
          <w:rFonts w:eastAsia="Calibri" w:cs="Arial"/>
          <w:lang w:val="ru-RU"/>
        </w:rPr>
        <w:t xml:space="preserve">: </w:t>
      </w:r>
      <w:r w:rsidRPr="00BB0E6D">
        <w:rPr>
          <w:rFonts w:eastAsia="Calibri" w:cs="Arial"/>
        </w:rPr>
        <w:t>     </w:t>
      </w:r>
      <w:r w:rsidRPr="00D77A47">
        <w:rPr>
          <w:rFonts w:eastAsia="Calibri" w:cs="Arial"/>
          <w:lang w:val="ru-RU"/>
        </w:rPr>
        <w:t xml:space="preserve"> ________________________________</w:t>
      </w:r>
    </w:p>
    <w:p w:rsidR="00213C15" w:rsidRPr="00D77A47" w:rsidRDefault="00213C15" w:rsidP="00D91231">
      <w:pPr>
        <w:spacing w:before="0" w:line="276" w:lineRule="auto"/>
        <w:rPr>
          <w:rFonts w:eastAsia="Calibri" w:cs="Arial"/>
          <w:lang w:val="ru-RU"/>
        </w:rPr>
      </w:pPr>
      <w:r w:rsidRPr="00BB0E6D">
        <w:rPr>
          <w:rFonts w:eastAsia="Calibri" w:cs="Arial"/>
        </w:rPr>
        <w:t>         </w:t>
      </w:r>
      <w:r w:rsidRPr="00D77A47">
        <w:rPr>
          <w:rFonts w:eastAsia="Calibri" w:cs="Arial"/>
          <w:lang w:val="ru-RU"/>
        </w:rPr>
        <w:t xml:space="preserve"> - за Пр</w:t>
      </w:r>
      <w:r w:rsidRPr="00BB0E6D">
        <w:rPr>
          <w:rFonts w:eastAsia="Calibri" w:cs="Arial"/>
          <w:lang w:val="sr-Cyrl-RS"/>
        </w:rPr>
        <w:t>одавца</w:t>
      </w:r>
      <w:r w:rsidRPr="00D77A47">
        <w:rPr>
          <w:rFonts w:eastAsia="Calibri" w:cs="Arial"/>
          <w:lang w:val="ru-RU"/>
        </w:rPr>
        <w:t xml:space="preserve">: </w:t>
      </w:r>
      <w:r w:rsidRPr="00BB0E6D">
        <w:rPr>
          <w:rFonts w:eastAsia="Calibri" w:cs="Arial"/>
        </w:rPr>
        <w:t>          </w:t>
      </w:r>
      <w:r w:rsidRPr="00D77A47">
        <w:rPr>
          <w:rFonts w:eastAsia="Calibri" w:cs="Arial"/>
          <w:lang w:val="ru-RU"/>
        </w:rPr>
        <w:t xml:space="preserve"> ________________________________</w:t>
      </w:r>
    </w:p>
    <w:p w:rsidR="00213C15" w:rsidRPr="006F0B68" w:rsidRDefault="00213C15" w:rsidP="00D91231">
      <w:pPr>
        <w:spacing w:before="0" w:line="276" w:lineRule="auto"/>
        <w:rPr>
          <w:rFonts w:eastAsia="Calibri" w:cs="Arial"/>
          <w:color w:val="1F497D"/>
          <w:lang w:val="sr-Cyrl-RS"/>
        </w:rPr>
      </w:pPr>
      <w:r w:rsidRPr="00D77A47">
        <w:rPr>
          <w:rFonts w:eastAsia="Calibri" w:cs="Arial"/>
          <w:lang w:val="ru-RU"/>
        </w:rPr>
        <w:t>Овлашћења и дужности овлашћених представника</w:t>
      </w:r>
      <w:r w:rsidRPr="00BB0E6D">
        <w:rPr>
          <w:rFonts w:eastAsia="Calibri" w:cs="Arial"/>
        </w:rPr>
        <w:t> </w:t>
      </w:r>
      <w:r w:rsidRPr="00D77A47">
        <w:rPr>
          <w:rFonts w:eastAsia="Calibri" w:cs="Arial"/>
          <w:lang w:val="ru-RU"/>
        </w:rPr>
        <w:t xml:space="preserve"> за праћење реализације овог Уговора су да:</w:t>
      </w:r>
    </w:p>
    <w:p w:rsidR="00213C15" w:rsidRPr="00D77A47" w:rsidRDefault="00213C15" w:rsidP="00D91231">
      <w:pPr>
        <w:spacing w:before="0" w:line="276" w:lineRule="auto"/>
        <w:rPr>
          <w:rFonts w:eastAsia="Calibri" w:cs="Arial"/>
          <w:lang w:val="ru-RU"/>
        </w:rPr>
      </w:pPr>
      <w:r w:rsidRPr="00D77A47">
        <w:rPr>
          <w:rFonts w:eastAsia="Calibri" w:cs="Arial"/>
          <w:lang w:val="ru-RU"/>
        </w:rPr>
        <w:t>-</w:t>
      </w:r>
      <w:r w:rsidRPr="00BB0E6D">
        <w:rPr>
          <w:rFonts w:eastAsia="Calibri" w:cs="Arial"/>
        </w:rPr>
        <w:t>       </w:t>
      </w:r>
      <w:r w:rsidRPr="00D77A47">
        <w:rPr>
          <w:rFonts w:eastAsia="Calibri" w:cs="Arial"/>
          <w:lang w:val="ru-RU"/>
        </w:rPr>
        <w:t xml:space="preserve"> Да сачине, потпишу и верификују Записник о </w:t>
      </w:r>
      <w:r w:rsidRPr="00BB0E6D">
        <w:rPr>
          <w:rFonts w:eastAsia="Calibri" w:cs="Arial"/>
          <w:lang w:val="sr-Cyrl-RS"/>
        </w:rPr>
        <w:t>извршеној испоруци добара</w:t>
      </w:r>
      <w:r w:rsidRPr="00D77A47">
        <w:rPr>
          <w:rFonts w:eastAsia="Calibri" w:cs="Arial"/>
          <w:lang w:val="ru-RU"/>
        </w:rPr>
        <w:t xml:space="preserve"> (без примедби);</w:t>
      </w:r>
    </w:p>
    <w:p w:rsidR="00213C15" w:rsidRPr="00D77A47" w:rsidRDefault="00213C15" w:rsidP="00D91231">
      <w:pPr>
        <w:spacing w:before="0" w:line="276" w:lineRule="auto"/>
        <w:rPr>
          <w:rFonts w:eastAsia="Calibri" w:cs="Arial"/>
          <w:lang w:val="ru-RU"/>
        </w:rPr>
      </w:pPr>
      <w:r w:rsidRPr="00D77A47">
        <w:rPr>
          <w:rFonts w:eastAsia="Calibri" w:cs="Arial"/>
          <w:lang w:val="ru-RU"/>
        </w:rPr>
        <w:t>-</w:t>
      </w:r>
      <w:r w:rsidRPr="00BB0E6D">
        <w:rPr>
          <w:rFonts w:eastAsia="Calibri" w:cs="Arial"/>
        </w:rPr>
        <w:t>       </w:t>
      </w:r>
      <w:r w:rsidRPr="00D77A47">
        <w:rPr>
          <w:rFonts w:eastAsia="Calibri" w:cs="Arial"/>
          <w:lang w:val="ru-RU"/>
        </w:rPr>
        <w:t xml:space="preserve"> благовремено приме Коначан извештај</w:t>
      </w:r>
      <w:r w:rsidRPr="00BB0E6D">
        <w:rPr>
          <w:rFonts w:eastAsia="Calibri" w:cs="Arial"/>
        </w:rPr>
        <w:t> </w:t>
      </w:r>
      <w:r w:rsidRPr="00D77A47">
        <w:rPr>
          <w:rFonts w:eastAsia="Calibri" w:cs="Arial"/>
          <w:lang w:val="ru-RU"/>
        </w:rPr>
        <w:t xml:space="preserve"> о извршеној </w:t>
      </w:r>
      <w:r w:rsidRPr="00BB0E6D">
        <w:rPr>
          <w:rFonts w:eastAsia="Calibri" w:cs="Arial"/>
          <w:lang w:val="sr-Cyrl-RS"/>
        </w:rPr>
        <w:t>испоруци</w:t>
      </w:r>
      <w:r w:rsidRPr="00D77A47">
        <w:rPr>
          <w:rFonts w:eastAsia="Calibri" w:cs="Arial"/>
          <w:lang w:val="ru-RU"/>
        </w:rPr>
        <w:t xml:space="preserve"> и изјасне се поводом истог у писменој форми;</w:t>
      </w:r>
    </w:p>
    <w:p w:rsidR="00213C15" w:rsidRPr="0052444F" w:rsidRDefault="00213C15" w:rsidP="00D91231">
      <w:pPr>
        <w:spacing w:before="0" w:line="276" w:lineRule="auto"/>
        <w:rPr>
          <w:rFonts w:eastAsia="Calibri" w:cs="Arial"/>
          <w:lang w:val="sr-Cyrl-RS"/>
        </w:rPr>
      </w:pPr>
      <w:r w:rsidRPr="00D77A47">
        <w:rPr>
          <w:rFonts w:eastAsia="Calibri" w:cs="Arial"/>
          <w:lang w:val="ru-RU"/>
        </w:rPr>
        <w:t>-</w:t>
      </w:r>
      <w:r w:rsidRPr="00BB0E6D">
        <w:rPr>
          <w:rFonts w:eastAsia="Calibri" w:cs="Arial"/>
        </w:rPr>
        <w:t>       </w:t>
      </w:r>
      <w:r w:rsidRPr="00D77A47">
        <w:rPr>
          <w:rFonts w:eastAsia="Calibri" w:cs="Arial"/>
          <w:lang w:val="ru-RU"/>
        </w:rPr>
        <w:t xml:space="preserve"> извршавају и друге дужности везане за реализацију предмета овог Уговора, по потреби.</w:t>
      </w:r>
    </w:p>
    <w:p w:rsidR="00213C15" w:rsidRPr="00D77A47" w:rsidRDefault="00213C15" w:rsidP="00D91231">
      <w:pPr>
        <w:spacing w:before="0" w:line="276" w:lineRule="auto"/>
        <w:jc w:val="center"/>
        <w:rPr>
          <w:rFonts w:cs="Arial"/>
          <w:b/>
          <w:lang w:val="ru-RU"/>
        </w:rPr>
      </w:pPr>
      <w:r w:rsidRPr="00D77A47">
        <w:rPr>
          <w:rFonts w:cs="Arial"/>
          <w:b/>
          <w:lang w:val="ru-RU"/>
        </w:rPr>
        <w:t>Члан 1</w:t>
      </w:r>
      <w:r w:rsidR="0021005E">
        <w:rPr>
          <w:rFonts w:cs="Arial"/>
          <w:b/>
          <w:lang w:val="sr-Cyrl-RS"/>
        </w:rPr>
        <w:t>6</w:t>
      </w:r>
      <w:r w:rsidRPr="00D77A47">
        <w:rPr>
          <w:rFonts w:cs="Arial"/>
          <w:b/>
          <w:lang w:val="ru-RU"/>
        </w:rPr>
        <w:t>.</w:t>
      </w:r>
    </w:p>
    <w:p w:rsidR="00213C15" w:rsidRPr="00BB0E6D" w:rsidRDefault="00213C15" w:rsidP="00D91231">
      <w:pPr>
        <w:tabs>
          <w:tab w:val="left" w:pos="9090"/>
        </w:tabs>
        <w:spacing w:line="276" w:lineRule="auto"/>
        <w:rPr>
          <w:rFonts w:cs="Arial"/>
          <w:lang w:val="sr-Cyrl-CS"/>
        </w:rPr>
      </w:pPr>
      <w:r w:rsidRPr="00D77A4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13C15" w:rsidRPr="00BB0E6D" w:rsidRDefault="00213C15" w:rsidP="00D91231">
      <w:pPr>
        <w:tabs>
          <w:tab w:val="left" w:pos="9090"/>
        </w:tabs>
        <w:spacing w:line="276" w:lineRule="auto"/>
        <w:rPr>
          <w:rFonts w:cs="Arial"/>
          <w:lang w:val="ru-RU"/>
        </w:rPr>
      </w:pPr>
      <w:r w:rsidRPr="00BB0E6D">
        <w:rPr>
          <w:rFonts w:cs="Arial"/>
          <w:lang w:val="ru-RU"/>
        </w:rPr>
        <w:t xml:space="preserve">Након закључења </w:t>
      </w:r>
      <w:r w:rsidRPr="00D77A47">
        <w:rPr>
          <w:rFonts w:cs="Arial"/>
          <w:lang w:val="ru-RU"/>
        </w:rPr>
        <w:t xml:space="preserve">и ступања на правну снагу </w:t>
      </w:r>
      <w:r w:rsidRPr="00BB0E6D">
        <w:rPr>
          <w:rFonts w:cs="Arial"/>
          <w:lang w:val="ru-RU"/>
        </w:rPr>
        <w:t xml:space="preserve">овог Уговора, Купац може да дозволи, а </w:t>
      </w:r>
      <w:r w:rsidRPr="00D77A47">
        <w:rPr>
          <w:rFonts w:cs="Arial"/>
          <w:lang w:val="ru-RU"/>
        </w:rPr>
        <w:t>Продавац</w:t>
      </w:r>
      <w:r w:rsidRPr="00BB0E6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213C15" w:rsidRPr="00D77A47" w:rsidRDefault="00213C15" w:rsidP="00D91231">
      <w:pPr>
        <w:spacing w:before="0" w:line="276" w:lineRule="auto"/>
        <w:jc w:val="center"/>
        <w:rPr>
          <w:rFonts w:cs="Arial"/>
          <w:b/>
          <w:lang w:val="ru-RU"/>
        </w:rPr>
      </w:pPr>
      <w:r w:rsidRPr="00D77A47">
        <w:rPr>
          <w:rFonts w:cs="Arial"/>
          <w:b/>
          <w:lang w:val="ru-RU"/>
        </w:rPr>
        <w:t xml:space="preserve">Члан </w:t>
      </w:r>
      <w:r w:rsidRPr="00BB0E6D">
        <w:rPr>
          <w:rFonts w:cs="Arial"/>
          <w:b/>
          <w:lang w:val="sr-Cyrl-RS"/>
        </w:rPr>
        <w:t>1</w:t>
      </w:r>
      <w:r w:rsidR="0021005E">
        <w:rPr>
          <w:rFonts w:cs="Arial"/>
          <w:b/>
          <w:lang w:val="sr-Cyrl-RS"/>
        </w:rPr>
        <w:t>7</w:t>
      </w:r>
      <w:r w:rsidRPr="00D77A47">
        <w:rPr>
          <w:rFonts w:cs="Arial"/>
          <w:b/>
          <w:lang w:val="ru-RU"/>
        </w:rPr>
        <w:t>.</w:t>
      </w:r>
    </w:p>
    <w:p w:rsidR="00213C15" w:rsidRPr="00BB0E6D" w:rsidRDefault="00213C15" w:rsidP="00D91231">
      <w:pPr>
        <w:tabs>
          <w:tab w:val="left" w:pos="567"/>
        </w:tabs>
        <w:spacing w:before="0" w:line="276" w:lineRule="auto"/>
        <w:rPr>
          <w:rFonts w:eastAsia="Calibri" w:cs="Arial"/>
          <w:noProof/>
          <w:lang w:val="ru-RU"/>
        </w:rPr>
      </w:pPr>
      <w:r w:rsidRPr="00D77A47">
        <w:rPr>
          <w:rFonts w:eastAsia="Calibri" w:cs="Arial"/>
          <w:noProof/>
          <w:lang w:val="ru-RU"/>
        </w:rPr>
        <w:lastRenderedPageBreak/>
        <w:t>Продавац</w:t>
      </w:r>
      <w:r w:rsidRPr="00BB0E6D">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B0E6D">
        <w:rPr>
          <w:rFonts w:eastAsia="TimesNewRomanPSMT" w:cs="Arial"/>
          <w:bCs/>
          <w:lang w:val="ru-RU"/>
        </w:rPr>
        <w:t>у вези са испуњеношћу услова из поступка јавне набавке</w:t>
      </w:r>
      <w:r w:rsidRPr="00BB0E6D">
        <w:rPr>
          <w:rFonts w:eastAsia="Calibri" w:cs="Arial"/>
          <w:noProof/>
          <w:lang w:val="ru-RU"/>
        </w:rPr>
        <w:t xml:space="preserve">, о насталој промени писмено обавести </w:t>
      </w:r>
      <w:r w:rsidRPr="00D77A47">
        <w:rPr>
          <w:rFonts w:eastAsia="Calibri" w:cs="Arial"/>
          <w:noProof/>
          <w:lang w:val="ru-RU"/>
        </w:rPr>
        <w:t>Купца</w:t>
      </w:r>
      <w:r w:rsidRPr="00BB0E6D">
        <w:rPr>
          <w:rFonts w:eastAsia="Calibri" w:cs="Arial"/>
          <w:noProof/>
          <w:lang w:val="ru-RU"/>
        </w:rPr>
        <w:t xml:space="preserve"> и да је документује на прописан начин.</w:t>
      </w:r>
    </w:p>
    <w:p w:rsidR="00C66AA0" w:rsidRPr="004D7008" w:rsidRDefault="00213C15" w:rsidP="00D91231">
      <w:pPr>
        <w:tabs>
          <w:tab w:val="left" w:pos="567"/>
        </w:tabs>
        <w:spacing w:before="0" w:line="276" w:lineRule="auto"/>
        <w:rPr>
          <w:rFonts w:eastAsia="Calibri" w:cs="Arial"/>
          <w:noProof/>
          <w:lang w:val="ru-RU"/>
        </w:rPr>
      </w:pPr>
      <w:r w:rsidRPr="00BB0E6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13C15" w:rsidRPr="00BB0E6D" w:rsidRDefault="00213C15" w:rsidP="00D91231">
      <w:pPr>
        <w:tabs>
          <w:tab w:val="left" w:pos="567"/>
        </w:tabs>
        <w:spacing w:before="0" w:line="276" w:lineRule="auto"/>
        <w:rPr>
          <w:rFonts w:cs="Arial"/>
          <w:b/>
          <w:lang w:val="sr-Cyrl-BA"/>
        </w:rPr>
      </w:pPr>
      <w:r w:rsidRPr="00BB0E6D">
        <w:rPr>
          <w:rFonts w:cs="Arial"/>
          <w:b/>
          <w:lang w:val="sr-Cyrl-BA"/>
        </w:rPr>
        <w:t xml:space="preserve"> ВАЖНОСТ УГОВОРА</w:t>
      </w:r>
    </w:p>
    <w:p w:rsidR="00213C15" w:rsidRPr="00D77A47" w:rsidRDefault="00213C15" w:rsidP="00D91231">
      <w:pPr>
        <w:spacing w:before="0" w:line="276" w:lineRule="auto"/>
        <w:jc w:val="center"/>
        <w:rPr>
          <w:rFonts w:cs="Arial"/>
          <w:b/>
          <w:lang w:val="ru-RU"/>
        </w:rPr>
      </w:pPr>
      <w:r w:rsidRPr="00D77A47">
        <w:rPr>
          <w:rFonts w:cs="Arial"/>
          <w:b/>
          <w:lang w:val="ru-RU"/>
        </w:rPr>
        <w:t xml:space="preserve">Члан </w:t>
      </w:r>
      <w:r w:rsidR="00C66AA0">
        <w:rPr>
          <w:rFonts w:cs="Arial"/>
          <w:b/>
          <w:lang w:val="sr-Cyrl-RS"/>
        </w:rPr>
        <w:t>1</w:t>
      </w:r>
      <w:r w:rsidR="0021005E">
        <w:rPr>
          <w:rFonts w:cs="Arial"/>
          <w:b/>
          <w:lang w:val="sr-Cyrl-RS"/>
        </w:rPr>
        <w:t>8</w:t>
      </w:r>
      <w:r w:rsidRPr="00D77A47">
        <w:rPr>
          <w:rFonts w:cs="Arial"/>
          <w:b/>
          <w:lang w:val="ru-RU"/>
        </w:rPr>
        <w:t>.</w:t>
      </w:r>
    </w:p>
    <w:p w:rsidR="00497459" w:rsidRPr="00497459" w:rsidRDefault="00856C46" w:rsidP="00D91231">
      <w:pPr>
        <w:tabs>
          <w:tab w:val="left" w:pos="567"/>
        </w:tabs>
        <w:spacing w:before="0" w:line="276" w:lineRule="auto"/>
        <w:rPr>
          <w:rFonts w:eastAsia="Calibri" w:cs="Arial"/>
          <w:lang w:val="sr-Cyrl-RS"/>
        </w:rPr>
      </w:pPr>
      <w:r w:rsidRPr="00D77A47">
        <w:rPr>
          <w:rFonts w:eastAsia="Calibri" w:cs="Arial"/>
          <w:lang w:val="ru-RU"/>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rsidR="00856C46" w:rsidRPr="00856C46" w:rsidRDefault="00497459" w:rsidP="00D91231">
      <w:pPr>
        <w:tabs>
          <w:tab w:val="left" w:pos="567"/>
        </w:tabs>
        <w:spacing w:before="0" w:line="276" w:lineRule="auto"/>
        <w:rPr>
          <w:rFonts w:eastAsia="Calibri" w:cs="Arial"/>
          <w:lang w:val="sr-Cyrl-RS"/>
        </w:rPr>
      </w:pPr>
      <w:r w:rsidRPr="00497459">
        <w:rPr>
          <w:rFonts w:eastAsia="Calibri" w:cs="Arial"/>
          <w:lang w:val="sr-Cyrl-RS"/>
        </w:rPr>
        <w:t>Угoвoр сe зaкључуje дo испуњeњa свих угoвoрних oбaвeзa</w:t>
      </w:r>
    </w:p>
    <w:p w:rsidR="00213C15" w:rsidRPr="004D7008" w:rsidRDefault="00856C46" w:rsidP="004D7008">
      <w:pPr>
        <w:tabs>
          <w:tab w:val="left" w:pos="567"/>
        </w:tabs>
        <w:spacing w:before="0" w:line="276" w:lineRule="auto"/>
        <w:rPr>
          <w:rFonts w:eastAsia="Calibri" w:cs="Arial"/>
          <w:lang w:val="sr-Cyrl-RS"/>
        </w:rPr>
      </w:pPr>
      <w:r w:rsidRPr="00856C46">
        <w:rPr>
          <w:rFonts w:eastAsia="Calibri" w:cs="Arial"/>
          <w:lang w:val="sr-Cyrl-RS"/>
        </w:rPr>
        <w:t xml:space="preserve">Обавезе по  овом Уговору које доспевају у наредној години, </w:t>
      </w:r>
      <w:r w:rsidR="009252F1">
        <w:rPr>
          <w:rFonts w:eastAsia="Calibri" w:cs="Arial"/>
          <w:lang w:val="sr-Cyrl-RS"/>
        </w:rPr>
        <w:t>Купац</w:t>
      </w:r>
      <w:r w:rsidRPr="00856C46">
        <w:rPr>
          <w:rFonts w:eastAsia="Calibri" w:cs="Arial"/>
          <w:lang w:val="sr-Cyrl-RS"/>
        </w:rPr>
        <w:t xml:space="preserve"> ће реализовати највише до износа средстава која ће за ту намену бити одобрена у Трогодишњем програму пословања ЈП ЕПС 2017- 2019 за године у којима ће се плаћати уговорене обавезе.</w:t>
      </w:r>
    </w:p>
    <w:p w:rsidR="00213C15" w:rsidRPr="0052444F" w:rsidRDefault="00213C15" w:rsidP="00D91231">
      <w:pPr>
        <w:spacing w:before="0" w:line="276" w:lineRule="auto"/>
        <w:rPr>
          <w:rFonts w:cs="Arial"/>
          <w:b/>
          <w:lang w:val="sr-Cyrl-RS"/>
        </w:rPr>
      </w:pPr>
      <w:r w:rsidRPr="00D77A47">
        <w:rPr>
          <w:rFonts w:cs="Arial"/>
          <w:b/>
          <w:lang w:val="ru-RU"/>
        </w:rPr>
        <w:t>ИЗМЕНЕ ТОКОМ ТРАЈАЊА УГОВОРА</w:t>
      </w:r>
    </w:p>
    <w:p w:rsidR="00213C15" w:rsidRPr="00BB0E6D" w:rsidRDefault="00213C15" w:rsidP="00D91231">
      <w:pPr>
        <w:spacing w:before="0" w:line="276" w:lineRule="auto"/>
        <w:jc w:val="center"/>
        <w:rPr>
          <w:rFonts w:cs="Arial"/>
          <w:b/>
          <w:lang w:val="sr-Cyrl-RS"/>
        </w:rPr>
      </w:pPr>
      <w:r w:rsidRPr="00D77A47">
        <w:rPr>
          <w:rFonts w:cs="Arial"/>
          <w:b/>
          <w:lang w:val="ru-RU"/>
        </w:rPr>
        <w:t xml:space="preserve">Члан </w:t>
      </w:r>
      <w:r w:rsidR="0021005E">
        <w:rPr>
          <w:rFonts w:cs="Arial"/>
          <w:b/>
          <w:lang w:val="sr-Cyrl-RS"/>
        </w:rPr>
        <w:t>19</w:t>
      </w:r>
      <w:r w:rsidRPr="00BB0E6D">
        <w:rPr>
          <w:rFonts w:cs="Arial"/>
          <w:b/>
          <w:lang w:val="sr-Cyrl-RS"/>
        </w:rPr>
        <w:t>.</w:t>
      </w:r>
    </w:p>
    <w:p w:rsidR="001528EF" w:rsidRPr="001528EF" w:rsidRDefault="001528EF" w:rsidP="001528EF">
      <w:pPr>
        <w:tabs>
          <w:tab w:val="left" w:pos="567"/>
        </w:tabs>
        <w:spacing w:before="0" w:line="276" w:lineRule="auto"/>
        <w:rPr>
          <w:rFonts w:cs="Arial"/>
          <w:bCs/>
          <w:lang w:val="sr-Cyrl-CS"/>
        </w:rPr>
      </w:pPr>
      <w:r>
        <w:rPr>
          <w:rFonts w:cs="Arial"/>
          <w:bCs/>
          <w:lang w:val="sr-Cyrl-CS"/>
        </w:rPr>
        <w:t>Купац</w:t>
      </w:r>
      <w:r w:rsidRPr="001528EF">
        <w:rPr>
          <w:rFonts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528EF" w:rsidRPr="001528EF" w:rsidRDefault="001528EF" w:rsidP="001528EF">
      <w:pPr>
        <w:tabs>
          <w:tab w:val="left" w:pos="567"/>
        </w:tabs>
        <w:spacing w:before="0" w:line="276" w:lineRule="auto"/>
        <w:rPr>
          <w:rFonts w:cs="Arial"/>
          <w:bCs/>
          <w:lang w:val="sr-Cyrl-CS"/>
        </w:rPr>
      </w:pPr>
      <w:r w:rsidRPr="001528EF">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91231" w:rsidRPr="004D7008" w:rsidRDefault="001528EF" w:rsidP="001528EF">
      <w:pPr>
        <w:tabs>
          <w:tab w:val="left" w:pos="567"/>
        </w:tabs>
        <w:spacing w:before="0" w:line="276" w:lineRule="auto"/>
        <w:rPr>
          <w:rFonts w:cs="Arial"/>
          <w:bCs/>
          <w:lang w:val="sr-Cyrl-CS"/>
        </w:rPr>
      </w:pPr>
      <w:r w:rsidRPr="001528EF">
        <w:rPr>
          <w:rFonts w:cs="Arial"/>
          <w:bCs/>
          <w:lang w:val="sr-Cyrl-CS"/>
        </w:rPr>
        <w:t xml:space="preserve">У свим наведеним случајевима, </w:t>
      </w:r>
      <w:r>
        <w:rPr>
          <w:rFonts w:cs="Arial"/>
          <w:bCs/>
          <w:lang w:val="sr-Cyrl-CS"/>
        </w:rPr>
        <w:t>Купац</w:t>
      </w:r>
      <w:r w:rsidRPr="001528EF">
        <w:rPr>
          <w:rFonts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13C15" w:rsidRPr="00D77A47" w:rsidRDefault="00213C15" w:rsidP="00D91231">
      <w:pPr>
        <w:spacing w:before="0" w:line="276" w:lineRule="auto"/>
        <w:rPr>
          <w:rFonts w:cs="Arial"/>
          <w:b/>
          <w:lang w:val="ru-RU"/>
        </w:rPr>
      </w:pPr>
      <w:r w:rsidRPr="00D77A47">
        <w:rPr>
          <w:rFonts w:cs="Arial"/>
          <w:b/>
          <w:lang w:val="ru-RU"/>
        </w:rPr>
        <w:t>ЗАВРШНЕ ОДРЕДБЕ</w:t>
      </w:r>
    </w:p>
    <w:p w:rsidR="00213C15" w:rsidRPr="00BB0E6D" w:rsidRDefault="00213C15" w:rsidP="00DD5524">
      <w:pPr>
        <w:spacing w:before="0" w:line="276" w:lineRule="auto"/>
        <w:jc w:val="center"/>
        <w:rPr>
          <w:rFonts w:cs="Arial"/>
          <w:b/>
          <w:lang w:val="sr-Cyrl-RS"/>
        </w:rPr>
      </w:pPr>
      <w:r w:rsidRPr="00D77A47">
        <w:rPr>
          <w:rFonts w:cs="Arial"/>
          <w:b/>
          <w:lang w:val="ru-RU"/>
        </w:rPr>
        <w:t>Члан 2</w:t>
      </w:r>
      <w:r w:rsidR="0021005E">
        <w:rPr>
          <w:rFonts w:cs="Arial"/>
          <w:b/>
          <w:lang w:val="sr-Cyrl-RS"/>
        </w:rPr>
        <w:t>0</w:t>
      </w:r>
      <w:r w:rsidRPr="00D77A47">
        <w:rPr>
          <w:rFonts w:cs="Arial"/>
          <w:b/>
          <w:lang w:val="ru-RU"/>
        </w:rPr>
        <w:t>.</w:t>
      </w:r>
    </w:p>
    <w:p w:rsidR="00213C15" w:rsidRPr="00BB0E6D" w:rsidRDefault="00213C15" w:rsidP="00D91231">
      <w:pPr>
        <w:spacing w:before="0" w:after="80" w:line="276" w:lineRule="auto"/>
        <w:rPr>
          <w:rFonts w:eastAsia="Calibri" w:cs="Arial"/>
          <w:color w:val="000000"/>
          <w:lang w:val="sr-Cyrl-CS"/>
        </w:rPr>
      </w:pPr>
      <w:r w:rsidRPr="00BB0E6D">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213C15" w:rsidRPr="00BB0E6D" w:rsidRDefault="00213C15" w:rsidP="00D91231">
      <w:pPr>
        <w:tabs>
          <w:tab w:val="left" w:pos="9090"/>
        </w:tabs>
        <w:spacing w:line="276" w:lineRule="auto"/>
        <w:rPr>
          <w:rFonts w:cs="Arial"/>
          <w:lang w:val="sr-Cyrl-RS"/>
        </w:rPr>
      </w:pPr>
      <w:r w:rsidRPr="00BB0E6D">
        <w:rPr>
          <w:rFonts w:cs="Arial"/>
          <w:lang w:val="sr-Cyrl-RS"/>
        </w:rPr>
        <w:t xml:space="preserve">- за домаће понуђаче </w:t>
      </w:r>
    </w:p>
    <w:p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213C15" w:rsidRPr="00BB0E6D" w:rsidRDefault="00213C15" w:rsidP="00D91231">
      <w:pPr>
        <w:tabs>
          <w:tab w:val="left" w:pos="9090"/>
        </w:tabs>
        <w:spacing w:line="276" w:lineRule="auto"/>
        <w:rPr>
          <w:rFonts w:cs="Arial"/>
          <w:lang w:val="sr-Cyrl-RS"/>
        </w:rPr>
      </w:pPr>
      <w:r w:rsidRPr="00BB0E6D">
        <w:rPr>
          <w:rFonts w:cs="Arial"/>
          <w:lang w:val="sr-Cyrl-RS"/>
        </w:rPr>
        <w:t>- за ино понуђаче</w:t>
      </w:r>
    </w:p>
    <w:p w:rsidR="00213C15" w:rsidRPr="00BB0E6D" w:rsidRDefault="00213C15" w:rsidP="00D91231">
      <w:pPr>
        <w:tabs>
          <w:tab w:val="left" w:pos="9090"/>
        </w:tabs>
        <w:spacing w:line="276" w:lineRule="auto"/>
        <w:rPr>
          <w:rFonts w:cs="Arial"/>
          <w:lang w:val="sr-Cyrl-RS"/>
        </w:rPr>
      </w:pPr>
      <w:r w:rsidRPr="00BB0E6D">
        <w:rPr>
          <w:rFonts w:cs="Arial"/>
          <w:lang w:val="sr-Cyrl-RS"/>
        </w:rPr>
        <w:t xml:space="preserve">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w:t>
      </w:r>
      <w:r w:rsidRPr="00BB0E6D">
        <w:rPr>
          <w:rFonts w:cs="Arial"/>
          <w:lang w:val="sr-Cyrl-RS"/>
        </w:rPr>
        <w:lastRenderedPageBreak/>
        <w:t>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213C15" w:rsidRPr="00BB0E6D" w:rsidRDefault="00213C15" w:rsidP="00D91231">
      <w:pPr>
        <w:tabs>
          <w:tab w:val="left" w:pos="9090"/>
        </w:tabs>
        <w:spacing w:line="276" w:lineRule="auto"/>
        <w:rPr>
          <w:rFonts w:cs="Arial"/>
          <w:lang w:val="sr-Cyrl-RS"/>
        </w:rPr>
      </w:pPr>
      <w:r w:rsidRPr="00D77A47">
        <w:rPr>
          <w:rFonts w:cs="Arial"/>
          <w:lang w:val="ru-RU"/>
        </w:rPr>
        <w:t xml:space="preserve"> (напомена: коначан текст у Уговору зависи од тога да ли је домаћи или страни Продавац)</w:t>
      </w:r>
    </w:p>
    <w:p w:rsidR="00213C15" w:rsidRPr="00D77A47" w:rsidRDefault="00213C15" w:rsidP="00D91231">
      <w:pPr>
        <w:spacing w:before="0" w:line="276" w:lineRule="auto"/>
        <w:jc w:val="center"/>
        <w:rPr>
          <w:rFonts w:cs="Arial"/>
          <w:b/>
          <w:lang w:val="ru-RU"/>
        </w:rPr>
      </w:pPr>
    </w:p>
    <w:p w:rsidR="00213C15" w:rsidRPr="00D77A47" w:rsidRDefault="00213C15" w:rsidP="004D7008">
      <w:pPr>
        <w:spacing w:before="0" w:line="276" w:lineRule="auto"/>
        <w:jc w:val="center"/>
        <w:rPr>
          <w:rFonts w:cs="Arial"/>
          <w:b/>
          <w:lang w:val="ru-RU"/>
        </w:rPr>
      </w:pPr>
      <w:r w:rsidRPr="00D77A47">
        <w:rPr>
          <w:rFonts w:cs="Arial"/>
          <w:b/>
          <w:lang w:val="ru-RU"/>
        </w:rPr>
        <w:t xml:space="preserve">Члан </w:t>
      </w:r>
      <w:r w:rsidRPr="00BB0E6D">
        <w:rPr>
          <w:rFonts w:cs="Arial"/>
          <w:b/>
          <w:lang w:val="sr-Cyrl-RS"/>
        </w:rPr>
        <w:t>2</w:t>
      </w:r>
      <w:r w:rsidR="0021005E">
        <w:rPr>
          <w:rFonts w:cs="Arial"/>
          <w:b/>
          <w:lang w:val="sr-Cyrl-RS"/>
        </w:rPr>
        <w:t>1</w:t>
      </w:r>
      <w:r w:rsidRPr="00D77A47">
        <w:rPr>
          <w:rFonts w:cs="Arial"/>
          <w:b/>
          <w:lang w:val="ru-RU"/>
        </w:rPr>
        <w:t>.</w:t>
      </w:r>
    </w:p>
    <w:p w:rsidR="00213C15" w:rsidRPr="00D77A47" w:rsidRDefault="00213C15" w:rsidP="00D91231">
      <w:pPr>
        <w:spacing w:before="0" w:line="276" w:lineRule="auto"/>
        <w:jc w:val="center"/>
        <w:rPr>
          <w:rFonts w:cs="Arial"/>
          <w:b/>
          <w:lang w:val="ru-RU"/>
        </w:rPr>
      </w:pPr>
    </w:p>
    <w:p w:rsidR="00213C15" w:rsidRPr="00BB0E6D" w:rsidRDefault="00213C15" w:rsidP="00D91231">
      <w:pPr>
        <w:spacing w:before="0" w:line="276" w:lineRule="auto"/>
        <w:rPr>
          <w:rFonts w:cs="Arial"/>
          <w:spacing w:val="2"/>
          <w:lang w:val="sr-Cyrl-CS"/>
        </w:rPr>
      </w:pPr>
      <w:r w:rsidRPr="00BB0E6D">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213C15" w:rsidRPr="00BB0E6D" w:rsidRDefault="00213C15" w:rsidP="00D91231">
      <w:pPr>
        <w:spacing w:before="0" w:line="276" w:lineRule="auto"/>
        <w:jc w:val="center"/>
        <w:rPr>
          <w:rFonts w:cs="Arial"/>
          <w:b/>
          <w:spacing w:val="2"/>
          <w:lang w:val="sr-Cyrl-CS"/>
        </w:rPr>
      </w:pPr>
    </w:p>
    <w:p w:rsidR="00D91231" w:rsidRDefault="00D91231" w:rsidP="00D91231">
      <w:pPr>
        <w:spacing w:before="0" w:line="276" w:lineRule="auto"/>
        <w:jc w:val="center"/>
        <w:rPr>
          <w:rFonts w:cs="Arial"/>
          <w:b/>
          <w:spacing w:val="2"/>
          <w:lang w:val="sr-Cyrl-CS"/>
        </w:rPr>
      </w:pPr>
      <w:r w:rsidRPr="00D91231">
        <w:rPr>
          <w:rFonts w:cs="Arial"/>
          <w:b/>
          <w:spacing w:val="2"/>
          <w:lang w:val="sr-Cyrl-CS"/>
        </w:rPr>
        <w:t>Члан 22.</w:t>
      </w:r>
    </w:p>
    <w:p w:rsidR="00213C15" w:rsidRPr="00BB0E6D" w:rsidRDefault="00213C15" w:rsidP="00D91231">
      <w:pPr>
        <w:spacing w:before="0" w:line="276" w:lineRule="auto"/>
        <w:rPr>
          <w:rFonts w:cs="Arial"/>
          <w:spacing w:val="2"/>
          <w:lang w:val="sr-Cyrl-CS"/>
        </w:rPr>
      </w:pPr>
      <w:r w:rsidRPr="00BB0E6D">
        <w:rPr>
          <w:rFonts w:cs="Arial"/>
          <w:spacing w:val="2"/>
          <w:lang w:val="sr-Cyrl-CS"/>
        </w:rPr>
        <w:t>Саставни део овог Уговора су и његови прилози, како следи:</w:t>
      </w:r>
    </w:p>
    <w:p w:rsidR="00213C15" w:rsidRPr="00BB0E6D" w:rsidRDefault="00213C15" w:rsidP="00D91231">
      <w:pPr>
        <w:spacing w:before="0" w:line="276" w:lineRule="auto"/>
        <w:rPr>
          <w:rFonts w:cs="Arial"/>
          <w:spacing w:val="2"/>
          <w:lang w:val="sr-Cyrl-CS"/>
        </w:rPr>
      </w:pPr>
    </w:p>
    <w:p w:rsidR="00213C15" w:rsidRPr="00D77A47" w:rsidRDefault="00213C15" w:rsidP="00D91231">
      <w:pPr>
        <w:tabs>
          <w:tab w:val="left" w:pos="9090"/>
        </w:tabs>
        <w:spacing w:before="0" w:line="276" w:lineRule="auto"/>
        <w:rPr>
          <w:rFonts w:cs="Arial"/>
          <w:lang w:val="ru-RU"/>
        </w:rPr>
      </w:pPr>
      <w:r w:rsidRPr="00D77A47">
        <w:rPr>
          <w:rFonts w:cs="Arial"/>
          <w:lang w:val="ru-RU"/>
        </w:rPr>
        <w:t>Прилог 1 Понуда</w:t>
      </w:r>
    </w:p>
    <w:p w:rsidR="00213C15" w:rsidRPr="00D77A47" w:rsidRDefault="00213C15" w:rsidP="00D91231">
      <w:pPr>
        <w:tabs>
          <w:tab w:val="left" w:pos="9090"/>
        </w:tabs>
        <w:spacing w:before="0" w:line="276" w:lineRule="auto"/>
        <w:rPr>
          <w:rFonts w:cs="Arial"/>
          <w:lang w:val="ru-RU"/>
        </w:rPr>
      </w:pPr>
      <w:r w:rsidRPr="00D77A47">
        <w:rPr>
          <w:rFonts w:cs="Arial"/>
          <w:lang w:val="ru-RU"/>
        </w:rPr>
        <w:t>Прилог 2 Образац структуре цене</w:t>
      </w:r>
    </w:p>
    <w:p w:rsidR="00213C15" w:rsidRPr="00BB0E6D" w:rsidRDefault="00213C15" w:rsidP="00D91231">
      <w:pPr>
        <w:tabs>
          <w:tab w:val="left" w:pos="9090"/>
        </w:tabs>
        <w:spacing w:before="0" w:line="276" w:lineRule="auto"/>
        <w:rPr>
          <w:rFonts w:cs="Arial"/>
          <w:lang w:val="sr-Cyrl-RS"/>
        </w:rPr>
      </w:pPr>
      <w:r w:rsidRPr="00D77A47">
        <w:rPr>
          <w:rFonts w:cs="Arial"/>
          <w:lang w:val="ru-RU"/>
        </w:rPr>
        <w:t>Прилог 3 Конкурсна документација (на Порталу јавних набавки под шифром</w:t>
      </w:r>
      <w:r w:rsidRPr="00BB0E6D">
        <w:rPr>
          <w:rFonts w:cs="Arial"/>
          <w:lang w:val="sr-Cyrl-RS"/>
        </w:rPr>
        <w:t xml:space="preserve"> </w:t>
      </w:r>
      <w:r w:rsidRPr="00D77A47">
        <w:rPr>
          <w:rFonts w:cs="Arial"/>
          <w:lang w:val="ru-RU"/>
        </w:rPr>
        <w:t>_______)</w:t>
      </w:r>
      <w:r w:rsidRPr="00BB0E6D">
        <w:rPr>
          <w:rFonts w:cs="Arial"/>
          <w:lang w:val="sr-Cyrl-RS"/>
        </w:rPr>
        <w:t>, а коју поседују обе уговорне стране</w:t>
      </w:r>
    </w:p>
    <w:p w:rsidR="00213C15" w:rsidRPr="00BB0E6D" w:rsidRDefault="00213C15" w:rsidP="00D91231">
      <w:pPr>
        <w:tabs>
          <w:tab w:val="left" w:pos="9090"/>
        </w:tabs>
        <w:spacing w:before="0" w:line="276" w:lineRule="auto"/>
        <w:rPr>
          <w:rFonts w:cs="Arial"/>
          <w:lang w:val="sr-Cyrl-RS"/>
        </w:rPr>
      </w:pPr>
      <w:r w:rsidRPr="00D77A47">
        <w:rPr>
          <w:rFonts w:cs="Arial"/>
          <w:lang w:val="ru-RU"/>
        </w:rPr>
        <w:t>Прилог 4 Техничка спецификација –</w:t>
      </w:r>
    </w:p>
    <w:p w:rsidR="00213C15" w:rsidRPr="00D77A47" w:rsidRDefault="00213C15" w:rsidP="00D91231">
      <w:pPr>
        <w:tabs>
          <w:tab w:val="left" w:pos="9090"/>
        </w:tabs>
        <w:spacing w:before="0" w:line="276" w:lineRule="auto"/>
        <w:rPr>
          <w:rFonts w:cs="Arial"/>
          <w:lang w:val="ru-RU"/>
        </w:rPr>
      </w:pPr>
      <w:r w:rsidRPr="00BB0E6D">
        <w:rPr>
          <w:rFonts w:cs="Arial"/>
          <w:lang w:val="sr-Cyrl-RS"/>
        </w:rPr>
        <w:t xml:space="preserve">Прилог 5 </w:t>
      </w:r>
      <w:r w:rsidRPr="00D77A47">
        <w:rPr>
          <w:rFonts w:cs="Arial"/>
          <w:lang w:val="ru-RU"/>
        </w:rPr>
        <w:t xml:space="preserve">Споразум о заједничком </w:t>
      </w:r>
      <w:r w:rsidR="00630F92" w:rsidRPr="00D77A47">
        <w:rPr>
          <w:rFonts w:cs="Arial"/>
          <w:lang w:val="ru-RU"/>
        </w:rPr>
        <w:t>извршењу</w:t>
      </w:r>
    </w:p>
    <w:p w:rsidR="00213C15" w:rsidRPr="00BB0E6D" w:rsidRDefault="00213C15" w:rsidP="00D91231">
      <w:pPr>
        <w:spacing w:before="0" w:line="276" w:lineRule="auto"/>
        <w:rPr>
          <w:rFonts w:cs="Arial"/>
          <w:spacing w:val="2"/>
          <w:lang w:val="sr-Cyrl-CS"/>
        </w:rPr>
      </w:pPr>
    </w:p>
    <w:p w:rsidR="00213C15" w:rsidRPr="00BB0E6D" w:rsidRDefault="00213C15" w:rsidP="00D91231">
      <w:pPr>
        <w:spacing w:before="0" w:line="276" w:lineRule="auto"/>
        <w:rPr>
          <w:rFonts w:cs="Arial"/>
          <w:spacing w:val="2"/>
          <w:lang w:val="sr-Cyrl-CS"/>
        </w:rPr>
      </w:pPr>
      <w:r w:rsidRPr="00BB0E6D">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213C15" w:rsidRPr="00BB0E6D" w:rsidRDefault="00213C15" w:rsidP="00D91231">
      <w:pPr>
        <w:spacing w:before="0" w:line="276" w:lineRule="auto"/>
        <w:rPr>
          <w:rFonts w:cs="Arial"/>
          <w:spacing w:val="2"/>
          <w:lang w:val="sr-Cyrl-CS"/>
        </w:rPr>
      </w:pPr>
    </w:p>
    <w:p w:rsidR="00213C15" w:rsidRPr="00BB0E6D" w:rsidRDefault="00213C15" w:rsidP="00D91231">
      <w:pPr>
        <w:spacing w:before="0" w:line="276" w:lineRule="auto"/>
        <w:jc w:val="center"/>
        <w:rPr>
          <w:rFonts w:cs="Arial"/>
          <w:b/>
          <w:lang w:val="sr-Cyrl-RS"/>
        </w:rPr>
      </w:pPr>
      <w:r w:rsidRPr="00D77A47">
        <w:rPr>
          <w:rFonts w:cs="Arial"/>
          <w:b/>
          <w:lang w:val="ru-RU"/>
        </w:rPr>
        <w:t xml:space="preserve">Члан </w:t>
      </w:r>
      <w:r w:rsidRPr="00BB0E6D">
        <w:rPr>
          <w:rFonts w:cs="Arial"/>
          <w:b/>
          <w:lang w:val="sr-Cyrl-RS"/>
        </w:rPr>
        <w:t>2</w:t>
      </w:r>
      <w:r w:rsidR="00D91231">
        <w:rPr>
          <w:rFonts w:cs="Arial"/>
          <w:b/>
          <w:lang w:val="sr-Cyrl-RS"/>
        </w:rPr>
        <w:t>3</w:t>
      </w:r>
      <w:r w:rsidRPr="00BB0E6D">
        <w:rPr>
          <w:rFonts w:cs="Arial"/>
          <w:b/>
          <w:lang w:val="sr-Cyrl-RS"/>
        </w:rPr>
        <w:t>.</w:t>
      </w:r>
    </w:p>
    <w:p w:rsidR="00213C15" w:rsidRPr="00C66AA0" w:rsidRDefault="00213C15" w:rsidP="00D91231">
      <w:pPr>
        <w:spacing w:before="0" w:line="276" w:lineRule="auto"/>
        <w:jc w:val="center"/>
        <w:rPr>
          <w:rFonts w:cs="Arial"/>
          <w:b/>
          <w:lang w:val="sr-Cyrl-RS"/>
        </w:rPr>
      </w:pPr>
    </w:p>
    <w:p w:rsidR="00213C15" w:rsidRPr="00D77A47" w:rsidRDefault="00213C15" w:rsidP="00D91231">
      <w:pPr>
        <w:tabs>
          <w:tab w:val="left" w:pos="567"/>
        </w:tabs>
        <w:spacing w:before="0" w:line="276" w:lineRule="auto"/>
        <w:rPr>
          <w:rFonts w:cs="Arial"/>
          <w:lang w:val="ru-RU"/>
        </w:rPr>
      </w:pPr>
      <w:r w:rsidRPr="00D77A47">
        <w:rPr>
          <w:rFonts w:cs="Arial"/>
          <w:lang w:val="ru-RU"/>
        </w:rPr>
        <w:t>Уговор је сачињен у 6 (шест) истоветних примерка</w:t>
      </w:r>
      <w:r w:rsidRPr="00C66AA0">
        <w:rPr>
          <w:rFonts w:cs="Arial"/>
          <w:lang w:val="sr-Cyrl-RS"/>
        </w:rPr>
        <w:t xml:space="preserve"> на српском и енглеском језику </w:t>
      </w:r>
      <w:r w:rsidRPr="00D77A47">
        <w:rPr>
          <w:rFonts w:cs="Arial"/>
          <w:lang w:val="ru-RU"/>
        </w:rPr>
        <w:t>, од којих</w:t>
      </w:r>
      <w:r w:rsidRPr="00C66AA0">
        <w:rPr>
          <w:rFonts w:cs="Arial"/>
          <w:lang w:val="sr-Cyrl-RS"/>
        </w:rPr>
        <w:t xml:space="preserve"> по </w:t>
      </w:r>
      <w:r w:rsidRPr="00D77A47">
        <w:rPr>
          <w:rFonts w:cs="Arial"/>
          <w:lang w:val="ru-RU"/>
        </w:rPr>
        <w:t xml:space="preserve"> 2 (два) примерка за Продавца а четири (4) за Купца</w:t>
      </w:r>
      <w:r w:rsidRPr="00C66AA0">
        <w:rPr>
          <w:rFonts w:cs="Arial"/>
          <w:lang w:val="sr-Cyrl-RS"/>
        </w:rPr>
        <w:t xml:space="preserve"> на с</w:t>
      </w:r>
      <w:r w:rsidR="002D6DB6" w:rsidRPr="00C66AA0">
        <w:rPr>
          <w:rFonts w:cs="Arial"/>
          <w:lang w:val="sr-Cyrl-RS"/>
        </w:rPr>
        <w:t>р</w:t>
      </w:r>
      <w:r w:rsidRPr="00C66AA0">
        <w:rPr>
          <w:rFonts w:cs="Arial"/>
          <w:lang w:val="sr-Cyrl-RS"/>
        </w:rPr>
        <w:t>пском и енглеском језику</w:t>
      </w:r>
      <w:r w:rsidRPr="00D77A47">
        <w:rPr>
          <w:rFonts w:cs="Arial"/>
          <w:lang w:val="ru-RU"/>
        </w:rPr>
        <w:t>.</w:t>
      </w:r>
    </w:p>
    <w:p w:rsidR="00213C15" w:rsidRPr="00D77A47" w:rsidRDefault="00213C15" w:rsidP="00D91231">
      <w:pPr>
        <w:tabs>
          <w:tab w:val="left" w:pos="567"/>
        </w:tabs>
        <w:spacing w:before="0" w:line="276" w:lineRule="auto"/>
        <w:rPr>
          <w:rFonts w:cs="Arial"/>
          <w:lang w:val="ru-RU"/>
        </w:rPr>
      </w:pPr>
    </w:p>
    <w:p w:rsidR="00213C15" w:rsidRPr="00C11080" w:rsidRDefault="00213C15" w:rsidP="00D91231">
      <w:pPr>
        <w:tabs>
          <w:tab w:val="left" w:pos="567"/>
        </w:tabs>
        <w:spacing w:before="0" w:line="276" w:lineRule="auto"/>
        <w:rPr>
          <w:rFonts w:cs="Arial"/>
          <w:lang w:val="sr-Cyrl-RS"/>
        </w:rPr>
      </w:pPr>
    </w:p>
    <w:p w:rsidR="008E2A44" w:rsidRPr="00D77A47" w:rsidRDefault="008E2A44" w:rsidP="008E2A44">
      <w:pPr>
        <w:tabs>
          <w:tab w:val="left" w:pos="567"/>
        </w:tabs>
        <w:spacing w:before="0" w:line="276" w:lineRule="auto"/>
        <w:rPr>
          <w:rFonts w:cs="Arial"/>
          <w:lang w:val="ru-RU"/>
        </w:rPr>
      </w:pPr>
    </w:p>
    <w:p w:rsidR="008E2A44" w:rsidRPr="00D77A47" w:rsidRDefault="008E2A44" w:rsidP="008E2A44">
      <w:pPr>
        <w:tabs>
          <w:tab w:val="left" w:pos="567"/>
        </w:tabs>
        <w:spacing w:before="0" w:line="276" w:lineRule="auto"/>
        <w:rPr>
          <w:rFonts w:cs="Arial"/>
          <w:b/>
          <w:lang w:val="ru-RU"/>
        </w:rPr>
      </w:pPr>
      <w:r w:rsidRPr="00D77A47">
        <w:rPr>
          <w:rFonts w:cs="Arial"/>
          <w:b/>
          <w:lang w:val="ru-RU"/>
        </w:rPr>
        <w:t xml:space="preserve">                        КУПАЦ                                                                            ПРОДАВАЦ</w:t>
      </w:r>
    </w:p>
    <w:p w:rsidR="008E2A44" w:rsidRDefault="008E2A44" w:rsidP="008E2A44">
      <w:pPr>
        <w:spacing w:before="0" w:line="276" w:lineRule="auto"/>
        <w:rPr>
          <w:rFonts w:cs="Arial"/>
          <w:b/>
          <w:lang w:val="sr-Cyrl-RS"/>
        </w:rPr>
      </w:pPr>
      <w:r w:rsidRPr="00D77A47">
        <w:rPr>
          <w:rFonts w:cs="Arial"/>
          <w:b/>
          <w:lang w:val="ru-RU"/>
        </w:rPr>
        <w:t>ЈП „Електропривреда Србије“Београд                                                Назив</w:t>
      </w:r>
    </w:p>
    <w:p w:rsidR="008E2A44" w:rsidRPr="00B04618" w:rsidRDefault="008E2A44" w:rsidP="008E2A44">
      <w:pPr>
        <w:spacing w:before="0" w:line="276" w:lineRule="auto"/>
        <w:rPr>
          <w:rFonts w:cs="Arial"/>
          <w:b/>
          <w:lang w:val="sr-Cyrl-RS"/>
        </w:rPr>
      </w:pPr>
    </w:p>
    <w:p w:rsidR="008E2A44" w:rsidRPr="00D77A47" w:rsidRDefault="008E2A44" w:rsidP="008E2A44">
      <w:pPr>
        <w:tabs>
          <w:tab w:val="left" w:pos="567"/>
        </w:tabs>
        <w:spacing w:before="0" w:line="276" w:lineRule="auto"/>
        <w:rPr>
          <w:rFonts w:cs="Arial"/>
          <w:lang w:val="ru-RU"/>
        </w:rPr>
      </w:pPr>
    </w:p>
    <w:p w:rsidR="008E2A44" w:rsidRPr="00D77A47" w:rsidRDefault="008E2A44" w:rsidP="008E2A44">
      <w:pPr>
        <w:tabs>
          <w:tab w:val="left" w:pos="567"/>
        </w:tabs>
        <w:spacing w:before="0" w:line="276" w:lineRule="auto"/>
        <w:rPr>
          <w:rFonts w:cs="Arial"/>
          <w:lang w:val="ru-RU"/>
        </w:rPr>
      </w:pPr>
      <w:r w:rsidRPr="00D77A47">
        <w:rPr>
          <w:rFonts w:cs="Arial"/>
          <w:lang w:val="ru-RU"/>
        </w:rPr>
        <w:t>___________________________________                             ________________________</w:t>
      </w:r>
    </w:p>
    <w:p w:rsidR="008E2A44" w:rsidRPr="00D77A47" w:rsidRDefault="008E2A44" w:rsidP="008E2A44">
      <w:pPr>
        <w:tabs>
          <w:tab w:val="left" w:pos="567"/>
        </w:tabs>
        <w:spacing w:before="0" w:line="276" w:lineRule="auto"/>
        <w:rPr>
          <w:rFonts w:cs="Arial"/>
          <w:b/>
          <w:lang w:val="ru-RU"/>
        </w:rPr>
      </w:pPr>
      <w:r w:rsidRPr="00D77A47">
        <w:rPr>
          <w:rFonts w:cs="Arial"/>
          <w:lang w:val="ru-RU"/>
        </w:rPr>
        <w:t xml:space="preserve">                                                                               </w:t>
      </w:r>
      <w:r w:rsidRPr="00D77A47">
        <w:rPr>
          <w:rFonts w:cs="Arial"/>
          <w:b/>
          <w:lang w:val="ru-RU"/>
        </w:rPr>
        <w:t>М.П.</w:t>
      </w:r>
    </w:p>
    <w:p w:rsidR="008E2A44" w:rsidRDefault="008E2A44" w:rsidP="008E2A44">
      <w:pPr>
        <w:spacing w:before="0" w:line="276" w:lineRule="auto"/>
        <w:jc w:val="left"/>
        <w:rPr>
          <w:rFonts w:cs="Arial"/>
          <w:lang w:val="sr-Cyrl-RS"/>
        </w:rPr>
      </w:pPr>
      <w:r w:rsidRPr="00D77A47">
        <w:rPr>
          <w:rFonts w:cs="Arial"/>
          <w:lang w:val="ru-RU"/>
        </w:rPr>
        <w:t xml:space="preserve">финансијски  директор огранка ТЕНТ, </w:t>
      </w:r>
      <w:r>
        <w:rPr>
          <w:rFonts w:cs="Arial"/>
          <w:lang w:val="sr-Cyrl-RS"/>
        </w:rPr>
        <w:t xml:space="preserve">                                           </w:t>
      </w:r>
      <w:r w:rsidRPr="00D77A47">
        <w:rPr>
          <w:rFonts w:cs="Arial"/>
          <w:lang w:val="ru-RU"/>
        </w:rPr>
        <w:t xml:space="preserve">име и презиме,функција        </w:t>
      </w:r>
    </w:p>
    <w:p w:rsidR="008E2A44" w:rsidRPr="00D77A47" w:rsidRDefault="008E2A44" w:rsidP="008E2A44">
      <w:pPr>
        <w:spacing w:before="0" w:line="276" w:lineRule="auto"/>
        <w:jc w:val="left"/>
        <w:rPr>
          <w:rFonts w:cs="Arial"/>
          <w:color w:val="00B0F0"/>
          <w:lang w:val="ru-RU"/>
        </w:rPr>
      </w:pPr>
      <w:r w:rsidRPr="00D77A47">
        <w:rPr>
          <w:rFonts w:cs="Arial"/>
          <w:lang w:val="ru-RU"/>
        </w:rPr>
        <w:t xml:space="preserve">      </w:t>
      </w:r>
      <w:r>
        <w:rPr>
          <w:rFonts w:cs="Arial"/>
          <w:lang w:val="sr-Cyrl-RS"/>
        </w:rPr>
        <w:t xml:space="preserve">        </w:t>
      </w:r>
      <w:r w:rsidRPr="00D77A47">
        <w:rPr>
          <w:rFonts w:cs="Arial"/>
          <w:lang w:val="ru-RU"/>
        </w:rPr>
        <w:t xml:space="preserve">Жељко Вујиновић.                                                                             </w:t>
      </w:r>
    </w:p>
    <w:p w:rsidR="008E2A44" w:rsidRDefault="008E2A44" w:rsidP="008E2A44">
      <w:pPr>
        <w:pStyle w:val="KDParagraf"/>
        <w:spacing w:before="0" w:line="276" w:lineRule="auto"/>
        <w:rPr>
          <w:rFonts w:cs="Arial"/>
          <w:lang w:val="sr-Cyrl-RS"/>
        </w:rPr>
      </w:pPr>
    </w:p>
    <w:p w:rsidR="008E2A44" w:rsidRDefault="008E2A44" w:rsidP="008E2A44">
      <w:pPr>
        <w:spacing w:before="0"/>
        <w:jc w:val="left"/>
        <w:rPr>
          <w:rFonts w:eastAsia="Calibri" w:cs="Arial"/>
          <w:b/>
          <w:noProof/>
          <w:lang w:val="sr-Latn-RS"/>
        </w:rPr>
      </w:pPr>
    </w:p>
    <w:p w:rsidR="008E2A44" w:rsidRPr="00AB6734" w:rsidRDefault="008E2A44" w:rsidP="008E2A44">
      <w:pPr>
        <w:spacing w:before="0"/>
        <w:jc w:val="left"/>
        <w:rPr>
          <w:rFonts w:eastAsia="Calibri" w:cs="Arial"/>
          <w:b/>
          <w:noProof/>
          <w:lang w:val="sr-Latn-RS"/>
        </w:rPr>
      </w:pPr>
    </w:p>
    <w:p w:rsidR="008E2A44" w:rsidRDefault="008E2A44" w:rsidP="008E2A44">
      <w:pPr>
        <w:spacing w:before="0"/>
        <w:jc w:val="left"/>
        <w:rPr>
          <w:rFonts w:eastAsia="Calibri" w:cs="Arial"/>
          <w:b/>
          <w:noProof/>
          <w:lang w:val="sr-Cyrl-RS"/>
        </w:rPr>
      </w:pPr>
    </w:p>
    <w:p w:rsidR="008E2A44" w:rsidRDefault="008E2A44" w:rsidP="008E2A44">
      <w:pPr>
        <w:spacing w:before="0"/>
        <w:jc w:val="left"/>
        <w:rPr>
          <w:rFonts w:eastAsia="Calibri" w:cs="Arial"/>
          <w:b/>
          <w:noProof/>
          <w:lang w:val="sr-Cyrl-RS"/>
        </w:rPr>
      </w:pPr>
    </w:p>
    <w:p w:rsidR="008E2A44" w:rsidRPr="00D54F52" w:rsidRDefault="008E2A44" w:rsidP="008E2A44">
      <w:pPr>
        <w:spacing w:before="0"/>
        <w:jc w:val="left"/>
        <w:rPr>
          <w:rFonts w:eastAsia="Calibri" w:cs="Arial"/>
          <w:b/>
          <w:noProof/>
          <w:lang w:val="sr-Latn-RS"/>
        </w:rPr>
      </w:pPr>
    </w:p>
    <w:p w:rsidR="00213C15" w:rsidRDefault="00213C15" w:rsidP="00213C15">
      <w:pPr>
        <w:spacing w:before="0"/>
        <w:jc w:val="left"/>
        <w:rPr>
          <w:rFonts w:eastAsia="Calibri" w:cs="Arial"/>
          <w:b/>
          <w:noProof/>
          <w:lang w:val="sr-Cyrl-RS"/>
        </w:rPr>
      </w:pPr>
    </w:p>
    <w:p w:rsidR="009158D2" w:rsidRPr="00CE34A1" w:rsidRDefault="00213C15" w:rsidP="00213C15">
      <w:pPr>
        <w:spacing w:before="0"/>
        <w:jc w:val="left"/>
        <w:rPr>
          <w:rFonts w:eastAsia="Calibri" w:cs="Arial"/>
          <w:b/>
          <w:noProof/>
          <w:lang w:val="sr-Cyrl-RS"/>
        </w:rPr>
      </w:pPr>
      <w:r w:rsidRPr="006C52E7">
        <w:rPr>
          <w:rFonts w:eastAsia="Calibri" w:cs="Arial"/>
          <w:b/>
          <w:noProof/>
          <w:lang w:val="sr-Cyrl-RS"/>
        </w:rPr>
        <w:lastRenderedPageBreak/>
        <w:t>9.</w:t>
      </w:r>
      <w:r w:rsidRPr="006C52E7">
        <w:rPr>
          <w:rFonts w:eastAsia="Calibri" w:cs="Arial"/>
          <w:b/>
          <w:noProof/>
          <w:lang w:val="sr-Cyrl-RS"/>
        </w:rPr>
        <w:tab/>
        <w:t>Калкулација зависних трошкова набавке</w:t>
      </w:r>
    </w:p>
    <w:p w:rsidR="00D31E9E" w:rsidRPr="005B16DD" w:rsidRDefault="004D7008" w:rsidP="00213C15">
      <w:pPr>
        <w:spacing w:before="0"/>
        <w:jc w:val="center"/>
        <w:rPr>
          <w:rFonts w:eastAsia="Calibri" w:cs="Arial"/>
          <w:b/>
          <w:noProof/>
          <w:lang w:val="sr-Latn-RS"/>
        </w:rPr>
      </w:pPr>
      <w:r w:rsidRPr="008C35DB">
        <w:rPr>
          <w:rFonts w:eastAsia="Calibri" w:cs="Arial"/>
          <w:b/>
          <w:noProof/>
          <w:lang w:val="sr-Latn-RS"/>
        </w:rPr>
        <w:object w:dxaOrig="8955" w:dyaOrig="12585" w14:anchorId="60BFB333">
          <v:shape id="_x0000_i1027" type="#_x0000_t75" style="width:412.05pt;height:581.2pt" o:ole="">
            <v:imagedata r:id="rId178" o:title=""/>
          </v:shape>
          <o:OLEObject Type="Embed" ProgID="AcroExch.Document.11" ShapeID="_x0000_i1027" DrawAspect="Content" ObjectID="_1609221569" r:id="rId179"/>
        </w:object>
      </w:r>
    </w:p>
    <w:sectPr w:rsidR="00D31E9E" w:rsidRPr="005B16DD" w:rsidSect="008B2A9F">
      <w:headerReference w:type="default" r:id="rId180"/>
      <w:footerReference w:type="even" r:id="rId181"/>
      <w:footerReference w:type="default" r:id="rId182"/>
      <w:headerReference w:type="first" r:id="rId183"/>
      <w:footerReference w:type="first" r:id="rId184"/>
      <w:pgSz w:w="12240" w:h="15840"/>
      <w:pgMar w:top="483" w:right="1325" w:bottom="1440" w:left="1440" w:header="421" w:footer="485"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3DF6EE" w15:done="0"/>
  <w15:commentEx w15:paraId="1A36CD2C" w15:done="0"/>
  <w15:commentEx w15:paraId="4EE16F2A" w15:done="0"/>
  <w15:commentEx w15:paraId="397275ED" w15:done="0"/>
  <w15:commentEx w15:paraId="7722CC80" w15:done="0"/>
  <w15:commentEx w15:paraId="0D0C4EAD" w15:done="0"/>
  <w15:commentEx w15:paraId="2C330636" w15:done="0"/>
  <w15:commentEx w15:paraId="46CDDE9F" w15:done="0"/>
  <w15:commentEx w15:paraId="3C8204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FE9" w:rsidRDefault="00057FE9">
      <w:r>
        <w:separator/>
      </w:r>
    </w:p>
    <w:p w:rsidR="00057FE9" w:rsidRDefault="00057FE9"/>
  </w:endnote>
  <w:endnote w:type="continuationSeparator" w:id="0">
    <w:p w:rsidR="00057FE9" w:rsidRDefault="00057FE9">
      <w:r>
        <w:continuationSeparator/>
      </w:r>
    </w:p>
    <w:p w:rsidR="00057FE9" w:rsidRDefault="00057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ansSerif">
    <w:altName w:val="Times New Roman"/>
    <w:charset w:val="02"/>
    <w:family w:val="auto"/>
    <w:pitch w:val="variable"/>
    <w:sig w:usb0="00000000" w:usb1="10000000" w:usb2="00000000" w:usb3="00000000" w:csb0="80000000"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6" w:rsidRDefault="00F0554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5546" w:rsidRDefault="00F05546" w:rsidP="00841BE7">
    <w:pPr>
      <w:pStyle w:val="Footer"/>
      <w:ind w:right="360"/>
    </w:pPr>
  </w:p>
  <w:p w:rsidR="00F05546" w:rsidRDefault="00F0554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6" w:rsidRPr="00EC5BB4" w:rsidRDefault="00F055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637FA">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637FA">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6" w:rsidRPr="00EC5BB4" w:rsidRDefault="00F055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637F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637FA">
      <w:rPr>
        <w:rStyle w:val="PageNumber"/>
        <w:rFonts w:cs="Arial"/>
        <w:b/>
        <w:noProof/>
        <w:szCs w:val="24"/>
      </w:rPr>
      <w:t>77</w:t>
    </w:r>
    <w:r w:rsidRPr="00EC5BB4">
      <w:rPr>
        <w:rStyle w:val="PageNumber"/>
        <w:rFonts w:cs="Arial"/>
        <w:b/>
        <w:szCs w:val="24"/>
      </w:rPr>
      <w:fldChar w:fldCharType="end"/>
    </w:r>
  </w:p>
  <w:p w:rsidR="00F05546" w:rsidRDefault="00F05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FE9" w:rsidRDefault="00057FE9">
      <w:r>
        <w:separator/>
      </w:r>
    </w:p>
    <w:p w:rsidR="00057FE9" w:rsidRDefault="00057FE9"/>
  </w:footnote>
  <w:footnote w:type="continuationSeparator" w:id="0">
    <w:p w:rsidR="00057FE9" w:rsidRDefault="00057FE9">
      <w:r>
        <w:continuationSeparator/>
      </w:r>
    </w:p>
    <w:p w:rsidR="00057FE9" w:rsidRDefault="00057F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6" w:rsidRDefault="00F05546" w:rsidP="004276AD">
    <w:pPr>
      <w:pStyle w:val="Header"/>
      <w:rPr>
        <w:sz w:val="20"/>
      </w:rPr>
    </w:pPr>
  </w:p>
  <w:p w:rsidR="00F05546" w:rsidRPr="00D77A47" w:rsidRDefault="00F05546" w:rsidP="00F42FD7">
    <w:pPr>
      <w:pStyle w:val="Header"/>
      <w:rPr>
        <w:szCs w:val="24"/>
        <w:lang w:val="ru-RU"/>
      </w:rPr>
    </w:pPr>
    <w:r w:rsidRPr="00D77A47">
      <w:rPr>
        <w:szCs w:val="24"/>
        <w:lang w:val="ru-RU"/>
      </w:rPr>
      <w:t xml:space="preserve">ЈП „Електропривреда Србије“ Београд         </w:t>
    </w:r>
    <w:r>
      <w:rPr>
        <w:szCs w:val="24"/>
        <w:lang w:val="sr-Cyrl-RS"/>
      </w:rPr>
      <w:t xml:space="preserve">           </w:t>
    </w:r>
    <w:r w:rsidRPr="00D77A47">
      <w:rPr>
        <w:szCs w:val="24"/>
        <w:lang w:val="ru-RU"/>
      </w:rPr>
      <w:t xml:space="preserve"> Конкурсна документација ЈН</w:t>
    </w:r>
    <w:r w:rsidRPr="00D77A47">
      <w:rPr>
        <w:b/>
        <w:sz w:val="20"/>
        <w:lang w:val="ru-RU"/>
      </w:rPr>
      <w:t xml:space="preserve">                   </w:t>
    </w:r>
  </w:p>
  <w:p w:rsidR="00F05546" w:rsidRPr="004276AD" w:rsidRDefault="00F05546" w:rsidP="00715A2A">
    <w:pPr>
      <w:pStyle w:val="Header"/>
      <w:jc w:val="right"/>
    </w:pPr>
    <w:r w:rsidRPr="00FE773D">
      <w:rPr>
        <w:szCs w:val="24"/>
      </w:rPr>
      <w:t xml:space="preserve">ЈН </w:t>
    </w:r>
    <w:r>
      <w:rPr>
        <w:szCs w:val="24"/>
      </w:rPr>
      <w:t>3000/0592/2018 (2131/2018)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6" w:rsidRDefault="00F05546" w:rsidP="004276AD">
    <w:pPr>
      <w:pStyle w:val="Header"/>
    </w:pPr>
  </w:p>
  <w:p w:rsidR="00F05546" w:rsidRDefault="00F05546" w:rsidP="00FE773D">
    <w:pPr>
      <w:pStyle w:val="Header"/>
      <w:jc w:val="right"/>
      <w:rPr>
        <w:szCs w:val="24"/>
        <w:lang w:val="sr-Cyrl-RS"/>
      </w:rPr>
    </w:pPr>
    <w:r w:rsidRPr="00D77A47">
      <w:rPr>
        <w:szCs w:val="24"/>
        <w:lang w:val="ru-RU"/>
      </w:rPr>
      <w:t xml:space="preserve">ЈП „Електропривреда Србије“ Београд </w:t>
    </w:r>
    <w:r>
      <w:rPr>
        <w:szCs w:val="24"/>
        <w:lang w:val="sr-Cyrl-RS"/>
      </w:rPr>
      <w:t xml:space="preserve">                            </w:t>
    </w:r>
    <w:r w:rsidRPr="00D77A47">
      <w:rPr>
        <w:szCs w:val="24"/>
        <w:lang w:val="ru-RU"/>
      </w:rPr>
      <w:t xml:space="preserve">   Конкурсна документација </w:t>
    </w:r>
  </w:p>
  <w:p w:rsidR="00F05546" w:rsidRPr="00210557" w:rsidRDefault="00F05546" w:rsidP="00AD0215">
    <w:pPr>
      <w:pStyle w:val="Header"/>
      <w:jc w:val="right"/>
    </w:pPr>
    <w:r w:rsidRPr="00113B84">
      <w:rPr>
        <w:szCs w:val="24"/>
      </w:rPr>
      <w:t>ЈН</w:t>
    </w:r>
    <w:r>
      <w:rPr>
        <w:b/>
        <w:szCs w:val="24"/>
      </w:rPr>
      <w:t xml:space="preserve"> </w:t>
    </w:r>
    <w:r>
      <w:rPr>
        <w:b/>
        <w:sz w:val="20"/>
      </w:rPr>
      <w:t>3000/0592/2018 (2131/2018)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0E4728"/>
    <w:multiLevelType w:val="hybridMultilevel"/>
    <w:tmpl w:val="D812DBAC"/>
    <w:lvl w:ilvl="0" w:tplc="F976BE46">
      <w:start w:val="1"/>
      <w:numFmt w:val="decimal"/>
      <w:lvlText w:val="%1."/>
      <w:lvlJc w:val="left"/>
      <w:pPr>
        <w:ind w:left="-66" w:hanging="360"/>
      </w:pPr>
      <w:rPr>
        <w:rFonts w:hint="default"/>
        <w:b/>
      </w:rPr>
    </w:lvl>
    <w:lvl w:ilvl="1" w:tplc="241A0019" w:tentative="1">
      <w:start w:val="1"/>
      <w:numFmt w:val="lowerLetter"/>
      <w:lvlText w:val="%2."/>
      <w:lvlJc w:val="left"/>
      <w:pPr>
        <w:ind w:left="654" w:hanging="360"/>
      </w:pPr>
    </w:lvl>
    <w:lvl w:ilvl="2" w:tplc="241A001B" w:tentative="1">
      <w:start w:val="1"/>
      <w:numFmt w:val="lowerRoman"/>
      <w:lvlText w:val="%3."/>
      <w:lvlJc w:val="right"/>
      <w:pPr>
        <w:ind w:left="1374" w:hanging="180"/>
      </w:pPr>
    </w:lvl>
    <w:lvl w:ilvl="3" w:tplc="241A000F" w:tentative="1">
      <w:start w:val="1"/>
      <w:numFmt w:val="decimal"/>
      <w:lvlText w:val="%4."/>
      <w:lvlJc w:val="left"/>
      <w:pPr>
        <w:ind w:left="2094" w:hanging="360"/>
      </w:pPr>
    </w:lvl>
    <w:lvl w:ilvl="4" w:tplc="241A0019" w:tentative="1">
      <w:start w:val="1"/>
      <w:numFmt w:val="lowerLetter"/>
      <w:lvlText w:val="%5."/>
      <w:lvlJc w:val="left"/>
      <w:pPr>
        <w:ind w:left="2814" w:hanging="360"/>
      </w:pPr>
    </w:lvl>
    <w:lvl w:ilvl="5" w:tplc="241A001B" w:tentative="1">
      <w:start w:val="1"/>
      <w:numFmt w:val="lowerRoman"/>
      <w:lvlText w:val="%6."/>
      <w:lvlJc w:val="right"/>
      <w:pPr>
        <w:ind w:left="3534" w:hanging="180"/>
      </w:pPr>
    </w:lvl>
    <w:lvl w:ilvl="6" w:tplc="241A000F" w:tentative="1">
      <w:start w:val="1"/>
      <w:numFmt w:val="decimal"/>
      <w:lvlText w:val="%7."/>
      <w:lvlJc w:val="left"/>
      <w:pPr>
        <w:ind w:left="4254" w:hanging="360"/>
      </w:pPr>
    </w:lvl>
    <w:lvl w:ilvl="7" w:tplc="241A0019" w:tentative="1">
      <w:start w:val="1"/>
      <w:numFmt w:val="lowerLetter"/>
      <w:lvlText w:val="%8."/>
      <w:lvlJc w:val="left"/>
      <w:pPr>
        <w:ind w:left="4974" w:hanging="360"/>
      </w:pPr>
    </w:lvl>
    <w:lvl w:ilvl="8" w:tplc="241A001B" w:tentative="1">
      <w:start w:val="1"/>
      <w:numFmt w:val="lowerRoman"/>
      <w:lvlText w:val="%9."/>
      <w:lvlJc w:val="right"/>
      <w:pPr>
        <w:ind w:left="5694" w:hanging="180"/>
      </w:p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1FA1B60"/>
    <w:multiLevelType w:val="multilevel"/>
    <w:tmpl w:val="B5D8BAF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2">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1185C78"/>
    <w:multiLevelType w:val="hybridMultilevel"/>
    <w:tmpl w:val="5246D3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53070205"/>
    <w:multiLevelType w:val="hybridMultilevel"/>
    <w:tmpl w:val="76DA0E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4A042F9"/>
    <w:multiLevelType w:val="multilevel"/>
    <w:tmpl w:val="0B1A4C20"/>
    <w:lvl w:ilvl="0">
      <w:start w:val="5"/>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86">
    <w:nsid w:val="555D2B10"/>
    <w:multiLevelType w:val="hybridMultilevel"/>
    <w:tmpl w:val="7CB220C8"/>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7">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A1E4E20"/>
    <w:multiLevelType w:val="hybridMultilevel"/>
    <w:tmpl w:val="C37C0BA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5">
    <w:nsid w:val="757F5299"/>
    <w:multiLevelType w:val="hybridMultilevel"/>
    <w:tmpl w:val="E81C0B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09">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1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7"/>
  </w:num>
  <w:num w:numId="3">
    <w:abstractNumId w:val="94"/>
  </w:num>
  <w:num w:numId="4">
    <w:abstractNumId w:val="60"/>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num>
  <w:num w:numId="9">
    <w:abstractNumId w:val="76"/>
  </w:num>
  <w:num w:numId="10">
    <w:abstractNumId w:val="70"/>
  </w:num>
  <w:num w:numId="11">
    <w:abstractNumId w:val="63"/>
  </w:num>
  <w:num w:numId="12">
    <w:abstractNumId w:val="79"/>
  </w:num>
  <w:num w:numId="13">
    <w:abstractNumId w:val="66"/>
  </w:num>
  <w:num w:numId="14">
    <w:abstractNumId w:val="95"/>
  </w:num>
  <w:num w:numId="15">
    <w:abstractNumId w:val="98"/>
  </w:num>
  <w:num w:numId="16">
    <w:abstractNumId w:val="51"/>
  </w:num>
  <w:num w:numId="17">
    <w:abstractNumId w:val="82"/>
  </w:num>
  <w:num w:numId="18">
    <w:abstractNumId w:val="69"/>
  </w:num>
  <w:num w:numId="19">
    <w:abstractNumId w:val="53"/>
  </w:num>
  <w:num w:numId="20">
    <w:abstractNumId w:val="74"/>
  </w:num>
  <w:num w:numId="21">
    <w:abstractNumId w:val="78"/>
  </w:num>
  <w:num w:numId="22">
    <w:abstractNumId w:val="90"/>
  </w:num>
  <w:num w:numId="23">
    <w:abstractNumId w:val="104"/>
  </w:num>
  <w:num w:numId="24">
    <w:abstractNumId w:val="71"/>
  </w:num>
  <w:num w:numId="25">
    <w:abstractNumId w:val="110"/>
  </w:num>
  <w:num w:numId="26">
    <w:abstractNumId w:val="77"/>
  </w:num>
  <w:num w:numId="27">
    <w:abstractNumId w:val="91"/>
  </w:num>
  <w:num w:numId="28">
    <w:abstractNumId w:val="72"/>
  </w:num>
  <w:num w:numId="29">
    <w:abstractNumId w:val="93"/>
  </w:num>
  <w:num w:numId="30">
    <w:abstractNumId w:val="101"/>
  </w:num>
  <w:num w:numId="31">
    <w:abstractNumId w:val="54"/>
  </w:num>
  <w:num w:numId="32">
    <w:abstractNumId w:val="58"/>
  </w:num>
  <w:num w:numId="33">
    <w:abstractNumId w:val="61"/>
  </w:num>
  <w:num w:numId="34">
    <w:abstractNumId w:val="81"/>
  </w:num>
  <w:num w:numId="35">
    <w:abstractNumId w:val="49"/>
  </w:num>
  <w:num w:numId="36">
    <w:abstractNumId w:val="50"/>
  </w:num>
  <w:num w:numId="37">
    <w:abstractNumId w:val="87"/>
  </w:num>
  <w:num w:numId="38">
    <w:abstractNumId w:val="68"/>
  </w:num>
  <w:num w:numId="39">
    <w:abstractNumId w:val="86"/>
  </w:num>
  <w:num w:numId="40">
    <w:abstractNumId w:val="85"/>
  </w:num>
  <w:num w:numId="41">
    <w:abstractNumId w:val="97"/>
  </w:num>
  <w:num w:numId="42">
    <w:abstractNumId w:val="83"/>
  </w:num>
  <w:num w:numId="43">
    <w:abstractNumId w:val="105"/>
  </w:num>
  <w:num w:numId="44">
    <w:abstractNumId w:val="84"/>
  </w:num>
  <w:num w:numId="4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109"/>
  </w:num>
  <w:num w:numId="48">
    <w:abstractNumId w:val="100"/>
  </w:num>
  <w:num w:numId="49">
    <w:abstractNumId w:val="65"/>
  </w:num>
  <w:num w:numId="50">
    <w:abstractNumId w:val="107"/>
  </w:num>
  <w:num w:numId="51">
    <w:abstractNumId w:val="52"/>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a">
    <w15:presenceInfo w15:providerId="None" w15:userId="V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84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872"/>
    <w:rsid w:val="00017BB0"/>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62F"/>
    <w:rsid w:val="00025ABF"/>
    <w:rsid w:val="00025B97"/>
    <w:rsid w:val="00025EC5"/>
    <w:rsid w:val="00026036"/>
    <w:rsid w:val="000261C8"/>
    <w:rsid w:val="00026444"/>
    <w:rsid w:val="00026621"/>
    <w:rsid w:val="000267C3"/>
    <w:rsid w:val="00026F45"/>
    <w:rsid w:val="00027418"/>
    <w:rsid w:val="0002750F"/>
    <w:rsid w:val="000277B8"/>
    <w:rsid w:val="00027F81"/>
    <w:rsid w:val="000303E2"/>
    <w:rsid w:val="0003055C"/>
    <w:rsid w:val="00030591"/>
    <w:rsid w:val="00030949"/>
    <w:rsid w:val="00030B9D"/>
    <w:rsid w:val="0003103E"/>
    <w:rsid w:val="0003169E"/>
    <w:rsid w:val="000317BA"/>
    <w:rsid w:val="00031E71"/>
    <w:rsid w:val="00032272"/>
    <w:rsid w:val="0003229E"/>
    <w:rsid w:val="000329FD"/>
    <w:rsid w:val="00032B7E"/>
    <w:rsid w:val="00032C65"/>
    <w:rsid w:val="0003361F"/>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A8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687"/>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DFB"/>
    <w:rsid w:val="00046F29"/>
    <w:rsid w:val="00046FA0"/>
    <w:rsid w:val="0004799D"/>
    <w:rsid w:val="00047C22"/>
    <w:rsid w:val="00047EB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E67"/>
    <w:rsid w:val="00054FDF"/>
    <w:rsid w:val="00055239"/>
    <w:rsid w:val="000554F7"/>
    <w:rsid w:val="000556DA"/>
    <w:rsid w:val="00055834"/>
    <w:rsid w:val="00056C77"/>
    <w:rsid w:val="000577BC"/>
    <w:rsid w:val="00057E3F"/>
    <w:rsid w:val="00057F61"/>
    <w:rsid w:val="00057FE9"/>
    <w:rsid w:val="0006051E"/>
    <w:rsid w:val="000609A8"/>
    <w:rsid w:val="00060DAC"/>
    <w:rsid w:val="0006139C"/>
    <w:rsid w:val="000613C3"/>
    <w:rsid w:val="00061507"/>
    <w:rsid w:val="000616A5"/>
    <w:rsid w:val="000616FA"/>
    <w:rsid w:val="00061902"/>
    <w:rsid w:val="00061F18"/>
    <w:rsid w:val="00062080"/>
    <w:rsid w:val="0006233D"/>
    <w:rsid w:val="00062432"/>
    <w:rsid w:val="0006253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A9F"/>
    <w:rsid w:val="00066E57"/>
    <w:rsid w:val="000672BD"/>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43"/>
    <w:rsid w:val="00086BBA"/>
    <w:rsid w:val="00086EED"/>
    <w:rsid w:val="00086F03"/>
    <w:rsid w:val="0008707A"/>
    <w:rsid w:val="000870AF"/>
    <w:rsid w:val="00087250"/>
    <w:rsid w:val="0008737F"/>
    <w:rsid w:val="000875AB"/>
    <w:rsid w:val="00087D31"/>
    <w:rsid w:val="00090362"/>
    <w:rsid w:val="000905C6"/>
    <w:rsid w:val="00090A5C"/>
    <w:rsid w:val="00090DF6"/>
    <w:rsid w:val="00091127"/>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AB"/>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0BF"/>
    <w:rsid w:val="000C3B2D"/>
    <w:rsid w:val="000C3B49"/>
    <w:rsid w:val="000C3B64"/>
    <w:rsid w:val="000C3F3F"/>
    <w:rsid w:val="000C4021"/>
    <w:rsid w:val="000C50A0"/>
    <w:rsid w:val="000C5128"/>
    <w:rsid w:val="000C5273"/>
    <w:rsid w:val="000C5468"/>
    <w:rsid w:val="000C547B"/>
    <w:rsid w:val="000C562B"/>
    <w:rsid w:val="000C5731"/>
    <w:rsid w:val="000C5D43"/>
    <w:rsid w:val="000C67B2"/>
    <w:rsid w:val="000C6AA8"/>
    <w:rsid w:val="000C7024"/>
    <w:rsid w:val="000C7B91"/>
    <w:rsid w:val="000C7BB7"/>
    <w:rsid w:val="000D003F"/>
    <w:rsid w:val="000D02E0"/>
    <w:rsid w:val="000D0D30"/>
    <w:rsid w:val="000D103A"/>
    <w:rsid w:val="000D1051"/>
    <w:rsid w:val="000D14F7"/>
    <w:rsid w:val="000D18B7"/>
    <w:rsid w:val="000D1D98"/>
    <w:rsid w:val="000D24F9"/>
    <w:rsid w:val="000D264E"/>
    <w:rsid w:val="000D3094"/>
    <w:rsid w:val="000D31A7"/>
    <w:rsid w:val="000D32FD"/>
    <w:rsid w:val="000D336F"/>
    <w:rsid w:val="000D34FD"/>
    <w:rsid w:val="000D37D9"/>
    <w:rsid w:val="000D39CF"/>
    <w:rsid w:val="000D3A3C"/>
    <w:rsid w:val="000D3B8D"/>
    <w:rsid w:val="000D3DF9"/>
    <w:rsid w:val="000D4088"/>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72C"/>
    <w:rsid w:val="000E1B81"/>
    <w:rsid w:val="000E1C4A"/>
    <w:rsid w:val="000E1D0A"/>
    <w:rsid w:val="000E1FD4"/>
    <w:rsid w:val="000E2391"/>
    <w:rsid w:val="000E2921"/>
    <w:rsid w:val="000E29D6"/>
    <w:rsid w:val="000E3071"/>
    <w:rsid w:val="000E3256"/>
    <w:rsid w:val="000E3346"/>
    <w:rsid w:val="000E34C6"/>
    <w:rsid w:val="000E3673"/>
    <w:rsid w:val="000E376F"/>
    <w:rsid w:val="000E3BC9"/>
    <w:rsid w:val="000E43B9"/>
    <w:rsid w:val="000E4657"/>
    <w:rsid w:val="000E4CA1"/>
    <w:rsid w:val="000E4D87"/>
    <w:rsid w:val="000E4F91"/>
    <w:rsid w:val="000E5186"/>
    <w:rsid w:val="000E5886"/>
    <w:rsid w:val="000E5999"/>
    <w:rsid w:val="000E5B68"/>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EE"/>
    <w:rsid w:val="001040F2"/>
    <w:rsid w:val="00104361"/>
    <w:rsid w:val="001047F0"/>
    <w:rsid w:val="00104B87"/>
    <w:rsid w:val="00104FAA"/>
    <w:rsid w:val="00105121"/>
    <w:rsid w:val="0010541B"/>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8A9"/>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17E52"/>
    <w:rsid w:val="00120CEF"/>
    <w:rsid w:val="00120E6D"/>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1D8"/>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1F1"/>
    <w:rsid w:val="001412D9"/>
    <w:rsid w:val="00141344"/>
    <w:rsid w:val="001414EA"/>
    <w:rsid w:val="00141BC9"/>
    <w:rsid w:val="00141FC2"/>
    <w:rsid w:val="001422C3"/>
    <w:rsid w:val="00142570"/>
    <w:rsid w:val="00142637"/>
    <w:rsid w:val="0014274D"/>
    <w:rsid w:val="00142809"/>
    <w:rsid w:val="00142A2F"/>
    <w:rsid w:val="00142DAC"/>
    <w:rsid w:val="001430B1"/>
    <w:rsid w:val="001434EA"/>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6FB7"/>
    <w:rsid w:val="001474B6"/>
    <w:rsid w:val="001508B7"/>
    <w:rsid w:val="00150FCE"/>
    <w:rsid w:val="001510F7"/>
    <w:rsid w:val="0015110F"/>
    <w:rsid w:val="00151402"/>
    <w:rsid w:val="001515D2"/>
    <w:rsid w:val="00151D13"/>
    <w:rsid w:val="00151F32"/>
    <w:rsid w:val="00152656"/>
    <w:rsid w:val="001528EF"/>
    <w:rsid w:val="0015293D"/>
    <w:rsid w:val="00152BEB"/>
    <w:rsid w:val="00152C72"/>
    <w:rsid w:val="00152D30"/>
    <w:rsid w:val="00152E7F"/>
    <w:rsid w:val="0015336B"/>
    <w:rsid w:val="00153763"/>
    <w:rsid w:val="00153AB1"/>
    <w:rsid w:val="00153EC1"/>
    <w:rsid w:val="00153F9F"/>
    <w:rsid w:val="001540BB"/>
    <w:rsid w:val="001541DC"/>
    <w:rsid w:val="00154C6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C48"/>
    <w:rsid w:val="001612D9"/>
    <w:rsid w:val="00161309"/>
    <w:rsid w:val="0016196A"/>
    <w:rsid w:val="00161F62"/>
    <w:rsid w:val="00161FB1"/>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864"/>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65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8D"/>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5D"/>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4FD"/>
    <w:rsid w:val="001B619C"/>
    <w:rsid w:val="001B61F1"/>
    <w:rsid w:val="001B6640"/>
    <w:rsid w:val="001B6BB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3F80"/>
    <w:rsid w:val="001C40EF"/>
    <w:rsid w:val="001C416A"/>
    <w:rsid w:val="001C45CF"/>
    <w:rsid w:val="001C4AC7"/>
    <w:rsid w:val="001C4B47"/>
    <w:rsid w:val="001C4EC8"/>
    <w:rsid w:val="001C53FD"/>
    <w:rsid w:val="001C562D"/>
    <w:rsid w:val="001C57BF"/>
    <w:rsid w:val="001C588D"/>
    <w:rsid w:val="001C59D1"/>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4EDC"/>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A3E"/>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D2B"/>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E8"/>
    <w:rsid w:val="002019F6"/>
    <w:rsid w:val="0020243A"/>
    <w:rsid w:val="002028A7"/>
    <w:rsid w:val="00202CCD"/>
    <w:rsid w:val="00202CD8"/>
    <w:rsid w:val="002030A5"/>
    <w:rsid w:val="00203562"/>
    <w:rsid w:val="00204027"/>
    <w:rsid w:val="00204111"/>
    <w:rsid w:val="00204871"/>
    <w:rsid w:val="002049BE"/>
    <w:rsid w:val="00204F32"/>
    <w:rsid w:val="002057D4"/>
    <w:rsid w:val="00205B96"/>
    <w:rsid w:val="00205C4A"/>
    <w:rsid w:val="002067CF"/>
    <w:rsid w:val="00206ABA"/>
    <w:rsid w:val="00206AD0"/>
    <w:rsid w:val="00206C02"/>
    <w:rsid w:val="00207151"/>
    <w:rsid w:val="0020735B"/>
    <w:rsid w:val="00207D08"/>
    <w:rsid w:val="0021005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15"/>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B6E"/>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2A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6891"/>
    <w:rsid w:val="00247139"/>
    <w:rsid w:val="0024726B"/>
    <w:rsid w:val="00247317"/>
    <w:rsid w:val="00247420"/>
    <w:rsid w:val="002479F9"/>
    <w:rsid w:val="00247C64"/>
    <w:rsid w:val="00247C77"/>
    <w:rsid w:val="00247CEA"/>
    <w:rsid w:val="00247F64"/>
    <w:rsid w:val="00247FD6"/>
    <w:rsid w:val="002508A8"/>
    <w:rsid w:val="0025135F"/>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3D4"/>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48"/>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E4"/>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B0"/>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335"/>
    <w:rsid w:val="002D673A"/>
    <w:rsid w:val="002D680D"/>
    <w:rsid w:val="002D6997"/>
    <w:rsid w:val="002D6AAE"/>
    <w:rsid w:val="002D6D6E"/>
    <w:rsid w:val="002D6DB6"/>
    <w:rsid w:val="002D7444"/>
    <w:rsid w:val="002D75E4"/>
    <w:rsid w:val="002D77BA"/>
    <w:rsid w:val="002D785B"/>
    <w:rsid w:val="002D7AB2"/>
    <w:rsid w:val="002E08BD"/>
    <w:rsid w:val="002E08EA"/>
    <w:rsid w:val="002E107A"/>
    <w:rsid w:val="002E129E"/>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99"/>
    <w:rsid w:val="002E59D5"/>
    <w:rsid w:val="002E5A0A"/>
    <w:rsid w:val="002E62CE"/>
    <w:rsid w:val="002E6567"/>
    <w:rsid w:val="002E6587"/>
    <w:rsid w:val="002E69ED"/>
    <w:rsid w:val="002E6CD1"/>
    <w:rsid w:val="002E6D79"/>
    <w:rsid w:val="002E6E8C"/>
    <w:rsid w:val="002E6FA4"/>
    <w:rsid w:val="002E6FC8"/>
    <w:rsid w:val="002E75AC"/>
    <w:rsid w:val="002E763A"/>
    <w:rsid w:val="002E7AC6"/>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431"/>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389"/>
    <w:rsid w:val="0032791C"/>
    <w:rsid w:val="00327F59"/>
    <w:rsid w:val="00327FAC"/>
    <w:rsid w:val="003302C4"/>
    <w:rsid w:val="003303C7"/>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68B"/>
    <w:rsid w:val="0035188B"/>
    <w:rsid w:val="0035236F"/>
    <w:rsid w:val="003525AA"/>
    <w:rsid w:val="00352784"/>
    <w:rsid w:val="003527E1"/>
    <w:rsid w:val="00352864"/>
    <w:rsid w:val="003528F1"/>
    <w:rsid w:val="00352C3A"/>
    <w:rsid w:val="00352D61"/>
    <w:rsid w:val="00353961"/>
    <w:rsid w:val="00353F04"/>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3B2"/>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17"/>
    <w:rsid w:val="00377ACF"/>
    <w:rsid w:val="00377BB1"/>
    <w:rsid w:val="003807DF"/>
    <w:rsid w:val="00381009"/>
    <w:rsid w:val="00381027"/>
    <w:rsid w:val="003810FE"/>
    <w:rsid w:val="00381889"/>
    <w:rsid w:val="00381F6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3D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8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149"/>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5E0"/>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44E"/>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9BB"/>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BF"/>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D7B"/>
    <w:rsid w:val="00423F85"/>
    <w:rsid w:val="00424296"/>
    <w:rsid w:val="00424A23"/>
    <w:rsid w:val="00424ACE"/>
    <w:rsid w:val="00424B12"/>
    <w:rsid w:val="00424B48"/>
    <w:rsid w:val="00425062"/>
    <w:rsid w:val="004252C7"/>
    <w:rsid w:val="0042539F"/>
    <w:rsid w:val="0042554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72"/>
    <w:rsid w:val="004312D3"/>
    <w:rsid w:val="004317EF"/>
    <w:rsid w:val="00431B8E"/>
    <w:rsid w:val="00431BD4"/>
    <w:rsid w:val="0043237C"/>
    <w:rsid w:val="00432535"/>
    <w:rsid w:val="00432657"/>
    <w:rsid w:val="004327B8"/>
    <w:rsid w:val="00432942"/>
    <w:rsid w:val="00432D69"/>
    <w:rsid w:val="0043312E"/>
    <w:rsid w:val="00433673"/>
    <w:rsid w:val="00433784"/>
    <w:rsid w:val="004338C4"/>
    <w:rsid w:val="00433B83"/>
    <w:rsid w:val="0043431B"/>
    <w:rsid w:val="004344D4"/>
    <w:rsid w:val="00434B16"/>
    <w:rsid w:val="00435443"/>
    <w:rsid w:val="004354FC"/>
    <w:rsid w:val="00435A98"/>
    <w:rsid w:val="00435C5B"/>
    <w:rsid w:val="00436336"/>
    <w:rsid w:val="004363D8"/>
    <w:rsid w:val="0043654E"/>
    <w:rsid w:val="0043679B"/>
    <w:rsid w:val="00436DA9"/>
    <w:rsid w:val="00436EE1"/>
    <w:rsid w:val="0043702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DF"/>
    <w:rsid w:val="00446638"/>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1FA"/>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B13"/>
    <w:rsid w:val="00485C55"/>
    <w:rsid w:val="00485F02"/>
    <w:rsid w:val="004863B7"/>
    <w:rsid w:val="0048686C"/>
    <w:rsid w:val="00486A8E"/>
    <w:rsid w:val="004872CA"/>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459"/>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5F7"/>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008"/>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9E"/>
    <w:rsid w:val="004F3781"/>
    <w:rsid w:val="004F3D64"/>
    <w:rsid w:val="004F4790"/>
    <w:rsid w:val="004F49BB"/>
    <w:rsid w:val="004F4C91"/>
    <w:rsid w:val="004F4DA8"/>
    <w:rsid w:val="004F4DBA"/>
    <w:rsid w:val="004F5367"/>
    <w:rsid w:val="004F5616"/>
    <w:rsid w:val="004F5A19"/>
    <w:rsid w:val="004F6256"/>
    <w:rsid w:val="004F640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7F0"/>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0FC0"/>
    <w:rsid w:val="0052108C"/>
    <w:rsid w:val="00521704"/>
    <w:rsid w:val="00522165"/>
    <w:rsid w:val="00522381"/>
    <w:rsid w:val="00522ABF"/>
    <w:rsid w:val="00522D84"/>
    <w:rsid w:val="005232DA"/>
    <w:rsid w:val="0052331A"/>
    <w:rsid w:val="005238FE"/>
    <w:rsid w:val="005240E1"/>
    <w:rsid w:val="0052444F"/>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96E"/>
    <w:rsid w:val="00561DE2"/>
    <w:rsid w:val="00561E63"/>
    <w:rsid w:val="00562063"/>
    <w:rsid w:val="00562212"/>
    <w:rsid w:val="005627ED"/>
    <w:rsid w:val="005629A7"/>
    <w:rsid w:val="00562AF5"/>
    <w:rsid w:val="00562BBD"/>
    <w:rsid w:val="00563146"/>
    <w:rsid w:val="005632E5"/>
    <w:rsid w:val="0056338D"/>
    <w:rsid w:val="0056349E"/>
    <w:rsid w:val="00563B39"/>
    <w:rsid w:val="00563DD7"/>
    <w:rsid w:val="00564277"/>
    <w:rsid w:val="0056455D"/>
    <w:rsid w:val="005645FF"/>
    <w:rsid w:val="00564E84"/>
    <w:rsid w:val="00565119"/>
    <w:rsid w:val="00565159"/>
    <w:rsid w:val="005655BA"/>
    <w:rsid w:val="0056571E"/>
    <w:rsid w:val="00565922"/>
    <w:rsid w:val="00565F4F"/>
    <w:rsid w:val="00566390"/>
    <w:rsid w:val="00566C5B"/>
    <w:rsid w:val="00566D3C"/>
    <w:rsid w:val="00566D60"/>
    <w:rsid w:val="0056708A"/>
    <w:rsid w:val="005672E8"/>
    <w:rsid w:val="00567343"/>
    <w:rsid w:val="0056772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A66"/>
    <w:rsid w:val="00576B30"/>
    <w:rsid w:val="00576C27"/>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1D94"/>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0D9"/>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BAB"/>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2C"/>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479"/>
    <w:rsid w:val="005A65AD"/>
    <w:rsid w:val="005A699B"/>
    <w:rsid w:val="005A699E"/>
    <w:rsid w:val="005A6BCE"/>
    <w:rsid w:val="005A6E71"/>
    <w:rsid w:val="005A7129"/>
    <w:rsid w:val="005A7CD9"/>
    <w:rsid w:val="005B08A3"/>
    <w:rsid w:val="005B0A94"/>
    <w:rsid w:val="005B0B4C"/>
    <w:rsid w:val="005B108A"/>
    <w:rsid w:val="005B1305"/>
    <w:rsid w:val="005B14C3"/>
    <w:rsid w:val="005B14F4"/>
    <w:rsid w:val="005B16DD"/>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32"/>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19D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FF0"/>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9"/>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2BFB"/>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613"/>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B65"/>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327"/>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0F92"/>
    <w:rsid w:val="00631036"/>
    <w:rsid w:val="006310F9"/>
    <w:rsid w:val="00631454"/>
    <w:rsid w:val="006318B6"/>
    <w:rsid w:val="00631BA2"/>
    <w:rsid w:val="00631E7E"/>
    <w:rsid w:val="006327A1"/>
    <w:rsid w:val="006328D3"/>
    <w:rsid w:val="00632FBA"/>
    <w:rsid w:val="00633020"/>
    <w:rsid w:val="006333E5"/>
    <w:rsid w:val="00633DAC"/>
    <w:rsid w:val="00633DC1"/>
    <w:rsid w:val="00634037"/>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215"/>
    <w:rsid w:val="0064553E"/>
    <w:rsid w:val="0064572D"/>
    <w:rsid w:val="00645F72"/>
    <w:rsid w:val="006460AA"/>
    <w:rsid w:val="00646539"/>
    <w:rsid w:val="006469F3"/>
    <w:rsid w:val="00647193"/>
    <w:rsid w:val="00647A26"/>
    <w:rsid w:val="00650121"/>
    <w:rsid w:val="00650237"/>
    <w:rsid w:val="00650243"/>
    <w:rsid w:val="006506C2"/>
    <w:rsid w:val="00650838"/>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51D"/>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A49"/>
    <w:rsid w:val="006C1CEB"/>
    <w:rsid w:val="006C2E55"/>
    <w:rsid w:val="006C2F8C"/>
    <w:rsid w:val="006C3D5B"/>
    <w:rsid w:val="006C3E61"/>
    <w:rsid w:val="006C3E7E"/>
    <w:rsid w:val="006C3FDA"/>
    <w:rsid w:val="006C42F2"/>
    <w:rsid w:val="006C455A"/>
    <w:rsid w:val="006C4709"/>
    <w:rsid w:val="006C50C3"/>
    <w:rsid w:val="006C52E7"/>
    <w:rsid w:val="006C54BD"/>
    <w:rsid w:val="006C5763"/>
    <w:rsid w:val="006C5787"/>
    <w:rsid w:val="006C598D"/>
    <w:rsid w:val="006C5BE0"/>
    <w:rsid w:val="006C5C97"/>
    <w:rsid w:val="006C5D2A"/>
    <w:rsid w:val="006C5F2E"/>
    <w:rsid w:val="006C62B6"/>
    <w:rsid w:val="006C6AF1"/>
    <w:rsid w:val="006C6FDF"/>
    <w:rsid w:val="006C7025"/>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15"/>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3F9"/>
    <w:rsid w:val="006E143E"/>
    <w:rsid w:val="006E17BF"/>
    <w:rsid w:val="006E1932"/>
    <w:rsid w:val="006E1F66"/>
    <w:rsid w:val="006E2174"/>
    <w:rsid w:val="006E21F3"/>
    <w:rsid w:val="006E228E"/>
    <w:rsid w:val="006E23E8"/>
    <w:rsid w:val="006E27DD"/>
    <w:rsid w:val="006E2D1F"/>
    <w:rsid w:val="006E3186"/>
    <w:rsid w:val="006E3215"/>
    <w:rsid w:val="006E34E1"/>
    <w:rsid w:val="006E3697"/>
    <w:rsid w:val="006E36EA"/>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06"/>
    <w:rsid w:val="006F0448"/>
    <w:rsid w:val="006F08F5"/>
    <w:rsid w:val="006F0B68"/>
    <w:rsid w:val="006F0C0D"/>
    <w:rsid w:val="006F0D1E"/>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105"/>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043"/>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A2A"/>
    <w:rsid w:val="00715FF1"/>
    <w:rsid w:val="00716152"/>
    <w:rsid w:val="007163D0"/>
    <w:rsid w:val="00716885"/>
    <w:rsid w:val="00716938"/>
    <w:rsid w:val="00717048"/>
    <w:rsid w:val="0071728F"/>
    <w:rsid w:val="00717352"/>
    <w:rsid w:val="00717533"/>
    <w:rsid w:val="00717AAF"/>
    <w:rsid w:val="00717D4A"/>
    <w:rsid w:val="00717F9A"/>
    <w:rsid w:val="007200C2"/>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8B"/>
    <w:rsid w:val="00733626"/>
    <w:rsid w:val="007336EF"/>
    <w:rsid w:val="00733ACC"/>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1CB0"/>
    <w:rsid w:val="00752569"/>
    <w:rsid w:val="007529ED"/>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20"/>
    <w:rsid w:val="007667AB"/>
    <w:rsid w:val="007669FF"/>
    <w:rsid w:val="00766E41"/>
    <w:rsid w:val="00767011"/>
    <w:rsid w:val="00767658"/>
    <w:rsid w:val="00767A65"/>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0C0C"/>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6F7"/>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9D5"/>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494C"/>
    <w:rsid w:val="007F500F"/>
    <w:rsid w:val="007F516E"/>
    <w:rsid w:val="007F5515"/>
    <w:rsid w:val="007F582B"/>
    <w:rsid w:val="007F60D0"/>
    <w:rsid w:val="007F6276"/>
    <w:rsid w:val="007F6616"/>
    <w:rsid w:val="007F66B8"/>
    <w:rsid w:val="007F6F0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3D3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71"/>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C46"/>
    <w:rsid w:val="00856D51"/>
    <w:rsid w:val="00857353"/>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22F"/>
    <w:rsid w:val="008667BE"/>
    <w:rsid w:val="00866B4E"/>
    <w:rsid w:val="00866BA4"/>
    <w:rsid w:val="00866BD3"/>
    <w:rsid w:val="0086708E"/>
    <w:rsid w:val="0086723C"/>
    <w:rsid w:val="00867279"/>
    <w:rsid w:val="0086756A"/>
    <w:rsid w:val="00867686"/>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99E"/>
    <w:rsid w:val="00872C75"/>
    <w:rsid w:val="00873021"/>
    <w:rsid w:val="0087306E"/>
    <w:rsid w:val="008731C6"/>
    <w:rsid w:val="008734AB"/>
    <w:rsid w:val="008736E4"/>
    <w:rsid w:val="00873B2B"/>
    <w:rsid w:val="0087407E"/>
    <w:rsid w:val="00874659"/>
    <w:rsid w:val="008749CF"/>
    <w:rsid w:val="00874B28"/>
    <w:rsid w:val="00874C37"/>
    <w:rsid w:val="00874DBA"/>
    <w:rsid w:val="00874EB9"/>
    <w:rsid w:val="00874F5B"/>
    <w:rsid w:val="00875033"/>
    <w:rsid w:val="008750C3"/>
    <w:rsid w:val="008752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5E3"/>
    <w:rsid w:val="008A5791"/>
    <w:rsid w:val="008A5EF9"/>
    <w:rsid w:val="008A6413"/>
    <w:rsid w:val="008A6558"/>
    <w:rsid w:val="008A6C2B"/>
    <w:rsid w:val="008A71C9"/>
    <w:rsid w:val="008A7E4C"/>
    <w:rsid w:val="008A7FB7"/>
    <w:rsid w:val="008B0035"/>
    <w:rsid w:val="008B0676"/>
    <w:rsid w:val="008B0730"/>
    <w:rsid w:val="008B0B49"/>
    <w:rsid w:val="008B0B89"/>
    <w:rsid w:val="008B0CB1"/>
    <w:rsid w:val="008B0CB9"/>
    <w:rsid w:val="008B1270"/>
    <w:rsid w:val="008B1371"/>
    <w:rsid w:val="008B1947"/>
    <w:rsid w:val="008B2582"/>
    <w:rsid w:val="008B2821"/>
    <w:rsid w:val="008B2A9F"/>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E4"/>
    <w:rsid w:val="008C13A6"/>
    <w:rsid w:val="008C1FD7"/>
    <w:rsid w:val="008C2061"/>
    <w:rsid w:val="008C206E"/>
    <w:rsid w:val="008C21F6"/>
    <w:rsid w:val="008C230B"/>
    <w:rsid w:val="008C26BB"/>
    <w:rsid w:val="008C27AC"/>
    <w:rsid w:val="008C2C16"/>
    <w:rsid w:val="008C2D9A"/>
    <w:rsid w:val="008C3081"/>
    <w:rsid w:val="008C3308"/>
    <w:rsid w:val="008C35DB"/>
    <w:rsid w:val="008C3987"/>
    <w:rsid w:val="008C440D"/>
    <w:rsid w:val="008C452B"/>
    <w:rsid w:val="008C4954"/>
    <w:rsid w:val="008C4FB0"/>
    <w:rsid w:val="008C5580"/>
    <w:rsid w:val="008C58E1"/>
    <w:rsid w:val="008C6211"/>
    <w:rsid w:val="008C6466"/>
    <w:rsid w:val="008C67CC"/>
    <w:rsid w:val="008C6854"/>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E90"/>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61"/>
    <w:rsid w:val="008E14F1"/>
    <w:rsid w:val="008E1624"/>
    <w:rsid w:val="008E176E"/>
    <w:rsid w:val="008E1828"/>
    <w:rsid w:val="008E21F5"/>
    <w:rsid w:val="008E274A"/>
    <w:rsid w:val="008E28FE"/>
    <w:rsid w:val="008E2976"/>
    <w:rsid w:val="008E2A44"/>
    <w:rsid w:val="008E2C91"/>
    <w:rsid w:val="008E2D1B"/>
    <w:rsid w:val="008E33E7"/>
    <w:rsid w:val="008E3DE9"/>
    <w:rsid w:val="008E42BF"/>
    <w:rsid w:val="008E449F"/>
    <w:rsid w:val="008E528D"/>
    <w:rsid w:val="008E52D9"/>
    <w:rsid w:val="008E5400"/>
    <w:rsid w:val="008E583F"/>
    <w:rsid w:val="008E585A"/>
    <w:rsid w:val="008E5BBB"/>
    <w:rsid w:val="008E5C4A"/>
    <w:rsid w:val="008E6C55"/>
    <w:rsid w:val="008E6E16"/>
    <w:rsid w:val="008E6FD6"/>
    <w:rsid w:val="008E7418"/>
    <w:rsid w:val="008E75D3"/>
    <w:rsid w:val="008E7702"/>
    <w:rsid w:val="008E7B2E"/>
    <w:rsid w:val="008E7F52"/>
    <w:rsid w:val="008F0144"/>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2FE1"/>
    <w:rsid w:val="008F391E"/>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9E5"/>
    <w:rsid w:val="00912E0D"/>
    <w:rsid w:val="00912E2D"/>
    <w:rsid w:val="00912E9B"/>
    <w:rsid w:val="00913926"/>
    <w:rsid w:val="00913B1A"/>
    <w:rsid w:val="00913B82"/>
    <w:rsid w:val="0091448B"/>
    <w:rsid w:val="00914BEF"/>
    <w:rsid w:val="009153AC"/>
    <w:rsid w:val="00915590"/>
    <w:rsid w:val="009158D2"/>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2F1"/>
    <w:rsid w:val="00925B19"/>
    <w:rsid w:val="00925C46"/>
    <w:rsid w:val="00925CD9"/>
    <w:rsid w:val="00925E05"/>
    <w:rsid w:val="00925ECD"/>
    <w:rsid w:val="009266E2"/>
    <w:rsid w:val="00926734"/>
    <w:rsid w:val="0092680D"/>
    <w:rsid w:val="00926852"/>
    <w:rsid w:val="00926AE7"/>
    <w:rsid w:val="00926B3E"/>
    <w:rsid w:val="0092701C"/>
    <w:rsid w:val="0092735A"/>
    <w:rsid w:val="00927E7B"/>
    <w:rsid w:val="00927ED7"/>
    <w:rsid w:val="00930400"/>
    <w:rsid w:val="0093067A"/>
    <w:rsid w:val="00931669"/>
    <w:rsid w:val="00931774"/>
    <w:rsid w:val="00931E33"/>
    <w:rsid w:val="00932408"/>
    <w:rsid w:val="00932668"/>
    <w:rsid w:val="00932678"/>
    <w:rsid w:val="009328B1"/>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2AA"/>
    <w:rsid w:val="0097192A"/>
    <w:rsid w:val="00971B66"/>
    <w:rsid w:val="00971B9A"/>
    <w:rsid w:val="00971D11"/>
    <w:rsid w:val="00971DC9"/>
    <w:rsid w:val="00971EDE"/>
    <w:rsid w:val="00972001"/>
    <w:rsid w:val="00972464"/>
    <w:rsid w:val="00972CFE"/>
    <w:rsid w:val="00973585"/>
    <w:rsid w:val="00973925"/>
    <w:rsid w:val="009739CE"/>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93"/>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165"/>
    <w:rsid w:val="00981349"/>
    <w:rsid w:val="009818B8"/>
    <w:rsid w:val="00981BE0"/>
    <w:rsid w:val="00981DC1"/>
    <w:rsid w:val="00981EFA"/>
    <w:rsid w:val="009821EF"/>
    <w:rsid w:val="00982F5C"/>
    <w:rsid w:val="009832B9"/>
    <w:rsid w:val="009833A8"/>
    <w:rsid w:val="009833C9"/>
    <w:rsid w:val="0098363F"/>
    <w:rsid w:val="00983B51"/>
    <w:rsid w:val="00983B9D"/>
    <w:rsid w:val="00983D65"/>
    <w:rsid w:val="0098440C"/>
    <w:rsid w:val="00984938"/>
    <w:rsid w:val="0098526A"/>
    <w:rsid w:val="00985529"/>
    <w:rsid w:val="00985669"/>
    <w:rsid w:val="00985FCA"/>
    <w:rsid w:val="0098669F"/>
    <w:rsid w:val="009867A8"/>
    <w:rsid w:val="0098692F"/>
    <w:rsid w:val="00986CEF"/>
    <w:rsid w:val="00986F3D"/>
    <w:rsid w:val="00986FAE"/>
    <w:rsid w:val="00987239"/>
    <w:rsid w:val="0098738E"/>
    <w:rsid w:val="00987F9A"/>
    <w:rsid w:val="00990690"/>
    <w:rsid w:val="00990957"/>
    <w:rsid w:val="00990FF8"/>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3D4C"/>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9DE"/>
    <w:rsid w:val="009C0A47"/>
    <w:rsid w:val="009C0BD9"/>
    <w:rsid w:val="009C0D01"/>
    <w:rsid w:val="009C0DB9"/>
    <w:rsid w:val="009C104B"/>
    <w:rsid w:val="009C1091"/>
    <w:rsid w:val="009C18C6"/>
    <w:rsid w:val="009C1E34"/>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269"/>
    <w:rsid w:val="009D13A4"/>
    <w:rsid w:val="009D13B8"/>
    <w:rsid w:val="009D1B1E"/>
    <w:rsid w:val="009D1F9F"/>
    <w:rsid w:val="009D2510"/>
    <w:rsid w:val="009D2639"/>
    <w:rsid w:val="009D2B90"/>
    <w:rsid w:val="009D2FB1"/>
    <w:rsid w:val="009D3699"/>
    <w:rsid w:val="009D3A9A"/>
    <w:rsid w:val="009D3D43"/>
    <w:rsid w:val="009D4035"/>
    <w:rsid w:val="009D42DA"/>
    <w:rsid w:val="009D450B"/>
    <w:rsid w:val="009D4543"/>
    <w:rsid w:val="009D4B17"/>
    <w:rsid w:val="009D4B46"/>
    <w:rsid w:val="009D4D7E"/>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5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42"/>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093"/>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0C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5EC1"/>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3D"/>
    <w:rsid w:val="00A444CB"/>
    <w:rsid w:val="00A4489B"/>
    <w:rsid w:val="00A4490C"/>
    <w:rsid w:val="00A44C4E"/>
    <w:rsid w:val="00A44E20"/>
    <w:rsid w:val="00A450C7"/>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4FB"/>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0"/>
    <w:rsid w:val="00A70475"/>
    <w:rsid w:val="00A7145A"/>
    <w:rsid w:val="00A71584"/>
    <w:rsid w:val="00A71693"/>
    <w:rsid w:val="00A71A51"/>
    <w:rsid w:val="00A71E2B"/>
    <w:rsid w:val="00A71E3B"/>
    <w:rsid w:val="00A726D1"/>
    <w:rsid w:val="00A72790"/>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3F54"/>
    <w:rsid w:val="00A84511"/>
    <w:rsid w:val="00A84512"/>
    <w:rsid w:val="00A84C35"/>
    <w:rsid w:val="00A84D17"/>
    <w:rsid w:val="00A852E5"/>
    <w:rsid w:val="00A85576"/>
    <w:rsid w:val="00A856EA"/>
    <w:rsid w:val="00A85E25"/>
    <w:rsid w:val="00A86624"/>
    <w:rsid w:val="00A8677C"/>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480"/>
    <w:rsid w:val="00A9455F"/>
    <w:rsid w:val="00A9474D"/>
    <w:rsid w:val="00A94916"/>
    <w:rsid w:val="00A94F3C"/>
    <w:rsid w:val="00A956FE"/>
    <w:rsid w:val="00A95BC3"/>
    <w:rsid w:val="00A96941"/>
    <w:rsid w:val="00A96B20"/>
    <w:rsid w:val="00A97155"/>
    <w:rsid w:val="00A97219"/>
    <w:rsid w:val="00A97509"/>
    <w:rsid w:val="00A97723"/>
    <w:rsid w:val="00A978E1"/>
    <w:rsid w:val="00A97E89"/>
    <w:rsid w:val="00A97F37"/>
    <w:rsid w:val="00A97F70"/>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2F7"/>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E4"/>
    <w:rsid w:val="00AB70D2"/>
    <w:rsid w:val="00AB71FF"/>
    <w:rsid w:val="00AB78F1"/>
    <w:rsid w:val="00AB7CD9"/>
    <w:rsid w:val="00AC043E"/>
    <w:rsid w:val="00AC0714"/>
    <w:rsid w:val="00AC0842"/>
    <w:rsid w:val="00AC0958"/>
    <w:rsid w:val="00AC0AF0"/>
    <w:rsid w:val="00AC1A40"/>
    <w:rsid w:val="00AC1BFB"/>
    <w:rsid w:val="00AC1CAC"/>
    <w:rsid w:val="00AC1EFD"/>
    <w:rsid w:val="00AC22CB"/>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215"/>
    <w:rsid w:val="00AD0802"/>
    <w:rsid w:val="00AD0BDD"/>
    <w:rsid w:val="00AD0C24"/>
    <w:rsid w:val="00AD0CF5"/>
    <w:rsid w:val="00AD0E3E"/>
    <w:rsid w:val="00AD1340"/>
    <w:rsid w:val="00AD1363"/>
    <w:rsid w:val="00AD1370"/>
    <w:rsid w:val="00AD1BB1"/>
    <w:rsid w:val="00AD1E65"/>
    <w:rsid w:val="00AD1FE6"/>
    <w:rsid w:val="00AD2617"/>
    <w:rsid w:val="00AD2B16"/>
    <w:rsid w:val="00AD2C9E"/>
    <w:rsid w:val="00AD2F11"/>
    <w:rsid w:val="00AD3088"/>
    <w:rsid w:val="00AD32F2"/>
    <w:rsid w:val="00AD36B4"/>
    <w:rsid w:val="00AD3810"/>
    <w:rsid w:val="00AD3978"/>
    <w:rsid w:val="00AD3CB9"/>
    <w:rsid w:val="00AD3D7B"/>
    <w:rsid w:val="00AD3FBA"/>
    <w:rsid w:val="00AD4195"/>
    <w:rsid w:val="00AD4748"/>
    <w:rsid w:val="00AD506C"/>
    <w:rsid w:val="00AD50C7"/>
    <w:rsid w:val="00AD5138"/>
    <w:rsid w:val="00AD5935"/>
    <w:rsid w:val="00AD5A57"/>
    <w:rsid w:val="00AD60F4"/>
    <w:rsid w:val="00AD6AF3"/>
    <w:rsid w:val="00AD6CD3"/>
    <w:rsid w:val="00AD6FB8"/>
    <w:rsid w:val="00AD7238"/>
    <w:rsid w:val="00AD7293"/>
    <w:rsid w:val="00AD72B0"/>
    <w:rsid w:val="00AD749B"/>
    <w:rsid w:val="00AD7607"/>
    <w:rsid w:val="00AD7E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11"/>
    <w:rsid w:val="00AE5A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241"/>
    <w:rsid w:val="00AF475B"/>
    <w:rsid w:val="00AF4D5B"/>
    <w:rsid w:val="00AF4F9C"/>
    <w:rsid w:val="00AF5B5E"/>
    <w:rsid w:val="00AF5EB6"/>
    <w:rsid w:val="00AF624A"/>
    <w:rsid w:val="00AF625E"/>
    <w:rsid w:val="00AF6DBB"/>
    <w:rsid w:val="00AF7BAE"/>
    <w:rsid w:val="00B00049"/>
    <w:rsid w:val="00B000D9"/>
    <w:rsid w:val="00B00168"/>
    <w:rsid w:val="00B004BD"/>
    <w:rsid w:val="00B00642"/>
    <w:rsid w:val="00B00978"/>
    <w:rsid w:val="00B00B81"/>
    <w:rsid w:val="00B00BBC"/>
    <w:rsid w:val="00B00D80"/>
    <w:rsid w:val="00B00DD7"/>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4F"/>
    <w:rsid w:val="00B03DA4"/>
    <w:rsid w:val="00B0474A"/>
    <w:rsid w:val="00B04C78"/>
    <w:rsid w:val="00B04E74"/>
    <w:rsid w:val="00B05144"/>
    <w:rsid w:val="00B05298"/>
    <w:rsid w:val="00B053B3"/>
    <w:rsid w:val="00B05487"/>
    <w:rsid w:val="00B0570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20"/>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12C"/>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0D19"/>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0FE5"/>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07"/>
    <w:rsid w:val="00B55376"/>
    <w:rsid w:val="00B556DA"/>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57FE6"/>
    <w:rsid w:val="00B60558"/>
    <w:rsid w:val="00B6059B"/>
    <w:rsid w:val="00B6080D"/>
    <w:rsid w:val="00B60B5F"/>
    <w:rsid w:val="00B60C64"/>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10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46F"/>
    <w:rsid w:val="00B975FA"/>
    <w:rsid w:val="00B9767D"/>
    <w:rsid w:val="00B97774"/>
    <w:rsid w:val="00B977FF"/>
    <w:rsid w:val="00BA01F4"/>
    <w:rsid w:val="00BA0360"/>
    <w:rsid w:val="00BA0461"/>
    <w:rsid w:val="00BA09DE"/>
    <w:rsid w:val="00BA10AB"/>
    <w:rsid w:val="00BA1167"/>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3CD"/>
    <w:rsid w:val="00BB09CA"/>
    <w:rsid w:val="00BB0BD9"/>
    <w:rsid w:val="00BB0F68"/>
    <w:rsid w:val="00BB11CF"/>
    <w:rsid w:val="00BB126C"/>
    <w:rsid w:val="00BB133A"/>
    <w:rsid w:val="00BB1A4A"/>
    <w:rsid w:val="00BB1F50"/>
    <w:rsid w:val="00BB203D"/>
    <w:rsid w:val="00BB2272"/>
    <w:rsid w:val="00BB2AAA"/>
    <w:rsid w:val="00BB2C48"/>
    <w:rsid w:val="00BB2CC1"/>
    <w:rsid w:val="00BB38DB"/>
    <w:rsid w:val="00BB3A9D"/>
    <w:rsid w:val="00BB3DA3"/>
    <w:rsid w:val="00BB3DE3"/>
    <w:rsid w:val="00BB4028"/>
    <w:rsid w:val="00BB4103"/>
    <w:rsid w:val="00BB4431"/>
    <w:rsid w:val="00BB443C"/>
    <w:rsid w:val="00BB4DD1"/>
    <w:rsid w:val="00BB5046"/>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1FA"/>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437"/>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37"/>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38"/>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457"/>
    <w:rsid w:val="00BE4700"/>
    <w:rsid w:val="00BE471D"/>
    <w:rsid w:val="00BE4924"/>
    <w:rsid w:val="00BE4BDA"/>
    <w:rsid w:val="00BE4CEC"/>
    <w:rsid w:val="00BE4EFD"/>
    <w:rsid w:val="00BE4F60"/>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152"/>
    <w:rsid w:val="00BF277D"/>
    <w:rsid w:val="00BF2E1B"/>
    <w:rsid w:val="00BF2FE2"/>
    <w:rsid w:val="00BF320A"/>
    <w:rsid w:val="00BF36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2E68"/>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86"/>
    <w:rsid w:val="00C23509"/>
    <w:rsid w:val="00C238E1"/>
    <w:rsid w:val="00C23AF3"/>
    <w:rsid w:val="00C24038"/>
    <w:rsid w:val="00C2411B"/>
    <w:rsid w:val="00C24192"/>
    <w:rsid w:val="00C2471E"/>
    <w:rsid w:val="00C24C7C"/>
    <w:rsid w:val="00C25175"/>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88"/>
    <w:rsid w:val="00C3192F"/>
    <w:rsid w:val="00C31EBC"/>
    <w:rsid w:val="00C31FFE"/>
    <w:rsid w:val="00C32087"/>
    <w:rsid w:val="00C32538"/>
    <w:rsid w:val="00C3276A"/>
    <w:rsid w:val="00C32BE1"/>
    <w:rsid w:val="00C32C0E"/>
    <w:rsid w:val="00C331D2"/>
    <w:rsid w:val="00C33225"/>
    <w:rsid w:val="00C33326"/>
    <w:rsid w:val="00C3360F"/>
    <w:rsid w:val="00C339A0"/>
    <w:rsid w:val="00C343D6"/>
    <w:rsid w:val="00C34472"/>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07"/>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9B6"/>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A0"/>
    <w:rsid w:val="00C66C13"/>
    <w:rsid w:val="00C672B0"/>
    <w:rsid w:val="00C6735D"/>
    <w:rsid w:val="00C6753B"/>
    <w:rsid w:val="00C70265"/>
    <w:rsid w:val="00C703CD"/>
    <w:rsid w:val="00C70621"/>
    <w:rsid w:val="00C7065A"/>
    <w:rsid w:val="00C706DA"/>
    <w:rsid w:val="00C709DB"/>
    <w:rsid w:val="00C70EFC"/>
    <w:rsid w:val="00C71C0B"/>
    <w:rsid w:val="00C71F22"/>
    <w:rsid w:val="00C7243C"/>
    <w:rsid w:val="00C72A79"/>
    <w:rsid w:val="00C733D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A0E"/>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72D"/>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4A1"/>
    <w:rsid w:val="00CE3AE1"/>
    <w:rsid w:val="00CE3EA0"/>
    <w:rsid w:val="00CE3EDB"/>
    <w:rsid w:val="00CE4117"/>
    <w:rsid w:val="00CE4567"/>
    <w:rsid w:val="00CE4D4D"/>
    <w:rsid w:val="00CE4F20"/>
    <w:rsid w:val="00CE5342"/>
    <w:rsid w:val="00CE5447"/>
    <w:rsid w:val="00CE57FC"/>
    <w:rsid w:val="00CE593B"/>
    <w:rsid w:val="00CE5E29"/>
    <w:rsid w:val="00CE63BE"/>
    <w:rsid w:val="00CE65AE"/>
    <w:rsid w:val="00CE6B89"/>
    <w:rsid w:val="00CE72F7"/>
    <w:rsid w:val="00CF014B"/>
    <w:rsid w:val="00CF063D"/>
    <w:rsid w:val="00CF0E9D"/>
    <w:rsid w:val="00CF0EB4"/>
    <w:rsid w:val="00CF10B2"/>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3A"/>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3FA"/>
    <w:rsid w:val="00D14CA1"/>
    <w:rsid w:val="00D156E1"/>
    <w:rsid w:val="00D15B46"/>
    <w:rsid w:val="00D15CAB"/>
    <w:rsid w:val="00D160AF"/>
    <w:rsid w:val="00D16415"/>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38D"/>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94F"/>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4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79"/>
    <w:rsid w:val="00D626E4"/>
    <w:rsid w:val="00D62771"/>
    <w:rsid w:val="00D62CE6"/>
    <w:rsid w:val="00D63026"/>
    <w:rsid w:val="00D63259"/>
    <w:rsid w:val="00D634A7"/>
    <w:rsid w:val="00D63709"/>
    <w:rsid w:val="00D63B35"/>
    <w:rsid w:val="00D63B84"/>
    <w:rsid w:val="00D63DAA"/>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6AA"/>
    <w:rsid w:val="00D73918"/>
    <w:rsid w:val="00D73C9E"/>
    <w:rsid w:val="00D73E0F"/>
    <w:rsid w:val="00D741FC"/>
    <w:rsid w:val="00D7442C"/>
    <w:rsid w:val="00D744E5"/>
    <w:rsid w:val="00D75F90"/>
    <w:rsid w:val="00D7621C"/>
    <w:rsid w:val="00D766DC"/>
    <w:rsid w:val="00D77210"/>
    <w:rsid w:val="00D7774B"/>
    <w:rsid w:val="00D7780C"/>
    <w:rsid w:val="00D7796A"/>
    <w:rsid w:val="00D77A47"/>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31"/>
    <w:rsid w:val="00D914AE"/>
    <w:rsid w:val="00D91C9F"/>
    <w:rsid w:val="00D93012"/>
    <w:rsid w:val="00D93164"/>
    <w:rsid w:val="00D93759"/>
    <w:rsid w:val="00D93B6C"/>
    <w:rsid w:val="00D93EB8"/>
    <w:rsid w:val="00D9410D"/>
    <w:rsid w:val="00D946E4"/>
    <w:rsid w:val="00D94ACF"/>
    <w:rsid w:val="00D94B1C"/>
    <w:rsid w:val="00D94B31"/>
    <w:rsid w:val="00D94BB5"/>
    <w:rsid w:val="00D94EA0"/>
    <w:rsid w:val="00D94F09"/>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7F5"/>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2F43"/>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059"/>
    <w:rsid w:val="00DC72E5"/>
    <w:rsid w:val="00DC72F3"/>
    <w:rsid w:val="00DC75EB"/>
    <w:rsid w:val="00DC7777"/>
    <w:rsid w:val="00DD01E2"/>
    <w:rsid w:val="00DD0233"/>
    <w:rsid w:val="00DD02F6"/>
    <w:rsid w:val="00DD1A68"/>
    <w:rsid w:val="00DD1E38"/>
    <w:rsid w:val="00DD2573"/>
    <w:rsid w:val="00DD2832"/>
    <w:rsid w:val="00DD2CD6"/>
    <w:rsid w:val="00DD3374"/>
    <w:rsid w:val="00DD37E7"/>
    <w:rsid w:val="00DD382F"/>
    <w:rsid w:val="00DD3F25"/>
    <w:rsid w:val="00DD3F67"/>
    <w:rsid w:val="00DD4300"/>
    <w:rsid w:val="00DD476E"/>
    <w:rsid w:val="00DD548E"/>
    <w:rsid w:val="00DD5524"/>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5BE"/>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9D0"/>
    <w:rsid w:val="00E17D1D"/>
    <w:rsid w:val="00E206C6"/>
    <w:rsid w:val="00E2093A"/>
    <w:rsid w:val="00E20A1C"/>
    <w:rsid w:val="00E20A58"/>
    <w:rsid w:val="00E214E9"/>
    <w:rsid w:val="00E21748"/>
    <w:rsid w:val="00E217EF"/>
    <w:rsid w:val="00E21EEB"/>
    <w:rsid w:val="00E21FA8"/>
    <w:rsid w:val="00E2250D"/>
    <w:rsid w:val="00E2264B"/>
    <w:rsid w:val="00E227E9"/>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4B"/>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1C"/>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35F"/>
    <w:rsid w:val="00E63547"/>
    <w:rsid w:val="00E637FA"/>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08DA"/>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CB9"/>
    <w:rsid w:val="00E84E7B"/>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3BB"/>
    <w:rsid w:val="00E94461"/>
    <w:rsid w:val="00E9482E"/>
    <w:rsid w:val="00E94A5E"/>
    <w:rsid w:val="00E94CE9"/>
    <w:rsid w:val="00E94D3D"/>
    <w:rsid w:val="00E956FF"/>
    <w:rsid w:val="00E95AC3"/>
    <w:rsid w:val="00E95D52"/>
    <w:rsid w:val="00E960E5"/>
    <w:rsid w:val="00E96334"/>
    <w:rsid w:val="00E96537"/>
    <w:rsid w:val="00E968BA"/>
    <w:rsid w:val="00E9690E"/>
    <w:rsid w:val="00E97F96"/>
    <w:rsid w:val="00EA03F6"/>
    <w:rsid w:val="00EA0BD4"/>
    <w:rsid w:val="00EA0E7E"/>
    <w:rsid w:val="00EA1533"/>
    <w:rsid w:val="00EA1632"/>
    <w:rsid w:val="00EA1925"/>
    <w:rsid w:val="00EA1974"/>
    <w:rsid w:val="00EA1B24"/>
    <w:rsid w:val="00EA1C89"/>
    <w:rsid w:val="00EA1E6F"/>
    <w:rsid w:val="00EA211E"/>
    <w:rsid w:val="00EA3051"/>
    <w:rsid w:val="00EA32F9"/>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848"/>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895"/>
    <w:rsid w:val="00ED3E9D"/>
    <w:rsid w:val="00ED3EE8"/>
    <w:rsid w:val="00ED476D"/>
    <w:rsid w:val="00ED4A43"/>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BE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0D5"/>
    <w:rsid w:val="00EF0AF3"/>
    <w:rsid w:val="00EF0B96"/>
    <w:rsid w:val="00EF0BA7"/>
    <w:rsid w:val="00EF0CAA"/>
    <w:rsid w:val="00EF1033"/>
    <w:rsid w:val="00EF1442"/>
    <w:rsid w:val="00EF146F"/>
    <w:rsid w:val="00EF165A"/>
    <w:rsid w:val="00EF17AA"/>
    <w:rsid w:val="00EF1E78"/>
    <w:rsid w:val="00EF2126"/>
    <w:rsid w:val="00EF2390"/>
    <w:rsid w:val="00EF27DD"/>
    <w:rsid w:val="00EF2F6F"/>
    <w:rsid w:val="00EF3048"/>
    <w:rsid w:val="00EF30F0"/>
    <w:rsid w:val="00EF3814"/>
    <w:rsid w:val="00EF3878"/>
    <w:rsid w:val="00EF399B"/>
    <w:rsid w:val="00EF416D"/>
    <w:rsid w:val="00EF450E"/>
    <w:rsid w:val="00EF45F6"/>
    <w:rsid w:val="00EF47DC"/>
    <w:rsid w:val="00EF47EE"/>
    <w:rsid w:val="00EF4A42"/>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546"/>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F5"/>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B6B"/>
    <w:rsid w:val="00F23DBE"/>
    <w:rsid w:val="00F23E96"/>
    <w:rsid w:val="00F23ECC"/>
    <w:rsid w:val="00F243BB"/>
    <w:rsid w:val="00F244BC"/>
    <w:rsid w:val="00F246E6"/>
    <w:rsid w:val="00F248DF"/>
    <w:rsid w:val="00F24F06"/>
    <w:rsid w:val="00F24FAA"/>
    <w:rsid w:val="00F25056"/>
    <w:rsid w:val="00F25A87"/>
    <w:rsid w:val="00F25B1B"/>
    <w:rsid w:val="00F25D01"/>
    <w:rsid w:val="00F26410"/>
    <w:rsid w:val="00F26B54"/>
    <w:rsid w:val="00F26D84"/>
    <w:rsid w:val="00F26FF0"/>
    <w:rsid w:val="00F271D4"/>
    <w:rsid w:val="00F275AD"/>
    <w:rsid w:val="00F2760A"/>
    <w:rsid w:val="00F27AC7"/>
    <w:rsid w:val="00F30179"/>
    <w:rsid w:val="00F305AA"/>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37F2B"/>
    <w:rsid w:val="00F40308"/>
    <w:rsid w:val="00F4078C"/>
    <w:rsid w:val="00F408D8"/>
    <w:rsid w:val="00F40BAB"/>
    <w:rsid w:val="00F416FF"/>
    <w:rsid w:val="00F41A86"/>
    <w:rsid w:val="00F41D3C"/>
    <w:rsid w:val="00F41D5C"/>
    <w:rsid w:val="00F41F9F"/>
    <w:rsid w:val="00F421B0"/>
    <w:rsid w:val="00F42407"/>
    <w:rsid w:val="00F424D8"/>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2BCF"/>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01"/>
    <w:rsid w:val="00F6325F"/>
    <w:rsid w:val="00F634B0"/>
    <w:rsid w:val="00F6388D"/>
    <w:rsid w:val="00F63905"/>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1F5"/>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23"/>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1EFB"/>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2C04"/>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D20"/>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4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655BA"/>
    <w:rPr>
      <w:rFonts w:ascii="SansSerif" w:eastAsia="SansSerif" w:hAnsi="SansSerif" w:cs="SansSerif"/>
      <w:color w:val="000000"/>
      <w:sz w:val="1"/>
      <w:lang w:val="sr-Latn-RS" w:eastAsia="sr-Latn-RS"/>
    </w:rPr>
  </w:style>
  <w:style w:type="table" w:customStyle="1" w:styleId="TableGrid15">
    <w:name w:val="Table Grid15"/>
    <w:basedOn w:val="TableNormal"/>
    <w:next w:val="TableGrid"/>
    <w:uiPriority w:val="99"/>
    <w:rsid w:val="00B9746F"/>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4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655BA"/>
    <w:rPr>
      <w:rFonts w:ascii="SansSerif" w:eastAsia="SansSerif" w:hAnsi="SansSerif" w:cs="SansSerif"/>
      <w:color w:val="000000"/>
      <w:sz w:val="1"/>
      <w:lang w:val="sr-Latn-RS" w:eastAsia="sr-Latn-RS"/>
    </w:rPr>
  </w:style>
  <w:style w:type="table" w:customStyle="1" w:styleId="TableGrid15">
    <w:name w:val="Table Grid15"/>
    <w:basedOn w:val="TableNormal"/>
    <w:next w:val="TableGrid"/>
    <w:uiPriority w:val="99"/>
    <w:rsid w:val="00B9746F"/>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84642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9069287">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040314">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03755">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220531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8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vesna.stojanovic@" TargetMode="External"/><Relationship Id="rId170" Type="http://schemas.openxmlformats.org/officeDocument/2006/relationships/image" Target="media/image3.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package" Target="embeddings/Microsoft_Excel_Worksheet2.xlsx"/><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4.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4" Type="http://schemas.microsoft.com/office/2011/relationships/people" Target="peop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oleObject" Target="embeddings/oleObject1.bin"/><Relationship Id="rId195" Type="http://schemas.microsoft.com/office/2011/relationships/commentsExtended" Target="commentsExtended.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package" Target="embeddings/Microsoft_Excel_Worksheet1.xlsx"/><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BD194B9-C9AD-4AB4-ACB1-5FF28D7883D9}">
  <ds:schemaRefs>
    <ds:schemaRef ds:uri="http://schemas.openxmlformats.org/officeDocument/2006/bibliography"/>
  </ds:schemaRefs>
</ds:datastoreItem>
</file>

<file path=customXml/itemProps100.xml><?xml version="1.0" encoding="utf-8"?>
<ds:datastoreItem xmlns:ds="http://schemas.openxmlformats.org/officeDocument/2006/customXml" ds:itemID="{06E932F1-188D-41C7-8717-CCD0D6354114}">
  <ds:schemaRefs>
    <ds:schemaRef ds:uri="http://schemas.openxmlformats.org/officeDocument/2006/bibliography"/>
  </ds:schemaRefs>
</ds:datastoreItem>
</file>

<file path=customXml/itemProps101.xml><?xml version="1.0" encoding="utf-8"?>
<ds:datastoreItem xmlns:ds="http://schemas.openxmlformats.org/officeDocument/2006/customXml" ds:itemID="{7F8139AC-16EB-4E9E-9A9F-8ED0105A185E}">
  <ds:schemaRefs>
    <ds:schemaRef ds:uri="http://schemas.openxmlformats.org/officeDocument/2006/bibliography"/>
  </ds:schemaRefs>
</ds:datastoreItem>
</file>

<file path=customXml/itemProps102.xml><?xml version="1.0" encoding="utf-8"?>
<ds:datastoreItem xmlns:ds="http://schemas.openxmlformats.org/officeDocument/2006/customXml" ds:itemID="{96A5FDD0-2FE1-4C43-AFFD-C694C3AD5CDE}">
  <ds:schemaRefs>
    <ds:schemaRef ds:uri="http://schemas.openxmlformats.org/officeDocument/2006/bibliography"/>
  </ds:schemaRefs>
</ds:datastoreItem>
</file>

<file path=customXml/itemProps103.xml><?xml version="1.0" encoding="utf-8"?>
<ds:datastoreItem xmlns:ds="http://schemas.openxmlformats.org/officeDocument/2006/customXml" ds:itemID="{5653F9CF-2A59-4CD6-8FC3-D8E1F54C3506}">
  <ds:schemaRefs>
    <ds:schemaRef ds:uri="http://schemas.openxmlformats.org/officeDocument/2006/bibliography"/>
  </ds:schemaRefs>
</ds:datastoreItem>
</file>

<file path=customXml/itemProps104.xml><?xml version="1.0" encoding="utf-8"?>
<ds:datastoreItem xmlns:ds="http://schemas.openxmlformats.org/officeDocument/2006/customXml" ds:itemID="{C52CADC6-6DFC-478C-814D-6286A98990A3}">
  <ds:schemaRefs>
    <ds:schemaRef ds:uri="http://schemas.openxmlformats.org/officeDocument/2006/bibliography"/>
  </ds:schemaRefs>
</ds:datastoreItem>
</file>

<file path=customXml/itemProps105.xml><?xml version="1.0" encoding="utf-8"?>
<ds:datastoreItem xmlns:ds="http://schemas.openxmlformats.org/officeDocument/2006/customXml" ds:itemID="{E3CE097E-5E1F-4B5A-B7EE-AAE01DBA5B98}">
  <ds:schemaRefs>
    <ds:schemaRef ds:uri="http://schemas.openxmlformats.org/officeDocument/2006/bibliography"/>
  </ds:schemaRefs>
</ds:datastoreItem>
</file>

<file path=customXml/itemProps106.xml><?xml version="1.0" encoding="utf-8"?>
<ds:datastoreItem xmlns:ds="http://schemas.openxmlformats.org/officeDocument/2006/customXml" ds:itemID="{08D6A8AC-35D2-488C-AE67-2266E9618BFD}">
  <ds:schemaRefs>
    <ds:schemaRef ds:uri="http://schemas.openxmlformats.org/officeDocument/2006/bibliography"/>
  </ds:schemaRefs>
</ds:datastoreItem>
</file>

<file path=customXml/itemProps107.xml><?xml version="1.0" encoding="utf-8"?>
<ds:datastoreItem xmlns:ds="http://schemas.openxmlformats.org/officeDocument/2006/customXml" ds:itemID="{6A567654-F5FE-4D4A-93DC-E8B1D1852039}">
  <ds:schemaRefs>
    <ds:schemaRef ds:uri="http://schemas.openxmlformats.org/officeDocument/2006/bibliography"/>
  </ds:schemaRefs>
</ds:datastoreItem>
</file>

<file path=customXml/itemProps108.xml><?xml version="1.0" encoding="utf-8"?>
<ds:datastoreItem xmlns:ds="http://schemas.openxmlformats.org/officeDocument/2006/customXml" ds:itemID="{353263EC-308E-4B21-A3F2-531B5D29BDE0}">
  <ds:schemaRefs>
    <ds:schemaRef ds:uri="http://schemas.openxmlformats.org/officeDocument/2006/bibliography"/>
  </ds:schemaRefs>
</ds:datastoreItem>
</file>

<file path=customXml/itemProps109.xml><?xml version="1.0" encoding="utf-8"?>
<ds:datastoreItem xmlns:ds="http://schemas.openxmlformats.org/officeDocument/2006/customXml" ds:itemID="{17EA39DE-FFB4-40FC-87C6-D5CAA062D5D4}">
  <ds:schemaRefs>
    <ds:schemaRef ds:uri="http://schemas.openxmlformats.org/officeDocument/2006/bibliography"/>
  </ds:schemaRefs>
</ds:datastoreItem>
</file>

<file path=customXml/itemProps11.xml><?xml version="1.0" encoding="utf-8"?>
<ds:datastoreItem xmlns:ds="http://schemas.openxmlformats.org/officeDocument/2006/customXml" ds:itemID="{92591FD4-AD9A-4C56-9BE6-620F760E4C7E}">
  <ds:schemaRefs>
    <ds:schemaRef ds:uri="http://schemas.openxmlformats.org/officeDocument/2006/bibliography"/>
  </ds:schemaRefs>
</ds:datastoreItem>
</file>

<file path=customXml/itemProps110.xml><?xml version="1.0" encoding="utf-8"?>
<ds:datastoreItem xmlns:ds="http://schemas.openxmlformats.org/officeDocument/2006/customXml" ds:itemID="{B7416DEF-B763-41AE-8931-BB84694E0DB3}">
  <ds:schemaRefs>
    <ds:schemaRef ds:uri="http://schemas.openxmlformats.org/officeDocument/2006/bibliography"/>
  </ds:schemaRefs>
</ds:datastoreItem>
</file>

<file path=customXml/itemProps111.xml><?xml version="1.0" encoding="utf-8"?>
<ds:datastoreItem xmlns:ds="http://schemas.openxmlformats.org/officeDocument/2006/customXml" ds:itemID="{2F3953E3-FCE7-4443-BB9A-6B7E166AEB0C}">
  <ds:schemaRefs>
    <ds:schemaRef ds:uri="http://schemas.openxmlformats.org/officeDocument/2006/bibliography"/>
  </ds:schemaRefs>
</ds:datastoreItem>
</file>

<file path=customXml/itemProps112.xml><?xml version="1.0" encoding="utf-8"?>
<ds:datastoreItem xmlns:ds="http://schemas.openxmlformats.org/officeDocument/2006/customXml" ds:itemID="{C5E70D10-8997-449C-A1A3-B81C2EE24B8F}">
  <ds:schemaRefs>
    <ds:schemaRef ds:uri="http://schemas.openxmlformats.org/officeDocument/2006/bibliography"/>
  </ds:schemaRefs>
</ds:datastoreItem>
</file>

<file path=customXml/itemProps113.xml><?xml version="1.0" encoding="utf-8"?>
<ds:datastoreItem xmlns:ds="http://schemas.openxmlformats.org/officeDocument/2006/customXml" ds:itemID="{464829B1-8E2B-4D2F-95FF-DE5621B1A3BE}">
  <ds:schemaRefs>
    <ds:schemaRef ds:uri="http://schemas.openxmlformats.org/officeDocument/2006/bibliography"/>
  </ds:schemaRefs>
</ds:datastoreItem>
</file>

<file path=customXml/itemProps114.xml><?xml version="1.0" encoding="utf-8"?>
<ds:datastoreItem xmlns:ds="http://schemas.openxmlformats.org/officeDocument/2006/customXml" ds:itemID="{5378CA77-1C64-4230-8992-D84245613332}">
  <ds:schemaRefs>
    <ds:schemaRef ds:uri="http://schemas.openxmlformats.org/officeDocument/2006/bibliography"/>
  </ds:schemaRefs>
</ds:datastoreItem>
</file>

<file path=customXml/itemProps115.xml><?xml version="1.0" encoding="utf-8"?>
<ds:datastoreItem xmlns:ds="http://schemas.openxmlformats.org/officeDocument/2006/customXml" ds:itemID="{D1AC2E53-E60D-4D7C-9421-0EEF345999C9}">
  <ds:schemaRefs>
    <ds:schemaRef ds:uri="http://schemas.openxmlformats.org/officeDocument/2006/bibliography"/>
  </ds:schemaRefs>
</ds:datastoreItem>
</file>

<file path=customXml/itemProps116.xml><?xml version="1.0" encoding="utf-8"?>
<ds:datastoreItem xmlns:ds="http://schemas.openxmlformats.org/officeDocument/2006/customXml" ds:itemID="{0EF29943-D42F-48A6-9D99-D806D3B1C277}">
  <ds:schemaRefs>
    <ds:schemaRef ds:uri="http://schemas.openxmlformats.org/officeDocument/2006/bibliography"/>
  </ds:schemaRefs>
</ds:datastoreItem>
</file>

<file path=customXml/itemProps117.xml><?xml version="1.0" encoding="utf-8"?>
<ds:datastoreItem xmlns:ds="http://schemas.openxmlformats.org/officeDocument/2006/customXml" ds:itemID="{B192F6B9-9B9A-4BD9-BB04-268D2C91B985}">
  <ds:schemaRefs>
    <ds:schemaRef ds:uri="http://schemas.openxmlformats.org/officeDocument/2006/bibliography"/>
  </ds:schemaRefs>
</ds:datastoreItem>
</file>

<file path=customXml/itemProps118.xml><?xml version="1.0" encoding="utf-8"?>
<ds:datastoreItem xmlns:ds="http://schemas.openxmlformats.org/officeDocument/2006/customXml" ds:itemID="{71ED1477-C456-4D28-8534-0378FD074642}">
  <ds:schemaRefs>
    <ds:schemaRef ds:uri="http://schemas.openxmlformats.org/officeDocument/2006/bibliography"/>
  </ds:schemaRefs>
</ds:datastoreItem>
</file>

<file path=customXml/itemProps119.xml><?xml version="1.0" encoding="utf-8"?>
<ds:datastoreItem xmlns:ds="http://schemas.openxmlformats.org/officeDocument/2006/customXml" ds:itemID="{238190FD-348D-4336-9B56-770B786E3ABC}">
  <ds:schemaRefs>
    <ds:schemaRef ds:uri="http://schemas.openxmlformats.org/officeDocument/2006/bibliography"/>
  </ds:schemaRefs>
</ds:datastoreItem>
</file>

<file path=customXml/itemProps12.xml><?xml version="1.0" encoding="utf-8"?>
<ds:datastoreItem xmlns:ds="http://schemas.openxmlformats.org/officeDocument/2006/customXml" ds:itemID="{4C3AFA7E-9C0A-46FF-8A1C-EBA544137E0F}">
  <ds:schemaRefs>
    <ds:schemaRef ds:uri="http://schemas.openxmlformats.org/officeDocument/2006/bibliography"/>
  </ds:schemaRefs>
</ds:datastoreItem>
</file>

<file path=customXml/itemProps120.xml><?xml version="1.0" encoding="utf-8"?>
<ds:datastoreItem xmlns:ds="http://schemas.openxmlformats.org/officeDocument/2006/customXml" ds:itemID="{6DC4A870-30D3-46B6-BFEB-A4B9791F8A80}">
  <ds:schemaRefs>
    <ds:schemaRef ds:uri="http://schemas.openxmlformats.org/officeDocument/2006/bibliography"/>
  </ds:schemaRefs>
</ds:datastoreItem>
</file>

<file path=customXml/itemProps121.xml><?xml version="1.0" encoding="utf-8"?>
<ds:datastoreItem xmlns:ds="http://schemas.openxmlformats.org/officeDocument/2006/customXml" ds:itemID="{D67A0DA4-B2BC-46DD-951C-0CCB2FA14B49}">
  <ds:schemaRefs>
    <ds:schemaRef ds:uri="http://schemas.openxmlformats.org/officeDocument/2006/bibliography"/>
  </ds:schemaRefs>
</ds:datastoreItem>
</file>

<file path=customXml/itemProps122.xml><?xml version="1.0" encoding="utf-8"?>
<ds:datastoreItem xmlns:ds="http://schemas.openxmlformats.org/officeDocument/2006/customXml" ds:itemID="{FD49A128-C44F-42AB-BCAE-2575D6521D01}">
  <ds:schemaRefs>
    <ds:schemaRef ds:uri="http://schemas.openxmlformats.org/officeDocument/2006/bibliography"/>
  </ds:schemaRefs>
</ds:datastoreItem>
</file>

<file path=customXml/itemProps123.xml><?xml version="1.0" encoding="utf-8"?>
<ds:datastoreItem xmlns:ds="http://schemas.openxmlformats.org/officeDocument/2006/customXml" ds:itemID="{93572F1A-94E8-42FB-B2E2-D67F963A8D98}">
  <ds:schemaRefs>
    <ds:schemaRef ds:uri="http://schemas.openxmlformats.org/officeDocument/2006/bibliography"/>
  </ds:schemaRefs>
</ds:datastoreItem>
</file>

<file path=customXml/itemProps124.xml><?xml version="1.0" encoding="utf-8"?>
<ds:datastoreItem xmlns:ds="http://schemas.openxmlformats.org/officeDocument/2006/customXml" ds:itemID="{4B4FA041-1B6A-427C-9B5A-D95DDC33A1CE}">
  <ds:schemaRefs>
    <ds:schemaRef ds:uri="http://schemas.openxmlformats.org/officeDocument/2006/bibliography"/>
  </ds:schemaRefs>
</ds:datastoreItem>
</file>

<file path=customXml/itemProps125.xml><?xml version="1.0" encoding="utf-8"?>
<ds:datastoreItem xmlns:ds="http://schemas.openxmlformats.org/officeDocument/2006/customXml" ds:itemID="{55F8B5E7-1253-4FFF-89B0-BDBF969741CD}">
  <ds:schemaRefs>
    <ds:schemaRef ds:uri="http://schemas.openxmlformats.org/officeDocument/2006/bibliography"/>
  </ds:schemaRefs>
</ds:datastoreItem>
</file>

<file path=customXml/itemProps126.xml><?xml version="1.0" encoding="utf-8"?>
<ds:datastoreItem xmlns:ds="http://schemas.openxmlformats.org/officeDocument/2006/customXml" ds:itemID="{66268AB2-9ED2-4372-A6F4-0F1ACADF9682}">
  <ds:schemaRefs>
    <ds:schemaRef ds:uri="http://schemas.openxmlformats.org/officeDocument/2006/bibliography"/>
  </ds:schemaRefs>
</ds:datastoreItem>
</file>

<file path=customXml/itemProps127.xml><?xml version="1.0" encoding="utf-8"?>
<ds:datastoreItem xmlns:ds="http://schemas.openxmlformats.org/officeDocument/2006/customXml" ds:itemID="{F1804FC2-B85E-4C1F-ABD5-1830A59C95DD}">
  <ds:schemaRefs>
    <ds:schemaRef ds:uri="http://schemas.openxmlformats.org/officeDocument/2006/bibliography"/>
  </ds:schemaRefs>
</ds:datastoreItem>
</file>

<file path=customXml/itemProps128.xml><?xml version="1.0" encoding="utf-8"?>
<ds:datastoreItem xmlns:ds="http://schemas.openxmlformats.org/officeDocument/2006/customXml" ds:itemID="{AB64FAC8-A780-4019-B94B-9F8091DA125A}">
  <ds:schemaRefs>
    <ds:schemaRef ds:uri="http://schemas.openxmlformats.org/officeDocument/2006/bibliography"/>
  </ds:schemaRefs>
</ds:datastoreItem>
</file>

<file path=customXml/itemProps129.xml><?xml version="1.0" encoding="utf-8"?>
<ds:datastoreItem xmlns:ds="http://schemas.openxmlformats.org/officeDocument/2006/customXml" ds:itemID="{D5D465DD-BE59-452E-B2D0-52E94FDEE5E1}">
  <ds:schemaRefs>
    <ds:schemaRef ds:uri="http://schemas.openxmlformats.org/officeDocument/2006/bibliography"/>
  </ds:schemaRefs>
</ds:datastoreItem>
</file>

<file path=customXml/itemProps13.xml><?xml version="1.0" encoding="utf-8"?>
<ds:datastoreItem xmlns:ds="http://schemas.openxmlformats.org/officeDocument/2006/customXml" ds:itemID="{6E8B5DF9-7AC7-4059-A624-9109263B88D1}">
  <ds:schemaRefs>
    <ds:schemaRef ds:uri="http://schemas.openxmlformats.org/officeDocument/2006/bibliography"/>
  </ds:schemaRefs>
</ds:datastoreItem>
</file>

<file path=customXml/itemProps130.xml><?xml version="1.0" encoding="utf-8"?>
<ds:datastoreItem xmlns:ds="http://schemas.openxmlformats.org/officeDocument/2006/customXml" ds:itemID="{1A91080E-D2C4-4DA4-A6F4-EF121F8FFB1F}">
  <ds:schemaRefs>
    <ds:schemaRef ds:uri="http://schemas.openxmlformats.org/officeDocument/2006/bibliography"/>
  </ds:schemaRefs>
</ds:datastoreItem>
</file>

<file path=customXml/itemProps131.xml><?xml version="1.0" encoding="utf-8"?>
<ds:datastoreItem xmlns:ds="http://schemas.openxmlformats.org/officeDocument/2006/customXml" ds:itemID="{DA70D807-0A17-411D-AD63-9B9D3E149F51}">
  <ds:schemaRefs>
    <ds:schemaRef ds:uri="http://schemas.openxmlformats.org/officeDocument/2006/bibliography"/>
  </ds:schemaRefs>
</ds:datastoreItem>
</file>

<file path=customXml/itemProps132.xml><?xml version="1.0" encoding="utf-8"?>
<ds:datastoreItem xmlns:ds="http://schemas.openxmlformats.org/officeDocument/2006/customXml" ds:itemID="{F1BB7E36-9F3E-4E30-BE9C-6392212910B0}">
  <ds:schemaRefs>
    <ds:schemaRef ds:uri="http://schemas.openxmlformats.org/officeDocument/2006/bibliography"/>
  </ds:schemaRefs>
</ds:datastoreItem>
</file>

<file path=customXml/itemProps133.xml><?xml version="1.0" encoding="utf-8"?>
<ds:datastoreItem xmlns:ds="http://schemas.openxmlformats.org/officeDocument/2006/customXml" ds:itemID="{95911249-DE12-4F25-953C-9517AAAA2E56}">
  <ds:schemaRefs>
    <ds:schemaRef ds:uri="http://schemas.openxmlformats.org/officeDocument/2006/bibliography"/>
  </ds:schemaRefs>
</ds:datastoreItem>
</file>

<file path=customXml/itemProps134.xml><?xml version="1.0" encoding="utf-8"?>
<ds:datastoreItem xmlns:ds="http://schemas.openxmlformats.org/officeDocument/2006/customXml" ds:itemID="{1A152858-1C56-4BE2-872E-9C8BCD7A5548}">
  <ds:schemaRefs>
    <ds:schemaRef ds:uri="http://schemas.openxmlformats.org/officeDocument/2006/bibliography"/>
  </ds:schemaRefs>
</ds:datastoreItem>
</file>

<file path=customXml/itemProps135.xml><?xml version="1.0" encoding="utf-8"?>
<ds:datastoreItem xmlns:ds="http://schemas.openxmlformats.org/officeDocument/2006/customXml" ds:itemID="{378F4F7C-3CB0-4C73-9CF1-DF802CF19E10}">
  <ds:schemaRefs>
    <ds:schemaRef ds:uri="http://schemas.openxmlformats.org/officeDocument/2006/bibliography"/>
  </ds:schemaRefs>
</ds:datastoreItem>
</file>

<file path=customXml/itemProps136.xml><?xml version="1.0" encoding="utf-8"?>
<ds:datastoreItem xmlns:ds="http://schemas.openxmlformats.org/officeDocument/2006/customXml" ds:itemID="{377256E6-F819-462C-AC73-31777D0411D9}">
  <ds:schemaRefs>
    <ds:schemaRef ds:uri="http://schemas.openxmlformats.org/officeDocument/2006/bibliography"/>
  </ds:schemaRefs>
</ds:datastoreItem>
</file>

<file path=customXml/itemProps137.xml><?xml version="1.0" encoding="utf-8"?>
<ds:datastoreItem xmlns:ds="http://schemas.openxmlformats.org/officeDocument/2006/customXml" ds:itemID="{763FD043-DFD6-43AA-8697-EEF0DDAA9795}">
  <ds:schemaRefs>
    <ds:schemaRef ds:uri="http://schemas.openxmlformats.org/officeDocument/2006/bibliography"/>
  </ds:schemaRefs>
</ds:datastoreItem>
</file>

<file path=customXml/itemProps138.xml><?xml version="1.0" encoding="utf-8"?>
<ds:datastoreItem xmlns:ds="http://schemas.openxmlformats.org/officeDocument/2006/customXml" ds:itemID="{E6F44E35-481A-4731-A1B2-90CACA533ABE}">
  <ds:schemaRefs>
    <ds:schemaRef ds:uri="http://schemas.openxmlformats.org/officeDocument/2006/bibliography"/>
  </ds:schemaRefs>
</ds:datastoreItem>
</file>

<file path=customXml/itemProps139.xml><?xml version="1.0" encoding="utf-8"?>
<ds:datastoreItem xmlns:ds="http://schemas.openxmlformats.org/officeDocument/2006/customXml" ds:itemID="{D023AF4C-E80A-4D51-9454-E2F62581399C}">
  <ds:schemaRefs>
    <ds:schemaRef ds:uri="http://schemas.openxmlformats.org/officeDocument/2006/bibliography"/>
  </ds:schemaRefs>
</ds:datastoreItem>
</file>

<file path=customXml/itemProps14.xml><?xml version="1.0" encoding="utf-8"?>
<ds:datastoreItem xmlns:ds="http://schemas.openxmlformats.org/officeDocument/2006/customXml" ds:itemID="{FB63B428-6461-4C0F-A922-3403B767F1F1}">
  <ds:schemaRefs>
    <ds:schemaRef ds:uri="http://schemas.openxmlformats.org/officeDocument/2006/bibliography"/>
  </ds:schemaRefs>
</ds:datastoreItem>
</file>

<file path=customXml/itemProps140.xml><?xml version="1.0" encoding="utf-8"?>
<ds:datastoreItem xmlns:ds="http://schemas.openxmlformats.org/officeDocument/2006/customXml" ds:itemID="{C251B4E4-286A-4A6F-B913-05EE242A048F}">
  <ds:schemaRefs>
    <ds:schemaRef ds:uri="http://schemas.openxmlformats.org/officeDocument/2006/bibliography"/>
  </ds:schemaRefs>
</ds:datastoreItem>
</file>

<file path=customXml/itemProps141.xml><?xml version="1.0" encoding="utf-8"?>
<ds:datastoreItem xmlns:ds="http://schemas.openxmlformats.org/officeDocument/2006/customXml" ds:itemID="{D8E96AFC-D7B1-462E-A859-9A1A5BE5CA63}">
  <ds:schemaRefs>
    <ds:schemaRef ds:uri="http://schemas.openxmlformats.org/officeDocument/2006/bibliography"/>
  </ds:schemaRefs>
</ds:datastoreItem>
</file>

<file path=customXml/itemProps142.xml><?xml version="1.0" encoding="utf-8"?>
<ds:datastoreItem xmlns:ds="http://schemas.openxmlformats.org/officeDocument/2006/customXml" ds:itemID="{6087454E-D6AE-4015-B7A3-4600DA3238F8}">
  <ds:schemaRefs>
    <ds:schemaRef ds:uri="http://schemas.openxmlformats.org/officeDocument/2006/bibliography"/>
  </ds:schemaRefs>
</ds:datastoreItem>
</file>

<file path=customXml/itemProps143.xml><?xml version="1.0" encoding="utf-8"?>
<ds:datastoreItem xmlns:ds="http://schemas.openxmlformats.org/officeDocument/2006/customXml" ds:itemID="{FB5A09D1-5A06-4C9A-B94B-A160DCE55C41}">
  <ds:schemaRefs>
    <ds:schemaRef ds:uri="http://schemas.openxmlformats.org/officeDocument/2006/bibliography"/>
  </ds:schemaRefs>
</ds:datastoreItem>
</file>

<file path=customXml/itemProps144.xml><?xml version="1.0" encoding="utf-8"?>
<ds:datastoreItem xmlns:ds="http://schemas.openxmlformats.org/officeDocument/2006/customXml" ds:itemID="{F4DFF4B6-A5B8-41D6-A366-4BF973AF66E2}">
  <ds:schemaRefs>
    <ds:schemaRef ds:uri="http://schemas.openxmlformats.org/officeDocument/2006/bibliography"/>
  </ds:schemaRefs>
</ds:datastoreItem>
</file>

<file path=customXml/itemProps145.xml><?xml version="1.0" encoding="utf-8"?>
<ds:datastoreItem xmlns:ds="http://schemas.openxmlformats.org/officeDocument/2006/customXml" ds:itemID="{FC731E36-10BB-46C8-892D-E661BCE4CB61}">
  <ds:schemaRefs>
    <ds:schemaRef ds:uri="http://schemas.openxmlformats.org/officeDocument/2006/bibliography"/>
  </ds:schemaRefs>
</ds:datastoreItem>
</file>

<file path=customXml/itemProps146.xml><?xml version="1.0" encoding="utf-8"?>
<ds:datastoreItem xmlns:ds="http://schemas.openxmlformats.org/officeDocument/2006/customXml" ds:itemID="{6C728351-818A-427A-99AB-21E7344CCFE1}">
  <ds:schemaRefs>
    <ds:schemaRef ds:uri="http://schemas.openxmlformats.org/officeDocument/2006/bibliography"/>
  </ds:schemaRefs>
</ds:datastoreItem>
</file>

<file path=customXml/itemProps147.xml><?xml version="1.0" encoding="utf-8"?>
<ds:datastoreItem xmlns:ds="http://schemas.openxmlformats.org/officeDocument/2006/customXml" ds:itemID="{7E00EDBE-EAD9-4DE0-903A-8973F9DEA630}">
  <ds:schemaRefs>
    <ds:schemaRef ds:uri="http://schemas.openxmlformats.org/officeDocument/2006/bibliography"/>
  </ds:schemaRefs>
</ds:datastoreItem>
</file>

<file path=customXml/itemProps148.xml><?xml version="1.0" encoding="utf-8"?>
<ds:datastoreItem xmlns:ds="http://schemas.openxmlformats.org/officeDocument/2006/customXml" ds:itemID="{4115059F-4CCD-49E4-9EE8-21AA32DA38CA}">
  <ds:schemaRefs>
    <ds:schemaRef ds:uri="http://schemas.openxmlformats.org/officeDocument/2006/bibliography"/>
  </ds:schemaRefs>
</ds:datastoreItem>
</file>

<file path=customXml/itemProps149.xml><?xml version="1.0" encoding="utf-8"?>
<ds:datastoreItem xmlns:ds="http://schemas.openxmlformats.org/officeDocument/2006/customXml" ds:itemID="{AC017272-0A60-49BE-83EC-251C7D0EDFAE}">
  <ds:schemaRefs>
    <ds:schemaRef ds:uri="http://schemas.openxmlformats.org/officeDocument/2006/bibliography"/>
  </ds:schemaRefs>
</ds:datastoreItem>
</file>

<file path=customXml/itemProps15.xml><?xml version="1.0" encoding="utf-8"?>
<ds:datastoreItem xmlns:ds="http://schemas.openxmlformats.org/officeDocument/2006/customXml" ds:itemID="{0949F01B-AB22-4C67-BAF2-3FC496DA3E31}">
  <ds:schemaRefs>
    <ds:schemaRef ds:uri="http://schemas.openxmlformats.org/officeDocument/2006/bibliography"/>
  </ds:schemaRefs>
</ds:datastoreItem>
</file>

<file path=customXml/itemProps150.xml><?xml version="1.0" encoding="utf-8"?>
<ds:datastoreItem xmlns:ds="http://schemas.openxmlformats.org/officeDocument/2006/customXml" ds:itemID="{16876470-EE36-40C0-970A-2E0985317778}">
  <ds:schemaRefs>
    <ds:schemaRef ds:uri="http://schemas.openxmlformats.org/officeDocument/2006/bibliography"/>
  </ds:schemaRefs>
</ds:datastoreItem>
</file>

<file path=customXml/itemProps151.xml><?xml version="1.0" encoding="utf-8"?>
<ds:datastoreItem xmlns:ds="http://schemas.openxmlformats.org/officeDocument/2006/customXml" ds:itemID="{E73B2269-A3DC-4D9B-89B2-C9F1D393F452}">
  <ds:schemaRefs>
    <ds:schemaRef ds:uri="http://schemas.openxmlformats.org/officeDocument/2006/bibliography"/>
  </ds:schemaRefs>
</ds:datastoreItem>
</file>

<file path=customXml/itemProps152.xml><?xml version="1.0" encoding="utf-8"?>
<ds:datastoreItem xmlns:ds="http://schemas.openxmlformats.org/officeDocument/2006/customXml" ds:itemID="{7840DC6C-211E-4195-9C8E-E98C2D8A70CA}">
  <ds:schemaRefs>
    <ds:schemaRef ds:uri="http://schemas.openxmlformats.org/officeDocument/2006/bibliography"/>
  </ds:schemaRefs>
</ds:datastoreItem>
</file>

<file path=customXml/itemProps153.xml><?xml version="1.0" encoding="utf-8"?>
<ds:datastoreItem xmlns:ds="http://schemas.openxmlformats.org/officeDocument/2006/customXml" ds:itemID="{4B21F417-631D-4FF5-B5A1-7975843E0269}">
  <ds:schemaRefs>
    <ds:schemaRef ds:uri="http://schemas.openxmlformats.org/officeDocument/2006/bibliography"/>
  </ds:schemaRefs>
</ds:datastoreItem>
</file>

<file path=customXml/itemProps154.xml><?xml version="1.0" encoding="utf-8"?>
<ds:datastoreItem xmlns:ds="http://schemas.openxmlformats.org/officeDocument/2006/customXml" ds:itemID="{D5AE8692-2431-41D0-BE8B-A0DCF88233B5}">
  <ds:schemaRefs>
    <ds:schemaRef ds:uri="http://schemas.openxmlformats.org/officeDocument/2006/bibliography"/>
  </ds:schemaRefs>
</ds:datastoreItem>
</file>

<file path=customXml/itemProps155.xml><?xml version="1.0" encoding="utf-8"?>
<ds:datastoreItem xmlns:ds="http://schemas.openxmlformats.org/officeDocument/2006/customXml" ds:itemID="{57061909-61A2-4657-939F-337546F983EC}">
  <ds:schemaRefs>
    <ds:schemaRef ds:uri="http://schemas.openxmlformats.org/officeDocument/2006/bibliography"/>
  </ds:schemaRefs>
</ds:datastoreItem>
</file>

<file path=customXml/itemProps156.xml><?xml version="1.0" encoding="utf-8"?>
<ds:datastoreItem xmlns:ds="http://schemas.openxmlformats.org/officeDocument/2006/customXml" ds:itemID="{813F3B02-4D7A-4249-8153-78E167913F47}">
  <ds:schemaRefs>
    <ds:schemaRef ds:uri="http://schemas.openxmlformats.org/officeDocument/2006/bibliography"/>
  </ds:schemaRefs>
</ds:datastoreItem>
</file>

<file path=customXml/itemProps157.xml><?xml version="1.0" encoding="utf-8"?>
<ds:datastoreItem xmlns:ds="http://schemas.openxmlformats.org/officeDocument/2006/customXml" ds:itemID="{56751213-42ED-4FDF-8288-40FA65D26DDB}">
  <ds:schemaRefs>
    <ds:schemaRef ds:uri="http://schemas.openxmlformats.org/officeDocument/2006/bibliography"/>
  </ds:schemaRefs>
</ds:datastoreItem>
</file>

<file path=customXml/itemProps16.xml><?xml version="1.0" encoding="utf-8"?>
<ds:datastoreItem xmlns:ds="http://schemas.openxmlformats.org/officeDocument/2006/customXml" ds:itemID="{59826E6F-2BCE-4E66-9BF6-D3567B88B368}">
  <ds:schemaRefs>
    <ds:schemaRef ds:uri="http://schemas.openxmlformats.org/officeDocument/2006/bibliography"/>
  </ds:schemaRefs>
</ds:datastoreItem>
</file>

<file path=customXml/itemProps17.xml><?xml version="1.0" encoding="utf-8"?>
<ds:datastoreItem xmlns:ds="http://schemas.openxmlformats.org/officeDocument/2006/customXml" ds:itemID="{9DE59742-A9AB-4AED-9988-F680A162D750}">
  <ds:schemaRefs>
    <ds:schemaRef ds:uri="http://schemas.openxmlformats.org/officeDocument/2006/bibliography"/>
  </ds:schemaRefs>
</ds:datastoreItem>
</file>

<file path=customXml/itemProps18.xml><?xml version="1.0" encoding="utf-8"?>
<ds:datastoreItem xmlns:ds="http://schemas.openxmlformats.org/officeDocument/2006/customXml" ds:itemID="{4021CF18-8CB2-455D-8231-3DA0F411E1D6}">
  <ds:schemaRefs>
    <ds:schemaRef ds:uri="http://schemas.openxmlformats.org/officeDocument/2006/bibliography"/>
  </ds:schemaRefs>
</ds:datastoreItem>
</file>

<file path=customXml/itemProps19.xml><?xml version="1.0" encoding="utf-8"?>
<ds:datastoreItem xmlns:ds="http://schemas.openxmlformats.org/officeDocument/2006/customXml" ds:itemID="{4746FD17-8F83-4E12-8E94-8E96C510989B}">
  <ds:schemaRefs>
    <ds:schemaRef ds:uri="http://schemas.openxmlformats.org/officeDocument/2006/bibliography"/>
  </ds:schemaRefs>
</ds:datastoreItem>
</file>

<file path=customXml/itemProps2.xml><?xml version="1.0" encoding="utf-8"?>
<ds:datastoreItem xmlns:ds="http://schemas.openxmlformats.org/officeDocument/2006/customXml" ds:itemID="{48A40A34-1C26-4868-9111-C98B4F12E0F3}">
  <ds:schemaRefs>
    <ds:schemaRef ds:uri="http://schemas.openxmlformats.org/officeDocument/2006/bibliography"/>
  </ds:schemaRefs>
</ds:datastoreItem>
</file>

<file path=customXml/itemProps20.xml><?xml version="1.0" encoding="utf-8"?>
<ds:datastoreItem xmlns:ds="http://schemas.openxmlformats.org/officeDocument/2006/customXml" ds:itemID="{629FE779-CE99-47D2-8757-88CC7AD2F119}">
  <ds:schemaRefs>
    <ds:schemaRef ds:uri="http://schemas.openxmlformats.org/officeDocument/2006/bibliography"/>
  </ds:schemaRefs>
</ds:datastoreItem>
</file>

<file path=customXml/itemProps21.xml><?xml version="1.0" encoding="utf-8"?>
<ds:datastoreItem xmlns:ds="http://schemas.openxmlformats.org/officeDocument/2006/customXml" ds:itemID="{86A88964-B365-4236-8852-A54494EA1CAD}">
  <ds:schemaRefs>
    <ds:schemaRef ds:uri="http://schemas.openxmlformats.org/officeDocument/2006/bibliography"/>
  </ds:schemaRefs>
</ds:datastoreItem>
</file>

<file path=customXml/itemProps22.xml><?xml version="1.0" encoding="utf-8"?>
<ds:datastoreItem xmlns:ds="http://schemas.openxmlformats.org/officeDocument/2006/customXml" ds:itemID="{D2CE193E-E112-4D01-A033-DF6F731AF71E}">
  <ds:schemaRefs>
    <ds:schemaRef ds:uri="http://schemas.openxmlformats.org/officeDocument/2006/bibliography"/>
  </ds:schemaRefs>
</ds:datastoreItem>
</file>

<file path=customXml/itemProps23.xml><?xml version="1.0" encoding="utf-8"?>
<ds:datastoreItem xmlns:ds="http://schemas.openxmlformats.org/officeDocument/2006/customXml" ds:itemID="{A86CA7FF-9789-44C2-8C27-9F8E28498BC4}">
  <ds:schemaRefs>
    <ds:schemaRef ds:uri="http://schemas.openxmlformats.org/officeDocument/2006/bibliography"/>
  </ds:schemaRefs>
</ds:datastoreItem>
</file>

<file path=customXml/itemProps24.xml><?xml version="1.0" encoding="utf-8"?>
<ds:datastoreItem xmlns:ds="http://schemas.openxmlformats.org/officeDocument/2006/customXml" ds:itemID="{CC0EF73D-6276-47EC-BF46-3D2F996F79F8}">
  <ds:schemaRefs>
    <ds:schemaRef ds:uri="http://schemas.openxmlformats.org/officeDocument/2006/bibliography"/>
  </ds:schemaRefs>
</ds:datastoreItem>
</file>

<file path=customXml/itemProps25.xml><?xml version="1.0" encoding="utf-8"?>
<ds:datastoreItem xmlns:ds="http://schemas.openxmlformats.org/officeDocument/2006/customXml" ds:itemID="{E3FDF1B0-7F23-4F81-8387-C20590103D9E}">
  <ds:schemaRefs>
    <ds:schemaRef ds:uri="http://schemas.openxmlformats.org/officeDocument/2006/bibliography"/>
  </ds:schemaRefs>
</ds:datastoreItem>
</file>

<file path=customXml/itemProps26.xml><?xml version="1.0" encoding="utf-8"?>
<ds:datastoreItem xmlns:ds="http://schemas.openxmlformats.org/officeDocument/2006/customXml" ds:itemID="{A9D3AB46-3092-46D0-983B-99E51B18BEE9}">
  <ds:schemaRefs>
    <ds:schemaRef ds:uri="http://schemas.openxmlformats.org/officeDocument/2006/bibliography"/>
  </ds:schemaRefs>
</ds:datastoreItem>
</file>

<file path=customXml/itemProps27.xml><?xml version="1.0" encoding="utf-8"?>
<ds:datastoreItem xmlns:ds="http://schemas.openxmlformats.org/officeDocument/2006/customXml" ds:itemID="{09EB17EC-8191-45E3-9584-E4CCEF0E0F87}">
  <ds:schemaRefs>
    <ds:schemaRef ds:uri="http://schemas.openxmlformats.org/officeDocument/2006/bibliography"/>
  </ds:schemaRefs>
</ds:datastoreItem>
</file>

<file path=customXml/itemProps28.xml><?xml version="1.0" encoding="utf-8"?>
<ds:datastoreItem xmlns:ds="http://schemas.openxmlformats.org/officeDocument/2006/customXml" ds:itemID="{8D3EAD43-31FC-4DA4-9DEE-8F0B2548B96F}">
  <ds:schemaRefs>
    <ds:schemaRef ds:uri="http://schemas.openxmlformats.org/officeDocument/2006/bibliography"/>
  </ds:schemaRefs>
</ds:datastoreItem>
</file>

<file path=customXml/itemProps29.xml><?xml version="1.0" encoding="utf-8"?>
<ds:datastoreItem xmlns:ds="http://schemas.openxmlformats.org/officeDocument/2006/customXml" ds:itemID="{2578386D-D73D-48E8-83A2-CFD7C3E1B343}">
  <ds:schemaRefs>
    <ds:schemaRef ds:uri="http://schemas.openxmlformats.org/officeDocument/2006/bibliography"/>
  </ds:schemaRefs>
</ds:datastoreItem>
</file>

<file path=customXml/itemProps3.xml><?xml version="1.0" encoding="utf-8"?>
<ds:datastoreItem xmlns:ds="http://schemas.openxmlformats.org/officeDocument/2006/customXml" ds:itemID="{C8A63028-0EC6-4AA8-B6CF-B7D950806A17}">
  <ds:schemaRefs>
    <ds:schemaRef ds:uri="http://schemas.openxmlformats.org/officeDocument/2006/bibliography"/>
  </ds:schemaRefs>
</ds:datastoreItem>
</file>

<file path=customXml/itemProps30.xml><?xml version="1.0" encoding="utf-8"?>
<ds:datastoreItem xmlns:ds="http://schemas.openxmlformats.org/officeDocument/2006/customXml" ds:itemID="{848E03B5-CB5C-4548-8EBF-A11557A65E1E}">
  <ds:schemaRefs>
    <ds:schemaRef ds:uri="http://schemas.openxmlformats.org/officeDocument/2006/bibliography"/>
  </ds:schemaRefs>
</ds:datastoreItem>
</file>

<file path=customXml/itemProps31.xml><?xml version="1.0" encoding="utf-8"?>
<ds:datastoreItem xmlns:ds="http://schemas.openxmlformats.org/officeDocument/2006/customXml" ds:itemID="{F0E25FC1-9FC7-4CA2-9BF8-A5B50ABE7976}">
  <ds:schemaRefs>
    <ds:schemaRef ds:uri="http://schemas.openxmlformats.org/officeDocument/2006/bibliography"/>
  </ds:schemaRefs>
</ds:datastoreItem>
</file>

<file path=customXml/itemProps32.xml><?xml version="1.0" encoding="utf-8"?>
<ds:datastoreItem xmlns:ds="http://schemas.openxmlformats.org/officeDocument/2006/customXml" ds:itemID="{77280D01-2C00-4810-AD12-D9FFB472EE6D}">
  <ds:schemaRefs>
    <ds:schemaRef ds:uri="http://schemas.openxmlformats.org/officeDocument/2006/bibliography"/>
  </ds:schemaRefs>
</ds:datastoreItem>
</file>

<file path=customXml/itemProps33.xml><?xml version="1.0" encoding="utf-8"?>
<ds:datastoreItem xmlns:ds="http://schemas.openxmlformats.org/officeDocument/2006/customXml" ds:itemID="{7978D7BE-2588-4A71-AF25-5E8AA65F3CBB}">
  <ds:schemaRefs>
    <ds:schemaRef ds:uri="http://schemas.openxmlformats.org/officeDocument/2006/bibliography"/>
  </ds:schemaRefs>
</ds:datastoreItem>
</file>

<file path=customXml/itemProps34.xml><?xml version="1.0" encoding="utf-8"?>
<ds:datastoreItem xmlns:ds="http://schemas.openxmlformats.org/officeDocument/2006/customXml" ds:itemID="{AD81E0BD-78A2-485F-AB3D-D7310B740321}">
  <ds:schemaRefs>
    <ds:schemaRef ds:uri="http://schemas.openxmlformats.org/officeDocument/2006/bibliography"/>
  </ds:schemaRefs>
</ds:datastoreItem>
</file>

<file path=customXml/itemProps35.xml><?xml version="1.0" encoding="utf-8"?>
<ds:datastoreItem xmlns:ds="http://schemas.openxmlformats.org/officeDocument/2006/customXml" ds:itemID="{6258F7A9-2EAD-4449-86D0-A5D92CCE76FA}">
  <ds:schemaRefs>
    <ds:schemaRef ds:uri="http://schemas.openxmlformats.org/officeDocument/2006/bibliography"/>
  </ds:schemaRefs>
</ds:datastoreItem>
</file>

<file path=customXml/itemProps36.xml><?xml version="1.0" encoding="utf-8"?>
<ds:datastoreItem xmlns:ds="http://schemas.openxmlformats.org/officeDocument/2006/customXml" ds:itemID="{E6B74C70-E52A-48F1-9282-0F53FB525B14}">
  <ds:schemaRefs>
    <ds:schemaRef ds:uri="http://schemas.openxmlformats.org/officeDocument/2006/bibliography"/>
  </ds:schemaRefs>
</ds:datastoreItem>
</file>

<file path=customXml/itemProps37.xml><?xml version="1.0" encoding="utf-8"?>
<ds:datastoreItem xmlns:ds="http://schemas.openxmlformats.org/officeDocument/2006/customXml" ds:itemID="{049DB516-4C7F-4C43-9DF7-B136C3F9E865}">
  <ds:schemaRefs>
    <ds:schemaRef ds:uri="http://schemas.openxmlformats.org/officeDocument/2006/bibliography"/>
  </ds:schemaRefs>
</ds:datastoreItem>
</file>

<file path=customXml/itemProps38.xml><?xml version="1.0" encoding="utf-8"?>
<ds:datastoreItem xmlns:ds="http://schemas.openxmlformats.org/officeDocument/2006/customXml" ds:itemID="{D457115E-628A-4A95-BD6B-8BE8ECF9BD58}">
  <ds:schemaRefs>
    <ds:schemaRef ds:uri="http://schemas.openxmlformats.org/officeDocument/2006/bibliography"/>
  </ds:schemaRefs>
</ds:datastoreItem>
</file>

<file path=customXml/itemProps39.xml><?xml version="1.0" encoding="utf-8"?>
<ds:datastoreItem xmlns:ds="http://schemas.openxmlformats.org/officeDocument/2006/customXml" ds:itemID="{4380C0F4-F405-46B4-BD99-268B307552ED}">
  <ds:schemaRefs>
    <ds:schemaRef ds:uri="http://schemas.openxmlformats.org/officeDocument/2006/bibliography"/>
  </ds:schemaRefs>
</ds:datastoreItem>
</file>

<file path=customXml/itemProps4.xml><?xml version="1.0" encoding="utf-8"?>
<ds:datastoreItem xmlns:ds="http://schemas.openxmlformats.org/officeDocument/2006/customXml" ds:itemID="{A4CFD9F3-BB59-4A83-8951-9C80E262C9C3}">
  <ds:schemaRefs>
    <ds:schemaRef ds:uri="http://schemas.openxmlformats.org/officeDocument/2006/bibliography"/>
  </ds:schemaRefs>
</ds:datastoreItem>
</file>

<file path=customXml/itemProps40.xml><?xml version="1.0" encoding="utf-8"?>
<ds:datastoreItem xmlns:ds="http://schemas.openxmlformats.org/officeDocument/2006/customXml" ds:itemID="{F6072B40-A061-4C52-87F9-669303043128}">
  <ds:schemaRefs>
    <ds:schemaRef ds:uri="http://schemas.openxmlformats.org/officeDocument/2006/bibliography"/>
  </ds:schemaRefs>
</ds:datastoreItem>
</file>

<file path=customXml/itemProps41.xml><?xml version="1.0" encoding="utf-8"?>
<ds:datastoreItem xmlns:ds="http://schemas.openxmlformats.org/officeDocument/2006/customXml" ds:itemID="{FAF0D4F8-7DD5-4B4E-B3CE-62A1ABE4BD21}">
  <ds:schemaRefs>
    <ds:schemaRef ds:uri="http://schemas.openxmlformats.org/officeDocument/2006/bibliography"/>
  </ds:schemaRefs>
</ds:datastoreItem>
</file>

<file path=customXml/itemProps42.xml><?xml version="1.0" encoding="utf-8"?>
<ds:datastoreItem xmlns:ds="http://schemas.openxmlformats.org/officeDocument/2006/customXml" ds:itemID="{AF41D073-25E3-44A6-85A7-04BEFB4DB159}">
  <ds:schemaRefs>
    <ds:schemaRef ds:uri="http://schemas.openxmlformats.org/officeDocument/2006/bibliography"/>
  </ds:schemaRefs>
</ds:datastoreItem>
</file>

<file path=customXml/itemProps43.xml><?xml version="1.0" encoding="utf-8"?>
<ds:datastoreItem xmlns:ds="http://schemas.openxmlformats.org/officeDocument/2006/customXml" ds:itemID="{2EF76288-5F41-47AF-86CA-7088D2EBF67C}">
  <ds:schemaRefs>
    <ds:schemaRef ds:uri="http://schemas.openxmlformats.org/officeDocument/2006/bibliography"/>
  </ds:schemaRefs>
</ds:datastoreItem>
</file>

<file path=customXml/itemProps44.xml><?xml version="1.0" encoding="utf-8"?>
<ds:datastoreItem xmlns:ds="http://schemas.openxmlformats.org/officeDocument/2006/customXml" ds:itemID="{9EC92387-B667-4D34-B99C-3640B644A361}">
  <ds:schemaRefs>
    <ds:schemaRef ds:uri="http://schemas.openxmlformats.org/officeDocument/2006/bibliography"/>
  </ds:schemaRefs>
</ds:datastoreItem>
</file>

<file path=customXml/itemProps45.xml><?xml version="1.0" encoding="utf-8"?>
<ds:datastoreItem xmlns:ds="http://schemas.openxmlformats.org/officeDocument/2006/customXml" ds:itemID="{E1939D5D-FB1A-4339-8B06-24D5D59D1067}">
  <ds:schemaRefs>
    <ds:schemaRef ds:uri="http://schemas.openxmlformats.org/officeDocument/2006/bibliography"/>
  </ds:schemaRefs>
</ds:datastoreItem>
</file>

<file path=customXml/itemProps46.xml><?xml version="1.0" encoding="utf-8"?>
<ds:datastoreItem xmlns:ds="http://schemas.openxmlformats.org/officeDocument/2006/customXml" ds:itemID="{0A31F81F-B9FC-4FAA-AC0B-BE384C5AF425}">
  <ds:schemaRefs>
    <ds:schemaRef ds:uri="http://schemas.openxmlformats.org/officeDocument/2006/bibliography"/>
  </ds:schemaRefs>
</ds:datastoreItem>
</file>

<file path=customXml/itemProps47.xml><?xml version="1.0" encoding="utf-8"?>
<ds:datastoreItem xmlns:ds="http://schemas.openxmlformats.org/officeDocument/2006/customXml" ds:itemID="{7FA2FD5C-2BE5-4E17-9847-E1847ADBCEAF}">
  <ds:schemaRefs>
    <ds:schemaRef ds:uri="http://schemas.openxmlformats.org/officeDocument/2006/bibliography"/>
  </ds:schemaRefs>
</ds:datastoreItem>
</file>

<file path=customXml/itemProps48.xml><?xml version="1.0" encoding="utf-8"?>
<ds:datastoreItem xmlns:ds="http://schemas.openxmlformats.org/officeDocument/2006/customXml" ds:itemID="{AE5AFCB7-B556-408F-8088-D33A1897B7D3}">
  <ds:schemaRefs>
    <ds:schemaRef ds:uri="http://schemas.openxmlformats.org/officeDocument/2006/bibliography"/>
  </ds:schemaRefs>
</ds:datastoreItem>
</file>

<file path=customXml/itemProps49.xml><?xml version="1.0" encoding="utf-8"?>
<ds:datastoreItem xmlns:ds="http://schemas.openxmlformats.org/officeDocument/2006/customXml" ds:itemID="{F9D7E1FD-B5D4-48C4-87F2-E4DC4826E5BC}">
  <ds:schemaRefs>
    <ds:schemaRef ds:uri="http://schemas.openxmlformats.org/officeDocument/2006/bibliography"/>
  </ds:schemaRefs>
</ds:datastoreItem>
</file>

<file path=customXml/itemProps5.xml><?xml version="1.0" encoding="utf-8"?>
<ds:datastoreItem xmlns:ds="http://schemas.openxmlformats.org/officeDocument/2006/customXml" ds:itemID="{1A6BA9EA-8747-4C81-9B98-9B1730B0DDF3}">
  <ds:schemaRefs>
    <ds:schemaRef ds:uri="http://schemas.openxmlformats.org/officeDocument/2006/bibliography"/>
  </ds:schemaRefs>
</ds:datastoreItem>
</file>

<file path=customXml/itemProps50.xml><?xml version="1.0" encoding="utf-8"?>
<ds:datastoreItem xmlns:ds="http://schemas.openxmlformats.org/officeDocument/2006/customXml" ds:itemID="{DA055794-2CCC-492E-A6D2-134844588E69}">
  <ds:schemaRefs>
    <ds:schemaRef ds:uri="http://schemas.openxmlformats.org/officeDocument/2006/bibliography"/>
  </ds:schemaRefs>
</ds:datastoreItem>
</file>

<file path=customXml/itemProps51.xml><?xml version="1.0" encoding="utf-8"?>
<ds:datastoreItem xmlns:ds="http://schemas.openxmlformats.org/officeDocument/2006/customXml" ds:itemID="{FD302097-B458-494B-A56A-C5A04BD21124}">
  <ds:schemaRefs>
    <ds:schemaRef ds:uri="http://schemas.openxmlformats.org/officeDocument/2006/bibliography"/>
  </ds:schemaRefs>
</ds:datastoreItem>
</file>

<file path=customXml/itemProps52.xml><?xml version="1.0" encoding="utf-8"?>
<ds:datastoreItem xmlns:ds="http://schemas.openxmlformats.org/officeDocument/2006/customXml" ds:itemID="{FFA024CB-3FE7-4C81-9ED6-1BB26E01AB17}">
  <ds:schemaRefs>
    <ds:schemaRef ds:uri="http://schemas.openxmlformats.org/officeDocument/2006/bibliography"/>
  </ds:schemaRefs>
</ds:datastoreItem>
</file>

<file path=customXml/itemProps53.xml><?xml version="1.0" encoding="utf-8"?>
<ds:datastoreItem xmlns:ds="http://schemas.openxmlformats.org/officeDocument/2006/customXml" ds:itemID="{C1C4BB7B-E85D-49FD-989B-E055CF437E93}">
  <ds:schemaRefs>
    <ds:schemaRef ds:uri="http://schemas.openxmlformats.org/officeDocument/2006/bibliography"/>
  </ds:schemaRefs>
</ds:datastoreItem>
</file>

<file path=customXml/itemProps54.xml><?xml version="1.0" encoding="utf-8"?>
<ds:datastoreItem xmlns:ds="http://schemas.openxmlformats.org/officeDocument/2006/customXml" ds:itemID="{181ABF5D-F607-4911-B954-BAFAE0952A08}">
  <ds:schemaRefs>
    <ds:schemaRef ds:uri="http://schemas.openxmlformats.org/officeDocument/2006/bibliography"/>
  </ds:schemaRefs>
</ds:datastoreItem>
</file>

<file path=customXml/itemProps55.xml><?xml version="1.0" encoding="utf-8"?>
<ds:datastoreItem xmlns:ds="http://schemas.openxmlformats.org/officeDocument/2006/customXml" ds:itemID="{1CD59162-B942-4547-83E2-79390AEA97AD}">
  <ds:schemaRefs>
    <ds:schemaRef ds:uri="http://schemas.openxmlformats.org/officeDocument/2006/bibliography"/>
  </ds:schemaRefs>
</ds:datastoreItem>
</file>

<file path=customXml/itemProps56.xml><?xml version="1.0" encoding="utf-8"?>
<ds:datastoreItem xmlns:ds="http://schemas.openxmlformats.org/officeDocument/2006/customXml" ds:itemID="{F12C88E3-6EEC-4020-B5AC-64B3B9DCB3A6}">
  <ds:schemaRefs>
    <ds:schemaRef ds:uri="http://schemas.openxmlformats.org/officeDocument/2006/bibliography"/>
  </ds:schemaRefs>
</ds:datastoreItem>
</file>

<file path=customXml/itemProps57.xml><?xml version="1.0" encoding="utf-8"?>
<ds:datastoreItem xmlns:ds="http://schemas.openxmlformats.org/officeDocument/2006/customXml" ds:itemID="{B976911F-4D3E-4D4C-A199-D87CBBC6E6E8}">
  <ds:schemaRefs>
    <ds:schemaRef ds:uri="http://schemas.openxmlformats.org/officeDocument/2006/bibliography"/>
  </ds:schemaRefs>
</ds:datastoreItem>
</file>

<file path=customXml/itemProps58.xml><?xml version="1.0" encoding="utf-8"?>
<ds:datastoreItem xmlns:ds="http://schemas.openxmlformats.org/officeDocument/2006/customXml" ds:itemID="{0BBC8E76-9E3F-4BF9-9DA4-57225EBE4110}">
  <ds:schemaRefs>
    <ds:schemaRef ds:uri="http://schemas.openxmlformats.org/officeDocument/2006/bibliography"/>
  </ds:schemaRefs>
</ds:datastoreItem>
</file>

<file path=customXml/itemProps59.xml><?xml version="1.0" encoding="utf-8"?>
<ds:datastoreItem xmlns:ds="http://schemas.openxmlformats.org/officeDocument/2006/customXml" ds:itemID="{E3F61FB9-E7A2-4184-85C4-8457629E8645}">
  <ds:schemaRefs>
    <ds:schemaRef ds:uri="http://schemas.openxmlformats.org/officeDocument/2006/bibliography"/>
  </ds:schemaRefs>
</ds:datastoreItem>
</file>

<file path=customXml/itemProps6.xml><?xml version="1.0" encoding="utf-8"?>
<ds:datastoreItem xmlns:ds="http://schemas.openxmlformats.org/officeDocument/2006/customXml" ds:itemID="{954DB756-793C-4D7D-AE54-1185D1FD9BD0}">
  <ds:schemaRefs>
    <ds:schemaRef ds:uri="http://schemas.openxmlformats.org/officeDocument/2006/bibliography"/>
  </ds:schemaRefs>
</ds:datastoreItem>
</file>

<file path=customXml/itemProps60.xml><?xml version="1.0" encoding="utf-8"?>
<ds:datastoreItem xmlns:ds="http://schemas.openxmlformats.org/officeDocument/2006/customXml" ds:itemID="{D4EBD819-2128-41CF-810D-2D492AEEC5B7}">
  <ds:schemaRefs>
    <ds:schemaRef ds:uri="http://schemas.openxmlformats.org/officeDocument/2006/bibliography"/>
  </ds:schemaRefs>
</ds:datastoreItem>
</file>

<file path=customXml/itemProps61.xml><?xml version="1.0" encoding="utf-8"?>
<ds:datastoreItem xmlns:ds="http://schemas.openxmlformats.org/officeDocument/2006/customXml" ds:itemID="{43897513-D30F-44F4-9788-51D29E452C92}">
  <ds:schemaRefs>
    <ds:schemaRef ds:uri="http://schemas.openxmlformats.org/officeDocument/2006/bibliography"/>
  </ds:schemaRefs>
</ds:datastoreItem>
</file>

<file path=customXml/itemProps62.xml><?xml version="1.0" encoding="utf-8"?>
<ds:datastoreItem xmlns:ds="http://schemas.openxmlformats.org/officeDocument/2006/customXml" ds:itemID="{7DE38F1B-C173-4069-B7AD-930F0EEC21DF}">
  <ds:schemaRefs>
    <ds:schemaRef ds:uri="http://schemas.openxmlformats.org/officeDocument/2006/bibliography"/>
  </ds:schemaRefs>
</ds:datastoreItem>
</file>

<file path=customXml/itemProps63.xml><?xml version="1.0" encoding="utf-8"?>
<ds:datastoreItem xmlns:ds="http://schemas.openxmlformats.org/officeDocument/2006/customXml" ds:itemID="{3887A497-2AF1-4711-883C-FAD4EA1F45C7}">
  <ds:schemaRefs>
    <ds:schemaRef ds:uri="http://schemas.openxmlformats.org/officeDocument/2006/bibliography"/>
  </ds:schemaRefs>
</ds:datastoreItem>
</file>

<file path=customXml/itemProps64.xml><?xml version="1.0" encoding="utf-8"?>
<ds:datastoreItem xmlns:ds="http://schemas.openxmlformats.org/officeDocument/2006/customXml" ds:itemID="{280C461F-DBAC-405A-89F8-C92053B256AD}">
  <ds:schemaRefs>
    <ds:schemaRef ds:uri="http://schemas.openxmlformats.org/officeDocument/2006/bibliography"/>
  </ds:schemaRefs>
</ds:datastoreItem>
</file>

<file path=customXml/itemProps65.xml><?xml version="1.0" encoding="utf-8"?>
<ds:datastoreItem xmlns:ds="http://schemas.openxmlformats.org/officeDocument/2006/customXml" ds:itemID="{84453752-DB8C-4559-9B92-452DF7FB449E}">
  <ds:schemaRefs>
    <ds:schemaRef ds:uri="http://schemas.openxmlformats.org/officeDocument/2006/bibliography"/>
  </ds:schemaRefs>
</ds:datastoreItem>
</file>

<file path=customXml/itemProps66.xml><?xml version="1.0" encoding="utf-8"?>
<ds:datastoreItem xmlns:ds="http://schemas.openxmlformats.org/officeDocument/2006/customXml" ds:itemID="{4489C8A6-A324-4927-8887-28AC09F827AF}">
  <ds:schemaRefs>
    <ds:schemaRef ds:uri="http://schemas.openxmlformats.org/officeDocument/2006/bibliography"/>
  </ds:schemaRefs>
</ds:datastoreItem>
</file>

<file path=customXml/itemProps67.xml><?xml version="1.0" encoding="utf-8"?>
<ds:datastoreItem xmlns:ds="http://schemas.openxmlformats.org/officeDocument/2006/customXml" ds:itemID="{176FA9ED-4967-4CFB-AD5D-50526FAE9F77}">
  <ds:schemaRefs>
    <ds:schemaRef ds:uri="http://schemas.openxmlformats.org/officeDocument/2006/bibliography"/>
  </ds:schemaRefs>
</ds:datastoreItem>
</file>

<file path=customXml/itemProps68.xml><?xml version="1.0" encoding="utf-8"?>
<ds:datastoreItem xmlns:ds="http://schemas.openxmlformats.org/officeDocument/2006/customXml" ds:itemID="{D8F6C5AC-056F-4568-88B9-CA7F54A2F6BB}">
  <ds:schemaRefs>
    <ds:schemaRef ds:uri="http://schemas.openxmlformats.org/officeDocument/2006/bibliography"/>
  </ds:schemaRefs>
</ds:datastoreItem>
</file>

<file path=customXml/itemProps69.xml><?xml version="1.0" encoding="utf-8"?>
<ds:datastoreItem xmlns:ds="http://schemas.openxmlformats.org/officeDocument/2006/customXml" ds:itemID="{A596F2C2-3E72-4856-965E-E7A9FF604171}">
  <ds:schemaRefs>
    <ds:schemaRef ds:uri="http://schemas.openxmlformats.org/officeDocument/2006/bibliography"/>
  </ds:schemaRefs>
</ds:datastoreItem>
</file>

<file path=customXml/itemProps7.xml><?xml version="1.0" encoding="utf-8"?>
<ds:datastoreItem xmlns:ds="http://schemas.openxmlformats.org/officeDocument/2006/customXml" ds:itemID="{CC9DD015-AB97-4288-9F85-CC6608B42DF9}">
  <ds:schemaRefs>
    <ds:schemaRef ds:uri="http://schemas.openxmlformats.org/officeDocument/2006/bibliography"/>
  </ds:schemaRefs>
</ds:datastoreItem>
</file>

<file path=customXml/itemProps70.xml><?xml version="1.0" encoding="utf-8"?>
<ds:datastoreItem xmlns:ds="http://schemas.openxmlformats.org/officeDocument/2006/customXml" ds:itemID="{E9BA6DF9-0C3B-4B96-A427-AB6B152E9DCF}">
  <ds:schemaRefs>
    <ds:schemaRef ds:uri="http://schemas.openxmlformats.org/officeDocument/2006/bibliography"/>
  </ds:schemaRefs>
</ds:datastoreItem>
</file>

<file path=customXml/itemProps71.xml><?xml version="1.0" encoding="utf-8"?>
<ds:datastoreItem xmlns:ds="http://schemas.openxmlformats.org/officeDocument/2006/customXml" ds:itemID="{01684698-698C-4FE2-BCE7-1CAED01D92E7}">
  <ds:schemaRefs>
    <ds:schemaRef ds:uri="http://schemas.openxmlformats.org/officeDocument/2006/bibliography"/>
  </ds:schemaRefs>
</ds:datastoreItem>
</file>

<file path=customXml/itemProps72.xml><?xml version="1.0" encoding="utf-8"?>
<ds:datastoreItem xmlns:ds="http://schemas.openxmlformats.org/officeDocument/2006/customXml" ds:itemID="{AEC33934-8BC8-4D4D-8A0D-73B6E5F0C382}">
  <ds:schemaRefs>
    <ds:schemaRef ds:uri="http://schemas.openxmlformats.org/officeDocument/2006/bibliography"/>
  </ds:schemaRefs>
</ds:datastoreItem>
</file>

<file path=customXml/itemProps73.xml><?xml version="1.0" encoding="utf-8"?>
<ds:datastoreItem xmlns:ds="http://schemas.openxmlformats.org/officeDocument/2006/customXml" ds:itemID="{5FC00C4B-694B-4376-A22B-22FBF796AF89}">
  <ds:schemaRefs>
    <ds:schemaRef ds:uri="http://schemas.openxmlformats.org/officeDocument/2006/bibliography"/>
  </ds:schemaRefs>
</ds:datastoreItem>
</file>

<file path=customXml/itemProps74.xml><?xml version="1.0" encoding="utf-8"?>
<ds:datastoreItem xmlns:ds="http://schemas.openxmlformats.org/officeDocument/2006/customXml" ds:itemID="{32838634-2678-4780-9DA9-1F2610ECA81F}">
  <ds:schemaRefs>
    <ds:schemaRef ds:uri="http://schemas.openxmlformats.org/officeDocument/2006/bibliography"/>
  </ds:schemaRefs>
</ds:datastoreItem>
</file>

<file path=customXml/itemProps75.xml><?xml version="1.0" encoding="utf-8"?>
<ds:datastoreItem xmlns:ds="http://schemas.openxmlformats.org/officeDocument/2006/customXml" ds:itemID="{FF59CD9E-EFFB-4765-BBAB-E2272A12B4C4}">
  <ds:schemaRefs>
    <ds:schemaRef ds:uri="http://schemas.openxmlformats.org/officeDocument/2006/bibliography"/>
  </ds:schemaRefs>
</ds:datastoreItem>
</file>

<file path=customXml/itemProps76.xml><?xml version="1.0" encoding="utf-8"?>
<ds:datastoreItem xmlns:ds="http://schemas.openxmlformats.org/officeDocument/2006/customXml" ds:itemID="{7BF1086A-F319-49AC-B13F-75E0D5DF7FAF}">
  <ds:schemaRefs>
    <ds:schemaRef ds:uri="http://schemas.openxmlformats.org/officeDocument/2006/bibliography"/>
  </ds:schemaRefs>
</ds:datastoreItem>
</file>

<file path=customXml/itemProps77.xml><?xml version="1.0" encoding="utf-8"?>
<ds:datastoreItem xmlns:ds="http://schemas.openxmlformats.org/officeDocument/2006/customXml" ds:itemID="{309AE5C5-AA2F-4078-9829-FBF5562191E5}">
  <ds:schemaRefs>
    <ds:schemaRef ds:uri="http://schemas.openxmlformats.org/officeDocument/2006/bibliography"/>
  </ds:schemaRefs>
</ds:datastoreItem>
</file>

<file path=customXml/itemProps78.xml><?xml version="1.0" encoding="utf-8"?>
<ds:datastoreItem xmlns:ds="http://schemas.openxmlformats.org/officeDocument/2006/customXml" ds:itemID="{8F4E3BC9-3184-4D8F-84C1-D337A114C009}">
  <ds:schemaRefs>
    <ds:schemaRef ds:uri="http://schemas.openxmlformats.org/officeDocument/2006/bibliography"/>
  </ds:schemaRefs>
</ds:datastoreItem>
</file>

<file path=customXml/itemProps79.xml><?xml version="1.0" encoding="utf-8"?>
<ds:datastoreItem xmlns:ds="http://schemas.openxmlformats.org/officeDocument/2006/customXml" ds:itemID="{BC29B785-5AEF-4C64-8CEF-38925BFC66F2}">
  <ds:schemaRefs>
    <ds:schemaRef ds:uri="http://schemas.openxmlformats.org/officeDocument/2006/bibliography"/>
  </ds:schemaRefs>
</ds:datastoreItem>
</file>

<file path=customXml/itemProps8.xml><?xml version="1.0" encoding="utf-8"?>
<ds:datastoreItem xmlns:ds="http://schemas.openxmlformats.org/officeDocument/2006/customXml" ds:itemID="{31A59605-72C5-47A6-9BD8-F76CC3C87BE6}">
  <ds:schemaRefs>
    <ds:schemaRef ds:uri="http://schemas.openxmlformats.org/officeDocument/2006/bibliography"/>
  </ds:schemaRefs>
</ds:datastoreItem>
</file>

<file path=customXml/itemProps80.xml><?xml version="1.0" encoding="utf-8"?>
<ds:datastoreItem xmlns:ds="http://schemas.openxmlformats.org/officeDocument/2006/customXml" ds:itemID="{1DA6A09F-ABE8-4AB1-BD70-06EE0339DF28}">
  <ds:schemaRefs>
    <ds:schemaRef ds:uri="http://schemas.openxmlformats.org/officeDocument/2006/bibliography"/>
  </ds:schemaRefs>
</ds:datastoreItem>
</file>

<file path=customXml/itemProps81.xml><?xml version="1.0" encoding="utf-8"?>
<ds:datastoreItem xmlns:ds="http://schemas.openxmlformats.org/officeDocument/2006/customXml" ds:itemID="{54C20B8E-0EF3-488A-99CE-DA45114AD609}">
  <ds:schemaRefs>
    <ds:schemaRef ds:uri="http://schemas.openxmlformats.org/officeDocument/2006/bibliography"/>
  </ds:schemaRefs>
</ds:datastoreItem>
</file>

<file path=customXml/itemProps82.xml><?xml version="1.0" encoding="utf-8"?>
<ds:datastoreItem xmlns:ds="http://schemas.openxmlformats.org/officeDocument/2006/customXml" ds:itemID="{590547AD-AF65-4F3E-B94C-60849C0C72B0}">
  <ds:schemaRefs>
    <ds:schemaRef ds:uri="http://schemas.openxmlformats.org/officeDocument/2006/bibliography"/>
  </ds:schemaRefs>
</ds:datastoreItem>
</file>

<file path=customXml/itemProps83.xml><?xml version="1.0" encoding="utf-8"?>
<ds:datastoreItem xmlns:ds="http://schemas.openxmlformats.org/officeDocument/2006/customXml" ds:itemID="{4345E20F-D689-4FA2-9468-300E80C04F6C}">
  <ds:schemaRefs>
    <ds:schemaRef ds:uri="http://schemas.openxmlformats.org/officeDocument/2006/bibliography"/>
  </ds:schemaRefs>
</ds:datastoreItem>
</file>

<file path=customXml/itemProps84.xml><?xml version="1.0" encoding="utf-8"?>
<ds:datastoreItem xmlns:ds="http://schemas.openxmlformats.org/officeDocument/2006/customXml" ds:itemID="{DF38D28B-DF9B-4FEE-AA80-F3B4857FE4D8}">
  <ds:schemaRefs>
    <ds:schemaRef ds:uri="http://schemas.openxmlformats.org/officeDocument/2006/bibliography"/>
  </ds:schemaRefs>
</ds:datastoreItem>
</file>

<file path=customXml/itemProps85.xml><?xml version="1.0" encoding="utf-8"?>
<ds:datastoreItem xmlns:ds="http://schemas.openxmlformats.org/officeDocument/2006/customXml" ds:itemID="{D783A8B6-5EF8-4A96-B9AF-0CC2994D0903}">
  <ds:schemaRefs>
    <ds:schemaRef ds:uri="http://schemas.openxmlformats.org/officeDocument/2006/bibliography"/>
  </ds:schemaRefs>
</ds:datastoreItem>
</file>

<file path=customXml/itemProps86.xml><?xml version="1.0" encoding="utf-8"?>
<ds:datastoreItem xmlns:ds="http://schemas.openxmlformats.org/officeDocument/2006/customXml" ds:itemID="{58916583-33D3-4999-9EF8-9B7E71B58956}">
  <ds:schemaRefs>
    <ds:schemaRef ds:uri="http://schemas.openxmlformats.org/officeDocument/2006/bibliography"/>
  </ds:schemaRefs>
</ds:datastoreItem>
</file>

<file path=customXml/itemProps87.xml><?xml version="1.0" encoding="utf-8"?>
<ds:datastoreItem xmlns:ds="http://schemas.openxmlformats.org/officeDocument/2006/customXml" ds:itemID="{D34BDCCA-90E5-4BB0-9A08-F7DDC2DE6019}">
  <ds:schemaRefs>
    <ds:schemaRef ds:uri="http://schemas.openxmlformats.org/officeDocument/2006/bibliography"/>
  </ds:schemaRefs>
</ds:datastoreItem>
</file>

<file path=customXml/itemProps88.xml><?xml version="1.0" encoding="utf-8"?>
<ds:datastoreItem xmlns:ds="http://schemas.openxmlformats.org/officeDocument/2006/customXml" ds:itemID="{C454AE3F-5A4E-47C7-90ED-379F07D90EC7}">
  <ds:schemaRefs>
    <ds:schemaRef ds:uri="http://schemas.openxmlformats.org/officeDocument/2006/bibliography"/>
  </ds:schemaRefs>
</ds:datastoreItem>
</file>

<file path=customXml/itemProps89.xml><?xml version="1.0" encoding="utf-8"?>
<ds:datastoreItem xmlns:ds="http://schemas.openxmlformats.org/officeDocument/2006/customXml" ds:itemID="{BA963F42-641D-42F6-915C-DD8371929849}">
  <ds:schemaRefs>
    <ds:schemaRef ds:uri="http://schemas.openxmlformats.org/officeDocument/2006/bibliography"/>
  </ds:schemaRefs>
</ds:datastoreItem>
</file>

<file path=customXml/itemProps9.xml><?xml version="1.0" encoding="utf-8"?>
<ds:datastoreItem xmlns:ds="http://schemas.openxmlformats.org/officeDocument/2006/customXml" ds:itemID="{EECB7165-3F4F-4D1C-B0F5-646DE064E69C}">
  <ds:schemaRefs>
    <ds:schemaRef ds:uri="http://schemas.openxmlformats.org/officeDocument/2006/bibliography"/>
  </ds:schemaRefs>
</ds:datastoreItem>
</file>

<file path=customXml/itemProps90.xml><?xml version="1.0" encoding="utf-8"?>
<ds:datastoreItem xmlns:ds="http://schemas.openxmlformats.org/officeDocument/2006/customXml" ds:itemID="{25C65C61-F5D0-444F-9AD9-BFA416367348}">
  <ds:schemaRefs>
    <ds:schemaRef ds:uri="http://schemas.openxmlformats.org/officeDocument/2006/bibliography"/>
  </ds:schemaRefs>
</ds:datastoreItem>
</file>

<file path=customXml/itemProps91.xml><?xml version="1.0" encoding="utf-8"?>
<ds:datastoreItem xmlns:ds="http://schemas.openxmlformats.org/officeDocument/2006/customXml" ds:itemID="{68820006-8937-4933-A37D-0B1BA203A7E4}">
  <ds:schemaRefs>
    <ds:schemaRef ds:uri="http://schemas.openxmlformats.org/officeDocument/2006/bibliography"/>
  </ds:schemaRefs>
</ds:datastoreItem>
</file>

<file path=customXml/itemProps92.xml><?xml version="1.0" encoding="utf-8"?>
<ds:datastoreItem xmlns:ds="http://schemas.openxmlformats.org/officeDocument/2006/customXml" ds:itemID="{49AB1E07-AEFE-4CBA-A189-34E056C21816}">
  <ds:schemaRefs>
    <ds:schemaRef ds:uri="http://schemas.openxmlformats.org/officeDocument/2006/bibliography"/>
  </ds:schemaRefs>
</ds:datastoreItem>
</file>

<file path=customXml/itemProps93.xml><?xml version="1.0" encoding="utf-8"?>
<ds:datastoreItem xmlns:ds="http://schemas.openxmlformats.org/officeDocument/2006/customXml" ds:itemID="{027F1E9D-F97B-435F-B696-A2EBA80972BF}">
  <ds:schemaRefs>
    <ds:schemaRef ds:uri="http://schemas.openxmlformats.org/officeDocument/2006/bibliography"/>
  </ds:schemaRefs>
</ds:datastoreItem>
</file>

<file path=customXml/itemProps94.xml><?xml version="1.0" encoding="utf-8"?>
<ds:datastoreItem xmlns:ds="http://schemas.openxmlformats.org/officeDocument/2006/customXml" ds:itemID="{B45F6F3D-7DF8-4C09-A497-8D819FD4848C}">
  <ds:schemaRefs>
    <ds:schemaRef ds:uri="http://schemas.openxmlformats.org/officeDocument/2006/bibliography"/>
  </ds:schemaRefs>
</ds:datastoreItem>
</file>

<file path=customXml/itemProps95.xml><?xml version="1.0" encoding="utf-8"?>
<ds:datastoreItem xmlns:ds="http://schemas.openxmlformats.org/officeDocument/2006/customXml" ds:itemID="{F1193C8A-60D8-44A6-89CF-6C0D50540CF8}">
  <ds:schemaRefs>
    <ds:schemaRef ds:uri="http://schemas.openxmlformats.org/officeDocument/2006/bibliography"/>
  </ds:schemaRefs>
</ds:datastoreItem>
</file>

<file path=customXml/itemProps96.xml><?xml version="1.0" encoding="utf-8"?>
<ds:datastoreItem xmlns:ds="http://schemas.openxmlformats.org/officeDocument/2006/customXml" ds:itemID="{30D29D69-1AA5-45FB-8B2D-27751084F46E}">
  <ds:schemaRefs>
    <ds:schemaRef ds:uri="http://schemas.openxmlformats.org/officeDocument/2006/bibliography"/>
  </ds:schemaRefs>
</ds:datastoreItem>
</file>

<file path=customXml/itemProps97.xml><?xml version="1.0" encoding="utf-8"?>
<ds:datastoreItem xmlns:ds="http://schemas.openxmlformats.org/officeDocument/2006/customXml" ds:itemID="{DCD73E28-49F3-4D7C-A49C-0BCAA30EE6E6}">
  <ds:schemaRefs>
    <ds:schemaRef ds:uri="http://schemas.openxmlformats.org/officeDocument/2006/bibliography"/>
  </ds:schemaRefs>
</ds:datastoreItem>
</file>

<file path=customXml/itemProps98.xml><?xml version="1.0" encoding="utf-8"?>
<ds:datastoreItem xmlns:ds="http://schemas.openxmlformats.org/officeDocument/2006/customXml" ds:itemID="{791164DD-5E47-4329-86CF-A885DCF006A1}">
  <ds:schemaRefs>
    <ds:schemaRef ds:uri="http://schemas.openxmlformats.org/officeDocument/2006/bibliography"/>
  </ds:schemaRefs>
</ds:datastoreItem>
</file>

<file path=customXml/itemProps99.xml><?xml version="1.0" encoding="utf-8"?>
<ds:datastoreItem xmlns:ds="http://schemas.openxmlformats.org/officeDocument/2006/customXml" ds:itemID="{14FE53E1-0079-4A5D-9DAA-A6AA09607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22426</Words>
  <Characters>127832</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149959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7</cp:revision>
  <cp:lastPrinted>2019-01-17T07:55:00Z</cp:lastPrinted>
  <dcterms:created xsi:type="dcterms:W3CDTF">2019-01-16T11:49:00Z</dcterms:created>
  <dcterms:modified xsi:type="dcterms:W3CDTF">2019-01-17T08:13:00Z</dcterms:modified>
</cp:coreProperties>
</file>