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9F205F">
        <w:rPr>
          <w:rFonts w:cs="Arial"/>
        </w:rPr>
        <w:t>1816/2018 (3000/1482/2018)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9F205F">
        <w:rPr>
          <w:rFonts w:cs="Arial"/>
          <w:sz w:val="22"/>
          <w:szCs w:val="22"/>
          <w:lang w:val="sr-Cyrl-RS"/>
        </w:rPr>
        <w:t>Одржавање система мониторинга вибрационог стања 6,6 КV електромотора</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9F205F">
        <w:rPr>
          <w:rFonts w:eastAsia="Arial Unicode MS" w:cs="Arial"/>
          <w:kern w:val="2"/>
          <w:lang w:val="ru-RU"/>
        </w:rPr>
        <w:t>1816/2018 (3000/1482/2018)</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F1C57">
        <w:rPr>
          <w:rFonts w:eastAsia="Arial Unicode MS" w:cs="Arial"/>
          <w:kern w:val="2"/>
        </w:rPr>
        <w:t>5364-E.03.02-</w:t>
      </w:r>
      <w:r w:rsidR="009F205F">
        <w:rPr>
          <w:rFonts w:eastAsia="Arial Unicode MS" w:cs="Arial"/>
          <w:kern w:val="2"/>
        </w:rPr>
        <w:t>542057</w:t>
      </w:r>
      <w:r w:rsidR="00DF1C57">
        <w:rPr>
          <w:rFonts w:eastAsia="Arial Unicode MS" w:cs="Arial"/>
          <w:kern w:val="2"/>
        </w:rPr>
        <w:t>/</w:t>
      </w:r>
      <w:r w:rsidR="00E8664E">
        <w:rPr>
          <w:rFonts w:eastAsia="Arial Unicode MS" w:cs="Arial"/>
          <w:kern w:val="2"/>
        </w:rPr>
        <w:t>2</w:t>
      </w:r>
      <w:r w:rsidR="00DF1C57">
        <w:rPr>
          <w:rFonts w:eastAsia="Arial Unicode MS" w:cs="Arial"/>
          <w:kern w:val="2"/>
        </w:rPr>
        <w:t>-201</w:t>
      </w:r>
      <w:r w:rsidR="00E8664E">
        <w:rPr>
          <w:rFonts w:eastAsia="Arial Unicode MS" w:cs="Arial"/>
          <w:kern w:val="2"/>
        </w:rPr>
        <w:t>8</w:t>
      </w:r>
      <w:r w:rsidR="00DF1C57">
        <w:rPr>
          <w:rFonts w:eastAsia="Arial Unicode MS" w:cs="Arial"/>
          <w:kern w:val="2"/>
        </w:rPr>
        <w:t xml:space="preserve"> </w:t>
      </w:r>
      <w:r>
        <w:rPr>
          <w:rFonts w:eastAsia="Arial Unicode MS" w:cs="Arial"/>
          <w:kern w:val="2"/>
          <w:lang w:val="ru-RU"/>
        </w:rPr>
        <w:t xml:space="preserve">од </w:t>
      </w:r>
      <w:r w:rsidR="009F205F">
        <w:rPr>
          <w:rFonts w:eastAsia="Arial Unicode MS" w:cs="Arial"/>
          <w:kern w:val="2"/>
        </w:rPr>
        <w:t>31</w:t>
      </w:r>
      <w:r w:rsidR="00DF1C57">
        <w:rPr>
          <w:rFonts w:eastAsia="Arial Unicode MS" w:cs="Arial"/>
          <w:kern w:val="2"/>
        </w:rPr>
        <w:t>.10.</w:t>
      </w:r>
      <w:r>
        <w:rPr>
          <w:rFonts w:eastAsia="Arial Unicode MS" w:cs="Arial"/>
          <w:kern w:val="2"/>
          <w:lang w:val="ru-RU"/>
        </w:rPr>
        <w:t>201</w:t>
      </w:r>
      <w:r w:rsidR="00E8664E">
        <w:rPr>
          <w:rFonts w:eastAsia="Arial Unicode MS" w:cs="Arial"/>
          <w:kern w:val="2"/>
        </w:rPr>
        <w:t>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0A393D" w:rsidRDefault="000A393D" w:rsidP="000A393D">
      <w:pPr>
        <w:rPr>
          <w:rFonts w:eastAsia="Arial Unicode MS" w:cs="Arial"/>
          <w:b/>
          <w:kern w:val="2"/>
        </w:rPr>
      </w:pPr>
    </w:p>
    <w:p w:rsidR="00CD38D1" w:rsidRDefault="00CD38D1" w:rsidP="000A393D">
      <w:pPr>
        <w:rPr>
          <w:rFonts w:eastAsia="Arial Unicode MS" w:cs="Arial"/>
          <w:b/>
          <w:kern w:val="2"/>
        </w:rPr>
      </w:pPr>
    </w:p>
    <w:p w:rsidR="00CD38D1" w:rsidRDefault="00CD38D1" w:rsidP="000A393D">
      <w:pPr>
        <w:rPr>
          <w:rFonts w:eastAsia="Arial Unicode MS" w:cs="Arial"/>
          <w:b/>
          <w:kern w:val="2"/>
        </w:rPr>
      </w:pPr>
    </w:p>
    <w:p w:rsidR="00CD38D1" w:rsidRDefault="00CD38D1" w:rsidP="000A393D">
      <w:pPr>
        <w:rPr>
          <w:rFonts w:eastAsia="Arial Unicode MS" w:cs="Arial"/>
          <w:b/>
          <w:kern w:val="2"/>
        </w:rPr>
      </w:pPr>
    </w:p>
    <w:p w:rsidR="00CD38D1" w:rsidRPr="00E47C2E" w:rsidRDefault="00CD38D1"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D9552B">
        <w:rPr>
          <w:rFonts w:eastAsia="Arial Unicode MS" w:cs="Arial"/>
          <w:kern w:val="2"/>
        </w:rPr>
        <w:t>5364-E.03.02-13420/2-2019</w:t>
      </w:r>
      <w:r w:rsidRPr="00E47C2E">
        <w:rPr>
          <w:rFonts w:eastAsia="Arial Unicode MS" w:cs="Arial"/>
          <w:kern w:val="2"/>
          <w:lang w:val="ru-RU"/>
        </w:rPr>
        <w:t xml:space="preserve"> од </w:t>
      </w:r>
      <w:r w:rsidR="00D9552B">
        <w:rPr>
          <w:rFonts w:eastAsia="Arial Unicode MS" w:cs="Arial"/>
          <w:kern w:val="2"/>
        </w:rPr>
        <w:t>10.01.</w:t>
      </w:r>
      <w:r w:rsidRPr="00E47C2E">
        <w:rPr>
          <w:rFonts w:eastAsia="Arial Unicode MS" w:cs="Arial"/>
          <w:kern w:val="2"/>
          <w:lang w:val="ru-RU"/>
        </w:rPr>
        <w:t>201</w:t>
      </w:r>
      <w:r w:rsidR="00D9552B">
        <w:rPr>
          <w:rFonts w:eastAsia="Arial Unicode MS" w:cs="Arial"/>
          <w:kern w:val="2"/>
        </w:rPr>
        <w:t>9</w:t>
      </w:r>
      <w:bookmarkStart w:id="8" w:name="_GoBack"/>
      <w:bookmarkEnd w:id="8"/>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A70888">
        <w:rPr>
          <w:rFonts w:cs="Arial"/>
        </w:rPr>
        <w:t>8</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3D12C9">
        <w:rPr>
          <w:rFonts w:eastAsia="TimesNewRomanPSMT" w:cs="Arial"/>
          <w:color w:val="000000"/>
          <w:kern w:val="2"/>
          <w:lang w:val="ru-RU"/>
        </w:rPr>
        <w:t xml:space="preserve"> </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9F205F" w:rsidRPr="009F205F">
        <w:rPr>
          <w:rFonts w:eastAsia="Arial Unicode MS" w:cs="Arial"/>
          <w:kern w:val="2"/>
        </w:rPr>
        <w:t>5364-E.03.02-542057/</w:t>
      </w:r>
      <w:r w:rsidR="009F205F">
        <w:rPr>
          <w:rFonts w:eastAsia="Arial Unicode MS" w:cs="Arial"/>
          <w:kern w:val="2"/>
          <w:lang w:val="sr-Cyrl-RS"/>
        </w:rPr>
        <w:t>1</w:t>
      </w:r>
      <w:r w:rsidR="009F205F" w:rsidRPr="009F205F">
        <w:rPr>
          <w:rFonts w:eastAsia="Arial Unicode MS" w:cs="Arial"/>
          <w:kern w:val="2"/>
        </w:rPr>
        <w:t xml:space="preserve">-2018 </w:t>
      </w:r>
      <w:r w:rsidR="009F205F" w:rsidRPr="009F205F">
        <w:rPr>
          <w:rFonts w:eastAsia="Arial Unicode MS" w:cs="Arial"/>
          <w:kern w:val="2"/>
          <w:lang w:val="ru-RU"/>
        </w:rPr>
        <w:t xml:space="preserve">од </w:t>
      </w:r>
      <w:r w:rsidR="009F205F" w:rsidRPr="009F205F">
        <w:rPr>
          <w:rFonts w:eastAsia="Arial Unicode MS" w:cs="Arial"/>
          <w:kern w:val="2"/>
        </w:rPr>
        <w:t>31.10.</w:t>
      </w:r>
      <w:r w:rsidR="009F205F" w:rsidRPr="009F205F">
        <w:rPr>
          <w:rFonts w:eastAsia="Arial Unicode MS" w:cs="Arial"/>
          <w:kern w:val="2"/>
          <w:lang w:val="ru-RU"/>
        </w:rPr>
        <w:t>201</w:t>
      </w:r>
      <w:r w:rsidR="009F205F" w:rsidRPr="009F205F">
        <w:rPr>
          <w:rFonts w:eastAsia="Arial Unicode MS" w:cs="Arial"/>
          <w:kern w:val="2"/>
        </w:rPr>
        <w:t>8</w:t>
      </w:r>
      <w:r w:rsidR="009F205F" w:rsidRPr="009F205F">
        <w:rPr>
          <w:rFonts w:eastAsia="Arial Unicode MS" w:cs="Arial"/>
          <w:kern w:val="2"/>
          <w:lang w:val="ru-RU"/>
        </w:rPr>
        <w:t>. године</w:t>
      </w:r>
      <w:r w:rsidRPr="00E47C2E">
        <w:rPr>
          <w:rFonts w:eastAsia="Arial Unicode MS" w:cs="Arial"/>
          <w:color w:val="000000"/>
          <w:kern w:val="2"/>
          <w:lang w:val="ru-RU"/>
        </w:rPr>
        <w:t xml:space="preserve"> и Решења о образовању комисије за јавну набавку број </w:t>
      </w:r>
      <w:r w:rsidR="009F205F" w:rsidRPr="009F205F">
        <w:rPr>
          <w:rFonts w:eastAsia="Arial Unicode MS" w:cs="Arial"/>
          <w:kern w:val="2"/>
        </w:rPr>
        <w:t xml:space="preserve">5364-E.03.02-542057/2-2018 </w:t>
      </w:r>
      <w:r w:rsidR="009F205F" w:rsidRPr="009F205F">
        <w:rPr>
          <w:rFonts w:eastAsia="Arial Unicode MS" w:cs="Arial"/>
          <w:kern w:val="2"/>
          <w:lang w:val="ru-RU"/>
        </w:rPr>
        <w:t xml:space="preserve">од </w:t>
      </w:r>
      <w:r w:rsidR="009F205F" w:rsidRPr="009F205F">
        <w:rPr>
          <w:rFonts w:eastAsia="Arial Unicode MS" w:cs="Arial"/>
          <w:kern w:val="2"/>
        </w:rPr>
        <w:t>31.10.</w:t>
      </w:r>
      <w:r w:rsidR="009F205F" w:rsidRPr="009F205F">
        <w:rPr>
          <w:rFonts w:eastAsia="Arial Unicode MS" w:cs="Arial"/>
          <w:kern w:val="2"/>
          <w:lang w:val="ru-RU"/>
        </w:rPr>
        <w:t>201</w:t>
      </w:r>
      <w:r w:rsidR="009F205F" w:rsidRPr="009F205F">
        <w:rPr>
          <w:rFonts w:eastAsia="Arial Unicode MS" w:cs="Arial"/>
          <w:kern w:val="2"/>
        </w:rPr>
        <w:t>8</w:t>
      </w:r>
      <w:r w:rsidR="009F205F" w:rsidRPr="009F205F">
        <w:rPr>
          <w:rFonts w:eastAsia="Arial Unicode MS" w:cs="Arial"/>
          <w:kern w:val="2"/>
          <w:lang w:val="ru-RU"/>
        </w:rPr>
        <w:t>. године</w:t>
      </w:r>
      <w:r w:rsidRPr="00E47C2E">
        <w:rPr>
          <w:rFonts w:eastAsia="Arial Unicode MS" w:cs="Arial"/>
          <w:color w:val="000000"/>
          <w:kern w:val="2"/>
          <w:lang w:val="ru-RU"/>
        </w:rPr>
        <w:t xml:space="preserve">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9F205F">
        <w:rPr>
          <w:rFonts w:cs="Arial"/>
          <w:b/>
        </w:rPr>
        <w:t>1816/2018 (3000/1482/2018)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F9241C" w:rsidRDefault="00F9241C" w:rsidP="0020706D">
            <w:pPr>
              <w:tabs>
                <w:tab w:val="left" w:pos="352"/>
                <w:tab w:val="left" w:pos="555"/>
                <w:tab w:val="right" w:leader="dot" w:pos="9446"/>
              </w:tabs>
              <w:spacing w:before="117"/>
              <w:jc w:val="center"/>
              <w:rPr>
                <w:rFonts w:cs="Arial"/>
              </w:rPr>
            </w:pPr>
            <w:r>
              <w:rPr>
                <w:rFonts w:cs="Arial"/>
              </w:rPr>
              <w:t>8</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F9241C" w:rsidRDefault="00835B5D" w:rsidP="00F9241C">
            <w:pPr>
              <w:tabs>
                <w:tab w:val="left" w:pos="352"/>
                <w:tab w:val="left" w:pos="555"/>
                <w:tab w:val="right" w:leader="dot" w:pos="9446"/>
              </w:tabs>
              <w:spacing w:before="117"/>
              <w:jc w:val="center"/>
              <w:rPr>
                <w:rFonts w:cs="Arial"/>
              </w:rPr>
            </w:pPr>
            <w:r>
              <w:rPr>
                <w:rFonts w:cs="Arial"/>
                <w:lang w:val="sr-Cyrl-RS"/>
              </w:rPr>
              <w:t>1</w:t>
            </w:r>
            <w:r w:rsidR="00F9241C">
              <w:rPr>
                <w:rFonts w:cs="Arial"/>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F9241C" w:rsidRDefault="002A2E41" w:rsidP="00F9241C">
            <w:pPr>
              <w:tabs>
                <w:tab w:val="left" w:pos="352"/>
                <w:tab w:val="left" w:pos="555"/>
                <w:tab w:val="right" w:leader="dot" w:pos="9446"/>
              </w:tabs>
              <w:spacing w:before="117"/>
              <w:jc w:val="center"/>
              <w:rPr>
                <w:rFonts w:cs="Arial"/>
              </w:rPr>
            </w:pPr>
            <w:r>
              <w:rPr>
                <w:rFonts w:cs="Arial"/>
                <w:lang w:val="sr-Cyrl-RS"/>
              </w:rPr>
              <w:t>1</w:t>
            </w:r>
            <w:r w:rsidR="00F9241C">
              <w:rPr>
                <w:rFonts w:cs="Arial"/>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350431" w:rsidP="0097484D">
            <w:pPr>
              <w:tabs>
                <w:tab w:val="left" w:pos="352"/>
                <w:tab w:val="left" w:pos="555"/>
                <w:tab w:val="right" w:leader="dot" w:pos="9446"/>
              </w:tabs>
              <w:spacing w:before="117"/>
              <w:rPr>
                <w:rFonts w:cs="Arial"/>
                <w:lang w:val="sr-Cyrl-RS"/>
              </w:rPr>
            </w:pPr>
            <w:r>
              <w:rPr>
                <w:rFonts w:cs="Arial"/>
                <w:lang w:val="sr-Cyrl-RS"/>
              </w:rPr>
              <w:t>Обрасци и прилози</w:t>
            </w:r>
          </w:p>
        </w:tc>
        <w:tc>
          <w:tcPr>
            <w:tcW w:w="810" w:type="dxa"/>
          </w:tcPr>
          <w:p w:rsidR="000A393D" w:rsidRPr="008C66FF" w:rsidRDefault="00F9241C" w:rsidP="00F9241C">
            <w:pPr>
              <w:tabs>
                <w:tab w:val="left" w:pos="352"/>
                <w:tab w:val="left" w:pos="555"/>
                <w:tab w:val="right" w:leader="dot" w:pos="9446"/>
              </w:tabs>
              <w:spacing w:before="117"/>
              <w:jc w:val="center"/>
              <w:rPr>
                <w:rFonts w:cs="Arial"/>
                <w:lang w:val="sr-Cyrl-RS"/>
              </w:rPr>
            </w:pPr>
            <w:r>
              <w:rPr>
                <w:rFonts w:cs="Arial"/>
                <w:lang w:val="sr-Cyrl-RS"/>
              </w:rPr>
              <w:t>30</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F9241C" w:rsidRDefault="00F9241C" w:rsidP="00350431">
            <w:pPr>
              <w:tabs>
                <w:tab w:val="left" w:pos="352"/>
                <w:tab w:val="left" w:pos="555"/>
                <w:tab w:val="right" w:leader="dot" w:pos="9446"/>
              </w:tabs>
              <w:spacing w:before="117"/>
              <w:jc w:val="center"/>
              <w:rPr>
                <w:rFonts w:cs="Arial"/>
              </w:rPr>
            </w:pPr>
            <w:r>
              <w:rPr>
                <w:rFonts w:cs="Arial"/>
              </w:rPr>
              <w:t>48</w:t>
            </w:r>
          </w:p>
        </w:tc>
      </w:tr>
    </w:tbl>
    <w:p w:rsidR="000A393D" w:rsidRPr="00E47C2E" w:rsidRDefault="000A393D" w:rsidP="000A393D">
      <w:pPr>
        <w:pStyle w:val="BodyText"/>
        <w:spacing w:before="0"/>
        <w:rPr>
          <w:rFonts w:cs="Arial"/>
          <w:b/>
          <w:spacing w:val="80"/>
          <w:sz w:val="22"/>
          <w:szCs w:val="22"/>
          <w:highlight w:val="yellow"/>
        </w:rPr>
      </w:pPr>
    </w:p>
    <w:p w:rsidR="000A393D" w:rsidRPr="00F9241C"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350431">
        <w:rPr>
          <w:rFonts w:cs="Arial"/>
          <w:bCs/>
          <w:noProof/>
          <w:lang w:val="sr-Cyrl-CS"/>
        </w:rPr>
        <w:t>6</w:t>
      </w:r>
      <w:r w:rsidR="00F9241C">
        <w:rPr>
          <w:rFonts w:cs="Arial"/>
          <w:bCs/>
          <w:noProof/>
        </w:rPr>
        <w:t>4</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3D12C9"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EC59E5"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9F205F">
              <w:rPr>
                <w:rFonts w:cs="Arial"/>
                <w:b w:val="0"/>
                <w:sz w:val="22"/>
                <w:szCs w:val="22"/>
              </w:rPr>
              <w:t>Одржавање система мониторинга вибрационог стања 6,6 КV електромотора</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107E37" w:rsidRPr="00107E37">
        <w:rPr>
          <w:rFonts w:eastAsia="Arial" w:cs="Arial"/>
          <w:color w:val="000000"/>
          <w:szCs w:val="20"/>
        </w:rPr>
        <w:t>Одржавање система мониторинга вибрационог стања 6,6 КV електромотора</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107E37" w:rsidRPr="00107E37">
        <w:rPr>
          <w:rFonts w:cs="Arial"/>
          <w:lang w:eastAsia="zh-CN"/>
        </w:rPr>
        <w:t>Услуге поправке и одржавања електромотора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107E37" w:rsidRPr="00107E37">
        <w:rPr>
          <w:rFonts w:cs="Arial"/>
          <w:lang w:eastAsia="zh-CN"/>
        </w:rPr>
        <w:t>50532100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0718D">
      <w:pPr>
        <w:tabs>
          <w:tab w:val="left" w:pos="284"/>
          <w:tab w:val="left" w:pos="1134"/>
        </w:tabs>
        <w:snapToGrid w:val="0"/>
        <w:spacing w:line="360" w:lineRule="auto"/>
        <w:rPr>
          <w:rFonts w:cs="Arial"/>
          <w:b/>
        </w:rPr>
      </w:pPr>
      <w:r w:rsidRPr="005D623F">
        <w:rPr>
          <w:rFonts w:cs="Arial"/>
          <w:b/>
        </w:rPr>
        <w:t>3.1. Технички  опис захтеваних услуга</w:t>
      </w:r>
    </w:p>
    <w:bookmarkEnd w:id="18"/>
    <w:p w:rsidR="00107E37" w:rsidRPr="00107E37" w:rsidRDefault="00107E37" w:rsidP="000C14CA">
      <w:pPr>
        <w:numPr>
          <w:ilvl w:val="0"/>
          <w:numId w:val="40"/>
        </w:numPr>
        <w:spacing w:before="0"/>
        <w:contextualSpacing/>
        <w:jc w:val="left"/>
        <w:rPr>
          <w:rFonts w:eastAsia="Calibri" w:cs="Arial"/>
          <w:lang w:val="sr-Cyrl-RS" w:eastAsia="sr-Latn-RS"/>
        </w:rPr>
      </w:pPr>
      <w:r w:rsidRPr="00107E37">
        <w:rPr>
          <w:rFonts w:eastAsia="Calibri" w:cs="Arial"/>
          <w:lang w:val="sr-Cyrl-RS" w:eastAsia="sr-Latn-RS"/>
        </w:rPr>
        <w:t>Увод</w:t>
      </w:r>
    </w:p>
    <w:p w:rsidR="00107E37" w:rsidRPr="00107E37" w:rsidRDefault="00107E37" w:rsidP="00107E37">
      <w:pPr>
        <w:spacing w:before="0"/>
        <w:ind w:left="720"/>
        <w:contextualSpacing/>
        <w:rPr>
          <w:rFonts w:eastAsia="Calibri" w:cs="Arial"/>
          <w:lang w:val="sr-Cyrl-RS" w:eastAsia="sr-Latn-RS"/>
        </w:rPr>
      </w:pPr>
    </w:p>
    <w:p w:rsidR="00107E37" w:rsidRPr="00107E37" w:rsidRDefault="00107E37" w:rsidP="00107E37">
      <w:pPr>
        <w:spacing w:before="0"/>
        <w:ind w:firstLine="567"/>
        <w:rPr>
          <w:rFonts w:eastAsia="Calibri" w:cs="Arial"/>
          <w:lang w:val="sr-Cyrl-RS" w:eastAsia="sr-Latn-RS"/>
        </w:rPr>
      </w:pPr>
      <w:r w:rsidRPr="00107E37">
        <w:rPr>
          <w:rFonts w:eastAsia="Calibri" w:cs="Arial"/>
          <w:lang w:val="sr-Cyrl-RS" w:eastAsia="sr-Latn-RS"/>
        </w:rPr>
        <w:t xml:space="preserve">MicroMon+ је процесорски систем за надзор динамичких параметара 6,6 kV </w:t>
      </w:r>
      <w:r>
        <w:rPr>
          <w:rFonts w:eastAsia="Calibri" w:cs="Arial"/>
          <w:lang w:val="sr-Cyrl-RS" w:eastAsia="sr-Latn-RS"/>
        </w:rPr>
        <w:t>мотора</w:t>
      </w:r>
      <w:r w:rsidRPr="00107E37">
        <w:rPr>
          <w:rFonts w:eastAsia="Calibri" w:cs="Arial"/>
          <w:lang w:val="sr-Cyrl-RS" w:eastAsia="sr-Latn-RS"/>
        </w:rPr>
        <w:t xml:space="preserve"> </w:t>
      </w:r>
      <w:r>
        <w:rPr>
          <w:rFonts w:eastAsia="Calibri" w:cs="Arial"/>
          <w:lang w:val="sr-Cyrl-RS" w:eastAsia="sr-Latn-RS"/>
        </w:rPr>
        <w:t>на</w:t>
      </w:r>
      <w:r w:rsidRPr="00107E37">
        <w:rPr>
          <w:rFonts w:eastAsia="Calibri" w:cs="Arial"/>
          <w:lang w:val="sr-Cyrl-RS" w:eastAsia="sr-Latn-RS"/>
        </w:rPr>
        <w:t xml:space="preserve"> </w:t>
      </w:r>
      <w:r>
        <w:rPr>
          <w:rFonts w:eastAsia="Calibri" w:cs="Arial"/>
          <w:lang w:val="sr-Cyrl-RS" w:eastAsia="sr-Latn-RS"/>
        </w:rPr>
        <w:t>блоковима</w:t>
      </w:r>
      <w:r w:rsidRPr="00107E37">
        <w:rPr>
          <w:rFonts w:eastAsia="Calibri" w:cs="Arial"/>
          <w:lang w:val="sr-Cyrl-RS" w:eastAsia="sr-Latn-RS"/>
        </w:rPr>
        <w:t xml:space="preserve"> </w:t>
      </w:r>
      <w:r>
        <w:rPr>
          <w:rFonts w:eastAsia="Calibri" w:cs="Arial"/>
          <w:lang w:val="sr-Cyrl-RS" w:eastAsia="sr-Latn-RS"/>
        </w:rPr>
        <w:t>ТЕНТ</w:t>
      </w:r>
      <w:r w:rsidRPr="00107E37">
        <w:rPr>
          <w:rFonts w:eastAsia="Calibri" w:cs="Arial"/>
          <w:lang w:val="sr-Cyrl-RS" w:eastAsia="sr-Latn-RS"/>
        </w:rPr>
        <w:t xml:space="preserve"> </w:t>
      </w:r>
      <w:r>
        <w:rPr>
          <w:rFonts w:eastAsia="Calibri" w:cs="Arial"/>
          <w:lang w:val="sr-Cyrl-RS" w:eastAsia="sr-Latn-RS"/>
        </w:rPr>
        <w:t>Б</w:t>
      </w:r>
      <w:r w:rsidRPr="00107E37">
        <w:rPr>
          <w:rFonts w:eastAsia="Calibri" w:cs="Arial"/>
          <w:lang w:val="sr-Cyrl-RS" w:eastAsia="sr-Latn-RS"/>
        </w:rPr>
        <w:t xml:space="preserve"> </w:t>
      </w:r>
      <w:r>
        <w:rPr>
          <w:rFonts w:eastAsia="Calibri" w:cs="Arial"/>
          <w:lang w:val="sr-Latn-RS" w:eastAsia="sr-Latn-RS"/>
        </w:rPr>
        <w:t>и</w:t>
      </w:r>
      <w:r w:rsidRPr="00107E37">
        <w:rPr>
          <w:rFonts w:eastAsia="Calibri" w:cs="Arial"/>
          <w:lang w:val="sr-Latn-RS" w:eastAsia="sr-Latn-RS"/>
        </w:rPr>
        <w:t xml:space="preserve"> </w:t>
      </w:r>
      <w:r>
        <w:rPr>
          <w:rFonts w:eastAsia="Calibri" w:cs="Arial"/>
          <w:lang w:val="sr-Latn-RS" w:eastAsia="sr-Latn-RS"/>
        </w:rPr>
        <w:t>користи</w:t>
      </w:r>
      <w:r w:rsidRPr="00107E37">
        <w:rPr>
          <w:rFonts w:eastAsia="Calibri" w:cs="Arial"/>
          <w:lang w:val="sr-Latn-RS" w:eastAsia="sr-Latn-RS"/>
        </w:rPr>
        <w:t xml:space="preserve"> </w:t>
      </w:r>
      <w:r>
        <w:rPr>
          <w:rFonts w:eastAsia="Calibri" w:cs="Arial"/>
          <w:lang w:val="sr-Latn-RS" w:eastAsia="sr-Latn-RS"/>
        </w:rPr>
        <w:t>се</w:t>
      </w:r>
      <w:r w:rsidRPr="00107E37">
        <w:rPr>
          <w:rFonts w:eastAsia="Calibri" w:cs="Arial"/>
          <w:lang w:val="sr-Latn-RS" w:eastAsia="sr-Latn-RS"/>
        </w:rPr>
        <w:t xml:space="preserve"> </w:t>
      </w:r>
      <w:r>
        <w:rPr>
          <w:rFonts w:eastAsia="Calibri" w:cs="Arial"/>
          <w:lang w:val="sr-Cyrl-RS" w:eastAsia="sr-Latn-RS"/>
        </w:rPr>
        <w:t>за</w:t>
      </w:r>
      <w:r w:rsidRPr="00107E37">
        <w:rPr>
          <w:rFonts w:eastAsia="Calibri" w:cs="Arial"/>
          <w:lang w:val="sr-Cyrl-RS" w:eastAsia="sr-Latn-RS"/>
        </w:rPr>
        <w:t xml:space="preserve"> </w:t>
      </w:r>
      <w:r>
        <w:rPr>
          <w:rFonts w:eastAsia="Calibri" w:cs="Arial"/>
          <w:lang w:val="sr-Cyrl-RS" w:eastAsia="sr-Latn-RS"/>
        </w:rPr>
        <w:t>надзор</w:t>
      </w:r>
      <w:r w:rsidRPr="00107E37">
        <w:rPr>
          <w:rFonts w:eastAsia="Calibri" w:cs="Arial"/>
          <w:lang w:val="sr-Cyrl-RS" w:eastAsia="sr-Latn-RS"/>
        </w:rPr>
        <w:t xml:space="preserve"> </w:t>
      </w:r>
      <w:r>
        <w:rPr>
          <w:rFonts w:eastAsia="Calibri" w:cs="Arial"/>
          <w:lang w:val="sr-Cyrl-RS" w:eastAsia="sr-Latn-RS"/>
        </w:rPr>
        <w:t>апсолутних</w:t>
      </w:r>
      <w:r w:rsidRPr="00107E37">
        <w:rPr>
          <w:rFonts w:eastAsia="Calibri" w:cs="Arial"/>
          <w:lang w:val="sr-Cyrl-RS" w:eastAsia="sr-Latn-RS"/>
        </w:rPr>
        <w:t xml:space="preserve"> </w:t>
      </w:r>
      <w:r>
        <w:rPr>
          <w:rFonts w:eastAsia="Calibri" w:cs="Arial"/>
          <w:lang w:val="sr-Cyrl-RS" w:eastAsia="sr-Latn-RS"/>
        </w:rPr>
        <w:t>вибрација</w:t>
      </w:r>
      <w:r w:rsidRPr="00107E37">
        <w:rPr>
          <w:rFonts w:eastAsia="Calibri" w:cs="Arial"/>
          <w:lang w:val="sr-Cyrl-RS" w:eastAsia="sr-Latn-RS"/>
        </w:rPr>
        <w:t xml:space="preserve"> </w:t>
      </w:r>
      <w:r>
        <w:rPr>
          <w:rFonts w:eastAsia="Calibri" w:cs="Arial"/>
          <w:lang w:val="sr-Latn-RS" w:eastAsia="sr-Latn-RS"/>
        </w:rPr>
        <w:t>лежајева</w:t>
      </w:r>
      <w:r w:rsidRPr="00107E37">
        <w:rPr>
          <w:rFonts w:eastAsia="Calibri" w:cs="Arial"/>
          <w:lang w:val="sr-Cyrl-RS" w:eastAsia="sr-Latn-RS"/>
        </w:rPr>
        <w:t>.</w:t>
      </w:r>
    </w:p>
    <w:p w:rsidR="00107E37" w:rsidRPr="00107E37" w:rsidRDefault="00107E37" w:rsidP="00107E37">
      <w:pPr>
        <w:spacing w:before="0"/>
        <w:ind w:firstLine="567"/>
        <w:rPr>
          <w:rFonts w:eastAsia="Calibri" w:cs="Arial"/>
          <w:lang w:val="sr-Cyrl-RS" w:eastAsia="sr-Latn-RS"/>
        </w:rPr>
      </w:pPr>
      <w:r>
        <w:rPr>
          <w:rFonts w:eastAsia="Calibri" w:cs="Arial"/>
          <w:lang w:val="sr-Cyrl-RS" w:eastAsia="sr-Latn-RS"/>
        </w:rPr>
        <w:t>Осим</w:t>
      </w:r>
      <w:r w:rsidRPr="00107E37">
        <w:rPr>
          <w:rFonts w:eastAsia="Calibri" w:cs="Arial"/>
          <w:lang w:val="sr-Cyrl-RS" w:eastAsia="sr-Latn-RS"/>
        </w:rPr>
        <w:t xml:space="preserve"> </w:t>
      </w:r>
      <w:r>
        <w:rPr>
          <w:rFonts w:eastAsia="Calibri" w:cs="Arial"/>
          <w:lang w:val="sr-Cyrl-RS" w:eastAsia="sr-Latn-RS"/>
        </w:rPr>
        <w:t>за</w:t>
      </w:r>
      <w:r w:rsidRPr="00107E37">
        <w:rPr>
          <w:rFonts w:eastAsia="Calibri" w:cs="Arial"/>
          <w:lang w:val="sr-Cyrl-RS" w:eastAsia="sr-Latn-RS"/>
        </w:rPr>
        <w:t xml:space="preserve"> </w:t>
      </w:r>
      <w:r>
        <w:rPr>
          <w:rFonts w:eastAsia="Calibri" w:cs="Arial"/>
          <w:lang w:val="sr-Cyrl-RS" w:eastAsia="sr-Latn-RS"/>
        </w:rPr>
        <w:t>надзор</w:t>
      </w:r>
      <w:r w:rsidRPr="00107E37">
        <w:rPr>
          <w:rFonts w:eastAsia="Calibri" w:cs="Arial"/>
          <w:lang w:val="sr-Cyrl-RS" w:eastAsia="sr-Latn-RS"/>
        </w:rPr>
        <w:t xml:space="preserve"> </w:t>
      </w:r>
      <w:r>
        <w:rPr>
          <w:rFonts w:eastAsia="Calibri" w:cs="Arial"/>
          <w:lang w:val="sr-Cyrl-RS" w:eastAsia="sr-Latn-RS"/>
        </w:rPr>
        <w:t>динамичких</w:t>
      </w:r>
      <w:r w:rsidRPr="00107E37">
        <w:rPr>
          <w:rFonts w:eastAsia="Calibri" w:cs="Arial"/>
          <w:lang w:val="sr-Cyrl-RS" w:eastAsia="sr-Latn-RS"/>
        </w:rPr>
        <w:t xml:space="preserve"> </w:t>
      </w:r>
      <w:r>
        <w:rPr>
          <w:rFonts w:eastAsia="Calibri" w:cs="Arial"/>
          <w:lang w:val="sr-Cyrl-RS" w:eastAsia="sr-Latn-RS"/>
        </w:rPr>
        <w:t>параметара</w:t>
      </w:r>
      <w:r w:rsidRPr="00107E37">
        <w:rPr>
          <w:rFonts w:eastAsia="Calibri" w:cs="Arial"/>
          <w:lang w:val="sr-Cyrl-RS" w:eastAsia="sr-Latn-RS"/>
        </w:rPr>
        <w:t xml:space="preserve">, </w:t>
      </w:r>
      <w:r>
        <w:rPr>
          <w:rFonts w:eastAsia="Calibri" w:cs="Arial"/>
          <w:lang w:val="sr-Cyrl-RS" w:eastAsia="sr-Latn-RS"/>
        </w:rPr>
        <w:t>систем</w:t>
      </w:r>
      <w:r w:rsidRPr="00107E37">
        <w:rPr>
          <w:rFonts w:eastAsia="Calibri" w:cs="Arial"/>
          <w:lang w:val="sr-Cyrl-RS" w:eastAsia="sr-Latn-RS"/>
        </w:rPr>
        <w:t xml:space="preserve"> </w:t>
      </w:r>
      <w:r>
        <w:rPr>
          <w:rFonts w:eastAsia="Calibri" w:cs="Arial"/>
          <w:lang w:val="sr-Cyrl-RS" w:eastAsia="sr-Latn-RS"/>
        </w:rPr>
        <w:t>садржи</w:t>
      </w:r>
      <w:r w:rsidRPr="00107E37">
        <w:rPr>
          <w:rFonts w:eastAsia="Calibri" w:cs="Arial"/>
          <w:lang w:val="sr-Cyrl-RS" w:eastAsia="sr-Latn-RS"/>
        </w:rPr>
        <w:t xml:space="preserve"> </w:t>
      </w:r>
      <w:r>
        <w:rPr>
          <w:rFonts w:eastAsia="Calibri" w:cs="Arial"/>
          <w:lang w:val="sr-Cyrl-RS" w:eastAsia="sr-Latn-RS"/>
        </w:rPr>
        <w:t>функције</w:t>
      </w:r>
      <w:r w:rsidRPr="00107E37">
        <w:rPr>
          <w:rFonts w:eastAsia="Calibri" w:cs="Arial"/>
          <w:lang w:val="sr-Cyrl-RS" w:eastAsia="sr-Latn-RS"/>
        </w:rPr>
        <w:t xml:space="preserve"> </w:t>
      </w:r>
      <w:r>
        <w:rPr>
          <w:rFonts w:eastAsia="Calibri" w:cs="Arial"/>
          <w:lang w:val="sr-Cyrl-RS" w:eastAsia="sr-Latn-RS"/>
        </w:rPr>
        <w:t>за</w:t>
      </w:r>
      <w:r w:rsidRPr="00107E37">
        <w:rPr>
          <w:rFonts w:eastAsia="Calibri" w:cs="Arial"/>
          <w:lang w:val="sr-Cyrl-RS" w:eastAsia="sr-Latn-RS"/>
        </w:rPr>
        <w:t xml:space="preserve">: </w:t>
      </w:r>
      <w:r>
        <w:rPr>
          <w:rFonts w:eastAsia="Calibri" w:cs="Arial"/>
          <w:lang w:val="sr-Cyrl-RS" w:eastAsia="sr-Latn-RS"/>
        </w:rPr>
        <w:t>запис</w:t>
      </w:r>
      <w:r w:rsidRPr="00107E37">
        <w:rPr>
          <w:rFonts w:eastAsia="Calibri" w:cs="Arial"/>
          <w:lang w:val="sr-Cyrl-RS" w:eastAsia="sr-Latn-RS"/>
        </w:rPr>
        <w:t xml:space="preserve"> </w:t>
      </w:r>
      <w:r>
        <w:rPr>
          <w:rFonts w:eastAsia="Calibri" w:cs="Arial"/>
          <w:lang w:val="sr-Cyrl-RS" w:eastAsia="sr-Latn-RS"/>
        </w:rPr>
        <w:t>и</w:t>
      </w:r>
      <w:r w:rsidRPr="00107E37">
        <w:rPr>
          <w:rFonts w:eastAsia="Calibri" w:cs="Arial"/>
          <w:lang w:val="sr-Cyrl-RS" w:eastAsia="sr-Latn-RS"/>
        </w:rPr>
        <w:t xml:space="preserve"> </w:t>
      </w:r>
      <w:r>
        <w:rPr>
          <w:rFonts w:eastAsia="Calibri" w:cs="Arial"/>
          <w:lang w:val="sr-Cyrl-RS" w:eastAsia="sr-Latn-RS"/>
        </w:rPr>
        <w:t>праћење</w:t>
      </w:r>
      <w:r w:rsidRPr="00107E37">
        <w:rPr>
          <w:rFonts w:eastAsia="Calibri" w:cs="Arial"/>
          <w:lang w:val="sr-Cyrl-RS" w:eastAsia="sr-Latn-RS"/>
        </w:rPr>
        <w:t xml:space="preserve"> </w:t>
      </w:r>
      <w:r>
        <w:rPr>
          <w:rFonts w:eastAsia="Calibri" w:cs="Arial"/>
          <w:lang w:val="sr-Cyrl-RS" w:eastAsia="sr-Latn-RS"/>
        </w:rPr>
        <w:t>тренда</w:t>
      </w:r>
      <w:r w:rsidRPr="00107E37">
        <w:rPr>
          <w:rFonts w:eastAsia="Calibri" w:cs="Arial"/>
          <w:lang w:val="sr-Cyrl-RS" w:eastAsia="sr-Latn-RS"/>
        </w:rPr>
        <w:t xml:space="preserve"> </w:t>
      </w:r>
      <w:r>
        <w:rPr>
          <w:rFonts w:eastAsia="Calibri" w:cs="Arial"/>
          <w:lang w:val="sr-Cyrl-RS" w:eastAsia="sr-Latn-RS"/>
        </w:rPr>
        <w:t>параметара</w:t>
      </w:r>
      <w:r w:rsidRPr="00107E37">
        <w:rPr>
          <w:rFonts w:eastAsia="Calibri" w:cs="Arial"/>
          <w:lang w:val="sr-Cyrl-RS" w:eastAsia="sr-Latn-RS"/>
        </w:rPr>
        <w:t xml:space="preserve">, START UP i COAST DOWN </w:t>
      </w:r>
      <w:r>
        <w:rPr>
          <w:rFonts w:eastAsia="Calibri" w:cs="Arial"/>
          <w:lang w:val="sr-Cyrl-RS" w:eastAsia="sr-Latn-RS"/>
        </w:rPr>
        <w:t>мерења</w:t>
      </w:r>
      <w:r w:rsidRPr="00107E37">
        <w:rPr>
          <w:rFonts w:eastAsia="Calibri" w:cs="Arial"/>
          <w:lang w:val="sr-Cyrl-RS" w:eastAsia="sr-Latn-RS"/>
        </w:rPr>
        <w:t xml:space="preserve"> </w:t>
      </w:r>
      <w:r>
        <w:rPr>
          <w:rFonts w:eastAsia="Calibri" w:cs="Arial"/>
          <w:lang w:val="sr-Cyrl-RS" w:eastAsia="sr-Latn-RS"/>
        </w:rPr>
        <w:t>и</w:t>
      </w:r>
      <w:r w:rsidRPr="00107E37">
        <w:rPr>
          <w:rFonts w:eastAsia="Calibri" w:cs="Arial"/>
          <w:lang w:val="sr-Cyrl-RS" w:eastAsia="sr-Latn-RS"/>
        </w:rPr>
        <w:t xml:space="preserve"> </w:t>
      </w:r>
      <w:r>
        <w:rPr>
          <w:rFonts w:eastAsia="Calibri" w:cs="Arial"/>
          <w:lang w:val="sr-Cyrl-RS" w:eastAsia="sr-Latn-RS"/>
        </w:rPr>
        <w:t>фреквентну</w:t>
      </w:r>
      <w:r w:rsidRPr="00107E37">
        <w:rPr>
          <w:rFonts w:eastAsia="Calibri" w:cs="Arial"/>
          <w:lang w:val="sr-Cyrl-RS" w:eastAsia="sr-Latn-RS"/>
        </w:rPr>
        <w:t xml:space="preserve"> </w:t>
      </w:r>
      <w:r>
        <w:rPr>
          <w:rFonts w:eastAsia="Calibri" w:cs="Arial"/>
          <w:lang w:val="sr-Cyrl-RS" w:eastAsia="sr-Latn-RS"/>
        </w:rPr>
        <w:t>анализу</w:t>
      </w:r>
      <w:r w:rsidRPr="00107E37">
        <w:rPr>
          <w:rFonts w:eastAsia="Calibri" w:cs="Arial"/>
          <w:lang w:val="sr-Cyrl-RS" w:eastAsia="sr-Latn-RS"/>
        </w:rPr>
        <w:t>.</w:t>
      </w:r>
    </w:p>
    <w:p w:rsidR="00107E37" w:rsidRPr="00107E37" w:rsidRDefault="00107E37" w:rsidP="00107E37">
      <w:pPr>
        <w:spacing w:before="0"/>
        <w:ind w:firstLine="567"/>
        <w:rPr>
          <w:rFonts w:eastAsia="Calibri" w:cs="Arial"/>
          <w:lang w:val="sr-Cyrl-RS" w:eastAsia="sr-Latn-RS"/>
        </w:rPr>
      </w:pPr>
      <w:r>
        <w:rPr>
          <w:rFonts w:eastAsia="Calibri" w:cs="Arial"/>
          <w:lang w:val="sr-Cyrl-RS" w:eastAsia="sr-Latn-RS"/>
        </w:rPr>
        <w:t>Систем</w:t>
      </w:r>
      <w:r w:rsidRPr="00107E37">
        <w:rPr>
          <w:rFonts w:eastAsia="Calibri" w:cs="Arial"/>
          <w:lang w:val="sr-Cyrl-RS" w:eastAsia="sr-Latn-RS"/>
        </w:rPr>
        <w:t xml:space="preserve"> </w:t>
      </w:r>
      <w:r>
        <w:rPr>
          <w:rFonts w:eastAsia="Calibri" w:cs="Arial"/>
          <w:lang w:val="sr-Cyrl-RS" w:eastAsia="sr-Latn-RS"/>
        </w:rPr>
        <w:t>надзора</w:t>
      </w:r>
      <w:r w:rsidRPr="00107E37">
        <w:rPr>
          <w:rFonts w:eastAsia="Calibri" w:cs="Arial"/>
          <w:lang w:val="sr-Cyrl-RS" w:eastAsia="sr-Latn-RS"/>
        </w:rPr>
        <w:t xml:space="preserve"> </w:t>
      </w:r>
      <w:r>
        <w:rPr>
          <w:rFonts w:eastAsia="Calibri" w:cs="Arial"/>
          <w:lang w:val="sr-Cyrl-RS" w:eastAsia="sr-Latn-RS"/>
        </w:rPr>
        <w:t>конципиран</w:t>
      </w:r>
      <w:r w:rsidRPr="00107E37">
        <w:rPr>
          <w:rFonts w:eastAsia="Calibri" w:cs="Arial"/>
          <w:lang w:val="sr-Cyrl-RS" w:eastAsia="sr-Latn-RS"/>
        </w:rPr>
        <w:t xml:space="preserve"> </w:t>
      </w:r>
      <w:r>
        <w:rPr>
          <w:rFonts w:eastAsia="Calibri" w:cs="Arial"/>
          <w:lang w:val="sr-Cyrl-RS" w:eastAsia="sr-Latn-RS"/>
        </w:rPr>
        <w:t>је</w:t>
      </w:r>
      <w:r w:rsidRPr="00107E37">
        <w:rPr>
          <w:rFonts w:eastAsia="Calibri" w:cs="Arial"/>
          <w:lang w:val="sr-Cyrl-RS" w:eastAsia="sr-Latn-RS"/>
        </w:rPr>
        <w:t xml:space="preserve"> </w:t>
      </w:r>
      <w:r>
        <w:rPr>
          <w:rFonts w:eastAsia="Calibri" w:cs="Arial"/>
          <w:lang w:val="sr-Cyrl-RS" w:eastAsia="sr-Latn-RS"/>
        </w:rPr>
        <w:t>тако</w:t>
      </w:r>
      <w:r w:rsidRPr="00107E37">
        <w:rPr>
          <w:rFonts w:eastAsia="Calibri" w:cs="Arial"/>
          <w:lang w:val="sr-Cyrl-RS" w:eastAsia="sr-Latn-RS"/>
        </w:rPr>
        <w:t xml:space="preserve"> </w:t>
      </w:r>
      <w:r>
        <w:rPr>
          <w:rFonts w:eastAsia="Calibri" w:cs="Arial"/>
          <w:lang w:val="sr-Cyrl-RS" w:eastAsia="sr-Latn-RS"/>
        </w:rPr>
        <w:t>да</w:t>
      </w:r>
      <w:r w:rsidRPr="00107E37">
        <w:rPr>
          <w:rFonts w:eastAsia="Calibri" w:cs="Arial"/>
          <w:lang w:val="sr-Cyrl-RS" w:eastAsia="sr-Latn-RS"/>
        </w:rPr>
        <w:t xml:space="preserve"> </w:t>
      </w:r>
      <w:r>
        <w:rPr>
          <w:rFonts w:eastAsia="Calibri" w:cs="Arial"/>
          <w:lang w:val="sr-Cyrl-RS" w:eastAsia="sr-Latn-RS"/>
        </w:rPr>
        <w:t>се</w:t>
      </w:r>
      <w:r w:rsidRPr="00107E37">
        <w:rPr>
          <w:rFonts w:eastAsia="Calibri" w:cs="Arial"/>
          <w:lang w:val="sr-Cyrl-RS" w:eastAsia="sr-Latn-RS"/>
        </w:rPr>
        <w:t xml:space="preserve"> </w:t>
      </w:r>
      <w:r>
        <w:rPr>
          <w:rFonts w:eastAsia="Calibri" w:cs="Arial"/>
          <w:lang w:val="sr-Cyrl-RS" w:eastAsia="sr-Latn-RS"/>
        </w:rPr>
        <w:t>сигналне</w:t>
      </w:r>
      <w:r w:rsidRPr="00107E37">
        <w:rPr>
          <w:rFonts w:eastAsia="Calibri" w:cs="Arial"/>
          <w:lang w:val="sr-Cyrl-RS" w:eastAsia="sr-Latn-RS"/>
        </w:rPr>
        <w:t xml:space="preserve"> </w:t>
      </w:r>
      <w:r>
        <w:rPr>
          <w:rFonts w:eastAsia="Calibri" w:cs="Arial"/>
          <w:lang w:val="sr-Cyrl-RS" w:eastAsia="sr-Latn-RS"/>
        </w:rPr>
        <w:t>линије</w:t>
      </w:r>
      <w:r w:rsidRPr="00107E37">
        <w:rPr>
          <w:rFonts w:eastAsia="Calibri" w:cs="Arial"/>
          <w:lang w:val="sr-Cyrl-RS" w:eastAsia="sr-Latn-RS"/>
        </w:rPr>
        <w:t xml:space="preserve"> </w:t>
      </w:r>
      <w:r>
        <w:rPr>
          <w:rFonts w:eastAsia="Calibri" w:cs="Arial"/>
          <w:lang w:val="sr-Cyrl-RS" w:eastAsia="sr-Latn-RS"/>
        </w:rPr>
        <w:t>са</w:t>
      </w:r>
      <w:r w:rsidRPr="00107E37">
        <w:rPr>
          <w:rFonts w:eastAsia="Calibri" w:cs="Arial"/>
          <w:lang w:val="sr-Cyrl-RS" w:eastAsia="sr-Latn-RS"/>
        </w:rPr>
        <w:t xml:space="preserve"> </w:t>
      </w:r>
      <w:r>
        <w:rPr>
          <w:rFonts w:eastAsia="Calibri" w:cs="Arial"/>
          <w:lang w:val="sr-Cyrl-RS" w:eastAsia="sr-Latn-RS"/>
        </w:rPr>
        <w:t>сензора</w:t>
      </w:r>
      <w:r w:rsidRPr="00107E37">
        <w:rPr>
          <w:rFonts w:eastAsia="Calibri" w:cs="Arial"/>
          <w:lang w:val="sr-Cyrl-RS" w:eastAsia="sr-Latn-RS"/>
        </w:rPr>
        <w:t xml:space="preserve"> </w:t>
      </w:r>
      <w:r>
        <w:rPr>
          <w:rFonts w:eastAsia="Calibri" w:cs="Arial"/>
          <w:lang w:val="sr-Cyrl-RS" w:eastAsia="sr-Latn-RS"/>
        </w:rPr>
        <w:t>у</w:t>
      </w:r>
      <w:r w:rsidRPr="00107E37">
        <w:rPr>
          <w:rFonts w:eastAsia="Calibri" w:cs="Arial"/>
          <w:lang w:val="sr-Cyrl-RS" w:eastAsia="sr-Latn-RS"/>
        </w:rPr>
        <w:t xml:space="preserve"> </w:t>
      </w:r>
      <w:r>
        <w:rPr>
          <w:rFonts w:eastAsia="Calibri" w:cs="Arial"/>
          <w:lang w:val="sr-Cyrl-RS" w:eastAsia="sr-Latn-RS"/>
        </w:rPr>
        <w:t>пољу</w:t>
      </w:r>
      <w:r w:rsidRPr="00107E37">
        <w:rPr>
          <w:rFonts w:eastAsia="Calibri" w:cs="Arial"/>
          <w:lang w:val="sr-Cyrl-RS" w:eastAsia="sr-Latn-RS"/>
        </w:rPr>
        <w:t xml:space="preserve"> (</w:t>
      </w:r>
      <w:r>
        <w:rPr>
          <w:rFonts w:eastAsia="Calibri" w:cs="Arial"/>
          <w:lang w:val="sr-Cyrl-RS" w:eastAsia="sr-Latn-RS"/>
        </w:rPr>
        <w:t>машина</w:t>
      </w:r>
      <w:r w:rsidRPr="00107E37">
        <w:rPr>
          <w:rFonts w:eastAsia="Calibri" w:cs="Arial"/>
          <w:lang w:val="sr-Cyrl-RS" w:eastAsia="sr-Latn-RS"/>
        </w:rPr>
        <w:t xml:space="preserve">) </w:t>
      </w:r>
      <w:r>
        <w:rPr>
          <w:rFonts w:eastAsia="Calibri" w:cs="Arial"/>
          <w:lang w:val="sr-Cyrl-RS" w:eastAsia="sr-Latn-RS"/>
        </w:rPr>
        <w:t>воде</w:t>
      </w:r>
      <w:r w:rsidRPr="00107E37">
        <w:rPr>
          <w:rFonts w:eastAsia="Calibri" w:cs="Arial"/>
          <w:lang w:val="sr-Cyrl-RS" w:eastAsia="sr-Latn-RS"/>
        </w:rPr>
        <w:t xml:space="preserve"> </w:t>
      </w:r>
      <w:r>
        <w:rPr>
          <w:rFonts w:eastAsia="Calibri" w:cs="Arial"/>
          <w:lang w:val="sr-Cyrl-RS" w:eastAsia="sr-Latn-RS"/>
        </w:rPr>
        <w:t>до</w:t>
      </w:r>
      <w:r w:rsidRPr="00107E37">
        <w:rPr>
          <w:rFonts w:eastAsia="Calibri" w:cs="Arial"/>
          <w:lang w:val="sr-Cyrl-RS" w:eastAsia="sr-Latn-RS"/>
        </w:rPr>
        <w:t xml:space="preserve"> </w:t>
      </w:r>
      <w:r>
        <w:rPr>
          <w:rFonts w:eastAsia="Calibri" w:cs="Arial"/>
          <w:lang w:val="sr-Cyrl-RS" w:eastAsia="sr-Latn-RS"/>
        </w:rPr>
        <w:t>локалне</w:t>
      </w:r>
      <w:r w:rsidRPr="00107E37">
        <w:rPr>
          <w:rFonts w:eastAsia="Calibri" w:cs="Arial"/>
          <w:lang w:val="sr-Cyrl-RS" w:eastAsia="sr-Latn-RS"/>
        </w:rPr>
        <w:t xml:space="preserve"> </w:t>
      </w:r>
      <w:r>
        <w:rPr>
          <w:rFonts w:eastAsia="Calibri" w:cs="Arial"/>
          <w:lang w:val="sr-Cyrl-RS" w:eastAsia="sr-Latn-RS"/>
        </w:rPr>
        <w:t>јединице</w:t>
      </w:r>
      <w:r w:rsidRPr="00107E37">
        <w:rPr>
          <w:rFonts w:eastAsia="Calibri" w:cs="Arial"/>
          <w:lang w:val="sr-Cyrl-RS" w:eastAsia="sr-Latn-RS"/>
        </w:rPr>
        <w:t xml:space="preserve"> (LocalBox), </w:t>
      </w:r>
      <w:r>
        <w:rPr>
          <w:rFonts w:eastAsia="Calibri" w:cs="Arial"/>
          <w:lang w:val="sr-Cyrl-RS" w:eastAsia="sr-Latn-RS"/>
        </w:rPr>
        <w:t>а</w:t>
      </w:r>
      <w:r w:rsidRPr="00107E37">
        <w:rPr>
          <w:rFonts w:eastAsia="Calibri" w:cs="Arial"/>
          <w:lang w:val="sr-Cyrl-RS" w:eastAsia="sr-Latn-RS"/>
        </w:rPr>
        <w:t xml:space="preserve"> </w:t>
      </w:r>
      <w:r>
        <w:rPr>
          <w:rFonts w:eastAsia="Calibri" w:cs="Arial"/>
          <w:lang w:val="sr-Cyrl-RS" w:eastAsia="sr-Latn-RS"/>
        </w:rPr>
        <w:t>даље</w:t>
      </w:r>
      <w:r w:rsidRPr="00107E37">
        <w:rPr>
          <w:rFonts w:eastAsia="Calibri" w:cs="Arial"/>
          <w:lang w:val="sr-Cyrl-RS" w:eastAsia="sr-Latn-RS"/>
        </w:rPr>
        <w:t xml:space="preserve"> </w:t>
      </w:r>
      <w:r>
        <w:rPr>
          <w:rFonts w:eastAsia="Calibri" w:cs="Arial"/>
          <w:lang w:val="sr-Cyrl-RS" w:eastAsia="sr-Latn-RS"/>
        </w:rPr>
        <w:t>сваки</w:t>
      </w:r>
      <w:r w:rsidRPr="00107E37">
        <w:rPr>
          <w:rFonts w:eastAsia="Calibri" w:cs="Arial"/>
          <w:lang w:val="sr-Cyrl-RS" w:eastAsia="sr-Latn-RS"/>
        </w:rPr>
        <w:t xml:space="preserve"> LocalBox </w:t>
      </w:r>
      <w:r>
        <w:rPr>
          <w:rFonts w:eastAsia="Calibri" w:cs="Arial"/>
          <w:lang w:val="sr-Cyrl-RS" w:eastAsia="sr-Latn-RS"/>
        </w:rPr>
        <w:t>је</w:t>
      </w:r>
      <w:r w:rsidRPr="00107E37">
        <w:rPr>
          <w:rFonts w:eastAsia="Calibri" w:cs="Arial"/>
          <w:lang w:val="sr-Cyrl-RS" w:eastAsia="sr-Latn-RS"/>
        </w:rPr>
        <w:t xml:space="preserve"> </w:t>
      </w:r>
      <w:r>
        <w:rPr>
          <w:rFonts w:eastAsia="Calibri" w:cs="Arial"/>
          <w:lang w:val="sr-Cyrl-RS" w:eastAsia="sr-Latn-RS"/>
        </w:rPr>
        <w:t>везан</w:t>
      </w:r>
      <w:r w:rsidRPr="00107E37">
        <w:rPr>
          <w:rFonts w:eastAsia="Calibri" w:cs="Arial"/>
          <w:lang w:val="sr-Cyrl-RS" w:eastAsia="sr-Latn-RS"/>
        </w:rPr>
        <w:t xml:space="preserve"> </w:t>
      </w:r>
      <w:r>
        <w:rPr>
          <w:rFonts w:eastAsia="Calibri" w:cs="Arial"/>
          <w:lang w:val="sr-Cyrl-RS" w:eastAsia="sr-Latn-RS"/>
        </w:rPr>
        <w:t>за</w:t>
      </w:r>
      <w:r w:rsidRPr="00107E37">
        <w:rPr>
          <w:rFonts w:eastAsia="Calibri" w:cs="Arial"/>
          <w:lang w:val="sr-Cyrl-RS" w:eastAsia="sr-Latn-RS"/>
        </w:rPr>
        <w:t xml:space="preserve"> </w:t>
      </w:r>
      <w:r>
        <w:rPr>
          <w:rFonts w:eastAsia="Calibri" w:cs="Arial"/>
          <w:lang w:val="sr-Cyrl-RS" w:eastAsia="sr-Latn-RS"/>
        </w:rPr>
        <w:t>одговарајућу</w:t>
      </w:r>
      <w:r w:rsidRPr="00107E37">
        <w:rPr>
          <w:rFonts w:eastAsia="Calibri" w:cs="Arial"/>
          <w:lang w:val="sr-Cyrl-RS" w:eastAsia="sr-Latn-RS"/>
        </w:rPr>
        <w:t xml:space="preserve"> HMI </w:t>
      </w:r>
      <w:r>
        <w:rPr>
          <w:rFonts w:eastAsia="Calibri" w:cs="Arial"/>
          <w:lang w:val="sr-Cyrl-RS" w:eastAsia="sr-Latn-RS"/>
        </w:rPr>
        <w:t>јединицу</w:t>
      </w:r>
      <w:r w:rsidRPr="00107E37">
        <w:rPr>
          <w:rFonts w:eastAsia="Calibri" w:cs="Arial"/>
          <w:lang w:val="sr-Cyrl-RS" w:eastAsia="sr-Latn-RS"/>
        </w:rPr>
        <w:t>, MicroMon+.</w:t>
      </w:r>
    </w:p>
    <w:p w:rsidR="00107E37" w:rsidRPr="00107E37" w:rsidRDefault="00107E37" w:rsidP="00107E37">
      <w:pPr>
        <w:spacing w:before="0"/>
        <w:ind w:firstLine="567"/>
        <w:rPr>
          <w:rFonts w:eastAsia="Calibri" w:cs="Arial"/>
          <w:lang w:val="sr-Cyrl-RS" w:eastAsia="sr-Latn-RS"/>
        </w:rPr>
      </w:pPr>
      <w:r>
        <w:rPr>
          <w:rFonts w:eastAsia="Calibri" w:cs="Arial"/>
          <w:lang w:val="sr-Cyrl-RS" w:eastAsia="sr-Latn-RS"/>
        </w:rPr>
        <w:t>Комуникациона</w:t>
      </w:r>
      <w:r w:rsidRPr="00107E37">
        <w:rPr>
          <w:rFonts w:eastAsia="Calibri" w:cs="Arial"/>
          <w:lang w:val="sr-Cyrl-RS" w:eastAsia="sr-Latn-RS"/>
        </w:rPr>
        <w:t xml:space="preserve"> </w:t>
      </w:r>
      <w:r>
        <w:rPr>
          <w:rFonts w:eastAsia="Calibri" w:cs="Arial"/>
          <w:lang w:val="sr-Cyrl-RS" w:eastAsia="sr-Latn-RS"/>
        </w:rPr>
        <w:t>линија</w:t>
      </w:r>
      <w:r w:rsidRPr="00107E37">
        <w:rPr>
          <w:rFonts w:eastAsia="Calibri" w:cs="Arial"/>
          <w:lang w:val="sr-Cyrl-RS" w:eastAsia="sr-Latn-RS"/>
        </w:rPr>
        <w:t xml:space="preserve"> </w:t>
      </w:r>
      <w:r>
        <w:rPr>
          <w:rFonts w:eastAsia="Calibri" w:cs="Arial"/>
          <w:lang w:val="sr-Cyrl-RS" w:eastAsia="sr-Latn-RS"/>
        </w:rPr>
        <w:t>од</w:t>
      </w:r>
      <w:r w:rsidRPr="00107E37">
        <w:rPr>
          <w:rFonts w:eastAsia="Calibri" w:cs="Arial"/>
          <w:lang w:val="sr-Cyrl-RS" w:eastAsia="sr-Latn-RS"/>
        </w:rPr>
        <w:t xml:space="preserve"> MicroMon+ </w:t>
      </w:r>
      <w:r>
        <w:rPr>
          <w:rFonts w:eastAsia="Calibri" w:cs="Arial"/>
          <w:lang w:val="sr-Cyrl-RS" w:eastAsia="sr-Latn-RS"/>
        </w:rPr>
        <w:t>јединице</w:t>
      </w:r>
      <w:r w:rsidRPr="00107E37">
        <w:rPr>
          <w:rFonts w:eastAsia="Calibri" w:cs="Arial"/>
          <w:lang w:val="sr-Cyrl-RS" w:eastAsia="sr-Latn-RS"/>
        </w:rPr>
        <w:t xml:space="preserve"> </w:t>
      </w:r>
      <w:r>
        <w:rPr>
          <w:rFonts w:eastAsia="Calibri" w:cs="Arial"/>
          <w:lang w:val="sr-Cyrl-RS" w:eastAsia="sr-Latn-RS"/>
        </w:rPr>
        <w:t>је</w:t>
      </w:r>
      <w:r w:rsidRPr="00107E37">
        <w:rPr>
          <w:rFonts w:eastAsia="Calibri" w:cs="Arial"/>
          <w:lang w:val="sr-Cyrl-RS" w:eastAsia="sr-Latn-RS"/>
        </w:rPr>
        <w:t xml:space="preserve"> </w:t>
      </w:r>
      <w:r>
        <w:rPr>
          <w:rFonts w:eastAsia="Calibri" w:cs="Arial"/>
          <w:lang w:val="sr-Cyrl-RS" w:eastAsia="sr-Latn-RS"/>
        </w:rPr>
        <w:t>повезана</w:t>
      </w:r>
      <w:r w:rsidRPr="00107E37">
        <w:rPr>
          <w:rFonts w:eastAsia="Calibri" w:cs="Arial"/>
          <w:lang w:val="sr-Cyrl-RS" w:eastAsia="sr-Latn-RS"/>
        </w:rPr>
        <w:t xml:space="preserve"> </w:t>
      </w:r>
      <w:r>
        <w:rPr>
          <w:rFonts w:eastAsia="Calibri" w:cs="Arial"/>
          <w:lang w:val="sr-Cyrl-RS" w:eastAsia="sr-Latn-RS"/>
        </w:rPr>
        <w:t>са</w:t>
      </w:r>
      <w:r w:rsidRPr="00107E37">
        <w:rPr>
          <w:rFonts w:eastAsia="Calibri" w:cs="Arial"/>
          <w:lang w:val="sr-Cyrl-RS" w:eastAsia="sr-Latn-RS"/>
        </w:rPr>
        <w:t xml:space="preserve"> DCS </w:t>
      </w:r>
      <w:r w:rsidR="006828AE">
        <w:rPr>
          <w:rFonts w:eastAsia="Calibri" w:cs="Arial"/>
          <w:lang w:val="sr-Cyrl-RS" w:eastAsia="sr-Latn-RS"/>
        </w:rPr>
        <w:t>системом</w:t>
      </w:r>
      <w:r w:rsidRPr="00107E37">
        <w:rPr>
          <w:rFonts w:eastAsia="Calibri" w:cs="Arial"/>
          <w:lang w:val="sr-Cyrl-RS" w:eastAsia="sr-Latn-RS"/>
        </w:rPr>
        <w:t xml:space="preserve">. </w:t>
      </w:r>
      <w:r w:rsidR="006828AE">
        <w:rPr>
          <w:rFonts w:eastAsia="Calibri" w:cs="Arial"/>
          <w:lang w:val="sr-Cyrl-RS" w:eastAsia="sr-Latn-RS"/>
        </w:rPr>
        <w:t>Размена</w:t>
      </w:r>
      <w:r w:rsidRPr="00107E37">
        <w:rPr>
          <w:rFonts w:eastAsia="Calibri" w:cs="Arial"/>
          <w:lang w:val="sr-Cyrl-RS" w:eastAsia="sr-Latn-RS"/>
        </w:rPr>
        <w:t xml:space="preserve"> </w:t>
      </w:r>
      <w:r w:rsidR="006828AE">
        <w:rPr>
          <w:rFonts w:eastAsia="Calibri" w:cs="Arial"/>
          <w:lang w:val="sr-Cyrl-RS" w:eastAsia="sr-Latn-RS"/>
        </w:rPr>
        <w:t>информација</w:t>
      </w:r>
      <w:r w:rsidRPr="00107E37">
        <w:rPr>
          <w:rFonts w:eastAsia="Calibri" w:cs="Arial"/>
          <w:lang w:val="sr-Cyrl-RS" w:eastAsia="sr-Latn-RS"/>
        </w:rPr>
        <w:t xml:space="preserve"> </w:t>
      </w:r>
      <w:r w:rsidR="006828AE">
        <w:rPr>
          <w:rFonts w:eastAsia="Calibri" w:cs="Arial"/>
          <w:lang w:val="sr-Cyrl-RS" w:eastAsia="sr-Latn-RS"/>
        </w:rPr>
        <w:t>се</w:t>
      </w:r>
      <w:r w:rsidRPr="00107E37">
        <w:rPr>
          <w:rFonts w:eastAsia="Calibri" w:cs="Arial"/>
          <w:lang w:val="sr-Cyrl-RS" w:eastAsia="sr-Latn-RS"/>
        </w:rPr>
        <w:t xml:space="preserve"> </w:t>
      </w:r>
      <w:r w:rsidR="006828AE">
        <w:rPr>
          <w:rFonts w:eastAsia="Calibri" w:cs="Arial"/>
          <w:lang w:val="sr-Cyrl-RS" w:eastAsia="sr-Latn-RS"/>
        </w:rPr>
        <w:t>одвија</w:t>
      </w:r>
      <w:r w:rsidRPr="00107E37">
        <w:rPr>
          <w:rFonts w:eastAsia="Calibri" w:cs="Arial"/>
          <w:lang w:val="sr-Cyrl-RS" w:eastAsia="sr-Latn-RS"/>
        </w:rPr>
        <w:t xml:space="preserve"> </w:t>
      </w:r>
      <w:r w:rsidR="006828AE">
        <w:rPr>
          <w:rFonts w:eastAsia="Calibri" w:cs="Arial"/>
          <w:lang w:val="sr-Cyrl-RS" w:eastAsia="sr-Latn-RS"/>
        </w:rPr>
        <w:t>по</w:t>
      </w:r>
      <w:r w:rsidRPr="00107E37">
        <w:rPr>
          <w:rFonts w:eastAsia="Calibri" w:cs="Arial"/>
          <w:lang w:val="sr-Cyrl-RS" w:eastAsia="sr-Latn-RS"/>
        </w:rPr>
        <w:t xml:space="preserve"> MODBUS </w:t>
      </w:r>
      <w:r w:rsidR="006828AE">
        <w:rPr>
          <w:rFonts w:eastAsia="Calibri" w:cs="Arial"/>
          <w:lang w:val="sr-Cyrl-RS" w:eastAsia="sr-Latn-RS"/>
        </w:rPr>
        <w:t>протоколу</w:t>
      </w:r>
      <w:r w:rsidRPr="00107E37">
        <w:rPr>
          <w:rFonts w:eastAsia="Calibri" w:cs="Arial"/>
          <w:lang w:val="sr-Cyrl-RS" w:eastAsia="sr-Latn-RS"/>
        </w:rPr>
        <w:t>.</w:t>
      </w:r>
    </w:p>
    <w:p w:rsidR="00107E37" w:rsidRPr="00107E37" w:rsidRDefault="006828AE" w:rsidP="006F50EB">
      <w:pPr>
        <w:spacing w:before="0"/>
        <w:ind w:firstLine="567"/>
        <w:rPr>
          <w:rFonts w:eastAsia="Calibri" w:cs="Arial"/>
          <w:lang w:val="sr-Cyrl-RS" w:eastAsia="sr-Latn-RS"/>
        </w:rPr>
      </w:pPr>
      <w:r>
        <w:rPr>
          <w:rFonts w:eastAsia="Calibri" w:cs="Arial"/>
          <w:lang w:val="sr-Cyrl-RS" w:eastAsia="sr-Latn-RS"/>
        </w:rPr>
        <w:lastRenderedPageBreak/>
        <w:t>Овако</w:t>
      </w:r>
      <w:r w:rsidR="00107E37" w:rsidRPr="00107E37">
        <w:rPr>
          <w:rFonts w:eastAsia="Calibri" w:cs="Arial"/>
          <w:lang w:val="sr-Cyrl-RS" w:eastAsia="sr-Latn-RS"/>
        </w:rPr>
        <w:t xml:space="preserve"> </w:t>
      </w:r>
      <w:r>
        <w:rPr>
          <w:rFonts w:eastAsia="Calibri" w:cs="Arial"/>
          <w:lang w:val="sr-Cyrl-RS" w:eastAsia="sr-Latn-RS"/>
        </w:rPr>
        <w:t>организован</w:t>
      </w:r>
      <w:r w:rsidR="00107E37" w:rsidRPr="00107E37">
        <w:rPr>
          <w:rFonts w:eastAsia="Calibri" w:cs="Arial"/>
          <w:lang w:val="sr-Cyrl-RS" w:eastAsia="sr-Latn-RS"/>
        </w:rPr>
        <w:t xml:space="preserve"> </w:t>
      </w:r>
      <w:r>
        <w:rPr>
          <w:rFonts w:eastAsia="Calibri" w:cs="Arial"/>
          <w:lang w:val="sr-Cyrl-RS" w:eastAsia="sr-Latn-RS"/>
        </w:rPr>
        <w:t>мониторинг</w:t>
      </w:r>
      <w:r w:rsidR="00107E37" w:rsidRPr="00107E37">
        <w:rPr>
          <w:rFonts w:eastAsia="Calibri" w:cs="Arial"/>
          <w:lang w:val="sr-Cyrl-RS" w:eastAsia="sr-Latn-RS"/>
        </w:rPr>
        <w:t xml:space="preserve"> </w:t>
      </w:r>
      <w:r>
        <w:rPr>
          <w:rFonts w:eastAsia="Calibri" w:cs="Arial"/>
          <w:lang w:val="sr-Cyrl-RS" w:eastAsia="sr-Latn-RS"/>
        </w:rPr>
        <w:t>систем</w:t>
      </w:r>
      <w:r w:rsidR="00107E37" w:rsidRPr="00107E37">
        <w:rPr>
          <w:rFonts w:eastAsia="Calibri" w:cs="Arial"/>
          <w:lang w:val="sr-Cyrl-RS" w:eastAsia="sr-Latn-RS"/>
        </w:rPr>
        <w:t xml:space="preserve"> </w:t>
      </w:r>
      <w:r>
        <w:rPr>
          <w:rFonts w:eastAsia="Calibri" w:cs="Arial"/>
          <w:lang w:val="sr-Cyrl-RS" w:eastAsia="sr-Latn-RS"/>
        </w:rPr>
        <w:t>омогућава</w:t>
      </w:r>
      <w:r w:rsidR="00107E37" w:rsidRPr="00107E37">
        <w:rPr>
          <w:rFonts w:eastAsia="Calibri" w:cs="Arial"/>
          <w:lang w:val="sr-Cyrl-RS" w:eastAsia="sr-Latn-RS"/>
        </w:rPr>
        <w:t xml:space="preserve"> </w:t>
      </w:r>
      <w:r>
        <w:rPr>
          <w:rFonts w:eastAsia="Calibri" w:cs="Arial"/>
          <w:lang w:val="sr-Cyrl-RS" w:eastAsia="sr-Latn-RS"/>
        </w:rPr>
        <w:t>паралелан</w:t>
      </w:r>
      <w:r w:rsidR="00107E37" w:rsidRPr="00107E37">
        <w:rPr>
          <w:rFonts w:eastAsia="Calibri" w:cs="Arial"/>
          <w:lang w:val="sr-Cyrl-RS" w:eastAsia="sr-Latn-RS"/>
        </w:rPr>
        <w:t xml:space="preserve"> </w:t>
      </w:r>
      <w:r>
        <w:rPr>
          <w:rFonts w:eastAsia="Calibri" w:cs="Arial"/>
          <w:lang w:val="sr-Cyrl-RS" w:eastAsia="sr-Latn-RS"/>
        </w:rPr>
        <w:t>надзор</w:t>
      </w:r>
      <w:r w:rsidR="00107E37" w:rsidRPr="00107E37">
        <w:rPr>
          <w:rFonts w:eastAsia="Calibri" w:cs="Arial"/>
          <w:lang w:val="sr-Cyrl-RS" w:eastAsia="sr-Latn-RS"/>
        </w:rPr>
        <w:t xml:space="preserve"> </w:t>
      </w:r>
      <w:r>
        <w:rPr>
          <w:rFonts w:eastAsia="Calibri" w:cs="Arial"/>
          <w:lang w:val="sr-Cyrl-RS" w:eastAsia="sr-Latn-RS"/>
        </w:rPr>
        <w:t>из</w:t>
      </w:r>
      <w:r w:rsidR="00107E37" w:rsidRPr="00107E37">
        <w:rPr>
          <w:rFonts w:eastAsia="Calibri" w:cs="Arial"/>
          <w:lang w:val="sr-Cyrl-RS" w:eastAsia="sr-Latn-RS"/>
        </w:rPr>
        <w:t xml:space="preserve"> </w:t>
      </w:r>
      <w:r>
        <w:rPr>
          <w:rFonts w:eastAsia="Calibri" w:cs="Arial"/>
          <w:lang w:val="sr-Cyrl-RS" w:eastAsia="sr-Latn-RS"/>
        </w:rPr>
        <w:t>контролне</w:t>
      </w:r>
      <w:r w:rsidR="00107E37" w:rsidRPr="00107E37">
        <w:rPr>
          <w:rFonts w:eastAsia="Calibri" w:cs="Arial"/>
          <w:lang w:val="sr-Cyrl-RS" w:eastAsia="sr-Latn-RS"/>
        </w:rPr>
        <w:t xml:space="preserve"> </w:t>
      </w:r>
      <w:r>
        <w:rPr>
          <w:rFonts w:eastAsia="Calibri" w:cs="Arial"/>
          <w:lang w:val="sr-Cyrl-RS" w:eastAsia="sr-Latn-RS"/>
        </w:rPr>
        <w:t>собе</w:t>
      </w:r>
      <w:r w:rsidR="00107E37" w:rsidRPr="00107E37">
        <w:rPr>
          <w:rFonts w:eastAsia="Calibri" w:cs="Arial"/>
          <w:lang w:val="sr-Cyrl-RS" w:eastAsia="sr-Latn-RS"/>
        </w:rPr>
        <w:t xml:space="preserve"> (DCS) </w:t>
      </w:r>
      <w:r>
        <w:rPr>
          <w:rFonts w:eastAsia="Calibri" w:cs="Arial"/>
          <w:lang w:val="sr-Cyrl-RS" w:eastAsia="sr-Latn-RS"/>
        </w:rPr>
        <w:t>или</w:t>
      </w:r>
      <w:r w:rsidR="00107E37" w:rsidRPr="00107E37">
        <w:rPr>
          <w:rFonts w:eastAsia="Calibri" w:cs="Arial"/>
          <w:lang w:val="sr-Cyrl-RS" w:eastAsia="sr-Latn-RS"/>
        </w:rPr>
        <w:t xml:space="preserve"> </w:t>
      </w:r>
      <w:r>
        <w:rPr>
          <w:rFonts w:eastAsia="Calibri" w:cs="Arial"/>
          <w:lang w:val="sr-Cyrl-RS" w:eastAsia="sr-Latn-RS"/>
        </w:rPr>
        <w:t>из</w:t>
      </w:r>
      <w:r w:rsidR="00107E37" w:rsidRPr="00107E37">
        <w:rPr>
          <w:rFonts w:eastAsia="Calibri" w:cs="Arial"/>
          <w:lang w:val="sr-Cyrl-RS" w:eastAsia="sr-Latn-RS"/>
        </w:rPr>
        <w:t xml:space="preserve"> </w:t>
      </w:r>
      <w:r>
        <w:rPr>
          <w:rFonts w:eastAsia="Calibri" w:cs="Arial"/>
          <w:lang w:val="sr-Cyrl-RS" w:eastAsia="sr-Latn-RS"/>
        </w:rPr>
        <w:t>непосредне</w:t>
      </w:r>
      <w:r w:rsidR="00107E37" w:rsidRPr="00107E37">
        <w:rPr>
          <w:rFonts w:eastAsia="Calibri" w:cs="Arial"/>
          <w:lang w:val="sr-Cyrl-RS" w:eastAsia="sr-Latn-RS"/>
        </w:rPr>
        <w:t xml:space="preserve"> </w:t>
      </w:r>
      <w:r>
        <w:rPr>
          <w:rFonts w:eastAsia="Calibri" w:cs="Arial"/>
          <w:lang w:val="sr-Cyrl-RS" w:eastAsia="sr-Latn-RS"/>
        </w:rPr>
        <w:t>околине</w:t>
      </w:r>
      <w:r w:rsidR="00107E37" w:rsidRPr="00107E37">
        <w:rPr>
          <w:rFonts w:eastAsia="Calibri" w:cs="Arial"/>
          <w:lang w:val="sr-Cyrl-RS" w:eastAsia="sr-Latn-RS"/>
        </w:rPr>
        <w:t xml:space="preserve"> </w:t>
      </w:r>
      <w:r>
        <w:rPr>
          <w:rFonts w:eastAsia="Calibri" w:cs="Arial"/>
          <w:lang w:val="sr-Cyrl-RS" w:eastAsia="sr-Latn-RS"/>
        </w:rPr>
        <w:t>постројења</w:t>
      </w:r>
      <w:r w:rsidR="00107E37" w:rsidRPr="00107E37">
        <w:rPr>
          <w:rFonts w:eastAsia="Calibri" w:cs="Arial"/>
          <w:lang w:val="sr-Cyrl-RS" w:eastAsia="sr-Latn-RS"/>
        </w:rPr>
        <w:t xml:space="preserve">, </w:t>
      </w:r>
      <w:r>
        <w:rPr>
          <w:rFonts w:eastAsia="Calibri" w:cs="Arial"/>
          <w:lang w:val="sr-Cyrl-RS" w:eastAsia="sr-Latn-RS"/>
        </w:rPr>
        <w:t>преко</w:t>
      </w:r>
      <w:r w:rsidR="00107E37" w:rsidRPr="00107E37">
        <w:rPr>
          <w:rFonts w:eastAsia="Calibri" w:cs="Arial"/>
          <w:lang w:val="sr-Cyrl-RS" w:eastAsia="sr-Latn-RS"/>
        </w:rPr>
        <w:t xml:space="preserve"> HMI </w:t>
      </w:r>
      <w:r>
        <w:rPr>
          <w:rFonts w:eastAsia="Calibri" w:cs="Arial"/>
          <w:lang w:val="sr-Cyrl-RS" w:eastAsia="sr-Latn-RS"/>
        </w:rPr>
        <w:t>јединице</w:t>
      </w:r>
      <w:r w:rsidR="00107E37" w:rsidRPr="00107E37">
        <w:rPr>
          <w:rFonts w:eastAsia="Calibri" w:cs="Arial"/>
          <w:lang w:val="sr-Cyrl-RS" w:eastAsia="sr-Latn-RS"/>
        </w:rPr>
        <w:t xml:space="preserve"> MicroMon+, </w:t>
      </w:r>
      <w:r>
        <w:rPr>
          <w:rFonts w:eastAsia="Calibri" w:cs="Arial"/>
          <w:lang w:val="sr-Cyrl-RS" w:eastAsia="sr-Latn-RS"/>
        </w:rPr>
        <w:t>што</w:t>
      </w:r>
      <w:r w:rsidR="00107E37" w:rsidRPr="00107E37">
        <w:rPr>
          <w:rFonts w:eastAsia="Calibri" w:cs="Arial"/>
          <w:lang w:val="sr-Cyrl-RS" w:eastAsia="sr-Latn-RS"/>
        </w:rPr>
        <w:t xml:space="preserve"> </w:t>
      </w:r>
      <w:r>
        <w:rPr>
          <w:rFonts w:eastAsia="Calibri" w:cs="Arial"/>
          <w:lang w:val="sr-Cyrl-RS" w:eastAsia="sr-Latn-RS"/>
        </w:rPr>
        <w:t>је</w:t>
      </w:r>
      <w:r w:rsidR="00107E37" w:rsidRPr="00107E37">
        <w:rPr>
          <w:rFonts w:eastAsia="Calibri" w:cs="Arial"/>
          <w:lang w:val="sr-Cyrl-RS" w:eastAsia="sr-Latn-RS"/>
        </w:rPr>
        <w:t xml:space="preserve"> </w:t>
      </w:r>
      <w:r>
        <w:rPr>
          <w:rFonts w:eastAsia="Calibri" w:cs="Arial"/>
          <w:lang w:val="sr-Cyrl-RS" w:eastAsia="sr-Latn-RS"/>
        </w:rPr>
        <w:t>од</w:t>
      </w:r>
      <w:r w:rsidR="00107E37" w:rsidRPr="00107E37">
        <w:rPr>
          <w:rFonts w:eastAsia="Calibri" w:cs="Arial"/>
          <w:lang w:val="sr-Cyrl-RS" w:eastAsia="sr-Latn-RS"/>
        </w:rPr>
        <w:t xml:space="preserve"> </w:t>
      </w:r>
      <w:r>
        <w:rPr>
          <w:rFonts w:eastAsia="Calibri" w:cs="Arial"/>
          <w:lang w:val="sr-Cyrl-RS" w:eastAsia="sr-Latn-RS"/>
        </w:rPr>
        <w:t>великог</w:t>
      </w:r>
      <w:r w:rsidR="00107E37" w:rsidRPr="00107E37">
        <w:rPr>
          <w:rFonts w:eastAsia="Calibri" w:cs="Arial"/>
          <w:lang w:val="sr-Cyrl-RS" w:eastAsia="sr-Latn-RS"/>
        </w:rPr>
        <w:t xml:space="preserve"> </w:t>
      </w:r>
      <w:r>
        <w:rPr>
          <w:rFonts w:eastAsia="Calibri" w:cs="Arial"/>
          <w:lang w:val="sr-Cyrl-RS" w:eastAsia="sr-Latn-RS"/>
        </w:rPr>
        <w:t>значаја</w:t>
      </w:r>
      <w:r w:rsidR="00107E37" w:rsidRPr="00107E37">
        <w:rPr>
          <w:rFonts w:eastAsia="Calibri" w:cs="Arial"/>
          <w:lang w:val="sr-Cyrl-RS" w:eastAsia="sr-Latn-RS"/>
        </w:rPr>
        <w:t xml:space="preserve"> </w:t>
      </w:r>
      <w:r>
        <w:rPr>
          <w:rFonts w:eastAsia="Calibri" w:cs="Arial"/>
          <w:lang w:val="sr-Cyrl-RS" w:eastAsia="sr-Latn-RS"/>
        </w:rPr>
        <w:t>при</w:t>
      </w:r>
      <w:r w:rsidR="00107E37" w:rsidRPr="00107E37">
        <w:rPr>
          <w:rFonts w:eastAsia="Calibri" w:cs="Arial"/>
          <w:lang w:val="sr-Cyrl-RS" w:eastAsia="sr-Latn-RS"/>
        </w:rPr>
        <w:t xml:space="preserve"> </w:t>
      </w:r>
      <w:r>
        <w:rPr>
          <w:rFonts w:eastAsia="Calibri" w:cs="Arial"/>
          <w:lang w:val="sr-Cyrl-RS" w:eastAsia="sr-Latn-RS"/>
        </w:rPr>
        <w:t>стартовању</w:t>
      </w:r>
      <w:r w:rsidR="00107E37" w:rsidRPr="00107E37">
        <w:rPr>
          <w:rFonts w:eastAsia="Calibri" w:cs="Arial"/>
          <w:lang w:val="sr-Cyrl-RS" w:eastAsia="sr-Latn-RS"/>
        </w:rPr>
        <w:t xml:space="preserve"> </w:t>
      </w:r>
      <w:r>
        <w:rPr>
          <w:rFonts w:eastAsia="Calibri" w:cs="Arial"/>
          <w:lang w:val="sr-Cyrl-RS" w:eastAsia="sr-Latn-RS"/>
        </w:rPr>
        <w:t>машине</w:t>
      </w:r>
      <w:r w:rsidR="00107E37" w:rsidRPr="00107E37">
        <w:rPr>
          <w:rFonts w:eastAsia="Calibri" w:cs="Arial"/>
          <w:lang w:val="sr-Cyrl-RS" w:eastAsia="sr-Latn-RS"/>
        </w:rPr>
        <w:t xml:space="preserve"> </w:t>
      </w:r>
      <w:r>
        <w:rPr>
          <w:rFonts w:eastAsia="Calibri" w:cs="Arial"/>
          <w:lang w:val="sr-Cyrl-RS" w:eastAsia="sr-Latn-RS"/>
        </w:rPr>
        <w:t>и</w:t>
      </w:r>
      <w:r w:rsidR="00107E37" w:rsidRPr="00107E37">
        <w:rPr>
          <w:rFonts w:eastAsia="Calibri" w:cs="Arial"/>
          <w:lang w:val="sr-Cyrl-RS" w:eastAsia="sr-Latn-RS"/>
        </w:rPr>
        <w:t xml:space="preserve"> </w:t>
      </w:r>
      <w:r>
        <w:rPr>
          <w:rFonts w:eastAsia="Calibri" w:cs="Arial"/>
          <w:lang w:val="sr-Cyrl-RS" w:eastAsia="sr-Latn-RS"/>
        </w:rPr>
        <w:t>локалних</w:t>
      </w:r>
      <w:r w:rsidR="00107E37" w:rsidRPr="00107E37">
        <w:rPr>
          <w:rFonts w:eastAsia="Calibri" w:cs="Arial"/>
          <w:lang w:val="sr-Cyrl-RS" w:eastAsia="sr-Latn-RS"/>
        </w:rPr>
        <w:t xml:space="preserve"> </w:t>
      </w:r>
      <w:r>
        <w:rPr>
          <w:rFonts w:eastAsia="Calibri" w:cs="Arial"/>
          <w:lang w:val="sr-Cyrl-RS" w:eastAsia="sr-Latn-RS"/>
        </w:rPr>
        <w:t>провера</w:t>
      </w:r>
      <w:r w:rsidR="00107E37" w:rsidRPr="00107E37">
        <w:rPr>
          <w:rFonts w:eastAsia="Calibri" w:cs="Arial"/>
          <w:lang w:val="sr-Cyrl-RS" w:eastAsia="sr-Latn-RS"/>
        </w:rPr>
        <w:t>.</w:t>
      </w:r>
    </w:p>
    <w:p w:rsidR="00107E37" w:rsidRPr="00107E37" w:rsidRDefault="006828AE" w:rsidP="006F50EB">
      <w:pPr>
        <w:spacing w:before="0"/>
        <w:ind w:firstLine="567"/>
        <w:rPr>
          <w:rFonts w:eastAsia="Calibri" w:cs="Arial"/>
          <w:lang w:val="sr-Cyrl-RS" w:eastAsia="sr-Latn-RS"/>
        </w:rPr>
      </w:pPr>
      <w:r>
        <w:rPr>
          <w:rFonts w:eastAsia="Calibri" w:cs="Arial"/>
          <w:lang w:val="sr-Cyrl-RS" w:eastAsia="sr-Latn-RS"/>
        </w:rPr>
        <w:t>Систем</w:t>
      </w:r>
      <w:r w:rsidR="00107E37" w:rsidRPr="00107E37">
        <w:rPr>
          <w:rFonts w:eastAsia="Calibri" w:cs="Arial"/>
          <w:lang w:val="sr-Cyrl-RS" w:eastAsia="sr-Latn-RS"/>
        </w:rPr>
        <w:t xml:space="preserve"> </w:t>
      </w:r>
      <w:r>
        <w:rPr>
          <w:rFonts w:eastAsia="Calibri" w:cs="Arial"/>
          <w:lang w:val="sr-Cyrl-RS" w:eastAsia="sr-Latn-RS"/>
        </w:rPr>
        <w:t>мониторинга</w:t>
      </w:r>
      <w:r w:rsidR="00107E37" w:rsidRPr="00107E37">
        <w:rPr>
          <w:rFonts w:eastAsia="Calibri" w:cs="Arial"/>
          <w:lang w:val="sr-Cyrl-RS" w:eastAsia="sr-Latn-RS"/>
        </w:rPr>
        <w:t xml:space="preserve"> </w:t>
      </w:r>
      <w:r>
        <w:rPr>
          <w:rFonts w:eastAsia="Calibri" w:cs="Arial"/>
          <w:lang w:val="sr-Cyrl-RS" w:eastAsia="sr-Latn-RS"/>
        </w:rPr>
        <w:t>намењен</w:t>
      </w:r>
      <w:r w:rsidR="00107E37" w:rsidRPr="00107E37">
        <w:rPr>
          <w:rFonts w:eastAsia="Calibri" w:cs="Arial"/>
          <w:lang w:val="sr-Cyrl-RS" w:eastAsia="sr-Latn-RS"/>
        </w:rPr>
        <w:t xml:space="preserve"> </w:t>
      </w:r>
      <w:r>
        <w:rPr>
          <w:rFonts w:eastAsia="Calibri" w:cs="Arial"/>
          <w:lang w:val="sr-Cyrl-RS" w:eastAsia="sr-Latn-RS"/>
        </w:rPr>
        <w:t>је</w:t>
      </w:r>
      <w:r w:rsidR="00107E37" w:rsidRPr="00107E37">
        <w:rPr>
          <w:rFonts w:eastAsia="Calibri" w:cs="Arial"/>
          <w:lang w:val="sr-Cyrl-RS" w:eastAsia="sr-Latn-RS"/>
        </w:rPr>
        <w:t xml:space="preserve"> </w:t>
      </w:r>
      <w:r>
        <w:rPr>
          <w:rFonts w:eastAsia="Calibri" w:cs="Arial"/>
          <w:lang w:val="sr-Cyrl-RS" w:eastAsia="sr-Latn-RS"/>
        </w:rPr>
        <w:t>за</w:t>
      </w:r>
      <w:r w:rsidR="00107E37" w:rsidRPr="00107E37">
        <w:rPr>
          <w:rFonts w:eastAsia="Calibri" w:cs="Arial"/>
          <w:lang w:val="sr-Cyrl-RS" w:eastAsia="sr-Latn-RS"/>
        </w:rPr>
        <w:t xml:space="preserve"> </w:t>
      </w:r>
      <w:r>
        <w:rPr>
          <w:rFonts w:eastAsia="Calibri" w:cs="Arial"/>
          <w:lang w:val="sr-Cyrl-RS" w:eastAsia="sr-Latn-RS"/>
        </w:rPr>
        <w:t>следећа</w:t>
      </w:r>
      <w:r w:rsidR="00107E37" w:rsidRPr="00107E37">
        <w:rPr>
          <w:rFonts w:eastAsia="Calibri" w:cs="Arial"/>
          <w:lang w:val="sr-Cyrl-RS" w:eastAsia="sr-Latn-RS"/>
        </w:rPr>
        <w:t xml:space="preserve"> </w:t>
      </w:r>
      <w:r>
        <w:rPr>
          <w:rFonts w:eastAsia="Calibri" w:cs="Arial"/>
          <w:lang w:val="sr-Cyrl-RS" w:eastAsia="sr-Latn-RS"/>
        </w:rPr>
        <w:t>постројења</w:t>
      </w:r>
      <w:r w:rsidR="00107E37" w:rsidRPr="00107E37">
        <w:rPr>
          <w:rFonts w:eastAsia="Calibri" w:cs="Arial"/>
          <w:lang w:val="sr-Cyrl-RS" w:eastAsia="sr-Latn-RS"/>
        </w:rPr>
        <w:t xml:space="preserve"> </w:t>
      </w:r>
      <w:r>
        <w:rPr>
          <w:rFonts w:eastAsia="Calibri" w:cs="Arial"/>
          <w:lang w:val="sr-Cyrl-RS" w:eastAsia="sr-Latn-RS"/>
        </w:rPr>
        <w:t>на</w:t>
      </w:r>
      <w:r w:rsidR="00107E37" w:rsidRPr="00107E37">
        <w:rPr>
          <w:rFonts w:eastAsia="Calibri" w:cs="Arial"/>
          <w:lang w:val="sr-Cyrl-RS" w:eastAsia="sr-Latn-RS"/>
        </w:rPr>
        <w:t xml:space="preserve"> </w:t>
      </w:r>
      <w:r>
        <w:rPr>
          <w:rFonts w:eastAsia="Calibri" w:cs="Arial"/>
          <w:lang w:val="sr-Cyrl-RS" w:eastAsia="sr-Latn-RS"/>
        </w:rPr>
        <w:t>оба</w:t>
      </w:r>
      <w:r w:rsidR="00107E37" w:rsidRPr="00107E37">
        <w:rPr>
          <w:rFonts w:eastAsia="Calibri" w:cs="Arial"/>
          <w:lang w:val="sr-Cyrl-RS" w:eastAsia="sr-Latn-RS"/>
        </w:rPr>
        <w:t xml:space="preserve"> </w:t>
      </w:r>
      <w:r>
        <w:rPr>
          <w:rFonts w:eastAsia="Calibri" w:cs="Arial"/>
          <w:lang w:val="sr-Cyrl-RS" w:eastAsia="sr-Latn-RS"/>
        </w:rPr>
        <w:t>блока</w:t>
      </w:r>
      <w:r w:rsidR="00107E37" w:rsidRPr="00107E37">
        <w:rPr>
          <w:rFonts w:eastAsia="Calibri" w:cs="Arial"/>
          <w:lang w:val="sr-Cyrl-RS" w:eastAsia="sr-Latn-RS"/>
        </w:rPr>
        <w:t>:</w:t>
      </w:r>
    </w:p>
    <w:p w:rsidR="00107E37" w:rsidRPr="00107E37" w:rsidRDefault="00107E37" w:rsidP="006F50EB">
      <w:pPr>
        <w:spacing w:before="0"/>
        <w:ind w:firstLine="567"/>
        <w:rPr>
          <w:rFonts w:eastAsia="Calibri" w:cs="Arial"/>
          <w:lang w:val="sr-Cyrl-RS" w:eastAsia="sr-Latn-RS"/>
        </w:rPr>
      </w:pPr>
      <w:r w:rsidRPr="00107E37">
        <w:rPr>
          <w:rFonts w:eastAsia="Calibri" w:cs="Arial"/>
          <w:lang w:val="sr-Cyrl-RS" w:eastAsia="sr-Latn-RS"/>
        </w:rPr>
        <w:t xml:space="preserve">1. </w:t>
      </w:r>
      <w:r w:rsidR="006828AE">
        <w:rPr>
          <w:rFonts w:eastAsia="Calibri" w:cs="Arial"/>
          <w:lang w:val="sr-Cyrl-RS" w:eastAsia="sr-Latn-RS"/>
        </w:rPr>
        <w:t>Млинови</w:t>
      </w:r>
      <w:r w:rsidRPr="00107E37">
        <w:rPr>
          <w:rFonts w:eastAsia="Calibri" w:cs="Arial"/>
          <w:lang w:val="sr-Cyrl-RS" w:eastAsia="sr-Latn-RS"/>
        </w:rPr>
        <w:t xml:space="preserve"> – 8+8 </w:t>
      </w:r>
      <w:r w:rsidR="006828AE">
        <w:rPr>
          <w:rFonts w:eastAsia="Calibri" w:cs="Arial"/>
          <w:lang w:val="sr-Cyrl-RS" w:eastAsia="sr-Latn-RS"/>
        </w:rPr>
        <w:t>ком</w:t>
      </w:r>
    </w:p>
    <w:p w:rsidR="00107E37" w:rsidRPr="00107E37" w:rsidRDefault="00107E37" w:rsidP="006F50EB">
      <w:pPr>
        <w:spacing w:before="0"/>
        <w:ind w:firstLine="567"/>
        <w:rPr>
          <w:rFonts w:eastAsia="Calibri" w:cs="Arial"/>
          <w:lang w:val="sr-Cyrl-RS" w:eastAsia="sr-Latn-RS"/>
        </w:rPr>
      </w:pPr>
      <w:r w:rsidRPr="00107E37">
        <w:rPr>
          <w:rFonts w:eastAsia="Calibri" w:cs="Arial"/>
          <w:lang w:val="sr-Cyrl-RS" w:eastAsia="sr-Latn-RS"/>
        </w:rPr>
        <w:t xml:space="preserve">2. </w:t>
      </w:r>
      <w:r w:rsidR="006828AE">
        <w:rPr>
          <w:rFonts w:eastAsia="Calibri" w:cs="Arial"/>
          <w:lang w:val="sr-Cyrl-RS" w:eastAsia="sr-Latn-RS"/>
        </w:rPr>
        <w:t>Вентилатори</w:t>
      </w:r>
      <w:r w:rsidRPr="00107E37">
        <w:rPr>
          <w:rFonts w:eastAsia="Calibri" w:cs="Arial"/>
          <w:lang w:val="sr-Cyrl-RS" w:eastAsia="sr-Latn-RS"/>
        </w:rPr>
        <w:t xml:space="preserve"> </w:t>
      </w:r>
      <w:r w:rsidR="006828AE">
        <w:rPr>
          <w:rFonts w:eastAsia="Calibri" w:cs="Arial"/>
          <w:lang w:val="sr-Cyrl-RS" w:eastAsia="sr-Latn-RS"/>
        </w:rPr>
        <w:t>свежег</w:t>
      </w:r>
      <w:r w:rsidRPr="00107E37">
        <w:rPr>
          <w:rFonts w:eastAsia="Calibri" w:cs="Arial"/>
          <w:lang w:val="sr-Cyrl-RS" w:eastAsia="sr-Latn-RS"/>
        </w:rPr>
        <w:t xml:space="preserve"> </w:t>
      </w:r>
      <w:r w:rsidR="006828AE">
        <w:rPr>
          <w:rFonts w:eastAsia="Calibri" w:cs="Arial"/>
          <w:lang w:val="sr-Cyrl-RS" w:eastAsia="sr-Latn-RS"/>
        </w:rPr>
        <w:t>ваздуха</w:t>
      </w:r>
      <w:r w:rsidRPr="00107E37">
        <w:rPr>
          <w:rFonts w:eastAsia="Calibri" w:cs="Arial"/>
          <w:lang w:val="sr-Cyrl-RS" w:eastAsia="sr-Latn-RS"/>
        </w:rPr>
        <w:t xml:space="preserve"> (</w:t>
      </w:r>
      <w:r w:rsidR="006828AE">
        <w:rPr>
          <w:rFonts w:eastAsia="Calibri" w:cs="Arial"/>
          <w:lang w:val="sr-Cyrl-RS" w:eastAsia="sr-Latn-RS"/>
        </w:rPr>
        <w:t>ВСВ</w:t>
      </w:r>
      <w:r w:rsidRPr="00107E37">
        <w:rPr>
          <w:rFonts w:eastAsia="Calibri" w:cs="Arial"/>
          <w:lang w:val="sr-Cyrl-RS" w:eastAsia="sr-Latn-RS"/>
        </w:rPr>
        <w:t xml:space="preserve">) – 2 + 2 </w:t>
      </w:r>
      <w:r w:rsidR="006828AE">
        <w:rPr>
          <w:rFonts w:eastAsia="Calibri" w:cs="Arial"/>
          <w:lang w:val="sr-Cyrl-RS" w:eastAsia="sr-Latn-RS"/>
        </w:rPr>
        <w:t>ком</w:t>
      </w:r>
    </w:p>
    <w:p w:rsidR="00107E37" w:rsidRPr="00107E37" w:rsidRDefault="00107E37" w:rsidP="006F50EB">
      <w:pPr>
        <w:spacing w:before="0"/>
        <w:ind w:firstLine="567"/>
        <w:rPr>
          <w:rFonts w:eastAsia="Calibri" w:cs="Arial"/>
          <w:lang w:val="sr-Cyrl-RS" w:eastAsia="sr-Latn-RS"/>
        </w:rPr>
      </w:pPr>
      <w:r w:rsidRPr="00107E37">
        <w:rPr>
          <w:rFonts w:eastAsia="Calibri" w:cs="Arial"/>
          <w:lang w:val="sr-Cyrl-RS" w:eastAsia="sr-Latn-RS"/>
        </w:rPr>
        <w:t xml:space="preserve">3. </w:t>
      </w:r>
      <w:r w:rsidR="006828AE">
        <w:rPr>
          <w:rFonts w:eastAsia="Calibri" w:cs="Arial"/>
          <w:lang w:val="sr-Cyrl-RS" w:eastAsia="sr-Latn-RS"/>
        </w:rPr>
        <w:t>Вентилатори</w:t>
      </w:r>
      <w:r w:rsidRPr="00107E37">
        <w:rPr>
          <w:rFonts w:eastAsia="Calibri" w:cs="Arial"/>
          <w:lang w:val="sr-Cyrl-RS" w:eastAsia="sr-Latn-RS"/>
        </w:rPr>
        <w:t xml:space="preserve"> </w:t>
      </w:r>
      <w:r w:rsidR="006828AE">
        <w:rPr>
          <w:rFonts w:eastAsia="Calibri" w:cs="Arial"/>
          <w:lang w:val="sr-Cyrl-RS" w:eastAsia="sr-Latn-RS"/>
        </w:rPr>
        <w:t>димних</w:t>
      </w:r>
      <w:r w:rsidRPr="00107E37">
        <w:rPr>
          <w:rFonts w:eastAsia="Calibri" w:cs="Arial"/>
          <w:lang w:val="sr-Cyrl-RS" w:eastAsia="sr-Latn-RS"/>
        </w:rPr>
        <w:t xml:space="preserve"> </w:t>
      </w:r>
      <w:r w:rsidR="006828AE">
        <w:rPr>
          <w:rFonts w:eastAsia="Calibri" w:cs="Arial"/>
          <w:lang w:val="sr-Cyrl-RS" w:eastAsia="sr-Latn-RS"/>
        </w:rPr>
        <w:t>гасова</w:t>
      </w:r>
      <w:r w:rsidRPr="00107E37">
        <w:rPr>
          <w:rFonts w:eastAsia="Calibri" w:cs="Arial"/>
          <w:lang w:val="sr-Cyrl-RS" w:eastAsia="sr-Latn-RS"/>
        </w:rPr>
        <w:t xml:space="preserve"> (</w:t>
      </w:r>
      <w:r w:rsidR="006828AE">
        <w:rPr>
          <w:rFonts w:eastAsia="Calibri" w:cs="Arial"/>
          <w:lang w:val="sr-Cyrl-RS" w:eastAsia="sr-Latn-RS"/>
        </w:rPr>
        <w:t>ВДГ</w:t>
      </w:r>
      <w:r w:rsidRPr="00107E37">
        <w:rPr>
          <w:rFonts w:eastAsia="Calibri" w:cs="Arial"/>
          <w:lang w:val="sr-Cyrl-RS" w:eastAsia="sr-Latn-RS"/>
        </w:rPr>
        <w:t xml:space="preserve">) - 2 + 2 </w:t>
      </w:r>
      <w:r w:rsidR="006828AE">
        <w:rPr>
          <w:rFonts w:eastAsia="Calibri" w:cs="Arial"/>
          <w:lang w:val="sr-Cyrl-RS" w:eastAsia="sr-Latn-RS"/>
        </w:rPr>
        <w:t>ком</w:t>
      </w:r>
    </w:p>
    <w:p w:rsidR="00107E37" w:rsidRPr="00107E37" w:rsidRDefault="00107E37" w:rsidP="006F50EB">
      <w:pPr>
        <w:spacing w:before="0"/>
        <w:ind w:firstLine="567"/>
        <w:rPr>
          <w:rFonts w:eastAsia="Calibri" w:cs="Arial"/>
          <w:lang w:val="sr-Cyrl-RS" w:eastAsia="sr-Latn-RS"/>
        </w:rPr>
      </w:pPr>
      <w:r w:rsidRPr="00107E37">
        <w:rPr>
          <w:rFonts w:eastAsia="Calibri" w:cs="Arial"/>
          <w:lang w:val="sr-Cyrl-RS" w:eastAsia="sr-Latn-RS"/>
        </w:rPr>
        <w:t xml:space="preserve">4. </w:t>
      </w:r>
      <w:r w:rsidR="006828AE">
        <w:rPr>
          <w:rFonts w:eastAsia="Calibri" w:cs="Arial"/>
          <w:lang w:val="sr-Cyrl-RS" w:eastAsia="sr-Latn-RS"/>
        </w:rPr>
        <w:t>Конденз</w:t>
      </w:r>
      <w:r w:rsidRPr="00107E37">
        <w:rPr>
          <w:rFonts w:eastAsia="Calibri" w:cs="Arial"/>
          <w:lang w:val="sr-Cyrl-RS" w:eastAsia="sr-Latn-RS"/>
        </w:rPr>
        <w:t xml:space="preserve"> </w:t>
      </w:r>
      <w:r w:rsidR="006828AE">
        <w:rPr>
          <w:rFonts w:eastAsia="Calibri" w:cs="Arial"/>
          <w:lang w:val="sr-Cyrl-RS" w:eastAsia="sr-Latn-RS"/>
        </w:rPr>
        <w:t>пумпе</w:t>
      </w:r>
      <w:r w:rsidRPr="00107E37">
        <w:rPr>
          <w:rFonts w:eastAsia="Calibri" w:cs="Arial"/>
          <w:lang w:val="sr-Cyrl-RS" w:eastAsia="sr-Latn-RS"/>
        </w:rPr>
        <w:t xml:space="preserve"> - 1 + 1 </w:t>
      </w:r>
      <w:r w:rsidR="006828AE">
        <w:rPr>
          <w:rFonts w:eastAsia="Calibri" w:cs="Arial"/>
          <w:lang w:val="sr-Cyrl-RS" w:eastAsia="sr-Latn-RS"/>
        </w:rPr>
        <w:t>ком</w:t>
      </w:r>
    </w:p>
    <w:p w:rsidR="00107E37" w:rsidRPr="00107E37" w:rsidRDefault="00107E37" w:rsidP="006F50EB">
      <w:pPr>
        <w:spacing w:before="0"/>
        <w:ind w:firstLine="567"/>
        <w:rPr>
          <w:rFonts w:eastAsia="Calibri" w:cs="Arial"/>
          <w:lang w:val="sr-Cyrl-RS" w:eastAsia="sr-Latn-RS"/>
        </w:rPr>
      </w:pPr>
      <w:r w:rsidRPr="00107E37">
        <w:rPr>
          <w:rFonts w:eastAsia="Calibri" w:cs="Arial"/>
          <w:lang w:val="sr-Cyrl-RS" w:eastAsia="sr-Latn-RS"/>
        </w:rPr>
        <w:t xml:space="preserve">5. </w:t>
      </w:r>
      <w:r w:rsidR="006828AE">
        <w:rPr>
          <w:rFonts w:eastAsia="Calibri" w:cs="Arial"/>
          <w:lang w:val="sr-Cyrl-RS" w:eastAsia="sr-Latn-RS"/>
        </w:rPr>
        <w:t>Електро</w:t>
      </w:r>
      <w:r w:rsidRPr="00107E37">
        <w:rPr>
          <w:rFonts w:eastAsia="Calibri" w:cs="Arial"/>
          <w:lang w:val="sr-Cyrl-RS" w:eastAsia="sr-Latn-RS"/>
        </w:rPr>
        <w:t xml:space="preserve"> </w:t>
      </w:r>
      <w:r w:rsidR="006828AE">
        <w:rPr>
          <w:rFonts w:eastAsia="Calibri" w:cs="Arial"/>
          <w:lang w:val="sr-Cyrl-RS" w:eastAsia="sr-Latn-RS"/>
        </w:rPr>
        <w:t>напојне</w:t>
      </w:r>
      <w:r w:rsidRPr="00107E37">
        <w:rPr>
          <w:rFonts w:eastAsia="Calibri" w:cs="Arial"/>
          <w:lang w:val="sr-Cyrl-RS" w:eastAsia="sr-Latn-RS"/>
        </w:rPr>
        <w:t xml:space="preserve"> </w:t>
      </w:r>
      <w:r w:rsidR="006828AE">
        <w:rPr>
          <w:rFonts w:eastAsia="Calibri" w:cs="Arial"/>
          <w:lang w:val="sr-Cyrl-RS" w:eastAsia="sr-Latn-RS"/>
        </w:rPr>
        <w:t>пумпе</w:t>
      </w:r>
      <w:r w:rsidRPr="00107E37">
        <w:rPr>
          <w:rFonts w:eastAsia="Calibri" w:cs="Arial"/>
          <w:lang w:val="sr-Cyrl-RS" w:eastAsia="sr-Latn-RS"/>
        </w:rPr>
        <w:t xml:space="preserve"> - 2 + 2 </w:t>
      </w:r>
      <w:r w:rsidR="006828AE">
        <w:rPr>
          <w:rFonts w:eastAsia="Calibri" w:cs="Arial"/>
          <w:lang w:val="sr-Cyrl-RS" w:eastAsia="sr-Latn-RS"/>
        </w:rPr>
        <w:t>ком</w:t>
      </w:r>
    </w:p>
    <w:p w:rsidR="00107E37" w:rsidRPr="00107E37" w:rsidRDefault="00107E37" w:rsidP="00107E37">
      <w:pPr>
        <w:spacing w:before="0"/>
        <w:rPr>
          <w:rFonts w:eastAsia="Calibri" w:cs="Arial"/>
          <w:lang w:val="sr-Cyrl-RS" w:eastAsia="sr-Latn-RS"/>
        </w:rPr>
      </w:pPr>
    </w:p>
    <w:p w:rsidR="00107E37" w:rsidRPr="00107E37" w:rsidRDefault="006828AE" w:rsidP="000C14CA">
      <w:pPr>
        <w:numPr>
          <w:ilvl w:val="0"/>
          <w:numId w:val="40"/>
        </w:numPr>
        <w:spacing w:before="0"/>
        <w:contextualSpacing/>
        <w:jc w:val="left"/>
        <w:rPr>
          <w:rFonts w:eastAsia="Calibri" w:cs="Arial"/>
          <w:lang w:val="sr-Cyrl-RS" w:eastAsia="sr-Latn-RS"/>
        </w:rPr>
      </w:pPr>
      <w:r>
        <w:rPr>
          <w:rFonts w:eastAsia="Calibri" w:cs="Arial"/>
          <w:lang w:val="sr-Cyrl-RS" w:eastAsia="sr-Latn-RS"/>
        </w:rPr>
        <w:t>Опис</w:t>
      </w:r>
      <w:r w:rsidR="00107E37" w:rsidRPr="00107E37">
        <w:rPr>
          <w:rFonts w:eastAsia="Calibri" w:cs="Arial"/>
          <w:lang w:val="sr-Cyrl-RS" w:eastAsia="sr-Latn-RS"/>
        </w:rPr>
        <w:t xml:space="preserve"> </w:t>
      </w:r>
      <w:r>
        <w:rPr>
          <w:rFonts w:eastAsia="Calibri" w:cs="Arial"/>
          <w:lang w:val="sr-Cyrl-RS" w:eastAsia="sr-Latn-RS"/>
        </w:rPr>
        <w:t>система</w:t>
      </w:r>
    </w:p>
    <w:p w:rsidR="00107E37" w:rsidRPr="00107E37" w:rsidRDefault="00107E37" w:rsidP="00107E37">
      <w:pPr>
        <w:autoSpaceDE w:val="0"/>
        <w:autoSpaceDN w:val="0"/>
        <w:adjustRightInd w:val="0"/>
        <w:spacing w:before="0"/>
        <w:ind w:left="765"/>
        <w:contextualSpacing/>
        <w:jc w:val="left"/>
        <w:rPr>
          <w:rFonts w:eastAsia="Calibri" w:cs="Arial"/>
          <w:bCs/>
          <w:lang w:val="sr-Cyrl-RS"/>
        </w:rPr>
      </w:pPr>
    </w:p>
    <w:p w:rsidR="00107E37" w:rsidRPr="00107E37" w:rsidRDefault="006828AE" w:rsidP="000C14CA">
      <w:pPr>
        <w:numPr>
          <w:ilvl w:val="1"/>
          <w:numId w:val="40"/>
        </w:numPr>
        <w:autoSpaceDE w:val="0"/>
        <w:autoSpaceDN w:val="0"/>
        <w:adjustRightInd w:val="0"/>
        <w:spacing w:before="0"/>
        <w:contextualSpacing/>
        <w:jc w:val="left"/>
        <w:rPr>
          <w:rFonts w:eastAsia="Calibri" w:cs="Arial"/>
          <w:bCs/>
          <w:lang w:val="sr-Cyrl-RS"/>
        </w:rPr>
      </w:pPr>
      <w:r>
        <w:rPr>
          <w:rFonts w:eastAsia="Calibri" w:cs="Arial"/>
          <w:bCs/>
          <w:lang w:val="sr-Cyrl-RS"/>
        </w:rPr>
        <w:t>Млинови</w:t>
      </w:r>
    </w:p>
    <w:p w:rsidR="00107E37" w:rsidRPr="00107E37" w:rsidRDefault="00107E37" w:rsidP="00107E37">
      <w:pPr>
        <w:autoSpaceDE w:val="0"/>
        <w:autoSpaceDN w:val="0"/>
        <w:adjustRightInd w:val="0"/>
        <w:spacing w:before="0"/>
        <w:ind w:left="765"/>
        <w:contextualSpacing/>
        <w:jc w:val="left"/>
        <w:rPr>
          <w:rFonts w:eastAsia="Calibri" w:cs="Arial"/>
          <w:bCs/>
          <w:lang w:val="sr-Cyrl-RS"/>
        </w:rPr>
      </w:pPr>
    </w:p>
    <w:p w:rsidR="00107E37" w:rsidRPr="00107E37" w:rsidRDefault="006828AE" w:rsidP="006F50EB">
      <w:pPr>
        <w:autoSpaceDE w:val="0"/>
        <w:autoSpaceDN w:val="0"/>
        <w:adjustRightInd w:val="0"/>
        <w:spacing w:before="0"/>
        <w:rPr>
          <w:rFonts w:eastAsia="Calibri" w:cs="Arial"/>
          <w:lang w:val="sr-Cyrl-RS" w:eastAsia="sr-Latn-RS"/>
        </w:rPr>
      </w:pPr>
      <w:r>
        <w:rPr>
          <w:rFonts w:eastAsia="Calibri" w:cs="Arial"/>
          <w:lang w:val="sr-Cyrl-RS" w:eastAsia="sr-Latn-RS"/>
        </w:rPr>
        <w:t>Систем</w:t>
      </w:r>
      <w:r w:rsidR="00107E37" w:rsidRPr="00107E37">
        <w:rPr>
          <w:rFonts w:eastAsia="Calibri" w:cs="Arial"/>
          <w:lang w:val="sr-Cyrl-RS" w:eastAsia="sr-Latn-RS"/>
        </w:rPr>
        <w:t xml:space="preserve"> </w:t>
      </w:r>
      <w:r>
        <w:rPr>
          <w:rFonts w:eastAsia="Calibri" w:cs="Arial"/>
          <w:lang w:val="sr-Cyrl-RS" w:eastAsia="sr-Latn-RS"/>
        </w:rPr>
        <w:t>мониторинга</w:t>
      </w:r>
      <w:r w:rsidR="00107E37" w:rsidRPr="00107E37">
        <w:rPr>
          <w:rFonts w:eastAsia="Calibri" w:cs="Arial"/>
          <w:lang w:val="sr-Cyrl-RS" w:eastAsia="sr-Latn-RS"/>
        </w:rPr>
        <w:t xml:space="preserve"> </w:t>
      </w:r>
      <w:r>
        <w:rPr>
          <w:rFonts w:eastAsia="Calibri" w:cs="Arial"/>
          <w:lang w:val="sr-Cyrl-RS" w:eastAsia="sr-Latn-RS"/>
        </w:rPr>
        <w:t>инсталира</w:t>
      </w:r>
      <w:r>
        <w:rPr>
          <w:rFonts w:eastAsia="Calibri" w:cs="Arial"/>
          <w:lang w:val="sr-Latn-RS" w:eastAsia="sr-Latn-RS"/>
        </w:rPr>
        <w:t>н</w:t>
      </w:r>
      <w:r w:rsidR="00107E37" w:rsidRPr="00107E37">
        <w:rPr>
          <w:rFonts w:eastAsia="Calibri" w:cs="Arial"/>
          <w:lang w:val="sr-Cyrl-RS" w:eastAsia="sr-Latn-RS"/>
        </w:rPr>
        <w:t xml:space="preserve"> </w:t>
      </w:r>
      <w:r>
        <w:rPr>
          <w:rFonts w:eastAsia="Calibri" w:cs="Arial"/>
          <w:lang w:val="sr-Latn-RS" w:eastAsia="sr-Latn-RS"/>
        </w:rPr>
        <w:t>ј</w:t>
      </w:r>
      <w:r>
        <w:rPr>
          <w:rFonts w:eastAsia="Calibri" w:cs="Arial"/>
          <w:lang w:val="sr-Cyrl-RS" w:eastAsia="sr-Latn-RS"/>
        </w:rPr>
        <w:t>е</w:t>
      </w:r>
      <w:r w:rsidR="00107E37" w:rsidRPr="00107E37">
        <w:rPr>
          <w:rFonts w:eastAsia="Calibri" w:cs="Arial"/>
          <w:lang w:val="sr-Cyrl-RS" w:eastAsia="sr-Latn-RS"/>
        </w:rPr>
        <w:t xml:space="preserve"> </w:t>
      </w:r>
      <w:r>
        <w:rPr>
          <w:rFonts w:eastAsia="Calibri" w:cs="Arial"/>
          <w:lang w:val="sr-Cyrl-RS" w:eastAsia="sr-Latn-RS"/>
        </w:rPr>
        <w:t>за</w:t>
      </w:r>
      <w:r w:rsidR="00107E37" w:rsidRPr="00107E37">
        <w:rPr>
          <w:rFonts w:eastAsia="Calibri" w:cs="Arial"/>
          <w:lang w:val="sr-Cyrl-RS" w:eastAsia="sr-Latn-RS"/>
        </w:rPr>
        <w:t xml:space="preserve"> </w:t>
      </w:r>
      <w:r>
        <w:rPr>
          <w:rFonts w:eastAsia="Calibri" w:cs="Arial"/>
          <w:lang w:val="sr-Cyrl-RS" w:eastAsia="sr-Latn-RS"/>
        </w:rPr>
        <w:t>све</w:t>
      </w:r>
      <w:r w:rsidR="00107E37" w:rsidRPr="00107E37">
        <w:rPr>
          <w:rFonts w:eastAsia="Calibri" w:cs="Arial"/>
          <w:lang w:val="sr-Cyrl-RS" w:eastAsia="sr-Latn-RS"/>
        </w:rPr>
        <w:t xml:space="preserve"> </w:t>
      </w:r>
      <w:r>
        <w:rPr>
          <w:rFonts w:eastAsia="Calibri" w:cs="Arial"/>
          <w:lang w:val="sr-Cyrl-RS" w:eastAsia="sr-Latn-RS"/>
        </w:rPr>
        <w:t>машине</w:t>
      </w:r>
      <w:r w:rsidR="00107E37" w:rsidRPr="00107E37">
        <w:rPr>
          <w:rFonts w:eastAsia="Calibri" w:cs="Arial"/>
          <w:lang w:val="sr-Cyrl-RS" w:eastAsia="sr-Latn-RS"/>
        </w:rPr>
        <w:t xml:space="preserve">, </w:t>
      </w:r>
      <w:r>
        <w:rPr>
          <w:rFonts w:eastAsia="Calibri" w:cs="Arial"/>
          <w:lang w:val="sr-Cyrl-RS" w:eastAsia="sr-Latn-RS"/>
        </w:rPr>
        <w:t>на</w:t>
      </w:r>
      <w:r w:rsidR="00107E37" w:rsidRPr="00107E37">
        <w:rPr>
          <w:rFonts w:eastAsia="Calibri" w:cs="Arial"/>
          <w:lang w:val="sr-Cyrl-RS" w:eastAsia="sr-Latn-RS"/>
        </w:rPr>
        <w:t xml:space="preserve"> </w:t>
      </w:r>
      <w:r>
        <w:rPr>
          <w:rFonts w:eastAsia="Calibri" w:cs="Arial"/>
          <w:lang w:val="sr-Cyrl-RS" w:eastAsia="sr-Latn-RS"/>
        </w:rPr>
        <w:t>оба</w:t>
      </w:r>
      <w:r w:rsidR="00107E37" w:rsidRPr="00107E37">
        <w:rPr>
          <w:rFonts w:eastAsia="Calibri" w:cs="Arial"/>
          <w:lang w:val="sr-Cyrl-RS" w:eastAsia="sr-Latn-RS"/>
        </w:rPr>
        <w:t xml:space="preserve"> </w:t>
      </w:r>
      <w:r>
        <w:rPr>
          <w:rFonts w:eastAsia="Calibri" w:cs="Arial"/>
          <w:lang w:val="sr-Cyrl-RS" w:eastAsia="sr-Latn-RS"/>
        </w:rPr>
        <w:t>блока</w:t>
      </w:r>
      <w:r w:rsidR="00107E37" w:rsidRPr="00107E37">
        <w:rPr>
          <w:rFonts w:eastAsia="Calibri" w:cs="Arial"/>
          <w:lang w:val="sr-Cyrl-RS" w:eastAsia="sr-Latn-RS"/>
        </w:rPr>
        <w:t xml:space="preserve"> (8 + 8 </w:t>
      </w:r>
      <w:r>
        <w:rPr>
          <w:rFonts w:eastAsia="Calibri" w:cs="Arial"/>
          <w:lang w:val="sr-Cyrl-RS" w:eastAsia="sr-Latn-RS"/>
        </w:rPr>
        <w:t>ком</w:t>
      </w:r>
      <w:r w:rsidR="00107E37" w:rsidRPr="00107E37">
        <w:rPr>
          <w:rFonts w:eastAsia="Calibri" w:cs="Arial"/>
          <w:lang w:val="sr-Cyrl-RS" w:eastAsia="sr-Latn-RS"/>
        </w:rPr>
        <w:t>).</w:t>
      </w:r>
    </w:p>
    <w:p w:rsidR="00107E37" w:rsidRPr="00107E37" w:rsidRDefault="006828AE" w:rsidP="006F50EB">
      <w:pPr>
        <w:autoSpaceDE w:val="0"/>
        <w:autoSpaceDN w:val="0"/>
        <w:adjustRightInd w:val="0"/>
        <w:spacing w:before="0"/>
        <w:rPr>
          <w:rFonts w:eastAsia="Calibri" w:cs="Arial"/>
          <w:lang w:val="sr-Cyrl-RS"/>
        </w:rPr>
      </w:pPr>
      <w:r>
        <w:rPr>
          <w:rFonts w:eastAsia="Calibri" w:cs="Arial"/>
          <w:lang w:val="sr-Cyrl-RS"/>
        </w:rPr>
        <w:t>По</w:t>
      </w:r>
      <w:r w:rsidR="00107E37" w:rsidRPr="00107E37">
        <w:rPr>
          <w:rFonts w:eastAsia="Calibri" w:cs="Arial"/>
          <w:lang w:val="sr-Cyrl-RS"/>
        </w:rPr>
        <w:t xml:space="preserve"> </w:t>
      </w:r>
      <w:r>
        <w:rPr>
          <w:rFonts w:eastAsia="Calibri" w:cs="Arial"/>
          <w:lang w:val="sr-Cyrl-RS"/>
        </w:rPr>
        <w:t>једном</w:t>
      </w:r>
      <w:r w:rsidR="00107E37" w:rsidRPr="00107E37">
        <w:rPr>
          <w:rFonts w:eastAsia="Calibri" w:cs="Arial"/>
          <w:lang w:val="sr-Cyrl-RS"/>
        </w:rPr>
        <w:t xml:space="preserve"> </w:t>
      </w:r>
      <w:r>
        <w:rPr>
          <w:rFonts w:eastAsia="Calibri" w:cs="Arial"/>
          <w:lang w:val="sr-Cyrl-RS"/>
        </w:rPr>
        <w:t>блоку</w:t>
      </w:r>
      <w:r w:rsidR="00107E37" w:rsidRPr="00107E37">
        <w:rPr>
          <w:rFonts w:eastAsia="Calibri" w:cs="Arial"/>
          <w:lang w:val="sr-Cyrl-RS"/>
        </w:rPr>
        <w:t xml:space="preserve"> (8 </w:t>
      </w:r>
      <w:r>
        <w:rPr>
          <w:rFonts w:eastAsia="Calibri" w:cs="Arial"/>
          <w:lang w:val="sr-Cyrl-RS"/>
        </w:rPr>
        <w:t>млинова</w:t>
      </w:r>
      <w:r w:rsidR="00107E37" w:rsidRPr="00107E37">
        <w:rPr>
          <w:rFonts w:eastAsia="Calibri" w:cs="Arial"/>
          <w:lang w:val="sr-Cyrl-RS"/>
        </w:rPr>
        <w:t xml:space="preserve">) </w:t>
      </w:r>
      <w:r>
        <w:rPr>
          <w:rFonts w:eastAsia="Calibri" w:cs="Arial"/>
          <w:lang w:val="sr-Cyrl-RS"/>
        </w:rPr>
        <w:t>систем</w:t>
      </w:r>
      <w:r w:rsidR="00107E37" w:rsidRPr="00107E37">
        <w:rPr>
          <w:rFonts w:eastAsia="Calibri" w:cs="Arial"/>
          <w:lang w:val="sr-Cyrl-RS"/>
        </w:rPr>
        <w:t xml:space="preserve"> </w:t>
      </w:r>
      <w:r>
        <w:rPr>
          <w:rFonts w:eastAsia="Calibri" w:cs="Arial"/>
          <w:lang w:val="sr-Cyrl-RS"/>
        </w:rPr>
        <w:t>садржи</w:t>
      </w:r>
      <w:r w:rsidR="00107E37" w:rsidRPr="00107E37">
        <w:rPr>
          <w:rFonts w:eastAsia="Calibri" w:cs="Arial"/>
          <w:lang w:val="sr-Cyrl-RS"/>
        </w:rPr>
        <w:t>:</w:t>
      </w:r>
    </w:p>
    <w:p w:rsidR="00107E37" w:rsidRPr="00107E37" w:rsidRDefault="00107E37" w:rsidP="000C14CA">
      <w:pPr>
        <w:numPr>
          <w:ilvl w:val="0"/>
          <w:numId w:val="41"/>
        </w:numPr>
        <w:autoSpaceDE w:val="0"/>
        <w:autoSpaceDN w:val="0"/>
        <w:adjustRightInd w:val="0"/>
        <w:spacing w:before="0"/>
        <w:contextualSpacing/>
        <w:rPr>
          <w:rFonts w:eastAsia="Calibri" w:cs="Arial"/>
          <w:lang w:val="sr-Cyrl-RS"/>
        </w:rPr>
      </w:pPr>
      <w:r w:rsidRPr="00107E37">
        <w:rPr>
          <w:rFonts w:eastAsia="Calibri" w:cs="Arial"/>
          <w:bCs/>
          <w:lang w:val="sr-Cyrl-RS"/>
        </w:rPr>
        <w:t xml:space="preserve">MicroMon+, </w:t>
      </w:r>
      <w:r w:rsidR="006828AE">
        <w:rPr>
          <w:rFonts w:eastAsia="Calibri" w:cs="Arial"/>
          <w:lang w:val="sr-Cyrl-RS"/>
        </w:rPr>
        <w:t>заједничку</w:t>
      </w:r>
      <w:r w:rsidRPr="00107E37">
        <w:rPr>
          <w:rFonts w:eastAsia="Calibri" w:cs="Arial"/>
          <w:lang w:val="sr-Cyrl-RS"/>
        </w:rPr>
        <w:t xml:space="preserve"> HMI </w:t>
      </w:r>
      <w:r w:rsidR="006828AE">
        <w:rPr>
          <w:rFonts w:eastAsia="Calibri" w:cs="Arial"/>
          <w:lang w:val="sr-Cyrl-RS"/>
        </w:rPr>
        <w:t>јединицу</w:t>
      </w:r>
      <w:r w:rsidRPr="00107E37">
        <w:rPr>
          <w:rFonts w:eastAsia="Calibri" w:cs="Arial"/>
          <w:lang w:val="sr-Cyrl-RS"/>
        </w:rPr>
        <w:t xml:space="preserve"> 1 </w:t>
      </w:r>
      <w:r w:rsidR="006828AE">
        <w:rPr>
          <w:rFonts w:eastAsia="Calibri" w:cs="Arial"/>
          <w:lang w:val="sr-Cyrl-RS"/>
        </w:rPr>
        <w:t>ком</w:t>
      </w:r>
    </w:p>
    <w:p w:rsidR="00107E37" w:rsidRPr="00107E37" w:rsidRDefault="00107E37" w:rsidP="000C14CA">
      <w:pPr>
        <w:numPr>
          <w:ilvl w:val="0"/>
          <w:numId w:val="41"/>
        </w:numPr>
        <w:autoSpaceDE w:val="0"/>
        <w:autoSpaceDN w:val="0"/>
        <w:adjustRightInd w:val="0"/>
        <w:spacing w:before="0"/>
        <w:contextualSpacing/>
        <w:rPr>
          <w:rFonts w:eastAsia="Calibri" w:cs="Arial"/>
          <w:lang w:val="sr-Cyrl-RS"/>
        </w:rPr>
      </w:pPr>
      <w:r w:rsidRPr="00107E37">
        <w:rPr>
          <w:rFonts w:eastAsia="Calibri" w:cs="Arial"/>
          <w:bCs/>
          <w:lang w:val="sr-Cyrl-RS"/>
        </w:rPr>
        <w:t xml:space="preserve">LocalBox4, </w:t>
      </w:r>
      <w:r w:rsidR="006828AE">
        <w:rPr>
          <w:rFonts w:eastAsia="Calibri" w:cs="Arial"/>
          <w:lang w:val="sr-Cyrl-RS"/>
        </w:rPr>
        <w:t>у</w:t>
      </w:r>
      <w:r w:rsidRPr="00107E37">
        <w:rPr>
          <w:rFonts w:eastAsia="Calibri" w:cs="Arial"/>
          <w:lang w:val="sr-Cyrl-RS"/>
        </w:rPr>
        <w:t xml:space="preserve"> </w:t>
      </w:r>
      <w:r w:rsidR="006828AE">
        <w:rPr>
          <w:rFonts w:eastAsia="Calibri" w:cs="Arial"/>
          <w:lang w:val="sr-Cyrl-RS"/>
        </w:rPr>
        <w:t>зони</w:t>
      </w:r>
      <w:r w:rsidRPr="00107E37">
        <w:rPr>
          <w:rFonts w:eastAsia="Calibri" w:cs="Arial"/>
          <w:lang w:val="sr-Cyrl-RS"/>
        </w:rPr>
        <w:t xml:space="preserve"> </w:t>
      </w:r>
      <w:r w:rsidR="006828AE">
        <w:rPr>
          <w:rFonts w:eastAsia="Calibri" w:cs="Arial"/>
          <w:lang w:val="sr-Cyrl-RS"/>
        </w:rPr>
        <w:t>млинова</w:t>
      </w:r>
      <w:r w:rsidRPr="00107E37">
        <w:rPr>
          <w:rFonts w:eastAsia="Calibri" w:cs="Arial"/>
          <w:lang w:val="sr-Cyrl-RS"/>
        </w:rPr>
        <w:t xml:space="preserve"> 8 </w:t>
      </w:r>
      <w:r w:rsidR="006828AE">
        <w:rPr>
          <w:rFonts w:eastAsia="Calibri" w:cs="Arial"/>
          <w:lang w:val="sr-Cyrl-RS"/>
        </w:rPr>
        <w:t>ком</w:t>
      </w:r>
    </w:p>
    <w:p w:rsidR="00107E37" w:rsidRPr="00107E37" w:rsidRDefault="00107E37" w:rsidP="000C14CA">
      <w:pPr>
        <w:numPr>
          <w:ilvl w:val="0"/>
          <w:numId w:val="41"/>
        </w:numPr>
        <w:autoSpaceDE w:val="0"/>
        <w:autoSpaceDN w:val="0"/>
        <w:adjustRightInd w:val="0"/>
        <w:spacing w:before="0"/>
        <w:contextualSpacing/>
        <w:rPr>
          <w:rFonts w:eastAsia="Calibri" w:cs="Arial"/>
          <w:lang w:val="sr-Cyrl-RS"/>
        </w:rPr>
      </w:pPr>
      <w:r w:rsidRPr="00107E37">
        <w:rPr>
          <w:rFonts w:eastAsia="Calibri" w:cs="Arial"/>
          <w:bCs/>
          <w:lang w:val="sr-Cyrl-RS"/>
        </w:rPr>
        <w:t xml:space="preserve">Senzore </w:t>
      </w:r>
      <w:r w:rsidRPr="00107E37">
        <w:rPr>
          <w:rFonts w:eastAsia="Calibri" w:cs="Arial"/>
          <w:lang w:val="sr-Cyrl-RS"/>
        </w:rPr>
        <w:t>apsolutnih vibracija postavljene na:</w:t>
      </w:r>
    </w:p>
    <w:p w:rsidR="00107E37" w:rsidRPr="00107E37" w:rsidRDefault="006828AE" w:rsidP="000C14CA">
      <w:pPr>
        <w:numPr>
          <w:ilvl w:val="0"/>
          <w:numId w:val="42"/>
        </w:numPr>
        <w:autoSpaceDE w:val="0"/>
        <w:autoSpaceDN w:val="0"/>
        <w:adjustRightInd w:val="0"/>
        <w:spacing w:before="0"/>
        <w:contextualSpacing/>
        <w:rPr>
          <w:rFonts w:eastAsia="Calibri" w:cs="Arial"/>
          <w:lang w:val="sr-Cyrl-RS"/>
        </w:rPr>
      </w:pPr>
      <w:r>
        <w:rPr>
          <w:rFonts w:eastAsia="Calibri" w:cs="Arial"/>
          <w:lang w:val="sr-Cyrl-RS"/>
        </w:rPr>
        <w:t>Кућиште</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1 „</w:t>
      </w:r>
      <w:r>
        <w:rPr>
          <w:rFonts w:eastAsia="Calibri" w:cs="Arial"/>
          <w:lang w:val="sr-Cyrl-RS"/>
        </w:rPr>
        <w:t>дуплог</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w:t>
      </w:r>
      <w:r>
        <w:rPr>
          <w:rFonts w:eastAsia="Calibri" w:cs="Arial"/>
          <w:lang w:val="sr-Cyrl-RS"/>
        </w:rPr>
        <w:t>у</w:t>
      </w:r>
      <w:r w:rsidR="00107E37" w:rsidRPr="00107E37">
        <w:rPr>
          <w:rFonts w:eastAsia="Calibri" w:cs="Arial"/>
          <w:lang w:val="sr-Cyrl-RS"/>
        </w:rPr>
        <w:t xml:space="preserve"> </w:t>
      </w:r>
      <w:r>
        <w:rPr>
          <w:rFonts w:eastAsia="Calibri" w:cs="Arial"/>
          <w:lang w:val="sr-Cyrl-RS"/>
        </w:rPr>
        <w:t>хоризонталном</w:t>
      </w:r>
      <w:r w:rsidR="00107E37" w:rsidRPr="00107E37">
        <w:rPr>
          <w:rFonts w:eastAsia="Calibri" w:cs="Arial"/>
          <w:lang w:val="sr-Cyrl-RS"/>
        </w:rPr>
        <w:t xml:space="preserve"> </w:t>
      </w:r>
      <w:r>
        <w:rPr>
          <w:rFonts w:eastAsia="Calibri" w:cs="Arial"/>
          <w:lang w:val="sr-Cyrl-RS"/>
        </w:rPr>
        <w:t>правцу</w:t>
      </w:r>
      <w:r w:rsidR="00107E37" w:rsidRPr="00107E37">
        <w:rPr>
          <w:rFonts w:eastAsia="Calibri" w:cs="Arial"/>
          <w:lang w:val="sr-Cyrl-RS"/>
        </w:rPr>
        <w:t xml:space="preserve"> (</w:t>
      </w:r>
      <w:r>
        <w:rPr>
          <w:rFonts w:eastAsia="Calibri" w:cs="Arial"/>
          <w:lang w:val="sr-Cyrl-RS"/>
        </w:rPr>
        <w:t>Х</w:t>
      </w:r>
      <w:r w:rsidR="00107E37" w:rsidRPr="00107E37">
        <w:rPr>
          <w:rFonts w:eastAsia="Calibri" w:cs="Arial"/>
          <w:lang w:val="sr-Cyrl-RS"/>
        </w:rPr>
        <w:t>) 1x8</w:t>
      </w:r>
      <w:r>
        <w:rPr>
          <w:rFonts w:eastAsia="Calibri" w:cs="Arial"/>
          <w:lang w:val="sr-Cyrl-RS"/>
        </w:rPr>
        <w:t>ком</w:t>
      </w:r>
    </w:p>
    <w:p w:rsidR="00107E37" w:rsidRPr="00107E37" w:rsidRDefault="006828AE" w:rsidP="000C14CA">
      <w:pPr>
        <w:numPr>
          <w:ilvl w:val="0"/>
          <w:numId w:val="42"/>
        </w:numPr>
        <w:autoSpaceDE w:val="0"/>
        <w:autoSpaceDN w:val="0"/>
        <w:adjustRightInd w:val="0"/>
        <w:spacing w:before="0"/>
        <w:contextualSpacing/>
        <w:rPr>
          <w:rFonts w:eastAsia="Calibri" w:cs="Arial"/>
          <w:lang w:val="sr-Cyrl-RS"/>
        </w:rPr>
      </w:pPr>
      <w:r>
        <w:rPr>
          <w:rFonts w:eastAsia="Calibri" w:cs="Arial"/>
          <w:lang w:val="sr-Cyrl-RS"/>
        </w:rPr>
        <w:t>Кућиште</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2 „</w:t>
      </w:r>
      <w:r>
        <w:rPr>
          <w:rFonts w:eastAsia="Calibri" w:cs="Arial"/>
          <w:lang w:val="sr-Cyrl-RS"/>
        </w:rPr>
        <w:t>дуплог</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w:t>
      </w:r>
      <w:r>
        <w:rPr>
          <w:rFonts w:eastAsia="Calibri" w:cs="Arial"/>
          <w:lang w:val="sr-Cyrl-RS"/>
        </w:rPr>
        <w:t>у</w:t>
      </w:r>
      <w:r w:rsidR="00107E37" w:rsidRPr="00107E37">
        <w:rPr>
          <w:rFonts w:eastAsia="Calibri" w:cs="Arial"/>
          <w:lang w:val="sr-Cyrl-RS"/>
        </w:rPr>
        <w:t xml:space="preserve"> </w:t>
      </w:r>
      <w:r>
        <w:rPr>
          <w:rFonts w:eastAsia="Calibri" w:cs="Arial"/>
          <w:lang w:val="sr-Cyrl-RS"/>
        </w:rPr>
        <w:t>Х</w:t>
      </w:r>
      <w:r w:rsidR="00107E37" w:rsidRPr="00107E37">
        <w:rPr>
          <w:rFonts w:eastAsia="Calibri" w:cs="Arial"/>
          <w:lang w:val="sr-Cyrl-RS"/>
        </w:rPr>
        <w:t xml:space="preserve"> </w:t>
      </w:r>
      <w:r>
        <w:rPr>
          <w:rFonts w:eastAsia="Calibri" w:cs="Arial"/>
          <w:lang w:val="sr-Cyrl-RS"/>
        </w:rPr>
        <w:t>правцу</w:t>
      </w:r>
      <w:r w:rsidR="00107E37" w:rsidRPr="00107E37">
        <w:rPr>
          <w:rFonts w:eastAsia="Calibri" w:cs="Arial"/>
          <w:lang w:val="sr-Cyrl-RS"/>
        </w:rPr>
        <w:t xml:space="preserve"> 1x8</w:t>
      </w:r>
      <w:r>
        <w:rPr>
          <w:rFonts w:eastAsia="Calibri" w:cs="Arial"/>
          <w:lang w:val="sr-Cyrl-RS"/>
        </w:rPr>
        <w:t xml:space="preserve"> ком</w:t>
      </w:r>
    </w:p>
    <w:p w:rsidR="00107E37" w:rsidRPr="00107E37" w:rsidRDefault="006828AE" w:rsidP="006F50EB">
      <w:pPr>
        <w:autoSpaceDE w:val="0"/>
        <w:autoSpaceDN w:val="0"/>
        <w:adjustRightInd w:val="0"/>
        <w:spacing w:before="0"/>
        <w:rPr>
          <w:rFonts w:eastAsia="Calibri" w:cs="Arial"/>
          <w:lang w:val="sr-Cyrl-RS"/>
        </w:rPr>
      </w:pPr>
      <w:r>
        <w:rPr>
          <w:rFonts w:eastAsia="Calibri" w:cs="Arial"/>
          <w:lang w:val="sr-Cyrl-RS"/>
        </w:rPr>
        <w:t>Спецификација</w:t>
      </w:r>
      <w:r w:rsidR="00107E37" w:rsidRPr="00107E37">
        <w:rPr>
          <w:rFonts w:eastAsia="Calibri" w:cs="Arial"/>
          <w:lang w:val="sr-Cyrl-RS"/>
        </w:rPr>
        <w:t xml:space="preserve"> </w:t>
      </w:r>
      <w:r>
        <w:rPr>
          <w:rFonts w:eastAsia="Calibri" w:cs="Arial"/>
          <w:lang w:val="sr-Cyrl-RS"/>
        </w:rPr>
        <w:t>опреме</w:t>
      </w:r>
      <w:r w:rsidR="00107E37" w:rsidRPr="00107E37">
        <w:rPr>
          <w:rFonts w:eastAsia="Calibri" w:cs="Arial"/>
          <w:lang w:val="sr-Cyrl-RS"/>
        </w:rPr>
        <w:t xml:space="preserve"> </w:t>
      </w:r>
      <w:r>
        <w:rPr>
          <w:rFonts w:eastAsia="Calibri" w:cs="Arial"/>
          <w:lang w:val="sr-Cyrl-RS"/>
        </w:rPr>
        <w:t>за</w:t>
      </w:r>
      <w:r w:rsidR="00107E37" w:rsidRPr="00107E37">
        <w:rPr>
          <w:rFonts w:eastAsia="Calibri" w:cs="Arial"/>
          <w:lang w:val="sr-Cyrl-RS"/>
        </w:rPr>
        <w:t xml:space="preserve"> </w:t>
      </w:r>
      <w:r>
        <w:rPr>
          <w:rFonts w:eastAsia="Calibri" w:cs="Arial"/>
          <w:lang w:val="sr-Cyrl-RS"/>
        </w:rPr>
        <w:t>оба</w:t>
      </w:r>
      <w:r w:rsidR="00107E37" w:rsidRPr="00107E37">
        <w:rPr>
          <w:rFonts w:eastAsia="Calibri" w:cs="Arial"/>
          <w:lang w:val="sr-Cyrl-RS"/>
        </w:rPr>
        <w:t xml:space="preserve"> </w:t>
      </w:r>
      <w:r>
        <w:rPr>
          <w:rFonts w:eastAsia="Calibri" w:cs="Arial"/>
          <w:lang w:val="sr-Cyrl-RS"/>
        </w:rPr>
        <w:t>блока</w:t>
      </w:r>
      <w:r w:rsidR="00107E37" w:rsidRPr="00107E37">
        <w:rPr>
          <w:rFonts w:eastAsia="Calibri" w:cs="Arial"/>
          <w:lang w:val="sr-Cyrl-RS"/>
        </w:rPr>
        <w:t>:</w:t>
      </w:r>
    </w:p>
    <w:p w:rsidR="00107E37" w:rsidRPr="00107E37" w:rsidRDefault="00107E37" w:rsidP="000C14CA">
      <w:pPr>
        <w:numPr>
          <w:ilvl w:val="0"/>
          <w:numId w:val="43"/>
        </w:numPr>
        <w:autoSpaceDE w:val="0"/>
        <w:autoSpaceDN w:val="0"/>
        <w:adjustRightInd w:val="0"/>
        <w:spacing w:before="0"/>
        <w:contextualSpacing/>
        <w:rPr>
          <w:rFonts w:eastAsia="Calibri" w:cs="Arial"/>
          <w:lang w:val="sr-Cyrl-RS"/>
        </w:rPr>
      </w:pPr>
      <w:r w:rsidRPr="00107E37">
        <w:rPr>
          <w:rFonts w:eastAsia="Calibri" w:cs="Arial"/>
          <w:bCs/>
          <w:lang w:val="sr-Cyrl-RS"/>
        </w:rPr>
        <w:t xml:space="preserve">MicroMon+ </w:t>
      </w:r>
      <w:r w:rsidRPr="00107E37">
        <w:rPr>
          <w:rFonts w:eastAsia="Calibri" w:cs="Arial"/>
          <w:lang w:val="sr-Cyrl-RS"/>
        </w:rPr>
        <w:t xml:space="preserve">(1+1 </w:t>
      </w:r>
      <w:r w:rsidR="006828AE">
        <w:rPr>
          <w:rFonts w:eastAsia="Calibri" w:cs="Arial"/>
          <w:lang w:val="sr-Cyrl-RS"/>
        </w:rPr>
        <w:t>ком</w:t>
      </w:r>
      <w:r w:rsidRPr="00107E37">
        <w:rPr>
          <w:rFonts w:eastAsia="Calibri" w:cs="Arial"/>
          <w:lang w:val="sr-Cyrl-RS"/>
        </w:rPr>
        <w:t>)</w:t>
      </w:r>
    </w:p>
    <w:p w:rsidR="00107E37" w:rsidRPr="00107E37" w:rsidRDefault="00107E37" w:rsidP="000C14CA">
      <w:pPr>
        <w:numPr>
          <w:ilvl w:val="0"/>
          <w:numId w:val="43"/>
        </w:numPr>
        <w:autoSpaceDE w:val="0"/>
        <w:autoSpaceDN w:val="0"/>
        <w:adjustRightInd w:val="0"/>
        <w:spacing w:before="0"/>
        <w:contextualSpacing/>
        <w:rPr>
          <w:rFonts w:eastAsia="Calibri" w:cs="Arial"/>
          <w:lang w:val="sr-Cyrl-RS"/>
        </w:rPr>
      </w:pPr>
      <w:r w:rsidRPr="00107E37">
        <w:rPr>
          <w:rFonts w:eastAsia="Calibri" w:cs="Arial"/>
          <w:bCs/>
          <w:lang w:val="sr-Cyrl-RS"/>
        </w:rPr>
        <w:t xml:space="preserve">LocalBox 4 </w:t>
      </w:r>
      <w:r w:rsidRPr="00107E37">
        <w:rPr>
          <w:rFonts w:eastAsia="Calibri" w:cs="Arial"/>
          <w:lang w:val="sr-Cyrl-RS"/>
        </w:rPr>
        <w:t xml:space="preserve">(8+8 </w:t>
      </w:r>
      <w:r w:rsidR="006828AE">
        <w:rPr>
          <w:rFonts w:eastAsia="Calibri" w:cs="Arial"/>
          <w:lang w:val="sr-Cyrl-RS"/>
        </w:rPr>
        <w:t>ком</w:t>
      </w:r>
      <w:r w:rsidRPr="00107E37">
        <w:rPr>
          <w:rFonts w:eastAsia="Calibri" w:cs="Arial"/>
          <w:lang w:val="sr-Cyrl-RS"/>
        </w:rPr>
        <w:t>)</w:t>
      </w:r>
    </w:p>
    <w:p w:rsidR="00107E37" w:rsidRPr="00107E37" w:rsidRDefault="006828AE" w:rsidP="000C14CA">
      <w:pPr>
        <w:numPr>
          <w:ilvl w:val="0"/>
          <w:numId w:val="43"/>
        </w:numPr>
        <w:autoSpaceDE w:val="0"/>
        <w:autoSpaceDN w:val="0"/>
        <w:adjustRightInd w:val="0"/>
        <w:spacing w:before="0"/>
        <w:contextualSpacing/>
        <w:rPr>
          <w:rFonts w:eastAsia="Calibri" w:cs="Arial"/>
          <w:lang w:val="sr-Cyrl-RS"/>
        </w:rPr>
      </w:pPr>
      <w:r>
        <w:rPr>
          <w:rFonts w:eastAsia="Calibri" w:cs="Arial"/>
          <w:bCs/>
          <w:lang w:val="sr-Cyrl-RS"/>
        </w:rPr>
        <w:t>Сензори</w:t>
      </w:r>
      <w:r w:rsidR="00107E37" w:rsidRPr="00107E37">
        <w:rPr>
          <w:rFonts w:eastAsia="Calibri" w:cs="Arial"/>
          <w:bCs/>
          <w:lang w:val="sr-Cyrl-RS"/>
        </w:rPr>
        <w:t xml:space="preserve"> </w:t>
      </w:r>
      <w:r>
        <w:rPr>
          <w:rFonts w:eastAsia="Calibri" w:cs="Arial"/>
          <w:lang w:val="sr-Cyrl-RS"/>
        </w:rPr>
        <w:t>апсолутних</w:t>
      </w:r>
      <w:r w:rsidR="00107E37" w:rsidRPr="00107E37">
        <w:rPr>
          <w:rFonts w:eastAsia="Calibri" w:cs="Arial"/>
          <w:lang w:val="sr-Cyrl-RS"/>
        </w:rPr>
        <w:t xml:space="preserve"> </w:t>
      </w:r>
      <w:r>
        <w:rPr>
          <w:rFonts w:eastAsia="Calibri" w:cs="Arial"/>
          <w:lang w:val="sr-Cyrl-RS"/>
        </w:rPr>
        <w:t>вибрација</w:t>
      </w:r>
      <w:r w:rsidR="00107E37" w:rsidRPr="00107E37">
        <w:rPr>
          <w:rFonts w:eastAsia="Calibri" w:cs="Arial"/>
          <w:lang w:val="sr-Cyrl-RS"/>
        </w:rPr>
        <w:t xml:space="preserve"> (16+16</w:t>
      </w:r>
      <w:r>
        <w:rPr>
          <w:rFonts w:eastAsia="Calibri" w:cs="Arial"/>
          <w:lang w:val="sr-Cyrl-RS"/>
        </w:rPr>
        <w:t>ком</w:t>
      </w:r>
      <w:r w:rsidR="00107E37" w:rsidRPr="00107E37">
        <w:rPr>
          <w:rFonts w:eastAsia="Calibri" w:cs="Arial"/>
          <w:lang w:val="sr-Cyrl-RS"/>
        </w:rPr>
        <w:t>)</w:t>
      </w:r>
    </w:p>
    <w:p w:rsidR="00107E37" w:rsidRPr="00107E37" w:rsidRDefault="006828AE" w:rsidP="000C14CA">
      <w:pPr>
        <w:numPr>
          <w:ilvl w:val="0"/>
          <w:numId w:val="43"/>
        </w:numPr>
        <w:autoSpaceDE w:val="0"/>
        <w:autoSpaceDN w:val="0"/>
        <w:adjustRightInd w:val="0"/>
        <w:spacing w:before="0"/>
        <w:contextualSpacing/>
        <w:rPr>
          <w:rFonts w:eastAsia="Calibri" w:cs="Arial"/>
          <w:lang w:val="sr-Cyrl-RS"/>
        </w:rPr>
      </w:pPr>
      <w:r>
        <w:rPr>
          <w:rFonts w:eastAsia="Calibri" w:cs="Arial"/>
          <w:bCs/>
          <w:lang w:val="sr-Cyrl-RS"/>
        </w:rPr>
        <w:t>Каблови</w:t>
      </w:r>
      <w:r w:rsidR="00107E37" w:rsidRPr="00107E37">
        <w:rPr>
          <w:rFonts w:eastAsia="Calibri" w:cs="Arial"/>
          <w:bCs/>
          <w:lang w:val="sr-Cyrl-RS"/>
        </w:rPr>
        <w:t xml:space="preserve"> </w:t>
      </w:r>
      <w:r>
        <w:rPr>
          <w:rFonts w:eastAsia="Calibri" w:cs="Arial"/>
          <w:bCs/>
          <w:lang w:val="sr-Cyrl-RS"/>
        </w:rPr>
        <w:t>сигнални</w:t>
      </w:r>
      <w:r w:rsidR="00107E37" w:rsidRPr="00107E37">
        <w:rPr>
          <w:rFonts w:eastAsia="Calibri" w:cs="Arial"/>
          <w:bCs/>
          <w:lang w:val="sr-Cyrl-RS"/>
        </w:rPr>
        <w:t xml:space="preserve"> </w:t>
      </w:r>
      <w:r w:rsidR="00107E37" w:rsidRPr="00107E37">
        <w:rPr>
          <w:rFonts w:eastAsia="Calibri" w:cs="Arial"/>
          <w:lang w:val="sr-Cyrl-RS"/>
        </w:rPr>
        <w:t>30 m/</w:t>
      </w:r>
      <w:r>
        <w:rPr>
          <w:rFonts w:eastAsia="Calibri" w:cs="Arial"/>
          <w:lang w:val="sr-Cyrl-RS"/>
        </w:rPr>
        <w:t>по</w:t>
      </w:r>
      <w:r w:rsidR="00107E37" w:rsidRPr="00107E37">
        <w:rPr>
          <w:rFonts w:eastAsia="Calibri" w:cs="Arial"/>
          <w:lang w:val="sr-Cyrl-RS"/>
        </w:rPr>
        <w:t xml:space="preserve"> </w:t>
      </w:r>
      <w:r>
        <w:rPr>
          <w:rFonts w:eastAsia="Calibri" w:cs="Arial"/>
          <w:lang w:val="sr-Cyrl-RS"/>
        </w:rPr>
        <w:t>машини</w:t>
      </w:r>
      <w:r w:rsidR="00107E37" w:rsidRPr="00107E37">
        <w:rPr>
          <w:rFonts w:eastAsia="Calibri" w:cs="Arial"/>
          <w:lang w:val="sr-Cyrl-RS"/>
        </w:rPr>
        <w:t xml:space="preserve"> (</w:t>
      </w:r>
      <w:r>
        <w:rPr>
          <w:rFonts w:eastAsia="Calibri" w:cs="Arial"/>
          <w:lang w:val="sr-Cyrl-RS"/>
        </w:rPr>
        <w:t>укупно</w:t>
      </w:r>
      <w:r w:rsidR="00107E37" w:rsidRPr="00107E37">
        <w:rPr>
          <w:rFonts w:eastAsia="Calibri" w:cs="Arial"/>
          <w:lang w:val="sr-Cyrl-RS"/>
        </w:rPr>
        <w:t xml:space="preserve"> 480 m)</w:t>
      </w:r>
    </w:p>
    <w:p w:rsidR="00107E37" w:rsidRPr="00107E37" w:rsidRDefault="006828AE" w:rsidP="000C14CA">
      <w:pPr>
        <w:numPr>
          <w:ilvl w:val="0"/>
          <w:numId w:val="43"/>
        </w:numPr>
        <w:autoSpaceDE w:val="0"/>
        <w:autoSpaceDN w:val="0"/>
        <w:adjustRightInd w:val="0"/>
        <w:spacing w:before="0"/>
        <w:contextualSpacing/>
        <w:rPr>
          <w:rFonts w:eastAsia="Calibri" w:cs="Arial"/>
          <w:lang w:val="sr-Cyrl-RS"/>
        </w:rPr>
      </w:pPr>
      <w:r>
        <w:rPr>
          <w:rFonts w:eastAsia="Calibri" w:cs="Arial"/>
          <w:bCs/>
          <w:lang w:val="sr-Cyrl-RS"/>
        </w:rPr>
        <w:t>Каблови</w:t>
      </w:r>
      <w:r w:rsidR="00107E37" w:rsidRPr="00107E37">
        <w:rPr>
          <w:rFonts w:eastAsia="Calibri" w:cs="Arial"/>
          <w:bCs/>
          <w:lang w:val="sr-Cyrl-RS"/>
        </w:rPr>
        <w:t xml:space="preserve"> </w:t>
      </w:r>
      <w:r>
        <w:rPr>
          <w:rFonts w:eastAsia="Calibri" w:cs="Arial"/>
          <w:bCs/>
          <w:lang w:val="sr-Cyrl-RS"/>
        </w:rPr>
        <w:t>комуникацијски</w:t>
      </w:r>
      <w:r w:rsidR="00107E37" w:rsidRPr="00107E37">
        <w:rPr>
          <w:rFonts w:eastAsia="Calibri" w:cs="Arial"/>
          <w:bCs/>
          <w:lang w:val="sr-Cyrl-RS"/>
        </w:rPr>
        <w:t xml:space="preserve"> </w:t>
      </w:r>
      <w:r w:rsidR="00107E37" w:rsidRPr="00107E37">
        <w:rPr>
          <w:rFonts w:eastAsia="Calibri" w:cs="Arial"/>
          <w:lang w:val="sr-Cyrl-RS"/>
        </w:rPr>
        <w:t>250/</w:t>
      </w:r>
      <w:r>
        <w:rPr>
          <w:rFonts w:eastAsia="Calibri" w:cs="Arial"/>
          <w:lang w:val="sr-Cyrl-RS"/>
        </w:rPr>
        <w:t>по</w:t>
      </w:r>
      <w:r w:rsidR="00107E37" w:rsidRPr="00107E37">
        <w:rPr>
          <w:rFonts w:eastAsia="Calibri" w:cs="Arial"/>
          <w:lang w:val="sr-Cyrl-RS"/>
        </w:rPr>
        <w:t xml:space="preserve"> </w:t>
      </w:r>
      <w:r>
        <w:rPr>
          <w:rFonts w:eastAsia="Calibri" w:cs="Arial"/>
          <w:lang w:val="sr-Cyrl-RS"/>
        </w:rPr>
        <w:t>блоку</w:t>
      </w:r>
      <w:r w:rsidR="00107E37" w:rsidRPr="00107E37">
        <w:rPr>
          <w:rFonts w:eastAsia="Calibri" w:cs="Arial"/>
          <w:lang w:val="sr-Cyrl-RS"/>
        </w:rPr>
        <w:t xml:space="preserve"> (</w:t>
      </w:r>
      <w:r>
        <w:rPr>
          <w:rFonts w:eastAsia="Calibri" w:cs="Arial"/>
          <w:lang w:val="sr-Cyrl-RS"/>
        </w:rPr>
        <w:t>укупно</w:t>
      </w:r>
      <w:r w:rsidR="00107E37" w:rsidRPr="00107E37">
        <w:rPr>
          <w:rFonts w:eastAsia="Calibri" w:cs="Arial"/>
          <w:lang w:val="sr-Cyrl-RS"/>
        </w:rPr>
        <w:t xml:space="preserve"> 500 m)</w:t>
      </w:r>
    </w:p>
    <w:p w:rsidR="00107E37" w:rsidRPr="00107E37" w:rsidRDefault="006828AE" w:rsidP="000C14CA">
      <w:pPr>
        <w:numPr>
          <w:ilvl w:val="0"/>
          <w:numId w:val="43"/>
        </w:numPr>
        <w:autoSpaceDE w:val="0"/>
        <w:autoSpaceDN w:val="0"/>
        <w:adjustRightInd w:val="0"/>
        <w:spacing w:before="0"/>
        <w:contextualSpacing/>
        <w:rPr>
          <w:rFonts w:eastAsia="Calibri" w:cs="Arial"/>
          <w:lang w:val="sr-Cyrl-RS"/>
        </w:rPr>
      </w:pPr>
      <w:r>
        <w:rPr>
          <w:rFonts w:eastAsia="Calibri" w:cs="Arial"/>
          <w:bCs/>
          <w:lang w:val="sr-Cyrl-RS"/>
        </w:rPr>
        <w:t>Рамови</w:t>
      </w:r>
      <w:r w:rsidR="00107E37" w:rsidRPr="00107E37">
        <w:rPr>
          <w:rFonts w:eastAsia="Calibri" w:cs="Arial"/>
          <w:bCs/>
          <w:lang w:val="sr-Cyrl-RS"/>
        </w:rPr>
        <w:t xml:space="preserve"> </w:t>
      </w:r>
      <w:r>
        <w:rPr>
          <w:rFonts w:eastAsia="Calibri" w:cs="Arial"/>
          <w:bCs/>
          <w:lang w:val="sr-Cyrl-RS"/>
        </w:rPr>
        <w:t>за</w:t>
      </w:r>
      <w:r w:rsidR="00107E37" w:rsidRPr="00107E37">
        <w:rPr>
          <w:rFonts w:eastAsia="Calibri" w:cs="Arial"/>
          <w:bCs/>
          <w:lang w:val="sr-Cyrl-RS"/>
        </w:rPr>
        <w:t xml:space="preserve"> </w:t>
      </w:r>
      <w:r>
        <w:rPr>
          <w:rFonts w:eastAsia="Calibri" w:cs="Arial"/>
          <w:bCs/>
          <w:lang w:val="sr-Cyrl-RS"/>
        </w:rPr>
        <w:t>монтажу</w:t>
      </w:r>
      <w:r w:rsidR="00107E37" w:rsidRPr="00107E37">
        <w:rPr>
          <w:rFonts w:eastAsia="Calibri" w:cs="Arial"/>
          <w:bCs/>
          <w:lang w:val="sr-Cyrl-RS"/>
        </w:rPr>
        <w:t xml:space="preserve"> MicroMon+ </w:t>
      </w:r>
      <w:r w:rsidR="00107E37" w:rsidRPr="00107E37">
        <w:rPr>
          <w:rFonts w:eastAsia="Calibri" w:cs="Arial"/>
          <w:lang w:val="sr-Cyrl-RS"/>
        </w:rPr>
        <w:t xml:space="preserve">(1+1 </w:t>
      </w:r>
      <w:r>
        <w:rPr>
          <w:rFonts w:eastAsia="Calibri" w:cs="Arial"/>
          <w:lang w:val="sr-Cyrl-RS"/>
        </w:rPr>
        <w:t>ком</w:t>
      </w:r>
      <w:r w:rsidR="00107E37" w:rsidRPr="00107E37">
        <w:rPr>
          <w:rFonts w:eastAsia="Calibri" w:cs="Arial"/>
          <w:lang w:val="sr-Cyrl-RS"/>
        </w:rPr>
        <w:t>)</w:t>
      </w:r>
    </w:p>
    <w:p w:rsidR="00107E37" w:rsidRPr="00107E37" w:rsidRDefault="006828AE" w:rsidP="000C14CA">
      <w:pPr>
        <w:numPr>
          <w:ilvl w:val="0"/>
          <w:numId w:val="43"/>
        </w:numPr>
        <w:spacing w:before="0"/>
        <w:contextualSpacing/>
        <w:rPr>
          <w:rFonts w:eastAsia="Calibri" w:cs="Arial"/>
          <w:lang w:val="sr-Cyrl-RS" w:eastAsia="sr-Latn-RS"/>
        </w:rPr>
      </w:pPr>
      <w:r>
        <w:rPr>
          <w:rFonts w:eastAsia="Calibri" w:cs="Arial"/>
          <w:bCs/>
          <w:lang w:val="sr-Cyrl-RS"/>
        </w:rPr>
        <w:t>Рамови</w:t>
      </w:r>
      <w:r w:rsidR="00107E37" w:rsidRPr="00107E37">
        <w:rPr>
          <w:rFonts w:eastAsia="Calibri" w:cs="Arial"/>
          <w:bCs/>
          <w:lang w:val="sr-Cyrl-RS"/>
        </w:rPr>
        <w:t xml:space="preserve"> </w:t>
      </w:r>
      <w:r>
        <w:rPr>
          <w:rFonts w:eastAsia="Calibri" w:cs="Arial"/>
          <w:bCs/>
          <w:lang w:val="sr-Cyrl-RS"/>
        </w:rPr>
        <w:t>за</w:t>
      </w:r>
      <w:r w:rsidR="00107E37" w:rsidRPr="00107E37">
        <w:rPr>
          <w:rFonts w:eastAsia="Calibri" w:cs="Arial"/>
          <w:bCs/>
          <w:lang w:val="sr-Cyrl-RS"/>
        </w:rPr>
        <w:t xml:space="preserve"> </w:t>
      </w:r>
      <w:r>
        <w:rPr>
          <w:rFonts w:eastAsia="Calibri" w:cs="Arial"/>
          <w:bCs/>
          <w:lang w:val="sr-Cyrl-RS"/>
        </w:rPr>
        <w:t>монтажу</w:t>
      </w:r>
      <w:r w:rsidR="00107E37" w:rsidRPr="00107E37">
        <w:rPr>
          <w:rFonts w:eastAsia="Calibri" w:cs="Arial"/>
          <w:bCs/>
          <w:lang w:val="sr-Cyrl-RS"/>
        </w:rPr>
        <w:t xml:space="preserve"> LocalBox </w:t>
      </w:r>
      <w:r w:rsidR="00107E37" w:rsidRPr="00107E37">
        <w:rPr>
          <w:rFonts w:eastAsia="Calibri" w:cs="Arial"/>
          <w:lang w:val="sr-Cyrl-RS"/>
        </w:rPr>
        <w:t xml:space="preserve">(8+8 </w:t>
      </w:r>
      <w:r>
        <w:rPr>
          <w:rFonts w:eastAsia="Calibri" w:cs="Arial"/>
          <w:lang w:val="sr-Cyrl-RS"/>
        </w:rPr>
        <w:t>ком</w:t>
      </w:r>
      <w:r w:rsidR="00107E37" w:rsidRPr="00107E37">
        <w:rPr>
          <w:rFonts w:eastAsia="Calibri" w:cs="Arial"/>
          <w:lang w:val="sr-Cyrl-RS"/>
        </w:rPr>
        <w:t>)</w:t>
      </w:r>
    </w:p>
    <w:p w:rsidR="00107E37" w:rsidRPr="00107E37" w:rsidRDefault="00107E37" w:rsidP="00107E37">
      <w:pPr>
        <w:spacing w:before="0"/>
        <w:rPr>
          <w:rFonts w:eastAsia="Calibri" w:cs="Arial"/>
          <w:lang w:val="sr-Cyrl-RS" w:eastAsia="sr-Latn-RS"/>
        </w:rPr>
      </w:pPr>
    </w:p>
    <w:p w:rsidR="00107E37" w:rsidRPr="00107E37" w:rsidRDefault="006F50EB" w:rsidP="000C14CA">
      <w:pPr>
        <w:numPr>
          <w:ilvl w:val="1"/>
          <w:numId w:val="40"/>
        </w:numPr>
        <w:autoSpaceDE w:val="0"/>
        <w:autoSpaceDN w:val="0"/>
        <w:adjustRightInd w:val="0"/>
        <w:spacing w:before="0"/>
        <w:contextualSpacing/>
        <w:jc w:val="left"/>
        <w:rPr>
          <w:rFonts w:eastAsia="Calibri" w:cs="Arial"/>
          <w:bCs/>
          <w:lang w:val="sr-Cyrl-RS"/>
        </w:rPr>
      </w:pPr>
      <w:r>
        <w:rPr>
          <w:rFonts w:eastAsia="Calibri" w:cs="Arial"/>
          <w:bCs/>
          <w:lang w:val="sr-Cyrl-RS"/>
        </w:rPr>
        <w:t>Вентилатори</w:t>
      </w:r>
      <w:r w:rsidR="00107E37" w:rsidRPr="00107E37">
        <w:rPr>
          <w:rFonts w:eastAsia="Calibri" w:cs="Arial"/>
          <w:bCs/>
          <w:lang w:val="sr-Cyrl-RS"/>
        </w:rPr>
        <w:t xml:space="preserve"> </w:t>
      </w:r>
      <w:r>
        <w:rPr>
          <w:rFonts w:eastAsia="Calibri" w:cs="Arial"/>
          <w:bCs/>
          <w:lang w:val="sr-Cyrl-RS"/>
        </w:rPr>
        <w:t>свежег</w:t>
      </w:r>
      <w:r w:rsidR="00107E37" w:rsidRPr="00107E37">
        <w:rPr>
          <w:rFonts w:eastAsia="Calibri" w:cs="Arial"/>
          <w:bCs/>
          <w:lang w:val="sr-Cyrl-RS"/>
        </w:rPr>
        <w:t xml:space="preserve"> </w:t>
      </w:r>
      <w:r>
        <w:rPr>
          <w:rFonts w:eastAsia="Calibri" w:cs="Arial"/>
          <w:bCs/>
          <w:lang w:val="sr-Cyrl-RS"/>
        </w:rPr>
        <w:t>ваздуха</w:t>
      </w:r>
      <w:r w:rsidR="00107E37" w:rsidRPr="00107E37">
        <w:rPr>
          <w:rFonts w:eastAsia="Calibri" w:cs="Arial"/>
          <w:bCs/>
          <w:lang w:val="sr-Cyrl-RS"/>
        </w:rPr>
        <w:t xml:space="preserve"> (</w:t>
      </w:r>
      <w:r>
        <w:rPr>
          <w:rFonts w:eastAsia="Calibri" w:cs="Arial"/>
          <w:bCs/>
          <w:lang w:val="sr-Cyrl-RS"/>
        </w:rPr>
        <w:t>ВСВ</w:t>
      </w:r>
      <w:r w:rsidR="00107E37" w:rsidRPr="00107E37">
        <w:rPr>
          <w:rFonts w:eastAsia="Calibri" w:cs="Arial"/>
          <w:bCs/>
          <w:lang w:val="sr-Cyrl-RS"/>
        </w:rPr>
        <w:t>)</w:t>
      </w:r>
    </w:p>
    <w:p w:rsidR="00107E37" w:rsidRPr="00107E37" w:rsidRDefault="00107E37" w:rsidP="00107E37">
      <w:pPr>
        <w:autoSpaceDE w:val="0"/>
        <w:autoSpaceDN w:val="0"/>
        <w:adjustRightInd w:val="0"/>
        <w:spacing w:before="0"/>
        <w:ind w:left="765"/>
        <w:contextualSpacing/>
        <w:jc w:val="left"/>
        <w:rPr>
          <w:rFonts w:eastAsia="Calibri" w:cs="Arial"/>
          <w:bCs/>
          <w:lang w:val="sr-Cyrl-RS"/>
        </w:rPr>
      </w:pPr>
    </w:p>
    <w:p w:rsidR="00107E37" w:rsidRPr="00107E37" w:rsidRDefault="006F50EB" w:rsidP="006F50EB">
      <w:pPr>
        <w:autoSpaceDE w:val="0"/>
        <w:autoSpaceDN w:val="0"/>
        <w:adjustRightInd w:val="0"/>
        <w:spacing w:before="0"/>
        <w:rPr>
          <w:rFonts w:eastAsia="Calibri" w:cs="Arial"/>
          <w:lang w:val="sr-Cyrl-RS"/>
        </w:rPr>
      </w:pPr>
      <w:r>
        <w:rPr>
          <w:rFonts w:eastAsia="Calibri" w:cs="Arial"/>
          <w:lang w:val="sr-Cyrl-RS"/>
        </w:rPr>
        <w:t>Систем</w:t>
      </w:r>
      <w:r w:rsidR="00107E37" w:rsidRPr="00107E37">
        <w:rPr>
          <w:rFonts w:eastAsia="Calibri" w:cs="Arial"/>
          <w:lang w:val="sr-Cyrl-RS"/>
        </w:rPr>
        <w:t xml:space="preserve"> </w:t>
      </w:r>
      <w:r>
        <w:rPr>
          <w:rFonts w:eastAsia="Calibri" w:cs="Arial"/>
          <w:lang w:val="sr-Cyrl-RS"/>
        </w:rPr>
        <w:t>мониторинга</w:t>
      </w:r>
      <w:r w:rsidR="00107E37" w:rsidRPr="00107E37">
        <w:rPr>
          <w:rFonts w:eastAsia="Calibri" w:cs="Arial"/>
          <w:lang w:val="sr-Cyrl-RS"/>
        </w:rPr>
        <w:t xml:space="preserve"> </w:t>
      </w:r>
      <w:r>
        <w:rPr>
          <w:rFonts w:eastAsia="Calibri" w:cs="Arial"/>
          <w:lang w:val="sr-Cyrl-RS"/>
        </w:rPr>
        <w:t>вибрација</w:t>
      </w:r>
      <w:r w:rsidR="00107E37" w:rsidRPr="00107E37">
        <w:rPr>
          <w:rFonts w:eastAsia="Calibri" w:cs="Arial"/>
          <w:lang w:val="sr-Cyrl-RS"/>
        </w:rPr>
        <w:t xml:space="preserve"> </w:t>
      </w:r>
      <w:r>
        <w:rPr>
          <w:rFonts w:eastAsia="Calibri" w:cs="Arial"/>
          <w:lang w:val="sr-Cyrl-RS"/>
        </w:rPr>
        <w:t>вентилатора</w:t>
      </w:r>
      <w:r w:rsidR="00107E37" w:rsidRPr="00107E37">
        <w:rPr>
          <w:rFonts w:eastAsia="Calibri" w:cs="Arial"/>
          <w:lang w:val="sr-Cyrl-RS"/>
        </w:rPr>
        <w:t xml:space="preserve"> </w:t>
      </w:r>
      <w:r>
        <w:rPr>
          <w:rFonts w:eastAsia="Calibri" w:cs="Arial"/>
          <w:lang w:val="sr-Cyrl-RS"/>
        </w:rPr>
        <w:t>свежег</w:t>
      </w:r>
      <w:r w:rsidR="00107E37" w:rsidRPr="00107E37">
        <w:rPr>
          <w:rFonts w:eastAsia="Calibri" w:cs="Arial"/>
          <w:lang w:val="sr-Cyrl-RS"/>
        </w:rPr>
        <w:t xml:space="preserve"> </w:t>
      </w:r>
      <w:r>
        <w:rPr>
          <w:rFonts w:eastAsia="Calibri" w:cs="Arial"/>
          <w:lang w:val="sr-Cyrl-RS"/>
        </w:rPr>
        <w:t>ваздуха</w:t>
      </w:r>
      <w:r w:rsidR="00107E37" w:rsidRPr="00107E37">
        <w:rPr>
          <w:rFonts w:eastAsia="Calibri" w:cs="Arial"/>
          <w:lang w:val="sr-Cyrl-RS"/>
        </w:rPr>
        <w:t xml:space="preserve"> (</w:t>
      </w:r>
      <w:r>
        <w:rPr>
          <w:rFonts w:eastAsia="Calibri" w:cs="Arial"/>
          <w:lang w:val="sr-Cyrl-RS"/>
        </w:rPr>
        <w:t>ВСВ</w:t>
      </w:r>
      <w:r w:rsidR="00107E37" w:rsidRPr="00107E37">
        <w:rPr>
          <w:rFonts w:eastAsia="Calibri" w:cs="Arial"/>
          <w:lang w:val="sr-Cyrl-RS"/>
        </w:rPr>
        <w:t xml:space="preserve">) </w:t>
      </w:r>
      <w:r>
        <w:rPr>
          <w:rFonts w:eastAsia="Calibri" w:cs="Arial"/>
          <w:lang w:val="sr-Cyrl-RS"/>
        </w:rPr>
        <w:t>инсталира</w:t>
      </w:r>
      <w:r>
        <w:rPr>
          <w:rFonts w:eastAsia="Calibri" w:cs="Arial"/>
          <w:lang w:val="sr-Latn-RS"/>
        </w:rPr>
        <w:t>н</w:t>
      </w:r>
      <w:r w:rsidR="00107E37" w:rsidRPr="00107E37">
        <w:rPr>
          <w:rFonts w:eastAsia="Calibri" w:cs="Arial"/>
          <w:lang w:val="sr-Cyrl-RS"/>
        </w:rPr>
        <w:t xml:space="preserve"> </w:t>
      </w:r>
      <w:r>
        <w:rPr>
          <w:rFonts w:eastAsia="Calibri" w:cs="Arial"/>
          <w:lang w:val="sr-Latn-RS"/>
        </w:rPr>
        <w:t>ј</w:t>
      </w:r>
      <w:r>
        <w:rPr>
          <w:rFonts w:eastAsia="Calibri" w:cs="Arial"/>
          <w:lang w:val="sr-Cyrl-RS"/>
        </w:rPr>
        <w:t>е</w:t>
      </w:r>
      <w:r w:rsidR="00107E37" w:rsidRPr="00107E37">
        <w:rPr>
          <w:rFonts w:eastAsia="Calibri" w:cs="Arial"/>
          <w:lang w:val="sr-Cyrl-RS"/>
        </w:rPr>
        <w:t xml:space="preserve"> </w:t>
      </w:r>
      <w:r>
        <w:rPr>
          <w:rFonts w:eastAsia="Calibri" w:cs="Arial"/>
          <w:lang w:val="sr-Cyrl-RS"/>
        </w:rPr>
        <w:t>на</w:t>
      </w:r>
      <w:r w:rsidR="00107E37" w:rsidRPr="00107E37">
        <w:rPr>
          <w:rFonts w:eastAsia="Calibri" w:cs="Arial"/>
          <w:lang w:val="sr-Cyrl-RS"/>
        </w:rPr>
        <w:t xml:space="preserve"> </w:t>
      </w:r>
      <w:r>
        <w:rPr>
          <w:rFonts w:eastAsia="Calibri" w:cs="Arial"/>
          <w:lang w:val="sr-Cyrl-RS"/>
        </w:rPr>
        <w:t>св</w:t>
      </w:r>
      <w:r>
        <w:rPr>
          <w:rFonts w:eastAsia="Calibri" w:cs="Arial"/>
          <w:lang w:val="sr-Latn-RS"/>
        </w:rPr>
        <w:t>им</w:t>
      </w:r>
      <w:r w:rsidR="00107E37" w:rsidRPr="00107E37">
        <w:rPr>
          <w:rFonts w:eastAsia="Calibri" w:cs="Arial"/>
          <w:lang w:val="sr-Cyrl-RS"/>
        </w:rPr>
        <w:t xml:space="preserve"> </w:t>
      </w:r>
      <w:r>
        <w:rPr>
          <w:rFonts w:eastAsia="Calibri" w:cs="Arial"/>
          <w:lang w:val="sr-Cyrl-RS"/>
        </w:rPr>
        <w:t>припадајућ</w:t>
      </w:r>
      <w:r>
        <w:rPr>
          <w:rFonts w:eastAsia="Calibri" w:cs="Arial"/>
          <w:lang w:val="sr-Latn-RS"/>
        </w:rPr>
        <w:t>им</w:t>
      </w:r>
      <w:r w:rsidR="00107E37" w:rsidRPr="00107E37">
        <w:rPr>
          <w:rFonts w:eastAsia="Calibri" w:cs="Arial"/>
        </w:rPr>
        <w:t xml:space="preserve"> </w:t>
      </w:r>
      <w:r>
        <w:rPr>
          <w:rFonts w:eastAsia="Calibri" w:cs="Arial"/>
          <w:lang w:val="sr-Cyrl-RS"/>
        </w:rPr>
        <w:t>машин</w:t>
      </w:r>
      <w:r>
        <w:rPr>
          <w:rFonts w:eastAsia="Calibri" w:cs="Arial"/>
          <w:lang w:val="sr-Latn-RS"/>
        </w:rPr>
        <w:t>ама</w:t>
      </w:r>
      <w:r w:rsidR="00107E37" w:rsidRPr="00107E37">
        <w:rPr>
          <w:rFonts w:eastAsia="Calibri" w:cs="Arial"/>
          <w:lang w:val="sr-Cyrl-RS"/>
        </w:rPr>
        <w:t xml:space="preserve"> (2 + 2 </w:t>
      </w:r>
      <w:r>
        <w:rPr>
          <w:rFonts w:eastAsia="Calibri" w:cs="Arial"/>
          <w:lang w:val="sr-Cyrl-RS"/>
        </w:rPr>
        <w:t>ком</w:t>
      </w:r>
      <w:r w:rsidR="00107E37" w:rsidRPr="00107E37">
        <w:rPr>
          <w:rFonts w:eastAsia="Calibri" w:cs="Arial"/>
          <w:lang w:val="sr-Cyrl-RS"/>
        </w:rPr>
        <w:t xml:space="preserve">), </w:t>
      </w:r>
      <w:r>
        <w:rPr>
          <w:rFonts w:eastAsia="Calibri" w:cs="Arial"/>
          <w:lang w:val="sr-Latn-RS"/>
        </w:rPr>
        <w:t>чије</w:t>
      </w:r>
      <w:r w:rsidR="00107E37" w:rsidRPr="00107E37">
        <w:rPr>
          <w:rFonts w:eastAsia="Calibri" w:cs="Arial"/>
          <w:lang w:val="sr-Latn-RS"/>
        </w:rPr>
        <w:t xml:space="preserve"> </w:t>
      </w:r>
      <w:r>
        <w:rPr>
          <w:rFonts w:eastAsia="Calibri" w:cs="Arial"/>
          <w:lang w:val="sr-Latn-RS"/>
        </w:rPr>
        <w:t>су</w:t>
      </w:r>
      <w:r w:rsidR="00107E37" w:rsidRPr="00107E37">
        <w:rPr>
          <w:rFonts w:eastAsia="Calibri" w:cs="Arial"/>
          <w:lang w:val="sr-Cyrl-RS"/>
        </w:rPr>
        <w:t xml:space="preserve"> </w:t>
      </w:r>
      <w:r>
        <w:rPr>
          <w:rFonts w:eastAsia="Calibri" w:cs="Arial"/>
          <w:lang w:val="sr-Cyrl-RS"/>
        </w:rPr>
        <w:t xml:space="preserve">ознаке </w:t>
      </w:r>
      <w:r w:rsidR="00107E37" w:rsidRPr="00107E37">
        <w:rPr>
          <w:rFonts w:eastAsia="Calibri" w:cs="Arial"/>
          <w:bCs/>
          <w:lang w:val="sr-Cyrl-RS"/>
        </w:rPr>
        <w:t>1NG01D001, 1NG02D001, NG01D001, 2NG02D001</w:t>
      </w:r>
      <w:r w:rsidR="00107E37" w:rsidRPr="00107E37">
        <w:rPr>
          <w:rFonts w:eastAsia="Calibri" w:cs="Arial"/>
          <w:lang w:val="sr-Cyrl-RS"/>
        </w:rPr>
        <w:t>.</w:t>
      </w:r>
    </w:p>
    <w:p w:rsidR="00107E37" w:rsidRPr="00107E37" w:rsidRDefault="006F50EB" w:rsidP="00107E37">
      <w:pPr>
        <w:autoSpaceDE w:val="0"/>
        <w:autoSpaceDN w:val="0"/>
        <w:adjustRightInd w:val="0"/>
        <w:spacing w:before="0"/>
        <w:jc w:val="left"/>
        <w:rPr>
          <w:rFonts w:eastAsia="Calibri" w:cs="Arial"/>
          <w:lang w:val="sr-Cyrl-RS"/>
        </w:rPr>
      </w:pPr>
      <w:r>
        <w:rPr>
          <w:rFonts w:eastAsia="Calibri" w:cs="Arial"/>
          <w:lang w:val="sr-Cyrl-RS"/>
        </w:rPr>
        <w:t>По</w:t>
      </w:r>
      <w:r w:rsidR="00107E37" w:rsidRPr="00107E37">
        <w:rPr>
          <w:rFonts w:eastAsia="Calibri" w:cs="Arial"/>
          <w:lang w:val="sr-Cyrl-RS"/>
        </w:rPr>
        <w:t xml:space="preserve"> </w:t>
      </w:r>
      <w:r>
        <w:rPr>
          <w:rFonts w:eastAsia="Calibri" w:cs="Arial"/>
          <w:lang w:val="sr-Cyrl-RS"/>
        </w:rPr>
        <w:t>једном</w:t>
      </w:r>
      <w:r w:rsidR="00107E37" w:rsidRPr="00107E37">
        <w:rPr>
          <w:rFonts w:eastAsia="Calibri" w:cs="Arial"/>
          <w:lang w:val="sr-Cyrl-RS"/>
        </w:rPr>
        <w:t xml:space="preserve"> </w:t>
      </w:r>
      <w:r>
        <w:rPr>
          <w:rFonts w:eastAsia="Calibri" w:cs="Arial"/>
          <w:lang w:val="sr-Cyrl-RS"/>
        </w:rPr>
        <w:t>блоку</w:t>
      </w:r>
      <w:r w:rsidR="00107E37" w:rsidRPr="00107E37">
        <w:rPr>
          <w:rFonts w:eastAsia="Calibri" w:cs="Arial"/>
          <w:lang w:val="sr-Cyrl-RS"/>
        </w:rPr>
        <w:t xml:space="preserve"> </w:t>
      </w:r>
      <w:r>
        <w:rPr>
          <w:rFonts w:eastAsia="Calibri" w:cs="Arial"/>
          <w:lang w:val="sr-Cyrl-RS"/>
        </w:rPr>
        <w:t>систем</w:t>
      </w:r>
      <w:r w:rsidR="00107E37" w:rsidRPr="00107E37">
        <w:rPr>
          <w:rFonts w:eastAsia="Calibri" w:cs="Arial"/>
          <w:lang w:val="sr-Cyrl-RS"/>
        </w:rPr>
        <w:t xml:space="preserve"> </w:t>
      </w:r>
      <w:r>
        <w:rPr>
          <w:rFonts w:eastAsia="Calibri" w:cs="Arial"/>
          <w:lang w:val="sr-Cyrl-RS"/>
        </w:rPr>
        <w:t>садржи</w:t>
      </w:r>
      <w:r w:rsidR="00107E37" w:rsidRPr="00107E37">
        <w:rPr>
          <w:rFonts w:eastAsia="Calibri" w:cs="Arial"/>
          <w:lang w:val="sr-Cyrl-RS"/>
        </w:rPr>
        <w:t>:</w:t>
      </w:r>
    </w:p>
    <w:p w:rsidR="00107E37" w:rsidRPr="00107E37" w:rsidRDefault="00107E37" w:rsidP="000C14CA">
      <w:pPr>
        <w:numPr>
          <w:ilvl w:val="0"/>
          <w:numId w:val="41"/>
        </w:numPr>
        <w:autoSpaceDE w:val="0"/>
        <w:autoSpaceDN w:val="0"/>
        <w:adjustRightInd w:val="0"/>
        <w:spacing w:before="0"/>
        <w:contextualSpacing/>
        <w:jc w:val="left"/>
        <w:rPr>
          <w:rFonts w:eastAsia="Calibri" w:cs="Arial"/>
          <w:bCs/>
          <w:lang w:val="sr-Cyrl-RS"/>
        </w:rPr>
      </w:pPr>
      <w:r w:rsidRPr="00107E37">
        <w:rPr>
          <w:rFonts w:eastAsia="Calibri" w:cs="Arial"/>
          <w:bCs/>
          <w:lang w:val="sr-Cyrl-RS"/>
        </w:rPr>
        <w:t xml:space="preserve">MicroMon+ HMI </w:t>
      </w:r>
      <w:r w:rsidR="006F50EB">
        <w:rPr>
          <w:rFonts w:eastAsia="Calibri" w:cs="Arial"/>
          <w:bCs/>
          <w:lang w:val="sr-Cyrl-RS"/>
        </w:rPr>
        <w:t>јединицу</w:t>
      </w:r>
      <w:r w:rsidRPr="00107E37">
        <w:rPr>
          <w:rFonts w:eastAsia="Calibri" w:cs="Arial"/>
          <w:bCs/>
          <w:lang w:val="sr-Cyrl-RS"/>
        </w:rPr>
        <w:t xml:space="preserve"> (2 </w:t>
      </w:r>
      <w:r w:rsidR="006F50EB">
        <w:rPr>
          <w:rFonts w:eastAsia="Calibri" w:cs="Arial"/>
          <w:bCs/>
          <w:lang w:val="sr-Cyrl-RS"/>
        </w:rPr>
        <w:t>ком</w:t>
      </w:r>
      <w:r w:rsidRPr="00107E37">
        <w:rPr>
          <w:rFonts w:eastAsia="Calibri" w:cs="Arial"/>
          <w:bCs/>
          <w:lang w:val="sr-Cyrl-RS"/>
        </w:rPr>
        <w:t>)</w:t>
      </w:r>
    </w:p>
    <w:p w:rsidR="00107E37" w:rsidRPr="00107E37" w:rsidRDefault="00107E37" w:rsidP="000C14CA">
      <w:pPr>
        <w:numPr>
          <w:ilvl w:val="0"/>
          <w:numId w:val="41"/>
        </w:numPr>
        <w:autoSpaceDE w:val="0"/>
        <w:autoSpaceDN w:val="0"/>
        <w:adjustRightInd w:val="0"/>
        <w:spacing w:before="0"/>
        <w:contextualSpacing/>
        <w:jc w:val="left"/>
        <w:rPr>
          <w:rFonts w:eastAsia="Calibri" w:cs="Arial"/>
          <w:bCs/>
          <w:lang w:val="sr-Cyrl-RS"/>
        </w:rPr>
      </w:pPr>
      <w:r w:rsidRPr="00107E37">
        <w:rPr>
          <w:rFonts w:eastAsia="Calibri" w:cs="Arial"/>
          <w:bCs/>
          <w:lang w:val="sr-Cyrl-RS"/>
        </w:rPr>
        <w:t xml:space="preserve">LocalBox4, </w:t>
      </w:r>
      <w:r w:rsidR="006F50EB">
        <w:rPr>
          <w:rFonts w:eastAsia="Calibri" w:cs="Arial"/>
          <w:bCs/>
          <w:lang w:val="sr-Cyrl-RS"/>
        </w:rPr>
        <w:t>у</w:t>
      </w:r>
      <w:r w:rsidRPr="00107E37">
        <w:rPr>
          <w:rFonts w:eastAsia="Calibri" w:cs="Arial"/>
          <w:bCs/>
          <w:lang w:val="sr-Cyrl-RS"/>
        </w:rPr>
        <w:t xml:space="preserve"> </w:t>
      </w:r>
      <w:r w:rsidR="006F50EB">
        <w:rPr>
          <w:rFonts w:eastAsia="Calibri" w:cs="Arial"/>
          <w:bCs/>
          <w:lang w:val="sr-Cyrl-RS"/>
        </w:rPr>
        <w:t>зони</w:t>
      </w:r>
      <w:r w:rsidRPr="00107E37">
        <w:rPr>
          <w:rFonts w:eastAsia="Calibri" w:cs="Arial"/>
          <w:bCs/>
          <w:lang w:val="sr-Cyrl-RS"/>
        </w:rPr>
        <w:t xml:space="preserve"> </w:t>
      </w:r>
      <w:r w:rsidR="006F50EB">
        <w:rPr>
          <w:rFonts w:eastAsia="Calibri" w:cs="Arial"/>
          <w:bCs/>
          <w:lang w:val="sr-Cyrl-RS"/>
        </w:rPr>
        <w:t>спроводног</w:t>
      </w:r>
      <w:r w:rsidRPr="00107E37">
        <w:rPr>
          <w:rFonts w:eastAsia="Calibri" w:cs="Arial"/>
          <w:bCs/>
          <w:lang w:val="sr-Cyrl-RS"/>
        </w:rPr>
        <w:t xml:space="preserve"> </w:t>
      </w:r>
      <w:r w:rsidR="006F50EB">
        <w:rPr>
          <w:rFonts w:eastAsia="Calibri" w:cs="Arial"/>
          <w:bCs/>
          <w:lang w:val="sr-Cyrl-RS"/>
        </w:rPr>
        <w:t>канала</w:t>
      </w:r>
      <w:r w:rsidRPr="00107E37">
        <w:rPr>
          <w:rFonts w:eastAsia="Calibri" w:cs="Arial"/>
          <w:bCs/>
          <w:lang w:val="sr-Cyrl-RS"/>
        </w:rPr>
        <w:t xml:space="preserve"> </w:t>
      </w:r>
      <w:r w:rsidR="006F50EB">
        <w:rPr>
          <w:rFonts w:eastAsia="Calibri" w:cs="Arial"/>
          <w:bCs/>
          <w:lang w:val="sr-Cyrl-RS"/>
        </w:rPr>
        <w:t>у</w:t>
      </w:r>
      <w:r w:rsidRPr="00107E37">
        <w:rPr>
          <w:rFonts w:eastAsia="Calibri" w:cs="Arial"/>
          <w:bCs/>
          <w:lang w:val="sr-Cyrl-RS"/>
        </w:rPr>
        <w:t xml:space="preserve"> </w:t>
      </w:r>
      <w:r w:rsidR="006F50EB">
        <w:rPr>
          <w:rFonts w:eastAsia="Calibri" w:cs="Arial"/>
          <w:bCs/>
          <w:lang w:val="sr-Cyrl-RS"/>
        </w:rPr>
        <w:t>нивоу</w:t>
      </w:r>
      <w:r w:rsidRPr="00107E37">
        <w:rPr>
          <w:rFonts w:eastAsia="Calibri" w:cs="Arial"/>
          <w:bCs/>
          <w:lang w:val="sr-Cyrl-RS"/>
        </w:rPr>
        <w:t xml:space="preserve"> </w:t>
      </w:r>
      <w:r w:rsidR="006F50EB">
        <w:rPr>
          <w:rFonts w:eastAsia="Calibri" w:cs="Arial"/>
          <w:bCs/>
          <w:lang w:val="sr-Cyrl-RS"/>
        </w:rPr>
        <w:t>лежаја</w:t>
      </w:r>
      <w:r w:rsidRPr="00107E37">
        <w:rPr>
          <w:rFonts w:eastAsia="Calibri" w:cs="Arial"/>
          <w:bCs/>
          <w:lang w:val="sr-Cyrl-RS"/>
        </w:rPr>
        <w:t xml:space="preserve"> </w:t>
      </w:r>
      <w:r w:rsidR="006F50EB">
        <w:rPr>
          <w:rFonts w:eastAsia="Calibri" w:cs="Arial"/>
          <w:bCs/>
          <w:lang w:val="sr-Cyrl-RS"/>
        </w:rPr>
        <w:t>у</w:t>
      </w:r>
      <w:r w:rsidRPr="00107E37">
        <w:rPr>
          <w:rFonts w:eastAsia="Calibri" w:cs="Arial"/>
          <w:bCs/>
          <w:lang w:val="sr-Cyrl-RS"/>
        </w:rPr>
        <w:t xml:space="preserve"> </w:t>
      </w:r>
      <w:r w:rsidR="006F50EB">
        <w:rPr>
          <w:rFonts w:eastAsia="Calibri" w:cs="Arial"/>
          <w:bCs/>
          <w:lang w:val="sr-Cyrl-RS"/>
        </w:rPr>
        <w:t>цевоводу</w:t>
      </w:r>
      <w:r w:rsidRPr="00107E37">
        <w:rPr>
          <w:rFonts w:eastAsia="Calibri" w:cs="Arial"/>
          <w:bCs/>
          <w:lang w:val="sr-Cyrl-RS"/>
        </w:rPr>
        <w:t xml:space="preserve"> (2 </w:t>
      </w:r>
      <w:r w:rsidR="006F50EB">
        <w:rPr>
          <w:rFonts w:eastAsia="Calibri" w:cs="Arial"/>
          <w:bCs/>
          <w:lang w:val="sr-Cyrl-RS"/>
        </w:rPr>
        <w:t>ком</w:t>
      </w:r>
      <w:r w:rsidRPr="00107E37">
        <w:rPr>
          <w:rFonts w:eastAsia="Calibri" w:cs="Arial"/>
          <w:bCs/>
          <w:lang w:val="sr-Cyrl-RS"/>
        </w:rPr>
        <w:t>)</w:t>
      </w:r>
    </w:p>
    <w:p w:rsidR="00107E37" w:rsidRPr="00107E37" w:rsidRDefault="00107E37" w:rsidP="000C14CA">
      <w:pPr>
        <w:numPr>
          <w:ilvl w:val="0"/>
          <w:numId w:val="41"/>
        </w:numPr>
        <w:autoSpaceDE w:val="0"/>
        <w:autoSpaceDN w:val="0"/>
        <w:adjustRightInd w:val="0"/>
        <w:spacing w:before="0"/>
        <w:contextualSpacing/>
        <w:jc w:val="left"/>
        <w:rPr>
          <w:rFonts w:eastAsia="Calibri" w:cs="Arial"/>
          <w:bCs/>
          <w:lang w:val="sr-Cyrl-RS"/>
        </w:rPr>
      </w:pPr>
      <w:r w:rsidRPr="00107E37">
        <w:rPr>
          <w:rFonts w:eastAsia="Calibri" w:cs="Arial"/>
          <w:bCs/>
          <w:lang w:val="sr-Cyrl-RS"/>
        </w:rPr>
        <w:t xml:space="preserve">LocalBox8, </w:t>
      </w:r>
      <w:r w:rsidR="006F50EB">
        <w:rPr>
          <w:rFonts w:eastAsia="Calibri" w:cs="Arial"/>
          <w:bCs/>
          <w:lang w:val="sr-Cyrl-RS"/>
        </w:rPr>
        <w:t>у</w:t>
      </w:r>
      <w:r w:rsidRPr="00107E37">
        <w:rPr>
          <w:rFonts w:eastAsia="Calibri" w:cs="Arial"/>
          <w:bCs/>
          <w:lang w:val="sr-Cyrl-RS"/>
        </w:rPr>
        <w:t xml:space="preserve"> </w:t>
      </w:r>
      <w:r w:rsidR="006F50EB">
        <w:rPr>
          <w:rFonts w:eastAsia="Calibri" w:cs="Arial"/>
          <w:bCs/>
          <w:lang w:val="sr-Cyrl-RS"/>
        </w:rPr>
        <w:t>зони</w:t>
      </w:r>
      <w:r w:rsidRPr="00107E37">
        <w:rPr>
          <w:rFonts w:eastAsia="Calibri" w:cs="Arial"/>
          <w:bCs/>
          <w:lang w:val="sr-Cyrl-RS"/>
        </w:rPr>
        <w:t xml:space="preserve"> </w:t>
      </w:r>
      <w:r w:rsidR="006F50EB">
        <w:rPr>
          <w:rFonts w:eastAsia="Calibri" w:cs="Arial"/>
          <w:bCs/>
          <w:lang w:val="sr-Cyrl-RS"/>
        </w:rPr>
        <w:t>електро</w:t>
      </w:r>
      <w:r w:rsidRPr="00107E37">
        <w:rPr>
          <w:rFonts w:eastAsia="Calibri" w:cs="Arial"/>
          <w:bCs/>
          <w:lang w:val="sr-Cyrl-RS"/>
        </w:rPr>
        <w:t xml:space="preserve"> </w:t>
      </w:r>
      <w:r w:rsidR="006F50EB">
        <w:rPr>
          <w:rFonts w:eastAsia="Calibri" w:cs="Arial"/>
          <w:bCs/>
          <w:lang w:val="sr-Cyrl-RS"/>
        </w:rPr>
        <w:t>мотора</w:t>
      </w:r>
      <w:r w:rsidRPr="00107E37">
        <w:rPr>
          <w:rFonts w:eastAsia="Calibri" w:cs="Arial"/>
          <w:bCs/>
          <w:lang w:val="sr-Cyrl-RS"/>
        </w:rPr>
        <w:t xml:space="preserve">, </w:t>
      </w:r>
      <w:r w:rsidR="006F50EB">
        <w:rPr>
          <w:rFonts w:eastAsia="Calibri" w:cs="Arial"/>
          <w:bCs/>
          <w:lang w:val="sr-Cyrl-RS"/>
        </w:rPr>
        <w:t>на</w:t>
      </w:r>
      <w:r w:rsidRPr="00107E37">
        <w:rPr>
          <w:rFonts w:eastAsia="Calibri" w:cs="Arial"/>
          <w:bCs/>
          <w:lang w:val="sr-Cyrl-RS"/>
        </w:rPr>
        <w:t xml:space="preserve"> </w:t>
      </w:r>
      <w:r w:rsidR="006F50EB">
        <w:rPr>
          <w:rFonts w:eastAsia="Calibri" w:cs="Arial"/>
          <w:bCs/>
          <w:lang w:val="sr-Cyrl-RS"/>
        </w:rPr>
        <w:t>темељној</w:t>
      </w:r>
      <w:r w:rsidRPr="00107E37">
        <w:rPr>
          <w:rFonts w:eastAsia="Calibri" w:cs="Arial"/>
          <w:bCs/>
          <w:lang w:val="sr-Cyrl-RS"/>
        </w:rPr>
        <w:t xml:space="preserve"> </w:t>
      </w:r>
      <w:r w:rsidR="006F50EB">
        <w:rPr>
          <w:rFonts w:eastAsia="Calibri" w:cs="Arial"/>
          <w:bCs/>
          <w:lang w:val="sr-Cyrl-RS"/>
        </w:rPr>
        <w:t>конструкцији</w:t>
      </w:r>
      <w:r w:rsidRPr="00107E37">
        <w:rPr>
          <w:rFonts w:eastAsia="Calibri" w:cs="Arial"/>
          <w:bCs/>
          <w:lang w:val="sr-Cyrl-RS"/>
        </w:rPr>
        <w:t xml:space="preserve"> (2 </w:t>
      </w:r>
      <w:r w:rsidR="006F50EB">
        <w:rPr>
          <w:rFonts w:eastAsia="Calibri" w:cs="Arial"/>
          <w:bCs/>
          <w:lang w:val="sr-Cyrl-RS"/>
        </w:rPr>
        <w:t>ком</w:t>
      </w:r>
      <w:r w:rsidRPr="00107E37">
        <w:rPr>
          <w:rFonts w:eastAsia="Calibri" w:cs="Arial"/>
          <w:bCs/>
          <w:lang w:val="sr-Cyrl-RS"/>
        </w:rPr>
        <w:t>)</w:t>
      </w:r>
    </w:p>
    <w:p w:rsidR="00107E37" w:rsidRPr="00107E37" w:rsidRDefault="006F50EB" w:rsidP="000C14CA">
      <w:pPr>
        <w:numPr>
          <w:ilvl w:val="0"/>
          <w:numId w:val="41"/>
        </w:numPr>
        <w:autoSpaceDE w:val="0"/>
        <w:autoSpaceDN w:val="0"/>
        <w:adjustRightInd w:val="0"/>
        <w:spacing w:before="0"/>
        <w:contextualSpacing/>
        <w:jc w:val="left"/>
        <w:rPr>
          <w:rFonts w:eastAsia="Calibri" w:cs="Arial"/>
          <w:bCs/>
          <w:lang w:val="sr-Cyrl-RS"/>
        </w:rPr>
      </w:pPr>
      <w:r>
        <w:rPr>
          <w:rFonts w:eastAsia="Calibri" w:cs="Arial"/>
          <w:bCs/>
          <w:lang w:val="sr-Cyrl-RS"/>
        </w:rPr>
        <w:t>Сензоре</w:t>
      </w:r>
      <w:r w:rsidR="00107E37" w:rsidRPr="00107E37">
        <w:rPr>
          <w:rFonts w:eastAsia="Calibri" w:cs="Arial"/>
          <w:bCs/>
          <w:lang w:val="sr-Cyrl-RS"/>
        </w:rPr>
        <w:t xml:space="preserve"> </w:t>
      </w:r>
      <w:r>
        <w:rPr>
          <w:rFonts w:eastAsia="Calibri" w:cs="Arial"/>
          <w:bCs/>
          <w:lang w:val="sr-Cyrl-RS"/>
        </w:rPr>
        <w:t>апсолутних</w:t>
      </w:r>
      <w:r w:rsidR="00107E37" w:rsidRPr="00107E37">
        <w:rPr>
          <w:rFonts w:eastAsia="Calibri" w:cs="Arial"/>
          <w:bCs/>
          <w:lang w:val="sr-Cyrl-RS"/>
        </w:rPr>
        <w:t xml:space="preserve"> </w:t>
      </w:r>
      <w:r>
        <w:rPr>
          <w:rFonts w:eastAsia="Calibri" w:cs="Arial"/>
          <w:bCs/>
          <w:lang w:val="sr-Cyrl-RS"/>
        </w:rPr>
        <w:t>вибрација</w:t>
      </w:r>
      <w:r w:rsidR="00107E37" w:rsidRPr="00107E37">
        <w:rPr>
          <w:rFonts w:eastAsia="Calibri" w:cs="Arial"/>
          <w:bCs/>
          <w:lang w:val="sr-Cyrl-RS"/>
        </w:rPr>
        <w:t xml:space="preserve"> </w:t>
      </w:r>
      <w:r>
        <w:rPr>
          <w:rFonts w:eastAsia="Calibri" w:cs="Arial"/>
          <w:bCs/>
          <w:lang w:val="sr-Cyrl-RS"/>
        </w:rPr>
        <w:t>постављене</w:t>
      </w:r>
      <w:r w:rsidR="00107E37" w:rsidRPr="00107E37">
        <w:rPr>
          <w:rFonts w:eastAsia="Calibri" w:cs="Arial"/>
          <w:bCs/>
          <w:lang w:val="sr-Cyrl-RS"/>
        </w:rPr>
        <w:t xml:space="preserve"> </w:t>
      </w:r>
      <w:r>
        <w:rPr>
          <w:rFonts w:eastAsia="Calibri" w:cs="Arial"/>
          <w:bCs/>
          <w:lang w:val="sr-Cyrl-RS"/>
        </w:rPr>
        <w:t>на</w:t>
      </w:r>
      <w:r w:rsidR="00107E37" w:rsidRPr="00107E37">
        <w:rPr>
          <w:rFonts w:eastAsia="Calibri" w:cs="Arial"/>
          <w:bCs/>
          <w:lang w:val="sr-Cyrl-RS"/>
        </w:rPr>
        <w:t>:</w:t>
      </w:r>
    </w:p>
    <w:p w:rsidR="00107E37" w:rsidRPr="00107E37" w:rsidRDefault="006F50EB" w:rsidP="000C14CA">
      <w:pPr>
        <w:numPr>
          <w:ilvl w:val="0"/>
          <w:numId w:val="44"/>
        </w:numPr>
        <w:autoSpaceDE w:val="0"/>
        <w:autoSpaceDN w:val="0"/>
        <w:adjustRightInd w:val="0"/>
        <w:spacing w:before="0"/>
        <w:contextualSpacing/>
        <w:jc w:val="left"/>
        <w:rPr>
          <w:rFonts w:eastAsia="Calibri" w:cs="Arial"/>
          <w:lang w:val="sr-Cyrl-RS"/>
        </w:rPr>
      </w:pPr>
      <w:r>
        <w:rPr>
          <w:rFonts w:eastAsia="Calibri" w:cs="Arial"/>
          <w:lang w:val="sr-Cyrl-RS"/>
        </w:rPr>
        <w:t>Кућиште</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1 </w:t>
      </w:r>
      <w:r>
        <w:rPr>
          <w:rFonts w:eastAsia="Calibri" w:cs="Arial"/>
          <w:lang w:val="sr-Cyrl-RS"/>
        </w:rPr>
        <w:t>електро</w:t>
      </w:r>
      <w:r w:rsidR="00107E37" w:rsidRPr="00107E37">
        <w:rPr>
          <w:rFonts w:eastAsia="Calibri" w:cs="Arial"/>
          <w:lang w:val="sr-Cyrl-RS"/>
        </w:rPr>
        <w:t xml:space="preserve"> </w:t>
      </w:r>
      <w:r>
        <w:rPr>
          <w:rFonts w:eastAsia="Calibri" w:cs="Arial"/>
          <w:lang w:val="sr-Cyrl-RS"/>
        </w:rPr>
        <w:t>мотора</w:t>
      </w:r>
      <w:r w:rsidR="00107E37" w:rsidRPr="00107E37">
        <w:rPr>
          <w:rFonts w:eastAsia="Calibri" w:cs="Arial"/>
          <w:lang w:val="sr-Cyrl-RS"/>
        </w:rPr>
        <w:t xml:space="preserve"> </w:t>
      </w:r>
      <w:r>
        <w:rPr>
          <w:rFonts w:eastAsia="Calibri" w:cs="Arial"/>
          <w:lang w:val="sr-Cyrl-RS"/>
        </w:rPr>
        <w:t>у</w:t>
      </w:r>
      <w:r w:rsidR="00107E37" w:rsidRPr="00107E37">
        <w:rPr>
          <w:rFonts w:eastAsia="Calibri" w:cs="Arial"/>
          <w:lang w:val="sr-Cyrl-RS"/>
        </w:rPr>
        <w:t xml:space="preserve"> </w:t>
      </w:r>
      <w:r>
        <w:rPr>
          <w:rFonts w:eastAsia="Calibri" w:cs="Arial"/>
          <w:lang w:val="sr-Cyrl-RS"/>
        </w:rPr>
        <w:t>Х</w:t>
      </w:r>
      <w:r w:rsidR="00107E37" w:rsidRPr="00107E37">
        <w:rPr>
          <w:rFonts w:eastAsia="Calibri" w:cs="Arial"/>
          <w:lang w:val="sr-Cyrl-RS"/>
        </w:rPr>
        <w:t xml:space="preserve"> </w:t>
      </w:r>
      <w:r>
        <w:rPr>
          <w:rFonts w:eastAsia="Calibri" w:cs="Arial"/>
          <w:lang w:val="sr-Cyrl-RS"/>
        </w:rPr>
        <w:t>и</w:t>
      </w:r>
      <w:r w:rsidR="00107E37" w:rsidRPr="00107E37">
        <w:rPr>
          <w:rFonts w:eastAsia="Calibri" w:cs="Arial"/>
          <w:lang w:val="sr-Cyrl-RS"/>
        </w:rPr>
        <w:t xml:space="preserve"> </w:t>
      </w:r>
      <w:r>
        <w:rPr>
          <w:rFonts w:eastAsia="Calibri" w:cs="Arial"/>
          <w:lang w:val="sr-Cyrl-RS"/>
        </w:rPr>
        <w:t>В</w:t>
      </w:r>
      <w:r w:rsidR="00107E37" w:rsidRPr="00107E37">
        <w:rPr>
          <w:rFonts w:eastAsia="Calibri" w:cs="Arial"/>
          <w:lang w:val="sr-Cyrl-RS"/>
        </w:rPr>
        <w:t xml:space="preserve"> </w:t>
      </w:r>
      <w:r>
        <w:rPr>
          <w:rFonts w:eastAsia="Calibri" w:cs="Arial"/>
          <w:lang w:val="sr-Cyrl-RS"/>
        </w:rPr>
        <w:t>правцу</w:t>
      </w:r>
      <w:r w:rsidR="00107E37" w:rsidRPr="00107E37">
        <w:rPr>
          <w:rFonts w:eastAsia="Calibri" w:cs="Arial"/>
          <w:lang w:val="sr-Cyrl-RS"/>
        </w:rPr>
        <w:t xml:space="preserve"> 2 </w:t>
      </w:r>
      <w:r>
        <w:rPr>
          <w:rFonts w:eastAsia="Calibri" w:cs="Arial"/>
          <w:lang w:val="sr-Cyrl-RS"/>
        </w:rPr>
        <w:t>ком</w:t>
      </w:r>
    </w:p>
    <w:p w:rsidR="00107E37" w:rsidRPr="00107E37" w:rsidRDefault="006F50EB" w:rsidP="000C14CA">
      <w:pPr>
        <w:numPr>
          <w:ilvl w:val="0"/>
          <w:numId w:val="44"/>
        </w:numPr>
        <w:autoSpaceDE w:val="0"/>
        <w:autoSpaceDN w:val="0"/>
        <w:adjustRightInd w:val="0"/>
        <w:spacing w:before="0"/>
        <w:contextualSpacing/>
        <w:jc w:val="left"/>
        <w:rPr>
          <w:rFonts w:eastAsia="Calibri" w:cs="Arial"/>
          <w:lang w:val="sr-Cyrl-RS"/>
        </w:rPr>
      </w:pPr>
      <w:r>
        <w:rPr>
          <w:rFonts w:eastAsia="Calibri" w:cs="Arial"/>
          <w:lang w:val="sr-Cyrl-RS"/>
        </w:rPr>
        <w:t>Кућиште</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2</w:t>
      </w:r>
      <w:r>
        <w:rPr>
          <w:rFonts w:eastAsia="Calibri" w:cs="Arial"/>
          <w:lang w:val="sr-Cyrl-RS"/>
        </w:rPr>
        <w:t>електо</w:t>
      </w:r>
      <w:r w:rsidR="00107E37" w:rsidRPr="00107E37">
        <w:rPr>
          <w:rFonts w:eastAsia="Calibri" w:cs="Arial"/>
          <w:lang w:val="sr-Cyrl-RS"/>
        </w:rPr>
        <w:t xml:space="preserve"> </w:t>
      </w:r>
      <w:r>
        <w:rPr>
          <w:rFonts w:eastAsia="Calibri" w:cs="Arial"/>
          <w:lang w:val="sr-Cyrl-RS"/>
        </w:rPr>
        <w:t>мотора</w:t>
      </w:r>
      <w:r w:rsidR="00107E37" w:rsidRPr="00107E37">
        <w:rPr>
          <w:rFonts w:eastAsia="Calibri" w:cs="Arial"/>
          <w:lang w:val="sr-Cyrl-RS"/>
        </w:rPr>
        <w:t xml:space="preserve"> </w:t>
      </w:r>
      <w:r>
        <w:rPr>
          <w:rFonts w:eastAsia="Calibri" w:cs="Arial"/>
          <w:lang w:val="sr-Cyrl-RS"/>
        </w:rPr>
        <w:t>у</w:t>
      </w:r>
      <w:r w:rsidR="00107E37" w:rsidRPr="00107E37">
        <w:rPr>
          <w:rFonts w:eastAsia="Calibri" w:cs="Arial"/>
          <w:lang w:val="sr-Cyrl-RS"/>
        </w:rPr>
        <w:t xml:space="preserve"> </w:t>
      </w:r>
      <w:r>
        <w:rPr>
          <w:rFonts w:eastAsia="Calibri" w:cs="Arial"/>
          <w:lang w:val="sr-Cyrl-RS"/>
        </w:rPr>
        <w:t>Х</w:t>
      </w:r>
      <w:r w:rsidR="00107E37" w:rsidRPr="00107E37">
        <w:rPr>
          <w:rFonts w:eastAsia="Calibri" w:cs="Arial"/>
          <w:lang w:val="sr-Cyrl-RS"/>
        </w:rPr>
        <w:t xml:space="preserve">, </w:t>
      </w:r>
      <w:r>
        <w:rPr>
          <w:rFonts w:eastAsia="Calibri" w:cs="Arial"/>
          <w:lang w:val="sr-Cyrl-RS"/>
        </w:rPr>
        <w:t>В</w:t>
      </w:r>
      <w:r w:rsidR="00107E37" w:rsidRPr="00107E37">
        <w:rPr>
          <w:rFonts w:eastAsia="Calibri" w:cs="Arial"/>
          <w:lang w:val="sr-Cyrl-RS"/>
        </w:rPr>
        <w:t xml:space="preserve"> </w:t>
      </w:r>
      <w:r>
        <w:rPr>
          <w:rFonts w:eastAsia="Calibri" w:cs="Arial"/>
          <w:lang w:val="sr-Cyrl-RS"/>
        </w:rPr>
        <w:t>и</w:t>
      </w:r>
      <w:r w:rsidR="00107E37" w:rsidRPr="00107E37">
        <w:rPr>
          <w:rFonts w:eastAsia="Calibri" w:cs="Arial"/>
          <w:lang w:val="sr-Cyrl-RS"/>
        </w:rPr>
        <w:t xml:space="preserve"> </w:t>
      </w:r>
      <w:r>
        <w:rPr>
          <w:rFonts w:eastAsia="Calibri" w:cs="Arial"/>
          <w:lang w:val="sr-Cyrl-RS"/>
        </w:rPr>
        <w:t>А</w:t>
      </w:r>
      <w:r w:rsidR="00107E37" w:rsidRPr="00107E37">
        <w:rPr>
          <w:rFonts w:eastAsia="Calibri" w:cs="Arial"/>
          <w:lang w:val="sr-Cyrl-RS"/>
        </w:rPr>
        <w:t xml:space="preserve"> </w:t>
      </w:r>
      <w:r>
        <w:rPr>
          <w:rFonts w:eastAsia="Calibri" w:cs="Arial"/>
          <w:lang w:val="sr-Cyrl-RS"/>
        </w:rPr>
        <w:t>правцу</w:t>
      </w:r>
      <w:r w:rsidR="00107E37" w:rsidRPr="00107E37">
        <w:rPr>
          <w:rFonts w:eastAsia="Calibri" w:cs="Arial"/>
          <w:lang w:val="sr-Cyrl-RS"/>
        </w:rPr>
        <w:t xml:space="preserve"> 3 </w:t>
      </w:r>
      <w:r>
        <w:rPr>
          <w:rFonts w:eastAsia="Calibri" w:cs="Arial"/>
          <w:lang w:val="sr-Cyrl-RS"/>
        </w:rPr>
        <w:t>ком</w:t>
      </w:r>
    </w:p>
    <w:p w:rsidR="00107E37" w:rsidRPr="00107E37" w:rsidRDefault="006F50EB" w:rsidP="000C14CA">
      <w:pPr>
        <w:numPr>
          <w:ilvl w:val="0"/>
          <w:numId w:val="44"/>
        </w:numPr>
        <w:autoSpaceDE w:val="0"/>
        <w:autoSpaceDN w:val="0"/>
        <w:adjustRightInd w:val="0"/>
        <w:spacing w:before="0"/>
        <w:contextualSpacing/>
        <w:jc w:val="left"/>
        <w:rPr>
          <w:rFonts w:eastAsia="Calibri" w:cs="Arial"/>
          <w:lang w:val="sr-Cyrl-RS"/>
        </w:rPr>
      </w:pPr>
      <w:r>
        <w:rPr>
          <w:rFonts w:eastAsia="Calibri" w:cs="Arial"/>
          <w:lang w:val="sr-Cyrl-RS"/>
        </w:rPr>
        <w:t>Кућиште</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1 </w:t>
      </w:r>
      <w:r>
        <w:rPr>
          <w:rFonts w:eastAsia="Calibri" w:cs="Arial"/>
          <w:lang w:val="sr-Cyrl-RS"/>
        </w:rPr>
        <w:t>вентилатора</w:t>
      </w:r>
      <w:r w:rsidR="00107E37" w:rsidRPr="00107E37">
        <w:rPr>
          <w:rFonts w:eastAsia="Calibri" w:cs="Arial"/>
          <w:lang w:val="sr-Cyrl-RS"/>
        </w:rPr>
        <w:t xml:space="preserve"> </w:t>
      </w:r>
      <w:r>
        <w:rPr>
          <w:rFonts w:eastAsia="Calibri" w:cs="Arial"/>
          <w:lang w:val="sr-Cyrl-RS"/>
        </w:rPr>
        <w:t>у</w:t>
      </w:r>
      <w:r w:rsidR="00107E37" w:rsidRPr="00107E37">
        <w:rPr>
          <w:rFonts w:eastAsia="Calibri" w:cs="Arial"/>
          <w:lang w:val="sr-Cyrl-RS"/>
        </w:rPr>
        <w:t xml:space="preserve"> </w:t>
      </w:r>
      <w:r>
        <w:rPr>
          <w:rFonts w:eastAsia="Calibri" w:cs="Arial"/>
          <w:lang w:val="sr-Cyrl-RS"/>
        </w:rPr>
        <w:t>Х</w:t>
      </w:r>
      <w:r w:rsidR="00107E37" w:rsidRPr="00107E37">
        <w:rPr>
          <w:rFonts w:eastAsia="Calibri" w:cs="Arial"/>
          <w:lang w:val="sr-Cyrl-RS"/>
        </w:rPr>
        <w:t xml:space="preserve"> </w:t>
      </w:r>
      <w:r>
        <w:rPr>
          <w:rFonts w:eastAsia="Calibri" w:cs="Arial"/>
          <w:lang w:val="sr-Cyrl-RS"/>
        </w:rPr>
        <w:t>и</w:t>
      </w:r>
      <w:r w:rsidR="00107E37" w:rsidRPr="00107E37">
        <w:rPr>
          <w:rFonts w:eastAsia="Calibri" w:cs="Arial"/>
          <w:lang w:val="sr-Cyrl-RS"/>
        </w:rPr>
        <w:t xml:space="preserve"> </w:t>
      </w:r>
      <w:r>
        <w:rPr>
          <w:rFonts w:eastAsia="Calibri" w:cs="Arial"/>
          <w:lang w:val="sr-Cyrl-RS"/>
        </w:rPr>
        <w:t>В</w:t>
      </w:r>
      <w:r w:rsidR="00107E37" w:rsidRPr="00107E37">
        <w:rPr>
          <w:rFonts w:eastAsia="Calibri" w:cs="Arial"/>
          <w:lang w:val="sr-Cyrl-RS"/>
        </w:rPr>
        <w:t xml:space="preserve"> </w:t>
      </w:r>
      <w:r>
        <w:rPr>
          <w:rFonts w:eastAsia="Calibri" w:cs="Arial"/>
          <w:lang w:val="sr-Cyrl-RS"/>
        </w:rPr>
        <w:t>правцу</w:t>
      </w:r>
      <w:r w:rsidR="00107E37" w:rsidRPr="00107E37">
        <w:rPr>
          <w:rFonts w:eastAsia="Calibri" w:cs="Arial"/>
          <w:lang w:val="sr-Cyrl-RS"/>
        </w:rPr>
        <w:t xml:space="preserve"> 2 </w:t>
      </w:r>
      <w:r>
        <w:rPr>
          <w:rFonts w:eastAsia="Calibri" w:cs="Arial"/>
          <w:lang w:val="sr-Cyrl-RS"/>
        </w:rPr>
        <w:t>ком</w:t>
      </w:r>
    </w:p>
    <w:p w:rsidR="00107E37" w:rsidRPr="00107E37" w:rsidRDefault="006F50EB" w:rsidP="000C14CA">
      <w:pPr>
        <w:numPr>
          <w:ilvl w:val="0"/>
          <w:numId w:val="44"/>
        </w:numPr>
        <w:autoSpaceDE w:val="0"/>
        <w:autoSpaceDN w:val="0"/>
        <w:adjustRightInd w:val="0"/>
        <w:spacing w:before="0"/>
        <w:contextualSpacing/>
        <w:jc w:val="left"/>
        <w:rPr>
          <w:rFonts w:eastAsia="Calibri" w:cs="Arial"/>
          <w:lang w:val="sr-Cyrl-RS"/>
        </w:rPr>
      </w:pPr>
      <w:r>
        <w:rPr>
          <w:rFonts w:eastAsia="Calibri" w:cs="Arial"/>
          <w:lang w:val="sr-Cyrl-RS"/>
        </w:rPr>
        <w:t>Кућиште</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2 </w:t>
      </w:r>
      <w:r>
        <w:rPr>
          <w:rFonts w:eastAsia="Calibri" w:cs="Arial"/>
          <w:lang w:val="sr-Cyrl-RS"/>
        </w:rPr>
        <w:t>вентилатора</w:t>
      </w:r>
      <w:r w:rsidR="00107E37" w:rsidRPr="00107E37">
        <w:rPr>
          <w:rFonts w:eastAsia="Calibri" w:cs="Arial"/>
          <w:lang w:val="sr-Cyrl-RS"/>
        </w:rPr>
        <w:t xml:space="preserve"> </w:t>
      </w:r>
      <w:r>
        <w:rPr>
          <w:rFonts w:eastAsia="Calibri" w:cs="Arial"/>
          <w:lang w:val="sr-Cyrl-RS"/>
        </w:rPr>
        <w:t>у</w:t>
      </w:r>
      <w:r w:rsidR="00107E37" w:rsidRPr="00107E37">
        <w:rPr>
          <w:rFonts w:eastAsia="Calibri" w:cs="Arial"/>
          <w:lang w:val="sr-Cyrl-RS"/>
        </w:rPr>
        <w:t xml:space="preserve"> </w:t>
      </w:r>
      <w:r>
        <w:rPr>
          <w:rFonts w:eastAsia="Calibri" w:cs="Arial"/>
          <w:lang w:val="sr-Cyrl-RS"/>
        </w:rPr>
        <w:t>Х</w:t>
      </w:r>
      <w:r w:rsidR="00107E37" w:rsidRPr="00107E37">
        <w:rPr>
          <w:rFonts w:eastAsia="Calibri" w:cs="Arial"/>
          <w:lang w:val="sr-Cyrl-RS"/>
        </w:rPr>
        <w:t xml:space="preserve"> </w:t>
      </w:r>
      <w:r>
        <w:rPr>
          <w:rFonts w:eastAsia="Calibri" w:cs="Arial"/>
          <w:lang w:val="sr-Cyrl-RS"/>
        </w:rPr>
        <w:t>и</w:t>
      </w:r>
      <w:r w:rsidR="00107E37" w:rsidRPr="00107E37">
        <w:rPr>
          <w:rFonts w:eastAsia="Calibri" w:cs="Arial"/>
          <w:lang w:val="sr-Cyrl-RS"/>
        </w:rPr>
        <w:t xml:space="preserve"> </w:t>
      </w:r>
      <w:r>
        <w:rPr>
          <w:rFonts w:eastAsia="Calibri" w:cs="Arial"/>
          <w:lang w:val="sr-Cyrl-RS"/>
        </w:rPr>
        <w:t>В</w:t>
      </w:r>
      <w:r w:rsidR="00107E37" w:rsidRPr="00107E37">
        <w:rPr>
          <w:rFonts w:eastAsia="Calibri" w:cs="Arial"/>
          <w:lang w:val="sr-Cyrl-RS"/>
        </w:rPr>
        <w:t xml:space="preserve"> </w:t>
      </w:r>
      <w:r>
        <w:rPr>
          <w:rFonts w:eastAsia="Calibri" w:cs="Arial"/>
          <w:lang w:val="sr-Cyrl-RS"/>
        </w:rPr>
        <w:t>правцу</w:t>
      </w:r>
      <w:r w:rsidR="00107E37" w:rsidRPr="00107E37">
        <w:rPr>
          <w:rFonts w:eastAsia="Calibri" w:cs="Arial"/>
          <w:lang w:val="sr-Cyrl-RS"/>
        </w:rPr>
        <w:t xml:space="preserve"> 2 </w:t>
      </w:r>
      <w:r>
        <w:rPr>
          <w:rFonts w:eastAsia="Calibri" w:cs="Arial"/>
          <w:lang w:val="sr-Cyrl-RS"/>
        </w:rPr>
        <w:t>ком</w:t>
      </w:r>
    </w:p>
    <w:p w:rsidR="00107E37" w:rsidRPr="00107E37" w:rsidRDefault="006F50EB" w:rsidP="00107E37">
      <w:pPr>
        <w:autoSpaceDE w:val="0"/>
        <w:autoSpaceDN w:val="0"/>
        <w:adjustRightInd w:val="0"/>
        <w:spacing w:before="0"/>
        <w:jc w:val="left"/>
        <w:rPr>
          <w:rFonts w:eastAsia="Calibri" w:cs="Arial"/>
          <w:lang w:val="sr-Cyrl-RS"/>
        </w:rPr>
      </w:pPr>
      <w:r>
        <w:rPr>
          <w:rFonts w:eastAsia="Calibri" w:cs="Arial"/>
          <w:lang w:val="sr-Cyrl-RS"/>
        </w:rPr>
        <w:t>Спецификација</w:t>
      </w:r>
      <w:r w:rsidR="00107E37" w:rsidRPr="00107E37">
        <w:rPr>
          <w:rFonts w:eastAsia="Calibri" w:cs="Arial"/>
          <w:lang w:val="sr-Cyrl-RS"/>
        </w:rPr>
        <w:t xml:space="preserve"> </w:t>
      </w:r>
      <w:r>
        <w:rPr>
          <w:rFonts w:eastAsia="Calibri" w:cs="Arial"/>
          <w:lang w:val="sr-Cyrl-RS"/>
        </w:rPr>
        <w:t>опреме</w:t>
      </w:r>
      <w:r w:rsidR="00107E37" w:rsidRPr="00107E37">
        <w:rPr>
          <w:rFonts w:eastAsia="Calibri" w:cs="Arial"/>
          <w:lang w:val="sr-Cyrl-RS"/>
        </w:rPr>
        <w:t xml:space="preserve"> </w:t>
      </w:r>
      <w:r>
        <w:rPr>
          <w:rFonts w:eastAsia="Calibri" w:cs="Arial"/>
          <w:lang w:val="sr-Cyrl-RS"/>
        </w:rPr>
        <w:t>за</w:t>
      </w:r>
      <w:r w:rsidR="00107E37" w:rsidRPr="00107E37">
        <w:rPr>
          <w:rFonts w:eastAsia="Calibri" w:cs="Arial"/>
          <w:lang w:val="sr-Cyrl-RS"/>
        </w:rPr>
        <w:t xml:space="preserve"> </w:t>
      </w:r>
      <w:r>
        <w:rPr>
          <w:rFonts w:eastAsia="Calibri" w:cs="Arial"/>
          <w:lang w:val="sr-Cyrl-RS"/>
        </w:rPr>
        <w:t>оба</w:t>
      </w:r>
      <w:r w:rsidR="00107E37" w:rsidRPr="00107E37">
        <w:rPr>
          <w:rFonts w:eastAsia="Calibri" w:cs="Arial"/>
          <w:lang w:val="sr-Cyrl-RS"/>
        </w:rPr>
        <w:t xml:space="preserve"> </w:t>
      </w:r>
      <w:r>
        <w:rPr>
          <w:rFonts w:eastAsia="Calibri" w:cs="Arial"/>
          <w:lang w:val="sr-Cyrl-RS"/>
        </w:rPr>
        <w:t>блока</w:t>
      </w:r>
      <w:r w:rsidR="00107E37" w:rsidRPr="00107E37">
        <w:rPr>
          <w:rFonts w:eastAsia="Calibri" w:cs="Arial"/>
          <w:lang w:val="sr-Cyrl-RS"/>
        </w:rPr>
        <w:t>:</w:t>
      </w:r>
    </w:p>
    <w:p w:rsidR="00107E37" w:rsidRPr="00107E37" w:rsidRDefault="00107E37" w:rsidP="000C14CA">
      <w:pPr>
        <w:numPr>
          <w:ilvl w:val="0"/>
          <w:numId w:val="45"/>
        </w:numPr>
        <w:autoSpaceDE w:val="0"/>
        <w:autoSpaceDN w:val="0"/>
        <w:adjustRightInd w:val="0"/>
        <w:spacing w:before="0"/>
        <w:contextualSpacing/>
        <w:jc w:val="left"/>
        <w:rPr>
          <w:rFonts w:eastAsia="Calibri" w:cs="Arial"/>
          <w:lang w:val="sr-Cyrl-RS"/>
        </w:rPr>
      </w:pPr>
      <w:r w:rsidRPr="00107E37">
        <w:rPr>
          <w:rFonts w:eastAsia="Calibri" w:cs="Arial"/>
          <w:bCs/>
          <w:lang w:val="sr-Cyrl-RS"/>
        </w:rPr>
        <w:t xml:space="preserve">MicroMon+ </w:t>
      </w:r>
      <w:r w:rsidRPr="00107E37">
        <w:rPr>
          <w:rFonts w:eastAsia="Calibri" w:cs="Arial"/>
          <w:lang w:val="sr-Cyrl-RS"/>
        </w:rPr>
        <w:t xml:space="preserve">(2 + 2 </w:t>
      </w:r>
      <w:r w:rsidR="006F50EB">
        <w:rPr>
          <w:rFonts w:eastAsia="Calibri" w:cs="Arial"/>
          <w:lang w:val="sr-Cyrl-RS"/>
        </w:rPr>
        <w:t>ком</w:t>
      </w:r>
      <w:r w:rsidRPr="00107E37">
        <w:rPr>
          <w:rFonts w:eastAsia="Calibri" w:cs="Arial"/>
          <w:lang w:val="sr-Cyrl-RS"/>
        </w:rPr>
        <w:t>)</w:t>
      </w:r>
    </w:p>
    <w:p w:rsidR="00107E37" w:rsidRPr="00107E37" w:rsidRDefault="00107E37" w:rsidP="000C14CA">
      <w:pPr>
        <w:numPr>
          <w:ilvl w:val="0"/>
          <w:numId w:val="45"/>
        </w:numPr>
        <w:autoSpaceDE w:val="0"/>
        <w:autoSpaceDN w:val="0"/>
        <w:adjustRightInd w:val="0"/>
        <w:spacing w:before="0"/>
        <w:contextualSpacing/>
        <w:jc w:val="left"/>
        <w:rPr>
          <w:rFonts w:eastAsia="Calibri" w:cs="Arial"/>
          <w:lang w:val="sr-Cyrl-RS"/>
        </w:rPr>
      </w:pPr>
      <w:r w:rsidRPr="00107E37">
        <w:rPr>
          <w:rFonts w:eastAsia="Calibri" w:cs="Arial"/>
          <w:bCs/>
          <w:lang w:val="sr-Cyrl-RS"/>
        </w:rPr>
        <w:t xml:space="preserve">LocalBox 8 </w:t>
      </w:r>
      <w:r w:rsidRPr="00107E37">
        <w:rPr>
          <w:rFonts w:eastAsia="Calibri" w:cs="Arial"/>
          <w:lang w:val="sr-Cyrl-RS"/>
        </w:rPr>
        <w:t xml:space="preserve">(2 + 2 </w:t>
      </w:r>
      <w:r w:rsidR="006F50EB">
        <w:rPr>
          <w:rFonts w:eastAsia="Calibri" w:cs="Arial"/>
          <w:lang w:val="sr-Cyrl-RS"/>
        </w:rPr>
        <w:t>ком</w:t>
      </w:r>
      <w:r w:rsidRPr="00107E37">
        <w:rPr>
          <w:rFonts w:eastAsia="Calibri" w:cs="Arial"/>
          <w:lang w:val="sr-Cyrl-RS"/>
        </w:rPr>
        <w:t>)</w:t>
      </w:r>
    </w:p>
    <w:p w:rsidR="00107E37" w:rsidRPr="00107E37" w:rsidRDefault="00107E37" w:rsidP="000C14CA">
      <w:pPr>
        <w:numPr>
          <w:ilvl w:val="0"/>
          <w:numId w:val="45"/>
        </w:numPr>
        <w:autoSpaceDE w:val="0"/>
        <w:autoSpaceDN w:val="0"/>
        <w:adjustRightInd w:val="0"/>
        <w:spacing w:before="0"/>
        <w:contextualSpacing/>
        <w:jc w:val="left"/>
        <w:rPr>
          <w:rFonts w:eastAsia="Calibri" w:cs="Arial"/>
          <w:lang w:val="sr-Cyrl-RS"/>
        </w:rPr>
      </w:pPr>
      <w:r w:rsidRPr="00107E37">
        <w:rPr>
          <w:rFonts w:eastAsia="Calibri" w:cs="Arial"/>
          <w:bCs/>
          <w:lang w:val="sr-Cyrl-RS"/>
        </w:rPr>
        <w:t xml:space="preserve">LocalBox 4 </w:t>
      </w:r>
      <w:r w:rsidRPr="00107E37">
        <w:rPr>
          <w:rFonts w:eastAsia="Calibri" w:cs="Arial"/>
          <w:lang w:val="sr-Cyrl-RS"/>
        </w:rPr>
        <w:t xml:space="preserve">(2 + 2 </w:t>
      </w:r>
      <w:r w:rsidR="006F50EB">
        <w:rPr>
          <w:rFonts w:eastAsia="Calibri" w:cs="Arial"/>
          <w:lang w:val="sr-Cyrl-RS"/>
        </w:rPr>
        <w:t>ком</w:t>
      </w:r>
      <w:r w:rsidRPr="00107E37">
        <w:rPr>
          <w:rFonts w:eastAsia="Calibri" w:cs="Arial"/>
          <w:lang w:val="sr-Cyrl-RS"/>
        </w:rPr>
        <w:t>)</w:t>
      </w:r>
    </w:p>
    <w:p w:rsidR="00107E37" w:rsidRPr="00107E37" w:rsidRDefault="006F50EB" w:rsidP="000C14CA">
      <w:pPr>
        <w:numPr>
          <w:ilvl w:val="0"/>
          <w:numId w:val="45"/>
        </w:numPr>
        <w:autoSpaceDE w:val="0"/>
        <w:autoSpaceDN w:val="0"/>
        <w:adjustRightInd w:val="0"/>
        <w:spacing w:before="0"/>
        <w:contextualSpacing/>
        <w:jc w:val="left"/>
        <w:rPr>
          <w:rFonts w:eastAsia="Calibri" w:cs="Arial"/>
          <w:lang w:val="sr-Cyrl-RS"/>
        </w:rPr>
      </w:pPr>
      <w:r>
        <w:rPr>
          <w:rFonts w:eastAsia="Calibri" w:cs="Arial"/>
          <w:bCs/>
          <w:lang w:val="sr-Cyrl-RS"/>
        </w:rPr>
        <w:t>Сензори</w:t>
      </w:r>
      <w:r w:rsidR="00107E37" w:rsidRPr="00107E37">
        <w:rPr>
          <w:rFonts w:eastAsia="Calibri" w:cs="Arial"/>
          <w:bCs/>
          <w:lang w:val="sr-Cyrl-RS"/>
        </w:rPr>
        <w:t xml:space="preserve"> </w:t>
      </w:r>
      <w:r>
        <w:rPr>
          <w:rFonts w:eastAsia="Calibri" w:cs="Arial"/>
          <w:lang w:val="sr-Cyrl-RS"/>
        </w:rPr>
        <w:t>апсолутних</w:t>
      </w:r>
      <w:r w:rsidR="00107E37" w:rsidRPr="00107E37">
        <w:rPr>
          <w:rFonts w:eastAsia="Calibri" w:cs="Arial"/>
          <w:lang w:val="sr-Cyrl-RS"/>
        </w:rPr>
        <w:t xml:space="preserve"> </w:t>
      </w:r>
      <w:r>
        <w:rPr>
          <w:rFonts w:eastAsia="Calibri" w:cs="Arial"/>
          <w:lang w:val="sr-Cyrl-RS"/>
        </w:rPr>
        <w:t>вибрација</w:t>
      </w:r>
      <w:r w:rsidR="00107E37" w:rsidRPr="00107E37">
        <w:rPr>
          <w:rFonts w:eastAsia="Calibri" w:cs="Arial"/>
          <w:lang w:val="sr-Cyrl-RS"/>
        </w:rPr>
        <w:t xml:space="preserve"> (18 + 18 </w:t>
      </w:r>
      <w:r>
        <w:rPr>
          <w:rFonts w:eastAsia="Calibri" w:cs="Arial"/>
          <w:lang w:val="sr-Cyrl-RS"/>
        </w:rPr>
        <w:t>ком</w:t>
      </w:r>
      <w:r w:rsidR="00107E37" w:rsidRPr="00107E37">
        <w:rPr>
          <w:rFonts w:eastAsia="Calibri" w:cs="Arial"/>
          <w:lang w:val="sr-Cyrl-RS"/>
        </w:rPr>
        <w:t>)</w:t>
      </w:r>
    </w:p>
    <w:p w:rsidR="00107E37" w:rsidRPr="00107E37" w:rsidRDefault="006F50EB" w:rsidP="000C14CA">
      <w:pPr>
        <w:numPr>
          <w:ilvl w:val="0"/>
          <w:numId w:val="45"/>
        </w:numPr>
        <w:autoSpaceDE w:val="0"/>
        <w:autoSpaceDN w:val="0"/>
        <w:adjustRightInd w:val="0"/>
        <w:spacing w:before="0"/>
        <w:contextualSpacing/>
        <w:jc w:val="left"/>
        <w:rPr>
          <w:rFonts w:eastAsia="Calibri" w:cs="Arial"/>
          <w:lang w:val="sr-Cyrl-RS"/>
        </w:rPr>
      </w:pPr>
      <w:r>
        <w:rPr>
          <w:rFonts w:eastAsia="Calibri" w:cs="Arial"/>
          <w:bCs/>
          <w:lang w:val="sr-Cyrl-RS"/>
        </w:rPr>
        <w:t>Каблови</w:t>
      </w:r>
      <w:r w:rsidR="00107E37" w:rsidRPr="00107E37">
        <w:rPr>
          <w:rFonts w:eastAsia="Calibri" w:cs="Arial"/>
          <w:bCs/>
          <w:lang w:val="sr-Cyrl-RS"/>
        </w:rPr>
        <w:t xml:space="preserve"> </w:t>
      </w:r>
      <w:r>
        <w:rPr>
          <w:rFonts w:eastAsia="Calibri" w:cs="Arial"/>
          <w:bCs/>
          <w:lang w:val="sr-Cyrl-RS"/>
        </w:rPr>
        <w:t>сигнални</w:t>
      </w:r>
      <w:r w:rsidR="00107E37" w:rsidRPr="00107E37">
        <w:rPr>
          <w:rFonts w:eastAsia="Calibri" w:cs="Arial"/>
          <w:bCs/>
          <w:lang w:val="sr-Cyrl-RS"/>
        </w:rPr>
        <w:t xml:space="preserve"> </w:t>
      </w:r>
      <w:r w:rsidR="00107E37" w:rsidRPr="00107E37">
        <w:rPr>
          <w:rFonts w:eastAsia="Calibri" w:cs="Arial"/>
          <w:lang w:val="sr-Cyrl-RS"/>
        </w:rPr>
        <w:t>50 m/</w:t>
      </w:r>
      <w:r>
        <w:rPr>
          <w:rFonts w:eastAsia="Calibri" w:cs="Arial"/>
          <w:lang w:val="sr-Cyrl-RS"/>
        </w:rPr>
        <w:t>по</w:t>
      </w:r>
      <w:r w:rsidR="00107E37" w:rsidRPr="00107E37">
        <w:rPr>
          <w:rFonts w:eastAsia="Calibri" w:cs="Arial"/>
          <w:lang w:val="sr-Cyrl-RS"/>
        </w:rPr>
        <w:t xml:space="preserve"> </w:t>
      </w:r>
      <w:r>
        <w:rPr>
          <w:rFonts w:eastAsia="Calibri" w:cs="Arial"/>
          <w:lang w:val="sr-Cyrl-RS"/>
        </w:rPr>
        <w:t>машини</w:t>
      </w:r>
      <w:r w:rsidR="00107E37" w:rsidRPr="00107E37">
        <w:rPr>
          <w:rFonts w:eastAsia="Calibri" w:cs="Arial"/>
          <w:lang w:val="sr-Cyrl-RS"/>
        </w:rPr>
        <w:t xml:space="preserve"> (</w:t>
      </w:r>
      <w:r>
        <w:rPr>
          <w:rFonts w:eastAsia="Calibri" w:cs="Arial"/>
          <w:lang w:val="sr-Cyrl-RS"/>
        </w:rPr>
        <w:t>укупно</w:t>
      </w:r>
      <w:r w:rsidR="00107E37" w:rsidRPr="00107E37">
        <w:rPr>
          <w:rFonts w:eastAsia="Calibri" w:cs="Arial"/>
          <w:lang w:val="sr-Cyrl-RS"/>
        </w:rPr>
        <w:t xml:space="preserve"> 200 m)</w:t>
      </w:r>
    </w:p>
    <w:p w:rsidR="00107E37" w:rsidRPr="00107E37" w:rsidRDefault="006F50EB" w:rsidP="000C14CA">
      <w:pPr>
        <w:numPr>
          <w:ilvl w:val="0"/>
          <w:numId w:val="45"/>
        </w:numPr>
        <w:autoSpaceDE w:val="0"/>
        <w:autoSpaceDN w:val="0"/>
        <w:adjustRightInd w:val="0"/>
        <w:spacing w:before="0"/>
        <w:contextualSpacing/>
        <w:jc w:val="left"/>
        <w:rPr>
          <w:rFonts w:eastAsia="Calibri" w:cs="Arial"/>
          <w:lang w:val="sr-Cyrl-RS"/>
        </w:rPr>
      </w:pPr>
      <w:r>
        <w:rPr>
          <w:rFonts w:eastAsia="Calibri" w:cs="Arial"/>
          <w:bCs/>
          <w:lang w:val="sr-Cyrl-RS"/>
        </w:rPr>
        <w:t>Каблови</w:t>
      </w:r>
      <w:r w:rsidR="00107E37" w:rsidRPr="00107E37">
        <w:rPr>
          <w:rFonts w:eastAsia="Calibri" w:cs="Arial"/>
          <w:bCs/>
          <w:lang w:val="sr-Cyrl-RS"/>
        </w:rPr>
        <w:t xml:space="preserve"> </w:t>
      </w:r>
      <w:r>
        <w:rPr>
          <w:rFonts w:eastAsia="Calibri" w:cs="Arial"/>
          <w:bCs/>
          <w:lang w:val="sr-Cyrl-RS"/>
        </w:rPr>
        <w:t>комуникацијски</w:t>
      </w:r>
      <w:r w:rsidR="00107E37" w:rsidRPr="00107E37">
        <w:rPr>
          <w:rFonts w:eastAsia="Calibri" w:cs="Arial"/>
          <w:bCs/>
          <w:lang w:val="sr-Cyrl-RS"/>
        </w:rPr>
        <w:t xml:space="preserve"> </w:t>
      </w:r>
      <w:r w:rsidR="00107E37" w:rsidRPr="00107E37">
        <w:rPr>
          <w:rFonts w:eastAsia="Calibri" w:cs="Arial"/>
          <w:lang w:val="sr-Cyrl-RS"/>
        </w:rPr>
        <w:t>220 m/</w:t>
      </w:r>
      <w:r>
        <w:rPr>
          <w:rFonts w:eastAsia="Calibri" w:cs="Arial"/>
          <w:lang w:val="sr-Cyrl-RS"/>
        </w:rPr>
        <w:t>по</w:t>
      </w:r>
      <w:r w:rsidR="00107E37" w:rsidRPr="00107E37">
        <w:rPr>
          <w:rFonts w:eastAsia="Calibri" w:cs="Arial"/>
          <w:lang w:val="sr-Cyrl-RS"/>
        </w:rPr>
        <w:t xml:space="preserve"> </w:t>
      </w:r>
      <w:r>
        <w:rPr>
          <w:rFonts w:eastAsia="Calibri" w:cs="Arial"/>
          <w:lang w:val="sr-Cyrl-RS"/>
        </w:rPr>
        <w:t>машини</w:t>
      </w:r>
      <w:r w:rsidR="00107E37" w:rsidRPr="00107E37">
        <w:rPr>
          <w:rFonts w:eastAsia="Calibri" w:cs="Arial"/>
          <w:lang w:val="sr-Cyrl-RS"/>
        </w:rPr>
        <w:t xml:space="preserve"> (</w:t>
      </w:r>
      <w:r>
        <w:rPr>
          <w:rFonts w:eastAsia="Calibri" w:cs="Arial"/>
          <w:lang w:val="sr-Cyrl-RS"/>
        </w:rPr>
        <w:t>укупно</w:t>
      </w:r>
      <w:r w:rsidR="00107E37" w:rsidRPr="00107E37">
        <w:rPr>
          <w:rFonts w:eastAsia="Calibri" w:cs="Arial"/>
          <w:lang w:val="sr-Cyrl-RS"/>
        </w:rPr>
        <w:t xml:space="preserve"> 880 m)</w:t>
      </w:r>
    </w:p>
    <w:p w:rsidR="00107E37" w:rsidRPr="00107E37" w:rsidRDefault="006F50EB" w:rsidP="000C14CA">
      <w:pPr>
        <w:numPr>
          <w:ilvl w:val="0"/>
          <w:numId w:val="45"/>
        </w:numPr>
        <w:autoSpaceDE w:val="0"/>
        <w:autoSpaceDN w:val="0"/>
        <w:adjustRightInd w:val="0"/>
        <w:spacing w:before="0"/>
        <w:contextualSpacing/>
        <w:jc w:val="left"/>
        <w:rPr>
          <w:rFonts w:eastAsia="Calibri" w:cs="Arial"/>
          <w:lang w:val="sr-Cyrl-RS"/>
        </w:rPr>
      </w:pPr>
      <w:r>
        <w:rPr>
          <w:rFonts w:eastAsia="Calibri" w:cs="Arial"/>
          <w:bCs/>
          <w:lang w:val="sr-Cyrl-RS"/>
        </w:rPr>
        <w:t>Рамови</w:t>
      </w:r>
      <w:r w:rsidR="00107E37" w:rsidRPr="00107E37">
        <w:rPr>
          <w:rFonts w:eastAsia="Calibri" w:cs="Arial"/>
          <w:bCs/>
          <w:lang w:val="sr-Cyrl-RS"/>
        </w:rPr>
        <w:t xml:space="preserve"> </w:t>
      </w:r>
      <w:r>
        <w:rPr>
          <w:rFonts w:eastAsia="Calibri" w:cs="Arial"/>
          <w:bCs/>
          <w:lang w:val="sr-Cyrl-RS"/>
        </w:rPr>
        <w:t>за</w:t>
      </w:r>
      <w:r w:rsidR="00107E37" w:rsidRPr="00107E37">
        <w:rPr>
          <w:rFonts w:eastAsia="Calibri" w:cs="Arial"/>
          <w:bCs/>
          <w:lang w:val="sr-Cyrl-RS"/>
        </w:rPr>
        <w:t xml:space="preserve"> </w:t>
      </w:r>
      <w:r>
        <w:rPr>
          <w:rFonts w:eastAsia="Calibri" w:cs="Arial"/>
          <w:bCs/>
          <w:lang w:val="sr-Cyrl-RS"/>
        </w:rPr>
        <w:t>монтажу</w:t>
      </w:r>
      <w:r w:rsidR="00107E37" w:rsidRPr="00107E37">
        <w:rPr>
          <w:rFonts w:eastAsia="Calibri" w:cs="Arial"/>
          <w:bCs/>
          <w:lang w:val="sr-Cyrl-RS"/>
        </w:rPr>
        <w:t xml:space="preserve"> MicroMon+ </w:t>
      </w:r>
      <w:r w:rsidR="00107E37" w:rsidRPr="00107E37">
        <w:rPr>
          <w:rFonts w:eastAsia="Calibri" w:cs="Arial"/>
          <w:lang w:val="sr-Cyrl-RS"/>
        </w:rPr>
        <w:t xml:space="preserve">(2+2 </w:t>
      </w:r>
      <w:r>
        <w:rPr>
          <w:rFonts w:eastAsia="Calibri" w:cs="Arial"/>
          <w:lang w:val="sr-Cyrl-RS"/>
        </w:rPr>
        <w:t>ком</w:t>
      </w:r>
      <w:r w:rsidR="00107E37" w:rsidRPr="00107E37">
        <w:rPr>
          <w:rFonts w:eastAsia="Calibri" w:cs="Arial"/>
          <w:lang w:val="sr-Cyrl-RS"/>
        </w:rPr>
        <w:t>)</w:t>
      </w:r>
    </w:p>
    <w:p w:rsidR="00107E37" w:rsidRPr="00107E37" w:rsidRDefault="006F50EB" w:rsidP="000C14CA">
      <w:pPr>
        <w:numPr>
          <w:ilvl w:val="0"/>
          <w:numId w:val="45"/>
        </w:numPr>
        <w:spacing w:before="0"/>
        <w:contextualSpacing/>
        <w:jc w:val="left"/>
        <w:rPr>
          <w:rFonts w:eastAsia="Calibri" w:cs="Arial"/>
          <w:lang w:val="sr-Cyrl-RS"/>
        </w:rPr>
      </w:pPr>
      <w:r>
        <w:rPr>
          <w:rFonts w:eastAsia="Calibri" w:cs="Arial"/>
          <w:bCs/>
          <w:lang w:val="sr-Cyrl-RS"/>
        </w:rPr>
        <w:lastRenderedPageBreak/>
        <w:t>Рамови</w:t>
      </w:r>
      <w:r w:rsidR="00107E37" w:rsidRPr="00107E37">
        <w:rPr>
          <w:rFonts w:eastAsia="Calibri" w:cs="Arial"/>
          <w:bCs/>
          <w:lang w:val="sr-Cyrl-RS"/>
        </w:rPr>
        <w:t xml:space="preserve"> </w:t>
      </w:r>
      <w:r>
        <w:rPr>
          <w:rFonts w:eastAsia="Calibri" w:cs="Arial"/>
          <w:bCs/>
          <w:lang w:val="sr-Cyrl-RS"/>
        </w:rPr>
        <w:t>за</w:t>
      </w:r>
      <w:r w:rsidR="00107E37" w:rsidRPr="00107E37">
        <w:rPr>
          <w:rFonts w:eastAsia="Calibri" w:cs="Arial"/>
          <w:bCs/>
          <w:lang w:val="sr-Cyrl-RS"/>
        </w:rPr>
        <w:t xml:space="preserve"> </w:t>
      </w:r>
      <w:r>
        <w:rPr>
          <w:rFonts w:eastAsia="Calibri" w:cs="Arial"/>
          <w:bCs/>
          <w:lang w:val="sr-Cyrl-RS"/>
        </w:rPr>
        <w:t>монтажу</w:t>
      </w:r>
      <w:r w:rsidR="00107E37" w:rsidRPr="00107E37">
        <w:rPr>
          <w:rFonts w:eastAsia="Calibri" w:cs="Arial"/>
          <w:bCs/>
          <w:lang w:val="sr-Cyrl-RS"/>
        </w:rPr>
        <w:t xml:space="preserve"> LocalBox </w:t>
      </w:r>
      <w:r w:rsidR="00107E37" w:rsidRPr="00107E37">
        <w:rPr>
          <w:rFonts w:eastAsia="Calibri" w:cs="Arial"/>
          <w:lang w:val="sr-Cyrl-RS"/>
        </w:rPr>
        <w:t xml:space="preserve">(4+4 </w:t>
      </w:r>
      <w:r>
        <w:rPr>
          <w:rFonts w:eastAsia="Calibri" w:cs="Arial"/>
          <w:lang w:val="sr-Cyrl-RS"/>
        </w:rPr>
        <w:t>ком</w:t>
      </w:r>
      <w:r w:rsidR="00107E37" w:rsidRPr="00107E37">
        <w:rPr>
          <w:rFonts w:eastAsia="Calibri" w:cs="Arial"/>
          <w:lang w:val="sr-Cyrl-RS"/>
        </w:rPr>
        <w:t>)</w:t>
      </w:r>
    </w:p>
    <w:p w:rsidR="00107E37" w:rsidRPr="00107E37" w:rsidRDefault="00107E37" w:rsidP="00107E37">
      <w:pPr>
        <w:spacing w:before="0"/>
        <w:rPr>
          <w:rFonts w:eastAsia="Calibri" w:cs="Arial"/>
          <w:lang w:val="sr-Cyrl-RS"/>
        </w:rPr>
      </w:pPr>
    </w:p>
    <w:p w:rsidR="00107E37" w:rsidRPr="00107E37" w:rsidRDefault="006F50EB" w:rsidP="000C14CA">
      <w:pPr>
        <w:numPr>
          <w:ilvl w:val="1"/>
          <w:numId w:val="40"/>
        </w:numPr>
        <w:spacing w:before="0"/>
        <w:contextualSpacing/>
        <w:jc w:val="left"/>
        <w:rPr>
          <w:rFonts w:eastAsia="Calibri" w:cs="Arial"/>
          <w:lang w:val="sr-Cyrl-RS"/>
        </w:rPr>
      </w:pPr>
      <w:r>
        <w:rPr>
          <w:rFonts w:eastAsia="Calibri" w:cs="Arial"/>
          <w:lang w:val="sr-Cyrl-RS"/>
        </w:rPr>
        <w:t>Вентилатори</w:t>
      </w:r>
      <w:r w:rsidR="00107E37" w:rsidRPr="00107E37">
        <w:rPr>
          <w:rFonts w:eastAsia="Calibri" w:cs="Arial"/>
          <w:lang w:val="sr-Cyrl-RS"/>
        </w:rPr>
        <w:t xml:space="preserve"> </w:t>
      </w:r>
      <w:r>
        <w:rPr>
          <w:rFonts w:eastAsia="Calibri" w:cs="Arial"/>
          <w:lang w:val="sr-Cyrl-RS"/>
        </w:rPr>
        <w:t>димних</w:t>
      </w:r>
      <w:r w:rsidR="00107E37" w:rsidRPr="00107E37">
        <w:rPr>
          <w:rFonts w:eastAsia="Calibri" w:cs="Arial"/>
          <w:lang w:val="sr-Cyrl-RS"/>
        </w:rPr>
        <w:t xml:space="preserve"> </w:t>
      </w:r>
      <w:r>
        <w:rPr>
          <w:rFonts w:eastAsia="Calibri" w:cs="Arial"/>
          <w:lang w:val="sr-Cyrl-RS"/>
        </w:rPr>
        <w:t>гасова</w:t>
      </w:r>
      <w:r w:rsidR="00107E37" w:rsidRPr="00107E37">
        <w:rPr>
          <w:rFonts w:eastAsia="Calibri" w:cs="Arial"/>
          <w:lang w:val="sr-Cyrl-RS"/>
        </w:rPr>
        <w:t xml:space="preserve"> (</w:t>
      </w:r>
      <w:r>
        <w:rPr>
          <w:rFonts w:eastAsia="Calibri" w:cs="Arial"/>
          <w:lang w:val="sr-Cyrl-RS"/>
        </w:rPr>
        <w:t>ВДГ</w:t>
      </w:r>
      <w:r w:rsidR="00107E37" w:rsidRPr="00107E37">
        <w:rPr>
          <w:rFonts w:eastAsia="Calibri" w:cs="Arial"/>
          <w:lang w:val="sr-Cyrl-RS"/>
        </w:rPr>
        <w:t>)</w:t>
      </w:r>
    </w:p>
    <w:p w:rsidR="00107E37" w:rsidRPr="00107E37" w:rsidRDefault="00107E37" w:rsidP="00107E37">
      <w:pPr>
        <w:spacing w:before="0"/>
        <w:ind w:left="765"/>
        <w:contextualSpacing/>
        <w:rPr>
          <w:rFonts w:eastAsia="Calibri" w:cs="Arial"/>
          <w:lang w:val="sr-Cyrl-RS"/>
        </w:rPr>
      </w:pPr>
    </w:p>
    <w:p w:rsidR="00107E37" w:rsidRPr="00107E37" w:rsidRDefault="006F50EB" w:rsidP="00107E37">
      <w:pPr>
        <w:spacing w:before="0"/>
        <w:rPr>
          <w:rFonts w:eastAsia="Calibri" w:cs="Arial"/>
          <w:lang w:val="sr-Cyrl-RS"/>
        </w:rPr>
      </w:pPr>
      <w:r>
        <w:rPr>
          <w:rFonts w:eastAsia="Calibri" w:cs="Arial"/>
          <w:lang w:val="sr-Cyrl-RS"/>
        </w:rPr>
        <w:t>Систем</w:t>
      </w:r>
      <w:r w:rsidR="00107E37" w:rsidRPr="00107E37">
        <w:rPr>
          <w:rFonts w:eastAsia="Calibri" w:cs="Arial"/>
          <w:lang w:val="sr-Cyrl-RS"/>
        </w:rPr>
        <w:t xml:space="preserve"> </w:t>
      </w:r>
      <w:r>
        <w:rPr>
          <w:rFonts w:eastAsia="Calibri" w:cs="Arial"/>
          <w:lang w:val="sr-Cyrl-RS"/>
        </w:rPr>
        <w:t>мониторинга</w:t>
      </w:r>
      <w:r w:rsidR="00107E37" w:rsidRPr="00107E37">
        <w:rPr>
          <w:rFonts w:eastAsia="Calibri" w:cs="Arial"/>
          <w:lang w:val="sr-Cyrl-RS"/>
        </w:rPr>
        <w:t xml:space="preserve"> </w:t>
      </w:r>
      <w:r>
        <w:rPr>
          <w:rFonts w:eastAsia="Calibri" w:cs="Arial"/>
          <w:lang w:val="sr-Cyrl-RS"/>
        </w:rPr>
        <w:t>вибрација</w:t>
      </w:r>
      <w:r w:rsidR="00107E37" w:rsidRPr="00107E37">
        <w:rPr>
          <w:rFonts w:eastAsia="Calibri" w:cs="Arial"/>
          <w:lang w:val="sr-Cyrl-RS"/>
        </w:rPr>
        <w:t xml:space="preserve"> </w:t>
      </w:r>
      <w:r>
        <w:rPr>
          <w:rFonts w:eastAsia="Calibri" w:cs="Arial"/>
          <w:lang w:val="sr-Cyrl-RS"/>
        </w:rPr>
        <w:t>вентилатора</w:t>
      </w:r>
      <w:r w:rsidR="00107E37" w:rsidRPr="00107E37">
        <w:rPr>
          <w:rFonts w:eastAsia="Calibri" w:cs="Arial"/>
          <w:lang w:val="sr-Cyrl-RS"/>
        </w:rPr>
        <w:t xml:space="preserve"> </w:t>
      </w:r>
      <w:r>
        <w:rPr>
          <w:rFonts w:eastAsia="Calibri" w:cs="Arial"/>
          <w:lang w:val="sr-Cyrl-RS"/>
        </w:rPr>
        <w:t>димних</w:t>
      </w:r>
      <w:r w:rsidR="00107E37" w:rsidRPr="00107E37">
        <w:rPr>
          <w:rFonts w:eastAsia="Calibri" w:cs="Arial"/>
          <w:lang w:val="sr-Cyrl-RS"/>
        </w:rPr>
        <w:t xml:space="preserve"> </w:t>
      </w:r>
      <w:r>
        <w:rPr>
          <w:rFonts w:eastAsia="Calibri" w:cs="Arial"/>
          <w:lang w:val="sr-Cyrl-RS"/>
        </w:rPr>
        <w:t>гасова</w:t>
      </w:r>
      <w:r w:rsidR="00107E37" w:rsidRPr="00107E37">
        <w:rPr>
          <w:rFonts w:eastAsia="Calibri" w:cs="Arial"/>
          <w:lang w:val="sr-Cyrl-RS"/>
        </w:rPr>
        <w:t xml:space="preserve"> (</w:t>
      </w:r>
      <w:r>
        <w:rPr>
          <w:rFonts w:eastAsia="Calibri" w:cs="Arial"/>
          <w:lang w:val="sr-Cyrl-RS"/>
        </w:rPr>
        <w:t>ВДГ</w:t>
      </w:r>
      <w:r w:rsidR="00107E37" w:rsidRPr="00107E37">
        <w:rPr>
          <w:rFonts w:eastAsia="Calibri" w:cs="Arial"/>
          <w:lang w:val="sr-Cyrl-RS"/>
        </w:rPr>
        <w:t xml:space="preserve">) </w:t>
      </w:r>
      <w:r>
        <w:rPr>
          <w:rFonts w:eastAsia="Calibri" w:cs="Arial"/>
          <w:lang w:val="sr-Cyrl-RS"/>
        </w:rPr>
        <w:t>инсталира</w:t>
      </w:r>
      <w:r>
        <w:rPr>
          <w:rFonts w:eastAsia="Calibri" w:cs="Arial"/>
          <w:lang w:val="sr-Latn-RS"/>
        </w:rPr>
        <w:t>н</w:t>
      </w:r>
      <w:r w:rsidR="00107E37" w:rsidRPr="00107E37">
        <w:rPr>
          <w:rFonts w:eastAsia="Calibri" w:cs="Arial"/>
          <w:lang w:val="sr-Cyrl-RS"/>
        </w:rPr>
        <w:t xml:space="preserve"> </w:t>
      </w:r>
      <w:r>
        <w:rPr>
          <w:rFonts w:eastAsia="Calibri" w:cs="Arial"/>
          <w:lang w:val="sr-Latn-RS"/>
        </w:rPr>
        <w:t>ј</w:t>
      </w:r>
      <w:r>
        <w:rPr>
          <w:rFonts w:eastAsia="Calibri" w:cs="Arial"/>
          <w:lang w:val="sr-Cyrl-RS"/>
        </w:rPr>
        <w:t>е</w:t>
      </w:r>
      <w:r w:rsidR="00107E37" w:rsidRPr="00107E37">
        <w:rPr>
          <w:rFonts w:eastAsia="Calibri" w:cs="Arial"/>
          <w:lang w:val="sr-Cyrl-RS"/>
        </w:rPr>
        <w:t xml:space="preserve"> </w:t>
      </w:r>
      <w:r>
        <w:rPr>
          <w:rFonts w:eastAsia="Calibri" w:cs="Arial"/>
          <w:lang w:val="sr-Cyrl-RS"/>
        </w:rPr>
        <w:t>на</w:t>
      </w:r>
      <w:r w:rsidR="00107E37" w:rsidRPr="00107E37">
        <w:rPr>
          <w:rFonts w:eastAsia="Calibri" w:cs="Arial"/>
          <w:lang w:val="sr-Cyrl-RS"/>
        </w:rPr>
        <w:t xml:space="preserve"> </w:t>
      </w:r>
      <w:r>
        <w:rPr>
          <w:rFonts w:eastAsia="Calibri" w:cs="Arial"/>
          <w:lang w:val="sr-Cyrl-RS"/>
        </w:rPr>
        <w:t>св</w:t>
      </w:r>
      <w:r>
        <w:rPr>
          <w:rFonts w:eastAsia="Calibri" w:cs="Arial"/>
          <w:lang w:val="sr-Latn-RS"/>
        </w:rPr>
        <w:t>им</w:t>
      </w:r>
      <w:r w:rsidR="00107E37" w:rsidRPr="00107E37">
        <w:rPr>
          <w:rFonts w:eastAsia="Calibri" w:cs="Arial"/>
          <w:lang w:val="sr-Cyrl-RS"/>
        </w:rPr>
        <w:t xml:space="preserve"> </w:t>
      </w:r>
      <w:r>
        <w:rPr>
          <w:rFonts w:eastAsia="Calibri" w:cs="Arial"/>
          <w:lang w:val="sr-Cyrl-RS"/>
        </w:rPr>
        <w:t>припадајућ</w:t>
      </w:r>
      <w:r>
        <w:rPr>
          <w:rFonts w:eastAsia="Calibri" w:cs="Arial"/>
          <w:lang w:val="sr-Latn-RS"/>
        </w:rPr>
        <w:t>им</w:t>
      </w:r>
      <w:r w:rsidR="00107E37" w:rsidRPr="00107E37">
        <w:rPr>
          <w:rFonts w:eastAsia="Calibri" w:cs="Arial"/>
          <w:lang w:val="sr-Cyrl-RS"/>
        </w:rPr>
        <w:t xml:space="preserve"> </w:t>
      </w:r>
      <w:r>
        <w:rPr>
          <w:rFonts w:eastAsia="Calibri" w:cs="Arial"/>
          <w:lang w:val="sr-Cyrl-RS"/>
        </w:rPr>
        <w:t>машин</w:t>
      </w:r>
      <w:r>
        <w:rPr>
          <w:rFonts w:eastAsia="Calibri" w:cs="Arial"/>
          <w:lang w:val="sr-Latn-RS"/>
        </w:rPr>
        <w:t>ама</w:t>
      </w:r>
      <w:r w:rsidR="00107E37" w:rsidRPr="00107E37">
        <w:rPr>
          <w:rFonts w:eastAsia="Calibri" w:cs="Arial"/>
          <w:lang w:val="sr-Cyrl-RS"/>
        </w:rPr>
        <w:t xml:space="preserve"> (2+2</w:t>
      </w:r>
      <w:r>
        <w:rPr>
          <w:rFonts w:eastAsia="Calibri" w:cs="Arial"/>
          <w:lang w:val="sr-Cyrl-RS"/>
        </w:rPr>
        <w:t xml:space="preserve"> ком</w:t>
      </w:r>
      <w:r w:rsidR="00107E37" w:rsidRPr="00107E37">
        <w:rPr>
          <w:rFonts w:eastAsia="Calibri" w:cs="Arial"/>
          <w:lang w:val="sr-Cyrl-RS"/>
        </w:rPr>
        <w:t xml:space="preserve">.), </w:t>
      </w:r>
      <w:r>
        <w:rPr>
          <w:rFonts w:eastAsia="Calibri" w:cs="Arial"/>
          <w:lang w:val="sr-Latn-RS"/>
        </w:rPr>
        <w:t>чије</w:t>
      </w:r>
      <w:r w:rsidR="00107E37" w:rsidRPr="00107E37">
        <w:rPr>
          <w:rFonts w:eastAsia="Calibri" w:cs="Arial"/>
          <w:lang w:val="sr-Latn-RS"/>
        </w:rPr>
        <w:t xml:space="preserve"> </w:t>
      </w:r>
      <w:r>
        <w:rPr>
          <w:rFonts w:eastAsia="Calibri" w:cs="Arial"/>
          <w:lang w:val="sr-Latn-RS"/>
        </w:rPr>
        <w:t>су</w:t>
      </w:r>
      <w:r w:rsidR="00107E37" w:rsidRPr="00107E37">
        <w:rPr>
          <w:rFonts w:eastAsia="Calibri" w:cs="Arial"/>
          <w:lang w:val="sr-Cyrl-RS"/>
        </w:rPr>
        <w:t xml:space="preserve"> </w:t>
      </w:r>
      <w:r>
        <w:rPr>
          <w:rFonts w:eastAsia="Calibri" w:cs="Arial"/>
          <w:lang w:val="sr-Cyrl-RS"/>
        </w:rPr>
        <w:t>ознаке</w:t>
      </w:r>
      <w:r w:rsidR="00107E37" w:rsidRPr="00107E37">
        <w:rPr>
          <w:rFonts w:eastAsia="Calibri" w:cs="Arial"/>
          <w:lang w:val="sr-Cyrl-RS"/>
        </w:rPr>
        <w:t xml:space="preserve"> 1NR01 D001, 1NR02 D001, 2NR01 D001, 2NR02 D001.</w:t>
      </w:r>
    </w:p>
    <w:p w:rsidR="00107E37" w:rsidRPr="00107E37" w:rsidRDefault="006F50EB" w:rsidP="00107E37">
      <w:pPr>
        <w:spacing w:before="0"/>
        <w:rPr>
          <w:rFonts w:eastAsia="Calibri" w:cs="Arial"/>
          <w:lang w:val="sr-Cyrl-RS"/>
        </w:rPr>
      </w:pPr>
      <w:r>
        <w:rPr>
          <w:rFonts w:eastAsia="Calibri" w:cs="Arial"/>
          <w:lang w:val="sr-Cyrl-RS"/>
        </w:rPr>
        <w:t>По</w:t>
      </w:r>
      <w:r w:rsidR="00107E37" w:rsidRPr="00107E37">
        <w:rPr>
          <w:rFonts w:eastAsia="Calibri" w:cs="Arial"/>
          <w:lang w:val="sr-Cyrl-RS"/>
        </w:rPr>
        <w:t xml:space="preserve"> </w:t>
      </w:r>
      <w:r>
        <w:rPr>
          <w:rFonts w:eastAsia="Calibri" w:cs="Arial"/>
          <w:lang w:val="sr-Cyrl-RS"/>
        </w:rPr>
        <w:t>једном</w:t>
      </w:r>
      <w:r w:rsidR="00107E37" w:rsidRPr="00107E37">
        <w:rPr>
          <w:rFonts w:eastAsia="Calibri" w:cs="Arial"/>
          <w:lang w:val="sr-Cyrl-RS"/>
        </w:rPr>
        <w:t xml:space="preserve"> </w:t>
      </w:r>
      <w:r>
        <w:rPr>
          <w:rFonts w:eastAsia="Calibri" w:cs="Arial"/>
          <w:lang w:val="sr-Cyrl-RS"/>
        </w:rPr>
        <w:t>блоку</w:t>
      </w:r>
      <w:r w:rsidR="00107E37" w:rsidRPr="00107E37">
        <w:rPr>
          <w:rFonts w:eastAsia="Calibri" w:cs="Arial"/>
          <w:lang w:val="sr-Cyrl-RS"/>
        </w:rPr>
        <w:t xml:space="preserve"> </w:t>
      </w:r>
      <w:r>
        <w:rPr>
          <w:rFonts w:eastAsia="Calibri" w:cs="Arial"/>
          <w:lang w:val="sr-Cyrl-RS"/>
        </w:rPr>
        <w:t>систем</w:t>
      </w:r>
      <w:r w:rsidR="00107E37" w:rsidRPr="00107E37">
        <w:rPr>
          <w:rFonts w:eastAsia="Calibri" w:cs="Arial"/>
          <w:lang w:val="sr-Cyrl-RS"/>
        </w:rPr>
        <w:t xml:space="preserve"> </w:t>
      </w:r>
      <w:r>
        <w:rPr>
          <w:rFonts w:eastAsia="Calibri" w:cs="Arial"/>
          <w:lang w:val="sr-Cyrl-RS"/>
        </w:rPr>
        <w:t>садржи</w:t>
      </w:r>
      <w:r w:rsidR="00107E37" w:rsidRPr="00107E37">
        <w:rPr>
          <w:rFonts w:eastAsia="Calibri" w:cs="Arial"/>
          <w:lang w:val="sr-Cyrl-RS"/>
        </w:rPr>
        <w:t>:</w:t>
      </w:r>
    </w:p>
    <w:p w:rsidR="00107E37" w:rsidRPr="00107E37" w:rsidRDefault="00107E37" w:rsidP="000C14CA">
      <w:pPr>
        <w:numPr>
          <w:ilvl w:val="0"/>
          <w:numId w:val="46"/>
        </w:numPr>
        <w:spacing w:before="0"/>
        <w:contextualSpacing/>
        <w:jc w:val="left"/>
        <w:rPr>
          <w:rFonts w:eastAsia="Calibri" w:cs="Arial"/>
          <w:lang w:val="sr-Cyrl-RS"/>
        </w:rPr>
      </w:pPr>
      <w:r w:rsidRPr="00107E37">
        <w:rPr>
          <w:rFonts w:eastAsia="Calibri" w:cs="Arial"/>
          <w:lang w:val="sr-Cyrl-RS"/>
        </w:rPr>
        <w:t xml:space="preserve">MicroMon+ HMI </w:t>
      </w:r>
      <w:r w:rsidR="006F50EB">
        <w:rPr>
          <w:rFonts w:eastAsia="Calibri" w:cs="Arial"/>
          <w:lang w:val="sr-Cyrl-RS"/>
        </w:rPr>
        <w:t>јединицу</w:t>
      </w:r>
      <w:r w:rsidRPr="00107E37">
        <w:rPr>
          <w:rFonts w:eastAsia="Calibri" w:cs="Arial"/>
          <w:lang w:val="sr-Cyrl-RS"/>
        </w:rPr>
        <w:t xml:space="preserve"> </w:t>
      </w:r>
      <w:r w:rsidR="006F50EB">
        <w:rPr>
          <w:rFonts w:eastAsia="Calibri" w:cs="Arial"/>
          <w:lang w:val="sr-Cyrl-RS"/>
        </w:rPr>
        <w:t>у</w:t>
      </w:r>
      <w:r w:rsidRPr="00107E37">
        <w:rPr>
          <w:rFonts w:eastAsia="Calibri" w:cs="Arial"/>
          <w:lang w:val="sr-Cyrl-RS"/>
        </w:rPr>
        <w:t xml:space="preserve"> </w:t>
      </w:r>
      <w:r w:rsidR="006F50EB">
        <w:rPr>
          <w:rFonts w:eastAsia="Calibri" w:cs="Arial"/>
          <w:lang w:val="sr-Cyrl-RS"/>
        </w:rPr>
        <w:t>зони</w:t>
      </w:r>
      <w:r w:rsidRPr="00107E37">
        <w:rPr>
          <w:rFonts w:eastAsia="Calibri" w:cs="Arial"/>
          <w:lang w:val="sr-Cyrl-RS"/>
        </w:rPr>
        <w:t xml:space="preserve"> </w:t>
      </w:r>
      <w:r w:rsidR="006F50EB">
        <w:rPr>
          <w:rFonts w:eastAsia="Calibri" w:cs="Arial"/>
          <w:lang w:val="sr-Cyrl-RS"/>
        </w:rPr>
        <w:t>спроводног</w:t>
      </w:r>
      <w:r w:rsidRPr="00107E37">
        <w:rPr>
          <w:rFonts w:eastAsia="Calibri" w:cs="Arial"/>
          <w:lang w:val="sr-Cyrl-RS"/>
        </w:rPr>
        <w:t xml:space="preserve"> </w:t>
      </w:r>
      <w:r w:rsidR="006F50EB">
        <w:rPr>
          <w:rFonts w:eastAsia="Calibri" w:cs="Arial"/>
          <w:lang w:val="sr-Cyrl-RS"/>
        </w:rPr>
        <w:t>канала</w:t>
      </w:r>
      <w:r w:rsidRPr="00107E37">
        <w:rPr>
          <w:rFonts w:eastAsia="Calibri" w:cs="Arial"/>
          <w:lang w:val="sr-Cyrl-RS"/>
        </w:rPr>
        <w:t xml:space="preserve"> </w:t>
      </w:r>
      <w:r w:rsidR="006F50EB">
        <w:rPr>
          <w:rFonts w:eastAsia="Calibri" w:cs="Arial"/>
          <w:lang w:val="sr-Cyrl-RS"/>
        </w:rPr>
        <w:t>у</w:t>
      </w:r>
      <w:r w:rsidRPr="00107E37">
        <w:rPr>
          <w:rFonts w:eastAsia="Calibri" w:cs="Arial"/>
          <w:lang w:val="sr-Cyrl-RS"/>
        </w:rPr>
        <w:t xml:space="preserve"> </w:t>
      </w:r>
      <w:r w:rsidR="006F50EB">
        <w:rPr>
          <w:rFonts w:eastAsia="Calibri" w:cs="Arial"/>
          <w:lang w:val="sr-Cyrl-RS"/>
        </w:rPr>
        <w:t>нивоу</w:t>
      </w:r>
      <w:r w:rsidRPr="00107E37">
        <w:rPr>
          <w:rFonts w:eastAsia="Calibri" w:cs="Arial"/>
          <w:lang w:val="sr-Cyrl-RS"/>
        </w:rPr>
        <w:t xml:space="preserve"> </w:t>
      </w:r>
      <w:r w:rsidR="006F50EB">
        <w:rPr>
          <w:rFonts w:eastAsia="Calibri" w:cs="Arial"/>
          <w:lang w:val="sr-Cyrl-RS"/>
        </w:rPr>
        <w:t>лежаја</w:t>
      </w:r>
      <w:r w:rsidRPr="00107E37">
        <w:rPr>
          <w:rFonts w:eastAsia="Calibri" w:cs="Arial"/>
          <w:lang w:val="sr-Cyrl-RS"/>
        </w:rPr>
        <w:t xml:space="preserve"> </w:t>
      </w:r>
      <w:r w:rsidR="006F50EB">
        <w:rPr>
          <w:rFonts w:eastAsia="Calibri" w:cs="Arial"/>
          <w:lang w:val="sr-Cyrl-RS"/>
        </w:rPr>
        <w:t>у</w:t>
      </w:r>
      <w:r w:rsidRPr="00107E37">
        <w:rPr>
          <w:rFonts w:eastAsia="Calibri" w:cs="Arial"/>
          <w:lang w:val="sr-Cyrl-RS"/>
        </w:rPr>
        <w:t xml:space="preserve"> </w:t>
      </w:r>
      <w:r w:rsidR="006F50EB">
        <w:rPr>
          <w:rFonts w:eastAsia="Calibri" w:cs="Arial"/>
          <w:lang w:val="sr-Cyrl-RS"/>
        </w:rPr>
        <w:t>цевоводу</w:t>
      </w:r>
      <w:r w:rsidRPr="00107E37">
        <w:rPr>
          <w:rFonts w:eastAsia="Calibri" w:cs="Arial"/>
          <w:lang w:val="sr-Cyrl-RS"/>
        </w:rPr>
        <w:t xml:space="preserve"> (2 </w:t>
      </w:r>
      <w:r w:rsidR="006F50EB">
        <w:rPr>
          <w:rFonts w:eastAsia="Calibri" w:cs="Arial"/>
          <w:lang w:val="sr-Cyrl-RS"/>
        </w:rPr>
        <w:t>ком</w:t>
      </w:r>
      <w:r w:rsidRPr="00107E37">
        <w:rPr>
          <w:rFonts w:eastAsia="Calibri" w:cs="Arial"/>
          <w:lang w:val="sr-Cyrl-RS"/>
        </w:rPr>
        <w:t>.)</w:t>
      </w:r>
    </w:p>
    <w:p w:rsidR="00107E37" w:rsidRPr="00107E37" w:rsidRDefault="00107E37" w:rsidP="000C14CA">
      <w:pPr>
        <w:numPr>
          <w:ilvl w:val="0"/>
          <w:numId w:val="46"/>
        </w:numPr>
        <w:spacing w:before="0"/>
        <w:contextualSpacing/>
        <w:jc w:val="left"/>
        <w:rPr>
          <w:rFonts w:eastAsia="Calibri" w:cs="Arial"/>
          <w:lang w:val="sr-Cyrl-RS"/>
        </w:rPr>
      </w:pPr>
      <w:r w:rsidRPr="00107E37">
        <w:rPr>
          <w:rFonts w:eastAsia="Calibri" w:cs="Arial"/>
          <w:lang w:val="sr-Cyrl-RS"/>
        </w:rPr>
        <w:t xml:space="preserve">LocalBox4, </w:t>
      </w:r>
      <w:r w:rsidR="006F50EB">
        <w:rPr>
          <w:rFonts w:eastAsia="Calibri" w:cs="Arial"/>
          <w:lang w:val="sr-Cyrl-RS"/>
        </w:rPr>
        <w:t>у</w:t>
      </w:r>
      <w:r w:rsidRPr="00107E37">
        <w:rPr>
          <w:rFonts w:eastAsia="Calibri" w:cs="Arial"/>
          <w:lang w:val="sr-Cyrl-RS"/>
        </w:rPr>
        <w:t xml:space="preserve"> </w:t>
      </w:r>
      <w:r w:rsidR="006F50EB">
        <w:rPr>
          <w:rFonts w:eastAsia="Calibri" w:cs="Arial"/>
          <w:lang w:val="sr-Cyrl-RS"/>
        </w:rPr>
        <w:t>зони</w:t>
      </w:r>
      <w:r w:rsidRPr="00107E37">
        <w:rPr>
          <w:rFonts w:eastAsia="Calibri" w:cs="Arial"/>
          <w:lang w:val="sr-Cyrl-RS"/>
        </w:rPr>
        <w:t xml:space="preserve"> </w:t>
      </w:r>
      <w:r w:rsidR="006F50EB">
        <w:rPr>
          <w:rFonts w:eastAsia="Calibri" w:cs="Arial"/>
          <w:lang w:val="sr-Cyrl-RS"/>
        </w:rPr>
        <w:t>спроводног</w:t>
      </w:r>
      <w:r w:rsidRPr="00107E37">
        <w:rPr>
          <w:rFonts w:eastAsia="Calibri" w:cs="Arial"/>
          <w:lang w:val="sr-Cyrl-RS"/>
        </w:rPr>
        <w:t xml:space="preserve"> </w:t>
      </w:r>
      <w:r w:rsidR="006F50EB">
        <w:rPr>
          <w:rFonts w:eastAsia="Calibri" w:cs="Arial"/>
          <w:lang w:val="sr-Cyrl-RS"/>
        </w:rPr>
        <w:t>канала</w:t>
      </w:r>
      <w:r w:rsidRPr="00107E37">
        <w:rPr>
          <w:rFonts w:eastAsia="Calibri" w:cs="Arial"/>
          <w:lang w:val="sr-Cyrl-RS"/>
        </w:rPr>
        <w:t xml:space="preserve"> </w:t>
      </w:r>
      <w:r w:rsidR="006F50EB">
        <w:rPr>
          <w:rFonts w:eastAsia="Calibri" w:cs="Arial"/>
          <w:lang w:val="sr-Cyrl-RS"/>
        </w:rPr>
        <w:t>у</w:t>
      </w:r>
      <w:r w:rsidRPr="00107E37">
        <w:rPr>
          <w:rFonts w:eastAsia="Calibri" w:cs="Arial"/>
          <w:lang w:val="sr-Cyrl-RS"/>
        </w:rPr>
        <w:t xml:space="preserve"> </w:t>
      </w:r>
      <w:r w:rsidR="006F50EB">
        <w:rPr>
          <w:rFonts w:eastAsia="Calibri" w:cs="Arial"/>
          <w:lang w:val="sr-Cyrl-RS"/>
        </w:rPr>
        <w:t>нивоу</w:t>
      </w:r>
      <w:r w:rsidRPr="00107E37">
        <w:rPr>
          <w:rFonts w:eastAsia="Calibri" w:cs="Arial"/>
          <w:lang w:val="sr-Cyrl-RS"/>
        </w:rPr>
        <w:t xml:space="preserve"> </w:t>
      </w:r>
      <w:r w:rsidR="006F50EB">
        <w:rPr>
          <w:rFonts w:eastAsia="Calibri" w:cs="Arial"/>
          <w:lang w:val="sr-Cyrl-RS"/>
        </w:rPr>
        <w:t>лежаја</w:t>
      </w:r>
      <w:r w:rsidRPr="00107E37">
        <w:rPr>
          <w:rFonts w:eastAsia="Calibri" w:cs="Arial"/>
          <w:lang w:val="sr-Cyrl-RS"/>
        </w:rPr>
        <w:t xml:space="preserve"> </w:t>
      </w:r>
      <w:r w:rsidR="006F50EB">
        <w:rPr>
          <w:rFonts w:eastAsia="Calibri" w:cs="Arial"/>
          <w:lang w:val="sr-Cyrl-RS"/>
        </w:rPr>
        <w:t>у</w:t>
      </w:r>
      <w:r w:rsidRPr="00107E37">
        <w:rPr>
          <w:rFonts w:eastAsia="Calibri" w:cs="Arial"/>
          <w:lang w:val="sr-Cyrl-RS"/>
        </w:rPr>
        <w:t xml:space="preserve"> </w:t>
      </w:r>
      <w:r w:rsidR="006F50EB">
        <w:rPr>
          <w:rFonts w:eastAsia="Calibri" w:cs="Arial"/>
          <w:lang w:val="sr-Cyrl-RS"/>
        </w:rPr>
        <w:t>цевоводу</w:t>
      </w:r>
      <w:r w:rsidRPr="00107E37">
        <w:rPr>
          <w:rFonts w:eastAsia="Calibri" w:cs="Arial"/>
          <w:lang w:val="sr-Cyrl-RS"/>
        </w:rPr>
        <w:t xml:space="preserve"> (2 </w:t>
      </w:r>
      <w:r w:rsidR="006F50EB">
        <w:rPr>
          <w:rFonts w:eastAsia="Calibri" w:cs="Arial"/>
          <w:lang w:val="sr-Cyrl-RS"/>
        </w:rPr>
        <w:t>ком</w:t>
      </w:r>
      <w:r w:rsidRPr="00107E37">
        <w:rPr>
          <w:rFonts w:eastAsia="Calibri" w:cs="Arial"/>
          <w:lang w:val="sr-Cyrl-RS"/>
        </w:rPr>
        <w:t>.)</w:t>
      </w:r>
    </w:p>
    <w:p w:rsidR="00107E37" w:rsidRPr="00107E37" w:rsidRDefault="00107E37" w:rsidP="000C14CA">
      <w:pPr>
        <w:numPr>
          <w:ilvl w:val="0"/>
          <w:numId w:val="46"/>
        </w:numPr>
        <w:spacing w:before="0"/>
        <w:contextualSpacing/>
        <w:jc w:val="left"/>
        <w:rPr>
          <w:rFonts w:eastAsia="Calibri" w:cs="Arial"/>
          <w:lang w:val="sr-Cyrl-RS"/>
        </w:rPr>
      </w:pPr>
      <w:r w:rsidRPr="00107E37">
        <w:rPr>
          <w:rFonts w:eastAsia="Calibri" w:cs="Arial"/>
          <w:lang w:val="sr-Cyrl-RS"/>
        </w:rPr>
        <w:t xml:space="preserve">LocalBox8, </w:t>
      </w:r>
      <w:r w:rsidR="006F50EB">
        <w:rPr>
          <w:rFonts w:eastAsia="Calibri" w:cs="Arial"/>
          <w:lang w:val="sr-Cyrl-RS"/>
        </w:rPr>
        <w:t>у</w:t>
      </w:r>
      <w:r w:rsidRPr="00107E37">
        <w:rPr>
          <w:rFonts w:eastAsia="Calibri" w:cs="Arial"/>
          <w:lang w:val="sr-Cyrl-RS"/>
        </w:rPr>
        <w:t xml:space="preserve"> </w:t>
      </w:r>
      <w:r w:rsidR="006F50EB">
        <w:rPr>
          <w:rFonts w:eastAsia="Calibri" w:cs="Arial"/>
          <w:lang w:val="sr-Cyrl-RS"/>
        </w:rPr>
        <w:t>зони</w:t>
      </w:r>
      <w:r w:rsidRPr="00107E37">
        <w:rPr>
          <w:rFonts w:eastAsia="Calibri" w:cs="Arial"/>
          <w:lang w:val="sr-Cyrl-RS"/>
        </w:rPr>
        <w:t xml:space="preserve"> </w:t>
      </w:r>
      <w:r w:rsidR="006F50EB">
        <w:rPr>
          <w:rFonts w:eastAsia="Calibri" w:cs="Arial"/>
          <w:lang w:val="sr-Cyrl-RS"/>
        </w:rPr>
        <w:t>електро</w:t>
      </w:r>
      <w:r w:rsidRPr="00107E37">
        <w:rPr>
          <w:rFonts w:eastAsia="Calibri" w:cs="Arial"/>
          <w:lang w:val="sr-Cyrl-RS"/>
        </w:rPr>
        <w:t xml:space="preserve"> </w:t>
      </w:r>
      <w:r w:rsidR="006F50EB">
        <w:rPr>
          <w:rFonts w:eastAsia="Calibri" w:cs="Arial"/>
          <w:lang w:val="sr-Cyrl-RS"/>
        </w:rPr>
        <w:t>мотора</w:t>
      </w:r>
      <w:r w:rsidRPr="00107E37">
        <w:rPr>
          <w:rFonts w:eastAsia="Calibri" w:cs="Arial"/>
          <w:lang w:val="sr-Cyrl-RS"/>
        </w:rPr>
        <w:t xml:space="preserve">, </w:t>
      </w:r>
      <w:r w:rsidR="006F50EB">
        <w:rPr>
          <w:rFonts w:eastAsia="Calibri" w:cs="Arial"/>
          <w:lang w:val="sr-Cyrl-RS"/>
        </w:rPr>
        <w:t>на</w:t>
      </w:r>
      <w:r w:rsidRPr="00107E37">
        <w:rPr>
          <w:rFonts w:eastAsia="Calibri" w:cs="Arial"/>
          <w:lang w:val="sr-Cyrl-RS"/>
        </w:rPr>
        <w:t xml:space="preserve"> </w:t>
      </w:r>
      <w:r w:rsidR="006F50EB">
        <w:rPr>
          <w:rFonts w:eastAsia="Calibri" w:cs="Arial"/>
          <w:lang w:val="sr-Cyrl-RS"/>
        </w:rPr>
        <w:t>темељној</w:t>
      </w:r>
      <w:r w:rsidRPr="00107E37">
        <w:rPr>
          <w:rFonts w:eastAsia="Calibri" w:cs="Arial"/>
          <w:lang w:val="sr-Cyrl-RS"/>
        </w:rPr>
        <w:t xml:space="preserve"> </w:t>
      </w:r>
      <w:r w:rsidR="006F50EB">
        <w:rPr>
          <w:rFonts w:eastAsia="Calibri" w:cs="Arial"/>
          <w:lang w:val="sr-Cyrl-RS"/>
        </w:rPr>
        <w:t>конструкцији</w:t>
      </w:r>
      <w:r w:rsidRPr="00107E37">
        <w:rPr>
          <w:rFonts w:eastAsia="Calibri" w:cs="Arial"/>
          <w:lang w:val="sr-Cyrl-RS"/>
        </w:rPr>
        <w:t xml:space="preserve"> (2 </w:t>
      </w:r>
      <w:r w:rsidR="006F50EB">
        <w:rPr>
          <w:rFonts w:eastAsia="Calibri" w:cs="Arial"/>
          <w:lang w:val="sr-Cyrl-RS"/>
        </w:rPr>
        <w:t>ком</w:t>
      </w:r>
      <w:r w:rsidRPr="00107E37">
        <w:rPr>
          <w:rFonts w:eastAsia="Calibri" w:cs="Arial"/>
          <w:lang w:val="sr-Cyrl-RS"/>
        </w:rPr>
        <w:t>.)</w:t>
      </w:r>
    </w:p>
    <w:p w:rsidR="00107E37" w:rsidRPr="00107E37" w:rsidRDefault="00AC0696" w:rsidP="000C14CA">
      <w:pPr>
        <w:numPr>
          <w:ilvl w:val="0"/>
          <w:numId w:val="46"/>
        </w:numPr>
        <w:spacing w:before="0"/>
        <w:contextualSpacing/>
        <w:jc w:val="left"/>
        <w:rPr>
          <w:rFonts w:eastAsia="Calibri" w:cs="Arial"/>
          <w:lang w:val="sr-Cyrl-RS"/>
        </w:rPr>
      </w:pPr>
      <w:r>
        <w:rPr>
          <w:rFonts w:eastAsia="Calibri" w:cs="Arial"/>
          <w:lang w:val="sr-Cyrl-RS"/>
        </w:rPr>
        <w:t>Сензоре</w:t>
      </w:r>
      <w:r w:rsidR="00107E37" w:rsidRPr="00107E37">
        <w:rPr>
          <w:rFonts w:eastAsia="Calibri" w:cs="Arial"/>
          <w:lang w:val="sr-Cyrl-RS"/>
        </w:rPr>
        <w:t xml:space="preserve"> </w:t>
      </w:r>
      <w:r>
        <w:rPr>
          <w:rFonts w:eastAsia="Calibri" w:cs="Arial"/>
          <w:lang w:val="sr-Cyrl-RS"/>
        </w:rPr>
        <w:t>апсолутних</w:t>
      </w:r>
      <w:r w:rsidR="00107E37" w:rsidRPr="00107E37">
        <w:rPr>
          <w:rFonts w:eastAsia="Calibri" w:cs="Arial"/>
          <w:lang w:val="sr-Cyrl-RS"/>
        </w:rPr>
        <w:t xml:space="preserve"> </w:t>
      </w:r>
      <w:r>
        <w:rPr>
          <w:rFonts w:eastAsia="Calibri" w:cs="Arial"/>
          <w:lang w:val="sr-Cyrl-RS"/>
        </w:rPr>
        <w:t>вибрација</w:t>
      </w:r>
      <w:r w:rsidR="00107E37" w:rsidRPr="00107E37">
        <w:rPr>
          <w:rFonts w:eastAsia="Calibri" w:cs="Arial"/>
          <w:lang w:val="sr-Cyrl-RS"/>
        </w:rPr>
        <w:t xml:space="preserve"> </w:t>
      </w:r>
      <w:r>
        <w:rPr>
          <w:rFonts w:eastAsia="Calibri" w:cs="Arial"/>
          <w:lang w:val="sr-Cyrl-RS"/>
        </w:rPr>
        <w:t>постављене</w:t>
      </w:r>
      <w:r w:rsidR="00107E37" w:rsidRPr="00107E37">
        <w:rPr>
          <w:rFonts w:eastAsia="Calibri" w:cs="Arial"/>
          <w:lang w:val="sr-Cyrl-RS"/>
        </w:rPr>
        <w:t xml:space="preserve"> </w:t>
      </w:r>
      <w:r>
        <w:rPr>
          <w:rFonts w:eastAsia="Calibri" w:cs="Arial"/>
          <w:lang w:val="sr-Cyrl-RS"/>
        </w:rPr>
        <w:t>на</w:t>
      </w:r>
      <w:r w:rsidR="00107E37" w:rsidRPr="00107E37">
        <w:rPr>
          <w:rFonts w:eastAsia="Calibri" w:cs="Arial"/>
          <w:lang w:val="sr-Cyrl-RS"/>
        </w:rPr>
        <w:t>:</w:t>
      </w:r>
    </w:p>
    <w:p w:rsidR="00107E37" w:rsidRPr="00107E37" w:rsidRDefault="00AC0696" w:rsidP="000C14CA">
      <w:pPr>
        <w:numPr>
          <w:ilvl w:val="0"/>
          <w:numId w:val="47"/>
        </w:numPr>
        <w:spacing w:before="0"/>
        <w:contextualSpacing/>
        <w:jc w:val="left"/>
        <w:rPr>
          <w:rFonts w:eastAsia="Calibri" w:cs="Arial"/>
          <w:lang w:val="sr-Cyrl-RS"/>
        </w:rPr>
      </w:pPr>
      <w:r>
        <w:rPr>
          <w:rFonts w:eastAsia="Calibri" w:cs="Arial"/>
          <w:lang w:val="sr-Cyrl-RS"/>
        </w:rPr>
        <w:t>Кућиште</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1 </w:t>
      </w:r>
      <w:r>
        <w:rPr>
          <w:rFonts w:eastAsia="Calibri" w:cs="Arial"/>
          <w:lang w:val="sr-Cyrl-RS"/>
        </w:rPr>
        <w:t>електро</w:t>
      </w:r>
      <w:r w:rsidR="00107E37" w:rsidRPr="00107E37">
        <w:rPr>
          <w:rFonts w:eastAsia="Calibri" w:cs="Arial"/>
          <w:lang w:val="sr-Cyrl-RS"/>
        </w:rPr>
        <w:t xml:space="preserve"> </w:t>
      </w:r>
      <w:r>
        <w:rPr>
          <w:rFonts w:eastAsia="Calibri" w:cs="Arial"/>
          <w:lang w:val="sr-Cyrl-RS"/>
        </w:rPr>
        <w:t>мотора</w:t>
      </w:r>
      <w:r w:rsidR="00107E37" w:rsidRPr="00107E37">
        <w:rPr>
          <w:rFonts w:eastAsia="Calibri" w:cs="Arial"/>
          <w:lang w:val="sr-Cyrl-RS"/>
        </w:rPr>
        <w:t xml:space="preserve"> </w:t>
      </w:r>
      <w:r>
        <w:rPr>
          <w:rFonts w:eastAsia="Calibri" w:cs="Arial"/>
          <w:lang w:val="sr-Cyrl-RS"/>
        </w:rPr>
        <w:t>у</w:t>
      </w:r>
      <w:r w:rsidR="00107E37" w:rsidRPr="00107E37">
        <w:rPr>
          <w:rFonts w:eastAsia="Calibri" w:cs="Arial"/>
          <w:lang w:val="sr-Cyrl-RS"/>
        </w:rPr>
        <w:t xml:space="preserve"> </w:t>
      </w:r>
      <w:r>
        <w:rPr>
          <w:rFonts w:eastAsia="Calibri" w:cs="Arial"/>
          <w:lang w:val="sr-Cyrl-RS"/>
        </w:rPr>
        <w:t>Х</w:t>
      </w:r>
      <w:r w:rsidR="00107E37" w:rsidRPr="00107E37">
        <w:rPr>
          <w:rFonts w:eastAsia="Calibri" w:cs="Arial"/>
          <w:lang w:val="sr-Cyrl-RS"/>
        </w:rPr>
        <w:t>,</w:t>
      </w:r>
      <w:r>
        <w:rPr>
          <w:rFonts w:eastAsia="Calibri" w:cs="Arial"/>
          <w:lang w:val="sr-Cyrl-RS"/>
        </w:rPr>
        <w:t>В</w:t>
      </w:r>
      <w:r w:rsidR="00107E37" w:rsidRPr="00107E37">
        <w:rPr>
          <w:rFonts w:eastAsia="Calibri" w:cs="Arial"/>
          <w:lang w:val="sr-Cyrl-RS"/>
        </w:rPr>
        <w:t xml:space="preserve"> </w:t>
      </w:r>
      <w:r>
        <w:rPr>
          <w:rFonts w:eastAsia="Calibri" w:cs="Arial"/>
          <w:lang w:val="sr-Cyrl-RS"/>
        </w:rPr>
        <w:t>и</w:t>
      </w:r>
      <w:r w:rsidR="00107E37" w:rsidRPr="00107E37">
        <w:rPr>
          <w:rFonts w:eastAsia="Calibri" w:cs="Arial"/>
          <w:lang w:val="sr-Cyrl-RS"/>
        </w:rPr>
        <w:t xml:space="preserve"> </w:t>
      </w:r>
      <w:r>
        <w:rPr>
          <w:rFonts w:eastAsia="Calibri" w:cs="Arial"/>
          <w:lang w:val="sr-Cyrl-RS"/>
        </w:rPr>
        <w:t>А</w:t>
      </w:r>
      <w:r w:rsidR="00107E37" w:rsidRPr="00107E37">
        <w:rPr>
          <w:rFonts w:eastAsia="Calibri" w:cs="Arial"/>
          <w:lang w:val="sr-Cyrl-RS"/>
        </w:rPr>
        <w:t xml:space="preserve"> </w:t>
      </w:r>
      <w:r>
        <w:rPr>
          <w:rFonts w:eastAsia="Calibri" w:cs="Arial"/>
          <w:lang w:val="sr-Cyrl-RS"/>
        </w:rPr>
        <w:t>правцу</w:t>
      </w:r>
      <w:r w:rsidR="00107E37" w:rsidRPr="00107E37">
        <w:rPr>
          <w:rFonts w:eastAsia="Calibri" w:cs="Arial"/>
          <w:lang w:val="sr-Cyrl-RS"/>
        </w:rPr>
        <w:t xml:space="preserve"> 3 </w:t>
      </w:r>
      <w:r>
        <w:rPr>
          <w:rFonts w:eastAsia="Calibri" w:cs="Arial"/>
          <w:lang w:val="sr-Cyrl-RS"/>
        </w:rPr>
        <w:t>ком</w:t>
      </w:r>
    </w:p>
    <w:p w:rsidR="00107E37" w:rsidRPr="00107E37" w:rsidRDefault="00AC0696" w:rsidP="000C14CA">
      <w:pPr>
        <w:numPr>
          <w:ilvl w:val="0"/>
          <w:numId w:val="47"/>
        </w:numPr>
        <w:spacing w:before="0"/>
        <w:contextualSpacing/>
        <w:jc w:val="left"/>
        <w:rPr>
          <w:rFonts w:eastAsia="Calibri" w:cs="Arial"/>
          <w:lang w:val="sr-Cyrl-RS"/>
        </w:rPr>
      </w:pPr>
      <w:r>
        <w:rPr>
          <w:rFonts w:eastAsia="Calibri" w:cs="Arial"/>
          <w:lang w:val="sr-Cyrl-RS"/>
        </w:rPr>
        <w:t>Кућиште</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2 </w:t>
      </w:r>
      <w:r>
        <w:rPr>
          <w:rFonts w:eastAsia="Calibri" w:cs="Arial"/>
          <w:lang w:val="sr-Cyrl-RS"/>
        </w:rPr>
        <w:t>електро</w:t>
      </w:r>
      <w:r w:rsidR="00107E37" w:rsidRPr="00107E37">
        <w:rPr>
          <w:rFonts w:eastAsia="Calibri" w:cs="Arial"/>
          <w:lang w:val="sr-Cyrl-RS"/>
        </w:rPr>
        <w:t xml:space="preserve"> </w:t>
      </w:r>
      <w:r>
        <w:rPr>
          <w:rFonts w:eastAsia="Calibri" w:cs="Arial"/>
          <w:lang w:val="sr-Cyrl-RS"/>
        </w:rPr>
        <w:t>мотора</w:t>
      </w:r>
      <w:r w:rsidR="00107E37" w:rsidRPr="00107E37">
        <w:rPr>
          <w:rFonts w:eastAsia="Calibri" w:cs="Arial"/>
          <w:lang w:val="sr-Cyrl-RS"/>
        </w:rPr>
        <w:t xml:space="preserve"> </w:t>
      </w:r>
      <w:r>
        <w:rPr>
          <w:rFonts w:eastAsia="Calibri" w:cs="Arial"/>
          <w:lang w:val="sr-Cyrl-RS"/>
        </w:rPr>
        <w:t>у</w:t>
      </w:r>
      <w:r w:rsidR="00107E37" w:rsidRPr="00107E37">
        <w:rPr>
          <w:rFonts w:eastAsia="Calibri" w:cs="Arial"/>
          <w:lang w:val="sr-Cyrl-RS"/>
        </w:rPr>
        <w:t xml:space="preserve"> </w:t>
      </w:r>
      <w:r>
        <w:rPr>
          <w:rFonts w:eastAsia="Calibri" w:cs="Arial"/>
          <w:lang w:val="sr-Cyrl-RS"/>
        </w:rPr>
        <w:t>Х</w:t>
      </w:r>
      <w:r w:rsidR="00107E37" w:rsidRPr="00107E37">
        <w:rPr>
          <w:rFonts w:eastAsia="Calibri" w:cs="Arial"/>
          <w:lang w:val="sr-Cyrl-RS"/>
        </w:rPr>
        <w:t xml:space="preserve">, </w:t>
      </w:r>
      <w:r>
        <w:rPr>
          <w:rFonts w:eastAsia="Calibri" w:cs="Arial"/>
          <w:lang w:val="sr-Cyrl-RS"/>
        </w:rPr>
        <w:t>В</w:t>
      </w:r>
      <w:r w:rsidR="00107E37" w:rsidRPr="00107E37">
        <w:rPr>
          <w:rFonts w:eastAsia="Calibri" w:cs="Arial"/>
          <w:lang w:val="sr-Cyrl-RS"/>
        </w:rPr>
        <w:t xml:space="preserve"> </w:t>
      </w:r>
      <w:r>
        <w:rPr>
          <w:rFonts w:eastAsia="Calibri" w:cs="Arial"/>
          <w:lang w:val="sr-Cyrl-RS"/>
        </w:rPr>
        <w:t>и</w:t>
      </w:r>
      <w:r w:rsidR="00107E37" w:rsidRPr="00107E37">
        <w:rPr>
          <w:rFonts w:eastAsia="Calibri" w:cs="Arial"/>
          <w:lang w:val="sr-Cyrl-RS"/>
        </w:rPr>
        <w:t xml:space="preserve"> </w:t>
      </w:r>
      <w:r>
        <w:rPr>
          <w:rFonts w:eastAsia="Calibri" w:cs="Arial"/>
          <w:lang w:val="sr-Cyrl-RS"/>
        </w:rPr>
        <w:t>А</w:t>
      </w:r>
      <w:r w:rsidR="00107E37" w:rsidRPr="00107E37">
        <w:rPr>
          <w:rFonts w:eastAsia="Calibri" w:cs="Arial"/>
          <w:lang w:val="sr-Cyrl-RS"/>
        </w:rPr>
        <w:t xml:space="preserve"> </w:t>
      </w:r>
      <w:r>
        <w:rPr>
          <w:rFonts w:eastAsia="Calibri" w:cs="Arial"/>
          <w:lang w:val="sr-Cyrl-RS"/>
        </w:rPr>
        <w:t>правцу</w:t>
      </w:r>
      <w:r w:rsidR="00107E37" w:rsidRPr="00107E37">
        <w:rPr>
          <w:rFonts w:eastAsia="Calibri" w:cs="Arial"/>
          <w:lang w:val="sr-Cyrl-RS"/>
        </w:rPr>
        <w:t xml:space="preserve"> 3 </w:t>
      </w:r>
      <w:r>
        <w:rPr>
          <w:rFonts w:eastAsia="Calibri" w:cs="Arial"/>
          <w:lang w:val="sr-Cyrl-RS"/>
        </w:rPr>
        <w:t>ком</w:t>
      </w:r>
    </w:p>
    <w:p w:rsidR="00107E37" w:rsidRPr="00107E37" w:rsidRDefault="00AC0696" w:rsidP="000C14CA">
      <w:pPr>
        <w:numPr>
          <w:ilvl w:val="0"/>
          <w:numId w:val="47"/>
        </w:numPr>
        <w:spacing w:before="0"/>
        <w:contextualSpacing/>
        <w:jc w:val="left"/>
        <w:rPr>
          <w:rFonts w:eastAsia="Calibri" w:cs="Arial"/>
          <w:lang w:val="sr-Cyrl-RS"/>
        </w:rPr>
      </w:pPr>
      <w:r>
        <w:rPr>
          <w:rFonts w:eastAsia="Calibri" w:cs="Arial"/>
          <w:lang w:val="sr-Cyrl-RS"/>
        </w:rPr>
        <w:t>Кућиште</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w:t>
      </w:r>
      <w:r>
        <w:rPr>
          <w:rFonts w:eastAsia="Calibri" w:cs="Arial"/>
          <w:lang w:val="sr-Cyrl-RS"/>
        </w:rPr>
        <w:t>вентилатора</w:t>
      </w:r>
      <w:r w:rsidR="00107E37" w:rsidRPr="00107E37">
        <w:rPr>
          <w:rFonts w:eastAsia="Calibri" w:cs="Arial"/>
          <w:lang w:val="sr-Cyrl-RS"/>
        </w:rPr>
        <w:t xml:space="preserve"> </w:t>
      </w:r>
      <w:r>
        <w:rPr>
          <w:rFonts w:eastAsia="Calibri" w:cs="Arial"/>
          <w:lang w:val="sr-Cyrl-RS"/>
        </w:rPr>
        <w:t>у</w:t>
      </w:r>
      <w:r w:rsidR="00107E37" w:rsidRPr="00107E37">
        <w:rPr>
          <w:rFonts w:eastAsia="Calibri" w:cs="Arial"/>
          <w:lang w:val="sr-Cyrl-RS"/>
        </w:rPr>
        <w:t xml:space="preserve"> </w:t>
      </w:r>
      <w:r>
        <w:rPr>
          <w:rFonts w:eastAsia="Calibri" w:cs="Arial"/>
          <w:lang w:val="sr-Cyrl-RS"/>
        </w:rPr>
        <w:t>Х</w:t>
      </w:r>
      <w:r w:rsidR="00107E37" w:rsidRPr="00107E37">
        <w:rPr>
          <w:rFonts w:eastAsia="Calibri" w:cs="Arial"/>
          <w:lang w:val="sr-Cyrl-RS"/>
        </w:rPr>
        <w:t xml:space="preserve">, </w:t>
      </w:r>
      <w:r>
        <w:rPr>
          <w:rFonts w:eastAsia="Calibri" w:cs="Arial"/>
          <w:lang w:val="sr-Cyrl-RS"/>
        </w:rPr>
        <w:t>В</w:t>
      </w:r>
      <w:r w:rsidR="00107E37" w:rsidRPr="00107E37">
        <w:rPr>
          <w:rFonts w:eastAsia="Calibri" w:cs="Arial"/>
          <w:lang w:val="sr-Cyrl-RS"/>
        </w:rPr>
        <w:t xml:space="preserve"> </w:t>
      </w:r>
      <w:r>
        <w:rPr>
          <w:rFonts w:eastAsia="Calibri" w:cs="Arial"/>
          <w:lang w:val="sr-Cyrl-RS"/>
        </w:rPr>
        <w:t>и</w:t>
      </w:r>
      <w:r w:rsidR="00107E37" w:rsidRPr="00107E37">
        <w:rPr>
          <w:rFonts w:eastAsia="Calibri" w:cs="Arial"/>
          <w:lang w:val="sr-Cyrl-RS"/>
        </w:rPr>
        <w:t xml:space="preserve"> </w:t>
      </w:r>
      <w:r>
        <w:rPr>
          <w:rFonts w:eastAsia="Calibri" w:cs="Arial"/>
          <w:lang w:val="sr-Cyrl-RS"/>
        </w:rPr>
        <w:t>А</w:t>
      </w:r>
      <w:r w:rsidR="00107E37" w:rsidRPr="00107E37">
        <w:rPr>
          <w:rFonts w:eastAsia="Calibri" w:cs="Arial"/>
          <w:lang w:val="sr-Cyrl-RS"/>
        </w:rPr>
        <w:t xml:space="preserve"> </w:t>
      </w:r>
      <w:r>
        <w:rPr>
          <w:rFonts w:eastAsia="Calibri" w:cs="Arial"/>
          <w:lang w:val="sr-Cyrl-RS"/>
        </w:rPr>
        <w:t>правцу</w:t>
      </w:r>
      <w:r w:rsidR="00107E37" w:rsidRPr="00107E37">
        <w:rPr>
          <w:rFonts w:eastAsia="Calibri" w:cs="Arial"/>
          <w:lang w:val="sr-Cyrl-RS"/>
        </w:rPr>
        <w:t xml:space="preserve"> 3 </w:t>
      </w:r>
      <w:r>
        <w:rPr>
          <w:rFonts w:eastAsia="Calibri" w:cs="Arial"/>
          <w:lang w:val="sr-Cyrl-RS"/>
        </w:rPr>
        <w:t>ком</w:t>
      </w:r>
    </w:p>
    <w:p w:rsidR="00107E37" w:rsidRPr="00107E37" w:rsidRDefault="00AC0696" w:rsidP="00107E37">
      <w:pPr>
        <w:spacing w:before="0"/>
        <w:rPr>
          <w:rFonts w:eastAsia="Calibri" w:cs="Arial"/>
          <w:lang w:val="sr-Cyrl-RS"/>
        </w:rPr>
      </w:pPr>
      <w:r>
        <w:rPr>
          <w:rFonts w:eastAsia="Calibri" w:cs="Arial"/>
          <w:lang w:val="sr-Cyrl-RS"/>
        </w:rPr>
        <w:t>Спецификација</w:t>
      </w:r>
      <w:r w:rsidR="00107E37" w:rsidRPr="00107E37">
        <w:rPr>
          <w:rFonts w:eastAsia="Calibri" w:cs="Arial"/>
          <w:lang w:val="sr-Cyrl-RS"/>
        </w:rPr>
        <w:t xml:space="preserve"> </w:t>
      </w:r>
      <w:r>
        <w:rPr>
          <w:rFonts w:eastAsia="Calibri" w:cs="Arial"/>
          <w:lang w:val="sr-Cyrl-RS"/>
        </w:rPr>
        <w:t>опреме</w:t>
      </w:r>
      <w:r w:rsidR="00107E37" w:rsidRPr="00107E37">
        <w:rPr>
          <w:rFonts w:eastAsia="Calibri" w:cs="Arial"/>
          <w:lang w:val="sr-Cyrl-RS"/>
        </w:rPr>
        <w:t xml:space="preserve"> </w:t>
      </w:r>
      <w:r>
        <w:rPr>
          <w:rFonts w:eastAsia="Calibri" w:cs="Arial"/>
          <w:lang w:val="sr-Cyrl-RS"/>
        </w:rPr>
        <w:t>за</w:t>
      </w:r>
      <w:r w:rsidR="00107E37" w:rsidRPr="00107E37">
        <w:rPr>
          <w:rFonts w:eastAsia="Calibri" w:cs="Arial"/>
          <w:lang w:val="sr-Cyrl-RS"/>
        </w:rPr>
        <w:t xml:space="preserve"> </w:t>
      </w:r>
      <w:r>
        <w:rPr>
          <w:rFonts w:eastAsia="Calibri" w:cs="Arial"/>
          <w:lang w:val="sr-Cyrl-RS"/>
        </w:rPr>
        <w:t>оба</w:t>
      </w:r>
      <w:r w:rsidR="00107E37" w:rsidRPr="00107E37">
        <w:rPr>
          <w:rFonts w:eastAsia="Calibri" w:cs="Arial"/>
          <w:lang w:val="sr-Cyrl-RS"/>
        </w:rPr>
        <w:t xml:space="preserve"> </w:t>
      </w:r>
      <w:r>
        <w:rPr>
          <w:rFonts w:eastAsia="Calibri" w:cs="Arial"/>
          <w:lang w:val="sr-Cyrl-RS"/>
        </w:rPr>
        <w:t>блока</w:t>
      </w:r>
      <w:r w:rsidR="00107E37" w:rsidRPr="00107E37">
        <w:rPr>
          <w:rFonts w:eastAsia="Calibri" w:cs="Arial"/>
          <w:lang w:val="sr-Cyrl-RS"/>
        </w:rPr>
        <w:t>:</w:t>
      </w:r>
    </w:p>
    <w:p w:rsidR="00107E37" w:rsidRPr="00107E37" w:rsidRDefault="00107E37" w:rsidP="000C14CA">
      <w:pPr>
        <w:numPr>
          <w:ilvl w:val="0"/>
          <w:numId w:val="48"/>
        </w:numPr>
        <w:spacing w:before="0"/>
        <w:contextualSpacing/>
        <w:jc w:val="left"/>
        <w:rPr>
          <w:rFonts w:eastAsia="Calibri" w:cs="Arial"/>
          <w:lang w:val="sr-Cyrl-RS"/>
        </w:rPr>
      </w:pPr>
      <w:r w:rsidRPr="00107E37">
        <w:rPr>
          <w:rFonts w:eastAsia="Calibri" w:cs="Arial"/>
          <w:lang w:val="sr-Cyrl-RS"/>
        </w:rPr>
        <w:t xml:space="preserve">MicroMon+ (2 + 2 </w:t>
      </w:r>
      <w:r w:rsidR="00AC0696">
        <w:rPr>
          <w:rFonts w:eastAsia="Calibri" w:cs="Arial"/>
          <w:lang w:val="sr-Cyrl-RS"/>
        </w:rPr>
        <w:t>ком</w:t>
      </w:r>
      <w:r w:rsidRPr="00107E37">
        <w:rPr>
          <w:rFonts w:eastAsia="Calibri" w:cs="Arial"/>
          <w:lang w:val="sr-Cyrl-RS"/>
        </w:rPr>
        <w:t>)</w:t>
      </w:r>
    </w:p>
    <w:p w:rsidR="00107E37" w:rsidRPr="00107E37" w:rsidRDefault="00107E37" w:rsidP="000C14CA">
      <w:pPr>
        <w:numPr>
          <w:ilvl w:val="0"/>
          <w:numId w:val="48"/>
        </w:numPr>
        <w:spacing w:before="0"/>
        <w:contextualSpacing/>
        <w:jc w:val="left"/>
        <w:rPr>
          <w:rFonts w:eastAsia="Calibri" w:cs="Arial"/>
          <w:lang w:val="sr-Cyrl-RS"/>
        </w:rPr>
      </w:pPr>
      <w:r w:rsidRPr="00107E37">
        <w:rPr>
          <w:rFonts w:eastAsia="Calibri" w:cs="Arial"/>
          <w:lang w:val="sr-Cyrl-RS"/>
        </w:rPr>
        <w:t xml:space="preserve">LocalBox 8 (2 + 2 </w:t>
      </w:r>
      <w:r w:rsidR="00AC0696">
        <w:rPr>
          <w:rFonts w:eastAsia="Calibri" w:cs="Arial"/>
          <w:lang w:val="sr-Cyrl-RS"/>
        </w:rPr>
        <w:t>ком</w:t>
      </w:r>
      <w:r w:rsidRPr="00107E37">
        <w:rPr>
          <w:rFonts w:eastAsia="Calibri" w:cs="Arial"/>
          <w:lang w:val="sr-Cyrl-RS"/>
        </w:rPr>
        <w:t>)</w:t>
      </w:r>
    </w:p>
    <w:p w:rsidR="00107E37" w:rsidRPr="00107E37" w:rsidRDefault="00107E37" w:rsidP="000C14CA">
      <w:pPr>
        <w:numPr>
          <w:ilvl w:val="0"/>
          <w:numId w:val="48"/>
        </w:numPr>
        <w:spacing w:before="0"/>
        <w:contextualSpacing/>
        <w:jc w:val="left"/>
        <w:rPr>
          <w:rFonts w:eastAsia="Calibri" w:cs="Arial"/>
          <w:lang w:val="sr-Cyrl-RS"/>
        </w:rPr>
      </w:pPr>
      <w:r w:rsidRPr="00107E37">
        <w:rPr>
          <w:rFonts w:eastAsia="Calibri" w:cs="Arial"/>
          <w:lang w:val="sr-Cyrl-RS"/>
        </w:rPr>
        <w:t xml:space="preserve">LocalBox 4 (2 + 2 </w:t>
      </w:r>
      <w:r w:rsidR="00AC0696">
        <w:rPr>
          <w:rFonts w:eastAsia="Calibri" w:cs="Arial"/>
          <w:lang w:val="sr-Cyrl-RS"/>
        </w:rPr>
        <w:t>ком</w:t>
      </w:r>
      <w:r w:rsidRPr="00107E37">
        <w:rPr>
          <w:rFonts w:eastAsia="Calibri" w:cs="Arial"/>
          <w:lang w:val="sr-Cyrl-RS"/>
        </w:rPr>
        <w:t>)</w:t>
      </w:r>
    </w:p>
    <w:p w:rsidR="00107E37" w:rsidRPr="00107E37" w:rsidRDefault="00AC0696" w:rsidP="000C14CA">
      <w:pPr>
        <w:numPr>
          <w:ilvl w:val="0"/>
          <w:numId w:val="48"/>
        </w:numPr>
        <w:spacing w:before="0"/>
        <w:contextualSpacing/>
        <w:jc w:val="left"/>
        <w:rPr>
          <w:rFonts w:eastAsia="Calibri" w:cs="Arial"/>
          <w:lang w:val="sr-Cyrl-RS"/>
        </w:rPr>
      </w:pPr>
      <w:r>
        <w:rPr>
          <w:rFonts w:eastAsia="Calibri" w:cs="Arial"/>
          <w:lang w:val="sr-Cyrl-RS"/>
        </w:rPr>
        <w:t>Сензори</w:t>
      </w:r>
      <w:r w:rsidR="00107E37" w:rsidRPr="00107E37">
        <w:rPr>
          <w:rFonts w:eastAsia="Calibri" w:cs="Arial"/>
          <w:lang w:val="sr-Cyrl-RS"/>
        </w:rPr>
        <w:t xml:space="preserve"> </w:t>
      </w:r>
      <w:r>
        <w:rPr>
          <w:rFonts w:eastAsia="Calibri" w:cs="Arial"/>
          <w:lang w:val="sr-Cyrl-RS"/>
        </w:rPr>
        <w:t>апсолутних</w:t>
      </w:r>
      <w:r w:rsidR="00107E37" w:rsidRPr="00107E37">
        <w:rPr>
          <w:rFonts w:eastAsia="Calibri" w:cs="Arial"/>
          <w:lang w:val="sr-Cyrl-RS"/>
        </w:rPr>
        <w:t xml:space="preserve"> </w:t>
      </w:r>
      <w:r>
        <w:rPr>
          <w:rFonts w:eastAsia="Calibri" w:cs="Arial"/>
          <w:lang w:val="sr-Cyrl-RS"/>
        </w:rPr>
        <w:t>вибрација</w:t>
      </w:r>
      <w:r w:rsidR="00107E37" w:rsidRPr="00107E37">
        <w:rPr>
          <w:rFonts w:eastAsia="Calibri" w:cs="Arial"/>
          <w:lang w:val="sr-Cyrl-RS"/>
        </w:rPr>
        <w:t xml:space="preserve"> (18 + 18 </w:t>
      </w:r>
      <w:r>
        <w:rPr>
          <w:rFonts w:eastAsia="Calibri" w:cs="Arial"/>
          <w:lang w:val="sr-Cyrl-RS"/>
        </w:rPr>
        <w:t>ком</w:t>
      </w:r>
      <w:r w:rsidR="00107E37" w:rsidRPr="00107E37">
        <w:rPr>
          <w:rFonts w:eastAsia="Calibri" w:cs="Arial"/>
          <w:lang w:val="sr-Cyrl-RS"/>
        </w:rPr>
        <w:t>)</w:t>
      </w:r>
    </w:p>
    <w:p w:rsidR="00107E37" w:rsidRPr="00107E37" w:rsidRDefault="00AC0696" w:rsidP="000C14CA">
      <w:pPr>
        <w:numPr>
          <w:ilvl w:val="0"/>
          <w:numId w:val="48"/>
        </w:numPr>
        <w:spacing w:before="0"/>
        <w:contextualSpacing/>
        <w:jc w:val="left"/>
        <w:rPr>
          <w:rFonts w:eastAsia="Calibri" w:cs="Arial"/>
          <w:lang w:val="sr-Cyrl-RS"/>
        </w:rPr>
      </w:pPr>
      <w:r>
        <w:rPr>
          <w:rFonts w:eastAsia="Calibri" w:cs="Arial"/>
          <w:lang w:val="sr-Cyrl-RS"/>
        </w:rPr>
        <w:t>Каблови</w:t>
      </w:r>
      <w:r w:rsidR="00107E37" w:rsidRPr="00107E37">
        <w:rPr>
          <w:rFonts w:eastAsia="Calibri" w:cs="Arial"/>
          <w:lang w:val="sr-Cyrl-RS"/>
        </w:rPr>
        <w:t xml:space="preserve"> </w:t>
      </w:r>
      <w:r>
        <w:rPr>
          <w:rFonts w:eastAsia="Calibri" w:cs="Arial"/>
          <w:lang w:val="sr-Cyrl-RS"/>
        </w:rPr>
        <w:t>сигнални</w:t>
      </w:r>
      <w:r w:rsidR="00107E37" w:rsidRPr="00107E37">
        <w:rPr>
          <w:rFonts w:eastAsia="Calibri" w:cs="Arial"/>
          <w:lang w:val="sr-Cyrl-RS"/>
        </w:rPr>
        <w:t xml:space="preserve"> 50 m/</w:t>
      </w:r>
      <w:r>
        <w:rPr>
          <w:rFonts w:eastAsia="Calibri" w:cs="Arial"/>
          <w:lang w:val="sr-Cyrl-RS"/>
        </w:rPr>
        <w:t>по</w:t>
      </w:r>
      <w:r w:rsidR="00107E37" w:rsidRPr="00107E37">
        <w:rPr>
          <w:rFonts w:eastAsia="Calibri" w:cs="Arial"/>
          <w:lang w:val="sr-Cyrl-RS"/>
        </w:rPr>
        <w:t xml:space="preserve"> </w:t>
      </w:r>
      <w:r>
        <w:rPr>
          <w:rFonts w:eastAsia="Calibri" w:cs="Arial"/>
          <w:lang w:val="sr-Cyrl-RS"/>
        </w:rPr>
        <w:t>машини</w:t>
      </w:r>
      <w:r w:rsidR="00107E37" w:rsidRPr="00107E37">
        <w:rPr>
          <w:rFonts w:eastAsia="Calibri" w:cs="Arial"/>
          <w:lang w:val="sr-Cyrl-RS"/>
        </w:rPr>
        <w:t xml:space="preserve"> (</w:t>
      </w:r>
      <w:r>
        <w:rPr>
          <w:rFonts w:eastAsia="Calibri" w:cs="Arial"/>
          <w:lang w:val="sr-Cyrl-RS"/>
        </w:rPr>
        <w:t>укупно</w:t>
      </w:r>
      <w:r w:rsidR="00107E37" w:rsidRPr="00107E37">
        <w:rPr>
          <w:rFonts w:eastAsia="Calibri" w:cs="Arial"/>
          <w:lang w:val="sr-Cyrl-RS"/>
        </w:rPr>
        <w:t xml:space="preserve"> 200 m)</w:t>
      </w:r>
    </w:p>
    <w:p w:rsidR="00107E37" w:rsidRPr="00107E37" w:rsidRDefault="00AC0696" w:rsidP="000C14CA">
      <w:pPr>
        <w:numPr>
          <w:ilvl w:val="0"/>
          <w:numId w:val="48"/>
        </w:numPr>
        <w:spacing w:before="0"/>
        <w:contextualSpacing/>
        <w:jc w:val="left"/>
        <w:rPr>
          <w:rFonts w:eastAsia="Calibri" w:cs="Arial"/>
          <w:lang w:val="sr-Cyrl-RS"/>
        </w:rPr>
      </w:pPr>
      <w:r>
        <w:rPr>
          <w:rFonts w:eastAsia="Calibri" w:cs="Arial"/>
          <w:lang w:val="sr-Cyrl-RS"/>
        </w:rPr>
        <w:t>Каблови</w:t>
      </w:r>
      <w:r w:rsidR="00107E37" w:rsidRPr="00107E37">
        <w:rPr>
          <w:rFonts w:eastAsia="Calibri" w:cs="Arial"/>
          <w:lang w:val="sr-Cyrl-RS"/>
        </w:rPr>
        <w:t xml:space="preserve"> </w:t>
      </w:r>
      <w:r>
        <w:rPr>
          <w:rFonts w:eastAsia="Calibri" w:cs="Arial"/>
          <w:lang w:val="sr-Cyrl-RS"/>
        </w:rPr>
        <w:t>комуникацијски</w:t>
      </w:r>
      <w:r w:rsidR="00107E37" w:rsidRPr="00107E37">
        <w:rPr>
          <w:rFonts w:eastAsia="Calibri" w:cs="Arial"/>
          <w:lang w:val="sr-Cyrl-RS"/>
        </w:rPr>
        <w:t xml:space="preserve"> 320 m/</w:t>
      </w:r>
      <w:r>
        <w:rPr>
          <w:rFonts w:eastAsia="Calibri" w:cs="Arial"/>
          <w:lang w:val="sr-Cyrl-RS"/>
        </w:rPr>
        <w:t>по</w:t>
      </w:r>
      <w:r w:rsidR="00107E37" w:rsidRPr="00107E37">
        <w:rPr>
          <w:rFonts w:eastAsia="Calibri" w:cs="Arial"/>
          <w:lang w:val="sr-Cyrl-RS"/>
        </w:rPr>
        <w:t xml:space="preserve"> </w:t>
      </w:r>
      <w:r>
        <w:rPr>
          <w:rFonts w:eastAsia="Calibri" w:cs="Arial"/>
          <w:lang w:val="sr-Cyrl-RS"/>
        </w:rPr>
        <w:t>машини</w:t>
      </w:r>
      <w:r w:rsidR="00107E37" w:rsidRPr="00107E37">
        <w:rPr>
          <w:rFonts w:eastAsia="Calibri" w:cs="Arial"/>
          <w:lang w:val="sr-Cyrl-RS"/>
        </w:rPr>
        <w:t xml:space="preserve"> (</w:t>
      </w:r>
      <w:r>
        <w:rPr>
          <w:rFonts w:eastAsia="Calibri" w:cs="Arial"/>
          <w:lang w:val="sr-Cyrl-RS"/>
        </w:rPr>
        <w:t>укупно</w:t>
      </w:r>
      <w:r w:rsidR="00107E37" w:rsidRPr="00107E37">
        <w:rPr>
          <w:rFonts w:eastAsia="Calibri" w:cs="Arial"/>
          <w:lang w:val="sr-Cyrl-RS"/>
        </w:rPr>
        <w:t xml:space="preserve"> 1280 m)</w:t>
      </w:r>
    </w:p>
    <w:p w:rsidR="00107E37" w:rsidRPr="00107E37" w:rsidRDefault="00AC0696" w:rsidP="000C14CA">
      <w:pPr>
        <w:numPr>
          <w:ilvl w:val="0"/>
          <w:numId w:val="48"/>
        </w:numPr>
        <w:spacing w:before="0"/>
        <w:contextualSpacing/>
        <w:jc w:val="left"/>
        <w:rPr>
          <w:rFonts w:eastAsia="Calibri" w:cs="Arial"/>
          <w:lang w:val="sr-Cyrl-RS"/>
        </w:rPr>
      </w:pPr>
      <w:r>
        <w:rPr>
          <w:rFonts w:eastAsia="Calibri" w:cs="Arial"/>
          <w:lang w:val="sr-Cyrl-RS"/>
        </w:rPr>
        <w:t>Рамови</w:t>
      </w:r>
      <w:r w:rsidR="00107E37" w:rsidRPr="00107E37">
        <w:rPr>
          <w:rFonts w:eastAsia="Calibri" w:cs="Arial"/>
          <w:lang w:val="sr-Cyrl-RS"/>
        </w:rPr>
        <w:t xml:space="preserve"> </w:t>
      </w:r>
      <w:r>
        <w:rPr>
          <w:rFonts w:eastAsia="Calibri" w:cs="Arial"/>
          <w:lang w:val="sr-Cyrl-RS"/>
        </w:rPr>
        <w:t>за</w:t>
      </w:r>
      <w:r w:rsidR="00107E37" w:rsidRPr="00107E37">
        <w:rPr>
          <w:rFonts w:eastAsia="Calibri" w:cs="Arial"/>
          <w:lang w:val="sr-Cyrl-RS"/>
        </w:rPr>
        <w:t xml:space="preserve"> </w:t>
      </w:r>
      <w:r>
        <w:rPr>
          <w:rFonts w:eastAsia="Calibri" w:cs="Arial"/>
          <w:lang w:val="sr-Cyrl-RS"/>
        </w:rPr>
        <w:t>монтажу</w:t>
      </w:r>
      <w:r w:rsidR="00107E37" w:rsidRPr="00107E37">
        <w:rPr>
          <w:rFonts w:eastAsia="Calibri" w:cs="Arial"/>
          <w:lang w:val="sr-Cyrl-RS"/>
        </w:rPr>
        <w:t xml:space="preserve"> MicroMon+ (2+2 </w:t>
      </w:r>
      <w:r>
        <w:rPr>
          <w:rFonts w:eastAsia="Calibri" w:cs="Arial"/>
          <w:lang w:val="sr-Cyrl-RS"/>
        </w:rPr>
        <w:t>ком</w:t>
      </w:r>
      <w:r w:rsidR="00107E37" w:rsidRPr="00107E37">
        <w:rPr>
          <w:rFonts w:eastAsia="Calibri" w:cs="Arial"/>
          <w:lang w:val="sr-Cyrl-RS"/>
        </w:rPr>
        <w:t>)</w:t>
      </w:r>
    </w:p>
    <w:p w:rsidR="00107E37" w:rsidRPr="00107E37" w:rsidRDefault="00AC0696" w:rsidP="000C14CA">
      <w:pPr>
        <w:numPr>
          <w:ilvl w:val="0"/>
          <w:numId w:val="49"/>
        </w:numPr>
        <w:spacing w:before="0"/>
        <w:contextualSpacing/>
        <w:jc w:val="left"/>
        <w:rPr>
          <w:rFonts w:eastAsia="Calibri" w:cs="Arial"/>
          <w:lang w:val="sr-Cyrl-RS"/>
        </w:rPr>
      </w:pPr>
      <w:r>
        <w:rPr>
          <w:rFonts w:eastAsia="Calibri" w:cs="Arial"/>
          <w:lang w:val="sr-Cyrl-RS"/>
        </w:rPr>
        <w:t>Рамови</w:t>
      </w:r>
      <w:r w:rsidR="00107E37" w:rsidRPr="00107E37">
        <w:rPr>
          <w:rFonts w:eastAsia="Calibri" w:cs="Arial"/>
          <w:lang w:val="sr-Cyrl-RS"/>
        </w:rPr>
        <w:t xml:space="preserve"> </w:t>
      </w:r>
      <w:r>
        <w:rPr>
          <w:rFonts w:eastAsia="Calibri" w:cs="Arial"/>
          <w:lang w:val="sr-Cyrl-RS"/>
        </w:rPr>
        <w:t>за</w:t>
      </w:r>
      <w:r w:rsidR="00107E37" w:rsidRPr="00107E37">
        <w:rPr>
          <w:rFonts w:eastAsia="Calibri" w:cs="Arial"/>
          <w:lang w:val="sr-Cyrl-RS"/>
        </w:rPr>
        <w:t xml:space="preserve"> </w:t>
      </w:r>
      <w:r>
        <w:rPr>
          <w:rFonts w:eastAsia="Calibri" w:cs="Arial"/>
          <w:lang w:val="sr-Cyrl-RS"/>
        </w:rPr>
        <w:t>монтажу</w:t>
      </w:r>
      <w:r w:rsidR="00107E37" w:rsidRPr="00107E37">
        <w:rPr>
          <w:rFonts w:eastAsia="Calibri" w:cs="Arial"/>
          <w:lang w:val="sr-Cyrl-RS"/>
        </w:rPr>
        <w:t xml:space="preserve"> LocalBox (4+4 </w:t>
      </w:r>
      <w:r>
        <w:rPr>
          <w:rFonts w:eastAsia="Calibri" w:cs="Arial"/>
          <w:lang w:val="sr-Cyrl-RS"/>
        </w:rPr>
        <w:t>ком</w:t>
      </w:r>
      <w:r w:rsidR="00107E37" w:rsidRPr="00107E37">
        <w:rPr>
          <w:rFonts w:eastAsia="Calibri" w:cs="Arial"/>
          <w:lang w:val="sr-Cyrl-RS"/>
        </w:rPr>
        <w:t>)</w:t>
      </w:r>
    </w:p>
    <w:p w:rsidR="00107E37" w:rsidRPr="00107E37" w:rsidRDefault="00107E37" w:rsidP="00107E37">
      <w:pPr>
        <w:spacing w:before="0"/>
        <w:rPr>
          <w:rFonts w:eastAsia="Calibri" w:cs="Arial"/>
          <w:lang w:val="sr-Cyrl-RS"/>
        </w:rPr>
      </w:pPr>
    </w:p>
    <w:p w:rsidR="00107E37" w:rsidRPr="00107E37" w:rsidRDefault="00AC0696" w:rsidP="000C14CA">
      <w:pPr>
        <w:numPr>
          <w:ilvl w:val="1"/>
          <w:numId w:val="40"/>
        </w:numPr>
        <w:spacing w:before="0"/>
        <w:contextualSpacing/>
        <w:jc w:val="left"/>
        <w:rPr>
          <w:rFonts w:eastAsia="Calibri" w:cs="Arial"/>
          <w:lang w:val="sr-Cyrl-RS"/>
        </w:rPr>
      </w:pPr>
      <w:r>
        <w:rPr>
          <w:rFonts w:eastAsia="Calibri" w:cs="Arial"/>
          <w:lang w:val="sr-Cyrl-RS"/>
        </w:rPr>
        <w:t>Конденз</w:t>
      </w:r>
      <w:r w:rsidR="00107E37" w:rsidRPr="00107E37">
        <w:rPr>
          <w:rFonts w:eastAsia="Calibri" w:cs="Arial"/>
          <w:lang w:val="sr-Cyrl-RS"/>
        </w:rPr>
        <w:t xml:space="preserve"> </w:t>
      </w:r>
      <w:r>
        <w:rPr>
          <w:rFonts w:eastAsia="Calibri" w:cs="Arial"/>
          <w:lang w:val="sr-Cyrl-RS"/>
        </w:rPr>
        <w:t>пумпе</w:t>
      </w:r>
    </w:p>
    <w:p w:rsidR="00107E37" w:rsidRPr="00107E37" w:rsidRDefault="00107E37" w:rsidP="00107E37">
      <w:pPr>
        <w:spacing w:before="0"/>
        <w:ind w:left="765"/>
        <w:contextualSpacing/>
        <w:rPr>
          <w:rFonts w:eastAsia="Calibri" w:cs="Arial"/>
          <w:lang w:val="sr-Cyrl-RS"/>
        </w:rPr>
      </w:pPr>
    </w:p>
    <w:p w:rsidR="00107E37" w:rsidRPr="00107E37" w:rsidRDefault="00AC0696" w:rsidP="00107E37">
      <w:pPr>
        <w:spacing w:before="0"/>
        <w:rPr>
          <w:rFonts w:eastAsia="Calibri" w:cs="Arial"/>
          <w:lang w:val="sr-Cyrl-RS"/>
        </w:rPr>
      </w:pPr>
      <w:r>
        <w:rPr>
          <w:rFonts w:eastAsia="Calibri" w:cs="Arial"/>
          <w:lang w:val="sr-Cyrl-RS"/>
        </w:rPr>
        <w:t>Систем</w:t>
      </w:r>
      <w:r w:rsidR="00107E37" w:rsidRPr="00107E37">
        <w:rPr>
          <w:rFonts w:eastAsia="Calibri" w:cs="Arial"/>
          <w:lang w:val="sr-Cyrl-RS"/>
        </w:rPr>
        <w:t xml:space="preserve"> </w:t>
      </w:r>
      <w:r>
        <w:rPr>
          <w:rFonts w:eastAsia="Calibri" w:cs="Arial"/>
          <w:lang w:val="sr-Cyrl-RS"/>
        </w:rPr>
        <w:t>за</w:t>
      </w:r>
      <w:r w:rsidR="00107E37" w:rsidRPr="00107E37">
        <w:rPr>
          <w:rFonts w:eastAsia="Calibri" w:cs="Arial"/>
          <w:lang w:val="sr-Cyrl-RS"/>
        </w:rPr>
        <w:t xml:space="preserve"> </w:t>
      </w:r>
      <w:r>
        <w:rPr>
          <w:rFonts w:eastAsia="Calibri" w:cs="Arial"/>
          <w:lang w:val="sr-Cyrl-RS"/>
        </w:rPr>
        <w:t>мониторинг</w:t>
      </w:r>
      <w:r w:rsidR="00107E37" w:rsidRPr="00107E37">
        <w:rPr>
          <w:rFonts w:eastAsia="Calibri" w:cs="Arial"/>
          <w:lang w:val="sr-Cyrl-RS"/>
        </w:rPr>
        <w:t xml:space="preserve"> </w:t>
      </w:r>
      <w:r>
        <w:rPr>
          <w:rFonts w:eastAsia="Calibri" w:cs="Arial"/>
          <w:lang w:val="sr-Cyrl-RS"/>
        </w:rPr>
        <w:t>вибрација</w:t>
      </w:r>
      <w:r w:rsidR="00107E37" w:rsidRPr="00107E37">
        <w:rPr>
          <w:rFonts w:eastAsia="Calibri" w:cs="Arial"/>
          <w:lang w:val="sr-Cyrl-RS"/>
        </w:rPr>
        <w:t xml:space="preserve"> </w:t>
      </w:r>
      <w:r>
        <w:rPr>
          <w:rFonts w:eastAsia="Calibri" w:cs="Arial"/>
          <w:lang w:val="sr-Cyrl-RS"/>
        </w:rPr>
        <w:t>инсталира</w:t>
      </w:r>
      <w:r>
        <w:rPr>
          <w:rFonts w:eastAsia="Calibri" w:cs="Arial"/>
          <w:lang w:val="sr-Latn-RS"/>
        </w:rPr>
        <w:t>н</w:t>
      </w:r>
      <w:r w:rsidR="00107E37" w:rsidRPr="00107E37">
        <w:rPr>
          <w:rFonts w:eastAsia="Calibri" w:cs="Arial"/>
          <w:lang w:val="sr-Cyrl-RS"/>
        </w:rPr>
        <w:t xml:space="preserve"> </w:t>
      </w:r>
      <w:r>
        <w:rPr>
          <w:rFonts w:eastAsia="Calibri" w:cs="Arial"/>
          <w:lang w:val="sr-Cyrl-RS"/>
        </w:rPr>
        <w:t>је</w:t>
      </w:r>
      <w:r w:rsidR="00107E37" w:rsidRPr="00107E37">
        <w:rPr>
          <w:rFonts w:eastAsia="Calibri" w:cs="Arial"/>
          <w:lang w:val="sr-Cyrl-RS"/>
        </w:rPr>
        <w:t xml:space="preserve"> </w:t>
      </w:r>
      <w:r>
        <w:rPr>
          <w:rFonts w:eastAsia="Calibri" w:cs="Arial"/>
          <w:lang w:val="sr-Cyrl-RS"/>
        </w:rPr>
        <w:t>на</w:t>
      </w:r>
      <w:r w:rsidR="00107E37" w:rsidRPr="00107E37">
        <w:rPr>
          <w:rFonts w:eastAsia="Calibri" w:cs="Arial"/>
          <w:lang w:val="sr-Cyrl-RS"/>
        </w:rPr>
        <w:t xml:space="preserve"> </w:t>
      </w:r>
      <w:r>
        <w:rPr>
          <w:rFonts w:eastAsia="Calibri" w:cs="Arial"/>
          <w:lang w:val="sr-Cyrl-RS"/>
        </w:rPr>
        <w:t>конденз</w:t>
      </w:r>
      <w:r w:rsidR="00107E37" w:rsidRPr="00107E37">
        <w:rPr>
          <w:rFonts w:eastAsia="Calibri" w:cs="Arial"/>
          <w:lang w:val="sr-Cyrl-RS"/>
        </w:rPr>
        <w:t xml:space="preserve"> </w:t>
      </w:r>
      <w:r>
        <w:rPr>
          <w:rFonts w:eastAsia="Calibri" w:cs="Arial"/>
          <w:lang w:val="sr-Cyrl-RS"/>
        </w:rPr>
        <w:t>пумпама</w:t>
      </w:r>
      <w:r w:rsidR="00107E37" w:rsidRPr="00107E37">
        <w:rPr>
          <w:rFonts w:eastAsia="Calibri" w:cs="Arial"/>
          <w:lang w:val="sr-Cyrl-RS"/>
        </w:rPr>
        <w:t xml:space="preserve"> </w:t>
      </w:r>
      <w:r>
        <w:rPr>
          <w:rFonts w:eastAsia="Calibri" w:cs="Arial"/>
          <w:lang w:val="sr-Cyrl-RS"/>
        </w:rPr>
        <w:t>оба</w:t>
      </w:r>
      <w:r w:rsidR="00107E37" w:rsidRPr="00107E37">
        <w:rPr>
          <w:rFonts w:eastAsia="Calibri" w:cs="Arial"/>
          <w:lang w:val="sr-Cyrl-RS"/>
        </w:rPr>
        <w:t xml:space="preserve"> </w:t>
      </w:r>
      <w:r>
        <w:rPr>
          <w:rFonts w:eastAsia="Calibri" w:cs="Arial"/>
          <w:lang w:val="sr-Cyrl-RS"/>
        </w:rPr>
        <w:t>блока</w:t>
      </w:r>
      <w:r w:rsidR="00107E37" w:rsidRPr="00107E37">
        <w:rPr>
          <w:rFonts w:eastAsia="Calibri" w:cs="Arial"/>
          <w:lang w:val="sr-Cyrl-RS"/>
        </w:rPr>
        <w:t xml:space="preserve"> (2+2 </w:t>
      </w:r>
      <w:r>
        <w:rPr>
          <w:rFonts w:eastAsia="Calibri" w:cs="Arial"/>
          <w:lang w:val="sr-Cyrl-RS"/>
        </w:rPr>
        <w:t>ком</w:t>
      </w:r>
      <w:r w:rsidR="00107E37" w:rsidRPr="00107E37">
        <w:rPr>
          <w:rFonts w:eastAsia="Calibri" w:cs="Arial"/>
          <w:lang w:val="sr-Cyrl-RS"/>
        </w:rPr>
        <w:t>).</w:t>
      </w:r>
    </w:p>
    <w:p w:rsidR="00107E37" w:rsidRPr="00107E37" w:rsidRDefault="00AC0696" w:rsidP="00107E37">
      <w:pPr>
        <w:spacing w:before="0"/>
        <w:rPr>
          <w:rFonts w:eastAsia="Calibri" w:cs="Arial"/>
          <w:lang w:val="sr-Cyrl-RS"/>
        </w:rPr>
      </w:pPr>
      <w:r>
        <w:rPr>
          <w:rFonts w:eastAsia="Calibri" w:cs="Arial"/>
          <w:lang w:val="sr-Cyrl-RS"/>
        </w:rPr>
        <w:t>По</w:t>
      </w:r>
      <w:r w:rsidR="00107E37" w:rsidRPr="00107E37">
        <w:rPr>
          <w:rFonts w:eastAsia="Calibri" w:cs="Arial"/>
          <w:lang w:val="sr-Cyrl-RS"/>
        </w:rPr>
        <w:t xml:space="preserve"> </w:t>
      </w:r>
      <w:r>
        <w:rPr>
          <w:rFonts w:eastAsia="Calibri" w:cs="Arial"/>
          <w:lang w:val="sr-Cyrl-RS"/>
        </w:rPr>
        <w:t>једном</w:t>
      </w:r>
      <w:r w:rsidR="00107E37" w:rsidRPr="00107E37">
        <w:rPr>
          <w:rFonts w:eastAsia="Calibri" w:cs="Arial"/>
          <w:lang w:val="sr-Cyrl-RS"/>
        </w:rPr>
        <w:t xml:space="preserve"> </w:t>
      </w:r>
      <w:r>
        <w:rPr>
          <w:rFonts w:eastAsia="Calibri" w:cs="Arial"/>
          <w:lang w:val="sr-Cyrl-RS"/>
        </w:rPr>
        <w:t>блоку</w:t>
      </w:r>
      <w:r w:rsidR="00107E37" w:rsidRPr="00107E37">
        <w:rPr>
          <w:rFonts w:eastAsia="Calibri" w:cs="Arial"/>
          <w:lang w:val="sr-Cyrl-RS"/>
        </w:rPr>
        <w:t xml:space="preserve"> </w:t>
      </w:r>
      <w:r>
        <w:rPr>
          <w:rFonts w:eastAsia="Calibri" w:cs="Arial"/>
          <w:lang w:val="sr-Cyrl-RS"/>
        </w:rPr>
        <w:t>систем</w:t>
      </w:r>
      <w:r w:rsidR="00107E37" w:rsidRPr="00107E37">
        <w:rPr>
          <w:rFonts w:eastAsia="Calibri" w:cs="Arial"/>
          <w:lang w:val="sr-Cyrl-RS"/>
        </w:rPr>
        <w:t xml:space="preserve"> </w:t>
      </w:r>
      <w:r>
        <w:rPr>
          <w:rFonts w:eastAsia="Calibri" w:cs="Arial"/>
          <w:lang w:val="sr-Cyrl-RS"/>
        </w:rPr>
        <w:t>садржи</w:t>
      </w:r>
      <w:r w:rsidR="00107E37" w:rsidRPr="00107E37">
        <w:rPr>
          <w:rFonts w:eastAsia="Calibri" w:cs="Arial"/>
          <w:lang w:val="sr-Cyrl-RS"/>
        </w:rPr>
        <w:t>:</w:t>
      </w:r>
    </w:p>
    <w:p w:rsidR="00107E37" w:rsidRPr="00107E37" w:rsidRDefault="00107E37" w:rsidP="000C14CA">
      <w:pPr>
        <w:numPr>
          <w:ilvl w:val="0"/>
          <w:numId w:val="50"/>
        </w:numPr>
        <w:spacing w:before="0"/>
        <w:contextualSpacing/>
        <w:jc w:val="left"/>
        <w:rPr>
          <w:rFonts w:eastAsia="Calibri" w:cs="Arial"/>
          <w:lang w:val="sr-Cyrl-RS"/>
        </w:rPr>
      </w:pPr>
      <w:r w:rsidRPr="00107E37">
        <w:rPr>
          <w:rFonts w:eastAsia="Calibri" w:cs="Arial"/>
          <w:lang w:val="sr-Cyrl-RS"/>
        </w:rPr>
        <w:t xml:space="preserve">MicroMon+HMI </w:t>
      </w:r>
      <w:r w:rsidR="00AC0696">
        <w:rPr>
          <w:rFonts w:eastAsia="Calibri" w:cs="Arial"/>
          <w:lang w:val="sr-Cyrl-RS"/>
        </w:rPr>
        <w:t>јединицу</w:t>
      </w:r>
      <w:r w:rsidRPr="00107E37">
        <w:rPr>
          <w:rFonts w:eastAsia="Calibri" w:cs="Arial"/>
          <w:lang w:val="sr-Cyrl-RS"/>
        </w:rPr>
        <w:t xml:space="preserve"> (1 + 1 </w:t>
      </w:r>
      <w:r w:rsidR="00AC0696">
        <w:rPr>
          <w:rFonts w:eastAsia="Calibri" w:cs="Arial"/>
          <w:lang w:val="sr-Cyrl-RS"/>
        </w:rPr>
        <w:t>ком</w:t>
      </w:r>
      <w:r w:rsidRPr="00107E37">
        <w:rPr>
          <w:rFonts w:eastAsia="Calibri" w:cs="Arial"/>
          <w:lang w:val="sr-Cyrl-RS"/>
        </w:rPr>
        <w:t>)</w:t>
      </w:r>
    </w:p>
    <w:p w:rsidR="00107E37" w:rsidRPr="00107E37" w:rsidRDefault="00107E37" w:rsidP="000C14CA">
      <w:pPr>
        <w:numPr>
          <w:ilvl w:val="0"/>
          <w:numId w:val="50"/>
        </w:numPr>
        <w:spacing w:before="0"/>
        <w:contextualSpacing/>
        <w:jc w:val="left"/>
        <w:rPr>
          <w:rFonts w:eastAsia="Calibri" w:cs="Arial"/>
          <w:lang w:val="sr-Cyrl-RS"/>
        </w:rPr>
      </w:pPr>
      <w:r w:rsidRPr="00107E37">
        <w:rPr>
          <w:rFonts w:eastAsia="Calibri" w:cs="Arial"/>
          <w:lang w:val="sr-Cyrl-RS"/>
        </w:rPr>
        <w:t xml:space="preserve">LocalBox 8, </w:t>
      </w:r>
      <w:r w:rsidR="00AC0696">
        <w:rPr>
          <w:rFonts w:eastAsia="Calibri" w:cs="Arial"/>
          <w:lang w:val="sr-Cyrl-RS"/>
        </w:rPr>
        <w:t>који</w:t>
      </w:r>
      <w:r w:rsidRPr="00107E37">
        <w:rPr>
          <w:rFonts w:eastAsia="Calibri" w:cs="Arial"/>
          <w:lang w:val="sr-Cyrl-RS"/>
        </w:rPr>
        <w:t xml:space="preserve"> </w:t>
      </w:r>
      <w:r w:rsidR="00AC0696">
        <w:rPr>
          <w:rFonts w:eastAsia="Calibri" w:cs="Arial"/>
          <w:lang w:val="sr-Cyrl-RS"/>
        </w:rPr>
        <w:t>се</w:t>
      </w:r>
      <w:r w:rsidRPr="00107E37">
        <w:rPr>
          <w:rFonts w:eastAsia="Calibri" w:cs="Arial"/>
          <w:lang w:val="sr-Cyrl-RS"/>
        </w:rPr>
        <w:t xml:space="preserve"> </w:t>
      </w:r>
      <w:r w:rsidR="00AC0696">
        <w:rPr>
          <w:rFonts w:eastAsia="Calibri" w:cs="Arial"/>
          <w:lang w:val="sr-Cyrl-RS"/>
        </w:rPr>
        <w:t>налази</w:t>
      </w:r>
      <w:r w:rsidRPr="00107E37">
        <w:rPr>
          <w:rFonts w:eastAsia="Calibri" w:cs="Arial"/>
          <w:lang w:val="sr-Cyrl-RS"/>
        </w:rPr>
        <w:t xml:space="preserve"> </w:t>
      </w:r>
      <w:r w:rsidR="00AC0696">
        <w:rPr>
          <w:rFonts w:eastAsia="Calibri" w:cs="Arial"/>
          <w:lang w:val="sr-Cyrl-RS"/>
        </w:rPr>
        <w:t>у</w:t>
      </w:r>
      <w:r w:rsidRPr="00107E37">
        <w:rPr>
          <w:rFonts w:eastAsia="Calibri" w:cs="Arial"/>
          <w:lang w:val="sr-Cyrl-RS"/>
        </w:rPr>
        <w:t xml:space="preserve"> </w:t>
      </w:r>
      <w:r w:rsidR="00AC0696">
        <w:rPr>
          <w:rFonts w:eastAsia="Calibri" w:cs="Arial"/>
          <w:lang w:val="sr-Cyrl-RS"/>
        </w:rPr>
        <w:t>зони</w:t>
      </w:r>
      <w:r w:rsidRPr="00107E37">
        <w:rPr>
          <w:rFonts w:eastAsia="Calibri" w:cs="Arial"/>
          <w:lang w:val="sr-Cyrl-RS"/>
        </w:rPr>
        <w:t xml:space="preserve"> </w:t>
      </w:r>
      <w:r w:rsidR="00AC0696">
        <w:rPr>
          <w:rFonts w:eastAsia="Calibri" w:cs="Arial"/>
          <w:lang w:val="sr-Cyrl-RS"/>
        </w:rPr>
        <w:t>електро</w:t>
      </w:r>
      <w:r w:rsidRPr="00107E37">
        <w:rPr>
          <w:rFonts w:eastAsia="Calibri" w:cs="Arial"/>
          <w:lang w:val="sr-Cyrl-RS"/>
        </w:rPr>
        <w:t xml:space="preserve"> </w:t>
      </w:r>
      <w:r w:rsidR="00AC0696">
        <w:rPr>
          <w:rFonts w:eastAsia="Calibri" w:cs="Arial"/>
          <w:lang w:val="sr-Cyrl-RS"/>
        </w:rPr>
        <w:t>мотора</w:t>
      </w:r>
      <w:r w:rsidRPr="00107E37">
        <w:rPr>
          <w:rFonts w:eastAsia="Calibri" w:cs="Arial"/>
          <w:lang w:val="sr-Cyrl-RS"/>
        </w:rPr>
        <w:t xml:space="preserve"> (1 + 1 </w:t>
      </w:r>
      <w:r w:rsidR="00AC0696">
        <w:rPr>
          <w:rFonts w:eastAsia="Calibri" w:cs="Arial"/>
          <w:lang w:val="sr-Cyrl-RS"/>
        </w:rPr>
        <w:t>ком</w:t>
      </w:r>
      <w:r w:rsidRPr="00107E37">
        <w:rPr>
          <w:rFonts w:eastAsia="Calibri" w:cs="Arial"/>
          <w:lang w:val="sr-Cyrl-RS"/>
        </w:rPr>
        <w:t>)</w:t>
      </w:r>
    </w:p>
    <w:p w:rsidR="00107E37" w:rsidRPr="00107E37" w:rsidRDefault="00AC0696" w:rsidP="000C14CA">
      <w:pPr>
        <w:numPr>
          <w:ilvl w:val="0"/>
          <w:numId w:val="50"/>
        </w:numPr>
        <w:spacing w:before="0"/>
        <w:contextualSpacing/>
        <w:jc w:val="left"/>
        <w:rPr>
          <w:rFonts w:eastAsia="Calibri" w:cs="Arial"/>
          <w:lang w:val="sr-Cyrl-RS"/>
        </w:rPr>
      </w:pPr>
      <w:r>
        <w:rPr>
          <w:rFonts w:eastAsia="Calibri" w:cs="Arial"/>
          <w:lang w:val="sr-Cyrl-RS"/>
        </w:rPr>
        <w:t>Сензоре</w:t>
      </w:r>
      <w:r w:rsidR="00107E37" w:rsidRPr="00107E37">
        <w:rPr>
          <w:rFonts w:eastAsia="Calibri" w:cs="Arial"/>
          <w:lang w:val="sr-Cyrl-RS"/>
        </w:rPr>
        <w:t xml:space="preserve"> </w:t>
      </w:r>
      <w:r>
        <w:rPr>
          <w:rFonts w:eastAsia="Calibri" w:cs="Arial"/>
          <w:lang w:val="sr-Cyrl-RS"/>
        </w:rPr>
        <w:t>апсолутних</w:t>
      </w:r>
      <w:r w:rsidR="00107E37" w:rsidRPr="00107E37">
        <w:rPr>
          <w:rFonts w:eastAsia="Calibri" w:cs="Arial"/>
          <w:lang w:val="sr-Cyrl-RS"/>
        </w:rPr>
        <w:t xml:space="preserve"> </w:t>
      </w:r>
      <w:r>
        <w:rPr>
          <w:rFonts w:eastAsia="Calibri" w:cs="Arial"/>
          <w:lang w:val="sr-Cyrl-RS"/>
        </w:rPr>
        <w:t>вибрација</w:t>
      </w:r>
      <w:r w:rsidR="00107E37" w:rsidRPr="00107E37">
        <w:rPr>
          <w:rFonts w:eastAsia="Calibri" w:cs="Arial"/>
          <w:lang w:val="sr-Cyrl-RS"/>
        </w:rPr>
        <w:t xml:space="preserve"> </w:t>
      </w:r>
      <w:r>
        <w:rPr>
          <w:rFonts w:eastAsia="Calibri" w:cs="Arial"/>
          <w:lang w:val="sr-Cyrl-RS"/>
        </w:rPr>
        <w:t>постављене</w:t>
      </w:r>
      <w:r w:rsidR="00107E37" w:rsidRPr="00107E37">
        <w:rPr>
          <w:rFonts w:eastAsia="Calibri" w:cs="Arial"/>
          <w:lang w:val="sr-Cyrl-RS"/>
        </w:rPr>
        <w:t xml:space="preserve"> </w:t>
      </w:r>
      <w:r>
        <w:rPr>
          <w:rFonts w:eastAsia="Calibri" w:cs="Arial"/>
          <w:lang w:val="sr-Cyrl-RS"/>
        </w:rPr>
        <w:t>на</w:t>
      </w:r>
      <w:r w:rsidR="00107E37" w:rsidRPr="00107E37">
        <w:rPr>
          <w:rFonts w:eastAsia="Calibri" w:cs="Arial"/>
          <w:lang w:val="sr-Cyrl-RS"/>
        </w:rPr>
        <w:t>:</w:t>
      </w:r>
    </w:p>
    <w:p w:rsidR="00107E37" w:rsidRPr="00107E37" w:rsidRDefault="00AC0696" w:rsidP="000C14CA">
      <w:pPr>
        <w:numPr>
          <w:ilvl w:val="0"/>
          <w:numId w:val="51"/>
        </w:numPr>
        <w:spacing w:before="0"/>
        <w:contextualSpacing/>
        <w:jc w:val="left"/>
        <w:rPr>
          <w:rFonts w:eastAsia="Calibri" w:cs="Arial"/>
          <w:lang w:val="sr-Cyrl-RS"/>
        </w:rPr>
      </w:pPr>
      <w:r>
        <w:rPr>
          <w:rFonts w:eastAsia="Calibri" w:cs="Arial"/>
          <w:lang w:val="sr-Cyrl-RS"/>
        </w:rPr>
        <w:t>Кућиште</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1 </w:t>
      </w:r>
      <w:r>
        <w:rPr>
          <w:rFonts w:eastAsia="Calibri" w:cs="Arial"/>
          <w:lang w:val="sr-Cyrl-RS"/>
        </w:rPr>
        <w:t>електро</w:t>
      </w:r>
      <w:r w:rsidR="00107E37" w:rsidRPr="00107E37">
        <w:rPr>
          <w:rFonts w:eastAsia="Calibri" w:cs="Arial"/>
          <w:lang w:val="sr-Cyrl-RS"/>
        </w:rPr>
        <w:t xml:space="preserve"> </w:t>
      </w:r>
      <w:r>
        <w:rPr>
          <w:rFonts w:eastAsia="Calibri" w:cs="Arial"/>
          <w:lang w:val="sr-Cyrl-RS"/>
        </w:rPr>
        <w:t>мотора</w:t>
      </w:r>
      <w:r w:rsidR="00107E37" w:rsidRPr="00107E37">
        <w:rPr>
          <w:rFonts w:eastAsia="Calibri" w:cs="Arial"/>
          <w:lang w:val="sr-Cyrl-RS"/>
        </w:rPr>
        <w:t xml:space="preserve"> </w:t>
      </w:r>
      <w:r>
        <w:rPr>
          <w:rFonts w:eastAsia="Calibri" w:cs="Arial"/>
          <w:lang w:val="sr-Cyrl-RS"/>
        </w:rPr>
        <w:t>у</w:t>
      </w:r>
      <w:r w:rsidR="00107E37" w:rsidRPr="00107E37">
        <w:rPr>
          <w:rFonts w:eastAsia="Calibri" w:cs="Arial"/>
          <w:lang w:val="sr-Cyrl-RS"/>
        </w:rPr>
        <w:t xml:space="preserve"> </w:t>
      </w:r>
      <w:r>
        <w:rPr>
          <w:rFonts w:eastAsia="Calibri" w:cs="Arial"/>
          <w:lang w:val="sr-Cyrl-RS"/>
        </w:rPr>
        <w:t>радијалном</w:t>
      </w:r>
      <w:r w:rsidR="00107E37" w:rsidRPr="00107E37">
        <w:rPr>
          <w:rFonts w:eastAsia="Calibri" w:cs="Arial"/>
          <w:lang w:val="sr-Cyrl-RS"/>
        </w:rPr>
        <w:t xml:space="preserve"> </w:t>
      </w:r>
      <w:r>
        <w:rPr>
          <w:rFonts w:eastAsia="Calibri" w:cs="Arial"/>
          <w:lang w:val="sr-Cyrl-RS"/>
        </w:rPr>
        <w:t>правцу</w:t>
      </w:r>
      <w:r w:rsidR="00107E37" w:rsidRPr="00107E37">
        <w:rPr>
          <w:rFonts w:eastAsia="Calibri" w:cs="Arial"/>
          <w:lang w:val="sr-Cyrl-RS"/>
        </w:rPr>
        <w:t xml:space="preserve"> 2 </w:t>
      </w:r>
      <w:r>
        <w:rPr>
          <w:rFonts w:eastAsia="Calibri" w:cs="Arial"/>
          <w:lang w:val="sr-Cyrl-RS"/>
        </w:rPr>
        <w:t>ком</w:t>
      </w:r>
    </w:p>
    <w:p w:rsidR="00107E37" w:rsidRPr="00107E37" w:rsidRDefault="00AC0696" w:rsidP="000C14CA">
      <w:pPr>
        <w:numPr>
          <w:ilvl w:val="0"/>
          <w:numId w:val="51"/>
        </w:numPr>
        <w:spacing w:before="0"/>
        <w:contextualSpacing/>
        <w:jc w:val="left"/>
        <w:rPr>
          <w:rFonts w:eastAsia="Calibri" w:cs="Arial"/>
          <w:lang w:val="sr-Cyrl-RS"/>
        </w:rPr>
      </w:pPr>
      <w:r>
        <w:rPr>
          <w:rFonts w:eastAsia="Calibri" w:cs="Arial"/>
          <w:lang w:val="sr-Cyrl-RS"/>
        </w:rPr>
        <w:t>Кућиште</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2 </w:t>
      </w:r>
      <w:r>
        <w:rPr>
          <w:rFonts w:eastAsia="Calibri" w:cs="Arial"/>
          <w:lang w:val="sr-Cyrl-RS"/>
        </w:rPr>
        <w:t>електро</w:t>
      </w:r>
      <w:r w:rsidR="00107E37" w:rsidRPr="00107E37">
        <w:rPr>
          <w:rFonts w:eastAsia="Calibri" w:cs="Arial"/>
          <w:lang w:val="sr-Cyrl-RS"/>
        </w:rPr>
        <w:t xml:space="preserve"> </w:t>
      </w:r>
      <w:r>
        <w:rPr>
          <w:rFonts w:eastAsia="Calibri" w:cs="Arial"/>
          <w:lang w:val="sr-Cyrl-RS"/>
        </w:rPr>
        <w:t>мотора</w:t>
      </w:r>
      <w:r w:rsidR="00107E37" w:rsidRPr="00107E37">
        <w:rPr>
          <w:rFonts w:eastAsia="Calibri" w:cs="Arial"/>
          <w:lang w:val="sr-Cyrl-RS"/>
        </w:rPr>
        <w:t xml:space="preserve"> </w:t>
      </w:r>
      <w:r>
        <w:rPr>
          <w:rFonts w:eastAsia="Calibri" w:cs="Arial"/>
          <w:lang w:val="sr-Cyrl-RS"/>
        </w:rPr>
        <w:t>у</w:t>
      </w:r>
      <w:r w:rsidR="00107E37" w:rsidRPr="00107E37">
        <w:rPr>
          <w:rFonts w:eastAsia="Calibri" w:cs="Arial"/>
          <w:lang w:val="sr-Cyrl-RS"/>
        </w:rPr>
        <w:t xml:space="preserve"> </w:t>
      </w:r>
      <w:r>
        <w:rPr>
          <w:rFonts w:eastAsia="Calibri" w:cs="Arial"/>
          <w:lang w:val="sr-Cyrl-RS"/>
        </w:rPr>
        <w:t>радијалном</w:t>
      </w:r>
      <w:r w:rsidR="00107E37" w:rsidRPr="00107E37">
        <w:rPr>
          <w:rFonts w:eastAsia="Calibri" w:cs="Arial"/>
          <w:lang w:val="sr-Cyrl-RS"/>
        </w:rPr>
        <w:t xml:space="preserve"> </w:t>
      </w:r>
      <w:r>
        <w:rPr>
          <w:rFonts w:eastAsia="Calibri" w:cs="Arial"/>
          <w:lang w:val="sr-Cyrl-RS"/>
        </w:rPr>
        <w:t>правцу</w:t>
      </w:r>
      <w:r w:rsidR="00107E37" w:rsidRPr="00107E37">
        <w:rPr>
          <w:rFonts w:eastAsia="Calibri" w:cs="Arial"/>
          <w:lang w:val="sr-Cyrl-RS"/>
        </w:rPr>
        <w:t xml:space="preserve"> 2 </w:t>
      </w:r>
      <w:r>
        <w:rPr>
          <w:rFonts w:eastAsia="Calibri" w:cs="Arial"/>
          <w:lang w:val="sr-Cyrl-RS"/>
        </w:rPr>
        <w:t>ком</w:t>
      </w:r>
    </w:p>
    <w:p w:rsidR="00107E37" w:rsidRPr="00107E37" w:rsidRDefault="00AC0696" w:rsidP="000C14CA">
      <w:pPr>
        <w:numPr>
          <w:ilvl w:val="0"/>
          <w:numId w:val="51"/>
        </w:numPr>
        <w:spacing w:before="0"/>
        <w:contextualSpacing/>
        <w:jc w:val="left"/>
        <w:rPr>
          <w:rFonts w:eastAsia="Calibri" w:cs="Arial"/>
          <w:lang w:val="sr-Cyrl-RS"/>
        </w:rPr>
      </w:pPr>
      <w:r>
        <w:rPr>
          <w:rFonts w:eastAsia="Calibri" w:cs="Arial"/>
          <w:lang w:val="sr-Cyrl-RS"/>
        </w:rPr>
        <w:t>Кућишту</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1 </w:t>
      </w:r>
      <w:r>
        <w:rPr>
          <w:rFonts w:eastAsia="Calibri" w:cs="Arial"/>
          <w:lang w:val="sr-Cyrl-RS"/>
        </w:rPr>
        <w:t>међувратила</w:t>
      </w:r>
      <w:r w:rsidR="00107E37" w:rsidRPr="00107E37">
        <w:rPr>
          <w:rFonts w:eastAsia="Calibri" w:cs="Arial"/>
          <w:lang w:val="sr-Cyrl-RS"/>
        </w:rPr>
        <w:t xml:space="preserve"> </w:t>
      </w:r>
      <w:r>
        <w:rPr>
          <w:rFonts w:eastAsia="Calibri" w:cs="Arial"/>
          <w:lang w:val="sr-Cyrl-RS"/>
        </w:rPr>
        <w:t>у</w:t>
      </w:r>
      <w:r w:rsidR="00107E37" w:rsidRPr="00107E37">
        <w:rPr>
          <w:rFonts w:eastAsia="Calibri" w:cs="Arial"/>
          <w:lang w:val="sr-Cyrl-RS"/>
        </w:rPr>
        <w:t xml:space="preserve"> </w:t>
      </w:r>
      <w:r>
        <w:rPr>
          <w:rFonts w:eastAsia="Calibri" w:cs="Arial"/>
          <w:lang w:val="sr-Cyrl-RS"/>
        </w:rPr>
        <w:t>радијалном</w:t>
      </w:r>
      <w:r w:rsidR="00107E37" w:rsidRPr="00107E37">
        <w:rPr>
          <w:rFonts w:eastAsia="Calibri" w:cs="Arial"/>
          <w:lang w:val="sr-Cyrl-RS"/>
        </w:rPr>
        <w:t xml:space="preserve"> </w:t>
      </w:r>
      <w:r>
        <w:rPr>
          <w:rFonts w:eastAsia="Calibri" w:cs="Arial"/>
          <w:lang w:val="sr-Cyrl-RS"/>
        </w:rPr>
        <w:t>правцу</w:t>
      </w:r>
      <w:r w:rsidR="00107E37" w:rsidRPr="00107E37">
        <w:rPr>
          <w:rFonts w:eastAsia="Calibri" w:cs="Arial"/>
          <w:lang w:val="sr-Cyrl-RS"/>
        </w:rPr>
        <w:t xml:space="preserve"> 2 </w:t>
      </w:r>
      <w:r>
        <w:rPr>
          <w:rFonts w:eastAsia="Calibri" w:cs="Arial"/>
          <w:lang w:val="sr-Cyrl-RS"/>
        </w:rPr>
        <w:t>ком</w:t>
      </w:r>
    </w:p>
    <w:p w:rsidR="00107E37" w:rsidRPr="00107E37" w:rsidRDefault="00AC0696" w:rsidP="00107E37">
      <w:pPr>
        <w:spacing w:before="0"/>
        <w:rPr>
          <w:rFonts w:eastAsia="Calibri" w:cs="Arial"/>
          <w:lang w:val="sr-Cyrl-RS"/>
        </w:rPr>
      </w:pPr>
      <w:r>
        <w:rPr>
          <w:rFonts w:eastAsia="Calibri" w:cs="Arial"/>
          <w:lang w:val="sr-Cyrl-RS"/>
        </w:rPr>
        <w:t>Спецификација</w:t>
      </w:r>
      <w:r w:rsidR="00107E37" w:rsidRPr="00107E37">
        <w:rPr>
          <w:rFonts w:eastAsia="Calibri" w:cs="Arial"/>
          <w:lang w:val="sr-Cyrl-RS"/>
        </w:rPr>
        <w:t xml:space="preserve"> </w:t>
      </w:r>
      <w:r>
        <w:rPr>
          <w:rFonts w:eastAsia="Calibri" w:cs="Arial"/>
          <w:lang w:val="sr-Cyrl-RS"/>
        </w:rPr>
        <w:t>опреме</w:t>
      </w:r>
      <w:r w:rsidR="00107E37" w:rsidRPr="00107E37">
        <w:rPr>
          <w:rFonts w:eastAsia="Calibri" w:cs="Arial"/>
          <w:lang w:val="sr-Cyrl-RS"/>
        </w:rPr>
        <w:t xml:space="preserve"> </w:t>
      </w:r>
      <w:r>
        <w:rPr>
          <w:rFonts w:eastAsia="Calibri" w:cs="Arial"/>
          <w:lang w:val="sr-Cyrl-RS"/>
        </w:rPr>
        <w:t>за</w:t>
      </w:r>
      <w:r w:rsidR="00107E37" w:rsidRPr="00107E37">
        <w:rPr>
          <w:rFonts w:eastAsia="Calibri" w:cs="Arial"/>
          <w:lang w:val="sr-Cyrl-RS"/>
        </w:rPr>
        <w:t xml:space="preserve"> </w:t>
      </w:r>
      <w:r>
        <w:rPr>
          <w:rFonts w:eastAsia="Calibri" w:cs="Arial"/>
          <w:lang w:val="sr-Cyrl-RS"/>
        </w:rPr>
        <w:t>оба</w:t>
      </w:r>
      <w:r w:rsidR="00107E37" w:rsidRPr="00107E37">
        <w:rPr>
          <w:rFonts w:eastAsia="Calibri" w:cs="Arial"/>
          <w:lang w:val="sr-Cyrl-RS"/>
        </w:rPr>
        <w:t xml:space="preserve"> </w:t>
      </w:r>
      <w:r>
        <w:rPr>
          <w:rFonts w:eastAsia="Calibri" w:cs="Arial"/>
          <w:lang w:val="sr-Cyrl-RS"/>
        </w:rPr>
        <w:t>блока</w:t>
      </w:r>
      <w:r w:rsidR="00107E37" w:rsidRPr="00107E37">
        <w:rPr>
          <w:rFonts w:eastAsia="Calibri" w:cs="Arial"/>
          <w:lang w:val="sr-Cyrl-RS"/>
        </w:rPr>
        <w:t>:</w:t>
      </w:r>
    </w:p>
    <w:p w:rsidR="00107E37" w:rsidRPr="00107E37" w:rsidRDefault="00107E37" w:rsidP="000C14CA">
      <w:pPr>
        <w:numPr>
          <w:ilvl w:val="0"/>
          <w:numId w:val="52"/>
        </w:numPr>
        <w:spacing w:before="0"/>
        <w:contextualSpacing/>
        <w:jc w:val="left"/>
        <w:rPr>
          <w:rFonts w:eastAsia="Calibri" w:cs="Arial"/>
          <w:lang w:val="sr-Cyrl-RS"/>
        </w:rPr>
      </w:pPr>
      <w:r w:rsidRPr="00107E37">
        <w:rPr>
          <w:rFonts w:eastAsia="Calibri" w:cs="Arial"/>
          <w:lang w:val="sr-Cyrl-RS"/>
        </w:rPr>
        <w:t xml:space="preserve">MicroMon+(1+1 </w:t>
      </w:r>
      <w:r w:rsidR="00AC0696">
        <w:rPr>
          <w:rFonts w:eastAsia="Calibri" w:cs="Arial"/>
          <w:lang w:val="sr-Cyrl-RS"/>
        </w:rPr>
        <w:t>ком</w:t>
      </w:r>
      <w:r w:rsidRPr="00107E37">
        <w:rPr>
          <w:rFonts w:eastAsia="Calibri" w:cs="Arial"/>
          <w:lang w:val="sr-Cyrl-RS"/>
        </w:rPr>
        <w:t>)</w:t>
      </w:r>
    </w:p>
    <w:p w:rsidR="00107E37" w:rsidRPr="00107E37" w:rsidRDefault="00107E37" w:rsidP="000C14CA">
      <w:pPr>
        <w:numPr>
          <w:ilvl w:val="0"/>
          <w:numId w:val="52"/>
        </w:numPr>
        <w:spacing w:before="0"/>
        <w:contextualSpacing/>
        <w:jc w:val="left"/>
        <w:rPr>
          <w:rFonts w:eastAsia="Calibri" w:cs="Arial"/>
          <w:lang w:val="sr-Cyrl-RS"/>
        </w:rPr>
      </w:pPr>
      <w:r w:rsidRPr="00107E37">
        <w:rPr>
          <w:rFonts w:eastAsia="Calibri" w:cs="Arial"/>
          <w:lang w:val="sr-Cyrl-RS"/>
        </w:rPr>
        <w:t>LocalBox 8 (1+1</w:t>
      </w:r>
      <w:r w:rsidR="00AC0696">
        <w:rPr>
          <w:rFonts w:eastAsia="Calibri" w:cs="Arial"/>
          <w:lang w:val="sr-Cyrl-RS"/>
        </w:rPr>
        <w:t xml:space="preserve"> ком</w:t>
      </w:r>
      <w:r w:rsidRPr="00107E37">
        <w:rPr>
          <w:rFonts w:eastAsia="Calibri" w:cs="Arial"/>
          <w:lang w:val="sr-Cyrl-RS"/>
        </w:rPr>
        <w:t>)</w:t>
      </w:r>
    </w:p>
    <w:p w:rsidR="00107E37" w:rsidRPr="00107E37" w:rsidRDefault="00AC0696" w:rsidP="000C14CA">
      <w:pPr>
        <w:numPr>
          <w:ilvl w:val="0"/>
          <w:numId w:val="52"/>
        </w:numPr>
        <w:spacing w:before="0"/>
        <w:contextualSpacing/>
        <w:jc w:val="left"/>
        <w:rPr>
          <w:rFonts w:eastAsia="Calibri" w:cs="Arial"/>
          <w:lang w:val="sr-Cyrl-RS"/>
        </w:rPr>
      </w:pPr>
      <w:r>
        <w:rPr>
          <w:rFonts w:eastAsia="Calibri" w:cs="Arial"/>
          <w:lang w:val="sr-Cyrl-RS"/>
        </w:rPr>
        <w:t>Сензори</w:t>
      </w:r>
      <w:r w:rsidR="00107E37" w:rsidRPr="00107E37">
        <w:rPr>
          <w:rFonts w:eastAsia="Calibri" w:cs="Arial"/>
          <w:lang w:val="sr-Cyrl-RS"/>
        </w:rPr>
        <w:t xml:space="preserve"> </w:t>
      </w:r>
      <w:r>
        <w:rPr>
          <w:rFonts w:eastAsia="Calibri" w:cs="Arial"/>
          <w:lang w:val="sr-Cyrl-RS"/>
        </w:rPr>
        <w:t>апсолутних</w:t>
      </w:r>
      <w:r w:rsidR="00107E37" w:rsidRPr="00107E37">
        <w:rPr>
          <w:rFonts w:eastAsia="Calibri" w:cs="Arial"/>
          <w:lang w:val="sr-Cyrl-RS"/>
        </w:rPr>
        <w:t xml:space="preserve"> </w:t>
      </w:r>
      <w:r>
        <w:rPr>
          <w:rFonts w:eastAsia="Calibri" w:cs="Arial"/>
          <w:lang w:val="sr-Cyrl-RS"/>
        </w:rPr>
        <w:t>вибрација</w:t>
      </w:r>
      <w:r w:rsidR="00107E37" w:rsidRPr="00107E37">
        <w:rPr>
          <w:rFonts w:eastAsia="Calibri" w:cs="Arial"/>
          <w:lang w:val="sr-Cyrl-RS"/>
        </w:rPr>
        <w:t xml:space="preserve"> (6+6 </w:t>
      </w:r>
      <w:r>
        <w:rPr>
          <w:rFonts w:eastAsia="Calibri" w:cs="Arial"/>
          <w:lang w:val="sr-Cyrl-RS"/>
        </w:rPr>
        <w:t>ком</w:t>
      </w:r>
      <w:r w:rsidR="00107E37" w:rsidRPr="00107E37">
        <w:rPr>
          <w:rFonts w:eastAsia="Calibri" w:cs="Arial"/>
          <w:lang w:val="sr-Cyrl-RS"/>
        </w:rPr>
        <w:t>)</w:t>
      </w:r>
    </w:p>
    <w:p w:rsidR="00107E37" w:rsidRPr="00107E37" w:rsidRDefault="00AC0696" w:rsidP="000C14CA">
      <w:pPr>
        <w:numPr>
          <w:ilvl w:val="0"/>
          <w:numId w:val="52"/>
        </w:numPr>
        <w:spacing w:before="0"/>
        <w:contextualSpacing/>
        <w:jc w:val="left"/>
        <w:rPr>
          <w:rFonts w:eastAsia="Calibri" w:cs="Arial"/>
          <w:lang w:val="sr-Cyrl-RS"/>
        </w:rPr>
      </w:pPr>
      <w:r>
        <w:rPr>
          <w:rFonts w:eastAsia="Calibri" w:cs="Arial"/>
          <w:lang w:val="sr-Cyrl-RS"/>
        </w:rPr>
        <w:t>Каблови</w:t>
      </w:r>
      <w:r w:rsidR="00107E37" w:rsidRPr="00107E37">
        <w:rPr>
          <w:rFonts w:eastAsia="Calibri" w:cs="Arial"/>
          <w:lang w:val="sr-Cyrl-RS"/>
        </w:rPr>
        <w:t xml:space="preserve"> </w:t>
      </w:r>
      <w:r>
        <w:rPr>
          <w:rFonts w:eastAsia="Calibri" w:cs="Arial"/>
          <w:lang w:val="sr-Cyrl-RS"/>
        </w:rPr>
        <w:t>сигнални</w:t>
      </w:r>
      <w:r w:rsidR="00107E37" w:rsidRPr="00107E37">
        <w:rPr>
          <w:rFonts w:eastAsia="Calibri" w:cs="Arial"/>
          <w:lang w:val="sr-Cyrl-RS"/>
        </w:rPr>
        <w:t xml:space="preserve"> 30 m/</w:t>
      </w:r>
      <w:r w:rsidR="00345005">
        <w:rPr>
          <w:rFonts w:eastAsia="Calibri" w:cs="Arial"/>
          <w:lang w:val="sr-Cyrl-RS"/>
        </w:rPr>
        <w:t>по</w:t>
      </w:r>
      <w:r w:rsidR="00107E37" w:rsidRPr="00107E37">
        <w:rPr>
          <w:rFonts w:eastAsia="Calibri" w:cs="Arial"/>
          <w:lang w:val="sr-Cyrl-RS"/>
        </w:rPr>
        <w:t xml:space="preserve"> </w:t>
      </w:r>
      <w:r w:rsidR="00345005">
        <w:rPr>
          <w:rFonts w:eastAsia="Calibri" w:cs="Arial"/>
          <w:lang w:val="sr-Cyrl-RS"/>
        </w:rPr>
        <w:t>машини</w:t>
      </w:r>
      <w:r w:rsidR="00107E37" w:rsidRPr="00107E37">
        <w:rPr>
          <w:rFonts w:eastAsia="Calibri" w:cs="Arial"/>
          <w:lang w:val="sr-Cyrl-RS"/>
        </w:rPr>
        <w:t xml:space="preserve"> (</w:t>
      </w:r>
      <w:r w:rsidR="00345005">
        <w:rPr>
          <w:rFonts w:eastAsia="Calibri" w:cs="Arial"/>
          <w:lang w:val="sr-Cyrl-RS"/>
        </w:rPr>
        <w:t>укупно</w:t>
      </w:r>
      <w:r w:rsidR="00107E37" w:rsidRPr="00107E37">
        <w:rPr>
          <w:rFonts w:eastAsia="Calibri" w:cs="Arial"/>
          <w:lang w:val="sr-Cyrl-RS"/>
        </w:rPr>
        <w:t xml:space="preserve"> 60 m)</w:t>
      </w:r>
    </w:p>
    <w:p w:rsidR="00107E37" w:rsidRPr="00107E37" w:rsidRDefault="00345005" w:rsidP="000C14CA">
      <w:pPr>
        <w:numPr>
          <w:ilvl w:val="0"/>
          <w:numId w:val="52"/>
        </w:numPr>
        <w:spacing w:before="0"/>
        <w:contextualSpacing/>
        <w:jc w:val="left"/>
        <w:rPr>
          <w:rFonts w:eastAsia="Calibri" w:cs="Arial"/>
          <w:lang w:val="sr-Cyrl-RS"/>
        </w:rPr>
      </w:pPr>
      <w:r>
        <w:rPr>
          <w:rFonts w:eastAsia="Calibri" w:cs="Arial"/>
          <w:lang w:val="sr-Cyrl-RS"/>
        </w:rPr>
        <w:t>Каблови</w:t>
      </w:r>
      <w:r w:rsidR="00107E37" w:rsidRPr="00107E37">
        <w:rPr>
          <w:rFonts w:eastAsia="Calibri" w:cs="Arial"/>
          <w:lang w:val="sr-Cyrl-RS"/>
        </w:rPr>
        <w:t xml:space="preserve"> </w:t>
      </w:r>
      <w:r>
        <w:rPr>
          <w:rFonts w:eastAsia="Calibri" w:cs="Arial"/>
          <w:lang w:val="sr-Cyrl-RS"/>
        </w:rPr>
        <w:t>комуникацијски</w:t>
      </w:r>
      <w:r w:rsidR="00107E37" w:rsidRPr="00107E37">
        <w:rPr>
          <w:rFonts w:eastAsia="Calibri" w:cs="Arial"/>
          <w:lang w:val="sr-Cyrl-RS"/>
        </w:rPr>
        <w:t xml:space="preserve"> 200 m</w:t>
      </w:r>
    </w:p>
    <w:p w:rsidR="00107E37" w:rsidRPr="00107E37" w:rsidRDefault="00345005" w:rsidP="000C14CA">
      <w:pPr>
        <w:numPr>
          <w:ilvl w:val="0"/>
          <w:numId w:val="52"/>
        </w:numPr>
        <w:spacing w:before="0"/>
        <w:contextualSpacing/>
        <w:jc w:val="left"/>
        <w:rPr>
          <w:rFonts w:eastAsia="Calibri" w:cs="Arial"/>
          <w:lang w:val="sr-Cyrl-RS"/>
        </w:rPr>
      </w:pPr>
      <w:r>
        <w:rPr>
          <w:rFonts w:eastAsia="Calibri" w:cs="Arial"/>
          <w:lang w:val="sr-Cyrl-RS"/>
        </w:rPr>
        <w:t>Рамови</w:t>
      </w:r>
      <w:r w:rsidR="00107E37" w:rsidRPr="00107E37">
        <w:rPr>
          <w:rFonts w:eastAsia="Calibri" w:cs="Arial"/>
          <w:lang w:val="sr-Cyrl-RS"/>
        </w:rPr>
        <w:t xml:space="preserve"> </w:t>
      </w:r>
      <w:r>
        <w:rPr>
          <w:rFonts w:eastAsia="Calibri" w:cs="Arial"/>
          <w:lang w:val="sr-Cyrl-RS"/>
        </w:rPr>
        <w:t>за</w:t>
      </w:r>
      <w:r w:rsidR="00107E37" w:rsidRPr="00107E37">
        <w:rPr>
          <w:rFonts w:eastAsia="Calibri" w:cs="Arial"/>
          <w:lang w:val="sr-Cyrl-RS"/>
        </w:rPr>
        <w:t xml:space="preserve"> </w:t>
      </w:r>
      <w:r>
        <w:rPr>
          <w:rFonts w:eastAsia="Calibri" w:cs="Arial"/>
          <w:lang w:val="sr-Cyrl-RS"/>
        </w:rPr>
        <w:t>монтажу</w:t>
      </w:r>
      <w:r w:rsidR="00107E37" w:rsidRPr="00107E37">
        <w:rPr>
          <w:rFonts w:eastAsia="Calibri" w:cs="Arial"/>
          <w:lang w:val="sr-Cyrl-RS"/>
        </w:rPr>
        <w:t xml:space="preserve"> MicroMon+ (1+1 </w:t>
      </w:r>
      <w:r>
        <w:rPr>
          <w:rFonts w:eastAsia="Calibri" w:cs="Arial"/>
          <w:lang w:val="sr-Cyrl-RS"/>
        </w:rPr>
        <w:t>ком</w:t>
      </w:r>
      <w:r w:rsidR="00107E37" w:rsidRPr="00107E37">
        <w:rPr>
          <w:rFonts w:eastAsia="Calibri" w:cs="Arial"/>
          <w:lang w:val="sr-Cyrl-RS"/>
        </w:rPr>
        <w:t>)</w:t>
      </w:r>
    </w:p>
    <w:p w:rsidR="00107E37" w:rsidRPr="00107E37" w:rsidRDefault="00345005" w:rsidP="000C14CA">
      <w:pPr>
        <w:numPr>
          <w:ilvl w:val="0"/>
          <w:numId w:val="52"/>
        </w:numPr>
        <w:spacing w:before="0"/>
        <w:contextualSpacing/>
        <w:jc w:val="left"/>
        <w:rPr>
          <w:rFonts w:eastAsia="Calibri" w:cs="Arial"/>
          <w:lang w:val="sr-Cyrl-RS"/>
        </w:rPr>
      </w:pPr>
      <w:r>
        <w:rPr>
          <w:rFonts w:eastAsia="Calibri" w:cs="Arial"/>
          <w:lang w:val="sr-Cyrl-RS"/>
        </w:rPr>
        <w:t>Рамови</w:t>
      </w:r>
      <w:r w:rsidR="00107E37" w:rsidRPr="00107E37">
        <w:rPr>
          <w:rFonts w:eastAsia="Calibri" w:cs="Arial"/>
          <w:lang w:val="sr-Cyrl-RS"/>
        </w:rPr>
        <w:t xml:space="preserve"> </w:t>
      </w:r>
      <w:r>
        <w:rPr>
          <w:rFonts w:eastAsia="Calibri" w:cs="Arial"/>
          <w:lang w:val="sr-Cyrl-RS"/>
        </w:rPr>
        <w:t>за</w:t>
      </w:r>
      <w:r w:rsidR="00107E37" w:rsidRPr="00107E37">
        <w:rPr>
          <w:rFonts w:eastAsia="Calibri" w:cs="Arial"/>
          <w:lang w:val="sr-Cyrl-RS"/>
        </w:rPr>
        <w:t xml:space="preserve"> </w:t>
      </w:r>
      <w:r>
        <w:rPr>
          <w:rFonts w:eastAsia="Calibri" w:cs="Arial"/>
          <w:lang w:val="sr-Cyrl-RS"/>
        </w:rPr>
        <w:t>монтажу</w:t>
      </w:r>
      <w:r w:rsidR="00107E37" w:rsidRPr="00107E37">
        <w:rPr>
          <w:rFonts w:eastAsia="Calibri" w:cs="Arial"/>
          <w:lang w:val="sr-Cyrl-RS"/>
        </w:rPr>
        <w:t xml:space="preserve"> LocalBox (1+1 </w:t>
      </w:r>
      <w:r>
        <w:rPr>
          <w:rFonts w:eastAsia="Calibri" w:cs="Arial"/>
          <w:lang w:val="sr-Cyrl-RS"/>
        </w:rPr>
        <w:t>ком</w:t>
      </w:r>
      <w:r w:rsidR="00107E37" w:rsidRPr="00107E37">
        <w:rPr>
          <w:rFonts w:eastAsia="Calibri" w:cs="Arial"/>
          <w:lang w:val="sr-Cyrl-RS"/>
        </w:rPr>
        <w:t>)</w:t>
      </w:r>
    </w:p>
    <w:p w:rsidR="00107E37" w:rsidRPr="00107E37" w:rsidRDefault="00107E37" w:rsidP="00107E37">
      <w:pPr>
        <w:spacing w:before="0"/>
        <w:rPr>
          <w:rFonts w:eastAsia="Calibri" w:cs="Arial"/>
          <w:lang w:val="sr-Cyrl-RS"/>
        </w:rPr>
      </w:pPr>
    </w:p>
    <w:p w:rsidR="00107E37" w:rsidRPr="00107E37" w:rsidRDefault="00345005" w:rsidP="000C14CA">
      <w:pPr>
        <w:numPr>
          <w:ilvl w:val="1"/>
          <w:numId w:val="40"/>
        </w:numPr>
        <w:spacing w:before="0"/>
        <w:contextualSpacing/>
        <w:jc w:val="left"/>
        <w:rPr>
          <w:rFonts w:eastAsia="Calibri" w:cs="Arial"/>
          <w:lang w:val="sr-Cyrl-RS"/>
        </w:rPr>
      </w:pPr>
      <w:r>
        <w:rPr>
          <w:rFonts w:eastAsia="Calibri" w:cs="Arial"/>
          <w:lang w:val="sr-Cyrl-RS"/>
        </w:rPr>
        <w:t>Електро</w:t>
      </w:r>
      <w:r w:rsidR="00107E37" w:rsidRPr="00107E37">
        <w:rPr>
          <w:rFonts w:eastAsia="Calibri" w:cs="Arial"/>
          <w:lang w:val="sr-Cyrl-RS"/>
        </w:rPr>
        <w:t xml:space="preserve"> </w:t>
      </w:r>
      <w:r>
        <w:rPr>
          <w:rFonts w:eastAsia="Calibri" w:cs="Arial"/>
          <w:lang w:val="sr-Cyrl-RS"/>
        </w:rPr>
        <w:t>напојне</w:t>
      </w:r>
      <w:r w:rsidR="00107E37" w:rsidRPr="00107E37">
        <w:rPr>
          <w:rFonts w:eastAsia="Calibri" w:cs="Arial"/>
          <w:lang w:val="sr-Cyrl-RS"/>
        </w:rPr>
        <w:t xml:space="preserve"> </w:t>
      </w:r>
      <w:r>
        <w:rPr>
          <w:rFonts w:eastAsia="Calibri" w:cs="Arial"/>
          <w:lang w:val="sr-Cyrl-RS"/>
        </w:rPr>
        <w:t>пумпе</w:t>
      </w:r>
    </w:p>
    <w:p w:rsidR="00107E37" w:rsidRPr="00107E37" w:rsidRDefault="00107E37" w:rsidP="00107E37">
      <w:pPr>
        <w:spacing w:before="0"/>
        <w:ind w:left="360"/>
        <w:rPr>
          <w:rFonts w:eastAsia="Calibri" w:cs="Arial"/>
          <w:lang w:val="sr-Cyrl-RS"/>
        </w:rPr>
      </w:pPr>
    </w:p>
    <w:p w:rsidR="00107E37" w:rsidRPr="00107E37" w:rsidRDefault="00345005" w:rsidP="00107E37">
      <w:pPr>
        <w:spacing w:before="0"/>
        <w:rPr>
          <w:rFonts w:eastAsia="Calibri" w:cs="Arial"/>
          <w:lang w:val="sr-Cyrl-RS"/>
        </w:rPr>
      </w:pPr>
      <w:r>
        <w:rPr>
          <w:rFonts w:eastAsia="Calibri" w:cs="Arial"/>
          <w:lang w:val="sr-Cyrl-RS"/>
        </w:rPr>
        <w:t>Систем</w:t>
      </w:r>
      <w:r w:rsidR="00107E37" w:rsidRPr="00107E37">
        <w:rPr>
          <w:rFonts w:eastAsia="Calibri" w:cs="Arial"/>
          <w:lang w:val="sr-Cyrl-RS"/>
        </w:rPr>
        <w:t xml:space="preserve"> </w:t>
      </w:r>
      <w:r>
        <w:rPr>
          <w:rFonts w:eastAsia="Calibri" w:cs="Arial"/>
          <w:lang w:val="sr-Cyrl-RS"/>
        </w:rPr>
        <w:t>за</w:t>
      </w:r>
      <w:r w:rsidR="00107E37" w:rsidRPr="00107E37">
        <w:rPr>
          <w:rFonts w:eastAsia="Calibri" w:cs="Arial"/>
          <w:lang w:val="sr-Cyrl-RS"/>
        </w:rPr>
        <w:t xml:space="preserve"> </w:t>
      </w:r>
      <w:r>
        <w:rPr>
          <w:rFonts w:eastAsia="Calibri" w:cs="Arial"/>
          <w:lang w:val="sr-Cyrl-RS"/>
        </w:rPr>
        <w:t>мониторинг</w:t>
      </w:r>
      <w:r w:rsidR="00107E37" w:rsidRPr="00107E37">
        <w:rPr>
          <w:rFonts w:eastAsia="Calibri" w:cs="Arial"/>
          <w:lang w:val="sr-Cyrl-RS"/>
        </w:rPr>
        <w:t xml:space="preserve"> </w:t>
      </w:r>
      <w:r>
        <w:rPr>
          <w:rFonts w:eastAsia="Calibri" w:cs="Arial"/>
          <w:lang w:val="sr-Cyrl-RS"/>
        </w:rPr>
        <w:t>вибрација</w:t>
      </w:r>
      <w:r w:rsidR="00107E37" w:rsidRPr="00107E37">
        <w:rPr>
          <w:rFonts w:eastAsia="Calibri" w:cs="Arial"/>
          <w:lang w:val="sr-Cyrl-RS"/>
        </w:rPr>
        <w:t xml:space="preserve"> </w:t>
      </w:r>
      <w:r>
        <w:rPr>
          <w:rFonts w:eastAsia="Calibri" w:cs="Arial"/>
          <w:lang w:val="sr-Cyrl-RS"/>
        </w:rPr>
        <w:t>инсталира</w:t>
      </w:r>
      <w:r>
        <w:rPr>
          <w:rFonts w:eastAsia="Calibri" w:cs="Arial"/>
          <w:lang w:val="sr-Latn-RS"/>
        </w:rPr>
        <w:t>н</w:t>
      </w:r>
      <w:r w:rsidR="00107E37" w:rsidRPr="00107E37">
        <w:rPr>
          <w:rFonts w:eastAsia="Calibri" w:cs="Arial"/>
          <w:lang w:val="sr-Cyrl-RS"/>
        </w:rPr>
        <w:t xml:space="preserve"> </w:t>
      </w:r>
      <w:r>
        <w:rPr>
          <w:rFonts w:eastAsia="Calibri" w:cs="Arial"/>
          <w:lang w:val="sr-Latn-RS"/>
        </w:rPr>
        <w:t>ј</w:t>
      </w:r>
      <w:r>
        <w:rPr>
          <w:rFonts w:eastAsia="Calibri" w:cs="Arial"/>
          <w:lang w:val="sr-Cyrl-RS"/>
        </w:rPr>
        <w:t>е</w:t>
      </w:r>
      <w:r w:rsidR="00107E37" w:rsidRPr="00107E37">
        <w:rPr>
          <w:rFonts w:eastAsia="Calibri" w:cs="Arial"/>
          <w:lang w:val="sr-Cyrl-RS"/>
        </w:rPr>
        <w:t xml:space="preserve"> </w:t>
      </w:r>
      <w:r>
        <w:rPr>
          <w:rFonts w:eastAsia="Calibri" w:cs="Arial"/>
          <w:lang w:val="sr-Cyrl-RS"/>
        </w:rPr>
        <w:t>на</w:t>
      </w:r>
      <w:r w:rsidR="00107E37" w:rsidRPr="00107E37">
        <w:rPr>
          <w:rFonts w:eastAsia="Calibri" w:cs="Arial"/>
          <w:lang w:val="sr-Cyrl-RS"/>
        </w:rPr>
        <w:t xml:space="preserve"> </w:t>
      </w:r>
      <w:r>
        <w:rPr>
          <w:rFonts w:eastAsia="Calibri" w:cs="Arial"/>
          <w:lang w:val="sr-Cyrl-RS"/>
        </w:rPr>
        <w:t>електро</w:t>
      </w:r>
      <w:r w:rsidR="00107E37" w:rsidRPr="00107E37">
        <w:rPr>
          <w:rFonts w:eastAsia="Calibri" w:cs="Arial"/>
          <w:lang w:val="sr-Cyrl-RS"/>
        </w:rPr>
        <w:t xml:space="preserve"> </w:t>
      </w:r>
      <w:r>
        <w:rPr>
          <w:rFonts w:eastAsia="Calibri" w:cs="Arial"/>
          <w:lang w:val="sr-Cyrl-RS"/>
        </w:rPr>
        <w:t>напојн</w:t>
      </w:r>
      <w:r>
        <w:rPr>
          <w:rFonts w:eastAsia="Calibri" w:cs="Arial"/>
          <w:lang w:val="sr-Latn-RS"/>
        </w:rPr>
        <w:t>им</w:t>
      </w:r>
      <w:r w:rsidR="00107E37" w:rsidRPr="00107E37">
        <w:rPr>
          <w:rFonts w:eastAsia="Calibri" w:cs="Arial"/>
          <w:lang w:val="sr-Cyrl-RS"/>
        </w:rPr>
        <w:t xml:space="preserve"> </w:t>
      </w:r>
      <w:r>
        <w:rPr>
          <w:rFonts w:eastAsia="Calibri" w:cs="Arial"/>
          <w:lang w:val="sr-Cyrl-RS"/>
        </w:rPr>
        <w:t>пумп</w:t>
      </w:r>
      <w:r>
        <w:rPr>
          <w:rFonts w:eastAsia="Calibri" w:cs="Arial"/>
          <w:lang w:val="sr-Latn-RS"/>
        </w:rPr>
        <w:t>ама</w:t>
      </w:r>
      <w:r w:rsidR="00107E37" w:rsidRPr="00107E37">
        <w:rPr>
          <w:rFonts w:eastAsia="Calibri" w:cs="Arial"/>
          <w:lang w:val="sr-Cyrl-RS"/>
        </w:rPr>
        <w:t xml:space="preserve"> </w:t>
      </w:r>
      <w:r>
        <w:rPr>
          <w:rFonts w:eastAsia="Calibri" w:cs="Arial"/>
          <w:lang w:val="sr-Cyrl-RS"/>
        </w:rPr>
        <w:t>оба</w:t>
      </w:r>
      <w:r w:rsidR="00107E37" w:rsidRPr="00107E37">
        <w:rPr>
          <w:rFonts w:eastAsia="Calibri" w:cs="Arial"/>
          <w:lang w:val="sr-Cyrl-RS"/>
        </w:rPr>
        <w:t xml:space="preserve"> </w:t>
      </w:r>
      <w:r>
        <w:rPr>
          <w:rFonts w:eastAsia="Calibri" w:cs="Arial"/>
          <w:lang w:val="sr-Cyrl-RS"/>
        </w:rPr>
        <w:t>блока</w:t>
      </w:r>
      <w:r w:rsidR="00107E37" w:rsidRPr="00107E37">
        <w:rPr>
          <w:rFonts w:eastAsia="Calibri" w:cs="Arial"/>
          <w:lang w:val="sr-Cyrl-RS"/>
        </w:rPr>
        <w:t xml:space="preserve"> (4 </w:t>
      </w:r>
      <w:r>
        <w:rPr>
          <w:rFonts w:eastAsia="Calibri" w:cs="Arial"/>
          <w:lang w:val="sr-Cyrl-RS"/>
        </w:rPr>
        <w:t>ком</w:t>
      </w:r>
      <w:r w:rsidR="00107E37" w:rsidRPr="00107E37">
        <w:rPr>
          <w:rFonts w:eastAsia="Calibri" w:cs="Arial"/>
          <w:lang w:val="sr-Cyrl-RS"/>
        </w:rPr>
        <w:t>).</w:t>
      </w:r>
    </w:p>
    <w:p w:rsidR="00107E37" w:rsidRPr="00107E37" w:rsidRDefault="00345005" w:rsidP="00107E37">
      <w:pPr>
        <w:spacing w:before="0"/>
        <w:rPr>
          <w:rFonts w:eastAsia="Calibri" w:cs="Arial"/>
          <w:lang w:val="sr-Cyrl-RS"/>
        </w:rPr>
      </w:pPr>
      <w:r>
        <w:rPr>
          <w:rFonts w:eastAsia="Calibri" w:cs="Arial"/>
          <w:lang w:val="sr-Cyrl-RS"/>
        </w:rPr>
        <w:t>По</w:t>
      </w:r>
      <w:r w:rsidR="00107E37" w:rsidRPr="00107E37">
        <w:rPr>
          <w:rFonts w:eastAsia="Calibri" w:cs="Arial"/>
          <w:lang w:val="sr-Cyrl-RS"/>
        </w:rPr>
        <w:t xml:space="preserve"> </w:t>
      </w:r>
      <w:r>
        <w:rPr>
          <w:rFonts w:eastAsia="Calibri" w:cs="Arial"/>
          <w:lang w:val="sr-Cyrl-RS"/>
        </w:rPr>
        <w:t>једном</w:t>
      </w:r>
      <w:r w:rsidR="00107E37" w:rsidRPr="00107E37">
        <w:rPr>
          <w:rFonts w:eastAsia="Calibri" w:cs="Arial"/>
          <w:lang w:val="sr-Cyrl-RS"/>
        </w:rPr>
        <w:t xml:space="preserve"> </w:t>
      </w:r>
      <w:r>
        <w:rPr>
          <w:rFonts w:eastAsia="Calibri" w:cs="Arial"/>
          <w:lang w:val="sr-Cyrl-RS"/>
        </w:rPr>
        <w:t>блоку</w:t>
      </w:r>
      <w:r w:rsidR="00107E37" w:rsidRPr="00107E37">
        <w:rPr>
          <w:rFonts w:eastAsia="Calibri" w:cs="Arial"/>
          <w:lang w:val="sr-Cyrl-RS"/>
        </w:rPr>
        <w:t xml:space="preserve"> </w:t>
      </w:r>
      <w:r>
        <w:rPr>
          <w:rFonts w:eastAsia="Calibri" w:cs="Arial"/>
          <w:lang w:val="sr-Cyrl-RS"/>
        </w:rPr>
        <w:t>систем</w:t>
      </w:r>
      <w:r w:rsidR="00107E37" w:rsidRPr="00107E37">
        <w:rPr>
          <w:rFonts w:eastAsia="Calibri" w:cs="Arial"/>
          <w:lang w:val="sr-Cyrl-RS"/>
        </w:rPr>
        <w:t xml:space="preserve"> </w:t>
      </w:r>
      <w:r>
        <w:rPr>
          <w:rFonts w:eastAsia="Calibri" w:cs="Arial"/>
          <w:lang w:val="sr-Cyrl-RS"/>
        </w:rPr>
        <w:t>садржи</w:t>
      </w:r>
      <w:r w:rsidR="00107E37" w:rsidRPr="00107E37">
        <w:rPr>
          <w:rFonts w:eastAsia="Calibri" w:cs="Arial"/>
          <w:lang w:val="sr-Cyrl-RS"/>
        </w:rPr>
        <w:t>:</w:t>
      </w:r>
    </w:p>
    <w:p w:rsidR="00107E37" w:rsidRPr="00107E37" w:rsidRDefault="00107E37" w:rsidP="000C14CA">
      <w:pPr>
        <w:numPr>
          <w:ilvl w:val="0"/>
          <w:numId w:val="53"/>
        </w:numPr>
        <w:spacing w:before="0"/>
        <w:contextualSpacing/>
        <w:jc w:val="left"/>
        <w:rPr>
          <w:rFonts w:eastAsia="Calibri" w:cs="Arial"/>
          <w:lang w:val="sr-Cyrl-RS"/>
        </w:rPr>
      </w:pPr>
      <w:r w:rsidRPr="00107E37">
        <w:rPr>
          <w:rFonts w:eastAsia="Calibri" w:cs="Arial"/>
          <w:lang w:val="sr-Cyrl-RS"/>
        </w:rPr>
        <w:t xml:space="preserve">MicroMon+HMI </w:t>
      </w:r>
      <w:r w:rsidR="00345005">
        <w:rPr>
          <w:rFonts w:eastAsia="Calibri" w:cs="Arial"/>
          <w:lang w:val="sr-Cyrl-RS"/>
        </w:rPr>
        <w:t>јединицу</w:t>
      </w:r>
      <w:r w:rsidRPr="00107E37">
        <w:rPr>
          <w:rFonts w:eastAsia="Calibri" w:cs="Arial"/>
          <w:lang w:val="sr-Cyrl-RS"/>
        </w:rPr>
        <w:t xml:space="preserve"> (1+1 </w:t>
      </w:r>
      <w:r w:rsidR="00345005">
        <w:rPr>
          <w:rFonts w:eastAsia="Calibri" w:cs="Arial"/>
          <w:lang w:val="sr-Cyrl-RS"/>
        </w:rPr>
        <w:t>ком</w:t>
      </w:r>
      <w:r w:rsidRPr="00107E37">
        <w:rPr>
          <w:rFonts w:eastAsia="Calibri" w:cs="Arial"/>
          <w:lang w:val="sr-Cyrl-RS"/>
        </w:rPr>
        <w:t>.)</w:t>
      </w:r>
    </w:p>
    <w:p w:rsidR="00107E37" w:rsidRPr="00107E37" w:rsidRDefault="00107E37" w:rsidP="000C14CA">
      <w:pPr>
        <w:numPr>
          <w:ilvl w:val="0"/>
          <w:numId w:val="53"/>
        </w:numPr>
        <w:spacing w:before="0"/>
        <w:contextualSpacing/>
        <w:rPr>
          <w:rFonts w:eastAsia="Calibri" w:cs="Arial"/>
          <w:lang w:val="sr-Cyrl-RS"/>
        </w:rPr>
      </w:pPr>
      <w:r w:rsidRPr="00107E37">
        <w:rPr>
          <w:rFonts w:eastAsia="Calibri" w:cs="Arial"/>
          <w:lang w:val="sr-Cyrl-RS"/>
        </w:rPr>
        <w:lastRenderedPageBreak/>
        <w:t xml:space="preserve">LocalBox 8 – </w:t>
      </w:r>
      <w:r w:rsidR="00345005">
        <w:rPr>
          <w:rFonts w:eastAsia="Calibri" w:cs="Arial"/>
          <w:lang w:val="sr-Cyrl-RS"/>
        </w:rPr>
        <w:t>један</w:t>
      </w:r>
      <w:r w:rsidRPr="00107E37">
        <w:rPr>
          <w:rFonts w:eastAsia="Calibri" w:cs="Arial"/>
          <w:lang w:val="sr-Cyrl-RS"/>
        </w:rPr>
        <w:t xml:space="preserve"> </w:t>
      </w:r>
      <w:r w:rsidR="00345005">
        <w:rPr>
          <w:rFonts w:eastAsia="Calibri" w:cs="Arial"/>
          <w:lang w:val="sr-Cyrl-RS"/>
        </w:rPr>
        <w:t>у</w:t>
      </w:r>
      <w:r w:rsidRPr="00107E37">
        <w:rPr>
          <w:rFonts w:eastAsia="Calibri" w:cs="Arial"/>
          <w:lang w:val="sr-Cyrl-RS"/>
        </w:rPr>
        <w:t xml:space="preserve"> </w:t>
      </w:r>
      <w:r w:rsidR="00345005">
        <w:rPr>
          <w:rFonts w:eastAsia="Calibri" w:cs="Arial"/>
          <w:lang w:val="sr-Cyrl-RS"/>
        </w:rPr>
        <w:t>зони</w:t>
      </w:r>
      <w:r w:rsidRPr="00107E37">
        <w:rPr>
          <w:rFonts w:eastAsia="Calibri" w:cs="Arial"/>
          <w:lang w:val="sr-Cyrl-RS"/>
        </w:rPr>
        <w:t xml:space="preserve"> </w:t>
      </w:r>
      <w:r w:rsidR="00345005">
        <w:rPr>
          <w:rFonts w:eastAsia="Calibri" w:cs="Arial"/>
          <w:lang w:val="sr-Cyrl-RS"/>
        </w:rPr>
        <w:t>ел</w:t>
      </w:r>
      <w:r w:rsidRPr="00107E37">
        <w:rPr>
          <w:rFonts w:eastAsia="Calibri" w:cs="Arial"/>
          <w:lang w:val="sr-Cyrl-RS"/>
        </w:rPr>
        <w:t xml:space="preserve">. </w:t>
      </w:r>
      <w:r w:rsidR="00345005">
        <w:rPr>
          <w:rFonts w:eastAsia="Calibri" w:cs="Arial"/>
          <w:lang w:val="sr-Cyrl-RS"/>
        </w:rPr>
        <w:t>мотора</w:t>
      </w:r>
      <w:r w:rsidRPr="00107E37">
        <w:rPr>
          <w:rFonts w:eastAsia="Calibri" w:cs="Arial"/>
          <w:lang w:val="sr-Cyrl-RS"/>
        </w:rPr>
        <w:t xml:space="preserve"> </w:t>
      </w:r>
      <w:r w:rsidR="00345005">
        <w:rPr>
          <w:rFonts w:eastAsia="Calibri" w:cs="Arial"/>
          <w:lang w:val="sr-Cyrl-RS"/>
        </w:rPr>
        <w:t>а</w:t>
      </w:r>
      <w:r w:rsidRPr="00107E37">
        <w:rPr>
          <w:rFonts w:eastAsia="Calibri" w:cs="Arial"/>
          <w:lang w:val="sr-Cyrl-RS"/>
        </w:rPr>
        <w:t xml:space="preserve"> </w:t>
      </w:r>
      <w:r w:rsidR="00345005">
        <w:rPr>
          <w:rFonts w:eastAsia="Calibri" w:cs="Arial"/>
          <w:lang w:val="sr-Cyrl-RS"/>
        </w:rPr>
        <w:t>други</w:t>
      </w:r>
      <w:r w:rsidRPr="00107E37">
        <w:rPr>
          <w:rFonts w:eastAsia="Calibri" w:cs="Arial"/>
          <w:lang w:val="sr-Cyrl-RS"/>
        </w:rPr>
        <w:t xml:space="preserve"> </w:t>
      </w:r>
      <w:r w:rsidR="00345005">
        <w:rPr>
          <w:rFonts w:eastAsia="Calibri" w:cs="Arial"/>
          <w:lang w:val="sr-Cyrl-RS"/>
        </w:rPr>
        <w:t>у</w:t>
      </w:r>
      <w:r w:rsidRPr="00107E37">
        <w:rPr>
          <w:rFonts w:eastAsia="Calibri" w:cs="Arial"/>
          <w:lang w:val="sr-Cyrl-RS"/>
        </w:rPr>
        <w:t xml:space="preserve"> </w:t>
      </w:r>
      <w:r w:rsidR="00345005">
        <w:rPr>
          <w:rFonts w:eastAsia="Calibri" w:cs="Arial"/>
          <w:lang w:val="sr-Cyrl-RS"/>
        </w:rPr>
        <w:t>зони</w:t>
      </w:r>
      <w:r w:rsidRPr="00107E37">
        <w:rPr>
          <w:rFonts w:eastAsia="Calibri" w:cs="Arial"/>
          <w:lang w:val="sr-Cyrl-RS"/>
        </w:rPr>
        <w:t xml:space="preserve"> </w:t>
      </w:r>
      <w:r w:rsidR="00345005">
        <w:rPr>
          <w:rFonts w:eastAsia="Calibri" w:cs="Arial"/>
          <w:lang w:val="sr-Cyrl-RS"/>
        </w:rPr>
        <w:t>напојне</w:t>
      </w:r>
      <w:r w:rsidRPr="00107E37">
        <w:rPr>
          <w:rFonts w:eastAsia="Calibri" w:cs="Arial"/>
          <w:lang w:val="sr-Cyrl-RS"/>
        </w:rPr>
        <w:t xml:space="preserve"> </w:t>
      </w:r>
      <w:r w:rsidR="00345005">
        <w:rPr>
          <w:rFonts w:eastAsia="Calibri" w:cs="Arial"/>
          <w:lang w:val="sr-Cyrl-RS"/>
        </w:rPr>
        <w:t>пумпе</w:t>
      </w:r>
      <w:r w:rsidRPr="00107E37">
        <w:rPr>
          <w:rFonts w:eastAsia="Calibri" w:cs="Arial"/>
          <w:lang w:val="sr-Cyrl-RS"/>
        </w:rPr>
        <w:t xml:space="preserve"> (2+2 </w:t>
      </w:r>
      <w:r w:rsidR="00345005">
        <w:rPr>
          <w:rFonts w:eastAsia="Calibri" w:cs="Arial"/>
          <w:lang w:val="sr-Cyrl-RS"/>
        </w:rPr>
        <w:t>ком</w:t>
      </w:r>
      <w:r w:rsidRPr="00107E37">
        <w:rPr>
          <w:rFonts w:eastAsia="Calibri" w:cs="Arial"/>
          <w:lang w:val="sr-Cyrl-RS"/>
        </w:rPr>
        <w:t>)</w:t>
      </w:r>
    </w:p>
    <w:p w:rsidR="00107E37" w:rsidRPr="00107E37" w:rsidRDefault="00345005" w:rsidP="000C14CA">
      <w:pPr>
        <w:numPr>
          <w:ilvl w:val="0"/>
          <w:numId w:val="53"/>
        </w:numPr>
        <w:spacing w:before="0"/>
        <w:contextualSpacing/>
        <w:rPr>
          <w:rFonts w:eastAsia="Calibri" w:cs="Arial"/>
          <w:lang w:val="sr-Cyrl-RS"/>
        </w:rPr>
      </w:pPr>
      <w:r>
        <w:rPr>
          <w:rFonts w:eastAsia="Calibri" w:cs="Arial"/>
          <w:lang w:val="sr-Cyrl-RS"/>
        </w:rPr>
        <w:t>Сензоре</w:t>
      </w:r>
      <w:r w:rsidR="00107E37" w:rsidRPr="00107E37">
        <w:rPr>
          <w:rFonts w:eastAsia="Calibri" w:cs="Arial"/>
          <w:lang w:val="sr-Cyrl-RS"/>
        </w:rPr>
        <w:t xml:space="preserve"> </w:t>
      </w:r>
      <w:r>
        <w:rPr>
          <w:rFonts w:eastAsia="Calibri" w:cs="Arial"/>
          <w:lang w:val="sr-Cyrl-RS"/>
        </w:rPr>
        <w:t>апсолутних</w:t>
      </w:r>
      <w:r w:rsidR="00107E37" w:rsidRPr="00107E37">
        <w:rPr>
          <w:rFonts w:eastAsia="Calibri" w:cs="Arial"/>
          <w:lang w:val="sr-Cyrl-RS"/>
        </w:rPr>
        <w:t xml:space="preserve"> </w:t>
      </w:r>
      <w:r>
        <w:rPr>
          <w:rFonts w:eastAsia="Calibri" w:cs="Arial"/>
          <w:lang w:val="sr-Cyrl-RS"/>
        </w:rPr>
        <w:t>вибрација</w:t>
      </w:r>
      <w:r w:rsidR="00107E37" w:rsidRPr="00107E37">
        <w:rPr>
          <w:rFonts w:eastAsia="Calibri" w:cs="Arial"/>
          <w:lang w:val="sr-Cyrl-RS"/>
        </w:rPr>
        <w:t xml:space="preserve"> </w:t>
      </w:r>
      <w:r>
        <w:rPr>
          <w:rFonts w:eastAsia="Calibri" w:cs="Arial"/>
          <w:lang w:val="sr-Cyrl-RS"/>
        </w:rPr>
        <w:t>постављене</w:t>
      </w:r>
      <w:r w:rsidR="00107E37" w:rsidRPr="00107E37">
        <w:rPr>
          <w:rFonts w:eastAsia="Calibri" w:cs="Arial"/>
          <w:lang w:val="sr-Cyrl-RS"/>
        </w:rPr>
        <w:t xml:space="preserve"> </w:t>
      </w:r>
      <w:r>
        <w:rPr>
          <w:rFonts w:eastAsia="Calibri" w:cs="Arial"/>
          <w:lang w:val="sr-Cyrl-RS"/>
        </w:rPr>
        <w:t>на</w:t>
      </w:r>
      <w:r w:rsidR="00107E37" w:rsidRPr="00107E37">
        <w:rPr>
          <w:rFonts w:eastAsia="Calibri" w:cs="Arial"/>
          <w:lang w:val="sr-Cyrl-RS"/>
        </w:rPr>
        <w:t>:</w:t>
      </w:r>
    </w:p>
    <w:p w:rsidR="00107E37" w:rsidRPr="00107E37" w:rsidRDefault="00345005" w:rsidP="000C14CA">
      <w:pPr>
        <w:numPr>
          <w:ilvl w:val="0"/>
          <w:numId w:val="54"/>
        </w:numPr>
        <w:spacing w:before="0"/>
        <w:contextualSpacing/>
        <w:rPr>
          <w:rFonts w:eastAsia="Calibri" w:cs="Arial"/>
          <w:lang w:val="sr-Cyrl-RS"/>
        </w:rPr>
      </w:pPr>
      <w:r>
        <w:rPr>
          <w:rFonts w:eastAsia="Calibri" w:cs="Arial"/>
          <w:lang w:val="sr-Cyrl-RS"/>
        </w:rPr>
        <w:t>Кућиште</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1</w:t>
      </w:r>
      <w:r>
        <w:rPr>
          <w:rFonts w:eastAsia="Calibri" w:cs="Arial"/>
          <w:lang w:val="sr-Cyrl-RS"/>
        </w:rPr>
        <w:t xml:space="preserve"> електо</w:t>
      </w:r>
      <w:r w:rsidR="00107E37" w:rsidRPr="00107E37">
        <w:rPr>
          <w:rFonts w:eastAsia="Calibri" w:cs="Arial"/>
          <w:lang w:val="sr-Cyrl-RS"/>
        </w:rPr>
        <w:t xml:space="preserve"> </w:t>
      </w:r>
      <w:r>
        <w:rPr>
          <w:rFonts w:eastAsia="Calibri" w:cs="Arial"/>
          <w:lang w:val="sr-Cyrl-RS"/>
        </w:rPr>
        <w:t>мотора</w:t>
      </w:r>
      <w:r w:rsidR="00107E37" w:rsidRPr="00107E37">
        <w:rPr>
          <w:rFonts w:eastAsia="Calibri" w:cs="Arial"/>
          <w:lang w:val="sr-Cyrl-RS"/>
        </w:rPr>
        <w:t xml:space="preserve"> </w:t>
      </w:r>
      <w:r>
        <w:rPr>
          <w:rFonts w:eastAsia="Calibri" w:cs="Arial"/>
          <w:lang w:val="sr-Cyrl-RS"/>
        </w:rPr>
        <w:t>у</w:t>
      </w:r>
      <w:r w:rsidR="00107E37" w:rsidRPr="00107E37">
        <w:rPr>
          <w:rFonts w:eastAsia="Calibri" w:cs="Arial"/>
          <w:lang w:val="sr-Cyrl-RS"/>
        </w:rPr>
        <w:t xml:space="preserve"> </w:t>
      </w:r>
      <w:r>
        <w:rPr>
          <w:rFonts w:eastAsia="Calibri" w:cs="Arial"/>
          <w:lang w:val="sr-Cyrl-RS"/>
        </w:rPr>
        <w:t>Х</w:t>
      </w:r>
      <w:r w:rsidR="00107E37" w:rsidRPr="00107E37">
        <w:rPr>
          <w:rFonts w:eastAsia="Calibri" w:cs="Arial"/>
          <w:lang w:val="sr-Cyrl-RS"/>
        </w:rPr>
        <w:t xml:space="preserve"> </w:t>
      </w:r>
      <w:r>
        <w:rPr>
          <w:rFonts w:eastAsia="Calibri" w:cs="Arial"/>
          <w:lang w:val="sr-Cyrl-RS"/>
        </w:rPr>
        <w:t>и</w:t>
      </w:r>
      <w:r w:rsidR="00107E37" w:rsidRPr="00107E37">
        <w:rPr>
          <w:rFonts w:eastAsia="Calibri" w:cs="Arial"/>
          <w:lang w:val="sr-Cyrl-RS"/>
        </w:rPr>
        <w:t xml:space="preserve"> </w:t>
      </w:r>
      <w:r>
        <w:rPr>
          <w:rFonts w:eastAsia="Calibri" w:cs="Arial"/>
          <w:lang w:val="sr-Cyrl-RS"/>
        </w:rPr>
        <w:t>В</w:t>
      </w:r>
      <w:r w:rsidR="00107E37" w:rsidRPr="00107E37">
        <w:rPr>
          <w:rFonts w:eastAsia="Calibri" w:cs="Arial"/>
          <w:lang w:val="sr-Cyrl-RS"/>
        </w:rPr>
        <w:t xml:space="preserve"> </w:t>
      </w:r>
      <w:r>
        <w:rPr>
          <w:rFonts w:eastAsia="Calibri" w:cs="Arial"/>
          <w:lang w:val="sr-Cyrl-RS"/>
        </w:rPr>
        <w:t>правцу</w:t>
      </w:r>
      <w:r w:rsidR="00107E37" w:rsidRPr="00107E37">
        <w:rPr>
          <w:rFonts w:eastAsia="Calibri" w:cs="Arial"/>
          <w:lang w:val="sr-Cyrl-RS"/>
        </w:rPr>
        <w:t xml:space="preserve"> 2+2 </w:t>
      </w:r>
      <w:r>
        <w:rPr>
          <w:rFonts w:eastAsia="Calibri" w:cs="Arial"/>
          <w:lang w:val="sr-Cyrl-RS"/>
        </w:rPr>
        <w:t>ком</w:t>
      </w:r>
    </w:p>
    <w:p w:rsidR="00107E37" w:rsidRPr="00107E37" w:rsidRDefault="00345005" w:rsidP="000C14CA">
      <w:pPr>
        <w:numPr>
          <w:ilvl w:val="0"/>
          <w:numId w:val="54"/>
        </w:numPr>
        <w:spacing w:before="0"/>
        <w:contextualSpacing/>
        <w:rPr>
          <w:rFonts w:eastAsia="Calibri" w:cs="Arial"/>
          <w:lang w:val="sr-Cyrl-RS"/>
        </w:rPr>
      </w:pPr>
      <w:r>
        <w:rPr>
          <w:rFonts w:eastAsia="Calibri" w:cs="Arial"/>
          <w:lang w:val="sr-Cyrl-RS"/>
        </w:rPr>
        <w:t>Кућиште</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2</w:t>
      </w:r>
      <w:r>
        <w:rPr>
          <w:rFonts w:eastAsia="Calibri" w:cs="Arial"/>
          <w:lang w:val="sr-Cyrl-RS"/>
        </w:rPr>
        <w:t xml:space="preserve"> електо</w:t>
      </w:r>
      <w:r w:rsidR="00107E37" w:rsidRPr="00107E37">
        <w:rPr>
          <w:rFonts w:eastAsia="Calibri" w:cs="Arial"/>
          <w:lang w:val="sr-Cyrl-RS"/>
        </w:rPr>
        <w:t xml:space="preserve"> </w:t>
      </w:r>
      <w:r>
        <w:rPr>
          <w:rFonts w:eastAsia="Calibri" w:cs="Arial"/>
          <w:lang w:val="sr-Cyrl-RS"/>
        </w:rPr>
        <w:t>мотора</w:t>
      </w:r>
      <w:r w:rsidR="00107E37" w:rsidRPr="00107E37">
        <w:rPr>
          <w:rFonts w:eastAsia="Calibri" w:cs="Arial"/>
          <w:lang w:val="sr-Cyrl-RS"/>
        </w:rPr>
        <w:t xml:space="preserve"> </w:t>
      </w:r>
      <w:r>
        <w:rPr>
          <w:rFonts w:eastAsia="Calibri" w:cs="Arial"/>
          <w:lang w:val="sr-Cyrl-RS"/>
        </w:rPr>
        <w:t>у</w:t>
      </w:r>
      <w:r w:rsidR="00107E37" w:rsidRPr="00107E37">
        <w:rPr>
          <w:rFonts w:eastAsia="Calibri" w:cs="Arial"/>
          <w:lang w:val="sr-Cyrl-RS"/>
        </w:rPr>
        <w:t xml:space="preserve"> </w:t>
      </w:r>
      <w:r>
        <w:rPr>
          <w:rFonts w:eastAsia="Calibri" w:cs="Arial"/>
          <w:lang w:val="sr-Cyrl-RS"/>
        </w:rPr>
        <w:t>Х</w:t>
      </w:r>
      <w:r w:rsidR="00107E37" w:rsidRPr="00107E37">
        <w:rPr>
          <w:rFonts w:eastAsia="Calibri" w:cs="Arial"/>
          <w:lang w:val="sr-Cyrl-RS"/>
        </w:rPr>
        <w:t xml:space="preserve">, </w:t>
      </w:r>
      <w:r>
        <w:rPr>
          <w:rFonts w:eastAsia="Calibri" w:cs="Arial"/>
          <w:lang w:val="sr-Cyrl-RS"/>
        </w:rPr>
        <w:t>В</w:t>
      </w:r>
      <w:r w:rsidR="00107E37" w:rsidRPr="00107E37">
        <w:rPr>
          <w:rFonts w:eastAsia="Calibri" w:cs="Arial"/>
          <w:lang w:val="sr-Cyrl-RS"/>
        </w:rPr>
        <w:t xml:space="preserve"> </w:t>
      </w:r>
      <w:r>
        <w:rPr>
          <w:rFonts w:eastAsia="Calibri" w:cs="Arial"/>
          <w:lang w:val="sr-Cyrl-RS"/>
        </w:rPr>
        <w:t>и</w:t>
      </w:r>
      <w:r w:rsidR="00107E37" w:rsidRPr="00107E37">
        <w:rPr>
          <w:rFonts w:eastAsia="Calibri" w:cs="Arial"/>
          <w:lang w:val="sr-Cyrl-RS"/>
        </w:rPr>
        <w:t xml:space="preserve"> </w:t>
      </w:r>
      <w:r>
        <w:rPr>
          <w:rFonts w:eastAsia="Calibri" w:cs="Arial"/>
          <w:lang w:val="sr-Cyrl-RS"/>
        </w:rPr>
        <w:t>А</w:t>
      </w:r>
      <w:r w:rsidR="00107E37" w:rsidRPr="00107E37">
        <w:rPr>
          <w:rFonts w:eastAsia="Calibri" w:cs="Arial"/>
          <w:lang w:val="sr-Cyrl-RS"/>
        </w:rPr>
        <w:t xml:space="preserve"> </w:t>
      </w:r>
      <w:r>
        <w:rPr>
          <w:rFonts w:eastAsia="Calibri" w:cs="Arial"/>
          <w:lang w:val="sr-Cyrl-RS"/>
        </w:rPr>
        <w:t>правцу</w:t>
      </w:r>
      <w:r w:rsidR="00107E37" w:rsidRPr="00107E37">
        <w:rPr>
          <w:rFonts w:eastAsia="Calibri" w:cs="Arial"/>
          <w:lang w:val="sr-Cyrl-RS"/>
        </w:rPr>
        <w:t xml:space="preserve"> 3+3 </w:t>
      </w:r>
      <w:r>
        <w:rPr>
          <w:rFonts w:eastAsia="Calibri" w:cs="Arial"/>
          <w:lang w:val="sr-Cyrl-RS"/>
        </w:rPr>
        <w:t>ком</w:t>
      </w:r>
    </w:p>
    <w:p w:rsidR="00107E37" w:rsidRPr="00107E37" w:rsidRDefault="00345005" w:rsidP="000C14CA">
      <w:pPr>
        <w:numPr>
          <w:ilvl w:val="0"/>
          <w:numId w:val="54"/>
        </w:numPr>
        <w:spacing w:before="0"/>
        <w:contextualSpacing/>
        <w:rPr>
          <w:rFonts w:eastAsia="Calibri" w:cs="Arial"/>
          <w:lang w:val="sr-Cyrl-RS"/>
        </w:rPr>
      </w:pPr>
      <w:r>
        <w:rPr>
          <w:rFonts w:eastAsia="Calibri" w:cs="Arial"/>
          <w:lang w:val="sr-Cyrl-RS"/>
        </w:rPr>
        <w:t>Кућишту</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1 </w:t>
      </w:r>
      <w:r>
        <w:rPr>
          <w:rFonts w:eastAsia="Calibri" w:cs="Arial"/>
          <w:lang w:val="sr-Cyrl-RS"/>
        </w:rPr>
        <w:t>пумпе</w:t>
      </w:r>
      <w:r w:rsidR="00107E37" w:rsidRPr="00107E37">
        <w:rPr>
          <w:rFonts w:eastAsia="Calibri" w:cs="Arial"/>
          <w:lang w:val="sr-Cyrl-RS"/>
        </w:rPr>
        <w:t xml:space="preserve"> </w:t>
      </w:r>
      <w:r>
        <w:rPr>
          <w:rFonts w:eastAsia="Calibri" w:cs="Arial"/>
          <w:lang w:val="sr-Cyrl-RS"/>
        </w:rPr>
        <w:t>у</w:t>
      </w:r>
      <w:r w:rsidR="00107E37" w:rsidRPr="00107E37">
        <w:rPr>
          <w:rFonts w:eastAsia="Calibri" w:cs="Arial"/>
          <w:lang w:val="sr-Cyrl-RS"/>
        </w:rPr>
        <w:t xml:space="preserve"> </w:t>
      </w:r>
      <w:r>
        <w:rPr>
          <w:rFonts w:eastAsia="Calibri" w:cs="Arial"/>
          <w:lang w:val="sr-Cyrl-RS"/>
        </w:rPr>
        <w:t>Х</w:t>
      </w:r>
      <w:r w:rsidR="00107E37" w:rsidRPr="00107E37">
        <w:rPr>
          <w:rFonts w:eastAsia="Calibri" w:cs="Arial"/>
          <w:lang w:val="sr-Cyrl-RS"/>
        </w:rPr>
        <w:t xml:space="preserve"> </w:t>
      </w:r>
      <w:r>
        <w:rPr>
          <w:rFonts w:eastAsia="Calibri" w:cs="Arial"/>
          <w:lang w:val="sr-Cyrl-RS"/>
        </w:rPr>
        <w:t>и</w:t>
      </w:r>
      <w:r w:rsidR="00107E37" w:rsidRPr="00107E37">
        <w:rPr>
          <w:rFonts w:eastAsia="Calibri" w:cs="Arial"/>
          <w:lang w:val="sr-Cyrl-RS"/>
        </w:rPr>
        <w:t xml:space="preserve"> </w:t>
      </w:r>
      <w:r>
        <w:rPr>
          <w:rFonts w:eastAsia="Calibri" w:cs="Arial"/>
          <w:lang w:val="sr-Cyrl-RS"/>
        </w:rPr>
        <w:t>В</w:t>
      </w:r>
      <w:r w:rsidR="00107E37" w:rsidRPr="00107E37">
        <w:rPr>
          <w:rFonts w:eastAsia="Calibri" w:cs="Arial"/>
          <w:lang w:val="sr-Cyrl-RS"/>
        </w:rPr>
        <w:t xml:space="preserve"> </w:t>
      </w:r>
      <w:r>
        <w:rPr>
          <w:rFonts w:eastAsia="Calibri" w:cs="Arial"/>
          <w:lang w:val="sr-Cyrl-RS"/>
        </w:rPr>
        <w:t>правцу</w:t>
      </w:r>
      <w:r w:rsidR="00107E37" w:rsidRPr="00107E37">
        <w:rPr>
          <w:rFonts w:eastAsia="Calibri" w:cs="Arial"/>
          <w:lang w:val="sr-Cyrl-RS"/>
        </w:rPr>
        <w:t xml:space="preserve"> 2+2 </w:t>
      </w:r>
      <w:r>
        <w:rPr>
          <w:rFonts w:eastAsia="Calibri" w:cs="Arial"/>
          <w:lang w:val="sr-Cyrl-RS"/>
        </w:rPr>
        <w:t>ком</w:t>
      </w:r>
    </w:p>
    <w:p w:rsidR="00107E37" w:rsidRPr="00107E37" w:rsidRDefault="00345005" w:rsidP="000C14CA">
      <w:pPr>
        <w:numPr>
          <w:ilvl w:val="0"/>
          <w:numId w:val="54"/>
        </w:numPr>
        <w:spacing w:before="0"/>
        <w:contextualSpacing/>
        <w:rPr>
          <w:rFonts w:eastAsia="Calibri" w:cs="Arial"/>
          <w:lang w:val="sr-Cyrl-RS"/>
        </w:rPr>
      </w:pPr>
      <w:r>
        <w:rPr>
          <w:rFonts w:eastAsia="Calibri" w:cs="Arial"/>
          <w:lang w:val="sr-Cyrl-RS"/>
        </w:rPr>
        <w:t>Кућишту</w:t>
      </w:r>
      <w:r w:rsidR="00107E37" w:rsidRPr="00107E37">
        <w:rPr>
          <w:rFonts w:eastAsia="Calibri" w:cs="Arial"/>
          <w:lang w:val="sr-Cyrl-RS"/>
        </w:rPr>
        <w:t xml:space="preserve"> </w:t>
      </w:r>
      <w:r>
        <w:rPr>
          <w:rFonts w:eastAsia="Calibri" w:cs="Arial"/>
          <w:lang w:val="sr-Cyrl-RS"/>
        </w:rPr>
        <w:t>лежаја</w:t>
      </w:r>
      <w:r w:rsidR="00107E37" w:rsidRPr="00107E37">
        <w:rPr>
          <w:rFonts w:eastAsia="Calibri" w:cs="Arial"/>
          <w:lang w:val="sr-Cyrl-RS"/>
        </w:rPr>
        <w:t xml:space="preserve"> 2 </w:t>
      </w:r>
      <w:r>
        <w:rPr>
          <w:rFonts w:eastAsia="Calibri" w:cs="Arial"/>
          <w:lang w:val="sr-Cyrl-RS"/>
        </w:rPr>
        <w:t>пумпе</w:t>
      </w:r>
      <w:r w:rsidR="00107E37" w:rsidRPr="00107E37">
        <w:rPr>
          <w:rFonts w:eastAsia="Calibri" w:cs="Arial"/>
          <w:lang w:val="sr-Cyrl-RS"/>
        </w:rPr>
        <w:t xml:space="preserve"> </w:t>
      </w:r>
      <w:r>
        <w:rPr>
          <w:rFonts w:eastAsia="Calibri" w:cs="Arial"/>
          <w:lang w:val="sr-Cyrl-RS"/>
        </w:rPr>
        <w:t>у</w:t>
      </w:r>
      <w:r w:rsidR="00107E37" w:rsidRPr="00107E37">
        <w:rPr>
          <w:rFonts w:eastAsia="Calibri" w:cs="Arial"/>
          <w:lang w:val="sr-Cyrl-RS"/>
        </w:rPr>
        <w:t xml:space="preserve"> </w:t>
      </w:r>
      <w:r>
        <w:rPr>
          <w:rFonts w:eastAsia="Calibri" w:cs="Arial"/>
          <w:lang w:val="sr-Cyrl-RS"/>
        </w:rPr>
        <w:t>Х</w:t>
      </w:r>
      <w:r w:rsidR="00107E37" w:rsidRPr="00107E37">
        <w:rPr>
          <w:rFonts w:eastAsia="Calibri" w:cs="Arial"/>
          <w:lang w:val="sr-Cyrl-RS"/>
        </w:rPr>
        <w:t xml:space="preserve">, </w:t>
      </w:r>
      <w:r>
        <w:rPr>
          <w:rFonts w:eastAsia="Calibri" w:cs="Arial"/>
          <w:lang w:val="sr-Cyrl-RS"/>
        </w:rPr>
        <w:t>В</w:t>
      </w:r>
      <w:r w:rsidR="00107E37" w:rsidRPr="00107E37">
        <w:rPr>
          <w:rFonts w:eastAsia="Calibri" w:cs="Arial"/>
          <w:lang w:val="sr-Cyrl-RS"/>
        </w:rPr>
        <w:t xml:space="preserve"> </w:t>
      </w:r>
      <w:r>
        <w:rPr>
          <w:rFonts w:eastAsia="Calibri" w:cs="Arial"/>
          <w:lang w:val="sr-Cyrl-RS"/>
        </w:rPr>
        <w:t>и</w:t>
      </w:r>
      <w:r w:rsidR="00107E37" w:rsidRPr="00107E37">
        <w:rPr>
          <w:rFonts w:eastAsia="Calibri" w:cs="Arial"/>
          <w:lang w:val="sr-Cyrl-RS"/>
        </w:rPr>
        <w:t xml:space="preserve"> </w:t>
      </w:r>
      <w:r>
        <w:rPr>
          <w:rFonts w:eastAsia="Calibri" w:cs="Arial"/>
          <w:lang w:val="sr-Cyrl-RS"/>
        </w:rPr>
        <w:t>А</w:t>
      </w:r>
      <w:r w:rsidR="00107E37" w:rsidRPr="00107E37">
        <w:rPr>
          <w:rFonts w:eastAsia="Calibri" w:cs="Arial"/>
          <w:lang w:val="sr-Cyrl-RS"/>
        </w:rPr>
        <w:t xml:space="preserve"> </w:t>
      </w:r>
      <w:r>
        <w:rPr>
          <w:rFonts w:eastAsia="Calibri" w:cs="Arial"/>
          <w:lang w:val="sr-Cyrl-RS"/>
        </w:rPr>
        <w:t>правцу</w:t>
      </w:r>
      <w:r w:rsidR="00107E37" w:rsidRPr="00107E37">
        <w:rPr>
          <w:rFonts w:eastAsia="Calibri" w:cs="Arial"/>
          <w:lang w:val="sr-Cyrl-RS"/>
        </w:rPr>
        <w:t xml:space="preserve"> 3+3 </w:t>
      </w:r>
      <w:r>
        <w:rPr>
          <w:rFonts w:eastAsia="Calibri" w:cs="Arial"/>
          <w:lang w:val="sr-Cyrl-RS"/>
        </w:rPr>
        <w:t>ком</w:t>
      </w:r>
    </w:p>
    <w:p w:rsidR="00107E37" w:rsidRPr="00107E37" w:rsidRDefault="00345005" w:rsidP="00671DCF">
      <w:pPr>
        <w:spacing w:before="0"/>
        <w:rPr>
          <w:rFonts w:eastAsia="Calibri" w:cs="Arial"/>
          <w:lang w:val="sr-Cyrl-RS"/>
        </w:rPr>
      </w:pPr>
      <w:r>
        <w:rPr>
          <w:rFonts w:eastAsia="Calibri" w:cs="Arial"/>
          <w:lang w:val="sr-Cyrl-RS"/>
        </w:rPr>
        <w:t>Спецификација</w:t>
      </w:r>
      <w:r w:rsidR="00107E37" w:rsidRPr="00107E37">
        <w:rPr>
          <w:rFonts w:eastAsia="Calibri" w:cs="Arial"/>
          <w:lang w:val="sr-Cyrl-RS"/>
        </w:rPr>
        <w:t xml:space="preserve"> </w:t>
      </w:r>
      <w:r>
        <w:rPr>
          <w:rFonts w:eastAsia="Calibri" w:cs="Arial"/>
          <w:lang w:val="sr-Cyrl-RS"/>
        </w:rPr>
        <w:t>опреме</w:t>
      </w:r>
      <w:r w:rsidR="00107E37" w:rsidRPr="00107E37">
        <w:rPr>
          <w:rFonts w:eastAsia="Calibri" w:cs="Arial"/>
          <w:lang w:val="sr-Cyrl-RS"/>
        </w:rPr>
        <w:t xml:space="preserve"> </w:t>
      </w:r>
      <w:r>
        <w:rPr>
          <w:rFonts w:eastAsia="Calibri" w:cs="Arial"/>
          <w:lang w:val="sr-Cyrl-RS"/>
        </w:rPr>
        <w:t>за</w:t>
      </w:r>
      <w:r w:rsidR="00107E37" w:rsidRPr="00107E37">
        <w:rPr>
          <w:rFonts w:eastAsia="Calibri" w:cs="Arial"/>
          <w:lang w:val="sr-Cyrl-RS"/>
        </w:rPr>
        <w:t xml:space="preserve"> </w:t>
      </w:r>
      <w:r>
        <w:rPr>
          <w:rFonts w:eastAsia="Calibri" w:cs="Arial"/>
          <w:lang w:val="sr-Cyrl-RS"/>
        </w:rPr>
        <w:t>оба</w:t>
      </w:r>
      <w:r w:rsidR="00107E37" w:rsidRPr="00107E37">
        <w:rPr>
          <w:rFonts w:eastAsia="Calibri" w:cs="Arial"/>
          <w:lang w:val="sr-Cyrl-RS"/>
        </w:rPr>
        <w:t xml:space="preserve"> </w:t>
      </w:r>
      <w:r>
        <w:rPr>
          <w:rFonts w:eastAsia="Calibri" w:cs="Arial"/>
          <w:lang w:val="sr-Cyrl-RS"/>
        </w:rPr>
        <w:t>блока</w:t>
      </w:r>
      <w:r w:rsidR="00107E37" w:rsidRPr="00107E37">
        <w:rPr>
          <w:rFonts w:eastAsia="Calibri" w:cs="Arial"/>
          <w:lang w:val="sr-Cyrl-RS"/>
        </w:rPr>
        <w:t>:</w:t>
      </w:r>
    </w:p>
    <w:p w:rsidR="00107E37" w:rsidRPr="00107E37" w:rsidRDefault="00107E37" w:rsidP="000C14CA">
      <w:pPr>
        <w:numPr>
          <w:ilvl w:val="0"/>
          <w:numId w:val="55"/>
        </w:numPr>
        <w:spacing w:before="0"/>
        <w:contextualSpacing/>
        <w:rPr>
          <w:rFonts w:eastAsia="Calibri" w:cs="Arial"/>
          <w:lang w:val="sr-Cyrl-RS"/>
        </w:rPr>
      </w:pPr>
      <w:r w:rsidRPr="00107E37">
        <w:rPr>
          <w:rFonts w:eastAsia="Calibri" w:cs="Arial"/>
          <w:lang w:val="sr-Cyrl-RS"/>
        </w:rPr>
        <w:t xml:space="preserve">MicroMon+ (2 + 2 </w:t>
      </w:r>
      <w:r w:rsidR="00345005">
        <w:rPr>
          <w:rFonts w:eastAsia="Calibri" w:cs="Arial"/>
          <w:lang w:val="sr-Cyrl-RS"/>
        </w:rPr>
        <w:t>ком</w:t>
      </w:r>
      <w:r w:rsidRPr="00107E37">
        <w:rPr>
          <w:rFonts w:eastAsia="Calibri" w:cs="Arial"/>
          <w:lang w:val="sr-Cyrl-RS"/>
        </w:rPr>
        <w:t>)</w:t>
      </w:r>
    </w:p>
    <w:p w:rsidR="00107E37" w:rsidRPr="00107E37" w:rsidRDefault="00107E37" w:rsidP="000C14CA">
      <w:pPr>
        <w:numPr>
          <w:ilvl w:val="0"/>
          <w:numId w:val="55"/>
        </w:numPr>
        <w:spacing w:before="0"/>
        <w:contextualSpacing/>
        <w:rPr>
          <w:rFonts w:eastAsia="Calibri" w:cs="Arial"/>
          <w:lang w:val="sr-Cyrl-RS"/>
        </w:rPr>
      </w:pPr>
      <w:r w:rsidRPr="00107E37">
        <w:rPr>
          <w:rFonts w:eastAsia="Calibri" w:cs="Arial"/>
          <w:lang w:val="sr-Cyrl-RS"/>
        </w:rPr>
        <w:t xml:space="preserve">LocalBox 8 (4 + 4 </w:t>
      </w:r>
      <w:r w:rsidR="00345005">
        <w:rPr>
          <w:rFonts w:eastAsia="Calibri" w:cs="Arial"/>
          <w:lang w:val="sr-Cyrl-RS"/>
        </w:rPr>
        <w:t>ком</w:t>
      </w:r>
      <w:r w:rsidRPr="00107E37">
        <w:rPr>
          <w:rFonts w:eastAsia="Calibri" w:cs="Arial"/>
          <w:lang w:val="sr-Cyrl-RS"/>
        </w:rPr>
        <w:t>)</w:t>
      </w:r>
    </w:p>
    <w:p w:rsidR="00107E37" w:rsidRPr="00107E37" w:rsidRDefault="00345005" w:rsidP="000C14CA">
      <w:pPr>
        <w:numPr>
          <w:ilvl w:val="0"/>
          <w:numId w:val="55"/>
        </w:numPr>
        <w:spacing w:before="0"/>
        <w:contextualSpacing/>
        <w:rPr>
          <w:rFonts w:eastAsia="Calibri" w:cs="Arial"/>
          <w:lang w:val="sr-Cyrl-RS"/>
        </w:rPr>
      </w:pPr>
      <w:r>
        <w:rPr>
          <w:rFonts w:eastAsia="Calibri" w:cs="Arial"/>
          <w:lang w:val="sr-Cyrl-RS"/>
        </w:rPr>
        <w:t>Сензори</w:t>
      </w:r>
      <w:r w:rsidR="00107E37" w:rsidRPr="00107E37">
        <w:rPr>
          <w:rFonts w:eastAsia="Calibri" w:cs="Arial"/>
          <w:lang w:val="sr-Cyrl-RS"/>
        </w:rPr>
        <w:t xml:space="preserve"> </w:t>
      </w:r>
      <w:r>
        <w:rPr>
          <w:rFonts w:eastAsia="Calibri" w:cs="Arial"/>
          <w:lang w:val="sr-Cyrl-RS"/>
        </w:rPr>
        <w:t>апсолутних</w:t>
      </w:r>
      <w:r w:rsidR="00107E37" w:rsidRPr="00107E37">
        <w:rPr>
          <w:rFonts w:eastAsia="Calibri" w:cs="Arial"/>
          <w:lang w:val="sr-Cyrl-RS"/>
        </w:rPr>
        <w:t xml:space="preserve"> </w:t>
      </w:r>
      <w:r>
        <w:rPr>
          <w:rFonts w:eastAsia="Calibri" w:cs="Arial"/>
          <w:lang w:val="sr-Cyrl-RS"/>
        </w:rPr>
        <w:t>вибрација</w:t>
      </w:r>
      <w:r w:rsidR="00107E37" w:rsidRPr="00107E37">
        <w:rPr>
          <w:rFonts w:eastAsia="Calibri" w:cs="Arial"/>
          <w:lang w:val="sr-Cyrl-RS"/>
        </w:rPr>
        <w:t xml:space="preserve"> (20+ 20 </w:t>
      </w:r>
      <w:r>
        <w:rPr>
          <w:rFonts w:eastAsia="Calibri" w:cs="Arial"/>
          <w:lang w:val="sr-Cyrl-RS"/>
        </w:rPr>
        <w:t>ком</w:t>
      </w:r>
      <w:r w:rsidR="00107E37" w:rsidRPr="00107E37">
        <w:rPr>
          <w:rFonts w:eastAsia="Calibri" w:cs="Arial"/>
          <w:lang w:val="sr-Cyrl-RS"/>
        </w:rPr>
        <w:t>)</w:t>
      </w:r>
    </w:p>
    <w:p w:rsidR="00107E37" w:rsidRPr="00107E37" w:rsidRDefault="00345005" w:rsidP="000C14CA">
      <w:pPr>
        <w:numPr>
          <w:ilvl w:val="0"/>
          <w:numId w:val="55"/>
        </w:numPr>
        <w:spacing w:before="0"/>
        <w:contextualSpacing/>
        <w:rPr>
          <w:rFonts w:eastAsia="Calibri" w:cs="Arial"/>
          <w:lang w:val="sr-Cyrl-RS"/>
        </w:rPr>
      </w:pPr>
      <w:r>
        <w:rPr>
          <w:rFonts w:eastAsia="Calibri" w:cs="Arial"/>
          <w:lang w:val="sr-Cyrl-RS"/>
        </w:rPr>
        <w:t>Каблови</w:t>
      </w:r>
      <w:r w:rsidR="00107E37" w:rsidRPr="00107E37">
        <w:rPr>
          <w:rFonts w:eastAsia="Calibri" w:cs="Arial"/>
          <w:lang w:val="sr-Cyrl-RS"/>
        </w:rPr>
        <w:t xml:space="preserve"> </w:t>
      </w:r>
      <w:r>
        <w:rPr>
          <w:rFonts w:eastAsia="Calibri" w:cs="Arial"/>
          <w:lang w:val="sr-Cyrl-RS"/>
        </w:rPr>
        <w:t>сигнални</w:t>
      </w:r>
      <w:r w:rsidR="00107E37" w:rsidRPr="00107E37">
        <w:rPr>
          <w:rFonts w:eastAsia="Calibri" w:cs="Arial"/>
          <w:lang w:val="sr-Cyrl-RS"/>
        </w:rPr>
        <w:t xml:space="preserve"> 50 m/</w:t>
      </w:r>
      <w:r>
        <w:rPr>
          <w:rFonts w:eastAsia="Calibri" w:cs="Arial"/>
          <w:lang w:val="sr-Cyrl-RS"/>
        </w:rPr>
        <w:t>по</w:t>
      </w:r>
      <w:r w:rsidR="00107E37" w:rsidRPr="00107E37">
        <w:rPr>
          <w:rFonts w:eastAsia="Calibri" w:cs="Arial"/>
          <w:lang w:val="sr-Cyrl-RS"/>
        </w:rPr>
        <w:t xml:space="preserve"> </w:t>
      </w:r>
      <w:r>
        <w:rPr>
          <w:rFonts w:eastAsia="Calibri" w:cs="Arial"/>
          <w:lang w:val="sr-Cyrl-RS"/>
        </w:rPr>
        <w:t>машини</w:t>
      </w:r>
      <w:r w:rsidR="00107E37" w:rsidRPr="00107E37">
        <w:rPr>
          <w:rFonts w:eastAsia="Calibri" w:cs="Arial"/>
          <w:lang w:val="sr-Cyrl-RS"/>
        </w:rPr>
        <w:t xml:space="preserve"> (</w:t>
      </w:r>
      <w:r>
        <w:rPr>
          <w:rFonts w:eastAsia="Calibri" w:cs="Arial"/>
          <w:lang w:val="sr-Cyrl-RS"/>
        </w:rPr>
        <w:t>укупно</w:t>
      </w:r>
      <w:r w:rsidR="00107E37" w:rsidRPr="00107E37">
        <w:rPr>
          <w:rFonts w:eastAsia="Calibri" w:cs="Arial"/>
          <w:lang w:val="sr-Cyrl-RS"/>
        </w:rPr>
        <w:t xml:space="preserve"> 200 m)</w:t>
      </w:r>
    </w:p>
    <w:p w:rsidR="00107E37" w:rsidRPr="00107E37" w:rsidRDefault="00345005" w:rsidP="000C14CA">
      <w:pPr>
        <w:numPr>
          <w:ilvl w:val="0"/>
          <w:numId w:val="55"/>
        </w:numPr>
        <w:spacing w:before="0"/>
        <w:contextualSpacing/>
        <w:rPr>
          <w:rFonts w:eastAsia="Calibri" w:cs="Arial"/>
          <w:lang w:val="sr-Cyrl-RS"/>
        </w:rPr>
      </w:pPr>
      <w:r>
        <w:rPr>
          <w:rFonts w:eastAsia="Calibri" w:cs="Arial"/>
          <w:lang w:val="sr-Cyrl-RS"/>
        </w:rPr>
        <w:t>Каблови</w:t>
      </w:r>
      <w:r w:rsidR="00107E37" w:rsidRPr="00107E37">
        <w:rPr>
          <w:rFonts w:eastAsia="Calibri" w:cs="Arial"/>
          <w:lang w:val="sr-Cyrl-RS"/>
        </w:rPr>
        <w:t xml:space="preserve"> </w:t>
      </w:r>
      <w:r>
        <w:rPr>
          <w:rFonts w:eastAsia="Calibri" w:cs="Arial"/>
          <w:lang w:val="sr-Cyrl-RS"/>
        </w:rPr>
        <w:t>комуникацијски</w:t>
      </w:r>
      <w:r w:rsidR="00107E37" w:rsidRPr="00107E37">
        <w:rPr>
          <w:rFonts w:eastAsia="Calibri" w:cs="Arial"/>
          <w:lang w:val="sr-Cyrl-RS"/>
        </w:rPr>
        <w:t xml:space="preserve"> 110 m/</w:t>
      </w:r>
      <w:r>
        <w:rPr>
          <w:rFonts w:eastAsia="Calibri" w:cs="Arial"/>
          <w:lang w:val="sr-Cyrl-RS"/>
        </w:rPr>
        <w:t>по</w:t>
      </w:r>
      <w:r w:rsidR="00107E37" w:rsidRPr="00107E37">
        <w:rPr>
          <w:rFonts w:eastAsia="Calibri" w:cs="Arial"/>
          <w:lang w:val="sr-Cyrl-RS"/>
        </w:rPr>
        <w:t xml:space="preserve"> </w:t>
      </w:r>
      <w:r>
        <w:rPr>
          <w:rFonts w:eastAsia="Calibri" w:cs="Arial"/>
          <w:lang w:val="sr-Cyrl-RS"/>
        </w:rPr>
        <w:t>машини</w:t>
      </w:r>
      <w:r w:rsidR="00107E37" w:rsidRPr="00107E37">
        <w:rPr>
          <w:rFonts w:eastAsia="Calibri" w:cs="Arial"/>
          <w:lang w:val="sr-Cyrl-RS"/>
        </w:rPr>
        <w:t>(</w:t>
      </w:r>
      <w:r>
        <w:rPr>
          <w:rFonts w:eastAsia="Calibri" w:cs="Arial"/>
          <w:lang w:val="sr-Cyrl-RS"/>
        </w:rPr>
        <w:t>укупно</w:t>
      </w:r>
      <w:r w:rsidR="00107E37" w:rsidRPr="00107E37">
        <w:rPr>
          <w:rFonts w:eastAsia="Calibri" w:cs="Arial"/>
          <w:lang w:val="sr-Cyrl-RS"/>
        </w:rPr>
        <w:t xml:space="preserve"> 440 m)</w:t>
      </w:r>
    </w:p>
    <w:p w:rsidR="00107E37" w:rsidRPr="00107E37" w:rsidRDefault="00345005" w:rsidP="000C14CA">
      <w:pPr>
        <w:numPr>
          <w:ilvl w:val="0"/>
          <w:numId w:val="55"/>
        </w:numPr>
        <w:spacing w:before="0"/>
        <w:contextualSpacing/>
        <w:rPr>
          <w:rFonts w:eastAsia="Calibri" w:cs="Arial"/>
          <w:lang w:val="sr-Cyrl-RS"/>
        </w:rPr>
      </w:pPr>
      <w:r>
        <w:rPr>
          <w:rFonts w:eastAsia="Calibri" w:cs="Arial"/>
          <w:lang w:val="sr-Cyrl-RS"/>
        </w:rPr>
        <w:t>Рамови</w:t>
      </w:r>
      <w:r w:rsidR="00107E37" w:rsidRPr="00107E37">
        <w:rPr>
          <w:rFonts w:eastAsia="Calibri" w:cs="Arial"/>
          <w:lang w:val="sr-Cyrl-RS"/>
        </w:rPr>
        <w:t xml:space="preserve"> </w:t>
      </w:r>
      <w:r>
        <w:rPr>
          <w:rFonts w:eastAsia="Calibri" w:cs="Arial"/>
          <w:lang w:val="sr-Cyrl-RS"/>
        </w:rPr>
        <w:t>за</w:t>
      </w:r>
      <w:r w:rsidR="00107E37" w:rsidRPr="00107E37">
        <w:rPr>
          <w:rFonts w:eastAsia="Calibri" w:cs="Arial"/>
          <w:lang w:val="sr-Cyrl-RS"/>
        </w:rPr>
        <w:t xml:space="preserve"> </w:t>
      </w:r>
      <w:r>
        <w:rPr>
          <w:rFonts w:eastAsia="Calibri" w:cs="Arial"/>
          <w:lang w:val="sr-Cyrl-RS"/>
        </w:rPr>
        <w:t>монтажу</w:t>
      </w:r>
      <w:r w:rsidR="00107E37" w:rsidRPr="00107E37">
        <w:rPr>
          <w:rFonts w:eastAsia="Calibri" w:cs="Arial"/>
          <w:lang w:val="sr-Cyrl-RS"/>
        </w:rPr>
        <w:t xml:space="preserve"> MicroMon+ (2+2 </w:t>
      </w:r>
      <w:r>
        <w:rPr>
          <w:rFonts w:eastAsia="Calibri" w:cs="Arial"/>
          <w:lang w:val="sr-Cyrl-RS"/>
        </w:rPr>
        <w:t>ком</w:t>
      </w:r>
      <w:r w:rsidR="00107E37" w:rsidRPr="00107E37">
        <w:rPr>
          <w:rFonts w:eastAsia="Calibri" w:cs="Arial"/>
          <w:lang w:val="sr-Cyrl-RS"/>
        </w:rPr>
        <w:t>)</w:t>
      </w:r>
    </w:p>
    <w:p w:rsidR="00107E37" w:rsidRPr="00107E37" w:rsidRDefault="00345005" w:rsidP="000C14CA">
      <w:pPr>
        <w:numPr>
          <w:ilvl w:val="0"/>
          <w:numId w:val="55"/>
        </w:numPr>
        <w:spacing w:before="0"/>
        <w:contextualSpacing/>
        <w:rPr>
          <w:rFonts w:eastAsia="Calibri" w:cs="Arial"/>
          <w:lang w:val="sr-Cyrl-RS"/>
        </w:rPr>
      </w:pPr>
      <w:r>
        <w:rPr>
          <w:rFonts w:eastAsia="Calibri" w:cs="Arial"/>
          <w:lang w:val="sr-Cyrl-RS"/>
        </w:rPr>
        <w:t>Рамови</w:t>
      </w:r>
      <w:r w:rsidR="00107E37" w:rsidRPr="00107E37">
        <w:rPr>
          <w:rFonts w:eastAsia="Calibri" w:cs="Arial"/>
          <w:lang w:val="sr-Cyrl-RS"/>
        </w:rPr>
        <w:t xml:space="preserve"> </w:t>
      </w:r>
      <w:r>
        <w:rPr>
          <w:rFonts w:eastAsia="Calibri" w:cs="Arial"/>
          <w:lang w:val="sr-Cyrl-RS"/>
        </w:rPr>
        <w:t>за</w:t>
      </w:r>
      <w:r w:rsidR="00107E37" w:rsidRPr="00107E37">
        <w:rPr>
          <w:rFonts w:eastAsia="Calibri" w:cs="Arial"/>
          <w:lang w:val="sr-Cyrl-RS"/>
        </w:rPr>
        <w:t xml:space="preserve"> </w:t>
      </w:r>
      <w:r>
        <w:rPr>
          <w:rFonts w:eastAsia="Calibri" w:cs="Arial"/>
          <w:lang w:val="sr-Cyrl-RS"/>
        </w:rPr>
        <w:t>монтажу</w:t>
      </w:r>
      <w:r w:rsidR="00107E37" w:rsidRPr="00107E37">
        <w:rPr>
          <w:rFonts w:eastAsia="Calibri" w:cs="Arial"/>
          <w:lang w:val="sr-Cyrl-RS"/>
        </w:rPr>
        <w:t xml:space="preserve"> LocalBox (4+4 </w:t>
      </w:r>
      <w:r w:rsidR="000515B4">
        <w:rPr>
          <w:rFonts w:eastAsia="Calibri" w:cs="Arial"/>
          <w:lang w:val="sr-Cyrl-RS"/>
        </w:rPr>
        <w:t>ком</w:t>
      </w:r>
      <w:r w:rsidR="00107E37" w:rsidRPr="00107E37">
        <w:rPr>
          <w:rFonts w:eastAsia="Calibri" w:cs="Arial"/>
          <w:lang w:val="sr-Cyrl-RS"/>
        </w:rPr>
        <w:t>)</w:t>
      </w:r>
    </w:p>
    <w:p w:rsidR="00107E37" w:rsidRPr="00107E37" w:rsidRDefault="00107E37" w:rsidP="00107E37">
      <w:pPr>
        <w:spacing w:before="0"/>
        <w:rPr>
          <w:rFonts w:eastAsia="Calibri" w:cs="Arial"/>
          <w:lang w:val="sr-Cyrl-RS"/>
        </w:rPr>
      </w:pPr>
    </w:p>
    <w:p w:rsidR="00107E37" w:rsidRPr="00107E37" w:rsidRDefault="00226BB6" w:rsidP="000C14CA">
      <w:pPr>
        <w:numPr>
          <w:ilvl w:val="0"/>
          <w:numId w:val="40"/>
        </w:numPr>
        <w:spacing w:before="0"/>
        <w:contextualSpacing/>
        <w:jc w:val="left"/>
        <w:rPr>
          <w:rFonts w:eastAsia="Calibri" w:cs="Arial"/>
          <w:lang w:val="sr-Cyrl-RS" w:eastAsia="sr-Latn-RS"/>
        </w:rPr>
      </w:pPr>
      <w:r>
        <w:rPr>
          <w:rFonts w:eastAsia="Calibri" w:cs="Arial"/>
          <w:lang w:eastAsia="sr-Latn-RS"/>
        </w:rPr>
        <w:t>Спецификација</w:t>
      </w:r>
      <w:r w:rsidR="00107E37" w:rsidRPr="00107E37">
        <w:rPr>
          <w:rFonts w:eastAsia="Calibri" w:cs="Arial"/>
          <w:lang w:eastAsia="sr-Latn-RS"/>
        </w:rPr>
        <w:t xml:space="preserve"> </w:t>
      </w:r>
      <w:r>
        <w:rPr>
          <w:rFonts w:eastAsia="Calibri" w:cs="Arial"/>
          <w:lang w:eastAsia="sr-Latn-RS"/>
        </w:rPr>
        <w:t>опреме</w:t>
      </w:r>
    </w:p>
    <w:p w:rsidR="00107E37" w:rsidRPr="00107E37" w:rsidRDefault="00107E37" w:rsidP="00107E37">
      <w:pPr>
        <w:spacing w:before="0"/>
        <w:rPr>
          <w:rFonts w:eastAsia="Calibri" w:cs="Arial"/>
          <w:lang w:val="sr-Cyrl-RS"/>
        </w:rPr>
      </w:pPr>
    </w:p>
    <w:p w:rsidR="00107E37" w:rsidRPr="00107E37" w:rsidRDefault="00107E37" w:rsidP="000C14CA">
      <w:pPr>
        <w:numPr>
          <w:ilvl w:val="1"/>
          <w:numId w:val="40"/>
        </w:numPr>
        <w:spacing w:before="0"/>
        <w:contextualSpacing/>
        <w:jc w:val="left"/>
        <w:rPr>
          <w:rFonts w:eastAsia="Calibri" w:cs="Arial"/>
          <w:lang w:val="sr-Cyrl-RS"/>
        </w:rPr>
      </w:pPr>
      <w:r w:rsidRPr="00107E37">
        <w:rPr>
          <w:rFonts w:eastAsia="Calibri" w:cs="Arial"/>
          <w:lang w:val="sr-Cyrl-RS"/>
        </w:rPr>
        <w:t>HMI</w:t>
      </w:r>
      <w:r w:rsidRPr="00107E37">
        <w:rPr>
          <w:rFonts w:eastAsia="Calibri" w:cs="Arial"/>
        </w:rPr>
        <w:t xml:space="preserve"> sa</w:t>
      </w:r>
      <w:r w:rsidRPr="00107E37">
        <w:rPr>
          <w:rFonts w:eastAsia="Calibri" w:cs="Arial"/>
          <w:lang w:val="sr-Cyrl-RS"/>
        </w:rPr>
        <w:t xml:space="preserve"> 7" TFT LCD </w:t>
      </w:r>
      <w:r w:rsidR="00226BB6">
        <w:rPr>
          <w:rFonts w:eastAsia="Calibri" w:cs="Arial"/>
        </w:rPr>
        <w:t>дисплејом</w:t>
      </w:r>
      <w:r w:rsidRPr="00107E37">
        <w:rPr>
          <w:rFonts w:eastAsia="Calibri" w:cs="Arial"/>
        </w:rPr>
        <w:t>, Weintek MT8070iH</w:t>
      </w:r>
    </w:p>
    <w:p w:rsidR="00107E37" w:rsidRPr="00107E37" w:rsidRDefault="00107E37" w:rsidP="00107E37">
      <w:pPr>
        <w:spacing w:before="0"/>
        <w:rPr>
          <w:rFonts w:eastAsia="Calibri" w:cs="Arial"/>
        </w:rPr>
      </w:pPr>
    </w:p>
    <w:p w:rsidR="00107E37" w:rsidRPr="00107E37" w:rsidRDefault="00107E37" w:rsidP="000C14CA">
      <w:pPr>
        <w:numPr>
          <w:ilvl w:val="0"/>
          <w:numId w:val="56"/>
        </w:numPr>
        <w:spacing w:before="0"/>
        <w:contextualSpacing/>
        <w:jc w:val="left"/>
        <w:rPr>
          <w:rFonts w:eastAsia="Calibri" w:cs="Arial"/>
        </w:rPr>
      </w:pPr>
      <w:r w:rsidRPr="00107E37">
        <w:rPr>
          <w:rFonts w:eastAsia="Calibri" w:cs="Arial"/>
        </w:rPr>
        <w:t>7" 800x480 TFT LCD</w:t>
      </w:r>
    </w:p>
    <w:p w:rsidR="00107E37" w:rsidRPr="00107E37" w:rsidRDefault="00107E37" w:rsidP="000C14CA">
      <w:pPr>
        <w:numPr>
          <w:ilvl w:val="0"/>
          <w:numId w:val="56"/>
        </w:numPr>
        <w:spacing w:before="0"/>
        <w:contextualSpacing/>
        <w:jc w:val="left"/>
        <w:rPr>
          <w:rFonts w:eastAsia="Calibri" w:cs="Arial"/>
        </w:rPr>
      </w:pPr>
      <w:r w:rsidRPr="00107E37">
        <w:rPr>
          <w:rFonts w:eastAsia="Calibri" w:cs="Arial"/>
        </w:rPr>
        <w:t>Fan-less cooling system</w:t>
      </w:r>
    </w:p>
    <w:p w:rsidR="00107E37" w:rsidRPr="00107E37" w:rsidRDefault="00107E37" w:rsidP="000C14CA">
      <w:pPr>
        <w:numPr>
          <w:ilvl w:val="0"/>
          <w:numId w:val="56"/>
        </w:numPr>
        <w:spacing w:before="0"/>
        <w:contextualSpacing/>
        <w:jc w:val="left"/>
        <w:rPr>
          <w:rFonts w:eastAsia="Calibri" w:cs="Arial"/>
        </w:rPr>
      </w:pPr>
      <w:r w:rsidRPr="00107E37">
        <w:rPr>
          <w:rFonts w:eastAsia="Calibri" w:cs="Arial"/>
        </w:rPr>
        <w:t>Built-in flash memory and RTC</w:t>
      </w:r>
    </w:p>
    <w:p w:rsidR="00107E37" w:rsidRPr="00107E37" w:rsidRDefault="00107E37" w:rsidP="000C14CA">
      <w:pPr>
        <w:numPr>
          <w:ilvl w:val="0"/>
          <w:numId w:val="56"/>
        </w:numPr>
        <w:spacing w:before="0"/>
        <w:contextualSpacing/>
        <w:jc w:val="left"/>
        <w:rPr>
          <w:rFonts w:eastAsia="Calibri" w:cs="Arial"/>
        </w:rPr>
      </w:pPr>
      <w:r w:rsidRPr="00107E37">
        <w:rPr>
          <w:rFonts w:eastAsia="Calibri" w:cs="Arial"/>
        </w:rPr>
        <w:t>NEMA4/IP65 compliant front panel</w:t>
      </w:r>
    </w:p>
    <w:p w:rsidR="00107E37" w:rsidRPr="00107E37" w:rsidRDefault="00107E37" w:rsidP="000C14CA">
      <w:pPr>
        <w:numPr>
          <w:ilvl w:val="0"/>
          <w:numId w:val="56"/>
        </w:numPr>
        <w:spacing w:before="0"/>
        <w:contextualSpacing/>
        <w:jc w:val="left"/>
        <w:rPr>
          <w:rFonts w:eastAsia="Calibri" w:cs="Arial"/>
        </w:rPr>
      </w:pPr>
      <w:r w:rsidRPr="00107E37">
        <w:rPr>
          <w:rFonts w:eastAsia="Calibri" w:cs="Arial"/>
        </w:rPr>
        <w:t>LED Back Light</w:t>
      </w:r>
    </w:p>
    <w:p w:rsidR="00107E37" w:rsidRPr="00107E37" w:rsidRDefault="00107E37" w:rsidP="000C14CA">
      <w:pPr>
        <w:numPr>
          <w:ilvl w:val="0"/>
          <w:numId w:val="56"/>
        </w:numPr>
        <w:spacing w:before="0"/>
        <w:contextualSpacing/>
        <w:jc w:val="left"/>
        <w:rPr>
          <w:rFonts w:eastAsia="Calibri" w:cs="Arial"/>
        </w:rPr>
      </w:pPr>
      <w:r w:rsidRPr="00107E37">
        <w:rPr>
          <w:rFonts w:eastAsia="Calibri" w:cs="Arial"/>
        </w:rPr>
        <w:t>One USB Host and one USB client port</w:t>
      </w:r>
    </w:p>
    <w:p w:rsidR="00107E37" w:rsidRPr="00107E37" w:rsidRDefault="00107E37" w:rsidP="000C14CA">
      <w:pPr>
        <w:numPr>
          <w:ilvl w:val="0"/>
          <w:numId w:val="56"/>
        </w:numPr>
        <w:spacing w:before="0"/>
        <w:contextualSpacing/>
        <w:jc w:val="left"/>
        <w:rPr>
          <w:rFonts w:eastAsia="Calibri" w:cs="Arial"/>
        </w:rPr>
      </w:pPr>
      <w:r w:rsidRPr="00107E37">
        <w:rPr>
          <w:rFonts w:eastAsia="Calibri" w:cs="Arial"/>
        </w:rPr>
        <w:t>SD card slot</w:t>
      </w:r>
    </w:p>
    <w:p w:rsidR="00107E37" w:rsidRPr="00107E37" w:rsidRDefault="00107E37" w:rsidP="000C14CA">
      <w:pPr>
        <w:numPr>
          <w:ilvl w:val="0"/>
          <w:numId w:val="56"/>
        </w:numPr>
        <w:spacing w:before="0"/>
        <w:contextualSpacing/>
        <w:jc w:val="left"/>
        <w:rPr>
          <w:rFonts w:eastAsia="Calibri" w:cs="Arial"/>
        </w:rPr>
      </w:pPr>
      <w:r w:rsidRPr="00107E37">
        <w:rPr>
          <w:rFonts w:eastAsia="Calibri" w:cs="Arial"/>
        </w:rPr>
        <w:t>Power Isolator inside</w:t>
      </w:r>
    </w:p>
    <w:p w:rsidR="00107E37" w:rsidRPr="00107E37" w:rsidRDefault="00107E37" w:rsidP="000C14CA">
      <w:pPr>
        <w:numPr>
          <w:ilvl w:val="0"/>
          <w:numId w:val="56"/>
        </w:numPr>
        <w:spacing w:before="0"/>
        <w:contextualSpacing/>
        <w:jc w:val="left"/>
        <w:rPr>
          <w:rFonts w:eastAsia="Calibri" w:cs="Arial"/>
        </w:rPr>
      </w:pPr>
      <w:r w:rsidRPr="00107E37">
        <w:rPr>
          <w:rFonts w:eastAsia="Calibri" w:cs="Arial"/>
        </w:rPr>
        <w:t>Com1 RS485 &amp; Com3 RS485 support MPI 187.5K</w:t>
      </w:r>
    </w:p>
    <w:p w:rsidR="00107E37" w:rsidRPr="00107E37" w:rsidRDefault="00107E37" w:rsidP="00107E37">
      <w:pPr>
        <w:spacing w:before="0"/>
        <w:rPr>
          <w:rFonts w:eastAsia="Calibri" w:cs="Arial"/>
        </w:rPr>
      </w:pPr>
    </w:p>
    <w:p w:rsidR="00107E37" w:rsidRPr="00107E37" w:rsidRDefault="00107E37" w:rsidP="000C14CA">
      <w:pPr>
        <w:numPr>
          <w:ilvl w:val="1"/>
          <w:numId w:val="40"/>
        </w:numPr>
        <w:spacing w:before="0"/>
        <w:contextualSpacing/>
        <w:jc w:val="left"/>
        <w:rPr>
          <w:rFonts w:eastAsia="Calibri" w:cs="Arial"/>
          <w:lang w:val="sr-Cyrl-RS"/>
        </w:rPr>
      </w:pPr>
      <w:r w:rsidRPr="00107E37">
        <w:rPr>
          <w:rFonts w:eastAsia="Calibri" w:cs="Arial"/>
          <w:lang w:val="sr-Cyrl-RS"/>
        </w:rPr>
        <w:t>LOCAL BOX 4 / 8</w:t>
      </w:r>
    </w:p>
    <w:p w:rsidR="00107E37" w:rsidRPr="00107E37" w:rsidRDefault="00107E37" w:rsidP="00107E37">
      <w:pPr>
        <w:spacing w:before="0"/>
        <w:rPr>
          <w:rFonts w:eastAsia="Calibri" w:cs="Arial"/>
          <w:lang w:val="sr-Cyrl-RS"/>
        </w:rPr>
      </w:pPr>
    </w:p>
    <w:p w:rsidR="00107E37" w:rsidRPr="00107E37" w:rsidRDefault="00226BB6" w:rsidP="000C14CA">
      <w:pPr>
        <w:numPr>
          <w:ilvl w:val="0"/>
          <w:numId w:val="57"/>
        </w:numPr>
        <w:spacing w:before="0"/>
        <w:contextualSpacing/>
        <w:jc w:val="left"/>
        <w:rPr>
          <w:rFonts w:eastAsia="Calibri" w:cs="Arial"/>
          <w:lang w:val="sr-Cyrl-RS"/>
        </w:rPr>
      </w:pPr>
      <w:r>
        <w:rPr>
          <w:rFonts w:eastAsia="Calibri" w:cs="Arial"/>
        </w:rPr>
        <w:t>Конструкција</w:t>
      </w:r>
      <w:r w:rsidR="00107E37" w:rsidRPr="00107E37">
        <w:rPr>
          <w:rFonts w:eastAsia="Calibri" w:cs="Arial"/>
        </w:rPr>
        <w:t>:</w:t>
      </w:r>
      <w:r w:rsidR="00107E37" w:rsidRPr="00107E37">
        <w:rPr>
          <w:rFonts w:eastAsia="Calibri" w:cs="Arial"/>
          <w:lang w:val="sr-Cyrl-RS"/>
        </w:rPr>
        <w:t xml:space="preserve"> </w:t>
      </w:r>
      <w:r>
        <w:rPr>
          <w:rFonts w:eastAsia="Calibri" w:cs="Arial"/>
        </w:rPr>
        <w:t>Ку</w:t>
      </w:r>
      <w:r>
        <w:rPr>
          <w:rFonts w:eastAsia="Calibri" w:cs="Arial"/>
          <w:lang w:val="sr-Latn-RS"/>
        </w:rPr>
        <w:t>ћиште</w:t>
      </w:r>
      <w:r w:rsidR="00107E37" w:rsidRPr="00107E37">
        <w:rPr>
          <w:rFonts w:eastAsia="Calibri" w:cs="Arial"/>
          <w:lang w:val="sr-Latn-RS"/>
        </w:rPr>
        <w:t xml:space="preserve"> </w:t>
      </w:r>
      <w:r>
        <w:rPr>
          <w:rFonts w:eastAsia="Calibri" w:cs="Arial"/>
          <w:lang w:val="sr-Latn-RS"/>
        </w:rPr>
        <w:t>од</w:t>
      </w:r>
      <w:r w:rsidR="00107E37" w:rsidRPr="00107E37">
        <w:rPr>
          <w:rFonts w:eastAsia="Calibri" w:cs="Arial"/>
          <w:lang w:val="sr-Latn-RS"/>
        </w:rPr>
        <w:t xml:space="preserve"> </w:t>
      </w:r>
      <w:r>
        <w:rPr>
          <w:rFonts w:eastAsia="Calibri" w:cs="Arial"/>
          <w:lang w:val="sr-Latn-RS"/>
        </w:rPr>
        <w:t>нерђајућег</w:t>
      </w:r>
      <w:r w:rsidR="00107E37" w:rsidRPr="00107E37">
        <w:rPr>
          <w:rFonts w:eastAsia="Calibri" w:cs="Arial"/>
          <w:lang w:val="sr-Latn-RS"/>
        </w:rPr>
        <w:t xml:space="preserve"> </w:t>
      </w:r>
      <w:r>
        <w:rPr>
          <w:rFonts w:eastAsia="Calibri" w:cs="Arial"/>
          <w:lang w:val="sr-Latn-RS"/>
        </w:rPr>
        <w:t>челика</w:t>
      </w:r>
    </w:p>
    <w:p w:rsidR="00107E37" w:rsidRPr="00107E37" w:rsidRDefault="00107E37" w:rsidP="000C14CA">
      <w:pPr>
        <w:numPr>
          <w:ilvl w:val="0"/>
          <w:numId w:val="57"/>
        </w:numPr>
        <w:spacing w:before="0"/>
        <w:contextualSpacing/>
        <w:jc w:val="left"/>
        <w:rPr>
          <w:rFonts w:eastAsia="Calibri" w:cs="Arial"/>
          <w:lang w:val="sr-Cyrl-RS"/>
        </w:rPr>
      </w:pPr>
      <w:r w:rsidRPr="00107E37">
        <w:rPr>
          <w:rFonts w:eastAsia="Calibri" w:cs="Arial"/>
          <w:lang w:val="sr-Cyrl-RS"/>
        </w:rPr>
        <w:t>CPU</w:t>
      </w:r>
      <w:r w:rsidRPr="00107E37">
        <w:rPr>
          <w:rFonts w:eastAsia="Calibri" w:cs="Arial"/>
        </w:rPr>
        <w:t>:</w:t>
      </w:r>
      <w:r w:rsidRPr="00107E37">
        <w:rPr>
          <w:rFonts w:eastAsia="Calibri" w:cs="Arial"/>
          <w:lang w:val="sr-Cyrl-RS"/>
        </w:rPr>
        <w:t xml:space="preserve"> 8bit RISC uCPU</w:t>
      </w:r>
    </w:p>
    <w:p w:rsidR="00107E37" w:rsidRPr="00107E37" w:rsidRDefault="00226BB6" w:rsidP="000C14CA">
      <w:pPr>
        <w:numPr>
          <w:ilvl w:val="0"/>
          <w:numId w:val="57"/>
        </w:numPr>
        <w:spacing w:before="0"/>
        <w:contextualSpacing/>
        <w:jc w:val="left"/>
        <w:rPr>
          <w:rFonts w:eastAsia="Calibri" w:cs="Arial"/>
          <w:lang w:val="sr-Cyrl-RS"/>
        </w:rPr>
      </w:pPr>
      <w:r>
        <w:rPr>
          <w:rFonts w:eastAsia="Calibri" w:cs="Arial"/>
          <w:lang w:val="sr-Latn-RS"/>
        </w:rPr>
        <w:t>Меморија</w:t>
      </w:r>
      <w:r w:rsidR="00107E37" w:rsidRPr="00107E37">
        <w:rPr>
          <w:rFonts w:eastAsia="Calibri" w:cs="Arial"/>
        </w:rPr>
        <w:t>:</w:t>
      </w:r>
      <w:r w:rsidR="00107E37" w:rsidRPr="00107E37">
        <w:rPr>
          <w:rFonts w:eastAsia="Calibri" w:cs="Arial"/>
          <w:lang w:val="sr-Cyrl-RS"/>
        </w:rPr>
        <w:t xml:space="preserve"> 4K eeeprom ,16K Internal SRAM</w:t>
      </w:r>
    </w:p>
    <w:p w:rsidR="00107E37" w:rsidRPr="00107E37" w:rsidRDefault="00226BB6" w:rsidP="000C14CA">
      <w:pPr>
        <w:numPr>
          <w:ilvl w:val="0"/>
          <w:numId w:val="57"/>
        </w:numPr>
        <w:spacing w:before="0"/>
        <w:contextualSpacing/>
        <w:jc w:val="left"/>
        <w:rPr>
          <w:rFonts w:eastAsia="Calibri" w:cs="Arial"/>
          <w:lang w:val="sr-Cyrl-RS"/>
        </w:rPr>
      </w:pPr>
      <w:r>
        <w:rPr>
          <w:rFonts w:eastAsia="Calibri" w:cs="Arial"/>
          <w:lang w:val="sr-Latn-RS"/>
        </w:rPr>
        <w:t>Улазни</w:t>
      </w:r>
      <w:r w:rsidR="00107E37" w:rsidRPr="00107E37">
        <w:rPr>
          <w:rFonts w:eastAsia="Calibri" w:cs="Arial"/>
          <w:lang w:val="sr-Latn-RS"/>
        </w:rPr>
        <w:t xml:space="preserve"> </w:t>
      </w:r>
      <w:r>
        <w:rPr>
          <w:rFonts w:eastAsia="Calibri" w:cs="Arial"/>
          <w:lang w:val="sr-Latn-RS"/>
        </w:rPr>
        <w:t>сигнали</w:t>
      </w:r>
      <w:r w:rsidR="00107E37" w:rsidRPr="00107E37">
        <w:rPr>
          <w:rFonts w:eastAsia="Calibri" w:cs="Arial"/>
        </w:rPr>
        <w:t>:</w:t>
      </w:r>
      <w:r w:rsidR="00107E37" w:rsidRPr="00107E37">
        <w:rPr>
          <w:rFonts w:eastAsia="Calibri" w:cs="Arial"/>
          <w:lang w:val="sr-Cyrl-RS"/>
        </w:rPr>
        <w:t xml:space="preserve"> 4 acc ports / 8 acc ports</w:t>
      </w:r>
    </w:p>
    <w:p w:rsidR="00107E37" w:rsidRPr="00107E37" w:rsidRDefault="00226BB6" w:rsidP="000C14CA">
      <w:pPr>
        <w:numPr>
          <w:ilvl w:val="0"/>
          <w:numId w:val="57"/>
        </w:numPr>
        <w:spacing w:before="0"/>
        <w:contextualSpacing/>
        <w:jc w:val="left"/>
        <w:rPr>
          <w:rFonts w:eastAsia="Calibri" w:cs="Arial"/>
          <w:lang w:val="sr-Cyrl-RS"/>
        </w:rPr>
      </w:pPr>
      <w:r>
        <w:rPr>
          <w:rFonts w:eastAsia="Calibri" w:cs="Arial"/>
          <w:lang w:val="sr-Cyrl-RS"/>
        </w:rPr>
        <w:t>Дигитални улази</w:t>
      </w:r>
      <w:r w:rsidR="00107E37" w:rsidRPr="00107E37">
        <w:rPr>
          <w:rFonts w:eastAsia="Calibri" w:cs="Arial"/>
        </w:rPr>
        <w:t>:</w:t>
      </w:r>
      <w:r w:rsidR="00107E37" w:rsidRPr="00107E37">
        <w:rPr>
          <w:rFonts w:eastAsia="Calibri" w:cs="Arial"/>
          <w:lang w:val="sr-Cyrl-RS"/>
        </w:rPr>
        <w:t xml:space="preserve"> / 3 digital inputs</w:t>
      </w:r>
    </w:p>
    <w:p w:rsidR="00107E37" w:rsidRPr="00107E37" w:rsidRDefault="00226BB6" w:rsidP="000C14CA">
      <w:pPr>
        <w:numPr>
          <w:ilvl w:val="0"/>
          <w:numId w:val="57"/>
        </w:numPr>
        <w:spacing w:before="0"/>
        <w:contextualSpacing/>
        <w:jc w:val="left"/>
        <w:rPr>
          <w:rFonts w:eastAsia="Calibri" w:cs="Arial"/>
          <w:lang w:val="sr-Cyrl-RS"/>
        </w:rPr>
      </w:pPr>
      <w:r>
        <w:rPr>
          <w:rFonts w:eastAsia="Calibri" w:cs="Arial"/>
          <w:lang w:val="sr-Cyrl-RS"/>
        </w:rPr>
        <w:t>Комуникациони порт</w:t>
      </w:r>
      <w:r w:rsidR="00107E37" w:rsidRPr="00107E37">
        <w:rPr>
          <w:rFonts w:eastAsia="Calibri" w:cs="Arial"/>
        </w:rPr>
        <w:t>:</w:t>
      </w:r>
      <w:r w:rsidR="00107E37" w:rsidRPr="00107E37">
        <w:rPr>
          <w:rFonts w:eastAsia="Calibri" w:cs="Arial"/>
          <w:lang w:val="sr-Cyrl-RS"/>
        </w:rPr>
        <w:t xml:space="preserve"> RS485 Serial interface</w:t>
      </w:r>
    </w:p>
    <w:p w:rsidR="00107E37" w:rsidRPr="00107E37" w:rsidRDefault="00226BB6" w:rsidP="000C14CA">
      <w:pPr>
        <w:numPr>
          <w:ilvl w:val="0"/>
          <w:numId w:val="57"/>
        </w:numPr>
        <w:spacing w:before="0"/>
        <w:contextualSpacing/>
        <w:jc w:val="left"/>
        <w:rPr>
          <w:rFonts w:eastAsia="Calibri" w:cs="Arial"/>
          <w:lang w:val="sr-Cyrl-RS"/>
        </w:rPr>
      </w:pPr>
      <w:r>
        <w:rPr>
          <w:rFonts w:eastAsia="Calibri" w:cs="Arial"/>
          <w:lang w:val="sr-Cyrl-RS"/>
        </w:rPr>
        <w:t>Комуникациони протокол</w:t>
      </w:r>
      <w:r w:rsidR="00107E37" w:rsidRPr="00107E37">
        <w:rPr>
          <w:rFonts w:eastAsia="Calibri" w:cs="Arial"/>
        </w:rPr>
        <w:t>:</w:t>
      </w:r>
      <w:r w:rsidR="00107E37" w:rsidRPr="00107E37">
        <w:rPr>
          <w:rFonts w:eastAsia="Calibri" w:cs="Arial"/>
          <w:lang w:val="sr-Cyrl-RS"/>
        </w:rPr>
        <w:t xml:space="preserve"> Modbus RTU</w:t>
      </w:r>
    </w:p>
    <w:p w:rsidR="00107E37" w:rsidRPr="00107E37" w:rsidRDefault="00226BB6" w:rsidP="000C14CA">
      <w:pPr>
        <w:numPr>
          <w:ilvl w:val="0"/>
          <w:numId w:val="57"/>
        </w:numPr>
        <w:spacing w:before="0"/>
        <w:contextualSpacing/>
        <w:jc w:val="left"/>
        <w:rPr>
          <w:rFonts w:eastAsia="Calibri" w:cs="Arial"/>
          <w:lang w:val="sr-Cyrl-RS"/>
        </w:rPr>
      </w:pPr>
      <w:r>
        <w:rPr>
          <w:rFonts w:eastAsia="Calibri" w:cs="Arial"/>
          <w:lang w:val="sr-Cyrl-RS"/>
        </w:rPr>
        <w:t>Напајање</w:t>
      </w:r>
      <w:r w:rsidR="00107E37" w:rsidRPr="00107E37">
        <w:rPr>
          <w:rFonts w:eastAsia="Calibri" w:cs="Arial"/>
        </w:rPr>
        <w:t>:</w:t>
      </w:r>
      <w:r w:rsidR="00107E37" w:rsidRPr="00107E37">
        <w:rPr>
          <w:rFonts w:eastAsia="Calibri" w:cs="Arial"/>
          <w:lang w:val="sr-Cyrl-RS"/>
        </w:rPr>
        <w:t xml:space="preserve"> 24 ± 20% VDC</w:t>
      </w:r>
    </w:p>
    <w:p w:rsidR="00107E37" w:rsidRPr="00107E37" w:rsidRDefault="00226BB6" w:rsidP="000C14CA">
      <w:pPr>
        <w:numPr>
          <w:ilvl w:val="0"/>
          <w:numId w:val="57"/>
        </w:numPr>
        <w:spacing w:before="0"/>
        <w:contextualSpacing/>
        <w:jc w:val="left"/>
        <w:rPr>
          <w:rFonts w:eastAsia="Calibri" w:cs="Arial"/>
          <w:lang w:val="sr-Cyrl-RS"/>
        </w:rPr>
      </w:pPr>
      <w:r>
        <w:rPr>
          <w:rFonts w:eastAsia="Calibri" w:cs="Arial"/>
          <w:lang w:val="sr-Cyrl-RS"/>
        </w:rPr>
        <w:t>Потрошња</w:t>
      </w:r>
      <w:r w:rsidR="00107E37" w:rsidRPr="00107E37">
        <w:rPr>
          <w:rFonts w:eastAsia="Calibri" w:cs="Arial"/>
          <w:lang w:val="sr-Latn-RS"/>
        </w:rPr>
        <w:t xml:space="preserve"> </w:t>
      </w:r>
      <w:r>
        <w:rPr>
          <w:rFonts w:eastAsia="Calibri" w:cs="Arial"/>
          <w:lang w:val="sr-Cyrl-RS"/>
        </w:rPr>
        <w:t>ел</w:t>
      </w:r>
      <w:r w:rsidR="00107E37" w:rsidRPr="00107E37">
        <w:rPr>
          <w:rFonts w:eastAsia="Calibri" w:cs="Arial"/>
          <w:lang w:val="sr-Latn-RS"/>
        </w:rPr>
        <w:t xml:space="preserve">. </w:t>
      </w:r>
      <w:r>
        <w:rPr>
          <w:rFonts w:eastAsia="Calibri" w:cs="Arial"/>
          <w:lang w:val="sr-Cyrl-RS"/>
        </w:rPr>
        <w:t>енергије</w:t>
      </w:r>
      <w:r w:rsidR="00107E37" w:rsidRPr="00107E37">
        <w:rPr>
          <w:rFonts w:eastAsia="Calibri" w:cs="Arial"/>
        </w:rPr>
        <w:t>:</w:t>
      </w:r>
      <w:r w:rsidR="00107E37" w:rsidRPr="00107E37">
        <w:rPr>
          <w:rFonts w:eastAsia="Calibri" w:cs="Arial"/>
          <w:lang w:val="sr-Cyrl-RS"/>
        </w:rPr>
        <w:t xml:space="preserve"> 300mA @ 24VDC</w:t>
      </w:r>
    </w:p>
    <w:p w:rsidR="00107E37" w:rsidRPr="00107E37" w:rsidRDefault="00226BB6" w:rsidP="000C14CA">
      <w:pPr>
        <w:numPr>
          <w:ilvl w:val="0"/>
          <w:numId w:val="57"/>
        </w:numPr>
        <w:spacing w:before="0"/>
        <w:contextualSpacing/>
        <w:jc w:val="left"/>
        <w:rPr>
          <w:rFonts w:eastAsia="Calibri" w:cs="Arial"/>
          <w:lang w:val="sr-Cyrl-RS"/>
        </w:rPr>
      </w:pPr>
      <w:r>
        <w:rPr>
          <w:rFonts w:eastAsia="Calibri" w:cs="Arial"/>
          <w:lang w:val="sr-Cyrl-RS"/>
        </w:rPr>
        <w:t>Димензије</w:t>
      </w:r>
      <w:r w:rsidR="00107E37" w:rsidRPr="00107E37">
        <w:rPr>
          <w:rFonts w:eastAsia="Calibri" w:cs="Arial"/>
        </w:rPr>
        <w:t>:</w:t>
      </w:r>
      <w:r w:rsidR="00107E37" w:rsidRPr="00107E37">
        <w:rPr>
          <w:rFonts w:eastAsia="Calibri" w:cs="Arial"/>
          <w:lang w:val="sr-Cyrl-RS"/>
        </w:rPr>
        <w:t xml:space="preserve"> ( W x H x D ) 230 x 200 x 80 mm / 230 x 200 x 80 mm</w:t>
      </w:r>
    </w:p>
    <w:p w:rsidR="00107E37" w:rsidRPr="00107E37" w:rsidRDefault="00226BB6" w:rsidP="000C14CA">
      <w:pPr>
        <w:numPr>
          <w:ilvl w:val="0"/>
          <w:numId w:val="57"/>
        </w:numPr>
        <w:spacing w:before="0"/>
        <w:contextualSpacing/>
        <w:jc w:val="left"/>
        <w:rPr>
          <w:rFonts w:eastAsia="Calibri" w:cs="Arial"/>
          <w:lang w:val="sr-Cyrl-RS"/>
        </w:rPr>
      </w:pPr>
      <w:r>
        <w:rPr>
          <w:rFonts w:eastAsia="Calibri" w:cs="Arial"/>
          <w:lang w:val="sr-Cyrl-RS"/>
        </w:rPr>
        <w:t>Тежина</w:t>
      </w:r>
      <w:r w:rsidR="00107E37" w:rsidRPr="00107E37">
        <w:rPr>
          <w:rFonts w:eastAsia="Calibri" w:cs="Arial"/>
        </w:rPr>
        <w:t>:</w:t>
      </w:r>
      <w:r w:rsidR="00107E37" w:rsidRPr="00107E37">
        <w:rPr>
          <w:rFonts w:eastAsia="Calibri" w:cs="Arial"/>
          <w:lang w:val="sr-Cyrl-RS"/>
        </w:rPr>
        <w:t xml:space="preserve"> 1 kg / 1.5 kg</w:t>
      </w:r>
    </w:p>
    <w:p w:rsidR="00107E37" w:rsidRPr="00107E37" w:rsidRDefault="00107E37" w:rsidP="00107E37">
      <w:pPr>
        <w:spacing w:before="0"/>
        <w:rPr>
          <w:rFonts w:eastAsia="Calibri" w:cs="Arial"/>
          <w:lang w:val="sr-Cyrl-RS"/>
        </w:rPr>
      </w:pPr>
    </w:p>
    <w:p w:rsidR="00107E37" w:rsidRPr="00107E37" w:rsidRDefault="00226BB6" w:rsidP="000C14CA">
      <w:pPr>
        <w:numPr>
          <w:ilvl w:val="1"/>
          <w:numId w:val="40"/>
        </w:numPr>
        <w:spacing w:before="0"/>
        <w:contextualSpacing/>
        <w:jc w:val="left"/>
        <w:rPr>
          <w:rFonts w:eastAsia="Calibri" w:cs="Arial"/>
          <w:lang w:val="sr-Cyrl-RS"/>
        </w:rPr>
      </w:pPr>
      <w:r>
        <w:rPr>
          <w:rFonts w:eastAsia="Calibri" w:cs="Arial"/>
          <w:lang w:val="sr-Latn-RS"/>
        </w:rPr>
        <w:t>Сензор</w:t>
      </w:r>
      <w:r w:rsidR="00107E37" w:rsidRPr="00107E37">
        <w:rPr>
          <w:rFonts w:eastAsia="Calibri" w:cs="Arial"/>
          <w:lang w:val="sr-Latn-RS"/>
        </w:rPr>
        <w:t xml:space="preserve"> </w:t>
      </w:r>
      <w:r>
        <w:rPr>
          <w:rFonts w:eastAsia="Calibri" w:cs="Arial"/>
          <w:lang w:val="sr-Latn-RS"/>
        </w:rPr>
        <w:t>апсолутних</w:t>
      </w:r>
      <w:r w:rsidR="00107E37" w:rsidRPr="00107E37">
        <w:rPr>
          <w:rFonts w:eastAsia="Calibri" w:cs="Arial"/>
          <w:lang w:val="sr-Latn-RS"/>
        </w:rPr>
        <w:t xml:space="preserve"> </w:t>
      </w:r>
      <w:r>
        <w:rPr>
          <w:rFonts w:eastAsia="Calibri" w:cs="Arial"/>
          <w:lang w:val="sr-Latn-RS"/>
        </w:rPr>
        <w:t>вибрација</w:t>
      </w:r>
    </w:p>
    <w:p w:rsidR="00107E37" w:rsidRPr="00107E37" w:rsidRDefault="00107E37" w:rsidP="00107E37">
      <w:pPr>
        <w:spacing w:before="0"/>
        <w:rPr>
          <w:rFonts w:eastAsia="Calibri" w:cs="Arial"/>
          <w:lang w:val="sr-Cyrl-RS"/>
        </w:rPr>
      </w:pPr>
    </w:p>
    <w:p w:rsidR="00107E37" w:rsidRPr="00107E37" w:rsidRDefault="00107E37" w:rsidP="000C14CA">
      <w:pPr>
        <w:numPr>
          <w:ilvl w:val="0"/>
          <w:numId w:val="57"/>
        </w:numPr>
        <w:spacing w:before="0"/>
        <w:contextualSpacing/>
        <w:jc w:val="left"/>
        <w:rPr>
          <w:rFonts w:eastAsia="Calibri" w:cs="Arial"/>
        </w:rPr>
      </w:pPr>
      <w:r w:rsidRPr="00107E37">
        <w:rPr>
          <w:rFonts w:eastAsia="Calibri" w:cs="Arial"/>
        </w:rPr>
        <w:t xml:space="preserve">Akcelerometar Wilcoxon Research, Model 780B </w:t>
      </w:r>
    </w:p>
    <w:p w:rsidR="00107E37" w:rsidRPr="00107E37" w:rsidRDefault="00107E37" w:rsidP="00107E37">
      <w:pPr>
        <w:spacing w:before="0"/>
        <w:rPr>
          <w:rFonts w:eastAsia="Calibri" w:cs="Arial"/>
        </w:rPr>
      </w:pPr>
    </w:p>
    <w:p w:rsidR="00107E37" w:rsidRPr="00107E37" w:rsidRDefault="00107E37" w:rsidP="00107E37">
      <w:pPr>
        <w:spacing w:before="0"/>
        <w:rPr>
          <w:rFonts w:eastAsia="Calibri" w:cs="Arial"/>
          <w:lang w:val="sr-Cyrl-RS" w:eastAsia="sr-Latn-RS"/>
        </w:rPr>
      </w:pPr>
    </w:p>
    <w:p w:rsidR="00107E37" w:rsidRPr="00107E37" w:rsidRDefault="00226BB6" w:rsidP="000C14CA">
      <w:pPr>
        <w:numPr>
          <w:ilvl w:val="0"/>
          <w:numId w:val="40"/>
        </w:numPr>
        <w:spacing w:before="0"/>
        <w:contextualSpacing/>
        <w:jc w:val="left"/>
        <w:rPr>
          <w:rFonts w:eastAsia="Calibri" w:cs="Arial"/>
          <w:lang w:eastAsia="sr-Latn-RS"/>
        </w:rPr>
      </w:pPr>
      <w:r>
        <w:rPr>
          <w:rFonts w:eastAsia="Calibri" w:cs="Arial"/>
          <w:lang w:eastAsia="sr-Latn-RS"/>
        </w:rPr>
        <w:t>Предмет</w:t>
      </w:r>
      <w:r w:rsidR="00107E37" w:rsidRPr="00107E37">
        <w:rPr>
          <w:rFonts w:eastAsia="Calibri" w:cs="Arial"/>
          <w:lang w:eastAsia="sr-Latn-RS"/>
        </w:rPr>
        <w:t xml:space="preserve"> </w:t>
      </w:r>
      <w:r>
        <w:rPr>
          <w:rFonts w:eastAsia="Calibri" w:cs="Arial"/>
          <w:lang w:eastAsia="sr-Latn-RS"/>
        </w:rPr>
        <w:t>набавке</w:t>
      </w:r>
      <w:r w:rsidR="00107E37" w:rsidRPr="00107E37">
        <w:rPr>
          <w:rFonts w:eastAsia="Calibri" w:cs="Arial"/>
          <w:lang w:eastAsia="sr-Latn-RS"/>
        </w:rPr>
        <w:t xml:space="preserve">: </w:t>
      </w:r>
      <w:r w:rsidR="00107E37" w:rsidRPr="00107E37">
        <w:rPr>
          <w:rFonts w:eastAsia="Calibri" w:cs="Arial"/>
          <w:lang w:eastAsia="sr-Latn-RS"/>
        </w:rPr>
        <w:br/>
      </w:r>
      <w:r>
        <w:rPr>
          <w:rFonts w:eastAsia="Calibri" w:cs="Arial"/>
          <w:lang w:eastAsia="sr-Latn-RS"/>
        </w:rPr>
        <w:t>Испитивање</w:t>
      </w:r>
      <w:r w:rsidR="00107E37" w:rsidRPr="00107E37">
        <w:rPr>
          <w:rFonts w:eastAsia="Calibri" w:cs="Arial"/>
          <w:lang w:eastAsia="sr-Latn-RS"/>
        </w:rPr>
        <w:t xml:space="preserve"> </w:t>
      </w:r>
      <w:r>
        <w:rPr>
          <w:rFonts w:eastAsia="Calibri" w:cs="Arial"/>
          <w:lang w:eastAsia="sr-Latn-RS"/>
        </w:rPr>
        <w:t>функционалност</w:t>
      </w:r>
      <w:r w:rsidR="00107E37" w:rsidRPr="00107E37">
        <w:rPr>
          <w:rFonts w:eastAsia="Calibri" w:cs="Arial"/>
          <w:lang w:eastAsia="sr-Latn-RS"/>
        </w:rPr>
        <w:t xml:space="preserve"> </w:t>
      </w:r>
      <w:r>
        <w:rPr>
          <w:rFonts w:eastAsia="Calibri" w:cs="Arial"/>
          <w:lang w:eastAsia="sr-Latn-RS"/>
        </w:rPr>
        <w:t>и</w:t>
      </w:r>
      <w:r w:rsidR="00107E37" w:rsidRPr="00107E37">
        <w:rPr>
          <w:rFonts w:eastAsia="Calibri" w:cs="Arial"/>
          <w:lang w:eastAsia="sr-Latn-RS"/>
        </w:rPr>
        <w:t xml:space="preserve"> </w:t>
      </w:r>
      <w:r>
        <w:rPr>
          <w:rFonts w:eastAsia="Calibri" w:cs="Arial"/>
          <w:lang w:eastAsia="sr-Latn-RS"/>
        </w:rPr>
        <w:t>мерних</w:t>
      </w:r>
      <w:r w:rsidR="00107E37" w:rsidRPr="00107E37">
        <w:rPr>
          <w:rFonts w:eastAsia="Calibri" w:cs="Arial"/>
          <w:lang w:eastAsia="sr-Latn-RS"/>
        </w:rPr>
        <w:t xml:space="preserve"> </w:t>
      </w:r>
      <w:r>
        <w:rPr>
          <w:rFonts w:eastAsia="Calibri" w:cs="Arial"/>
          <w:lang w:eastAsia="sr-Latn-RS"/>
        </w:rPr>
        <w:t>особина</w:t>
      </w:r>
      <w:r w:rsidR="00107E37" w:rsidRPr="00107E37">
        <w:rPr>
          <w:rFonts w:eastAsia="Calibri" w:cs="Arial"/>
          <w:lang w:eastAsia="sr-Latn-RS"/>
        </w:rPr>
        <w:t xml:space="preserve"> </w:t>
      </w:r>
      <w:r>
        <w:rPr>
          <w:rFonts w:eastAsia="Calibri" w:cs="Arial"/>
          <w:lang w:eastAsia="sr-Latn-RS"/>
        </w:rPr>
        <w:t>опреме</w:t>
      </w:r>
      <w:r w:rsidR="00107E37" w:rsidRPr="00107E37">
        <w:rPr>
          <w:rFonts w:eastAsia="Calibri" w:cs="Arial"/>
          <w:lang w:eastAsia="sr-Latn-RS"/>
        </w:rPr>
        <w:t xml:space="preserve"> </w:t>
      </w:r>
      <w:r>
        <w:rPr>
          <w:rFonts w:eastAsia="Calibri" w:cs="Arial"/>
          <w:lang w:eastAsia="sr-Latn-RS"/>
        </w:rPr>
        <w:t>за</w:t>
      </w:r>
      <w:r w:rsidR="00107E37" w:rsidRPr="00107E37">
        <w:rPr>
          <w:rFonts w:eastAsia="Calibri" w:cs="Arial"/>
          <w:lang w:eastAsia="sr-Latn-RS"/>
        </w:rPr>
        <w:t xml:space="preserve"> </w:t>
      </w:r>
      <w:r>
        <w:rPr>
          <w:rFonts w:eastAsia="Calibri" w:cs="Arial"/>
          <w:lang w:eastAsia="sr-Latn-RS"/>
        </w:rPr>
        <w:t>мониторинг</w:t>
      </w:r>
      <w:r w:rsidR="00107E37" w:rsidRPr="00107E37">
        <w:rPr>
          <w:rFonts w:eastAsia="Calibri" w:cs="Arial"/>
          <w:lang w:eastAsia="sr-Latn-RS"/>
        </w:rPr>
        <w:t xml:space="preserve"> </w:t>
      </w:r>
      <w:r>
        <w:rPr>
          <w:rFonts w:eastAsia="Calibri" w:cs="Arial"/>
          <w:lang w:eastAsia="sr-Latn-RS"/>
        </w:rPr>
        <w:t>вибрација</w:t>
      </w:r>
      <w:r w:rsidR="00107E37" w:rsidRPr="00107E37">
        <w:rPr>
          <w:rFonts w:eastAsia="Calibri" w:cs="Arial"/>
          <w:lang w:eastAsia="sr-Latn-RS"/>
        </w:rPr>
        <w:t xml:space="preserve"> </w:t>
      </w:r>
      <w:r>
        <w:rPr>
          <w:rFonts w:eastAsia="Calibri" w:cs="Arial"/>
          <w:lang w:eastAsia="sr-Latn-RS"/>
        </w:rPr>
        <w:t>и</w:t>
      </w:r>
      <w:r w:rsidR="00107E37" w:rsidRPr="00107E37">
        <w:rPr>
          <w:rFonts w:eastAsia="Calibri" w:cs="Arial"/>
          <w:lang w:eastAsia="sr-Latn-RS"/>
        </w:rPr>
        <w:t xml:space="preserve"> </w:t>
      </w:r>
      <w:r>
        <w:rPr>
          <w:rFonts w:eastAsia="Calibri" w:cs="Arial"/>
          <w:lang w:eastAsia="sr-Latn-RS"/>
        </w:rPr>
        <w:t>отклањање</w:t>
      </w:r>
      <w:r w:rsidR="00107E37" w:rsidRPr="00107E37">
        <w:rPr>
          <w:rFonts w:eastAsia="Calibri" w:cs="Arial"/>
          <w:lang w:eastAsia="sr-Latn-RS"/>
        </w:rPr>
        <w:t xml:space="preserve"> </w:t>
      </w:r>
      <w:r>
        <w:rPr>
          <w:rFonts w:eastAsia="Calibri" w:cs="Arial"/>
          <w:lang w:eastAsia="sr-Latn-RS"/>
        </w:rPr>
        <w:t>кварова</w:t>
      </w:r>
    </w:p>
    <w:p w:rsidR="00107E37" w:rsidRPr="00107E37" w:rsidRDefault="00107E37" w:rsidP="00107E37">
      <w:pPr>
        <w:spacing w:before="0"/>
        <w:ind w:left="720"/>
        <w:contextualSpacing/>
        <w:rPr>
          <w:rFonts w:eastAsia="Calibri" w:cs="Arial"/>
          <w:lang w:eastAsia="sr-Latn-RS"/>
        </w:rPr>
      </w:pPr>
    </w:p>
    <w:p w:rsidR="00107E37" w:rsidRPr="00107E37" w:rsidRDefault="00226BB6" w:rsidP="000C14CA">
      <w:pPr>
        <w:numPr>
          <w:ilvl w:val="1"/>
          <w:numId w:val="40"/>
        </w:numPr>
        <w:spacing w:before="0"/>
        <w:contextualSpacing/>
        <w:rPr>
          <w:rFonts w:eastAsia="Calibri" w:cs="Arial"/>
          <w:lang w:val="sr-Latn-RS"/>
        </w:rPr>
      </w:pPr>
      <w:r>
        <w:rPr>
          <w:rFonts w:eastAsia="Calibri" w:cs="Arial"/>
          <w:lang w:val="sr-Latn-RS"/>
        </w:rPr>
        <w:lastRenderedPageBreak/>
        <w:t>Испитивање</w:t>
      </w:r>
      <w:r w:rsidR="00107E37" w:rsidRPr="00107E37">
        <w:rPr>
          <w:rFonts w:eastAsia="Calibri" w:cs="Arial"/>
          <w:lang w:val="sr-Latn-RS"/>
        </w:rPr>
        <w:t xml:space="preserve"> </w:t>
      </w:r>
      <w:r>
        <w:rPr>
          <w:rFonts w:eastAsia="Calibri" w:cs="Arial"/>
          <w:lang w:val="sr-Latn-RS"/>
        </w:rPr>
        <w:t>обухвата</w:t>
      </w:r>
      <w:r w:rsidR="00107E37" w:rsidRPr="00107E37">
        <w:rPr>
          <w:rFonts w:eastAsia="Calibri" w:cs="Arial"/>
          <w:lang w:val="sr-Latn-RS"/>
        </w:rPr>
        <w:t xml:space="preserve"> </w:t>
      </w:r>
      <w:r>
        <w:rPr>
          <w:rFonts w:eastAsia="Calibri" w:cs="Arial"/>
          <w:lang w:val="sr-Latn-RS"/>
        </w:rPr>
        <w:t>следећа</w:t>
      </w:r>
      <w:r w:rsidR="00107E37" w:rsidRPr="00107E37">
        <w:rPr>
          <w:rFonts w:eastAsia="Calibri" w:cs="Arial"/>
          <w:lang w:val="sr-Latn-RS"/>
        </w:rPr>
        <w:t xml:space="preserve"> </w:t>
      </w:r>
      <w:r>
        <w:rPr>
          <w:rFonts w:eastAsia="Calibri" w:cs="Arial"/>
          <w:lang w:val="sr-Latn-RS"/>
        </w:rPr>
        <w:t>активности</w:t>
      </w:r>
      <w:r w:rsidR="00107E37" w:rsidRPr="00107E37">
        <w:rPr>
          <w:rFonts w:eastAsia="Calibri" w:cs="Arial"/>
          <w:lang w:val="sr-Latn-RS"/>
        </w:rPr>
        <w:t>:</w:t>
      </w:r>
    </w:p>
    <w:p w:rsidR="00107E37" w:rsidRPr="00107E37" w:rsidRDefault="00226BB6" w:rsidP="000C14CA">
      <w:pPr>
        <w:numPr>
          <w:ilvl w:val="0"/>
          <w:numId w:val="39"/>
        </w:numPr>
        <w:spacing w:before="0"/>
        <w:ind w:left="992" w:hanging="357"/>
        <w:rPr>
          <w:rFonts w:eastAsia="Calibri" w:cs="Arial"/>
          <w:lang w:val="sr-Cyrl-RS" w:eastAsia="sr-Latn-RS"/>
        </w:rPr>
      </w:pPr>
      <w:r>
        <w:rPr>
          <w:rFonts w:eastAsia="Calibri" w:cs="Arial"/>
          <w:lang w:val="sr-Cyrl-RS" w:eastAsia="sr-Latn-RS"/>
        </w:rPr>
        <w:t>Провера</w:t>
      </w:r>
      <w:r w:rsidR="00107E37" w:rsidRPr="00107E37">
        <w:rPr>
          <w:rFonts w:eastAsia="Calibri" w:cs="Arial"/>
          <w:lang w:val="sr-Cyrl-RS" w:eastAsia="sr-Latn-RS"/>
        </w:rPr>
        <w:t xml:space="preserve"> </w:t>
      </w:r>
      <w:r>
        <w:rPr>
          <w:rFonts w:eastAsia="Calibri" w:cs="Arial"/>
          <w:lang w:val="sr-Cyrl-RS" w:eastAsia="sr-Latn-RS"/>
        </w:rPr>
        <w:t>функционалности</w:t>
      </w:r>
      <w:r w:rsidR="00107E37" w:rsidRPr="00107E37">
        <w:rPr>
          <w:rFonts w:eastAsia="Calibri" w:cs="Arial"/>
          <w:lang w:val="sr-Cyrl-RS" w:eastAsia="sr-Latn-RS"/>
        </w:rPr>
        <w:t xml:space="preserve"> </w:t>
      </w:r>
      <w:r>
        <w:rPr>
          <w:rFonts w:eastAsia="Calibri" w:cs="Arial"/>
          <w:lang w:val="sr-Cyrl-RS" w:eastAsia="sr-Latn-RS"/>
        </w:rPr>
        <w:t>акцелерометара</w:t>
      </w:r>
      <w:r w:rsidR="00107E37" w:rsidRPr="00107E37">
        <w:rPr>
          <w:rFonts w:eastAsia="Calibri" w:cs="Arial"/>
          <w:lang w:val="sr-Cyrl-RS" w:eastAsia="sr-Latn-RS"/>
        </w:rPr>
        <w:t xml:space="preserve"> </w:t>
      </w:r>
      <w:r>
        <w:rPr>
          <w:rFonts w:eastAsia="Calibri" w:cs="Arial"/>
          <w:lang w:val="sr-Cyrl-RS" w:eastAsia="sr-Latn-RS"/>
        </w:rPr>
        <w:t>и</w:t>
      </w:r>
      <w:r w:rsidR="00107E37" w:rsidRPr="00107E37">
        <w:rPr>
          <w:rFonts w:eastAsia="Calibri" w:cs="Arial"/>
          <w:lang w:val="sr-Cyrl-RS" w:eastAsia="sr-Latn-RS"/>
        </w:rPr>
        <w:t xml:space="preserve"> </w:t>
      </w:r>
      <w:r>
        <w:rPr>
          <w:rFonts w:eastAsia="Calibri" w:cs="Arial"/>
          <w:lang w:val="sr-Cyrl-RS" w:eastAsia="sr-Latn-RS"/>
        </w:rPr>
        <w:t>каблова</w:t>
      </w:r>
      <w:r w:rsidR="00107E37" w:rsidRPr="00107E37">
        <w:rPr>
          <w:rFonts w:eastAsia="Calibri" w:cs="Arial"/>
          <w:lang w:val="sr-Cyrl-RS" w:eastAsia="sr-Latn-RS"/>
        </w:rPr>
        <w:t xml:space="preserve"> (</w:t>
      </w:r>
      <w:r>
        <w:rPr>
          <w:rFonts w:eastAsia="Calibri" w:cs="Arial"/>
          <w:lang w:val="sr-Cyrl-RS" w:eastAsia="sr-Latn-RS"/>
        </w:rPr>
        <w:t>провера</w:t>
      </w:r>
      <w:r w:rsidR="00107E37" w:rsidRPr="00107E37">
        <w:rPr>
          <w:rFonts w:eastAsia="Calibri" w:cs="Arial"/>
          <w:lang w:val="sr-Cyrl-RS" w:eastAsia="sr-Latn-RS"/>
        </w:rPr>
        <w:t xml:space="preserve"> </w:t>
      </w:r>
      <w:r>
        <w:rPr>
          <w:rFonts w:eastAsia="Calibri" w:cs="Arial"/>
          <w:lang w:val="sr-Cyrl-RS" w:eastAsia="sr-Latn-RS"/>
        </w:rPr>
        <w:t>радне</w:t>
      </w:r>
      <w:r w:rsidR="00107E37" w:rsidRPr="00107E37">
        <w:rPr>
          <w:rFonts w:eastAsia="Calibri" w:cs="Arial"/>
          <w:lang w:val="sr-Cyrl-RS" w:eastAsia="sr-Latn-RS"/>
        </w:rPr>
        <w:t xml:space="preserve"> </w:t>
      </w:r>
      <w:r>
        <w:rPr>
          <w:rFonts w:eastAsia="Calibri" w:cs="Arial"/>
          <w:lang w:val="sr-Cyrl-RS" w:eastAsia="sr-Latn-RS"/>
        </w:rPr>
        <w:t>тачке</w:t>
      </w:r>
      <w:r w:rsidR="00107E37" w:rsidRPr="00107E37">
        <w:rPr>
          <w:rFonts w:eastAsia="Calibri" w:cs="Arial"/>
          <w:lang w:val="sr-Cyrl-RS" w:eastAsia="sr-Latn-RS"/>
        </w:rPr>
        <w:t xml:space="preserve">, </w:t>
      </w:r>
      <w:r>
        <w:rPr>
          <w:rFonts w:eastAsia="Calibri" w:cs="Arial"/>
          <w:lang w:val="sr-Cyrl-RS" w:eastAsia="sr-Latn-RS"/>
        </w:rPr>
        <w:t>детекција</w:t>
      </w:r>
      <w:r w:rsidR="00107E37" w:rsidRPr="00107E37">
        <w:rPr>
          <w:rFonts w:eastAsia="Calibri" w:cs="Arial"/>
          <w:lang w:val="sr-Cyrl-RS" w:eastAsia="sr-Latn-RS"/>
        </w:rPr>
        <w:t xml:space="preserve"> </w:t>
      </w:r>
      <w:r>
        <w:rPr>
          <w:rFonts w:eastAsia="Calibri" w:cs="Arial"/>
          <w:lang w:val="sr-Cyrl-RS" w:eastAsia="sr-Latn-RS"/>
        </w:rPr>
        <w:t>кратких</w:t>
      </w:r>
      <w:r w:rsidR="00107E37" w:rsidRPr="00107E37">
        <w:rPr>
          <w:rFonts w:eastAsia="Calibri" w:cs="Arial"/>
          <w:lang w:val="sr-Cyrl-RS" w:eastAsia="sr-Latn-RS"/>
        </w:rPr>
        <w:t xml:space="preserve"> </w:t>
      </w:r>
      <w:r>
        <w:rPr>
          <w:rFonts w:eastAsia="Calibri" w:cs="Arial"/>
          <w:lang w:val="sr-Cyrl-RS" w:eastAsia="sr-Latn-RS"/>
        </w:rPr>
        <w:t>спојева</w:t>
      </w:r>
      <w:r w:rsidR="00107E37" w:rsidRPr="00107E37">
        <w:rPr>
          <w:rFonts w:eastAsia="Calibri" w:cs="Arial"/>
          <w:lang w:val="sr-Cyrl-RS" w:eastAsia="sr-Latn-RS"/>
        </w:rPr>
        <w:t xml:space="preserve"> </w:t>
      </w:r>
      <w:r>
        <w:rPr>
          <w:rFonts w:eastAsia="Calibri" w:cs="Arial"/>
          <w:lang w:val="sr-Cyrl-RS" w:eastAsia="sr-Latn-RS"/>
        </w:rPr>
        <w:t>или</w:t>
      </w:r>
      <w:r w:rsidR="00107E37" w:rsidRPr="00107E37">
        <w:rPr>
          <w:rFonts w:eastAsia="Calibri" w:cs="Arial"/>
          <w:lang w:val="sr-Cyrl-RS" w:eastAsia="sr-Latn-RS"/>
        </w:rPr>
        <w:t xml:space="preserve"> </w:t>
      </w:r>
      <w:r>
        <w:rPr>
          <w:rFonts w:eastAsia="Calibri" w:cs="Arial"/>
          <w:lang w:val="sr-Cyrl-RS" w:eastAsia="sr-Latn-RS"/>
        </w:rPr>
        <w:t>прекида</w:t>
      </w:r>
      <w:r w:rsidR="00107E37" w:rsidRPr="00107E37">
        <w:rPr>
          <w:rFonts w:eastAsia="Calibri" w:cs="Arial"/>
          <w:lang w:val="sr-Cyrl-RS" w:eastAsia="sr-Latn-RS"/>
        </w:rPr>
        <w:t xml:space="preserve"> </w:t>
      </w:r>
      <w:r>
        <w:rPr>
          <w:rFonts w:eastAsia="Calibri" w:cs="Arial"/>
          <w:lang w:val="sr-Cyrl-RS" w:eastAsia="sr-Latn-RS"/>
        </w:rPr>
        <w:t>на</w:t>
      </w:r>
      <w:r w:rsidR="00107E37" w:rsidRPr="00107E37">
        <w:rPr>
          <w:rFonts w:eastAsia="Calibri" w:cs="Arial"/>
          <w:lang w:val="sr-Cyrl-RS" w:eastAsia="sr-Latn-RS"/>
        </w:rPr>
        <w:t xml:space="preserve"> </w:t>
      </w:r>
      <w:r>
        <w:rPr>
          <w:rFonts w:eastAsia="Calibri" w:cs="Arial"/>
          <w:lang w:val="sr-Cyrl-RS" w:eastAsia="sr-Latn-RS"/>
        </w:rPr>
        <w:t>кабловима</w:t>
      </w:r>
      <w:r w:rsidR="00107E37" w:rsidRPr="00107E37">
        <w:rPr>
          <w:rFonts w:eastAsia="Calibri" w:cs="Arial"/>
          <w:lang w:val="sr-Cyrl-RS" w:eastAsia="sr-Latn-RS"/>
        </w:rPr>
        <w:t xml:space="preserve"> </w:t>
      </w:r>
      <w:r>
        <w:rPr>
          <w:rFonts w:eastAsia="Calibri" w:cs="Arial"/>
          <w:lang w:val="sr-Cyrl-RS" w:eastAsia="sr-Latn-RS"/>
        </w:rPr>
        <w:t>акцелерометара</w:t>
      </w:r>
      <w:r w:rsidR="00107E37" w:rsidRPr="00107E37">
        <w:rPr>
          <w:rFonts w:eastAsia="Calibri" w:cs="Arial"/>
          <w:lang w:val="sr-Cyrl-RS" w:eastAsia="sr-Latn-RS"/>
        </w:rPr>
        <w:t>)</w:t>
      </w:r>
    </w:p>
    <w:p w:rsidR="00107E37" w:rsidRPr="00107E37" w:rsidRDefault="00226BB6" w:rsidP="000C14CA">
      <w:pPr>
        <w:numPr>
          <w:ilvl w:val="0"/>
          <w:numId w:val="39"/>
        </w:numPr>
        <w:spacing w:before="0"/>
        <w:ind w:left="992" w:hanging="357"/>
        <w:rPr>
          <w:rFonts w:eastAsia="Calibri" w:cs="Arial"/>
          <w:lang w:val="sr-Cyrl-RS" w:eastAsia="sr-Latn-RS"/>
        </w:rPr>
      </w:pPr>
      <w:r>
        <w:rPr>
          <w:rFonts w:eastAsia="Calibri" w:cs="Arial"/>
          <w:lang w:val="sr-Cyrl-RS" w:eastAsia="sr-Latn-RS"/>
        </w:rPr>
        <w:t>Провера</w:t>
      </w:r>
      <w:r w:rsidR="00107E37" w:rsidRPr="00107E37">
        <w:rPr>
          <w:rFonts w:eastAsia="Calibri" w:cs="Arial"/>
          <w:lang w:val="sr-Cyrl-RS" w:eastAsia="sr-Latn-RS"/>
        </w:rPr>
        <w:t xml:space="preserve"> </w:t>
      </w:r>
      <w:r>
        <w:rPr>
          <w:rFonts w:eastAsia="Calibri" w:cs="Arial"/>
          <w:lang w:val="sr-Cyrl-RS" w:eastAsia="sr-Latn-RS"/>
        </w:rPr>
        <w:t>тачности</w:t>
      </w:r>
      <w:r w:rsidR="00107E37" w:rsidRPr="00107E37">
        <w:rPr>
          <w:rFonts w:eastAsia="Calibri" w:cs="Arial"/>
          <w:lang w:val="sr-Cyrl-RS" w:eastAsia="sr-Latn-RS"/>
        </w:rPr>
        <w:t xml:space="preserve"> </w:t>
      </w:r>
      <w:r>
        <w:rPr>
          <w:rFonts w:eastAsia="Calibri" w:cs="Arial"/>
          <w:lang w:val="sr-Cyrl-RS" w:eastAsia="sr-Latn-RS"/>
        </w:rPr>
        <w:t>мерења</w:t>
      </w:r>
      <w:r w:rsidR="00107E37" w:rsidRPr="00107E37">
        <w:rPr>
          <w:rFonts w:eastAsia="Calibri" w:cs="Arial"/>
          <w:lang w:val="sr-Cyrl-RS" w:eastAsia="sr-Latn-RS"/>
        </w:rPr>
        <w:t xml:space="preserve"> </w:t>
      </w:r>
      <w:r>
        <w:rPr>
          <w:rFonts w:eastAsia="Calibri" w:cs="Arial"/>
          <w:lang w:val="sr-Cyrl-RS" w:eastAsia="sr-Latn-RS"/>
        </w:rPr>
        <w:t>амплитудског</w:t>
      </w:r>
      <w:r w:rsidR="00107E37" w:rsidRPr="00107E37">
        <w:rPr>
          <w:rFonts w:eastAsia="Calibri" w:cs="Arial"/>
          <w:lang w:val="sr-Cyrl-RS" w:eastAsia="sr-Latn-RS"/>
        </w:rPr>
        <w:t xml:space="preserve"> </w:t>
      </w:r>
      <w:r>
        <w:rPr>
          <w:rFonts w:eastAsia="Calibri" w:cs="Arial"/>
          <w:lang w:val="sr-Cyrl-RS" w:eastAsia="sr-Latn-RS"/>
        </w:rPr>
        <w:t>спектра</w:t>
      </w:r>
      <w:r w:rsidR="00107E37" w:rsidRPr="00107E37">
        <w:rPr>
          <w:rFonts w:eastAsia="Calibri" w:cs="Arial"/>
          <w:lang w:val="sr-Cyrl-RS" w:eastAsia="sr-Latn-RS"/>
        </w:rPr>
        <w:t xml:space="preserve"> </w:t>
      </w:r>
      <w:r>
        <w:rPr>
          <w:rFonts w:eastAsia="Calibri" w:cs="Arial"/>
          <w:lang w:val="sr-Cyrl-RS" w:eastAsia="sr-Latn-RS"/>
        </w:rPr>
        <w:t>од</w:t>
      </w:r>
      <w:r w:rsidR="00107E37" w:rsidRPr="00107E37">
        <w:rPr>
          <w:rFonts w:eastAsia="Calibri" w:cs="Arial"/>
          <w:lang w:val="sr-Cyrl-RS" w:eastAsia="sr-Latn-RS"/>
        </w:rPr>
        <w:t xml:space="preserve"> </w:t>
      </w:r>
      <w:r>
        <w:rPr>
          <w:rFonts w:eastAsia="Calibri" w:cs="Arial"/>
          <w:lang w:val="sr-Cyrl-RS" w:eastAsia="sr-Latn-RS"/>
        </w:rPr>
        <w:t>интереса</w:t>
      </w:r>
      <w:r w:rsidR="00107E37" w:rsidRPr="00107E37">
        <w:rPr>
          <w:rFonts w:eastAsia="Calibri" w:cs="Arial"/>
          <w:lang w:val="sr-Cyrl-RS" w:eastAsia="sr-Latn-RS"/>
        </w:rPr>
        <w:t xml:space="preserve"> (1 Hz do 2000 Hz)</w:t>
      </w:r>
    </w:p>
    <w:p w:rsidR="00107E37" w:rsidRPr="00107E37" w:rsidRDefault="00226BB6" w:rsidP="000C14CA">
      <w:pPr>
        <w:numPr>
          <w:ilvl w:val="0"/>
          <w:numId w:val="39"/>
        </w:numPr>
        <w:spacing w:before="0"/>
        <w:ind w:left="992" w:hanging="357"/>
        <w:rPr>
          <w:rFonts w:eastAsia="Calibri" w:cs="Arial"/>
          <w:lang w:val="sr-Cyrl-RS" w:eastAsia="sr-Latn-RS"/>
        </w:rPr>
      </w:pPr>
      <w:r>
        <w:rPr>
          <w:rFonts w:eastAsia="Calibri" w:cs="Arial"/>
          <w:lang w:val="sr-Cyrl-RS" w:eastAsia="sr-Latn-RS"/>
        </w:rPr>
        <w:t>Мерење</w:t>
      </w:r>
      <w:r w:rsidR="00107E37" w:rsidRPr="00107E37">
        <w:rPr>
          <w:rFonts w:eastAsia="Calibri" w:cs="Arial"/>
          <w:lang w:val="sr-Cyrl-RS" w:eastAsia="sr-Latn-RS"/>
        </w:rPr>
        <w:t xml:space="preserve"> </w:t>
      </w:r>
      <w:r>
        <w:rPr>
          <w:rFonts w:eastAsia="Calibri" w:cs="Arial"/>
          <w:lang w:val="sr-Cyrl-RS" w:eastAsia="sr-Latn-RS"/>
        </w:rPr>
        <w:t>нивоа</w:t>
      </w:r>
      <w:r w:rsidR="00107E37" w:rsidRPr="00107E37">
        <w:rPr>
          <w:rFonts w:eastAsia="Calibri" w:cs="Arial"/>
          <w:lang w:val="sr-Cyrl-RS" w:eastAsia="sr-Latn-RS"/>
        </w:rPr>
        <w:t xml:space="preserve"> </w:t>
      </w:r>
      <w:r>
        <w:rPr>
          <w:rFonts w:eastAsia="Calibri" w:cs="Arial"/>
          <w:lang w:val="sr-Cyrl-RS" w:eastAsia="sr-Latn-RS"/>
        </w:rPr>
        <w:t>шума</w:t>
      </w:r>
      <w:r w:rsidR="00107E37" w:rsidRPr="00107E37">
        <w:rPr>
          <w:rFonts w:eastAsia="Calibri" w:cs="Arial"/>
          <w:lang w:val="sr-Cyrl-RS" w:eastAsia="sr-Latn-RS"/>
        </w:rPr>
        <w:t>/</w:t>
      </w:r>
      <w:r>
        <w:rPr>
          <w:rFonts w:eastAsia="Calibri" w:cs="Arial"/>
          <w:lang w:val="sr-Cyrl-RS" w:eastAsia="sr-Latn-RS"/>
        </w:rPr>
        <w:t>сметњи</w:t>
      </w:r>
    </w:p>
    <w:p w:rsidR="00107E37" w:rsidRPr="00107E37" w:rsidRDefault="00226BB6" w:rsidP="000C14CA">
      <w:pPr>
        <w:numPr>
          <w:ilvl w:val="0"/>
          <w:numId w:val="39"/>
        </w:numPr>
        <w:spacing w:before="0"/>
        <w:ind w:left="992" w:hanging="357"/>
        <w:rPr>
          <w:rFonts w:eastAsia="Calibri" w:cs="Arial"/>
          <w:lang w:val="sr-Cyrl-RS" w:eastAsia="sr-Latn-RS"/>
        </w:rPr>
      </w:pPr>
      <w:r>
        <w:rPr>
          <w:rFonts w:eastAsia="Calibri" w:cs="Arial"/>
          <w:lang w:val="sr-Cyrl-RS" w:eastAsia="sr-Latn-RS"/>
        </w:rPr>
        <w:t>Провера</w:t>
      </w:r>
      <w:r w:rsidR="00107E37" w:rsidRPr="00107E37">
        <w:rPr>
          <w:rFonts w:eastAsia="Calibri" w:cs="Arial"/>
          <w:lang w:val="sr-Cyrl-RS" w:eastAsia="sr-Latn-RS"/>
        </w:rPr>
        <w:t xml:space="preserve"> </w:t>
      </w:r>
      <w:r>
        <w:rPr>
          <w:rFonts w:eastAsia="Calibri" w:cs="Arial"/>
          <w:lang w:val="sr-Cyrl-RS" w:eastAsia="sr-Latn-RS"/>
        </w:rPr>
        <w:t>функција</w:t>
      </w:r>
      <w:r w:rsidR="00107E37" w:rsidRPr="00107E37">
        <w:rPr>
          <w:rFonts w:eastAsia="Calibri" w:cs="Arial"/>
          <w:lang w:val="sr-Cyrl-RS" w:eastAsia="sr-Latn-RS"/>
        </w:rPr>
        <w:t xml:space="preserve"> </w:t>
      </w:r>
      <w:r>
        <w:rPr>
          <w:rFonts w:eastAsia="Calibri" w:cs="Arial"/>
          <w:lang w:val="sr-Cyrl-RS" w:eastAsia="sr-Latn-RS"/>
        </w:rPr>
        <w:t>филтерских</w:t>
      </w:r>
      <w:r w:rsidR="00107E37" w:rsidRPr="00107E37">
        <w:rPr>
          <w:rFonts w:eastAsia="Calibri" w:cs="Arial"/>
          <w:lang w:val="sr-Cyrl-RS" w:eastAsia="sr-Latn-RS"/>
        </w:rPr>
        <w:t xml:space="preserve"> </w:t>
      </w:r>
      <w:r>
        <w:rPr>
          <w:rFonts w:eastAsia="Calibri" w:cs="Arial"/>
          <w:lang w:val="sr-Cyrl-RS" w:eastAsia="sr-Latn-RS"/>
        </w:rPr>
        <w:t>плоча</w:t>
      </w:r>
      <w:r w:rsidR="00107E37" w:rsidRPr="00107E37">
        <w:rPr>
          <w:rFonts w:eastAsia="Calibri" w:cs="Arial"/>
          <w:lang w:val="sr-Cyrl-RS" w:eastAsia="sr-Latn-RS"/>
        </w:rPr>
        <w:t xml:space="preserve">: High pass (8 </w:t>
      </w:r>
      <w:r>
        <w:rPr>
          <w:rFonts w:eastAsia="Calibri" w:cs="Arial"/>
          <w:lang w:val="sr-Cyrl-RS" w:eastAsia="sr-Latn-RS"/>
        </w:rPr>
        <w:t>тачака</w:t>
      </w:r>
      <w:r w:rsidR="00107E37" w:rsidRPr="00107E37">
        <w:rPr>
          <w:rFonts w:eastAsia="Calibri" w:cs="Arial"/>
          <w:lang w:val="sr-Cyrl-RS" w:eastAsia="sr-Latn-RS"/>
        </w:rPr>
        <w:t xml:space="preserve">), low pass (8 </w:t>
      </w:r>
      <w:r>
        <w:rPr>
          <w:rFonts w:eastAsia="Calibri" w:cs="Arial"/>
          <w:lang w:val="sr-Cyrl-RS" w:eastAsia="sr-Latn-RS"/>
        </w:rPr>
        <w:t>тачака</w:t>
      </w:r>
      <w:r w:rsidR="00107E37" w:rsidRPr="00107E37">
        <w:rPr>
          <w:rFonts w:eastAsia="Calibri" w:cs="Arial"/>
          <w:lang w:val="sr-Cyrl-RS" w:eastAsia="sr-Latn-RS"/>
        </w:rPr>
        <w:t xml:space="preserve">), </w:t>
      </w:r>
      <w:r>
        <w:rPr>
          <w:rFonts w:eastAsia="Calibri" w:cs="Arial"/>
          <w:lang w:val="sr-Cyrl-RS" w:eastAsia="sr-Latn-RS"/>
        </w:rPr>
        <w:t>појачање</w:t>
      </w:r>
      <w:r w:rsidR="00107E37" w:rsidRPr="00107E37">
        <w:rPr>
          <w:rFonts w:eastAsia="Calibri" w:cs="Arial"/>
          <w:lang w:val="sr-Cyrl-RS" w:eastAsia="sr-Latn-RS"/>
        </w:rPr>
        <w:t xml:space="preserve"> (7 </w:t>
      </w:r>
      <w:r>
        <w:rPr>
          <w:rFonts w:eastAsia="Calibri" w:cs="Arial"/>
          <w:lang w:val="sr-Cyrl-RS" w:eastAsia="sr-Latn-RS"/>
        </w:rPr>
        <w:t>тачака</w:t>
      </w:r>
      <w:r w:rsidR="00107E37" w:rsidRPr="00107E37">
        <w:rPr>
          <w:rFonts w:eastAsia="Calibri" w:cs="Arial"/>
          <w:lang w:val="sr-Cyrl-RS" w:eastAsia="sr-Latn-RS"/>
        </w:rPr>
        <w:t>)</w:t>
      </w:r>
    </w:p>
    <w:p w:rsidR="00107E37" w:rsidRPr="00107E37" w:rsidRDefault="00226BB6" w:rsidP="000C14CA">
      <w:pPr>
        <w:numPr>
          <w:ilvl w:val="0"/>
          <w:numId w:val="39"/>
        </w:numPr>
        <w:spacing w:before="0"/>
        <w:ind w:left="992" w:hanging="357"/>
        <w:rPr>
          <w:rFonts w:eastAsia="Calibri" w:cs="Arial"/>
          <w:lang w:val="sr-Cyrl-RS" w:eastAsia="sr-Latn-RS"/>
        </w:rPr>
      </w:pPr>
      <w:r>
        <w:rPr>
          <w:rFonts w:eastAsia="Calibri" w:cs="Arial"/>
          <w:lang w:val="sr-Cyrl-RS" w:eastAsia="sr-Latn-RS"/>
        </w:rPr>
        <w:t>Провера</w:t>
      </w:r>
      <w:r w:rsidR="00107E37" w:rsidRPr="00107E37">
        <w:rPr>
          <w:rFonts w:eastAsia="Calibri" w:cs="Arial"/>
          <w:lang w:val="sr-Cyrl-RS" w:eastAsia="sr-Latn-RS"/>
        </w:rPr>
        <w:t xml:space="preserve"> </w:t>
      </w:r>
      <w:r>
        <w:rPr>
          <w:rFonts w:eastAsia="Calibri" w:cs="Arial"/>
          <w:lang w:val="sr-Cyrl-RS" w:eastAsia="sr-Latn-RS"/>
        </w:rPr>
        <w:t>побудних</w:t>
      </w:r>
      <w:r w:rsidR="00107E37" w:rsidRPr="00107E37">
        <w:rPr>
          <w:rFonts w:eastAsia="Calibri" w:cs="Arial"/>
          <w:lang w:val="sr-Cyrl-RS" w:eastAsia="sr-Latn-RS"/>
        </w:rPr>
        <w:t xml:space="preserve"> </w:t>
      </w:r>
      <w:r>
        <w:rPr>
          <w:rFonts w:eastAsia="Calibri" w:cs="Arial"/>
          <w:lang w:val="sr-Cyrl-RS" w:eastAsia="sr-Latn-RS"/>
        </w:rPr>
        <w:t>струја</w:t>
      </w:r>
      <w:r w:rsidR="00107E37" w:rsidRPr="00107E37">
        <w:rPr>
          <w:rFonts w:eastAsia="Calibri" w:cs="Arial"/>
          <w:lang w:val="sr-Cyrl-RS" w:eastAsia="sr-Latn-RS"/>
        </w:rPr>
        <w:t xml:space="preserve"> </w:t>
      </w:r>
      <w:r>
        <w:rPr>
          <w:rFonts w:eastAsia="Calibri" w:cs="Arial"/>
          <w:lang w:val="sr-Cyrl-RS" w:eastAsia="sr-Latn-RS"/>
        </w:rPr>
        <w:t>акцелерометара</w:t>
      </w:r>
    </w:p>
    <w:p w:rsidR="00107E37" w:rsidRPr="00107E37" w:rsidRDefault="00226BB6" w:rsidP="000C14CA">
      <w:pPr>
        <w:numPr>
          <w:ilvl w:val="0"/>
          <w:numId w:val="39"/>
        </w:numPr>
        <w:spacing w:before="0"/>
        <w:ind w:left="992" w:hanging="357"/>
        <w:rPr>
          <w:rFonts w:eastAsia="Calibri" w:cs="Arial"/>
          <w:lang w:val="sr-Cyrl-RS" w:eastAsia="sr-Latn-RS"/>
        </w:rPr>
      </w:pPr>
      <w:r>
        <w:rPr>
          <w:rFonts w:eastAsia="Calibri" w:cs="Arial"/>
          <w:lang w:val="sr-Cyrl-RS" w:eastAsia="sr-Latn-RS"/>
        </w:rPr>
        <w:t>Провера</w:t>
      </w:r>
      <w:r w:rsidR="00107E37" w:rsidRPr="00107E37">
        <w:rPr>
          <w:rFonts w:eastAsia="Calibri" w:cs="Arial"/>
          <w:lang w:val="sr-Cyrl-RS" w:eastAsia="sr-Latn-RS"/>
        </w:rPr>
        <w:t xml:space="preserve"> </w:t>
      </w:r>
      <w:r>
        <w:rPr>
          <w:rFonts w:eastAsia="Calibri" w:cs="Arial"/>
          <w:lang w:val="sr-Cyrl-RS" w:eastAsia="sr-Latn-RS"/>
        </w:rPr>
        <w:t>преслушавања</w:t>
      </w:r>
      <w:r w:rsidR="00107E37" w:rsidRPr="00107E37">
        <w:rPr>
          <w:rFonts w:eastAsia="Calibri" w:cs="Arial"/>
          <w:lang w:val="sr-Cyrl-RS" w:eastAsia="sr-Latn-RS"/>
        </w:rPr>
        <w:t xml:space="preserve"> </w:t>
      </w:r>
      <w:r>
        <w:rPr>
          <w:rFonts w:eastAsia="Calibri" w:cs="Arial"/>
          <w:lang w:val="sr-Cyrl-RS" w:eastAsia="sr-Latn-RS"/>
        </w:rPr>
        <w:t>између</w:t>
      </w:r>
      <w:r w:rsidR="00107E37" w:rsidRPr="00107E37">
        <w:rPr>
          <w:rFonts w:eastAsia="Calibri" w:cs="Arial"/>
          <w:lang w:val="sr-Cyrl-RS" w:eastAsia="sr-Latn-RS"/>
        </w:rPr>
        <w:t xml:space="preserve"> </w:t>
      </w:r>
      <w:r>
        <w:rPr>
          <w:rFonts w:eastAsia="Calibri" w:cs="Arial"/>
          <w:lang w:val="sr-Cyrl-RS" w:eastAsia="sr-Latn-RS"/>
        </w:rPr>
        <w:t>канала</w:t>
      </w:r>
    </w:p>
    <w:p w:rsidR="00107E37" w:rsidRPr="00107E37" w:rsidRDefault="00226BB6" w:rsidP="000C14CA">
      <w:pPr>
        <w:numPr>
          <w:ilvl w:val="0"/>
          <w:numId w:val="39"/>
        </w:numPr>
        <w:spacing w:before="0"/>
        <w:ind w:left="992" w:hanging="357"/>
        <w:rPr>
          <w:rFonts w:eastAsia="Calibri" w:cs="Arial"/>
          <w:lang w:val="sr-Cyrl-RS" w:eastAsia="sr-Latn-RS"/>
        </w:rPr>
      </w:pPr>
      <w:r>
        <w:rPr>
          <w:rFonts w:eastAsia="Calibri" w:cs="Arial"/>
          <w:lang w:val="sr-Cyrl-RS" w:eastAsia="sr-Latn-RS"/>
        </w:rPr>
        <w:t>Провера</w:t>
      </w:r>
      <w:r w:rsidR="00107E37" w:rsidRPr="00107E37">
        <w:rPr>
          <w:rFonts w:eastAsia="Calibri" w:cs="Arial"/>
          <w:lang w:val="sr-Cyrl-RS" w:eastAsia="sr-Latn-RS"/>
        </w:rPr>
        <w:t xml:space="preserve"> </w:t>
      </w:r>
      <w:r>
        <w:rPr>
          <w:rFonts w:eastAsia="Calibri" w:cs="Arial"/>
          <w:lang w:val="sr-Cyrl-RS" w:eastAsia="sr-Latn-RS"/>
        </w:rPr>
        <w:t>комуникације</w:t>
      </w:r>
    </w:p>
    <w:p w:rsidR="00107E37" w:rsidRPr="00107E37" w:rsidRDefault="00226BB6" w:rsidP="000C14CA">
      <w:pPr>
        <w:numPr>
          <w:ilvl w:val="0"/>
          <w:numId w:val="39"/>
        </w:numPr>
        <w:spacing w:before="0"/>
        <w:ind w:left="992" w:hanging="357"/>
        <w:rPr>
          <w:rFonts w:eastAsia="Calibri" w:cs="Arial"/>
          <w:lang w:val="sr-Cyrl-RS" w:eastAsia="sr-Latn-RS"/>
        </w:rPr>
      </w:pPr>
      <w:r>
        <w:rPr>
          <w:rFonts w:eastAsia="Calibri" w:cs="Arial"/>
          <w:lang w:val="sr-Cyrl-RS" w:eastAsia="sr-Latn-RS"/>
        </w:rPr>
        <w:t>Израда</w:t>
      </w:r>
      <w:r w:rsidR="00107E37" w:rsidRPr="00107E37">
        <w:rPr>
          <w:rFonts w:eastAsia="Calibri" w:cs="Arial"/>
          <w:lang w:val="sr-Cyrl-RS" w:eastAsia="sr-Latn-RS"/>
        </w:rPr>
        <w:t xml:space="preserve"> </w:t>
      </w:r>
      <w:r>
        <w:rPr>
          <w:rFonts w:eastAsia="Calibri" w:cs="Arial"/>
          <w:lang w:val="sr-Cyrl-RS" w:eastAsia="sr-Latn-RS"/>
        </w:rPr>
        <w:t>Извештаја</w:t>
      </w:r>
      <w:r w:rsidR="00107E37" w:rsidRPr="00107E37">
        <w:rPr>
          <w:rFonts w:eastAsia="Calibri" w:cs="Arial"/>
          <w:lang w:val="sr-Cyrl-RS" w:eastAsia="sr-Latn-RS"/>
        </w:rPr>
        <w:t xml:space="preserve"> </w:t>
      </w:r>
      <w:r>
        <w:rPr>
          <w:rFonts w:eastAsia="Calibri" w:cs="Arial"/>
          <w:lang w:val="sr-Cyrl-RS" w:eastAsia="sr-Latn-RS"/>
        </w:rPr>
        <w:t>о</w:t>
      </w:r>
      <w:r w:rsidR="00107E37" w:rsidRPr="00107E37">
        <w:rPr>
          <w:rFonts w:eastAsia="Calibri" w:cs="Arial"/>
          <w:lang w:val="sr-Cyrl-RS" w:eastAsia="sr-Latn-RS"/>
        </w:rPr>
        <w:t xml:space="preserve"> </w:t>
      </w:r>
      <w:r>
        <w:rPr>
          <w:rFonts w:eastAsia="Calibri" w:cs="Arial"/>
          <w:lang w:val="sr-Cyrl-RS" w:eastAsia="sr-Latn-RS"/>
        </w:rPr>
        <w:t>обављеним</w:t>
      </w:r>
      <w:r w:rsidR="00107E37" w:rsidRPr="00107E37">
        <w:rPr>
          <w:rFonts w:eastAsia="Calibri" w:cs="Arial"/>
          <w:lang w:val="sr-Cyrl-RS" w:eastAsia="sr-Latn-RS"/>
        </w:rPr>
        <w:t xml:space="preserve"> </w:t>
      </w:r>
      <w:r>
        <w:rPr>
          <w:rFonts w:eastAsia="Calibri" w:cs="Arial"/>
          <w:lang w:val="sr-Cyrl-RS" w:eastAsia="sr-Latn-RS"/>
        </w:rPr>
        <w:t>испитивањима</w:t>
      </w:r>
    </w:p>
    <w:p w:rsidR="00107E37" w:rsidRPr="00107E37" w:rsidRDefault="00107E37" w:rsidP="00107E37">
      <w:pPr>
        <w:spacing w:before="0"/>
        <w:ind w:left="720"/>
        <w:contextualSpacing/>
        <w:rPr>
          <w:rFonts w:eastAsia="Calibri" w:cs="Arial"/>
          <w:lang w:val="sr-Cyrl-RS" w:eastAsia="sr-Latn-RS"/>
        </w:rPr>
      </w:pPr>
    </w:p>
    <w:p w:rsidR="00107E37" w:rsidRPr="00107E37" w:rsidRDefault="00671DCF" w:rsidP="00107E37">
      <w:pPr>
        <w:spacing w:before="0"/>
        <w:ind w:left="720"/>
        <w:contextualSpacing/>
        <w:rPr>
          <w:rFonts w:eastAsia="Calibri" w:cs="Arial"/>
          <w:lang w:val="sr-Latn-RS" w:eastAsia="sr-Latn-RS"/>
        </w:rPr>
      </w:pPr>
      <w:r>
        <w:rPr>
          <w:rFonts w:eastAsia="Calibri" w:cs="Arial"/>
          <w:lang w:val="sr-Cyrl-RS" w:eastAsia="sr-Latn-RS"/>
        </w:rPr>
        <w:t>Изабрани понуђач</w:t>
      </w:r>
      <w:r w:rsidR="00107E37" w:rsidRPr="00107E37">
        <w:rPr>
          <w:rFonts w:eastAsia="Calibri" w:cs="Arial"/>
          <w:lang w:val="sr-Latn-RS" w:eastAsia="sr-Latn-RS"/>
        </w:rPr>
        <w:t xml:space="preserve"> </w:t>
      </w:r>
      <w:r>
        <w:rPr>
          <w:rFonts w:eastAsia="Calibri" w:cs="Arial"/>
          <w:lang w:val="sr-Latn-RS" w:eastAsia="sr-Latn-RS"/>
        </w:rPr>
        <w:t>је</w:t>
      </w:r>
      <w:r w:rsidR="00107E37" w:rsidRPr="00107E37">
        <w:rPr>
          <w:rFonts w:eastAsia="Calibri" w:cs="Arial"/>
          <w:lang w:val="sr-Latn-RS" w:eastAsia="sr-Latn-RS"/>
        </w:rPr>
        <w:t xml:space="preserve"> </w:t>
      </w:r>
      <w:r>
        <w:rPr>
          <w:rFonts w:eastAsia="Calibri" w:cs="Arial"/>
          <w:lang w:val="sr-Latn-RS" w:eastAsia="sr-Latn-RS"/>
        </w:rPr>
        <w:t>дужан</w:t>
      </w:r>
      <w:r w:rsidR="00107E37" w:rsidRPr="00107E37">
        <w:rPr>
          <w:rFonts w:eastAsia="Calibri" w:cs="Arial"/>
          <w:lang w:val="sr-Latn-RS" w:eastAsia="sr-Latn-RS"/>
        </w:rPr>
        <w:t xml:space="preserve"> </w:t>
      </w:r>
      <w:r>
        <w:rPr>
          <w:rFonts w:eastAsia="Calibri" w:cs="Arial"/>
          <w:lang w:val="sr-Latn-RS" w:eastAsia="sr-Latn-RS"/>
        </w:rPr>
        <w:t>да</w:t>
      </w:r>
      <w:r w:rsidR="00107E37" w:rsidRPr="00107E37">
        <w:rPr>
          <w:rFonts w:eastAsia="Calibri" w:cs="Arial"/>
          <w:lang w:val="sr-Latn-RS" w:eastAsia="sr-Latn-RS"/>
        </w:rPr>
        <w:t xml:space="preserve"> </w:t>
      </w:r>
      <w:r>
        <w:rPr>
          <w:rFonts w:eastAsia="Calibri" w:cs="Arial"/>
          <w:lang w:val="sr-Latn-RS" w:eastAsia="sr-Latn-RS"/>
        </w:rPr>
        <w:t>изврши</w:t>
      </w:r>
      <w:r w:rsidR="00107E37" w:rsidRPr="00107E37">
        <w:rPr>
          <w:rFonts w:eastAsia="Calibri" w:cs="Arial"/>
          <w:lang w:val="sr-Latn-RS" w:eastAsia="sr-Latn-RS"/>
        </w:rPr>
        <w:t xml:space="preserve"> </w:t>
      </w:r>
      <w:r>
        <w:rPr>
          <w:rFonts w:eastAsia="Calibri" w:cs="Arial"/>
          <w:lang w:val="sr-Latn-RS" w:eastAsia="sr-Latn-RS"/>
        </w:rPr>
        <w:t>тражене</w:t>
      </w:r>
      <w:r w:rsidR="00107E37" w:rsidRPr="00107E37">
        <w:rPr>
          <w:rFonts w:eastAsia="Calibri" w:cs="Arial"/>
          <w:lang w:val="sr-Latn-RS" w:eastAsia="sr-Latn-RS"/>
        </w:rPr>
        <w:t xml:space="preserve"> </w:t>
      </w:r>
      <w:r>
        <w:rPr>
          <w:rFonts w:eastAsia="Calibri" w:cs="Arial"/>
          <w:lang w:val="sr-Latn-RS" w:eastAsia="sr-Latn-RS"/>
        </w:rPr>
        <w:t>услуге</w:t>
      </w:r>
      <w:r w:rsidR="00107E37" w:rsidRPr="00107E37">
        <w:rPr>
          <w:rFonts w:eastAsia="Calibri" w:cs="Arial"/>
          <w:lang w:val="sr-Latn-RS" w:eastAsia="sr-Latn-RS"/>
        </w:rPr>
        <w:t xml:space="preserve"> </w:t>
      </w:r>
      <w:r>
        <w:rPr>
          <w:rFonts w:eastAsia="Calibri" w:cs="Arial"/>
          <w:lang w:val="sr-Latn-RS" w:eastAsia="sr-Latn-RS"/>
        </w:rPr>
        <w:t>у</w:t>
      </w:r>
      <w:r w:rsidR="00107E37" w:rsidRPr="00107E37">
        <w:rPr>
          <w:rFonts w:eastAsia="Calibri" w:cs="Arial"/>
          <w:lang w:val="sr-Latn-RS" w:eastAsia="sr-Latn-RS"/>
        </w:rPr>
        <w:t xml:space="preserve"> </w:t>
      </w:r>
      <w:r>
        <w:rPr>
          <w:rFonts w:eastAsia="Calibri" w:cs="Arial"/>
          <w:lang w:val="sr-Latn-RS" w:eastAsia="sr-Latn-RS"/>
        </w:rPr>
        <w:t>току</w:t>
      </w:r>
      <w:r w:rsidR="00107E37" w:rsidRPr="00107E37">
        <w:rPr>
          <w:rFonts w:eastAsia="Calibri" w:cs="Arial"/>
          <w:lang w:val="sr-Latn-RS" w:eastAsia="sr-Latn-RS"/>
        </w:rPr>
        <w:t xml:space="preserve"> </w:t>
      </w:r>
      <w:r>
        <w:rPr>
          <w:rFonts w:eastAsia="Calibri" w:cs="Arial"/>
          <w:lang w:val="sr-Latn-RS" w:eastAsia="sr-Latn-RS"/>
        </w:rPr>
        <w:t>застоја</w:t>
      </w:r>
      <w:r w:rsidR="00107E37" w:rsidRPr="00107E37">
        <w:rPr>
          <w:rFonts w:eastAsia="Calibri" w:cs="Arial"/>
          <w:lang w:val="sr-Latn-RS" w:eastAsia="sr-Latn-RS"/>
        </w:rPr>
        <w:t xml:space="preserve"> </w:t>
      </w:r>
      <w:r>
        <w:rPr>
          <w:rFonts w:eastAsia="Calibri" w:cs="Arial"/>
          <w:lang w:val="sr-Latn-RS" w:eastAsia="sr-Latn-RS"/>
        </w:rPr>
        <w:t>или</w:t>
      </w:r>
      <w:r w:rsidR="00107E37" w:rsidRPr="00107E37">
        <w:rPr>
          <w:rFonts w:eastAsia="Calibri" w:cs="Arial"/>
          <w:lang w:val="sr-Latn-RS" w:eastAsia="sr-Latn-RS"/>
        </w:rPr>
        <w:t xml:space="preserve"> </w:t>
      </w:r>
      <w:r>
        <w:rPr>
          <w:rFonts w:eastAsia="Calibri" w:cs="Arial"/>
          <w:lang w:val="sr-Latn-RS" w:eastAsia="sr-Latn-RS"/>
        </w:rPr>
        <w:t>у</w:t>
      </w:r>
      <w:r w:rsidR="00107E37" w:rsidRPr="00107E37">
        <w:rPr>
          <w:rFonts w:eastAsia="Calibri" w:cs="Arial"/>
          <w:lang w:val="sr-Latn-RS" w:eastAsia="sr-Latn-RS"/>
        </w:rPr>
        <w:t xml:space="preserve"> </w:t>
      </w:r>
      <w:r>
        <w:rPr>
          <w:rFonts w:eastAsia="Calibri" w:cs="Arial"/>
          <w:lang w:val="sr-Latn-RS" w:eastAsia="sr-Latn-RS"/>
        </w:rPr>
        <w:t>току</w:t>
      </w:r>
      <w:r w:rsidR="00107E37" w:rsidRPr="00107E37">
        <w:rPr>
          <w:rFonts w:eastAsia="Calibri" w:cs="Arial"/>
          <w:lang w:val="sr-Latn-RS" w:eastAsia="sr-Latn-RS"/>
        </w:rPr>
        <w:t xml:space="preserve"> </w:t>
      </w:r>
      <w:r>
        <w:rPr>
          <w:rFonts w:eastAsia="Calibri" w:cs="Arial"/>
          <w:lang w:val="sr-Latn-RS" w:eastAsia="sr-Latn-RS"/>
        </w:rPr>
        <w:t>ремоната</w:t>
      </w:r>
      <w:r w:rsidR="00107E37" w:rsidRPr="00107E37">
        <w:rPr>
          <w:rFonts w:eastAsia="Calibri" w:cs="Arial"/>
          <w:lang w:val="sr-Latn-RS" w:eastAsia="sr-Latn-RS"/>
        </w:rPr>
        <w:t xml:space="preserve"> </w:t>
      </w:r>
      <w:r>
        <w:rPr>
          <w:rFonts w:eastAsia="Calibri" w:cs="Arial"/>
          <w:lang w:val="sr-Latn-RS" w:eastAsia="sr-Latn-RS"/>
        </w:rPr>
        <w:t>блокова</w:t>
      </w:r>
      <w:r w:rsidR="00107E37" w:rsidRPr="00107E37">
        <w:rPr>
          <w:rFonts w:eastAsia="Calibri" w:cs="Arial"/>
          <w:lang w:val="sr-Latn-RS" w:eastAsia="sr-Latn-RS"/>
        </w:rPr>
        <w:t xml:space="preserve"> </w:t>
      </w:r>
      <w:r>
        <w:rPr>
          <w:rFonts w:eastAsia="Calibri" w:cs="Arial"/>
          <w:lang w:val="sr-Latn-RS" w:eastAsia="sr-Latn-RS"/>
        </w:rPr>
        <w:t>Б</w:t>
      </w:r>
      <w:r w:rsidR="00107E37" w:rsidRPr="00107E37">
        <w:rPr>
          <w:rFonts w:eastAsia="Calibri" w:cs="Arial"/>
          <w:lang w:val="sr-Latn-RS" w:eastAsia="sr-Latn-RS"/>
        </w:rPr>
        <w:t xml:space="preserve">1 </w:t>
      </w:r>
      <w:r>
        <w:rPr>
          <w:rFonts w:eastAsia="Calibri" w:cs="Arial"/>
          <w:lang w:val="sr-Latn-RS" w:eastAsia="sr-Latn-RS"/>
        </w:rPr>
        <w:t>и</w:t>
      </w:r>
      <w:r w:rsidR="00107E37" w:rsidRPr="00107E37">
        <w:rPr>
          <w:rFonts w:eastAsia="Calibri" w:cs="Arial"/>
          <w:lang w:val="sr-Latn-RS" w:eastAsia="sr-Latn-RS"/>
        </w:rPr>
        <w:t xml:space="preserve"> </w:t>
      </w:r>
      <w:r>
        <w:rPr>
          <w:rFonts w:eastAsia="Calibri" w:cs="Arial"/>
          <w:lang w:val="sr-Latn-RS" w:eastAsia="sr-Latn-RS"/>
        </w:rPr>
        <w:t>Б</w:t>
      </w:r>
      <w:r w:rsidR="00107E37" w:rsidRPr="00107E37">
        <w:rPr>
          <w:rFonts w:eastAsia="Calibri" w:cs="Arial"/>
          <w:lang w:val="sr-Latn-RS" w:eastAsia="sr-Latn-RS"/>
        </w:rPr>
        <w:t xml:space="preserve">2. </w:t>
      </w:r>
      <w:r>
        <w:rPr>
          <w:rFonts w:eastAsia="Calibri" w:cs="Arial"/>
          <w:lang w:val="sr-Cyrl-RS" w:eastAsia="sr-Latn-RS"/>
        </w:rPr>
        <w:t>Изабрани понуђач</w:t>
      </w:r>
      <w:r w:rsidR="00107E37" w:rsidRPr="00107E37">
        <w:rPr>
          <w:rFonts w:eastAsia="Calibri" w:cs="Arial"/>
          <w:lang w:val="sr-Latn-RS" w:eastAsia="sr-Latn-RS"/>
        </w:rPr>
        <w:t xml:space="preserve"> </w:t>
      </w:r>
      <w:r>
        <w:rPr>
          <w:rFonts w:eastAsia="Calibri" w:cs="Arial"/>
          <w:lang w:val="sr-Latn-RS" w:eastAsia="sr-Latn-RS"/>
        </w:rPr>
        <w:t>ће</w:t>
      </w:r>
      <w:r w:rsidR="00107E37" w:rsidRPr="00107E37">
        <w:rPr>
          <w:rFonts w:eastAsia="Calibri" w:cs="Arial"/>
          <w:lang w:val="sr-Latn-RS" w:eastAsia="sr-Latn-RS"/>
        </w:rPr>
        <w:t xml:space="preserve"> </w:t>
      </w:r>
      <w:r>
        <w:rPr>
          <w:rFonts w:eastAsia="Calibri" w:cs="Arial"/>
          <w:lang w:val="sr-Latn-RS" w:eastAsia="sr-Latn-RS"/>
        </w:rPr>
        <w:t>бити</w:t>
      </w:r>
      <w:r w:rsidR="00107E37" w:rsidRPr="00107E37">
        <w:rPr>
          <w:rFonts w:eastAsia="Calibri" w:cs="Arial"/>
          <w:lang w:val="sr-Latn-RS" w:eastAsia="sr-Latn-RS"/>
        </w:rPr>
        <w:t xml:space="preserve"> </w:t>
      </w:r>
      <w:r>
        <w:rPr>
          <w:rFonts w:eastAsia="Calibri" w:cs="Arial"/>
          <w:lang w:val="sr-Latn-RS" w:eastAsia="sr-Latn-RS"/>
        </w:rPr>
        <w:t>благоворемено</w:t>
      </w:r>
      <w:r w:rsidR="00107E37" w:rsidRPr="00107E37">
        <w:rPr>
          <w:rFonts w:eastAsia="Calibri" w:cs="Arial"/>
          <w:lang w:val="sr-Latn-RS" w:eastAsia="sr-Latn-RS"/>
        </w:rPr>
        <w:t xml:space="preserve"> </w:t>
      </w:r>
      <w:r>
        <w:rPr>
          <w:rFonts w:eastAsia="Calibri" w:cs="Arial"/>
          <w:lang w:val="sr-Latn-RS" w:eastAsia="sr-Latn-RS"/>
        </w:rPr>
        <w:t>обавештен</w:t>
      </w:r>
      <w:r w:rsidR="00107E37" w:rsidRPr="00107E37">
        <w:rPr>
          <w:rFonts w:eastAsia="Calibri" w:cs="Arial"/>
          <w:lang w:val="sr-Latn-RS" w:eastAsia="sr-Latn-RS"/>
        </w:rPr>
        <w:t xml:space="preserve"> </w:t>
      </w:r>
      <w:r>
        <w:rPr>
          <w:rFonts w:eastAsia="Calibri" w:cs="Arial"/>
          <w:lang w:val="sr-Latn-RS" w:eastAsia="sr-Latn-RS"/>
        </w:rPr>
        <w:t>о</w:t>
      </w:r>
      <w:r w:rsidR="00107E37" w:rsidRPr="00107E37">
        <w:rPr>
          <w:rFonts w:eastAsia="Calibri" w:cs="Arial"/>
          <w:lang w:val="sr-Latn-RS" w:eastAsia="sr-Latn-RS"/>
        </w:rPr>
        <w:t xml:space="preserve"> </w:t>
      </w:r>
      <w:r>
        <w:rPr>
          <w:rFonts w:eastAsia="Calibri" w:cs="Arial"/>
          <w:lang w:val="sr-Latn-RS" w:eastAsia="sr-Latn-RS"/>
        </w:rPr>
        <w:t>терминима</w:t>
      </w:r>
      <w:r w:rsidR="00107E37" w:rsidRPr="00107E37">
        <w:rPr>
          <w:rFonts w:eastAsia="Calibri" w:cs="Arial"/>
          <w:lang w:val="sr-Latn-RS" w:eastAsia="sr-Latn-RS"/>
        </w:rPr>
        <w:t xml:space="preserve"> </w:t>
      </w:r>
      <w:r>
        <w:rPr>
          <w:rFonts w:eastAsia="Calibri" w:cs="Arial"/>
          <w:lang w:val="sr-Latn-RS" w:eastAsia="sr-Latn-RS"/>
        </w:rPr>
        <w:t>и</w:t>
      </w:r>
      <w:r w:rsidR="00107E37" w:rsidRPr="00107E37">
        <w:rPr>
          <w:rFonts w:eastAsia="Calibri" w:cs="Arial"/>
          <w:lang w:val="sr-Latn-RS" w:eastAsia="sr-Latn-RS"/>
        </w:rPr>
        <w:t xml:space="preserve"> </w:t>
      </w:r>
      <w:r>
        <w:rPr>
          <w:rFonts w:eastAsia="Calibri" w:cs="Arial"/>
          <w:lang w:val="sr-Latn-RS" w:eastAsia="sr-Latn-RS"/>
        </w:rPr>
        <w:t>трајању</w:t>
      </w:r>
      <w:r w:rsidR="00107E37" w:rsidRPr="00107E37">
        <w:rPr>
          <w:rFonts w:eastAsia="Calibri" w:cs="Arial"/>
          <w:lang w:val="sr-Latn-RS" w:eastAsia="sr-Latn-RS"/>
        </w:rPr>
        <w:t xml:space="preserve"> </w:t>
      </w:r>
      <w:r>
        <w:rPr>
          <w:rFonts w:eastAsia="Calibri" w:cs="Arial"/>
          <w:lang w:val="sr-Latn-RS" w:eastAsia="sr-Latn-RS"/>
        </w:rPr>
        <w:t>застоја</w:t>
      </w:r>
      <w:r w:rsidR="00107E37" w:rsidRPr="00107E37">
        <w:rPr>
          <w:rFonts w:eastAsia="Calibri" w:cs="Arial"/>
          <w:lang w:val="sr-Latn-RS" w:eastAsia="sr-Latn-RS"/>
        </w:rPr>
        <w:t xml:space="preserve"> </w:t>
      </w:r>
      <w:r>
        <w:rPr>
          <w:rFonts w:eastAsia="Calibri" w:cs="Arial"/>
          <w:lang w:val="sr-Latn-RS" w:eastAsia="sr-Latn-RS"/>
        </w:rPr>
        <w:t>или</w:t>
      </w:r>
      <w:r w:rsidR="00107E37" w:rsidRPr="00107E37">
        <w:rPr>
          <w:rFonts w:eastAsia="Calibri" w:cs="Arial"/>
          <w:lang w:val="sr-Latn-RS" w:eastAsia="sr-Latn-RS"/>
        </w:rPr>
        <w:t xml:space="preserve"> </w:t>
      </w:r>
      <w:r>
        <w:rPr>
          <w:rFonts w:eastAsia="Calibri" w:cs="Arial"/>
          <w:lang w:val="sr-Latn-RS" w:eastAsia="sr-Latn-RS"/>
        </w:rPr>
        <w:t>ремоната</w:t>
      </w:r>
      <w:r w:rsidR="00107E37" w:rsidRPr="00107E37">
        <w:rPr>
          <w:rFonts w:eastAsia="Calibri" w:cs="Arial"/>
          <w:lang w:val="sr-Latn-RS" w:eastAsia="sr-Latn-RS"/>
        </w:rPr>
        <w:t>.</w:t>
      </w:r>
    </w:p>
    <w:p w:rsidR="00107E37" w:rsidRPr="00107E37" w:rsidRDefault="00107E37" w:rsidP="00107E37">
      <w:pPr>
        <w:spacing w:before="0"/>
        <w:ind w:left="720"/>
        <w:contextualSpacing/>
        <w:rPr>
          <w:rFonts w:eastAsia="Calibri" w:cs="Arial"/>
          <w:b/>
          <w:lang w:val="sr-Cyrl-RS" w:eastAsia="sr-Latn-RS"/>
        </w:rPr>
      </w:pPr>
    </w:p>
    <w:p w:rsidR="00107E37" w:rsidRPr="00107E37" w:rsidRDefault="00671DCF" w:rsidP="000C14CA">
      <w:pPr>
        <w:numPr>
          <w:ilvl w:val="1"/>
          <w:numId w:val="40"/>
        </w:numPr>
        <w:spacing w:before="0"/>
        <w:contextualSpacing/>
        <w:rPr>
          <w:rFonts w:eastAsia="Calibri" w:cs="Arial"/>
          <w:lang w:val="sr-Latn-RS"/>
        </w:rPr>
      </w:pPr>
      <w:r>
        <w:rPr>
          <w:rFonts w:eastAsia="Calibri" w:cs="Arial"/>
          <w:lang w:val="sr-Latn-RS"/>
        </w:rPr>
        <w:t>Отклањање</w:t>
      </w:r>
      <w:r w:rsidR="00107E37" w:rsidRPr="00107E37">
        <w:rPr>
          <w:rFonts w:eastAsia="Calibri" w:cs="Arial"/>
          <w:lang w:val="sr-Latn-RS"/>
        </w:rPr>
        <w:t xml:space="preserve"> </w:t>
      </w:r>
      <w:r>
        <w:rPr>
          <w:rFonts w:eastAsia="Calibri" w:cs="Arial"/>
          <w:lang w:val="sr-Latn-RS"/>
        </w:rPr>
        <w:t>кварова</w:t>
      </w:r>
      <w:r w:rsidR="00107E37" w:rsidRPr="00107E37">
        <w:rPr>
          <w:rFonts w:eastAsia="Calibri" w:cs="Arial"/>
          <w:lang w:val="sr-Latn-RS"/>
        </w:rPr>
        <w:t xml:space="preserve"> </w:t>
      </w:r>
      <w:r>
        <w:rPr>
          <w:rFonts w:eastAsia="Calibri" w:cs="Arial"/>
          <w:lang w:val="sr-Latn-RS"/>
        </w:rPr>
        <w:t>подразумева</w:t>
      </w:r>
      <w:r w:rsidR="00107E37" w:rsidRPr="00107E37">
        <w:rPr>
          <w:rFonts w:eastAsia="Calibri" w:cs="Arial"/>
          <w:lang w:val="sr-Latn-RS"/>
        </w:rPr>
        <w:t>:</w:t>
      </w:r>
    </w:p>
    <w:p w:rsidR="00107E37" w:rsidRPr="00107E37" w:rsidRDefault="00671DCF" w:rsidP="000C14CA">
      <w:pPr>
        <w:numPr>
          <w:ilvl w:val="0"/>
          <w:numId w:val="39"/>
        </w:numPr>
        <w:spacing w:before="0"/>
        <w:ind w:left="992" w:hanging="357"/>
        <w:rPr>
          <w:rFonts w:eastAsia="Calibri" w:cs="Arial"/>
          <w:lang w:val="sr-Cyrl-RS" w:eastAsia="sr-Latn-RS"/>
        </w:rPr>
      </w:pPr>
      <w:r>
        <w:rPr>
          <w:rFonts w:eastAsia="Calibri" w:cs="Arial"/>
          <w:lang w:val="sr-Cyrl-RS" w:eastAsia="sr-Latn-RS"/>
        </w:rPr>
        <w:t>Замену</w:t>
      </w:r>
      <w:r w:rsidR="00107E37" w:rsidRPr="00107E37">
        <w:rPr>
          <w:rFonts w:eastAsia="Calibri" w:cs="Arial"/>
          <w:lang w:val="sr-Cyrl-RS" w:eastAsia="sr-Latn-RS"/>
        </w:rPr>
        <w:t xml:space="preserve"> </w:t>
      </w:r>
      <w:r>
        <w:rPr>
          <w:rFonts w:eastAsia="Calibri" w:cs="Arial"/>
          <w:lang w:val="sr-Cyrl-RS" w:eastAsia="sr-Latn-RS"/>
        </w:rPr>
        <w:t>неисправних</w:t>
      </w:r>
      <w:r w:rsidR="00107E37" w:rsidRPr="00107E37">
        <w:rPr>
          <w:rFonts w:eastAsia="Calibri" w:cs="Arial"/>
          <w:lang w:val="sr-Cyrl-RS" w:eastAsia="sr-Latn-RS"/>
        </w:rPr>
        <w:t xml:space="preserve"> HMI </w:t>
      </w:r>
      <w:r>
        <w:rPr>
          <w:rFonts w:eastAsia="Calibri" w:cs="Arial"/>
          <w:lang w:val="sr-Cyrl-RS" w:eastAsia="sr-Latn-RS"/>
        </w:rPr>
        <w:t>јединица</w:t>
      </w:r>
      <w:r w:rsidR="00107E37" w:rsidRPr="00107E37">
        <w:rPr>
          <w:rFonts w:eastAsia="Calibri" w:cs="Arial"/>
          <w:lang w:val="sr-Cyrl-RS" w:eastAsia="sr-Latn-RS"/>
        </w:rPr>
        <w:t xml:space="preserve">, MicroMon+ </w:t>
      </w:r>
      <w:r>
        <w:rPr>
          <w:rFonts w:eastAsia="Calibri" w:cs="Arial"/>
          <w:lang w:val="sr-Cyrl-RS" w:eastAsia="sr-Latn-RS"/>
        </w:rPr>
        <w:t>резервним</w:t>
      </w:r>
      <w:r w:rsidR="00107E37" w:rsidRPr="00107E37">
        <w:rPr>
          <w:rFonts w:eastAsia="Calibri" w:cs="Arial"/>
          <w:lang w:val="sr-Cyrl-RS" w:eastAsia="sr-Latn-RS"/>
        </w:rPr>
        <w:t xml:space="preserve"> </w:t>
      </w:r>
      <w:r>
        <w:rPr>
          <w:rFonts w:eastAsia="Calibri" w:cs="Arial"/>
          <w:lang w:val="sr-Cyrl-RS" w:eastAsia="sr-Latn-RS"/>
        </w:rPr>
        <w:t>које</w:t>
      </w:r>
      <w:r w:rsidR="00107E37" w:rsidRPr="00107E37">
        <w:rPr>
          <w:rFonts w:eastAsia="Calibri" w:cs="Arial"/>
          <w:lang w:val="sr-Cyrl-RS" w:eastAsia="sr-Latn-RS"/>
        </w:rPr>
        <w:t xml:space="preserve"> </w:t>
      </w:r>
      <w:r>
        <w:rPr>
          <w:rFonts w:eastAsia="Calibri" w:cs="Arial"/>
          <w:lang w:val="sr-Cyrl-RS" w:eastAsia="sr-Latn-RS"/>
        </w:rPr>
        <w:t>обезбеђује</w:t>
      </w:r>
      <w:r w:rsidR="00107E37" w:rsidRPr="00107E37">
        <w:rPr>
          <w:rFonts w:eastAsia="Calibri" w:cs="Arial"/>
          <w:lang w:val="sr-Cyrl-RS" w:eastAsia="sr-Latn-RS"/>
        </w:rPr>
        <w:t xml:space="preserve"> </w:t>
      </w:r>
      <w:r>
        <w:rPr>
          <w:rFonts w:eastAsia="Calibri" w:cs="Arial"/>
          <w:lang w:val="sr-Cyrl-RS" w:eastAsia="sr-Latn-RS"/>
        </w:rPr>
        <w:t>ТЕНТ</w:t>
      </w:r>
      <w:r w:rsidR="00107E37" w:rsidRPr="00107E37">
        <w:rPr>
          <w:rFonts w:eastAsia="Calibri" w:cs="Arial"/>
          <w:lang w:val="sr-Cyrl-RS" w:eastAsia="sr-Latn-RS"/>
        </w:rPr>
        <w:t>-</w:t>
      </w:r>
      <w:r>
        <w:rPr>
          <w:rFonts w:eastAsia="Calibri" w:cs="Arial"/>
          <w:lang w:val="sr-Cyrl-RS" w:eastAsia="sr-Latn-RS"/>
        </w:rPr>
        <w:t>Б</w:t>
      </w:r>
      <w:r w:rsidR="00107E37" w:rsidRPr="00107E37">
        <w:rPr>
          <w:rFonts w:eastAsia="Calibri" w:cs="Arial"/>
          <w:lang w:val="sr-Cyrl-RS" w:eastAsia="sr-Latn-RS"/>
        </w:rPr>
        <w:t xml:space="preserve"> </w:t>
      </w:r>
      <w:r>
        <w:rPr>
          <w:rFonts w:eastAsia="Calibri" w:cs="Arial"/>
          <w:lang w:val="sr-Cyrl-RS" w:eastAsia="sr-Latn-RS"/>
        </w:rPr>
        <w:t>из</w:t>
      </w:r>
      <w:r w:rsidR="00107E37" w:rsidRPr="00107E37">
        <w:rPr>
          <w:rFonts w:eastAsia="Calibri" w:cs="Arial"/>
          <w:lang w:val="sr-Cyrl-RS" w:eastAsia="sr-Latn-RS"/>
        </w:rPr>
        <w:t xml:space="preserve"> </w:t>
      </w:r>
      <w:r>
        <w:rPr>
          <w:rFonts w:eastAsia="Calibri" w:cs="Arial"/>
          <w:lang w:val="sr-Cyrl-RS" w:eastAsia="sr-Latn-RS"/>
        </w:rPr>
        <w:t>свог</w:t>
      </w:r>
      <w:r w:rsidR="00107E37" w:rsidRPr="00107E37">
        <w:rPr>
          <w:rFonts w:eastAsia="Calibri" w:cs="Arial"/>
          <w:lang w:val="sr-Cyrl-RS" w:eastAsia="sr-Latn-RS"/>
        </w:rPr>
        <w:t xml:space="preserve"> </w:t>
      </w:r>
      <w:r>
        <w:rPr>
          <w:rFonts w:eastAsia="Calibri" w:cs="Arial"/>
          <w:lang w:val="sr-Cyrl-RS" w:eastAsia="sr-Latn-RS"/>
        </w:rPr>
        <w:t>магацина</w:t>
      </w:r>
      <w:r w:rsidR="00107E37" w:rsidRPr="00107E37">
        <w:rPr>
          <w:rFonts w:eastAsia="Calibri" w:cs="Arial"/>
          <w:lang w:val="sr-Cyrl-RS" w:eastAsia="sr-Latn-RS"/>
        </w:rPr>
        <w:t xml:space="preserve"> </w:t>
      </w:r>
      <w:r>
        <w:rPr>
          <w:rFonts w:eastAsia="Calibri" w:cs="Arial"/>
          <w:lang w:val="sr-Cyrl-RS" w:eastAsia="sr-Latn-RS"/>
        </w:rPr>
        <w:t>резервних</w:t>
      </w:r>
      <w:r w:rsidR="00107E37" w:rsidRPr="00107E37">
        <w:rPr>
          <w:rFonts w:eastAsia="Calibri" w:cs="Arial"/>
          <w:lang w:val="sr-Cyrl-RS" w:eastAsia="sr-Latn-RS"/>
        </w:rPr>
        <w:t xml:space="preserve"> </w:t>
      </w:r>
      <w:r>
        <w:rPr>
          <w:rFonts w:eastAsia="Calibri" w:cs="Arial"/>
          <w:lang w:val="sr-Cyrl-RS" w:eastAsia="sr-Latn-RS"/>
        </w:rPr>
        <w:t>делова</w:t>
      </w:r>
      <w:r w:rsidR="00107E37" w:rsidRPr="00107E37">
        <w:rPr>
          <w:rFonts w:eastAsia="Calibri" w:cs="Arial"/>
          <w:lang w:val="sr-Cyrl-RS" w:eastAsia="sr-Latn-RS"/>
        </w:rPr>
        <w:t xml:space="preserve">, </w:t>
      </w:r>
      <w:r>
        <w:rPr>
          <w:rFonts w:eastAsia="Calibri" w:cs="Arial"/>
          <w:lang w:val="sr-Cyrl-RS" w:eastAsia="sr-Latn-RS"/>
        </w:rPr>
        <w:t>одмах</w:t>
      </w:r>
      <w:r w:rsidR="00107E37" w:rsidRPr="00107E37">
        <w:rPr>
          <w:rFonts w:eastAsia="Calibri" w:cs="Arial"/>
          <w:lang w:val="sr-Cyrl-RS" w:eastAsia="sr-Latn-RS"/>
        </w:rPr>
        <w:t xml:space="preserve"> </w:t>
      </w:r>
      <w:r>
        <w:rPr>
          <w:rFonts w:eastAsia="Calibri" w:cs="Arial"/>
          <w:lang w:val="sr-Cyrl-RS" w:eastAsia="sr-Latn-RS"/>
        </w:rPr>
        <w:t>по</w:t>
      </w:r>
      <w:r w:rsidR="00107E37" w:rsidRPr="00107E37">
        <w:rPr>
          <w:rFonts w:eastAsia="Calibri" w:cs="Arial"/>
          <w:lang w:val="sr-Cyrl-RS" w:eastAsia="sr-Latn-RS"/>
        </w:rPr>
        <w:t xml:space="preserve"> </w:t>
      </w:r>
      <w:r>
        <w:rPr>
          <w:rFonts w:eastAsia="Calibri" w:cs="Arial"/>
          <w:lang w:val="sr-Cyrl-RS" w:eastAsia="sr-Latn-RS"/>
        </w:rPr>
        <w:t>пријави</w:t>
      </w:r>
      <w:r w:rsidR="00107E37" w:rsidRPr="00107E37">
        <w:rPr>
          <w:rFonts w:eastAsia="Calibri" w:cs="Arial"/>
          <w:lang w:val="sr-Cyrl-RS" w:eastAsia="sr-Latn-RS"/>
        </w:rPr>
        <w:t xml:space="preserve"> </w:t>
      </w:r>
      <w:r>
        <w:rPr>
          <w:rFonts w:eastAsia="Calibri" w:cs="Arial"/>
          <w:lang w:val="sr-Cyrl-RS" w:eastAsia="sr-Latn-RS"/>
        </w:rPr>
        <w:t>квара</w:t>
      </w:r>
      <w:r w:rsidR="00107E37" w:rsidRPr="00107E37">
        <w:rPr>
          <w:rFonts w:eastAsia="Calibri" w:cs="Arial"/>
          <w:lang w:val="sr-Cyrl-RS" w:eastAsia="sr-Latn-RS"/>
        </w:rPr>
        <w:t>.</w:t>
      </w:r>
      <w:r w:rsidR="00107E37" w:rsidRPr="00107E37">
        <w:rPr>
          <w:rFonts w:eastAsia="Calibri" w:cs="Arial"/>
          <w:lang w:val="sr-Cyrl-RS" w:eastAsia="sr-Latn-RS"/>
        </w:rPr>
        <w:br/>
      </w:r>
      <w:r>
        <w:rPr>
          <w:rFonts w:eastAsia="Calibri" w:cs="Arial"/>
          <w:lang w:val="sr-Latn-RS" w:eastAsia="sr-Latn-RS"/>
        </w:rPr>
        <w:t>Потребно</w:t>
      </w:r>
      <w:r w:rsidR="00107E37" w:rsidRPr="00107E37">
        <w:rPr>
          <w:rFonts w:eastAsia="Calibri" w:cs="Arial"/>
          <w:lang w:val="sr-Latn-RS" w:eastAsia="sr-Latn-RS"/>
        </w:rPr>
        <w:t xml:space="preserve"> </w:t>
      </w:r>
      <w:r>
        <w:rPr>
          <w:rFonts w:eastAsia="Calibri" w:cs="Arial"/>
          <w:lang w:val="sr-Latn-RS" w:eastAsia="sr-Latn-RS"/>
        </w:rPr>
        <w:t>је</w:t>
      </w:r>
      <w:r w:rsidR="00107E37" w:rsidRPr="00107E37">
        <w:rPr>
          <w:rFonts w:eastAsia="Calibri" w:cs="Arial"/>
          <w:lang w:val="sr-Latn-RS" w:eastAsia="sr-Latn-RS"/>
        </w:rPr>
        <w:t xml:space="preserve"> </w:t>
      </w:r>
      <w:r>
        <w:rPr>
          <w:rFonts w:eastAsia="Calibri" w:cs="Arial"/>
          <w:lang w:val="sr-Latn-RS" w:eastAsia="sr-Latn-RS"/>
        </w:rPr>
        <w:t>конфигурисати</w:t>
      </w:r>
      <w:r w:rsidR="00107E37" w:rsidRPr="00107E37">
        <w:rPr>
          <w:rFonts w:eastAsia="Calibri" w:cs="Arial"/>
          <w:lang w:val="sr-Latn-RS" w:eastAsia="sr-Latn-RS"/>
        </w:rPr>
        <w:t xml:space="preserve"> </w:t>
      </w:r>
      <w:r>
        <w:rPr>
          <w:rFonts w:eastAsia="Calibri" w:cs="Arial"/>
          <w:lang w:val="sr-Latn-RS" w:eastAsia="sr-Latn-RS"/>
        </w:rPr>
        <w:t>и</w:t>
      </w:r>
      <w:r w:rsidR="00107E37" w:rsidRPr="00107E37">
        <w:rPr>
          <w:rFonts w:eastAsia="Calibri" w:cs="Arial"/>
          <w:lang w:val="sr-Latn-RS" w:eastAsia="sr-Latn-RS"/>
        </w:rPr>
        <w:t xml:space="preserve"> </w:t>
      </w:r>
      <w:r>
        <w:rPr>
          <w:rFonts w:eastAsia="Calibri" w:cs="Arial"/>
          <w:lang w:val="sr-Latn-RS" w:eastAsia="sr-Latn-RS"/>
        </w:rPr>
        <w:t>подесити</w:t>
      </w:r>
      <w:r w:rsidR="00107E37" w:rsidRPr="00107E37">
        <w:rPr>
          <w:rFonts w:eastAsia="Calibri" w:cs="Arial"/>
          <w:lang w:val="sr-Latn-RS" w:eastAsia="sr-Latn-RS"/>
        </w:rPr>
        <w:t xml:space="preserve"> HMI </w:t>
      </w:r>
      <w:r>
        <w:rPr>
          <w:rFonts w:eastAsia="Calibri" w:cs="Arial"/>
          <w:lang w:val="sr-Latn-RS" w:eastAsia="sr-Latn-RS"/>
        </w:rPr>
        <w:t>јединицу</w:t>
      </w:r>
      <w:r w:rsidR="00107E37" w:rsidRPr="00107E37">
        <w:rPr>
          <w:rFonts w:eastAsia="Calibri" w:cs="Arial"/>
          <w:lang w:val="sr-Latn-RS" w:eastAsia="sr-Latn-RS"/>
        </w:rPr>
        <w:t xml:space="preserve"> </w:t>
      </w:r>
      <w:r>
        <w:rPr>
          <w:rFonts w:eastAsia="Calibri" w:cs="Arial"/>
          <w:lang w:val="sr-Latn-RS" w:eastAsia="sr-Latn-RS"/>
        </w:rPr>
        <w:t>према</w:t>
      </w:r>
      <w:r w:rsidR="00107E37" w:rsidRPr="00107E37">
        <w:rPr>
          <w:rFonts w:eastAsia="Calibri" w:cs="Arial"/>
          <w:lang w:val="sr-Latn-RS" w:eastAsia="sr-Latn-RS"/>
        </w:rPr>
        <w:t xml:space="preserve"> </w:t>
      </w:r>
      <w:r>
        <w:rPr>
          <w:rFonts w:eastAsia="Calibri" w:cs="Arial"/>
          <w:lang w:val="sr-Latn-RS" w:eastAsia="sr-Latn-RS"/>
        </w:rPr>
        <w:t>месту</w:t>
      </w:r>
      <w:r w:rsidR="00107E37" w:rsidRPr="00107E37">
        <w:rPr>
          <w:rFonts w:eastAsia="Calibri" w:cs="Arial"/>
          <w:lang w:val="sr-Latn-RS" w:eastAsia="sr-Latn-RS"/>
        </w:rPr>
        <w:t xml:space="preserve"> </w:t>
      </w:r>
      <w:r>
        <w:rPr>
          <w:rFonts w:eastAsia="Calibri" w:cs="Arial"/>
          <w:lang w:val="sr-Latn-RS" w:eastAsia="sr-Latn-RS"/>
        </w:rPr>
        <w:t>монтаже</w:t>
      </w:r>
      <w:r w:rsidR="00107E37" w:rsidRPr="00107E37">
        <w:rPr>
          <w:rFonts w:eastAsia="Calibri" w:cs="Arial"/>
          <w:lang w:val="sr-Latn-RS" w:eastAsia="sr-Latn-RS"/>
        </w:rPr>
        <w:t xml:space="preserve"> </w:t>
      </w:r>
      <w:r>
        <w:rPr>
          <w:rFonts w:eastAsia="Calibri" w:cs="Arial"/>
          <w:lang w:val="sr-Latn-RS" w:eastAsia="sr-Latn-RS"/>
        </w:rPr>
        <w:t>а</w:t>
      </w:r>
      <w:r w:rsidR="00107E37" w:rsidRPr="00107E37">
        <w:rPr>
          <w:rFonts w:eastAsia="Calibri" w:cs="Arial"/>
          <w:lang w:val="sr-Latn-RS" w:eastAsia="sr-Latn-RS"/>
        </w:rPr>
        <w:t xml:space="preserve"> </w:t>
      </w:r>
      <w:r>
        <w:rPr>
          <w:rFonts w:eastAsia="Calibri" w:cs="Arial"/>
          <w:lang w:val="sr-Latn-RS" w:eastAsia="sr-Latn-RS"/>
        </w:rPr>
        <w:t>након</w:t>
      </w:r>
      <w:r w:rsidR="00107E37" w:rsidRPr="00107E37">
        <w:rPr>
          <w:rFonts w:eastAsia="Calibri" w:cs="Arial"/>
          <w:lang w:val="sr-Latn-RS" w:eastAsia="sr-Latn-RS"/>
        </w:rPr>
        <w:t xml:space="preserve"> </w:t>
      </w:r>
      <w:r>
        <w:rPr>
          <w:rFonts w:eastAsia="Calibri" w:cs="Arial"/>
          <w:lang w:val="sr-Latn-RS" w:eastAsia="sr-Latn-RS"/>
        </w:rPr>
        <w:t>тога</w:t>
      </w:r>
      <w:r w:rsidR="00107E37" w:rsidRPr="00107E37">
        <w:rPr>
          <w:rFonts w:eastAsia="Calibri" w:cs="Arial"/>
          <w:lang w:val="sr-Latn-RS" w:eastAsia="sr-Latn-RS"/>
        </w:rPr>
        <w:t xml:space="preserve"> </w:t>
      </w:r>
      <w:r>
        <w:rPr>
          <w:rFonts w:eastAsia="Calibri" w:cs="Arial"/>
          <w:lang w:val="sr-Latn-RS" w:eastAsia="sr-Latn-RS"/>
        </w:rPr>
        <w:t>је</w:t>
      </w:r>
      <w:r w:rsidR="00107E37" w:rsidRPr="00107E37">
        <w:rPr>
          <w:rFonts w:eastAsia="Calibri" w:cs="Arial"/>
          <w:lang w:val="sr-Latn-RS" w:eastAsia="sr-Latn-RS"/>
        </w:rPr>
        <w:t xml:space="preserve"> </w:t>
      </w:r>
      <w:r>
        <w:rPr>
          <w:rFonts w:eastAsia="Calibri" w:cs="Arial"/>
          <w:lang w:val="sr-Latn-RS" w:eastAsia="sr-Latn-RS"/>
        </w:rPr>
        <w:t>пустити</w:t>
      </w:r>
      <w:r w:rsidR="00107E37" w:rsidRPr="00107E37">
        <w:rPr>
          <w:rFonts w:eastAsia="Calibri" w:cs="Arial"/>
          <w:lang w:val="sr-Latn-RS" w:eastAsia="sr-Latn-RS"/>
        </w:rPr>
        <w:t xml:space="preserve"> </w:t>
      </w:r>
      <w:r>
        <w:rPr>
          <w:rFonts w:eastAsia="Calibri" w:cs="Arial"/>
          <w:lang w:val="sr-Latn-RS" w:eastAsia="sr-Latn-RS"/>
        </w:rPr>
        <w:t>у</w:t>
      </w:r>
      <w:r w:rsidR="00107E37" w:rsidRPr="00107E37">
        <w:rPr>
          <w:rFonts w:eastAsia="Calibri" w:cs="Arial"/>
          <w:lang w:val="sr-Latn-RS" w:eastAsia="sr-Latn-RS"/>
        </w:rPr>
        <w:t xml:space="preserve"> </w:t>
      </w:r>
      <w:r>
        <w:rPr>
          <w:rFonts w:eastAsia="Calibri" w:cs="Arial"/>
          <w:lang w:val="sr-Latn-RS" w:eastAsia="sr-Latn-RS"/>
        </w:rPr>
        <w:t>рад</w:t>
      </w:r>
      <w:r w:rsidR="00107E37" w:rsidRPr="00107E37">
        <w:rPr>
          <w:rFonts w:eastAsia="Calibri" w:cs="Arial"/>
          <w:lang w:val="sr-Latn-RS" w:eastAsia="sr-Latn-RS"/>
        </w:rPr>
        <w:t>.</w:t>
      </w:r>
    </w:p>
    <w:p w:rsidR="00107E37" w:rsidRPr="00107E37" w:rsidRDefault="00671DCF" w:rsidP="000C14CA">
      <w:pPr>
        <w:numPr>
          <w:ilvl w:val="0"/>
          <w:numId w:val="39"/>
        </w:numPr>
        <w:spacing w:before="0" w:after="160" w:line="259" w:lineRule="auto"/>
        <w:ind w:left="992" w:hanging="357"/>
        <w:rPr>
          <w:rFonts w:eastAsia="Calibri" w:cs="Arial"/>
          <w:lang w:val="sr-Cyrl-RS" w:eastAsia="sr-Latn-RS"/>
        </w:rPr>
      </w:pPr>
      <w:r>
        <w:rPr>
          <w:rFonts w:eastAsia="Calibri" w:cs="Arial"/>
          <w:lang w:val="sr-Latn-RS" w:eastAsia="sr-Latn-RS"/>
        </w:rPr>
        <w:t>Замену</w:t>
      </w:r>
      <w:r w:rsidR="00107E37" w:rsidRPr="00107E37">
        <w:rPr>
          <w:rFonts w:eastAsia="Calibri" w:cs="Arial"/>
          <w:lang w:val="sr-Latn-RS" w:eastAsia="sr-Latn-RS"/>
        </w:rPr>
        <w:t xml:space="preserve"> </w:t>
      </w:r>
      <w:r>
        <w:rPr>
          <w:rFonts w:eastAsia="Calibri" w:cs="Arial"/>
          <w:lang w:val="sr-Cyrl-RS" w:eastAsia="sr-Latn-RS"/>
        </w:rPr>
        <w:t>неисп</w:t>
      </w:r>
      <w:r>
        <w:rPr>
          <w:rFonts w:eastAsia="Calibri" w:cs="Arial"/>
          <w:lang w:val="sr-Latn-RS" w:eastAsia="sr-Latn-RS"/>
        </w:rPr>
        <w:t>р</w:t>
      </w:r>
      <w:r>
        <w:rPr>
          <w:rFonts w:eastAsia="Calibri" w:cs="Arial"/>
          <w:lang w:val="sr-Cyrl-RS" w:eastAsia="sr-Latn-RS"/>
        </w:rPr>
        <w:t>авних</w:t>
      </w:r>
      <w:r w:rsidR="00107E37" w:rsidRPr="00107E37">
        <w:rPr>
          <w:rFonts w:eastAsia="Calibri" w:cs="Arial"/>
          <w:lang w:val="sr-Cyrl-RS" w:eastAsia="sr-Latn-RS"/>
        </w:rPr>
        <w:t xml:space="preserve"> LocalBox-</w:t>
      </w:r>
      <w:r>
        <w:rPr>
          <w:rFonts w:eastAsia="Calibri" w:cs="Arial"/>
          <w:lang w:val="sr-Cyrl-RS" w:eastAsia="sr-Latn-RS"/>
        </w:rPr>
        <w:t>ова</w:t>
      </w:r>
      <w:r w:rsidR="00107E37" w:rsidRPr="00107E37">
        <w:rPr>
          <w:rFonts w:eastAsia="Calibri" w:cs="Arial"/>
          <w:lang w:val="sr-Cyrl-RS" w:eastAsia="sr-Latn-RS"/>
        </w:rPr>
        <w:t xml:space="preserve"> </w:t>
      </w:r>
      <w:r>
        <w:rPr>
          <w:rFonts w:eastAsia="Calibri" w:cs="Arial"/>
          <w:lang w:val="sr-Cyrl-RS" w:eastAsia="sr-Latn-RS"/>
        </w:rPr>
        <w:t>резервним</w:t>
      </w:r>
      <w:r w:rsidR="00107E37" w:rsidRPr="00107E37">
        <w:rPr>
          <w:rFonts w:eastAsia="Calibri" w:cs="Arial"/>
          <w:lang w:val="sr-Cyrl-RS" w:eastAsia="sr-Latn-RS"/>
        </w:rPr>
        <w:t xml:space="preserve"> </w:t>
      </w:r>
      <w:r>
        <w:rPr>
          <w:rFonts w:eastAsia="Calibri" w:cs="Arial"/>
          <w:lang w:val="sr-Cyrl-RS" w:eastAsia="sr-Latn-RS"/>
        </w:rPr>
        <w:t>које</w:t>
      </w:r>
      <w:r w:rsidR="00107E37" w:rsidRPr="00107E37">
        <w:rPr>
          <w:rFonts w:eastAsia="Calibri" w:cs="Arial"/>
          <w:lang w:val="sr-Cyrl-RS" w:eastAsia="sr-Latn-RS"/>
        </w:rPr>
        <w:t xml:space="preserve"> </w:t>
      </w:r>
      <w:r>
        <w:rPr>
          <w:rFonts w:eastAsia="Calibri" w:cs="Arial"/>
          <w:lang w:val="sr-Cyrl-RS" w:eastAsia="sr-Latn-RS"/>
        </w:rPr>
        <w:t>обезбеђује</w:t>
      </w:r>
      <w:r w:rsidR="00107E37" w:rsidRPr="00107E37">
        <w:rPr>
          <w:rFonts w:eastAsia="Calibri" w:cs="Arial"/>
          <w:lang w:val="sr-Cyrl-RS" w:eastAsia="sr-Latn-RS"/>
        </w:rPr>
        <w:t xml:space="preserve"> </w:t>
      </w:r>
      <w:r>
        <w:rPr>
          <w:rFonts w:eastAsia="Calibri" w:cs="Arial"/>
          <w:lang w:val="sr-Cyrl-RS" w:eastAsia="sr-Latn-RS"/>
        </w:rPr>
        <w:t>ТЕНТ</w:t>
      </w:r>
      <w:r w:rsidR="00107E37" w:rsidRPr="00107E37">
        <w:rPr>
          <w:rFonts w:eastAsia="Calibri" w:cs="Arial"/>
          <w:lang w:val="sr-Cyrl-RS" w:eastAsia="sr-Latn-RS"/>
        </w:rPr>
        <w:t>-</w:t>
      </w:r>
      <w:r>
        <w:rPr>
          <w:rFonts w:eastAsia="Calibri" w:cs="Arial"/>
          <w:lang w:val="sr-Cyrl-RS" w:eastAsia="sr-Latn-RS"/>
        </w:rPr>
        <w:t>Б</w:t>
      </w:r>
      <w:r w:rsidR="00107E37" w:rsidRPr="00107E37">
        <w:rPr>
          <w:rFonts w:eastAsia="Calibri" w:cs="Arial"/>
          <w:lang w:val="sr-Cyrl-RS" w:eastAsia="sr-Latn-RS"/>
        </w:rPr>
        <w:t xml:space="preserve"> </w:t>
      </w:r>
      <w:r>
        <w:rPr>
          <w:rFonts w:eastAsia="Calibri" w:cs="Arial"/>
          <w:lang w:val="sr-Cyrl-RS" w:eastAsia="sr-Latn-RS"/>
        </w:rPr>
        <w:t>из</w:t>
      </w:r>
      <w:r w:rsidR="00107E37" w:rsidRPr="00107E37">
        <w:rPr>
          <w:rFonts w:eastAsia="Calibri" w:cs="Arial"/>
          <w:lang w:val="sr-Cyrl-RS" w:eastAsia="sr-Latn-RS"/>
        </w:rPr>
        <w:t xml:space="preserve"> </w:t>
      </w:r>
      <w:r>
        <w:rPr>
          <w:rFonts w:eastAsia="Calibri" w:cs="Arial"/>
          <w:lang w:val="sr-Cyrl-RS" w:eastAsia="sr-Latn-RS"/>
        </w:rPr>
        <w:t>свог</w:t>
      </w:r>
      <w:r w:rsidR="00107E37" w:rsidRPr="00107E37">
        <w:rPr>
          <w:rFonts w:eastAsia="Calibri" w:cs="Arial"/>
          <w:lang w:val="sr-Cyrl-RS" w:eastAsia="sr-Latn-RS"/>
        </w:rPr>
        <w:t xml:space="preserve"> </w:t>
      </w:r>
      <w:r>
        <w:rPr>
          <w:rFonts w:eastAsia="Calibri" w:cs="Arial"/>
          <w:lang w:val="sr-Cyrl-RS" w:eastAsia="sr-Latn-RS"/>
        </w:rPr>
        <w:t>магацина</w:t>
      </w:r>
      <w:r w:rsidR="00107E37" w:rsidRPr="00107E37">
        <w:rPr>
          <w:rFonts w:eastAsia="Calibri" w:cs="Arial"/>
          <w:lang w:val="sr-Cyrl-RS" w:eastAsia="sr-Latn-RS"/>
        </w:rPr>
        <w:t xml:space="preserve"> </w:t>
      </w:r>
      <w:r>
        <w:rPr>
          <w:rFonts w:eastAsia="Calibri" w:cs="Arial"/>
          <w:lang w:val="sr-Cyrl-RS" w:eastAsia="sr-Latn-RS"/>
        </w:rPr>
        <w:t>резервних</w:t>
      </w:r>
      <w:r w:rsidR="00107E37" w:rsidRPr="00107E37">
        <w:rPr>
          <w:rFonts w:eastAsia="Calibri" w:cs="Arial"/>
          <w:lang w:val="sr-Cyrl-RS" w:eastAsia="sr-Latn-RS"/>
        </w:rPr>
        <w:t xml:space="preserve"> </w:t>
      </w:r>
      <w:r>
        <w:rPr>
          <w:rFonts w:eastAsia="Calibri" w:cs="Arial"/>
          <w:lang w:val="sr-Cyrl-RS" w:eastAsia="sr-Latn-RS"/>
        </w:rPr>
        <w:t>делова</w:t>
      </w:r>
      <w:r w:rsidR="00107E37" w:rsidRPr="00107E37">
        <w:rPr>
          <w:rFonts w:eastAsia="Calibri" w:cs="Arial"/>
          <w:lang w:val="sr-Cyrl-RS" w:eastAsia="sr-Latn-RS"/>
        </w:rPr>
        <w:t xml:space="preserve">, </w:t>
      </w:r>
      <w:r>
        <w:rPr>
          <w:rFonts w:eastAsia="Calibri" w:cs="Arial"/>
          <w:lang w:val="sr-Cyrl-RS" w:eastAsia="sr-Latn-RS"/>
        </w:rPr>
        <w:t>одмах</w:t>
      </w:r>
      <w:r w:rsidR="00107E37" w:rsidRPr="00107E37">
        <w:rPr>
          <w:rFonts w:eastAsia="Calibri" w:cs="Arial"/>
          <w:lang w:val="sr-Cyrl-RS" w:eastAsia="sr-Latn-RS"/>
        </w:rPr>
        <w:t xml:space="preserve"> </w:t>
      </w:r>
      <w:r>
        <w:rPr>
          <w:rFonts w:eastAsia="Calibri" w:cs="Arial"/>
          <w:lang w:val="sr-Cyrl-RS" w:eastAsia="sr-Latn-RS"/>
        </w:rPr>
        <w:t>по</w:t>
      </w:r>
      <w:r w:rsidR="00107E37" w:rsidRPr="00107E37">
        <w:rPr>
          <w:rFonts w:eastAsia="Calibri" w:cs="Arial"/>
          <w:lang w:val="sr-Cyrl-RS" w:eastAsia="sr-Latn-RS"/>
        </w:rPr>
        <w:t xml:space="preserve"> </w:t>
      </w:r>
      <w:r>
        <w:rPr>
          <w:rFonts w:eastAsia="Calibri" w:cs="Arial"/>
          <w:lang w:val="sr-Cyrl-RS" w:eastAsia="sr-Latn-RS"/>
        </w:rPr>
        <w:t>пријави</w:t>
      </w:r>
      <w:r w:rsidR="00107E37" w:rsidRPr="00107E37">
        <w:rPr>
          <w:rFonts w:eastAsia="Calibri" w:cs="Arial"/>
          <w:lang w:val="sr-Cyrl-RS" w:eastAsia="sr-Latn-RS"/>
        </w:rPr>
        <w:t xml:space="preserve"> </w:t>
      </w:r>
      <w:r>
        <w:rPr>
          <w:rFonts w:eastAsia="Calibri" w:cs="Arial"/>
          <w:lang w:val="sr-Cyrl-RS" w:eastAsia="sr-Latn-RS"/>
        </w:rPr>
        <w:t>квара</w:t>
      </w:r>
      <w:r w:rsidR="00107E37" w:rsidRPr="00107E37">
        <w:rPr>
          <w:rFonts w:eastAsia="Calibri" w:cs="Arial"/>
          <w:lang w:val="sr-Cyrl-RS" w:eastAsia="sr-Latn-RS"/>
        </w:rPr>
        <w:t xml:space="preserve">. </w:t>
      </w:r>
      <w:r>
        <w:rPr>
          <w:rFonts w:eastAsia="Calibri" w:cs="Arial"/>
          <w:lang w:val="sr-Latn-RS" w:eastAsia="sr-Latn-RS"/>
        </w:rPr>
        <w:t>Потребно</w:t>
      </w:r>
      <w:r w:rsidR="00107E37" w:rsidRPr="00107E37">
        <w:rPr>
          <w:rFonts w:eastAsia="Calibri" w:cs="Arial"/>
          <w:lang w:val="sr-Latn-RS" w:eastAsia="sr-Latn-RS"/>
        </w:rPr>
        <w:t xml:space="preserve"> </w:t>
      </w:r>
      <w:r>
        <w:rPr>
          <w:rFonts w:eastAsia="Calibri" w:cs="Arial"/>
          <w:lang w:val="sr-Latn-RS" w:eastAsia="sr-Latn-RS"/>
        </w:rPr>
        <w:t>је</w:t>
      </w:r>
      <w:r w:rsidR="00107E37" w:rsidRPr="00107E37">
        <w:rPr>
          <w:rFonts w:eastAsia="Calibri" w:cs="Arial"/>
          <w:lang w:val="sr-Latn-RS" w:eastAsia="sr-Latn-RS"/>
        </w:rPr>
        <w:t xml:space="preserve"> </w:t>
      </w:r>
      <w:r>
        <w:rPr>
          <w:rFonts w:eastAsia="Calibri" w:cs="Arial"/>
          <w:lang w:val="sr-Latn-RS" w:eastAsia="sr-Latn-RS"/>
        </w:rPr>
        <w:t>конфигурисати</w:t>
      </w:r>
      <w:r w:rsidR="00107E37" w:rsidRPr="00107E37">
        <w:rPr>
          <w:rFonts w:eastAsia="Calibri" w:cs="Arial"/>
          <w:lang w:val="sr-Latn-RS" w:eastAsia="sr-Latn-RS"/>
        </w:rPr>
        <w:t xml:space="preserve"> </w:t>
      </w:r>
      <w:r>
        <w:rPr>
          <w:rFonts w:eastAsia="Calibri" w:cs="Arial"/>
          <w:lang w:val="sr-Latn-RS" w:eastAsia="sr-Latn-RS"/>
        </w:rPr>
        <w:t>и</w:t>
      </w:r>
      <w:r w:rsidR="00107E37" w:rsidRPr="00107E37">
        <w:rPr>
          <w:rFonts w:eastAsia="Calibri" w:cs="Arial"/>
          <w:lang w:val="sr-Latn-RS" w:eastAsia="sr-Latn-RS"/>
        </w:rPr>
        <w:t xml:space="preserve"> </w:t>
      </w:r>
      <w:r>
        <w:rPr>
          <w:rFonts w:eastAsia="Calibri" w:cs="Arial"/>
          <w:lang w:val="sr-Latn-RS" w:eastAsia="sr-Latn-RS"/>
        </w:rPr>
        <w:t>подесити</w:t>
      </w:r>
      <w:r w:rsidR="00107E37" w:rsidRPr="00107E37">
        <w:rPr>
          <w:rFonts w:eastAsia="Calibri" w:cs="Arial"/>
          <w:lang w:val="sr-Latn-RS" w:eastAsia="sr-Latn-RS"/>
        </w:rPr>
        <w:t xml:space="preserve"> LocalBox </w:t>
      </w:r>
      <w:r>
        <w:rPr>
          <w:rFonts w:eastAsia="Calibri" w:cs="Arial"/>
          <w:lang w:val="sr-Latn-RS" w:eastAsia="sr-Latn-RS"/>
        </w:rPr>
        <w:t>према</w:t>
      </w:r>
      <w:r w:rsidR="00107E37" w:rsidRPr="00107E37">
        <w:rPr>
          <w:rFonts w:eastAsia="Calibri" w:cs="Arial"/>
          <w:lang w:val="sr-Latn-RS" w:eastAsia="sr-Latn-RS"/>
        </w:rPr>
        <w:t xml:space="preserve"> </w:t>
      </w:r>
      <w:r>
        <w:rPr>
          <w:rFonts w:eastAsia="Calibri" w:cs="Arial"/>
          <w:lang w:val="sr-Latn-RS" w:eastAsia="sr-Latn-RS"/>
        </w:rPr>
        <w:t>месту</w:t>
      </w:r>
      <w:r w:rsidR="00107E37" w:rsidRPr="00107E37">
        <w:rPr>
          <w:rFonts w:eastAsia="Calibri" w:cs="Arial"/>
          <w:lang w:val="sr-Latn-RS" w:eastAsia="sr-Latn-RS"/>
        </w:rPr>
        <w:t xml:space="preserve"> </w:t>
      </w:r>
      <w:r>
        <w:rPr>
          <w:rFonts w:eastAsia="Calibri" w:cs="Arial"/>
          <w:lang w:val="sr-Latn-RS" w:eastAsia="sr-Latn-RS"/>
        </w:rPr>
        <w:t>монтаже</w:t>
      </w:r>
      <w:r w:rsidR="00107E37" w:rsidRPr="00107E37">
        <w:rPr>
          <w:rFonts w:eastAsia="Calibri" w:cs="Arial"/>
          <w:lang w:val="sr-Latn-RS" w:eastAsia="sr-Latn-RS"/>
        </w:rPr>
        <w:t xml:space="preserve"> </w:t>
      </w:r>
      <w:r>
        <w:rPr>
          <w:rFonts w:eastAsia="Calibri" w:cs="Arial"/>
          <w:lang w:val="sr-Latn-RS" w:eastAsia="sr-Latn-RS"/>
        </w:rPr>
        <w:t>а</w:t>
      </w:r>
      <w:r w:rsidR="00107E37" w:rsidRPr="00107E37">
        <w:rPr>
          <w:rFonts w:eastAsia="Calibri" w:cs="Arial"/>
          <w:lang w:val="sr-Latn-RS" w:eastAsia="sr-Latn-RS"/>
        </w:rPr>
        <w:t xml:space="preserve"> </w:t>
      </w:r>
      <w:r>
        <w:rPr>
          <w:rFonts w:eastAsia="Calibri" w:cs="Arial"/>
          <w:lang w:val="sr-Latn-RS" w:eastAsia="sr-Latn-RS"/>
        </w:rPr>
        <w:t>након</w:t>
      </w:r>
      <w:r w:rsidR="00107E37" w:rsidRPr="00107E37">
        <w:rPr>
          <w:rFonts w:eastAsia="Calibri" w:cs="Arial"/>
          <w:lang w:val="sr-Latn-RS" w:eastAsia="sr-Latn-RS"/>
        </w:rPr>
        <w:t xml:space="preserve"> </w:t>
      </w:r>
      <w:r>
        <w:rPr>
          <w:rFonts w:eastAsia="Calibri" w:cs="Arial"/>
          <w:lang w:val="sr-Latn-RS" w:eastAsia="sr-Latn-RS"/>
        </w:rPr>
        <w:t>тога</w:t>
      </w:r>
      <w:r w:rsidR="00107E37" w:rsidRPr="00107E37">
        <w:rPr>
          <w:rFonts w:eastAsia="Calibri" w:cs="Arial"/>
          <w:lang w:val="sr-Latn-RS" w:eastAsia="sr-Latn-RS"/>
        </w:rPr>
        <w:t xml:space="preserve"> </w:t>
      </w:r>
      <w:r>
        <w:rPr>
          <w:rFonts w:eastAsia="Calibri" w:cs="Arial"/>
          <w:lang w:val="sr-Latn-RS" w:eastAsia="sr-Latn-RS"/>
        </w:rPr>
        <w:t>га</w:t>
      </w:r>
      <w:r w:rsidR="00107E37" w:rsidRPr="00107E37">
        <w:rPr>
          <w:rFonts w:eastAsia="Calibri" w:cs="Arial"/>
          <w:lang w:val="sr-Latn-RS" w:eastAsia="sr-Latn-RS"/>
        </w:rPr>
        <w:t xml:space="preserve"> </w:t>
      </w:r>
      <w:r>
        <w:rPr>
          <w:rFonts w:eastAsia="Calibri" w:cs="Arial"/>
          <w:lang w:val="sr-Latn-RS" w:eastAsia="sr-Latn-RS"/>
        </w:rPr>
        <w:t>пустити</w:t>
      </w:r>
      <w:r w:rsidR="00107E37" w:rsidRPr="00107E37">
        <w:rPr>
          <w:rFonts w:eastAsia="Calibri" w:cs="Arial"/>
          <w:lang w:val="sr-Latn-RS" w:eastAsia="sr-Latn-RS"/>
        </w:rPr>
        <w:t xml:space="preserve"> </w:t>
      </w:r>
      <w:r>
        <w:rPr>
          <w:rFonts w:eastAsia="Calibri" w:cs="Arial"/>
          <w:lang w:val="sr-Latn-RS" w:eastAsia="sr-Latn-RS"/>
        </w:rPr>
        <w:t>у</w:t>
      </w:r>
      <w:r w:rsidR="00107E37" w:rsidRPr="00107E37">
        <w:rPr>
          <w:rFonts w:eastAsia="Calibri" w:cs="Arial"/>
          <w:lang w:val="sr-Latn-RS" w:eastAsia="sr-Latn-RS"/>
        </w:rPr>
        <w:t xml:space="preserve"> </w:t>
      </w:r>
      <w:r>
        <w:rPr>
          <w:rFonts w:eastAsia="Calibri" w:cs="Arial"/>
          <w:lang w:val="sr-Latn-RS" w:eastAsia="sr-Latn-RS"/>
        </w:rPr>
        <w:t>рад</w:t>
      </w:r>
      <w:r w:rsidR="00107E37" w:rsidRPr="00107E37">
        <w:rPr>
          <w:rFonts w:eastAsia="Calibri" w:cs="Arial"/>
          <w:lang w:val="sr-Latn-RS" w:eastAsia="sr-Latn-RS"/>
        </w:rPr>
        <w:t xml:space="preserve">. </w:t>
      </w:r>
      <w:r>
        <w:rPr>
          <w:rFonts w:eastAsia="Calibri" w:cs="Arial"/>
          <w:lang w:val="sr-Cyrl-RS" w:eastAsia="sr-Latn-RS"/>
        </w:rPr>
        <w:t>Изабрани понуђач</w:t>
      </w:r>
      <w:r w:rsidR="00107E37" w:rsidRPr="00107E37">
        <w:rPr>
          <w:rFonts w:eastAsia="Calibri" w:cs="Arial"/>
          <w:lang w:val="sr-Latn-RS" w:eastAsia="sr-Latn-RS"/>
        </w:rPr>
        <w:t xml:space="preserve"> </w:t>
      </w:r>
      <w:r>
        <w:rPr>
          <w:rFonts w:eastAsia="Calibri" w:cs="Arial"/>
          <w:lang w:val="sr-Latn-RS" w:eastAsia="sr-Latn-RS"/>
        </w:rPr>
        <w:t>је</w:t>
      </w:r>
      <w:r w:rsidR="00107E37" w:rsidRPr="00107E37">
        <w:rPr>
          <w:rFonts w:eastAsia="Calibri" w:cs="Arial"/>
          <w:lang w:val="sr-Latn-RS" w:eastAsia="sr-Latn-RS"/>
        </w:rPr>
        <w:t xml:space="preserve"> </w:t>
      </w:r>
      <w:r>
        <w:rPr>
          <w:rFonts w:eastAsia="Calibri" w:cs="Arial"/>
          <w:lang w:val="sr-Latn-RS" w:eastAsia="sr-Latn-RS"/>
        </w:rPr>
        <w:t>дужан</w:t>
      </w:r>
      <w:r w:rsidR="00107E37" w:rsidRPr="00107E37">
        <w:rPr>
          <w:rFonts w:eastAsia="Calibri" w:cs="Arial"/>
          <w:lang w:val="sr-Latn-RS" w:eastAsia="sr-Latn-RS"/>
        </w:rPr>
        <w:t xml:space="preserve"> </w:t>
      </w:r>
      <w:r>
        <w:rPr>
          <w:rFonts w:eastAsia="Calibri" w:cs="Arial"/>
          <w:lang w:val="sr-Latn-RS" w:eastAsia="sr-Latn-RS"/>
        </w:rPr>
        <w:t>и</w:t>
      </w:r>
      <w:r w:rsidR="00107E37" w:rsidRPr="00107E37">
        <w:rPr>
          <w:rFonts w:eastAsia="Calibri" w:cs="Arial"/>
          <w:lang w:val="sr-Latn-RS" w:eastAsia="sr-Latn-RS"/>
        </w:rPr>
        <w:t xml:space="preserve"> </w:t>
      </w:r>
      <w:r>
        <w:rPr>
          <w:rFonts w:eastAsia="Calibri" w:cs="Arial"/>
          <w:lang w:val="sr-Latn-RS" w:eastAsia="sr-Latn-RS"/>
        </w:rPr>
        <w:t>да</w:t>
      </w:r>
      <w:r w:rsidR="00107E37" w:rsidRPr="00107E37">
        <w:rPr>
          <w:rFonts w:eastAsia="Calibri" w:cs="Arial"/>
          <w:lang w:val="sr-Latn-RS" w:eastAsia="sr-Latn-RS"/>
        </w:rPr>
        <w:t xml:space="preserve"> </w:t>
      </w:r>
      <w:r>
        <w:rPr>
          <w:rFonts w:eastAsia="Calibri" w:cs="Arial"/>
          <w:lang w:val="sr-Latn-RS" w:eastAsia="sr-Latn-RS"/>
        </w:rPr>
        <w:t>изврши</w:t>
      </w:r>
      <w:r w:rsidR="00107E37" w:rsidRPr="00107E37">
        <w:rPr>
          <w:rFonts w:eastAsia="Calibri" w:cs="Arial"/>
          <w:lang w:val="sr-Cyrl-RS" w:eastAsia="sr-Latn-RS"/>
        </w:rPr>
        <w:t xml:space="preserve"> </w:t>
      </w:r>
      <w:r>
        <w:rPr>
          <w:rFonts w:eastAsia="Calibri" w:cs="Arial"/>
          <w:lang w:val="sr-Latn-RS" w:eastAsia="sr-Latn-RS"/>
        </w:rPr>
        <w:t>п</w:t>
      </w:r>
      <w:r>
        <w:rPr>
          <w:rFonts w:eastAsia="Calibri" w:cs="Arial"/>
          <w:lang w:val="sr-Cyrl-RS" w:eastAsia="sr-Latn-RS"/>
        </w:rPr>
        <w:t>оправк</w:t>
      </w:r>
      <w:r>
        <w:rPr>
          <w:rFonts w:eastAsia="Calibri" w:cs="Arial"/>
          <w:lang w:val="sr-Latn-RS" w:eastAsia="sr-Latn-RS"/>
        </w:rPr>
        <w:t>у</w:t>
      </w:r>
      <w:r w:rsidR="00107E37" w:rsidRPr="00107E37">
        <w:rPr>
          <w:rFonts w:eastAsia="Calibri" w:cs="Arial"/>
          <w:lang w:val="sr-Cyrl-RS" w:eastAsia="sr-Latn-RS"/>
        </w:rPr>
        <w:t xml:space="preserve"> </w:t>
      </w:r>
      <w:r>
        <w:rPr>
          <w:rFonts w:eastAsia="Calibri" w:cs="Arial"/>
          <w:lang w:val="sr-Cyrl-RS" w:eastAsia="sr-Latn-RS"/>
        </w:rPr>
        <w:t>и</w:t>
      </w:r>
      <w:r w:rsidR="00107E37" w:rsidRPr="00107E37">
        <w:rPr>
          <w:rFonts w:eastAsia="Calibri" w:cs="Arial"/>
          <w:lang w:val="sr-Cyrl-RS" w:eastAsia="sr-Latn-RS"/>
        </w:rPr>
        <w:t xml:space="preserve"> </w:t>
      </w:r>
      <w:r>
        <w:rPr>
          <w:rFonts w:eastAsia="Calibri" w:cs="Arial"/>
          <w:lang w:val="sr-Cyrl-RS" w:eastAsia="sr-Latn-RS"/>
        </w:rPr>
        <w:t>довођење</w:t>
      </w:r>
      <w:r w:rsidR="00107E37" w:rsidRPr="00107E37">
        <w:rPr>
          <w:rFonts w:eastAsia="Calibri" w:cs="Arial"/>
          <w:lang w:val="sr-Cyrl-RS" w:eastAsia="sr-Latn-RS"/>
        </w:rPr>
        <w:t xml:space="preserve"> </w:t>
      </w:r>
      <w:r>
        <w:rPr>
          <w:rFonts w:eastAsia="Calibri" w:cs="Arial"/>
          <w:lang w:val="sr-Cyrl-RS" w:eastAsia="sr-Latn-RS"/>
        </w:rPr>
        <w:t>у</w:t>
      </w:r>
      <w:r w:rsidR="00107E37" w:rsidRPr="00107E37">
        <w:rPr>
          <w:rFonts w:eastAsia="Calibri" w:cs="Arial"/>
          <w:lang w:val="sr-Cyrl-RS" w:eastAsia="sr-Latn-RS"/>
        </w:rPr>
        <w:t xml:space="preserve"> </w:t>
      </w:r>
      <w:r>
        <w:rPr>
          <w:rFonts w:eastAsia="Calibri" w:cs="Arial"/>
          <w:lang w:val="sr-Cyrl-RS" w:eastAsia="sr-Latn-RS"/>
        </w:rPr>
        <w:t>исправно</w:t>
      </w:r>
      <w:r w:rsidR="00107E37" w:rsidRPr="00107E37">
        <w:rPr>
          <w:rFonts w:eastAsia="Calibri" w:cs="Arial"/>
          <w:lang w:val="sr-Cyrl-RS" w:eastAsia="sr-Latn-RS"/>
        </w:rPr>
        <w:t xml:space="preserve"> </w:t>
      </w:r>
      <w:r>
        <w:rPr>
          <w:rFonts w:eastAsia="Calibri" w:cs="Arial"/>
          <w:lang w:val="sr-Cyrl-RS" w:eastAsia="sr-Latn-RS"/>
        </w:rPr>
        <w:t>стање</w:t>
      </w:r>
      <w:r w:rsidR="00107E37" w:rsidRPr="00107E37">
        <w:rPr>
          <w:rFonts w:eastAsia="Calibri" w:cs="Arial"/>
          <w:lang w:val="sr-Latn-RS" w:eastAsia="sr-Latn-RS"/>
        </w:rPr>
        <w:t xml:space="preserve"> </w:t>
      </w:r>
      <w:r w:rsidRPr="00671DCF">
        <w:rPr>
          <w:rFonts w:eastAsia="Calibri" w:cs="Arial"/>
          <w:lang w:val="sr-Latn-RS" w:eastAsia="sr-Latn-RS"/>
        </w:rPr>
        <w:t xml:space="preserve">LocalBox </w:t>
      </w:r>
      <w:r w:rsidR="00107E37" w:rsidRPr="00107E37">
        <w:rPr>
          <w:rFonts w:eastAsia="Calibri" w:cs="Arial"/>
          <w:lang w:val="sr-Latn-RS" w:eastAsia="sr-Latn-RS"/>
        </w:rPr>
        <w:t>-</w:t>
      </w:r>
      <w:r>
        <w:rPr>
          <w:rFonts w:eastAsia="Calibri" w:cs="Arial"/>
          <w:lang w:val="sr-Latn-RS" w:eastAsia="sr-Latn-RS"/>
        </w:rPr>
        <w:t>а</w:t>
      </w:r>
      <w:r w:rsidR="00107E37" w:rsidRPr="00107E37">
        <w:rPr>
          <w:rFonts w:eastAsia="Calibri" w:cs="Arial"/>
          <w:lang w:val="sr-Latn-RS" w:eastAsia="sr-Latn-RS"/>
        </w:rPr>
        <w:t xml:space="preserve"> </w:t>
      </w:r>
      <w:r>
        <w:rPr>
          <w:rFonts w:eastAsia="Calibri" w:cs="Arial"/>
          <w:lang w:val="sr-Latn-RS" w:eastAsia="sr-Latn-RS"/>
        </w:rPr>
        <w:t>који</w:t>
      </w:r>
      <w:r w:rsidR="00107E37" w:rsidRPr="00107E37">
        <w:rPr>
          <w:rFonts w:eastAsia="Calibri" w:cs="Arial"/>
          <w:lang w:val="sr-Latn-RS" w:eastAsia="sr-Latn-RS"/>
        </w:rPr>
        <w:t xml:space="preserve"> </w:t>
      </w:r>
      <w:r>
        <w:rPr>
          <w:rFonts w:eastAsia="Calibri" w:cs="Arial"/>
          <w:lang w:val="sr-Latn-RS" w:eastAsia="sr-Latn-RS"/>
        </w:rPr>
        <w:t>је</w:t>
      </w:r>
      <w:r w:rsidR="00107E37" w:rsidRPr="00107E37">
        <w:rPr>
          <w:rFonts w:eastAsia="Calibri" w:cs="Arial"/>
          <w:lang w:val="sr-Latn-RS" w:eastAsia="sr-Latn-RS"/>
        </w:rPr>
        <w:t xml:space="preserve"> </w:t>
      </w:r>
      <w:r>
        <w:rPr>
          <w:rFonts w:eastAsia="Calibri" w:cs="Arial"/>
          <w:lang w:val="sr-Latn-RS" w:eastAsia="sr-Latn-RS"/>
        </w:rPr>
        <w:t>у</w:t>
      </w:r>
      <w:r w:rsidR="00107E37" w:rsidRPr="00107E37">
        <w:rPr>
          <w:rFonts w:eastAsia="Calibri" w:cs="Arial"/>
          <w:lang w:val="sr-Latn-RS" w:eastAsia="sr-Latn-RS"/>
        </w:rPr>
        <w:t xml:space="preserve"> </w:t>
      </w:r>
      <w:r>
        <w:rPr>
          <w:rFonts w:eastAsia="Calibri" w:cs="Arial"/>
          <w:lang w:val="sr-Latn-RS" w:eastAsia="sr-Latn-RS"/>
        </w:rPr>
        <w:t>квару</w:t>
      </w:r>
      <w:r w:rsidR="00107E37" w:rsidRPr="00107E37">
        <w:rPr>
          <w:rFonts w:eastAsia="Calibri" w:cs="Arial"/>
          <w:lang w:val="sr-Latn-RS" w:eastAsia="sr-Latn-RS"/>
        </w:rPr>
        <w:t>,</w:t>
      </w:r>
      <w:r w:rsidR="00107E37" w:rsidRPr="00107E37">
        <w:rPr>
          <w:rFonts w:eastAsia="Calibri" w:cs="Arial"/>
          <w:lang w:val="sr-Cyrl-RS" w:eastAsia="sr-Latn-RS"/>
        </w:rPr>
        <w:t xml:space="preserve"> </w:t>
      </w:r>
      <w:r>
        <w:rPr>
          <w:rFonts w:eastAsia="Calibri" w:cs="Arial"/>
          <w:lang w:val="sr-Cyrl-RS" w:eastAsia="sr-Latn-RS"/>
        </w:rPr>
        <w:t>на</w:t>
      </w:r>
      <w:r w:rsidR="00107E37" w:rsidRPr="00107E37">
        <w:rPr>
          <w:rFonts w:eastAsia="Calibri" w:cs="Arial"/>
          <w:lang w:val="sr-Cyrl-RS" w:eastAsia="sr-Latn-RS"/>
        </w:rPr>
        <w:t xml:space="preserve"> </w:t>
      </w:r>
      <w:r>
        <w:rPr>
          <w:rFonts w:eastAsia="Calibri" w:cs="Arial"/>
          <w:lang w:val="sr-Cyrl-RS" w:eastAsia="sr-Latn-RS"/>
        </w:rPr>
        <w:t>локацији</w:t>
      </w:r>
      <w:r w:rsidR="00107E37" w:rsidRPr="00107E37">
        <w:rPr>
          <w:rFonts w:eastAsia="Calibri" w:cs="Arial"/>
          <w:lang w:val="sr-Cyrl-RS" w:eastAsia="sr-Latn-RS"/>
        </w:rPr>
        <w:t xml:space="preserve"> </w:t>
      </w:r>
      <w:r>
        <w:rPr>
          <w:rFonts w:eastAsia="Calibri" w:cs="Arial"/>
          <w:lang w:val="sr-Cyrl-RS" w:eastAsia="sr-Latn-RS"/>
        </w:rPr>
        <w:t>произвођача</w:t>
      </w:r>
      <w:r w:rsidR="00107E37" w:rsidRPr="00107E37">
        <w:rPr>
          <w:rFonts w:eastAsia="Calibri" w:cs="Arial"/>
          <w:lang w:val="sr-Cyrl-RS" w:eastAsia="sr-Latn-RS"/>
        </w:rPr>
        <w:t xml:space="preserve"> </w:t>
      </w:r>
      <w:r>
        <w:rPr>
          <w:rFonts w:eastAsia="Calibri" w:cs="Arial"/>
          <w:lang w:val="sr-Cyrl-RS" w:eastAsia="sr-Latn-RS"/>
        </w:rPr>
        <w:t>опреме</w:t>
      </w:r>
      <w:r w:rsidR="00107E37" w:rsidRPr="00107E37">
        <w:rPr>
          <w:rFonts w:eastAsia="Calibri" w:cs="Arial"/>
          <w:lang w:val="sr-Cyrl-RS" w:eastAsia="sr-Latn-RS"/>
        </w:rPr>
        <w:t xml:space="preserve"> </w:t>
      </w:r>
      <w:r>
        <w:rPr>
          <w:rFonts w:eastAsia="Calibri" w:cs="Arial"/>
          <w:lang w:val="sr-Cyrl-RS" w:eastAsia="sr-Latn-RS"/>
        </w:rPr>
        <w:t>одмах</w:t>
      </w:r>
      <w:r w:rsidR="00107E37" w:rsidRPr="00107E37">
        <w:rPr>
          <w:rFonts w:eastAsia="Calibri" w:cs="Arial"/>
          <w:lang w:val="sr-Cyrl-RS" w:eastAsia="sr-Latn-RS"/>
        </w:rPr>
        <w:t xml:space="preserve"> </w:t>
      </w:r>
      <w:r>
        <w:rPr>
          <w:rFonts w:eastAsia="Calibri" w:cs="Arial"/>
          <w:lang w:val="sr-Cyrl-RS" w:eastAsia="sr-Latn-RS"/>
        </w:rPr>
        <w:t>по</w:t>
      </w:r>
      <w:r w:rsidR="00107E37" w:rsidRPr="00107E37">
        <w:rPr>
          <w:rFonts w:eastAsia="Calibri" w:cs="Arial"/>
          <w:lang w:val="sr-Cyrl-RS" w:eastAsia="sr-Latn-RS"/>
        </w:rPr>
        <w:t xml:space="preserve"> </w:t>
      </w:r>
      <w:r>
        <w:rPr>
          <w:rFonts w:eastAsia="Calibri" w:cs="Arial"/>
          <w:lang w:val="sr-Cyrl-RS" w:eastAsia="sr-Latn-RS"/>
        </w:rPr>
        <w:t>пријави</w:t>
      </w:r>
      <w:r w:rsidR="00107E37" w:rsidRPr="00107E37">
        <w:rPr>
          <w:rFonts w:eastAsia="Calibri" w:cs="Arial"/>
          <w:lang w:val="sr-Cyrl-RS" w:eastAsia="sr-Latn-RS"/>
        </w:rPr>
        <w:t xml:space="preserve"> </w:t>
      </w:r>
      <w:r>
        <w:rPr>
          <w:rFonts w:eastAsia="Calibri" w:cs="Arial"/>
          <w:lang w:val="sr-Cyrl-RS" w:eastAsia="sr-Latn-RS"/>
        </w:rPr>
        <w:t>квара</w:t>
      </w:r>
      <w:r w:rsidR="00107E37" w:rsidRPr="00107E37">
        <w:rPr>
          <w:rFonts w:eastAsia="Calibri" w:cs="Arial"/>
          <w:lang w:val="sr-Cyrl-RS" w:eastAsia="sr-Latn-RS"/>
        </w:rPr>
        <w:t>.</w:t>
      </w:r>
    </w:p>
    <w:p w:rsidR="00107E37" w:rsidRPr="00107E37" w:rsidRDefault="00671DCF" w:rsidP="000C14CA">
      <w:pPr>
        <w:numPr>
          <w:ilvl w:val="0"/>
          <w:numId w:val="39"/>
        </w:numPr>
        <w:spacing w:before="0" w:after="160" w:line="259" w:lineRule="auto"/>
        <w:ind w:left="992" w:hanging="357"/>
        <w:rPr>
          <w:rFonts w:eastAsia="Calibri" w:cs="Arial"/>
          <w:lang w:val="sr-Latn-RS" w:eastAsia="sr-Latn-RS"/>
        </w:rPr>
      </w:pPr>
      <w:r>
        <w:rPr>
          <w:rFonts w:eastAsia="Calibri" w:cs="Arial"/>
          <w:lang w:val="sr-Latn-RS" w:eastAsia="sr-Latn-RS"/>
        </w:rPr>
        <w:t>Уколико</w:t>
      </w:r>
      <w:r w:rsidR="00107E37" w:rsidRPr="00107E37">
        <w:rPr>
          <w:rFonts w:eastAsia="Calibri" w:cs="Arial"/>
          <w:lang w:val="sr-Latn-RS" w:eastAsia="sr-Latn-RS"/>
        </w:rPr>
        <w:t xml:space="preserve"> </w:t>
      </w:r>
      <w:r>
        <w:rPr>
          <w:rFonts w:eastAsia="Calibri" w:cs="Arial"/>
          <w:lang w:val="sr-Latn-RS" w:eastAsia="sr-Latn-RS"/>
        </w:rPr>
        <w:t>се</w:t>
      </w:r>
      <w:r w:rsidR="00107E37" w:rsidRPr="00107E37">
        <w:rPr>
          <w:rFonts w:eastAsia="Calibri" w:cs="Arial"/>
          <w:lang w:val="sr-Latn-RS" w:eastAsia="sr-Latn-RS"/>
        </w:rPr>
        <w:t xml:space="preserve"> </w:t>
      </w:r>
      <w:r>
        <w:rPr>
          <w:rFonts w:eastAsia="Calibri" w:cs="Arial"/>
          <w:lang w:val="sr-Latn-RS" w:eastAsia="sr-Latn-RS"/>
        </w:rPr>
        <w:t>након</w:t>
      </w:r>
      <w:r w:rsidR="00107E37" w:rsidRPr="00107E37">
        <w:rPr>
          <w:rFonts w:eastAsia="Calibri" w:cs="Arial"/>
          <w:lang w:val="sr-Latn-RS" w:eastAsia="sr-Latn-RS"/>
        </w:rPr>
        <w:t xml:space="preserve"> </w:t>
      </w:r>
      <w:r>
        <w:rPr>
          <w:rFonts w:eastAsia="Calibri" w:cs="Arial"/>
          <w:lang w:val="sr-Latn-RS" w:eastAsia="sr-Latn-RS"/>
        </w:rPr>
        <w:t>извршеног</w:t>
      </w:r>
      <w:r w:rsidR="00107E37" w:rsidRPr="00107E37">
        <w:rPr>
          <w:rFonts w:eastAsia="Calibri" w:cs="Arial"/>
          <w:lang w:val="sr-Latn-RS" w:eastAsia="sr-Latn-RS"/>
        </w:rPr>
        <w:t xml:space="preserve"> </w:t>
      </w:r>
      <w:r>
        <w:rPr>
          <w:rFonts w:eastAsia="Calibri" w:cs="Arial"/>
          <w:lang w:val="sr-Latn-RS" w:eastAsia="sr-Latn-RS"/>
        </w:rPr>
        <w:t>испитивања</w:t>
      </w:r>
      <w:r w:rsidR="00107E37" w:rsidRPr="00107E37">
        <w:rPr>
          <w:rFonts w:eastAsia="Calibri" w:cs="Arial"/>
          <w:lang w:val="sr-Latn-RS" w:eastAsia="sr-Latn-RS"/>
        </w:rPr>
        <w:t xml:space="preserve"> </w:t>
      </w:r>
      <w:r>
        <w:rPr>
          <w:rFonts w:eastAsia="Calibri" w:cs="Arial"/>
          <w:lang w:val="sr-Latn-RS" w:eastAsia="sr-Latn-RS"/>
        </w:rPr>
        <w:t>функционалност</w:t>
      </w:r>
      <w:r w:rsidR="00107E37" w:rsidRPr="00107E37">
        <w:rPr>
          <w:rFonts w:eastAsia="Calibri" w:cs="Arial"/>
          <w:lang w:val="sr-Latn-RS" w:eastAsia="sr-Latn-RS"/>
        </w:rPr>
        <w:t xml:space="preserve"> </w:t>
      </w:r>
      <w:r>
        <w:rPr>
          <w:rFonts w:eastAsia="Calibri" w:cs="Arial"/>
          <w:lang w:val="sr-Latn-RS" w:eastAsia="sr-Latn-RS"/>
        </w:rPr>
        <w:t>и</w:t>
      </w:r>
      <w:r w:rsidR="00107E37" w:rsidRPr="00107E37">
        <w:rPr>
          <w:rFonts w:eastAsia="Calibri" w:cs="Arial"/>
          <w:lang w:val="sr-Latn-RS" w:eastAsia="sr-Latn-RS"/>
        </w:rPr>
        <w:t xml:space="preserve"> </w:t>
      </w:r>
      <w:r>
        <w:rPr>
          <w:rFonts w:eastAsia="Calibri" w:cs="Arial"/>
          <w:lang w:val="sr-Latn-RS" w:eastAsia="sr-Latn-RS"/>
        </w:rPr>
        <w:t>мерних</w:t>
      </w:r>
      <w:r w:rsidR="00107E37" w:rsidRPr="00107E37">
        <w:rPr>
          <w:rFonts w:eastAsia="Calibri" w:cs="Arial"/>
          <w:lang w:val="sr-Latn-RS" w:eastAsia="sr-Latn-RS"/>
        </w:rPr>
        <w:t xml:space="preserve"> </w:t>
      </w:r>
      <w:r>
        <w:rPr>
          <w:rFonts w:eastAsia="Calibri" w:cs="Arial"/>
          <w:lang w:val="sr-Latn-RS" w:eastAsia="sr-Latn-RS"/>
        </w:rPr>
        <w:t>особина</w:t>
      </w:r>
      <w:r w:rsidR="00107E37" w:rsidRPr="00107E37">
        <w:rPr>
          <w:rFonts w:eastAsia="Calibri" w:cs="Arial"/>
          <w:lang w:val="sr-Latn-RS" w:eastAsia="sr-Latn-RS"/>
        </w:rPr>
        <w:t xml:space="preserve"> </w:t>
      </w:r>
      <w:r>
        <w:rPr>
          <w:rFonts w:eastAsia="Calibri" w:cs="Arial"/>
          <w:lang w:val="sr-Latn-RS" w:eastAsia="sr-Latn-RS"/>
        </w:rPr>
        <w:t>опреме</w:t>
      </w:r>
      <w:r w:rsidR="00107E37" w:rsidRPr="00107E37">
        <w:rPr>
          <w:rFonts w:eastAsia="Calibri" w:cs="Arial"/>
          <w:lang w:val="sr-Latn-RS" w:eastAsia="sr-Latn-RS"/>
        </w:rPr>
        <w:t xml:space="preserve"> </w:t>
      </w:r>
      <w:r>
        <w:rPr>
          <w:rFonts w:eastAsia="Calibri" w:cs="Arial"/>
          <w:lang w:val="sr-Latn-RS" w:eastAsia="sr-Latn-RS"/>
        </w:rPr>
        <w:t>за</w:t>
      </w:r>
      <w:r w:rsidR="00107E37" w:rsidRPr="00107E37">
        <w:rPr>
          <w:rFonts w:eastAsia="Calibri" w:cs="Arial"/>
          <w:lang w:val="sr-Latn-RS" w:eastAsia="sr-Latn-RS"/>
        </w:rPr>
        <w:t xml:space="preserve"> </w:t>
      </w:r>
      <w:r>
        <w:rPr>
          <w:rFonts w:eastAsia="Calibri" w:cs="Arial"/>
          <w:lang w:val="sr-Latn-RS" w:eastAsia="sr-Latn-RS"/>
        </w:rPr>
        <w:t>мониторинг</w:t>
      </w:r>
      <w:r w:rsidR="00107E37" w:rsidRPr="00107E37">
        <w:rPr>
          <w:rFonts w:eastAsia="Calibri" w:cs="Arial"/>
          <w:lang w:val="sr-Latn-RS" w:eastAsia="sr-Latn-RS"/>
        </w:rPr>
        <w:t xml:space="preserve"> </w:t>
      </w:r>
      <w:r>
        <w:rPr>
          <w:rFonts w:eastAsia="Calibri" w:cs="Arial"/>
          <w:lang w:val="sr-Latn-RS" w:eastAsia="sr-Latn-RS"/>
        </w:rPr>
        <w:t>вибрација</w:t>
      </w:r>
      <w:r w:rsidR="00107E37" w:rsidRPr="00107E37">
        <w:rPr>
          <w:rFonts w:eastAsia="Calibri" w:cs="Arial"/>
          <w:lang w:val="sr-Latn-RS" w:eastAsia="sr-Latn-RS"/>
        </w:rPr>
        <w:t xml:space="preserve"> </w:t>
      </w:r>
      <w:r>
        <w:rPr>
          <w:rFonts w:eastAsia="Calibri" w:cs="Arial"/>
          <w:lang w:val="sr-Latn-RS" w:eastAsia="sr-Latn-RS"/>
        </w:rPr>
        <w:t>утврди</w:t>
      </w:r>
      <w:r w:rsidR="00107E37" w:rsidRPr="00107E37">
        <w:rPr>
          <w:rFonts w:eastAsia="Calibri" w:cs="Arial"/>
          <w:lang w:val="sr-Latn-RS" w:eastAsia="sr-Latn-RS"/>
        </w:rPr>
        <w:t xml:space="preserve"> </w:t>
      </w:r>
      <w:r>
        <w:rPr>
          <w:rFonts w:eastAsia="Calibri" w:cs="Arial"/>
          <w:lang w:val="sr-Latn-RS" w:eastAsia="sr-Latn-RS"/>
        </w:rPr>
        <w:t>неисправност</w:t>
      </w:r>
      <w:r w:rsidR="00107E37" w:rsidRPr="00107E37">
        <w:rPr>
          <w:rFonts w:eastAsia="Calibri" w:cs="Arial"/>
          <w:lang w:val="sr-Latn-RS" w:eastAsia="sr-Latn-RS"/>
        </w:rPr>
        <w:t xml:space="preserve"> LocalBox-</w:t>
      </w:r>
      <w:r>
        <w:rPr>
          <w:rFonts w:eastAsia="Calibri" w:cs="Arial"/>
          <w:lang w:val="sr-Latn-RS" w:eastAsia="sr-Latn-RS"/>
        </w:rPr>
        <w:t>ова</w:t>
      </w:r>
      <w:r w:rsidR="00107E37" w:rsidRPr="00107E37">
        <w:rPr>
          <w:rFonts w:eastAsia="Calibri" w:cs="Arial"/>
          <w:lang w:val="sr-Latn-RS" w:eastAsia="sr-Latn-RS"/>
        </w:rPr>
        <w:t xml:space="preserve"> (</w:t>
      </w:r>
      <w:r>
        <w:rPr>
          <w:rFonts w:eastAsia="Calibri" w:cs="Arial"/>
          <w:lang w:val="sr-Latn-RS" w:eastAsia="sr-Latn-RS"/>
        </w:rPr>
        <w:t>нетачан</w:t>
      </w:r>
      <w:r w:rsidR="00107E37" w:rsidRPr="00107E37">
        <w:rPr>
          <w:rFonts w:eastAsia="Calibri" w:cs="Arial"/>
          <w:lang w:val="sr-Latn-RS" w:eastAsia="sr-Latn-RS"/>
        </w:rPr>
        <w:t xml:space="preserve">, </w:t>
      </w:r>
      <w:r>
        <w:rPr>
          <w:rFonts w:eastAsia="Calibri" w:cs="Arial"/>
          <w:lang w:val="sr-Latn-RS" w:eastAsia="sr-Latn-RS"/>
        </w:rPr>
        <w:t>не</w:t>
      </w:r>
      <w:r w:rsidR="00107E37" w:rsidRPr="00107E37">
        <w:rPr>
          <w:rFonts w:eastAsia="Calibri" w:cs="Arial"/>
          <w:lang w:val="sr-Latn-RS" w:eastAsia="sr-Latn-RS"/>
        </w:rPr>
        <w:t xml:space="preserve"> </w:t>
      </w:r>
      <w:r>
        <w:rPr>
          <w:rFonts w:eastAsia="Calibri" w:cs="Arial"/>
          <w:lang w:val="sr-Latn-RS" w:eastAsia="sr-Latn-RS"/>
        </w:rPr>
        <w:t>испуњава</w:t>
      </w:r>
      <w:r w:rsidR="00107E37" w:rsidRPr="00107E37">
        <w:rPr>
          <w:rFonts w:eastAsia="Calibri" w:cs="Arial"/>
          <w:lang w:val="sr-Latn-RS" w:eastAsia="sr-Latn-RS"/>
        </w:rPr>
        <w:t xml:space="preserve"> </w:t>
      </w:r>
      <w:r>
        <w:rPr>
          <w:rFonts w:eastAsia="Calibri" w:cs="Arial"/>
          <w:lang w:val="sr-Latn-RS" w:eastAsia="sr-Latn-RS"/>
        </w:rPr>
        <w:t>све</w:t>
      </w:r>
      <w:r w:rsidR="00107E37" w:rsidRPr="00107E37">
        <w:rPr>
          <w:rFonts w:eastAsia="Calibri" w:cs="Arial"/>
          <w:lang w:val="sr-Latn-RS" w:eastAsia="sr-Latn-RS"/>
        </w:rPr>
        <w:t xml:space="preserve"> </w:t>
      </w:r>
      <w:r>
        <w:rPr>
          <w:rFonts w:eastAsia="Calibri" w:cs="Arial"/>
          <w:lang w:val="sr-Latn-RS" w:eastAsia="sr-Latn-RS"/>
        </w:rPr>
        <w:t>функционалности</w:t>
      </w:r>
      <w:r w:rsidR="00107E37" w:rsidRPr="00107E37">
        <w:rPr>
          <w:rFonts w:eastAsia="Calibri" w:cs="Arial"/>
          <w:lang w:val="sr-Latn-RS" w:eastAsia="sr-Latn-RS"/>
        </w:rPr>
        <w:t xml:space="preserve"> </w:t>
      </w:r>
      <w:r>
        <w:rPr>
          <w:rFonts w:eastAsia="Calibri" w:cs="Arial"/>
          <w:lang w:val="sr-Latn-RS" w:eastAsia="sr-Latn-RS"/>
        </w:rPr>
        <w:t>итд</w:t>
      </w:r>
      <w:r w:rsidR="00107E37" w:rsidRPr="00107E37">
        <w:rPr>
          <w:rFonts w:eastAsia="Calibri" w:cs="Arial"/>
          <w:lang w:val="sr-Latn-RS" w:eastAsia="sr-Latn-RS"/>
        </w:rPr>
        <w:t xml:space="preserve">), </w:t>
      </w:r>
      <w:r>
        <w:rPr>
          <w:rFonts w:eastAsia="Calibri" w:cs="Arial"/>
          <w:lang w:val="sr-Latn-RS" w:eastAsia="sr-Latn-RS"/>
        </w:rPr>
        <w:t>довести</w:t>
      </w:r>
      <w:r w:rsidR="00107E37" w:rsidRPr="00107E37">
        <w:rPr>
          <w:rFonts w:eastAsia="Calibri" w:cs="Arial"/>
          <w:lang w:val="sr-Latn-RS" w:eastAsia="sr-Latn-RS"/>
        </w:rPr>
        <w:t xml:space="preserve"> </w:t>
      </w:r>
      <w:r>
        <w:rPr>
          <w:rFonts w:eastAsia="Calibri" w:cs="Arial"/>
          <w:lang w:val="sr-Latn-RS" w:eastAsia="sr-Latn-RS"/>
        </w:rPr>
        <w:t>га</w:t>
      </w:r>
      <w:r w:rsidR="00107E37" w:rsidRPr="00107E37">
        <w:rPr>
          <w:rFonts w:eastAsia="Calibri" w:cs="Arial"/>
          <w:lang w:val="sr-Latn-RS" w:eastAsia="sr-Latn-RS"/>
        </w:rPr>
        <w:t xml:space="preserve"> </w:t>
      </w:r>
      <w:r>
        <w:rPr>
          <w:rFonts w:eastAsia="Calibri" w:cs="Arial"/>
          <w:lang w:val="sr-Latn-RS" w:eastAsia="sr-Latn-RS"/>
        </w:rPr>
        <w:t>у</w:t>
      </w:r>
      <w:r w:rsidR="00107E37" w:rsidRPr="00107E37">
        <w:rPr>
          <w:rFonts w:eastAsia="Calibri" w:cs="Arial"/>
          <w:lang w:val="sr-Latn-RS" w:eastAsia="sr-Latn-RS"/>
        </w:rPr>
        <w:t xml:space="preserve"> </w:t>
      </w:r>
      <w:r>
        <w:rPr>
          <w:rFonts w:eastAsia="Calibri" w:cs="Arial"/>
          <w:lang w:val="sr-Latn-RS" w:eastAsia="sr-Latn-RS"/>
        </w:rPr>
        <w:t>номинално</w:t>
      </w:r>
      <w:r w:rsidR="00107E37" w:rsidRPr="00107E37">
        <w:rPr>
          <w:rFonts w:eastAsia="Calibri" w:cs="Arial"/>
          <w:lang w:val="sr-Latn-RS" w:eastAsia="sr-Latn-RS"/>
        </w:rPr>
        <w:t xml:space="preserve"> </w:t>
      </w:r>
      <w:r>
        <w:rPr>
          <w:rFonts w:eastAsia="Calibri" w:cs="Arial"/>
          <w:lang w:val="sr-Latn-RS" w:eastAsia="sr-Latn-RS"/>
        </w:rPr>
        <w:t>и</w:t>
      </w:r>
      <w:r w:rsidR="00107E37" w:rsidRPr="00107E37">
        <w:rPr>
          <w:rFonts w:eastAsia="Calibri" w:cs="Arial"/>
          <w:lang w:val="sr-Latn-RS" w:eastAsia="sr-Latn-RS"/>
        </w:rPr>
        <w:t xml:space="preserve"> </w:t>
      </w:r>
      <w:r>
        <w:rPr>
          <w:rFonts w:eastAsia="Calibri" w:cs="Arial"/>
          <w:lang w:val="sr-Latn-RS" w:eastAsia="sr-Latn-RS"/>
        </w:rPr>
        <w:t>исправно</w:t>
      </w:r>
      <w:r w:rsidR="00107E37" w:rsidRPr="00107E37">
        <w:rPr>
          <w:rFonts w:eastAsia="Calibri" w:cs="Arial"/>
          <w:lang w:val="sr-Latn-RS" w:eastAsia="sr-Latn-RS"/>
        </w:rPr>
        <w:t xml:space="preserve"> </w:t>
      </w:r>
      <w:r>
        <w:rPr>
          <w:rFonts w:eastAsia="Calibri" w:cs="Arial"/>
          <w:lang w:val="sr-Latn-RS" w:eastAsia="sr-Latn-RS"/>
        </w:rPr>
        <w:t>стање</w:t>
      </w:r>
      <w:r w:rsidR="00107E37" w:rsidRPr="00107E37">
        <w:rPr>
          <w:rFonts w:eastAsia="Calibri" w:cs="Arial"/>
          <w:lang w:val="sr-Latn-RS" w:eastAsia="sr-Latn-RS"/>
        </w:rPr>
        <w:t>.</w:t>
      </w:r>
    </w:p>
    <w:p w:rsidR="00107E37" w:rsidRPr="00107E37" w:rsidRDefault="00671DCF" w:rsidP="00671DCF">
      <w:pPr>
        <w:spacing w:before="0"/>
        <w:ind w:left="720"/>
        <w:contextualSpacing/>
        <w:rPr>
          <w:rFonts w:eastAsia="Calibri" w:cs="Arial"/>
          <w:lang w:val="sr-Latn-RS" w:eastAsia="sr-Latn-RS"/>
        </w:rPr>
      </w:pPr>
      <w:r>
        <w:rPr>
          <w:rFonts w:eastAsia="Calibri" w:cs="Arial"/>
          <w:lang w:val="sr-Cyrl-RS" w:eastAsia="sr-Latn-RS"/>
        </w:rPr>
        <w:t>Изабрани понуђач</w:t>
      </w:r>
      <w:r w:rsidR="00107E37" w:rsidRPr="00107E37">
        <w:rPr>
          <w:rFonts w:eastAsia="Calibri" w:cs="Arial"/>
          <w:lang w:val="sr-Latn-RS" w:eastAsia="sr-Latn-RS"/>
        </w:rPr>
        <w:t xml:space="preserve"> </w:t>
      </w:r>
      <w:r>
        <w:rPr>
          <w:rFonts w:eastAsia="Calibri" w:cs="Arial"/>
          <w:lang w:val="sr-Latn-RS" w:eastAsia="sr-Latn-RS"/>
        </w:rPr>
        <w:t>је</w:t>
      </w:r>
      <w:r w:rsidR="00107E37" w:rsidRPr="00107E37">
        <w:rPr>
          <w:rFonts w:eastAsia="Calibri" w:cs="Arial"/>
          <w:lang w:val="sr-Latn-RS" w:eastAsia="sr-Latn-RS"/>
        </w:rPr>
        <w:t xml:space="preserve"> </w:t>
      </w:r>
      <w:r>
        <w:rPr>
          <w:rFonts w:eastAsia="Calibri" w:cs="Arial"/>
          <w:lang w:val="sr-Latn-RS" w:eastAsia="sr-Latn-RS"/>
        </w:rPr>
        <w:t>дужан</w:t>
      </w:r>
      <w:r w:rsidR="00107E37" w:rsidRPr="00107E37">
        <w:rPr>
          <w:rFonts w:eastAsia="Calibri" w:cs="Arial"/>
          <w:lang w:val="sr-Latn-RS" w:eastAsia="sr-Latn-RS"/>
        </w:rPr>
        <w:t xml:space="preserve"> </w:t>
      </w:r>
      <w:r>
        <w:rPr>
          <w:rFonts w:eastAsia="Calibri" w:cs="Arial"/>
          <w:lang w:val="sr-Latn-RS" w:eastAsia="sr-Latn-RS"/>
        </w:rPr>
        <w:t>да</w:t>
      </w:r>
      <w:r w:rsidR="00107E37" w:rsidRPr="00107E37">
        <w:rPr>
          <w:rFonts w:eastAsia="Calibri" w:cs="Arial"/>
          <w:lang w:val="sr-Latn-RS" w:eastAsia="sr-Latn-RS"/>
        </w:rPr>
        <w:t xml:space="preserve"> </w:t>
      </w:r>
      <w:r>
        <w:rPr>
          <w:rFonts w:eastAsia="Calibri" w:cs="Arial"/>
          <w:lang w:val="sr-Latn-RS" w:eastAsia="sr-Latn-RS"/>
        </w:rPr>
        <w:t>изврши</w:t>
      </w:r>
      <w:r w:rsidR="00107E37" w:rsidRPr="00107E37">
        <w:rPr>
          <w:rFonts w:eastAsia="Calibri" w:cs="Arial"/>
          <w:lang w:val="sr-Latn-RS" w:eastAsia="sr-Latn-RS"/>
        </w:rPr>
        <w:t xml:space="preserve"> </w:t>
      </w:r>
      <w:r>
        <w:rPr>
          <w:rFonts w:eastAsia="Calibri" w:cs="Arial"/>
          <w:lang w:val="sr-Latn-RS" w:eastAsia="sr-Latn-RS"/>
        </w:rPr>
        <w:t>тражене</w:t>
      </w:r>
      <w:r w:rsidR="00107E37" w:rsidRPr="00107E37">
        <w:rPr>
          <w:rFonts w:eastAsia="Calibri" w:cs="Arial"/>
          <w:lang w:val="sr-Latn-RS" w:eastAsia="sr-Latn-RS"/>
        </w:rPr>
        <w:t xml:space="preserve"> </w:t>
      </w:r>
      <w:r>
        <w:rPr>
          <w:rFonts w:eastAsia="Calibri" w:cs="Arial"/>
          <w:lang w:val="sr-Latn-RS" w:eastAsia="sr-Latn-RS"/>
        </w:rPr>
        <w:t>услуге</w:t>
      </w:r>
      <w:r w:rsidR="00107E37" w:rsidRPr="00107E37">
        <w:rPr>
          <w:rFonts w:eastAsia="Calibri" w:cs="Arial"/>
          <w:lang w:val="sr-Latn-RS" w:eastAsia="sr-Latn-RS"/>
        </w:rPr>
        <w:t xml:space="preserve"> </w:t>
      </w:r>
      <w:r>
        <w:rPr>
          <w:rFonts w:eastAsia="Calibri" w:cs="Arial"/>
          <w:lang w:val="sr-Latn-RS" w:eastAsia="sr-Latn-RS"/>
        </w:rPr>
        <w:t>одмах</w:t>
      </w:r>
      <w:r w:rsidR="00107E37" w:rsidRPr="00107E37">
        <w:rPr>
          <w:rFonts w:eastAsia="Calibri" w:cs="Arial"/>
          <w:lang w:val="sr-Latn-RS" w:eastAsia="sr-Latn-RS"/>
        </w:rPr>
        <w:t xml:space="preserve"> </w:t>
      </w:r>
      <w:r>
        <w:rPr>
          <w:rFonts w:eastAsia="Calibri" w:cs="Arial"/>
          <w:lang w:val="sr-Latn-RS" w:eastAsia="sr-Latn-RS"/>
        </w:rPr>
        <w:t>по</w:t>
      </w:r>
      <w:r w:rsidR="00107E37" w:rsidRPr="00107E37">
        <w:rPr>
          <w:rFonts w:eastAsia="Calibri" w:cs="Arial"/>
          <w:lang w:val="sr-Latn-RS" w:eastAsia="sr-Latn-RS"/>
        </w:rPr>
        <w:t xml:space="preserve"> </w:t>
      </w:r>
      <w:r>
        <w:rPr>
          <w:rFonts w:eastAsia="Calibri" w:cs="Arial"/>
          <w:lang w:val="sr-Latn-RS" w:eastAsia="sr-Latn-RS"/>
        </w:rPr>
        <w:t>пријави</w:t>
      </w:r>
      <w:r w:rsidR="00107E37" w:rsidRPr="00107E37">
        <w:rPr>
          <w:rFonts w:eastAsia="Calibri" w:cs="Arial"/>
          <w:lang w:val="sr-Latn-RS" w:eastAsia="sr-Latn-RS"/>
        </w:rPr>
        <w:t xml:space="preserve"> </w:t>
      </w:r>
      <w:r>
        <w:rPr>
          <w:rFonts w:eastAsia="Calibri" w:cs="Arial"/>
          <w:lang w:val="sr-Latn-RS" w:eastAsia="sr-Latn-RS"/>
        </w:rPr>
        <w:t>квара</w:t>
      </w:r>
      <w:r w:rsidR="00107E37" w:rsidRPr="00107E37">
        <w:rPr>
          <w:rFonts w:eastAsia="Calibri" w:cs="Arial"/>
          <w:lang w:val="sr-Latn-RS" w:eastAsia="sr-Latn-RS"/>
        </w:rPr>
        <w:t xml:space="preserve">. </w:t>
      </w:r>
      <w:r>
        <w:rPr>
          <w:rFonts w:eastAsia="Calibri" w:cs="Arial"/>
          <w:lang w:val="sr-Latn-RS" w:eastAsia="sr-Latn-RS"/>
        </w:rPr>
        <w:t>Извођач</w:t>
      </w:r>
      <w:r w:rsidR="00107E37" w:rsidRPr="00107E37">
        <w:rPr>
          <w:rFonts w:eastAsia="Calibri" w:cs="Arial"/>
          <w:lang w:val="sr-Latn-RS" w:eastAsia="sr-Latn-RS"/>
        </w:rPr>
        <w:t xml:space="preserve"> </w:t>
      </w:r>
      <w:r>
        <w:rPr>
          <w:rFonts w:eastAsia="Calibri" w:cs="Arial"/>
          <w:lang w:val="sr-Latn-RS" w:eastAsia="sr-Latn-RS"/>
        </w:rPr>
        <w:t>услуге</w:t>
      </w:r>
      <w:r w:rsidR="00107E37" w:rsidRPr="00107E37">
        <w:rPr>
          <w:rFonts w:eastAsia="Calibri" w:cs="Arial"/>
          <w:lang w:val="sr-Latn-RS" w:eastAsia="sr-Latn-RS"/>
        </w:rPr>
        <w:t xml:space="preserve"> </w:t>
      </w:r>
      <w:r>
        <w:rPr>
          <w:rFonts w:eastAsia="Calibri" w:cs="Arial"/>
          <w:lang w:val="sr-Latn-RS" w:eastAsia="sr-Latn-RS"/>
        </w:rPr>
        <w:t>ће</w:t>
      </w:r>
      <w:r w:rsidR="00107E37" w:rsidRPr="00107E37">
        <w:rPr>
          <w:rFonts w:eastAsia="Calibri" w:cs="Arial"/>
          <w:lang w:val="sr-Latn-RS" w:eastAsia="sr-Latn-RS"/>
        </w:rPr>
        <w:t xml:space="preserve"> </w:t>
      </w:r>
      <w:r>
        <w:rPr>
          <w:rFonts w:eastAsia="Calibri" w:cs="Arial"/>
          <w:lang w:val="sr-Latn-RS" w:eastAsia="sr-Latn-RS"/>
        </w:rPr>
        <w:t>бити</w:t>
      </w:r>
      <w:r w:rsidR="00107E37" w:rsidRPr="00107E37">
        <w:rPr>
          <w:rFonts w:eastAsia="Calibri" w:cs="Arial"/>
          <w:lang w:val="sr-Latn-RS" w:eastAsia="sr-Latn-RS"/>
        </w:rPr>
        <w:t xml:space="preserve"> </w:t>
      </w:r>
      <w:r>
        <w:rPr>
          <w:rFonts w:eastAsia="Calibri" w:cs="Arial"/>
          <w:lang w:val="sr-Latn-RS" w:eastAsia="sr-Latn-RS"/>
        </w:rPr>
        <w:t>благоворемено</w:t>
      </w:r>
      <w:r w:rsidR="00107E37" w:rsidRPr="00107E37">
        <w:rPr>
          <w:rFonts w:eastAsia="Calibri" w:cs="Arial"/>
          <w:lang w:val="sr-Latn-RS" w:eastAsia="sr-Latn-RS"/>
        </w:rPr>
        <w:t xml:space="preserve"> </w:t>
      </w:r>
      <w:r>
        <w:rPr>
          <w:rFonts w:eastAsia="Calibri" w:cs="Arial"/>
          <w:lang w:val="sr-Latn-RS" w:eastAsia="sr-Latn-RS"/>
        </w:rPr>
        <w:t>обавештен</w:t>
      </w:r>
      <w:r w:rsidR="00107E37" w:rsidRPr="00107E37">
        <w:rPr>
          <w:rFonts w:eastAsia="Calibri" w:cs="Arial"/>
          <w:lang w:val="sr-Latn-RS" w:eastAsia="sr-Latn-RS"/>
        </w:rPr>
        <w:t xml:space="preserve"> </w:t>
      </w:r>
      <w:r>
        <w:rPr>
          <w:rFonts w:eastAsia="Calibri" w:cs="Arial"/>
          <w:lang w:val="sr-Latn-RS" w:eastAsia="sr-Latn-RS"/>
        </w:rPr>
        <w:t>о</w:t>
      </w:r>
      <w:r w:rsidR="00107E37" w:rsidRPr="00107E37">
        <w:rPr>
          <w:rFonts w:eastAsia="Calibri" w:cs="Arial"/>
          <w:lang w:val="sr-Latn-RS" w:eastAsia="sr-Latn-RS"/>
        </w:rPr>
        <w:t xml:space="preserve"> </w:t>
      </w:r>
      <w:r>
        <w:rPr>
          <w:rFonts w:eastAsia="Calibri" w:cs="Arial"/>
          <w:lang w:val="sr-Latn-RS" w:eastAsia="sr-Latn-RS"/>
        </w:rPr>
        <w:t>квару</w:t>
      </w:r>
      <w:r w:rsidR="00107E37" w:rsidRPr="00107E37">
        <w:rPr>
          <w:rFonts w:eastAsia="Calibri" w:cs="Arial"/>
          <w:lang w:val="sr-Latn-RS" w:eastAsia="sr-Latn-RS"/>
        </w:rPr>
        <w:t xml:space="preserve"> </w:t>
      </w:r>
      <w:r>
        <w:rPr>
          <w:rFonts w:eastAsia="Calibri" w:cs="Arial"/>
          <w:lang w:val="sr-Latn-RS" w:eastAsia="sr-Latn-RS"/>
        </w:rPr>
        <w:t>уређаја</w:t>
      </w:r>
      <w:r w:rsidR="00107E37" w:rsidRPr="00107E37">
        <w:rPr>
          <w:rFonts w:eastAsia="Calibri" w:cs="Arial"/>
          <w:lang w:val="sr-Latn-RS" w:eastAsia="sr-Latn-RS"/>
        </w:rPr>
        <w:t xml:space="preserve"> </w:t>
      </w:r>
      <w:r>
        <w:rPr>
          <w:rFonts w:eastAsia="Calibri" w:cs="Arial"/>
          <w:lang w:val="sr-Latn-RS" w:eastAsia="sr-Latn-RS"/>
        </w:rPr>
        <w:t>усменим</w:t>
      </w:r>
      <w:r w:rsidR="00107E37" w:rsidRPr="00107E37">
        <w:rPr>
          <w:rFonts w:eastAsia="Calibri" w:cs="Arial"/>
          <w:lang w:val="sr-Latn-RS" w:eastAsia="sr-Latn-RS"/>
        </w:rPr>
        <w:t xml:space="preserve"> </w:t>
      </w:r>
      <w:r>
        <w:rPr>
          <w:rFonts w:eastAsia="Calibri" w:cs="Arial"/>
          <w:lang w:val="sr-Latn-RS" w:eastAsia="sr-Latn-RS"/>
        </w:rPr>
        <w:t>или</w:t>
      </w:r>
      <w:r w:rsidR="00107E37" w:rsidRPr="00107E37">
        <w:rPr>
          <w:rFonts w:eastAsia="Calibri" w:cs="Arial"/>
          <w:lang w:val="sr-Latn-RS" w:eastAsia="sr-Latn-RS"/>
        </w:rPr>
        <w:t xml:space="preserve"> </w:t>
      </w:r>
      <w:r>
        <w:rPr>
          <w:rFonts w:eastAsia="Calibri" w:cs="Arial"/>
          <w:lang w:val="sr-Latn-RS" w:eastAsia="sr-Latn-RS"/>
        </w:rPr>
        <w:t>писменим</w:t>
      </w:r>
      <w:r w:rsidR="00107E37" w:rsidRPr="00107E37">
        <w:rPr>
          <w:rFonts w:eastAsia="Calibri" w:cs="Arial"/>
          <w:lang w:val="sr-Latn-RS" w:eastAsia="sr-Latn-RS"/>
        </w:rPr>
        <w:t xml:space="preserve"> </w:t>
      </w:r>
      <w:r>
        <w:rPr>
          <w:rFonts w:eastAsia="Calibri" w:cs="Arial"/>
          <w:lang w:val="sr-Latn-RS" w:eastAsia="sr-Latn-RS"/>
        </w:rPr>
        <w:t>путем</w:t>
      </w:r>
      <w:r w:rsidR="00107E37" w:rsidRPr="00107E37">
        <w:rPr>
          <w:rFonts w:eastAsia="Calibri" w:cs="Arial"/>
          <w:lang w:val="sr-Latn-RS" w:eastAsia="sr-Latn-RS"/>
        </w:rPr>
        <w:t>.</w:t>
      </w:r>
    </w:p>
    <w:p w:rsidR="00107E37" w:rsidRPr="00A601E5" w:rsidRDefault="00107E37" w:rsidP="00671DCF">
      <w:pPr>
        <w:rPr>
          <w:lang w:val="sr-Cyrl-RS" w:eastAsia="ar-SA"/>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CC464D" w:rsidRDefault="00CC464D" w:rsidP="009A4096">
      <w:pPr>
        <w:pStyle w:val="ListParagraph"/>
        <w:autoSpaceDE w:val="0"/>
        <w:autoSpaceDN w:val="0"/>
        <w:adjustRightInd w:val="0"/>
        <w:spacing w:before="0" w:after="0" w:line="240" w:lineRule="auto"/>
        <w:ind w:left="0"/>
        <w:contextualSpacing w:val="0"/>
        <w:rPr>
          <w:rFonts w:ascii="Arial" w:hAnsi="Arial" w:cs="Arial"/>
          <w:bCs/>
          <w:iCs/>
        </w:rPr>
      </w:pPr>
      <w:r w:rsidRPr="00CC464D">
        <w:rPr>
          <w:rFonts w:ascii="Arial" w:hAnsi="Arial" w:cs="Arial"/>
          <w:bCs/>
          <w:iCs/>
        </w:rPr>
        <w:t xml:space="preserve">Услуге се пружају у периоду од 12 месеци </w:t>
      </w:r>
      <w:r w:rsidR="007E1D48">
        <w:rPr>
          <w:rFonts w:ascii="Arial" w:hAnsi="Arial" w:cs="Arial"/>
          <w:bCs/>
          <w:iCs/>
          <w:lang w:val="sr-Cyrl-RS"/>
        </w:rPr>
        <w:t>од закључења уговора.</w:t>
      </w:r>
      <w:r w:rsidRPr="00CC464D">
        <w:rPr>
          <w:rFonts w:ascii="Arial" w:hAnsi="Arial" w:cs="Arial"/>
          <w:bCs/>
          <w:iCs/>
        </w:rPr>
        <w:t xml:space="preserve"> </w:t>
      </w:r>
    </w:p>
    <w:p w:rsidR="00D8108F" w:rsidRPr="008B7989" w:rsidRDefault="00D8108F"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C17D2D" w:rsidRPr="00B04D11" w:rsidRDefault="00D8108F" w:rsidP="00C17D2D">
      <w:pPr>
        <w:spacing w:before="0"/>
        <w:rPr>
          <w:rFonts w:cs="Arial"/>
          <w:bCs/>
          <w:lang w:val="sr-Cyrl-RS" w:eastAsia="zh-CN"/>
        </w:rPr>
      </w:pPr>
      <w:r>
        <w:rPr>
          <w:rFonts w:cs="Arial"/>
          <w:bCs/>
          <w:lang w:val="sr-Cyrl-RS" w:eastAsia="zh-CN"/>
        </w:rPr>
        <w:t xml:space="preserve">Место пружања услуга </w:t>
      </w:r>
      <w:r w:rsidR="00671DCF">
        <w:rPr>
          <w:rFonts w:cs="Arial"/>
          <w:bCs/>
          <w:lang w:val="sr-Cyrl-RS" w:eastAsia="zh-CN"/>
        </w:rPr>
        <w:t>је</w:t>
      </w:r>
      <w:r>
        <w:rPr>
          <w:rFonts w:cs="Arial"/>
          <w:bCs/>
          <w:lang w:val="sr-Cyrl-RS" w:eastAsia="zh-CN"/>
        </w:rPr>
        <w:t xml:space="preserve"> ТЕНТ Б </w:t>
      </w:r>
      <w:r w:rsidRPr="00D8108F">
        <w:rPr>
          <w:rFonts w:cs="Arial"/>
          <w:bCs/>
          <w:lang w:val="sr-Cyrl-CS" w:eastAsia="zh-CN"/>
        </w:rPr>
        <w:t>(</w:t>
      </w:r>
      <w:r w:rsidRPr="00D8108F">
        <w:rPr>
          <w:rFonts w:cs="Arial"/>
          <w:bCs/>
          <w:lang w:val="sr-Cyrl-RS" w:eastAsia="zh-CN"/>
        </w:rPr>
        <w:t>Термоелектрана Никола Тесла Б Ушће Обреновац)</w:t>
      </w:r>
      <w:r w:rsidR="00DD2A5B" w:rsidRPr="00D8108F">
        <w:rPr>
          <w:rFonts w:cs="Arial"/>
          <w:bCs/>
          <w:lang w:val="sr-Cyrl-CS" w:eastAsia="zh-CN"/>
        </w:rPr>
        <w:t>.</w:t>
      </w:r>
      <w:r w:rsidR="00C17D2D">
        <w:rPr>
          <w:rFonts w:cs="Arial"/>
          <w:bCs/>
          <w:lang w:eastAsia="zh-CN"/>
        </w:rPr>
        <w:t xml:space="preserve"> </w:t>
      </w:r>
      <w:r w:rsidR="005D4B95">
        <w:rPr>
          <w:rFonts w:cs="Arial"/>
          <w:bCs/>
          <w:lang w:val="sr-Cyrl-RS" w:eastAsia="zh-CN"/>
        </w:rPr>
        <w:t>Услуге се пружају на паритету</w:t>
      </w:r>
      <w:r w:rsidR="00B04D11">
        <w:rPr>
          <w:rFonts w:cs="Arial"/>
          <w:bCs/>
          <w:lang w:val="sr-Cyrl-RS" w:eastAsia="zh-CN"/>
        </w:rPr>
        <w:t xml:space="preserve"> франко ТЕНТ Б.</w:t>
      </w:r>
    </w:p>
    <w:p w:rsidR="00CF3AC7" w:rsidRPr="00C17D2D" w:rsidRDefault="00DD2A5B" w:rsidP="009A4096">
      <w:pPr>
        <w:spacing w:before="0"/>
        <w:rPr>
          <w:rFonts w:cs="Arial"/>
          <w:lang w:val="sr-Cyrl-CS" w:eastAsia="zh-CN"/>
        </w:rPr>
      </w:pPr>
      <w:r w:rsidRPr="006C2E46">
        <w:rPr>
          <w:rFonts w:cs="Arial"/>
          <w:lang w:val="sr-Cyrl-CS" w:eastAsia="zh-CN"/>
        </w:rPr>
        <w:t xml:space="preserve"> </w:t>
      </w: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27F55"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F94E91">
        <w:rPr>
          <w:rFonts w:cs="Arial"/>
          <w:lang w:val="sr-Cyrl-RS"/>
        </w:rPr>
        <w:t>Наручиоца</w:t>
      </w:r>
      <w:r w:rsidR="00E41C47" w:rsidRPr="00E41C47">
        <w:rPr>
          <w:rFonts w:cs="Arial"/>
          <w:lang w:val="sr-Cyrl-RS"/>
        </w:rPr>
        <w:t xml:space="preserve"> и </w:t>
      </w:r>
      <w:r w:rsidR="00F94E91">
        <w:rPr>
          <w:rFonts w:cs="Arial"/>
          <w:lang w:val="sr-Cyrl-RS"/>
        </w:rPr>
        <w:t>Изабраног понуђача</w:t>
      </w:r>
      <w:r w:rsidR="00685BCE">
        <w:rPr>
          <w:rFonts w:cs="Arial"/>
          <w:lang w:val="sr-Cyrl-RS"/>
        </w:rPr>
        <w:t>.</w:t>
      </w:r>
    </w:p>
    <w:p w:rsidR="005F64D2" w:rsidRDefault="005F64D2" w:rsidP="00685BCE">
      <w:pPr>
        <w:spacing w:before="0"/>
        <w:rPr>
          <w:rFonts w:cs="Arial"/>
          <w:lang w:val="sr-Cyrl-RS"/>
        </w:rPr>
      </w:pPr>
    </w:p>
    <w:p w:rsidR="00D8108F" w:rsidRPr="00F332E4" w:rsidRDefault="00D8108F" w:rsidP="00D8108F">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D8108F" w:rsidRDefault="00D8108F" w:rsidP="00D8108F">
      <w:pPr>
        <w:spacing w:before="0"/>
        <w:rPr>
          <w:rFonts w:cs="Arial"/>
          <w:lang w:val="sr-Cyrl-RS" w:eastAsia="zh-CN"/>
        </w:rPr>
      </w:pPr>
      <w:r>
        <w:rPr>
          <w:rFonts w:cs="Arial"/>
          <w:lang w:val="sr-Cyrl-RS" w:eastAsia="zh-CN"/>
        </w:rPr>
        <w:t>Гарантни период не може бити краћи од 12 месеци од извршења услуге.</w:t>
      </w:r>
    </w:p>
    <w:p w:rsidR="00D8108F" w:rsidRPr="00402F21" w:rsidRDefault="00D8108F" w:rsidP="00D8108F">
      <w:pPr>
        <w:spacing w:before="0"/>
        <w:rPr>
          <w:rFonts w:cs="Arial"/>
          <w:lang w:val="sr-Cyrl-RS" w:eastAsia="zh-CN"/>
        </w:rPr>
      </w:pPr>
    </w:p>
    <w:p w:rsidR="00D8108F" w:rsidRPr="00F332E4" w:rsidRDefault="00D8108F" w:rsidP="00D8108F">
      <w:pPr>
        <w:spacing w:before="0"/>
        <w:rPr>
          <w:rFonts w:cs="Arial"/>
          <w:lang w:eastAsia="zh-CN"/>
        </w:rPr>
      </w:pPr>
      <w:r w:rsidRPr="00F332E4">
        <w:rPr>
          <w:rFonts w:cs="Arial"/>
          <w:lang w:eastAsia="zh-CN"/>
        </w:rPr>
        <w:lastRenderedPageBreak/>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Pr>
          <w:rFonts w:cs="Arial"/>
          <w:lang w:val="sr-Cyrl-RS" w:eastAsia="zh-CN"/>
        </w:rPr>
        <w:t>три</w:t>
      </w:r>
      <w:r w:rsidRPr="00F332E4">
        <w:rPr>
          <w:rFonts w:cs="Arial"/>
          <w:lang w:eastAsia="zh-CN"/>
        </w:rPr>
        <w:t xml:space="preserve">) дана по утврђивању недостатка. </w:t>
      </w:r>
    </w:p>
    <w:p w:rsidR="00D8108F" w:rsidRPr="00F332E4" w:rsidRDefault="00D8108F" w:rsidP="00D8108F">
      <w:pPr>
        <w:spacing w:before="0"/>
        <w:rPr>
          <w:rFonts w:cs="Arial"/>
          <w:lang w:val="sr-Cyrl-RS" w:eastAsia="zh-CN"/>
        </w:rPr>
      </w:pPr>
    </w:p>
    <w:p w:rsidR="00D8108F" w:rsidRDefault="00D8108F" w:rsidP="00D8108F">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Pr>
          <w:rFonts w:cs="Arial"/>
          <w:lang w:val="sr-Cyrl-RS" w:eastAsia="zh-CN"/>
        </w:rPr>
        <w:t>5</w:t>
      </w:r>
      <w:r w:rsidRPr="00F332E4">
        <w:rPr>
          <w:rFonts w:cs="Arial"/>
          <w:lang w:eastAsia="zh-CN"/>
        </w:rPr>
        <w:t xml:space="preserve"> (словима:</w:t>
      </w:r>
      <w:r w:rsidRPr="00F332E4">
        <w:rPr>
          <w:rFonts w:cs="Arial"/>
          <w:lang w:val="sr-Cyrl-RS" w:eastAsia="zh-CN"/>
        </w:rPr>
        <w:t xml:space="preserve"> </w:t>
      </w:r>
      <w:r>
        <w:rPr>
          <w:rFonts w:cs="Arial"/>
          <w:lang w:val="sr-Cyrl-RS" w:eastAsia="zh-CN"/>
        </w:rPr>
        <w:t>пет</w:t>
      </w:r>
      <w:r w:rsidRPr="00F332E4">
        <w:rPr>
          <w:rFonts w:cs="Arial"/>
          <w:lang w:eastAsia="zh-CN"/>
        </w:rPr>
        <w:t>) дана од дана пријем рекламације отклони утврђене недостатке о свом трошку.</w:t>
      </w:r>
    </w:p>
    <w:p w:rsidR="000935C5" w:rsidRDefault="000935C5" w:rsidP="00685BCE">
      <w:pPr>
        <w:spacing w:before="0"/>
        <w:rPr>
          <w:rFonts w:eastAsia="TimesNewRomanPSMT" w:cs="Arial"/>
          <w:bCs/>
          <w:lang w:val="sr-Cyrl-RS" w:eastAsia="sr-Latn-CS"/>
        </w:rPr>
      </w:pPr>
    </w:p>
    <w:p w:rsidR="00D13F4D" w:rsidRPr="00D13F4D" w:rsidRDefault="00756A02" w:rsidP="00D13F4D">
      <w:pPr>
        <w:pStyle w:val="Heading10"/>
        <w:numPr>
          <w:ilvl w:val="0"/>
          <w:numId w:val="12"/>
        </w:numPr>
        <w:jc w:val="both"/>
        <w:rPr>
          <w:rFonts w:cs="Arial"/>
        </w:rPr>
      </w:pPr>
      <w:bookmarkStart w:id="21"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00B85C48" w:rsidRPr="00AE488D">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w:t>
            </w:r>
            <w:r w:rsidRPr="00E47C2E">
              <w:rPr>
                <w:rFonts w:cs="Arial"/>
                <w:lang w:val="sr-Latn-CS" w:eastAsia="sr-Latn-CS"/>
              </w:rPr>
              <w:lastRenderedPageBreak/>
              <w:t xml:space="preserve">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 xml:space="preserve">верење Агенције за приватизацију да се </w:t>
            </w:r>
            <w:r w:rsidRPr="00E47C2E">
              <w:rPr>
                <w:rFonts w:eastAsia="Calibri" w:cs="Arial"/>
                <w:b/>
                <w:lang w:val="ru-RU" w:eastAsia="sr-Latn-CS"/>
              </w:rPr>
              <w:lastRenderedPageBreak/>
              <w:t>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41123D" w:rsidRPr="00E47C2E" w:rsidTr="00CB372E">
        <w:trPr>
          <w:trHeight w:val="1453"/>
          <w:jc w:val="center"/>
        </w:trPr>
        <w:tc>
          <w:tcPr>
            <w:tcW w:w="686" w:type="dxa"/>
            <w:vAlign w:val="center"/>
          </w:tcPr>
          <w:p w:rsidR="0041123D" w:rsidRPr="00115EE5" w:rsidRDefault="00F9241C" w:rsidP="008D1FDC">
            <w:pPr>
              <w:jc w:val="center"/>
              <w:rPr>
                <w:rFonts w:cs="Arial"/>
                <w:lang w:val="sr-Cyrl-RS"/>
              </w:rPr>
            </w:pPr>
            <w:r>
              <w:rPr>
                <w:rFonts w:cs="Arial"/>
              </w:rPr>
              <w:t>5</w:t>
            </w:r>
            <w:r w:rsidR="0041123D">
              <w:rPr>
                <w:rFonts w:cs="Arial"/>
                <w:lang w:val="sr-Cyrl-RS"/>
              </w:rPr>
              <w:t>.</w:t>
            </w:r>
          </w:p>
        </w:tc>
        <w:tc>
          <w:tcPr>
            <w:tcW w:w="8559" w:type="dxa"/>
          </w:tcPr>
          <w:p w:rsidR="0041123D" w:rsidRPr="0041123D" w:rsidRDefault="0041123D" w:rsidP="0041123D">
            <w:pPr>
              <w:autoSpaceDE w:val="0"/>
              <w:autoSpaceDN w:val="0"/>
              <w:adjustRightInd w:val="0"/>
              <w:rPr>
                <w:rFonts w:cs="Arial"/>
                <w:b/>
                <w:u w:val="single"/>
                <w:lang w:val="sr-Latn-CS" w:eastAsia="sr-Latn-CS"/>
              </w:rPr>
            </w:pPr>
            <w:r w:rsidRPr="0041123D">
              <w:rPr>
                <w:rFonts w:cs="Arial"/>
                <w:b/>
                <w:u w:val="single"/>
                <w:lang w:val="sr-Latn-CS" w:eastAsia="sr-Latn-CS"/>
              </w:rPr>
              <w:t>Услов:</w:t>
            </w:r>
          </w:p>
          <w:p w:rsidR="0041123D" w:rsidRPr="0041123D" w:rsidRDefault="0041123D" w:rsidP="0041123D">
            <w:pPr>
              <w:autoSpaceDE w:val="0"/>
              <w:autoSpaceDN w:val="0"/>
              <w:adjustRightInd w:val="0"/>
              <w:rPr>
                <w:rFonts w:cs="Arial"/>
                <w:b/>
                <w:u w:val="single"/>
                <w:lang w:val="sr-Latn-CS" w:eastAsia="sr-Latn-CS"/>
              </w:rPr>
            </w:pPr>
            <w:r w:rsidRPr="0041123D">
              <w:rPr>
                <w:rFonts w:cs="Arial"/>
                <w:b/>
                <w:u w:val="single"/>
                <w:lang w:val="sr-Cyrl-RS" w:eastAsia="sr-Latn-CS"/>
              </w:rPr>
              <w:t>Минимални т</w:t>
            </w:r>
            <w:r w:rsidRPr="0041123D">
              <w:rPr>
                <w:rFonts w:cs="Arial"/>
                <w:b/>
                <w:u w:val="single"/>
                <w:lang w:val="sr-Latn-CS" w:eastAsia="sr-Latn-CS"/>
              </w:rPr>
              <w:t>ехнички капацитет</w:t>
            </w:r>
          </w:p>
          <w:p w:rsidR="00CB372E" w:rsidRDefault="0041123D" w:rsidP="00216A9F">
            <w:pPr>
              <w:autoSpaceDE w:val="0"/>
              <w:autoSpaceDN w:val="0"/>
              <w:adjustRightInd w:val="0"/>
              <w:rPr>
                <w:rFonts w:cs="Arial"/>
                <w:b/>
                <w:u w:val="single"/>
                <w:lang w:val="sr-Cyrl-CS"/>
              </w:rPr>
            </w:pPr>
            <w:r w:rsidRPr="0041123D">
              <w:rPr>
                <w:rFonts w:cs="Arial"/>
                <w:b/>
                <w:u w:val="single"/>
                <w:lang w:val="ru-RU" w:eastAsia="sr-Latn-CS"/>
              </w:rPr>
              <w:t xml:space="preserve">Понуђач располаже довољним </w:t>
            </w:r>
            <w:r w:rsidRPr="0041123D">
              <w:rPr>
                <w:rFonts w:cs="Arial"/>
                <w:b/>
                <w:u w:val="single"/>
                <w:lang w:val="sr-Latn-CS" w:eastAsia="sr-Latn-CS"/>
              </w:rPr>
              <w:t>техничким</w:t>
            </w:r>
            <w:r w:rsidRPr="0041123D">
              <w:rPr>
                <w:rFonts w:cs="Arial"/>
                <w:b/>
                <w:u w:val="single"/>
                <w:lang w:val="ru-RU" w:eastAsia="sr-Latn-CS"/>
              </w:rPr>
              <w:t xml:space="preserve"> капацитетом</w:t>
            </w:r>
            <w:r w:rsidRPr="0041123D">
              <w:rPr>
                <w:rFonts w:cs="Arial"/>
                <w:b/>
                <w:u w:val="single"/>
                <w:lang w:val="sr-Latn-CS" w:eastAsia="sr-Latn-CS"/>
              </w:rPr>
              <w:t xml:space="preserve"> ако</w:t>
            </w:r>
            <w:r w:rsidR="00216A9F">
              <w:rPr>
                <w:rFonts w:cs="Arial"/>
                <w:b/>
                <w:u w:val="single"/>
                <w:lang w:val="sr-Cyrl-RS" w:eastAsia="sr-Latn-CS"/>
              </w:rPr>
              <w:t xml:space="preserve"> </w:t>
            </w:r>
            <w:r w:rsidR="009A221D" w:rsidRPr="00216A9F">
              <w:rPr>
                <w:rFonts w:cs="Arial"/>
                <w:b/>
                <w:u w:val="single"/>
                <w:lang w:val="sr-Cyrl-CS"/>
              </w:rPr>
              <w:t>поседује:</w:t>
            </w:r>
          </w:p>
          <w:p w:rsidR="00462D10" w:rsidRDefault="00462D10" w:rsidP="00216A9F">
            <w:pPr>
              <w:autoSpaceDE w:val="0"/>
              <w:autoSpaceDN w:val="0"/>
              <w:adjustRightInd w:val="0"/>
              <w:rPr>
                <w:rFonts w:cs="Arial"/>
                <w:b/>
                <w:u w:val="single"/>
                <w:lang w:val="sr-Cyrl-CS"/>
              </w:rPr>
            </w:pPr>
          </w:p>
          <w:p w:rsidR="00216A9F" w:rsidRPr="00216A9F" w:rsidRDefault="00216A9F" w:rsidP="000C14CA">
            <w:pPr>
              <w:numPr>
                <w:ilvl w:val="0"/>
                <w:numId w:val="58"/>
              </w:numPr>
              <w:spacing w:before="0" w:after="120" w:line="276" w:lineRule="auto"/>
              <w:ind w:left="0" w:firstLine="0"/>
              <w:contextualSpacing/>
              <w:rPr>
                <w:rFonts w:eastAsiaTheme="minorHAnsi" w:cs="Arial"/>
              </w:rPr>
            </w:pPr>
            <w:r>
              <w:rPr>
                <w:rFonts w:eastAsiaTheme="minorHAnsi" w:cs="Arial"/>
              </w:rPr>
              <w:t>уређај</w:t>
            </w:r>
            <w:r w:rsidRPr="00216A9F">
              <w:rPr>
                <w:rFonts w:eastAsiaTheme="minorHAnsi" w:cs="Arial"/>
              </w:rPr>
              <w:t xml:space="preserve"> </w:t>
            </w:r>
            <w:r>
              <w:rPr>
                <w:rFonts w:eastAsiaTheme="minorHAnsi" w:cs="Arial"/>
              </w:rPr>
              <w:t>за</w:t>
            </w:r>
            <w:r w:rsidRPr="00216A9F">
              <w:rPr>
                <w:rFonts w:eastAsiaTheme="minorHAnsi" w:cs="Arial"/>
              </w:rPr>
              <w:t xml:space="preserve"> </w:t>
            </w:r>
            <w:r>
              <w:rPr>
                <w:rFonts w:eastAsiaTheme="minorHAnsi" w:cs="Arial"/>
              </w:rPr>
              <w:t>проверу</w:t>
            </w:r>
            <w:r w:rsidRPr="00216A9F">
              <w:rPr>
                <w:rFonts w:eastAsiaTheme="minorHAnsi" w:cs="Arial"/>
              </w:rPr>
              <w:t xml:space="preserve"> </w:t>
            </w:r>
            <w:r>
              <w:rPr>
                <w:rFonts w:eastAsiaTheme="minorHAnsi" w:cs="Arial"/>
              </w:rPr>
              <w:t>исправности</w:t>
            </w:r>
            <w:r w:rsidRPr="00216A9F">
              <w:rPr>
                <w:rFonts w:eastAsiaTheme="minorHAnsi" w:cs="Arial"/>
              </w:rPr>
              <w:t xml:space="preserve"> </w:t>
            </w:r>
            <w:r>
              <w:rPr>
                <w:rFonts w:eastAsiaTheme="minorHAnsi" w:cs="Arial"/>
              </w:rPr>
              <w:t>мерних</w:t>
            </w:r>
            <w:r w:rsidRPr="00216A9F">
              <w:rPr>
                <w:rFonts w:eastAsiaTheme="minorHAnsi" w:cs="Arial"/>
              </w:rPr>
              <w:t xml:space="preserve"> </w:t>
            </w:r>
            <w:r>
              <w:rPr>
                <w:rFonts w:eastAsiaTheme="minorHAnsi" w:cs="Arial"/>
              </w:rPr>
              <w:t>уређаја</w:t>
            </w:r>
            <w:r w:rsidRPr="00216A9F">
              <w:rPr>
                <w:rFonts w:eastAsiaTheme="minorHAnsi" w:cs="Arial"/>
              </w:rPr>
              <w:t xml:space="preserve"> </w:t>
            </w:r>
            <w:r>
              <w:rPr>
                <w:rFonts w:eastAsiaTheme="minorHAnsi" w:cs="Arial"/>
              </w:rPr>
              <w:t>који</w:t>
            </w:r>
            <w:r w:rsidRPr="00216A9F">
              <w:rPr>
                <w:rFonts w:eastAsiaTheme="minorHAnsi" w:cs="Arial"/>
              </w:rPr>
              <w:t xml:space="preserve"> </w:t>
            </w:r>
            <w:r>
              <w:rPr>
                <w:rFonts w:eastAsiaTheme="minorHAnsi" w:cs="Arial"/>
              </w:rPr>
              <w:t>су</w:t>
            </w:r>
            <w:r w:rsidRPr="00216A9F">
              <w:rPr>
                <w:rFonts w:eastAsiaTheme="minorHAnsi" w:cs="Arial"/>
              </w:rPr>
              <w:t xml:space="preserve"> </w:t>
            </w:r>
            <w:r>
              <w:rPr>
                <w:rFonts w:eastAsiaTheme="minorHAnsi" w:cs="Arial"/>
              </w:rPr>
              <w:t>предмет</w:t>
            </w:r>
            <w:r w:rsidRPr="00216A9F">
              <w:rPr>
                <w:rFonts w:eastAsiaTheme="minorHAnsi" w:cs="Arial"/>
              </w:rPr>
              <w:t xml:space="preserve"> </w:t>
            </w:r>
            <w:r>
              <w:rPr>
                <w:rFonts w:eastAsiaTheme="minorHAnsi" w:cs="Arial"/>
              </w:rPr>
              <w:t>јавне</w:t>
            </w:r>
            <w:r w:rsidRPr="00216A9F">
              <w:rPr>
                <w:rFonts w:eastAsiaTheme="minorHAnsi" w:cs="Arial"/>
              </w:rPr>
              <w:t xml:space="preserve"> </w:t>
            </w:r>
            <w:r>
              <w:rPr>
                <w:rFonts w:eastAsiaTheme="minorHAnsi" w:cs="Arial"/>
              </w:rPr>
              <w:t>набавке</w:t>
            </w:r>
          </w:p>
          <w:p w:rsidR="00216A9F" w:rsidRPr="00216A9F" w:rsidRDefault="00216A9F" w:rsidP="000C14CA">
            <w:pPr>
              <w:numPr>
                <w:ilvl w:val="0"/>
                <w:numId w:val="58"/>
              </w:numPr>
              <w:spacing w:before="0" w:after="120" w:line="276" w:lineRule="auto"/>
              <w:ind w:left="0" w:firstLine="0"/>
              <w:contextualSpacing/>
              <w:rPr>
                <w:rFonts w:eastAsiaTheme="minorHAnsi" w:cs="Arial"/>
              </w:rPr>
            </w:pPr>
            <w:r>
              <w:rPr>
                <w:rFonts w:eastAsiaTheme="minorHAnsi" w:cs="Arial"/>
              </w:rPr>
              <w:t>електрични</w:t>
            </w:r>
            <w:r w:rsidRPr="00216A9F">
              <w:rPr>
                <w:rFonts w:eastAsiaTheme="minorHAnsi" w:cs="Arial"/>
              </w:rPr>
              <w:t xml:space="preserve"> </w:t>
            </w:r>
            <w:r>
              <w:rPr>
                <w:rFonts w:eastAsiaTheme="minorHAnsi" w:cs="Arial"/>
              </w:rPr>
              <w:t>ручни</w:t>
            </w:r>
            <w:r w:rsidRPr="00216A9F">
              <w:rPr>
                <w:rFonts w:eastAsiaTheme="minorHAnsi" w:cs="Arial"/>
              </w:rPr>
              <w:t xml:space="preserve"> </w:t>
            </w:r>
            <w:r>
              <w:rPr>
                <w:rFonts w:eastAsiaTheme="minorHAnsi" w:cs="Arial"/>
              </w:rPr>
              <w:t>алат</w:t>
            </w:r>
          </w:p>
          <w:p w:rsidR="00216A9F" w:rsidRPr="00216A9F" w:rsidRDefault="00216A9F" w:rsidP="000C14CA">
            <w:pPr>
              <w:numPr>
                <w:ilvl w:val="0"/>
                <w:numId w:val="58"/>
              </w:numPr>
              <w:spacing w:before="0" w:after="120" w:line="276" w:lineRule="auto"/>
              <w:ind w:left="0" w:firstLine="0"/>
              <w:contextualSpacing/>
              <w:rPr>
                <w:rFonts w:eastAsiaTheme="minorHAnsi" w:cs="Arial"/>
              </w:rPr>
            </w:pPr>
            <w:r>
              <w:rPr>
                <w:rFonts w:eastAsiaTheme="minorHAnsi" w:cs="Arial"/>
              </w:rPr>
              <w:t>мерне</w:t>
            </w:r>
            <w:r w:rsidRPr="00216A9F">
              <w:rPr>
                <w:rFonts w:eastAsiaTheme="minorHAnsi" w:cs="Arial"/>
              </w:rPr>
              <w:t xml:space="preserve"> </w:t>
            </w:r>
            <w:r>
              <w:rPr>
                <w:rFonts w:eastAsiaTheme="minorHAnsi" w:cs="Arial"/>
              </w:rPr>
              <w:t>и</w:t>
            </w:r>
            <w:r w:rsidRPr="00216A9F">
              <w:rPr>
                <w:rFonts w:eastAsiaTheme="minorHAnsi" w:cs="Arial"/>
              </w:rPr>
              <w:t xml:space="preserve"> </w:t>
            </w:r>
            <w:r>
              <w:rPr>
                <w:rFonts w:eastAsiaTheme="minorHAnsi" w:cs="Arial"/>
              </w:rPr>
              <w:t>испитне</w:t>
            </w:r>
            <w:r w:rsidRPr="00216A9F">
              <w:rPr>
                <w:rFonts w:eastAsiaTheme="minorHAnsi" w:cs="Arial"/>
              </w:rPr>
              <w:t xml:space="preserve"> </w:t>
            </w:r>
            <w:r>
              <w:rPr>
                <w:rFonts w:eastAsiaTheme="minorHAnsi" w:cs="Arial"/>
              </w:rPr>
              <w:t>уређаје</w:t>
            </w:r>
            <w:r w:rsidRPr="00216A9F">
              <w:rPr>
                <w:rFonts w:eastAsiaTheme="minorHAnsi" w:cs="Arial"/>
              </w:rPr>
              <w:t xml:space="preserve"> </w:t>
            </w:r>
            <w:r>
              <w:rPr>
                <w:rFonts w:eastAsiaTheme="minorHAnsi" w:cs="Arial"/>
              </w:rPr>
              <w:t>за</w:t>
            </w:r>
            <w:r w:rsidRPr="00216A9F">
              <w:rPr>
                <w:rFonts w:eastAsiaTheme="minorHAnsi" w:cs="Arial"/>
              </w:rPr>
              <w:t xml:space="preserve"> </w:t>
            </w:r>
            <w:r>
              <w:rPr>
                <w:rFonts w:eastAsiaTheme="minorHAnsi" w:cs="Arial"/>
              </w:rPr>
              <w:t>електро</w:t>
            </w:r>
            <w:r w:rsidRPr="00216A9F">
              <w:rPr>
                <w:rFonts w:eastAsiaTheme="minorHAnsi" w:cs="Arial"/>
              </w:rPr>
              <w:t xml:space="preserve"> </w:t>
            </w:r>
            <w:r>
              <w:rPr>
                <w:rFonts w:eastAsiaTheme="minorHAnsi" w:cs="Arial"/>
              </w:rPr>
              <w:t>послове</w:t>
            </w:r>
            <w:r w:rsidRPr="00216A9F">
              <w:rPr>
                <w:rFonts w:eastAsiaTheme="minorHAnsi" w:cs="Arial"/>
              </w:rPr>
              <w:t xml:space="preserve"> </w:t>
            </w:r>
            <w:r>
              <w:rPr>
                <w:rFonts w:eastAsiaTheme="minorHAnsi" w:cs="Arial"/>
              </w:rPr>
              <w:t>опште</w:t>
            </w:r>
            <w:r w:rsidRPr="00216A9F">
              <w:rPr>
                <w:rFonts w:eastAsiaTheme="minorHAnsi" w:cs="Arial"/>
              </w:rPr>
              <w:t xml:space="preserve"> </w:t>
            </w:r>
            <w:r>
              <w:rPr>
                <w:rFonts w:eastAsiaTheme="minorHAnsi" w:cs="Arial"/>
              </w:rPr>
              <w:t>намене</w:t>
            </w:r>
          </w:p>
          <w:p w:rsidR="000665B9" w:rsidRPr="00216A9F" w:rsidRDefault="00216A9F" w:rsidP="000C14CA">
            <w:pPr>
              <w:numPr>
                <w:ilvl w:val="0"/>
                <w:numId w:val="58"/>
              </w:numPr>
              <w:spacing w:before="0" w:after="120" w:line="276" w:lineRule="auto"/>
              <w:ind w:left="0" w:firstLine="0"/>
              <w:contextualSpacing/>
              <w:rPr>
                <w:rFonts w:eastAsiaTheme="minorHAnsi" w:cs="Arial"/>
              </w:rPr>
            </w:pPr>
            <w:r>
              <w:rPr>
                <w:rFonts w:eastAsiaTheme="minorHAnsi" w:cs="Arial"/>
              </w:rPr>
              <w:t>преносни</w:t>
            </w:r>
            <w:r w:rsidRPr="00216A9F">
              <w:rPr>
                <w:rFonts w:eastAsiaTheme="minorHAnsi" w:cs="Arial"/>
              </w:rPr>
              <w:t xml:space="preserve"> </w:t>
            </w:r>
            <w:r>
              <w:rPr>
                <w:rFonts w:eastAsiaTheme="minorHAnsi" w:cs="Arial"/>
              </w:rPr>
              <w:t>рачунар</w:t>
            </w:r>
            <w:r w:rsidRPr="00216A9F">
              <w:rPr>
                <w:rFonts w:eastAsiaTheme="minorHAnsi" w:cs="Arial"/>
              </w:rPr>
              <w:t xml:space="preserve"> </w:t>
            </w:r>
            <w:r>
              <w:rPr>
                <w:rFonts w:eastAsiaTheme="minorHAnsi" w:cs="Arial"/>
              </w:rPr>
              <w:t>са</w:t>
            </w:r>
            <w:r w:rsidRPr="00216A9F">
              <w:rPr>
                <w:rFonts w:eastAsiaTheme="minorHAnsi" w:cs="Arial"/>
              </w:rPr>
              <w:t xml:space="preserve"> </w:t>
            </w:r>
            <w:r>
              <w:rPr>
                <w:rFonts w:eastAsiaTheme="minorHAnsi" w:cs="Arial"/>
              </w:rPr>
              <w:t>инсталираним</w:t>
            </w:r>
            <w:r w:rsidRPr="00216A9F">
              <w:rPr>
                <w:rFonts w:eastAsiaTheme="minorHAnsi" w:cs="Arial"/>
              </w:rPr>
              <w:t xml:space="preserve"> </w:t>
            </w:r>
            <w:r>
              <w:rPr>
                <w:rFonts w:eastAsiaTheme="minorHAnsi" w:cs="Arial"/>
              </w:rPr>
              <w:t>софтвером</w:t>
            </w:r>
            <w:r w:rsidRPr="00216A9F">
              <w:rPr>
                <w:rFonts w:eastAsiaTheme="minorHAnsi" w:cs="Arial"/>
              </w:rPr>
              <w:t xml:space="preserve"> </w:t>
            </w:r>
            <w:r>
              <w:rPr>
                <w:rFonts w:eastAsiaTheme="minorHAnsi" w:cs="Arial"/>
              </w:rPr>
              <w:t>за</w:t>
            </w:r>
            <w:r w:rsidRPr="00216A9F">
              <w:rPr>
                <w:rFonts w:eastAsiaTheme="minorHAnsi" w:cs="Arial"/>
              </w:rPr>
              <w:t xml:space="preserve"> </w:t>
            </w:r>
            <w:r>
              <w:rPr>
                <w:rFonts w:eastAsiaTheme="minorHAnsi" w:cs="Arial"/>
              </w:rPr>
              <w:t>дијагностику</w:t>
            </w:r>
            <w:r w:rsidRPr="00216A9F">
              <w:rPr>
                <w:rFonts w:eastAsiaTheme="minorHAnsi" w:cs="Arial"/>
              </w:rPr>
              <w:t xml:space="preserve"> </w:t>
            </w:r>
            <w:r>
              <w:rPr>
                <w:rFonts w:eastAsiaTheme="minorHAnsi" w:cs="Arial"/>
              </w:rPr>
              <w:t>и</w:t>
            </w:r>
            <w:r w:rsidRPr="00216A9F">
              <w:rPr>
                <w:rFonts w:eastAsiaTheme="minorHAnsi" w:cs="Arial"/>
              </w:rPr>
              <w:t xml:space="preserve"> </w:t>
            </w:r>
            <w:r>
              <w:rPr>
                <w:rFonts w:eastAsiaTheme="minorHAnsi" w:cs="Arial"/>
              </w:rPr>
              <w:t>поправку</w:t>
            </w:r>
            <w:r w:rsidRPr="00216A9F">
              <w:rPr>
                <w:rFonts w:eastAsiaTheme="minorHAnsi" w:cs="Arial"/>
              </w:rPr>
              <w:t xml:space="preserve"> </w:t>
            </w:r>
            <w:r>
              <w:rPr>
                <w:rFonts w:eastAsiaTheme="minorHAnsi" w:cs="Arial"/>
              </w:rPr>
              <w:t>рачунарске</w:t>
            </w:r>
            <w:r w:rsidRPr="00216A9F">
              <w:rPr>
                <w:rFonts w:eastAsiaTheme="minorHAnsi" w:cs="Arial"/>
              </w:rPr>
              <w:t xml:space="preserve"> </w:t>
            </w:r>
            <w:r>
              <w:rPr>
                <w:rFonts w:eastAsiaTheme="minorHAnsi" w:cs="Arial"/>
              </w:rPr>
              <w:t>опреме</w:t>
            </w:r>
            <w:r w:rsidRPr="00216A9F">
              <w:rPr>
                <w:rFonts w:eastAsiaTheme="minorHAnsi" w:cs="Arial"/>
              </w:rPr>
              <w:t xml:space="preserve"> </w:t>
            </w:r>
            <w:r>
              <w:rPr>
                <w:rFonts w:eastAsiaTheme="minorHAnsi" w:cs="Arial"/>
              </w:rPr>
              <w:t>везане</w:t>
            </w:r>
            <w:r w:rsidRPr="00216A9F">
              <w:rPr>
                <w:rFonts w:eastAsiaTheme="minorHAnsi" w:cs="Arial"/>
              </w:rPr>
              <w:t xml:space="preserve"> </w:t>
            </w:r>
            <w:r>
              <w:rPr>
                <w:rFonts w:eastAsiaTheme="minorHAnsi" w:cs="Arial"/>
              </w:rPr>
              <w:t>за</w:t>
            </w:r>
            <w:r w:rsidRPr="00216A9F">
              <w:rPr>
                <w:rFonts w:eastAsiaTheme="minorHAnsi" w:cs="Arial"/>
              </w:rPr>
              <w:t xml:space="preserve"> </w:t>
            </w:r>
            <w:r>
              <w:rPr>
                <w:rFonts w:eastAsiaTheme="minorHAnsi" w:cs="Arial"/>
              </w:rPr>
              <w:t>предмет</w:t>
            </w:r>
            <w:r w:rsidRPr="00216A9F">
              <w:rPr>
                <w:rFonts w:eastAsiaTheme="minorHAnsi" w:cs="Arial"/>
              </w:rPr>
              <w:t xml:space="preserve"> </w:t>
            </w:r>
            <w:r>
              <w:rPr>
                <w:rFonts w:eastAsiaTheme="minorHAnsi" w:cs="Arial"/>
              </w:rPr>
              <w:t>јавне</w:t>
            </w:r>
            <w:r w:rsidRPr="00216A9F">
              <w:rPr>
                <w:rFonts w:eastAsiaTheme="minorHAnsi" w:cs="Arial"/>
              </w:rPr>
              <w:t xml:space="preserve"> </w:t>
            </w:r>
            <w:r>
              <w:rPr>
                <w:rFonts w:eastAsiaTheme="minorHAnsi" w:cs="Arial"/>
              </w:rPr>
              <w:t>набавке</w:t>
            </w:r>
          </w:p>
          <w:p w:rsidR="009638B5" w:rsidRPr="00216A9F" w:rsidRDefault="0041123D" w:rsidP="00216A9F">
            <w:pPr>
              <w:autoSpaceDE w:val="0"/>
              <w:autoSpaceDN w:val="0"/>
              <w:adjustRightInd w:val="0"/>
              <w:rPr>
                <w:rFonts w:cs="Arial"/>
                <w:b/>
                <w:u w:val="single"/>
                <w:lang w:val="sr-Cyrl-RS" w:eastAsia="sr-Latn-CS"/>
              </w:rPr>
            </w:pPr>
            <w:r w:rsidRPr="0041123D">
              <w:rPr>
                <w:rFonts w:cs="Arial"/>
                <w:b/>
                <w:u w:val="single"/>
                <w:lang w:val="sr-Cyrl-RS" w:eastAsia="sr-Latn-CS"/>
              </w:rPr>
              <w:t>Докази:</w:t>
            </w:r>
          </w:p>
          <w:p w:rsidR="009A221D" w:rsidRPr="00216A9F" w:rsidRDefault="009A221D" w:rsidP="000C14CA">
            <w:pPr>
              <w:pStyle w:val="ListParagraph"/>
              <w:numPr>
                <w:ilvl w:val="1"/>
                <w:numId w:val="59"/>
              </w:numPr>
              <w:ind w:left="21" w:hanging="21"/>
              <w:rPr>
                <w:rFonts w:ascii="Arial" w:hAnsi="Arial" w:cs="Arial"/>
                <w:lang w:val="sr-Cyrl-RS"/>
              </w:rPr>
            </w:pPr>
            <w:r w:rsidRPr="00216A9F">
              <w:rPr>
                <w:rFonts w:ascii="Arial" w:hAnsi="Arial" w:cs="Arial"/>
                <w:lang w:val="sr-Cyrl-RS"/>
              </w:rPr>
              <w:t xml:space="preserve">Потписана и печатом оверена изјава одговорног лица понуђача којом се потврђује под пуном кривичном и материјалном одговорношћу да располаже захтеваним техничким капацитетом (Образац број </w:t>
            </w:r>
            <w:r w:rsidR="00F9241C">
              <w:rPr>
                <w:rFonts w:ascii="Arial" w:hAnsi="Arial" w:cs="Arial"/>
              </w:rPr>
              <w:t>5</w:t>
            </w:r>
            <w:r w:rsidRPr="00216A9F">
              <w:rPr>
                <w:rFonts w:ascii="Arial" w:hAnsi="Arial" w:cs="Arial"/>
                <w:lang w:val="sr-Cyrl-RS"/>
              </w:rPr>
              <w:t>)</w:t>
            </w:r>
          </w:p>
          <w:p w:rsidR="0041123D" w:rsidRDefault="0041123D" w:rsidP="0041123D">
            <w:pPr>
              <w:rPr>
                <w:rFonts w:cs="Arial"/>
                <w:b/>
                <w:u w:val="single"/>
                <w:lang w:val="sr-Latn-CS" w:eastAsia="sr-Latn-CS"/>
              </w:rPr>
            </w:pPr>
            <w:r w:rsidRPr="0041123D">
              <w:rPr>
                <w:rFonts w:cs="Arial"/>
                <w:b/>
                <w:u w:val="single"/>
                <w:lang w:val="sr-Latn-CS" w:eastAsia="sr-Latn-CS"/>
              </w:rPr>
              <w:t>Напомена:</w:t>
            </w:r>
          </w:p>
          <w:p w:rsidR="00BF5643" w:rsidRPr="00BF5643" w:rsidRDefault="00BF5643" w:rsidP="00BF5643">
            <w:pPr>
              <w:rPr>
                <w:rFonts w:cs="Arial"/>
                <w:lang w:val="sr-Cyrl-RS" w:eastAsia="sr-Latn-CS"/>
              </w:rPr>
            </w:pPr>
            <w:r w:rsidRPr="00BF5643">
              <w:rPr>
                <w:rFonts w:cs="Arial"/>
                <w:lang w:val="sr-Cyrl-RS" w:eastAsia="sr-Latn-CS"/>
              </w:rPr>
              <w:t xml:space="preserve">Наведени додатни услови у смислу алата и уређаја представљају неопходни </w:t>
            </w:r>
            <w:r w:rsidRPr="00BF5643">
              <w:rPr>
                <w:rFonts w:cs="Arial"/>
                <w:lang w:val="sr-Cyrl-RS" w:eastAsia="sr-Latn-CS"/>
              </w:rPr>
              <w:lastRenderedPageBreak/>
              <w:t>минимум за обављање захтеваног посла, а преносни рачунар са инсталираним софтвером је неопходан јер систем који се одржава садржи специфичан хардвер и специфичну софтверску апликацију детаљније описану техничком спецификацијом.</w:t>
            </w:r>
          </w:p>
          <w:p w:rsidR="0041123D" w:rsidRPr="0041123D" w:rsidRDefault="0041123D" w:rsidP="00BF5643">
            <w:pPr>
              <w:numPr>
                <w:ilvl w:val="0"/>
                <w:numId w:val="31"/>
              </w:numPr>
              <w:snapToGrid w:val="0"/>
              <w:spacing w:before="0" w:line="276" w:lineRule="auto"/>
              <w:ind w:left="23" w:hanging="21"/>
              <w:contextualSpacing/>
              <w:rPr>
                <w:rFonts w:eastAsia="Calibri" w:cs="Arial"/>
                <w:color w:val="00B0F0"/>
                <w:lang w:val="sr-Latn-CS" w:eastAsia="sr-Latn-CS"/>
              </w:rPr>
            </w:pPr>
            <w:r w:rsidRPr="0041123D">
              <w:rPr>
                <w:rFonts w:eastAsia="Calibri" w:cs="Arial"/>
                <w:lang w:val="sr-Latn-CS" w:eastAsia="sr-Latn-CS"/>
              </w:rPr>
              <w:t>У случају да понуду подноси група понуђача, доказ</w:t>
            </w:r>
            <w:r w:rsidRPr="0041123D">
              <w:rPr>
                <w:rFonts w:eastAsia="Calibri" w:cs="Arial"/>
                <w:lang w:val="sr-Cyrl-RS" w:eastAsia="sr-Latn-CS"/>
              </w:rPr>
              <w:t>е</w:t>
            </w:r>
            <w:r w:rsidRPr="0041123D">
              <w:rPr>
                <w:rFonts w:eastAsia="Calibri" w:cs="Arial"/>
                <w:lang w:val="sr-Latn-CS" w:eastAsia="sr-Latn-CS"/>
              </w:rPr>
              <w:t xml:space="preserve"> доставити за оног члана групе који испуњава тражен</w:t>
            </w:r>
            <w:r w:rsidR="0008363A">
              <w:rPr>
                <w:rFonts w:eastAsia="Calibri" w:cs="Arial"/>
                <w:lang w:val="sr-Cyrl-RS" w:eastAsia="sr-Latn-CS"/>
              </w:rPr>
              <w:t>и</w:t>
            </w:r>
            <w:r w:rsidRPr="0041123D">
              <w:rPr>
                <w:rFonts w:eastAsia="Calibri" w:cs="Arial"/>
                <w:lang w:val="sr-Latn-CS" w:eastAsia="sr-Latn-CS"/>
              </w:rPr>
              <w:t xml:space="preserve"> услов (довољно је да 1 члан групе достави </w:t>
            </w:r>
            <w:r w:rsidRPr="0041123D">
              <w:rPr>
                <w:rFonts w:eastAsia="Calibri" w:cs="Arial"/>
                <w:lang w:val="sr-Cyrl-RS" w:eastAsia="sr-Latn-CS"/>
              </w:rPr>
              <w:t>тражене доказе</w:t>
            </w:r>
            <w:r w:rsidRPr="0041123D">
              <w:rPr>
                <w:rFonts w:eastAsia="Calibri" w:cs="Arial"/>
                <w:lang w:val="sr-Latn-CS" w:eastAsia="sr-Latn-CS"/>
              </w:rPr>
              <w:t>)</w:t>
            </w:r>
            <w:r w:rsidR="0028228A">
              <w:rPr>
                <w:rFonts w:eastAsia="Calibri" w:cs="Arial"/>
                <w:lang w:val="sr-Latn-CS" w:eastAsia="sr-Latn-CS"/>
              </w:rPr>
              <w:t xml:space="preserve">, </w:t>
            </w:r>
            <w:r w:rsidR="0028228A" w:rsidRPr="0028228A">
              <w:rPr>
                <w:rFonts w:eastAsia="Calibri" w:cs="Arial"/>
                <w:lang w:val="sr-Latn-CS" w:eastAsia="sr-Latn-CS"/>
              </w:rPr>
              <w:t>а уколико више њих заједно испуњавају услове, доказе доставити за те чланове</w:t>
            </w:r>
            <w:r w:rsidR="0028228A" w:rsidRPr="0028228A">
              <w:rPr>
                <w:rFonts w:eastAsia="Calibri" w:cs="Arial"/>
                <w:lang w:val="sr-Cyrl-RS" w:eastAsia="sr-Latn-CS"/>
              </w:rPr>
              <w:t>.</w:t>
            </w:r>
          </w:p>
          <w:p w:rsidR="0041123D" w:rsidRPr="0041123D" w:rsidRDefault="0041123D" w:rsidP="00D44B56">
            <w:pPr>
              <w:pStyle w:val="ListParagraph"/>
              <w:numPr>
                <w:ilvl w:val="0"/>
                <w:numId w:val="32"/>
              </w:numPr>
              <w:autoSpaceDE w:val="0"/>
              <w:autoSpaceDN w:val="0"/>
              <w:adjustRightInd w:val="0"/>
              <w:spacing w:before="0" w:after="0"/>
              <w:ind w:left="23" w:firstLine="0"/>
              <w:rPr>
                <w:rFonts w:ascii="Arial" w:hAnsi="Arial" w:cs="Arial"/>
                <w:b/>
                <w:u w:val="single"/>
                <w:lang w:val="sr-Latn-CS" w:eastAsia="sr-Latn-CS"/>
              </w:rPr>
            </w:pPr>
            <w:r w:rsidRPr="0041123D">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F292B" w:rsidRPr="00E47C2E" w:rsidTr="00CB372E">
        <w:trPr>
          <w:trHeight w:val="461"/>
          <w:jc w:val="center"/>
        </w:trPr>
        <w:tc>
          <w:tcPr>
            <w:tcW w:w="686" w:type="dxa"/>
            <w:vAlign w:val="center"/>
          </w:tcPr>
          <w:p w:rsidR="00CF292B" w:rsidRDefault="00F9241C" w:rsidP="00CF292B">
            <w:pPr>
              <w:jc w:val="center"/>
              <w:rPr>
                <w:rFonts w:cs="Arial"/>
                <w:lang w:val="sr-Cyrl-RS"/>
              </w:rPr>
            </w:pPr>
            <w:r>
              <w:rPr>
                <w:rFonts w:cs="Arial"/>
              </w:rPr>
              <w:lastRenderedPageBreak/>
              <w:t>6</w:t>
            </w:r>
            <w:r w:rsidR="00CF292B">
              <w:rPr>
                <w:rFonts w:cs="Arial"/>
                <w:lang w:val="sr-Cyrl-RS"/>
              </w:rPr>
              <w:t>.</w:t>
            </w:r>
          </w:p>
        </w:tc>
        <w:tc>
          <w:tcPr>
            <w:tcW w:w="8559" w:type="dxa"/>
          </w:tcPr>
          <w:p w:rsidR="00777FF2" w:rsidRPr="00B719B3" w:rsidRDefault="00CF292B" w:rsidP="00CF292B">
            <w:pPr>
              <w:autoSpaceDE w:val="0"/>
              <w:autoSpaceDN w:val="0"/>
              <w:adjustRightInd w:val="0"/>
              <w:rPr>
                <w:rFonts w:cs="Arial"/>
                <w:b/>
                <w:u w:val="single"/>
                <w:lang w:val="sr-Latn-CS" w:eastAsia="sr-Latn-CS"/>
              </w:rPr>
            </w:pPr>
            <w:r w:rsidRPr="00B719B3">
              <w:rPr>
                <w:rFonts w:cs="Arial"/>
                <w:b/>
                <w:u w:val="single"/>
                <w:lang w:val="sr-Latn-CS" w:eastAsia="sr-Latn-CS"/>
              </w:rPr>
              <w:t>Услов:</w:t>
            </w:r>
          </w:p>
          <w:p w:rsidR="00CF292B" w:rsidRPr="00777FF2" w:rsidRDefault="00777FF2" w:rsidP="00CF292B">
            <w:pPr>
              <w:autoSpaceDE w:val="0"/>
              <w:autoSpaceDN w:val="0"/>
              <w:adjustRightInd w:val="0"/>
              <w:rPr>
                <w:rFonts w:cs="Arial"/>
                <w:b/>
                <w:u w:val="single"/>
                <w:lang w:val="sr-Latn-CS" w:eastAsia="sr-Latn-CS"/>
              </w:rPr>
            </w:pPr>
            <w:r w:rsidRPr="00B719B3">
              <w:rPr>
                <w:rFonts w:cs="Arial"/>
                <w:lang w:val="sr-Cyrl-RS" w:eastAsia="sr-Latn-CS"/>
              </w:rPr>
              <w:t>Минимални к</w:t>
            </w:r>
            <w:r w:rsidR="00CF292B" w:rsidRPr="00B719B3">
              <w:rPr>
                <w:rFonts w:cs="Arial"/>
                <w:lang w:val="sr-Latn-CS" w:eastAsia="sr-Latn-CS"/>
              </w:rPr>
              <w:t>адровски капацитет</w:t>
            </w:r>
            <w:r w:rsidR="00CF292B" w:rsidRPr="00B719B3">
              <w:rPr>
                <w:rFonts w:cs="Arial"/>
                <w:lang w:val="sr-Cyrl-RS" w:eastAsia="sr-Latn-CS"/>
              </w:rPr>
              <w:t>:</w:t>
            </w:r>
          </w:p>
          <w:p w:rsidR="000F6915" w:rsidRDefault="00CF292B" w:rsidP="000C14CA">
            <w:pPr>
              <w:pStyle w:val="ListParagraph"/>
              <w:numPr>
                <w:ilvl w:val="0"/>
                <w:numId w:val="34"/>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има у радном односу или ангажовано сходно чл.</w:t>
            </w:r>
            <w:r w:rsidR="00CE7769">
              <w:rPr>
                <w:rFonts w:ascii="Arial" w:hAnsi="Arial" w:cs="Arial"/>
                <w:lang w:val="sr-Cyrl-CS" w:eastAsia="sr-Latn-CS"/>
              </w:rPr>
              <w:t xml:space="preserve"> </w:t>
            </w:r>
            <w:r>
              <w:rPr>
                <w:rFonts w:ascii="Arial" w:hAnsi="Arial" w:cs="Arial"/>
                <w:lang w:val="sr-Cyrl-CS" w:eastAsia="sr-Latn-CS"/>
              </w:rPr>
              <w:t>197 до чл. 202 Закона о раду</w:t>
            </w:r>
            <w:r w:rsidR="0008363A">
              <w:rPr>
                <w:rFonts w:ascii="Arial" w:hAnsi="Arial" w:cs="Arial"/>
                <w:lang w:val="sr-Cyrl-CS" w:eastAsia="sr-Latn-CS"/>
              </w:rPr>
              <w:t xml:space="preserve"> минимум</w:t>
            </w:r>
            <w:r w:rsidRPr="001E3854">
              <w:rPr>
                <w:rFonts w:ascii="Arial" w:hAnsi="Arial" w:cs="Arial"/>
                <w:lang w:val="sr-Cyrl-RS" w:eastAsia="sr-Latn-CS"/>
              </w:rPr>
              <w:t>:</w:t>
            </w:r>
          </w:p>
          <w:p w:rsidR="000F6915" w:rsidRPr="000F6915" w:rsidRDefault="00216A9F" w:rsidP="000C14CA">
            <w:pPr>
              <w:pStyle w:val="ListParagraph"/>
              <w:numPr>
                <w:ilvl w:val="1"/>
                <w:numId w:val="36"/>
              </w:numPr>
              <w:spacing w:before="0"/>
              <w:ind w:left="21" w:hanging="21"/>
              <w:rPr>
                <w:rFonts w:ascii="Arial" w:hAnsi="Arial" w:cs="Arial"/>
                <w:color w:val="000000"/>
                <w:lang w:val="ru-RU"/>
              </w:rPr>
            </w:pPr>
            <w:r>
              <w:rPr>
                <w:rFonts w:ascii="Arial" w:hAnsi="Arial" w:cs="Arial"/>
                <w:color w:val="000000"/>
                <w:lang w:val="ru-RU"/>
              </w:rPr>
              <w:t>1</w:t>
            </w:r>
            <w:r w:rsidR="000F6915" w:rsidRPr="000F6915">
              <w:rPr>
                <w:rFonts w:ascii="Arial" w:hAnsi="Arial" w:cs="Arial"/>
                <w:color w:val="000000"/>
                <w:lang w:val="ru-RU"/>
              </w:rPr>
              <w:t xml:space="preserve"> запослен</w:t>
            </w:r>
            <w:r>
              <w:rPr>
                <w:rFonts w:ascii="Arial" w:hAnsi="Arial" w:cs="Arial"/>
                <w:color w:val="000000"/>
                <w:lang w:val="ru-RU"/>
              </w:rPr>
              <w:t>ог</w:t>
            </w:r>
            <w:r w:rsidR="000F6915" w:rsidRPr="000F6915">
              <w:rPr>
                <w:rFonts w:ascii="Arial" w:hAnsi="Arial" w:cs="Arial"/>
                <w:color w:val="000000"/>
                <w:lang w:val="ru-RU"/>
              </w:rPr>
              <w:t xml:space="preserve"> дипломиран</w:t>
            </w:r>
            <w:r>
              <w:rPr>
                <w:rFonts w:ascii="Arial" w:hAnsi="Arial" w:cs="Arial"/>
                <w:color w:val="000000"/>
                <w:lang w:val="ru-RU"/>
              </w:rPr>
              <w:t>ог</w:t>
            </w:r>
            <w:r w:rsidR="000F6915" w:rsidRPr="000F6915">
              <w:rPr>
                <w:rFonts w:ascii="Arial" w:hAnsi="Arial" w:cs="Arial"/>
                <w:color w:val="000000"/>
                <w:lang w:val="ru-RU"/>
              </w:rPr>
              <w:t xml:space="preserve"> електро инжењера</w:t>
            </w:r>
          </w:p>
          <w:p w:rsidR="000F6915" w:rsidRDefault="00216A9F" w:rsidP="000C14CA">
            <w:pPr>
              <w:pStyle w:val="ListParagraph"/>
              <w:numPr>
                <w:ilvl w:val="1"/>
                <w:numId w:val="36"/>
              </w:numPr>
              <w:spacing w:before="0"/>
              <w:ind w:left="21" w:hanging="21"/>
              <w:rPr>
                <w:rFonts w:ascii="Arial" w:hAnsi="Arial" w:cs="Arial"/>
                <w:color w:val="000000"/>
                <w:lang w:val="ru-RU"/>
              </w:rPr>
            </w:pPr>
            <w:r>
              <w:rPr>
                <w:rFonts w:ascii="Arial" w:hAnsi="Arial" w:cs="Arial"/>
                <w:color w:val="000000"/>
                <w:lang w:val="ru-RU"/>
              </w:rPr>
              <w:t>1</w:t>
            </w:r>
            <w:r w:rsidR="000F6915" w:rsidRPr="000F6915">
              <w:rPr>
                <w:rFonts w:ascii="Arial" w:hAnsi="Arial" w:cs="Arial"/>
                <w:color w:val="000000"/>
                <w:lang w:val="ru-RU"/>
              </w:rPr>
              <w:t xml:space="preserve"> запослен</w:t>
            </w:r>
            <w:r>
              <w:rPr>
                <w:rFonts w:ascii="Arial" w:hAnsi="Arial" w:cs="Arial"/>
                <w:color w:val="000000"/>
                <w:lang w:val="ru-RU"/>
              </w:rPr>
              <w:t>ог</w:t>
            </w:r>
            <w:r w:rsidR="000F6915" w:rsidRPr="000F6915">
              <w:rPr>
                <w:rFonts w:ascii="Arial" w:hAnsi="Arial" w:cs="Arial"/>
                <w:color w:val="000000"/>
                <w:lang w:val="ru-RU"/>
              </w:rPr>
              <w:t xml:space="preserve"> </w:t>
            </w:r>
            <w:r>
              <w:rPr>
                <w:rFonts w:ascii="Arial" w:hAnsi="Arial" w:cs="Arial"/>
                <w:color w:val="000000"/>
                <w:lang w:val="ru-RU"/>
              </w:rPr>
              <w:t>дипломираног машинског инжењера</w:t>
            </w:r>
          </w:p>
          <w:p w:rsidR="00CF292B" w:rsidRDefault="00CF292B" w:rsidP="00CF292B">
            <w:pPr>
              <w:autoSpaceDE w:val="0"/>
              <w:autoSpaceDN w:val="0"/>
              <w:adjustRightInd w:val="0"/>
              <w:rPr>
                <w:rFonts w:cs="Arial"/>
                <w:b/>
                <w:u w:val="single"/>
                <w:lang w:val="sr-Cyrl-RS" w:eastAsia="sr-Latn-CS"/>
              </w:rPr>
            </w:pPr>
            <w:r>
              <w:rPr>
                <w:rFonts w:cs="Arial"/>
                <w:b/>
                <w:u w:val="single"/>
                <w:lang w:val="sr-Latn-CS" w:eastAsia="sr-Latn-CS"/>
              </w:rPr>
              <w:t>Доказ</w:t>
            </w:r>
            <w:r w:rsidR="004958A3">
              <w:rPr>
                <w:rFonts w:cs="Arial"/>
                <w:b/>
                <w:u w:val="single"/>
                <w:lang w:val="sr-Cyrl-RS" w:eastAsia="sr-Latn-CS"/>
              </w:rPr>
              <w:t>и</w:t>
            </w:r>
            <w:r>
              <w:rPr>
                <w:rFonts w:cs="Arial"/>
                <w:b/>
                <w:u w:val="single"/>
                <w:lang w:val="sr-Latn-CS" w:eastAsia="sr-Latn-CS"/>
              </w:rPr>
              <w:t>:</w:t>
            </w:r>
          </w:p>
          <w:p w:rsidR="00CF292B" w:rsidRPr="00495FB7" w:rsidRDefault="00CF292B" w:rsidP="000C14CA">
            <w:pPr>
              <w:pStyle w:val="ListParagraph"/>
              <w:numPr>
                <w:ilvl w:val="0"/>
                <w:numId w:val="35"/>
              </w:numPr>
              <w:spacing w:before="0" w:after="0"/>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w:t>
            </w:r>
            <w:r w:rsidR="00017BBA">
              <w:rPr>
                <w:rFonts w:ascii="Arial" w:hAnsi="Arial" w:cs="Arial"/>
                <w:lang w:val="sr-Cyrl-RS" w:eastAsia="sr-Latn-CS"/>
              </w:rPr>
              <w:t>све тражене раднике</w:t>
            </w:r>
            <w:r>
              <w:rPr>
                <w:rFonts w:ascii="Arial" w:hAnsi="Arial" w:cs="Arial"/>
                <w:lang w:val="sr-Cyrl-RS" w:eastAsia="sr-Latn-CS"/>
              </w:rPr>
              <w:t xml:space="preserve">  </w:t>
            </w:r>
            <w:r w:rsidRPr="006E7FE5">
              <w:rPr>
                <w:rFonts w:ascii="Arial" w:hAnsi="Arial" w:cs="Arial"/>
                <w:b/>
                <w:lang w:val="sr-Cyrl-RS" w:eastAsia="sr-Latn-CS"/>
              </w:rPr>
              <w:t>И</w:t>
            </w:r>
          </w:p>
          <w:p w:rsidR="00CB372E" w:rsidRPr="00B85C48" w:rsidRDefault="00B85C48" w:rsidP="000C14CA">
            <w:pPr>
              <w:numPr>
                <w:ilvl w:val="1"/>
                <w:numId w:val="37"/>
              </w:numPr>
              <w:spacing w:before="0"/>
              <w:ind w:left="21" w:hanging="21"/>
              <w:rPr>
                <w:rFonts w:cs="Arial"/>
                <w:lang w:val="sr-Cyrl-RS" w:eastAsia="sr-Latn-CS"/>
              </w:rPr>
            </w:pPr>
            <w:r w:rsidRPr="00B85C48">
              <w:rPr>
                <w:rFonts w:cs="Arial"/>
                <w:lang w:val="sr-Cyrl-RS" w:eastAsia="sr-Latn-CS"/>
              </w:rPr>
              <w:t>Диплом</w:t>
            </w:r>
            <w:r w:rsidR="00216A9F">
              <w:rPr>
                <w:rFonts w:cs="Arial"/>
                <w:lang w:val="sr-Cyrl-RS" w:eastAsia="sr-Latn-CS"/>
              </w:rPr>
              <w:t>а</w:t>
            </w:r>
            <w:r w:rsidRPr="00B85C48">
              <w:rPr>
                <w:rFonts w:cs="Arial"/>
                <w:lang w:val="sr-Cyrl-RS" w:eastAsia="sr-Latn-CS"/>
              </w:rPr>
              <w:t xml:space="preserve"> (уверењ</w:t>
            </w:r>
            <w:r w:rsidR="00216A9F">
              <w:rPr>
                <w:rFonts w:cs="Arial"/>
                <w:lang w:val="sr-Cyrl-RS" w:eastAsia="sr-Latn-CS"/>
              </w:rPr>
              <w:t>е</w:t>
            </w:r>
            <w:r w:rsidRPr="00B85C48">
              <w:rPr>
                <w:rFonts w:cs="Arial"/>
                <w:lang w:val="sr-Cyrl-RS" w:eastAsia="sr-Latn-CS"/>
              </w:rPr>
              <w:t xml:space="preserve">) о стеченој врсти и степену стручне спреме </w:t>
            </w:r>
          </w:p>
          <w:p w:rsidR="00B85C48" w:rsidRDefault="00B85C48" w:rsidP="00306629">
            <w:pPr>
              <w:spacing w:before="0"/>
              <w:rPr>
                <w:rFonts w:cs="Arial"/>
                <w:lang w:val="sr-Cyrl-RS" w:eastAsia="sr-Latn-CS"/>
              </w:rPr>
            </w:pPr>
            <w:r>
              <w:rPr>
                <w:rFonts w:cs="Arial"/>
                <w:lang w:val="sr-Cyrl-RS" w:eastAsia="sr-Latn-CS"/>
              </w:rPr>
              <w:t xml:space="preserve">1.2.      </w:t>
            </w:r>
            <w:r w:rsidRPr="00B85C48">
              <w:rPr>
                <w:rFonts w:cs="Arial"/>
                <w:lang w:val="sr-Cyrl-RS" w:eastAsia="sr-Latn-CS"/>
              </w:rPr>
              <w:t>Диплом</w:t>
            </w:r>
            <w:r w:rsidR="00216A9F">
              <w:rPr>
                <w:rFonts w:cs="Arial"/>
                <w:lang w:val="sr-Cyrl-RS" w:eastAsia="sr-Latn-CS"/>
              </w:rPr>
              <w:t>а</w:t>
            </w:r>
            <w:r w:rsidRPr="00B85C48">
              <w:rPr>
                <w:rFonts w:cs="Arial"/>
                <w:lang w:val="sr-Cyrl-RS" w:eastAsia="sr-Latn-CS"/>
              </w:rPr>
              <w:t xml:space="preserve"> (уверењ</w:t>
            </w:r>
            <w:r w:rsidR="00216A9F">
              <w:rPr>
                <w:rFonts w:cs="Arial"/>
                <w:lang w:val="sr-Cyrl-RS" w:eastAsia="sr-Latn-CS"/>
              </w:rPr>
              <w:t>е</w:t>
            </w:r>
            <w:r w:rsidRPr="00B85C48">
              <w:rPr>
                <w:rFonts w:cs="Arial"/>
                <w:lang w:val="sr-Cyrl-RS" w:eastAsia="sr-Latn-CS"/>
              </w:rPr>
              <w:t>) о стеченој врсти и степену стручне спреме</w:t>
            </w:r>
          </w:p>
          <w:p w:rsidR="00CF292B" w:rsidRDefault="00CF292B" w:rsidP="00CF292B">
            <w:pPr>
              <w:rPr>
                <w:rFonts w:cs="Arial"/>
                <w:b/>
                <w:u w:val="single"/>
                <w:lang w:val="sr-Latn-CS" w:eastAsia="sr-Latn-CS"/>
              </w:rPr>
            </w:pPr>
            <w:r>
              <w:rPr>
                <w:rFonts w:cs="Arial"/>
                <w:b/>
                <w:u w:val="single"/>
                <w:lang w:val="sr-Latn-CS" w:eastAsia="sr-Latn-CS"/>
              </w:rPr>
              <w:t>Напомена:</w:t>
            </w:r>
          </w:p>
          <w:p w:rsidR="00BF5643" w:rsidRPr="00BF5643" w:rsidRDefault="00BF5643" w:rsidP="00CF292B">
            <w:pPr>
              <w:rPr>
                <w:rFonts w:cs="Arial"/>
                <w:lang w:val="sr-Cyrl-RS" w:eastAsia="sr-Latn-CS"/>
              </w:rPr>
            </w:pPr>
            <w:r w:rsidRPr="00BF5643">
              <w:rPr>
                <w:rFonts w:cs="Arial"/>
                <w:lang w:val="sr-Cyrl-RS" w:eastAsia="sr-Latn-CS"/>
              </w:rPr>
              <w:t>Наведени додатни услови у смислу стр</w:t>
            </w:r>
            <w:r w:rsidR="00053147">
              <w:rPr>
                <w:rFonts w:cs="Arial"/>
                <w:lang w:val="sr-Cyrl-RS" w:eastAsia="sr-Latn-CS"/>
              </w:rPr>
              <w:t>у</w:t>
            </w:r>
            <w:r w:rsidRPr="00BF5643">
              <w:rPr>
                <w:rFonts w:cs="Arial"/>
                <w:lang w:val="sr-Cyrl-RS" w:eastAsia="sr-Latn-CS"/>
              </w:rPr>
              <w:t>чне спреме су неопходни јер је за потребе физичког разумевања процеса вибрација и отклањања кварова у њему неопходан дипломирани машински инжењер а за потребе интервенција на софтверу дипл.</w:t>
            </w:r>
            <w:r w:rsidR="00053147">
              <w:rPr>
                <w:rFonts w:cs="Arial"/>
                <w:lang w:val="sr-Cyrl-RS" w:eastAsia="sr-Latn-CS"/>
              </w:rPr>
              <w:t xml:space="preserve"> </w:t>
            </w:r>
            <w:r w:rsidRPr="00BF5643">
              <w:rPr>
                <w:rFonts w:cs="Arial"/>
                <w:lang w:val="sr-Cyrl-RS" w:eastAsia="sr-Latn-CS"/>
              </w:rPr>
              <w:t>електро инжењер.</w:t>
            </w:r>
          </w:p>
          <w:p w:rsidR="00CF292B" w:rsidRPr="001660E0" w:rsidRDefault="00CF292B" w:rsidP="00CF292B">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CF292B" w:rsidRDefault="00CF292B" w:rsidP="000C14CA">
            <w:pPr>
              <w:numPr>
                <w:ilvl w:val="0"/>
                <w:numId w:val="33"/>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9241C" w:rsidRDefault="00F9241C" w:rsidP="00A67DC6">
      <w:pPr>
        <w:spacing w:before="0"/>
        <w:rPr>
          <w:rFonts w:cs="Arial"/>
          <w:lang w:eastAsia="zh-CN"/>
        </w:rPr>
      </w:pPr>
    </w:p>
    <w:p w:rsidR="00A67DC6" w:rsidRPr="00A67DC6" w:rsidRDefault="00A67DC6" w:rsidP="00A67DC6">
      <w:pPr>
        <w:spacing w:before="0"/>
        <w:rPr>
          <w:rFonts w:cs="Arial"/>
          <w:lang w:eastAsia="zh-CN"/>
        </w:rPr>
      </w:pPr>
      <w:r w:rsidRPr="00A67DC6">
        <w:rPr>
          <w:rFonts w:cs="Arial"/>
          <w:lang w:eastAsia="zh-CN"/>
        </w:rPr>
        <w:t>Понуда понуђача који не докаже да испуњава наведене обавезне и додатн</w:t>
      </w:r>
      <w:r w:rsidRPr="00A67DC6">
        <w:rPr>
          <w:rFonts w:cs="Arial"/>
          <w:lang w:val="sr-Cyrl-RS" w:eastAsia="zh-CN"/>
        </w:rPr>
        <w:t>е</w:t>
      </w:r>
      <w:r w:rsidRPr="00A67DC6">
        <w:rPr>
          <w:rFonts w:cs="Arial"/>
          <w:lang w:eastAsia="zh-CN"/>
        </w:rPr>
        <w:t xml:space="preserve"> услов</w:t>
      </w:r>
      <w:r w:rsidRPr="00A67DC6">
        <w:rPr>
          <w:rFonts w:cs="Arial"/>
          <w:lang w:val="sr-Cyrl-RS" w:eastAsia="zh-CN"/>
        </w:rPr>
        <w:t>е</w:t>
      </w:r>
      <w:r w:rsidRPr="00A67DC6">
        <w:rPr>
          <w:rFonts w:cs="Arial"/>
          <w:lang w:eastAsia="zh-CN"/>
        </w:rPr>
        <w:t xml:space="preserve"> из тачака 1.</w:t>
      </w:r>
      <w:r w:rsidRPr="00A67DC6">
        <w:rPr>
          <w:rFonts w:cs="Arial"/>
          <w:lang w:val="sr-Cyrl-RS" w:eastAsia="zh-CN"/>
        </w:rPr>
        <w:t xml:space="preserve"> д</w:t>
      </w:r>
      <w:r w:rsidRPr="00A67DC6">
        <w:rPr>
          <w:rFonts w:cs="Arial"/>
          <w:lang w:eastAsia="zh-CN"/>
        </w:rPr>
        <w:t>о</w:t>
      </w:r>
      <w:r w:rsidRPr="00A67DC6">
        <w:rPr>
          <w:rFonts w:cs="Arial"/>
          <w:lang w:val="sr-Cyrl-RS" w:eastAsia="zh-CN"/>
        </w:rPr>
        <w:t>.</w:t>
      </w:r>
      <w:r w:rsidRPr="00A67DC6">
        <w:rPr>
          <w:rFonts w:cs="Arial"/>
          <w:lang w:eastAsia="zh-CN"/>
        </w:rPr>
        <w:t xml:space="preserve"> </w:t>
      </w:r>
      <w:r w:rsidR="00F9241C">
        <w:rPr>
          <w:rFonts w:cs="Arial"/>
          <w:lang w:eastAsia="zh-CN"/>
        </w:rPr>
        <w:t>6</w:t>
      </w:r>
      <w:r w:rsidRPr="00A67DC6">
        <w:rPr>
          <w:rFonts w:cs="Arial"/>
          <w:lang w:val="sr-Cyrl-RS" w:eastAsia="zh-CN"/>
        </w:rPr>
        <w:t>.</w:t>
      </w:r>
      <w:r w:rsidRPr="00A67DC6">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Услове у вези са капацитетима из </w:t>
      </w:r>
      <w:r w:rsidRPr="00E47C2E">
        <w:rPr>
          <w:rFonts w:cs="Arial"/>
          <w:lang w:eastAsia="zh-CN"/>
        </w:rPr>
        <w:lastRenderedPageBreak/>
        <w:t>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5C02CD" w:rsidRDefault="00BE2596" w:rsidP="00B13CD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665B9" w:rsidRDefault="000665B9" w:rsidP="00B13CD3">
      <w:pPr>
        <w:spacing w:before="0"/>
        <w:rPr>
          <w:rFonts w:cs="Arial"/>
          <w:lang w:val="sr-Cyrl-RS" w:eastAsia="zh-CN"/>
        </w:rPr>
      </w:pPr>
    </w:p>
    <w:p w:rsidR="0045600A" w:rsidRDefault="0045600A" w:rsidP="00B13CD3">
      <w:pPr>
        <w:spacing w:before="0"/>
        <w:rPr>
          <w:rFonts w:cs="Arial"/>
          <w:lang w:val="sr-Cyrl-RS" w:eastAsia="zh-CN"/>
        </w:rPr>
      </w:pPr>
    </w:p>
    <w:p w:rsidR="0045600A" w:rsidRDefault="0045600A" w:rsidP="00B13CD3">
      <w:pPr>
        <w:spacing w:before="0"/>
        <w:rPr>
          <w:rFonts w:cs="Arial"/>
          <w:lang w:val="sr-Cyrl-RS" w:eastAsia="zh-CN"/>
        </w:rPr>
      </w:pPr>
    </w:p>
    <w:p w:rsidR="0045600A" w:rsidRPr="002A2E41" w:rsidRDefault="0045600A"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lastRenderedPageBreak/>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62D10" w:rsidRPr="00C2534F" w:rsidRDefault="00462D10"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A269F7" w:rsidRPr="008C12FD" w:rsidRDefault="00A269F7" w:rsidP="00A269F7">
      <w:pPr>
        <w:spacing w:before="0"/>
        <w:rPr>
          <w:rFonts w:cs="Arial"/>
          <w:bCs/>
          <w:lang w:val="sr-Latn-RS"/>
        </w:rPr>
      </w:pPr>
      <w:r w:rsidRPr="008C12FD">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C12FD">
        <w:rPr>
          <w:rFonts w:cs="Arial"/>
          <w:bCs/>
          <w:lang w:val="sr-Cyrl-RS"/>
        </w:rPr>
        <w:t>дужи гарантни рок</w:t>
      </w:r>
      <w:r w:rsidRPr="008C12FD">
        <w:rPr>
          <w:rFonts w:cs="Arial"/>
          <w:bCs/>
          <w:lang w:val="sr-Latn-RS"/>
        </w:rPr>
        <w:t>.</w:t>
      </w:r>
      <w:r w:rsidRPr="008C12FD">
        <w:rPr>
          <w:rFonts w:cs="Arial"/>
          <w:bCs/>
          <w:lang w:val="sr-Cyrl-RS"/>
        </w:rPr>
        <w:t xml:space="preserve">  </w:t>
      </w:r>
      <w:r w:rsidRPr="008C12FD">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A269F7" w:rsidRPr="008C12FD" w:rsidRDefault="00A269F7" w:rsidP="00A269F7">
      <w:pPr>
        <w:spacing w:before="0"/>
        <w:rPr>
          <w:rFonts w:cs="Arial"/>
          <w:bCs/>
          <w:lang w:val="sr-Latn-RS"/>
        </w:rPr>
      </w:pPr>
    </w:p>
    <w:p w:rsidR="00A269F7" w:rsidRPr="008C12FD" w:rsidRDefault="00A269F7" w:rsidP="00A269F7">
      <w:pPr>
        <w:spacing w:before="0"/>
        <w:rPr>
          <w:rFonts w:cs="Arial"/>
          <w:bCs/>
          <w:lang w:val="sr-Cyrl-RS"/>
        </w:rPr>
      </w:pPr>
      <w:r w:rsidRPr="008C12FD">
        <w:rPr>
          <w:rFonts w:cs="Arial"/>
          <w:bCs/>
          <w:lang w:val="sr-Latn-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7803C5" w:rsidRDefault="007803C5"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306629" w:rsidRDefault="00306629" w:rsidP="002A2E41">
      <w:pPr>
        <w:spacing w:before="0"/>
        <w:rPr>
          <w:rFonts w:cs="Arial"/>
          <w:b/>
          <w:lang w:val="sr-Cyrl-RS"/>
        </w:rPr>
      </w:pPr>
    </w:p>
    <w:p w:rsidR="006C1C78" w:rsidRDefault="006C1C78"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EC58B5" w:rsidRDefault="00EC58B5" w:rsidP="008D2B23">
      <w:pPr>
        <w:pStyle w:val="KDParagraf"/>
        <w:spacing w:before="0"/>
        <w:rPr>
          <w:rFonts w:cs="Arial"/>
          <w:lang w:val="ru-RU"/>
        </w:rPr>
      </w:pP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EC58B5" w:rsidRDefault="00EC58B5" w:rsidP="008D2B23">
      <w:pPr>
        <w:pStyle w:val="KDParagraf"/>
        <w:spacing w:before="0"/>
        <w:rPr>
          <w:rFonts w:cs="Arial"/>
        </w:rPr>
      </w:pPr>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B77395" w:rsidRPr="00B77395" w:rsidRDefault="008D2B23" w:rsidP="00B77395">
      <w:pPr>
        <w:pStyle w:val="KDKomentar"/>
        <w:spacing w:before="0"/>
        <w:rPr>
          <w:rFonts w:cs="Arial"/>
          <w:bCs/>
          <w:i w:val="0"/>
          <w:color w:val="auto"/>
          <w:sz w:val="22"/>
          <w:szCs w:val="22"/>
          <w:lang w:val="sr-Cyrl-RS"/>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r w:rsidR="00B77395">
        <w:rPr>
          <w:rStyle w:val="StyleArial"/>
          <w:rFonts w:cs="Arial"/>
          <w:i w:val="0"/>
          <w:color w:val="auto"/>
          <w:sz w:val="22"/>
          <w:szCs w:val="22"/>
          <w:lang w:val="sr-Cyrl-RS"/>
        </w:rPr>
        <w:t xml:space="preserve"> </w:t>
      </w:r>
      <w:r w:rsidR="00B77395" w:rsidRPr="00B77395">
        <w:rPr>
          <w:rFonts w:cs="Arial"/>
          <w:bCs/>
          <w:i w:val="0"/>
          <w:color w:val="auto"/>
          <w:sz w:val="22"/>
          <w:szCs w:val="22"/>
          <w:lang w:val="sr-Cyrl-RS"/>
        </w:rPr>
        <w:t xml:space="preserve">Преводи се достављају по захтеву Наручиоца, у фази стручне оцене понуда и морају бити оверени од стране судског тумача. </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EC58B5" w:rsidRDefault="00EC58B5" w:rsidP="008D2B23">
      <w:pPr>
        <w:pStyle w:val="KDParagraf"/>
        <w:spacing w:before="0"/>
        <w:rPr>
          <w:rFonts w:cs="Arial"/>
          <w:lang w:val="ru-RU"/>
        </w:rPr>
      </w:pPr>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9F205F">
        <w:rPr>
          <w:rFonts w:cs="Arial"/>
          <w:lang w:val="ru-RU"/>
        </w:rPr>
        <w:t>Одржавање система мониторинга вибрационог стања 6,6 КV електромотора</w:t>
      </w:r>
      <w:r w:rsidR="006A4D28">
        <w:rPr>
          <w:rFonts w:cs="Arial"/>
          <w:lang w:val="ru-RU"/>
        </w:rPr>
        <w:t xml:space="preserve"> </w:t>
      </w:r>
      <w:r w:rsidRPr="00E47C2E">
        <w:rPr>
          <w:rFonts w:cs="Arial"/>
          <w:lang w:val="ru-RU"/>
        </w:rPr>
        <w:t xml:space="preserve">- Јавна набавка број </w:t>
      </w:r>
      <w:r w:rsidR="009F205F">
        <w:rPr>
          <w:rFonts w:cs="Arial"/>
          <w:lang w:val="ru-RU"/>
        </w:rPr>
        <w:t>1816/2018 (3000/1482/2018)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EC58B5" w:rsidRDefault="00EC58B5" w:rsidP="008D2B23">
      <w:pPr>
        <w:pStyle w:val="KDParagraf"/>
        <w:spacing w:before="0"/>
        <w:rPr>
          <w:rFonts w:cs="Arial"/>
        </w:rPr>
      </w:pP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EC58B5" w:rsidRDefault="008D2B23" w:rsidP="00613B13">
      <w:pPr>
        <w:pStyle w:val="KDParagraf"/>
        <w:spacing w:before="0"/>
        <w:rPr>
          <w:rFonts w:cs="Arial"/>
        </w:rPr>
      </w:pPr>
      <w:r w:rsidRPr="00E47C2E">
        <w:rPr>
          <w:rFonts w:eastAsia="TimesNewRomanPSMT" w:cs="Arial"/>
          <w:bCs/>
        </w:rPr>
        <w:lastRenderedPageBreak/>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9638B5"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5D4B95">
        <w:rPr>
          <w:rFonts w:cs="Arial"/>
          <w:lang w:val="sr-Cyrl-RS"/>
        </w:rPr>
        <w:t xml:space="preserve"> </w:t>
      </w:r>
      <w:r w:rsidR="0056571E" w:rsidRPr="00E47C2E">
        <w:rPr>
          <w:rFonts w:cs="Arial"/>
        </w:rPr>
        <w:t>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B77395" w:rsidRDefault="007D26DA" w:rsidP="008716AD">
      <w:pPr>
        <w:pStyle w:val="KDNabrajanje"/>
        <w:spacing w:before="0"/>
        <w:ind w:left="641" w:hanging="357"/>
      </w:pPr>
      <w:r w:rsidRPr="007D26DA">
        <w:rPr>
          <w:lang w:val="en-US"/>
        </w:rPr>
        <w:t>Овлашћење за потписника (ако не потписује заступник)</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C26DB" w:rsidRDefault="004C26DB"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9F205F">
        <w:rPr>
          <w:rFonts w:cs="Arial"/>
          <w:lang w:val="ru-RU"/>
        </w:rPr>
        <w:t>Одржавање система мониторинга вибрационог стања 6,6 КV електромотора</w:t>
      </w:r>
      <w:r w:rsidR="00187412" w:rsidRPr="00187412">
        <w:rPr>
          <w:rFonts w:cs="Arial"/>
          <w:lang w:val="ru-RU"/>
        </w:rPr>
        <w:t xml:space="preserve"> - Јавна набавка број </w:t>
      </w:r>
      <w:r w:rsidR="009F205F">
        <w:rPr>
          <w:rFonts w:cs="Arial"/>
          <w:lang w:val="ru-RU"/>
        </w:rPr>
        <w:t>1816/2018 (3000/1482/2018)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F205F">
        <w:rPr>
          <w:rFonts w:cs="Arial"/>
        </w:rPr>
        <w:t>Одржавање система мониторинга вибрационог стања 6,6 КV електромотора</w:t>
      </w:r>
      <w:r w:rsidR="00187412" w:rsidRPr="00187412">
        <w:rPr>
          <w:rFonts w:cs="Arial"/>
        </w:rPr>
        <w:t xml:space="preserve"> - Јавна набавка број </w:t>
      </w:r>
      <w:r w:rsidR="009F205F">
        <w:rPr>
          <w:rFonts w:cs="Arial"/>
        </w:rPr>
        <w:t>1816/2018 (3000/1482/2018)</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lastRenderedPageBreak/>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w:t>
      </w:r>
      <w:r w:rsidRPr="00E47C2E">
        <w:lastRenderedPageBreak/>
        <w:t>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F03CF" w:rsidRDefault="0066644E" w:rsidP="00D44AD1">
      <w:pPr>
        <w:pStyle w:val="KDNabrajanje"/>
        <w:rPr>
          <w:lang w:bidi="en-US"/>
        </w:rPr>
      </w:pPr>
      <w:r w:rsidRPr="00E47C2E">
        <w:rPr>
          <w:lang w:bidi="en-US"/>
        </w:rPr>
        <w:t>Понуђачи из групе понуђача одговорају неограничено солидарно према наручиоцу.</w:t>
      </w:r>
    </w:p>
    <w:p w:rsidR="00B77395" w:rsidRDefault="00B77395" w:rsidP="00B77395">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B5E58" w:rsidRDefault="00B04D11" w:rsidP="00EB5E58">
      <w:pPr>
        <w:pStyle w:val="ListParagraph"/>
        <w:autoSpaceDE w:val="0"/>
        <w:autoSpaceDN w:val="0"/>
        <w:adjustRightInd w:val="0"/>
        <w:spacing w:before="0" w:after="0" w:line="240" w:lineRule="auto"/>
        <w:ind w:left="0"/>
        <w:contextualSpacing w:val="0"/>
        <w:rPr>
          <w:rFonts w:ascii="Arial" w:hAnsi="Arial" w:cs="Arial"/>
          <w:bCs/>
          <w:iCs/>
        </w:rPr>
      </w:pPr>
      <w:r w:rsidRPr="00B04D11">
        <w:rPr>
          <w:rFonts w:ascii="Arial" w:hAnsi="Arial" w:cs="Arial"/>
          <w:bCs/>
          <w:iCs/>
        </w:rPr>
        <w:t>Услуге се пружају у периоду од 12 месеци од закључења уговора.</w:t>
      </w:r>
      <w:r w:rsidR="00EB5E58" w:rsidRPr="00CC464D">
        <w:rPr>
          <w:rFonts w:ascii="Arial" w:hAnsi="Arial" w:cs="Arial"/>
          <w:bCs/>
          <w:iCs/>
        </w:rPr>
        <w:t xml:space="preserve"> </w:t>
      </w:r>
    </w:p>
    <w:p w:rsidR="00B77395" w:rsidRPr="00B77395" w:rsidRDefault="00B77395" w:rsidP="00B77395">
      <w:pPr>
        <w:pStyle w:val="ListParagraph"/>
        <w:autoSpaceDE w:val="0"/>
        <w:autoSpaceDN w:val="0"/>
        <w:adjustRightInd w:val="0"/>
        <w:spacing w:before="0" w:after="0" w:line="240" w:lineRule="auto"/>
        <w:ind w:left="0"/>
        <w:contextualSpacing w:val="0"/>
        <w:rPr>
          <w:rFonts w:ascii="Arial" w:hAnsi="Arial" w:cs="Arial"/>
          <w:bCs/>
          <w:iC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B77395" w:rsidRDefault="00B04D11" w:rsidP="00B04D11">
      <w:pPr>
        <w:spacing w:before="0"/>
        <w:rPr>
          <w:rFonts w:cs="Arial"/>
          <w:bCs/>
          <w:lang w:val="sr-Cyrl-RS" w:eastAsia="zh-CN"/>
        </w:rPr>
      </w:pPr>
      <w:r w:rsidRPr="00B04D11">
        <w:rPr>
          <w:rFonts w:cs="Arial"/>
          <w:bCs/>
          <w:lang w:val="sr-Cyrl-RS" w:eastAsia="zh-CN"/>
        </w:rPr>
        <w:t xml:space="preserve">Место пружања услуга је ТЕНТ Б (Термоелектрана Никола Тесла Б Ушће Обреновац). </w:t>
      </w:r>
      <w:r w:rsidR="005D4B95" w:rsidRPr="005D4B95">
        <w:rPr>
          <w:rFonts w:cs="Arial"/>
          <w:bCs/>
          <w:lang w:val="sr-Cyrl-RS" w:eastAsia="zh-CN"/>
        </w:rPr>
        <w:t>Услуге се пружају на паритету франко ТЕНТ Б.</w:t>
      </w:r>
    </w:p>
    <w:p w:rsidR="00B04D11" w:rsidRPr="00B04D11" w:rsidRDefault="00B04D11" w:rsidP="00B04D11">
      <w:pPr>
        <w:spacing w:before="0"/>
        <w:rPr>
          <w:rFonts w:cs="Arial"/>
          <w:bCs/>
          <w:lang w:val="sr-Cyrl-RS" w:eastAsia="zh-CN"/>
        </w:rPr>
      </w:pPr>
    </w:p>
    <w:p w:rsidR="00B77395" w:rsidRPr="00B77395" w:rsidRDefault="00B77395" w:rsidP="00327894">
      <w:pPr>
        <w:pStyle w:val="ListParagraph"/>
        <w:numPr>
          <w:ilvl w:val="1"/>
          <w:numId w:val="16"/>
        </w:numPr>
        <w:spacing w:before="0" w:after="0"/>
        <w:rPr>
          <w:rFonts w:ascii="Arial" w:hAnsi="Arial" w:cs="Arial"/>
          <w:b/>
          <w:bCs/>
          <w:lang w:val="sr-Cyrl-RS" w:eastAsia="zh-CN"/>
        </w:rPr>
      </w:pPr>
      <w:r w:rsidRPr="00B77395">
        <w:rPr>
          <w:rFonts w:ascii="Arial" w:hAnsi="Arial" w:cs="Arial"/>
          <w:b/>
          <w:bCs/>
          <w:lang w:val="sr-Cyrl-RS" w:eastAsia="zh-CN"/>
        </w:rPr>
        <w:t>Гарантни рок</w:t>
      </w:r>
    </w:p>
    <w:p w:rsidR="00B77395" w:rsidRPr="00B77395" w:rsidRDefault="00B77395" w:rsidP="00327894">
      <w:pPr>
        <w:spacing w:before="0"/>
        <w:rPr>
          <w:rFonts w:cs="Arial"/>
          <w:bCs/>
          <w:lang w:val="sr-Cyrl-RS" w:eastAsia="zh-CN"/>
        </w:rPr>
      </w:pPr>
      <w:r w:rsidRPr="00B77395">
        <w:rPr>
          <w:rFonts w:cs="Arial"/>
          <w:bCs/>
          <w:lang w:val="sr-Cyrl-RS" w:eastAsia="zh-CN"/>
        </w:rPr>
        <w:t>Гарантни период не може бити краћи од 12 месеци од извршења услуге.</w:t>
      </w:r>
    </w:p>
    <w:p w:rsidR="00B77395" w:rsidRPr="00B77395" w:rsidRDefault="00B77395" w:rsidP="00327894">
      <w:pPr>
        <w:spacing w:before="0"/>
        <w:rPr>
          <w:rFonts w:cs="Arial"/>
          <w:bCs/>
          <w:lang w:val="sr-Cyrl-RS" w:eastAsia="zh-CN"/>
        </w:rPr>
      </w:pPr>
    </w:p>
    <w:p w:rsidR="00B77395" w:rsidRPr="00B77395" w:rsidRDefault="00B77395" w:rsidP="00327894">
      <w:pPr>
        <w:spacing w:before="0"/>
        <w:rPr>
          <w:rFonts w:cs="Arial"/>
          <w:bCs/>
          <w:lang w:val="sr-Cyrl-RS" w:eastAsia="zh-CN"/>
        </w:rPr>
      </w:pPr>
      <w:r w:rsidRPr="00B77395">
        <w:rPr>
          <w:rFonts w:cs="Arial"/>
          <w:bCs/>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(словима: три) дана по утврђивању недостатка. </w:t>
      </w:r>
    </w:p>
    <w:p w:rsidR="00B77395" w:rsidRPr="00B77395" w:rsidRDefault="00B77395" w:rsidP="00327894">
      <w:pPr>
        <w:spacing w:before="0"/>
        <w:rPr>
          <w:rFonts w:cs="Arial"/>
          <w:bCs/>
          <w:lang w:val="sr-Cyrl-RS" w:eastAsia="zh-CN"/>
        </w:rPr>
      </w:pPr>
    </w:p>
    <w:p w:rsidR="00B77395" w:rsidRPr="00B77395" w:rsidRDefault="00B77395" w:rsidP="00327894">
      <w:pPr>
        <w:spacing w:before="0"/>
        <w:rPr>
          <w:rFonts w:cs="Arial"/>
          <w:bCs/>
          <w:lang w:val="sr-Cyrl-RS" w:eastAsia="zh-CN"/>
        </w:rPr>
      </w:pPr>
      <w:r w:rsidRPr="00B77395">
        <w:rPr>
          <w:rFonts w:cs="Arial"/>
          <w:bCs/>
          <w:lang w:val="sr-Cyrl-RS" w:eastAsia="zh-CN"/>
        </w:rPr>
        <w:t>Изабрани понуђач се обавезује да најкасније у року од 5 (словима: пет) дана од дана пријем</w:t>
      </w:r>
      <w:r w:rsidR="00EB5E58">
        <w:rPr>
          <w:rFonts w:cs="Arial"/>
          <w:bCs/>
          <w:lang w:val="sr-Cyrl-RS" w:eastAsia="zh-CN"/>
        </w:rPr>
        <w:t>а</w:t>
      </w:r>
      <w:r w:rsidRPr="00B77395">
        <w:rPr>
          <w:rFonts w:cs="Arial"/>
          <w:bCs/>
          <w:lang w:val="sr-Cyrl-RS" w:eastAsia="zh-CN"/>
        </w:rPr>
        <w:t xml:space="preserve"> рекламације отклони утврђене недостатке о свом трошку.</w:t>
      </w:r>
    </w:p>
    <w:p w:rsidR="00EB5E58" w:rsidRDefault="00EB5E58" w:rsidP="00B77395">
      <w:pPr>
        <w:spacing w:before="0"/>
        <w:rPr>
          <w:rFonts w:cs="Arial"/>
          <w:bCs/>
          <w:lang w:val="sr-Cyrl-RS" w:eastAsia="zh-CN"/>
        </w:rPr>
      </w:pPr>
    </w:p>
    <w:p w:rsidR="008D2B23" w:rsidRPr="00E47C2E" w:rsidRDefault="008D2B23" w:rsidP="009714FA">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lastRenderedPageBreak/>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3E185B">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9714FA" w:rsidRDefault="0066644E" w:rsidP="008E363D">
      <w:pPr>
        <w:pStyle w:val="ListParagraph"/>
        <w:spacing w:before="0"/>
        <w:ind w:left="0"/>
        <w:rPr>
          <w:rFonts w:ascii="Arial" w:hAnsi="Arial" w:cs="Arial"/>
        </w:rPr>
      </w:pPr>
      <w:r w:rsidRPr="00E47C2E">
        <w:rPr>
          <w:rFonts w:ascii="Arial" w:hAnsi="Arial" w:cs="Arial"/>
        </w:rPr>
        <w:t>У случају да понуђач наведе краћи рок важења понуде, понуда ће бити одбијена, као неприхватљива.</w:t>
      </w:r>
    </w:p>
    <w:p w:rsidR="000C369A" w:rsidRPr="008E363D" w:rsidRDefault="000C369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0C14CA">
      <w:pPr>
        <w:numPr>
          <w:ilvl w:val="0"/>
          <w:numId w:val="26"/>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0C14CA">
      <w:pPr>
        <w:numPr>
          <w:ilvl w:val="0"/>
          <w:numId w:val="26"/>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0C14CA">
      <w:pPr>
        <w:numPr>
          <w:ilvl w:val="0"/>
          <w:numId w:val="26"/>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0C14CA">
      <w:pPr>
        <w:numPr>
          <w:ilvl w:val="0"/>
          <w:numId w:val="26"/>
        </w:numPr>
        <w:ind w:left="0" w:firstLine="0"/>
        <w:rPr>
          <w:rFonts w:cs="Arial"/>
        </w:rPr>
      </w:pPr>
      <w:r w:rsidRPr="008E363D">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5E6CAF"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0C14CA">
      <w:pPr>
        <w:numPr>
          <w:ilvl w:val="0"/>
          <w:numId w:val="26"/>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0C14CA">
      <w:pPr>
        <w:numPr>
          <w:ilvl w:val="0"/>
          <w:numId w:val="26"/>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0C14CA">
      <w:pPr>
        <w:numPr>
          <w:ilvl w:val="0"/>
          <w:numId w:val="26"/>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0C14CA">
      <w:pPr>
        <w:numPr>
          <w:ilvl w:val="0"/>
          <w:numId w:val="26"/>
        </w:numPr>
        <w:ind w:left="0" w:firstLine="0"/>
        <w:rPr>
          <w:rFonts w:cs="Arial"/>
        </w:rPr>
      </w:pPr>
      <w:r w:rsidRPr="008E363D">
        <w:rPr>
          <w:rFonts w:cs="Arial"/>
        </w:rPr>
        <w:t>фотокопију ОП обрасца.</w:t>
      </w:r>
    </w:p>
    <w:p w:rsidR="003C406A" w:rsidRPr="008E363D" w:rsidRDefault="003C406A" w:rsidP="000C14CA">
      <w:pPr>
        <w:numPr>
          <w:ilvl w:val="0"/>
          <w:numId w:val="26"/>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44AD1" w:rsidRDefault="003C406A" w:rsidP="008E363D">
      <w:pPr>
        <w:rPr>
          <w:rFonts w:cs="Arial"/>
          <w:lang w:val="sr-Cyrl-RS"/>
        </w:rPr>
      </w:pPr>
      <w:r w:rsidRPr="008E363D">
        <w:rPr>
          <w:rFonts w:cs="Arial"/>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44AD1" w:rsidRPr="00D44AD1" w:rsidRDefault="00D44AD1"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3E185B">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3E185B">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9F205F">
        <w:rPr>
          <w:rFonts w:cs="Arial"/>
          <w:b/>
          <w:lang w:val="sr-Cyrl-RS"/>
        </w:rPr>
        <w:t>1816/2018 (3000/1482/2018)</w:t>
      </w:r>
    </w:p>
    <w:p w:rsidR="00256C5E"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327894" w:rsidRPr="00E6651A" w:rsidRDefault="00327894"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3277E0">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F205F">
        <w:rPr>
          <w:rFonts w:cs="Arial"/>
          <w:lang w:val="ru-RU"/>
        </w:rPr>
        <w:t>1816/2018 (3000/1482/2018)</w:t>
      </w:r>
      <w:r w:rsidR="00937BD2">
        <w:rPr>
          <w:rFonts w:cs="Arial"/>
          <w:lang w:val="ru-RU"/>
        </w:rPr>
        <w:t xml:space="preserve">- </w:t>
      </w:r>
      <w:r w:rsidR="009F205F">
        <w:rPr>
          <w:rFonts w:cs="Arial"/>
          <w:lang w:val="ru-RU"/>
        </w:rPr>
        <w:t>Одржавање система мониторинга вибрационог стања 6,6 КV електромотора</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lastRenderedPageBreak/>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B4AEB" w:rsidRDefault="002B4AEB" w:rsidP="000C369A">
      <w:pPr>
        <w:pStyle w:val="KDNabrajanje"/>
        <w:numPr>
          <w:ilvl w:val="0"/>
          <w:numId w:val="14"/>
        </w:numPr>
        <w:spacing w:before="0"/>
        <w:rPr>
          <w:rFonts w:eastAsia="TimesNewRomanPSMT" w:cs="Arial"/>
          <w:bCs/>
          <w:iCs/>
          <w:lang w:val="sr-Cyrl-R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lastRenderedPageBreak/>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9F205F">
        <w:rPr>
          <w:rFonts w:cs="Arial"/>
          <w:lang w:val="sr-Cyrl-RS"/>
        </w:rPr>
        <w:t>Одржавање система мониторинга вибрационог стања 6,6 КV електромотора</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9F205F">
        <w:rPr>
          <w:rFonts w:cs="Arial"/>
          <w:lang w:val="sr-Cyrl-RS"/>
        </w:rPr>
        <w:t>1816/2018 (3000/1482/2018)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2"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w:t>
      </w:r>
      <w:r w:rsidRPr="00E47C2E">
        <w:rPr>
          <w:rFonts w:cs="Arial"/>
        </w:rPr>
        <w:lastRenderedPageBreak/>
        <w:t xml:space="preserve">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FB3A2B">
        <w:rPr>
          <w:rFonts w:cs="Arial"/>
          <w:lang w:val="sr-Cyrl-RS"/>
        </w:rPr>
        <w:t>18162018300014822018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9F205F">
        <w:rPr>
          <w:rFonts w:cs="Arial"/>
        </w:rPr>
        <w:t>1816/2018 (3000/1482/2018)</w:t>
      </w:r>
      <w:r w:rsidR="00C05710">
        <w:rPr>
          <w:rFonts w:cs="Arial"/>
        </w:rPr>
        <w:t>-</w:t>
      </w:r>
      <w:r w:rsidR="00C05710" w:rsidRPr="00C05710">
        <w:t xml:space="preserve"> </w:t>
      </w:r>
      <w:r w:rsidR="009F205F">
        <w:rPr>
          <w:rFonts w:cs="Arial"/>
        </w:rPr>
        <w:t>Одржавање система мониторинга вибрационог стања 6,6 КV електромотора</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E47C2E">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095835" w:rsidRDefault="00095835" w:rsidP="00095835">
      <w:pPr>
        <w:pStyle w:val="KDPodnaslov2"/>
        <w:spacing w:before="0"/>
        <w:ind w:left="810"/>
        <w:jc w:val="both"/>
        <w:rPr>
          <w:rFonts w:cs="Arial"/>
        </w:rPr>
      </w:pPr>
      <w:bookmarkStart w:id="245" w:name="_Toc441651610"/>
      <w:bookmarkStart w:id="246" w:name="_Toc442559921"/>
    </w:p>
    <w:p w:rsidR="00FB3A2B" w:rsidRDefault="00FB3A2B" w:rsidP="00FB3A2B"/>
    <w:p w:rsidR="00FB3A2B" w:rsidRPr="00FB3A2B" w:rsidRDefault="00FB3A2B" w:rsidP="00FB3A2B"/>
    <w:p w:rsidR="008D2B23" w:rsidRPr="00E47C2E" w:rsidRDefault="008D2B23" w:rsidP="009714FA">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095835" w:rsidRDefault="003409C5" w:rsidP="007E3AF6">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327894" w:rsidRPr="00E47C2E" w:rsidRDefault="00327894"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Pr="00E47C2E" w:rsidRDefault="000C369A"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49" w:name="_Toc442559924"/>
      <w:r w:rsidRPr="00E47C2E">
        <w:lastRenderedPageBreak/>
        <w:t xml:space="preserve">ОБРАЗАЦ </w:t>
      </w:r>
      <w:r w:rsidR="002F7952">
        <w:rPr>
          <w:lang w:val="sr-Cyrl-RS"/>
        </w:rPr>
        <w:t xml:space="preserve"> </w:t>
      </w:r>
      <w:bookmarkEnd w:id="249"/>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9F205F">
        <w:rPr>
          <w:rFonts w:eastAsia="TimesNewRomanPS-BoldMT" w:cs="Arial"/>
          <w:bCs/>
          <w:color w:val="000000" w:themeColor="text1"/>
        </w:rPr>
        <w:t>Одржавање система мониторинга вибрационог стања 6,6 КV електромотора</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9F205F">
        <w:rPr>
          <w:rFonts w:eastAsia="TimesNewRomanPS-BoldMT" w:cs="Arial"/>
          <w:bCs/>
          <w:color w:val="000000" w:themeColor="text1"/>
        </w:rPr>
        <w:t>1816/2018 (3000/1482/2018)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21546E" w:rsidRDefault="00343A18" w:rsidP="00343A18">
      <w:pPr>
        <w:spacing w:before="0"/>
        <w:rPr>
          <w:rFonts w:cs="Arial"/>
        </w:rPr>
      </w:pPr>
    </w:p>
    <w:p w:rsidR="00343A18" w:rsidRPr="004C4012" w:rsidRDefault="00343A18" w:rsidP="000C14CA">
      <w:pPr>
        <w:pStyle w:val="ListParagraph"/>
        <w:numPr>
          <w:ilvl w:val="0"/>
          <w:numId w:val="35"/>
        </w:numPr>
        <w:spacing w:before="0"/>
        <w:rPr>
          <w:rFonts w:ascii="Arial" w:eastAsia="TimesNewRomanPSMT" w:hAnsi="Arial" w:cs="Arial"/>
          <w:b/>
          <w:bCs/>
          <w:iCs/>
        </w:rPr>
      </w:pPr>
      <w:r w:rsidRPr="004C4012">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21546E" w:rsidRDefault="00343A18" w:rsidP="000C14CA">
      <w:pPr>
        <w:pStyle w:val="ListParagraph"/>
        <w:numPr>
          <w:ilvl w:val="0"/>
          <w:numId w:val="35"/>
        </w:numPr>
        <w:spacing w:before="0"/>
        <w:rPr>
          <w:rFonts w:ascii="Arial" w:eastAsia="TimesNewRomanPSMT" w:hAnsi="Arial" w:cs="Arial"/>
          <w:b/>
          <w:bCs/>
        </w:rPr>
      </w:pPr>
      <w:r w:rsidRPr="0021546E">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C4012" w:rsidRDefault="004C4012"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4012" w:rsidRDefault="004C4012" w:rsidP="00343A18">
      <w:pPr>
        <w:spacing w:before="0"/>
        <w:rPr>
          <w:rFonts w:cs="Arial"/>
          <w:iCs/>
          <w:lang w:val="ru-RU"/>
        </w:rPr>
      </w:pPr>
    </w:p>
    <w:p w:rsidR="004C4012" w:rsidRDefault="004C4012" w:rsidP="00343A18">
      <w:pPr>
        <w:spacing w:before="0"/>
        <w:rPr>
          <w:rFonts w:cs="Arial"/>
          <w:iCs/>
          <w:lang w:val="ru-RU"/>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9F205F" w:rsidP="0070472F">
            <w:pPr>
              <w:spacing w:before="0"/>
              <w:jc w:val="center"/>
              <w:rPr>
                <w:rFonts w:cs="Arial"/>
                <w:lang w:val="sr-Cyrl-RS"/>
              </w:rPr>
            </w:pPr>
            <w:r>
              <w:rPr>
                <w:rFonts w:cs="Arial"/>
                <w:lang w:val="sr-Cyrl-RS"/>
              </w:rPr>
              <w:t>Одржавање система мониторинга вибрационог стања 6,6 КV електромотора</w:t>
            </w:r>
          </w:p>
          <w:p w:rsidR="000E75A0" w:rsidRPr="00D46070" w:rsidRDefault="00D46070" w:rsidP="0070472F">
            <w:pPr>
              <w:spacing w:before="0"/>
              <w:jc w:val="center"/>
              <w:rPr>
                <w:rFonts w:cs="Arial"/>
                <w:b/>
                <w:lang w:val="sr-Cyrl-RS"/>
              </w:rPr>
            </w:pPr>
            <w:r>
              <w:rPr>
                <w:rFonts w:cs="Arial"/>
                <w:lang w:val="sr-Cyrl-RS"/>
              </w:rPr>
              <w:t xml:space="preserve">ЈН бр. </w:t>
            </w:r>
            <w:r w:rsidR="009F205F">
              <w:rPr>
                <w:rFonts w:cs="Arial"/>
                <w:lang w:val="sr-Cyrl-RS"/>
              </w:rPr>
              <w:t>1816/2018 (3000/1482/2018)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270106">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095835" w:rsidRDefault="004C4012" w:rsidP="00BA2613">
            <w:pPr>
              <w:spacing w:before="0"/>
              <w:jc w:val="center"/>
              <w:rPr>
                <w:rFonts w:cs="Arial"/>
                <w:bCs/>
                <w:iCs/>
                <w:spacing w:val="4"/>
              </w:rPr>
            </w:pPr>
            <w:r w:rsidRPr="004C4012">
              <w:rPr>
                <w:rFonts w:cs="Arial"/>
                <w:bCs/>
                <w:iCs/>
              </w:rPr>
              <w:t>Услуге се пружају у периоду од 12 месеци од закључења уговора</w:t>
            </w:r>
            <w:r w:rsidR="00BA2613" w:rsidRPr="00BA2613">
              <w:rPr>
                <w:rFonts w:cs="Arial"/>
                <w:bCs/>
                <w:iCs/>
                <w:spacing w:val="4"/>
              </w:rPr>
              <w:t>.</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7C1197">
        <w:trPr>
          <w:trHeight w:val="600"/>
        </w:trPr>
        <w:tc>
          <w:tcPr>
            <w:tcW w:w="5282" w:type="dxa"/>
            <w:vAlign w:val="center"/>
          </w:tcPr>
          <w:p w:rsidR="00E84A95" w:rsidRDefault="000E75A0" w:rsidP="00095835">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4C4012" w:rsidRDefault="004C4012" w:rsidP="005D4B95">
            <w:pPr>
              <w:spacing w:before="0"/>
              <w:jc w:val="center"/>
              <w:rPr>
                <w:rFonts w:cs="Arial"/>
                <w:bCs/>
                <w:lang w:val="sr-Cyrl-RS" w:eastAsia="zh-CN"/>
              </w:rPr>
            </w:pPr>
            <w:r w:rsidRPr="004C4012">
              <w:rPr>
                <w:rFonts w:cs="Arial"/>
                <w:bCs/>
                <w:lang w:val="sr-Cyrl-RS" w:eastAsia="zh-CN"/>
              </w:rPr>
              <w:t xml:space="preserve">Место пружања услуга је ТЕНТ Б </w:t>
            </w:r>
            <w:r w:rsidRPr="004C4012">
              <w:rPr>
                <w:rFonts w:cs="Arial"/>
                <w:bCs/>
                <w:lang w:val="sr-Cyrl-CS" w:eastAsia="zh-CN"/>
              </w:rPr>
              <w:t>(</w:t>
            </w:r>
            <w:r w:rsidRPr="004C4012">
              <w:rPr>
                <w:rFonts w:cs="Arial"/>
                <w:bCs/>
                <w:lang w:val="sr-Cyrl-RS" w:eastAsia="zh-CN"/>
              </w:rPr>
              <w:t>Термоелектрана Никола Тесла Б Ушће Обреновац)</w:t>
            </w:r>
            <w:r w:rsidRPr="004C4012">
              <w:rPr>
                <w:rFonts w:cs="Arial"/>
                <w:bCs/>
                <w:lang w:val="sr-Cyrl-CS" w:eastAsia="zh-CN"/>
              </w:rPr>
              <w:t>.</w:t>
            </w:r>
            <w:r w:rsidRPr="004C4012">
              <w:rPr>
                <w:rFonts w:cs="Arial"/>
                <w:bCs/>
                <w:lang w:eastAsia="zh-CN"/>
              </w:rPr>
              <w:t xml:space="preserve"> </w:t>
            </w:r>
            <w:r w:rsidR="005D4B95" w:rsidRPr="005D4B95">
              <w:rPr>
                <w:rFonts w:cs="Arial"/>
                <w:bCs/>
                <w:lang w:val="sr-Cyrl-RS" w:eastAsia="zh-CN"/>
              </w:rPr>
              <w:t>Услуге се пружају на паритету франко ТЕНТ Б.</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BA2613" w:rsidRPr="00E47C2E" w:rsidTr="007C1197">
        <w:trPr>
          <w:trHeight w:val="600"/>
        </w:trPr>
        <w:tc>
          <w:tcPr>
            <w:tcW w:w="5282" w:type="dxa"/>
            <w:vAlign w:val="center"/>
          </w:tcPr>
          <w:p w:rsidR="00BA2613" w:rsidRDefault="00BA2613" w:rsidP="00BA2613">
            <w:pPr>
              <w:spacing w:before="0"/>
              <w:jc w:val="center"/>
              <w:rPr>
                <w:rFonts w:cs="Arial"/>
                <w:b/>
                <w:bCs/>
                <w:iCs/>
                <w:lang w:val="sr-Cyrl-RS"/>
              </w:rPr>
            </w:pPr>
            <w:r w:rsidRPr="001124E6">
              <w:rPr>
                <w:rFonts w:cs="Arial"/>
                <w:b/>
                <w:bCs/>
                <w:iCs/>
                <w:lang w:val="sr-Cyrl-RS"/>
              </w:rPr>
              <w:t>ГАРАНТНИ ПЕРИОД:</w:t>
            </w:r>
          </w:p>
          <w:p w:rsidR="00BA2613" w:rsidRPr="001124E6" w:rsidRDefault="00BA2613" w:rsidP="00BA2613">
            <w:pPr>
              <w:spacing w:before="0"/>
              <w:jc w:val="center"/>
              <w:rPr>
                <w:rFonts w:cs="Arial"/>
                <w:bCs/>
                <w:iCs/>
              </w:rPr>
            </w:pPr>
            <w:r w:rsidRPr="001124E6">
              <w:rPr>
                <w:rFonts w:cs="Arial"/>
                <w:bCs/>
                <w:iCs/>
              </w:rPr>
              <w:t>Гарантни период не може бити краћи од 12 месеци од извршења услуге.</w:t>
            </w:r>
          </w:p>
        </w:tc>
        <w:tc>
          <w:tcPr>
            <w:tcW w:w="3963" w:type="dxa"/>
            <w:vAlign w:val="center"/>
          </w:tcPr>
          <w:p w:rsidR="00BA2613" w:rsidRPr="001124E6" w:rsidRDefault="00BA2613" w:rsidP="00BA2613">
            <w:pPr>
              <w:spacing w:before="0"/>
              <w:jc w:val="center"/>
              <w:rPr>
                <w:rFonts w:cs="Arial"/>
                <w:bCs/>
                <w:iCs/>
                <w:lang w:val="sr-Cyrl-RS"/>
              </w:rPr>
            </w:pPr>
            <w:r>
              <w:rPr>
                <w:rFonts w:cs="Arial"/>
                <w:bCs/>
                <w:iCs/>
                <w:lang w:val="sr-Cyrl-RS"/>
              </w:rPr>
              <w:t>___</w:t>
            </w:r>
            <w:r w:rsidR="00A93F82">
              <w:rPr>
                <w:rFonts w:cs="Arial"/>
                <w:bCs/>
                <w:iCs/>
                <w:lang w:val="sr-Cyrl-RS"/>
              </w:rPr>
              <w:t>_</w:t>
            </w:r>
            <w:r>
              <w:rPr>
                <w:rFonts w:cs="Arial"/>
                <w:bCs/>
                <w:iCs/>
                <w:lang w:val="sr-Cyrl-RS"/>
              </w:rPr>
              <w:t xml:space="preserve"> </w:t>
            </w:r>
            <w:r w:rsidR="00A93F82">
              <w:rPr>
                <w:rFonts w:cs="Arial"/>
                <w:bCs/>
                <w:iCs/>
                <w:lang w:val="sr-Cyrl-RS"/>
              </w:rPr>
              <w:t xml:space="preserve"> </w:t>
            </w:r>
            <w:r>
              <w:rPr>
                <w:rFonts w:cs="Arial"/>
                <w:bCs/>
                <w:iCs/>
                <w:lang w:val="sr-Cyrl-RS"/>
              </w:rPr>
              <w:t>месеци</w:t>
            </w:r>
            <w:r w:rsidRPr="001124E6">
              <w:rPr>
                <w:rFonts w:cs="Arial"/>
                <w:bCs/>
                <w:iCs/>
              </w:rPr>
              <w:t xml:space="preserve"> од извршења услуге</w:t>
            </w:r>
            <w:r>
              <w:rPr>
                <w:rFonts w:cs="Arial"/>
                <w:bCs/>
                <w:iCs/>
                <w:lang w:val="sr-Cyrl-RS"/>
              </w:rPr>
              <w:t xml:space="preserve"> </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F1741" w:rsidRDefault="00E0683E" w:rsidP="00095835">
      <w:pPr>
        <w:spacing w:before="0"/>
        <w:jc w:val="center"/>
        <w:rPr>
          <w:rFonts w:eastAsia="TimesNewRomanPSMT" w:cs="Arial"/>
          <w:bCs/>
          <w:lang w:val="sr-Cyrl-RS"/>
        </w:rPr>
      </w:pPr>
      <w:r>
        <w:rPr>
          <w:rFonts w:eastAsia="TimesNewRomanPSMT" w:cs="Arial"/>
          <w:bCs/>
          <w:lang w:val="sr-Cyrl-RS"/>
        </w:rPr>
        <w:t xml:space="preserve">       </w:t>
      </w: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2459F6" w:rsidRDefault="002459F6"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222880" w:rsidRPr="00C17D2D"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0" w:name="_Toc442559925"/>
      <w:r w:rsidR="00D73419" w:rsidRPr="00413671">
        <w:rPr>
          <w:rFonts w:eastAsia="TimesNewRomanPS-BoldMT" w:cs="Arial"/>
          <w:bCs/>
          <w:iCs/>
          <w:lang w:val="ru-RU"/>
        </w:rPr>
        <w:t>.</w:t>
      </w:r>
    </w:p>
    <w:p w:rsidR="004C4012" w:rsidRDefault="004C4012" w:rsidP="00343A18">
      <w:pPr>
        <w:pStyle w:val="KDObrazac"/>
        <w:spacing w:before="0"/>
      </w:pPr>
    </w:p>
    <w:p w:rsidR="004C4012" w:rsidRDefault="004C4012" w:rsidP="00343A18">
      <w:pPr>
        <w:pStyle w:val="KDObrazac"/>
        <w:spacing w:before="0"/>
      </w:pPr>
    </w:p>
    <w:p w:rsidR="004C4012" w:rsidRDefault="004C4012" w:rsidP="00343A18">
      <w:pPr>
        <w:pStyle w:val="KDObrazac"/>
        <w:spacing w:before="0"/>
      </w:pPr>
    </w:p>
    <w:p w:rsidR="004C4012" w:rsidRDefault="004C4012" w:rsidP="005D4B95">
      <w:pPr>
        <w:pStyle w:val="KDObrazac"/>
        <w:spacing w:before="0"/>
        <w:jc w:val="both"/>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0"/>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DC7641" w:rsidRDefault="00343A18" w:rsidP="007C1197">
      <w:pPr>
        <w:spacing w:before="0"/>
        <w:rPr>
          <w:rFonts w:cs="Arial"/>
        </w:rPr>
      </w:pPr>
      <w:r w:rsidRPr="00E47C2E">
        <w:rPr>
          <w:rFonts w:cs="Arial"/>
        </w:rPr>
        <w:t>Табела 1.</w:t>
      </w:r>
    </w:p>
    <w:p w:rsidR="004C4012" w:rsidRDefault="004C4012" w:rsidP="007C1197">
      <w:pPr>
        <w:spacing w:before="0"/>
        <w:rPr>
          <w:rFonts w:cs="Arial"/>
        </w:rPr>
      </w:pPr>
    </w:p>
    <w:tbl>
      <w:tblPr>
        <w:tblW w:w="5133" w:type="pct"/>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999"/>
        <w:gridCol w:w="1217"/>
        <w:gridCol w:w="795"/>
        <w:gridCol w:w="1135"/>
        <w:gridCol w:w="1135"/>
        <w:gridCol w:w="1274"/>
        <w:gridCol w:w="1274"/>
      </w:tblGrid>
      <w:tr w:rsidR="004C4012" w:rsidRPr="00E47C2E" w:rsidTr="004C4012">
        <w:trPr>
          <w:tblHeader/>
        </w:trPr>
        <w:tc>
          <w:tcPr>
            <w:tcW w:w="349" w:type="pct"/>
            <w:shd w:val="clear" w:color="auto" w:fill="C6D9F1" w:themeFill="text2" w:themeFillTint="33"/>
            <w:vAlign w:val="center"/>
          </w:tcPr>
          <w:p w:rsidR="004C4012" w:rsidRPr="00E47C2E" w:rsidRDefault="004C4012" w:rsidP="00694AD5">
            <w:pPr>
              <w:spacing w:before="0"/>
              <w:jc w:val="center"/>
              <w:rPr>
                <w:rFonts w:cs="Arial"/>
                <w:bCs/>
                <w:iCs/>
                <w:lang w:val="sr-Cyrl-CS"/>
              </w:rPr>
            </w:pPr>
            <w:r w:rsidRPr="00E47C2E">
              <w:rPr>
                <w:rFonts w:cs="Arial"/>
                <w:bCs/>
                <w:iCs/>
                <w:lang w:val="sr-Cyrl-CS"/>
              </w:rPr>
              <w:t>Рбр</w:t>
            </w:r>
          </w:p>
        </w:tc>
        <w:tc>
          <w:tcPr>
            <w:tcW w:w="1053" w:type="pct"/>
            <w:shd w:val="clear" w:color="auto" w:fill="C6D9F1" w:themeFill="text2" w:themeFillTint="33"/>
            <w:vAlign w:val="center"/>
          </w:tcPr>
          <w:p w:rsidR="004C4012" w:rsidRPr="00E47C2E" w:rsidRDefault="004C4012" w:rsidP="00694AD5">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641" w:type="pct"/>
            <w:shd w:val="clear" w:color="auto" w:fill="C6D9F1" w:themeFill="text2" w:themeFillTint="33"/>
            <w:vAlign w:val="center"/>
          </w:tcPr>
          <w:p w:rsidR="004C4012" w:rsidRPr="00E47C2E" w:rsidRDefault="004C4012" w:rsidP="00694AD5">
            <w:pPr>
              <w:spacing w:before="0"/>
              <w:jc w:val="center"/>
              <w:rPr>
                <w:rFonts w:cs="Arial"/>
                <w:b/>
                <w:bCs/>
                <w:iCs/>
                <w:lang w:val="sr-Cyrl-CS"/>
              </w:rPr>
            </w:pPr>
            <w:r w:rsidRPr="00E47C2E">
              <w:rPr>
                <w:rFonts w:cs="Arial"/>
                <w:b/>
                <w:bCs/>
                <w:iCs/>
                <w:lang w:val="sr-Cyrl-CS"/>
              </w:rPr>
              <w:t>Јед.</w:t>
            </w:r>
          </w:p>
          <w:p w:rsidR="004C4012" w:rsidRPr="00E47C2E" w:rsidRDefault="004C4012" w:rsidP="00694AD5">
            <w:pPr>
              <w:spacing w:before="0"/>
              <w:jc w:val="center"/>
              <w:rPr>
                <w:rFonts w:cs="Arial"/>
                <w:b/>
                <w:bCs/>
                <w:iCs/>
                <w:lang w:val="sr-Cyrl-CS"/>
              </w:rPr>
            </w:pPr>
            <w:r w:rsidRPr="00E47C2E">
              <w:rPr>
                <w:rFonts w:cs="Arial"/>
                <w:b/>
                <w:bCs/>
                <w:iCs/>
                <w:lang w:val="sr-Cyrl-CS"/>
              </w:rPr>
              <w:t>Мере</w:t>
            </w:r>
          </w:p>
        </w:tc>
        <w:tc>
          <w:tcPr>
            <w:tcW w:w="419" w:type="pct"/>
            <w:shd w:val="clear" w:color="auto" w:fill="C6D9F1" w:themeFill="text2" w:themeFillTint="33"/>
            <w:vAlign w:val="center"/>
          </w:tcPr>
          <w:p w:rsidR="004C4012" w:rsidRPr="00E47C2E" w:rsidRDefault="004C4012" w:rsidP="00694AD5">
            <w:pPr>
              <w:spacing w:before="0"/>
              <w:jc w:val="center"/>
              <w:rPr>
                <w:rFonts w:cs="Arial"/>
                <w:b/>
                <w:bCs/>
                <w:iCs/>
                <w:lang w:val="sr-Cyrl-CS"/>
              </w:rPr>
            </w:pPr>
            <w:r w:rsidRPr="00E47C2E">
              <w:rPr>
                <w:rFonts w:cs="Arial"/>
                <w:b/>
                <w:bCs/>
                <w:iCs/>
                <w:lang w:val="sr-Cyrl-CS"/>
              </w:rPr>
              <w:t>Обим (количина)</w:t>
            </w:r>
          </w:p>
        </w:tc>
        <w:tc>
          <w:tcPr>
            <w:tcW w:w="598" w:type="pct"/>
            <w:shd w:val="clear" w:color="auto" w:fill="C6D9F1" w:themeFill="text2" w:themeFillTint="33"/>
            <w:vAlign w:val="center"/>
          </w:tcPr>
          <w:p w:rsidR="004C4012" w:rsidRPr="00C0729A" w:rsidRDefault="004C4012" w:rsidP="00694AD5">
            <w:pPr>
              <w:spacing w:before="0"/>
              <w:jc w:val="center"/>
              <w:rPr>
                <w:rFonts w:cs="Arial"/>
                <w:b/>
                <w:bCs/>
                <w:iCs/>
                <w:lang w:val="sr-Cyrl-CS"/>
              </w:rPr>
            </w:pPr>
            <w:r w:rsidRPr="00C0729A">
              <w:rPr>
                <w:rFonts w:cs="Arial"/>
                <w:b/>
                <w:bCs/>
                <w:iCs/>
                <w:lang w:val="sr-Cyrl-CS"/>
              </w:rPr>
              <w:t>Јед.</w:t>
            </w:r>
          </w:p>
          <w:p w:rsidR="004C4012" w:rsidRPr="00C0729A" w:rsidRDefault="004C4012" w:rsidP="00694AD5">
            <w:pPr>
              <w:spacing w:before="0"/>
              <w:jc w:val="center"/>
              <w:rPr>
                <w:rFonts w:cs="Arial"/>
                <w:b/>
                <w:bCs/>
                <w:iCs/>
                <w:lang w:val="sr-Cyrl-CS"/>
              </w:rPr>
            </w:pPr>
            <w:r w:rsidRPr="00C0729A">
              <w:rPr>
                <w:rFonts w:cs="Arial"/>
                <w:b/>
                <w:bCs/>
                <w:iCs/>
                <w:lang w:val="sr-Cyrl-CS"/>
              </w:rPr>
              <w:t>Цена без ПДВ</w:t>
            </w:r>
          </w:p>
          <w:p w:rsidR="004C4012" w:rsidRPr="00C0729A" w:rsidRDefault="004C4012" w:rsidP="00694AD5">
            <w:pPr>
              <w:spacing w:before="0"/>
              <w:jc w:val="center"/>
              <w:rPr>
                <w:rFonts w:cs="Arial"/>
                <w:b/>
                <w:bCs/>
                <w:iCs/>
                <w:lang w:val="sr-Cyrl-RS"/>
              </w:rPr>
            </w:pPr>
            <w:r w:rsidRPr="00C0729A">
              <w:rPr>
                <w:rFonts w:cs="Arial"/>
                <w:b/>
                <w:bCs/>
                <w:iCs/>
                <w:lang w:val="sr-Cyrl-CS"/>
              </w:rPr>
              <w:t xml:space="preserve">дин. </w:t>
            </w:r>
          </w:p>
        </w:tc>
        <w:tc>
          <w:tcPr>
            <w:tcW w:w="598" w:type="pct"/>
            <w:shd w:val="clear" w:color="auto" w:fill="C6D9F1" w:themeFill="text2" w:themeFillTint="33"/>
            <w:vAlign w:val="center"/>
          </w:tcPr>
          <w:p w:rsidR="004C4012" w:rsidRPr="00C0729A" w:rsidRDefault="004C4012" w:rsidP="00694AD5">
            <w:pPr>
              <w:spacing w:before="0"/>
              <w:jc w:val="center"/>
              <w:rPr>
                <w:rFonts w:cs="Arial"/>
                <w:b/>
                <w:bCs/>
                <w:iCs/>
                <w:lang w:val="sr-Cyrl-CS"/>
              </w:rPr>
            </w:pPr>
            <w:r w:rsidRPr="00C0729A">
              <w:rPr>
                <w:rFonts w:cs="Arial"/>
                <w:b/>
                <w:bCs/>
                <w:iCs/>
                <w:lang w:val="sr-Cyrl-CS"/>
              </w:rPr>
              <w:t>Јед.</w:t>
            </w:r>
          </w:p>
          <w:p w:rsidR="004C4012" w:rsidRPr="00C0729A" w:rsidRDefault="004C4012" w:rsidP="00694AD5">
            <w:pPr>
              <w:spacing w:before="0"/>
              <w:jc w:val="center"/>
              <w:rPr>
                <w:rFonts w:cs="Arial"/>
                <w:b/>
                <w:bCs/>
                <w:iCs/>
                <w:lang w:val="sr-Cyrl-CS"/>
              </w:rPr>
            </w:pPr>
            <w:r w:rsidRPr="00C0729A">
              <w:rPr>
                <w:rFonts w:cs="Arial"/>
                <w:b/>
                <w:bCs/>
                <w:iCs/>
                <w:lang w:val="sr-Cyrl-CS"/>
              </w:rPr>
              <w:t>Цена са ПДВ</w:t>
            </w:r>
          </w:p>
          <w:p w:rsidR="004C4012" w:rsidRPr="00C0729A" w:rsidRDefault="004C4012" w:rsidP="00694AD5">
            <w:pPr>
              <w:spacing w:before="0"/>
              <w:jc w:val="center"/>
              <w:rPr>
                <w:rFonts w:cs="Arial"/>
                <w:b/>
                <w:bCs/>
                <w:iCs/>
                <w:lang w:val="sr-Cyrl-RS"/>
              </w:rPr>
            </w:pPr>
            <w:r w:rsidRPr="00C0729A">
              <w:rPr>
                <w:rFonts w:cs="Arial"/>
                <w:b/>
                <w:bCs/>
                <w:iCs/>
                <w:lang w:val="sr-Cyrl-CS"/>
              </w:rPr>
              <w:t xml:space="preserve">дин. </w:t>
            </w:r>
          </w:p>
        </w:tc>
        <w:tc>
          <w:tcPr>
            <w:tcW w:w="671" w:type="pct"/>
            <w:shd w:val="clear" w:color="auto" w:fill="C6D9F1" w:themeFill="text2" w:themeFillTint="33"/>
            <w:vAlign w:val="center"/>
          </w:tcPr>
          <w:p w:rsidR="004C4012" w:rsidRPr="00C0729A" w:rsidRDefault="004C4012" w:rsidP="00694AD5">
            <w:pPr>
              <w:spacing w:before="0"/>
              <w:jc w:val="center"/>
              <w:rPr>
                <w:rFonts w:cs="Arial"/>
                <w:b/>
                <w:bCs/>
                <w:iCs/>
                <w:lang w:val="sr-Cyrl-CS"/>
              </w:rPr>
            </w:pPr>
            <w:r w:rsidRPr="00C0729A">
              <w:rPr>
                <w:rFonts w:cs="Arial"/>
                <w:b/>
                <w:bCs/>
                <w:iCs/>
                <w:lang w:val="sr-Cyrl-CS"/>
              </w:rPr>
              <w:t>Укупна цена без ПДВ</w:t>
            </w:r>
          </w:p>
          <w:p w:rsidR="004C4012" w:rsidRPr="00C0729A" w:rsidRDefault="004C4012" w:rsidP="00694AD5">
            <w:pPr>
              <w:spacing w:before="0"/>
              <w:jc w:val="center"/>
              <w:rPr>
                <w:rFonts w:cs="Arial"/>
                <w:b/>
                <w:bCs/>
                <w:iCs/>
                <w:lang w:val="sr-Cyrl-RS"/>
              </w:rPr>
            </w:pPr>
            <w:r w:rsidRPr="00C0729A">
              <w:rPr>
                <w:rFonts w:cs="Arial"/>
                <w:b/>
                <w:bCs/>
                <w:iCs/>
                <w:lang w:val="sr-Cyrl-CS"/>
              </w:rPr>
              <w:t xml:space="preserve">дин. </w:t>
            </w:r>
          </w:p>
        </w:tc>
        <w:tc>
          <w:tcPr>
            <w:tcW w:w="671" w:type="pct"/>
            <w:shd w:val="clear" w:color="auto" w:fill="C6D9F1" w:themeFill="text2" w:themeFillTint="33"/>
            <w:vAlign w:val="center"/>
          </w:tcPr>
          <w:p w:rsidR="004C4012" w:rsidRPr="00C0729A" w:rsidRDefault="004C4012" w:rsidP="00694AD5">
            <w:pPr>
              <w:spacing w:before="0"/>
              <w:jc w:val="center"/>
              <w:rPr>
                <w:rFonts w:cs="Arial"/>
                <w:b/>
                <w:bCs/>
                <w:iCs/>
                <w:lang w:val="sr-Cyrl-CS"/>
              </w:rPr>
            </w:pPr>
            <w:r w:rsidRPr="00C0729A">
              <w:rPr>
                <w:rFonts w:cs="Arial"/>
                <w:b/>
                <w:bCs/>
                <w:iCs/>
                <w:lang w:val="sr-Cyrl-CS"/>
              </w:rPr>
              <w:t>Укупна цена са ПДВ</w:t>
            </w:r>
          </w:p>
          <w:p w:rsidR="004C4012" w:rsidRPr="00C0729A" w:rsidRDefault="004C4012" w:rsidP="00694AD5">
            <w:pPr>
              <w:spacing w:before="0"/>
              <w:jc w:val="center"/>
              <w:rPr>
                <w:rFonts w:cs="Arial"/>
                <w:b/>
                <w:bCs/>
                <w:iCs/>
                <w:lang w:val="sr-Cyrl-RS"/>
              </w:rPr>
            </w:pPr>
            <w:r w:rsidRPr="00C0729A">
              <w:rPr>
                <w:rFonts w:cs="Arial"/>
                <w:b/>
                <w:bCs/>
                <w:iCs/>
                <w:lang w:val="sr-Cyrl-CS"/>
              </w:rPr>
              <w:t xml:space="preserve">дин. </w:t>
            </w:r>
          </w:p>
        </w:tc>
      </w:tr>
      <w:tr w:rsidR="004C4012" w:rsidRPr="00E47C2E" w:rsidTr="004C4012">
        <w:tc>
          <w:tcPr>
            <w:tcW w:w="349" w:type="pct"/>
            <w:shd w:val="clear" w:color="auto" w:fill="auto"/>
          </w:tcPr>
          <w:p w:rsidR="004C4012" w:rsidRPr="00E47C2E" w:rsidRDefault="004C4012" w:rsidP="00694AD5">
            <w:pPr>
              <w:spacing w:before="0"/>
              <w:jc w:val="center"/>
              <w:rPr>
                <w:rFonts w:cs="Arial"/>
                <w:b/>
                <w:bCs/>
                <w:iCs/>
                <w:lang w:val="sr-Cyrl-CS"/>
              </w:rPr>
            </w:pPr>
            <w:r w:rsidRPr="00E47C2E">
              <w:rPr>
                <w:rFonts w:cs="Arial"/>
                <w:b/>
                <w:bCs/>
                <w:iCs/>
                <w:lang w:val="sr-Cyrl-CS"/>
              </w:rPr>
              <w:t>(1)</w:t>
            </w:r>
          </w:p>
        </w:tc>
        <w:tc>
          <w:tcPr>
            <w:tcW w:w="1053" w:type="pct"/>
            <w:shd w:val="clear" w:color="auto" w:fill="auto"/>
          </w:tcPr>
          <w:p w:rsidR="004C4012" w:rsidRPr="00E47C2E" w:rsidRDefault="004C4012" w:rsidP="00694AD5">
            <w:pPr>
              <w:spacing w:before="0"/>
              <w:jc w:val="center"/>
              <w:rPr>
                <w:rFonts w:cs="Arial"/>
                <w:b/>
                <w:bCs/>
                <w:iCs/>
                <w:lang w:val="sr-Cyrl-CS"/>
              </w:rPr>
            </w:pPr>
            <w:r w:rsidRPr="00E47C2E">
              <w:rPr>
                <w:rFonts w:cs="Arial"/>
                <w:b/>
                <w:bCs/>
                <w:iCs/>
                <w:lang w:val="sr-Cyrl-CS"/>
              </w:rPr>
              <w:t>(2)</w:t>
            </w:r>
          </w:p>
        </w:tc>
        <w:tc>
          <w:tcPr>
            <w:tcW w:w="641" w:type="pct"/>
            <w:shd w:val="clear" w:color="auto" w:fill="auto"/>
          </w:tcPr>
          <w:p w:rsidR="004C4012" w:rsidRPr="00E47C2E" w:rsidRDefault="004C4012" w:rsidP="00694AD5">
            <w:pPr>
              <w:spacing w:before="0"/>
              <w:jc w:val="center"/>
              <w:rPr>
                <w:rFonts w:cs="Arial"/>
                <w:b/>
                <w:bCs/>
                <w:iCs/>
                <w:lang w:val="sr-Cyrl-CS"/>
              </w:rPr>
            </w:pPr>
            <w:r w:rsidRPr="00E47C2E">
              <w:rPr>
                <w:rFonts w:cs="Arial"/>
                <w:b/>
                <w:bCs/>
                <w:iCs/>
                <w:lang w:val="sr-Cyrl-CS"/>
              </w:rPr>
              <w:t>(3)</w:t>
            </w:r>
          </w:p>
        </w:tc>
        <w:tc>
          <w:tcPr>
            <w:tcW w:w="419" w:type="pct"/>
            <w:shd w:val="clear" w:color="auto" w:fill="auto"/>
          </w:tcPr>
          <w:p w:rsidR="004C4012" w:rsidRPr="00E47C2E" w:rsidRDefault="004C4012" w:rsidP="00694AD5">
            <w:pPr>
              <w:spacing w:before="0"/>
              <w:jc w:val="center"/>
              <w:rPr>
                <w:rFonts w:cs="Arial"/>
                <w:b/>
                <w:bCs/>
                <w:iCs/>
                <w:lang w:val="sr-Cyrl-CS"/>
              </w:rPr>
            </w:pPr>
            <w:r w:rsidRPr="00E47C2E">
              <w:rPr>
                <w:rFonts w:cs="Arial"/>
                <w:b/>
                <w:bCs/>
                <w:iCs/>
                <w:lang w:val="sr-Cyrl-CS"/>
              </w:rPr>
              <w:t>(4)</w:t>
            </w:r>
          </w:p>
        </w:tc>
        <w:tc>
          <w:tcPr>
            <w:tcW w:w="598" w:type="pct"/>
            <w:shd w:val="clear" w:color="auto" w:fill="auto"/>
          </w:tcPr>
          <w:p w:rsidR="004C4012" w:rsidRPr="00E47C2E" w:rsidRDefault="004C4012" w:rsidP="00694AD5">
            <w:pPr>
              <w:spacing w:before="0"/>
              <w:jc w:val="center"/>
              <w:rPr>
                <w:rFonts w:cs="Arial"/>
                <w:b/>
                <w:bCs/>
                <w:iCs/>
                <w:lang w:val="sr-Cyrl-CS"/>
              </w:rPr>
            </w:pPr>
            <w:r w:rsidRPr="00E47C2E">
              <w:rPr>
                <w:rFonts w:cs="Arial"/>
                <w:b/>
                <w:bCs/>
                <w:iCs/>
                <w:lang w:val="sr-Cyrl-CS"/>
              </w:rPr>
              <w:t>(5)</w:t>
            </w:r>
          </w:p>
        </w:tc>
        <w:tc>
          <w:tcPr>
            <w:tcW w:w="598" w:type="pct"/>
            <w:shd w:val="clear" w:color="auto" w:fill="auto"/>
          </w:tcPr>
          <w:p w:rsidR="004C4012" w:rsidRPr="00E47C2E" w:rsidRDefault="004C4012" w:rsidP="00694AD5">
            <w:pPr>
              <w:spacing w:before="0"/>
              <w:jc w:val="center"/>
              <w:rPr>
                <w:rFonts w:cs="Arial"/>
                <w:b/>
                <w:bCs/>
                <w:iCs/>
                <w:lang w:val="sr-Cyrl-CS"/>
              </w:rPr>
            </w:pPr>
            <w:r w:rsidRPr="00E47C2E">
              <w:rPr>
                <w:rFonts w:cs="Arial"/>
                <w:b/>
                <w:bCs/>
                <w:iCs/>
                <w:lang w:val="sr-Cyrl-CS"/>
              </w:rPr>
              <w:t>(6)</w:t>
            </w:r>
          </w:p>
        </w:tc>
        <w:tc>
          <w:tcPr>
            <w:tcW w:w="671" w:type="pct"/>
            <w:shd w:val="clear" w:color="auto" w:fill="auto"/>
          </w:tcPr>
          <w:p w:rsidR="004C4012" w:rsidRPr="00E47C2E" w:rsidRDefault="004C4012" w:rsidP="00694AD5">
            <w:pPr>
              <w:spacing w:before="0"/>
              <w:jc w:val="center"/>
              <w:rPr>
                <w:rFonts w:cs="Arial"/>
                <w:b/>
                <w:bCs/>
                <w:iCs/>
                <w:lang w:val="sr-Cyrl-CS"/>
              </w:rPr>
            </w:pPr>
            <w:r w:rsidRPr="00E47C2E">
              <w:rPr>
                <w:rFonts w:cs="Arial"/>
                <w:b/>
                <w:bCs/>
                <w:iCs/>
                <w:lang w:val="sr-Cyrl-CS"/>
              </w:rPr>
              <w:t>(7)</w:t>
            </w:r>
          </w:p>
        </w:tc>
        <w:tc>
          <w:tcPr>
            <w:tcW w:w="671" w:type="pct"/>
            <w:shd w:val="clear" w:color="auto" w:fill="auto"/>
          </w:tcPr>
          <w:p w:rsidR="004C4012" w:rsidRPr="00E47C2E" w:rsidRDefault="004C4012" w:rsidP="00694AD5">
            <w:pPr>
              <w:spacing w:before="0"/>
              <w:jc w:val="center"/>
              <w:rPr>
                <w:rFonts w:cs="Arial"/>
                <w:b/>
                <w:bCs/>
                <w:iCs/>
                <w:lang w:val="sr-Cyrl-CS"/>
              </w:rPr>
            </w:pPr>
            <w:r w:rsidRPr="00E47C2E">
              <w:rPr>
                <w:rFonts w:cs="Arial"/>
                <w:b/>
                <w:bCs/>
                <w:iCs/>
                <w:lang w:val="sr-Cyrl-CS"/>
              </w:rPr>
              <w:t>(8)</w:t>
            </w:r>
          </w:p>
        </w:tc>
      </w:tr>
      <w:tr w:rsidR="004C4012" w:rsidRPr="00E47C2E" w:rsidTr="004C4012">
        <w:tc>
          <w:tcPr>
            <w:tcW w:w="349" w:type="pct"/>
            <w:shd w:val="clear" w:color="auto" w:fill="auto"/>
            <w:vAlign w:val="center"/>
          </w:tcPr>
          <w:p w:rsidR="004C4012" w:rsidRPr="00B20E21" w:rsidRDefault="004C4012" w:rsidP="004C4012">
            <w:pPr>
              <w:spacing w:before="0"/>
              <w:jc w:val="center"/>
              <w:rPr>
                <w:rFonts w:cs="Arial"/>
                <w:b/>
                <w:bCs/>
                <w:iCs/>
              </w:rPr>
            </w:pPr>
            <w:r>
              <w:rPr>
                <w:rFonts w:cs="Arial"/>
                <w:b/>
                <w:bCs/>
                <w:iCs/>
              </w:rPr>
              <w:t>1.</w:t>
            </w:r>
          </w:p>
        </w:tc>
        <w:tc>
          <w:tcPr>
            <w:tcW w:w="1053" w:type="pct"/>
            <w:shd w:val="clear" w:color="auto" w:fill="auto"/>
            <w:vAlign w:val="center"/>
          </w:tcPr>
          <w:p w:rsidR="004C4012" w:rsidRPr="005E1B0B" w:rsidRDefault="004C4012" w:rsidP="004C4012">
            <w:pPr>
              <w:jc w:val="center"/>
              <w:rPr>
                <w:rFonts w:cs="Arial"/>
                <w:lang w:val="sr-Cyrl-CS"/>
              </w:rPr>
            </w:pPr>
            <w:r>
              <w:rPr>
                <w:rFonts w:cs="Arial"/>
              </w:rPr>
              <w:t>Испитивање и отклањање</w:t>
            </w:r>
            <w:r w:rsidRPr="003D1945">
              <w:rPr>
                <w:rFonts w:cs="Arial"/>
              </w:rPr>
              <w:t xml:space="preserve"> </w:t>
            </w:r>
            <w:r>
              <w:rPr>
                <w:rFonts w:cs="Arial"/>
              </w:rPr>
              <w:t>кварова на мониторингу вибрација МЛИНОВА</w:t>
            </w:r>
          </w:p>
        </w:tc>
        <w:tc>
          <w:tcPr>
            <w:tcW w:w="641" w:type="pct"/>
            <w:shd w:val="clear" w:color="auto" w:fill="auto"/>
            <w:vAlign w:val="center"/>
          </w:tcPr>
          <w:p w:rsidR="004C4012" w:rsidRPr="004C4012" w:rsidRDefault="004C4012" w:rsidP="004C4012">
            <w:pPr>
              <w:jc w:val="center"/>
              <w:rPr>
                <w:lang w:val="sr-Cyrl-RS"/>
              </w:rPr>
            </w:pPr>
            <w:r>
              <w:rPr>
                <w:rFonts w:cs="Arial"/>
                <w:lang w:val="sr-Cyrl-RS"/>
              </w:rPr>
              <w:t>комплет</w:t>
            </w:r>
          </w:p>
        </w:tc>
        <w:tc>
          <w:tcPr>
            <w:tcW w:w="419" w:type="pct"/>
            <w:shd w:val="clear" w:color="auto" w:fill="auto"/>
            <w:vAlign w:val="center"/>
          </w:tcPr>
          <w:p w:rsidR="004C4012" w:rsidRPr="005E1B0B" w:rsidRDefault="004C4012" w:rsidP="004C4012">
            <w:pPr>
              <w:jc w:val="center"/>
              <w:rPr>
                <w:rFonts w:cs="Arial"/>
              </w:rPr>
            </w:pPr>
            <w:r>
              <w:rPr>
                <w:rFonts w:cs="Arial"/>
              </w:rPr>
              <w:t>2</w:t>
            </w:r>
          </w:p>
        </w:tc>
        <w:tc>
          <w:tcPr>
            <w:tcW w:w="598" w:type="pct"/>
            <w:shd w:val="clear" w:color="auto" w:fill="auto"/>
            <w:vAlign w:val="center"/>
          </w:tcPr>
          <w:p w:rsidR="004C4012" w:rsidRPr="006D2404" w:rsidRDefault="004C4012" w:rsidP="004C4012">
            <w:pPr>
              <w:spacing w:before="0"/>
              <w:jc w:val="center"/>
              <w:rPr>
                <w:rFonts w:cs="Arial"/>
                <w:b/>
                <w:bCs/>
                <w:iCs/>
              </w:rPr>
            </w:pPr>
          </w:p>
        </w:tc>
        <w:tc>
          <w:tcPr>
            <w:tcW w:w="598" w:type="pct"/>
            <w:shd w:val="clear" w:color="auto" w:fill="auto"/>
            <w:vAlign w:val="center"/>
          </w:tcPr>
          <w:p w:rsidR="004C4012" w:rsidRPr="006D2404" w:rsidRDefault="004C4012" w:rsidP="004C4012">
            <w:pPr>
              <w:spacing w:before="0"/>
              <w:jc w:val="center"/>
              <w:rPr>
                <w:rFonts w:cs="Arial"/>
                <w:b/>
                <w:bCs/>
                <w:iCs/>
              </w:rPr>
            </w:pPr>
          </w:p>
        </w:tc>
        <w:tc>
          <w:tcPr>
            <w:tcW w:w="671" w:type="pct"/>
            <w:shd w:val="clear" w:color="auto" w:fill="auto"/>
            <w:vAlign w:val="center"/>
          </w:tcPr>
          <w:p w:rsidR="004C4012" w:rsidRPr="006D2404" w:rsidRDefault="004C4012" w:rsidP="004C4012">
            <w:pPr>
              <w:spacing w:before="0"/>
              <w:jc w:val="center"/>
              <w:rPr>
                <w:rFonts w:cs="Arial"/>
                <w:b/>
                <w:bCs/>
                <w:iCs/>
              </w:rPr>
            </w:pPr>
          </w:p>
        </w:tc>
        <w:tc>
          <w:tcPr>
            <w:tcW w:w="671" w:type="pct"/>
            <w:shd w:val="clear" w:color="auto" w:fill="auto"/>
            <w:vAlign w:val="center"/>
          </w:tcPr>
          <w:p w:rsidR="004C4012" w:rsidRPr="006D2404" w:rsidRDefault="004C4012" w:rsidP="004C4012">
            <w:pPr>
              <w:spacing w:before="0"/>
              <w:jc w:val="center"/>
              <w:rPr>
                <w:rFonts w:cs="Arial"/>
                <w:b/>
                <w:bCs/>
                <w:iCs/>
              </w:rPr>
            </w:pPr>
          </w:p>
        </w:tc>
      </w:tr>
      <w:tr w:rsidR="004C4012" w:rsidRPr="00E47C2E" w:rsidTr="004C4012">
        <w:tc>
          <w:tcPr>
            <w:tcW w:w="349" w:type="pct"/>
            <w:shd w:val="clear" w:color="auto" w:fill="auto"/>
            <w:vAlign w:val="center"/>
          </w:tcPr>
          <w:p w:rsidR="004C4012" w:rsidRPr="00B20E21" w:rsidRDefault="004C4012" w:rsidP="004C4012">
            <w:pPr>
              <w:spacing w:before="0"/>
              <w:jc w:val="center"/>
              <w:rPr>
                <w:rFonts w:cs="Arial"/>
                <w:b/>
                <w:bCs/>
                <w:iCs/>
              </w:rPr>
            </w:pPr>
            <w:r>
              <w:rPr>
                <w:rFonts w:cs="Arial"/>
                <w:b/>
                <w:bCs/>
                <w:iCs/>
              </w:rPr>
              <w:t>2.</w:t>
            </w:r>
          </w:p>
        </w:tc>
        <w:tc>
          <w:tcPr>
            <w:tcW w:w="1053" w:type="pct"/>
            <w:shd w:val="clear" w:color="auto" w:fill="auto"/>
            <w:vAlign w:val="center"/>
          </w:tcPr>
          <w:p w:rsidR="004C4012" w:rsidRPr="005E1B0B" w:rsidRDefault="004C4012" w:rsidP="004C4012">
            <w:pPr>
              <w:jc w:val="center"/>
              <w:rPr>
                <w:rFonts w:cs="Arial"/>
                <w:lang w:val="sr-Cyrl-CS"/>
              </w:rPr>
            </w:pPr>
            <w:r>
              <w:rPr>
                <w:rFonts w:cs="Arial"/>
              </w:rPr>
              <w:t>Испитивање и отклањање</w:t>
            </w:r>
            <w:r w:rsidRPr="003D1945">
              <w:rPr>
                <w:rFonts w:cs="Arial"/>
              </w:rPr>
              <w:t xml:space="preserve"> </w:t>
            </w:r>
            <w:r>
              <w:rPr>
                <w:rFonts w:cs="Arial"/>
              </w:rPr>
              <w:t>кварова на мониторингу вибрација Вентилатора свежег ваздуха (ВСВ)</w:t>
            </w:r>
          </w:p>
        </w:tc>
        <w:tc>
          <w:tcPr>
            <w:tcW w:w="641" w:type="pct"/>
            <w:shd w:val="clear" w:color="auto" w:fill="auto"/>
            <w:vAlign w:val="center"/>
          </w:tcPr>
          <w:p w:rsidR="004C4012" w:rsidRPr="004C4012" w:rsidRDefault="004C4012" w:rsidP="004C4012">
            <w:pPr>
              <w:jc w:val="center"/>
              <w:rPr>
                <w:lang w:val="sr-Cyrl-RS"/>
              </w:rPr>
            </w:pPr>
            <w:r>
              <w:rPr>
                <w:rFonts w:cs="Arial"/>
                <w:lang w:val="sr-Cyrl-RS"/>
              </w:rPr>
              <w:t>комплет</w:t>
            </w:r>
          </w:p>
        </w:tc>
        <w:tc>
          <w:tcPr>
            <w:tcW w:w="419" w:type="pct"/>
            <w:shd w:val="clear" w:color="auto" w:fill="auto"/>
            <w:vAlign w:val="center"/>
          </w:tcPr>
          <w:p w:rsidR="004C4012" w:rsidRPr="005E1B0B" w:rsidRDefault="004C4012" w:rsidP="004C4012">
            <w:pPr>
              <w:jc w:val="center"/>
              <w:rPr>
                <w:rFonts w:cs="Arial"/>
              </w:rPr>
            </w:pPr>
            <w:r>
              <w:rPr>
                <w:rFonts w:cs="Arial"/>
              </w:rPr>
              <w:t>2</w:t>
            </w:r>
          </w:p>
        </w:tc>
        <w:tc>
          <w:tcPr>
            <w:tcW w:w="598" w:type="pct"/>
            <w:shd w:val="clear" w:color="auto" w:fill="auto"/>
            <w:vAlign w:val="center"/>
          </w:tcPr>
          <w:p w:rsidR="004C4012" w:rsidRPr="006D2404" w:rsidRDefault="004C4012" w:rsidP="004C4012">
            <w:pPr>
              <w:spacing w:before="0"/>
              <w:jc w:val="center"/>
              <w:rPr>
                <w:rFonts w:cs="Arial"/>
                <w:b/>
                <w:bCs/>
                <w:iCs/>
              </w:rPr>
            </w:pPr>
          </w:p>
        </w:tc>
        <w:tc>
          <w:tcPr>
            <w:tcW w:w="598" w:type="pct"/>
            <w:shd w:val="clear" w:color="auto" w:fill="auto"/>
            <w:vAlign w:val="center"/>
          </w:tcPr>
          <w:p w:rsidR="004C4012" w:rsidRPr="006D2404" w:rsidRDefault="004C4012" w:rsidP="004C4012">
            <w:pPr>
              <w:spacing w:before="0"/>
              <w:jc w:val="center"/>
              <w:rPr>
                <w:rFonts w:cs="Arial"/>
                <w:b/>
                <w:bCs/>
                <w:iCs/>
              </w:rPr>
            </w:pPr>
          </w:p>
        </w:tc>
        <w:tc>
          <w:tcPr>
            <w:tcW w:w="671" w:type="pct"/>
            <w:shd w:val="clear" w:color="auto" w:fill="auto"/>
            <w:vAlign w:val="center"/>
          </w:tcPr>
          <w:p w:rsidR="004C4012" w:rsidRPr="006D2404" w:rsidRDefault="004C4012" w:rsidP="004C4012">
            <w:pPr>
              <w:spacing w:before="0"/>
              <w:jc w:val="center"/>
              <w:rPr>
                <w:rFonts w:cs="Arial"/>
                <w:b/>
                <w:bCs/>
                <w:iCs/>
              </w:rPr>
            </w:pPr>
          </w:p>
        </w:tc>
        <w:tc>
          <w:tcPr>
            <w:tcW w:w="671" w:type="pct"/>
            <w:shd w:val="clear" w:color="auto" w:fill="auto"/>
            <w:vAlign w:val="center"/>
          </w:tcPr>
          <w:p w:rsidR="004C4012" w:rsidRPr="006D2404" w:rsidRDefault="004C4012" w:rsidP="004C4012">
            <w:pPr>
              <w:spacing w:before="0"/>
              <w:jc w:val="center"/>
              <w:rPr>
                <w:rFonts w:cs="Arial"/>
                <w:b/>
                <w:bCs/>
                <w:iCs/>
              </w:rPr>
            </w:pPr>
          </w:p>
        </w:tc>
      </w:tr>
      <w:tr w:rsidR="004C4012" w:rsidRPr="00E47C2E" w:rsidTr="004C4012">
        <w:tc>
          <w:tcPr>
            <w:tcW w:w="349" w:type="pct"/>
            <w:shd w:val="clear" w:color="auto" w:fill="auto"/>
            <w:vAlign w:val="center"/>
          </w:tcPr>
          <w:p w:rsidR="004C4012" w:rsidRPr="00B20E21" w:rsidRDefault="004C4012" w:rsidP="004C4012">
            <w:pPr>
              <w:spacing w:before="0"/>
              <w:jc w:val="center"/>
              <w:rPr>
                <w:rFonts w:cs="Arial"/>
                <w:b/>
                <w:bCs/>
                <w:iCs/>
              </w:rPr>
            </w:pPr>
            <w:r>
              <w:rPr>
                <w:rFonts w:cs="Arial"/>
                <w:b/>
                <w:bCs/>
                <w:iCs/>
              </w:rPr>
              <w:t>3.</w:t>
            </w:r>
          </w:p>
        </w:tc>
        <w:tc>
          <w:tcPr>
            <w:tcW w:w="1053" w:type="pct"/>
            <w:shd w:val="clear" w:color="auto" w:fill="auto"/>
            <w:vAlign w:val="center"/>
          </w:tcPr>
          <w:p w:rsidR="004C4012" w:rsidRPr="005E1B0B" w:rsidRDefault="004C4012" w:rsidP="004C4012">
            <w:pPr>
              <w:jc w:val="center"/>
              <w:rPr>
                <w:rFonts w:cs="Arial"/>
                <w:lang w:val="sr-Cyrl-CS"/>
              </w:rPr>
            </w:pPr>
            <w:r>
              <w:rPr>
                <w:rFonts w:cs="Arial"/>
              </w:rPr>
              <w:t>Испитивање и отклањање</w:t>
            </w:r>
            <w:r w:rsidRPr="003D1945">
              <w:rPr>
                <w:rFonts w:cs="Arial"/>
              </w:rPr>
              <w:t xml:space="preserve"> </w:t>
            </w:r>
            <w:r>
              <w:rPr>
                <w:rFonts w:cs="Arial"/>
              </w:rPr>
              <w:t>кварова на мониторингу вибрација Вентилатора димног гаса (ВДГ)</w:t>
            </w:r>
          </w:p>
        </w:tc>
        <w:tc>
          <w:tcPr>
            <w:tcW w:w="641" w:type="pct"/>
            <w:shd w:val="clear" w:color="auto" w:fill="auto"/>
            <w:vAlign w:val="center"/>
          </w:tcPr>
          <w:p w:rsidR="004C4012" w:rsidRPr="004C4012" w:rsidRDefault="004C4012" w:rsidP="004C4012">
            <w:pPr>
              <w:jc w:val="center"/>
              <w:rPr>
                <w:lang w:val="sr-Cyrl-RS"/>
              </w:rPr>
            </w:pPr>
            <w:r>
              <w:rPr>
                <w:rFonts w:cs="Arial"/>
                <w:lang w:val="sr-Cyrl-RS"/>
              </w:rPr>
              <w:t>комплет</w:t>
            </w:r>
          </w:p>
        </w:tc>
        <w:tc>
          <w:tcPr>
            <w:tcW w:w="419" w:type="pct"/>
            <w:shd w:val="clear" w:color="auto" w:fill="auto"/>
            <w:vAlign w:val="center"/>
          </w:tcPr>
          <w:p w:rsidR="004C4012" w:rsidRPr="005E1B0B" w:rsidRDefault="004C4012" w:rsidP="004C4012">
            <w:pPr>
              <w:jc w:val="center"/>
              <w:rPr>
                <w:rFonts w:cs="Arial"/>
              </w:rPr>
            </w:pPr>
            <w:r>
              <w:rPr>
                <w:rFonts w:cs="Arial"/>
              </w:rPr>
              <w:t>2</w:t>
            </w:r>
          </w:p>
        </w:tc>
        <w:tc>
          <w:tcPr>
            <w:tcW w:w="598" w:type="pct"/>
            <w:shd w:val="clear" w:color="auto" w:fill="auto"/>
            <w:vAlign w:val="center"/>
          </w:tcPr>
          <w:p w:rsidR="004C4012" w:rsidRPr="006D2404" w:rsidRDefault="004C4012" w:rsidP="004C4012">
            <w:pPr>
              <w:spacing w:before="0"/>
              <w:jc w:val="center"/>
              <w:rPr>
                <w:rFonts w:cs="Arial"/>
                <w:b/>
                <w:bCs/>
                <w:iCs/>
              </w:rPr>
            </w:pPr>
          </w:p>
        </w:tc>
        <w:tc>
          <w:tcPr>
            <w:tcW w:w="598" w:type="pct"/>
            <w:shd w:val="clear" w:color="auto" w:fill="auto"/>
            <w:vAlign w:val="center"/>
          </w:tcPr>
          <w:p w:rsidR="004C4012" w:rsidRPr="006D2404" w:rsidRDefault="004C4012" w:rsidP="004C4012">
            <w:pPr>
              <w:spacing w:before="0"/>
              <w:jc w:val="center"/>
              <w:rPr>
                <w:rFonts w:cs="Arial"/>
                <w:b/>
                <w:bCs/>
                <w:iCs/>
              </w:rPr>
            </w:pPr>
          </w:p>
        </w:tc>
        <w:tc>
          <w:tcPr>
            <w:tcW w:w="671" w:type="pct"/>
            <w:shd w:val="clear" w:color="auto" w:fill="auto"/>
            <w:vAlign w:val="center"/>
          </w:tcPr>
          <w:p w:rsidR="004C4012" w:rsidRPr="006D2404" w:rsidRDefault="004C4012" w:rsidP="004C4012">
            <w:pPr>
              <w:spacing w:before="0"/>
              <w:jc w:val="center"/>
              <w:rPr>
                <w:rFonts w:cs="Arial"/>
                <w:b/>
                <w:bCs/>
                <w:iCs/>
              </w:rPr>
            </w:pPr>
          </w:p>
        </w:tc>
        <w:tc>
          <w:tcPr>
            <w:tcW w:w="671" w:type="pct"/>
            <w:shd w:val="clear" w:color="auto" w:fill="auto"/>
            <w:vAlign w:val="center"/>
          </w:tcPr>
          <w:p w:rsidR="004C4012" w:rsidRPr="006D2404" w:rsidRDefault="004C4012" w:rsidP="004C4012">
            <w:pPr>
              <w:spacing w:before="0"/>
              <w:jc w:val="center"/>
              <w:rPr>
                <w:rFonts w:cs="Arial"/>
                <w:b/>
                <w:bCs/>
                <w:iCs/>
              </w:rPr>
            </w:pPr>
          </w:p>
        </w:tc>
      </w:tr>
      <w:tr w:rsidR="004C4012" w:rsidRPr="00E47C2E" w:rsidTr="004C4012">
        <w:tc>
          <w:tcPr>
            <w:tcW w:w="349" w:type="pct"/>
            <w:shd w:val="clear" w:color="auto" w:fill="auto"/>
            <w:vAlign w:val="center"/>
          </w:tcPr>
          <w:p w:rsidR="004C4012" w:rsidRPr="00B20E21" w:rsidRDefault="004C4012" w:rsidP="004C4012">
            <w:pPr>
              <w:spacing w:before="0"/>
              <w:jc w:val="center"/>
              <w:rPr>
                <w:rFonts w:cs="Arial"/>
                <w:b/>
                <w:bCs/>
                <w:iCs/>
              </w:rPr>
            </w:pPr>
            <w:r>
              <w:rPr>
                <w:rFonts w:cs="Arial"/>
                <w:b/>
                <w:bCs/>
                <w:iCs/>
              </w:rPr>
              <w:t>4.</w:t>
            </w:r>
          </w:p>
        </w:tc>
        <w:tc>
          <w:tcPr>
            <w:tcW w:w="1053" w:type="pct"/>
            <w:shd w:val="clear" w:color="auto" w:fill="auto"/>
            <w:vAlign w:val="center"/>
          </w:tcPr>
          <w:p w:rsidR="004C4012" w:rsidRPr="005E1B0B" w:rsidRDefault="004C4012" w:rsidP="004C4012">
            <w:pPr>
              <w:jc w:val="center"/>
              <w:rPr>
                <w:rFonts w:cs="Arial"/>
                <w:lang w:val="sr-Cyrl-CS"/>
              </w:rPr>
            </w:pPr>
            <w:r>
              <w:rPr>
                <w:rFonts w:cs="Arial"/>
              </w:rPr>
              <w:t>Испитивање и</w:t>
            </w:r>
            <w:r w:rsidRPr="003D1945">
              <w:rPr>
                <w:rFonts w:cs="Arial"/>
              </w:rPr>
              <w:t xml:space="preserve"> </w:t>
            </w:r>
            <w:r>
              <w:rPr>
                <w:rFonts w:cs="Arial"/>
              </w:rPr>
              <w:t>отклањање</w:t>
            </w:r>
            <w:r w:rsidRPr="003D1945">
              <w:rPr>
                <w:rFonts w:cs="Arial"/>
              </w:rPr>
              <w:t xml:space="preserve"> </w:t>
            </w:r>
            <w:r>
              <w:rPr>
                <w:rFonts w:cs="Arial"/>
              </w:rPr>
              <w:t>кварова на мониторингу вибрација КОНДЕНЗ ПУМПИ</w:t>
            </w:r>
          </w:p>
        </w:tc>
        <w:tc>
          <w:tcPr>
            <w:tcW w:w="641" w:type="pct"/>
            <w:shd w:val="clear" w:color="auto" w:fill="auto"/>
            <w:vAlign w:val="center"/>
          </w:tcPr>
          <w:p w:rsidR="004C4012" w:rsidRPr="004C4012" w:rsidRDefault="004C4012" w:rsidP="004C4012">
            <w:pPr>
              <w:jc w:val="center"/>
              <w:rPr>
                <w:lang w:val="sr-Cyrl-RS"/>
              </w:rPr>
            </w:pPr>
            <w:r>
              <w:rPr>
                <w:rFonts w:cs="Arial"/>
                <w:lang w:val="sr-Cyrl-RS"/>
              </w:rPr>
              <w:t>комплет</w:t>
            </w:r>
          </w:p>
        </w:tc>
        <w:tc>
          <w:tcPr>
            <w:tcW w:w="419" w:type="pct"/>
            <w:shd w:val="clear" w:color="auto" w:fill="auto"/>
            <w:vAlign w:val="center"/>
          </w:tcPr>
          <w:p w:rsidR="004C4012" w:rsidRPr="005E1B0B" w:rsidRDefault="004C4012" w:rsidP="004C4012">
            <w:pPr>
              <w:jc w:val="center"/>
              <w:rPr>
                <w:rFonts w:cs="Arial"/>
              </w:rPr>
            </w:pPr>
            <w:r>
              <w:rPr>
                <w:rFonts w:cs="Arial"/>
              </w:rPr>
              <w:t>2</w:t>
            </w:r>
          </w:p>
        </w:tc>
        <w:tc>
          <w:tcPr>
            <w:tcW w:w="598" w:type="pct"/>
            <w:shd w:val="clear" w:color="auto" w:fill="auto"/>
            <w:vAlign w:val="center"/>
          </w:tcPr>
          <w:p w:rsidR="004C4012" w:rsidRPr="006D2404" w:rsidRDefault="004C4012" w:rsidP="004C4012">
            <w:pPr>
              <w:spacing w:before="0"/>
              <w:jc w:val="center"/>
              <w:rPr>
                <w:rFonts w:cs="Arial"/>
                <w:b/>
                <w:bCs/>
                <w:iCs/>
              </w:rPr>
            </w:pPr>
          </w:p>
        </w:tc>
        <w:tc>
          <w:tcPr>
            <w:tcW w:w="598" w:type="pct"/>
            <w:shd w:val="clear" w:color="auto" w:fill="auto"/>
            <w:vAlign w:val="center"/>
          </w:tcPr>
          <w:p w:rsidR="004C4012" w:rsidRPr="006D2404" w:rsidRDefault="004C4012" w:rsidP="004C4012">
            <w:pPr>
              <w:spacing w:before="0"/>
              <w:jc w:val="center"/>
              <w:rPr>
                <w:rFonts w:cs="Arial"/>
                <w:b/>
                <w:bCs/>
                <w:iCs/>
              </w:rPr>
            </w:pPr>
          </w:p>
        </w:tc>
        <w:tc>
          <w:tcPr>
            <w:tcW w:w="671" w:type="pct"/>
            <w:shd w:val="clear" w:color="auto" w:fill="auto"/>
            <w:vAlign w:val="center"/>
          </w:tcPr>
          <w:p w:rsidR="004C4012" w:rsidRPr="006D2404" w:rsidRDefault="004C4012" w:rsidP="004C4012">
            <w:pPr>
              <w:spacing w:before="0"/>
              <w:jc w:val="center"/>
              <w:rPr>
                <w:rFonts w:cs="Arial"/>
                <w:b/>
                <w:bCs/>
                <w:iCs/>
              </w:rPr>
            </w:pPr>
          </w:p>
        </w:tc>
        <w:tc>
          <w:tcPr>
            <w:tcW w:w="671" w:type="pct"/>
            <w:shd w:val="clear" w:color="auto" w:fill="auto"/>
            <w:vAlign w:val="center"/>
          </w:tcPr>
          <w:p w:rsidR="004C4012" w:rsidRPr="006D2404" w:rsidRDefault="004C4012" w:rsidP="004C4012">
            <w:pPr>
              <w:spacing w:before="0"/>
              <w:jc w:val="center"/>
              <w:rPr>
                <w:rFonts w:cs="Arial"/>
                <w:b/>
                <w:bCs/>
                <w:iCs/>
              </w:rPr>
            </w:pPr>
          </w:p>
        </w:tc>
      </w:tr>
      <w:tr w:rsidR="004C4012" w:rsidRPr="00E47C2E" w:rsidTr="004C4012">
        <w:tc>
          <w:tcPr>
            <w:tcW w:w="349" w:type="pct"/>
            <w:shd w:val="clear" w:color="auto" w:fill="auto"/>
            <w:vAlign w:val="center"/>
          </w:tcPr>
          <w:p w:rsidR="004C4012" w:rsidRPr="00B20E21" w:rsidRDefault="004C4012" w:rsidP="004C4012">
            <w:pPr>
              <w:spacing w:before="0"/>
              <w:jc w:val="center"/>
              <w:rPr>
                <w:rFonts w:cs="Arial"/>
                <w:b/>
                <w:bCs/>
                <w:iCs/>
              </w:rPr>
            </w:pPr>
            <w:r>
              <w:rPr>
                <w:rFonts w:cs="Arial"/>
                <w:b/>
                <w:bCs/>
                <w:iCs/>
              </w:rPr>
              <w:t>5.</w:t>
            </w:r>
          </w:p>
        </w:tc>
        <w:tc>
          <w:tcPr>
            <w:tcW w:w="1053" w:type="pct"/>
            <w:shd w:val="clear" w:color="auto" w:fill="auto"/>
            <w:vAlign w:val="center"/>
          </w:tcPr>
          <w:p w:rsidR="004C4012" w:rsidRPr="005E1B0B" w:rsidRDefault="004C4012" w:rsidP="004C4012">
            <w:pPr>
              <w:jc w:val="center"/>
              <w:rPr>
                <w:rFonts w:ascii="Times New Roman" w:hAnsi="Times New Roman"/>
                <w:sz w:val="24"/>
                <w:szCs w:val="24"/>
                <w:lang w:val="sr-Latn-RS"/>
              </w:rPr>
            </w:pPr>
            <w:r>
              <w:rPr>
                <w:rFonts w:cs="Arial"/>
              </w:rPr>
              <w:t>Испитивање и</w:t>
            </w:r>
            <w:r w:rsidRPr="003D1945">
              <w:rPr>
                <w:rFonts w:cs="Arial"/>
              </w:rPr>
              <w:t xml:space="preserve"> </w:t>
            </w:r>
            <w:r>
              <w:rPr>
                <w:rFonts w:cs="Arial"/>
              </w:rPr>
              <w:t>отклањање</w:t>
            </w:r>
            <w:r w:rsidRPr="003D1945">
              <w:rPr>
                <w:rFonts w:cs="Arial"/>
              </w:rPr>
              <w:t xml:space="preserve"> </w:t>
            </w:r>
            <w:r>
              <w:rPr>
                <w:rFonts w:cs="Arial"/>
              </w:rPr>
              <w:t>кварова на мониторингу вибрација ЕЛЕК</w:t>
            </w:r>
            <w:r>
              <w:rPr>
                <w:rFonts w:cs="Arial"/>
                <w:lang w:val="sr-Cyrl-RS"/>
              </w:rPr>
              <w:t>ТРО</w:t>
            </w:r>
            <w:r>
              <w:rPr>
                <w:rFonts w:cs="Arial"/>
              </w:rPr>
              <w:t xml:space="preserve"> НАПОЈНИХ ПУМПИ</w:t>
            </w:r>
          </w:p>
        </w:tc>
        <w:tc>
          <w:tcPr>
            <w:tcW w:w="641" w:type="pct"/>
            <w:shd w:val="clear" w:color="auto" w:fill="auto"/>
            <w:vAlign w:val="center"/>
          </w:tcPr>
          <w:p w:rsidR="004C4012" w:rsidRPr="004C4012" w:rsidRDefault="004C4012" w:rsidP="004C4012">
            <w:pPr>
              <w:jc w:val="center"/>
              <w:rPr>
                <w:lang w:val="sr-Cyrl-RS"/>
              </w:rPr>
            </w:pPr>
            <w:r>
              <w:rPr>
                <w:rFonts w:cs="Arial"/>
                <w:lang w:val="sr-Cyrl-RS"/>
              </w:rPr>
              <w:t>комплет</w:t>
            </w:r>
          </w:p>
        </w:tc>
        <w:tc>
          <w:tcPr>
            <w:tcW w:w="419" w:type="pct"/>
            <w:shd w:val="clear" w:color="auto" w:fill="auto"/>
            <w:vAlign w:val="center"/>
          </w:tcPr>
          <w:p w:rsidR="004C4012" w:rsidRPr="005E1B0B" w:rsidRDefault="004C4012" w:rsidP="004C4012">
            <w:pPr>
              <w:jc w:val="center"/>
              <w:rPr>
                <w:rFonts w:cs="Arial"/>
              </w:rPr>
            </w:pPr>
            <w:r>
              <w:rPr>
                <w:rFonts w:cs="Arial"/>
              </w:rPr>
              <w:t>2</w:t>
            </w:r>
          </w:p>
        </w:tc>
        <w:tc>
          <w:tcPr>
            <w:tcW w:w="598" w:type="pct"/>
            <w:shd w:val="clear" w:color="auto" w:fill="auto"/>
            <w:vAlign w:val="center"/>
          </w:tcPr>
          <w:p w:rsidR="004C4012" w:rsidRPr="006D2404" w:rsidRDefault="004C4012" w:rsidP="004C4012">
            <w:pPr>
              <w:spacing w:before="0"/>
              <w:jc w:val="center"/>
              <w:rPr>
                <w:rFonts w:cs="Arial"/>
                <w:b/>
                <w:bCs/>
                <w:iCs/>
              </w:rPr>
            </w:pPr>
          </w:p>
        </w:tc>
        <w:tc>
          <w:tcPr>
            <w:tcW w:w="598" w:type="pct"/>
            <w:shd w:val="clear" w:color="auto" w:fill="auto"/>
            <w:vAlign w:val="center"/>
          </w:tcPr>
          <w:p w:rsidR="004C4012" w:rsidRPr="006D2404" w:rsidRDefault="004C4012" w:rsidP="004C4012">
            <w:pPr>
              <w:spacing w:before="0"/>
              <w:jc w:val="center"/>
              <w:rPr>
                <w:rFonts w:cs="Arial"/>
                <w:b/>
                <w:bCs/>
                <w:iCs/>
              </w:rPr>
            </w:pPr>
          </w:p>
        </w:tc>
        <w:tc>
          <w:tcPr>
            <w:tcW w:w="671" w:type="pct"/>
            <w:shd w:val="clear" w:color="auto" w:fill="auto"/>
            <w:vAlign w:val="center"/>
          </w:tcPr>
          <w:p w:rsidR="004C4012" w:rsidRPr="006D2404" w:rsidRDefault="004C4012" w:rsidP="004C4012">
            <w:pPr>
              <w:spacing w:before="0"/>
              <w:jc w:val="center"/>
              <w:rPr>
                <w:rFonts w:cs="Arial"/>
                <w:b/>
                <w:bCs/>
                <w:iCs/>
              </w:rPr>
            </w:pPr>
          </w:p>
        </w:tc>
        <w:tc>
          <w:tcPr>
            <w:tcW w:w="671" w:type="pct"/>
            <w:shd w:val="clear" w:color="auto" w:fill="auto"/>
            <w:vAlign w:val="center"/>
          </w:tcPr>
          <w:p w:rsidR="004C4012" w:rsidRPr="006D2404" w:rsidRDefault="004C4012" w:rsidP="004C4012">
            <w:pPr>
              <w:spacing w:before="0"/>
              <w:jc w:val="center"/>
              <w:rPr>
                <w:rFonts w:cs="Arial"/>
                <w:b/>
                <w:bCs/>
                <w:iCs/>
              </w:rPr>
            </w:pPr>
          </w:p>
        </w:tc>
      </w:tr>
    </w:tbl>
    <w:p w:rsidR="00B20E21" w:rsidRDefault="00B20E21" w:rsidP="00B20E21">
      <w:pPr>
        <w:widowControl w:val="0"/>
        <w:spacing w:before="0"/>
        <w:rPr>
          <w:rFonts w:eastAsia="Arial Unicode MS" w:cs="Arial"/>
          <w:lang w:val="sr-Cyrl-RS"/>
        </w:rPr>
      </w:pPr>
    </w:p>
    <w:p w:rsidR="004C4012" w:rsidRPr="004C4012" w:rsidRDefault="004C4012" w:rsidP="004C4012">
      <w:pPr>
        <w:spacing w:before="0" w:after="120"/>
        <w:jc w:val="left"/>
        <w:rPr>
          <w:rFonts w:cs="Arial"/>
          <w:b/>
          <w:lang w:eastAsia="hr-HR"/>
        </w:rPr>
      </w:pPr>
      <w:r w:rsidRPr="004C4012">
        <w:rPr>
          <w:rFonts w:cs="Arial"/>
          <w:b/>
          <w:lang w:eastAsia="hr-HR"/>
        </w:rPr>
        <w:t>Напомена:</w:t>
      </w:r>
    </w:p>
    <w:p w:rsidR="004C4012" w:rsidRPr="004C4012" w:rsidRDefault="004C4012" w:rsidP="004C4012">
      <w:pPr>
        <w:spacing w:before="0" w:after="120"/>
        <w:jc w:val="left"/>
        <w:rPr>
          <w:rFonts w:cs="Arial"/>
          <w:lang w:eastAsia="hr-HR"/>
        </w:rPr>
      </w:pPr>
      <w:r w:rsidRPr="004C4012">
        <w:rPr>
          <w:rFonts w:cs="Arial"/>
          <w:lang w:eastAsia="hr-HR"/>
        </w:rPr>
        <w:t>Комплет услуга подразумева услуге на једном блоку.</w:t>
      </w:r>
    </w:p>
    <w:tbl>
      <w:tblPr>
        <w:tblpPr w:leftFromText="141" w:rightFromText="141" w:vertAnchor="text" w:horzAnchor="margin" w:tblpY="9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C4012" w:rsidRPr="00E47C2E" w:rsidTr="004C4012">
        <w:trPr>
          <w:trHeight w:val="418"/>
        </w:trPr>
        <w:tc>
          <w:tcPr>
            <w:tcW w:w="568" w:type="dxa"/>
            <w:vAlign w:val="center"/>
          </w:tcPr>
          <w:p w:rsidR="004C4012" w:rsidRPr="00E47C2E" w:rsidRDefault="004C4012" w:rsidP="004C4012">
            <w:pPr>
              <w:spacing w:before="0"/>
              <w:jc w:val="center"/>
              <w:rPr>
                <w:rFonts w:cs="Arial"/>
                <w:b/>
                <w:lang w:val="sr-Latn-CS"/>
              </w:rPr>
            </w:pPr>
            <w:r w:rsidRPr="00E47C2E">
              <w:rPr>
                <w:rFonts w:cs="Arial"/>
                <w:b/>
              </w:rPr>
              <w:lastRenderedPageBreak/>
              <w:t>I</w:t>
            </w:r>
          </w:p>
        </w:tc>
        <w:tc>
          <w:tcPr>
            <w:tcW w:w="6740" w:type="dxa"/>
            <w:vAlign w:val="center"/>
          </w:tcPr>
          <w:p w:rsidR="004C4012" w:rsidRPr="00C0729A" w:rsidRDefault="004C4012" w:rsidP="004C4012">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4C4012" w:rsidRPr="00E47C2E" w:rsidRDefault="004C4012" w:rsidP="004C4012">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4C4012" w:rsidRPr="00E47C2E" w:rsidRDefault="004C4012" w:rsidP="004C4012">
            <w:pPr>
              <w:spacing w:before="0"/>
              <w:rPr>
                <w:rFonts w:cs="Arial"/>
                <w:color w:val="FF0000"/>
              </w:rPr>
            </w:pPr>
          </w:p>
        </w:tc>
      </w:tr>
      <w:tr w:rsidR="004C4012" w:rsidRPr="00E47C2E" w:rsidTr="004C4012">
        <w:trPr>
          <w:trHeight w:val="610"/>
        </w:trPr>
        <w:tc>
          <w:tcPr>
            <w:tcW w:w="568" w:type="dxa"/>
            <w:tcBorders>
              <w:bottom w:val="single" w:sz="4" w:space="0" w:color="auto"/>
            </w:tcBorders>
            <w:vAlign w:val="center"/>
          </w:tcPr>
          <w:p w:rsidR="004C4012" w:rsidRPr="00E47C2E" w:rsidRDefault="004C4012" w:rsidP="004C401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4C4012" w:rsidRPr="00C0729A" w:rsidRDefault="004C4012" w:rsidP="004C4012">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4C4012" w:rsidRPr="00E47C2E" w:rsidRDefault="004C4012" w:rsidP="004C4012">
            <w:pPr>
              <w:spacing w:before="0"/>
              <w:rPr>
                <w:rFonts w:cs="Arial"/>
                <w:color w:val="FF0000"/>
              </w:rPr>
            </w:pPr>
          </w:p>
        </w:tc>
      </w:tr>
      <w:tr w:rsidR="004C4012" w:rsidRPr="00E47C2E" w:rsidTr="004C4012">
        <w:trPr>
          <w:trHeight w:val="562"/>
        </w:trPr>
        <w:tc>
          <w:tcPr>
            <w:tcW w:w="568" w:type="dxa"/>
            <w:tcBorders>
              <w:bottom w:val="single" w:sz="4" w:space="0" w:color="auto"/>
            </w:tcBorders>
            <w:vAlign w:val="center"/>
          </w:tcPr>
          <w:p w:rsidR="004C4012" w:rsidRPr="00E47C2E" w:rsidRDefault="004C4012" w:rsidP="004C401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4C4012" w:rsidRPr="00E47C2E" w:rsidRDefault="004C4012" w:rsidP="004C4012">
            <w:pPr>
              <w:spacing w:before="0"/>
              <w:jc w:val="center"/>
              <w:rPr>
                <w:rFonts w:cs="Arial"/>
                <w:b/>
              </w:rPr>
            </w:pPr>
            <w:r w:rsidRPr="00E47C2E">
              <w:rPr>
                <w:rFonts w:cs="Arial"/>
                <w:b/>
              </w:rPr>
              <w:t>УКУПНО ПОНУЂЕНА ЦЕНА  са ПДВ</w:t>
            </w:r>
          </w:p>
          <w:p w:rsidR="004C4012" w:rsidRPr="00C0729A" w:rsidRDefault="004C4012" w:rsidP="004C4012">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4C4012" w:rsidRPr="00E47C2E" w:rsidRDefault="004C4012" w:rsidP="004C4012">
            <w:pPr>
              <w:spacing w:before="0"/>
              <w:rPr>
                <w:rFonts w:cs="Arial"/>
                <w:color w:val="FF0000"/>
              </w:rPr>
            </w:pPr>
          </w:p>
        </w:tc>
      </w:tr>
    </w:tbl>
    <w:p w:rsidR="004C4012" w:rsidRPr="00106186" w:rsidRDefault="004C4012" w:rsidP="00B20E21">
      <w:pPr>
        <w:widowControl w:val="0"/>
        <w:spacing w:before="0"/>
        <w:rPr>
          <w:rFonts w:eastAsia="Arial Unicode MS" w:cs="Arial"/>
          <w:lang w:val="sr-Cyrl-RS"/>
        </w:rPr>
      </w:pPr>
    </w:p>
    <w:p w:rsidR="00B20E21" w:rsidRPr="00166DF2" w:rsidRDefault="00B20E21" w:rsidP="00B20E21">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20E21" w:rsidTr="00694AD5">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694AD5">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B20E21" w:rsidRPr="00C0729A" w:rsidRDefault="00B20E21" w:rsidP="00694AD5">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B20E21" w:rsidTr="00694AD5">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694AD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694AD5">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694AD5">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B20E21" w:rsidTr="00694AD5">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694AD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694AD5">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694AD5">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65201B" w:rsidRPr="00363E8B" w:rsidRDefault="0065201B" w:rsidP="00B20E2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B20E21" w:rsidRPr="00E47C2E" w:rsidTr="00694AD5">
        <w:trPr>
          <w:jc w:val="center"/>
        </w:trPr>
        <w:tc>
          <w:tcPr>
            <w:tcW w:w="3882" w:type="dxa"/>
          </w:tcPr>
          <w:p w:rsidR="00B20E21" w:rsidRPr="00E47C2E" w:rsidRDefault="00B20E21" w:rsidP="00694AD5">
            <w:pPr>
              <w:spacing w:before="0"/>
              <w:jc w:val="center"/>
              <w:rPr>
                <w:rFonts w:cs="Arial"/>
              </w:rPr>
            </w:pPr>
            <w:r w:rsidRPr="00E47C2E">
              <w:rPr>
                <w:rFonts w:cs="Arial"/>
              </w:rPr>
              <w:t>Датум:</w:t>
            </w:r>
          </w:p>
        </w:tc>
        <w:tc>
          <w:tcPr>
            <w:tcW w:w="2127" w:type="dxa"/>
          </w:tcPr>
          <w:p w:rsidR="00B20E21" w:rsidRPr="00E47C2E" w:rsidRDefault="00B20E21" w:rsidP="00694AD5">
            <w:pPr>
              <w:spacing w:before="0"/>
              <w:jc w:val="center"/>
              <w:rPr>
                <w:rFonts w:cs="Arial"/>
                <w:lang w:val="ru-RU"/>
              </w:rPr>
            </w:pPr>
          </w:p>
        </w:tc>
        <w:tc>
          <w:tcPr>
            <w:tcW w:w="4022" w:type="dxa"/>
          </w:tcPr>
          <w:p w:rsidR="00B20E21" w:rsidRPr="00E47C2E" w:rsidRDefault="00B20E21" w:rsidP="00694AD5">
            <w:pPr>
              <w:spacing w:before="0"/>
              <w:jc w:val="center"/>
              <w:rPr>
                <w:rFonts w:cs="Arial"/>
                <w:lang w:val="sr-Cyrl-CS"/>
              </w:rPr>
            </w:pPr>
            <w:r w:rsidRPr="00E47C2E">
              <w:rPr>
                <w:rFonts w:cs="Arial"/>
                <w:lang w:val="sr-Cyrl-CS"/>
              </w:rPr>
              <w:t>П</w:t>
            </w:r>
            <w:r w:rsidRPr="00E47C2E">
              <w:rPr>
                <w:rFonts w:cs="Arial"/>
              </w:rPr>
              <w:t>онуђач</w:t>
            </w:r>
          </w:p>
        </w:tc>
      </w:tr>
      <w:tr w:rsidR="00B20E21" w:rsidRPr="00E47C2E" w:rsidTr="00694AD5">
        <w:trPr>
          <w:jc w:val="center"/>
        </w:trPr>
        <w:tc>
          <w:tcPr>
            <w:tcW w:w="3882" w:type="dxa"/>
          </w:tcPr>
          <w:p w:rsidR="00B20E21" w:rsidRPr="00E47C2E" w:rsidRDefault="00B20E21" w:rsidP="00694AD5">
            <w:pPr>
              <w:spacing w:before="0"/>
              <w:jc w:val="center"/>
              <w:rPr>
                <w:rFonts w:cs="Arial"/>
              </w:rPr>
            </w:pPr>
          </w:p>
        </w:tc>
        <w:tc>
          <w:tcPr>
            <w:tcW w:w="2127" w:type="dxa"/>
          </w:tcPr>
          <w:p w:rsidR="00B20E21" w:rsidRPr="00E47C2E" w:rsidRDefault="00B20E21" w:rsidP="00694AD5">
            <w:pPr>
              <w:spacing w:before="0"/>
              <w:jc w:val="center"/>
              <w:rPr>
                <w:rFonts w:cs="Arial"/>
              </w:rPr>
            </w:pPr>
            <w:r w:rsidRPr="00E47C2E">
              <w:rPr>
                <w:rFonts w:cs="Arial"/>
              </w:rPr>
              <w:t>М.П.</w:t>
            </w:r>
          </w:p>
        </w:tc>
        <w:tc>
          <w:tcPr>
            <w:tcW w:w="4022" w:type="dxa"/>
          </w:tcPr>
          <w:p w:rsidR="00B20E21" w:rsidRPr="00E47C2E" w:rsidRDefault="00B20E21" w:rsidP="00694AD5">
            <w:pPr>
              <w:spacing w:before="0"/>
              <w:jc w:val="center"/>
              <w:rPr>
                <w:rFonts w:cs="Arial"/>
                <w:lang w:val="ru-RU"/>
              </w:rPr>
            </w:pPr>
          </w:p>
        </w:tc>
      </w:tr>
      <w:tr w:rsidR="00B20E21" w:rsidRPr="00E47C2E" w:rsidTr="00694AD5">
        <w:trPr>
          <w:jc w:val="center"/>
        </w:trPr>
        <w:tc>
          <w:tcPr>
            <w:tcW w:w="3882" w:type="dxa"/>
            <w:tcBorders>
              <w:bottom w:val="single" w:sz="4" w:space="0" w:color="auto"/>
            </w:tcBorders>
          </w:tcPr>
          <w:p w:rsidR="00B20E21" w:rsidRPr="00E47C2E" w:rsidRDefault="00B20E21" w:rsidP="00694AD5">
            <w:pPr>
              <w:spacing w:before="0"/>
              <w:jc w:val="center"/>
              <w:rPr>
                <w:rFonts w:cs="Arial"/>
              </w:rPr>
            </w:pPr>
          </w:p>
        </w:tc>
        <w:tc>
          <w:tcPr>
            <w:tcW w:w="2127" w:type="dxa"/>
          </w:tcPr>
          <w:p w:rsidR="00B20E21" w:rsidRPr="00E47C2E" w:rsidRDefault="00B20E21" w:rsidP="00694AD5">
            <w:pPr>
              <w:spacing w:before="0"/>
              <w:jc w:val="center"/>
              <w:rPr>
                <w:rFonts w:cs="Arial"/>
                <w:lang w:val="ru-RU"/>
              </w:rPr>
            </w:pPr>
          </w:p>
        </w:tc>
        <w:tc>
          <w:tcPr>
            <w:tcW w:w="4022" w:type="dxa"/>
            <w:tcBorders>
              <w:bottom w:val="single" w:sz="4" w:space="0" w:color="auto"/>
            </w:tcBorders>
          </w:tcPr>
          <w:p w:rsidR="00B20E21" w:rsidRPr="00E47C2E" w:rsidRDefault="00B20E21" w:rsidP="00694AD5">
            <w:pPr>
              <w:spacing w:before="0"/>
              <w:jc w:val="center"/>
              <w:rPr>
                <w:rFonts w:cs="Arial"/>
                <w:lang w:val="ru-RU"/>
              </w:rPr>
            </w:pPr>
          </w:p>
        </w:tc>
      </w:tr>
      <w:tr w:rsidR="00B20E21" w:rsidRPr="00E47C2E" w:rsidTr="00694AD5">
        <w:trPr>
          <w:trHeight w:val="389"/>
          <w:jc w:val="center"/>
        </w:trPr>
        <w:tc>
          <w:tcPr>
            <w:tcW w:w="3882" w:type="dxa"/>
            <w:tcBorders>
              <w:top w:val="single" w:sz="4" w:space="0" w:color="auto"/>
            </w:tcBorders>
          </w:tcPr>
          <w:p w:rsidR="00B20E21" w:rsidRDefault="00B20E21" w:rsidP="00694AD5">
            <w:pPr>
              <w:spacing w:before="0"/>
              <w:jc w:val="center"/>
              <w:rPr>
                <w:rFonts w:cs="Arial"/>
              </w:rPr>
            </w:pPr>
          </w:p>
          <w:p w:rsidR="00B11B32" w:rsidRPr="00E47C2E" w:rsidRDefault="00B11B32" w:rsidP="00694AD5">
            <w:pPr>
              <w:spacing w:before="0"/>
              <w:rPr>
                <w:rFonts w:cs="Arial"/>
              </w:rPr>
            </w:pPr>
          </w:p>
        </w:tc>
        <w:tc>
          <w:tcPr>
            <w:tcW w:w="2127" w:type="dxa"/>
          </w:tcPr>
          <w:p w:rsidR="00B20E21" w:rsidRPr="00E47C2E" w:rsidRDefault="00B20E21" w:rsidP="00694AD5">
            <w:pPr>
              <w:spacing w:before="0"/>
              <w:jc w:val="center"/>
              <w:rPr>
                <w:rFonts w:cs="Arial"/>
                <w:lang w:val="ru-RU"/>
              </w:rPr>
            </w:pPr>
          </w:p>
        </w:tc>
        <w:tc>
          <w:tcPr>
            <w:tcW w:w="4022" w:type="dxa"/>
            <w:tcBorders>
              <w:top w:val="single" w:sz="4" w:space="0" w:color="auto"/>
            </w:tcBorders>
          </w:tcPr>
          <w:p w:rsidR="00B20E21" w:rsidRPr="00E47C2E" w:rsidRDefault="00B20E21" w:rsidP="00694AD5">
            <w:pPr>
              <w:spacing w:before="0"/>
              <w:jc w:val="center"/>
              <w:rPr>
                <w:rFonts w:cs="Arial"/>
                <w:lang w:val="ru-RU"/>
              </w:rPr>
            </w:pPr>
          </w:p>
        </w:tc>
      </w:tr>
    </w:tbl>
    <w:p w:rsidR="00B20E21" w:rsidRPr="00135D10" w:rsidRDefault="00B20E21" w:rsidP="00B20E21">
      <w:pPr>
        <w:spacing w:before="0"/>
        <w:rPr>
          <w:rFonts w:cs="Arial"/>
          <w:b/>
          <w:lang w:val="sr-Cyrl-CS"/>
        </w:rPr>
      </w:pPr>
      <w:r w:rsidRPr="00135D10">
        <w:rPr>
          <w:rFonts w:cs="Arial"/>
          <w:b/>
          <w:lang w:val="sr-Cyrl-CS"/>
        </w:rPr>
        <w:t>Напомена:</w:t>
      </w:r>
    </w:p>
    <w:p w:rsidR="00B20E21" w:rsidRPr="00135D10" w:rsidRDefault="00B20E21" w:rsidP="00B20E21">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B20E21" w:rsidRPr="00135D10" w:rsidRDefault="00B20E21" w:rsidP="00B20E21">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B20E21" w:rsidRPr="00135D10" w:rsidRDefault="00B20E21" w:rsidP="00B20E21">
      <w:pPr>
        <w:spacing w:before="0"/>
        <w:rPr>
          <w:rFonts w:cs="Arial"/>
          <w:b/>
          <w:lang w:val="sr-Cyrl-RS"/>
        </w:rPr>
      </w:pPr>
    </w:p>
    <w:p w:rsidR="00B20E21" w:rsidRPr="00135D10" w:rsidRDefault="00B20E21" w:rsidP="00B20E21">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B20E21" w:rsidRPr="00135D10" w:rsidRDefault="00B20E21" w:rsidP="00B20E21">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B20E21" w:rsidRPr="00135D10" w:rsidRDefault="00B20E21" w:rsidP="00B20E21">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B20E21" w:rsidRPr="00135D10" w:rsidRDefault="00B20E21" w:rsidP="00B20E21">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B20E21" w:rsidRPr="00135D10" w:rsidRDefault="00B20E21" w:rsidP="00B20E21">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B20E21" w:rsidRDefault="00B20E21" w:rsidP="00B20E21">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B20E21" w:rsidRPr="00135D10" w:rsidRDefault="00B20E21" w:rsidP="00B20E21">
      <w:pPr>
        <w:tabs>
          <w:tab w:val="left" w:pos="90"/>
        </w:tabs>
        <w:suppressAutoHyphens/>
        <w:spacing w:before="0"/>
        <w:rPr>
          <w:rFonts w:eastAsia="Calibri" w:cs="Arial"/>
          <w:color w:val="00B0F0"/>
        </w:rPr>
      </w:pPr>
    </w:p>
    <w:p w:rsidR="00B20E21" w:rsidRPr="00135D10" w:rsidRDefault="00B20E21" w:rsidP="00B20E21">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B20E21" w:rsidRPr="00135D10" w:rsidRDefault="00B20E21" w:rsidP="00B20E21">
      <w:pPr>
        <w:tabs>
          <w:tab w:val="left" w:pos="992"/>
        </w:tabs>
        <w:spacing w:before="0"/>
        <w:rPr>
          <w:rFonts w:cs="Arial"/>
        </w:rPr>
      </w:pPr>
      <w:r w:rsidRPr="00135D10">
        <w:rPr>
          <w:rFonts w:cs="Arial"/>
        </w:rPr>
        <w:t xml:space="preserve">-у ред бр. II – уписује се укупан износ ПДВ </w:t>
      </w:r>
    </w:p>
    <w:p w:rsidR="00B20E21" w:rsidRPr="00135D10" w:rsidRDefault="00B20E21" w:rsidP="00B20E21">
      <w:pPr>
        <w:tabs>
          <w:tab w:val="left" w:pos="992"/>
        </w:tabs>
        <w:spacing w:before="0"/>
        <w:rPr>
          <w:rFonts w:cs="Arial"/>
        </w:rPr>
      </w:pPr>
      <w:r w:rsidRPr="00135D10">
        <w:rPr>
          <w:rFonts w:cs="Arial"/>
        </w:rPr>
        <w:t>-у ред бр. III – уписује се укупно понуђена цена са ПДВ (ред бр. I + ред.бр. II)</w:t>
      </w:r>
    </w:p>
    <w:p w:rsidR="00B20E21" w:rsidRPr="00135D10" w:rsidRDefault="00B20E21" w:rsidP="00B20E21">
      <w:pPr>
        <w:tabs>
          <w:tab w:val="left" w:pos="90"/>
        </w:tabs>
        <w:suppressAutoHyphens/>
        <w:spacing w:before="0"/>
        <w:rPr>
          <w:rFonts w:eastAsia="Calibri" w:cs="Arial"/>
          <w:lang w:val="sr-Cyrl-RS"/>
        </w:rPr>
      </w:pPr>
    </w:p>
    <w:p w:rsidR="00B20E21" w:rsidRPr="00135D10" w:rsidRDefault="00B20E21" w:rsidP="00B20E21">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20E21" w:rsidRPr="00135D10" w:rsidRDefault="00B20E21" w:rsidP="00B20E21">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092D30" w:rsidRDefault="00B20E21" w:rsidP="003C4462">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343A18" w:rsidRPr="00E47C2E" w:rsidRDefault="00343A18" w:rsidP="00343A18">
      <w:pPr>
        <w:pStyle w:val="KDObrazac"/>
        <w:spacing w:before="0"/>
      </w:pPr>
      <w:bookmarkStart w:id="251" w:name="_Toc442559926"/>
      <w:r w:rsidRPr="00E47C2E">
        <w:lastRenderedPageBreak/>
        <w:t xml:space="preserve">ОБРАЗАЦ </w:t>
      </w:r>
      <w:r w:rsidR="00D12A25">
        <w:rPr>
          <w:lang w:val="sr-Cyrl-RS"/>
        </w:rPr>
        <w:t>3</w:t>
      </w:r>
      <w:r w:rsidRPr="00E47C2E">
        <w:t>.</w:t>
      </w:r>
      <w:bookmarkEnd w:id="25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9F205F">
        <w:rPr>
          <w:rFonts w:cs="Arial"/>
          <w:lang w:val="ru-RU"/>
        </w:rPr>
        <w:t>Одржавање система мониторинга вибрационог стања 6,6 КV електромотора</w:t>
      </w:r>
      <w:r w:rsidR="00A743E4">
        <w:rPr>
          <w:rFonts w:cs="Arial"/>
          <w:lang w:val="ru-RU"/>
        </w:rPr>
        <w:t xml:space="preserve"> </w:t>
      </w:r>
      <w:r w:rsidR="00873133" w:rsidRPr="00E47C2E">
        <w:rPr>
          <w:rFonts w:cs="Arial"/>
          <w:lang w:val="ru-RU"/>
        </w:rPr>
        <w:t xml:space="preserve">у отвореном поступку јавне набавке </w:t>
      </w:r>
      <w:r w:rsidRPr="00E47C2E">
        <w:rPr>
          <w:rFonts w:cs="Arial"/>
          <w:lang w:val="ru-RU"/>
        </w:rPr>
        <w:t>бр.</w:t>
      </w:r>
      <w:r w:rsidR="00A743E4">
        <w:rPr>
          <w:rFonts w:cs="Arial"/>
          <w:lang w:val="ru-RU"/>
        </w:rPr>
        <w:t xml:space="preserve"> </w:t>
      </w:r>
      <w:r w:rsidR="009F205F">
        <w:rPr>
          <w:rFonts w:cs="Arial"/>
          <w:lang w:val="ru-RU"/>
        </w:rPr>
        <w:t>1816/2018 (3000/1482/2018)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CD38D1">
        <w:rPr>
          <w:rFonts w:cs="Arial"/>
        </w:rPr>
        <w:t>10.01.2019.</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2" w:name="_Toc442559928"/>
      <w:r w:rsidRPr="00E47C2E">
        <w:lastRenderedPageBreak/>
        <w:t>ОБРАЗАЦ</w:t>
      </w:r>
      <w:r w:rsidR="00A743E4">
        <w:rPr>
          <w:lang w:val="sr-Cyrl-RS"/>
        </w:rPr>
        <w:t xml:space="preserve"> 4</w:t>
      </w:r>
      <w:r w:rsidRPr="00E47C2E">
        <w:t>.</w:t>
      </w:r>
      <w:bookmarkEnd w:id="25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9F205F">
        <w:rPr>
          <w:rFonts w:cs="Arial"/>
          <w:lang w:val="sr-Cyrl-RS"/>
        </w:rPr>
        <w:t>Одржавање система мониторинга вибрационог стања 6,6 КV електромотора</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26751">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9F205F">
        <w:rPr>
          <w:rFonts w:cs="Arial"/>
          <w:lang w:val="ru-RU"/>
        </w:rPr>
        <w:t>1816/2018 (3000/1482/2018)</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C6E85" w:rsidRDefault="00DC6E85" w:rsidP="00343A18">
      <w:pPr>
        <w:rPr>
          <w:rFonts w:cs="Arial"/>
          <w:lang w:val="sr-Cyrl-RS"/>
        </w:rPr>
      </w:pPr>
    </w:p>
    <w:p w:rsidR="00293685" w:rsidRDefault="00293685" w:rsidP="00293685">
      <w:pPr>
        <w:spacing w:before="0"/>
        <w:rPr>
          <w:rFonts w:cs="Arial"/>
          <w:b/>
        </w:rPr>
      </w:pPr>
    </w:p>
    <w:p w:rsidR="009A221D" w:rsidRPr="00F9241C" w:rsidRDefault="009A221D" w:rsidP="009A221D">
      <w:pPr>
        <w:jc w:val="right"/>
        <w:outlineLvl w:val="1"/>
        <w:rPr>
          <w:rFonts w:cs="Arial"/>
          <w:b/>
          <w:lang w:val="sr-Cyrl-RS"/>
        </w:rPr>
      </w:pPr>
      <w:bookmarkStart w:id="254" w:name="_Toc442559946"/>
      <w:r w:rsidRPr="00F9241C">
        <w:rPr>
          <w:rFonts w:cs="Arial"/>
          <w:b/>
        </w:rPr>
        <w:lastRenderedPageBreak/>
        <w:t xml:space="preserve">ОБРАЗАЦ </w:t>
      </w:r>
      <w:bookmarkEnd w:id="254"/>
      <w:r w:rsidR="00F9241C">
        <w:rPr>
          <w:rFonts w:cs="Arial"/>
          <w:b/>
        </w:rPr>
        <w:t>5</w:t>
      </w:r>
    </w:p>
    <w:p w:rsidR="009A221D" w:rsidRPr="00F9241C" w:rsidRDefault="009A221D" w:rsidP="009A221D">
      <w:pPr>
        <w:jc w:val="center"/>
        <w:rPr>
          <w:rFonts w:cs="Arial"/>
          <w:b/>
          <w:bCs/>
          <w:iCs/>
        </w:rPr>
      </w:pPr>
    </w:p>
    <w:p w:rsidR="009A221D" w:rsidRPr="00F9241C" w:rsidRDefault="009A221D" w:rsidP="009A221D">
      <w:pPr>
        <w:jc w:val="center"/>
        <w:rPr>
          <w:rFonts w:cs="Arial"/>
          <w:b/>
          <w:bCs/>
          <w:iCs/>
        </w:rPr>
      </w:pPr>
    </w:p>
    <w:p w:rsidR="009A221D" w:rsidRPr="00F9241C" w:rsidRDefault="009A221D" w:rsidP="009A221D">
      <w:pPr>
        <w:jc w:val="center"/>
        <w:rPr>
          <w:rFonts w:cs="Arial"/>
        </w:rPr>
      </w:pPr>
      <w:r w:rsidRPr="00F9241C">
        <w:rPr>
          <w:rFonts w:cs="Arial"/>
          <w:b/>
        </w:rPr>
        <w:t>ИЗЈАВА ПОНУЂАЧА – ТЕХНИЧКИ  КАПАЦИТЕТ</w:t>
      </w:r>
    </w:p>
    <w:p w:rsidR="009A221D" w:rsidRPr="00F9241C" w:rsidRDefault="009A221D" w:rsidP="009A221D">
      <w:pPr>
        <w:rPr>
          <w:rFonts w:cs="Arial"/>
        </w:rPr>
      </w:pPr>
    </w:p>
    <w:p w:rsidR="009A221D" w:rsidRPr="00F9241C" w:rsidRDefault="009A221D" w:rsidP="009A221D">
      <w:pPr>
        <w:rPr>
          <w:rFonts w:cs="Arial"/>
          <w:noProof/>
          <w:lang w:val="sr-Latn-CS"/>
        </w:rPr>
      </w:pPr>
    </w:p>
    <w:p w:rsidR="009A221D" w:rsidRPr="00F9241C" w:rsidRDefault="009A221D" w:rsidP="009A221D">
      <w:pPr>
        <w:rPr>
          <w:rFonts w:cs="Arial"/>
          <w:noProof/>
          <w:lang w:val="sr-Latn-CS"/>
        </w:rPr>
      </w:pPr>
    </w:p>
    <w:p w:rsidR="009A221D" w:rsidRPr="00F9241C" w:rsidRDefault="009A221D" w:rsidP="009A221D">
      <w:pPr>
        <w:rPr>
          <w:rFonts w:cs="Arial"/>
        </w:rPr>
      </w:pPr>
      <w:r w:rsidRPr="00F9241C">
        <w:rPr>
          <w:rFonts w:cs="Arial"/>
        </w:rPr>
        <w:t xml:space="preserve">На основу члана 77. став 4. Закона о јавним набавкама („Службени гланик РС“, бр.124/12, 14/15 и 68/15) </w:t>
      </w:r>
      <w:r w:rsidRPr="00F9241C">
        <w:rPr>
          <w:rFonts w:cs="Arial"/>
          <w:noProof/>
          <w:lang w:val="sr-Cyrl-CS"/>
        </w:rPr>
        <w:t xml:space="preserve">Понуђач </w:t>
      </w:r>
      <w:r w:rsidRPr="00F9241C">
        <w:rPr>
          <w:rFonts w:cs="Arial"/>
          <w:noProof/>
          <w:lang w:val="sr-Latn-CS"/>
        </w:rPr>
        <w:t xml:space="preserve">даје </w:t>
      </w:r>
      <w:r w:rsidRPr="00F9241C">
        <w:rPr>
          <w:rFonts w:cs="Arial"/>
        </w:rPr>
        <w:t xml:space="preserve">следећу </w:t>
      </w:r>
    </w:p>
    <w:p w:rsidR="009A221D" w:rsidRPr="00F9241C" w:rsidRDefault="009A221D" w:rsidP="009A221D">
      <w:pPr>
        <w:rPr>
          <w:rFonts w:cs="Arial"/>
        </w:rPr>
      </w:pPr>
    </w:p>
    <w:p w:rsidR="009A221D" w:rsidRPr="00F9241C" w:rsidRDefault="009A221D" w:rsidP="009A221D">
      <w:pPr>
        <w:jc w:val="center"/>
        <w:rPr>
          <w:rFonts w:cs="Arial"/>
          <w:b/>
        </w:rPr>
      </w:pPr>
      <w:r w:rsidRPr="00F9241C">
        <w:rPr>
          <w:rFonts w:cs="Arial"/>
          <w:b/>
        </w:rPr>
        <w:t>ИЗЈАВУ О ТЕХНИЧКОМ КАПАЦИТЕТУ ПОНУЂАЧА</w:t>
      </w:r>
    </w:p>
    <w:p w:rsidR="009A221D" w:rsidRPr="00F9241C" w:rsidRDefault="009A221D" w:rsidP="009A221D">
      <w:pPr>
        <w:rPr>
          <w:rFonts w:cs="Arial"/>
        </w:rPr>
      </w:pPr>
    </w:p>
    <w:p w:rsidR="009A221D" w:rsidRPr="00F9241C" w:rsidRDefault="009A221D" w:rsidP="009A221D">
      <w:pPr>
        <w:rPr>
          <w:rFonts w:cs="Arial"/>
        </w:rPr>
      </w:pPr>
      <w:r w:rsidRPr="00F9241C">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F9241C">
        <w:rPr>
          <w:rFonts w:cs="Arial"/>
          <w:lang w:val="sr-Cyrl-CS"/>
        </w:rPr>
        <w:t xml:space="preserve"> ЈН </w:t>
      </w:r>
      <w:r w:rsidR="009F205F" w:rsidRPr="00F9241C">
        <w:rPr>
          <w:rFonts w:cs="Arial"/>
          <w:lang w:val="sr-Cyrl-CS"/>
        </w:rPr>
        <w:t>1816/2018 (3000/1482/2018)</w:t>
      </w:r>
      <w:r w:rsidRPr="00F9241C">
        <w:rPr>
          <w:rFonts w:cs="Arial"/>
        </w:rPr>
        <w:t xml:space="preserve">, односно да имамо на располагању:                                                                                                                                                              </w:t>
      </w:r>
    </w:p>
    <w:p w:rsidR="009A221D" w:rsidRPr="00F9241C" w:rsidRDefault="009A221D" w:rsidP="009A221D">
      <w:pPr>
        <w:spacing w:before="0"/>
        <w:rPr>
          <w:rFonts w:cs="Arial"/>
          <w:lang w:val="sr-Cyrl-CS"/>
        </w:rPr>
      </w:pPr>
    </w:p>
    <w:p w:rsidR="00F9241C" w:rsidRPr="00F9241C" w:rsidRDefault="00F9241C" w:rsidP="00F9241C">
      <w:pPr>
        <w:numPr>
          <w:ilvl w:val="0"/>
          <w:numId w:val="61"/>
        </w:numPr>
        <w:spacing w:before="0" w:after="120" w:line="276" w:lineRule="auto"/>
        <w:ind w:hanging="612"/>
        <w:contextualSpacing/>
        <w:rPr>
          <w:rFonts w:eastAsiaTheme="minorHAnsi" w:cs="Arial"/>
        </w:rPr>
      </w:pPr>
      <w:r w:rsidRPr="00F9241C">
        <w:rPr>
          <w:rFonts w:eastAsiaTheme="minorHAnsi" w:cs="Arial"/>
        </w:rPr>
        <w:t>уређај за проверу исправности мерних уређаја који су предмет јавне набавке</w:t>
      </w:r>
    </w:p>
    <w:p w:rsidR="00F9241C" w:rsidRPr="00F9241C" w:rsidRDefault="00F9241C" w:rsidP="00F9241C">
      <w:pPr>
        <w:numPr>
          <w:ilvl w:val="0"/>
          <w:numId w:val="61"/>
        </w:numPr>
        <w:spacing w:before="0" w:after="120" w:line="276" w:lineRule="auto"/>
        <w:ind w:left="0" w:firstLine="0"/>
        <w:contextualSpacing/>
        <w:rPr>
          <w:rFonts w:eastAsiaTheme="minorHAnsi" w:cs="Arial"/>
        </w:rPr>
      </w:pPr>
      <w:r w:rsidRPr="00F9241C">
        <w:rPr>
          <w:rFonts w:eastAsiaTheme="minorHAnsi" w:cs="Arial"/>
        </w:rPr>
        <w:t>електрични ручни алат</w:t>
      </w:r>
    </w:p>
    <w:p w:rsidR="00F9241C" w:rsidRPr="00F9241C" w:rsidRDefault="00F9241C" w:rsidP="00F9241C">
      <w:pPr>
        <w:numPr>
          <w:ilvl w:val="0"/>
          <w:numId w:val="61"/>
        </w:numPr>
        <w:spacing w:before="0" w:after="120" w:line="276" w:lineRule="auto"/>
        <w:ind w:left="0" w:firstLine="0"/>
        <w:contextualSpacing/>
        <w:rPr>
          <w:rFonts w:eastAsiaTheme="minorHAnsi" w:cs="Arial"/>
        </w:rPr>
      </w:pPr>
      <w:r w:rsidRPr="00F9241C">
        <w:rPr>
          <w:rFonts w:eastAsiaTheme="minorHAnsi" w:cs="Arial"/>
        </w:rPr>
        <w:t>мерне и испитне уређаје за електро послове опште намене</w:t>
      </w:r>
    </w:p>
    <w:p w:rsidR="00F9241C" w:rsidRPr="00F9241C" w:rsidRDefault="00F9241C" w:rsidP="00F9241C">
      <w:pPr>
        <w:numPr>
          <w:ilvl w:val="0"/>
          <w:numId w:val="61"/>
        </w:numPr>
        <w:spacing w:before="0" w:after="120" w:line="276" w:lineRule="auto"/>
        <w:ind w:left="0" w:firstLine="0"/>
        <w:contextualSpacing/>
        <w:rPr>
          <w:rFonts w:eastAsiaTheme="minorHAnsi" w:cs="Arial"/>
        </w:rPr>
      </w:pPr>
      <w:r w:rsidRPr="00F9241C">
        <w:rPr>
          <w:rFonts w:eastAsiaTheme="minorHAnsi" w:cs="Arial"/>
        </w:rPr>
        <w:t>преносни рачунар са инсталираним софтвером за дијагностику и поправку рачунарске опреме везане за предмет јавне набавке</w:t>
      </w:r>
    </w:p>
    <w:p w:rsidR="009A221D" w:rsidRPr="00F9241C" w:rsidRDefault="009A221D" w:rsidP="009A221D">
      <w:pPr>
        <w:spacing w:before="0"/>
        <w:rPr>
          <w:rFonts w:cs="Arial"/>
          <w:lang w:val="sr-Cyrl-CS" w:eastAsia="zh-CN"/>
        </w:rPr>
      </w:pPr>
    </w:p>
    <w:p w:rsidR="009A221D" w:rsidRPr="00F9241C" w:rsidRDefault="009A221D" w:rsidP="009A221D">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A221D" w:rsidRPr="00F9241C" w:rsidTr="00E43D80">
        <w:trPr>
          <w:jc w:val="center"/>
        </w:trPr>
        <w:tc>
          <w:tcPr>
            <w:tcW w:w="3882" w:type="dxa"/>
          </w:tcPr>
          <w:p w:rsidR="009A221D" w:rsidRPr="00F9241C" w:rsidRDefault="009A221D" w:rsidP="009A221D">
            <w:pPr>
              <w:spacing w:before="0"/>
              <w:jc w:val="center"/>
              <w:rPr>
                <w:rFonts w:cs="Arial"/>
              </w:rPr>
            </w:pPr>
            <w:r w:rsidRPr="00F9241C">
              <w:rPr>
                <w:rFonts w:cs="Arial"/>
              </w:rPr>
              <w:t>Датум:</w:t>
            </w:r>
          </w:p>
        </w:tc>
        <w:tc>
          <w:tcPr>
            <w:tcW w:w="2127" w:type="dxa"/>
          </w:tcPr>
          <w:p w:rsidR="009A221D" w:rsidRPr="00F9241C" w:rsidRDefault="009A221D" w:rsidP="009A221D">
            <w:pPr>
              <w:spacing w:before="0"/>
              <w:jc w:val="center"/>
              <w:rPr>
                <w:rFonts w:cs="Arial"/>
                <w:lang w:val="ru-RU"/>
              </w:rPr>
            </w:pPr>
          </w:p>
        </w:tc>
        <w:tc>
          <w:tcPr>
            <w:tcW w:w="4022" w:type="dxa"/>
          </w:tcPr>
          <w:p w:rsidR="009A221D" w:rsidRPr="00F9241C" w:rsidRDefault="009A221D" w:rsidP="009A221D">
            <w:pPr>
              <w:spacing w:before="0"/>
              <w:jc w:val="center"/>
              <w:rPr>
                <w:rFonts w:cs="Arial"/>
                <w:lang w:val="ru-RU"/>
              </w:rPr>
            </w:pPr>
            <w:r w:rsidRPr="00F9241C">
              <w:rPr>
                <w:rFonts w:cs="Arial"/>
                <w:lang w:val="sr-Cyrl-CS"/>
              </w:rPr>
              <w:t>П</w:t>
            </w:r>
            <w:r w:rsidRPr="00F9241C">
              <w:rPr>
                <w:rFonts w:cs="Arial"/>
              </w:rPr>
              <w:t>онуђач</w:t>
            </w:r>
            <w:r w:rsidRPr="00F9241C">
              <w:rPr>
                <w:rFonts w:cs="Arial"/>
                <w:lang w:val="ru-RU"/>
              </w:rPr>
              <w:t>:</w:t>
            </w:r>
          </w:p>
        </w:tc>
      </w:tr>
      <w:tr w:rsidR="009A221D" w:rsidRPr="00F9241C" w:rsidTr="00E43D80">
        <w:trPr>
          <w:jc w:val="center"/>
        </w:trPr>
        <w:tc>
          <w:tcPr>
            <w:tcW w:w="3882" w:type="dxa"/>
          </w:tcPr>
          <w:p w:rsidR="009A221D" w:rsidRPr="00F9241C" w:rsidRDefault="009A221D" w:rsidP="009A221D">
            <w:pPr>
              <w:spacing w:before="0"/>
              <w:jc w:val="center"/>
              <w:rPr>
                <w:rFonts w:cs="Arial"/>
              </w:rPr>
            </w:pPr>
          </w:p>
        </w:tc>
        <w:tc>
          <w:tcPr>
            <w:tcW w:w="2127" w:type="dxa"/>
          </w:tcPr>
          <w:p w:rsidR="009A221D" w:rsidRPr="00F9241C" w:rsidRDefault="009A221D" w:rsidP="009A221D">
            <w:pPr>
              <w:spacing w:before="0"/>
              <w:jc w:val="center"/>
              <w:rPr>
                <w:rFonts w:cs="Arial"/>
              </w:rPr>
            </w:pPr>
            <w:r w:rsidRPr="00F9241C">
              <w:rPr>
                <w:rFonts w:cs="Arial"/>
              </w:rPr>
              <w:t>М.П.</w:t>
            </w:r>
          </w:p>
        </w:tc>
        <w:tc>
          <w:tcPr>
            <w:tcW w:w="4022" w:type="dxa"/>
          </w:tcPr>
          <w:p w:rsidR="009A221D" w:rsidRPr="00F9241C" w:rsidRDefault="009A221D" w:rsidP="009A221D">
            <w:pPr>
              <w:spacing w:before="0"/>
              <w:jc w:val="center"/>
              <w:rPr>
                <w:rFonts w:cs="Arial"/>
                <w:lang w:val="ru-RU"/>
              </w:rPr>
            </w:pPr>
          </w:p>
        </w:tc>
      </w:tr>
      <w:tr w:rsidR="009A221D" w:rsidRPr="00F9241C" w:rsidTr="00E43D80">
        <w:trPr>
          <w:jc w:val="center"/>
        </w:trPr>
        <w:tc>
          <w:tcPr>
            <w:tcW w:w="3882" w:type="dxa"/>
            <w:tcBorders>
              <w:bottom w:val="single" w:sz="4" w:space="0" w:color="auto"/>
            </w:tcBorders>
          </w:tcPr>
          <w:p w:rsidR="009A221D" w:rsidRPr="00F9241C" w:rsidRDefault="009A221D" w:rsidP="009A221D">
            <w:pPr>
              <w:spacing w:before="0"/>
              <w:jc w:val="center"/>
              <w:rPr>
                <w:rFonts w:cs="Arial"/>
              </w:rPr>
            </w:pPr>
          </w:p>
        </w:tc>
        <w:tc>
          <w:tcPr>
            <w:tcW w:w="2127" w:type="dxa"/>
          </w:tcPr>
          <w:p w:rsidR="009A221D" w:rsidRPr="00F9241C" w:rsidRDefault="009A221D" w:rsidP="009A221D">
            <w:pPr>
              <w:spacing w:before="0"/>
              <w:jc w:val="center"/>
              <w:rPr>
                <w:rFonts w:cs="Arial"/>
                <w:lang w:val="ru-RU"/>
              </w:rPr>
            </w:pPr>
          </w:p>
        </w:tc>
        <w:tc>
          <w:tcPr>
            <w:tcW w:w="4022" w:type="dxa"/>
            <w:tcBorders>
              <w:bottom w:val="single" w:sz="4" w:space="0" w:color="auto"/>
            </w:tcBorders>
          </w:tcPr>
          <w:p w:rsidR="009A221D" w:rsidRPr="00F9241C" w:rsidRDefault="009A221D" w:rsidP="009A221D">
            <w:pPr>
              <w:spacing w:before="0"/>
              <w:jc w:val="center"/>
              <w:rPr>
                <w:rFonts w:cs="Arial"/>
                <w:lang w:val="ru-RU"/>
              </w:rPr>
            </w:pPr>
          </w:p>
        </w:tc>
      </w:tr>
      <w:tr w:rsidR="009A221D" w:rsidRPr="00F9241C" w:rsidTr="00E43D80">
        <w:trPr>
          <w:trHeight w:val="389"/>
          <w:jc w:val="center"/>
        </w:trPr>
        <w:tc>
          <w:tcPr>
            <w:tcW w:w="3882" w:type="dxa"/>
            <w:tcBorders>
              <w:top w:val="single" w:sz="4" w:space="0" w:color="auto"/>
            </w:tcBorders>
          </w:tcPr>
          <w:p w:rsidR="009A221D" w:rsidRPr="00F9241C" w:rsidRDefault="009A221D" w:rsidP="009A221D">
            <w:pPr>
              <w:spacing w:before="0"/>
              <w:jc w:val="center"/>
              <w:rPr>
                <w:rFonts w:cs="Arial"/>
              </w:rPr>
            </w:pPr>
          </w:p>
        </w:tc>
        <w:tc>
          <w:tcPr>
            <w:tcW w:w="2127" w:type="dxa"/>
          </w:tcPr>
          <w:p w:rsidR="009A221D" w:rsidRPr="00F9241C" w:rsidRDefault="009A221D" w:rsidP="009A221D">
            <w:pPr>
              <w:spacing w:before="0"/>
              <w:jc w:val="center"/>
              <w:rPr>
                <w:rFonts w:cs="Arial"/>
                <w:lang w:val="ru-RU"/>
              </w:rPr>
            </w:pPr>
          </w:p>
        </w:tc>
        <w:tc>
          <w:tcPr>
            <w:tcW w:w="4022" w:type="dxa"/>
            <w:tcBorders>
              <w:top w:val="single" w:sz="4" w:space="0" w:color="auto"/>
            </w:tcBorders>
          </w:tcPr>
          <w:p w:rsidR="009A221D" w:rsidRPr="00F9241C" w:rsidRDefault="009A221D" w:rsidP="009A221D">
            <w:pPr>
              <w:spacing w:before="0"/>
              <w:jc w:val="center"/>
              <w:rPr>
                <w:rFonts w:cs="Arial"/>
                <w:lang w:val="ru-RU"/>
              </w:rPr>
            </w:pPr>
          </w:p>
        </w:tc>
      </w:tr>
    </w:tbl>
    <w:p w:rsidR="009A221D" w:rsidRPr="00F9241C" w:rsidRDefault="009A221D" w:rsidP="009A221D">
      <w:pPr>
        <w:tabs>
          <w:tab w:val="left" w:pos="0"/>
          <w:tab w:val="left" w:pos="122"/>
        </w:tabs>
        <w:spacing w:before="0"/>
        <w:contextualSpacing/>
        <w:rPr>
          <w:rFonts w:cs="Arial"/>
          <w:lang w:val="ru-RU"/>
        </w:rPr>
      </w:pPr>
    </w:p>
    <w:p w:rsidR="009A221D" w:rsidRPr="00F9241C" w:rsidRDefault="009A221D" w:rsidP="009A221D">
      <w:pPr>
        <w:spacing w:before="0"/>
        <w:rPr>
          <w:rFonts w:cs="Arial"/>
          <w:b/>
          <w:lang w:val="sr-Cyrl-CS"/>
        </w:rPr>
      </w:pPr>
      <w:r w:rsidRPr="00F9241C">
        <w:rPr>
          <w:rFonts w:cs="Arial"/>
          <w:b/>
          <w:lang w:val="sr-Cyrl-CS"/>
        </w:rPr>
        <w:t>Напомена:</w:t>
      </w:r>
    </w:p>
    <w:p w:rsidR="009A221D" w:rsidRPr="009A221D" w:rsidRDefault="009A221D" w:rsidP="009A221D">
      <w:pPr>
        <w:tabs>
          <w:tab w:val="left" w:pos="1134"/>
        </w:tabs>
        <w:spacing w:before="0"/>
        <w:rPr>
          <w:rFonts w:cs="Arial"/>
          <w:lang w:val="sr-Cyrl-CS"/>
        </w:rPr>
      </w:pPr>
      <w:r w:rsidRPr="00F9241C">
        <w:rPr>
          <w:rFonts w:eastAsia="TimesNewRomanPS-BoldMT" w:cs="Arial"/>
          <w:lang w:val="ru-RU"/>
        </w:rPr>
        <w:t xml:space="preserve">-Уколико </w:t>
      </w:r>
      <w:r w:rsidRPr="00F9241C">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F9241C">
        <w:rPr>
          <w:rFonts w:cs="Arial"/>
          <w:lang w:val="sr-Cyrl-CS"/>
        </w:rPr>
        <w:t xml:space="preserve">Изјава </w:t>
      </w:r>
      <w:r w:rsidRPr="00F9241C">
        <w:rPr>
          <w:rFonts w:cs="Arial"/>
          <w:lang w:val="ru-RU"/>
        </w:rPr>
        <w:t>мора бити попуњена, потписана од стране овлашћеног лица</w:t>
      </w:r>
      <w:r w:rsidRPr="00F9241C">
        <w:rPr>
          <w:rFonts w:cs="Arial"/>
          <w:lang w:val="sr-Cyrl-CS"/>
        </w:rPr>
        <w:t xml:space="preserve"> за заступање</w:t>
      </w:r>
      <w:r w:rsidRPr="00F9241C">
        <w:rPr>
          <w:rFonts w:cs="Arial"/>
          <w:lang w:val="ru-RU"/>
        </w:rPr>
        <w:t xml:space="preserve"> понуђача из групе понуђача и оверена печатом.</w:t>
      </w:r>
    </w:p>
    <w:p w:rsidR="009A221D" w:rsidRPr="009A221D" w:rsidRDefault="009A221D" w:rsidP="009A221D">
      <w:pPr>
        <w:rPr>
          <w:rFonts w:cs="Arial"/>
        </w:rPr>
      </w:pPr>
    </w:p>
    <w:p w:rsidR="009A221D" w:rsidRPr="009A221D" w:rsidRDefault="009A221D" w:rsidP="009A221D">
      <w:pPr>
        <w:rPr>
          <w:rFonts w:cs="Arial"/>
          <w:color w:val="00B0F0"/>
        </w:rPr>
      </w:pPr>
    </w:p>
    <w:p w:rsidR="00626751" w:rsidRPr="009A221D" w:rsidRDefault="009A221D" w:rsidP="009A221D">
      <w:pPr>
        <w:spacing w:before="0"/>
        <w:jc w:val="left"/>
        <w:rPr>
          <w:rFonts w:cs="Arial"/>
          <w:b/>
        </w:rPr>
      </w:pPr>
      <w:r>
        <w:rPr>
          <w:rFonts w:cs="Arial"/>
          <w:b/>
        </w:rPr>
        <w:br w:type="page"/>
      </w: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9F205F">
        <w:rPr>
          <w:rFonts w:cs="Arial"/>
        </w:rPr>
        <w:t>Одржавање система мониторинга вибрационог стања 6,6 КV електромотора</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9F205F">
        <w:rPr>
          <w:rFonts w:cs="Arial"/>
        </w:rPr>
        <w:t>1816/2018 (3000/1482/2018)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E27FCF">
        <w:rPr>
          <w:rFonts w:cs="Arial"/>
          <w:bCs/>
          <w:lang w:val="sr-Cyrl-RS" w:eastAsia="sr-Latn-CS"/>
        </w:rPr>
        <w:t>Балканска 13</w:t>
      </w:r>
      <w:r w:rsidRPr="00540429">
        <w:rPr>
          <w:rFonts w:cs="Arial"/>
          <w:bCs/>
          <w:lang w:val="sr-Latn-RS" w:eastAsia="sr-Latn-CS"/>
        </w:rPr>
        <w:t>,</w:t>
      </w:r>
      <w:r w:rsidR="00E27FCF">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9F205F">
        <w:rPr>
          <w:rFonts w:cs="Arial"/>
        </w:rPr>
        <w:t>Одржавање система мониторинга вибрационог стања 6,6 КV електромотора</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9F205F">
        <w:rPr>
          <w:rFonts w:cs="Arial"/>
          <w:lang w:val="sr-Cyrl-RS"/>
        </w:rPr>
        <w:t>1816/2018 (3000/1482/2018)</w:t>
      </w:r>
      <w:r w:rsidR="00077B4C">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0C14CA">
      <w:pPr>
        <w:numPr>
          <w:ilvl w:val="0"/>
          <w:numId w:val="27"/>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0C14CA">
      <w:pPr>
        <w:numPr>
          <w:ilvl w:val="0"/>
          <w:numId w:val="27"/>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0C14CA">
      <w:pPr>
        <w:numPr>
          <w:ilvl w:val="0"/>
          <w:numId w:val="28"/>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0C14CA">
      <w:pPr>
        <w:numPr>
          <w:ilvl w:val="0"/>
          <w:numId w:val="2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0C14CA">
      <w:pPr>
        <w:numPr>
          <w:ilvl w:val="0"/>
          <w:numId w:val="28"/>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0C14CA">
      <w:pPr>
        <w:numPr>
          <w:ilvl w:val="0"/>
          <w:numId w:val="2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 xml:space="preserve">КОРИСНИК - ПОВЕРИЛАЦ:Јавно предузеће „Електроприведа Србије“ Београд, </w:t>
      </w:r>
      <w:r w:rsidR="00E27FCF">
        <w:rPr>
          <w:rFonts w:cs="Arial"/>
          <w:bCs/>
          <w:lang w:val="sr-Cyrl-RS" w:eastAsia="sr-Latn-CS"/>
        </w:rPr>
        <w:t>Балканска 13</w:t>
      </w:r>
      <w:r w:rsidRPr="00855E52">
        <w:rPr>
          <w:rFonts w:cs="Arial"/>
          <w:bCs/>
          <w:lang w:val="sr-Latn-RS" w:eastAsia="sr-Latn-CS"/>
        </w:rPr>
        <w:t>,</w:t>
      </w:r>
      <w:r w:rsidR="00E27FCF">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E27FCF">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0C14CA">
      <w:pPr>
        <w:numPr>
          <w:ilvl w:val="0"/>
          <w:numId w:val="28"/>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0C14CA">
      <w:pPr>
        <w:numPr>
          <w:ilvl w:val="0"/>
          <w:numId w:val="2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0C14CA">
      <w:pPr>
        <w:numPr>
          <w:ilvl w:val="0"/>
          <w:numId w:val="28"/>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0C14CA">
      <w:pPr>
        <w:numPr>
          <w:ilvl w:val="0"/>
          <w:numId w:val="2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7B37" w:rsidRDefault="00A07B37" w:rsidP="00540429">
      <w:pPr>
        <w:spacing w:before="0"/>
        <w:jc w:val="left"/>
        <w:rPr>
          <w:rFonts w:cs="Arial"/>
          <w:color w:val="00B0F0"/>
          <w:lang w:val="sr-Cyrl-RS"/>
        </w:rPr>
      </w:pPr>
    </w:p>
    <w:p w:rsidR="00A07B37" w:rsidRDefault="00A07B37">
      <w:pPr>
        <w:spacing w:before="0"/>
        <w:jc w:val="left"/>
        <w:rPr>
          <w:rFonts w:cs="Arial"/>
          <w:color w:val="00B0F0"/>
          <w:lang w:val="sr-Cyrl-RS"/>
        </w:rPr>
      </w:pPr>
      <w:r>
        <w:rPr>
          <w:rFonts w:cs="Arial"/>
          <w:color w:val="00B0F0"/>
          <w:lang w:val="sr-Cyrl-RS"/>
        </w:rPr>
        <w:br w:type="page"/>
      </w:r>
    </w:p>
    <w:p w:rsidR="00DC2FE4" w:rsidRPr="00077B4C" w:rsidRDefault="00DC2FE4" w:rsidP="00DC2FE4">
      <w:pPr>
        <w:spacing w:before="0"/>
        <w:rPr>
          <w:rFonts w:cs="Arial"/>
          <w:b/>
          <w:lang w:val="sr-Cyrl-RS"/>
        </w:rPr>
      </w:pPr>
      <w:bookmarkStart w:id="255" w:name="_Toc442559948"/>
      <w:r w:rsidRPr="00DC2FE4">
        <w:rPr>
          <w:rFonts w:cs="Arial"/>
          <w:color w:val="00B0F0"/>
        </w:rPr>
        <w:lastRenderedPageBreak/>
        <w:t xml:space="preserve">                                                            </w:t>
      </w:r>
      <w:r w:rsidRPr="00DC2FE4">
        <w:rPr>
          <w:rFonts w:cs="Arial"/>
          <w:b/>
        </w:rPr>
        <w:t xml:space="preserve">ПРИЛОГ бр. </w:t>
      </w:r>
      <w:r w:rsidR="00077B4C">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541F09">
        <w:rPr>
          <w:rFonts w:cs="Arial"/>
          <w:lang w:val="sr-Cyrl-RS"/>
        </w:rPr>
        <w:t xml:space="preserve">Балканска </w:t>
      </w:r>
      <w:r>
        <w:rPr>
          <w:rFonts w:cs="Arial"/>
        </w:rPr>
        <w:t xml:space="preserve">бр. </w:t>
      </w:r>
      <w:r w:rsidR="00541F09">
        <w:rPr>
          <w:rFonts w:cs="Arial"/>
          <w:lang w:val="sr-Cyrl-RS"/>
        </w:rPr>
        <w:t>13</w:t>
      </w:r>
      <w:r>
        <w:rPr>
          <w:rFonts w:cs="Arial"/>
        </w:rPr>
        <w:t>.,</w:t>
      </w:r>
      <w:r w:rsidR="00541F09">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0C14CA">
      <w:pPr>
        <w:pStyle w:val="KDParagraf"/>
        <w:numPr>
          <w:ilvl w:val="0"/>
          <w:numId w:val="29"/>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EC3BBA">
        <w:rPr>
          <w:rFonts w:cs="Arial"/>
          <w:lang w:val="sr-Cyrl-RS"/>
        </w:rPr>
        <w:t>о</w:t>
      </w:r>
      <w:r w:rsidR="009F205F">
        <w:rPr>
          <w:rFonts w:cs="Arial"/>
          <w:lang w:val="sr-Cyrl-RS"/>
        </w:rPr>
        <w:t>државањ</w:t>
      </w:r>
      <w:r w:rsidR="00EC3BBA">
        <w:rPr>
          <w:rFonts w:cs="Arial"/>
          <w:lang w:val="sr-Cyrl-RS"/>
        </w:rPr>
        <w:t>а</w:t>
      </w:r>
      <w:r w:rsidR="009F205F">
        <w:rPr>
          <w:rFonts w:cs="Arial"/>
          <w:lang w:val="sr-Cyrl-RS"/>
        </w:rPr>
        <w:t xml:space="preserve"> система мониторинга вибрационог стања 6,6 КV електромотора</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9F205F">
        <w:rPr>
          <w:rFonts w:cs="Arial"/>
          <w:lang w:val="sr-Cyrl-RS"/>
        </w:rPr>
        <w:t>1816/2018 (3000/1482/2018)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CD38D1">
        <w:rPr>
          <w:rFonts w:cs="Arial"/>
          <w:lang w:val="en-US"/>
        </w:rPr>
        <w:t>10.01.2019.</w:t>
      </w:r>
      <w:r w:rsidR="00674BAB">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F205F">
        <w:rPr>
          <w:rFonts w:cs="Arial"/>
          <w:lang w:val="sr-Cyrl-RS"/>
        </w:rPr>
        <w:t>1816/2018 (3000/1482/2018)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9F6D54">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0C14CA">
      <w:pPr>
        <w:pStyle w:val="KDParagraf"/>
        <w:numPr>
          <w:ilvl w:val="0"/>
          <w:numId w:val="29"/>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w:t>
      </w:r>
      <w:r w:rsidRPr="00F20B46">
        <w:rPr>
          <w:rFonts w:cs="Arial"/>
        </w:rPr>
        <w:t>Корисника услуге изврши</w:t>
      </w:r>
      <w:r w:rsidR="00F20B46" w:rsidRPr="00F20B46">
        <w:rPr>
          <w:rFonts w:cs="Arial"/>
          <w:lang w:val="sr-Cyrl-RS"/>
        </w:rPr>
        <w:t xml:space="preserve"> услуге</w:t>
      </w:r>
      <w:r w:rsidR="00CB659B">
        <w:rPr>
          <w:rFonts w:cs="Arial"/>
          <w:lang w:val="sr-Cyrl-RS"/>
        </w:rPr>
        <w:t xml:space="preserve"> </w:t>
      </w:r>
      <w:r w:rsidR="00EC3BBA" w:rsidRPr="00EC3BBA">
        <w:rPr>
          <w:rFonts w:cs="Arial"/>
          <w:lang w:val="sr-Cyrl-RS"/>
        </w:rPr>
        <w:t>одржавања система мониторинга вибрационог стања 6,6 КV електромотора</w:t>
      </w:r>
      <w:r w:rsidR="00B61D18">
        <w:rPr>
          <w:rFonts w:cs="Arial"/>
          <w:lang w:val="sr-Cyrl-RS"/>
        </w:rPr>
        <w:t xml:space="preserve"> </w:t>
      </w:r>
      <w:r w:rsidRPr="00F20B46">
        <w:rPr>
          <w:rFonts w:cs="Arial"/>
        </w:rPr>
        <w:t>у</w:t>
      </w:r>
      <w:r w:rsidR="008B15EF" w:rsidRPr="00F20B46">
        <w:rPr>
          <w:rFonts w:cs="Arial"/>
          <w:lang w:val="sr-Cyrl-RS"/>
        </w:rPr>
        <w:t xml:space="preserve"> </w:t>
      </w:r>
      <w:r w:rsidR="00EA172E" w:rsidRPr="00F20B46">
        <w:rPr>
          <w:rFonts w:cs="Arial"/>
        </w:rPr>
        <w:t>складу са одребама овог</w:t>
      </w:r>
      <w:r w:rsidR="00EA172E" w:rsidRPr="00EA172E">
        <w:rPr>
          <w:rFonts w:cs="Arial"/>
        </w:rPr>
        <w:t xml:space="preserve"> уговора</w:t>
      </w:r>
      <w:r w:rsidR="00A84047">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A84047">
        <w:rPr>
          <w:rFonts w:cs="Arial"/>
          <w:lang w:val="sr-Cyrl-RS"/>
        </w:rPr>
        <w:t xml:space="preserve"> Обрасцем структуре цене и техничком спецификацијом </w:t>
      </w:r>
      <w:r w:rsidR="00EA172E" w:rsidRPr="00EA172E">
        <w:rPr>
          <w:rFonts w:cs="Arial"/>
        </w:rPr>
        <w:t>кој</w:t>
      </w:r>
      <w:r w:rsidR="00A84047">
        <w:rPr>
          <w:rFonts w:cs="Arial"/>
          <w:lang w:val="sr-Cyrl-RS"/>
        </w:rPr>
        <w:t>и</w:t>
      </w:r>
      <w:r w:rsidR="00EA172E" w:rsidRPr="00EA172E">
        <w:rPr>
          <w:rFonts w:cs="Arial"/>
        </w:rPr>
        <w:t xml:space="preserve"> </w:t>
      </w:r>
      <w:r w:rsidR="00A84047">
        <w:rPr>
          <w:rFonts w:cs="Arial"/>
          <w:lang w:val="sr-Cyrl-RS"/>
        </w:rPr>
        <w:t>су</w:t>
      </w:r>
      <w:r w:rsidR="00EA172E" w:rsidRPr="00EA172E">
        <w:rPr>
          <w:rFonts w:cs="Arial"/>
        </w:rPr>
        <w:t xml:space="preserve">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7E26E9" w:rsidRPr="007E26E9" w:rsidRDefault="007E26E9" w:rsidP="007E26E9">
      <w:pPr>
        <w:spacing w:before="0"/>
        <w:rPr>
          <w:rFonts w:eastAsia="Calibri" w:cs="Arial"/>
        </w:rPr>
      </w:pPr>
      <w:r w:rsidRPr="00635472">
        <w:rPr>
          <w:rFonts w:eastAsia="Calibri" w:cs="Arial"/>
          <w:lang w:val="sr-Cyrl-RS"/>
        </w:rPr>
        <w:t>Укупан износ</w:t>
      </w:r>
      <w:r w:rsidRPr="00635472">
        <w:rPr>
          <w:rFonts w:eastAsia="Calibri" w:cs="Arial"/>
        </w:rPr>
        <w:t xml:space="preserve"> </w:t>
      </w:r>
      <w:r w:rsidRPr="00635472">
        <w:rPr>
          <w:rFonts w:eastAsia="Calibri" w:cs="Arial"/>
          <w:lang w:val="sr-Cyrl-RS"/>
        </w:rPr>
        <w:t>не</w:t>
      </w:r>
      <w:r w:rsidRPr="00635472">
        <w:rPr>
          <w:rFonts w:eastAsia="Calibri" w:cs="Arial"/>
        </w:rPr>
        <w:t xml:space="preserve"> </w:t>
      </w:r>
      <w:r w:rsidRPr="00635472">
        <w:rPr>
          <w:rFonts w:eastAsia="Calibri" w:cs="Arial"/>
          <w:lang w:val="sr-Cyrl-RS"/>
        </w:rPr>
        <w:t>може</w:t>
      </w:r>
      <w:r w:rsidRPr="00635472">
        <w:rPr>
          <w:rFonts w:eastAsia="Calibri" w:cs="Arial"/>
        </w:rPr>
        <w:t xml:space="preserve"> </w:t>
      </w:r>
      <w:r w:rsidRPr="00635472">
        <w:rPr>
          <w:rFonts w:eastAsia="Calibri" w:cs="Arial"/>
          <w:lang w:val="sr-Cyrl-RS"/>
        </w:rPr>
        <w:t>прећи</w:t>
      </w:r>
      <w:r w:rsidRPr="00635472">
        <w:rPr>
          <w:rFonts w:eastAsia="Calibri" w:cs="Arial"/>
        </w:rPr>
        <w:t xml:space="preserve"> </w:t>
      </w:r>
      <w:r w:rsidRPr="00635472">
        <w:rPr>
          <w:rFonts w:eastAsia="Calibri" w:cs="Arial"/>
          <w:lang w:val="sr-Cyrl-RS"/>
        </w:rPr>
        <w:t>укупну</w:t>
      </w:r>
      <w:r w:rsidRPr="00635472">
        <w:rPr>
          <w:rFonts w:eastAsia="Calibri" w:cs="Arial"/>
        </w:rPr>
        <w:t xml:space="preserve"> </w:t>
      </w:r>
      <w:r w:rsidRPr="00635472">
        <w:rPr>
          <w:rFonts w:eastAsia="Calibri" w:cs="Arial"/>
          <w:lang w:val="sr-Cyrl-RS"/>
        </w:rPr>
        <w:t>уговорену вредност</w:t>
      </w:r>
      <w:r w:rsidRPr="00635472">
        <w:rPr>
          <w:rFonts w:eastAsia="Calibri" w:cs="Arial"/>
        </w:rPr>
        <w:t xml:space="preserve">, </w:t>
      </w:r>
      <w:r w:rsidRPr="00635472">
        <w:rPr>
          <w:rFonts w:eastAsia="Calibri" w:cs="Arial"/>
          <w:lang w:val="sr-Cyrl-RS"/>
        </w:rPr>
        <w:t>као</w:t>
      </w:r>
      <w:r w:rsidRPr="00635472">
        <w:rPr>
          <w:rFonts w:eastAsia="Calibri" w:cs="Arial"/>
        </w:rPr>
        <w:t xml:space="preserve"> </w:t>
      </w:r>
      <w:r w:rsidRPr="00635472">
        <w:rPr>
          <w:rFonts w:eastAsia="Calibri" w:cs="Arial"/>
          <w:lang w:val="sr-Cyrl-RS"/>
        </w:rPr>
        <w:t>ни</w:t>
      </w:r>
      <w:r w:rsidRPr="00635472">
        <w:rPr>
          <w:rFonts w:eastAsia="Calibri" w:cs="Arial"/>
        </w:rPr>
        <w:t xml:space="preserve"> </w:t>
      </w:r>
      <w:r w:rsidRPr="00635472">
        <w:rPr>
          <w:rFonts w:eastAsia="Calibri" w:cs="Arial"/>
          <w:lang w:val="sr-Cyrl-RS"/>
        </w:rPr>
        <w:t>вредност</w:t>
      </w:r>
      <w:r w:rsidRPr="00635472">
        <w:rPr>
          <w:rFonts w:eastAsia="Calibri" w:cs="Arial"/>
        </w:rPr>
        <w:t xml:space="preserve"> </w:t>
      </w:r>
      <w:r w:rsidRPr="00635472">
        <w:rPr>
          <w:rFonts w:eastAsia="Calibri" w:cs="Arial"/>
          <w:lang w:val="sr-Cyrl-RS"/>
        </w:rPr>
        <w:t>по</w:t>
      </w:r>
      <w:r w:rsidRPr="00635472">
        <w:rPr>
          <w:rFonts w:eastAsia="Calibri" w:cs="Arial"/>
        </w:rPr>
        <w:t xml:space="preserve"> </w:t>
      </w:r>
      <w:r w:rsidRPr="00635472">
        <w:rPr>
          <w:rFonts w:eastAsia="Calibri" w:cs="Arial"/>
          <w:lang w:val="sr-Cyrl-RS"/>
        </w:rPr>
        <w:t>ставкама</w:t>
      </w:r>
      <w:r w:rsidRPr="00635472">
        <w:rPr>
          <w:rFonts w:eastAsia="Calibri" w:cs="Arial"/>
        </w:rPr>
        <w:t xml:space="preserve"> </w:t>
      </w:r>
      <w:r w:rsidRPr="00635472">
        <w:rPr>
          <w:rFonts w:eastAsia="Calibri" w:cs="Arial"/>
          <w:lang w:val="sr-Cyrl-RS"/>
        </w:rPr>
        <w:t>из</w:t>
      </w:r>
      <w:r w:rsidRPr="00635472">
        <w:rPr>
          <w:rFonts w:eastAsia="Calibri" w:cs="Arial"/>
        </w:rPr>
        <w:t xml:space="preserve"> </w:t>
      </w:r>
      <w:r w:rsidRPr="00635472">
        <w:rPr>
          <w:rFonts w:eastAsia="Calibri" w:cs="Arial"/>
          <w:lang w:val="sr-Cyrl-RS"/>
        </w:rPr>
        <w:t>структуре</w:t>
      </w:r>
      <w:r w:rsidRPr="00635472">
        <w:rPr>
          <w:rFonts w:eastAsia="Calibri" w:cs="Arial"/>
        </w:rPr>
        <w:t xml:space="preserve"> </w:t>
      </w:r>
      <w:r w:rsidRPr="00635472">
        <w:rPr>
          <w:rFonts w:eastAsia="Calibri" w:cs="Arial"/>
          <w:lang w:val="sr-Cyrl-RS"/>
        </w:rPr>
        <w:t>цене</w:t>
      </w:r>
      <w:r w:rsidRPr="00635472">
        <w:rPr>
          <w:rFonts w:eastAsia="Calibri" w:cs="Arial"/>
        </w:rPr>
        <w:t>.</w:t>
      </w:r>
    </w:p>
    <w:p w:rsidR="007E26E9" w:rsidRDefault="007E26E9"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 xml:space="preserve">са уговореним </w:t>
      </w:r>
      <w:r w:rsidRPr="00E84CE3">
        <w:rPr>
          <w:rFonts w:eastAsia="Calibri" w:cs="Arial"/>
        </w:rPr>
        <w:lastRenderedPageBreak/>
        <w:t>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7E26E9">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w:t>
      </w:r>
      <w:r w:rsidR="006A602D">
        <w:rPr>
          <w:rFonts w:cs="Arial"/>
          <w:lang w:val="sr-Cyrl-RS"/>
        </w:rPr>
        <w:t>логом</w:t>
      </w:r>
      <w:r>
        <w:rPr>
          <w:rFonts w:cs="Arial"/>
          <w:lang w:val="sr-Cyrl-RS"/>
        </w:rPr>
        <w:t xml:space="preserve">- </w:t>
      </w:r>
      <w:r w:rsidR="00C854EF" w:rsidRPr="00C854EF">
        <w:rPr>
          <w:rFonts w:cs="Arial"/>
          <w:bCs/>
          <w:iCs/>
          <w:lang w:val="sr-Cyrl-RS"/>
        </w:rPr>
        <w:t xml:space="preserve">потписаним </w:t>
      </w:r>
      <w:r w:rsidR="006A602D">
        <w:rPr>
          <w:rFonts w:cs="Arial"/>
          <w:bCs/>
          <w:iCs/>
          <w:lang w:val="sr-Cyrl-RS"/>
        </w:rPr>
        <w:t>записником</w:t>
      </w:r>
      <w:r w:rsidR="00C854EF" w:rsidRPr="00C854EF">
        <w:rPr>
          <w:rFonts w:cs="Arial"/>
          <w:bCs/>
          <w:iCs/>
          <w:lang w:val="sr-Cyrl-RS"/>
        </w:rPr>
        <w:t xml:space="preserve">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CA50C0" w:rsidRDefault="00CA50C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F94E91">
        <w:rPr>
          <w:rFonts w:cs="Arial"/>
          <w:b/>
          <w:lang w:val="sr-Cyrl-RS"/>
        </w:rPr>
        <w:t>5</w:t>
      </w:r>
      <w:r w:rsidRPr="00E47C2E">
        <w:rPr>
          <w:rFonts w:cs="Arial"/>
        </w:rPr>
        <w:t>.</w:t>
      </w:r>
    </w:p>
    <w:p w:rsidR="00EC3BBA" w:rsidRPr="00EC3BBA" w:rsidRDefault="00EC3BBA" w:rsidP="00EC3BBA">
      <w:pPr>
        <w:spacing w:before="0"/>
        <w:rPr>
          <w:rFonts w:eastAsia="Calibri" w:cs="Arial"/>
          <w:bCs/>
          <w:iCs/>
        </w:rPr>
      </w:pPr>
      <w:r w:rsidRPr="00EC3BBA">
        <w:rPr>
          <w:rFonts w:eastAsia="Calibri" w:cs="Arial"/>
          <w:bCs/>
          <w:iCs/>
        </w:rPr>
        <w:t xml:space="preserve">Услуге се пружају у периоду од 12 месеци </w:t>
      </w:r>
      <w:r w:rsidRPr="00EC3BBA">
        <w:rPr>
          <w:rFonts w:eastAsia="Calibri" w:cs="Arial"/>
          <w:bCs/>
          <w:iCs/>
          <w:lang w:val="sr-Cyrl-RS"/>
        </w:rPr>
        <w:t>од закључења уговора.</w:t>
      </w:r>
      <w:r w:rsidRPr="00EC3BBA">
        <w:rPr>
          <w:rFonts w:eastAsia="Calibri" w:cs="Arial"/>
          <w:bCs/>
          <w:iCs/>
        </w:rPr>
        <w:t xml:space="preserve"> </w:t>
      </w:r>
    </w:p>
    <w:p w:rsidR="00B61D18" w:rsidRPr="00B61D18" w:rsidRDefault="00B61D18" w:rsidP="00B61D18">
      <w:pPr>
        <w:spacing w:before="0"/>
        <w:rPr>
          <w:rFonts w:eastAsia="Calibri" w:cs="Arial"/>
          <w:bCs/>
          <w:iCs/>
        </w:rPr>
      </w:pPr>
    </w:p>
    <w:p w:rsidR="00EC3BBA" w:rsidRPr="00EC3BBA" w:rsidRDefault="00EC3BBA" w:rsidP="00EC3BBA">
      <w:pPr>
        <w:spacing w:before="0"/>
        <w:rPr>
          <w:rFonts w:cs="Arial"/>
          <w:bCs/>
          <w:lang w:val="sr-Cyrl-RS" w:eastAsia="zh-CN"/>
        </w:rPr>
      </w:pPr>
      <w:r w:rsidRPr="00EC3BBA">
        <w:rPr>
          <w:rFonts w:cs="Arial"/>
          <w:bCs/>
          <w:lang w:val="sr-Cyrl-RS" w:eastAsia="zh-CN"/>
        </w:rPr>
        <w:t xml:space="preserve">Место пружања услуга је ТЕНТ Б </w:t>
      </w:r>
      <w:r w:rsidRPr="00EC3BBA">
        <w:rPr>
          <w:rFonts w:cs="Arial"/>
          <w:bCs/>
          <w:lang w:val="sr-Cyrl-CS" w:eastAsia="zh-CN"/>
        </w:rPr>
        <w:t>(</w:t>
      </w:r>
      <w:r w:rsidRPr="00EC3BBA">
        <w:rPr>
          <w:rFonts w:cs="Arial"/>
          <w:bCs/>
          <w:lang w:val="sr-Cyrl-RS" w:eastAsia="zh-CN"/>
        </w:rPr>
        <w:t>Термоелектрана Никола Тесла Б Ушће Обреновац)</w:t>
      </w:r>
      <w:r w:rsidRPr="00EC3BBA">
        <w:rPr>
          <w:rFonts w:cs="Arial"/>
          <w:bCs/>
          <w:lang w:val="sr-Cyrl-CS" w:eastAsia="zh-CN"/>
        </w:rPr>
        <w:t>.</w:t>
      </w:r>
      <w:r w:rsidRPr="00EC3BBA">
        <w:rPr>
          <w:rFonts w:cs="Arial"/>
          <w:bCs/>
          <w:lang w:eastAsia="zh-CN"/>
        </w:rPr>
        <w:t xml:space="preserve"> </w:t>
      </w:r>
      <w:r w:rsidRPr="00EC3BBA">
        <w:rPr>
          <w:rFonts w:cs="Arial"/>
          <w:bCs/>
          <w:lang w:val="sr-Cyrl-RS" w:eastAsia="zh-CN"/>
        </w:rPr>
        <w:t>Услуге се пружају на паритету франко ТЕНТ Б.</w:t>
      </w:r>
    </w:p>
    <w:p w:rsidR="00C3202A" w:rsidRDefault="00C3202A" w:rsidP="00C3202A">
      <w:pPr>
        <w:spacing w:before="0"/>
        <w:rPr>
          <w:rFonts w:cs="Arial"/>
          <w:lang w:val="sr-Cyrl-CS" w:eastAsia="zh-CN"/>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Члан</w:t>
      </w:r>
      <w:r w:rsidR="00F94E91">
        <w:rPr>
          <w:rFonts w:cs="Arial"/>
          <w:b/>
          <w:lang w:val="sr-Cyrl-RS"/>
        </w:rPr>
        <w:t xml:space="preserve"> </w:t>
      </w:r>
      <w:r w:rsidR="00B61D18">
        <w:rPr>
          <w:rFonts w:cs="Arial"/>
          <w:b/>
          <w:lang w:val="sr-Cyrl-RS"/>
        </w:rPr>
        <w:t>6</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w:t>
      </w:r>
      <w:r w:rsidRPr="00876EF2">
        <w:lastRenderedPageBreak/>
        <w:t xml:space="preserve">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015ED" w:rsidRDefault="00E015ED" w:rsidP="00701624">
      <w:pPr>
        <w:tabs>
          <w:tab w:val="left" w:pos="567"/>
        </w:tabs>
        <w:spacing w:before="0"/>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B61D18">
        <w:rPr>
          <w:rFonts w:cs="Arial"/>
          <w:b/>
          <w:lang w:val="sr-Cyrl-RS"/>
        </w:rPr>
        <w:t>7</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B61D18">
        <w:rPr>
          <w:rFonts w:cs="Arial"/>
          <w:b/>
          <w:lang w:val="sr-Cyrl-RS"/>
        </w:rPr>
        <w:t>8</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8D6EE7" w:rsidRDefault="00EE793E" w:rsidP="00D02EC4">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D02EC4" w:rsidRPr="00D02EC4" w:rsidRDefault="00D02EC4" w:rsidP="00D02EC4">
      <w:pPr>
        <w:pStyle w:val="KDParagraf"/>
        <w:spacing w:before="0"/>
        <w:rPr>
          <w:rFonts w:cs="Arial"/>
          <w:lang w:val="sr-Cyrl-RS"/>
        </w:rPr>
      </w:pPr>
    </w:p>
    <w:p w:rsidR="00EE793E" w:rsidRPr="00876EF2" w:rsidRDefault="00EE793E" w:rsidP="00586A59">
      <w:pPr>
        <w:pStyle w:val="KDParagraf"/>
        <w:spacing w:before="0"/>
        <w:jc w:val="center"/>
        <w:rPr>
          <w:rFonts w:cs="Arial"/>
        </w:rPr>
      </w:pPr>
      <w:r w:rsidRPr="00876EF2">
        <w:rPr>
          <w:rFonts w:cs="Arial"/>
          <w:b/>
        </w:rPr>
        <w:t xml:space="preserve">Члан </w:t>
      </w:r>
      <w:r w:rsidR="00B61D18">
        <w:rPr>
          <w:rFonts w:cs="Arial"/>
          <w:b/>
          <w:lang w:val="sr-Cyrl-RS"/>
        </w:rPr>
        <w:t>9</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6F0E10" w:rsidRDefault="006F0E1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B61D18">
        <w:rPr>
          <w:rFonts w:cs="Arial"/>
          <w:b/>
          <w:lang w:val="sr-Cyrl-RS"/>
        </w:rPr>
        <w:t>0</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61D18">
        <w:rPr>
          <w:rFonts w:cs="Arial"/>
          <w:b/>
          <w:lang w:val="sr-Cyrl-RS"/>
        </w:rPr>
        <w:t>1</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61D18">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F20B46" w:rsidRDefault="00F20B4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61D18">
        <w:rPr>
          <w:rFonts w:cs="Arial"/>
          <w:b/>
          <w:lang w:val="sr-Cyrl-RS"/>
        </w:rPr>
        <w:t>3</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sidR="00B61D18">
        <w:rPr>
          <w:rFonts w:cs="Arial"/>
          <w:lang w:val="sr-Cyrl-RS"/>
        </w:rPr>
        <w:t xml:space="preserve"> </w:t>
      </w:r>
      <w:r w:rsidR="00D70ACF">
        <w:rPr>
          <w:rFonts w:cs="Arial"/>
          <w:lang w:val="sr-Cyrl-RS"/>
        </w:rPr>
        <w:t>_______________________________________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lastRenderedPageBreak/>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61D18">
        <w:rPr>
          <w:rFonts w:cs="Arial"/>
          <w:b/>
          <w:lang w:val="sr-Cyrl-RS"/>
        </w:rPr>
        <w:t>4.</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350431">
        <w:rPr>
          <w:rFonts w:cs="Arial"/>
          <w:lang w:val="sr-Cyrl-RS"/>
        </w:rPr>
        <w:t>3 дана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3D2354">
        <w:rPr>
          <w:rFonts w:cs="Arial"/>
          <w:lang w:val="sr-Cyrl-RS"/>
        </w:rPr>
        <w:t>5</w:t>
      </w:r>
      <w:r w:rsidR="00350431">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247297" w:rsidRDefault="00247297" w:rsidP="00EE793E">
      <w:pPr>
        <w:pStyle w:val="KDParagraf"/>
        <w:spacing w:before="0"/>
        <w:rPr>
          <w:rFonts w:cs="Arial"/>
          <w:b/>
          <w:color w:val="00B0F0"/>
          <w:lang w:val="sr-Cyrl-RS"/>
        </w:rPr>
      </w:pPr>
    </w:p>
    <w:p w:rsidR="003D2354" w:rsidRPr="00AE5DB6" w:rsidRDefault="003D2354" w:rsidP="003D2354">
      <w:pPr>
        <w:pStyle w:val="KDParagraf"/>
        <w:spacing w:before="0"/>
        <w:rPr>
          <w:rFonts w:cs="Arial"/>
          <w:b/>
        </w:rPr>
      </w:pPr>
      <w:r w:rsidRPr="00AE5DB6">
        <w:rPr>
          <w:rFonts w:cs="Arial"/>
          <w:b/>
        </w:rPr>
        <w:t xml:space="preserve">ГАРАНТНИ РОК </w:t>
      </w:r>
    </w:p>
    <w:p w:rsidR="003D2354" w:rsidRPr="00AE5DB6" w:rsidRDefault="003D2354" w:rsidP="003D2354">
      <w:pPr>
        <w:pStyle w:val="KDParagraf"/>
        <w:spacing w:before="0"/>
        <w:jc w:val="center"/>
        <w:rPr>
          <w:rFonts w:cs="Arial"/>
        </w:rPr>
      </w:pPr>
      <w:r w:rsidRPr="00AE5DB6">
        <w:rPr>
          <w:rFonts w:cs="Arial"/>
          <w:b/>
        </w:rPr>
        <w:t xml:space="preserve">Члан </w:t>
      </w:r>
      <w:r w:rsidRPr="00AE5DB6">
        <w:rPr>
          <w:rFonts w:cs="Arial"/>
          <w:b/>
          <w:lang w:val="sr-Cyrl-RS"/>
        </w:rPr>
        <w:t>1</w:t>
      </w:r>
      <w:r>
        <w:rPr>
          <w:rFonts w:cs="Arial"/>
          <w:b/>
          <w:lang w:val="sr-Cyrl-RS"/>
        </w:rPr>
        <w:t>5</w:t>
      </w:r>
      <w:r w:rsidRPr="00AE5DB6">
        <w:rPr>
          <w:rFonts w:cs="Arial"/>
        </w:rPr>
        <w:t>.</w:t>
      </w:r>
    </w:p>
    <w:p w:rsidR="003D2354" w:rsidRPr="00D73419" w:rsidRDefault="003D2354" w:rsidP="003D2354">
      <w:pPr>
        <w:pStyle w:val="KDParagraf"/>
        <w:spacing w:before="0"/>
        <w:rPr>
          <w:rFonts w:cs="Arial"/>
          <w:lang w:val="sr-Cyrl-RS"/>
        </w:rPr>
      </w:pPr>
      <w:r>
        <w:rPr>
          <w:rFonts w:cs="Arial"/>
          <w:lang w:val="sr-Cyrl-RS"/>
        </w:rPr>
        <w:t>Гарантни рок износи ________ месеци од извршења услуге.</w:t>
      </w:r>
    </w:p>
    <w:p w:rsidR="003D2354" w:rsidRPr="00CC5A35" w:rsidRDefault="003D2354" w:rsidP="003D2354">
      <w:pPr>
        <w:spacing w:before="0"/>
        <w:rPr>
          <w:rFonts w:cs="Arial"/>
          <w:lang w:val="sr-Cyrl-RS" w:eastAsia="zh-CN"/>
        </w:rPr>
      </w:pPr>
    </w:p>
    <w:p w:rsidR="003D2354" w:rsidRPr="00CC5A35" w:rsidRDefault="003D2354" w:rsidP="003D2354">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3D2354" w:rsidRPr="00CC5A35" w:rsidRDefault="003D2354" w:rsidP="003D2354">
      <w:pPr>
        <w:spacing w:before="0"/>
        <w:rPr>
          <w:rFonts w:cs="Arial"/>
          <w:lang w:eastAsia="zh-CN"/>
        </w:rPr>
      </w:pPr>
    </w:p>
    <w:p w:rsidR="003D2354" w:rsidRPr="00CC5A35" w:rsidRDefault="003D2354" w:rsidP="003D2354">
      <w:pPr>
        <w:spacing w:before="0"/>
        <w:rPr>
          <w:rFonts w:cs="Arial"/>
          <w:lang w:eastAsia="zh-CN"/>
        </w:rPr>
      </w:pPr>
      <w:r w:rsidRPr="00CC5A35">
        <w:rPr>
          <w:rFonts w:cs="Arial"/>
          <w:lang w:eastAsia="zh-CN"/>
        </w:rPr>
        <w:t xml:space="preserve">Пружалац услуге се обавезује да најкасније у року од </w:t>
      </w:r>
      <w:r>
        <w:rPr>
          <w:rFonts w:cs="Arial"/>
          <w:lang w:val="sr-Cyrl-RS" w:eastAsia="zh-CN"/>
        </w:rPr>
        <w:t>5</w:t>
      </w:r>
      <w:r w:rsidRPr="00CC5A35">
        <w:rPr>
          <w:rFonts w:cs="Arial"/>
          <w:lang w:eastAsia="zh-CN"/>
        </w:rPr>
        <w:t xml:space="preserve"> (словима:</w:t>
      </w:r>
      <w:r w:rsidRPr="00CC5A35">
        <w:rPr>
          <w:rFonts w:cs="Arial"/>
          <w:lang w:val="sr-Cyrl-RS" w:eastAsia="zh-CN"/>
        </w:rPr>
        <w:t xml:space="preserve"> </w:t>
      </w:r>
      <w:r>
        <w:rPr>
          <w:rFonts w:cs="Arial"/>
          <w:lang w:val="sr-Cyrl-RS" w:eastAsia="zh-CN"/>
        </w:rPr>
        <w:t>пет</w:t>
      </w:r>
      <w:r w:rsidRPr="00CC5A35">
        <w:rPr>
          <w:rFonts w:cs="Arial"/>
          <w:lang w:eastAsia="zh-CN"/>
        </w:rPr>
        <w:t>) дана од дана пријема рекламације отклони утврђене недостатке о свом трошку.</w:t>
      </w:r>
    </w:p>
    <w:p w:rsidR="003D2354" w:rsidRDefault="003D235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20B46">
        <w:rPr>
          <w:rFonts w:cs="Arial"/>
          <w:b/>
          <w:lang w:val="sr-Cyrl-RS"/>
        </w:rPr>
        <w:t>6</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F20B46">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40342" w:rsidRDefault="00A40342"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350431">
        <w:rPr>
          <w:rFonts w:cs="Arial"/>
          <w:b/>
          <w:lang w:val="sr-Cyrl-RS"/>
        </w:rPr>
        <w:t>1</w:t>
      </w:r>
      <w:r w:rsidR="00F20B46">
        <w:rPr>
          <w:rFonts w:cs="Arial"/>
          <w:b/>
          <w:lang w:val="sr-Cyrl-RS"/>
        </w:rPr>
        <w:t>8.</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P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350431" w:rsidRDefault="00350431"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350431">
        <w:rPr>
          <w:rFonts w:cs="Arial"/>
          <w:b/>
          <w:lang w:val="sr-Cyrl-RS"/>
        </w:rPr>
        <w:t>1</w:t>
      </w:r>
      <w:r w:rsidR="00F20B46">
        <w:rPr>
          <w:rFonts w:cs="Arial"/>
          <w:b/>
          <w:lang w:val="sr-Cyrl-RS"/>
        </w:rPr>
        <w:t>9</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6D6ACC">
        <w:rPr>
          <w:rFonts w:cs="Arial"/>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6D6ACC" w:rsidRPr="00350431" w:rsidRDefault="006D6ACC" w:rsidP="00350431">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50431">
        <w:rPr>
          <w:rFonts w:cs="Arial"/>
          <w:lang w:val="sr-Cyrl-RS"/>
        </w:rPr>
        <w:t>1</w:t>
      </w:r>
      <w:r w:rsidR="00F20B46">
        <w:rPr>
          <w:rFonts w:cs="Arial"/>
          <w:lang w:val="sr-Cyrl-RS"/>
        </w:rPr>
        <w:t>8</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922F3" w:rsidRDefault="00C922F3"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F20B46">
        <w:rPr>
          <w:rFonts w:cs="Arial"/>
          <w:b/>
          <w:lang w:val="sr-Cyrl-RS"/>
        </w:rPr>
        <w:t>20</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20B46" w:rsidRDefault="00F20B46"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F20B46">
        <w:rPr>
          <w:rFonts w:cs="Arial"/>
          <w:b/>
          <w:lang w:val="sr-Cyrl-RS"/>
        </w:rPr>
        <w:t>21</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F20B46">
        <w:rPr>
          <w:rFonts w:cs="Arial"/>
          <w:b/>
          <w:lang w:val="sr-Cyrl-RS"/>
        </w:rPr>
        <w:t>2</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F20B46">
        <w:rPr>
          <w:rFonts w:cs="Arial"/>
          <w:b/>
          <w:lang w:val="sr-Cyrl-RS"/>
        </w:rPr>
        <w:t>3</w:t>
      </w:r>
      <w:r w:rsidRPr="00E47C2E">
        <w:rPr>
          <w:rFonts w:cs="Arial"/>
        </w:rPr>
        <w:t>.</w:t>
      </w:r>
    </w:p>
    <w:p w:rsidR="00D02EC4"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F20B46">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015ED">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4057F9" w:rsidRDefault="0062624C" w:rsidP="0017324B">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350431" w:rsidRDefault="00350431" w:rsidP="0017324B">
      <w:pPr>
        <w:pStyle w:val="KDParagraf"/>
        <w:spacing w:before="0"/>
        <w:rPr>
          <w:rFonts w:cs="Arial"/>
          <w:lang w:val="sr-Cyrl-RS"/>
        </w:rPr>
      </w:pPr>
    </w:p>
    <w:p w:rsidR="00F20B46" w:rsidRDefault="00F20B46" w:rsidP="0017324B">
      <w:pPr>
        <w:pStyle w:val="KDParagraf"/>
        <w:spacing w:before="0"/>
        <w:rPr>
          <w:rFonts w:cs="Arial"/>
          <w:lang w:val="sr-Cyrl-RS"/>
        </w:rPr>
      </w:pPr>
    </w:p>
    <w:p w:rsidR="00F20B46" w:rsidRDefault="00F20B46" w:rsidP="0017324B">
      <w:pPr>
        <w:pStyle w:val="KDParagraf"/>
        <w:spacing w:before="0"/>
        <w:rPr>
          <w:rFonts w:cs="Arial"/>
          <w:lang w:val="sr-Cyrl-RS"/>
        </w:rPr>
      </w:pPr>
    </w:p>
    <w:p w:rsidR="003D2354" w:rsidRDefault="003D2354" w:rsidP="0017324B">
      <w:pPr>
        <w:pStyle w:val="KDParagraf"/>
        <w:spacing w:before="0"/>
        <w:rPr>
          <w:rFonts w:cs="Arial"/>
          <w:lang w:val="sr-Cyrl-RS"/>
        </w:rPr>
      </w:pPr>
    </w:p>
    <w:p w:rsidR="003D2354" w:rsidRDefault="003D2354" w:rsidP="0017324B">
      <w:pPr>
        <w:pStyle w:val="KDParagraf"/>
        <w:spacing w:before="0"/>
        <w:rPr>
          <w:rFonts w:cs="Arial"/>
          <w:lang w:val="sr-Cyrl-RS"/>
        </w:rPr>
      </w:pPr>
    </w:p>
    <w:p w:rsidR="003D2354" w:rsidRPr="00350431" w:rsidRDefault="003D2354" w:rsidP="0017324B">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F20B46">
        <w:rPr>
          <w:rFonts w:cs="Arial"/>
          <w:b/>
          <w:lang w:val="sr-Cyrl-RS"/>
        </w:rPr>
        <w:t>5.</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F20B46" w:rsidRDefault="00033EAE" w:rsidP="00350431">
      <w:pPr>
        <w:spacing w:before="0"/>
        <w:ind w:left="1134" w:hanging="1134"/>
        <w:rPr>
          <w:rFonts w:cs="Arial"/>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D70ACF" w:rsidRDefault="00D70ACF" w:rsidP="00350431">
      <w:pPr>
        <w:spacing w:before="0"/>
        <w:ind w:left="1134" w:hanging="1134"/>
        <w:rPr>
          <w:rFonts w:cs="Arial"/>
        </w:rPr>
      </w:pPr>
    </w:p>
    <w:p w:rsidR="00D70ACF" w:rsidRDefault="00D70ACF">
      <w:pPr>
        <w:spacing w:before="0"/>
        <w:jc w:val="left"/>
        <w:rPr>
          <w:rFonts w:cs="Arial"/>
        </w:rPr>
      </w:pPr>
      <w:r>
        <w:rPr>
          <w:rFonts w:cs="Arial"/>
        </w:rPr>
        <w:br w:type="page"/>
      </w:r>
    </w:p>
    <w:p w:rsidR="00D70ACF" w:rsidRPr="00D70ACF" w:rsidRDefault="00D70ACF" w:rsidP="00D70ACF">
      <w:pPr>
        <w:spacing w:before="40" w:after="80" w:line="216" w:lineRule="auto"/>
        <w:rPr>
          <w:szCs w:val="20"/>
          <w:lang w:val="sr-Cyrl-CS"/>
        </w:rPr>
      </w:pPr>
      <w:r w:rsidRPr="00D70ACF">
        <w:rPr>
          <w:noProof/>
          <w:szCs w:val="20"/>
        </w:rPr>
        <w:lastRenderedPageBreak/>
        <w:drawing>
          <wp:inline distT="0" distB="0" distL="0" distR="0">
            <wp:extent cx="572770" cy="588645"/>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D70ACF" w:rsidRPr="00D70ACF" w:rsidRDefault="00D70ACF" w:rsidP="00D70ACF">
      <w:pPr>
        <w:spacing w:before="0" w:after="40" w:line="216" w:lineRule="auto"/>
        <w:rPr>
          <w:b/>
          <w:sz w:val="20"/>
          <w:szCs w:val="20"/>
          <w:lang w:val="sr-Latn-CS"/>
        </w:rPr>
      </w:pPr>
      <w:r w:rsidRPr="00D70ACF">
        <w:rPr>
          <w:b/>
          <w:sz w:val="20"/>
          <w:szCs w:val="20"/>
          <w:lang w:val="sr-Cyrl-RS"/>
        </w:rPr>
        <w:t xml:space="preserve">Огранак </w:t>
      </w:r>
      <w:r w:rsidRPr="00D70ACF">
        <w:rPr>
          <w:b/>
          <w:sz w:val="20"/>
          <w:szCs w:val="20"/>
          <w:lang w:val="sr-Latn-CS"/>
        </w:rPr>
        <w:t>ТЕНТ</w:t>
      </w:r>
    </w:p>
    <w:p w:rsidR="00D70ACF" w:rsidRPr="00D70ACF" w:rsidRDefault="00D70ACF" w:rsidP="00D70ACF">
      <w:pPr>
        <w:spacing w:before="0" w:after="20" w:line="216" w:lineRule="auto"/>
        <w:rPr>
          <w:b/>
          <w:sz w:val="20"/>
          <w:szCs w:val="20"/>
          <w:lang w:val="sr-Cyrl-CS"/>
        </w:rPr>
      </w:pPr>
      <w:r w:rsidRPr="00D70ACF">
        <w:rPr>
          <w:b/>
          <w:sz w:val="20"/>
          <w:szCs w:val="20"/>
          <w:lang w:val="sr-Cyrl-CS"/>
        </w:rPr>
        <w:t>Сектор за управљање ризицима</w:t>
      </w:r>
    </w:p>
    <w:p w:rsidR="00D70ACF" w:rsidRPr="00D70ACF" w:rsidRDefault="00D70ACF" w:rsidP="00D70ACF">
      <w:pPr>
        <w:spacing w:before="0" w:after="80" w:line="216" w:lineRule="auto"/>
        <w:ind w:firstLine="567"/>
        <w:jc w:val="center"/>
        <w:rPr>
          <w:b/>
          <w:sz w:val="32"/>
          <w:szCs w:val="32"/>
          <w:lang w:val="ru-RU"/>
        </w:rPr>
      </w:pPr>
    </w:p>
    <w:p w:rsidR="00D70ACF" w:rsidRPr="00D70ACF" w:rsidRDefault="00D70ACF" w:rsidP="00D70ACF">
      <w:pPr>
        <w:spacing w:before="0" w:after="80" w:line="216" w:lineRule="auto"/>
        <w:ind w:firstLine="567"/>
        <w:jc w:val="center"/>
        <w:rPr>
          <w:b/>
          <w:sz w:val="32"/>
          <w:szCs w:val="32"/>
          <w:lang w:val="ru-RU"/>
        </w:rPr>
      </w:pPr>
      <w:r w:rsidRPr="00D70ACF">
        <w:rPr>
          <w:b/>
          <w:sz w:val="32"/>
          <w:szCs w:val="32"/>
          <w:lang w:val="ru-RU"/>
        </w:rPr>
        <w:t>ПРАВИЛА</w:t>
      </w:r>
    </w:p>
    <w:p w:rsidR="00D70ACF" w:rsidRPr="00D70ACF" w:rsidRDefault="00D70ACF" w:rsidP="00D70ACF">
      <w:pPr>
        <w:spacing w:before="0" w:after="80" w:line="216" w:lineRule="auto"/>
        <w:ind w:firstLine="567"/>
        <w:jc w:val="center"/>
        <w:rPr>
          <w:b/>
          <w:sz w:val="32"/>
          <w:szCs w:val="32"/>
          <w:lang w:val="ru-RU"/>
        </w:rPr>
      </w:pPr>
      <w:r w:rsidRPr="00D70ACF">
        <w:rPr>
          <w:b/>
          <w:sz w:val="32"/>
          <w:szCs w:val="32"/>
          <w:lang w:val="ru-RU"/>
        </w:rPr>
        <w:t>БЕЗБЕДНОСТИ НА РАДУ У ТЕНТ</w:t>
      </w:r>
    </w:p>
    <w:p w:rsidR="00D70ACF" w:rsidRPr="00D70ACF" w:rsidRDefault="00D70ACF" w:rsidP="00D70ACF">
      <w:pPr>
        <w:spacing w:before="0" w:after="80" w:line="216" w:lineRule="auto"/>
        <w:ind w:firstLine="567"/>
        <w:rPr>
          <w:szCs w:val="20"/>
          <w:lang w:val="sr-Latn-CS"/>
        </w:rPr>
      </w:pPr>
    </w:p>
    <w:p w:rsidR="00D70ACF" w:rsidRPr="00D70ACF" w:rsidRDefault="00D70ACF" w:rsidP="00D70ACF">
      <w:pPr>
        <w:spacing w:before="0" w:after="80" w:line="216" w:lineRule="auto"/>
        <w:ind w:firstLine="567"/>
        <w:rPr>
          <w:szCs w:val="20"/>
          <w:lang w:val="sr-Cyrl-CS"/>
        </w:rPr>
      </w:pPr>
      <w:r w:rsidRPr="00D70ACF">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D70ACF" w:rsidRPr="00D70ACF" w:rsidRDefault="00D70ACF" w:rsidP="00D70ACF">
      <w:pPr>
        <w:spacing w:before="0" w:after="80" w:line="216" w:lineRule="auto"/>
        <w:ind w:firstLine="567"/>
        <w:rPr>
          <w:szCs w:val="20"/>
          <w:lang w:val="sr-Cyrl-CS"/>
        </w:rPr>
      </w:pPr>
      <w:r w:rsidRPr="00D70ACF">
        <w:rPr>
          <w:szCs w:val="20"/>
          <w:lang w:val="sr-Cyrl-CS"/>
        </w:rPr>
        <w:t>У зависности од врсте и обима радова/услуга примењују се одређене тачке ових правила.</w:t>
      </w:r>
    </w:p>
    <w:p w:rsidR="00D70ACF" w:rsidRPr="00D70ACF" w:rsidRDefault="00D70ACF" w:rsidP="00D70ACF">
      <w:pPr>
        <w:spacing w:before="0" w:after="80" w:line="216" w:lineRule="auto"/>
        <w:ind w:firstLine="567"/>
        <w:rPr>
          <w:szCs w:val="20"/>
          <w:lang w:val="sr-Cyrl-CS"/>
        </w:rPr>
      </w:pPr>
      <w:r w:rsidRPr="00D70ACF">
        <w:rPr>
          <w:szCs w:val="20"/>
          <w:lang w:val="sr-Cyrl-CS"/>
        </w:rPr>
        <w:t>Правила су саставни део уговора о извршењу послова од стране извођача радова/ извршиоца услуга.</w:t>
      </w:r>
    </w:p>
    <w:p w:rsidR="00D70ACF" w:rsidRPr="00D70ACF" w:rsidRDefault="00D70ACF" w:rsidP="00D70ACF">
      <w:pPr>
        <w:spacing w:before="0" w:after="80" w:line="216" w:lineRule="auto"/>
        <w:ind w:firstLine="567"/>
        <w:rPr>
          <w:szCs w:val="20"/>
        </w:rPr>
      </w:pPr>
      <w:r w:rsidRPr="00D70ACF">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70ACF">
        <w:rPr>
          <w:szCs w:val="20"/>
        </w:rPr>
        <w:t>.</w:t>
      </w:r>
    </w:p>
    <w:p w:rsidR="00D70ACF" w:rsidRPr="00D70ACF" w:rsidRDefault="00D70ACF" w:rsidP="00D70ACF">
      <w:pPr>
        <w:spacing w:before="0" w:after="80" w:line="216" w:lineRule="auto"/>
        <w:ind w:firstLine="567"/>
        <w:rPr>
          <w:szCs w:val="20"/>
          <w:lang w:val="sr-Cyrl-CS"/>
        </w:rPr>
      </w:pPr>
      <w:r w:rsidRPr="00D70ACF">
        <w:rPr>
          <w:szCs w:val="20"/>
          <w:lang w:val="sr-Cyrl-CS"/>
        </w:rPr>
        <w:t>Поштовање правила од стране извођача радова биће стриктно контролисано и свако непоштовање биће санкционисано.</w:t>
      </w:r>
    </w:p>
    <w:p w:rsidR="00D70ACF" w:rsidRPr="00D70ACF" w:rsidRDefault="00D70ACF" w:rsidP="00D70ACF">
      <w:pPr>
        <w:spacing w:before="0" w:after="80" w:line="216" w:lineRule="auto"/>
        <w:ind w:firstLine="567"/>
        <w:rPr>
          <w:szCs w:val="20"/>
          <w:lang w:val="sr-Cyrl-CS"/>
        </w:rPr>
      </w:pPr>
      <w:r w:rsidRPr="00D70ACF">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70ACF" w:rsidRPr="00D70ACF" w:rsidRDefault="00D70ACF" w:rsidP="00D70ACF">
      <w:pPr>
        <w:spacing w:before="0" w:after="80" w:line="216" w:lineRule="auto"/>
        <w:ind w:firstLine="567"/>
        <w:rPr>
          <w:szCs w:val="20"/>
          <w:lang w:val="sr-Cyrl-CS"/>
        </w:rPr>
      </w:pPr>
      <w:r w:rsidRPr="00D70ACF">
        <w:rPr>
          <w:szCs w:val="20"/>
          <w:lang w:val="sr-Cyrl-CS"/>
        </w:rPr>
        <w:t>Начин остваривања сарадње утврђује се писменим споразумом којим се одр</w:t>
      </w:r>
      <w:r w:rsidRPr="00D70ACF">
        <w:rPr>
          <w:szCs w:val="20"/>
        </w:rPr>
        <w:t>e</w:t>
      </w:r>
      <w:r w:rsidRPr="00D70ACF">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D70ACF" w:rsidRPr="00D70ACF" w:rsidRDefault="00D70ACF" w:rsidP="00D70ACF">
      <w:pPr>
        <w:spacing w:before="0" w:after="80" w:line="216" w:lineRule="auto"/>
        <w:ind w:firstLine="567"/>
        <w:rPr>
          <w:szCs w:val="20"/>
          <w:lang w:val="sr-Cyrl-CS"/>
        </w:rPr>
      </w:pPr>
      <w:r w:rsidRPr="00D70ACF">
        <w:rPr>
          <w:szCs w:val="20"/>
          <w:lang w:val="sr-Cyrl-CS"/>
        </w:rPr>
        <w:t>Лице за коодинацију у сарадњи са представницима извођача радова и надзорног органа израђује План заједничких мера.</w:t>
      </w:r>
    </w:p>
    <w:p w:rsidR="00D70ACF" w:rsidRDefault="00D70ACF" w:rsidP="00D70ACF">
      <w:pPr>
        <w:spacing w:before="0" w:after="80" w:line="216" w:lineRule="auto"/>
        <w:rPr>
          <w:lang w:val="sr-Cyrl-RS"/>
        </w:rPr>
      </w:pPr>
    </w:p>
    <w:p w:rsidR="00DA25B4" w:rsidRPr="00D70ACF" w:rsidRDefault="00DA25B4" w:rsidP="00D70ACF">
      <w:pPr>
        <w:spacing w:before="0" w:after="80" w:line="216" w:lineRule="auto"/>
        <w:rPr>
          <w:lang w:val="sr-Cyrl-RS"/>
        </w:rPr>
      </w:pPr>
    </w:p>
    <w:p w:rsidR="00D70ACF" w:rsidRPr="00D70ACF" w:rsidRDefault="00D70ACF" w:rsidP="00D70ACF">
      <w:pPr>
        <w:spacing w:before="0" w:after="40" w:line="216" w:lineRule="auto"/>
        <w:ind w:firstLine="567"/>
        <w:rPr>
          <w:b/>
          <w:u w:val="single"/>
          <w:lang w:val="sr-Cyrl-RS"/>
        </w:rPr>
      </w:pPr>
      <w:r w:rsidRPr="00D70ACF">
        <w:rPr>
          <w:b/>
          <w:u w:val="single"/>
          <w:lang w:val="sr-Latn-CS"/>
        </w:rPr>
        <w:t xml:space="preserve">I  ОБАВЕЗЕ ИЗВОЂАЧА РАДОВА </w:t>
      </w:r>
    </w:p>
    <w:p w:rsidR="00D70ACF" w:rsidRPr="00D70ACF" w:rsidRDefault="00D70ACF" w:rsidP="00D70ACF">
      <w:pPr>
        <w:spacing w:before="0" w:after="80" w:line="216" w:lineRule="auto"/>
        <w:ind w:firstLine="567"/>
        <w:rPr>
          <w:b/>
          <w:u w:val="single"/>
          <w:lang w:val="sr-Cyrl-RS"/>
        </w:rPr>
      </w:pPr>
    </w:p>
    <w:p w:rsidR="00D70ACF" w:rsidRPr="00D70ACF" w:rsidRDefault="00D70ACF" w:rsidP="00D70ACF">
      <w:pPr>
        <w:spacing w:before="0" w:after="80" w:line="216" w:lineRule="auto"/>
        <w:ind w:firstLine="567"/>
        <w:rPr>
          <w:szCs w:val="20"/>
          <w:lang w:val="sr-Cyrl-CS"/>
        </w:rPr>
      </w:pPr>
      <w:r w:rsidRPr="00D70ACF">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70ACF" w:rsidRPr="00D70ACF" w:rsidRDefault="00D70ACF" w:rsidP="00D70ACF">
      <w:pPr>
        <w:spacing w:before="0" w:after="80" w:line="216" w:lineRule="auto"/>
        <w:ind w:firstLine="567"/>
        <w:rPr>
          <w:szCs w:val="20"/>
          <w:lang w:val="sr-Cyrl-CS"/>
        </w:rPr>
      </w:pPr>
      <w:r w:rsidRPr="00D70ACF">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70ACF" w:rsidRPr="00D70ACF" w:rsidRDefault="00D70ACF" w:rsidP="00D70ACF">
      <w:pPr>
        <w:spacing w:before="0" w:after="80" w:line="216" w:lineRule="auto"/>
        <w:ind w:firstLine="567"/>
        <w:rPr>
          <w:szCs w:val="20"/>
          <w:lang w:val="sr-Cyrl-CS"/>
        </w:rPr>
      </w:pPr>
      <w:r w:rsidRPr="00D70ACF">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70ACF" w:rsidRPr="00D70ACF" w:rsidRDefault="00D70ACF" w:rsidP="00D70ACF">
      <w:pPr>
        <w:spacing w:before="0" w:after="80" w:line="216" w:lineRule="auto"/>
        <w:ind w:firstLine="567"/>
        <w:rPr>
          <w:szCs w:val="20"/>
          <w:lang w:val="sr-Cyrl-CS"/>
        </w:rPr>
      </w:pPr>
      <w:r w:rsidRPr="00D70ACF">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70ACF" w:rsidRPr="00DA25B4" w:rsidRDefault="00D70ACF" w:rsidP="00D70ACF">
      <w:pPr>
        <w:numPr>
          <w:ilvl w:val="0"/>
          <w:numId w:val="23"/>
        </w:numPr>
        <w:spacing w:before="0" w:after="80" w:line="216" w:lineRule="auto"/>
        <w:rPr>
          <w:lang w:val="sr-Cyrl-CS"/>
        </w:rPr>
      </w:pPr>
      <w:r w:rsidRPr="00D70ACF">
        <w:rPr>
          <w:lang w:val="ru-RU"/>
        </w:rPr>
        <w:t>Забрањено је избегавање примене и/или ометање спровођења мера БЗР</w:t>
      </w:r>
    </w:p>
    <w:p w:rsidR="00DA25B4" w:rsidRPr="00D70ACF" w:rsidRDefault="00DA25B4" w:rsidP="00DA25B4">
      <w:pPr>
        <w:spacing w:before="0" w:after="80" w:line="216" w:lineRule="auto"/>
        <w:ind w:left="360"/>
        <w:rPr>
          <w:lang w:val="sr-Cyrl-CS"/>
        </w:rPr>
      </w:pPr>
    </w:p>
    <w:p w:rsidR="00D70ACF" w:rsidRPr="00D70ACF" w:rsidRDefault="00D70ACF" w:rsidP="00D70ACF">
      <w:pPr>
        <w:numPr>
          <w:ilvl w:val="0"/>
          <w:numId w:val="23"/>
        </w:numPr>
        <w:spacing w:before="0" w:after="80" w:line="216" w:lineRule="auto"/>
        <w:rPr>
          <w:lang w:val="sr-Cyrl-CS"/>
        </w:rPr>
      </w:pPr>
      <w:r w:rsidRPr="00D70ACF">
        <w:rPr>
          <w:lang w:val="ru-RU"/>
        </w:rPr>
        <w:t xml:space="preserve">За радове за које је Законом о БЗР обавезан да изради Елаборат о уређењу градилишта </w:t>
      </w:r>
      <w:r w:rsidRPr="00D70ACF">
        <w:rPr>
          <w:lang w:val="sr-Cyrl-RS"/>
        </w:rPr>
        <w:t>(сходно Правилнику о садржају елабората о уређењу градилишта „Сл.гласник РС“ бр.121/12)</w:t>
      </w:r>
      <w:r w:rsidRPr="00D70ACF">
        <w:rPr>
          <w:lang w:val="ru-RU"/>
        </w:rPr>
        <w:t xml:space="preserve">, најмање три дан пре почетка радова </w:t>
      </w:r>
      <w:r w:rsidRPr="00D70ACF">
        <w:rPr>
          <w:lang w:val="sr-Latn-CS"/>
        </w:rPr>
        <w:t>Служби БЗР и ЗОП</w:t>
      </w:r>
      <w:r w:rsidRPr="00D70ACF">
        <w:rPr>
          <w:lang w:val="sr-Cyrl-CS"/>
        </w:rPr>
        <w:t xml:space="preserve"> достави:</w:t>
      </w:r>
    </w:p>
    <w:p w:rsidR="00D70ACF" w:rsidRPr="00D70ACF" w:rsidRDefault="00D70ACF" w:rsidP="000C14CA">
      <w:pPr>
        <w:numPr>
          <w:ilvl w:val="1"/>
          <w:numId w:val="38"/>
        </w:numPr>
        <w:tabs>
          <w:tab w:val="num" w:pos="1134"/>
        </w:tabs>
        <w:spacing w:before="0" w:after="80" w:line="216" w:lineRule="auto"/>
        <w:ind w:left="1134"/>
        <w:rPr>
          <w:szCs w:val="20"/>
          <w:lang w:val="sr-Cyrl-CS"/>
        </w:rPr>
      </w:pPr>
      <w:r w:rsidRPr="00D70ACF">
        <w:rPr>
          <w:szCs w:val="20"/>
          <w:lang w:val="sr-Cyrl-CS"/>
        </w:rPr>
        <w:t>Елаборат о уређењу градилишта</w:t>
      </w:r>
      <w:r w:rsidRPr="00D70ACF">
        <w:rPr>
          <w:szCs w:val="20"/>
        </w:rPr>
        <w:t>,</w:t>
      </w:r>
    </w:p>
    <w:p w:rsidR="00D70ACF" w:rsidRPr="00D70ACF" w:rsidRDefault="00D70ACF" w:rsidP="000C14CA">
      <w:pPr>
        <w:numPr>
          <w:ilvl w:val="1"/>
          <w:numId w:val="38"/>
        </w:numPr>
        <w:tabs>
          <w:tab w:val="num" w:pos="1134"/>
        </w:tabs>
        <w:spacing w:before="0" w:after="80" w:line="216" w:lineRule="auto"/>
        <w:ind w:left="1134"/>
        <w:rPr>
          <w:szCs w:val="20"/>
          <w:lang w:val="sr-Cyrl-CS"/>
        </w:rPr>
      </w:pPr>
      <w:r w:rsidRPr="00D70ACF">
        <w:rPr>
          <w:szCs w:val="20"/>
          <w:lang w:val="sr-Cyrl-CS"/>
        </w:rPr>
        <w:t>оверену копију Пријаве о почетку радова коју је предао надлежној инспекцији рада,</w:t>
      </w:r>
    </w:p>
    <w:p w:rsidR="00D70ACF" w:rsidRPr="00D70ACF" w:rsidRDefault="00D70ACF" w:rsidP="000C14CA">
      <w:pPr>
        <w:numPr>
          <w:ilvl w:val="1"/>
          <w:numId w:val="38"/>
        </w:numPr>
        <w:tabs>
          <w:tab w:val="num" w:pos="1134"/>
        </w:tabs>
        <w:spacing w:before="0" w:after="80" w:line="216" w:lineRule="auto"/>
        <w:ind w:left="1134"/>
        <w:rPr>
          <w:szCs w:val="20"/>
          <w:lang w:val="sr-Cyrl-CS"/>
        </w:rPr>
      </w:pPr>
      <w:r w:rsidRPr="00D70ACF">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70ACF" w:rsidRPr="00D70ACF" w:rsidRDefault="00D70ACF" w:rsidP="000C14CA">
      <w:pPr>
        <w:numPr>
          <w:ilvl w:val="1"/>
          <w:numId w:val="38"/>
        </w:numPr>
        <w:tabs>
          <w:tab w:val="num" w:pos="1134"/>
        </w:tabs>
        <w:spacing w:before="0" w:after="80" w:line="216" w:lineRule="auto"/>
        <w:ind w:left="1134"/>
        <w:rPr>
          <w:szCs w:val="20"/>
          <w:lang w:val="sr-Cyrl-CS"/>
        </w:rPr>
      </w:pPr>
      <w:r w:rsidRPr="00D70ACF">
        <w:rPr>
          <w:szCs w:val="20"/>
          <w:lang w:val="sr-Cyrl-CS"/>
        </w:rPr>
        <w:t>доказ да су запослени упознати са садржином Елабората и предвиђеним мерама за безбедан и здрав рад</w:t>
      </w:r>
      <w:r w:rsidRPr="00D70ACF">
        <w:rPr>
          <w:szCs w:val="20"/>
        </w:rPr>
        <w:t>,</w:t>
      </w:r>
    </w:p>
    <w:p w:rsidR="00D70ACF" w:rsidRPr="00D70ACF" w:rsidRDefault="00D70ACF" w:rsidP="000C14CA">
      <w:pPr>
        <w:numPr>
          <w:ilvl w:val="1"/>
          <w:numId w:val="38"/>
        </w:numPr>
        <w:tabs>
          <w:tab w:val="num" w:pos="1134"/>
        </w:tabs>
        <w:spacing w:before="0" w:after="80" w:line="216" w:lineRule="auto"/>
        <w:ind w:left="1134"/>
        <w:rPr>
          <w:szCs w:val="20"/>
          <w:lang w:val="sr-Cyrl-CS"/>
        </w:rPr>
      </w:pPr>
      <w:r w:rsidRPr="00D70ACF">
        <w:rPr>
          <w:szCs w:val="20"/>
        </w:rPr>
        <w:t>o</w:t>
      </w:r>
      <w:r w:rsidRPr="00D70ACF">
        <w:rPr>
          <w:szCs w:val="20"/>
          <w:lang w:val="sr-Cyrl-CS"/>
        </w:rPr>
        <w:t>сигуравајућу полису за запослене</w:t>
      </w:r>
      <w:r w:rsidRPr="00D70ACF">
        <w:rPr>
          <w:szCs w:val="20"/>
        </w:rPr>
        <w:t>,</w:t>
      </w:r>
    </w:p>
    <w:p w:rsidR="00D70ACF" w:rsidRPr="00D70ACF" w:rsidRDefault="00D70ACF" w:rsidP="000C14CA">
      <w:pPr>
        <w:numPr>
          <w:ilvl w:val="1"/>
          <w:numId w:val="38"/>
        </w:numPr>
        <w:tabs>
          <w:tab w:val="num" w:pos="1134"/>
        </w:tabs>
        <w:spacing w:before="0" w:after="80" w:line="216" w:lineRule="auto"/>
        <w:ind w:left="1134"/>
        <w:rPr>
          <w:szCs w:val="20"/>
          <w:lang w:val="sr-Cyrl-CS"/>
        </w:rPr>
      </w:pPr>
      <w:r w:rsidRPr="00D70ACF">
        <w:rPr>
          <w:szCs w:val="20"/>
          <w:lang w:val="sr-Cyrl-RS"/>
        </w:rPr>
        <w:t>с</w:t>
      </w:r>
      <w:r w:rsidRPr="00D70ACF">
        <w:rPr>
          <w:szCs w:val="20"/>
          <w:lang w:val="sr-Cyrl-CS"/>
        </w:rPr>
        <w:t>писак оруђа за рад, уређаја, алата и опреме и њихове атесте и сертификате,</w:t>
      </w:r>
    </w:p>
    <w:p w:rsidR="00D70ACF" w:rsidRPr="00D70ACF" w:rsidRDefault="00D70ACF" w:rsidP="000C14CA">
      <w:pPr>
        <w:numPr>
          <w:ilvl w:val="1"/>
          <w:numId w:val="38"/>
        </w:numPr>
        <w:tabs>
          <w:tab w:val="num" w:pos="1134"/>
        </w:tabs>
        <w:spacing w:before="0" w:after="80" w:line="216" w:lineRule="auto"/>
        <w:ind w:left="1134"/>
        <w:rPr>
          <w:szCs w:val="20"/>
          <w:lang w:val="sr-Cyrl-CS"/>
        </w:rPr>
      </w:pPr>
      <w:r w:rsidRPr="00D70ACF">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70ACF" w:rsidRPr="00D70ACF" w:rsidRDefault="00D70ACF" w:rsidP="000C14CA">
      <w:pPr>
        <w:numPr>
          <w:ilvl w:val="1"/>
          <w:numId w:val="38"/>
        </w:numPr>
        <w:tabs>
          <w:tab w:val="num" w:pos="1134"/>
        </w:tabs>
        <w:spacing w:before="0" w:after="80" w:line="216" w:lineRule="auto"/>
        <w:ind w:left="1134"/>
        <w:rPr>
          <w:szCs w:val="20"/>
          <w:lang w:val="sr-Cyrl-CS"/>
        </w:rPr>
      </w:pPr>
      <w:r w:rsidRPr="00D70ACF">
        <w:rPr>
          <w:szCs w:val="20"/>
          <w:lang w:val="sr-Cyrl-CS"/>
        </w:rPr>
        <w:t>доказ да су запослени упознати са овим Правилима (списак лица са њиховим својеручним потписаним изјавама),</w:t>
      </w:r>
    </w:p>
    <w:p w:rsidR="00D70ACF" w:rsidRPr="00D70ACF" w:rsidRDefault="00D70ACF" w:rsidP="000C14CA">
      <w:pPr>
        <w:numPr>
          <w:ilvl w:val="1"/>
          <w:numId w:val="38"/>
        </w:numPr>
        <w:tabs>
          <w:tab w:val="num" w:pos="1134"/>
        </w:tabs>
        <w:spacing w:before="0" w:after="80" w:line="216" w:lineRule="auto"/>
        <w:ind w:left="1134"/>
        <w:rPr>
          <w:szCs w:val="20"/>
          <w:lang w:val="sr-Cyrl-CS"/>
        </w:rPr>
      </w:pPr>
      <w:r w:rsidRPr="00D70ACF">
        <w:rPr>
          <w:szCs w:val="20"/>
          <w:lang w:val="sr-Cyrl-CS"/>
        </w:rPr>
        <w:t>име одговорног лица на градилишту, његовог заменика (у одсуству одговорног лица у другој</w:t>
      </w:r>
      <w:r w:rsidRPr="00D70ACF">
        <w:rPr>
          <w:szCs w:val="20"/>
        </w:rPr>
        <w:t xml:space="preserve"> </w:t>
      </w:r>
      <w:r w:rsidRPr="00D70ACF">
        <w:rPr>
          <w:szCs w:val="20"/>
          <w:lang w:val="sr-Cyrl-CS"/>
        </w:rPr>
        <w:t>и/или трећој смени, празником и сл.).</w:t>
      </w:r>
    </w:p>
    <w:p w:rsidR="00D70ACF" w:rsidRPr="00D70ACF" w:rsidRDefault="00D70ACF" w:rsidP="00D70ACF">
      <w:pPr>
        <w:spacing w:before="0" w:after="80" w:line="216" w:lineRule="auto"/>
        <w:ind w:left="720"/>
        <w:rPr>
          <w:lang w:val="sr-Cyrl-RS"/>
        </w:rPr>
      </w:pPr>
    </w:p>
    <w:p w:rsidR="00D70ACF" w:rsidRPr="00D70ACF" w:rsidRDefault="00D70ACF" w:rsidP="00D70ACF">
      <w:pPr>
        <w:spacing w:before="0" w:after="80" w:line="216" w:lineRule="auto"/>
        <w:ind w:firstLine="567"/>
        <w:rPr>
          <w:lang w:val="ru-RU"/>
        </w:rPr>
      </w:pPr>
      <w:r w:rsidRPr="00D70AC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70ACF" w:rsidRPr="00D70ACF" w:rsidRDefault="00D70ACF" w:rsidP="00D70ACF">
      <w:pPr>
        <w:spacing w:before="0" w:after="240" w:line="216" w:lineRule="auto"/>
        <w:ind w:firstLine="567"/>
        <w:rPr>
          <w:lang w:val="ru-RU"/>
        </w:rPr>
      </w:pPr>
      <w:r w:rsidRPr="00D70AC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70ACF">
        <w:t xml:space="preserve"> </w:t>
      </w:r>
      <w:r w:rsidRPr="00D70ACF">
        <w:rPr>
          <w:lang w:val="ru-RU"/>
        </w:rPr>
        <w:t xml:space="preserve"> дозволе о извршеним прегледима и испитивањима, уношење истих на локације ТЕНТ неће бити дозвољено.</w:t>
      </w:r>
    </w:p>
    <w:p w:rsidR="00DA25B4" w:rsidRDefault="00D70ACF" w:rsidP="00D70ACF">
      <w:pPr>
        <w:numPr>
          <w:ilvl w:val="0"/>
          <w:numId w:val="23"/>
        </w:numPr>
        <w:spacing w:before="0" w:after="80" w:line="216" w:lineRule="auto"/>
        <w:rPr>
          <w:lang w:val="ru-RU"/>
        </w:rPr>
      </w:pPr>
      <w:r w:rsidRPr="00D70AC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70ACF">
        <w:rPr>
          <w:lang w:val="sr-Cyrl-CS"/>
        </w:rPr>
        <w:t>(у одсуству лица за БЗР у другој</w:t>
      </w:r>
      <w:r w:rsidRPr="00D70ACF">
        <w:t xml:space="preserve"> </w:t>
      </w:r>
      <w:r w:rsidRPr="00D70ACF">
        <w:rPr>
          <w:lang w:val="sr-Cyrl-CS"/>
        </w:rPr>
        <w:t>и/или трећој смени, празником и сл.)</w:t>
      </w:r>
      <w:r w:rsidRPr="00D70ACF">
        <w:rPr>
          <w:lang w:val="ru-RU"/>
        </w:rPr>
        <w:t>.</w:t>
      </w:r>
    </w:p>
    <w:p w:rsidR="00D70ACF" w:rsidRPr="00D70ACF" w:rsidRDefault="00D70ACF" w:rsidP="00DA25B4">
      <w:pPr>
        <w:spacing w:before="0" w:after="80" w:line="216" w:lineRule="auto"/>
        <w:ind w:left="360"/>
        <w:rPr>
          <w:lang w:val="ru-RU"/>
        </w:rPr>
      </w:pPr>
      <w:r w:rsidRPr="00D70ACF">
        <w:rPr>
          <w:lang w:val="ru-RU"/>
        </w:rPr>
        <w:t xml:space="preserve"> </w:t>
      </w:r>
    </w:p>
    <w:p w:rsidR="00D70ACF" w:rsidRDefault="00D70ACF" w:rsidP="00D70ACF">
      <w:pPr>
        <w:numPr>
          <w:ilvl w:val="0"/>
          <w:numId w:val="23"/>
        </w:numPr>
        <w:spacing w:before="0" w:after="80" w:line="216" w:lineRule="auto"/>
        <w:rPr>
          <w:lang w:val="ru-RU"/>
        </w:rPr>
      </w:pPr>
      <w:r w:rsidRPr="00D70ACF">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70ACF">
        <w:t xml:space="preserve"> </w:t>
      </w:r>
      <w:r w:rsidRPr="00D70ACF">
        <w:rPr>
          <w:lang w:val="ru-RU"/>
        </w:rPr>
        <w:t xml:space="preserve">Трошкови </w:t>
      </w:r>
      <w:r w:rsidRPr="00D70ACF">
        <w:rPr>
          <w:lang w:val="ru-RU"/>
        </w:rPr>
        <w:lastRenderedPageBreak/>
        <w:t>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D70ACF">
        <w:rPr>
          <w:lang w:val="sr-Cyrl-RS"/>
        </w:rPr>
        <w:t xml:space="preserve"> Служби обезбеђења и одбране</w:t>
      </w:r>
      <w:r w:rsidRPr="00D70ACF">
        <w:rPr>
          <w:lang w:val="ru-RU"/>
        </w:rPr>
        <w:t xml:space="preserve"> (образац </w:t>
      </w:r>
      <w:r w:rsidRPr="00D70ACF">
        <w:t xml:space="preserve">QO.0.14.66, </w:t>
      </w:r>
      <w:r w:rsidRPr="00D70ACF">
        <w:rPr>
          <w:lang w:val="sr-Cyrl-RS"/>
        </w:rPr>
        <w:t>приказан у прилогу 2).</w:t>
      </w:r>
      <w:r w:rsidRPr="00D70ACF">
        <w:rPr>
          <w:lang w:val="ru-RU"/>
        </w:rPr>
        <w:t xml:space="preserve"> Поступак издавања дупликата ИД картица - пропусница запосленима код извођача радова, на основу Захтева</w:t>
      </w:r>
      <w:r w:rsidRPr="00D70ACF">
        <w:rPr>
          <w:lang w:val="sr-Cyrl-RS"/>
        </w:rPr>
        <w:t xml:space="preserve"> за издавање дупликата пропуснице извођача радова</w:t>
      </w:r>
      <w:r w:rsidRPr="00D70ACF">
        <w:rPr>
          <w:lang w:val="ru-RU"/>
        </w:rPr>
        <w:t xml:space="preserve"> (образац QO.0.14.39, приказан у прилогу 2) ближе је уређен процедуром QP.0.14.16 - Коришћење система приступне контроле</w:t>
      </w:r>
      <w:r w:rsidRPr="00D70ACF">
        <w:t>.</w:t>
      </w:r>
      <w:r w:rsidRPr="00D70ACF">
        <w:rPr>
          <w:lang w:val="ru-RU"/>
        </w:rPr>
        <w:t>.</w:t>
      </w:r>
    </w:p>
    <w:p w:rsidR="00DA25B4" w:rsidRPr="00D70ACF" w:rsidRDefault="00DA25B4" w:rsidP="00DA25B4">
      <w:pPr>
        <w:spacing w:before="0" w:after="80" w:line="216" w:lineRule="auto"/>
        <w:ind w:left="360"/>
        <w:rPr>
          <w:lang w:val="ru-RU"/>
        </w:rPr>
      </w:pPr>
    </w:p>
    <w:p w:rsidR="00D70ACF" w:rsidRDefault="00D70ACF" w:rsidP="00D70ACF">
      <w:pPr>
        <w:numPr>
          <w:ilvl w:val="0"/>
          <w:numId w:val="23"/>
        </w:numPr>
        <w:spacing w:before="0" w:after="80" w:line="216" w:lineRule="auto"/>
        <w:rPr>
          <w:lang w:val="ru-RU"/>
        </w:rPr>
      </w:pPr>
      <w:r w:rsidRPr="00D70AC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A25B4" w:rsidRPr="00D70ACF" w:rsidRDefault="00DA25B4" w:rsidP="00DA25B4">
      <w:pPr>
        <w:spacing w:before="0" w:after="80" w:line="216" w:lineRule="auto"/>
        <w:rPr>
          <w:lang w:val="ru-RU"/>
        </w:rPr>
      </w:pPr>
    </w:p>
    <w:p w:rsidR="00D70ACF" w:rsidRDefault="00D70ACF" w:rsidP="00D70ACF">
      <w:pPr>
        <w:numPr>
          <w:ilvl w:val="0"/>
          <w:numId w:val="23"/>
        </w:numPr>
        <w:tabs>
          <w:tab w:val="left" w:pos="-425"/>
          <w:tab w:val="num" w:pos="1401"/>
        </w:tabs>
        <w:spacing w:before="0" w:after="80" w:line="216" w:lineRule="auto"/>
        <w:rPr>
          <w:szCs w:val="20"/>
          <w:lang w:val="sr-Cyrl-CS"/>
        </w:rPr>
      </w:pPr>
      <w:r w:rsidRPr="00D70ACF">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DA25B4" w:rsidRPr="00D70ACF" w:rsidRDefault="00DA25B4" w:rsidP="00DA25B4">
      <w:pPr>
        <w:tabs>
          <w:tab w:val="left" w:pos="-425"/>
          <w:tab w:val="num" w:pos="1401"/>
        </w:tabs>
        <w:spacing w:before="0" w:after="80" w:line="216" w:lineRule="auto"/>
        <w:rPr>
          <w:szCs w:val="20"/>
          <w:lang w:val="sr-Cyrl-CS"/>
        </w:rPr>
      </w:pPr>
    </w:p>
    <w:p w:rsidR="00D70ACF" w:rsidRDefault="00D70ACF" w:rsidP="00D70ACF">
      <w:pPr>
        <w:numPr>
          <w:ilvl w:val="0"/>
          <w:numId w:val="23"/>
        </w:numPr>
        <w:tabs>
          <w:tab w:val="left" w:pos="-425"/>
          <w:tab w:val="num" w:pos="1401"/>
        </w:tabs>
        <w:spacing w:before="0" w:after="80" w:line="216" w:lineRule="auto"/>
        <w:rPr>
          <w:szCs w:val="20"/>
          <w:lang w:val="sr-Cyrl-CS"/>
        </w:rPr>
      </w:pPr>
      <w:r w:rsidRPr="00D70ACF">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DA25B4" w:rsidRPr="00D70ACF" w:rsidRDefault="00DA25B4" w:rsidP="00DA25B4">
      <w:pPr>
        <w:tabs>
          <w:tab w:val="left" w:pos="-425"/>
          <w:tab w:val="num" w:pos="1401"/>
        </w:tabs>
        <w:spacing w:before="0" w:after="80" w:line="216" w:lineRule="auto"/>
        <w:rPr>
          <w:szCs w:val="20"/>
          <w:lang w:val="sr-Cyrl-CS"/>
        </w:rPr>
      </w:pPr>
    </w:p>
    <w:p w:rsidR="00D70ACF" w:rsidRDefault="00D70ACF" w:rsidP="00D70ACF">
      <w:pPr>
        <w:numPr>
          <w:ilvl w:val="0"/>
          <w:numId w:val="23"/>
        </w:numPr>
        <w:tabs>
          <w:tab w:val="left" w:pos="-425"/>
          <w:tab w:val="num" w:pos="1401"/>
        </w:tabs>
        <w:spacing w:before="0" w:after="80" w:line="216" w:lineRule="auto"/>
        <w:rPr>
          <w:szCs w:val="20"/>
          <w:lang w:val="sr-Cyrl-CS"/>
        </w:rPr>
      </w:pPr>
      <w:r w:rsidRPr="00D70ACF">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DA25B4" w:rsidRPr="00D70ACF" w:rsidRDefault="00DA25B4" w:rsidP="00DA25B4">
      <w:pPr>
        <w:tabs>
          <w:tab w:val="left" w:pos="-425"/>
          <w:tab w:val="num" w:pos="1401"/>
        </w:tabs>
        <w:spacing w:before="0" w:after="80" w:line="216" w:lineRule="auto"/>
        <w:rPr>
          <w:szCs w:val="20"/>
          <w:lang w:val="sr-Cyrl-CS"/>
        </w:rPr>
      </w:pPr>
    </w:p>
    <w:p w:rsidR="00D70ACF" w:rsidRDefault="00D70ACF" w:rsidP="00D70ACF">
      <w:pPr>
        <w:numPr>
          <w:ilvl w:val="0"/>
          <w:numId w:val="23"/>
        </w:numPr>
        <w:tabs>
          <w:tab w:val="left" w:pos="-425"/>
          <w:tab w:val="num" w:pos="1401"/>
        </w:tabs>
        <w:spacing w:before="0" w:after="80" w:line="216" w:lineRule="auto"/>
        <w:rPr>
          <w:szCs w:val="20"/>
          <w:lang w:val="sr-Cyrl-CS"/>
        </w:rPr>
      </w:pPr>
      <w:r w:rsidRPr="00D70ACF">
        <w:rPr>
          <w:szCs w:val="20"/>
          <w:lang w:val="sr-Cyrl-CS"/>
        </w:rPr>
        <w:t xml:space="preserve">Захтевом - Списак запослених за рад ван редовног радног времена (образац </w:t>
      </w:r>
      <w:r w:rsidRPr="00D70ACF">
        <w:rPr>
          <w:szCs w:val="20"/>
        </w:rPr>
        <w:t>QO</w:t>
      </w:r>
      <w:r w:rsidRPr="00D70ACF">
        <w:rPr>
          <w:szCs w:val="20"/>
          <w:lang w:val="sr-Cyrl-CS"/>
        </w:rPr>
        <w:t>.0.14.38</w:t>
      </w:r>
      <w:r w:rsidRPr="00D70ACF">
        <w:rPr>
          <w:szCs w:val="20"/>
          <w:lang w:val="ru-RU"/>
        </w:rPr>
        <w:t xml:space="preserve"> </w:t>
      </w:r>
      <w:r w:rsidRPr="00D70ACF">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A25B4" w:rsidRPr="00D70ACF" w:rsidRDefault="00DA25B4" w:rsidP="00DA25B4">
      <w:pPr>
        <w:tabs>
          <w:tab w:val="left" w:pos="-425"/>
          <w:tab w:val="num" w:pos="1401"/>
        </w:tabs>
        <w:spacing w:before="0" w:after="80" w:line="216" w:lineRule="auto"/>
        <w:rPr>
          <w:szCs w:val="20"/>
          <w:lang w:val="sr-Cyrl-CS"/>
        </w:rPr>
      </w:pPr>
    </w:p>
    <w:p w:rsidR="00D70ACF" w:rsidRDefault="00D70ACF" w:rsidP="00D70ACF">
      <w:pPr>
        <w:numPr>
          <w:ilvl w:val="0"/>
          <w:numId w:val="23"/>
        </w:numPr>
        <w:tabs>
          <w:tab w:val="left" w:pos="-425"/>
          <w:tab w:val="num" w:pos="1401"/>
        </w:tabs>
        <w:spacing w:before="0" w:after="80" w:line="216" w:lineRule="auto"/>
        <w:rPr>
          <w:szCs w:val="20"/>
          <w:lang w:val="sr-Cyrl-CS"/>
        </w:rPr>
      </w:pPr>
      <w:r w:rsidRPr="00D70ACF">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A25B4" w:rsidRPr="00D70ACF" w:rsidRDefault="00DA25B4" w:rsidP="00DA25B4">
      <w:pPr>
        <w:tabs>
          <w:tab w:val="left" w:pos="-425"/>
          <w:tab w:val="num" w:pos="1401"/>
        </w:tabs>
        <w:spacing w:before="0" w:after="80" w:line="216" w:lineRule="auto"/>
        <w:rPr>
          <w:szCs w:val="20"/>
          <w:lang w:val="sr-Cyrl-CS"/>
        </w:rPr>
      </w:pPr>
    </w:p>
    <w:p w:rsidR="00DA25B4" w:rsidRDefault="00D70ACF" w:rsidP="00D70ACF">
      <w:pPr>
        <w:numPr>
          <w:ilvl w:val="0"/>
          <w:numId w:val="23"/>
        </w:numPr>
        <w:tabs>
          <w:tab w:val="left" w:pos="-425"/>
          <w:tab w:val="num" w:pos="1401"/>
        </w:tabs>
        <w:spacing w:before="0" w:after="80" w:line="216" w:lineRule="auto"/>
        <w:rPr>
          <w:szCs w:val="20"/>
          <w:lang w:val="sr-Cyrl-CS"/>
        </w:rPr>
      </w:pPr>
      <w:r w:rsidRPr="00D70ACF">
        <w:rPr>
          <w:szCs w:val="20"/>
          <w:lang w:val="sr-Cyrl-CS"/>
        </w:rPr>
        <w:t>Приликом уношења сопственог алата, опреме и материјала, сачини спецификацију истог</w:t>
      </w:r>
      <w:r w:rsidRPr="00D70ACF">
        <w:rPr>
          <w:szCs w:val="20"/>
        </w:rPr>
        <w:t xml:space="preserve"> </w:t>
      </w:r>
      <w:r w:rsidRPr="00D70ACF">
        <w:rPr>
          <w:szCs w:val="20"/>
          <w:lang w:val="sr-Cyrl-RS"/>
        </w:rPr>
        <w:t>на обрасцу</w:t>
      </w:r>
      <w:r w:rsidRPr="00D70ACF">
        <w:rPr>
          <w:szCs w:val="20"/>
        </w:rPr>
        <w:t xml:space="preserve"> QO</w:t>
      </w:r>
      <w:r w:rsidRPr="00D70ACF">
        <w:rPr>
          <w:szCs w:val="20"/>
          <w:lang w:val="sr-Cyrl-CS"/>
        </w:rPr>
        <w:t xml:space="preserve">.0.14.12 </w:t>
      </w:r>
      <w:r w:rsidRPr="00D70ACF">
        <w:rPr>
          <w:rFonts w:cs="Arial"/>
          <w:szCs w:val="20"/>
          <w:lang w:val="sr-Cyrl-CS"/>
        </w:rPr>
        <w:t>–</w:t>
      </w:r>
      <w:r w:rsidRPr="00D70ACF">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w:t>
      </w:r>
      <w:r w:rsidRPr="00D70ACF">
        <w:rPr>
          <w:szCs w:val="20"/>
          <w:lang w:val="sr-Cyrl-CS"/>
        </w:rPr>
        <w:lastRenderedPageBreak/>
        <w:t>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w:t>
      </w:r>
    </w:p>
    <w:p w:rsidR="00D70ACF" w:rsidRPr="00D70ACF" w:rsidRDefault="00D70ACF" w:rsidP="00DA25B4">
      <w:pPr>
        <w:tabs>
          <w:tab w:val="left" w:pos="-425"/>
          <w:tab w:val="num" w:pos="1401"/>
        </w:tabs>
        <w:spacing w:before="0" w:after="80" w:line="216" w:lineRule="auto"/>
        <w:rPr>
          <w:szCs w:val="20"/>
          <w:lang w:val="sr-Cyrl-CS"/>
        </w:rPr>
      </w:pPr>
      <w:r w:rsidRPr="00D70ACF">
        <w:rPr>
          <w:szCs w:val="20"/>
          <w:lang w:val="sr-Cyrl-CS"/>
        </w:rPr>
        <w:t xml:space="preserve"> </w:t>
      </w:r>
    </w:p>
    <w:p w:rsidR="00D70ACF" w:rsidRPr="00DA25B4" w:rsidRDefault="00D70ACF" w:rsidP="00D70ACF">
      <w:pPr>
        <w:numPr>
          <w:ilvl w:val="0"/>
          <w:numId w:val="23"/>
        </w:numPr>
        <w:tabs>
          <w:tab w:val="left" w:pos="-425"/>
          <w:tab w:val="num" w:pos="1401"/>
        </w:tabs>
        <w:spacing w:before="0" w:after="80" w:line="216" w:lineRule="auto"/>
        <w:rPr>
          <w:szCs w:val="20"/>
          <w:lang w:val="sr-Cyrl-CS"/>
        </w:rPr>
      </w:pPr>
      <w:r w:rsidRPr="00D70ACF">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70ACF">
        <w:rPr>
          <w:szCs w:val="20"/>
        </w:rPr>
        <w:t xml:space="preserve">QO.0.14.13 </w:t>
      </w:r>
      <w:r w:rsidRPr="00D70ACF">
        <w:rPr>
          <w:rFonts w:cs="Arial"/>
          <w:szCs w:val="20"/>
        </w:rPr>
        <w:t>–</w:t>
      </w:r>
      <w:r w:rsidRPr="00D70ACF">
        <w:rPr>
          <w:szCs w:val="20"/>
        </w:rPr>
        <w:t xml:space="preserve"> </w:t>
      </w:r>
      <w:r w:rsidRPr="00D70ACF">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A25B4" w:rsidRPr="00D70ACF" w:rsidRDefault="00DA25B4" w:rsidP="00DA25B4">
      <w:pPr>
        <w:tabs>
          <w:tab w:val="left" w:pos="-425"/>
          <w:tab w:val="num" w:pos="1401"/>
        </w:tabs>
        <w:spacing w:before="0" w:after="80" w:line="216" w:lineRule="auto"/>
        <w:rPr>
          <w:szCs w:val="20"/>
          <w:lang w:val="sr-Cyrl-CS"/>
        </w:rPr>
      </w:pPr>
    </w:p>
    <w:p w:rsidR="00D70ACF" w:rsidRDefault="00D70ACF" w:rsidP="00D70ACF">
      <w:pPr>
        <w:numPr>
          <w:ilvl w:val="0"/>
          <w:numId w:val="23"/>
        </w:numPr>
        <w:spacing w:before="0" w:after="80" w:line="216" w:lineRule="auto"/>
        <w:rPr>
          <w:lang w:val="ru-RU"/>
        </w:rPr>
      </w:pPr>
      <w:r w:rsidRPr="00D70ACF">
        <w:rPr>
          <w:lang w:val="sr-Latn-CS"/>
        </w:rPr>
        <w:t xml:space="preserve">Приликом извођења радова придржава </w:t>
      </w:r>
      <w:r w:rsidRPr="00D70ACF">
        <w:rPr>
          <w:lang w:val="sr-Cyrl-CS"/>
        </w:rPr>
        <w:t xml:space="preserve">се </w:t>
      </w:r>
      <w:r w:rsidRPr="00D70ACF">
        <w:rPr>
          <w:lang w:val="sr-Latn-CS"/>
        </w:rPr>
        <w:t>свих законских, техничких и интерних прописа из</w:t>
      </w:r>
      <w:r w:rsidRPr="00D70ACF">
        <w:rPr>
          <w:lang w:val="ru-RU"/>
        </w:rPr>
        <w:t xml:space="preserve"> безбедности и здравља </w:t>
      </w:r>
      <w:r w:rsidRPr="00D70ACF">
        <w:rPr>
          <w:lang w:val="sr-Latn-CS"/>
        </w:rPr>
        <w:t>на раду и противпожарне заштите,</w:t>
      </w:r>
      <w:r w:rsidRPr="00D70ACF">
        <w:rPr>
          <w:lang w:val="ru-RU"/>
        </w:rPr>
        <w:t xml:space="preserve"> </w:t>
      </w:r>
      <w:r w:rsidRPr="00D70ACF">
        <w:rPr>
          <w:lang w:val="sr-Latn-CS"/>
        </w:rPr>
        <w:t>а</w:t>
      </w:r>
      <w:r w:rsidRPr="00D70ACF">
        <w:rPr>
          <w:lang w:val="ru-RU"/>
        </w:rPr>
        <w:t xml:space="preserve"> </w:t>
      </w:r>
      <w:r w:rsidRPr="00D70ACF">
        <w:rPr>
          <w:lang w:val="sr-Latn-CS"/>
        </w:rPr>
        <w:t>посебно спроводи Уредбу о мерама заштите од пожара при извођењу радова заваривања, резања и лемљења у постројењима</w:t>
      </w:r>
      <w:r w:rsidRPr="00D70ACF">
        <w:rPr>
          <w:lang w:val="sr-Cyrl-CS"/>
        </w:rPr>
        <w:t xml:space="preserve"> (</w:t>
      </w:r>
      <w:r w:rsidRPr="00D70ACF">
        <w:rPr>
          <w:lang w:val="sr-Latn-CS"/>
        </w:rPr>
        <w:t xml:space="preserve">уз претходно подношење </w:t>
      </w:r>
      <w:r w:rsidRPr="00D70ACF">
        <w:rPr>
          <w:lang w:val="sr-Cyrl-CS"/>
        </w:rPr>
        <w:t>З</w:t>
      </w:r>
      <w:r w:rsidRPr="00D70ACF">
        <w:rPr>
          <w:lang w:val="sr-Latn-CS"/>
        </w:rPr>
        <w:t>ахтева</w:t>
      </w:r>
      <w:r w:rsidRPr="00D70ACF">
        <w:rPr>
          <w:lang w:val="sr-Cyrl-CS"/>
        </w:rPr>
        <w:t xml:space="preserve"> за издавање одобрења за заваривање</w:t>
      </w:r>
      <w:r w:rsidRPr="00D70ACF">
        <w:rPr>
          <w:lang w:val="sr-Latn-CS"/>
        </w:rPr>
        <w:t xml:space="preserve"> Служб</w:t>
      </w:r>
      <w:r w:rsidRPr="00D70ACF">
        <w:rPr>
          <w:lang w:val="sr-Cyrl-CS"/>
        </w:rPr>
        <w:t>и</w:t>
      </w:r>
      <w:r w:rsidRPr="00D70ACF">
        <w:rPr>
          <w:lang w:val="sr-Latn-CS"/>
        </w:rPr>
        <w:t xml:space="preserve"> БЗР и ЗОП</w:t>
      </w:r>
      <w:r w:rsidRPr="00D70ACF">
        <w:rPr>
          <w:lang w:val="sr-Cyrl-CS"/>
        </w:rPr>
        <w:t xml:space="preserve">, образац </w:t>
      </w:r>
      <w:r w:rsidRPr="00D70ACF">
        <w:rPr>
          <w:szCs w:val="20"/>
        </w:rPr>
        <w:t>QO</w:t>
      </w:r>
      <w:r w:rsidRPr="00D70ACF">
        <w:rPr>
          <w:szCs w:val="20"/>
          <w:lang w:val="sr-Cyrl-CS"/>
        </w:rPr>
        <w:t>.0.</w:t>
      </w:r>
      <w:r w:rsidRPr="00D70ACF">
        <w:rPr>
          <w:szCs w:val="20"/>
        </w:rPr>
        <w:t>14</w:t>
      </w:r>
      <w:r w:rsidRPr="00D70ACF">
        <w:rPr>
          <w:szCs w:val="20"/>
          <w:lang w:val="sr-Cyrl-CS"/>
        </w:rPr>
        <w:t>.1</w:t>
      </w:r>
      <w:r w:rsidRPr="00D70ACF">
        <w:rPr>
          <w:szCs w:val="20"/>
        </w:rPr>
        <w:t>4</w:t>
      </w:r>
      <w:r w:rsidRPr="00D70ACF">
        <w:rPr>
          <w:szCs w:val="20"/>
          <w:lang w:val="sr-Cyrl-CS"/>
        </w:rPr>
        <w:t>, приказан у прилогу 2</w:t>
      </w:r>
      <w:r w:rsidRPr="00D70ACF">
        <w:rPr>
          <w:lang w:val="sr-Latn-CS"/>
        </w:rPr>
        <w:t>)</w:t>
      </w:r>
      <w:r w:rsidRPr="00D70ACF">
        <w:rPr>
          <w:lang w:val="ru-RU"/>
        </w:rPr>
        <w:t xml:space="preserve">, Упутство о обезбеђењу спровођења мера заштите од зрачења при радиографском испитивању </w:t>
      </w:r>
      <w:r w:rsidRPr="00D70ACF">
        <w:rPr>
          <w:lang w:val="sr-Cyrl-CS"/>
        </w:rPr>
        <w:t>(</w:t>
      </w:r>
      <w:r w:rsidRPr="00D70ACF">
        <w:rPr>
          <w:lang w:val="sr-Latn-CS"/>
        </w:rPr>
        <w:t xml:space="preserve">уз претходно подношење </w:t>
      </w:r>
      <w:r w:rsidRPr="00D70ACF">
        <w:rPr>
          <w:lang w:val="sr-Cyrl-CS"/>
        </w:rPr>
        <w:t>З</w:t>
      </w:r>
      <w:r w:rsidRPr="00D70ACF">
        <w:rPr>
          <w:lang w:val="sr-Latn-CS"/>
        </w:rPr>
        <w:t xml:space="preserve">ахтева </w:t>
      </w:r>
      <w:r w:rsidRPr="00D70ACF">
        <w:rPr>
          <w:lang w:val="sr-Cyrl-CS"/>
        </w:rPr>
        <w:t>за издавање</w:t>
      </w:r>
      <w:r w:rsidRPr="00D70ACF">
        <w:rPr>
          <w:lang w:val="sr-Latn-CS"/>
        </w:rPr>
        <w:t xml:space="preserve"> одобрења </w:t>
      </w:r>
      <w:r w:rsidRPr="00D70ACF">
        <w:rPr>
          <w:lang w:val="sr-Cyrl-CS"/>
        </w:rPr>
        <w:t>за радиографско испитивање</w:t>
      </w:r>
      <w:r w:rsidRPr="00D70ACF">
        <w:rPr>
          <w:lang w:val="sr-Latn-CS"/>
        </w:rPr>
        <w:t xml:space="preserve"> Служб</w:t>
      </w:r>
      <w:r w:rsidRPr="00D70ACF">
        <w:rPr>
          <w:lang w:val="sr-Cyrl-CS"/>
        </w:rPr>
        <w:t>и</w:t>
      </w:r>
      <w:r w:rsidRPr="00D70ACF">
        <w:rPr>
          <w:lang w:val="sr-Latn-CS"/>
        </w:rPr>
        <w:t xml:space="preserve"> БЗР и ЗОП</w:t>
      </w:r>
      <w:r w:rsidRPr="00D70ACF">
        <w:rPr>
          <w:lang w:val="sr-Cyrl-CS"/>
        </w:rPr>
        <w:t xml:space="preserve">, образац </w:t>
      </w:r>
      <w:r w:rsidRPr="00D70ACF">
        <w:rPr>
          <w:szCs w:val="20"/>
        </w:rPr>
        <w:t>QO</w:t>
      </w:r>
      <w:r w:rsidRPr="00D70ACF">
        <w:rPr>
          <w:szCs w:val="20"/>
          <w:lang w:val="sr-Cyrl-CS"/>
        </w:rPr>
        <w:t>.0.14.</w:t>
      </w:r>
      <w:r w:rsidRPr="00D70ACF">
        <w:rPr>
          <w:szCs w:val="20"/>
          <w:lang w:val="sr-Latn-CS"/>
        </w:rPr>
        <w:t>34</w:t>
      </w:r>
      <w:r w:rsidRPr="00D70ACF">
        <w:rPr>
          <w:szCs w:val="20"/>
          <w:lang w:val="sr-Cyrl-CS"/>
        </w:rPr>
        <w:t>, приказан у прилогу 2</w:t>
      </w:r>
      <w:r w:rsidRPr="00D70ACF">
        <w:rPr>
          <w:lang w:val="sr-Latn-CS"/>
        </w:rPr>
        <w:t>)</w:t>
      </w:r>
    </w:p>
    <w:p w:rsidR="00DA25B4" w:rsidRPr="00D70ACF" w:rsidRDefault="00DA25B4" w:rsidP="00DA25B4">
      <w:pPr>
        <w:spacing w:before="0" w:after="80" w:line="216" w:lineRule="auto"/>
        <w:rPr>
          <w:lang w:val="ru-RU"/>
        </w:rPr>
      </w:pPr>
    </w:p>
    <w:p w:rsidR="00D70ACF" w:rsidRDefault="00D70ACF" w:rsidP="00D70ACF">
      <w:pPr>
        <w:numPr>
          <w:ilvl w:val="0"/>
          <w:numId w:val="23"/>
        </w:numPr>
        <w:spacing w:before="0" w:after="80" w:line="216" w:lineRule="auto"/>
        <w:rPr>
          <w:lang w:val="sr-Cyrl-RS"/>
        </w:rPr>
      </w:pPr>
      <w:r w:rsidRPr="00D70AC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DA25B4" w:rsidRPr="00D70ACF" w:rsidRDefault="00DA25B4" w:rsidP="00DA25B4">
      <w:pPr>
        <w:spacing w:before="0" w:after="80" w:line="216" w:lineRule="auto"/>
        <w:rPr>
          <w:lang w:val="sr-Cyrl-RS"/>
        </w:rPr>
      </w:pPr>
    </w:p>
    <w:p w:rsidR="00DA25B4" w:rsidRDefault="00D70ACF" w:rsidP="00DA25B4">
      <w:pPr>
        <w:numPr>
          <w:ilvl w:val="0"/>
          <w:numId w:val="23"/>
        </w:numPr>
        <w:spacing w:before="0" w:after="80" w:line="216" w:lineRule="auto"/>
        <w:rPr>
          <w:lang w:val="ru-RU"/>
        </w:rPr>
      </w:pPr>
      <w:r w:rsidRPr="00D70ACF">
        <w:rPr>
          <w:lang w:val="ru-RU"/>
        </w:rPr>
        <w:t>П</w:t>
      </w:r>
      <w:r w:rsidRPr="00D70ACF">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A25B4" w:rsidRPr="00DA25B4" w:rsidRDefault="00DA25B4" w:rsidP="00DA25B4">
      <w:pPr>
        <w:spacing w:before="0" w:after="80" w:line="216" w:lineRule="auto"/>
        <w:rPr>
          <w:lang w:val="ru-RU"/>
        </w:rPr>
      </w:pPr>
    </w:p>
    <w:p w:rsidR="00DA25B4" w:rsidRPr="00DA25B4" w:rsidRDefault="00D70ACF" w:rsidP="00D70ACF">
      <w:pPr>
        <w:numPr>
          <w:ilvl w:val="0"/>
          <w:numId w:val="23"/>
        </w:numPr>
        <w:spacing w:before="0" w:after="80" w:line="216" w:lineRule="auto"/>
        <w:rPr>
          <w:lang w:val="ru-RU"/>
        </w:rPr>
      </w:pPr>
      <w:r w:rsidRPr="00D70ACF">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D70ACF">
        <w:rPr>
          <w:lang w:val="sr-Cyrl-CS"/>
        </w:rPr>
        <w:t>флуида под високим притиском и температуром,</w:t>
      </w:r>
      <w:r w:rsidRPr="00D70ACF">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w:t>
      </w:r>
    </w:p>
    <w:p w:rsidR="00D70ACF" w:rsidRPr="00D70ACF" w:rsidRDefault="00D70ACF" w:rsidP="00DA25B4">
      <w:pPr>
        <w:spacing w:before="0" w:after="80" w:line="216" w:lineRule="auto"/>
        <w:rPr>
          <w:lang w:val="ru-RU"/>
        </w:rPr>
      </w:pPr>
      <w:r w:rsidRPr="00D70ACF">
        <w:rPr>
          <w:szCs w:val="20"/>
          <w:lang w:val="sr-Cyrl-CS"/>
        </w:rPr>
        <w:t xml:space="preserve"> </w:t>
      </w:r>
    </w:p>
    <w:p w:rsidR="00D70ACF" w:rsidRPr="00D70ACF" w:rsidRDefault="00D70ACF" w:rsidP="00D70ACF">
      <w:pPr>
        <w:numPr>
          <w:ilvl w:val="0"/>
          <w:numId w:val="23"/>
        </w:numPr>
        <w:spacing w:before="0" w:after="80" w:line="216" w:lineRule="auto"/>
        <w:rPr>
          <w:lang w:val="ru-RU"/>
        </w:rPr>
      </w:pPr>
      <w:r w:rsidRPr="00D70ACF">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70ACF">
        <w:rPr>
          <w:szCs w:val="20"/>
          <w:lang w:val="sr-Latn-CS"/>
        </w:rPr>
        <w:t>(</w:t>
      </w:r>
      <w:r w:rsidRPr="00D70ACF">
        <w:rPr>
          <w:szCs w:val="20"/>
          <w:lang w:val="sr-Cyrl-CS"/>
        </w:rPr>
        <w:t>алатне машине у радионици одржавања, погонске уређаје и машине, вучна средства ЖТ, као и транспортн</w:t>
      </w:r>
      <w:r w:rsidRPr="00D70ACF">
        <w:rPr>
          <w:szCs w:val="20"/>
          <w:lang w:val="en-GB"/>
        </w:rPr>
        <w:t>e</w:t>
      </w:r>
      <w:r w:rsidRPr="00D70ACF">
        <w:rPr>
          <w:szCs w:val="20"/>
          <w:lang w:val="sr-Cyrl-CS"/>
        </w:rPr>
        <w:t xml:space="preserve"> машин</w:t>
      </w:r>
      <w:r w:rsidRPr="00D70ACF">
        <w:rPr>
          <w:szCs w:val="20"/>
          <w:lang w:val="en-GB"/>
        </w:rPr>
        <w:t>e</w:t>
      </w:r>
      <w:r w:rsidRPr="00D70ACF">
        <w:rPr>
          <w:szCs w:val="20"/>
          <w:lang w:val="sr-Cyrl-CS"/>
        </w:rPr>
        <w:t xml:space="preserve"> (дизалице, кранове, виљушкаре и остала моторна возила), независно од тога да ли су обучени за наведене послове.</w:t>
      </w:r>
    </w:p>
    <w:p w:rsidR="00DA25B4" w:rsidRDefault="00D70ACF" w:rsidP="00DA25B4">
      <w:pPr>
        <w:numPr>
          <w:ilvl w:val="0"/>
          <w:numId w:val="23"/>
        </w:numPr>
        <w:spacing w:before="0" w:after="80" w:line="216" w:lineRule="auto"/>
        <w:rPr>
          <w:lang w:val="ru-RU"/>
        </w:rPr>
      </w:pPr>
      <w:r w:rsidRPr="00D70ACF">
        <w:rPr>
          <w:szCs w:val="20"/>
          <w:lang w:val="ru-RU"/>
        </w:rPr>
        <w:lastRenderedPageBreak/>
        <w:t>З</w:t>
      </w:r>
      <w:r w:rsidRPr="00D70ACF">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A25B4" w:rsidRPr="00DA25B4" w:rsidRDefault="00DA25B4" w:rsidP="00DA25B4">
      <w:pPr>
        <w:spacing w:before="0" w:after="80" w:line="216" w:lineRule="auto"/>
        <w:ind w:left="360"/>
        <w:rPr>
          <w:lang w:val="ru-RU"/>
        </w:rPr>
      </w:pPr>
    </w:p>
    <w:p w:rsidR="00D70ACF" w:rsidRPr="00DA25B4" w:rsidRDefault="00D70ACF" w:rsidP="00D70ACF">
      <w:pPr>
        <w:numPr>
          <w:ilvl w:val="0"/>
          <w:numId w:val="23"/>
        </w:numPr>
        <w:spacing w:before="0" w:after="80" w:line="216" w:lineRule="auto"/>
        <w:rPr>
          <w:lang w:val="ru-RU"/>
        </w:rPr>
      </w:pPr>
      <w:r w:rsidRPr="00D70ACF">
        <w:rPr>
          <w:lang w:val="ru-RU"/>
        </w:rPr>
        <w:t>З</w:t>
      </w:r>
      <w:r w:rsidRPr="00D70ACF">
        <w:rPr>
          <w:lang w:val="sr-Latn-CS"/>
        </w:rPr>
        <w:t xml:space="preserve">а своје </w:t>
      </w:r>
      <w:r w:rsidRPr="00D70ACF">
        <w:rPr>
          <w:lang w:val="ru-RU"/>
        </w:rPr>
        <w:t>запослене</w:t>
      </w:r>
      <w:r w:rsidRPr="00D70ACF">
        <w:rPr>
          <w:lang w:val="sr-Latn-CS"/>
        </w:rPr>
        <w:t xml:space="preserve"> обезбеди лична</w:t>
      </w:r>
      <w:r w:rsidRPr="00D70ACF">
        <w:rPr>
          <w:lang w:val="ru-RU"/>
        </w:rPr>
        <w:t xml:space="preserve"> и колективна</w:t>
      </w:r>
      <w:r w:rsidRPr="00D70ACF">
        <w:rPr>
          <w:lang w:val="sr-Latn-CS"/>
        </w:rPr>
        <w:t xml:space="preserve"> заштитна средства и сноси одговорност о њиховој</w:t>
      </w:r>
      <w:r w:rsidRPr="00D70ACF">
        <w:rPr>
          <w:lang w:val="ru-RU"/>
        </w:rPr>
        <w:t xml:space="preserve"> правилној</w:t>
      </w:r>
      <w:r w:rsidRPr="00D70ACF">
        <w:rPr>
          <w:lang w:val="sr-Latn-CS"/>
        </w:rPr>
        <w:t xml:space="preserve"> употреби.</w:t>
      </w:r>
    </w:p>
    <w:p w:rsidR="00DA25B4" w:rsidRPr="00D70ACF" w:rsidRDefault="00DA25B4" w:rsidP="00DA25B4">
      <w:pPr>
        <w:spacing w:before="0" w:after="80" w:line="216" w:lineRule="auto"/>
        <w:rPr>
          <w:lang w:val="ru-RU"/>
        </w:rPr>
      </w:pPr>
    </w:p>
    <w:p w:rsidR="00D70ACF" w:rsidRPr="00DA25B4" w:rsidRDefault="00D70ACF" w:rsidP="00D70ACF">
      <w:pPr>
        <w:numPr>
          <w:ilvl w:val="0"/>
          <w:numId w:val="23"/>
        </w:numPr>
        <w:spacing w:before="0" w:after="80" w:line="216" w:lineRule="auto"/>
        <w:rPr>
          <w:lang w:val="ru-RU"/>
        </w:rPr>
      </w:pPr>
      <w:r w:rsidRPr="00D70ACF">
        <w:rPr>
          <w:lang w:val="sr-Cyrl-CS"/>
        </w:rPr>
        <w:t>Запослени на радном оделу имају видно обележен назив фирме у којој раде.</w:t>
      </w:r>
    </w:p>
    <w:p w:rsidR="00DA25B4" w:rsidRPr="00D70ACF" w:rsidRDefault="00DA25B4" w:rsidP="00DA25B4">
      <w:pPr>
        <w:spacing w:before="0" w:after="80" w:line="216" w:lineRule="auto"/>
        <w:rPr>
          <w:lang w:val="ru-RU"/>
        </w:rPr>
      </w:pPr>
    </w:p>
    <w:p w:rsidR="00DA25B4" w:rsidRPr="00DA25B4" w:rsidRDefault="00D70ACF" w:rsidP="00D70ACF">
      <w:pPr>
        <w:numPr>
          <w:ilvl w:val="0"/>
          <w:numId w:val="23"/>
        </w:numPr>
        <w:spacing w:before="0" w:after="80" w:line="216" w:lineRule="auto"/>
        <w:rPr>
          <w:lang w:val="ru-RU"/>
        </w:rPr>
      </w:pPr>
      <w:r w:rsidRPr="00D70ACF">
        <w:rPr>
          <w:lang w:val="ru-RU"/>
        </w:rPr>
        <w:t>С</w:t>
      </w:r>
      <w:r w:rsidRPr="00D70ACF">
        <w:rPr>
          <w:lang w:val="sr-Latn-CS"/>
        </w:rPr>
        <w:t xml:space="preserve">носи пуну одговорност за безбедност и здравље својих </w:t>
      </w:r>
      <w:r w:rsidRPr="00D70ACF">
        <w:rPr>
          <w:lang w:val="ru-RU"/>
        </w:rPr>
        <w:t>запослених</w:t>
      </w:r>
      <w:r w:rsidRPr="00D70ACF">
        <w:rPr>
          <w:lang w:val="sr-Latn-CS"/>
        </w:rPr>
        <w:t xml:space="preserve">, </w:t>
      </w:r>
      <w:r w:rsidRPr="00D70ACF">
        <w:rPr>
          <w:lang w:val="ru-RU"/>
        </w:rPr>
        <w:t>запослених</w:t>
      </w:r>
      <w:r w:rsidRPr="00D70ACF">
        <w:rPr>
          <w:lang w:val="sr-Latn-CS"/>
        </w:rPr>
        <w:t xml:space="preserve"> подизвођача и </w:t>
      </w:r>
      <w:r w:rsidRPr="00D70ACF">
        <w:rPr>
          <w:lang w:val="ru-RU"/>
        </w:rPr>
        <w:t>другог</w:t>
      </w:r>
      <w:r w:rsidRPr="00D70ACF">
        <w:rPr>
          <w:lang w:val="sr-Latn-CS"/>
        </w:rPr>
        <w:t xml:space="preserve"> особ</w:t>
      </w:r>
      <w:r w:rsidRPr="00D70ACF">
        <w:rPr>
          <w:lang w:val="ru-RU"/>
        </w:rPr>
        <w:t>ља</w:t>
      </w:r>
      <w:r w:rsidRPr="00D70ACF">
        <w:rPr>
          <w:lang w:val="sr-Latn-CS"/>
        </w:rPr>
        <w:t xml:space="preserve"> које </w:t>
      </w:r>
      <w:r w:rsidRPr="00D70ACF">
        <w:rPr>
          <w:lang w:val="ru-RU"/>
        </w:rPr>
        <w:t>је</w:t>
      </w:r>
      <w:r w:rsidRPr="00D70ACF">
        <w:rPr>
          <w:lang w:val="sr-Latn-CS"/>
        </w:rPr>
        <w:t xml:space="preserve"> укључен</w:t>
      </w:r>
      <w:r w:rsidRPr="00D70ACF">
        <w:rPr>
          <w:lang w:val="ru-RU"/>
        </w:rPr>
        <w:t>о</w:t>
      </w:r>
      <w:r w:rsidRPr="00D70ACF">
        <w:rPr>
          <w:lang w:val="sr-Latn-CS"/>
        </w:rPr>
        <w:t xml:space="preserve"> у радове извођача.</w:t>
      </w:r>
    </w:p>
    <w:p w:rsidR="00D70ACF" w:rsidRPr="00D70ACF" w:rsidRDefault="00D70ACF" w:rsidP="00DA25B4">
      <w:pPr>
        <w:spacing w:before="0" w:after="80" w:line="216" w:lineRule="auto"/>
        <w:rPr>
          <w:lang w:val="ru-RU"/>
        </w:rPr>
      </w:pPr>
      <w:r w:rsidRPr="00D70ACF">
        <w:rPr>
          <w:lang w:val="sr-Cyrl-CS"/>
        </w:rPr>
        <w:t xml:space="preserve"> </w:t>
      </w:r>
    </w:p>
    <w:p w:rsidR="00DA25B4" w:rsidRDefault="00D70ACF" w:rsidP="00DA25B4">
      <w:pPr>
        <w:numPr>
          <w:ilvl w:val="0"/>
          <w:numId w:val="23"/>
        </w:numPr>
        <w:spacing w:before="0" w:after="80" w:line="216" w:lineRule="auto"/>
        <w:rPr>
          <w:lang w:val="ru-RU"/>
        </w:rPr>
      </w:pPr>
      <w:r w:rsidRPr="00D70ACF">
        <w:rPr>
          <w:lang w:val="sr-Cyrl-CS"/>
        </w:rPr>
        <w:t>Виљушкари и грађевинске машине морају бити снабдевени са ротационим светлом и звучном сиреном за вожњу уназад.</w:t>
      </w:r>
    </w:p>
    <w:p w:rsidR="00DA25B4" w:rsidRPr="00DA25B4" w:rsidRDefault="00DA25B4" w:rsidP="00DA25B4">
      <w:pPr>
        <w:spacing w:before="0" w:after="80" w:line="216" w:lineRule="auto"/>
        <w:rPr>
          <w:lang w:val="ru-RU"/>
        </w:rPr>
      </w:pPr>
    </w:p>
    <w:p w:rsidR="00D70ACF" w:rsidRDefault="00D70ACF" w:rsidP="00D70ACF">
      <w:pPr>
        <w:numPr>
          <w:ilvl w:val="0"/>
          <w:numId w:val="23"/>
        </w:numPr>
        <w:spacing w:before="0" w:after="80" w:line="216" w:lineRule="auto"/>
        <w:rPr>
          <w:lang w:val="ru-RU"/>
        </w:rPr>
      </w:pPr>
      <w:r w:rsidRPr="00D70ACF">
        <w:rPr>
          <w:lang w:val="ru-RU"/>
        </w:rPr>
        <w:t>Сва возила, као и радне машине, за која су издате ИД картице за улазак у објекте ТЕНТ,  морају имати видно обележен назив фирме.</w:t>
      </w:r>
    </w:p>
    <w:p w:rsidR="00DA25B4" w:rsidRPr="00D70ACF" w:rsidRDefault="00DA25B4" w:rsidP="00DA25B4">
      <w:pPr>
        <w:spacing w:before="0" w:after="80" w:line="216" w:lineRule="auto"/>
        <w:rPr>
          <w:lang w:val="ru-RU"/>
        </w:rPr>
      </w:pPr>
    </w:p>
    <w:p w:rsidR="00DA25B4" w:rsidRPr="00DA25B4" w:rsidRDefault="00D70ACF" w:rsidP="00D70ACF">
      <w:pPr>
        <w:numPr>
          <w:ilvl w:val="0"/>
          <w:numId w:val="23"/>
        </w:numPr>
        <w:spacing w:before="0" w:after="80" w:line="216" w:lineRule="auto"/>
        <w:rPr>
          <w:lang w:val="ru-RU"/>
        </w:rPr>
      </w:pPr>
      <w:r w:rsidRPr="00D70ACF">
        <w:rPr>
          <w:lang w:val="ru-RU"/>
        </w:rPr>
        <w:t>П</w:t>
      </w:r>
      <w:r w:rsidRPr="00D70ACF">
        <w:rPr>
          <w:lang w:val="sr-Latn-CS"/>
        </w:rPr>
        <w:t>оштуј</w:t>
      </w:r>
      <w:r w:rsidRPr="00D70ACF">
        <w:rPr>
          <w:lang w:val="ru-RU"/>
        </w:rPr>
        <w:t>е</w:t>
      </w:r>
      <w:r w:rsidRPr="00D70ACF">
        <w:rPr>
          <w:lang w:val="sr-Latn-CS"/>
        </w:rPr>
        <w:t xml:space="preserve"> наложене мере или упутства која издаје координатор радова у случају ако више извођача радова истовремено обављају радове.</w:t>
      </w:r>
    </w:p>
    <w:p w:rsidR="00D70ACF" w:rsidRPr="00D70ACF" w:rsidRDefault="00D70ACF" w:rsidP="00DA25B4">
      <w:pPr>
        <w:spacing w:before="0" w:after="80" w:line="216" w:lineRule="auto"/>
        <w:rPr>
          <w:lang w:val="ru-RU"/>
        </w:rPr>
      </w:pPr>
      <w:r w:rsidRPr="00D70ACF">
        <w:rPr>
          <w:lang w:val="sr-Latn-CS"/>
        </w:rPr>
        <w:t xml:space="preserve"> </w:t>
      </w:r>
    </w:p>
    <w:p w:rsidR="00D70ACF" w:rsidRPr="00DA25B4" w:rsidRDefault="00D70ACF" w:rsidP="00D70ACF">
      <w:pPr>
        <w:numPr>
          <w:ilvl w:val="0"/>
          <w:numId w:val="23"/>
        </w:numPr>
        <w:spacing w:before="0" w:after="80" w:line="216" w:lineRule="auto"/>
        <w:rPr>
          <w:lang w:val="ru-RU"/>
        </w:rPr>
      </w:pPr>
      <w:r w:rsidRPr="00D70ACF">
        <w:rPr>
          <w:lang w:val="ru-RU"/>
        </w:rPr>
        <w:t>О</w:t>
      </w:r>
      <w:r w:rsidRPr="00D70ACF">
        <w:rPr>
          <w:lang w:val="sr-Latn-CS"/>
        </w:rPr>
        <w:t>безбеди сопствени надзор над спровођењем мера безбедности на раду и обезбеди прву  помоћ.</w:t>
      </w:r>
    </w:p>
    <w:p w:rsidR="00DA25B4" w:rsidRPr="00D70ACF" w:rsidRDefault="00DA25B4" w:rsidP="00DA25B4">
      <w:pPr>
        <w:spacing w:before="0" w:after="80" w:line="216" w:lineRule="auto"/>
        <w:rPr>
          <w:lang w:val="ru-RU"/>
        </w:rPr>
      </w:pPr>
    </w:p>
    <w:p w:rsidR="00D70ACF" w:rsidRPr="00DA25B4" w:rsidRDefault="00D70ACF" w:rsidP="00D70ACF">
      <w:pPr>
        <w:numPr>
          <w:ilvl w:val="0"/>
          <w:numId w:val="23"/>
        </w:numPr>
        <w:spacing w:before="0" w:after="80" w:line="216" w:lineRule="auto"/>
        <w:rPr>
          <w:lang w:val="ru-RU"/>
        </w:rPr>
      </w:pPr>
      <w:r w:rsidRPr="00D70ACF">
        <w:rPr>
          <w:lang w:val="ru-RU"/>
        </w:rPr>
        <w:t>О</w:t>
      </w:r>
      <w:r w:rsidRPr="00D70AC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A25B4" w:rsidRPr="00D70ACF" w:rsidRDefault="00DA25B4" w:rsidP="00DA25B4">
      <w:pPr>
        <w:spacing w:before="0" w:after="80" w:line="216" w:lineRule="auto"/>
        <w:rPr>
          <w:lang w:val="ru-RU"/>
        </w:rPr>
      </w:pPr>
    </w:p>
    <w:p w:rsidR="00D70ACF" w:rsidRPr="00DA25B4" w:rsidRDefault="00D70ACF" w:rsidP="00D70ACF">
      <w:pPr>
        <w:numPr>
          <w:ilvl w:val="0"/>
          <w:numId w:val="23"/>
        </w:numPr>
        <w:spacing w:before="0" w:after="80" w:line="216" w:lineRule="auto"/>
        <w:rPr>
          <w:lang w:val="ru-RU"/>
        </w:rPr>
      </w:pPr>
      <w:r w:rsidRPr="00D70ACF">
        <w:rPr>
          <w:lang w:val="ru-RU"/>
        </w:rPr>
        <w:t>Поштује забрану</w:t>
      </w:r>
      <w:r w:rsidRPr="00D70ACF">
        <w:rPr>
          <w:lang w:val="sr-Latn-CS"/>
        </w:rPr>
        <w:t xml:space="preserve"> спаљивањ</w:t>
      </w:r>
      <w:r w:rsidRPr="00D70ACF">
        <w:rPr>
          <w:lang w:val="ru-RU"/>
        </w:rPr>
        <w:t>а</w:t>
      </w:r>
      <w:r w:rsidRPr="00D70ACF">
        <w:rPr>
          <w:lang w:val="sr-Latn-CS"/>
        </w:rPr>
        <w:t xml:space="preserve"> смећа и отпадног материјала као и коришћења ватре на отвореном простору за грејање </w:t>
      </w:r>
      <w:r w:rsidRPr="00D70ACF">
        <w:rPr>
          <w:lang w:val="ru-RU"/>
        </w:rPr>
        <w:t>запослених</w:t>
      </w:r>
      <w:r w:rsidRPr="00D70ACF">
        <w:rPr>
          <w:lang w:val="sr-Latn-CS"/>
        </w:rPr>
        <w:t>.</w:t>
      </w:r>
    </w:p>
    <w:p w:rsidR="00DA25B4" w:rsidRPr="00D70ACF" w:rsidRDefault="00DA25B4" w:rsidP="00DA25B4">
      <w:pPr>
        <w:spacing w:before="0" w:after="80" w:line="216" w:lineRule="auto"/>
        <w:rPr>
          <w:lang w:val="ru-RU"/>
        </w:rPr>
      </w:pPr>
    </w:p>
    <w:p w:rsidR="00D70ACF" w:rsidRPr="00DA25B4" w:rsidRDefault="00D70ACF" w:rsidP="00D70ACF">
      <w:pPr>
        <w:numPr>
          <w:ilvl w:val="0"/>
          <w:numId w:val="23"/>
        </w:numPr>
        <w:spacing w:before="0" w:after="80" w:line="216" w:lineRule="auto"/>
        <w:rPr>
          <w:lang w:val="ru-RU"/>
        </w:rPr>
      </w:pPr>
      <w:r w:rsidRPr="00D70ACF">
        <w:rPr>
          <w:lang w:val="ru-RU"/>
        </w:rPr>
        <w:t xml:space="preserve">У потпуности преузима </w:t>
      </w:r>
      <w:r w:rsidRPr="00D70ACF">
        <w:rPr>
          <w:lang w:val="sr-Cyrl-CS"/>
        </w:rPr>
        <w:t>с</w:t>
      </w:r>
      <w:r w:rsidRPr="00D70AC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70ACF">
        <w:rPr>
          <w:lang w:val="sr-Cyrl-CS"/>
        </w:rPr>
        <w:t>.</w:t>
      </w:r>
    </w:p>
    <w:p w:rsidR="00DA25B4" w:rsidRPr="00D70ACF" w:rsidRDefault="00DA25B4" w:rsidP="00DA25B4">
      <w:pPr>
        <w:spacing w:before="0" w:after="80" w:line="216" w:lineRule="auto"/>
        <w:rPr>
          <w:lang w:val="ru-RU"/>
        </w:rPr>
      </w:pPr>
    </w:p>
    <w:p w:rsidR="00D70ACF" w:rsidRPr="00DA25B4" w:rsidRDefault="00D70ACF" w:rsidP="00D70ACF">
      <w:pPr>
        <w:numPr>
          <w:ilvl w:val="0"/>
          <w:numId w:val="23"/>
        </w:numPr>
        <w:spacing w:before="0" w:after="80" w:line="216" w:lineRule="auto"/>
        <w:rPr>
          <w:lang w:val="ru-RU"/>
        </w:rPr>
      </w:pPr>
      <w:r w:rsidRPr="00D70ACF">
        <w:rPr>
          <w:lang w:val="ru-RU"/>
        </w:rPr>
        <w:t xml:space="preserve">Благовремено извештава </w:t>
      </w:r>
      <w:r w:rsidRPr="00D70ACF">
        <w:rPr>
          <w:lang w:val="sr-Latn-CS"/>
        </w:rPr>
        <w:t>Служб</w:t>
      </w:r>
      <w:r w:rsidRPr="00D70ACF">
        <w:rPr>
          <w:lang w:val="sr-Cyrl-RS"/>
        </w:rPr>
        <w:t>у</w:t>
      </w:r>
      <w:r w:rsidRPr="00D70ACF">
        <w:rPr>
          <w:lang w:val="sr-Latn-CS"/>
        </w:rPr>
        <w:t xml:space="preserve"> БЗР и ЗОП </w:t>
      </w:r>
      <w:r w:rsidRPr="00D70AC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70ACF">
        <w:rPr>
          <w:lang w:val="sr-Latn-CS"/>
        </w:rPr>
        <w:t xml:space="preserve">сваку повреду на раду својих </w:t>
      </w:r>
      <w:r w:rsidRPr="00D70ACF">
        <w:rPr>
          <w:lang w:val="ru-RU"/>
        </w:rPr>
        <w:t>запослених</w:t>
      </w:r>
      <w:r w:rsidRPr="00D70ACF">
        <w:rPr>
          <w:lang w:val="sr-Cyrl-RS"/>
        </w:rPr>
        <w:t>, акцидент или инцидент.</w:t>
      </w:r>
    </w:p>
    <w:p w:rsidR="00DA25B4" w:rsidRPr="00D70ACF" w:rsidRDefault="00DA25B4" w:rsidP="00DA25B4">
      <w:pPr>
        <w:spacing w:before="0" w:after="80" w:line="216" w:lineRule="auto"/>
        <w:rPr>
          <w:lang w:val="ru-RU"/>
        </w:rPr>
      </w:pPr>
    </w:p>
    <w:p w:rsidR="00D70ACF" w:rsidRDefault="00D70ACF" w:rsidP="00D70ACF">
      <w:pPr>
        <w:numPr>
          <w:ilvl w:val="0"/>
          <w:numId w:val="23"/>
        </w:numPr>
        <w:spacing w:before="0" w:after="80" w:line="216" w:lineRule="auto"/>
        <w:rPr>
          <w:lang w:val="ru-RU"/>
        </w:rPr>
      </w:pPr>
      <w:r w:rsidRPr="00D70AC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A25B4" w:rsidRPr="00D70ACF" w:rsidRDefault="00DA25B4" w:rsidP="00DA25B4">
      <w:pPr>
        <w:spacing w:before="0" w:after="80" w:line="216" w:lineRule="auto"/>
        <w:rPr>
          <w:lang w:val="ru-RU"/>
        </w:rPr>
      </w:pPr>
    </w:p>
    <w:p w:rsidR="00D70ACF" w:rsidRPr="00DA25B4" w:rsidRDefault="00D70ACF" w:rsidP="00D70ACF">
      <w:pPr>
        <w:numPr>
          <w:ilvl w:val="0"/>
          <w:numId w:val="23"/>
        </w:numPr>
        <w:spacing w:before="0" w:after="80" w:line="216" w:lineRule="auto"/>
        <w:ind w:left="357" w:hanging="357"/>
        <w:rPr>
          <w:lang w:val="ru-RU"/>
        </w:rPr>
      </w:pPr>
      <w:r w:rsidRPr="00D70ACF">
        <w:rPr>
          <w:lang w:val="ru-RU"/>
        </w:rPr>
        <w:t>Р</w:t>
      </w:r>
      <w:r w:rsidRPr="00D70ACF">
        <w:rPr>
          <w:lang w:val="sr-Latn-CS"/>
        </w:rPr>
        <w:t>адни простор одржава уредан</w:t>
      </w:r>
      <w:r w:rsidRPr="00D70ACF">
        <w:rPr>
          <w:lang w:val="ru-RU"/>
        </w:rPr>
        <w:t xml:space="preserve">, </w:t>
      </w:r>
      <w:r w:rsidRPr="00D70ACF">
        <w:rPr>
          <w:lang w:val="sr-Latn-CS"/>
        </w:rPr>
        <w:t>чист, сигуран за кретање радника и транспорт.</w:t>
      </w:r>
    </w:p>
    <w:p w:rsidR="00DA25B4" w:rsidRPr="00D70ACF" w:rsidRDefault="00DA25B4" w:rsidP="00DA25B4">
      <w:pPr>
        <w:spacing w:before="0" w:after="80" w:line="216" w:lineRule="auto"/>
        <w:rPr>
          <w:lang w:val="ru-RU"/>
        </w:rPr>
      </w:pPr>
    </w:p>
    <w:p w:rsidR="00D70ACF" w:rsidRPr="00DA25B4" w:rsidRDefault="00D70ACF" w:rsidP="00D70ACF">
      <w:pPr>
        <w:numPr>
          <w:ilvl w:val="0"/>
          <w:numId w:val="23"/>
        </w:numPr>
        <w:spacing w:before="0" w:after="80" w:line="216" w:lineRule="auto"/>
        <w:rPr>
          <w:lang w:val="ru-RU"/>
        </w:rPr>
      </w:pPr>
      <w:r w:rsidRPr="00D70ACF">
        <w:rPr>
          <w:lang w:val="sr-Latn-CS"/>
        </w:rPr>
        <w:t xml:space="preserve">Свакодневно, уз сагласност  </w:t>
      </w:r>
      <w:r w:rsidRPr="00D70ACF">
        <w:rPr>
          <w:lang w:val="ru-RU"/>
        </w:rPr>
        <w:t>н</w:t>
      </w:r>
      <w:r w:rsidRPr="00D70ACF">
        <w:rPr>
          <w:lang w:val="sr-Latn-CS"/>
        </w:rPr>
        <w:t>аручиоц</w:t>
      </w:r>
      <w:r w:rsidRPr="00D70ACF">
        <w:rPr>
          <w:lang w:val="ru-RU"/>
        </w:rPr>
        <w:t>а</w:t>
      </w:r>
      <w:r w:rsidRPr="00D70AC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A25B4" w:rsidRPr="00D70ACF" w:rsidRDefault="00DA25B4" w:rsidP="00DA25B4">
      <w:pPr>
        <w:spacing w:before="0" w:after="80" w:line="216" w:lineRule="auto"/>
        <w:rPr>
          <w:lang w:val="ru-RU"/>
        </w:rPr>
      </w:pPr>
    </w:p>
    <w:p w:rsidR="00D70ACF" w:rsidRPr="00D70ACF" w:rsidRDefault="00D70ACF" w:rsidP="00D70ACF">
      <w:pPr>
        <w:numPr>
          <w:ilvl w:val="0"/>
          <w:numId w:val="23"/>
        </w:numPr>
        <w:spacing w:before="0" w:after="80" w:line="216" w:lineRule="auto"/>
        <w:rPr>
          <w:lang w:val="ru-RU"/>
        </w:rPr>
      </w:pPr>
      <w:r w:rsidRPr="00D70ACF">
        <w:rPr>
          <w:lang w:val="sr-Latn-CS"/>
        </w:rPr>
        <w:lastRenderedPageBreak/>
        <w:t xml:space="preserve">Монтажни материјал </w:t>
      </w:r>
      <w:r w:rsidRPr="00D70ACF">
        <w:rPr>
          <w:lang w:val="ru-RU"/>
        </w:rPr>
        <w:t>прописно складишти</w:t>
      </w:r>
      <w:r w:rsidRPr="00D70ACF">
        <w:rPr>
          <w:lang w:val="sr-Latn-CS"/>
        </w:rPr>
        <w:t>.</w:t>
      </w:r>
    </w:p>
    <w:p w:rsidR="00D70ACF" w:rsidRPr="00D70ACF" w:rsidRDefault="00D70ACF" w:rsidP="00D70ACF">
      <w:pPr>
        <w:numPr>
          <w:ilvl w:val="0"/>
          <w:numId w:val="23"/>
        </w:numPr>
        <w:spacing w:before="0" w:after="80" w:line="216" w:lineRule="auto"/>
        <w:rPr>
          <w:lang w:val="ru-RU"/>
        </w:rPr>
      </w:pPr>
      <w:r w:rsidRPr="00D70ACF">
        <w:rPr>
          <w:lang w:val="sr-Latn-CS"/>
        </w:rPr>
        <w:t>Сва опасна места (опасност од пада са висин</w:t>
      </w:r>
      <w:r w:rsidRPr="00D70ACF">
        <w:rPr>
          <w:lang w:val="ru-RU"/>
        </w:rPr>
        <w:t>е и друго</w:t>
      </w:r>
      <w:r w:rsidRPr="00D70ACF">
        <w:rPr>
          <w:lang w:val="sr-Latn-CS"/>
        </w:rPr>
        <w:t>) обезбеди траком</w:t>
      </w:r>
      <w:r w:rsidRPr="00D70ACF">
        <w:rPr>
          <w:lang w:val="ru-RU"/>
        </w:rPr>
        <w:t xml:space="preserve">, </w:t>
      </w:r>
      <w:r w:rsidRPr="00D70ACF">
        <w:rPr>
          <w:lang w:val="sr-Latn-CS"/>
        </w:rPr>
        <w:t>оградом</w:t>
      </w:r>
      <w:r w:rsidRPr="00D70ACF">
        <w:rPr>
          <w:lang w:val="ru-RU"/>
        </w:rPr>
        <w:t xml:space="preserve"> и таблама упозорења</w:t>
      </w:r>
      <w:r w:rsidRPr="00D70ACF">
        <w:rPr>
          <w:lang w:val="sr-Latn-CS"/>
        </w:rPr>
        <w:t>.</w:t>
      </w:r>
    </w:p>
    <w:p w:rsidR="00D70ACF" w:rsidRPr="00D70ACF" w:rsidRDefault="00D70ACF" w:rsidP="00D70ACF">
      <w:pPr>
        <w:numPr>
          <w:ilvl w:val="0"/>
          <w:numId w:val="23"/>
        </w:numPr>
        <w:spacing w:before="0" w:after="80" w:line="216" w:lineRule="auto"/>
        <w:rPr>
          <w:lang w:val="ru-RU"/>
        </w:rPr>
      </w:pPr>
      <w:r w:rsidRPr="00D70AC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70ACF" w:rsidRPr="00D70ACF" w:rsidRDefault="00D70ACF" w:rsidP="00D70ACF">
      <w:pPr>
        <w:numPr>
          <w:ilvl w:val="0"/>
          <w:numId w:val="23"/>
        </w:numPr>
        <w:spacing w:before="0" w:after="80" w:line="216" w:lineRule="auto"/>
        <w:rPr>
          <w:lang w:val="ru-RU"/>
        </w:rPr>
      </w:pPr>
      <w:r w:rsidRPr="00D70ACF">
        <w:rPr>
          <w:lang w:val="sr-Latn-CS"/>
        </w:rPr>
        <w:t xml:space="preserve">Све грађевинске скеле </w:t>
      </w:r>
      <w:r w:rsidRPr="00D70ACF">
        <w:rPr>
          <w:lang w:val="sr-Cyrl-CS"/>
        </w:rPr>
        <w:t>буду</w:t>
      </w:r>
      <w:r w:rsidRPr="00D70ACF">
        <w:rPr>
          <w:lang w:val="sr-Latn-CS"/>
        </w:rPr>
        <w:t xml:space="preserve"> монтиране од стране специјализованих фирми</w:t>
      </w:r>
      <w:r w:rsidRPr="00D70ACF">
        <w:rPr>
          <w:lang w:val="ru-RU"/>
        </w:rPr>
        <w:t>,</w:t>
      </w:r>
      <w:r w:rsidRPr="00D70ACF">
        <w:rPr>
          <w:lang w:val="sr-Latn-CS"/>
        </w:rPr>
        <w:t xml:space="preserve"> по урађеном пројекту</w:t>
      </w:r>
      <w:r w:rsidRPr="00D70ACF">
        <w:rPr>
          <w:lang w:val="ru-RU"/>
        </w:rPr>
        <w:t xml:space="preserve"> и </w:t>
      </w:r>
      <w:r w:rsidRPr="00D70ACF">
        <w:rPr>
          <w:lang w:val="sr-Latn-CS"/>
        </w:rPr>
        <w:t>прегледане пре употребе од стране корисника.</w:t>
      </w:r>
    </w:p>
    <w:p w:rsidR="00D70ACF" w:rsidRPr="00D70ACF" w:rsidRDefault="00D70ACF" w:rsidP="00D70ACF">
      <w:pPr>
        <w:numPr>
          <w:ilvl w:val="0"/>
          <w:numId w:val="23"/>
        </w:numPr>
        <w:spacing w:before="0" w:after="80" w:line="216" w:lineRule="auto"/>
        <w:rPr>
          <w:lang w:val="ru-RU"/>
        </w:rPr>
      </w:pPr>
      <w:r w:rsidRPr="00D70ACF">
        <w:rPr>
          <w:lang w:val="ru-RU"/>
        </w:rPr>
        <w:t>На захтев надзорног органа н</w:t>
      </w:r>
      <w:r w:rsidRPr="00D70ACF">
        <w:rPr>
          <w:lang w:val="sr-Latn-CS"/>
        </w:rPr>
        <w:t>а градилишту обезбеди довољан број мобилних тоалета.</w:t>
      </w:r>
    </w:p>
    <w:p w:rsidR="00D70ACF" w:rsidRPr="00D70ACF" w:rsidRDefault="00D70ACF" w:rsidP="00D70ACF">
      <w:pPr>
        <w:numPr>
          <w:ilvl w:val="0"/>
          <w:numId w:val="23"/>
        </w:numPr>
        <w:spacing w:before="0" w:after="80" w:line="216" w:lineRule="auto"/>
        <w:rPr>
          <w:lang w:val="ru-RU"/>
        </w:rPr>
      </w:pPr>
      <w:r w:rsidRPr="00D70ACF">
        <w:rPr>
          <w:lang w:val="sr-Latn-CS"/>
        </w:rPr>
        <w:t xml:space="preserve">Наручиоцу радова не ремети редован процес производње и рад </w:t>
      </w:r>
      <w:r w:rsidRPr="00D70ACF">
        <w:rPr>
          <w:lang w:val="ru-RU"/>
        </w:rPr>
        <w:t>запослених</w:t>
      </w:r>
      <w:r w:rsidRPr="00D70ACF">
        <w:rPr>
          <w:lang w:val="sr-Latn-CS"/>
        </w:rPr>
        <w:t>.</w:t>
      </w:r>
    </w:p>
    <w:p w:rsidR="00D70ACF" w:rsidRPr="00D70ACF" w:rsidRDefault="00D70ACF" w:rsidP="00D70ACF">
      <w:pPr>
        <w:numPr>
          <w:ilvl w:val="0"/>
          <w:numId w:val="23"/>
        </w:numPr>
        <w:spacing w:before="0" w:after="80" w:line="216" w:lineRule="auto"/>
        <w:rPr>
          <w:lang w:val="ru-RU"/>
        </w:rPr>
      </w:pPr>
      <w:r w:rsidRPr="00D70ACF">
        <w:rPr>
          <w:lang w:val="sr-Latn-CS"/>
        </w:rPr>
        <w:t>Поштује радну и технолошку дисциплину установљену код наручиоца радова.</w:t>
      </w:r>
    </w:p>
    <w:p w:rsidR="00D70ACF" w:rsidRPr="00D70ACF" w:rsidRDefault="00D70ACF" w:rsidP="00D70ACF">
      <w:pPr>
        <w:numPr>
          <w:ilvl w:val="0"/>
          <w:numId w:val="23"/>
        </w:numPr>
        <w:spacing w:before="0" w:after="80" w:line="216" w:lineRule="auto"/>
        <w:rPr>
          <w:lang w:val="ru-RU"/>
        </w:rPr>
      </w:pPr>
      <w:r w:rsidRPr="00D70ACF">
        <w:rPr>
          <w:lang w:val="ru-RU"/>
        </w:rPr>
        <w:t>Обавеже своје</w:t>
      </w:r>
      <w:r w:rsidRPr="00D70ACF">
        <w:rPr>
          <w:lang w:val="sr-Latn-CS"/>
        </w:rPr>
        <w:t xml:space="preserve"> </w:t>
      </w:r>
      <w:r w:rsidRPr="00D70ACF">
        <w:rPr>
          <w:lang w:val="ru-RU"/>
        </w:rPr>
        <w:t xml:space="preserve">запослене </w:t>
      </w:r>
      <w:r w:rsidRPr="00D70ACF">
        <w:rPr>
          <w:lang w:val="sr-Latn-CS"/>
        </w:rPr>
        <w:t xml:space="preserve">да стално носе </w:t>
      </w:r>
      <w:r w:rsidRPr="00D70ACF">
        <w:rPr>
          <w:lang w:val="sr-Cyrl-CS"/>
        </w:rPr>
        <w:t xml:space="preserve">лична </w:t>
      </w:r>
      <w:r w:rsidRPr="00D70ACF">
        <w:rPr>
          <w:lang w:val="sr-Latn-CS"/>
        </w:rPr>
        <w:t>док</w:t>
      </w:r>
      <w:r w:rsidRPr="00D70ACF">
        <w:rPr>
          <w:lang w:val="ru-RU"/>
        </w:rPr>
        <w:t>у</w:t>
      </w:r>
      <w:r w:rsidRPr="00D70ACF">
        <w:rPr>
          <w:lang w:val="sr-Latn-CS"/>
        </w:rPr>
        <w:t>мента и покажу их на захтев овлашћених лица за безбедност.</w:t>
      </w:r>
    </w:p>
    <w:p w:rsidR="00D70ACF" w:rsidRPr="00D70ACF" w:rsidRDefault="00D70ACF" w:rsidP="00D70ACF">
      <w:pPr>
        <w:numPr>
          <w:ilvl w:val="0"/>
          <w:numId w:val="23"/>
        </w:numPr>
        <w:spacing w:before="0" w:after="80" w:line="216" w:lineRule="auto"/>
        <w:rPr>
          <w:lang w:val="ru-RU"/>
        </w:rPr>
      </w:pPr>
      <w:r w:rsidRPr="00D70AC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70ACF" w:rsidRPr="00D70ACF" w:rsidRDefault="00D70ACF" w:rsidP="00D70ACF">
      <w:pPr>
        <w:numPr>
          <w:ilvl w:val="0"/>
          <w:numId w:val="23"/>
        </w:numPr>
        <w:spacing w:before="0" w:after="80" w:line="216" w:lineRule="auto"/>
        <w:rPr>
          <w:lang w:val="ru-RU"/>
        </w:rPr>
      </w:pPr>
      <w:r w:rsidRPr="00D70AC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70ACF" w:rsidRPr="00D70ACF" w:rsidRDefault="00D70ACF" w:rsidP="00D70ACF">
      <w:pPr>
        <w:numPr>
          <w:ilvl w:val="0"/>
          <w:numId w:val="23"/>
        </w:numPr>
        <w:spacing w:before="0" w:after="80" w:line="216" w:lineRule="auto"/>
        <w:rPr>
          <w:lang w:val="ru-RU"/>
        </w:rPr>
      </w:pPr>
      <w:r w:rsidRPr="00D70ACF">
        <w:rPr>
          <w:lang w:val="ru-RU"/>
        </w:rPr>
        <w:t>Запослени</w:t>
      </w:r>
      <w:r w:rsidRPr="00D70ACF">
        <w:rPr>
          <w:lang w:val="sr-Latn-CS"/>
        </w:rPr>
        <w:t xml:space="preserve"> извођача и подизвођача радова бораве и крећу се само у објектима ТЕНТ на којима изводе радове.</w:t>
      </w:r>
    </w:p>
    <w:p w:rsidR="00D70ACF" w:rsidRPr="00D70ACF" w:rsidRDefault="00D70ACF" w:rsidP="00D70ACF">
      <w:pPr>
        <w:numPr>
          <w:ilvl w:val="0"/>
          <w:numId w:val="23"/>
        </w:numPr>
        <w:spacing w:before="0" w:after="80" w:line="216" w:lineRule="auto"/>
        <w:rPr>
          <w:lang w:val="ru-RU"/>
        </w:rPr>
      </w:pPr>
      <w:r w:rsidRPr="00D70ACF">
        <w:rPr>
          <w:lang w:val="ru-RU"/>
        </w:rPr>
        <w:t>Забрањено је уношење оружја унутар локација Огранка ТЕНТ, као и неовлашћено фотографисање.</w:t>
      </w:r>
    </w:p>
    <w:p w:rsidR="00D70ACF" w:rsidRPr="00D70ACF" w:rsidRDefault="00D70ACF" w:rsidP="00D70ACF">
      <w:pPr>
        <w:numPr>
          <w:ilvl w:val="0"/>
          <w:numId w:val="23"/>
        </w:numPr>
        <w:spacing w:before="0" w:after="80" w:line="216" w:lineRule="auto"/>
        <w:rPr>
          <w:lang w:val="ru-RU"/>
        </w:rPr>
      </w:pPr>
      <w:r w:rsidRPr="00D70ACF">
        <w:rPr>
          <w:lang w:val="ru-RU"/>
        </w:rPr>
        <w:t>Обавезно је придржавање правила и сигнализације безбедности у саобраћају.</w:t>
      </w:r>
    </w:p>
    <w:p w:rsidR="00D70ACF" w:rsidRPr="00D70ACF" w:rsidRDefault="00D70ACF" w:rsidP="00D70ACF">
      <w:pPr>
        <w:numPr>
          <w:ilvl w:val="0"/>
          <w:numId w:val="23"/>
        </w:numPr>
        <w:spacing w:before="0" w:after="80" w:line="216" w:lineRule="auto"/>
        <w:rPr>
          <w:lang w:val="ru-RU"/>
        </w:rPr>
      </w:pPr>
      <w:r w:rsidRPr="00D70ACF">
        <w:rPr>
          <w:szCs w:val="20"/>
          <w:lang w:val="sr-Cyrl-CS"/>
        </w:rPr>
        <w:t>На захтев надзорног органа, удаљи запосленог са градилишта, када се утврди да је неподобан за даљи рад на градилишту.</w:t>
      </w:r>
    </w:p>
    <w:p w:rsidR="00D70ACF" w:rsidRPr="00D70ACF" w:rsidRDefault="00D70ACF" w:rsidP="00D70ACF">
      <w:pPr>
        <w:numPr>
          <w:ilvl w:val="0"/>
          <w:numId w:val="23"/>
        </w:numPr>
        <w:spacing w:before="0" w:after="80" w:line="216" w:lineRule="auto"/>
        <w:rPr>
          <w:lang w:val="ru-RU"/>
        </w:rPr>
      </w:pPr>
      <w:r w:rsidRPr="00D70ACF">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70ACF" w:rsidRPr="00D70ACF" w:rsidRDefault="00D70ACF" w:rsidP="00D70ACF">
      <w:pPr>
        <w:spacing w:before="0" w:after="80" w:line="216" w:lineRule="auto"/>
        <w:ind w:left="360"/>
        <w:rPr>
          <w:lang w:val="ru-RU"/>
        </w:rPr>
      </w:pPr>
    </w:p>
    <w:p w:rsidR="00D70ACF" w:rsidRPr="00D70ACF" w:rsidRDefault="00D70ACF" w:rsidP="00D70ACF">
      <w:pPr>
        <w:spacing w:before="0" w:after="80" w:line="216" w:lineRule="auto"/>
        <w:ind w:firstLine="567"/>
        <w:jc w:val="left"/>
        <w:rPr>
          <w:b/>
          <w:u w:val="single"/>
          <w:lang w:val="sr-Cyrl-CS"/>
        </w:rPr>
      </w:pPr>
      <w:r w:rsidRPr="00D70ACF">
        <w:rPr>
          <w:b/>
          <w:u w:val="single"/>
          <w:lang w:val="sr-Cyrl-CS"/>
        </w:rPr>
        <w:t>II ОБАВЕЗЕ ИЗВОЂАЧА РАДОВА ЧИЈИ СУ ЗАПОСЛЕНИ АНГАЖОВАНИ</w:t>
      </w:r>
    </w:p>
    <w:p w:rsidR="00D70ACF" w:rsidRPr="00D70ACF" w:rsidRDefault="00D70ACF" w:rsidP="00D70ACF">
      <w:pPr>
        <w:spacing w:before="0" w:after="80" w:line="216" w:lineRule="auto"/>
        <w:ind w:firstLine="567"/>
        <w:jc w:val="left"/>
        <w:rPr>
          <w:b/>
          <w:u w:val="single"/>
          <w:lang w:val="sr-Cyrl-CS"/>
        </w:rPr>
      </w:pPr>
      <w:r w:rsidRPr="00D70ACF">
        <w:rPr>
          <w:b/>
          <w:u w:val="single"/>
          <w:lang w:val="sr-Cyrl-CS"/>
        </w:rPr>
        <w:t>ПО „НОРМА ЧАС“</w:t>
      </w:r>
    </w:p>
    <w:p w:rsidR="00D70ACF" w:rsidRPr="00D70ACF" w:rsidRDefault="00D70ACF" w:rsidP="00D70ACF">
      <w:pPr>
        <w:spacing w:before="0" w:after="80" w:line="216" w:lineRule="auto"/>
        <w:ind w:firstLine="567"/>
        <w:jc w:val="left"/>
        <w:rPr>
          <w:b/>
          <w:u w:val="single"/>
          <w:lang w:val="sr-Cyrl-CS"/>
        </w:rPr>
      </w:pPr>
    </w:p>
    <w:p w:rsidR="00D70ACF" w:rsidRPr="00D70ACF" w:rsidRDefault="00D70ACF" w:rsidP="00D70ACF">
      <w:pPr>
        <w:autoSpaceDE w:val="0"/>
        <w:autoSpaceDN w:val="0"/>
        <w:adjustRightInd w:val="0"/>
        <w:spacing w:before="0"/>
        <w:jc w:val="left"/>
        <w:rPr>
          <w:rFonts w:cs="Arial"/>
          <w:lang w:val="sr-Cyrl-RS"/>
        </w:rPr>
      </w:pPr>
      <w:r w:rsidRPr="00D70ACF">
        <w:rPr>
          <w:rFonts w:cs="Arial"/>
          <w:color w:val="000000"/>
          <w:lang w:val="sr-Cyrl-RS"/>
        </w:rPr>
        <w:t>И</w:t>
      </w:r>
      <w:r w:rsidRPr="00D70ACF">
        <w:rPr>
          <w:rFonts w:cs="Arial"/>
          <w:color w:val="000000"/>
          <w:lang w:val="sr-Latn-CS"/>
        </w:rPr>
        <w:t>звођач радова</w:t>
      </w:r>
      <w:r w:rsidRPr="00D70ACF">
        <w:rPr>
          <w:rFonts w:cs="Arial"/>
          <w:color w:val="000000"/>
          <w:lang w:val="sr-Cyrl-RS"/>
        </w:rPr>
        <w:t xml:space="preserve"> који своје запослене ангажују по „норма часу“, у организацији ТЕНТ, обавезан је </w:t>
      </w:r>
      <w:r w:rsidRPr="00D70ACF">
        <w:rPr>
          <w:rFonts w:cs="Arial"/>
          <w:lang w:val="sr-Cyrl-RS"/>
        </w:rPr>
        <w:t>да:</w:t>
      </w:r>
    </w:p>
    <w:p w:rsidR="00D70ACF" w:rsidRPr="00D70ACF" w:rsidRDefault="00D70ACF" w:rsidP="00D70ACF">
      <w:pPr>
        <w:autoSpaceDE w:val="0"/>
        <w:autoSpaceDN w:val="0"/>
        <w:adjustRightInd w:val="0"/>
        <w:spacing w:before="0"/>
        <w:jc w:val="left"/>
        <w:rPr>
          <w:rFonts w:ascii="Times New Roman" w:hAnsi="Times New Roman"/>
          <w:sz w:val="24"/>
          <w:szCs w:val="24"/>
        </w:rPr>
      </w:pPr>
    </w:p>
    <w:p w:rsidR="00D70ACF" w:rsidRPr="00D70ACF" w:rsidRDefault="00D70ACF" w:rsidP="00D70ACF">
      <w:pPr>
        <w:numPr>
          <w:ilvl w:val="0"/>
          <w:numId w:val="24"/>
        </w:numPr>
        <w:tabs>
          <w:tab w:val="num" w:pos="360"/>
        </w:tabs>
        <w:spacing w:before="0" w:after="80" w:line="216" w:lineRule="auto"/>
        <w:rPr>
          <w:lang w:val="ru-RU"/>
        </w:rPr>
      </w:pPr>
      <w:r w:rsidRPr="00D70AC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70ACF" w:rsidRPr="00D70ACF" w:rsidRDefault="00D70ACF" w:rsidP="00D70ACF">
      <w:pPr>
        <w:numPr>
          <w:ilvl w:val="0"/>
          <w:numId w:val="24"/>
        </w:numPr>
        <w:tabs>
          <w:tab w:val="num" w:pos="360"/>
        </w:tabs>
        <w:spacing w:before="0" w:after="80" w:line="216" w:lineRule="auto"/>
        <w:rPr>
          <w:lang w:val="ru-RU"/>
        </w:rPr>
      </w:pPr>
      <w:r w:rsidRPr="00D70AC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70ACF" w:rsidRPr="00D70ACF" w:rsidRDefault="00D70ACF" w:rsidP="00D70ACF">
      <w:pPr>
        <w:numPr>
          <w:ilvl w:val="0"/>
          <w:numId w:val="24"/>
        </w:numPr>
        <w:tabs>
          <w:tab w:val="num" w:pos="360"/>
        </w:tabs>
        <w:spacing w:before="0" w:after="80" w:line="216" w:lineRule="auto"/>
        <w:rPr>
          <w:lang w:val="ru-RU"/>
        </w:rPr>
      </w:pPr>
      <w:r w:rsidRPr="00D70ACF">
        <w:rPr>
          <w:lang w:val="ru-RU"/>
        </w:rPr>
        <w:t>За извођење радова (обављање посла) ангажује здравствено способне запослене,</w:t>
      </w:r>
    </w:p>
    <w:p w:rsidR="00D70ACF" w:rsidRPr="00D70ACF" w:rsidRDefault="00D70ACF" w:rsidP="00D70ACF">
      <w:pPr>
        <w:numPr>
          <w:ilvl w:val="0"/>
          <w:numId w:val="24"/>
        </w:numPr>
        <w:tabs>
          <w:tab w:val="num" w:pos="360"/>
        </w:tabs>
        <w:spacing w:before="0" w:after="80" w:line="216" w:lineRule="auto"/>
        <w:rPr>
          <w:lang w:val="ru-RU"/>
        </w:rPr>
      </w:pPr>
      <w:r w:rsidRPr="00D70AC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70ACF" w:rsidRPr="00D70ACF" w:rsidRDefault="00D70ACF" w:rsidP="00D70ACF">
      <w:pPr>
        <w:numPr>
          <w:ilvl w:val="0"/>
          <w:numId w:val="24"/>
        </w:numPr>
        <w:spacing w:before="0" w:after="80" w:line="216" w:lineRule="auto"/>
        <w:rPr>
          <w:lang w:val="ru-RU"/>
        </w:rPr>
      </w:pPr>
      <w:r w:rsidRPr="00D70AC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70ACF" w:rsidRPr="00D70ACF" w:rsidRDefault="00D70ACF" w:rsidP="00D70ACF">
      <w:pPr>
        <w:numPr>
          <w:ilvl w:val="0"/>
          <w:numId w:val="24"/>
        </w:numPr>
        <w:spacing w:before="0" w:after="80" w:line="216" w:lineRule="auto"/>
        <w:rPr>
          <w:lang w:val="ru-RU"/>
        </w:rPr>
      </w:pPr>
      <w:r w:rsidRPr="00D70ACF">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70ACF" w:rsidRPr="00D70ACF" w:rsidRDefault="00D70ACF" w:rsidP="00D70ACF">
      <w:pPr>
        <w:numPr>
          <w:ilvl w:val="0"/>
          <w:numId w:val="24"/>
        </w:numPr>
        <w:spacing w:before="0" w:after="80" w:line="216" w:lineRule="auto"/>
        <w:rPr>
          <w:lang w:val="ru-RU"/>
        </w:rPr>
      </w:pPr>
      <w:r w:rsidRPr="00D70AC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70ACF" w:rsidRPr="00D70ACF" w:rsidRDefault="00D70ACF" w:rsidP="00D70ACF">
      <w:pPr>
        <w:numPr>
          <w:ilvl w:val="0"/>
          <w:numId w:val="24"/>
        </w:numPr>
        <w:spacing w:before="0" w:after="80" w:line="216" w:lineRule="auto"/>
        <w:rPr>
          <w:lang w:val="ru-RU"/>
        </w:rPr>
      </w:pPr>
      <w:r w:rsidRPr="00D70AC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70ACF" w:rsidRPr="00D70ACF" w:rsidRDefault="00D70ACF" w:rsidP="00D70ACF">
      <w:pPr>
        <w:numPr>
          <w:ilvl w:val="0"/>
          <w:numId w:val="24"/>
        </w:numPr>
        <w:spacing w:before="0" w:after="80" w:line="216" w:lineRule="auto"/>
        <w:rPr>
          <w:lang w:val="ru-RU"/>
        </w:rPr>
      </w:pPr>
      <w:r w:rsidRPr="00D70AC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70ACF" w:rsidRPr="00D70ACF" w:rsidRDefault="00D70ACF" w:rsidP="00D70ACF">
      <w:pPr>
        <w:numPr>
          <w:ilvl w:val="0"/>
          <w:numId w:val="24"/>
        </w:numPr>
        <w:spacing w:before="0" w:after="80" w:line="216" w:lineRule="auto"/>
        <w:rPr>
          <w:lang w:val="ru-RU"/>
        </w:rPr>
      </w:pPr>
      <w:r w:rsidRPr="00D70AC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70ACF" w:rsidRPr="00D70ACF" w:rsidRDefault="00D70ACF" w:rsidP="00D70ACF">
      <w:pPr>
        <w:numPr>
          <w:ilvl w:val="0"/>
          <w:numId w:val="24"/>
        </w:numPr>
        <w:spacing w:before="0" w:after="80" w:line="216" w:lineRule="auto"/>
        <w:rPr>
          <w:lang w:val="ru-RU"/>
        </w:rPr>
      </w:pPr>
      <w:r w:rsidRPr="00D70AC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70ACF" w:rsidRPr="00D70ACF" w:rsidRDefault="00D70ACF" w:rsidP="00D70ACF">
      <w:pPr>
        <w:numPr>
          <w:ilvl w:val="0"/>
          <w:numId w:val="24"/>
        </w:numPr>
        <w:spacing w:before="0" w:after="80" w:line="216" w:lineRule="auto"/>
        <w:rPr>
          <w:lang w:val="ru-RU"/>
        </w:rPr>
      </w:pPr>
      <w:r w:rsidRPr="00D70AC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70ACF" w:rsidRPr="00D70ACF" w:rsidRDefault="00D70ACF" w:rsidP="00D70ACF">
      <w:pPr>
        <w:numPr>
          <w:ilvl w:val="0"/>
          <w:numId w:val="24"/>
        </w:numPr>
        <w:spacing w:before="0" w:after="80" w:line="216" w:lineRule="auto"/>
        <w:rPr>
          <w:lang w:val="ru-RU"/>
        </w:rPr>
      </w:pPr>
      <w:r w:rsidRPr="00D70ACF">
        <w:rPr>
          <w:lang w:val="ru-RU"/>
        </w:rPr>
        <w:t>Служби БЗР и ЗОП ТЕНТ достави копију извештаја о повреди на раду запосленог који пружа услуге ТЕНТ.</w:t>
      </w:r>
    </w:p>
    <w:p w:rsidR="00D70ACF" w:rsidRPr="00D70ACF" w:rsidRDefault="00D70ACF" w:rsidP="00D70ACF">
      <w:pPr>
        <w:spacing w:before="360" w:after="360" w:line="216" w:lineRule="auto"/>
        <w:ind w:firstLine="567"/>
        <w:jc w:val="left"/>
        <w:rPr>
          <w:b/>
          <w:u w:val="single"/>
          <w:lang w:val="sr-Latn-CS"/>
        </w:rPr>
      </w:pPr>
      <w:r w:rsidRPr="00D70ACF">
        <w:rPr>
          <w:b/>
          <w:u w:val="single"/>
          <w:lang w:val="sr-Latn-CS"/>
        </w:rPr>
        <w:t xml:space="preserve">III ОБАВЕЗЕ ТЕНТ ЗА ЗАПОСЛЕНЕ АНГАЖОВАНЕ ПО „НОРМА ЧАС“  </w:t>
      </w:r>
    </w:p>
    <w:p w:rsidR="00D70ACF" w:rsidRPr="00D70ACF" w:rsidRDefault="00D70ACF" w:rsidP="00D70ACF">
      <w:pPr>
        <w:spacing w:before="0" w:after="240" w:line="216" w:lineRule="auto"/>
        <w:ind w:firstLine="567"/>
        <w:rPr>
          <w:szCs w:val="20"/>
          <w:lang w:val="sr-Cyrl-CS"/>
        </w:rPr>
      </w:pPr>
      <w:r w:rsidRPr="00D70ACF">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D70ACF" w:rsidRPr="00D70ACF" w:rsidRDefault="00D70ACF" w:rsidP="000C14CA">
      <w:pPr>
        <w:numPr>
          <w:ilvl w:val="0"/>
          <w:numId w:val="25"/>
        </w:numPr>
        <w:tabs>
          <w:tab w:val="num" w:pos="360"/>
        </w:tabs>
        <w:spacing w:before="0" w:after="80" w:line="216" w:lineRule="auto"/>
        <w:ind w:left="357" w:hanging="357"/>
        <w:rPr>
          <w:lang w:val="ru-RU"/>
        </w:rPr>
      </w:pPr>
      <w:r w:rsidRPr="00D70AC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70ACF" w:rsidRPr="00D70ACF" w:rsidRDefault="00D70ACF" w:rsidP="000C14CA">
      <w:pPr>
        <w:numPr>
          <w:ilvl w:val="0"/>
          <w:numId w:val="25"/>
        </w:numPr>
        <w:tabs>
          <w:tab w:val="num" w:pos="360"/>
        </w:tabs>
        <w:spacing w:before="0" w:after="80" w:line="216" w:lineRule="auto"/>
        <w:ind w:left="357" w:hanging="357"/>
        <w:rPr>
          <w:lang w:val="ru-RU"/>
        </w:rPr>
      </w:pPr>
      <w:r w:rsidRPr="00D70AC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70ACF" w:rsidRPr="00D70ACF" w:rsidRDefault="00D70ACF" w:rsidP="000C14CA">
      <w:pPr>
        <w:numPr>
          <w:ilvl w:val="0"/>
          <w:numId w:val="25"/>
        </w:numPr>
        <w:tabs>
          <w:tab w:val="num" w:pos="360"/>
        </w:tabs>
        <w:spacing w:before="0" w:after="80" w:line="216" w:lineRule="auto"/>
        <w:ind w:left="357" w:hanging="357"/>
        <w:rPr>
          <w:lang w:val="ru-RU"/>
        </w:rPr>
      </w:pPr>
      <w:r w:rsidRPr="00D70AC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70ACF" w:rsidRPr="00D70ACF" w:rsidRDefault="00D70ACF" w:rsidP="000C14CA">
      <w:pPr>
        <w:numPr>
          <w:ilvl w:val="0"/>
          <w:numId w:val="25"/>
        </w:numPr>
        <w:tabs>
          <w:tab w:val="num" w:pos="360"/>
        </w:tabs>
        <w:spacing w:before="0" w:after="80" w:line="216" w:lineRule="auto"/>
        <w:ind w:left="357" w:hanging="357"/>
        <w:rPr>
          <w:lang w:val="ru-RU"/>
        </w:rPr>
      </w:pPr>
      <w:r w:rsidRPr="00D70AC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70ACF" w:rsidRPr="00D70ACF" w:rsidRDefault="00D70ACF" w:rsidP="00D70ACF">
      <w:pPr>
        <w:spacing w:before="360" w:after="360" w:line="216" w:lineRule="auto"/>
        <w:ind w:firstLine="567"/>
        <w:rPr>
          <w:b/>
          <w:u w:val="single"/>
          <w:lang w:val="sr-Cyrl-RS"/>
        </w:rPr>
      </w:pPr>
      <w:r w:rsidRPr="00D70ACF">
        <w:rPr>
          <w:b/>
          <w:u w:val="single"/>
          <w:lang w:val="sr-Cyrl-RS"/>
        </w:rPr>
        <w:t>IV НЕПОШТОВАЊЕ ПРАВИЛА</w:t>
      </w:r>
    </w:p>
    <w:p w:rsidR="00D70ACF" w:rsidRPr="00D70ACF" w:rsidRDefault="00D70ACF" w:rsidP="00D70ACF">
      <w:pPr>
        <w:spacing w:before="0" w:after="80" w:line="216" w:lineRule="auto"/>
        <w:ind w:firstLine="567"/>
        <w:rPr>
          <w:szCs w:val="20"/>
          <w:lang w:val="sr-Cyrl-CS"/>
        </w:rPr>
      </w:pPr>
      <w:r w:rsidRPr="00D70ACF">
        <w:rPr>
          <w:szCs w:val="20"/>
          <w:lang w:val="sr-Cyrl-CS"/>
        </w:rPr>
        <w:t>Служба БЗР и ЗОП ТЕНТ, док траје извођење уговорених радова, врши контролу примене ових правила.</w:t>
      </w:r>
    </w:p>
    <w:p w:rsidR="00D70ACF" w:rsidRPr="00D70ACF" w:rsidRDefault="00D70ACF" w:rsidP="00D70ACF">
      <w:pPr>
        <w:spacing w:before="0" w:after="80" w:line="216" w:lineRule="auto"/>
        <w:ind w:firstLine="567"/>
        <w:rPr>
          <w:szCs w:val="20"/>
          <w:lang w:val="sr-Cyrl-CS"/>
        </w:rPr>
      </w:pPr>
      <w:r w:rsidRPr="00D70ACF">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70ACF" w:rsidRPr="00D70ACF" w:rsidRDefault="00D70ACF" w:rsidP="00D70ACF">
      <w:pPr>
        <w:spacing w:before="0" w:after="80" w:line="216" w:lineRule="auto"/>
        <w:ind w:firstLine="567"/>
        <w:rPr>
          <w:szCs w:val="20"/>
          <w:lang w:val="sr-Cyrl-CS"/>
        </w:rPr>
      </w:pPr>
      <w:r w:rsidRPr="00D70ACF">
        <w:rPr>
          <w:szCs w:val="20"/>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70ACF" w:rsidRPr="00D70ACF" w:rsidRDefault="00D70ACF" w:rsidP="00D70ACF">
      <w:pPr>
        <w:spacing w:before="0" w:after="80" w:line="216" w:lineRule="auto"/>
        <w:ind w:firstLine="567"/>
        <w:rPr>
          <w:szCs w:val="20"/>
          <w:lang w:val="sr-Cyrl-CS"/>
        </w:rPr>
      </w:pPr>
      <w:r w:rsidRPr="00D70ACF">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70ACF" w:rsidRPr="00D70ACF" w:rsidRDefault="00D70ACF" w:rsidP="00D70ACF">
      <w:pPr>
        <w:spacing w:before="0" w:after="80" w:line="216" w:lineRule="auto"/>
        <w:ind w:firstLine="567"/>
        <w:rPr>
          <w:szCs w:val="20"/>
          <w:lang w:val="sr-Cyrl-CS"/>
        </w:rPr>
      </w:pPr>
      <w:r w:rsidRPr="00D70ACF">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70ACF" w:rsidRPr="00D70ACF" w:rsidRDefault="00D70ACF" w:rsidP="00D70ACF">
      <w:pPr>
        <w:spacing w:before="0" w:after="80" w:line="216" w:lineRule="auto"/>
        <w:ind w:firstLine="567"/>
        <w:rPr>
          <w:szCs w:val="20"/>
          <w:lang w:val="sr-Cyrl-CS"/>
        </w:rPr>
      </w:pPr>
      <w:r w:rsidRPr="00D70ACF">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70ACF" w:rsidRPr="00D70ACF" w:rsidRDefault="00D70ACF" w:rsidP="00D70ACF">
      <w:pPr>
        <w:spacing w:before="0" w:after="80" w:line="216" w:lineRule="auto"/>
        <w:ind w:firstLine="567"/>
        <w:rPr>
          <w:szCs w:val="20"/>
          <w:lang w:val="sr-Cyrl-CS"/>
        </w:rPr>
      </w:pPr>
      <w:r w:rsidRPr="00D70ACF">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D70ACF" w:rsidRPr="00D70ACF" w:rsidRDefault="00D70ACF" w:rsidP="00D70ACF">
      <w:pPr>
        <w:spacing w:before="0" w:after="80" w:line="216" w:lineRule="auto"/>
        <w:ind w:firstLine="567"/>
        <w:rPr>
          <w:szCs w:val="20"/>
          <w:lang w:val="sr-Cyrl-CS"/>
        </w:rPr>
      </w:pPr>
      <w:r w:rsidRPr="00D70ACF">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D70ACF" w:rsidRPr="00D70ACF" w:rsidRDefault="00D70ACF" w:rsidP="00D70ACF">
      <w:pPr>
        <w:spacing w:before="0" w:after="80" w:line="216" w:lineRule="auto"/>
        <w:ind w:firstLine="567"/>
        <w:rPr>
          <w:szCs w:val="20"/>
          <w:lang w:val="sr-Cyrl-CS"/>
        </w:rPr>
      </w:pPr>
      <w:r w:rsidRPr="00D70ACF">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D70ACF" w:rsidRPr="00D70ACF" w:rsidRDefault="00D70ACF" w:rsidP="00D70ACF">
      <w:pPr>
        <w:spacing w:before="0" w:after="80" w:line="216" w:lineRule="auto"/>
        <w:ind w:firstLine="567"/>
        <w:rPr>
          <w:szCs w:val="20"/>
          <w:lang w:val="sr-Cyrl-CS"/>
        </w:rPr>
      </w:pPr>
      <w:r w:rsidRPr="00D70ACF">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D70ACF" w:rsidRPr="00D70ACF" w:rsidRDefault="00D70ACF" w:rsidP="00D70ACF">
      <w:pPr>
        <w:spacing w:before="280" w:after="160" w:line="216" w:lineRule="auto"/>
        <w:ind w:firstLine="567"/>
        <w:rPr>
          <w:b/>
          <w:szCs w:val="20"/>
          <w:u w:val="single"/>
          <w:lang w:val="sr-Cyrl-RS"/>
        </w:rPr>
      </w:pPr>
      <w:r w:rsidRPr="00D70ACF">
        <w:rPr>
          <w:b/>
          <w:szCs w:val="20"/>
          <w:u w:val="single"/>
          <w:lang w:val="sr-Latn-CS"/>
        </w:rPr>
        <w:t>V  САСТАНЦИ У ВЕЗИ БЕЗБЕДНОСТИ И ЗДРАВЉА НА РАДУ</w:t>
      </w:r>
    </w:p>
    <w:p w:rsidR="00D70ACF" w:rsidRPr="00D70ACF" w:rsidRDefault="00D70ACF" w:rsidP="00D70ACF">
      <w:pPr>
        <w:spacing w:before="360" w:after="360" w:line="216" w:lineRule="auto"/>
        <w:ind w:firstLine="567"/>
        <w:rPr>
          <w:b/>
          <w:szCs w:val="20"/>
          <w:u w:val="single"/>
          <w:lang w:val="sr-Latn-CS"/>
        </w:rPr>
      </w:pPr>
      <w:r w:rsidRPr="00D70ACF">
        <w:rPr>
          <w:szCs w:val="20"/>
          <w:lang w:val="sr-Latn-CS"/>
        </w:rPr>
        <w:t>Прв</w:t>
      </w:r>
      <w:r w:rsidRPr="00D70ACF">
        <w:rPr>
          <w:szCs w:val="20"/>
          <w:lang w:val="sr-Cyrl-CS"/>
        </w:rPr>
        <w:t>ом састанку за безбедност присуствују:</w:t>
      </w:r>
    </w:p>
    <w:p w:rsidR="00D70ACF" w:rsidRPr="00D70ACF" w:rsidRDefault="00D70ACF" w:rsidP="000C14CA">
      <w:pPr>
        <w:numPr>
          <w:ilvl w:val="1"/>
          <w:numId w:val="38"/>
        </w:numPr>
        <w:tabs>
          <w:tab w:val="num" w:pos="1134"/>
        </w:tabs>
        <w:spacing w:before="0" w:after="80" w:line="216" w:lineRule="auto"/>
        <w:ind w:left="1134"/>
        <w:rPr>
          <w:szCs w:val="20"/>
          <w:lang w:val="sr-Cyrl-CS"/>
        </w:rPr>
      </w:pPr>
      <w:r w:rsidRPr="00D70ACF">
        <w:rPr>
          <w:szCs w:val="20"/>
          <w:lang w:val="sr-Cyrl-CS"/>
        </w:rPr>
        <w:t>лице за безбедност и здравље у ТЕНТ,</w:t>
      </w:r>
    </w:p>
    <w:p w:rsidR="00D70ACF" w:rsidRPr="00D70ACF" w:rsidRDefault="00D70ACF" w:rsidP="000C14CA">
      <w:pPr>
        <w:numPr>
          <w:ilvl w:val="1"/>
          <w:numId w:val="38"/>
        </w:numPr>
        <w:tabs>
          <w:tab w:val="num" w:pos="1134"/>
        </w:tabs>
        <w:spacing w:before="0" w:after="80" w:line="216" w:lineRule="auto"/>
        <w:ind w:left="1134"/>
        <w:rPr>
          <w:szCs w:val="20"/>
          <w:lang w:val="sr-Cyrl-CS"/>
        </w:rPr>
      </w:pPr>
      <w:r w:rsidRPr="00D70ACF">
        <w:rPr>
          <w:szCs w:val="20"/>
          <w:lang w:val="sr-Cyrl-CS"/>
        </w:rPr>
        <w:t xml:space="preserve">инструктор БЗР и ЗОП из Службе за обуку кадрова. </w:t>
      </w:r>
    </w:p>
    <w:p w:rsidR="00D70ACF" w:rsidRPr="00D70ACF" w:rsidRDefault="00D70ACF" w:rsidP="000C14CA">
      <w:pPr>
        <w:numPr>
          <w:ilvl w:val="1"/>
          <w:numId w:val="38"/>
        </w:numPr>
        <w:tabs>
          <w:tab w:val="num" w:pos="1134"/>
        </w:tabs>
        <w:spacing w:before="0" w:after="80" w:line="216" w:lineRule="auto"/>
        <w:ind w:left="1134"/>
        <w:rPr>
          <w:szCs w:val="20"/>
          <w:lang w:val="sr-Cyrl-CS"/>
        </w:rPr>
      </w:pPr>
      <w:r w:rsidRPr="00D70ACF">
        <w:rPr>
          <w:szCs w:val="20"/>
          <w:lang w:val="sr-Cyrl-CS"/>
        </w:rPr>
        <w:t>надзорни орган,</w:t>
      </w:r>
    </w:p>
    <w:p w:rsidR="00D70ACF" w:rsidRPr="00D70ACF" w:rsidRDefault="00D70ACF" w:rsidP="000C14CA">
      <w:pPr>
        <w:numPr>
          <w:ilvl w:val="1"/>
          <w:numId w:val="38"/>
        </w:numPr>
        <w:tabs>
          <w:tab w:val="num" w:pos="1134"/>
        </w:tabs>
        <w:spacing w:before="0" w:after="80" w:line="216" w:lineRule="auto"/>
        <w:ind w:left="1134"/>
        <w:rPr>
          <w:szCs w:val="20"/>
          <w:lang w:val="sr-Cyrl-CS"/>
        </w:rPr>
      </w:pPr>
      <w:r w:rsidRPr="00D70ACF">
        <w:rPr>
          <w:szCs w:val="20"/>
          <w:lang w:val="sr-Cyrl-CS"/>
        </w:rPr>
        <w:t>одговорно лице извођача радова на градилишту и</w:t>
      </w:r>
    </w:p>
    <w:p w:rsidR="00D70ACF" w:rsidRPr="00D70ACF" w:rsidRDefault="00D70ACF" w:rsidP="000C14CA">
      <w:pPr>
        <w:numPr>
          <w:ilvl w:val="1"/>
          <w:numId w:val="38"/>
        </w:numPr>
        <w:tabs>
          <w:tab w:val="num" w:pos="1134"/>
        </w:tabs>
        <w:spacing w:before="0" w:after="80" w:line="216" w:lineRule="auto"/>
        <w:ind w:left="1134"/>
        <w:rPr>
          <w:szCs w:val="20"/>
          <w:lang w:val="sr-Cyrl-CS"/>
        </w:rPr>
      </w:pPr>
      <w:r w:rsidRPr="00D70ACF">
        <w:rPr>
          <w:szCs w:val="20"/>
          <w:lang w:val="sr-Cyrl-CS"/>
        </w:rPr>
        <w:t>одговорно лице за безбедност и здравље извођача радова.</w:t>
      </w:r>
      <w:r w:rsidRPr="00D70ACF">
        <w:rPr>
          <w:szCs w:val="20"/>
          <w:lang w:val="sr-Latn-CS"/>
        </w:rPr>
        <w:t xml:space="preserve"> </w:t>
      </w:r>
    </w:p>
    <w:p w:rsidR="00D70ACF" w:rsidRPr="00D70ACF" w:rsidRDefault="00D70ACF" w:rsidP="00D70ACF">
      <w:pPr>
        <w:spacing w:before="0" w:after="80" w:line="216" w:lineRule="auto"/>
        <w:ind w:firstLine="567"/>
        <w:rPr>
          <w:szCs w:val="20"/>
          <w:lang w:val="sr-Latn-CS"/>
        </w:rPr>
      </w:pPr>
      <w:r w:rsidRPr="00D70ACF">
        <w:rPr>
          <w:szCs w:val="20"/>
          <w:lang w:val="sr-Latn-CS"/>
        </w:rPr>
        <w:t xml:space="preserve">Садржај </w:t>
      </w:r>
      <w:r w:rsidRPr="00D70ACF">
        <w:rPr>
          <w:szCs w:val="20"/>
          <w:lang w:val="ru-RU"/>
        </w:rPr>
        <w:t>првог</w:t>
      </w:r>
      <w:r w:rsidRPr="00D70ACF">
        <w:rPr>
          <w:szCs w:val="20"/>
          <w:lang w:val="sr-Latn-CS"/>
        </w:rPr>
        <w:t xml:space="preserve"> састанка:</w:t>
      </w:r>
    </w:p>
    <w:p w:rsidR="00D70ACF" w:rsidRPr="00D70ACF" w:rsidRDefault="00D70ACF" w:rsidP="000C14CA">
      <w:pPr>
        <w:numPr>
          <w:ilvl w:val="1"/>
          <w:numId w:val="38"/>
        </w:numPr>
        <w:tabs>
          <w:tab w:val="num" w:pos="1134"/>
        </w:tabs>
        <w:spacing w:before="0" w:after="80" w:line="216" w:lineRule="auto"/>
        <w:ind w:left="1134"/>
        <w:rPr>
          <w:lang w:val="ru-RU"/>
        </w:rPr>
      </w:pPr>
      <w:r w:rsidRPr="00D70ACF">
        <w:rPr>
          <w:lang w:val="sr-Latn-CS"/>
        </w:rPr>
        <w:t>Одређивање радног простора (контејнери за смештај радника, материјала, санитарни чворови, и др.)</w:t>
      </w:r>
      <w:r w:rsidRPr="00D70ACF">
        <w:rPr>
          <w:lang w:val="ru-RU"/>
        </w:rPr>
        <w:t>;</w:t>
      </w:r>
    </w:p>
    <w:p w:rsidR="00D70ACF" w:rsidRPr="00D70ACF" w:rsidRDefault="00D70ACF" w:rsidP="000C14CA">
      <w:pPr>
        <w:numPr>
          <w:ilvl w:val="1"/>
          <w:numId w:val="38"/>
        </w:numPr>
        <w:tabs>
          <w:tab w:val="num" w:pos="1134"/>
        </w:tabs>
        <w:spacing w:before="0" w:after="80" w:line="216" w:lineRule="auto"/>
        <w:ind w:left="1134"/>
        <w:rPr>
          <w:lang w:val="ru-RU"/>
        </w:rPr>
      </w:pPr>
      <w:r w:rsidRPr="00D70ACF">
        <w:rPr>
          <w:lang w:val="ru-RU"/>
        </w:rPr>
        <w:t xml:space="preserve">Упознавање са </w:t>
      </w:r>
      <w:r w:rsidRPr="00D70ACF">
        <w:rPr>
          <w:lang w:val="sr-Cyrl-CS"/>
        </w:rPr>
        <w:t>опасностима и штетностима у термоенергетским постројењима и железничком саобраћају</w:t>
      </w:r>
      <w:r w:rsidRPr="00D70ACF">
        <w:rPr>
          <w:b/>
          <w:i/>
          <w:lang w:val="sr-Cyrl-CS"/>
        </w:rPr>
        <w:t>;</w:t>
      </w:r>
    </w:p>
    <w:p w:rsidR="00D70ACF" w:rsidRPr="00D70ACF" w:rsidRDefault="00D70ACF" w:rsidP="000C14CA">
      <w:pPr>
        <w:numPr>
          <w:ilvl w:val="1"/>
          <w:numId w:val="38"/>
        </w:numPr>
        <w:tabs>
          <w:tab w:val="num" w:pos="1134"/>
        </w:tabs>
        <w:spacing w:before="0" w:after="80" w:line="216" w:lineRule="auto"/>
        <w:ind w:left="1134"/>
        <w:rPr>
          <w:lang w:val="ru-RU"/>
        </w:rPr>
      </w:pPr>
      <w:r w:rsidRPr="00D70ACF">
        <w:rPr>
          <w:lang w:val="sr-Latn-CS"/>
        </w:rPr>
        <w:t>Прва помоћ (телефонски бројеви, процедуре, и др.)</w:t>
      </w:r>
      <w:r w:rsidRPr="00D70ACF">
        <w:rPr>
          <w:lang w:val="ru-RU"/>
        </w:rPr>
        <w:t>;</w:t>
      </w:r>
    </w:p>
    <w:p w:rsidR="00D70ACF" w:rsidRPr="00D70ACF" w:rsidRDefault="00D70ACF" w:rsidP="000C14CA">
      <w:pPr>
        <w:numPr>
          <w:ilvl w:val="1"/>
          <w:numId w:val="38"/>
        </w:numPr>
        <w:tabs>
          <w:tab w:val="num" w:pos="1134"/>
        </w:tabs>
        <w:spacing w:before="0" w:after="80" w:line="216" w:lineRule="auto"/>
        <w:ind w:left="1134"/>
        <w:rPr>
          <w:lang w:val="ru-RU"/>
        </w:rPr>
      </w:pPr>
      <w:r w:rsidRPr="00D70ACF">
        <w:rPr>
          <w:lang w:val="sr-Latn-CS"/>
        </w:rPr>
        <w:t>Противпожарна заштита (телефонски бројеви, процедуре, дозволе и др.), опасне материје (хемикалије, гас и горива)</w:t>
      </w:r>
      <w:r w:rsidRPr="00D70ACF">
        <w:rPr>
          <w:lang w:val="sr-Cyrl-CS"/>
        </w:rPr>
        <w:t>, заштита животне средине</w:t>
      </w:r>
      <w:r w:rsidRPr="00D70ACF">
        <w:rPr>
          <w:lang w:val="ru-RU"/>
        </w:rPr>
        <w:t>;</w:t>
      </w:r>
    </w:p>
    <w:p w:rsidR="00D70ACF" w:rsidRPr="00D70ACF" w:rsidRDefault="00D70ACF" w:rsidP="000C14CA">
      <w:pPr>
        <w:numPr>
          <w:ilvl w:val="1"/>
          <w:numId w:val="38"/>
        </w:numPr>
        <w:tabs>
          <w:tab w:val="num" w:pos="1134"/>
        </w:tabs>
        <w:spacing w:before="0" w:after="80" w:line="216" w:lineRule="auto"/>
        <w:ind w:left="1134"/>
        <w:rPr>
          <w:lang w:val="ru-RU"/>
        </w:rPr>
      </w:pPr>
      <w:r w:rsidRPr="00D70ACF">
        <w:rPr>
          <w:lang w:val="sr-Latn-CS"/>
        </w:rPr>
        <w:t>Лична</w:t>
      </w:r>
      <w:r w:rsidRPr="00D70ACF">
        <w:rPr>
          <w:lang w:val="ru-RU"/>
        </w:rPr>
        <w:t xml:space="preserve"> и колективна</w:t>
      </w:r>
      <w:r w:rsidRPr="00D70ACF">
        <w:rPr>
          <w:lang w:val="sr-Latn-CS"/>
        </w:rPr>
        <w:t xml:space="preserve"> заштитна опрема</w:t>
      </w:r>
      <w:r w:rsidRPr="00D70ACF">
        <w:rPr>
          <w:lang w:val="ru-RU"/>
        </w:rPr>
        <w:t>;</w:t>
      </w:r>
    </w:p>
    <w:p w:rsidR="00D70ACF" w:rsidRPr="00D70ACF" w:rsidRDefault="00D70ACF" w:rsidP="000C14CA">
      <w:pPr>
        <w:numPr>
          <w:ilvl w:val="1"/>
          <w:numId w:val="38"/>
        </w:numPr>
        <w:tabs>
          <w:tab w:val="num" w:pos="1134"/>
        </w:tabs>
        <w:spacing w:before="0" w:after="80" w:line="216" w:lineRule="auto"/>
        <w:ind w:left="1134"/>
        <w:rPr>
          <w:lang w:val="ru-RU"/>
        </w:rPr>
      </w:pPr>
      <w:r w:rsidRPr="00D70ACF">
        <w:rPr>
          <w:lang w:val="sr-Latn-CS"/>
        </w:rPr>
        <w:t>Правила саобраћаја</w:t>
      </w:r>
      <w:r w:rsidRPr="00D70ACF">
        <w:rPr>
          <w:lang w:val="ru-RU"/>
        </w:rPr>
        <w:t>;</w:t>
      </w:r>
    </w:p>
    <w:p w:rsidR="00D70ACF" w:rsidRPr="00D70ACF" w:rsidRDefault="00D70ACF" w:rsidP="000C14CA">
      <w:pPr>
        <w:numPr>
          <w:ilvl w:val="1"/>
          <w:numId w:val="38"/>
        </w:numPr>
        <w:tabs>
          <w:tab w:val="num" w:pos="1134"/>
        </w:tabs>
        <w:spacing w:before="0" w:after="80" w:line="216" w:lineRule="auto"/>
        <w:ind w:left="1134"/>
        <w:rPr>
          <w:lang w:val="ru-RU"/>
        </w:rPr>
      </w:pPr>
      <w:r w:rsidRPr="00D70ACF">
        <w:rPr>
          <w:lang w:val="ru-RU"/>
        </w:rPr>
        <w:t>Одржавање</w:t>
      </w:r>
      <w:r w:rsidRPr="00D70ACF">
        <w:rPr>
          <w:lang w:val="sr-Latn-CS"/>
        </w:rPr>
        <w:t xml:space="preserve"> и чишћење </w:t>
      </w:r>
      <w:r w:rsidRPr="00D70ACF">
        <w:rPr>
          <w:lang w:val="ru-RU"/>
        </w:rPr>
        <w:t>радног простора;</w:t>
      </w:r>
    </w:p>
    <w:p w:rsidR="00D70ACF" w:rsidRPr="00D70ACF" w:rsidRDefault="00D70ACF" w:rsidP="000C14CA">
      <w:pPr>
        <w:numPr>
          <w:ilvl w:val="1"/>
          <w:numId w:val="38"/>
        </w:numPr>
        <w:tabs>
          <w:tab w:val="num" w:pos="1134"/>
        </w:tabs>
        <w:spacing w:before="0" w:after="80" w:line="216" w:lineRule="auto"/>
        <w:ind w:left="1134"/>
        <w:rPr>
          <w:lang w:val="ru-RU"/>
        </w:rPr>
      </w:pPr>
      <w:r w:rsidRPr="00D70ACF">
        <w:rPr>
          <w:lang w:val="sr-Latn-CS"/>
        </w:rPr>
        <w:t>Имен</w:t>
      </w:r>
      <w:r w:rsidRPr="00D70ACF">
        <w:rPr>
          <w:lang w:val="ru-RU"/>
        </w:rPr>
        <w:t xml:space="preserve">овање </w:t>
      </w:r>
      <w:r w:rsidRPr="00D70ACF">
        <w:rPr>
          <w:lang w:val="sr-Latn-CS"/>
        </w:rPr>
        <w:t>одговор</w:t>
      </w:r>
      <w:r w:rsidRPr="00D70ACF">
        <w:rPr>
          <w:lang w:val="ru-RU"/>
        </w:rPr>
        <w:t>них</w:t>
      </w:r>
      <w:r w:rsidRPr="00D70ACF">
        <w:rPr>
          <w:lang w:val="sr-Latn-CS"/>
        </w:rPr>
        <w:t xml:space="preserve"> лица</w:t>
      </w:r>
      <w:r w:rsidRPr="00D70ACF">
        <w:rPr>
          <w:lang w:val="ru-RU"/>
        </w:rPr>
        <w:t>;</w:t>
      </w:r>
    </w:p>
    <w:p w:rsidR="00D70ACF" w:rsidRPr="00D70ACF" w:rsidRDefault="00D70ACF" w:rsidP="000C14CA">
      <w:pPr>
        <w:numPr>
          <w:ilvl w:val="1"/>
          <w:numId w:val="38"/>
        </w:numPr>
        <w:tabs>
          <w:tab w:val="num" w:pos="1134"/>
        </w:tabs>
        <w:spacing w:before="0" w:after="80" w:line="216" w:lineRule="auto"/>
        <w:ind w:left="1134"/>
        <w:rPr>
          <w:lang w:val="ru-RU"/>
        </w:rPr>
      </w:pPr>
      <w:r w:rsidRPr="00D70ACF">
        <w:rPr>
          <w:lang w:val="ru-RU"/>
        </w:rPr>
        <w:t>Поступак у случају п</w:t>
      </w:r>
      <w:r w:rsidRPr="00D70ACF">
        <w:rPr>
          <w:lang w:val="sr-Latn-CS"/>
        </w:rPr>
        <w:t>овреде на раду</w:t>
      </w:r>
      <w:r w:rsidRPr="00D70ACF">
        <w:rPr>
          <w:lang w:val="ru-RU"/>
        </w:rPr>
        <w:t>;</w:t>
      </w:r>
    </w:p>
    <w:p w:rsidR="00D70ACF" w:rsidRPr="00D70ACF" w:rsidRDefault="00D70ACF" w:rsidP="000C14CA">
      <w:pPr>
        <w:numPr>
          <w:ilvl w:val="1"/>
          <w:numId w:val="38"/>
        </w:numPr>
        <w:tabs>
          <w:tab w:val="num" w:pos="1134"/>
        </w:tabs>
        <w:spacing w:before="0" w:after="80" w:line="216" w:lineRule="auto"/>
        <w:ind w:left="1134"/>
        <w:rPr>
          <w:lang w:val="sr-Latn-CS"/>
        </w:rPr>
      </w:pPr>
      <w:r w:rsidRPr="00D70ACF">
        <w:rPr>
          <w:lang w:val="sr-Latn-CS"/>
        </w:rPr>
        <w:lastRenderedPageBreak/>
        <w:t xml:space="preserve">Последице </w:t>
      </w:r>
      <w:r w:rsidRPr="00D70ACF">
        <w:rPr>
          <w:lang w:val="ru-RU"/>
        </w:rPr>
        <w:t>непоштовања Правила безбедности на раду ТЕНТ и</w:t>
      </w:r>
    </w:p>
    <w:p w:rsidR="00D70ACF" w:rsidRPr="00D70ACF" w:rsidRDefault="00D70ACF" w:rsidP="000C14CA">
      <w:pPr>
        <w:numPr>
          <w:ilvl w:val="1"/>
          <w:numId w:val="38"/>
        </w:numPr>
        <w:tabs>
          <w:tab w:val="num" w:pos="1134"/>
        </w:tabs>
        <w:spacing w:before="0" w:after="80" w:line="216" w:lineRule="auto"/>
        <w:ind w:left="1134"/>
        <w:rPr>
          <w:lang w:val="sr-Latn-CS"/>
        </w:rPr>
      </w:pPr>
      <w:r w:rsidRPr="00D70ACF">
        <w:rPr>
          <w:lang w:val="ru-RU"/>
        </w:rPr>
        <w:t>План заједничких мера</w:t>
      </w:r>
    </w:p>
    <w:p w:rsidR="00D70ACF" w:rsidRPr="00D70ACF" w:rsidRDefault="00D70ACF" w:rsidP="00D70ACF">
      <w:pPr>
        <w:spacing w:before="0" w:after="80" w:line="216" w:lineRule="auto"/>
        <w:ind w:firstLine="567"/>
        <w:rPr>
          <w:szCs w:val="20"/>
          <w:lang w:val="sr-Latn-CS"/>
        </w:rPr>
      </w:pPr>
      <w:r w:rsidRPr="00D70ACF">
        <w:rPr>
          <w:szCs w:val="20"/>
          <w:lang w:val="ru-RU"/>
        </w:rPr>
        <w:t xml:space="preserve">   </w:t>
      </w:r>
      <w:r w:rsidRPr="00D70ACF">
        <w:rPr>
          <w:szCs w:val="20"/>
          <w:lang w:val="sr-Latn-CS"/>
        </w:rPr>
        <w:t>Редовни састанци (једном недељно) одржава</w:t>
      </w:r>
      <w:r w:rsidRPr="00D70ACF">
        <w:rPr>
          <w:szCs w:val="20"/>
          <w:lang w:val="sr-Cyrl-CS"/>
        </w:rPr>
        <w:t>ју</w:t>
      </w:r>
      <w:r w:rsidRPr="00D70ACF">
        <w:rPr>
          <w:szCs w:val="20"/>
          <w:lang w:val="sr-Latn-CS"/>
        </w:rPr>
        <w:t xml:space="preserve"> се са сваким извођачем посебно или са свим извођачима заједно. Састанак води </w:t>
      </w:r>
      <w:r w:rsidRPr="00D70ACF">
        <w:rPr>
          <w:szCs w:val="20"/>
          <w:lang w:val="sr-Cyrl-CS"/>
        </w:rPr>
        <w:t>надзорни орган -</w:t>
      </w:r>
      <w:r w:rsidRPr="00D70ACF">
        <w:rPr>
          <w:szCs w:val="20"/>
          <w:lang w:val="sr-Latn-CS"/>
        </w:rPr>
        <w:t xml:space="preserve"> вођа пројекта и одговорно лице за безбедност </w:t>
      </w:r>
      <w:r w:rsidRPr="00D70ACF">
        <w:rPr>
          <w:szCs w:val="20"/>
          <w:lang w:val="sr-Cyrl-CS"/>
        </w:rPr>
        <w:t>ТЕНТ.</w:t>
      </w:r>
    </w:p>
    <w:p w:rsidR="00D70ACF" w:rsidRPr="00D70ACF" w:rsidRDefault="00D70ACF" w:rsidP="00D70ACF">
      <w:pPr>
        <w:spacing w:before="0" w:after="80" w:line="216" w:lineRule="auto"/>
        <w:ind w:firstLine="567"/>
        <w:rPr>
          <w:szCs w:val="20"/>
          <w:lang w:val="sr-Latn-CS"/>
        </w:rPr>
      </w:pPr>
      <w:r w:rsidRPr="00D70ACF">
        <w:rPr>
          <w:szCs w:val="20"/>
          <w:lang w:val="sr-Latn-CS"/>
        </w:rPr>
        <w:t>Садржај</w:t>
      </w:r>
      <w:r w:rsidRPr="00D70ACF">
        <w:rPr>
          <w:szCs w:val="20"/>
          <w:lang w:val="ru-RU"/>
        </w:rPr>
        <w:t xml:space="preserve"> редовног</w:t>
      </w:r>
      <w:r w:rsidRPr="00D70ACF">
        <w:rPr>
          <w:szCs w:val="20"/>
          <w:lang w:val="sr-Latn-CS"/>
        </w:rPr>
        <w:t xml:space="preserve"> састанка:</w:t>
      </w:r>
    </w:p>
    <w:p w:rsidR="00D70ACF" w:rsidRPr="00D70ACF" w:rsidRDefault="00D70ACF" w:rsidP="000C14CA">
      <w:pPr>
        <w:numPr>
          <w:ilvl w:val="1"/>
          <w:numId w:val="38"/>
        </w:numPr>
        <w:tabs>
          <w:tab w:val="num" w:pos="1134"/>
          <w:tab w:val="left" w:pos="7005"/>
        </w:tabs>
        <w:spacing w:before="0" w:after="80" w:line="216" w:lineRule="auto"/>
        <w:ind w:left="1134"/>
        <w:rPr>
          <w:lang w:val="ru-RU"/>
        </w:rPr>
      </w:pPr>
      <w:r w:rsidRPr="00D70ACF">
        <w:rPr>
          <w:lang w:val="ru-RU"/>
        </w:rPr>
        <w:t xml:space="preserve">Стање </w:t>
      </w:r>
      <w:r w:rsidRPr="00D70ACF">
        <w:rPr>
          <w:lang w:val="sr-Latn-CS"/>
        </w:rPr>
        <w:t>радног и складишног простора</w:t>
      </w:r>
      <w:r w:rsidRPr="00D70ACF">
        <w:rPr>
          <w:lang w:val="ru-RU"/>
        </w:rPr>
        <w:t>;</w:t>
      </w:r>
    </w:p>
    <w:p w:rsidR="00D70ACF" w:rsidRPr="00D70ACF" w:rsidRDefault="00D70ACF" w:rsidP="000C14CA">
      <w:pPr>
        <w:numPr>
          <w:ilvl w:val="1"/>
          <w:numId w:val="38"/>
        </w:numPr>
        <w:tabs>
          <w:tab w:val="num" w:pos="1134"/>
          <w:tab w:val="left" w:pos="7005"/>
        </w:tabs>
        <w:spacing w:before="0" w:after="80" w:line="216" w:lineRule="auto"/>
        <w:ind w:left="1134"/>
        <w:rPr>
          <w:lang w:val="ru-RU"/>
        </w:rPr>
      </w:pPr>
      <w:r w:rsidRPr="00D70ACF">
        <w:rPr>
          <w:lang w:val="ru-RU"/>
        </w:rPr>
        <w:t>Стање</w:t>
      </w:r>
      <w:r w:rsidRPr="00D70ACF">
        <w:rPr>
          <w:lang w:val="sr-Latn-CS"/>
        </w:rPr>
        <w:t xml:space="preserve"> противпожаре заштите, опасних материја (хемикалије, гас, горива)</w:t>
      </w:r>
      <w:r w:rsidRPr="00D70ACF">
        <w:rPr>
          <w:lang w:val="ru-RU"/>
        </w:rPr>
        <w:t>;</w:t>
      </w:r>
    </w:p>
    <w:p w:rsidR="00D70ACF" w:rsidRPr="00D70ACF" w:rsidRDefault="00D70ACF" w:rsidP="000C14CA">
      <w:pPr>
        <w:numPr>
          <w:ilvl w:val="1"/>
          <w:numId w:val="38"/>
        </w:numPr>
        <w:tabs>
          <w:tab w:val="num" w:pos="1134"/>
          <w:tab w:val="left" w:pos="7005"/>
        </w:tabs>
        <w:spacing w:before="0" w:after="80" w:line="216" w:lineRule="auto"/>
        <w:ind w:left="1134"/>
        <w:rPr>
          <w:lang w:val="ru-RU"/>
        </w:rPr>
      </w:pPr>
      <w:r w:rsidRPr="00D70ACF">
        <w:rPr>
          <w:lang w:val="ru-RU"/>
        </w:rPr>
        <w:t>Коришћење л</w:t>
      </w:r>
      <w:r w:rsidRPr="00D70ACF">
        <w:rPr>
          <w:lang w:val="sr-Latn-CS"/>
        </w:rPr>
        <w:t xml:space="preserve">ичне </w:t>
      </w:r>
      <w:r w:rsidRPr="00D70ACF">
        <w:rPr>
          <w:lang w:val="ru-RU"/>
        </w:rPr>
        <w:t>и колективне</w:t>
      </w:r>
      <w:r w:rsidRPr="00D70ACF">
        <w:rPr>
          <w:lang w:val="sr-Latn-CS"/>
        </w:rPr>
        <w:t xml:space="preserve"> заштитне опреме</w:t>
      </w:r>
      <w:r w:rsidRPr="00D70ACF">
        <w:rPr>
          <w:lang w:val="ru-RU"/>
        </w:rPr>
        <w:t>;</w:t>
      </w:r>
    </w:p>
    <w:p w:rsidR="00D70ACF" w:rsidRPr="00D70ACF" w:rsidRDefault="00D70ACF" w:rsidP="000C14CA">
      <w:pPr>
        <w:numPr>
          <w:ilvl w:val="1"/>
          <w:numId w:val="38"/>
        </w:numPr>
        <w:tabs>
          <w:tab w:val="num" w:pos="1134"/>
          <w:tab w:val="left" w:pos="7005"/>
        </w:tabs>
        <w:spacing w:before="0" w:after="80" w:line="216" w:lineRule="auto"/>
        <w:ind w:left="1134"/>
        <w:rPr>
          <w:lang w:val="ru-RU"/>
        </w:rPr>
      </w:pPr>
      <w:r w:rsidRPr="00D70ACF">
        <w:rPr>
          <w:lang w:val="ru-RU"/>
        </w:rPr>
        <w:t>Поштовање п</w:t>
      </w:r>
      <w:r w:rsidRPr="00D70ACF">
        <w:rPr>
          <w:lang w:val="sr-Latn-CS"/>
        </w:rPr>
        <w:t>равила саобраћаја</w:t>
      </w:r>
      <w:r w:rsidRPr="00D70ACF">
        <w:rPr>
          <w:lang w:val="ru-RU"/>
        </w:rPr>
        <w:t>;</w:t>
      </w:r>
    </w:p>
    <w:p w:rsidR="00D70ACF" w:rsidRPr="00D70ACF" w:rsidRDefault="00D70ACF" w:rsidP="000C14CA">
      <w:pPr>
        <w:numPr>
          <w:ilvl w:val="1"/>
          <w:numId w:val="38"/>
        </w:numPr>
        <w:tabs>
          <w:tab w:val="num" w:pos="1134"/>
          <w:tab w:val="left" w:pos="7005"/>
        </w:tabs>
        <w:spacing w:before="0" w:after="80" w:line="216" w:lineRule="auto"/>
        <w:ind w:left="1134"/>
        <w:rPr>
          <w:lang w:val="ru-RU"/>
        </w:rPr>
      </w:pPr>
      <w:r w:rsidRPr="00D70ACF">
        <w:rPr>
          <w:lang w:val="sr-Latn-CS"/>
        </w:rPr>
        <w:t>Процене ризика од повреда</w:t>
      </w:r>
      <w:r w:rsidRPr="00D70ACF">
        <w:rPr>
          <w:lang w:val="ru-RU"/>
        </w:rPr>
        <w:t xml:space="preserve"> и</w:t>
      </w:r>
    </w:p>
    <w:p w:rsidR="00D70ACF" w:rsidRPr="00D70ACF" w:rsidRDefault="00D70ACF" w:rsidP="000C14CA">
      <w:pPr>
        <w:numPr>
          <w:ilvl w:val="1"/>
          <w:numId w:val="38"/>
        </w:numPr>
        <w:tabs>
          <w:tab w:val="num" w:pos="1134"/>
          <w:tab w:val="left" w:pos="7005"/>
        </w:tabs>
        <w:spacing w:before="0" w:after="80" w:line="216" w:lineRule="auto"/>
        <w:ind w:left="1134"/>
        <w:rPr>
          <w:lang w:val="sr-Latn-CS"/>
        </w:rPr>
      </w:pPr>
      <w:r w:rsidRPr="00D70ACF">
        <w:rPr>
          <w:lang w:val="sr-Latn-CS"/>
        </w:rPr>
        <w:t>Могућност побољшања безбедности</w:t>
      </w:r>
      <w:r w:rsidRPr="00D70ACF">
        <w:rPr>
          <w:lang w:val="ru-RU"/>
        </w:rPr>
        <w:t xml:space="preserve"> и здравља на</w:t>
      </w:r>
      <w:r w:rsidRPr="00D70ACF">
        <w:rPr>
          <w:lang w:val="sr-Latn-CS"/>
        </w:rPr>
        <w:t xml:space="preserve"> рад</w:t>
      </w:r>
      <w:r w:rsidRPr="00D70ACF">
        <w:rPr>
          <w:lang w:val="ru-RU"/>
        </w:rPr>
        <w:t>у</w:t>
      </w:r>
      <w:r w:rsidRPr="00D70ACF">
        <w:rPr>
          <w:lang w:val="sr-Latn-CS"/>
        </w:rPr>
        <w:t>.</w:t>
      </w: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247297" w:rsidRPr="00350431" w:rsidRDefault="00B17826" w:rsidP="00350431">
      <w:pPr>
        <w:spacing w:before="0"/>
        <w:ind w:left="1134" w:hanging="1134"/>
        <w:rPr>
          <w:rFonts w:cs="Arial"/>
        </w:rPr>
      </w:pPr>
      <w:r>
        <w:rPr>
          <w:rFonts w:cs="Arial"/>
        </w:rPr>
        <w:t xml:space="preserve">                                                               </w:t>
      </w:r>
    </w:p>
    <w:sectPr w:rsidR="00247297" w:rsidRPr="00350431"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9E5" w:rsidRDefault="00EC59E5">
      <w:r>
        <w:separator/>
      </w:r>
    </w:p>
    <w:p w:rsidR="00EC59E5" w:rsidRDefault="00EC59E5"/>
  </w:endnote>
  <w:endnote w:type="continuationSeparator" w:id="0">
    <w:p w:rsidR="00EC59E5" w:rsidRDefault="00EC59E5">
      <w:r>
        <w:continuationSeparator/>
      </w:r>
    </w:p>
    <w:p w:rsidR="00EC59E5" w:rsidRDefault="00EC59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altName w:val="Times New Roman"/>
    <w:charset w:val="EE"/>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DCF" w:rsidRDefault="00671DC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71DCF" w:rsidRDefault="00671DCF" w:rsidP="00841BE7">
    <w:pPr>
      <w:pStyle w:val="Footer"/>
      <w:ind w:right="360"/>
    </w:pPr>
  </w:p>
  <w:p w:rsidR="00671DCF" w:rsidRDefault="00671DCF"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DCF" w:rsidRPr="00EC5BB4" w:rsidRDefault="00671DC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9552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9552B">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DCF" w:rsidRPr="00EC5BB4" w:rsidRDefault="00671DC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9552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9552B">
      <w:rPr>
        <w:rStyle w:val="PageNumber"/>
        <w:rFonts w:cs="Arial"/>
        <w:b/>
        <w:noProof/>
        <w:szCs w:val="24"/>
      </w:rPr>
      <w:t>64</w:t>
    </w:r>
    <w:r w:rsidRPr="00EC5BB4">
      <w:rPr>
        <w:rStyle w:val="PageNumber"/>
        <w:rFonts w:cs="Arial"/>
        <w:b/>
        <w:szCs w:val="24"/>
      </w:rPr>
      <w:fldChar w:fldCharType="end"/>
    </w:r>
  </w:p>
  <w:p w:rsidR="00671DCF" w:rsidRDefault="00671D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9E5" w:rsidRDefault="00EC59E5">
      <w:r>
        <w:separator/>
      </w:r>
    </w:p>
    <w:p w:rsidR="00EC59E5" w:rsidRDefault="00EC59E5"/>
  </w:footnote>
  <w:footnote w:type="continuationSeparator" w:id="0">
    <w:p w:rsidR="00EC59E5" w:rsidRDefault="00EC59E5">
      <w:r>
        <w:continuationSeparator/>
      </w:r>
    </w:p>
    <w:p w:rsidR="00EC59E5" w:rsidRDefault="00EC59E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DCF" w:rsidRDefault="00671DCF" w:rsidP="004276AD">
    <w:pPr>
      <w:pStyle w:val="Header"/>
      <w:rPr>
        <w:sz w:val="20"/>
      </w:rPr>
    </w:pPr>
  </w:p>
  <w:p w:rsidR="00671DCF" w:rsidRDefault="00671DCF" w:rsidP="004276AD">
    <w:pPr>
      <w:pStyle w:val="Header"/>
      <w:rPr>
        <w:szCs w:val="24"/>
        <w:lang w:val="sr-Cyrl-RS"/>
      </w:rPr>
    </w:pPr>
    <w:r w:rsidRPr="00EC5BB4">
      <w:rPr>
        <w:szCs w:val="24"/>
      </w:rPr>
      <w:t xml:space="preserve">ЈП „Електропривреда Србије“ Београд          Конкурсна документација </w:t>
    </w:r>
  </w:p>
  <w:p w:rsidR="00671DCF" w:rsidRPr="00303FF8" w:rsidRDefault="00671DCF" w:rsidP="004276AD">
    <w:pPr>
      <w:pStyle w:val="Header"/>
      <w:rPr>
        <w:szCs w:val="24"/>
        <w:lang w:val="sr-Cyrl-RS"/>
      </w:rPr>
    </w:pPr>
    <w:r w:rsidRPr="00EC5BB4">
      <w:rPr>
        <w:szCs w:val="24"/>
      </w:rPr>
      <w:t>ЈН</w:t>
    </w:r>
    <w:r>
      <w:rPr>
        <w:szCs w:val="24"/>
        <w:lang w:val="sr-Cyrl-RS"/>
      </w:rPr>
      <w:t xml:space="preserve"> 1816/2018 (3000/1482/2018)</w:t>
    </w:r>
  </w:p>
  <w:p w:rsidR="00671DCF" w:rsidRPr="004276AD" w:rsidRDefault="00671DCF"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DCF" w:rsidRDefault="00671DCF" w:rsidP="004276AD">
    <w:pPr>
      <w:pStyle w:val="Header"/>
    </w:pPr>
  </w:p>
  <w:p w:rsidR="00671DCF" w:rsidRDefault="00671DCF"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671DCF" w:rsidRPr="00113B84" w:rsidRDefault="00671DCF" w:rsidP="004276AD">
    <w:pPr>
      <w:pStyle w:val="Header"/>
      <w:rPr>
        <w:szCs w:val="24"/>
      </w:rPr>
    </w:pPr>
    <w:r>
      <w:rPr>
        <w:szCs w:val="24"/>
      </w:rPr>
      <w:t>ЈН 1816/2018 (3000/1482/2018)</w:t>
    </w:r>
  </w:p>
  <w:p w:rsidR="00671DCF" w:rsidRPr="00210557" w:rsidRDefault="00671DCF"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74D4D55"/>
    <w:multiLevelType w:val="hybridMultilevel"/>
    <w:tmpl w:val="F176FC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9A3594D"/>
    <w:multiLevelType w:val="hybridMultilevel"/>
    <w:tmpl w:val="6146160E"/>
    <w:lvl w:ilvl="0" w:tplc="87A06402">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F2374C4"/>
    <w:multiLevelType w:val="hybridMultilevel"/>
    <w:tmpl w:val="ADDE8CF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B8447D7"/>
    <w:multiLevelType w:val="hybridMultilevel"/>
    <w:tmpl w:val="A51A7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3511C1D"/>
    <w:multiLevelType w:val="multilevel"/>
    <w:tmpl w:val="28A6D0B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36F1CDA"/>
    <w:multiLevelType w:val="hybridMultilevel"/>
    <w:tmpl w:val="F968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15:restartNumberingAfterBreak="0">
    <w:nsid w:val="2A4A0CD7"/>
    <w:multiLevelType w:val="multilevel"/>
    <w:tmpl w:val="AEC40D0A"/>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6" w15:restartNumberingAfterBreak="0">
    <w:nsid w:val="2AE6678B"/>
    <w:multiLevelType w:val="hybridMultilevel"/>
    <w:tmpl w:val="FCD06A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2BBE5F57"/>
    <w:multiLevelType w:val="hybridMultilevel"/>
    <w:tmpl w:val="CAB2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DCC2F24"/>
    <w:multiLevelType w:val="hybridMultilevel"/>
    <w:tmpl w:val="5F303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15:restartNumberingAfterBreak="0">
    <w:nsid w:val="34C765F6"/>
    <w:multiLevelType w:val="hybridMultilevel"/>
    <w:tmpl w:val="B9F8110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AB85F96"/>
    <w:multiLevelType w:val="hybridMultilevel"/>
    <w:tmpl w:val="9A8A0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E60573"/>
    <w:multiLevelType w:val="hybridMultilevel"/>
    <w:tmpl w:val="9A507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3DED0021"/>
    <w:multiLevelType w:val="hybridMultilevel"/>
    <w:tmpl w:val="37F28E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1202B32"/>
    <w:multiLevelType w:val="multilevel"/>
    <w:tmpl w:val="D4CE590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2" w15:restartNumberingAfterBreak="0">
    <w:nsid w:val="49590F35"/>
    <w:multiLevelType w:val="hybridMultilevel"/>
    <w:tmpl w:val="6146160E"/>
    <w:lvl w:ilvl="0" w:tplc="87A06402">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509D5384"/>
    <w:multiLevelType w:val="hybridMultilevel"/>
    <w:tmpl w:val="823809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0C31387"/>
    <w:multiLevelType w:val="hybridMultilevel"/>
    <w:tmpl w:val="9A2AE6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577749CB"/>
    <w:multiLevelType w:val="hybridMultilevel"/>
    <w:tmpl w:val="8C76F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1"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EB475B2"/>
    <w:multiLevelType w:val="hybridMultilevel"/>
    <w:tmpl w:val="03CC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104" w15:restartNumberingAfterBreak="0">
    <w:nsid w:val="660A4D89"/>
    <w:multiLevelType w:val="hybridMultilevel"/>
    <w:tmpl w:val="A1F23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69466715"/>
    <w:multiLevelType w:val="hybridMultilevel"/>
    <w:tmpl w:val="BAF26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BC11B0A"/>
    <w:multiLevelType w:val="hybridMultilevel"/>
    <w:tmpl w:val="2C981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F6F3EE0"/>
    <w:multiLevelType w:val="hybridMultilevel"/>
    <w:tmpl w:val="B086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5" w15:restartNumberingAfterBreak="0">
    <w:nsid w:val="7585532C"/>
    <w:multiLevelType w:val="multilevel"/>
    <w:tmpl w:val="BE8CAC5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12"/>
  </w:num>
  <w:num w:numId="2">
    <w:abstractNumId w:val="67"/>
  </w:num>
  <w:num w:numId="3">
    <w:abstractNumId w:val="103"/>
  </w:num>
  <w:num w:numId="4">
    <w:abstractNumId w:val="57"/>
  </w:num>
  <w:num w:numId="5">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0"/>
  </w:num>
  <w:num w:numId="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8"/>
  </w:num>
  <w:num w:numId="9">
    <w:abstractNumId w:val="86"/>
  </w:num>
  <w:num w:numId="10">
    <w:abstractNumId w:val="74"/>
  </w:num>
  <w:num w:numId="11">
    <w:abstractNumId w:val="61"/>
  </w:num>
  <w:num w:numId="12">
    <w:abstractNumId w:val="66"/>
  </w:num>
  <w:num w:numId="13">
    <w:abstractNumId w:val="105"/>
  </w:num>
  <w:num w:numId="14">
    <w:abstractNumId w:val="94"/>
  </w:num>
  <w:num w:numId="15">
    <w:abstractNumId w:val="110"/>
  </w:num>
  <w:num w:numId="16">
    <w:abstractNumId w:val="71"/>
  </w:num>
  <w:num w:numId="17">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1"/>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num>
  <w:num w:numId="26">
    <w:abstractNumId w:val="58"/>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7"/>
  </w:num>
  <w:num w:numId="29">
    <w:abstractNumId w:val="89"/>
  </w:num>
  <w:num w:numId="30">
    <w:abstractNumId w:val="68"/>
  </w:num>
  <w:num w:numId="31">
    <w:abstractNumId w:val="84"/>
  </w:num>
  <w:num w:numId="32">
    <w:abstractNumId w:val="95"/>
  </w:num>
  <w:num w:numId="33">
    <w:abstractNumId w:val="50"/>
  </w:num>
  <w:num w:numId="3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9"/>
  </w:num>
  <w:num w:numId="37">
    <w:abstractNumId w:val="75"/>
  </w:num>
  <w:num w:numId="3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num>
  <w:num w:numId="40">
    <w:abstractNumId w:val="115"/>
  </w:num>
  <w:num w:numId="41">
    <w:abstractNumId w:val="109"/>
  </w:num>
  <w:num w:numId="42">
    <w:abstractNumId w:val="76"/>
  </w:num>
  <w:num w:numId="43">
    <w:abstractNumId w:val="77"/>
  </w:num>
  <w:num w:numId="44">
    <w:abstractNumId w:val="96"/>
  </w:num>
  <w:num w:numId="45">
    <w:abstractNumId w:val="65"/>
  </w:num>
  <w:num w:numId="46">
    <w:abstractNumId w:val="107"/>
  </w:num>
  <w:num w:numId="47">
    <w:abstractNumId w:val="49"/>
  </w:num>
  <w:num w:numId="48">
    <w:abstractNumId w:val="97"/>
  </w:num>
  <w:num w:numId="49">
    <w:abstractNumId w:val="78"/>
  </w:num>
  <w:num w:numId="50">
    <w:abstractNumId w:val="85"/>
  </w:num>
  <w:num w:numId="51">
    <w:abstractNumId w:val="87"/>
  </w:num>
  <w:num w:numId="52">
    <w:abstractNumId w:val="104"/>
  </w:num>
  <w:num w:numId="53">
    <w:abstractNumId w:val="102"/>
  </w:num>
  <w:num w:numId="54">
    <w:abstractNumId w:val="81"/>
  </w:num>
  <w:num w:numId="55">
    <w:abstractNumId w:val="108"/>
  </w:num>
  <w:num w:numId="56">
    <w:abstractNumId w:val="83"/>
  </w:num>
  <w:num w:numId="57">
    <w:abstractNumId w:val="70"/>
  </w:num>
  <w:num w:numId="58">
    <w:abstractNumId w:val="51"/>
  </w:num>
  <w:num w:numId="59">
    <w:abstractNumId w:val="88"/>
  </w:num>
  <w:num w:numId="60">
    <w:abstractNumId w:val="73"/>
  </w:num>
  <w:num w:numId="61">
    <w:abstractNumId w:val="9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2BD3"/>
    <w:rsid w:val="00003023"/>
    <w:rsid w:val="000035F7"/>
    <w:rsid w:val="000042FE"/>
    <w:rsid w:val="0000496D"/>
    <w:rsid w:val="0000575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BBA"/>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16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3EC"/>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5B4"/>
    <w:rsid w:val="00051B4A"/>
    <w:rsid w:val="00052B06"/>
    <w:rsid w:val="00052DCF"/>
    <w:rsid w:val="00052EC2"/>
    <w:rsid w:val="00052F72"/>
    <w:rsid w:val="00053147"/>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6B"/>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5B9"/>
    <w:rsid w:val="000666B4"/>
    <w:rsid w:val="000666E1"/>
    <w:rsid w:val="00066E57"/>
    <w:rsid w:val="0006783E"/>
    <w:rsid w:val="00067DF5"/>
    <w:rsid w:val="00070234"/>
    <w:rsid w:val="00070240"/>
    <w:rsid w:val="000706CF"/>
    <w:rsid w:val="000706E1"/>
    <w:rsid w:val="00071074"/>
    <w:rsid w:val="000711DD"/>
    <w:rsid w:val="000718B1"/>
    <w:rsid w:val="00071D66"/>
    <w:rsid w:val="00072ABE"/>
    <w:rsid w:val="00072F55"/>
    <w:rsid w:val="00073409"/>
    <w:rsid w:val="00073BF2"/>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4C"/>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63A"/>
    <w:rsid w:val="000837B5"/>
    <w:rsid w:val="00083AD8"/>
    <w:rsid w:val="00083C45"/>
    <w:rsid w:val="0008446C"/>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4C9"/>
    <w:rsid w:val="000905C6"/>
    <w:rsid w:val="00090A5C"/>
    <w:rsid w:val="00090DF6"/>
    <w:rsid w:val="000912C2"/>
    <w:rsid w:val="00091388"/>
    <w:rsid w:val="000917DD"/>
    <w:rsid w:val="00091BB0"/>
    <w:rsid w:val="0009245D"/>
    <w:rsid w:val="0009251A"/>
    <w:rsid w:val="000927C9"/>
    <w:rsid w:val="00092A5F"/>
    <w:rsid w:val="00092D30"/>
    <w:rsid w:val="0009315D"/>
    <w:rsid w:val="00093166"/>
    <w:rsid w:val="00093300"/>
    <w:rsid w:val="000934CF"/>
    <w:rsid w:val="000935C5"/>
    <w:rsid w:val="0009423C"/>
    <w:rsid w:val="0009435A"/>
    <w:rsid w:val="00094481"/>
    <w:rsid w:val="000949B0"/>
    <w:rsid w:val="00094B62"/>
    <w:rsid w:val="00094C1B"/>
    <w:rsid w:val="00094E6C"/>
    <w:rsid w:val="00095407"/>
    <w:rsid w:val="00095531"/>
    <w:rsid w:val="00095668"/>
    <w:rsid w:val="0009572C"/>
    <w:rsid w:val="00095835"/>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3C9"/>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0FBE"/>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D11"/>
    <w:rsid w:val="000B6DE2"/>
    <w:rsid w:val="000B6E4A"/>
    <w:rsid w:val="000B711D"/>
    <w:rsid w:val="000B722D"/>
    <w:rsid w:val="000B7943"/>
    <w:rsid w:val="000B7A06"/>
    <w:rsid w:val="000C019F"/>
    <w:rsid w:val="000C0476"/>
    <w:rsid w:val="000C0611"/>
    <w:rsid w:val="000C06AF"/>
    <w:rsid w:val="000C0DF3"/>
    <w:rsid w:val="000C11FE"/>
    <w:rsid w:val="000C13F9"/>
    <w:rsid w:val="000C14CA"/>
    <w:rsid w:val="000C1516"/>
    <w:rsid w:val="000C1A46"/>
    <w:rsid w:val="000C2283"/>
    <w:rsid w:val="000C24C5"/>
    <w:rsid w:val="000C259B"/>
    <w:rsid w:val="000C28FA"/>
    <w:rsid w:val="000C296A"/>
    <w:rsid w:val="000C2D52"/>
    <w:rsid w:val="000C3159"/>
    <w:rsid w:val="000C35BA"/>
    <w:rsid w:val="000C369A"/>
    <w:rsid w:val="000C395D"/>
    <w:rsid w:val="000C3B2D"/>
    <w:rsid w:val="000C3B49"/>
    <w:rsid w:val="000C3B64"/>
    <w:rsid w:val="000C4021"/>
    <w:rsid w:val="000C50A0"/>
    <w:rsid w:val="000C52FC"/>
    <w:rsid w:val="000C5468"/>
    <w:rsid w:val="000C547B"/>
    <w:rsid w:val="000C562B"/>
    <w:rsid w:val="000C5731"/>
    <w:rsid w:val="000C5D43"/>
    <w:rsid w:val="000C62F3"/>
    <w:rsid w:val="000C6653"/>
    <w:rsid w:val="000C67B2"/>
    <w:rsid w:val="000C7024"/>
    <w:rsid w:val="000C72EB"/>
    <w:rsid w:val="000C7B91"/>
    <w:rsid w:val="000C7BB7"/>
    <w:rsid w:val="000D003F"/>
    <w:rsid w:val="000D02E0"/>
    <w:rsid w:val="000D0D30"/>
    <w:rsid w:val="000D1051"/>
    <w:rsid w:val="000D14F7"/>
    <w:rsid w:val="000D15F5"/>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900"/>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5AE"/>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83D"/>
    <w:rsid w:val="000F6915"/>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891"/>
    <w:rsid w:val="00107CB3"/>
    <w:rsid w:val="00107E37"/>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262"/>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348"/>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826"/>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7F"/>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DAF"/>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ABF"/>
    <w:rsid w:val="001A0BD5"/>
    <w:rsid w:val="001A14E3"/>
    <w:rsid w:val="001A1593"/>
    <w:rsid w:val="001A172A"/>
    <w:rsid w:val="001A180B"/>
    <w:rsid w:val="001A1E5F"/>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25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4D34"/>
    <w:rsid w:val="001B61F1"/>
    <w:rsid w:val="001B6640"/>
    <w:rsid w:val="001B6966"/>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2D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7AF"/>
    <w:rsid w:val="001F282D"/>
    <w:rsid w:val="001F2AC6"/>
    <w:rsid w:val="001F2BE5"/>
    <w:rsid w:val="001F2DE8"/>
    <w:rsid w:val="001F2E75"/>
    <w:rsid w:val="001F31C3"/>
    <w:rsid w:val="001F322B"/>
    <w:rsid w:val="001F3C85"/>
    <w:rsid w:val="001F3DA5"/>
    <w:rsid w:val="001F3DCE"/>
    <w:rsid w:val="001F414B"/>
    <w:rsid w:val="001F43E0"/>
    <w:rsid w:val="001F4971"/>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AA"/>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8A3"/>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6A9F"/>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40"/>
    <w:rsid w:val="00224D9E"/>
    <w:rsid w:val="002251A4"/>
    <w:rsid w:val="00225879"/>
    <w:rsid w:val="002260F7"/>
    <w:rsid w:val="00226574"/>
    <w:rsid w:val="00226BB6"/>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8CE"/>
    <w:rsid w:val="002459F6"/>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C5E"/>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3D4"/>
    <w:rsid w:val="00267795"/>
    <w:rsid w:val="002678FF"/>
    <w:rsid w:val="00267B30"/>
    <w:rsid w:val="00267CAF"/>
    <w:rsid w:val="00267E07"/>
    <w:rsid w:val="00267F8E"/>
    <w:rsid w:val="00270106"/>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28A"/>
    <w:rsid w:val="00282B27"/>
    <w:rsid w:val="00282CE8"/>
    <w:rsid w:val="00282DE8"/>
    <w:rsid w:val="0028381B"/>
    <w:rsid w:val="00283BBA"/>
    <w:rsid w:val="00283C93"/>
    <w:rsid w:val="0028412C"/>
    <w:rsid w:val="0028428A"/>
    <w:rsid w:val="00284462"/>
    <w:rsid w:val="00284613"/>
    <w:rsid w:val="00284616"/>
    <w:rsid w:val="00284AB3"/>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685"/>
    <w:rsid w:val="00293A3F"/>
    <w:rsid w:val="00293D60"/>
    <w:rsid w:val="00293EEA"/>
    <w:rsid w:val="00293F1B"/>
    <w:rsid w:val="00293F5E"/>
    <w:rsid w:val="00294082"/>
    <w:rsid w:val="00294DF0"/>
    <w:rsid w:val="00294EEE"/>
    <w:rsid w:val="00294F26"/>
    <w:rsid w:val="00294F7F"/>
    <w:rsid w:val="00295157"/>
    <w:rsid w:val="00295377"/>
    <w:rsid w:val="0029577E"/>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BB9"/>
    <w:rsid w:val="002A2DD0"/>
    <w:rsid w:val="002A2E41"/>
    <w:rsid w:val="002A33AE"/>
    <w:rsid w:val="002A3720"/>
    <w:rsid w:val="002A3B7F"/>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E04"/>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AEB"/>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B7E12"/>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99C"/>
    <w:rsid w:val="002F5CDA"/>
    <w:rsid w:val="002F5E7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417A"/>
    <w:rsid w:val="003051D9"/>
    <w:rsid w:val="00305592"/>
    <w:rsid w:val="003056EF"/>
    <w:rsid w:val="00305AD4"/>
    <w:rsid w:val="00305D38"/>
    <w:rsid w:val="003062C1"/>
    <w:rsid w:val="003063C6"/>
    <w:rsid w:val="00306629"/>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B8"/>
    <w:rsid w:val="003152EB"/>
    <w:rsid w:val="00315A69"/>
    <w:rsid w:val="00315BF5"/>
    <w:rsid w:val="00315EBA"/>
    <w:rsid w:val="00316135"/>
    <w:rsid w:val="00316340"/>
    <w:rsid w:val="003165A7"/>
    <w:rsid w:val="00316899"/>
    <w:rsid w:val="003168CA"/>
    <w:rsid w:val="00316C50"/>
    <w:rsid w:val="00316F3B"/>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894"/>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05"/>
    <w:rsid w:val="00345036"/>
    <w:rsid w:val="0034602A"/>
    <w:rsid w:val="003460FF"/>
    <w:rsid w:val="003473A0"/>
    <w:rsid w:val="003477C1"/>
    <w:rsid w:val="00347BBC"/>
    <w:rsid w:val="00347D2C"/>
    <w:rsid w:val="00350395"/>
    <w:rsid w:val="003503BE"/>
    <w:rsid w:val="00350431"/>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2BBA"/>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874"/>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902"/>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1CC"/>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0FD"/>
    <w:rsid w:val="003916EB"/>
    <w:rsid w:val="00391789"/>
    <w:rsid w:val="003917AE"/>
    <w:rsid w:val="003918E7"/>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331"/>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794"/>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3F3"/>
    <w:rsid w:val="003B1542"/>
    <w:rsid w:val="003B17F1"/>
    <w:rsid w:val="003B1B5E"/>
    <w:rsid w:val="003B1BAF"/>
    <w:rsid w:val="003B1E10"/>
    <w:rsid w:val="003B2544"/>
    <w:rsid w:val="003B2BF0"/>
    <w:rsid w:val="003B2CDC"/>
    <w:rsid w:val="003B2FDF"/>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2C9"/>
    <w:rsid w:val="003D1474"/>
    <w:rsid w:val="003D1E6B"/>
    <w:rsid w:val="003D1E86"/>
    <w:rsid w:val="003D1E8D"/>
    <w:rsid w:val="003D2354"/>
    <w:rsid w:val="003D2418"/>
    <w:rsid w:val="003D2E38"/>
    <w:rsid w:val="003D3414"/>
    <w:rsid w:val="003D362E"/>
    <w:rsid w:val="003D37B2"/>
    <w:rsid w:val="003D38B6"/>
    <w:rsid w:val="003D4313"/>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9A5"/>
    <w:rsid w:val="003E0C7C"/>
    <w:rsid w:val="003E0D03"/>
    <w:rsid w:val="003E0EC5"/>
    <w:rsid w:val="003E109F"/>
    <w:rsid w:val="003E140D"/>
    <w:rsid w:val="003E1697"/>
    <w:rsid w:val="003E185B"/>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7F9"/>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F11"/>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0ABB"/>
    <w:rsid w:val="00401787"/>
    <w:rsid w:val="00401AF8"/>
    <w:rsid w:val="00401CD9"/>
    <w:rsid w:val="00401F5B"/>
    <w:rsid w:val="004023EA"/>
    <w:rsid w:val="0040245C"/>
    <w:rsid w:val="0040259D"/>
    <w:rsid w:val="00402B0F"/>
    <w:rsid w:val="00403715"/>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41"/>
    <w:rsid w:val="0041123A"/>
    <w:rsid w:val="0041123D"/>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31"/>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CBA"/>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0A"/>
    <w:rsid w:val="0045603A"/>
    <w:rsid w:val="00456435"/>
    <w:rsid w:val="0045685C"/>
    <w:rsid w:val="00456A8F"/>
    <w:rsid w:val="00457A99"/>
    <w:rsid w:val="00457FC4"/>
    <w:rsid w:val="004611B5"/>
    <w:rsid w:val="004612CD"/>
    <w:rsid w:val="004618A5"/>
    <w:rsid w:val="00461F43"/>
    <w:rsid w:val="0046240B"/>
    <w:rsid w:val="0046293B"/>
    <w:rsid w:val="00462D10"/>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923"/>
    <w:rsid w:val="00476E54"/>
    <w:rsid w:val="0047715C"/>
    <w:rsid w:val="004772F7"/>
    <w:rsid w:val="0047743A"/>
    <w:rsid w:val="0047790C"/>
    <w:rsid w:val="00477EF2"/>
    <w:rsid w:val="00480026"/>
    <w:rsid w:val="00480077"/>
    <w:rsid w:val="004801A5"/>
    <w:rsid w:val="00480907"/>
    <w:rsid w:val="00480A0F"/>
    <w:rsid w:val="00480D0A"/>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02"/>
    <w:rsid w:val="004939D2"/>
    <w:rsid w:val="004942C8"/>
    <w:rsid w:val="004947DD"/>
    <w:rsid w:val="00494CD6"/>
    <w:rsid w:val="0049540A"/>
    <w:rsid w:val="00495801"/>
    <w:rsid w:val="004958A3"/>
    <w:rsid w:val="00495BD3"/>
    <w:rsid w:val="00495CA8"/>
    <w:rsid w:val="00495D9E"/>
    <w:rsid w:val="00495DA1"/>
    <w:rsid w:val="00495FB7"/>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62"/>
    <w:rsid w:val="004A4FE8"/>
    <w:rsid w:val="004A5249"/>
    <w:rsid w:val="004A53A1"/>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B06"/>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6DB"/>
    <w:rsid w:val="004C29B4"/>
    <w:rsid w:val="004C29D8"/>
    <w:rsid w:val="004C2BB8"/>
    <w:rsid w:val="004C2C09"/>
    <w:rsid w:val="004C2E90"/>
    <w:rsid w:val="004C31EE"/>
    <w:rsid w:val="004C3717"/>
    <w:rsid w:val="004C3A54"/>
    <w:rsid w:val="004C3B38"/>
    <w:rsid w:val="004C4012"/>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86B"/>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0EBF"/>
    <w:rsid w:val="004F1238"/>
    <w:rsid w:val="004F17E7"/>
    <w:rsid w:val="004F18B1"/>
    <w:rsid w:val="004F1A0A"/>
    <w:rsid w:val="004F1E87"/>
    <w:rsid w:val="004F1EB3"/>
    <w:rsid w:val="004F266B"/>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167"/>
    <w:rsid w:val="005112A3"/>
    <w:rsid w:val="00511710"/>
    <w:rsid w:val="00511CE2"/>
    <w:rsid w:val="00511E05"/>
    <w:rsid w:val="00511FA0"/>
    <w:rsid w:val="0051241C"/>
    <w:rsid w:val="0051262B"/>
    <w:rsid w:val="00512BED"/>
    <w:rsid w:val="005133AD"/>
    <w:rsid w:val="005134F6"/>
    <w:rsid w:val="005135F1"/>
    <w:rsid w:val="00513A39"/>
    <w:rsid w:val="00514086"/>
    <w:rsid w:val="0051447F"/>
    <w:rsid w:val="00514481"/>
    <w:rsid w:val="005147A8"/>
    <w:rsid w:val="00514941"/>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1F0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477BE"/>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6AF"/>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C2C"/>
    <w:rsid w:val="00582431"/>
    <w:rsid w:val="005829C3"/>
    <w:rsid w:val="0058323D"/>
    <w:rsid w:val="005832AA"/>
    <w:rsid w:val="00583667"/>
    <w:rsid w:val="00583A40"/>
    <w:rsid w:val="00583C70"/>
    <w:rsid w:val="00584509"/>
    <w:rsid w:val="005847B0"/>
    <w:rsid w:val="00584B6A"/>
    <w:rsid w:val="005851BE"/>
    <w:rsid w:val="00585281"/>
    <w:rsid w:val="005852D5"/>
    <w:rsid w:val="00585A47"/>
    <w:rsid w:val="00585D69"/>
    <w:rsid w:val="005860E9"/>
    <w:rsid w:val="005863F4"/>
    <w:rsid w:val="0058657D"/>
    <w:rsid w:val="00586789"/>
    <w:rsid w:val="00586A59"/>
    <w:rsid w:val="00586F76"/>
    <w:rsid w:val="00587266"/>
    <w:rsid w:val="0058756C"/>
    <w:rsid w:val="00587603"/>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6D9B"/>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CF2"/>
    <w:rsid w:val="005A3E21"/>
    <w:rsid w:val="005A41DC"/>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5B"/>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2CD"/>
    <w:rsid w:val="005C09D6"/>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4B95"/>
    <w:rsid w:val="005D5269"/>
    <w:rsid w:val="005D5348"/>
    <w:rsid w:val="005D5729"/>
    <w:rsid w:val="005D5D84"/>
    <w:rsid w:val="005D606A"/>
    <w:rsid w:val="005D61CE"/>
    <w:rsid w:val="005D65A6"/>
    <w:rsid w:val="005D6CC3"/>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6CAF"/>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B37"/>
    <w:rsid w:val="005F4FD3"/>
    <w:rsid w:val="005F56B6"/>
    <w:rsid w:val="005F5B94"/>
    <w:rsid w:val="005F5C73"/>
    <w:rsid w:val="005F62FE"/>
    <w:rsid w:val="005F6498"/>
    <w:rsid w:val="005F64D2"/>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2F8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3D4"/>
    <w:rsid w:val="00626522"/>
    <w:rsid w:val="0062654B"/>
    <w:rsid w:val="00626751"/>
    <w:rsid w:val="00626C2D"/>
    <w:rsid w:val="00626DCA"/>
    <w:rsid w:val="00626FC9"/>
    <w:rsid w:val="006274B4"/>
    <w:rsid w:val="006274FB"/>
    <w:rsid w:val="00630278"/>
    <w:rsid w:val="0063038F"/>
    <w:rsid w:val="00630421"/>
    <w:rsid w:val="00631036"/>
    <w:rsid w:val="00631222"/>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01B"/>
    <w:rsid w:val="006526A5"/>
    <w:rsid w:val="00652A26"/>
    <w:rsid w:val="00652D53"/>
    <w:rsid w:val="00652D55"/>
    <w:rsid w:val="00652D8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17CC"/>
    <w:rsid w:val="00671DCF"/>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2DD"/>
    <w:rsid w:val="00681D48"/>
    <w:rsid w:val="00681DD6"/>
    <w:rsid w:val="006825F2"/>
    <w:rsid w:val="006828A6"/>
    <w:rsid w:val="006828AE"/>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AD5"/>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02D"/>
    <w:rsid w:val="006A6575"/>
    <w:rsid w:val="006A671E"/>
    <w:rsid w:val="006A6C3D"/>
    <w:rsid w:val="006A6CFF"/>
    <w:rsid w:val="006A6D02"/>
    <w:rsid w:val="006A6EFD"/>
    <w:rsid w:val="006A759D"/>
    <w:rsid w:val="006A762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78"/>
    <w:rsid w:val="006C1CEB"/>
    <w:rsid w:val="006C2B72"/>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ED"/>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09"/>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40B"/>
    <w:rsid w:val="006E668B"/>
    <w:rsid w:val="006E6D5E"/>
    <w:rsid w:val="006E6F46"/>
    <w:rsid w:val="006E7441"/>
    <w:rsid w:val="006E7512"/>
    <w:rsid w:val="006E7B9D"/>
    <w:rsid w:val="006E7BBE"/>
    <w:rsid w:val="006E7E14"/>
    <w:rsid w:val="006F031E"/>
    <w:rsid w:val="006F0448"/>
    <w:rsid w:val="006F047A"/>
    <w:rsid w:val="006F08F5"/>
    <w:rsid w:val="006F0C0D"/>
    <w:rsid w:val="006F0D1E"/>
    <w:rsid w:val="006F0E1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0EB"/>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5B1"/>
    <w:rsid w:val="00701624"/>
    <w:rsid w:val="007017E1"/>
    <w:rsid w:val="00701CC1"/>
    <w:rsid w:val="00701CE0"/>
    <w:rsid w:val="0070275C"/>
    <w:rsid w:val="00702938"/>
    <w:rsid w:val="007029FE"/>
    <w:rsid w:val="00702E85"/>
    <w:rsid w:val="007036B0"/>
    <w:rsid w:val="00703856"/>
    <w:rsid w:val="00703E8D"/>
    <w:rsid w:val="00703FEE"/>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744"/>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E2E"/>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A20"/>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8E4"/>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77FF2"/>
    <w:rsid w:val="007803C5"/>
    <w:rsid w:val="0078075B"/>
    <w:rsid w:val="00780A98"/>
    <w:rsid w:val="00780EC9"/>
    <w:rsid w:val="0078102F"/>
    <w:rsid w:val="00781AC3"/>
    <w:rsid w:val="00781B02"/>
    <w:rsid w:val="00782552"/>
    <w:rsid w:val="007826BF"/>
    <w:rsid w:val="00782A09"/>
    <w:rsid w:val="00782C8B"/>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4F71"/>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D7A"/>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3DE"/>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C7FAE"/>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8"/>
    <w:rsid w:val="007E1D4E"/>
    <w:rsid w:val="007E2195"/>
    <w:rsid w:val="007E255D"/>
    <w:rsid w:val="007E26E9"/>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06"/>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613"/>
    <w:rsid w:val="00807A5A"/>
    <w:rsid w:val="00810146"/>
    <w:rsid w:val="0081022B"/>
    <w:rsid w:val="0081075E"/>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263"/>
    <w:rsid w:val="0081473B"/>
    <w:rsid w:val="0081499B"/>
    <w:rsid w:val="00814A7A"/>
    <w:rsid w:val="00814AC8"/>
    <w:rsid w:val="0081519C"/>
    <w:rsid w:val="008151CD"/>
    <w:rsid w:val="00815208"/>
    <w:rsid w:val="00815218"/>
    <w:rsid w:val="0081530A"/>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502"/>
    <w:rsid w:val="0082469D"/>
    <w:rsid w:val="00824861"/>
    <w:rsid w:val="00824899"/>
    <w:rsid w:val="0082520C"/>
    <w:rsid w:val="008252C7"/>
    <w:rsid w:val="008254FC"/>
    <w:rsid w:val="00825598"/>
    <w:rsid w:val="0082595F"/>
    <w:rsid w:val="008260CD"/>
    <w:rsid w:val="00826E7D"/>
    <w:rsid w:val="00827257"/>
    <w:rsid w:val="00827699"/>
    <w:rsid w:val="00827994"/>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44E"/>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4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97A"/>
    <w:rsid w:val="008A6C2B"/>
    <w:rsid w:val="008A6CE6"/>
    <w:rsid w:val="008A71C9"/>
    <w:rsid w:val="008A7A72"/>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6EE7"/>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B74"/>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85A"/>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053"/>
    <w:rsid w:val="0091234D"/>
    <w:rsid w:val="00912372"/>
    <w:rsid w:val="0091248D"/>
    <w:rsid w:val="00912668"/>
    <w:rsid w:val="00912E0D"/>
    <w:rsid w:val="00912E2D"/>
    <w:rsid w:val="00913926"/>
    <w:rsid w:val="00913B1A"/>
    <w:rsid w:val="00913B82"/>
    <w:rsid w:val="00913E07"/>
    <w:rsid w:val="00914429"/>
    <w:rsid w:val="0091448B"/>
    <w:rsid w:val="00914BEF"/>
    <w:rsid w:val="009154A4"/>
    <w:rsid w:val="00915590"/>
    <w:rsid w:val="00915B26"/>
    <w:rsid w:val="00915B3D"/>
    <w:rsid w:val="009168B5"/>
    <w:rsid w:val="00916B44"/>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18A"/>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097"/>
    <w:rsid w:val="009622AB"/>
    <w:rsid w:val="00962337"/>
    <w:rsid w:val="00962793"/>
    <w:rsid w:val="009627E0"/>
    <w:rsid w:val="00962838"/>
    <w:rsid w:val="00962DFB"/>
    <w:rsid w:val="00963109"/>
    <w:rsid w:val="009631C3"/>
    <w:rsid w:val="00963301"/>
    <w:rsid w:val="009633C9"/>
    <w:rsid w:val="0096379A"/>
    <w:rsid w:val="009638B5"/>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AE8"/>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57B"/>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5F00"/>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21D"/>
    <w:rsid w:val="009A2888"/>
    <w:rsid w:val="009A3198"/>
    <w:rsid w:val="009A3852"/>
    <w:rsid w:val="009A3BED"/>
    <w:rsid w:val="009A3D36"/>
    <w:rsid w:val="009A400E"/>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2C8"/>
    <w:rsid w:val="009B0398"/>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A21"/>
    <w:rsid w:val="009D1F9F"/>
    <w:rsid w:val="009D2510"/>
    <w:rsid w:val="009D2639"/>
    <w:rsid w:val="009D2B90"/>
    <w:rsid w:val="009D2FB1"/>
    <w:rsid w:val="009D3699"/>
    <w:rsid w:val="009D3D43"/>
    <w:rsid w:val="009D4035"/>
    <w:rsid w:val="009D42DA"/>
    <w:rsid w:val="009D4543"/>
    <w:rsid w:val="009D4B17"/>
    <w:rsid w:val="009D4B46"/>
    <w:rsid w:val="009D4EE9"/>
    <w:rsid w:val="009D5584"/>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69D"/>
    <w:rsid w:val="009E3D3F"/>
    <w:rsid w:val="009E4117"/>
    <w:rsid w:val="009E41E2"/>
    <w:rsid w:val="009E42F0"/>
    <w:rsid w:val="009E482A"/>
    <w:rsid w:val="009E49BB"/>
    <w:rsid w:val="009E4AAA"/>
    <w:rsid w:val="009E5027"/>
    <w:rsid w:val="009E52BA"/>
    <w:rsid w:val="009E52C7"/>
    <w:rsid w:val="009E5733"/>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05F"/>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B37"/>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1EB1"/>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69F7"/>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FA3"/>
    <w:rsid w:val="00A400D5"/>
    <w:rsid w:val="00A40342"/>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89F"/>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1E5"/>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23F"/>
    <w:rsid w:val="00A67263"/>
    <w:rsid w:val="00A676E8"/>
    <w:rsid w:val="00A67706"/>
    <w:rsid w:val="00A6780D"/>
    <w:rsid w:val="00A67D88"/>
    <w:rsid w:val="00A67DC6"/>
    <w:rsid w:val="00A67E9D"/>
    <w:rsid w:val="00A70475"/>
    <w:rsid w:val="00A70888"/>
    <w:rsid w:val="00A7145A"/>
    <w:rsid w:val="00A71584"/>
    <w:rsid w:val="00A71693"/>
    <w:rsid w:val="00A71A51"/>
    <w:rsid w:val="00A71E3B"/>
    <w:rsid w:val="00A726D1"/>
    <w:rsid w:val="00A7294F"/>
    <w:rsid w:val="00A72C8B"/>
    <w:rsid w:val="00A72E89"/>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19B"/>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383E"/>
    <w:rsid w:val="00A84047"/>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3F82"/>
    <w:rsid w:val="00A9412E"/>
    <w:rsid w:val="00A94394"/>
    <w:rsid w:val="00A9455F"/>
    <w:rsid w:val="00A94605"/>
    <w:rsid w:val="00A9474D"/>
    <w:rsid w:val="00A94916"/>
    <w:rsid w:val="00A94E8F"/>
    <w:rsid w:val="00A94F3C"/>
    <w:rsid w:val="00A956FE"/>
    <w:rsid w:val="00A957C5"/>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25D"/>
    <w:rsid w:val="00AA554D"/>
    <w:rsid w:val="00AA5885"/>
    <w:rsid w:val="00AA5929"/>
    <w:rsid w:val="00AA5FA1"/>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559"/>
    <w:rsid w:val="00AB3921"/>
    <w:rsid w:val="00AB3AD1"/>
    <w:rsid w:val="00AB3E11"/>
    <w:rsid w:val="00AB3E2C"/>
    <w:rsid w:val="00AB3F73"/>
    <w:rsid w:val="00AB414C"/>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696"/>
    <w:rsid w:val="00AC0714"/>
    <w:rsid w:val="00AC0842"/>
    <w:rsid w:val="00AC0958"/>
    <w:rsid w:val="00AC1A40"/>
    <w:rsid w:val="00AC1BFB"/>
    <w:rsid w:val="00AC1CAC"/>
    <w:rsid w:val="00AC1EFD"/>
    <w:rsid w:val="00AC254B"/>
    <w:rsid w:val="00AC25AD"/>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7E"/>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2D3"/>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5B5"/>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D11"/>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B32"/>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0E21"/>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BFB"/>
    <w:rsid w:val="00B43DF8"/>
    <w:rsid w:val="00B43F78"/>
    <w:rsid w:val="00B44140"/>
    <w:rsid w:val="00B44559"/>
    <w:rsid w:val="00B4469E"/>
    <w:rsid w:val="00B44CD7"/>
    <w:rsid w:val="00B453FB"/>
    <w:rsid w:val="00B454C1"/>
    <w:rsid w:val="00B454CB"/>
    <w:rsid w:val="00B45550"/>
    <w:rsid w:val="00B456E5"/>
    <w:rsid w:val="00B45D49"/>
    <w:rsid w:val="00B45DE7"/>
    <w:rsid w:val="00B45DEC"/>
    <w:rsid w:val="00B46183"/>
    <w:rsid w:val="00B46B4E"/>
    <w:rsid w:val="00B46C9A"/>
    <w:rsid w:val="00B46D29"/>
    <w:rsid w:val="00B46F5D"/>
    <w:rsid w:val="00B47314"/>
    <w:rsid w:val="00B476D7"/>
    <w:rsid w:val="00B47C4B"/>
    <w:rsid w:val="00B47CCE"/>
    <w:rsid w:val="00B47E8B"/>
    <w:rsid w:val="00B502C8"/>
    <w:rsid w:val="00B504B2"/>
    <w:rsid w:val="00B505E8"/>
    <w:rsid w:val="00B50D1D"/>
    <w:rsid w:val="00B51B5D"/>
    <w:rsid w:val="00B51E94"/>
    <w:rsid w:val="00B5220E"/>
    <w:rsid w:val="00B522CB"/>
    <w:rsid w:val="00B52387"/>
    <w:rsid w:val="00B525FD"/>
    <w:rsid w:val="00B527FE"/>
    <w:rsid w:val="00B5287A"/>
    <w:rsid w:val="00B52CC9"/>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18"/>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9B3"/>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395"/>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C48"/>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84C"/>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0C4"/>
    <w:rsid w:val="00BA125F"/>
    <w:rsid w:val="00BA1302"/>
    <w:rsid w:val="00BA1451"/>
    <w:rsid w:val="00BA1457"/>
    <w:rsid w:val="00BA14D0"/>
    <w:rsid w:val="00BA15DD"/>
    <w:rsid w:val="00BA19E0"/>
    <w:rsid w:val="00BA1D4B"/>
    <w:rsid w:val="00BA1E63"/>
    <w:rsid w:val="00BA20AE"/>
    <w:rsid w:val="00BA24CC"/>
    <w:rsid w:val="00BA255B"/>
    <w:rsid w:val="00BA2613"/>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5A12"/>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7DA"/>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5E6B"/>
    <w:rsid w:val="00BB610D"/>
    <w:rsid w:val="00BB6278"/>
    <w:rsid w:val="00BB64BE"/>
    <w:rsid w:val="00BB6CB3"/>
    <w:rsid w:val="00BB71BA"/>
    <w:rsid w:val="00BB75B4"/>
    <w:rsid w:val="00BB770C"/>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50"/>
    <w:rsid w:val="00BC65F2"/>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643"/>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D2D"/>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5BEC"/>
    <w:rsid w:val="00C264A6"/>
    <w:rsid w:val="00C26B46"/>
    <w:rsid w:val="00C26CDF"/>
    <w:rsid w:val="00C26D3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2A"/>
    <w:rsid w:val="00C32087"/>
    <w:rsid w:val="00C32538"/>
    <w:rsid w:val="00C32A9E"/>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4FD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969"/>
    <w:rsid w:val="00C53AB5"/>
    <w:rsid w:val="00C53AC6"/>
    <w:rsid w:val="00C53BAE"/>
    <w:rsid w:val="00C53E36"/>
    <w:rsid w:val="00C53F69"/>
    <w:rsid w:val="00C53FA0"/>
    <w:rsid w:val="00C5449F"/>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CAD"/>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3C"/>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3"/>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2E"/>
    <w:rsid w:val="00CB3759"/>
    <w:rsid w:val="00CB379A"/>
    <w:rsid w:val="00CB38C6"/>
    <w:rsid w:val="00CB39A3"/>
    <w:rsid w:val="00CB3CE3"/>
    <w:rsid w:val="00CB3F62"/>
    <w:rsid w:val="00CB42AF"/>
    <w:rsid w:val="00CB4556"/>
    <w:rsid w:val="00CB46FE"/>
    <w:rsid w:val="00CB4C12"/>
    <w:rsid w:val="00CB4DFC"/>
    <w:rsid w:val="00CB533D"/>
    <w:rsid w:val="00CB64D7"/>
    <w:rsid w:val="00CB659B"/>
    <w:rsid w:val="00CB687A"/>
    <w:rsid w:val="00CB6A6C"/>
    <w:rsid w:val="00CB6AA6"/>
    <w:rsid w:val="00CB6CC0"/>
    <w:rsid w:val="00CB70C3"/>
    <w:rsid w:val="00CB716F"/>
    <w:rsid w:val="00CB7E30"/>
    <w:rsid w:val="00CC0370"/>
    <w:rsid w:val="00CC040E"/>
    <w:rsid w:val="00CC0C07"/>
    <w:rsid w:val="00CC135A"/>
    <w:rsid w:val="00CC1CB2"/>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64D"/>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8D1"/>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E7769"/>
    <w:rsid w:val="00CF014B"/>
    <w:rsid w:val="00CF063D"/>
    <w:rsid w:val="00CF06A5"/>
    <w:rsid w:val="00CF0969"/>
    <w:rsid w:val="00CF0E9D"/>
    <w:rsid w:val="00CF0EB4"/>
    <w:rsid w:val="00CF12EE"/>
    <w:rsid w:val="00CF1909"/>
    <w:rsid w:val="00CF2640"/>
    <w:rsid w:val="00CF2649"/>
    <w:rsid w:val="00CF292B"/>
    <w:rsid w:val="00CF2B57"/>
    <w:rsid w:val="00CF2E09"/>
    <w:rsid w:val="00CF334E"/>
    <w:rsid w:val="00CF3AC7"/>
    <w:rsid w:val="00CF3BB9"/>
    <w:rsid w:val="00CF3D65"/>
    <w:rsid w:val="00CF41C3"/>
    <w:rsid w:val="00CF4278"/>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2EC4"/>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5E9"/>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669"/>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C81"/>
    <w:rsid w:val="00D26D66"/>
    <w:rsid w:val="00D27361"/>
    <w:rsid w:val="00D273C7"/>
    <w:rsid w:val="00D279E1"/>
    <w:rsid w:val="00D279EA"/>
    <w:rsid w:val="00D27EC5"/>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37"/>
    <w:rsid w:val="00D42E7E"/>
    <w:rsid w:val="00D43083"/>
    <w:rsid w:val="00D430C3"/>
    <w:rsid w:val="00D43F66"/>
    <w:rsid w:val="00D44168"/>
    <w:rsid w:val="00D44355"/>
    <w:rsid w:val="00D445B5"/>
    <w:rsid w:val="00D445F8"/>
    <w:rsid w:val="00D4484B"/>
    <w:rsid w:val="00D44AD1"/>
    <w:rsid w:val="00D44B56"/>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BD5"/>
    <w:rsid w:val="00D60E10"/>
    <w:rsid w:val="00D60F7A"/>
    <w:rsid w:val="00D6101B"/>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ACF"/>
    <w:rsid w:val="00D70E7F"/>
    <w:rsid w:val="00D70F0C"/>
    <w:rsid w:val="00D711B7"/>
    <w:rsid w:val="00D7169A"/>
    <w:rsid w:val="00D730B6"/>
    <w:rsid w:val="00D73419"/>
    <w:rsid w:val="00D73495"/>
    <w:rsid w:val="00D73918"/>
    <w:rsid w:val="00D73E0F"/>
    <w:rsid w:val="00D741FC"/>
    <w:rsid w:val="00D7442C"/>
    <w:rsid w:val="00D744E5"/>
    <w:rsid w:val="00D75059"/>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08F"/>
    <w:rsid w:val="00D8115A"/>
    <w:rsid w:val="00D81161"/>
    <w:rsid w:val="00D8131C"/>
    <w:rsid w:val="00D81CD6"/>
    <w:rsid w:val="00D81D84"/>
    <w:rsid w:val="00D81FEA"/>
    <w:rsid w:val="00D821AB"/>
    <w:rsid w:val="00D8233F"/>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20B"/>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52B"/>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5B4"/>
    <w:rsid w:val="00DA2849"/>
    <w:rsid w:val="00DA2B47"/>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078"/>
    <w:rsid w:val="00DA65B3"/>
    <w:rsid w:val="00DA6922"/>
    <w:rsid w:val="00DA6982"/>
    <w:rsid w:val="00DA6DC3"/>
    <w:rsid w:val="00DA72A8"/>
    <w:rsid w:val="00DA776C"/>
    <w:rsid w:val="00DA79A6"/>
    <w:rsid w:val="00DA7F0B"/>
    <w:rsid w:val="00DA7F21"/>
    <w:rsid w:val="00DB0BB0"/>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7C6"/>
    <w:rsid w:val="00DB38AE"/>
    <w:rsid w:val="00DB38CA"/>
    <w:rsid w:val="00DB3A0D"/>
    <w:rsid w:val="00DB3B1D"/>
    <w:rsid w:val="00DB3B6D"/>
    <w:rsid w:val="00DB3ECF"/>
    <w:rsid w:val="00DB42FF"/>
    <w:rsid w:val="00DB4304"/>
    <w:rsid w:val="00DB4341"/>
    <w:rsid w:val="00DB4F66"/>
    <w:rsid w:val="00DB5D35"/>
    <w:rsid w:val="00DB611B"/>
    <w:rsid w:val="00DB6457"/>
    <w:rsid w:val="00DB658F"/>
    <w:rsid w:val="00DB660F"/>
    <w:rsid w:val="00DB6873"/>
    <w:rsid w:val="00DB6924"/>
    <w:rsid w:val="00DB6BD8"/>
    <w:rsid w:val="00DB6C8F"/>
    <w:rsid w:val="00DB6F09"/>
    <w:rsid w:val="00DB7C45"/>
    <w:rsid w:val="00DB7CEE"/>
    <w:rsid w:val="00DB7DC1"/>
    <w:rsid w:val="00DC036F"/>
    <w:rsid w:val="00DC03E5"/>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04B5"/>
    <w:rsid w:val="00DD1A68"/>
    <w:rsid w:val="00DD1B20"/>
    <w:rsid w:val="00DD1E38"/>
    <w:rsid w:val="00DD2573"/>
    <w:rsid w:val="00DD2832"/>
    <w:rsid w:val="00DD2A5B"/>
    <w:rsid w:val="00DD2CD6"/>
    <w:rsid w:val="00DD3374"/>
    <w:rsid w:val="00DD37E7"/>
    <w:rsid w:val="00DD3989"/>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BD"/>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DB"/>
    <w:rsid w:val="00DF5BF8"/>
    <w:rsid w:val="00DF6727"/>
    <w:rsid w:val="00DF6E5E"/>
    <w:rsid w:val="00DF70BD"/>
    <w:rsid w:val="00DF7A33"/>
    <w:rsid w:val="00DF7D8E"/>
    <w:rsid w:val="00DF7ED4"/>
    <w:rsid w:val="00E0007D"/>
    <w:rsid w:val="00E0009D"/>
    <w:rsid w:val="00E0026A"/>
    <w:rsid w:val="00E00966"/>
    <w:rsid w:val="00E009E9"/>
    <w:rsid w:val="00E00DFA"/>
    <w:rsid w:val="00E015ED"/>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BB"/>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1769"/>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EDA"/>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C2C"/>
    <w:rsid w:val="00E26D5C"/>
    <w:rsid w:val="00E26DBC"/>
    <w:rsid w:val="00E2704F"/>
    <w:rsid w:val="00E272D2"/>
    <w:rsid w:val="00E27390"/>
    <w:rsid w:val="00E277C7"/>
    <w:rsid w:val="00E27A6D"/>
    <w:rsid w:val="00E27B57"/>
    <w:rsid w:val="00E27FCF"/>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1E5"/>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D80"/>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7D5"/>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006"/>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683"/>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664E"/>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7EA"/>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16"/>
    <w:rsid w:val="00EA7641"/>
    <w:rsid w:val="00EA789A"/>
    <w:rsid w:val="00EB00F3"/>
    <w:rsid w:val="00EB0930"/>
    <w:rsid w:val="00EB0B72"/>
    <w:rsid w:val="00EB143C"/>
    <w:rsid w:val="00EB176C"/>
    <w:rsid w:val="00EB1E8D"/>
    <w:rsid w:val="00EB1EB4"/>
    <w:rsid w:val="00EB2125"/>
    <w:rsid w:val="00EB21D2"/>
    <w:rsid w:val="00EB2566"/>
    <w:rsid w:val="00EB256E"/>
    <w:rsid w:val="00EB281B"/>
    <w:rsid w:val="00EB2A1C"/>
    <w:rsid w:val="00EB2C6E"/>
    <w:rsid w:val="00EB2DF6"/>
    <w:rsid w:val="00EB2E41"/>
    <w:rsid w:val="00EB3596"/>
    <w:rsid w:val="00EB37F5"/>
    <w:rsid w:val="00EB3B1F"/>
    <w:rsid w:val="00EB441F"/>
    <w:rsid w:val="00EB4884"/>
    <w:rsid w:val="00EB4D2B"/>
    <w:rsid w:val="00EB4DE3"/>
    <w:rsid w:val="00EB4F1F"/>
    <w:rsid w:val="00EB4F79"/>
    <w:rsid w:val="00EB5341"/>
    <w:rsid w:val="00EB5552"/>
    <w:rsid w:val="00EB5E36"/>
    <w:rsid w:val="00EB5E58"/>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BBA"/>
    <w:rsid w:val="00EC3E7A"/>
    <w:rsid w:val="00EC404C"/>
    <w:rsid w:val="00EC40F9"/>
    <w:rsid w:val="00EC4B14"/>
    <w:rsid w:val="00EC5084"/>
    <w:rsid w:val="00EC521B"/>
    <w:rsid w:val="00EC5229"/>
    <w:rsid w:val="00EC54F3"/>
    <w:rsid w:val="00EC5711"/>
    <w:rsid w:val="00EC58B5"/>
    <w:rsid w:val="00EC59E5"/>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B6E"/>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462B"/>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47"/>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17562"/>
    <w:rsid w:val="00F2004F"/>
    <w:rsid w:val="00F2027D"/>
    <w:rsid w:val="00F2028B"/>
    <w:rsid w:val="00F2032A"/>
    <w:rsid w:val="00F2064D"/>
    <w:rsid w:val="00F20B46"/>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F55"/>
    <w:rsid w:val="00F30179"/>
    <w:rsid w:val="00F30227"/>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C77"/>
    <w:rsid w:val="00F35EB2"/>
    <w:rsid w:val="00F35F61"/>
    <w:rsid w:val="00F3657F"/>
    <w:rsid w:val="00F366A7"/>
    <w:rsid w:val="00F36A88"/>
    <w:rsid w:val="00F36C24"/>
    <w:rsid w:val="00F36CE2"/>
    <w:rsid w:val="00F36FF5"/>
    <w:rsid w:val="00F370B6"/>
    <w:rsid w:val="00F37192"/>
    <w:rsid w:val="00F37334"/>
    <w:rsid w:val="00F378A4"/>
    <w:rsid w:val="00F379F3"/>
    <w:rsid w:val="00F37DE8"/>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3FE"/>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1B1"/>
    <w:rsid w:val="00F71209"/>
    <w:rsid w:val="00F71D97"/>
    <w:rsid w:val="00F72157"/>
    <w:rsid w:val="00F7215C"/>
    <w:rsid w:val="00F72A8A"/>
    <w:rsid w:val="00F72D3D"/>
    <w:rsid w:val="00F73042"/>
    <w:rsid w:val="00F7306B"/>
    <w:rsid w:val="00F7344B"/>
    <w:rsid w:val="00F7363A"/>
    <w:rsid w:val="00F739C5"/>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D90"/>
    <w:rsid w:val="00F82E76"/>
    <w:rsid w:val="00F8369E"/>
    <w:rsid w:val="00F83795"/>
    <w:rsid w:val="00F8389B"/>
    <w:rsid w:val="00F83CF3"/>
    <w:rsid w:val="00F84689"/>
    <w:rsid w:val="00F8484B"/>
    <w:rsid w:val="00F84AB1"/>
    <w:rsid w:val="00F84F58"/>
    <w:rsid w:val="00F853A9"/>
    <w:rsid w:val="00F85B74"/>
    <w:rsid w:val="00F85E5F"/>
    <w:rsid w:val="00F865E8"/>
    <w:rsid w:val="00F868C1"/>
    <w:rsid w:val="00F868CA"/>
    <w:rsid w:val="00F86BCA"/>
    <w:rsid w:val="00F86D66"/>
    <w:rsid w:val="00F90004"/>
    <w:rsid w:val="00F9046C"/>
    <w:rsid w:val="00F90875"/>
    <w:rsid w:val="00F908F5"/>
    <w:rsid w:val="00F90EEC"/>
    <w:rsid w:val="00F90F6A"/>
    <w:rsid w:val="00F9148A"/>
    <w:rsid w:val="00F914B6"/>
    <w:rsid w:val="00F918A2"/>
    <w:rsid w:val="00F91BE6"/>
    <w:rsid w:val="00F91BEB"/>
    <w:rsid w:val="00F91CC6"/>
    <w:rsid w:val="00F9241C"/>
    <w:rsid w:val="00F9262E"/>
    <w:rsid w:val="00F928D4"/>
    <w:rsid w:val="00F9296A"/>
    <w:rsid w:val="00F92AB0"/>
    <w:rsid w:val="00F92AC0"/>
    <w:rsid w:val="00F92E18"/>
    <w:rsid w:val="00F92E83"/>
    <w:rsid w:val="00F93D07"/>
    <w:rsid w:val="00F93D7B"/>
    <w:rsid w:val="00F93DC8"/>
    <w:rsid w:val="00F94133"/>
    <w:rsid w:val="00F946CA"/>
    <w:rsid w:val="00F94D16"/>
    <w:rsid w:val="00F94E91"/>
    <w:rsid w:val="00F94F42"/>
    <w:rsid w:val="00F95255"/>
    <w:rsid w:val="00F959E2"/>
    <w:rsid w:val="00F95AEE"/>
    <w:rsid w:val="00F95DDD"/>
    <w:rsid w:val="00F9620D"/>
    <w:rsid w:val="00F96608"/>
    <w:rsid w:val="00F968B2"/>
    <w:rsid w:val="00F96FD4"/>
    <w:rsid w:val="00F97543"/>
    <w:rsid w:val="00F9755E"/>
    <w:rsid w:val="00F9774D"/>
    <w:rsid w:val="00F9796B"/>
    <w:rsid w:val="00FA0088"/>
    <w:rsid w:val="00FA056A"/>
    <w:rsid w:val="00FA0636"/>
    <w:rsid w:val="00FA0E61"/>
    <w:rsid w:val="00FA1161"/>
    <w:rsid w:val="00FA1BCD"/>
    <w:rsid w:val="00FA1CF5"/>
    <w:rsid w:val="00FA21A4"/>
    <w:rsid w:val="00FA21F7"/>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D8"/>
    <w:rsid w:val="00FB29F8"/>
    <w:rsid w:val="00FB2A6B"/>
    <w:rsid w:val="00FB2FB9"/>
    <w:rsid w:val="00FB3182"/>
    <w:rsid w:val="00FB3398"/>
    <w:rsid w:val="00FB339A"/>
    <w:rsid w:val="00FB38B1"/>
    <w:rsid w:val="00FB3A2B"/>
    <w:rsid w:val="00FB3B56"/>
    <w:rsid w:val="00FB3F8A"/>
    <w:rsid w:val="00FB443A"/>
    <w:rsid w:val="00FB4458"/>
    <w:rsid w:val="00FB47AE"/>
    <w:rsid w:val="00FB4998"/>
    <w:rsid w:val="00FB4A93"/>
    <w:rsid w:val="00FB4BEA"/>
    <w:rsid w:val="00FB4C42"/>
    <w:rsid w:val="00FB51D5"/>
    <w:rsid w:val="00FB5297"/>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1E3"/>
    <w:rsid w:val="00FC7212"/>
    <w:rsid w:val="00FC74CE"/>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A6C"/>
    <w:rsid w:val="00FE1B87"/>
    <w:rsid w:val="00FE1B9D"/>
    <w:rsid w:val="00FE1D17"/>
    <w:rsid w:val="00FE2554"/>
    <w:rsid w:val="00FE2971"/>
    <w:rsid w:val="00FE2E6D"/>
    <w:rsid w:val="00FE2EE1"/>
    <w:rsid w:val="00FE2F41"/>
    <w:rsid w:val="00FE325F"/>
    <w:rsid w:val="00FE33F5"/>
    <w:rsid w:val="00FE34CE"/>
    <w:rsid w:val="00FE3960"/>
    <w:rsid w:val="00FE42AA"/>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D8B"/>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314AA"/>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41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numbering" w:customStyle="1" w:styleId="NoList6">
    <w:name w:val="No List6"/>
    <w:next w:val="NoList"/>
    <w:semiHidden/>
    <w:rsid w:val="00596D9B"/>
  </w:style>
  <w:style w:type="table" w:customStyle="1" w:styleId="TableGrid13">
    <w:name w:val="Table Grid13"/>
    <w:basedOn w:val="TableNormal"/>
    <w:next w:val="TableGrid"/>
    <w:rsid w:val="00596D9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D919DE4-44A5-4CD5-A33E-0162F0759C83}">
  <ds:schemaRefs>
    <ds:schemaRef ds:uri="http://schemas.openxmlformats.org/officeDocument/2006/bibliography"/>
  </ds:schemaRefs>
</ds:datastoreItem>
</file>

<file path=customXml/itemProps100.xml><?xml version="1.0" encoding="utf-8"?>
<ds:datastoreItem xmlns:ds="http://schemas.openxmlformats.org/officeDocument/2006/customXml" ds:itemID="{068D046A-1136-467E-8CBD-804376320D62}">
  <ds:schemaRefs>
    <ds:schemaRef ds:uri="http://schemas.openxmlformats.org/officeDocument/2006/bibliography"/>
  </ds:schemaRefs>
</ds:datastoreItem>
</file>

<file path=customXml/itemProps101.xml><?xml version="1.0" encoding="utf-8"?>
<ds:datastoreItem xmlns:ds="http://schemas.openxmlformats.org/officeDocument/2006/customXml" ds:itemID="{3E60A62E-0464-473E-AFE9-B432294E5B1D}">
  <ds:schemaRefs>
    <ds:schemaRef ds:uri="http://schemas.openxmlformats.org/officeDocument/2006/bibliography"/>
  </ds:schemaRefs>
</ds:datastoreItem>
</file>

<file path=customXml/itemProps102.xml><?xml version="1.0" encoding="utf-8"?>
<ds:datastoreItem xmlns:ds="http://schemas.openxmlformats.org/officeDocument/2006/customXml" ds:itemID="{3DC61EB4-3FB2-4DAA-AB31-88B8BD2315BF}">
  <ds:schemaRefs>
    <ds:schemaRef ds:uri="http://schemas.openxmlformats.org/officeDocument/2006/bibliography"/>
  </ds:schemaRefs>
</ds:datastoreItem>
</file>

<file path=customXml/itemProps103.xml><?xml version="1.0" encoding="utf-8"?>
<ds:datastoreItem xmlns:ds="http://schemas.openxmlformats.org/officeDocument/2006/customXml" ds:itemID="{7D921421-8CE8-4008-84AB-DEAFE39792B3}">
  <ds:schemaRefs>
    <ds:schemaRef ds:uri="http://schemas.openxmlformats.org/officeDocument/2006/bibliography"/>
  </ds:schemaRefs>
</ds:datastoreItem>
</file>

<file path=customXml/itemProps104.xml><?xml version="1.0" encoding="utf-8"?>
<ds:datastoreItem xmlns:ds="http://schemas.openxmlformats.org/officeDocument/2006/customXml" ds:itemID="{629444ED-A1C6-487D-89D0-88C0562EE037}">
  <ds:schemaRefs>
    <ds:schemaRef ds:uri="http://schemas.openxmlformats.org/officeDocument/2006/bibliography"/>
  </ds:schemaRefs>
</ds:datastoreItem>
</file>

<file path=customXml/itemProps105.xml><?xml version="1.0" encoding="utf-8"?>
<ds:datastoreItem xmlns:ds="http://schemas.openxmlformats.org/officeDocument/2006/customXml" ds:itemID="{0341FD35-1D86-41CA-B5FA-97F321EC543F}">
  <ds:schemaRefs>
    <ds:schemaRef ds:uri="http://schemas.openxmlformats.org/officeDocument/2006/bibliography"/>
  </ds:schemaRefs>
</ds:datastoreItem>
</file>

<file path=customXml/itemProps106.xml><?xml version="1.0" encoding="utf-8"?>
<ds:datastoreItem xmlns:ds="http://schemas.openxmlformats.org/officeDocument/2006/customXml" ds:itemID="{55867A4B-12AE-48EE-BA67-0174C368BFF4}">
  <ds:schemaRefs>
    <ds:schemaRef ds:uri="http://schemas.openxmlformats.org/officeDocument/2006/bibliography"/>
  </ds:schemaRefs>
</ds:datastoreItem>
</file>

<file path=customXml/itemProps107.xml><?xml version="1.0" encoding="utf-8"?>
<ds:datastoreItem xmlns:ds="http://schemas.openxmlformats.org/officeDocument/2006/customXml" ds:itemID="{D1A4AFC4-6908-4EBB-9F7F-25D345402B0C}">
  <ds:schemaRefs>
    <ds:schemaRef ds:uri="http://schemas.openxmlformats.org/officeDocument/2006/bibliography"/>
  </ds:schemaRefs>
</ds:datastoreItem>
</file>

<file path=customXml/itemProps108.xml><?xml version="1.0" encoding="utf-8"?>
<ds:datastoreItem xmlns:ds="http://schemas.openxmlformats.org/officeDocument/2006/customXml" ds:itemID="{042D6988-8C21-4FDB-AC90-F4FCCFF62022}">
  <ds:schemaRefs>
    <ds:schemaRef ds:uri="http://schemas.openxmlformats.org/officeDocument/2006/bibliography"/>
  </ds:schemaRefs>
</ds:datastoreItem>
</file>

<file path=customXml/itemProps109.xml><?xml version="1.0" encoding="utf-8"?>
<ds:datastoreItem xmlns:ds="http://schemas.openxmlformats.org/officeDocument/2006/customXml" ds:itemID="{4965591B-0F5E-4CAE-8F92-6A3D13B6D836}">
  <ds:schemaRefs>
    <ds:schemaRef ds:uri="http://schemas.openxmlformats.org/officeDocument/2006/bibliography"/>
  </ds:schemaRefs>
</ds:datastoreItem>
</file>

<file path=customXml/itemProps11.xml><?xml version="1.0" encoding="utf-8"?>
<ds:datastoreItem xmlns:ds="http://schemas.openxmlformats.org/officeDocument/2006/customXml" ds:itemID="{013568CD-AB9E-44D1-8A91-CA05C8A87D45}">
  <ds:schemaRefs>
    <ds:schemaRef ds:uri="http://schemas.openxmlformats.org/officeDocument/2006/bibliography"/>
  </ds:schemaRefs>
</ds:datastoreItem>
</file>

<file path=customXml/itemProps110.xml><?xml version="1.0" encoding="utf-8"?>
<ds:datastoreItem xmlns:ds="http://schemas.openxmlformats.org/officeDocument/2006/customXml" ds:itemID="{941D66AC-2369-44EC-8997-216764A97234}">
  <ds:schemaRefs>
    <ds:schemaRef ds:uri="http://schemas.openxmlformats.org/officeDocument/2006/bibliography"/>
  </ds:schemaRefs>
</ds:datastoreItem>
</file>

<file path=customXml/itemProps111.xml><?xml version="1.0" encoding="utf-8"?>
<ds:datastoreItem xmlns:ds="http://schemas.openxmlformats.org/officeDocument/2006/customXml" ds:itemID="{B0E50E6F-E650-49D6-A78E-2EB281A4DC63}">
  <ds:schemaRefs>
    <ds:schemaRef ds:uri="http://schemas.openxmlformats.org/officeDocument/2006/bibliography"/>
  </ds:schemaRefs>
</ds:datastoreItem>
</file>

<file path=customXml/itemProps112.xml><?xml version="1.0" encoding="utf-8"?>
<ds:datastoreItem xmlns:ds="http://schemas.openxmlformats.org/officeDocument/2006/customXml" ds:itemID="{8FC85B56-8FF7-4B23-8D69-5419B6DB38DF}">
  <ds:schemaRefs>
    <ds:schemaRef ds:uri="http://schemas.openxmlformats.org/officeDocument/2006/bibliography"/>
  </ds:schemaRefs>
</ds:datastoreItem>
</file>

<file path=customXml/itemProps113.xml><?xml version="1.0" encoding="utf-8"?>
<ds:datastoreItem xmlns:ds="http://schemas.openxmlformats.org/officeDocument/2006/customXml" ds:itemID="{9B7803FA-12F6-43F3-99B9-BCFA1940F2E5}">
  <ds:schemaRefs>
    <ds:schemaRef ds:uri="http://schemas.openxmlformats.org/officeDocument/2006/bibliography"/>
  </ds:schemaRefs>
</ds:datastoreItem>
</file>

<file path=customXml/itemProps114.xml><?xml version="1.0" encoding="utf-8"?>
<ds:datastoreItem xmlns:ds="http://schemas.openxmlformats.org/officeDocument/2006/customXml" ds:itemID="{AFA38378-540E-4F72-9374-3E355C607413}">
  <ds:schemaRefs>
    <ds:schemaRef ds:uri="http://schemas.openxmlformats.org/officeDocument/2006/bibliography"/>
  </ds:schemaRefs>
</ds:datastoreItem>
</file>

<file path=customXml/itemProps115.xml><?xml version="1.0" encoding="utf-8"?>
<ds:datastoreItem xmlns:ds="http://schemas.openxmlformats.org/officeDocument/2006/customXml" ds:itemID="{A29E32B3-5E2E-4C49-843B-4293E439647B}">
  <ds:schemaRefs>
    <ds:schemaRef ds:uri="http://schemas.openxmlformats.org/officeDocument/2006/bibliography"/>
  </ds:schemaRefs>
</ds:datastoreItem>
</file>

<file path=customXml/itemProps116.xml><?xml version="1.0" encoding="utf-8"?>
<ds:datastoreItem xmlns:ds="http://schemas.openxmlformats.org/officeDocument/2006/customXml" ds:itemID="{BC5F60E9-E5DB-48F3-AE0B-5DCCBEF2A113}">
  <ds:schemaRefs>
    <ds:schemaRef ds:uri="http://schemas.openxmlformats.org/officeDocument/2006/bibliography"/>
  </ds:schemaRefs>
</ds:datastoreItem>
</file>

<file path=customXml/itemProps117.xml><?xml version="1.0" encoding="utf-8"?>
<ds:datastoreItem xmlns:ds="http://schemas.openxmlformats.org/officeDocument/2006/customXml" ds:itemID="{C484B35E-E8E8-4A05-88C7-8BE7A50ECF86}">
  <ds:schemaRefs>
    <ds:schemaRef ds:uri="http://schemas.openxmlformats.org/officeDocument/2006/bibliography"/>
  </ds:schemaRefs>
</ds:datastoreItem>
</file>

<file path=customXml/itemProps118.xml><?xml version="1.0" encoding="utf-8"?>
<ds:datastoreItem xmlns:ds="http://schemas.openxmlformats.org/officeDocument/2006/customXml" ds:itemID="{85616F94-414A-4409-ACA5-74E61594BC82}">
  <ds:schemaRefs>
    <ds:schemaRef ds:uri="http://schemas.openxmlformats.org/officeDocument/2006/bibliography"/>
  </ds:schemaRefs>
</ds:datastoreItem>
</file>

<file path=customXml/itemProps119.xml><?xml version="1.0" encoding="utf-8"?>
<ds:datastoreItem xmlns:ds="http://schemas.openxmlformats.org/officeDocument/2006/customXml" ds:itemID="{289A000E-B0B4-4A8B-850B-6DCE986B758B}">
  <ds:schemaRefs>
    <ds:schemaRef ds:uri="http://schemas.openxmlformats.org/officeDocument/2006/bibliography"/>
  </ds:schemaRefs>
</ds:datastoreItem>
</file>

<file path=customXml/itemProps12.xml><?xml version="1.0" encoding="utf-8"?>
<ds:datastoreItem xmlns:ds="http://schemas.openxmlformats.org/officeDocument/2006/customXml" ds:itemID="{CF4D1712-2684-48B6-A3D1-F6239C6BC707}">
  <ds:schemaRefs>
    <ds:schemaRef ds:uri="http://schemas.openxmlformats.org/officeDocument/2006/bibliography"/>
  </ds:schemaRefs>
</ds:datastoreItem>
</file>

<file path=customXml/itemProps120.xml><?xml version="1.0" encoding="utf-8"?>
<ds:datastoreItem xmlns:ds="http://schemas.openxmlformats.org/officeDocument/2006/customXml" ds:itemID="{CF6DB016-A9D0-475F-A50D-38252FD27C40}">
  <ds:schemaRefs>
    <ds:schemaRef ds:uri="http://schemas.openxmlformats.org/officeDocument/2006/bibliography"/>
  </ds:schemaRefs>
</ds:datastoreItem>
</file>

<file path=customXml/itemProps121.xml><?xml version="1.0" encoding="utf-8"?>
<ds:datastoreItem xmlns:ds="http://schemas.openxmlformats.org/officeDocument/2006/customXml" ds:itemID="{3831CD46-37D7-4316-A203-D55914FBCBB2}">
  <ds:schemaRefs>
    <ds:schemaRef ds:uri="http://schemas.openxmlformats.org/officeDocument/2006/bibliography"/>
  </ds:schemaRefs>
</ds:datastoreItem>
</file>

<file path=customXml/itemProps122.xml><?xml version="1.0" encoding="utf-8"?>
<ds:datastoreItem xmlns:ds="http://schemas.openxmlformats.org/officeDocument/2006/customXml" ds:itemID="{343F8D47-D3E8-4E73-B322-EFC24858AAC5}">
  <ds:schemaRefs>
    <ds:schemaRef ds:uri="http://schemas.openxmlformats.org/officeDocument/2006/bibliography"/>
  </ds:schemaRefs>
</ds:datastoreItem>
</file>

<file path=customXml/itemProps123.xml><?xml version="1.0" encoding="utf-8"?>
<ds:datastoreItem xmlns:ds="http://schemas.openxmlformats.org/officeDocument/2006/customXml" ds:itemID="{F7890C77-E3C3-4B46-A02C-C4A3553481D8}">
  <ds:schemaRefs>
    <ds:schemaRef ds:uri="http://schemas.openxmlformats.org/officeDocument/2006/bibliography"/>
  </ds:schemaRefs>
</ds:datastoreItem>
</file>

<file path=customXml/itemProps124.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125.xml><?xml version="1.0" encoding="utf-8"?>
<ds:datastoreItem xmlns:ds="http://schemas.openxmlformats.org/officeDocument/2006/customXml" ds:itemID="{E27C9AE3-B876-415D-94BB-74E7BC1F73F9}">
  <ds:schemaRefs>
    <ds:schemaRef ds:uri="http://schemas.openxmlformats.org/officeDocument/2006/bibliography"/>
  </ds:schemaRefs>
</ds:datastoreItem>
</file>

<file path=customXml/itemProps126.xml><?xml version="1.0" encoding="utf-8"?>
<ds:datastoreItem xmlns:ds="http://schemas.openxmlformats.org/officeDocument/2006/customXml" ds:itemID="{EDD3EFF3-4BE6-4D48-87F6-A423F5A1DCB0}">
  <ds:schemaRefs>
    <ds:schemaRef ds:uri="http://schemas.openxmlformats.org/officeDocument/2006/bibliography"/>
  </ds:schemaRefs>
</ds:datastoreItem>
</file>

<file path=customXml/itemProps127.xml><?xml version="1.0" encoding="utf-8"?>
<ds:datastoreItem xmlns:ds="http://schemas.openxmlformats.org/officeDocument/2006/customXml" ds:itemID="{1C277A8E-77AF-4F10-AC5A-AD6E7EF856EB}">
  <ds:schemaRefs>
    <ds:schemaRef ds:uri="http://schemas.openxmlformats.org/officeDocument/2006/bibliography"/>
  </ds:schemaRefs>
</ds:datastoreItem>
</file>

<file path=customXml/itemProps128.xml><?xml version="1.0" encoding="utf-8"?>
<ds:datastoreItem xmlns:ds="http://schemas.openxmlformats.org/officeDocument/2006/customXml" ds:itemID="{DDB15131-F356-4365-B116-204C759B6A79}">
  <ds:schemaRefs>
    <ds:schemaRef ds:uri="http://schemas.openxmlformats.org/officeDocument/2006/bibliography"/>
  </ds:schemaRefs>
</ds:datastoreItem>
</file>

<file path=customXml/itemProps129.xml><?xml version="1.0" encoding="utf-8"?>
<ds:datastoreItem xmlns:ds="http://schemas.openxmlformats.org/officeDocument/2006/customXml" ds:itemID="{61DFC42A-9B7F-4A2C-991A-C140C38CE918}">
  <ds:schemaRefs>
    <ds:schemaRef ds:uri="http://schemas.openxmlformats.org/officeDocument/2006/bibliography"/>
  </ds:schemaRefs>
</ds:datastoreItem>
</file>

<file path=customXml/itemProps13.xml><?xml version="1.0" encoding="utf-8"?>
<ds:datastoreItem xmlns:ds="http://schemas.openxmlformats.org/officeDocument/2006/customXml" ds:itemID="{432AFADE-1033-41FF-A6F6-A9474709E902}">
  <ds:schemaRefs>
    <ds:schemaRef ds:uri="http://schemas.openxmlformats.org/officeDocument/2006/bibliography"/>
  </ds:schemaRefs>
</ds:datastoreItem>
</file>

<file path=customXml/itemProps130.xml><?xml version="1.0" encoding="utf-8"?>
<ds:datastoreItem xmlns:ds="http://schemas.openxmlformats.org/officeDocument/2006/customXml" ds:itemID="{F4F8B995-8FAB-432A-9A21-BB8A4C17D274}">
  <ds:schemaRefs>
    <ds:schemaRef ds:uri="http://schemas.openxmlformats.org/officeDocument/2006/bibliography"/>
  </ds:schemaRefs>
</ds:datastoreItem>
</file>

<file path=customXml/itemProps131.xml><?xml version="1.0" encoding="utf-8"?>
<ds:datastoreItem xmlns:ds="http://schemas.openxmlformats.org/officeDocument/2006/customXml" ds:itemID="{68322D5D-4DB1-4B82-8EA5-1F6CFF29FC4E}">
  <ds:schemaRefs>
    <ds:schemaRef ds:uri="http://schemas.openxmlformats.org/officeDocument/2006/bibliography"/>
  </ds:schemaRefs>
</ds:datastoreItem>
</file>

<file path=customXml/itemProps132.xml><?xml version="1.0" encoding="utf-8"?>
<ds:datastoreItem xmlns:ds="http://schemas.openxmlformats.org/officeDocument/2006/customXml" ds:itemID="{E9B1CC12-EC35-4D6B-9021-28A86E1A2ABF}">
  <ds:schemaRefs>
    <ds:schemaRef ds:uri="http://schemas.openxmlformats.org/officeDocument/2006/bibliography"/>
  </ds:schemaRefs>
</ds:datastoreItem>
</file>

<file path=customXml/itemProps133.xml><?xml version="1.0" encoding="utf-8"?>
<ds:datastoreItem xmlns:ds="http://schemas.openxmlformats.org/officeDocument/2006/customXml" ds:itemID="{CAD32B9B-ACB5-4BE9-ABE8-DB7104F7A90E}">
  <ds:schemaRefs>
    <ds:schemaRef ds:uri="http://schemas.openxmlformats.org/officeDocument/2006/bibliography"/>
  </ds:schemaRefs>
</ds:datastoreItem>
</file>

<file path=customXml/itemProps134.xml><?xml version="1.0" encoding="utf-8"?>
<ds:datastoreItem xmlns:ds="http://schemas.openxmlformats.org/officeDocument/2006/customXml" ds:itemID="{58BD1065-8055-4777-86F4-C466C1816553}">
  <ds:schemaRefs>
    <ds:schemaRef ds:uri="http://schemas.openxmlformats.org/officeDocument/2006/bibliography"/>
  </ds:schemaRefs>
</ds:datastoreItem>
</file>

<file path=customXml/itemProps135.xml><?xml version="1.0" encoding="utf-8"?>
<ds:datastoreItem xmlns:ds="http://schemas.openxmlformats.org/officeDocument/2006/customXml" ds:itemID="{5D718FE3-3A14-43B6-A3CC-C56ACA9A0538}">
  <ds:schemaRefs>
    <ds:schemaRef ds:uri="http://schemas.openxmlformats.org/officeDocument/2006/bibliography"/>
  </ds:schemaRefs>
</ds:datastoreItem>
</file>

<file path=customXml/itemProps136.xml><?xml version="1.0" encoding="utf-8"?>
<ds:datastoreItem xmlns:ds="http://schemas.openxmlformats.org/officeDocument/2006/customXml" ds:itemID="{B5AC6313-886C-4DC4-8D69-0615D0A058D6}">
  <ds:schemaRefs>
    <ds:schemaRef ds:uri="http://schemas.openxmlformats.org/officeDocument/2006/bibliography"/>
  </ds:schemaRefs>
</ds:datastoreItem>
</file>

<file path=customXml/itemProps137.xml><?xml version="1.0" encoding="utf-8"?>
<ds:datastoreItem xmlns:ds="http://schemas.openxmlformats.org/officeDocument/2006/customXml" ds:itemID="{80F98071-340C-4B9C-8455-34AD119C4610}">
  <ds:schemaRefs>
    <ds:schemaRef ds:uri="http://schemas.openxmlformats.org/officeDocument/2006/bibliography"/>
  </ds:schemaRefs>
</ds:datastoreItem>
</file>

<file path=customXml/itemProps138.xml><?xml version="1.0" encoding="utf-8"?>
<ds:datastoreItem xmlns:ds="http://schemas.openxmlformats.org/officeDocument/2006/customXml" ds:itemID="{79425D6D-8626-4C27-9F49-09BFBF963CFD}">
  <ds:schemaRefs>
    <ds:schemaRef ds:uri="http://schemas.openxmlformats.org/officeDocument/2006/bibliography"/>
  </ds:schemaRefs>
</ds:datastoreItem>
</file>

<file path=customXml/itemProps139.xml><?xml version="1.0" encoding="utf-8"?>
<ds:datastoreItem xmlns:ds="http://schemas.openxmlformats.org/officeDocument/2006/customXml" ds:itemID="{D8E32534-EA7B-43F5-9A44-FDA42C64819F}">
  <ds:schemaRefs>
    <ds:schemaRef ds:uri="http://schemas.openxmlformats.org/officeDocument/2006/bibliography"/>
  </ds:schemaRefs>
</ds:datastoreItem>
</file>

<file path=customXml/itemProps14.xml><?xml version="1.0" encoding="utf-8"?>
<ds:datastoreItem xmlns:ds="http://schemas.openxmlformats.org/officeDocument/2006/customXml" ds:itemID="{3D0CC191-2058-4474-B037-013971DA9323}">
  <ds:schemaRefs>
    <ds:schemaRef ds:uri="http://schemas.openxmlformats.org/officeDocument/2006/bibliography"/>
  </ds:schemaRefs>
</ds:datastoreItem>
</file>

<file path=customXml/itemProps140.xml><?xml version="1.0" encoding="utf-8"?>
<ds:datastoreItem xmlns:ds="http://schemas.openxmlformats.org/officeDocument/2006/customXml" ds:itemID="{D31D2374-A95E-4FD0-9F65-00453C0A8041}">
  <ds:schemaRefs>
    <ds:schemaRef ds:uri="http://schemas.openxmlformats.org/officeDocument/2006/bibliography"/>
  </ds:schemaRefs>
</ds:datastoreItem>
</file>

<file path=customXml/itemProps141.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142.xml><?xml version="1.0" encoding="utf-8"?>
<ds:datastoreItem xmlns:ds="http://schemas.openxmlformats.org/officeDocument/2006/customXml" ds:itemID="{A037656B-36D8-4472-99ED-49CFAE9EA257}">
  <ds:schemaRefs>
    <ds:schemaRef ds:uri="http://schemas.openxmlformats.org/officeDocument/2006/bibliography"/>
  </ds:schemaRefs>
</ds:datastoreItem>
</file>

<file path=customXml/itemProps143.xml><?xml version="1.0" encoding="utf-8"?>
<ds:datastoreItem xmlns:ds="http://schemas.openxmlformats.org/officeDocument/2006/customXml" ds:itemID="{8B2862F8-1CC6-44EC-806C-6BEE08904493}">
  <ds:schemaRefs>
    <ds:schemaRef ds:uri="http://schemas.openxmlformats.org/officeDocument/2006/bibliography"/>
  </ds:schemaRefs>
</ds:datastoreItem>
</file>

<file path=customXml/itemProps144.xml><?xml version="1.0" encoding="utf-8"?>
<ds:datastoreItem xmlns:ds="http://schemas.openxmlformats.org/officeDocument/2006/customXml" ds:itemID="{9486683B-390A-41CC-A45D-6DB8E0A54F10}">
  <ds:schemaRefs>
    <ds:schemaRef ds:uri="http://schemas.openxmlformats.org/officeDocument/2006/bibliography"/>
  </ds:schemaRefs>
</ds:datastoreItem>
</file>

<file path=customXml/itemProps145.xml><?xml version="1.0" encoding="utf-8"?>
<ds:datastoreItem xmlns:ds="http://schemas.openxmlformats.org/officeDocument/2006/customXml" ds:itemID="{66118D80-9A15-4AB2-9589-A85DFF1D97E5}">
  <ds:schemaRefs>
    <ds:schemaRef ds:uri="http://schemas.openxmlformats.org/officeDocument/2006/bibliography"/>
  </ds:schemaRefs>
</ds:datastoreItem>
</file>

<file path=customXml/itemProps146.xml><?xml version="1.0" encoding="utf-8"?>
<ds:datastoreItem xmlns:ds="http://schemas.openxmlformats.org/officeDocument/2006/customXml" ds:itemID="{62CA6165-EB83-42B1-B18B-CDBE833EAC87}">
  <ds:schemaRefs>
    <ds:schemaRef ds:uri="http://schemas.openxmlformats.org/officeDocument/2006/bibliography"/>
  </ds:schemaRefs>
</ds:datastoreItem>
</file>

<file path=customXml/itemProps147.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148.xml><?xml version="1.0" encoding="utf-8"?>
<ds:datastoreItem xmlns:ds="http://schemas.openxmlformats.org/officeDocument/2006/customXml" ds:itemID="{733D070B-B7A9-43F0-93F6-A67AED4F6A10}">
  <ds:schemaRefs>
    <ds:schemaRef ds:uri="http://schemas.openxmlformats.org/officeDocument/2006/bibliography"/>
  </ds:schemaRefs>
</ds:datastoreItem>
</file>

<file path=customXml/itemProps149.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15.xml><?xml version="1.0" encoding="utf-8"?>
<ds:datastoreItem xmlns:ds="http://schemas.openxmlformats.org/officeDocument/2006/customXml" ds:itemID="{0C62CED9-EECF-41E9-8426-74C4EE1F0FFF}">
  <ds:schemaRefs>
    <ds:schemaRef ds:uri="http://schemas.openxmlformats.org/officeDocument/2006/bibliography"/>
  </ds:schemaRefs>
</ds:datastoreItem>
</file>

<file path=customXml/itemProps150.xml><?xml version="1.0" encoding="utf-8"?>
<ds:datastoreItem xmlns:ds="http://schemas.openxmlformats.org/officeDocument/2006/customXml" ds:itemID="{D503C849-33CC-4777-9DB2-55BCEA8D2BC5}">
  <ds:schemaRefs>
    <ds:schemaRef ds:uri="http://schemas.openxmlformats.org/officeDocument/2006/bibliography"/>
  </ds:schemaRefs>
</ds:datastoreItem>
</file>

<file path=customXml/itemProps151.xml><?xml version="1.0" encoding="utf-8"?>
<ds:datastoreItem xmlns:ds="http://schemas.openxmlformats.org/officeDocument/2006/customXml" ds:itemID="{D2ED905C-03CF-4F82-B8C9-EC2AAD9FF7D0}">
  <ds:schemaRefs>
    <ds:schemaRef ds:uri="http://schemas.openxmlformats.org/officeDocument/2006/bibliography"/>
  </ds:schemaRefs>
</ds:datastoreItem>
</file>

<file path=customXml/itemProps152.xml><?xml version="1.0" encoding="utf-8"?>
<ds:datastoreItem xmlns:ds="http://schemas.openxmlformats.org/officeDocument/2006/customXml" ds:itemID="{632AEBEF-434D-49DA-8340-07C6687EAC7A}">
  <ds:schemaRefs>
    <ds:schemaRef ds:uri="http://schemas.openxmlformats.org/officeDocument/2006/bibliography"/>
  </ds:schemaRefs>
</ds:datastoreItem>
</file>

<file path=customXml/itemProps153.xml><?xml version="1.0" encoding="utf-8"?>
<ds:datastoreItem xmlns:ds="http://schemas.openxmlformats.org/officeDocument/2006/customXml" ds:itemID="{FAA955D3-EDEA-4B25-9CC4-EAF7480E6D43}">
  <ds:schemaRefs>
    <ds:schemaRef ds:uri="http://schemas.openxmlformats.org/officeDocument/2006/bibliography"/>
  </ds:schemaRefs>
</ds:datastoreItem>
</file>

<file path=customXml/itemProps154.xml><?xml version="1.0" encoding="utf-8"?>
<ds:datastoreItem xmlns:ds="http://schemas.openxmlformats.org/officeDocument/2006/customXml" ds:itemID="{D7474608-B965-4B40-84CE-7AA28F6AC9C0}">
  <ds:schemaRefs>
    <ds:schemaRef ds:uri="http://schemas.openxmlformats.org/officeDocument/2006/bibliography"/>
  </ds:schemaRefs>
</ds:datastoreItem>
</file>

<file path=customXml/itemProps155.xml><?xml version="1.0" encoding="utf-8"?>
<ds:datastoreItem xmlns:ds="http://schemas.openxmlformats.org/officeDocument/2006/customXml" ds:itemID="{37DB7C0E-8D94-44E4-966A-B4BB72C79DF5}">
  <ds:schemaRefs>
    <ds:schemaRef ds:uri="http://schemas.openxmlformats.org/officeDocument/2006/bibliography"/>
  </ds:schemaRefs>
</ds:datastoreItem>
</file>

<file path=customXml/itemProps156.xml><?xml version="1.0" encoding="utf-8"?>
<ds:datastoreItem xmlns:ds="http://schemas.openxmlformats.org/officeDocument/2006/customXml" ds:itemID="{F976C958-8B3F-46EF-96DF-7EBEC09F8CCD}">
  <ds:schemaRefs>
    <ds:schemaRef ds:uri="http://schemas.openxmlformats.org/officeDocument/2006/bibliography"/>
  </ds:schemaRefs>
</ds:datastoreItem>
</file>

<file path=customXml/itemProps157.xml><?xml version="1.0" encoding="utf-8"?>
<ds:datastoreItem xmlns:ds="http://schemas.openxmlformats.org/officeDocument/2006/customXml" ds:itemID="{A61B7739-5E42-49D9-A1A1-89DCEA8151FF}">
  <ds:schemaRefs>
    <ds:schemaRef ds:uri="http://schemas.openxmlformats.org/officeDocument/2006/bibliography"/>
  </ds:schemaRefs>
</ds:datastoreItem>
</file>

<file path=customXml/itemProps16.xml><?xml version="1.0" encoding="utf-8"?>
<ds:datastoreItem xmlns:ds="http://schemas.openxmlformats.org/officeDocument/2006/customXml" ds:itemID="{3B8BA0E2-EB6F-4583-B385-4271E6571F82}">
  <ds:schemaRefs>
    <ds:schemaRef ds:uri="http://schemas.openxmlformats.org/officeDocument/2006/bibliography"/>
  </ds:schemaRefs>
</ds:datastoreItem>
</file>

<file path=customXml/itemProps17.xml><?xml version="1.0" encoding="utf-8"?>
<ds:datastoreItem xmlns:ds="http://schemas.openxmlformats.org/officeDocument/2006/customXml" ds:itemID="{EBAEFA46-A9FC-4E76-9DF6-D4EA4AF98FA9}">
  <ds:schemaRefs>
    <ds:schemaRef ds:uri="http://schemas.openxmlformats.org/officeDocument/2006/bibliography"/>
  </ds:schemaRefs>
</ds:datastoreItem>
</file>

<file path=customXml/itemProps18.xml><?xml version="1.0" encoding="utf-8"?>
<ds:datastoreItem xmlns:ds="http://schemas.openxmlformats.org/officeDocument/2006/customXml" ds:itemID="{82CEA935-0EB4-4761-B1B3-75C68C0C7834}">
  <ds:schemaRefs>
    <ds:schemaRef ds:uri="http://schemas.openxmlformats.org/officeDocument/2006/bibliography"/>
  </ds:schemaRefs>
</ds:datastoreItem>
</file>

<file path=customXml/itemProps19.xml><?xml version="1.0" encoding="utf-8"?>
<ds:datastoreItem xmlns:ds="http://schemas.openxmlformats.org/officeDocument/2006/customXml" ds:itemID="{E2E3CA46-19DE-4569-AF3F-778E5E72F3CA}">
  <ds:schemaRefs>
    <ds:schemaRef ds:uri="http://schemas.openxmlformats.org/officeDocument/2006/bibliography"/>
  </ds:schemaRefs>
</ds:datastoreItem>
</file>

<file path=customXml/itemProps2.xml><?xml version="1.0" encoding="utf-8"?>
<ds:datastoreItem xmlns:ds="http://schemas.openxmlformats.org/officeDocument/2006/customXml" ds:itemID="{6A161E2F-7282-4F5B-9EFE-2506A687F765}">
  <ds:schemaRefs>
    <ds:schemaRef ds:uri="http://schemas.openxmlformats.org/officeDocument/2006/bibliography"/>
  </ds:schemaRefs>
</ds:datastoreItem>
</file>

<file path=customXml/itemProps20.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21.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22.xml><?xml version="1.0" encoding="utf-8"?>
<ds:datastoreItem xmlns:ds="http://schemas.openxmlformats.org/officeDocument/2006/customXml" ds:itemID="{EC6AA210-FEA7-4267-8574-E663610B3E04}">
  <ds:schemaRefs>
    <ds:schemaRef ds:uri="http://schemas.openxmlformats.org/officeDocument/2006/bibliography"/>
  </ds:schemaRefs>
</ds:datastoreItem>
</file>

<file path=customXml/itemProps23.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24.xml><?xml version="1.0" encoding="utf-8"?>
<ds:datastoreItem xmlns:ds="http://schemas.openxmlformats.org/officeDocument/2006/customXml" ds:itemID="{120111C8-CBC6-4914-B5A9-9A15424A8F0D}">
  <ds:schemaRefs>
    <ds:schemaRef ds:uri="http://schemas.openxmlformats.org/officeDocument/2006/bibliography"/>
  </ds:schemaRefs>
</ds:datastoreItem>
</file>

<file path=customXml/itemProps25.xml><?xml version="1.0" encoding="utf-8"?>
<ds:datastoreItem xmlns:ds="http://schemas.openxmlformats.org/officeDocument/2006/customXml" ds:itemID="{1BCC01E6-172D-4F60-81D3-7AE05F68ABF2}">
  <ds:schemaRefs>
    <ds:schemaRef ds:uri="http://schemas.openxmlformats.org/officeDocument/2006/bibliography"/>
  </ds:schemaRefs>
</ds:datastoreItem>
</file>

<file path=customXml/itemProps26.xml><?xml version="1.0" encoding="utf-8"?>
<ds:datastoreItem xmlns:ds="http://schemas.openxmlformats.org/officeDocument/2006/customXml" ds:itemID="{02103C0F-2AD3-4C45-BE6E-62B20C9E61E8}">
  <ds:schemaRefs>
    <ds:schemaRef ds:uri="http://schemas.openxmlformats.org/officeDocument/2006/bibliography"/>
  </ds:schemaRefs>
</ds:datastoreItem>
</file>

<file path=customXml/itemProps27.xml><?xml version="1.0" encoding="utf-8"?>
<ds:datastoreItem xmlns:ds="http://schemas.openxmlformats.org/officeDocument/2006/customXml" ds:itemID="{8E167137-300B-484F-A154-5748ECCFCBD4}">
  <ds:schemaRefs>
    <ds:schemaRef ds:uri="http://schemas.openxmlformats.org/officeDocument/2006/bibliography"/>
  </ds:schemaRefs>
</ds:datastoreItem>
</file>

<file path=customXml/itemProps28.xml><?xml version="1.0" encoding="utf-8"?>
<ds:datastoreItem xmlns:ds="http://schemas.openxmlformats.org/officeDocument/2006/customXml" ds:itemID="{AC4131C9-8002-4D76-8060-FA1B9954F3F3}">
  <ds:schemaRefs>
    <ds:schemaRef ds:uri="http://schemas.openxmlformats.org/officeDocument/2006/bibliography"/>
  </ds:schemaRefs>
</ds:datastoreItem>
</file>

<file path=customXml/itemProps29.xml><?xml version="1.0" encoding="utf-8"?>
<ds:datastoreItem xmlns:ds="http://schemas.openxmlformats.org/officeDocument/2006/customXml" ds:itemID="{45FA2DAB-BD36-4DC1-95B2-AF2E3732160F}">
  <ds:schemaRefs>
    <ds:schemaRef ds:uri="http://schemas.openxmlformats.org/officeDocument/2006/bibliography"/>
  </ds:schemaRefs>
</ds:datastoreItem>
</file>

<file path=customXml/itemProps3.xml><?xml version="1.0" encoding="utf-8"?>
<ds:datastoreItem xmlns:ds="http://schemas.openxmlformats.org/officeDocument/2006/customXml" ds:itemID="{16CFDF01-513B-4CD7-972B-2D1712C5B202}">
  <ds:schemaRefs>
    <ds:schemaRef ds:uri="http://schemas.openxmlformats.org/officeDocument/2006/bibliography"/>
  </ds:schemaRefs>
</ds:datastoreItem>
</file>

<file path=customXml/itemProps30.xml><?xml version="1.0" encoding="utf-8"?>
<ds:datastoreItem xmlns:ds="http://schemas.openxmlformats.org/officeDocument/2006/customXml" ds:itemID="{764AD030-C7AA-4A0D-8696-98982D017371}">
  <ds:schemaRefs>
    <ds:schemaRef ds:uri="http://schemas.openxmlformats.org/officeDocument/2006/bibliography"/>
  </ds:schemaRefs>
</ds:datastoreItem>
</file>

<file path=customXml/itemProps31.xml><?xml version="1.0" encoding="utf-8"?>
<ds:datastoreItem xmlns:ds="http://schemas.openxmlformats.org/officeDocument/2006/customXml" ds:itemID="{FC8388BB-994C-4B25-BC8A-28185D834101}">
  <ds:schemaRefs>
    <ds:schemaRef ds:uri="http://schemas.openxmlformats.org/officeDocument/2006/bibliography"/>
  </ds:schemaRefs>
</ds:datastoreItem>
</file>

<file path=customXml/itemProps32.xml><?xml version="1.0" encoding="utf-8"?>
<ds:datastoreItem xmlns:ds="http://schemas.openxmlformats.org/officeDocument/2006/customXml" ds:itemID="{2C69F87B-B483-431F-8EB7-020581AA3A8E}">
  <ds:schemaRefs>
    <ds:schemaRef ds:uri="http://schemas.openxmlformats.org/officeDocument/2006/bibliography"/>
  </ds:schemaRefs>
</ds:datastoreItem>
</file>

<file path=customXml/itemProps33.xml><?xml version="1.0" encoding="utf-8"?>
<ds:datastoreItem xmlns:ds="http://schemas.openxmlformats.org/officeDocument/2006/customXml" ds:itemID="{FB5BB647-E014-400B-AB3F-ED4D6F11A1F8}">
  <ds:schemaRefs>
    <ds:schemaRef ds:uri="http://schemas.openxmlformats.org/officeDocument/2006/bibliography"/>
  </ds:schemaRefs>
</ds:datastoreItem>
</file>

<file path=customXml/itemProps34.xml><?xml version="1.0" encoding="utf-8"?>
<ds:datastoreItem xmlns:ds="http://schemas.openxmlformats.org/officeDocument/2006/customXml" ds:itemID="{3643D40F-3469-4481-834A-6DD3119DBDFE}">
  <ds:schemaRefs>
    <ds:schemaRef ds:uri="http://schemas.openxmlformats.org/officeDocument/2006/bibliography"/>
  </ds:schemaRefs>
</ds:datastoreItem>
</file>

<file path=customXml/itemProps35.xml><?xml version="1.0" encoding="utf-8"?>
<ds:datastoreItem xmlns:ds="http://schemas.openxmlformats.org/officeDocument/2006/customXml" ds:itemID="{30E06EA5-6F67-49F3-AA81-B9E633A445D1}">
  <ds:schemaRefs>
    <ds:schemaRef ds:uri="http://schemas.openxmlformats.org/officeDocument/2006/bibliography"/>
  </ds:schemaRefs>
</ds:datastoreItem>
</file>

<file path=customXml/itemProps36.xml><?xml version="1.0" encoding="utf-8"?>
<ds:datastoreItem xmlns:ds="http://schemas.openxmlformats.org/officeDocument/2006/customXml" ds:itemID="{F401411B-2887-4810-ABE5-415A6625476E}">
  <ds:schemaRefs>
    <ds:schemaRef ds:uri="http://schemas.openxmlformats.org/officeDocument/2006/bibliography"/>
  </ds:schemaRefs>
</ds:datastoreItem>
</file>

<file path=customXml/itemProps37.xml><?xml version="1.0" encoding="utf-8"?>
<ds:datastoreItem xmlns:ds="http://schemas.openxmlformats.org/officeDocument/2006/customXml" ds:itemID="{04DABAF4-6451-4C13-B202-7ECCECB157E2}">
  <ds:schemaRefs>
    <ds:schemaRef ds:uri="http://schemas.openxmlformats.org/officeDocument/2006/bibliography"/>
  </ds:schemaRefs>
</ds:datastoreItem>
</file>

<file path=customXml/itemProps38.xml><?xml version="1.0" encoding="utf-8"?>
<ds:datastoreItem xmlns:ds="http://schemas.openxmlformats.org/officeDocument/2006/customXml" ds:itemID="{25566F3F-DEAF-4F8E-B42A-9533451DF4EA}">
  <ds:schemaRefs>
    <ds:schemaRef ds:uri="http://schemas.openxmlformats.org/officeDocument/2006/bibliography"/>
  </ds:schemaRefs>
</ds:datastoreItem>
</file>

<file path=customXml/itemProps39.xml><?xml version="1.0" encoding="utf-8"?>
<ds:datastoreItem xmlns:ds="http://schemas.openxmlformats.org/officeDocument/2006/customXml" ds:itemID="{5C306B00-A762-44A5-A6D2-FB3EC02DA2CB}">
  <ds:schemaRefs>
    <ds:schemaRef ds:uri="http://schemas.openxmlformats.org/officeDocument/2006/bibliography"/>
  </ds:schemaRefs>
</ds:datastoreItem>
</file>

<file path=customXml/itemProps4.xml><?xml version="1.0" encoding="utf-8"?>
<ds:datastoreItem xmlns:ds="http://schemas.openxmlformats.org/officeDocument/2006/customXml" ds:itemID="{9E2C5821-9C2A-4CAD-B71E-39440E454750}">
  <ds:schemaRefs>
    <ds:schemaRef ds:uri="http://schemas.openxmlformats.org/officeDocument/2006/bibliography"/>
  </ds:schemaRefs>
</ds:datastoreItem>
</file>

<file path=customXml/itemProps40.xml><?xml version="1.0" encoding="utf-8"?>
<ds:datastoreItem xmlns:ds="http://schemas.openxmlformats.org/officeDocument/2006/customXml" ds:itemID="{CF9D92DF-B2CC-4484-AAAC-37DBCB2F3A6B}">
  <ds:schemaRefs>
    <ds:schemaRef ds:uri="http://schemas.openxmlformats.org/officeDocument/2006/bibliography"/>
  </ds:schemaRefs>
</ds:datastoreItem>
</file>

<file path=customXml/itemProps41.xml><?xml version="1.0" encoding="utf-8"?>
<ds:datastoreItem xmlns:ds="http://schemas.openxmlformats.org/officeDocument/2006/customXml" ds:itemID="{2A033A7E-633D-471C-88B0-8D82C6AE042D}">
  <ds:schemaRefs>
    <ds:schemaRef ds:uri="http://schemas.openxmlformats.org/officeDocument/2006/bibliography"/>
  </ds:schemaRefs>
</ds:datastoreItem>
</file>

<file path=customXml/itemProps42.xml><?xml version="1.0" encoding="utf-8"?>
<ds:datastoreItem xmlns:ds="http://schemas.openxmlformats.org/officeDocument/2006/customXml" ds:itemID="{249E8A24-5EB7-4650-990B-4AEFCDE957D6}">
  <ds:schemaRefs>
    <ds:schemaRef ds:uri="http://schemas.openxmlformats.org/officeDocument/2006/bibliography"/>
  </ds:schemaRefs>
</ds:datastoreItem>
</file>

<file path=customXml/itemProps43.xml><?xml version="1.0" encoding="utf-8"?>
<ds:datastoreItem xmlns:ds="http://schemas.openxmlformats.org/officeDocument/2006/customXml" ds:itemID="{0DB0D41D-3354-4987-82E7-86F1684848ED}">
  <ds:schemaRefs>
    <ds:schemaRef ds:uri="http://schemas.openxmlformats.org/officeDocument/2006/bibliography"/>
  </ds:schemaRefs>
</ds:datastoreItem>
</file>

<file path=customXml/itemProps44.xml><?xml version="1.0" encoding="utf-8"?>
<ds:datastoreItem xmlns:ds="http://schemas.openxmlformats.org/officeDocument/2006/customXml" ds:itemID="{B7251B25-02F7-4F9D-B57F-D166F93416AB}">
  <ds:schemaRefs>
    <ds:schemaRef ds:uri="http://schemas.openxmlformats.org/officeDocument/2006/bibliography"/>
  </ds:schemaRefs>
</ds:datastoreItem>
</file>

<file path=customXml/itemProps45.xml><?xml version="1.0" encoding="utf-8"?>
<ds:datastoreItem xmlns:ds="http://schemas.openxmlformats.org/officeDocument/2006/customXml" ds:itemID="{827ACBFF-FC28-4FD8-B0F5-46048874BA18}">
  <ds:schemaRefs>
    <ds:schemaRef ds:uri="http://schemas.openxmlformats.org/officeDocument/2006/bibliography"/>
  </ds:schemaRefs>
</ds:datastoreItem>
</file>

<file path=customXml/itemProps46.xml><?xml version="1.0" encoding="utf-8"?>
<ds:datastoreItem xmlns:ds="http://schemas.openxmlformats.org/officeDocument/2006/customXml" ds:itemID="{AD313EC4-B75B-42F5-941E-330BFB43122D}">
  <ds:schemaRefs>
    <ds:schemaRef ds:uri="http://schemas.openxmlformats.org/officeDocument/2006/bibliography"/>
  </ds:schemaRefs>
</ds:datastoreItem>
</file>

<file path=customXml/itemProps47.xml><?xml version="1.0" encoding="utf-8"?>
<ds:datastoreItem xmlns:ds="http://schemas.openxmlformats.org/officeDocument/2006/customXml" ds:itemID="{FD54CFE5-74E3-4513-9C52-8FDA7B5E821D}">
  <ds:schemaRefs>
    <ds:schemaRef ds:uri="http://schemas.openxmlformats.org/officeDocument/2006/bibliography"/>
  </ds:schemaRefs>
</ds:datastoreItem>
</file>

<file path=customXml/itemProps48.xml><?xml version="1.0" encoding="utf-8"?>
<ds:datastoreItem xmlns:ds="http://schemas.openxmlformats.org/officeDocument/2006/customXml" ds:itemID="{D9954652-CE3A-4368-B22A-D9F71E7DAD03}">
  <ds:schemaRefs>
    <ds:schemaRef ds:uri="http://schemas.openxmlformats.org/officeDocument/2006/bibliography"/>
  </ds:schemaRefs>
</ds:datastoreItem>
</file>

<file path=customXml/itemProps49.xml><?xml version="1.0" encoding="utf-8"?>
<ds:datastoreItem xmlns:ds="http://schemas.openxmlformats.org/officeDocument/2006/customXml" ds:itemID="{7C1CFDD6-4108-4D6E-B0BA-B39B3ACCC0A4}">
  <ds:schemaRefs>
    <ds:schemaRef ds:uri="http://schemas.openxmlformats.org/officeDocument/2006/bibliography"/>
  </ds:schemaRefs>
</ds:datastoreItem>
</file>

<file path=customXml/itemProps5.xml><?xml version="1.0" encoding="utf-8"?>
<ds:datastoreItem xmlns:ds="http://schemas.openxmlformats.org/officeDocument/2006/customXml" ds:itemID="{A40D9403-F799-44B5-81D2-95A83249C125}">
  <ds:schemaRefs>
    <ds:schemaRef ds:uri="http://schemas.openxmlformats.org/officeDocument/2006/bibliography"/>
  </ds:schemaRefs>
</ds:datastoreItem>
</file>

<file path=customXml/itemProps50.xml><?xml version="1.0" encoding="utf-8"?>
<ds:datastoreItem xmlns:ds="http://schemas.openxmlformats.org/officeDocument/2006/customXml" ds:itemID="{B7A84348-A40C-4C49-A4F8-32AE8F58081D}">
  <ds:schemaRefs>
    <ds:schemaRef ds:uri="http://schemas.openxmlformats.org/officeDocument/2006/bibliography"/>
  </ds:schemaRefs>
</ds:datastoreItem>
</file>

<file path=customXml/itemProps51.xml><?xml version="1.0" encoding="utf-8"?>
<ds:datastoreItem xmlns:ds="http://schemas.openxmlformats.org/officeDocument/2006/customXml" ds:itemID="{A7B08D29-466C-44E5-BBCB-5B407D497E10}">
  <ds:schemaRefs>
    <ds:schemaRef ds:uri="http://schemas.openxmlformats.org/officeDocument/2006/bibliography"/>
  </ds:schemaRefs>
</ds:datastoreItem>
</file>

<file path=customXml/itemProps52.xml><?xml version="1.0" encoding="utf-8"?>
<ds:datastoreItem xmlns:ds="http://schemas.openxmlformats.org/officeDocument/2006/customXml" ds:itemID="{2DF365DE-7EDB-4FF3-A25B-55E855B3D15E}">
  <ds:schemaRefs>
    <ds:schemaRef ds:uri="http://schemas.openxmlformats.org/officeDocument/2006/bibliography"/>
  </ds:schemaRefs>
</ds:datastoreItem>
</file>

<file path=customXml/itemProps53.xml><?xml version="1.0" encoding="utf-8"?>
<ds:datastoreItem xmlns:ds="http://schemas.openxmlformats.org/officeDocument/2006/customXml" ds:itemID="{52B21CCC-B2EE-46FF-8211-CA64843C8DEE}">
  <ds:schemaRefs>
    <ds:schemaRef ds:uri="http://schemas.openxmlformats.org/officeDocument/2006/bibliography"/>
  </ds:schemaRefs>
</ds:datastoreItem>
</file>

<file path=customXml/itemProps54.xml><?xml version="1.0" encoding="utf-8"?>
<ds:datastoreItem xmlns:ds="http://schemas.openxmlformats.org/officeDocument/2006/customXml" ds:itemID="{1C5D12BE-4E6F-4EE5-A35B-DA522CFE2929}">
  <ds:schemaRefs>
    <ds:schemaRef ds:uri="http://schemas.openxmlformats.org/officeDocument/2006/bibliography"/>
  </ds:schemaRefs>
</ds:datastoreItem>
</file>

<file path=customXml/itemProps55.xml><?xml version="1.0" encoding="utf-8"?>
<ds:datastoreItem xmlns:ds="http://schemas.openxmlformats.org/officeDocument/2006/customXml" ds:itemID="{AA237860-0849-4DC6-9358-EF9FAB8DB31C}">
  <ds:schemaRefs>
    <ds:schemaRef ds:uri="http://schemas.openxmlformats.org/officeDocument/2006/bibliography"/>
  </ds:schemaRefs>
</ds:datastoreItem>
</file>

<file path=customXml/itemProps56.xml><?xml version="1.0" encoding="utf-8"?>
<ds:datastoreItem xmlns:ds="http://schemas.openxmlformats.org/officeDocument/2006/customXml" ds:itemID="{5FA22A52-2FC3-4361-804F-006BEDBFA147}">
  <ds:schemaRefs>
    <ds:schemaRef ds:uri="http://schemas.openxmlformats.org/officeDocument/2006/bibliography"/>
  </ds:schemaRefs>
</ds:datastoreItem>
</file>

<file path=customXml/itemProps57.xml><?xml version="1.0" encoding="utf-8"?>
<ds:datastoreItem xmlns:ds="http://schemas.openxmlformats.org/officeDocument/2006/customXml" ds:itemID="{72D30425-C01B-4033-BC96-D25D25D5A6B6}">
  <ds:schemaRefs>
    <ds:schemaRef ds:uri="http://schemas.openxmlformats.org/officeDocument/2006/bibliography"/>
  </ds:schemaRefs>
</ds:datastoreItem>
</file>

<file path=customXml/itemProps58.xml><?xml version="1.0" encoding="utf-8"?>
<ds:datastoreItem xmlns:ds="http://schemas.openxmlformats.org/officeDocument/2006/customXml" ds:itemID="{5D6E1A35-3BF4-4DAF-9414-357B6A7C3914}">
  <ds:schemaRefs>
    <ds:schemaRef ds:uri="http://schemas.openxmlformats.org/officeDocument/2006/bibliography"/>
  </ds:schemaRefs>
</ds:datastoreItem>
</file>

<file path=customXml/itemProps59.xml><?xml version="1.0" encoding="utf-8"?>
<ds:datastoreItem xmlns:ds="http://schemas.openxmlformats.org/officeDocument/2006/customXml" ds:itemID="{1E7B1218-7330-446C-9081-CD7258F98884}">
  <ds:schemaRefs>
    <ds:schemaRef ds:uri="http://schemas.openxmlformats.org/officeDocument/2006/bibliography"/>
  </ds:schemaRefs>
</ds:datastoreItem>
</file>

<file path=customXml/itemProps6.xml><?xml version="1.0" encoding="utf-8"?>
<ds:datastoreItem xmlns:ds="http://schemas.openxmlformats.org/officeDocument/2006/customXml" ds:itemID="{2ABA6A92-F8E1-4FD1-B4EB-59E7776316AF}">
  <ds:schemaRefs>
    <ds:schemaRef ds:uri="http://schemas.openxmlformats.org/officeDocument/2006/bibliography"/>
  </ds:schemaRefs>
</ds:datastoreItem>
</file>

<file path=customXml/itemProps60.xml><?xml version="1.0" encoding="utf-8"?>
<ds:datastoreItem xmlns:ds="http://schemas.openxmlformats.org/officeDocument/2006/customXml" ds:itemID="{561A0B1C-C70B-4845-BEB0-E1702E92334C}">
  <ds:schemaRefs>
    <ds:schemaRef ds:uri="http://schemas.openxmlformats.org/officeDocument/2006/bibliography"/>
  </ds:schemaRefs>
</ds:datastoreItem>
</file>

<file path=customXml/itemProps61.xml><?xml version="1.0" encoding="utf-8"?>
<ds:datastoreItem xmlns:ds="http://schemas.openxmlformats.org/officeDocument/2006/customXml" ds:itemID="{3B00DF17-4E72-40BF-90C9-7F7788501812}">
  <ds:schemaRefs>
    <ds:schemaRef ds:uri="http://schemas.openxmlformats.org/officeDocument/2006/bibliography"/>
  </ds:schemaRefs>
</ds:datastoreItem>
</file>

<file path=customXml/itemProps62.xml><?xml version="1.0" encoding="utf-8"?>
<ds:datastoreItem xmlns:ds="http://schemas.openxmlformats.org/officeDocument/2006/customXml" ds:itemID="{2CD5DFF0-E113-46AF-9FD0-D85128278787}">
  <ds:schemaRefs>
    <ds:schemaRef ds:uri="http://schemas.openxmlformats.org/officeDocument/2006/bibliography"/>
  </ds:schemaRefs>
</ds:datastoreItem>
</file>

<file path=customXml/itemProps63.xml><?xml version="1.0" encoding="utf-8"?>
<ds:datastoreItem xmlns:ds="http://schemas.openxmlformats.org/officeDocument/2006/customXml" ds:itemID="{A82D2181-1014-4691-B443-EC590503AB89}">
  <ds:schemaRefs>
    <ds:schemaRef ds:uri="http://schemas.openxmlformats.org/officeDocument/2006/bibliography"/>
  </ds:schemaRefs>
</ds:datastoreItem>
</file>

<file path=customXml/itemProps64.xml><?xml version="1.0" encoding="utf-8"?>
<ds:datastoreItem xmlns:ds="http://schemas.openxmlformats.org/officeDocument/2006/customXml" ds:itemID="{389E2CC8-7D6B-4D0B-AFBD-3DDCD405D3F6}">
  <ds:schemaRefs>
    <ds:schemaRef ds:uri="http://schemas.openxmlformats.org/officeDocument/2006/bibliography"/>
  </ds:schemaRefs>
</ds:datastoreItem>
</file>

<file path=customXml/itemProps65.xml><?xml version="1.0" encoding="utf-8"?>
<ds:datastoreItem xmlns:ds="http://schemas.openxmlformats.org/officeDocument/2006/customXml" ds:itemID="{015FE3DB-932A-43F1-8564-E5B312E815E4}">
  <ds:schemaRefs>
    <ds:schemaRef ds:uri="http://schemas.openxmlformats.org/officeDocument/2006/bibliography"/>
  </ds:schemaRefs>
</ds:datastoreItem>
</file>

<file path=customXml/itemProps66.xml><?xml version="1.0" encoding="utf-8"?>
<ds:datastoreItem xmlns:ds="http://schemas.openxmlformats.org/officeDocument/2006/customXml" ds:itemID="{3007151C-D381-4541-8B53-FDC7E80D236D}">
  <ds:schemaRefs>
    <ds:schemaRef ds:uri="http://schemas.openxmlformats.org/officeDocument/2006/bibliography"/>
  </ds:schemaRefs>
</ds:datastoreItem>
</file>

<file path=customXml/itemProps67.xml><?xml version="1.0" encoding="utf-8"?>
<ds:datastoreItem xmlns:ds="http://schemas.openxmlformats.org/officeDocument/2006/customXml" ds:itemID="{D38FDCE7-AD7A-4AE9-AF49-EAB39CC5FD4A}">
  <ds:schemaRefs>
    <ds:schemaRef ds:uri="http://schemas.openxmlformats.org/officeDocument/2006/bibliography"/>
  </ds:schemaRefs>
</ds:datastoreItem>
</file>

<file path=customXml/itemProps68.xml><?xml version="1.0" encoding="utf-8"?>
<ds:datastoreItem xmlns:ds="http://schemas.openxmlformats.org/officeDocument/2006/customXml" ds:itemID="{D409526E-C5B4-4B03-8088-6C8F8CB818A3}">
  <ds:schemaRefs>
    <ds:schemaRef ds:uri="http://schemas.openxmlformats.org/officeDocument/2006/bibliography"/>
  </ds:schemaRefs>
</ds:datastoreItem>
</file>

<file path=customXml/itemProps69.xml><?xml version="1.0" encoding="utf-8"?>
<ds:datastoreItem xmlns:ds="http://schemas.openxmlformats.org/officeDocument/2006/customXml" ds:itemID="{C12CC9AA-FEF6-472F-A8BC-BC05FD861E4A}">
  <ds:schemaRefs>
    <ds:schemaRef ds:uri="http://schemas.openxmlformats.org/officeDocument/2006/bibliography"/>
  </ds:schemaRefs>
</ds:datastoreItem>
</file>

<file path=customXml/itemProps7.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70.xml><?xml version="1.0" encoding="utf-8"?>
<ds:datastoreItem xmlns:ds="http://schemas.openxmlformats.org/officeDocument/2006/customXml" ds:itemID="{FFE54790-8902-49BA-ACDA-6CD498A7B825}">
  <ds:schemaRefs>
    <ds:schemaRef ds:uri="http://schemas.openxmlformats.org/officeDocument/2006/bibliography"/>
  </ds:schemaRefs>
</ds:datastoreItem>
</file>

<file path=customXml/itemProps71.xml><?xml version="1.0" encoding="utf-8"?>
<ds:datastoreItem xmlns:ds="http://schemas.openxmlformats.org/officeDocument/2006/customXml" ds:itemID="{02C1C416-2157-4E85-8732-AC4948B3CAD0}">
  <ds:schemaRefs>
    <ds:schemaRef ds:uri="http://schemas.openxmlformats.org/officeDocument/2006/bibliography"/>
  </ds:schemaRefs>
</ds:datastoreItem>
</file>

<file path=customXml/itemProps72.xml><?xml version="1.0" encoding="utf-8"?>
<ds:datastoreItem xmlns:ds="http://schemas.openxmlformats.org/officeDocument/2006/customXml" ds:itemID="{8DE9EAFF-4EDD-4CB7-9BAE-C7E1212BEFB7}">
  <ds:schemaRefs>
    <ds:schemaRef ds:uri="http://schemas.openxmlformats.org/officeDocument/2006/bibliography"/>
  </ds:schemaRefs>
</ds:datastoreItem>
</file>

<file path=customXml/itemProps73.xml><?xml version="1.0" encoding="utf-8"?>
<ds:datastoreItem xmlns:ds="http://schemas.openxmlformats.org/officeDocument/2006/customXml" ds:itemID="{1D34B040-91E4-4593-8A23-6DAA0E704112}">
  <ds:schemaRefs>
    <ds:schemaRef ds:uri="http://schemas.openxmlformats.org/officeDocument/2006/bibliography"/>
  </ds:schemaRefs>
</ds:datastoreItem>
</file>

<file path=customXml/itemProps74.xml><?xml version="1.0" encoding="utf-8"?>
<ds:datastoreItem xmlns:ds="http://schemas.openxmlformats.org/officeDocument/2006/customXml" ds:itemID="{D2108021-2266-4534-BF8E-97A11CE494C7}">
  <ds:schemaRefs>
    <ds:schemaRef ds:uri="http://schemas.openxmlformats.org/officeDocument/2006/bibliography"/>
  </ds:schemaRefs>
</ds:datastoreItem>
</file>

<file path=customXml/itemProps75.xml><?xml version="1.0" encoding="utf-8"?>
<ds:datastoreItem xmlns:ds="http://schemas.openxmlformats.org/officeDocument/2006/customXml" ds:itemID="{56F61635-13EE-4DDA-B324-8E1BCD63AAC1}">
  <ds:schemaRefs>
    <ds:schemaRef ds:uri="http://schemas.openxmlformats.org/officeDocument/2006/bibliography"/>
  </ds:schemaRefs>
</ds:datastoreItem>
</file>

<file path=customXml/itemProps76.xml><?xml version="1.0" encoding="utf-8"?>
<ds:datastoreItem xmlns:ds="http://schemas.openxmlformats.org/officeDocument/2006/customXml" ds:itemID="{19C0E683-D1DE-4162-9CB7-703D3641FC16}">
  <ds:schemaRefs>
    <ds:schemaRef ds:uri="http://schemas.openxmlformats.org/officeDocument/2006/bibliography"/>
  </ds:schemaRefs>
</ds:datastoreItem>
</file>

<file path=customXml/itemProps77.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78.xml><?xml version="1.0" encoding="utf-8"?>
<ds:datastoreItem xmlns:ds="http://schemas.openxmlformats.org/officeDocument/2006/customXml" ds:itemID="{5D2EC86E-CDAF-4A40-B08F-563FB65E21D3}">
  <ds:schemaRefs>
    <ds:schemaRef ds:uri="http://schemas.openxmlformats.org/officeDocument/2006/bibliography"/>
  </ds:schemaRefs>
</ds:datastoreItem>
</file>

<file path=customXml/itemProps79.xml><?xml version="1.0" encoding="utf-8"?>
<ds:datastoreItem xmlns:ds="http://schemas.openxmlformats.org/officeDocument/2006/customXml" ds:itemID="{1B541E77-7CE6-427A-8D91-DF07ED61EC6E}">
  <ds:schemaRefs>
    <ds:schemaRef ds:uri="http://schemas.openxmlformats.org/officeDocument/2006/bibliography"/>
  </ds:schemaRefs>
</ds:datastoreItem>
</file>

<file path=customXml/itemProps8.xml><?xml version="1.0" encoding="utf-8"?>
<ds:datastoreItem xmlns:ds="http://schemas.openxmlformats.org/officeDocument/2006/customXml" ds:itemID="{F4CD1335-C3F0-4C79-885F-C312CCA6EB77}">
  <ds:schemaRefs>
    <ds:schemaRef ds:uri="http://schemas.openxmlformats.org/officeDocument/2006/bibliography"/>
  </ds:schemaRefs>
</ds:datastoreItem>
</file>

<file path=customXml/itemProps80.xml><?xml version="1.0" encoding="utf-8"?>
<ds:datastoreItem xmlns:ds="http://schemas.openxmlformats.org/officeDocument/2006/customXml" ds:itemID="{228AE236-F3BE-4628-A195-44FF796B086B}">
  <ds:schemaRefs>
    <ds:schemaRef ds:uri="http://schemas.openxmlformats.org/officeDocument/2006/bibliography"/>
  </ds:schemaRefs>
</ds:datastoreItem>
</file>

<file path=customXml/itemProps81.xml><?xml version="1.0" encoding="utf-8"?>
<ds:datastoreItem xmlns:ds="http://schemas.openxmlformats.org/officeDocument/2006/customXml" ds:itemID="{3C90350B-58FE-4B7A-BA0C-71F5C0269256}">
  <ds:schemaRefs>
    <ds:schemaRef ds:uri="http://schemas.openxmlformats.org/officeDocument/2006/bibliography"/>
  </ds:schemaRefs>
</ds:datastoreItem>
</file>

<file path=customXml/itemProps82.xml><?xml version="1.0" encoding="utf-8"?>
<ds:datastoreItem xmlns:ds="http://schemas.openxmlformats.org/officeDocument/2006/customXml" ds:itemID="{427E621A-32AE-463C-B498-A7803BA7D360}">
  <ds:schemaRefs>
    <ds:schemaRef ds:uri="http://schemas.openxmlformats.org/officeDocument/2006/bibliography"/>
  </ds:schemaRefs>
</ds:datastoreItem>
</file>

<file path=customXml/itemProps83.xml><?xml version="1.0" encoding="utf-8"?>
<ds:datastoreItem xmlns:ds="http://schemas.openxmlformats.org/officeDocument/2006/customXml" ds:itemID="{C49C8364-1092-4F9E-A6A1-44A0E9046D47}">
  <ds:schemaRefs>
    <ds:schemaRef ds:uri="http://schemas.openxmlformats.org/officeDocument/2006/bibliography"/>
  </ds:schemaRefs>
</ds:datastoreItem>
</file>

<file path=customXml/itemProps84.xml><?xml version="1.0" encoding="utf-8"?>
<ds:datastoreItem xmlns:ds="http://schemas.openxmlformats.org/officeDocument/2006/customXml" ds:itemID="{6A2908FC-C475-48F2-AEDA-0AA4E296942A}">
  <ds:schemaRefs>
    <ds:schemaRef ds:uri="http://schemas.openxmlformats.org/officeDocument/2006/bibliography"/>
  </ds:schemaRefs>
</ds:datastoreItem>
</file>

<file path=customXml/itemProps85.xml><?xml version="1.0" encoding="utf-8"?>
<ds:datastoreItem xmlns:ds="http://schemas.openxmlformats.org/officeDocument/2006/customXml" ds:itemID="{0C7A4298-1ED0-4008-8A83-980B8AF70FCC}">
  <ds:schemaRefs>
    <ds:schemaRef ds:uri="http://schemas.openxmlformats.org/officeDocument/2006/bibliography"/>
  </ds:schemaRefs>
</ds:datastoreItem>
</file>

<file path=customXml/itemProps86.xml><?xml version="1.0" encoding="utf-8"?>
<ds:datastoreItem xmlns:ds="http://schemas.openxmlformats.org/officeDocument/2006/customXml" ds:itemID="{F5EB52D5-6324-404A-8EF4-65F9AB80B274}">
  <ds:schemaRefs>
    <ds:schemaRef ds:uri="http://schemas.openxmlformats.org/officeDocument/2006/bibliography"/>
  </ds:schemaRefs>
</ds:datastoreItem>
</file>

<file path=customXml/itemProps87.xml><?xml version="1.0" encoding="utf-8"?>
<ds:datastoreItem xmlns:ds="http://schemas.openxmlformats.org/officeDocument/2006/customXml" ds:itemID="{094F0FFE-EC3F-41B3-80D9-3A6CD41A9E33}">
  <ds:schemaRefs>
    <ds:schemaRef ds:uri="http://schemas.openxmlformats.org/officeDocument/2006/bibliography"/>
  </ds:schemaRefs>
</ds:datastoreItem>
</file>

<file path=customXml/itemProps88.xml><?xml version="1.0" encoding="utf-8"?>
<ds:datastoreItem xmlns:ds="http://schemas.openxmlformats.org/officeDocument/2006/customXml" ds:itemID="{02C67495-C439-4D63-BCD3-D625FF25BC95}">
  <ds:schemaRefs>
    <ds:schemaRef ds:uri="http://schemas.openxmlformats.org/officeDocument/2006/bibliography"/>
  </ds:schemaRefs>
</ds:datastoreItem>
</file>

<file path=customXml/itemProps89.xml><?xml version="1.0" encoding="utf-8"?>
<ds:datastoreItem xmlns:ds="http://schemas.openxmlformats.org/officeDocument/2006/customXml" ds:itemID="{FA19EEEE-C3DE-478D-8112-3111FEDE3323}">
  <ds:schemaRefs>
    <ds:schemaRef ds:uri="http://schemas.openxmlformats.org/officeDocument/2006/bibliography"/>
  </ds:schemaRefs>
</ds:datastoreItem>
</file>

<file path=customXml/itemProps9.xml><?xml version="1.0" encoding="utf-8"?>
<ds:datastoreItem xmlns:ds="http://schemas.openxmlformats.org/officeDocument/2006/customXml" ds:itemID="{7CF4E616-3337-4FC8-88A2-C5871550582E}">
  <ds:schemaRefs>
    <ds:schemaRef ds:uri="http://schemas.openxmlformats.org/officeDocument/2006/bibliography"/>
  </ds:schemaRefs>
</ds:datastoreItem>
</file>

<file path=customXml/itemProps90.xml><?xml version="1.0" encoding="utf-8"?>
<ds:datastoreItem xmlns:ds="http://schemas.openxmlformats.org/officeDocument/2006/customXml" ds:itemID="{7BFA0C44-BA52-4E56-8B12-C8512A872B02}">
  <ds:schemaRefs>
    <ds:schemaRef ds:uri="http://schemas.openxmlformats.org/officeDocument/2006/bibliography"/>
  </ds:schemaRefs>
</ds:datastoreItem>
</file>

<file path=customXml/itemProps91.xml><?xml version="1.0" encoding="utf-8"?>
<ds:datastoreItem xmlns:ds="http://schemas.openxmlformats.org/officeDocument/2006/customXml" ds:itemID="{A04E0B6F-1475-4691-A1E1-E587DD1B95EC}">
  <ds:schemaRefs>
    <ds:schemaRef ds:uri="http://schemas.openxmlformats.org/officeDocument/2006/bibliography"/>
  </ds:schemaRefs>
</ds:datastoreItem>
</file>

<file path=customXml/itemProps92.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93.xml><?xml version="1.0" encoding="utf-8"?>
<ds:datastoreItem xmlns:ds="http://schemas.openxmlformats.org/officeDocument/2006/customXml" ds:itemID="{DA250F3A-85C1-4483-AA3C-B849A79B6F76}">
  <ds:schemaRefs>
    <ds:schemaRef ds:uri="http://schemas.openxmlformats.org/officeDocument/2006/bibliography"/>
  </ds:schemaRefs>
</ds:datastoreItem>
</file>

<file path=customXml/itemProps94.xml><?xml version="1.0" encoding="utf-8"?>
<ds:datastoreItem xmlns:ds="http://schemas.openxmlformats.org/officeDocument/2006/customXml" ds:itemID="{376272CC-89F0-4540-89CA-09DFAEDC45B7}">
  <ds:schemaRefs>
    <ds:schemaRef ds:uri="http://schemas.openxmlformats.org/officeDocument/2006/bibliography"/>
  </ds:schemaRefs>
</ds:datastoreItem>
</file>

<file path=customXml/itemProps95.xml><?xml version="1.0" encoding="utf-8"?>
<ds:datastoreItem xmlns:ds="http://schemas.openxmlformats.org/officeDocument/2006/customXml" ds:itemID="{B6594C41-F905-4216-B190-FB3D671CFB1E}">
  <ds:schemaRefs>
    <ds:schemaRef ds:uri="http://schemas.openxmlformats.org/officeDocument/2006/bibliography"/>
  </ds:schemaRefs>
</ds:datastoreItem>
</file>

<file path=customXml/itemProps96.xml><?xml version="1.0" encoding="utf-8"?>
<ds:datastoreItem xmlns:ds="http://schemas.openxmlformats.org/officeDocument/2006/customXml" ds:itemID="{5E16DA81-B72D-4424-9C67-ADA70F469CBA}">
  <ds:schemaRefs>
    <ds:schemaRef ds:uri="http://schemas.openxmlformats.org/officeDocument/2006/bibliography"/>
  </ds:schemaRefs>
</ds:datastoreItem>
</file>

<file path=customXml/itemProps97.xml><?xml version="1.0" encoding="utf-8"?>
<ds:datastoreItem xmlns:ds="http://schemas.openxmlformats.org/officeDocument/2006/customXml" ds:itemID="{287633A3-5194-49B5-9DD9-802EBDC12292}">
  <ds:schemaRefs>
    <ds:schemaRef ds:uri="http://schemas.openxmlformats.org/officeDocument/2006/bibliography"/>
  </ds:schemaRefs>
</ds:datastoreItem>
</file>

<file path=customXml/itemProps98.xml><?xml version="1.0" encoding="utf-8"?>
<ds:datastoreItem xmlns:ds="http://schemas.openxmlformats.org/officeDocument/2006/customXml" ds:itemID="{5DC65414-DEE8-44DE-87A2-117726140220}">
  <ds:schemaRefs>
    <ds:schemaRef ds:uri="http://schemas.openxmlformats.org/officeDocument/2006/bibliography"/>
  </ds:schemaRefs>
</ds:datastoreItem>
</file>

<file path=customXml/itemProps99.xml><?xml version="1.0" encoding="utf-8"?>
<ds:datastoreItem xmlns:ds="http://schemas.openxmlformats.org/officeDocument/2006/customXml" ds:itemID="{FB94BC3B-24EC-433A-9D8D-9CC77F26B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5783</TotalTime>
  <Pages>64</Pages>
  <Words>20262</Words>
  <Characters>115499</Characters>
  <Application>Microsoft Office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135491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2518</cp:revision>
  <cp:lastPrinted>2019-01-03T10:02:00Z</cp:lastPrinted>
  <dcterms:created xsi:type="dcterms:W3CDTF">2016-03-21T12:29:00Z</dcterms:created>
  <dcterms:modified xsi:type="dcterms:W3CDTF">2019-01-10T13:30:00Z</dcterms:modified>
</cp:coreProperties>
</file>