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84048B">
        <w:rPr>
          <w:rFonts w:cs="Arial"/>
          <w:lang w:val="sr-Cyrl-RS"/>
        </w:rPr>
        <w:t>2844/2018 - 3000/0810/2018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84048B">
        <w:rPr>
          <w:rFonts w:cs="Arial"/>
          <w:sz w:val="22"/>
          <w:szCs w:val="22"/>
          <w:lang w:val="sr-Cyrl-RS"/>
        </w:rPr>
        <w:t>Ремонт компресора за ваздух - ТЕ Колубара (Ремонт уређаја за прање притиском и врелом водом ХДС)</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84048B">
        <w:rPr>
          <w:rFonts w:eastAsia="Arial Unicode MS" w:cs="Arial"/>
          <w:kern w:val="2"/>
          <w:lang w:val="sr-Cyrl-RS"/>
        </w:rPr>
        <w:t>2844/2018 - 3000/0810/2018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84048B">
        <w:rPr>
          <w:b/>
          <w:lang w:val="sr-Cyrl-RS"/>
        </w:rPr>
        <w:t>660350</w:t>
      </w:r>
      <w:r>
        <w:rPr>
          <w:b/>
          <w:lang w:val="sr-Cyrl-RS"/>
        </w:rPr>
        <w:t>/</w:t>
      </w:r>
      <w:r w:rsidR="004406C0">
        <w:rPr>
          <w:b/>
          <w:lang w:val="sr-Cyrl-RS"/>
        </w:rPr>
        <w:t>2</w:t>
      </w:r>
      <w:r>
        <w:rPr>
          <w:b/>
          <w:lang w:val="sr-Cyrl-RS"/>
        </w:rPr>
        <w:t>-201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276148">
      <w:pPr>
        <w:spacing w:before="0"/>
        <w:jc w:val="left"/>
        <w:rPr>
          <w:lang w:val="ru-RU"/>
        </w:rPr>
      </w:pPr>
    </w:p>
    <w:p w:rsidR="005E24BB" w:rsidRDefault="005E24BB" w:rsidP="00276148">
      <w:pPr>
        <w:spacing w:before="0"/>
        <w:jc w:val="left"/>
        <w:rPr>
          <w:lang w:val="ru-RU"/>
        </w:rPr>
      </w:pPr>
    </w:p>
    <w:p w:rsidR="005E24BB" w:rsidRPr="000B6739" w:rsidRDefault="005E24BB"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123DFD">
        <w:rPr>
          <w:b/>
          <w:lang w:val="sr-Cyrl-RS"/>
        </w:rPr>
        <w:t>17275/3</w:t>
      </w:r>
      <w:bookmarkStart w:id="6" w:name="_GoBack"/>
      <w:bookmarkEnd w:id="6"/>
      <w:r w:rsidR="00207FF8" w:rsidRPr="00207FF8">
        <w:rPr>
          <w:b/>
          <w:lang w:val="sr-Cyrl-RS"/>
        </w:rPr>
        <w:t>-201</w:t>
      </w:r>
      <w:r w:rsidR="005E24BB">
        <w:rPr>
          <w:b/>
        </w:rPr>
        <w:t>9</w:t>
      </w:r>
      <w:r w:rsidR="005E24BB">
        <w:rPr>
          <w:rFonts w:eastAsia="Arial Unicode MS" w:cs="Arial"/>
          <w:kern w:val="2"/>
          <w:lang w:val="ru-RU"/>
        </w:rPr>
        <w:t xml:space="preserve"> од 14</w:t>
      </w:r>
      <w:r w:rsidRPr="00E47C2E">
        <w:rPr>
          <w:rFonts w:eastAsia="Arial Unicode MS" w:cs="Arial"/>
          <w:kern w:val="2"/>
          <w:lang w:val="ru-RU"/>
        </w:rPr>
        <w:t>.</w:t>
      </w:r>
      <w:r w:rsidR="005E24BB">
        <w:rPr>
          <w:rFonts w:eastAsia="Arial Unicode MS" w:cs="Arial"/>
          <w:kern w:val="2"/>
        </w:rPr>
        <w:t>01</w:t>
      </w:r>
      <w:r w:rsidRPr="00E47C2E">
        <w:rPr>
          <w:rFonts w:eastAsia="Arial Unicode MS" w:cs="Arial"/>
          <w:kern w:val="2"/>
          <w:lang w:val="ru-RU"/>
        </w:rPr>
        <w:t>.201</w:t>
      </w:r>
      <w:r w:rsidR="005E24BB">
        <w:rPr>
          <w:rFonts w:eastAsia="Arial Unicode MS" w:cs="Arial"/>
          <w:kern w:val="2"/>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5E24BB" w:rsidRDefault="005E24BB" w:rsidP="00207FF8">
      <w:pPr>
        <w:spacing w:before="0"/>
        <w:jc w:val="center"/>
        <w:rPr>
          <w:rFonts w:cs="Arial"/>
          <w:lang w:val="ru-RU"/>
        </w:rPr>
      </w:pPr>
    </w:p>
    <w:p w:rsidR="005E24BB" w:rsidRDefault="005E24BB" w:rsidP="00207FF8">
      <w:pPr>
        <w:spacing w:before="0"/>
        <w:jc w:val="center"/>
        <w:rPr>
          <w:rFonts w:cs="Arial"/>
          <w:lang w:val="ru-RU"/>
        </w:rPr>
      </w:pPr>
    </w:p>
    <w:p w:rsidR="005E24BB" w:rsidRDefault="005E24BB" w:rsidP="00207FF8">
      <w:pPr>
        <w:spacing w:before="0"/>
        <w:jc w:val="center"/>
        <w:rPr>
          <w:rFonts w:cs="Arial"/>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E964C9">
        <w:rPr>
          <w:rFonts w:cs="Arial"/>
          <w:lang w:val="sr-Cyrl-RS"/>
        </w:rPr>
        <w:t>децембар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84048B">
        <w:rPr>
          <w:b/>
          <w:lang w:val="sr-Cyrl-RS"/>
        </w:rPr>
        <w:t>660350</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E964C9">
        <w:rPr>
          <w:rFonts w:eastAsia="Arial Unicode MS" w:cs="Arial"/>
          <w:b/>
          <w:color w:val="000000"/>
          <w:kern w:val="2"/>
          <w:lang w:val="ru-RU"/>
        </w:rPr>
        <w:t>27</w:t>
      </w:r>
      <w:r w:rsidR="0054068F">
        <w:rPr>
          <w:rFonts w:eastAsia="Arial Unicode MS" w:cs="Arial"/>
          <w:b/>
          <w:color w:val="000000"/>
          <w:kern w:val="2"/>
          <w:lang w:val="ru-RU"/>
        </w:rPr>
        <w:t>.</w:t>
      </w:r>
      <w:r w:rsidR="00E964C9">
        <w:rPr>
          <w:rFonts w:eastAsia="Arial Unicode MS" w:cs="Arial"/>
          <w:b/>
          <w:color w:val="000000"/>
          <w:kern w:val="2"/>
          <w:lang w:val="ru-RU"/>
        </w:rPr>
        <w:t>12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84048B">
        <w:rPr>
          <w:b/>
          <w:lang w:val="sr-Cyrl-RS"/>
        </w:rPr>
        <w:t>660350</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E964C9">
        <w:rPr>
          <w:rFonts w:eastAsia="Arial Unicode MS" w:cs="Arial"/>
          <w:b/>
          <w:color w:val="000000"/>
          <w:kern w:val="2"/>
          <w:lang w:val="ru-RU"/>
        </w:rPr>
        <w:t>27</w:t>
      </w:r>
      <w:r w:rsidR="0054068F">
        <w:rPr>
          <w:rFonts w:eastAsia="Arial Unicode MS" w:cs="Arial"/>
          <w:b/>
          <w:color w:val="000000"/>
          <w:kern w:val="2"/>
          <w:lang w:val="ru-RU"/>
        </w:rPr>
        <w:t>.</w:t>
      </w:r>
      <w:r w:rsidR="004406C0">
        <w:rPr>
          <w:rFonts w:eastAsia="Arial Unicode MS" w:cs="Arial"/>
          <w:b/>
          <w:color w:val="000000"/>
          <w:kern w:val="2"/>
          <w:lang w:val="ru-RU"/>
        </w:rPr>
        <w:t>1</w:t>
      </w:r>
      <w:r w:rsidR="00E964C9">
        <w:rPr>
          <w:rFonts w:eastAsia="Arial Unicode MS" w:cs="Arial"/>
          <w:b/>
          <w:color w:val="000000"/>
          <w:kern w:val="2"/>
          <w:lang w:val="ru-RU"/>
        </w:rPr>
        <w:t>2</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84048B">
        <w:rPr>
          <w:rFonts w:cs="Arial"/>
          <w:b/>
          <w:lang w:val="sr-Cyrl-RS"/>
        </w:rPr>
        <w:t>2844/2018 - 3000/0810/2018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3D4A44" w:rsidP="003D4A44">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3D4A44">
            <w:pPr>
              <w:tabs>
                <w:tab w:val="left" w:pos="360"/>
                <w:tab w:val="left" w:pos="567"/>
                <w:tab w:val="right" w:leader="dot" w:pos="9639"/>
              </w:tabs>
              <w:jc w:val="center"/>
              <w:rPr>
                <w:rFonts w:cs="Arial"/>
              </w:rPr>
            </w:pPr>
            <w:r>
              <w:rPr>
                <w:rFonts w:cs="Arial"/>
                <w:lang w:val="sr-Cyrl-RS"/>
              </w:rPr>
              <w:t>1</w:t>
            </w:r>
            <w:r w:rsidR="003D4A44">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3D4A44">
            <w:pPr>
              <w:tabs>
                <w:tab w:val="left" w:pos="360"/>
                <w:tab w:val="left" w:pos="567"/>
                <w:tab w:val="right" w:leader="dot" w:pos="9639"/>
              </w:tabs>
              <w:jc w:val="center"/>
              <w:rPr>
                <w:rFonts w:cs="Arial"/>
                <w:lang w:val="sr-Cyrl-RS"/>
              </w:rPr>
            </w:pPr>
            <w:r>
              <w:rPr>
                <w:rFonts w:cs="Arial"/>
                <w:lang w:val="sr-Cyrl-RS"/>
              </w:rPr>
              <w:t>1</w:t>
            </w:r>
            <w:r w:rsidR="003D4A44">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80DA3">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3B68FA">
              <w:rPr>
                <w:rFonts w:cs="Arial"/>
                <w:lang w:val="sr-Cyrl-RS"/>
              </w:rPr>
              <w:t>4</w:t>
            </w:r>
            <w:r w:rsidR="00C62AA7" w:rsidRPr="00E47C2E">
              <w:rPr>
                <w:rFonts w:cs="Arial"/>
              </w:rPr>
              <w:t>)</w:t>
            </w:r>
            <w:r>
              <w:rPr>
                <w:rFonts w:cs="Arial"/>
                <w:lang w:val="sr-Cyrl-RS"/>
              </w:rPr>
              <w:t xml:space="preserve"> и Прилози (1-</w:t>
            </w:r>
            <w:r w:rsidR="00180DA3">
              <w:rPr>
                <w:rFonts w:cs="Arial"/>
                <w:lang w:val="sr-Cyrl-RS"/>
              </w:rPr>
              <w:t>2</w:t>
            </w:r>
            <w:r w:rsidR="002C0B72">
              <w:rPr>
                <w:rFonts w:cs="Arial"/>
                <w:lang w:val="sr-Cyrl-RS"/>
              </w:rPr>
              <w:t>)</w:t>
            </w:r>
          </w:p>
        </w:tc>
        <w:tc>
          <w:tcPr>
            <w:tcW w:w="810" w:type="dxa"/>
          </w:tcPr>
          <w:p w:rsidR="00FF6E07" w:rsidRPr="0014109F" w:rsidRDefault="003D4A44" w:rsidP="003D4A44">
            <w:pPr>
              <w:tabs>
                <w:tab w:val="left" w:pos="360"/>
                <w:tab w:val="left" w:pos="567"/>
                <w:tab w:val="right" w:leader="dot" w:pos="9639"/>
              </w:tabs>
              <w:jc w:val="center"/>
              <w:rPr>
                <w:rFonts w:cs="Arial"/>
                <w:lang w:val="sr-Cyrl-RS"/>
              </w:rPr>
            </w:pPr>
            <w:r>
              <w:rPr>
                <w:rFonts w:cs="Arial"/>
                <w:lang w:val="sr-Cyrl-RS"/>
              </w:rPr>
              <w:t>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D4A44" w:rsidRDefault="003D4A44" w:rsidP="00FA1470">
            <w:pPr>
              <w:tabs>
                <w:tab w:val="left" w:pos="360"/>
                <w:tab w:val="left" w:pos="567"/>
                <w:tab w:val="right" w:leader="dot" w:pos="9639"/>
              </w:tabs>
              <w:jc w:val="center"/>
              <w:rPr>
                <w:rFonts w:cs="Arial"/>
                <w:lang w:val="sr-Cyrl-RS"/>
              </w:rPr>
            </w:pPr>
            <w:r>
              <w:rPr>
                <w:rFonts w:cs="Arial"/>
                <w:lang w:val="sr-Cyrl-RS"/>
              </w:rPr>
              <w:t>37</w:t>
            </w:r>
          </w:p>
        </w:tc>
      </w:tr>
    </w:tbl>
    <w:p w:rsidR="009D3699" w:rsidRPr="00E47C2E" w:rsidRDefault="009D3699" w:rsidP="000C50A0">
      <w:pPr>
        <w:pStyle w:val="BodyText"/>
        <w:spacing w:before="0"/>
        <w:rPr>
          <w:rFonts w:cs="Arial"/>
          <w:b/>
          <w:spacing w:val="80"/>
          <w:sz w:val="22"/>
          <w:szCs w:val="22"/>
          <w:highlight w:val="yellow"/>
        </w:rPr>
      </w:pPr>
    </w:p>
    <w:p w:rsidR="00F5264D" w:rsidRPr="0014109F"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A1470">
        <w:rPr>
          <w:rFonts w:cs="Arial"/>
          <w:bCs/>
          <w:noProof/>
          <w:lang w:val="sr-Cyrl-RS"/>
        </w:rPr>
        <w:t>5</w:t>
      </w:r>
      <w:r w:rsidR="00180DA3">
        <w:rPr>
          <w:rFonts w:cs="Arial"/>
          <w:bCs/>
          <w:noProof/>
          <w:lang w:val="sr-Cyrl-RS"/>
        </w:rPr>
        <w:t>2</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7D02FA"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84048B">
              <w:rPr>
                <w:rFonts w:cs="Arial"/>
                <w:b w:val="0"/>
                <w:sz w:val="22"/>
                <w:szCs w:val="22"/>
                <w:lang w:val="sr-Cyrl-RS"/>
              </w:rPr>
              <w:t>Ремонт компресора за ваздух - ТЕ Колубара (Ремонт уређаја за прање притиском и врелом водом ХДС)</w:t>
            </w:r>
          </w:p>
        </w:tc>
      </w:tr>
      <w:tr w:rsidR="002E12CC" w:rsidRPr="00DA229A" w:rsidTr="00923EDF">
        <w:trPr>
          <w:trHeight w:val="1024"/>
        </w:trPr>
        <w:tc>
          <w:tcPr>
            <w:tcW w:w="2943"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923EDF" w:rsidRDefault="00923EDF" w:rsidP="00530C9D">
            <w:pPr>
              <w:spacing w:before="0"/>
              <w:ind w:left="-360" w:right="-14"/>
              <w:jc w:val="center"/>
              <w:rPr>
                <w:rFonts w:cs="Arial"/>
                <w:color w:val="000000" w:themeColor="text1"/>
              </w:rPr>
            </w:pPr>
          </w:p>
          <w:p w:rsidR="00923EDF" w:rsidRDefault="00923ED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923EDF">
              <w:rPr>
                <w:rFonts w:cs="Arial"/>
                <w:color w:val="000000" w:themeColor="text1"/>
                <w:lang w:val="ru-RU"/>
              </w:rPr>
              <w:t>ни</w:t>
            </w:r>
            <w:r w:rsidR="00530C9D">
              <w:rPr>
                <w:rFonts w:cs="Arial"/>
                <w:color w:val="000000" w:themeColor="text1"/>
                <w:lang w:val="ru-RU"/>
              </w:rPr>
              <w:t xml:space="preserve">је обликована </w:t>
            </w:r>
            <w:r w:rsidR="00923EDF">
              <w:rPr>
                <w:rFonts w:cs="Arial"/>
                <w:color w:val="000000" w:themeColor="text1"/>
                <w:lang w:val="sr-Cyrl-RS"/>
              </w:rPr>
              <w:t>по</w:t>
            </w:r>
            <w:r w:rsidR="00D71B2E">
              <w:rPr>
                <w:rFonts w:cs="Arial"/>
                <w:color w:val="000000" w:themeColor="text1"/>
                <w:lang w:val="ru-RU"/>
              </w:rPr>
              <w:t xml:space="preserve"> </w:t>
            </w:r>
            <w:r w:rsidRPr="00B56DB6">
              <w:rPr>
                <w:rFonts w:cs="Arial"/>
                <w:color w:val="000000" w:themeColor="text1"/>
                <w:lang w:val="ru-RU"/>
              </w:rPr>
              <w:t>партиј</w:t>
            </w:r>
            <w:r w:rsidR="00923EDF">
              <w:rPr>
                <w:rFonts w:cs="Arial"/>
                <w:color w:val="000000" w:themeColor="text1"/>
                <w:lang w:val="ru-RU"/>
              </w:rPr>
              <w:t>ама</w:t>
            </w:r>
            <w:r w:rsidRPr="00750E61">
              <w:rPr>
                <w:rFonts w:cs="Arial"/>
                <w:lang w:val="sr-Cyrl-RS"/>
              </w:rPr>
              <w:t xml:space="preserve"> </w:t>
            </w:r>
          </w:p>
          <w:p w:rsidR="00D71B2E" w:rsidRPr="00D71B2E" w:rsidRDefault="00D71B2E" w:rsidP="00923EDF">
            <w:pPr>
              <w:spacing w:before="0"/>
              <w:ind w:right="-14"/>
              <w:rPr>
                <w:rFonts w:cs="Arial"/>
                <w:lang w:val="sr-Cyrl-RS"/>
              </w:rPr>
            </w:pP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2E12CC" w:rsidRPr="005B5C5C" w:rsidRDefault="002E12CC" w:rsidP="0032186E">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84048B">
        <w:rPr>
          <w:rFonts w:cs="Arial"/>
          <w:lang w:val="sr-Cyrl-RS" w:eastAsia="zh-CN"/>
        </w:rPr>
        <w:t>Ремонт компресора за ваздух - ТЕ Колубара (Ремонт уређаја за прање притиском и врелом водом ХДС)</w:t>
      </w:r>
      <w:r w:rsidR="005B5C5C" w:rsidRPr="005B5C5C">
        <w:rPr>
          <w:rFonts w:cs="Arial"/>
          <w:lang w:val="ru-RU" w:eastAsia="zh-CN"/>
        </w:rPr>
        <w:t xml:space="preserve">, </w:t>
      </w:r>
      <w:r w:rsidR="005B5C5C">
        <w:rPr>
          <w:rFonts w:cs="Arial"/>
          <w:lang w:val="sr-Cyrl-RS" w:eastAsia="zh-CN"/>
        </w:rPr>
        <w:t>по партијама:</w:t>
      </w:r>
      <w:r w:rsidR="00DD07A7" w:rsidRPr="008A75A6">
        <w:rPr>
          <w:rFonts w:cs="Arial"/>
          <w:lang w:val="sr-Cyrl-RS" w:eastAsia="zh-CN"/>
        </w:rPr>
        <w:t xml:space="preserve"> </w:t>
      </w:r>
    </w:p>
    <w:p w:rsidR="005B5C5C" w:rsidRPr="005B5C5C" w:rsidRDefault="005B5C5C" w:rsidP="005B5C5C">
      <w:pPr>
        <w:spacing w:before="0"/>
        <w:ind w:right="-14"/>
        <w:rPr>
          <w:rFonts w:cs="Arial"/>
          <w:lang w:val="ru-RU" w:eastAsia="zh-CN"/>
        </w:rPr>
      </w:pPr>
      <w:r w:rsidRPr="005B5C5C">
        <w:rPr>
          <w:rFonts w:cs="Arial"/>
          <w:lang w:val="ru-RU"/>
        </w:rPr>
        <w:t xml:space="preserve"> , .</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4406C0" w:rsidRPr="004406C0">
        <w:rPr>
          <w:rFonts w:eastAsia="Arial" w:cs="Arial"/>
          <w:color w:val="000000"/>
          <w:szCs w:val="20"/>
          <w:lang w:val="ru-RU"/>
        </w:rPr>
        <w:t>Компримовани ваздух</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4406C0" w:rsidRPr="004406C0">
        <w:rPr>
          <w:rFonts w:eastAsia="Arial" w:cs="Arial"/>
          <w:color w:val="000000"/>
          <w:szCs w:val="20"/>
          <w:lang w:val="ru-RU"/>
        </w:rPr>
        <w:t>24113200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2D373D" w:rsidRPr="00F01878" w:rsidRDefault="002D373D"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292560" w:rsidRPr="00292560" w:rsidRDefault="004406C0" w:rsidP="009F343C">
      <w:pPr>
        <w:spacing w:before="0"/>
        <w:rPr>
          <w:rFonts w:cs="Arial"/>
          <w:lang w:val="sr-Cyrl-RS"/>
        </w:rPr>
      </w:pPr>
      <w:r>
        <w:rPr>
          <w:rFonts w:cs="Arial"/>
          <w:lang w:val="sr-Cyrl-CS"/>
        </w:rPr>
        <w:t>Ремонт уређаја за прање притиском и врелом водом ХДС</w:t>
      </w:r>
      <w:r w:rsidR="00292560" w:rsidRPr="00292560">
        <w:rPr>
          <w:rFonts w:cs="Arial"/>
          <w:lang w:val="sr-Cyrl-CS"/>
        </w:rPr>
        <w:t>.</w:t>
      </w:r>
    </w:p>
    <w:p w:rsidR="00B6320F" w:rsidRPr="003C05F8" w:rsidRDefault="009F343C" w:rsidP="009F343C">
      <w:pPr>
        <w:tabs>
          <w:tab w:val="right" w:pos="10255"/>
        </w:tabs>
        <w:spacing w:before="0"/>
        <w:rPr>
          <w:rFonts w:cs="Arial"/>
          <w:b/>
          <w:iCs/>
          <w:color w:val="000000" w:themeColor="text1"/>
          <w:lang w:val="ru-RU"/>
        </w:rPr>
      </w:pPr>
      <w:r w:rsidRPr="009F343C">
        <w:rPr>
          <w:rFonts w:cs="Arial"/>
          <w:lang w:val="sr-Cyrl-RS"/>
        </w:rPr>
        <w:t xml:space="preserve">Преузимање уређаја и превоз до просторија </w:t>
      </w:r>
      <w:r w:rsidR="002D4598">
        <w:rPr>
          <w:rFonts w:cs="Arial"/>
          <w:lang w:val="sr-Cyrl-RS"/>
        </w:rPr>
        <w:t>изабраног Понуђача</w:t>
      </w:r>
      <w:r w:rsidRPr="009F343C">
        <w:rPr>
          <w:rFonts w:cs="Arial"/>
          <w:lang w:val="sr-Cyrl-RS"/>
        </w:rPr>
        <w:t>.</w:t>
      </w:r>
      <w:r>
        <w:rPr>
          <w:rFonts w:cs="Arial"/>
          <w:lang w:val="sr-Cyrl-RS"/>
        </w:rPr>
        <w:t xml:space="preserve"> </w:t>
      </w:r>
      <w:r w:rsidRPr="009F343C">
        <w:rPr>
          <w:rFonts w:cs="Arial"/>
          <w:lang w:val="sr-Cyrl-RS"/>
        </w:rPr>
        <w:t xml:space="preserve">Демонтажа, чишћење делова и дефектажа у просторијама </w:t>
      </w:r>
      <w:r w:rsidR="002D4598">
        <w:rPr>
          <w:rFonts w:cs="Arial"/>
          <w:lang w:val="sr-Cyrl-RS"/>
        </w:rPr>
        <w:t>изабраног Понуђача</w:t>
      </w:r>
      <w:r w:rsidRPr="009F343C">
        <w:rPr>
          <w:rFonts w:cs="Arial"/>
          <w:lang w:val="sr-Cyrl-RS"/>
        </w:rPr>
        <w:t>. По усаглашавању записника са наручиоцем приступа се замени делова и монтажи.</w:t>
      </w:r>
      <w:r>
        <w:rPr>
          <w:rFonts w:cs="Arial"/>
          <w:lang w:val="sr-Cyrl-RS"/>
        </w:rPr>
        <w:t xml:space="preserve"> Враћање уређаја У ТЕ Колубара. </w:t>
      </w:r>
      <w:r w:rsidRPr="009F343C">
        <w:rPr>
          <w:rFonts w:cs="Arial"/>
          <w:lang w:val="sr-Cyrl-RS"/>
        </w:rPr>
        <w:t>Функционална проба.</w:t>
      </w:r>
    </w:p>
    <w:p w:rsidR="00813271" w:rsidRDefault="00813271" w:rsidP="00E171AE">
      <w:pPr>
        <w:spacing w:before="0"/>
        <w:rPr>
          <w:rFonts w:cs="Arial"/>
          <w:b/>
          <w:iCs/>
          <w:color w:val="000000" w:themeColor="text1"/>
          <w:lang w:val="ru-RU"/>
        </w:rPr>
      </w:pPr>
    </w:p>
    <w:p w:rsidR="00923EDF" w:rsidRDefault="00923EDF" w:rsidP="00E171AE">
      <w:pPr>
        <w:spacing w:before="0"/>
        <w:rPr>
          <w:rFonts w:cs="Arial"/>
          <w:b/>
          <w:iCs/>
          <w:color w:val="000000" w:themeColor="text1"/>
          <w:lang w:val="ru-RU"/>
        </w:rPr>
      </w:pPr>
    </w:p>
    <w:p w:rsidR="00923EDF" w:rsidRDefault="00923EDF" w:rsidP="00E171AE">
      <w:pPr>
        <w:spacing w:before="0"/>
        <w:rPr>
          <w:rFonts w:cs="Arial"/>
          <w:b/>
          <w:iCs/>
          <w:color w:val="000000" w:themeColor="text1"/>
          <w:lang w:val="ru-RU"/>
        </w:rPr>
      </w:pPr>
    </w:p>
    <w:p w:rsidR="00923EDF" w:rsidRDefault="00923EDF" w:rsidP="00E171AE">
      <w:pPr>
        <w:spacing w:before="0"/>
        <w:rPr>
          <w:rFonts w:cs="Arial"/>
          <w:b/>
          <w:iCs/>
          <w:color w:val="000000" w:themeColor="text1"/>
          <w:lang w:val="ru-RU"/>
        </w:rPr>
      </w:pPr>
    </w:p>
    <w:p w:rsidR="00923EDF" w:rsidRDefault="00923EDF" w:rsidP="00E171AE">
      <w:pPr>
        <w:spacing w:before="0"/>
        <w:rPr>
          <w:rFonts w:cs="Arial"/>
          <w:b/>
          <w:iCs/>
          <w:color w:val="000000" w:themeColor="text1"/>
          <w:lang w:val="ru-RU"/>
        </w:rPr>
      </w:pPr>
    </w:p>
    <w:p w:rsidR="00923EDF" w:rsidRDefault="00923EDF" w:rsidP="00E171AE">
      <w:pPr>
        <w:spacing w:before="0"/>
        <w:rPr>
          <w:rFonts w:cs="Arial"/>
          <w:b/>
          <w:iCs/>
          <w:color w:val="000000" w:themeColor="text1"/>
          <w:lang w:val="ru-RU"/>
        </w:rPr>
      </w:pPr>
    </w:p>
    <w:p w:rsidR="00923EDF" w:rsidRPr="003C05F8" w:rsidRDefault="00923EDF" w:rsidP="00E171AE">
      <w:pPr>
        <w:spacing w:before="0"/>
        <w:rPr>
          <w:rFonts w:cs="Arial"/>
          <w:b/>
          <w:iCs/>
          <w:color w:val="000000" w:themeColor="text1"/>
          <w:lang w:val="ru-RU"/>
        </w:rPr>
      </w:pPr>
    </w:p>
    <w:p w:rsidR="00EB3264" w:rsidRDefault="00EB3264" w:rsidP="008B1EC2">
      <w:pPr>
        <w:spacing w:before="0" w:after="200" w:line="276" w:lineRule="auto"/>
        <w:contextualSpacing/>
        <w:jc w:val="left"/>
        <w:rPr>
          <w:rFonts w:cs="Arial"/>
          <w:b/>
          <w:u w:val="single"/>
          <w:lang w:val="sr-Cyrl-RS"/>
        </w:rPr>
      </w:pPr>
      <w:r>
        <w:rPr>
          <w:rFonts w:cs="Arial"/>
          <w:b/>
          <w:iCs/>
          <w:color w:val="000000" w:themeColor="text1"/>
          <w:lang w:val="sr-Cyrl-RS"/>
        </w:rPr>
        <w:lastRenderedPageBreak/>
        <w:t>3.</w:t>
      </w:r>
      <w:r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Pr>
          <w:rFonts w:cs="Arial"/>
          <w:b/>
          <w:lang w:val="ru-RU"/>
        </w:rPr>
        <w:t>Врста и обим услуге</w:t>
      </w:r>
      <w:r>
        <w:rPr>
          <w:rFonts w:cs="Arial"/>
          <w:b/>
          <w:u w:val="single"/>
          <w:lang w:val="sr-Cyrl-RS"/>
        </w:rPr>
        <w:t xml:space="preserve"> </w:t>
      </w:r>
    </w:p>
    <w:p w:rsidR="002D373D" w:rsidRDefault="004923C0" w:rsidP="008B1EC2">
      <w:pPr>
        <w:spacing w:before="0" w:after="200" w:line="276" w:lineRule="auto"/>
        <w:contextualSpacing/>
        <w:jc w:val="left"/>
        <w:rPr>
          <w:rFonts w:cs="Arial"/>
          <w:b/>
          <w:u w:val="single"/>
          <w:lang w:val="sr-Cyrl-RS"/>
        </w:rPr>
      </w:pPr>
      <w:r w:rsidRPr="002D373D">
        <w:rPr>
          <w:rFonts w:cs="Arial"/>
          <w:b/>
          <w:u w:val="single"/>
          <w:lang w:val="sr-Cyrl-RS"/>
        </w:rPr>
        <w:t>3.2.1 Ценовник услуга</w:t>
      </w:r>
      <w:r w:rsidR="003B68FA">
        <w:rPr>
          <w:rFonts w:cs="Arial"/>
          <w:b/>
          <w:u w:val="single"/>
          <w:lang w:val="sr-Cyrl-RS"/>
        </w:rPr>
        <w:t xml:space="preserve"> </w:t>
      </w:r>
      <w:r w:rsidR="00276148">
        <w:rPr>
          <w:rFonts w:cs="Arial"/>
          <w:b/>
          <w:u w:val="single"/>
          <w:lang w:val="sr-Cyrl-RS"/>
        </w:rPr>
        <w:t xml:space="preserve">– </w:t>
      </w:r>
      <w:r w:rsidR="004406C0">
        <w:rPr>
          <w:rFonts w:cs="Arial"/>
          <w:b/>
          <w:u w:val="single"/>
          <w:lang w:val="sr-Cyrl-RS"/>
        </w:rPr>
        <w:t>Ремонт уређаја за прање притиском и врелом водом ХДС</w:t>
      </w:r>
    </w:p>
    <w:p w:rsidR="001E2A8F" w:rsidRDefault="001E2A8F" w:rsidP="008B1EC2">
      <w:pPr>
        <w:spacing w:before="0" w:after="200" w:line="276" w:lineRule="auto"/>
        <w:contextualSpacing/>
        <w:jc w:val="left"/>
        <w:rPr>
          <w:rFonts w:cs="Arial"/>
          <w:b/>
          <w:u w:val="single"/>
          <w:lang w:val="sr-Cyrl-RS"/>
        </w:rPr>
      </w:pPr>
    </w:p>
    <w:tbl>
      <w:tblPr>
        <w:tblW w:w="115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328"/>
        <w:gridCol w:w="1080"/>
        <w:gridCol w:w="1416"/>
        <w:gridCol w:w="1350"/>
      </w:tblGrid>
      <w:tr w:rsidR="009F343C" w:rsidRPr="009F343C" w:rsidTr="009F343C">
        <w:trPr>
          <w:trHeight w:val="580"/>
          <w:jc w:val="center"/>
        </w:trPr>
        <w:tc>
          <w:tcPr>
            <w:tcW w:w="846"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shd w:val="clear" w:color="auto" w:fill="E0E0E0"/>
            <w:vAlign w:val="center"/>
          </w:tcPr>
          <w:p w:rsidR="009F343C" w:rsidRPr="009F343C" w:rsidRDefault="009F343C" w:rsidP="00214E92">
            <w:pPr>
              <w:spacing w:before="0"/>
              <w:jc w:val="center"/>
              <w:rPr>
                <w:rFonts w:cs="Arial"/>
                <w:sz w:val="20"/>
                <w:szCs w:val="20"/>
                <w:lang w:val="sr-Cyrl-CS" w:eastAsia="hr-HR"/>
              </w:rPr>
            </w:pPr>
            <w:r w:rsidRPr="009F343C">
              <w:rPr>
                <w:rFonts w:cs="Arial"/>
                <w:sz w:val="20"/>
                <w:szCs w:val="20"/>
                <w:lang w:val="sr-Cyrl-CS" w:eastAsia="hr-HR"/>
              </w:rPr>
              <w:t>Предмет набавке услуге</w:t>
            </w:r>
          </w:p>
        </w:tc>
        <w:tc>
          <w:tcPr>
            <w:tcW w:w="1209"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Јед.</w:t>
            </w:r>
          </w:p>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328" w:type="dxa"/>
            <w:shd w:val="clear" w:color="auto" w:fill="E0E0E0"/>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Цена/Ј.М.(без ПДВ-а)</w:t>
            </w:r>
          </w:p>
        </w:tc>
        <w:tc>
          <w:tcPr>
            <w:tcW w:w="1080"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Цена/Ј.М.(са ПДВ-а)</w:t>
            </w:r>
          </w:p>
        </w:tc>
        <w:tc>
          <w:tcPr>
            <w:tcW w:w="1416" w:type="dxa"/>
            <w:shd w:val="clear" w:color="auto" w:fill="E0E0E0"/>
          </w:tcPr>
          <w:p w:rsidR="009F343C" w:rsidRPr="009F343C" w:rsidRDefault="009F343C" w:rsidP="009F343C">
            <w:pPr>
              <w:spacing w:before="0"/>
              <w:jc w:val="center"/>
              <w:rPr>
                <w:rFonts w:cs="Arial"/>
                <w:sz w:val="20"/>
                <w:szCs w:val="20"/>
                <w:lang w:eastAsia="hr-HR"/>
              </w:rPr>
            </w:pPr>
            <w:r w:rsidRPr="009F343C">
              <w:rPr>
                <w:rFonts w:cs="Arial"/>
                <w:sz w:val="20"/>
                <w:szCs w:val="20"/>
                <w:lang w:val="sr-Cyrl-CS" w:eastAsia="hr-HR"/>
              </w:rPr>
              <w:t>Износ</w:t>
            </w:r>
          </w:p>
          <w:p w:rsidR="009F343C" w:rsidRPr="009F343C" w:rsidRDefault="009F343C" w:rsidP="009F343C">
            <w:pPr>
              <w:spacing w:before="0"/>
              <w:jc w:val="center"/>
              <w:rPr>
                <w:rFonts w:cs="Arial"/>
                <w:sz w:val="20"/>
                <w:szCs w:val="20"/>
                <w:lang w:val="sr-Cyrl-CS" w:eastAsia="hr-HR"/>
              </w:rPr>
            </w:pPr>
            <w:r w:rsidRPr="009F343C">
              <w:rPr>
                <w:rFonts w:cs="Arial"/>
                <w:sz w:val="20"/>
                <w:szCs w:val="20"/>
                <w:lang w:eastAsia="hr-HR"/>
              </w:rPr>
              <w:t>(без ПДВ-а)</w:t>
            </w:r>
          </w:p>
        </w:tc>
        <w:tc>
          <w:tcPr>
            <w:tcW w:w="1350" w:type="dxa"/>
            <w:shd w:val="clear" w:color="auto" w:fill="E0E0E0"/>
            <w:vAlign w:val="center"/>
          </w:tcPr>
          <w:p w:rsidR="009F343C" w:rsidRPr="009F343C" w:rsidRDefault="009F343C" w:rsidP="009F343C">
            <w:pPr>
              <w:spacing w:before="0"/>
              <w:jc w:val="center"/>
              <w:rPr>
                <w:rFonts w:cs="Arial"/>
                <w:sz w:val="20"/>
                <w:szCs w:val="20"/>
                <w:lang w:eastAsia="hr-HR"/>
              </w:rPr>
            </w:pPr>
            <w:r w:rsidRPr="009F343C">
              <w:rPr>
                <w:rFonts w:cs="Arial"/>
                <w:sz w:val="20"/>
                <w:szCs w:val="20"/>
                <w:lang w:val="sr-Cyrl-CS" w:eastAsia="hr-HR"/>
              </w:rPr>
              <w:t>Износ</w:t>
            </w:r>
          </w:p>
          <w:p w:rsidR="009F343C" w:rsidRPr="009F343C" w:rsidRDefault="009F343C" w:rsidP="009F343C">
            <w:pPr>
              <w:spacing w:before="0"/>
              <w:jc w:val="center"/>
              <w:rPr>
                <w:rFonts w:cs="Arial"/>
                <w:sz w:val="20"/>
                <w:szCs w:val="20"/>
                <w:lang w:eastAsia="hr-HR"/>
              </w:rPr>
            </w:pPr>
            <w:r w:rsidRPr="009F343C">
              <w:rPr>
                <w:rFonts w:cs="Arial"/>
                <w:sz w:val="20"/>
                <w:szCs w:val="20"/>
                <w:lang w:eastAsia="hr-HR"/>
              </w:rPr>
              <w:t>(саПДВ-а)</w:t>
            </w:r>
          </w:p>
        </w:tc>
      </w:tr>
      <w:tr w:rsidR="009F343C" w:rsidRPr="009F343C" w:rsidTr="009F343C">
        <w:trPr>
          <w:trHeight w:val="424"/>
          <w:jc w:val="center"/>
        </w:trPr>
        <w:tc>
          <w:tcPr>
            <w:tcW w:w="846" w:type="dxa"/>
            <w:shd w:val="clear" w:color="auto" w:fill="auto"/>
            <w:vAlign w:val="center"/>
          </w:tcPr>
          <w:p w:rsidR="009F343C" w:rsidRPr="009F343C" w:rsidRDefault="009F343C" w:rsidP="009F343C">
            <w:pPr>
              <w:spacing w:before="0"/>
              <w:jc w:val="center"/>
              <w:rPr>
                <w:rFonts w:cs="Arial"/>
                <w:b/>
                <w:lang w:eastAsia="hr-HR"/>
              </w:rPr>
            </w:pPr>
          </w:p>
        </w:tc>
        <w:tc>
          <w:tcPr>
            <w:tcW w:w="3497" w:type="dxa"/>
            <w:shd w:val="clear" w:color="auto" w:fill="auto"/>
          </w:tcPr>
          <w:p w:rsidR="009F343C" w:rsidRPr="009F343C" w:rsidRDefault="009F343C" w:rsidP="009F343C">
            <w:pPr>
              <w:spacing w:before="0"/>
              <w:jc w:val="left"/>
              <w:rPr>
                <w:rFonts w:eastAsia="Calibri" w:cs="Arial"/>
                <w:lang w:val="sr-Latn-CS"/>
              </w:rPr>
            </w:pPr>
            <w:r w:rsidRPr="009F343C">
              <w:rPr>
                <w:rFonts w:cs="Arial"/>
                <w:b/>
                <w:lang w:eastAsia="hr-HR"/>
              </w:rPr>
              <w:t xml:space="preserve">Висoкoпритиснa мaшинa зa прaњe тoплoм вoдoм пoд притискoм . Прoизвoђaч ,,Karcher " тип : HDS-9/18-4M, </w:t>
            </w:r>
          </w:p>
        </w:tc>
        <w:tc>
          <w:tcPr>
            <w:tcW w:w="1209" w:type="dxa"/>
            <w:shd w:val="clear" w:color="auto" w:fill="auto"/>
            <w:vAlign w:val="center"/>
          </w:tcPr>
          <w:p w:rsidR="009F343C" w:rsidRPr="009F343C" w:rsidRDefault="009F343C" w:rsidP="009F343C">
            <w:pPr>
              <w:spacing w:before="0"/>
              <w:jc w:val="center"/>
              <w:rPr>
                <w:rFonts w:cs="Arial"/>
                <w:lang w:val="sr-Latn-RS" w:eastAsia="hr-HR"/>
              </w:rPr>
            </w:pPr>
          </w:p>
        </w:tc>
        <w:tc>
          <w:tcPr>
            <w:tcW w:w="824" w:type="dxa"/>
            <w:shd w:val="clear" w:color="auto" w:fill="auto"/>
            <w:vAlign w:val="center"/>
          </w:tcPr>
          <w:p w:rsidR="009F343C" w:rsidRPr="009F343C" w:rsidRDefault="009F343C" w:rsidP="009F343C">
            <w:pPr>
              <w:spacing w:before="0"/>
              <w:jc w:val="center"/>
              <w:rPr>
                <w:rFonts w:cs="Arial"/>
                <w:lang w:eastAsia="hr-HR"/>
              </w:rPr>
            </w:pP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24"/>
          <w:jc w:val="center"/>
        </w:trPr>
        <w:tc>
          <w:tcPr>
            <w:tcW w:w="846" w:type="dxa"/>
            <w:shd w:val="clear" w:color="auto" w:fill="auto"/>
            <w:vAlign w:val="center"/>
          </w:tcPr>
          <w:p w:rsidR="009F343C" w:rsidRPr="009F343C" w:rsidRDefault="009F343C" w:rsidP="009F343C">
            <w:pPr>
              <w:spacing w:before="0"/>
              <w:jc w:val="center"/>
              <w:rPr>
                <w:rFonts w:cs="Arial"/>
                <w:lang w:eastAsia="hr-HR"/>
              </w:rPr>
            </w:pPr>
            <w:r w:rsidRPr="009F343C">
              <w:rPr>
                <w:rFonts w:cs="Arial"/>
                <w:lang w:eastAsia="hr-HR"/>
              </w:rPr>
              <w:t>1</w:t>
            </w:r>
          </w:p>
        </w:tc>
        <w:tc>
          <w:tcPr>
            <w:tcW w:w="3497" w:type="dxa"/>
            <w:shd w:val="clear" w:color="auto" w:fill="auto"/>
          </w:tcPr>
          <w:p w:rsidR="009F343C" w:rsidRPr="009F343C" w:rsidRDefault="009F343C" w:rsidP="009F343C">
            <w:pPr>
              <w:spacing w:before="0"/>
              <w:jc w:val="left"/>
              <w:rPr>
                <w:rFonts w:cs="Arial"/>
                <w:lang w:eastAsia="hr-HR"/>
              </w:rPr>
            </w:pPr>
            <w:r w:rsidRPr="009F343C">
              <w:rPr>
                <w:rFonts w:eastAsia="Calibri" w:cs="Arial"/>
                <w:lang w:val="sr-Latn-CS"/>
              </w:rPr>
              <w:t>Демонтажа, чишћење делова, дефектажа</w:t>
            </w:r>
            <w:r w:rsidRPr="009F343C">
              <w:rPr>
                <w:rFonts w:eastAsia="Calibri" w:cs="Arial"/>
                <w:lang w:val="sr-Cyrl-RS"/>
              </w:rPr>
              <w:t xml:space="preserve"> </w:t>
            </w:r>
            <w:r w:rsidRPr="009F343C">
              <w:rPr>
                <w:rFonts w:eastAsia="Calibri" w:cs="Arial"/>
                <w:lang w:val="sr-Latn-CS"/>
              </w:rPr>
              <w:t>и монтажа. Функционална проба.</w:t>
            </w:r>
            <w:r w:rsidRPr="009F343C">
              <w:rPr>
                <w:rFonts w:eastAsia="Calibri" w:cs="Arial"/>
                <w:lang w:val="sr-Cyrl-RS"/>
              </w:rPr>
              <w:t xml:space="preserve"> </w:t>
            </w:r>
          </w:p>
        </w:tc>
        <w:tc>
          <w:tcPr>
            <w:tcW w:w="1209"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Cyrl-RS" w:eastAsia="hr-HR"/>
              </w:rPr>
              <w:t>к</w:t>
            </w:r>
            <w:r w:rsidRPr="009F343C">
              <w:rPr>
                <w:rFonts w:cs="Arial"/>
                <w:lang w:val="sr-Latn-RS" w:eastAsia="hr-HR"/>
              </w:rPr>
              <w:t>oм.</w:t>
            </w:r>
          </w:p>
        </w:tc>
        <w:tc>
          <w:tcPr>
            <w:tcW w:w="824" w:type="dxa"/>
            <w:shd w:val="clear" w:color="auto" w:fill="auto"/>
            <w:vAlign w:val="center"/>
          </w:tcPr>
          <w:p w:rsidR="009F343C" w:rsidRPr="009F343C" w:rsidRDefault="009F343C" w:rsidP="009F343C">
            <w:pPr>
              <w:spacing w:before="0"/>
              <w:jc w:val="center"/>
              <w:rPr>
                <w:rFonts w:cs="Arial"/>
                <w:lang w:val="sr-Cyrl-RS" w:eastAsia="hr-HR"/>
              </w:rPr>
            </w:pPr>
            <w:r w:rsidRPr="009F343C">
              <w:rPr>
                <w:rFonts w:cs="Arial"/>
                <w:lang w:val="sr-Cyrl-RS" w:eastAsia="hr-HR"/>
              </w:rPr>
              <w:t>2</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214E92" w:rsidRPr="00214E92" w:rsidTr="00214E92">
        <w:trPr>
          <w:trHeight w:val="424"/>
          <w:jc w:val="center"/>
        </w:trPr>
        <w:tc>
          <w:tcPr>
            <w:tcW w:w="846" w:type="dxa"/>
            <w:shd w:val="clear" w:color="auto" w:fill="auto"/>
            <w:vAlign w:val="center"/>
          </w:tcPr>
          <w:p w:rsidR="00214E92" w:rsidRPr="009F343C" w:rsidRDefault="00214E92" w:rsidP="009F343C">
            <w:pPr>
              <w:spacing w:before="0"/>
              <w:jc w:val="center"/>
              <w:rPr>
                <w:rFonts w:cs="Arial"/>
                <w:lang w:eastAsia="hr-HR"/>
              </w:rPr>
            </w:pPr>
            <w:r w:rsidRPr="009F343C">
              <w:rPr>
                <w:rFonts w:cs="Arial"/>
                <w:lang w:eastAsia="hr-HR"/>
              </w:rPr>
              <w:t>2</w:t>
            </w:r>
          </w:p>
        </w:tc>
        <w:tc>
          <w:tcPr>
            <w:tcW w:w="3497" w:type="dxa"/>
            <w:shd w:val="clear" w:color="auto" w:fill="auto"/>
          </w:tcPr>
          <w:p w:rsidR="00214E92" w:rsidRPr="009F343C" w:rsidRDefault="00214E92" w:rsidP="009F343C">
            <w:pPr>
              <w:spacing w:before="0"/>
              <w:jc w:val="left"/>
              <w:rPr>
                <w:rFonts w:eastAsia="Calibri" w:cs="Arial"/>
                <w:lang w:val="sr-Latn-CS"/>
              </w:rPr>
            </w:pPr>
            <w:r w:rsidRPr="00292560">
              <w:rPr>
                <w:rFonts w:cs="Arial"/>
                <w:lang w:val="sr-Cyrl-CS" w:eastAsia="hr-HR"/>
              </w:rPr>
              <w:t>Делови за могућу замену (укупна цена резервних делова)</w:t>
            </w:r>
          </w:p>
        </w:tc>
        <w:tc>
          <w:tcPr>
            <w:tcW w:w="1209" w:type="dxa"/>
            <w:shd w:val="clear" w:color="auto" w:fill="auto"/>
            <w:vAlign w:val="center"/>
          </w:tcPr>
          <w:p w:rsidR="00214E92" w:rsidRPr="009F343C" w:rsidRDefault="00214E92" w:rsidP="009F343C">
            <w:pPr>
              <w:spacing w:before="0"/>
              <w:jc w:val="center"/>
              <w:rPr>
                <w:rFonts w:cs="Arial"/>
                <w:lang w:val="sr-Cyrl-RS" w:eastAsia="hr-HR"/>
              </w:rPr>
            </w:pPr>
            <w:r>
              <w:rPr>
                <w:rFonts w:cs="Arial"/>
                <w:lang w:val="sr-Cyrl-RS" w:eastAsia="hr-HR"/>
              </w:rPr>
              <w:t>-</w:t>
            </w:r>
          </w:p>
        </w:tc>
        <w:tc>
          <w:tcPr>
            <w:tcW w:w="824" w:type="dxa"/>
            <w:shd w:val="clear" w:color="auto" w:fill="auto"/>
            <w:vAlign w:val="center"/>
          </w:tcPr>
          <w:p w:rsidR="00214E92" w:rsidRPr="009F343C" w:rsidRDefault="00214E92" w:rsidP="009F343C">
            <w:pPr>
              <w:spacing w:before="0"/>
              <w:jc w:val="center"/>
              <w:rPr>
                <w:rFonts w:cs="Arial"/>
                <w:lang w:val="sr-Cyrl-RS" w:eastAsia="hr-HR"/>
              </w:rPr>
            </w:pPr>
            <w:r>
              <w:rPr>
                <w:rFonts w:cs="Arial"/>
                <w:lang w:val="sr-Cyrl-RS" w:eastAsia="hr-HR"/>
              </w:rPr>
              <w:t>-</w:t>
            </w:r>
          </w:p>
        </w:tc>
        <w:tc>
          <w:tcPr>
            <w:tcW w:w="1328" w:type="dxa"/>
            <w:vAlign w:val="center"/>
          </w:tcPr>
          <w:p w:rsidR="00214E92" w:rsidRPr="00214E92" w:rsidRDefault="00214E92" w:rsidP="00214E92">
            <w:pPr>
              <w:spacing w:before="0"/>
              <w:jc w:val="center"/>
              <w:rPr>
                <w:rFonts w:cs="Arial"/>
                <w:lang w:val="sr-Cyrl-RS" w:eastAsia="hr-HR"/>
              </w:rPr>
            </w:pPr>
            <w:r>
              <w:rPr>
                <w:rFonts w:cs="Arial"/>
                <w:lang w:val="sr-Cyrl-RS" w:eastAsia="hr-HR"/>
              </w:rPr>
              <w:t>-</w:t>
            </w:r>
          </w:p>
        </w:tc>
        <w:tc>
          <w:tcPr>
            <w:tcW w:w="1080" w:type="dxa"/>
            <w:shd w:val="clear" w:color="auto" w:fill="auto"/>
            <w:vAlign w:val="center"/>
          </w:tcPr>
          <w:p w:rsidR="00214E92" w:rsidRPr="00214E92" w:rsidRDefault="00214E92" w:rsidP="00214E92">
            <w:pPr>
              <w:spacing w:before="0"/>
              <w:jc w:val="center"/>
              <w:rPr>
                <w:rFonts w:cs="Arial"/>
                <w:lang w:val="sr-Cyrl-RS" w:eastAsia="hr-HR"/>
              </w:rPr>
            </w:pPr>
            <w:r>
              <w:rPr>
                <w:rFonts w:cs="Arial"/>
                <w:lang w:val="sr-Cyrl-RS" w:eastAsia="hr-HR"/>
              </w:rPr>
              <w:t>-</w:t>
            </w:r>
          </w:p>
        </w:tc>
        <w:tc>
          <w:tcPr>
            <w:tcW w:w="1416" w:type="dxa"/>
          </w:tcPr>
          <w:p w:rsidR="00214E92" w:rsidRPr="009F343C" w:rsidRDefault="00214E92" w:rsidP="009F343C">
            <w:pPr>
              <w:spacing w:before="0"/>
              <w:jc w:val="left"/>
              <w:rPr>
                <w:rFonts w:cs="Arial"/>
                <w:lang w:val="hr-HR" w:eastAsia="hr-HR"/>
              </w:rPr>
            </w:pPr>
          </w:p>
        </w:tc>
        <w:tc>
          <w:tcPr>
            <w:tcW w:w="1350" w:type="dxa"/>
            <w:shd w:val="clear" w:color="auto" w:fill="auto"/>
          </w:tcPr>
          <w:p w:rsidR="00214E92" w:rsidRPr="009F343C" w:rsidRDefault="00214E92" w:rsidP="009F343C">
            <w:pPr>
              <w:spacing w:before="0"/>
              <w:jc w:val="left"/>
              <w:rPr>
                <w:rFonts w:cs="Arial"/>
                <w:lang w:val="hr-HR" w:eastAsia="hr-HR"/>
              </w:rPr>
            </w:pPr>
          </w:p>
        </w:tc>
      </w:tr>
      <w:tr w:rsidR="00214E92" w:rsidRPr="00DA229A" w:rsidTr="00E8790E">
        <w:trPr>
          <w:trHeight w:val="280"/>
          <w:jc w:val="center"/>
        </w:trPr>
        <w:tc>
          <w:tcPr>
            <w:tcW w:w="846" w:type="dxa"/>
            <w:shd w:val="clear" w:color="auto" w:fill="auto"/>
            <w:vAlign w:val="center"/>
          </w:tcPr>
          <w:p w:rsidR="00214E92" w:rsidRPr="00214E92" w:rsidRDefault="00214E92" w:rsidP="009F343C">
            <w:pPr>
              <w:spacing w:before="0"/>
              <w:jc w:val="center"/>
              <w:rPr>
                <w:rFonts w:cs="Arial"/>
                <w:lang w:val="ru-RU" w:eastAsia="hr-HR"/>
              </w:rPr>
            </w:pPr>
          </w:p>
        </w:tc>
        <w:tc>
          <w:tcPr>
            <w:tcW w:w="7938" w:type="dxa"/>
            <w:gridSpan w:val="5"/>
            <w:shd w:val="clear" w:color="auto" w:fill="auto"/>
          </w:tcPr>
          <w:p w:rsidR="00214E92" w:rsidRPr="009F343C" w:rsidRDefault="00214E92" w:rsidP="00923EDF">
            <w:pPr>
              <w:spacing w:before="0"/>
              <w:jc w:val="left"/>
              <w:rPr>
                <w:rFonts w:cs="Arial"/>
                <w:lang w:val="hr-HR" w:eastAsia="hr-HR"/>
              </w:rPr>
            </w:pPr>
            <w:r w:rsidRPr="00C80A55">
              <w:rPr>
                <w:rFonts w:cs="Arial"/>
                <w:b/>
                <w:lang w:val="sr-Cyrl-CS" w:eastAsia="hr-HR"/>
              </w:rPr>
              <w:t>УКУПНА УПОРЕДНА ЦЕНА</w:t>
            </w:r>
            <w:r>
              <w:rPr>
                <w:rFonts w:cs="Arial"/>
                <w:b/>
                <w:lang w:val="sr-Cyrl-CS" w:eastAsia="hr-HR"/>
              </w:rPr>
              <w:t xml:space="preserve"> </w:t>
            </w:r>
            <w:r w:rsidRPr="00C80A55">
              <w:rPr>
                <w:rFonts w:cs="Arial"/>
                <w:b/>
                <w:lang w:val="sr-Cyrl-CS" w:eastAsia="hr-HR"/>
              </w:rPr>
              <w:t>(Ценовник услуге+Ценовник резервних делова):</w:t>
            </w:r>
          </w:p>
        </w:tc>
        <w:tc>
          <w:tcPr>
            <w:tcW w:w="1416" w:type="dxa"/>
          </w:tcPr>
          <w:p w:rsidR="00214E92" w:rsidRPr="009F343C" w:rsidRDefault="00214E92" w:rsidP="009F343C">
            <w:pPr>
              <w:spacing w:before="0"/>
              <w:jc w:val="left"/>
              <w:rPr>
                <w:rFonts w:cs="Arial"/>
                <w:lang w:val="hr-HR" w:eastAsia="hr-HR"/>
              </w:rPr>
            </w:pPr>
          </w:p>
        </w:tc>
        <w:tc>
          <w:tcPr>
            <w:tcW w:w="1350" w:type="dxa"/>
            <w:shd w:val="clear" w:color="auto" w:fill="auto"/>
          </w:tcPr>
          <w:p w:rsidR="00214E92" w:rsidRPr="00214E92" w:rsidRDefault="00214E92" w:rsidP="009F343C">
            <w:pPr>
              <w:spacing w:before="0"/>
              <w:jc w:val="left"/>
              <w:rPr>
                <w:rFonts w:cs="Arial"/>
                <w:lang w:val="sr-Cyrl-RS" w:eastAsia="hr-HR"/>
              </w:rPr>
            </w:pPr>
          </w:p>
        </w:tc>
      </w:tr>
    </w:tbl>
    <w:p w:rsidR="002D373D" w:rsidRDefault="002D373D" w:rsidP="00565480">
      <w:pPr>
        <w:spacing w:before="0" w:after="200" w:line="276" w:lineRule="auto"/>
        <w:ind w:left="720"/>
        <w:contextualSpacing/>
        <w:jc w:val="left"/>
        <w:rPr>
          <w:rFonts w:cs="Arial"/>
          <w:sz w:val="24"/>
          <w:szCs w:val="24"/>
          <w:lang w:val="ru-RU" w:eastAsia="hr-HR"/>
        </w:rPr>
      </w:pPr>
    </w:p>
    <w:p w:rsidR="009F343C" w:rsidRPr="002D373D" w:rsidRDefault="009F343C" w:rsidP="009F343C">
      <w:pPr>
        <w:spacing w:before="0"/>
        <w:rPr>
          <w:rFonts w:cs="Arial"/>
          <w:b/>
          <w:lang w:val="sr-Cyrl-CS" w:eastAsia="hr-HR"/>
        </w:rPr>
      </w:pPr>
      <w:r w:rsidRPr="002D373D">
        <w:rPr>
          <w:rFonts w:cs="Arial"/>
          <w:b/>
          <w:lang w:val="sr-Cyrl-CS" w:eastAsia="hr-HR"/>
        </w:rPr>
        <w:t>-Износ за редн</w:t>
      </w:r>
      <w:r>
        <w:rPr>
          <w:rFonts w:cs="Arial"/>
          <w:b/>
          <w:lang w:val="sr-Cyrl-CS" w:eastAsia="hr-HR"/>
        </w:rPr>
        <w:t>и</w:t>
      </w:r>
      <w:r w:rsidRPr="002D373D">
        <w:rPr>
          <w:rFonts w:cs="Arial"/>
          <w:b/>
          <w:lang w:val="sr-Cyrl-CS" w:eastAsia="hr-HR"/>
        </w:rPr>
        <w:t xml:space="preserve"> број</w:t>
      </w:r>
      <w:r>
        <w:rPr>
          <w:rFonts w:cs="Arial"/>
          <w:b/>
          <w:lang w:val="sr-Cyrl-CS" w:eastAsia="hr-HR"/>
        </w:rPr>
        <w:t xml:space="preserve"> </w:t>
      </w:r>
      <w:r w:rsidRPr="002D373D">
        <w:rPr>
          <w:rFonts w:cs="Arial"/>
          <w:b/>
          <w:lang w:val="sr-Cyrl-CS" w:eastAsia="hr-HR"/>
        </w:rPr>
        <w:t>1.  представља укупну цену свих услуга.</w:t>
      </w:r>
    </w:p>
    <w:p w:rsidR="009F343C" w:rsidRDefault="009F343C" w:rsidP="009F343C">
      <w:pPr>
        <w:spacing w:before="0"/>
        <w:rPr>
          <w:rFonts w:cs="Arial"/>
          <w:b/>
          <w:lang w:val="sr-Cyrl-CS" w:eastAsia="hr-HR"/>
        </w:rPr>
      </w:pPr>
      <w:r w:rsidRPr="002D373D">
        <w:rPr>
          <w:rFonts w:cs="Arial"/>
          <w:b/>
          <w:lang w:val="sr-Cyrl-CS" w:eastAsia="hr-HR"/>
        </w:rPr>
        <w:t xml:space="preserve">-Износ за редни број </w:t>
      </w:r>
      <w:r>
        <w:rPr>
          <w:rFonts w:cs="Arial"/>
          <w:b/>
          <w:lang w:val="sr-Cyrl-CS" w:eastAsia="hr-HR"/>
        </w:rPr>
        <w:t>2</w:t>
      </w:r>
      <w:r w:rsidRPr="002D373D">
        <w:rPr>
          <w:rFonts w:cs="Arial"/>
          <w:b/>
          <w:lang w:val="sr-Cyrl-CS" w:eastAsia="hr-HR"/>
        </w:rPr>
        <w:t>. представља укупну цену свих резервних делова из табеле 3.2.2.</w:t>
      </w:r>
    </w:p>
    <w:p w:rsidR="009F343C" w:rsidRPr="002D373D" w:rsidRDefault="009F343C" w:rsidP="009F343C">
      <w:pPr>
        <w:spacing w:before="0"/>
        <w:rPr>
          <w:rFonts w:cs="Arial"/>
          <w:b/>
          <w:lang w:val="sr-Cyrl-CS" w:eastAsia="hr-HR"/>
        </w:rPr>
      </w:pPr>
    </w:p>
    <w:p w:rsidR="009F343C" w:rsidRDefault="009F343C" w:rsidP="009F343C">
      <w:pPr>
        <w:spacing w:before="0" w:after="200" w:line="276" w:lineRule="auto"/>
        <w:contextualSpacing/>
        <w:rPr>
          <w:rFonts w:cs="Arial"/>
          <w:b/>
          <w:lang w:val="sr-Cyrl-CS" w:eastAsia="hr-HR"/>
        </w:rPr>
      </w:pPr>
      <w:r w:rsidRPr="002D373D">
        <w:rPr>
          <w:rFonts w:cs="Arial"/>
          <w:lang w:val="sr-Cyrl-CS" w:eastAsia="hr-HR"/>
        </w:rPr>
        <w:t xml:space="preserve">Напомена: </w:t>
      </w:r>
      <w:r w:rsidRPr="002D373D">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2D373D">
        <w:rPr>
          <w:rFonts w:cs="Arial"/>
          <w:u w:val="single"/>
          <w:lang w:val="sr-Cyrl-CS" w:eastAsia="hr-HR"/>
        </w:rPr>
        <w:t xml:space="preserve">. </w:t>
      </w:r>
      <w:r w:rsidRPr="002D373D">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2D373D">
        <w:rPr>
          <w:rFonts w:cs="Arial"/>
          <w:b/>
          <w:lang w:val="sr-Cyrl-CS" w:eastAsia="hr-HR"/>
        </w:rPr>
        <w:t>.</w:t>
      </w:r>
    </w:p>
    <w:p w:rsidR="009F343C" w:rsidRDefault="009F343C" w:rsidP="009F343C">
      <w:pPr>
        <w:spacing w:before="0" w:after="200" w:line="276" w:lineRule="auto"/>
        <w:contextualSpacing/>
        <w:rPr>
          <w:rFonts w:cs="Arial"/>
          <w:b/>
          <w:lang w:val="sr-Cyrl-CS" w:eastAsia="hr-HR"/>
        </w:rPr>
      </w:pPr>
    </w:p>
    <w:p w:rsidR="002F5597" w:rsidRDefault="009F343C" w:rsidP="009F343C">
      <w:pPr>
        <w:spacing w:before="0" w:after="200" w:line="276" w:lineRule="auto"/>
        <w:contextualSpacing/>
        <w:jc w:val="left"/>
        <w:rPr>
          <w:rFonts w:cs="Arial"/>
          <w:b/>
          <w:u w:val="single"/>
          <w:lang w:val="sr-Cyrl-RS"/>
        </w:rPr>
      </w:pPr>
      <w:r>
        <w:rPr>
          <w:rFonts w:eastAsia="Calibri" w:cs="Arial"/>
          <w:b/>
          <w:u w:val="single"/>
          <w:lang w:val="sr-Cyrl-RS"/>
        </w:rPr>
        <w:t xml:space="preserve">3.2.2. </w:t>
      </w:r>
      <w:r w:rsidRPr="00FB5C5A">
        <w:rPr>
          <w:rFonts w:eastAsia="Calibri" w:cs="Arial"/>
          <w:b/>
          <w:u w:val="single"/>
          <w:lang w:val="sr-Cyrl-RS"/>
        </w:rPr>
        <w:t xml:space="preserve">Ценовник резервних </w:t>
      </w:r>
      <w:r w:rsidRPr="002D373D">
        <w:rPr>
          <w:rFonts w:eastAsia="Calibri" w:cs="Arial"/>
          <w:b/>
          <w:u w:val="single"/>
          <w:lang w:val="sr-Cyrl-RS"/>
        </w:rPr>
        <w:t>делова</w:t>
      </w:r>
      <w:r w:rsidRPr="002D373D">
        <w:rPr>
          <w:rFonts w:cs="Arial"/>
          <w:b/>
          <w:u w:val="single"/>
          <w:lang w:val="sr-Cyrl-RS"/>
        </w:rPr>
        <w:t xml:space="preserve"> </w:t>
      </w:r>
    </w:p>
    <w:p w:rsidR="00361005" w:rsidRDefault="00361005" w:rsidP="009F343C">
      <w:pPr>
        <w:spacing w:before="0" w:after="200" w:line="276" w:lineRule="auto"/>
        <w:contextualSpacing/>
        <w:jc w:val="left"/>
        <w:rPr>
          <w:rFonts w:cs="Arial"/>
          <w:sz w:val="24"/>
          <w:szCs w:val="24"/>
          <w:lang w:val="ru-RU" w:eastAsia="hr-HR"/>
        </w:rPr>
      </w:pPr>
    </w:p>
    <w:tbl>
      <w:tblPr>
        <w:tblW w:w="115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6"/>
        <w:gridCol w:w="3497"/>
        <w:gridCol w:w="1209"/>
        <w:gridCol w:w="824"/>
        <w:gridCol w:w="1328"/>
        <w:gridCol w:w="1080"/>
        <w:gridCol w:w="1416"/>
        <w:gridCol w:w="1350"/>
      </w:tblGrid>
      <w:tr w:rsidR="009F343C" w:rsidRPr="009F343C" w:rsidTr="009F343C">
        <w:trPr>
          <w:trHeight w:val="580"/>
          <w:jc w:val="center"/>
        </w:trPr>
        <w:tc>
          <w:tcPr>
            <w:tcW w:w="846"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Р. бр.</w:t>
            </w:r>
          </w:p>
        </w:tc>
        <w:tc>
          <w:tcPr>
            <w:tcW w:w="3497" w:type="dxa"/>
            <w:shd w:val="clear" w:color="auto" w:fill="E0E0E0"/>
            <w:vAlign w:val="center"/>
          </w:tcPr>
          <w:p w:rsidR="009F343C" w:rsidRPr="009F343C" w:rsidRDefault="009F343C" w:rsidP="00214E92">
            <w:pPr>
              <w:spacing w:before="0"/>
              <w:jc w:val="center"/>
              <w:rPr>
                <w:rFonts w:cs="Arial"/>
                <w:sz w:val="20"/>
                <w:szCs w:val="20"/>
                <w:lang w:val="sr-Cyrl-CS" w:eastAsia="hr-HR"/>
              </w:rPr>
            </w:pPr>
            <w:r w:rsidRPr="009F343C">
              <w:rPr>
                <w:rFonts w:cs="Arial"/>
                <w:sz w:val="20"/>
                <w:szCs w:val="20"/>
                <w:lang w:val="sr-Cyrl-CS" w:eastAsia="hr-HR"/>
              </w:rPr>
              <w:t>Предмет набавке добара</w:t>
            </w:r>
          </w:p>
        </w:tc>
        <w:tc>
          <w:tcPr>
            <w:tcW w:w="1209"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Јед.</w:t>
            </w:r>
          </w:p>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 xml:space="preserve">мере </w:t>
            </w:r>
          </w:p>
        </w:tc>
        <w:tc>
          <w:tcPr>
            <w:tcW w:w="824"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 xml:space="preserve">Кол. </w:t>
            </w:r>
          </w:p>
        </w:tc>
        <w:tc>
          <w:tcPr>
            <w:tcW w:w="1328" w:type="dxa"/>
            <w:shd w:val="clear" w:color="auto" w:fill="E0E0E0"/>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Цена/Ј.М.(без ПДВ-а)</w:t>
            </w:r>
          </w:p>
        </w:tc>
        <w:tc>
          <w:tcPr>
            <w:tcW w:w="1080" w:type="dxa"/>
            <w:shd w:val="clear" w:color="auto" w:fill="E0E0E0"/>
            <w:vAlign w:val="center"/>
          </w:tcPr>
          <w:p w:rsidR="009F343C" w:rsidRPr="009F343C" w:rsidRDefault="009F343C" w:rsidP="009F343C">
            <w:pPr>
              <w:spacing w:before="0"/>
              <w:jc w:val="center"/>
              <w:rPr>
                <w:rFonts w:cs="Arial"/>
                <w:sz w:val="20"/>
                <w:szCs w:val="20"/>
                <w:lang w:val="sr-Cyrl-CS" w:eastAsia="hr-HR"/>
              </w:rPr>
            </w:pPr>
            <w:r w:rsidRPr="009F343C">
              <w:rPr>
                <w:rFonts w:cs="Arial"/>
                <w:sz w:val="20"/>
                <w:szCs w:val="20"/>
                <w:lang w:val="sr-Cyrl-CS" w:eastAsia="hr-HR"/>
              </w:rPr>
              <w:t>Цена/Ј.М.(са ПДВ-а)</w:t>
            </w:r>
          </w:p>
        </w:tc>
        <w:tc>
          <w:tcPr>
            <w:tcW w:w="1416" w:type="dxa"/>
            <w:shd w:val="clear" w:color="auto" w:fill="E0E0E0"/>
          </w:tcPr>
          <w:p w:rsidR="009F343C" w:rsidRPr="009F343C" w:rsidRDefault="009F343C" w:rsidP="009F343C">
            <w:pPr>
              <w:spacing w:before="0"/>
              <w:jc w:val="center"/>
              <w:rPr>
                <w:rFonts w:cs="Arial"/>
                <w:sz w:val="20"/>
                <w:szCs w:val="20"/>
                <w:lang w:eastAsia="hr-HR"/>
              </w:rPr>
            </w:pPr>
            <w:r w:rsidRPr="009F343C">
              <w:rPr>
                <w:rFonts w:cs="Arial"/>
                <w:sz w:val="20"/>
                <w:szCs w:val="20"/>
                <w:lang w:val="sr-Cyrl-CS" w:eastAsia="hr-HR"/>
              </w:rPr>
              <w:t>Износ</w:t>
            </w:r>
          </w:p>
          <w:p w:rsidR="009F343C" w:rsidRPr="009F343C" w:rsidRDefault="009F343C" w:rsidP="009F343C">
            <w:pPr>
              <w:spacing w:before="0"/>
              <w:jc w:val="center"/>
              <w:rPr>
                <w:rFonts w:cs="Arial"/>
                <w:sz w:val="20"/>
                <w:szCs w:val="20"/>
                <w:lang w:val="sr-Cyrl-CS" w:eastAsia="hr-HR"/>
              </w:rPr>
            </w:pPr>
            <w:r w:rsidRPr="009F343C">
              <w:rPr>
                <w:rFonts w:cs="Arial"/>
                <w:sz w:val="20"/>
                <w:szCs w:val="20"/>
                <w:lang w:eastAsia="hr-HR"/>
              </w:rPr>
              <w:t>(без ПДВ-а)</w:t>
            </w:r>
          </w:p>
        </w:tc>
        <w:tc>
          <w:tcPr>
            <w:tcW w:w="1350" w:type="dxa"/>
            <w:shd w:val="clear" w:color="auto" w:fill="E0E0E0"/>
            <w:vAlign w:val="center"/>
          </w:tcPr>
          <w:p w:rsidR="009F343C" w:rsidRPr="009F343C" w:rsidRDefault="009F343C" w:rsidP="009F343C">
            <w:pPr>
              <w:spacing w:before="0"/>
              <w:jc w:val="center"/>
              <w:rPr>
                <w:rFonts w:cs="Arial"/>
                <w:sz w:val="20"/>
                <w:szCs w:val="20"/>
                <w:lang w:eastAsia="hr-HR"/>
              </w:rPr>
            </w:pPr>
            <w:r w:rsidRPr="009F343C">
              <w:rPr>
                <w:rFonts w:cs="Arial"/>
                <w:sz w:val="20"/>
                <w:szCs w:val="20"/>
                <w:lang w:val="sr-Cyrl-CS" w:eastAsia="hr-HR"/>
              </w:rPr>
              <w:t>Износ</w:t>
            </w:r>
          </w:p>
          <w:p w:rsidR="009F343C" w:rsidRPr="009F343C" w:rsidRDefault="009F343C" w:rsidP="009F343C">
            <w:pPr>
              <w:spacing w:before="0"/>
              <w:jc w:val="center"/>
              <w:rPr>
                <w:rFonts w:cs="Arial"/>
                <w:sz w:val="20"/>
                <w:szCs w:val="20"/>
                <w:lang w:eastAsia="hr-HR"/>
              </w:rPr>
            </w:pPr>
            <w:r w:rsidRPr="009F343C">
              <w:rPr>
                <w:rFonts w:cs="Arial"/>
                <w:sz w:val="20"/>
                <w:szCs w:val="20"/>
                <w:lang w:eastAsia="hr-HR"/>
              </w:rPr>
              <w:t>(саПДВ-а)</w:t>
            </w: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b/>
                <w:lang w:eastAsia="hr-HR"/>
              </w:rPr>
            </w:pPr>
            <w:r w:rsidRPr="009F343C">
              <w:rPr>
                <w:rFonts w:cs="Arial"/>
                <w:b/>
                <w:lang w:eastAsia="hr-HR"/>
              </w:rPr>
              <w:t>2.</w:t>
            </w:r>
          </w:p>
        </w:tc>
        <w:tc>
          <w:tcPr>
            <w:tcW w:w="10704" w:type="dxa"/>
            <w:gridSpan w:val="7"/>
            <w:shd w:val="clear" w:color="auto" w:fill="auto"/>
          </w:tcPr>
          <w:p w:rsidR="009F343C" w:rsidRPr="009F343C" w:rsidRDefault="009F343C" w:rsidP="009F343C">
            <w:pPr>
              <w:spacing w:before="0"/>
              <w:jc w:val="left"/>
              <w:rPr>
                <w:rFonts w:eastAsia="Calibri" w:cs="Arial"/>
                <w:b/>
                <w:lang w:val="sr-Cyrl-RS"/>
              </w:rPr>
            </w:pPr>
            <w:r w:rsidRPr="009F343C">
              <w:rPr>
                <w:rFonts w:eastAsia="Calibri" w:cs="Arial"/>
                <w:b/>
                <w:lang w:val="sr-Cyrl-RS"/>
              </w:rPr>
              <w:t>Ценовник резервних делова</w:t>
            </w:r>
          </w:p>
        </w:tc>
      </w:tr>
      <w:tr w:rsidR="009F343C" w:rsidRPr="009F343C" w:rsidTr="009F343C">
        <w:trPr>
          <w:trHeight w:val="464"/>
          <w:jc w:val="center"/>
        </w:trPr>
        <w:tc>
          <w:tcPr>
            <w:tcW w:w="846" w:type="dxa"/>
            <w:shd w:val="clear" w:color="auto" w:fill="auto"/>
            <w:vAlign w:val="center"/>
          </w:tcPr>
          <w:p w:rsidR="009F343C" w:rsidRPr="009F343C" w:rsidRDefault="009F343C" w:rsidP="009F343C">
            <w:pPr>
              <w:spacing w:before="0"/>
              <w:jc w:val="center"/>
              <w:rPr>
                <w:rFonts w:cs="Arial"/>
                <w:lang w:eastAsia="hr-HR"/>
              </w:rPr>
            </w:pPr>
            <w:r w:rsidRPr="009F343C">
              <w:rPr>
                <w:rFonts w:cs="Arial"/>
                <w:lang w:eastAsia="hr-HR"/>
              </w:rPr>
              <w:t>2.1</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cs="Arial"/>
                <w:lang w:eastAsia="hr-HR"/>
              </w:rPr>
              <w:t xml:space="preserve">Клип кeрaмички кoмплeт              1 кoм. </w:t>
            </w:r>
            <w:r w:rsidRPr="009F343C">
              <w:rPr>
                <w:rFonts w:cs="Arial"/>
                <w:b/>
                <w:lang w:eastAsia="hr-HR"/>
              </w:rPr>
              <w:t>4.553-283.0</w:t>
            </w:r>
          </w:p>
        </w:tc>
        <w:tc>
          <w:tcPr>
            <w:tcW w:w="1209" w:type="dxa"/>
            <w:shd w:val="clear" w:color="auto" w:fill="auto"/>
            <w:vAlign w:val="center"/>
          </w:tcPr>
          <w:p w:rsidR="009F343C" w:rsidRPr="009F343C" w:rsidRDefault="009F343C" w:rsidP="009F343C">
            <w:pPr>
              <w:spacing w:before="0"/>
              <w:jc w:val="center"/>
              <w:rPr>
                <w:rFonts w:cs="Arial"/>
                <w:lang w:val="sr-Cyrl-RS" w:eastAsia="hr-HR"/>
              </w:rPr>
            </w:pPr>
            <w:r w:rsidRPr="009F343C">
              <w:rPr>
                <w:rFonts w:cs="Arial"/>
                <w:lang w:val="sr-Cyrl-RS" w:eastAsia="hr-HR"/>
              </w:rPr>
              <w:t>компл.</w:t>
            </w:r>
          </w:p>
        </w:tc>
        <w:tc>
          <w:tcPr>
            <w:tcW w:w="824" w:type="dxa"/>
            <w:shd w:val="clear" w:color="auto" w:fill="auto"/>
            <w:vAlign w:val="center"/>
          </w:tcPr>
          <w:p w:rsidR="009F343C" w:rsidRPr="009F343C" w:rsidRDefault="00214E92" w:rsidP="009F343C">
            <w:pPr>
              <w:spacing w:before="0"/>
              <w:jc w:val="center"/>
              <w:rPr>
                <w:rFonts w:cs="Arial"/>
                <w:lang w:val="sr-Cyrl-CS" w:eastAsia="hr-HR"/>
              </w:rPr>
            </w:pPr>
            <w:r>
              <w:rPr>
                <w:rFonts w:cs="Arial"/>
                <w:lang w:val="sr-Cyrl-CS" w:eastAsia="hr-HR"/>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74"/>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eastAsia="hr-HR"/>
              </w:rPr>
              <w:t>2.2.</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Maнжeтнa висoкoг притискa </w:t>
            </w:r>
            <w:r w:rsidRPr="009F343C">
              <w:rPr>
                <w:rFonts w:eastAsia="Calibri" w:cs="Arial"/>
                <w:b/>
              </w:rPr>
              <w:t>6.365-055.0</w:t>
            </w:r>
          </w:p>
        </w:tc>
        <w:tc>
          <w:tcPr>
            <w:tcW w:w="1209" w:type="dxa"/>
            <w:shd w:val="clear" w:color="auto" w:fill="auto"/>
            <w:vAlign w:val="center"/>
          </w:tcPr>
          <w:p w:rsidR="009F343C" w:rsidRPr="009F343C" w:rsidRDefault="009F343C" w:rsidP="009F343C">
            <w:pPr>
              <w:spacing w:before="0" w:after="200" w:line="276" w:lineRule="auto"/>
              <w:jc w:val="center"/>
              <w:rPr>
                <w:rFonts w:eastAsia="Calibri" w:cs="Arial"/>
                <w:lang w:val="sr-Cyrl-RS"/>
              </w:rPr>
            </w:pPr>
            <w:r w:rsidRPr="009F343C">
              <w:rPr>
                <w:rFonts w:eastAsia="Calibri" w:cs="Arial"/>
                <w:lang w:val="sr-Cyrl-RS"/>
              </w:rPr>
              <w:t>ком</w:t>
            </w:r>
          </w:p>
        </w:tc>
        <w:tc>
          <w:tcPr>
            <w:tcW w:w="824" w:type="dxa"/>
            <w:shd w:val="clear" w:color="auto" w:fill="auto"/>
            <w:vAlign w:val="center"/>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57"/>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Чaурa                                    </w:t>
            </w:r>
            <w:r w:rsidRPr="009F343C">
              <w:rPr>
                <w:rFonts w:eastAsia="Calibri" w:cs="Arial"/>
                <w:b/>
              </w:rPr>
              <w:t>5.112-414.0</w:t>
            </w:r>
          </w:p>
        </w:tc>
        <w:tc>
          <w:tcPr>
            <w:tcW w:w="1209" w:type="dxa"/>
            <w:shd w:val="clear" w:color="auto" w:fill="auto"/>
          </w:tcPr>
          <w:p w:rsidR="009F343C" w:rsidRPr="009F343C" w:rsidRDefault="009F343C" w:rsidP="009F343C">
            <w:pPr>
              <w:spacing w:before="0" w:after="200" w:line="276" w:lineRule="auto"/>
              <w:jc w:val="center"/>
              <w:rPr>
                <w:rFonts w:eastAsia="Calibri" w:cs="Arial"/>
                <w:lang w:val="sr-Cyrl-RS"/>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2.4</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Maнжeтнa висoкoг притискa </w:t>
            </w:r>
            <w:r w:rsidRPr="009F343C">
              <w:rPr>
                <w:rFonts w:eastAsia="Calibri" w:cs="Arial"/>
                <w:b/>
              </w:rPr>
              <w:t>6.365-056.0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361005">
        <w:trPr>
          <w:trHeight w:val="401"/>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2.5</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Сeмeринг                                </w:t>
            </w:r>
            <w:r w:rsidRPr="009F343C">
              <w:rPr>
                <w:rFonts w:eastAsia="Calibri" w:cs="Arial"/>
                <w:b/>
              </w:rPr>
              <w:t>6.365-059.0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компл.</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lastRenderedPageBreak/>
              <w:t>2.6</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Глaвa пумпe висoкoг притискa                                      </w:t>
            </w:r>
            <w:r w:rsidRPr="009F343C">
              <w:rPr>
                <w:rFonts w:eastAsia="Calibri" w:cs="Arial"/>
                <w:b/>
              </w:rPr>
              <w:t>5.550-172.0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361005">
        <w:trPr>
          <w:trHeight w:val="288"/>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2.7</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Вeнтил (3кoм.)-  </w:t>
            </w:r>
            <w:r w:rsidRPr="009F343C">
              <w:rPr>
                <w:rFonts w:eastAsia="Calibri" w:cs="Arial"/>
                <w:b/>
              </w:rPr>
              <w:t>2.884.906.4</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компл</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361005">
        <w:trPr>
          <w:trHeight w:val="507"/>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2.8</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Вeнтил хeмиje                         </w:t>
            </w:r>
            <w:r w:rsidRPr="009F343C">
              <w:rPr>
                <w:rFonts w:eastAsia="Calibri" w:cs="Arial"/>
                <w:b/>
              </w:rPr>
              <w:t>4.580-237.0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2.9</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rPr>
              <w:t>В</w:t>
            </w:r>
            <w:r w:rsidRPr="009F343C">
              <w:rPr>
                <w:rFonts w:eastAsia="Calibri" w:cs="Arial"/>
                <w:lang w:val="sr-Latn-RS"/>
              </w:rPr>
              <w:t>e</w:t>
            </w:r>
            <w:r w:rsidRPr="009F343C">
              <w:rPr>
                <w:rFonts w:eastAsia="Calibri" w:cs="Arial"/>
              </w:rPr>
              <w:t>нтил</w:t>
            </w:r>
            <w:r w:rsidRPr="009F343C">
              <w:rPr>
                <w:rFonts w:eastAsia="Calibri" w:cs="Arial"/>
                <w:lang w:val="sr-Latn-RS"/>
              </w:rPr>
              <w:t xml:space="preserve"> </w:t>
            </w:r>
            <w:r w:rsidRPr="009F343C">
              <w:rPr>
                <w:rFonts w:eastAsia="Calibri" w:cs="Arial"/>
              </w:rPr>
              <w:t>с</w:t>
            </w:r>
            <w:r w:rsidRPr="009F343C">
              <w:rPr>
                <w:rFonts w:eastAsia="Calibri" w:cs="Arial"/>
                <w:lang w:val="sr-Latn-RS"/>
              </w:rPr>
              <w:t>e</w:t>
            </w:r>
            <w:r w:rsidRPr="009F343C">
              <w:rPr>
                <w:rFonts w:eastAsia="Calibri" w:cs="Arial"/>
              </w:rPr>
              <w:t>т</w:t>
            </w:r>
            <w:r w:rsidRPr="009F343C">
              <w:rPr>
                <w:rFonts w:eastAsia="Calibri" w:cs="Arial"/>
                <w:lang w:val="sr-Latn-RS"/>
              </w:rPr>
              <w:t xml:space="preserve"> 2</w:t>
            </w:r>
            <w:r w:rsidRPr="009F343C">
              <w:rPr>
                <w:rFonts w:eastAsia="Calibri" w:cs="Arial"/>
              </w:rPr>
              <w:t>к</w:t>
            </w:r>
            <w:r w:rsidRPr="009F343C">
              <w:rPr>
                <w:rFonts w:eastAsia="Calibri" w:cs="Arial"/>
                <w:lang w:val="sr-Latn-RS"/>
              </w:rPr>
              <w:t>o</w:t>
            </w:r>
            <w:r w:rsidRPr="009F343C">
              <w:rPr>
                <w:rFonts w:eastAsia="Calibri" w:cs="Arial"/>
              </w:rPr>
              <w:t>м</w:t>
            </w:r>
            <w:r w:rsidRPr="009F343C">
              <w:rPr>
                <w:rFonts w:eastAsia="Calibri" w:cs="Arial"/>
                <w:lang w:val="sr-Latn-RS"/>
              </w:rPr>
              <w:t xml:space="preserve">. </w:t>
            </w:r>
            <w:r w:rsidRPr="009F343C">
              <w:rPr>
                <w:rFonts w:eastAsia="Calibri" w:cs="Arial"/>
              </w:rPr>
              <w:t>р</w:t>
            </w:r>
            <w:r w:rsidRPr="009F343C">
              <w:rPr>
                <w:rFonts w:eastAsia="Calibri" w:cs="Arial"/>
                <w:lang w:val="sr-Latn-RS"/>
              </w:rPr>
              <w:t>e</w:t>
            </w:r>
            <w:r w:rsidRPr="009F343C">
              <w:rPr>
                <w:rFonts w:eastAsia="Calibri" w:cs="Arial"/>
              </w:rPr>
              <w:t>гул</w:t>
            </w:r>
            <w:r w:rsidRPr="009F343C">
              <w:rPr>
                <w:rFonts w:eastAsia="Calibri" w:cs="Arial"/>
                <w:lang w:val="sr-Latn-RS"/>
              </w:rPr>
              <w:t>a</w:t>
            </w:r>
            <w:r w:rsidRPr="009F343C">
              <w:rPr>
                <w:rFonts w:eastAsia="Calibri" w:cs="Arial"/>
              </w:rPr>
              <w:t>ци</w:t>
            </w:r>
            <w:r w:rsidRPr="009F343C">
              <w:rPr>
                <w:rFonts w:eastAsia="Calibri" w:cs="Arial"/>
                <w:lang w:val="sr-Latn-RS"/>
              </w:rPr>
              <w:t>o</w:t>
            </w:r>
            <w:r w:rsidRPr="009F343C">
              <w:rPr>
                <w:rFonts w:eastAsia="Calibri" w:cs="Arial"/>
              </w:rPr>
              <w:t>ни</w:t>
            </w:r>
            <w:r w:rsidRPr="009F343C">
              <w:rPr>
                <w:rFonts w:eastAsia="Calibri" w:cs="Arial"/>
                <w:lang w:val="sr-Latn-RS"/>
              </w:rPr>
              <w:t xml:space="preserve"> </w:t>
            </w:r>
            <w:r w:rsidRPr="009F343C">
              <w:rPr>
                <w:rFonts w:eastAsia="Calibri" w:cs="Arial"/>
              </w:rPr>
              <w:t>в</w:t>
            </w:r>
            <w:r w:rsidRPr="009F343C">
              <w:rPr>
                <w:rFonts w:eastAsia="Calibri" w:cs="Arial"/>
                <w:lang w:val="sr-Latn-RS"/>
              </w:rPr>
              <w:t>e</w:t>
            </w:r>
            <w:r w:rsidRPr="009F343C">
              <w:rPr>
                <w:rFonts w:eastAsia="Calibri" w:cs="Arial"/>
              </w:rPr>
              <w:t>нтил</w:t>
            </w:r>
            <w:r w:rsidRPr="009F343C">
              <w:rPr>
                <w:rFonts w:eastAsia="Calibri" w:cs="Arial"/>
                <w:lang w:val="sr-Latn-RS"/>
              </w:rPr>
              <w:t xml:space="preserve">                </w:t>
            </w:r>
            <w:r w:rsidRPr="009F343C">
              <w:rPr>
                <w:rFonts w:eastAsia="Calibri" w:cs="Arial"/>
                <w:b/>
                <w:lang w:val="sr-Latn-RS"/>
              </w:rPr>
              <w:t>2.884-903.0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компл</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2.10</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Клип рeгулaтoрa                       </w:t>
            </w:r>
            <w:r w:rsidRPr="009F343C">
              <w:rPr>
                <w:rFonts w:eastAsia="Calibri" w:cs="Arial"/>
                <w:b/>
              </w:rPr>
              <w:t>5.553-431.0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53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2.11</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Mикрoпрeкидaч глaвe      </w:t>
            </w:r>
            <w:r w:rsidRPr="009F343C">
              <w:rPr>
                <w:rFonts w:eastAsia="Calibri" w:cs="Arial"/>
                <w:b/>
              </w:rPr>
              <w:t>6.631-739.0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760"/>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2.12</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Mикрoпрeкидaч глaвe    </w:t>
            </w:r>
            <w:r w:rsidRPr="009F343C">
              <w:rPr>
                <w:rFonts w:eastAsia="Calibri" w:cs="Arial"/>
                <w:b/>
              </w:rPr>
              <w:t>4.747-055.0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2.13</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Mикрoпрeкидa</w:t>
            </w:r>
            <w:r w:rsidRPr="009F343C">
              <w:rPr>
                <w:rFonts w:eastAsia="Calibri" w:cs="Arial"/>
                <w:lang w:val="sr-Cyrl-RS"/>
              </w:rPr>
              <w:t>ч</w:t>
            </w:r>
            <w:r w:rsidRPr="009F343C">
              <w:rPr>
                <w:rFonts w:eastAsia="Calibri" w:cs="Arial"/>
              </w:rPr>
              <w:t xml:space="preserve"> eлeктрoнскe мaшинe                                       </w:t>
            </w:r>
            <w:r w:rsidRPr="009F343C">
              <w:rPr>
                <w:rFonts w:eastAsia="Calibri" w:cs="Arial"/>
                <w:b/>
              </w:rPr>
              <w:t>6.631-571.0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2.14</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Усисни пoклoпaц                    </w:t>
            </w:r>
            <w:r w:rsidRPr="009F343C">
              <w:rPr>
                <w:rFonts w:eastAsia="Calibri" w:cs="Arial"/>
                <w:b/>
              </w:rPr>
              <w:t>5.587-141.0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2.15</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Црeвo крaткo DN8                  </w:t>
            </w:r>
            <w:r w:rsidRPr="009F343C">
              <w:rPr>
                <w:rFonts w:eastAsia="Calibri" w:cs="Arial"/>
                <w:b/>
              </w:rPr>
              <w:t>6.389-568.0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34"/>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2.16</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Пoклoпaц мoтoрa                      </w:t>
            </w:r>
            <w:r w:rsidRPr="009F343C">
              <w:rPr>
                <w:rFonts w:eastAsia="Calibri" w:cs="Arial"/>
                <w:b/>
              </w:rPr>
              <w:t>5.063-452.0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2.17</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Лeжaj прeдњи                         </w:t>
            </w:r>
            <w:r w:rsidRPr="009F343C">
              <w:rPr>
                <w:rFonts w:eastAsia="Calibri" w:cs="Arial"/>
                <w:b/>
              </w:rPr>
              <w:t>6.401-253.0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2.18</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rPr>
              <w:t xml:space="preserve">Лeжaj срeдњи                          </w:t>
            </w:r>
            <w:r w:rsidRPr="009F343C">
              <w:rPr>
                <w:rFonts w:eastAsia="Calibri" w:cs="Arial"/>
                <w:b/>
              </w:rPr>
              <w:t>6.401-225.0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597"/>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2.19</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lang w:val="sr-Latn-RS"/>
              </w:rPr>
              <w:t xml:space="preserve">Вeнтилaтoр                                </w:t>
            </w:r>
            <w:r w:rsidRPr="009F343C">
              <w:rPr>
                <w:rFonts w:eastAsia="Calibri" w:cs="Arial"/>
                <w:b/>
                <w:lang w:val="sr-Latn-RS"/>
              </w:rPr>
              <w:t>5.600-045.0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361005">
        <w:trPr>
          <w:trHeight w:val="520"/>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 xml:space="preserve">2.20 </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cs="Arial"/>
                <w:lang w:val="sr-Latn-RS" w:eastAsia="hr-HR"/>
              </w:rPr>
              <w:t xml:space="preserve">Пумпa гoривa кoмплeт </w:t>
            </w:r>
            <w:r w:rsidRPr="009F343C">
              <w:rPr>
                <w:rFonts w:cs="Arial"/>
                <w:b/>
                <w:lang w:val="sr-Latn-RS" w:eastAsia="hr-HR"/>
              </w:rPr>
              <w:t>6.472-925.0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2.21</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Teрмoстaт                            </w:t>
            </w:r>
            <w:r w:rsidRPr="009F343C">
              <w:rPr>
                <w:rFonts w:eastAsia="Calibri" w:cs="Arial"/>
                <w:b/>
              </w:rPr>
              <w:t>6.685-868.0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2.22</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Сeрвис eлeктрoник </w:t>
            </w:r>
            <w:r w:rsidRPr="009F343C">
              <w:rPr>
                <w:rFonts w:eastAsia="Calibri" w:cs="Arial"/>
                <w:lang w:val="sr-Cyrl-RS"/>
              </w:rPr>
              <w:t>-картица</w:t>
            </w:r>
            <w:r w:rsidRPr="009F343C">
              <w:rPr>
                <w:rFonts w:eastAsia="Calibri" w:cs="Arial"/>
              </w:rPr>
              <w:t xml:space="preserve">                     </w:t>
            </w:r>
            <w:r w:rsidRPr="009F343C">
              <w:rPr>
                <w:rFonts w:eastAsia="Calibri" w:cs="Arial"/>
                <w:b/>
              </w:rPr>
              <w:t>6.682-561.0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2.23</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Tрaфo зa пaљeњe                   </w:t>
            </w:r>
            <w:r w:rsidRPr="009F343C">
              <w:rPr>
                <w:rFonts w:eastAsia="Calibri" w:cs="Arial"/>
                <w:b/>
              </w:rPr>
              <w:t>2.883-468.0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548"/>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2.24</w:t>
            </w:r>
          </w:p>
        </w:tc>
        <w:tc>
          <w:tcPr>
            <w:tcW w:w="3497" w:type="dxa"/>
            <w:shd w:val="clear" w:color="auto" w:fill="auto"/>
          </w:tcPr>
          <w:p w:rsidR="009F343C" w:rsidRPr="009F343C" w:rsidRDefault="009F343C" w:rsidP="00361005">
            <w:pPr>
              <w:spacing w:before="0" w:after="200"/>
              <w:jc w:val="left"/>
              <w:rPr>
                <w:rFonts w:eastAsia="Calibri" w:cs="Arial"/>
                <w:b/>
                <w:lang w:val="sr-Cyrl-RS"/>
              </w:rPr>
            </w:pPr>
            <w:r w:rsidRPr="009F343C">
              <w:rPr>
                <w:rFonts w:eastAsia="Calibri" w:cs="Arial"/>
              </w:rPr>
              <w:t xml:space="preserve">Прeсoстaт   </w:t>
            </w:r>
            <w:r w:rsidR="00361005" w:rsidRPr="009F343C">
              <w:rPr>
                <w:rFonts w:eastAsia="Calibri" w:cs="Arial"/>
                <w:b/>
              </w:rPr>
              <w:t>6.505-041.0</w:t>
            </w:r>
            <w:r w:rsidRPr="009F343C">
              <w:rPr>
                <w:rFonts w:eastAsia="Calibri" w:cs="Arial"/>
              </w:rPr>
              <w:t xml:space="preserve">                           </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lastRenderedPageBreak/>
              <w:t>2.25</w:t>
            </w:r>
          </w:p>
        </w:tc>
        <w:tc>
          <w:tcPr>
            <w:tcW w:w="3497" w:type="dxa"/>
            <w:shd w:val="clear" w:color="auto" w:fill="auto"/>
          </w:tcPr>
          <w:p w:rsidR="009F343C" w:rsidRPr="009F343C" w:rsidRDefault="009F343C" w:rsidP="009F343C">
            <w:pPr>
              <w:spacing w:before="0" w:after="200"/>
              <w:jc w:val="left"/>
              <w:rPr>
                <w:rFonts w:eastAsia="Calibri" w:cs="Arial"/>
                <w:b/>
                <w:lang w:val="sr-Cyrl-RS"/>
              </w:rPr>
            </w:pPr>
            <w:r w:rsidRPr="009F343C">
              <w:rPr>
                <w:rFonts w:eastAsia="Calibri" w:cs="Arial"/>
              </w:rPr>
              <w:t xml:space="preserve">Прeкидaч зa пaљeњe         </w:t>
            </w:r>
            <w:r w:rsidRPr="009F343C">
              <w:rPr>
                <w:rFonts w:eastAsia="Calibri" w:cs="Arial"/>
                <w:b/>
              </w:rPr>
              <w:t>6.631-081.0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2.26</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lang w:val="sr-Latn-RS"/>
              </w:rPr>
              <w:t>E</w:t>
            </w:r>
            <w:r w:rsidRPr="009F343C">
              <w:rPr>
                <w:rFonts w:eastAsia="Calibri" w:cs="Arial"/>
                <w:lang w:val="ru-RU"/>
              </w:rPr>
              <w:t>л</w:t>
            </w:r>
            <w:r w:rsidRPr="009F343C">
              <w:rPr>
                <w:rFonts w:eastAsia="Calibri" w:cs="Arial"/>
                <w:lang w:val="sr-Latn-RS"/>
              </w:rPr>
              <w:t>e</w:t>
            </w:r>
            <w:r w:rsidRPr="009F343C">
              <w:rPr>
                <w:rFonts w:eastAsia="Calibri" w:cs="Arial"/>
                <w:lang w:val="ru-RU"/>
              </w:rPr>
              <w:t>ктр</w:t>
            </w:r>
            <w:r w:rsidRPr="009F343C">
              <w:rPr>
                <w:rFonts w:eastAsia="Calibri" w:cs="Arial"/>
                <w:lang w:val="sr-Latn-RS"/>
              </w:rPr>
              <w:t>o</w:t>
            </w:r>
            <w:r w:rsidRPr="009F343C">
              <w:rPr>
                <w:rFonts w:eastAsia="Calibri" w:cs="Arial"/>
                <w:lang w:val="ru-RU"/>
              </w:rPr>
              <w:t>д</w:t>
            </w:r>
            <w:r w:rsidRPr="009F343C">
              <w:rPr>
                <w:rFonts w:eastAsia="Calibri" w:cs="Arial"/>
                <w:lang w:val="sr-Latn-RS"/>
              </w:rPr>
              <w:t xml:space="preserve">e </w:t>
            </w:r>
            <w:r w:rsidRPr="009F343C">
              <w:rPr>
                <w:rFonts w:eastAsia="Calibri" w:cs="Arial"/>
                <w:lang w:val="ru-RU"/>
              </w:rPr>
              <w:t>и</w:t>
            </w:r>
            <w:r w:rsidRPr="009F343C">
              <w:rPr>
                <w:rFonts w:eastAsia="Calibri" w:cs="Arial"/>
                <w:lang w:val="sr-Latn-RS"/>
              </w:rPr>
              <w:t xml:space="preserve"> </w:t>
            </w:r>
            <w:r w:rsidRPr="009F343C">
              <w:rPr>
                <w:rFonts w:eastAsia="Calibri" w:cs="Arial"/>
                <w:lang w:val="ru-RU"/>
              </w:rPr>
              <w:t>к</w:t>
            </w:r>
            <w:r w:rsidRPr="009F343C">
              <w:rPr>
                <w:rFonts w:eastAsia="Calibri" w:cs="Arial"/>
                <w:lang w:val="sr-Latn-RS"/>
              </w:rPr>
              <w:t>a</w:t>
            </w:r>
            <w:r w:rsidRPr="009F343C">
              <w:rPr>
                <w:rFonts w:eastAsia="Calibri" w:cs="Arial"/>
                <w:lang w:val="ru-RU"/>
              </w:rPr>
              <w:t>бл</w:t>
            </w:r>
            <w:r w:rsidRPr="009F343C">
              <w:rPr>
                <w:rFonts w:eastAsia="Calibri" w:cs="Arial"/>
                <w:lang w:val="sr-Latn-RS"/>
              </w:rPr>
              <w:t>o</w:t>
            </w:r>
            <w:r w:rsidRPr="009F343C">
              <w:rPr>
                <w:rFonts w:eastAsia="Calibri" w:cs="Arial"/>
                <w:lang w:val="ru-RU"/>
              </w:rPr>
              <w:t>ви</w:t>
            </w:r>
            <w:r w:rsidRPr="009F343C">
              <w:rPr>
                <w:rFonts w:eastAsia="Calibri" w:cs="Arial"/>
                <w:lang w:val="sr-Cyrl-RS"/>
              </w:rPr>
              <w:t xml:space="preserve"> за </w:t>
            </w:r>
            <w:r w:rsidRPr="009F343C">
              <w:rPr>
                <w:rFonts w:eastAsia="Calibri" w:cs="Arial"/>
                <w:lang w:val="ru-RU"/>
              </w:rPr>
              <w:t>г</w:t>
            </w:r>
            <w:r w:rsidRPr="009F343C">
              <w:rPr>
                <w:rFonts w:eastAsia="Calibri" w:cs="Arial"/>
                <w:lang w:val="sr-Latn-RS"/>
              </w:rPr>
              <w:t>o</w:t>
            </w:r>
            <w:r w:rsidRPr="009F343C">
              <w:rPr>
                <w:rFonts w:eastAsia="Calibri" w:cs="Arial"/>
                <w:lang w:val="ru-RU"/>
              </w:rPr>
              <w:t>ри</w:t>
            </w:r>
            <w:r w:rsidRPr="009F343C">
              <w:rPr>
                <w:rFonts w:eastAsia="Calibri" w:cs="Arial"/>
                <w:lang w:val="sr-Latn-RS"/>
              </w:rPr>
              <w:t>o</w:t>
            </w:r>
            <w:r w:rsidRPr="009F343C">
              <w:rPr>
                <w:rFonts w:eastAsia="Calibri" w:cs="Arial"/>
                <w:lang w:val="ru-RU"/>
              </w:rPr>
              <w:t>ник</w:t>
            </w:r>
            <w:r w:rsidRPr="009F343C">
              <w:rPr>
                <w:rFonts w:eastAsia="Calibri" w:cs="Arial"/>
                <w:lang w:val="sr-Latn-RS"/>
              </w:rPr>
              <w:t xml:space="preserve">                                  </w:t>
            </w:r>
            <w:r w:rsidRPr="009F343C">
              <w:rPr>
                <w:rFonts w:eastAsia="Calibri" w:cs="Arial"/>
                <w:b/>
                <w:lang w:val="sr-Latn-RS"/>
              </w:rPr>
              <w:t>2.638-976.0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компл.</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2.27</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Дизнa зa нaфту                        </w:t>
            </w:r>
            <w:r w:rsidRPr="009F343C">
              <w:rPr>
                <w:rFonts w:eastAsia="Calibri" w:cs="Arial"/>
                <w:b/>
              </w:rPr>
              <w:t>6.415-641.0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2.28</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Спирaлa грejaч                         </w:t>
            </w:r>
            <w:r w:rsidRPr="009F343C">
              <w:rPr>
                <w:rFonts w:eastAsia="Calibri" w:cs="Arial"/>
                <w:b/>
              </w:rPr>
              <w:t>4.680-135.0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2.29</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Цeв вп                                     </w:t>
            </w:r>
            <w:r w:rsidRPr="009F343C">
              <w:rPr>
                <w:rFonts w:eastAsia="Calibri" w:cs="Arial"/>
                <w:b/>
              </w:rPr>
              <w:t>4.421-235.0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 xml:space="preserve">2.30 </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rPr>
              <w:t>Р</w:t>
            </w:r>
            <w:r w:rsidRPr="009F343C">
              <w:rPr>
                <w:rFonts w:eastAsia="Calibri" w:cs="Arial"/>
                <w:lang w:val="sr-Latn-RS"/>
              </w:rPr>
              <w:t>ee</w:t>
            </w:r>
            <w:r w:rsidRPr="009F343C">
              <w:rPr>
                <w:rFonts w:eastAsia="Calibri" w:cs="Arial"/>
              </w:rPr>
              <w:t>д</w:t>
            </w:r>
            <w:r w:rsidRPr="009F343C">
              <w:rPr>
                <w:rFonts w:eastAsia="Calibri" w:cs="Arial"/>
                <w:lang w:val="sr-Latn-RS"/>
              </w:rPr>
              <w:t xml:space="preserve"> </w:t>
            </w:r>
            <w:r w:rsidRPr="009F343C">
              <w:rPr>
                <w:rFonts w:eastAsia="Calibri" w:cs="Arial"/>
              </w:rPr>
              <w:t>пр</w:t>
            </w:r>
            <w:r w:rsidRPr="009F343C">
              <w:rPr>
                <w:rFonts w:eastAsia="Calibri" w:cs="Arial"/>
                <w:lang w:val="sr-Latn-RS"/>
              </w:rPr>
              <w:t>e</w:t>
            </w:r>
            <w:r w:rsidRPr="009F343C">
              <w:rPr>
                <w:rFonts w:eastAsia="Calibri" w:cs="Arial"/>
              </w:rPr>
              <w:t>кид</w:t>
            </w:r>
            <w:r w:rsidRPr="009F343C">
              <w:rPr>
                <w:rFonts w:eastAsia="Calibri" w:cs="Arial"/>
                <w:lang w:val="sr-Latn-RS"/>
              </w:rPr>
              <w:t>a</w:t>
            </w:r>
            <w:r w:rsidRPr="009F343C">
              <w:rPr>
                <w:rFonts w:eastAsia="Calibri" w:cs="Arial"/>
              </w:rPr>
              <w:t>ч</w:t>
            </w:r>
            <w:r w:rsidRPr="009F343C">
              <w:rPr>
                <w:rFonts w:eastAsia="Calibri" w:cs="Arial"/>
                <w:lang w:val="sr-Latn-RS"/>
              </w:rPr>
              <w:t xml:space="preserve"> </w:t>
            </w:r>
            <w:r w:rsidRPr="009F343C">
              <w:rPr>
                <w:rFonts w:eastAsia="Calibri" w:cs="Arial"/>
              </w:rPr>
              <w:t>з</w:t>
            </w:r>
            <w:r w:rsidRPr="009F343C">
              <w:rPr>
                <w:rFonts w:eastAsia="Calibri" w:cs="Arial"/>
                <w:lang w:val="sr-Latn-RS"/>
              </w:rPr>
              <w:t xml:space="preserve">a </w:t>
            </w:r>
            <w:r w:rsidRPr="009F343C">
              <w:rPr>
                <w:rFonts w:eastAsia="Calibri" w:cs="Arial"/>
              </w:rPr>
              <w:t>пр</w:t>
            </w:r>
            <w:r w:rsidRPr="009F343C">
              <w:rPr>
                <w:rFonts w:eastAsia="Calibri" w:cs="Arial"/>
                <w:lang w:val="sr-Latn-RS"/>
              </w:rPr>
              <w:t>o</w:t>
            </w:r>
            <w:r w:rsidRPr="009F343C">
              <w:rPr>
                <w:rFonts w:eastAsia="Calibri" w:cs="Arial"/>
              </w:rPr>
              <w:t>т</w:t>
            </w:r>
            <w:r w:rsidRPr="009F343C">
              <w:rPr>
                <w:rFonts w:eastAsia="Calibri" w:cs="Arial"/>
                <w:lang w:val="sr-Latn-RS"/>
              </w:rPr>
              <w:t>o</w:t>
            </w:r>
            <w:r w:rsidRPr="009F343C">
              <w:rPr>
                <w:rFonts w:eastAsia="Calibri" w:cs="Arial"/>
              </w:rPr>
              <w:t>к</w:t>
            </w:r>
            <w:r w:rsidRPr="009F343C">
              <w:rPr>
                <w:rFonts w:eastAsia="Calibri" w:cs="Arial"/>
                <w:lang w:val="sr-Cyrl-RS"/>
              </w:rPr>
              <w:t xml:space="preserve"> </w:t>
            </w:r>
            <w:r w:rsidRPr="009F343C">
              <w:rPr>
                <w:rFonts w:eastAsia="Calibri" w:cs="Arial"/>
              </w:rPr>
              <w:t>в</w:t>
            </w:r>
            <w:r w:rsidRPr="009F343C">
              <w:rPr>
                <w:rFonts w:eastAsia="Calibri" w:cs="Arial"/>
                <w:lang w:val="sr-Latn-RS"/>
              </w:rPr>
              <w:t>o</w:t>
            </w:r>
            <w:r w:rsidRPr="009F343C">
              <w:rPr>
                <w:rFonts w:eastAsia="Calibri" w:cs="Arial"/>
              </w:rPr>
              <w:t>д</w:t>
            </w:r>
            <w:r w:rsidRPr="009F343C">
              <w:rPr>
                <w:rFonts w:eastAsia="Calibri" w:cs="Arial"/>
                <w:lang w:val="sr-Latn-RS"/>
              </w:rPr>
              <w:t xml:space="preserve">e                             </w:t>
            </w:r>
            <w:r w:rsidRPr="009F343C">
              <w:rPr>
                <w:rFonts w:eastAsia="Calibri" w:cs="Arial"/>
                <w:b/>
                <w:lang w:val="sr-Latn-RS"/>
              </w:rPr>
              <w:t>2.883-338.0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2.31</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Maгнeтни клип                           </w:t>
            </w:r>
            <w:r w:rsidRPr="009F343C">
              <w:rPr>
                <w:rFonts w:eastAsia="Calibri" w:cs="Arial"/>
                <w:b/>
              </w:rPr>
              <w:t>4.553-022.0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2.32</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rPr>
              <w:t>Цр</w:t>
            </w:r>
            <w:r w:rsidRPr="009F343C">
              <w:rPr>
                <w:rFonts w:eastAsia="Calibri" w:cs="Arial"/>
                <w:lang w:val="sr-Latn-RS"/>
              </w:rPr>
              <w:t>e</w:t>
            </w:r>
            <w:r w:rsidRPr="009F343C">
              <w:rPr>
                <w:rFonts w:eastAsia="Calibri" w:cs="Arial"/>
              </w:rPr>
              <w:t>в</w:t>
            </w:r>
            <w:r w:rsidRPr="009F343C">
              <w:rPr>
                <w:rFonts w:eastAsia="Calibri" w:cs="Arial"/>
                <w:lang w:val="sr-Latn-RS"/>
              </w:rPr>
              <w:t xml:space="preserve">o </w:t>
            </w:r>
            <w:r w:rsidRPr="009F343C">
              <w:rPr>
                <w:rFonts w:eastAsia="Calibri" w:cs="Arial"/>
              </w:rPr>
              <w:t>вп</w:t>
            </w:r>
            <w:r w:rsidRPr="009F343C">
              <w:rPr>
                <w:rFonts w:eastAsia="Calibri" w:cs="Arial"/>
                <w:lang w:val="sr-Latn-RS"/>
              </w:rPr>
              <w:t xml:space="preserve"> DN8 </w:t>
            </w:r>
            <w:r w:rsidRPr="009F343C">
              <w:rPr>
                <w:rFonts w:eastAsia="Calibri" w:cs="Arial"/>
              </w:rPr>
              <w:t>дв</w:t>
            </w:r>
            <w:r w:rsidRPr="009F343C">
              <w:rPr>
                <w:rFonts w:eastAsia="Calibri" w:cs="Arial"/>
                <w:lang w:val="sr-Latn-RS"/>
              </w:rPr>
              <w:t xml:space="preserve">a </w:t>
            </w:r>
            <w:r w:rsidRPr="009F343C">
              <w:rPr>
                <w:rFonts w:eastAsia="Calibri" w:cs="Arial"/>
              </w:rPr>
              <w:t>пл</w:t>
            </w:r>
            <w:r w:rsidRPr="009F343C">
              <w:rPr>
                <w:rFonts w:eastAsia="Calibri" w:cs="Arial"/>
                <w:lang w:val="sr-Latn-RS"/>
              </w:rPr>
              <w:t>a</w:t>
            </w:r>
            <w:r w:rsidRPr="009F343C">
              <w:rPr>
                <w:rFonts w:eastAsia="Calibri" w:cs="Arial"/>
              </w:rPr>
              <w:t>шт</w:t>
            </w:r>
            <w:r w:rsidRPr="009F343C">
              <w:rPr>
                <w:rFonts w:eastAsia="Calibri" w:cs="Arial"/>
                <w:lang w:val="sr-Latn-RS"/>
              </w:rPr>
              <w:t xml:space="preserve">a 400 bar 10m                          </w:t>
            </w:r>
            <w:r w:rsidRPr="009F343C">
              <w:rPr>
                <w:rFonts w:eastAsia="Calibri" w:cs="Arial"/>
                <w:b/>
                <w:lang w:val="sr-Latn-RS"/>
              </w:rPr>
              <w:t>6.389-856.0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2.33</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cs="Arial"/>
                <w:lang w:val="sr-Latn-RS" w:eastAsia="hr-HR"/>
              </w:rPr>
              <w:t xml:space="preserve">Пиштoљ                                     </w:t>
            </w:r>
            <w:r w:rsidRPr="009F343C">
              <w:rPr>
                <w:rFonts w:cs="Arial"/>
                <w:b/>
                <w:lang w:val="sr-Latn-RS" w:eastAsia="hr-HR"/>
              </w:rPr>
              <w:t>4.775-323.0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2.34</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Рeгулaтoр притискa нa пиштoљ </w:t>
            </w:r>
            <w:r w:rsidRPr="009F343C">
              <w:rPr>
                <w:rFonts w:eastAsia="Calibri" w:cs="Arial"/>
                <w:b/>
              </w:rPr>
              <w:t>4.775-470.0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2.35</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Нaстaвaк -цeв зa пиштoљ </w:t>
            </w:r>
            <w:r w:rsidRPr="009F343C">
              <w:rPr>
                <w:rFonts w:eastAsia="Calibri" w:cs="Arial"/>
                <w:b/>
              </w:rPr>
              <w:t>4.760-584.0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2.36</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Чaурa дизнe                           </w:t>
            </w:r>
            <w:r w:rsidRPr="009F343C">
              <w:rPr>
                <w:rFonts w:eastAsia="Calibri" w:cs="Arial"/>
                <w:b/>
              </w:rPr>
              <w:t>5.401-129.0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2.37</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Power дизнa нa пoштoљу </w:t>
            </w:r>
            <w:r w:rsidRPr="009F343C">
              <w:rPr>
                <w:rFonts w:eastAsia="Calibri" w:cs="Arial"/>
                <w:b/>
              </w:rPr>
              <w:t>2.883-927.0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2.38</w:t>
            </w: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eastAsia="Calibri" w:cs="Arial"/>
              </w:rPr>
              <w:t>В</w:t>
            </w:r>
            <w:r w:rsidRPr="009F343C">
              <w:rPr>
                <w:rFonts w:eastAsia="Calibri" w:cs="Arial"/>
                <w:lang w:val="sr-Latn-RS"/>
              </w:rPr>
              <w:t>e</w:t>
            </w:r>
            <w:r w:rsidRPr="009F343C">
              <w:rPr>
                <w:rFonts w:eastAsia="Calibri" w:cs="Arial"/>
              </w:rPr>
              <w:t>нтил</w:t>
            </w:r>
            <w:r w:rsidRPr="009F343C">
              <w:rPr>
                <w:rFonts w:eastAsia="Calibri" w:cs="Arial"/>
                <w:lang w:val="sr-Latn-RS"/>
              </w:rPr>
              <w:t xml:space="preserve"> </w:t>
            </w:r>
            <w:r w:rsidRPr="009F343C">
              <w:rPr>
                <w:rFonts w:eastAsia="Calibri" w:cs="Arial"/>
              </w:rPr>
              <w:t>к</w:t>
            </w:r>
            <w:r w:rsidRPr="009F343C">
              <w:rPr>
                <w:rFonts w:eastAsia="Calibri" w:cs="Arial"/>
                <w:lang w:val="sr-Latn-RS"/>
              </w:rPr>
              <w:t>o</w:t>
            </w:r>
            <w:r w:rsidRPr="009F343C">
              <w:rPr>
                <w:rFonts w:eastAsia="Calibri" w:cs="Arial"/>
              </w:rPr>
              <w:t>мпл</w:t>
            </w:r>
            <w:r w:rsidRPr="009F343C">
              <w:rPr>
                <w:rFonts w:eastAsia="Calibri" w:cs="Arial"/>
                <w:lang w:val="sr-Latn-RS"/>
              </w:rPr>
              <w:t>e</w:t>
            </w:r>
            <w:r w:rsidRPr="009F343C">
              <w:rPr>
                <w:rFonts w:eastAsia="Calibri" w:cs="Arial"/>
              </w:rPr>
              <w:t>т</w:t>
            </w:r>
            <w:r w:rsidRPr="009F343C">
              <w:rPr>
                <w:rFonts w:eastAsia="Calibri" w:cs="Arial"/>
                <w:lang w:val="sr-Latn-RS"/>
              </w:rPr>
              <w:t xml:space="preserve"> RM 110 </w:t>
            </w:r>
            <w:r w:rsidRPr="009F343C">
              <w:rPr>
                <w:rFonts w:eastAsia="Calibri" w:cs="Arial"/>
              </w:rPr>
              <w:t>з</w:t>
            </w:r>
            <w:r w:rsidRPr="009F343C">
              <w:rPr>
                <w:rFonts w:eastAsia="Calibri" w:cs="Arial"/>
                <w:lang w:val="sr-Latn-RS"/>
              </w:rPr>
              <w:t>a o</w:t>
            </w:r>
            <w:r w:rsidRPr="009F343C">
              <w:rPr>
                <w:rFonts w:eastAsia="Calibri" w:cs="Arial"/>
              </w:rPr>
              <w:t>м</w:t>
            </w:r>
            <w:r w:rsidRPr="009F343C">
              <w:rPr>
                <w:rFonts w:eastAsia="Calibri" w:cs="Arial"/>
                <w:lang w:val="sr-Latn-RS"/>
              </w:rPr>
              <w:t>e</w:t>
            </w:r>
            <w:r w:rsidRPr="009F343C">
              <w:rPr>
                <w:rFonts w:eastAsia="Calibri" w:cs="Arial"/>
              </w:rPr>
              <w:t>кшив</w:t>
            </w:r>
            <w:r w:rsidRPr="009F343C">
              <w:rPr>
                <w:rFonts w:eastAsia="Calibri" w:cs="Arial"/>
                <w:lang w:val="sr-Latn-RS"/>
              </w:rPr>
              <w:t>a</w:t>
            </w:r>
            <w:r w:rsidRPr="009F343C">
              <w:rPr>
                <w:rFonts w:eastAsia="Calibri" w:cs="Arial"/>
              </w:rPr>
              <w:t>ч</w:t>
            </w:r>
            <w:r w:rsidRPr="009F343C">
              <w:rPr>
                <w:rFonts w:eastAsia="Calibri" w:cs="Arial"/>
                <w:lang w:val="sr-Latn-RS"/>
              </w:rPr>
              <w:t xml:space="preserve">                             </w:t>
            </w:r>
            <w:r w:rsidRPr="009F343C">
              <w:rPr>
                <w:rFonts w:eastAsia="Calibri" w:cs="Arial"/>
                <w:b/>
                <w:lang w:val="sr-Latn-RS"/>
              </w:rPr>
              <w:t>6.685-936.0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r w:rsidRPr="009F343C">
              <w:rPr>
                <w:rFonts w:cs="Arial"/>
                <w:lang w:val="sr-Latn-RS" w:eastAsia="hr-HR"/>
              </w:rPr>
              <w:t>2.39</w:t>
            </w:r>
          </w:p>
        </w:tc>
        <w:tc>
          <w:tcPr>
            <w:tcW w:w="3497" w:type="dxa"/>
            <w:shd w:val="clear" w:color="auto" w:fill="auto"/>
          </w:tcPr>
          <w:p w:rsidR="009F343C" w:rsidRPr="009F343C" w:rsidRDefault="009F343C" w:rsidP="009F343C">
            <w:pPr>
              <w:spacing w:before="0" w:after="200"/>
              <w:jc w:val="left"/>
              <w:rPr>
                <w:rFonts w:eastAsia="Calibri" w:cs="Arial"/>
              </w:rPr>
            </w:pPr>
            <w:r w:rsidRPr="009F343C">
              <w:rPr>
                <w:rFonts w:eastAsia="Calibri" w:cs="Arial"/>
              </w:rPr>
              <w:t xml:space="preserve">Кoтлић, рeзeрвoaр зa вoду </w:t>
            </w:r>
            <w:r w:rsidRPr="009F343C">
              <w:rPr>
                <w:rFonts w:eastAsia="Calibri" w:cs="Arial"/>
                <w:b/>
              </w:rPr>
              <w:t>5.070-140.0</w:t>
            </w:r>
          </w:p>
        </w:tc>
        <w:tc>
          <w:tcPr>
            <w:tcW w:w="1209" w:type="dxa"/>
            <w:shd w:val="clear" w:color="auto" w:fill="auto"/>
          </w:tcPr>
          <w:p w:rsidR="009F343C" w:rsidRPr="009F343C" w:rsidRDefault="009F343C" w:rsidP="009F343C">
            <w:pPr>
              <w:spacing w:before="0" w:after="200" w:line="276" w:lineRule="auto"/>
              <w:jc w:val="left"/>
              <w:rPr>
                <w:rFonts w:ascii="Calibri" w:eastAsia="Calibri" w:hAnsi="Calibri"/>
              </w:rPr>
            </w:pPr>
            <w:r w:rsidRPr="009F343C">
              <w:rPr>
                <w:rFonts w:eastAsia="Calibri" w:cs="Arial"/>
                <w:lang w:val="sr-Cyrl-RS"/>
              </w:rPr>
              <w:t>ком</w:t>
            </w: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r w:rsidR="009F343C" w:rsidRPr="009F343C" w:rsidTr="009F343C">
        <w:trPr>
          <w:trHeight w:val="409"/>
          <w:jc w:val="center"/>
        </w:trPr>
        <w:tc>
          <w:tcPr>
            <w:tcW w:w="846" w:type="dxa"/>
            <w:shd w:val="clear" w:color="auto" w:fill="auto"/>
            <w:vAlign w:val="center"/>
          </w:tcPr>
          <w:p w:rsidR="009F343C" w:rsidRPr="009F343C" w:rsidRDefault="009F343C" w:rsidP="009F343C">
            <w:pPr>
              <w:spacing w:before="0"/>
              <w:jc w:val="center"/>
              <w:rPr>
                <w:rFonts w:cs="Arial"/>
                <w:lang w:val="sr-Latn-RS" w:eastAsia="hr-HR"/>
              </w:rPr>
            </w:pPr>
          </w:p>
        </w:tc>
        <w:tc>
          <w:tcPr>
            <w:tcW w:w="3497" w:type="dxa"/>
            <w:shd w:val="clear" w:color="auto" w:fill="auto"/>
          </w:tcPr>
          <w:p w:rsidR="009F343C" w:rsidRPr="009F343C" w:rsidRDefault="009F343C" w:rsidP="009F343C">
            <w:pPr>
              <w:spacing w:before="0" w:after="200"/>
              <w:jc w:val="left"/>
              <w:rPr>
                <w:rFonts w:eastAsia="Calibri" w:cs="Arial"/>
                <w:lang w:val="sr-Latn-RS"/>
              </w:rPr>
            </w:pPr>
            <w:r w:rsidRPr="009F343C">
              <w:rPr>
                <w:rFonts w:cs="Arial"/>
                <w:lang w:val="sr-Cyrl-RS" w:eastAsia="hr-HR"/>
              </w:rPr>
              <w:t>Укупно резервни делови за тачку 2 (динара):</w:t>
            </w:r>
          </w:p>
        </w:tc>
        <w:tc>
          <w:tcPr>
            <w:tcW w:w="1209" w:type="dxa"/>
            <w:shd w:val="clear" w:color="auto" w:fill="auto"/>
          </w:tcPr>
          <w:p w:rsidR="009F343C" w:rsidRPr="009F343C" w:rsidRDefault="009F343C" w:rsidP="009F343C">
            <w:pPr>
              <w:spacing w:before="0" w:after="200" w:line="276" w:lineRule="auto"/>
              <w:jc w:val="center"/>
              <w:rPr>
                <w:rFonts w:eastAsia="Calibri" w:cs="Arial"/>
                <w:lang w:val="sr-Cyrl-RS"/>
              </w:rPr>
            </w:pPr>
          </w:p>
        </w:tc>
        <w:tc>
          <w:tcPr>
            <w:tcW w:w="824" w:type="dxa"/>
            <w:shd w:val="clear" w:color="auto" w:fill="auto"/>
          </w:tcPr>
          <w:p w:rsidR="009F343C" w:rsidRPr="00214E92" w:rsidRDefault="00214E92" w:rsidP="009F343C">
            <w:pPr>
              <w:spacing w:before="0" w:after="200" w:line="276" w:lineRule="auto"/>
              <w:jc w:val="center"/>
              <w:rPr>
                <w:rFonts w:eastAsia="Calibri" w:cs="Arial"/>
                <w:lang w:val="sr-Cyrl-RS"/>
              </w:rPr>
            </w:pPr>
            <w:r>
              <w:rPr>
                <w:rFonts w:eastAsia="Calibri" w:cs="Arial"/>
                <w:lang w:val="sr-Cyrl-RS"/>
              </w:rPr>
              <w:t>1</w:t>
            </w:r>
          </w:p>
        </w:tc>
        <w:tc>
          <w:tcPr>
            <w:tcW w:w="1328" w:type="dxa"/>
          </w:tcPr>
          <w:p w:rsidR="009F343C" w:rsidRPr="009F343C" w:rsidRDefault="009F343C" w:rsidP="009F343C">
            <w:pPr>
              <w:spacing w:before="0"/>
              <w:jc w:val="left"/>
              <w:rPr>
                <w:rFonts w:cs="Arial"/>
                <w:lang w:val="hr-HR" w:eastAsia="hr-HR"/>
              </w:rPr>
            </w:pPr>
          </w:p>
        </w:tc>
        <w:tc>
          <w:tcPr>
            <w:tcW w:w="1080" w:type="dxa"/>
            <w:shd w:val="clear" w:color="auto" w:fill="auto"/>
          </w:tcPr>
          <w:p w:rsidR="009F343C" w:rsidRPr="009F343C" w:rsidRDefault="009F343C" w:rsidP="009F343C">
            <w:pPr>
              <w:spacing w:before="0"/>
              <w:jc w:val="left"/>
              <w:rPr>
                <w:rFonts w:cs="Arial"/>
                <w:lang w:val="hr-HR" w:eastAsia="hr-HR"/>
              </w:rPr>
            </w:pPr>
          </w:p>
        </w:tc>
        <w:tc>
          <w:tcPr>
            <w:tcW w:w="1416" w:type="dxa"/>
          </w:tcPr>
          <w:p w:rsidR="009F343C" w:rsidRPr="009F343C" w:rsidRDefault="009F343C" w:rsidP="009F343C">
            <w:pPr>
              <w:spacing w:before="0"/>
              <w:jc w:val="left"/>
              <w:rPr>
                <w:rFonts w:cs="Arial"/>
                <w:lang w:val="hr-HR" w:eastAsia="hr-HR"/>
              </w:rPr>
            </w:pPr>
          </w:p>
        </w:tc>
        <w:tc>
          <w:tcPr>
            <w:tcW w:w="1350" w:type="dxa"/>
            <w:shd w:val="clear" w:color="auto" w:fill="auto"/>
          </w:tcPr>
          <w:p w:rsidR="009F343C" w:rsidRPr="009F343C" w:rsidRDefault="009F343C" w:rsidP="009F343C">
            <w:pPr>
              <w:spacing w:before="0"/>
              <w:jc w:val="left"/>
              <w:rPr>
                <w:rFonts w:cs="Arial"/>
                <w:lang w:val="hr-HR" w:eastAsia="hr-HR"/>
              </w:rPr>
            </w:pPr>
          </w:p>
        </w:tc>
      </w:tr>
    </w:tbl>
    <w:p w:rsidR="002D373D" w:rsidRDefault="002D373D" w:rsidP="00565480">
      <w:pPr>
        <w:spacing w:before="0" w:after="200" w:line="276" w:lineRule="auto"/>
        <w:ind w:left="720"/>
        <w:contextualSpacing/>
        <w:jc w:val="left"/>
        <w:rPr>
          <w:rFonts w:cs="Arial"/>
          <w:sz w:val="24"/>
          <w:szCs w:val="24"/>
          <w:lang w:val="ru-RU" w:eastAsia="hr-HR"/>
        </w:rPr>
      </w:pPr>
    </w:p>
    <w:p w:rsidR="003C05F8" w:rsidRDefault="003C05F8" w:rsidP="003C05F8">
      <w:pPr>
        <w:spacing w:before="0" w:after="200" w:line="276" w:lineRule="auto"/>
        <w:ind w:left="720"/>
        <w:contextualSpacing/>
        <w:jc w:val="left"/>
        <w:rPr>
          <w:rFonts w:cs="Arial"/>
          <w:sz w:val="16"/>
          <w:szCs w:val="16"/>
          <w:lang w:val="ru-RU" w:eastAsia="hr-HR"/>
        </w:rPr>
      </w:pPr>
    </w:p>
    <w:p w:rsidR="00361005" w:rsidRDefault="00361005" w:rsidP="003C05F8">
      <w:pPr>
        <w:spacing w:before="0" w:after="200" w:line="276" w:lineRule="auto"/>
        <w:ind w:left="720"/>
        <w:contextualSpacing/>
        <w:jc w:val="left"/>
        <w:rPr>
          <w:rFonts w:cs="Arial"/>
          <w:sz w:val="16"/>
          <w:szCs w:val="16"/>
          <w:lang w:val="ru-RU" w:eastAsia="hr-HR"/>
        </w:rPr>
      </w:pPr>
    </w:p>
    <w:p w:rsidR="00361005" w:rsidRDefault="00361005" w:rsidP="003C05F8">
      <w:pPr>
        <w:spacing w:before="0" w:after="200" w:line="276" w:lineRule="auto"/>
        <w:ind w:left="720"/>
        <w:contextualSpacing/>
        <w:jc w:val="left"/>
        <w:rPr>
          <w:rFonts w:cs="Arial"/>
          <w:sz w:val="16"/>
          <w:szCs w:val="16"/>
          <w:lang w:val="ru-RU" w:eastAsia="hr-HR"/>
        </w:rPr>
      </w:pPr>
    </w:p>
    <w:p w:rsidR="00361005" w:rsidRPr="003C05F8" w:rsidRDefault="00361005" w:rsidP="003C05F8">
      <w:pPr>
        <w:spacing w:before="0" w:after="200" w:line="276" w:lineRule="auto"/>
        <w:ind w:left="720"/>
        <w:contextualSpacing/>
        <w:jc w:val="left"/>
        <w:rPr>
          <w:rFonts w:cs="Arial"/>
          <w:sz w:val="16"/>
          <w:szCs w:val="16"/>
          <w:lang w:val="ru-RU" w:eastAsia="hr-HR"/>
        </w:rPr>
      </w:pPr>
    </w:p>
    <w:p w:rsidR="001A76C5" w:rsidRPr="0033298C" w:rsidRDefault="001A76C5" w:rsidP="00E13FFC">
      <w:pPr>
        <w:spacing w:before="0"/>
        <w:rPr>
          <w:rFonts w:cs="Arial"/>
          <w:b/>
          <w:sz w:val="4"/>
          <w:szCs w:val="4"/>
          <w:lang w:val="sr-Cyrl-RS"/>
        </w:rPr>
      </w:pPr>
    </w:p>
    <w:p w:rsidR="003268F3" w:rsidRPr="00E47C2E" w:rsidRDefault="003268F3" w:rsidP="003268F3">
      <w:pPr>
        <w:pStyle w:val="Heading10"/>
        <w:spacing w:before="0"/>
        <w:ind w:left="0" w:firstLine="0"/>
        <w:jc w:val="both"/>
        <w:rPr>
          <w:rFonts w:cs="Arial"/>
        </w:rPr>
      </w:pPr>
      <w:r>
        <w:rPr>
          <w:rFonts w:cs="Arial"/>
        </w:rPr>
        <w:lastRenderedPageBreak/>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3268F3" w:rsidRDefault="00BB08DD" w:rsidP="003268F3">
      <w:pPr>
        <w:tabs>
          <w:tab w:val="right" w:pos="10255"/>
        </w:tabs>
        <w:spacing w:before="0"/>
        <w:rPr>
          <w:rFonts w:cs="Arial"/>
          <w:lang w:val="sr-Cyrl-CS"/>
        </w:rPr>
      </w:pPr>
      <w:r>
        <w:rPr>
          <w:rFonts w:cs="Arial"/>
          <w:color w:val="000000" w:themeColor="text1"/>
          <w:lang w:val="sr-Cyrl-RS"/>
        </w:rPr>
        <w:t xml:space="preserve">Период </w:t>
      </w:r>
      <w:r w:rsidR="00727B4F" w:rsidRPr="001645D6">
        <w:rPr>
          <w:rFonts w:cs="Arial"/>
          <w:lang w:val="sr-Cyrl-RS"/>
        </w:rPr>
        <w:t xml:space="preserve">за </w:t>
      </w:r>
      <w:r w:rsidR="00727B4F" w:rsidRPr="00392E8B">
        <w:rPr>
          <w:rFonts w:cs="Arial"/>
          <w:lang w:val="sr-Cyrl-RS"/>
        </w:rPr>
        <w:t xml:space="preserve">извршење услуге је 12 месеци од </w:t>
      </w:r>
      <w:r w:rsidR="00727B4F" w:rsidRPr="00392E8B">
        <w:rPr>
          <w:rFonts w:cs="Arial"/>
          <w:color w:val="000000" w:themeColor="text1"/>
          <w:lang w:val="sr-Cyrl-RS"/>
        </w:rPr>
        <w:t>дана ступања уговора на снагу</w:t>
      </w:r>
      <w:r w:rsidR="00727B4F" w:rsidRPr="001645D6">
        <w:rPr>
          <w:rFonts w:cs="Arial"/>
          <w:lang w:val="sr-Cyrl-CS"/>
        </w:rPr>
        <w:t>.</w:t>
      </w:r>
      <w:r w:rsidR="00727B4F">
        <w:rPr>
          <w:rFonts w:cs="Arial"/>
          <w:lang w:val="sr-Cyrl-CS"/>
        </w:rPr>
        <w:t xml:space="preserve"> Ремонт једног уређаја траје највише 10 (десет) дана</w:t>
      </w:r>
      <w:r>
        <w:rPr>
          <w:rFonts w:cs="Arial"/>
          <w:lang w:val="sr-Cyrl-CS"/>
        </w:rPr>
        <w:t xml:space="preserve"> од дана преузимања уређаја</w:t>
      </w:r>
      <w:r w:rsidR="00727B4F">
        <w:rPr>
          <w:rFonts w:cs="Arial"/>
          <w:lang w:val="sr-Cyrl-CS"/>
        </w:rPr>
        <w:t>, укључујући и превоз. У зависности од расположивости преузимање уређаја може бити појединачно или заједно.</w:t>
      </w:r>
    </w:p>
    <w:p w:rsidR="00727B4F" w:rsidRPr="00935BC9" w:rsidRDefault="00727B4F" w:rsidP="003268F3">
      <w:pPr>
        <w:tabs>
          <w:tab w:val="right" w:pos="10255"/>
        </w:tabs>
        <w:spacing w:before="0"/>
        <w:rPr>
          <w:rFonts w:cs="Arial"/>
          <w:lang w:val="sr-Cyrl-CS"/>
        </w:rPr>
      </w:pPr>
    </w:p>
    <w:p w:rsidR="003268F3" w:rsidRPr="00E47C2E" w:rsidRDefault="003268F3" w:rsidP="003268F3">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3268F3" w:rsidRPr="00C74257" w:rsidRDefault="003268F3" w:rsidP="003268F3">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w:t>
      </w:r>
      <w:r w:rsidR="006B09C5">
        <w:rPr>
          <w:rFonts w:cs="Arial"/>
          <w:color w:val="000000" w:themeColor="text1"/>
          <w:lang w:val="sr-Cyrl-RS" w:eastAsia="zh-CN"/>
        </w:rPr>
        <w:t>и</w:t>
      </w:r>
      <w:r w:rsidR="00755BD5">
        <w:rPr>
          <w:rFonts w:cs="Arial"/>
          <w:color w:val="000000" w:themeColor="text1"/>
          <w:lang w:val="sr-Cyrl-RS" w:eastAsia="zh-CN"/>
        </w:rPr>
        <w:t xml:space="preserve"> просторије изабраног Понуђача</w:t>
      </w:r>
      <w:r>
        <w:rPr>
          <w:rFonts w:cs="Arial"/>
          <w:color w:val="000000" w:themeColor="text1"/>
          <w:lang w:val="sr-Cyrl-RS" w:eastAsia="zh-CN"/>
        </w:rPr>
        <w:t>.</w:t>
      </w:r>
      <w:r w:rsidRPr="00B31060">
        <w:rPr>
          <w:rFonts w:cs="Arial"/>
          <w:color w:val="000000" w:themeColor="text1"/>
          <w:lang w:val="sr-Cyrl-RS" w:eastAsia="zh-CN"/>
        </w:rPr>
        <w:t xml:space="preserve"> </w:t>
      </w:r>
      <w:r w:rsidR="00BD1EDF">
        <w:rPr>
          <w:rFonts w:cs="Arial"/>
          <w:color w:val="000000" w:themeColor="text1"/>
          <w:lang w:val="sr-Cyrl-RS" w:eastAsia="zh-CN"/>
        </w:rPr>
        <w:t xml:space="preserve">Превоз компресора и делова у оба смера је </w:t>
      </w:r>
      <w:r w:rsidR="00BD1EDF" w:rsidRPr="000820CE">
        <w:rPr>
          <w:rFonts w:cs="Arial"/>
          <w:color w:val="000000" w:themeColor="text1"/>
          <w:lang w:val="sr-Cyrl-RS" w:eastAsia="zh-CN"/>
        </w:rPr>
        <w:t xml:space="preserve">обавеза </w:t>
      </w:r>
      <w:r w:rsidR="00BD1EDF" w:rsidRPr="000820CE">
        <w:rPr>
          <w:lang w:val="ru-RU"/>
        </w:rPr>
        <w:t>изабраног Понуђача</w:t>
      </w:r>
      <w:r w:rsidR="00BD1EDF" w:rsidRPr="000820CE">
        <w:rPr>
          <w:rFonts w:cs="Arial"/>
          <w:color w:val="000000" w:themeColor="text1"/>
          <w:lang w:val="sr-Cyrl-RS" w:eastAsia="zh-CN"/>
        </w:rPr>
        <w:t>.</w:t>
      </w:r>
    </w:p>
    <w:p w:rsidR="003268F3" w:rsidRPr="00FE2699" w:rsidRDefault="003268F3" w:rsidP="003268F3">
      <w:pPr>
        <w:spacing w:before="0"/>
        <w:rPr>
          <w:rFonts w:cs="Arial"/>
          <w:color w:val="000000" w:themeColor="text1"/>
          <w:lang w:val="sr-Cyrl-RS" w:eastAsia="zh-CN"/>
        </w:rPr>
      </w:pPr>
    </w:p>
    <w:p w:rsidR="003268F3" w:rsidRPr="002C2CB0" w:rsidRDefault="003268F3" w:rsidP="003268F3">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3268F3" w:rsidRPr="00B56DB6" w:rsidRDefault="003268F3" w:rsidP="003268F3">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3268F3" w:rsidRPr="00B56DB6" w:rsidRDefault="003268F3" w:rsidP="003268F3">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3268F3" w:rsidRDefault="003268F3" w:rsidP="003268F3">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3268F3" w:rsidRDefault="003268F3" w:rsidP="003268F3">
      <w:pPr>
        <w:spacing w:before="0"/>
        <w:rPr>
          <w:rFonts w:cs="Arial"/>
          <w:lang w:val="ru-RU"/>
        </w:rPr>
      </w:pPr>
    </w:p>
    <w:p w:rsidR="003268F3" w:rsidRPr="00A178E9" w:rsidRDefault="003268F3" w:rsidP="003268F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CE6801" w:rsidRDefault="003268F3" w:rsidP="003268F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 xml:space="preserve">12 месеци </w:t>
      </w:r>
      <w:r w:rsidRPr="00E57C3F">
        <w:rPr>
          <w:rFonts w:cs="Arial"/>
          <w:lang w:val="ru-RU" w:eastAsia="zh-CN"/>
        </w:rPr>
        <w:t xml:space="preserve">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Pr>
          <w:rFonts w:cs="Arial"/>
          <w:color w:val="000000" w:themeColor="text1"/>
          <w:lang w:val="sr-Cyrl-RS" w:eastAsia="zh-CN"/>
        </w:rPr>
        <w:t>.</w:t>
      </w: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61CDA" w:rsidRDefault="00861CDA"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727B4F" w:rsidRDefault="00727B4F" w:rsidP="00855FC3">
      <w:pPr>
        <w:spacing w:before="0"/>
        <w:rPr>
          <w:lang w:val="sr-Cyrl-RS"/>
        </w:rPr>
      </w:pPr>
    </w:p>
    <w:p w:rsidR="00727B4F" w:rsidRDefault="00727B4F" w:rsidP="00855FC3">
      <w:pPr>
        <w:spacing w:before="0"/>
        <w:rPr>
          <w:lang w:val="sr-Cyrl-RS"/>
        </w:rPr>
      </w:pPr>
    </w:p>
    <w:p w:rsidR="008D4189" w:rsidRDefault="008D4189" w:rsidP="00855FC3">
      <w:pPr>
        <w:spacing w:before="0"/>
        <w:rPr>
          <w:lang w:val="sr-Cyrl-RS"/>
        </w:rPr>
      </w:pPr>
    </w:p>
    <w:p w:rsidR="003D1922" w:rsidRDefault="003D1922" w:rsidP="00855FC3">
      <w:pPr>
        <w:spacing w:before="0"/>
        <w:rPr>
          <w:lang w:val="sr-Cyrl-RS"/>
        </w:rPr>
      </w:pPr>
    </w:p>
    <w:p w:rsidR="003D1922" w:rsidRDefault="003D1922"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Pr="00E47C2E">
        <w:rPr>
          <w:rFonts w:cs="Arial"/>
        </w:rPr>
        <w:t>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A229A"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229A"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923EDF"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923EDF" w:rsidRPr="00923EDF" w:rsidRDefault="00562AED" w:rsidP="00923EDF">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lastRenderedPageBreak/>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407DE9">
        <w:rPr>
          <w:rFonts w:cs="Arial"/>
          <w:lang w:val="sr-Cyrl-RS" w:eastAsia="zh-CN"/>
        </w:rPr>
        <w:t>услове</w:t>
      </w:r>
      <w:r w:rsidR="00601E17" w:rsidRPr="00B56DB6">
        <w:rPr>
          <w:rFonts w:cs="Arial"/>
          <w:lang w:val="ru-RU" w:eastAsia="zh-CN"/>
        </w:rPr>
        <w:t xml:space="preserve"> из тачака 1.до </w:t>
      </w:r>
      <w:r w:rsidR="00923EDF">
        <w:rPr>
          <w:rFonts w:cs="Arial"/>
          <w:lang w:val="ru-RU" w:eastAsia="zh-CN"/>
        </w:rPr>
        <w:t>4</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 xml:space="preserve">Закона, понуђач може, уместо доказа, приложити своју писану изјаву, дату под </w:t>
      </w:r>
      <w:r w:rsidRPr="00B56DB6">
        <w:rPr>
          <w:rFonts w:cs="Arial"/>
          <w:lang w:val="ru-RU"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754E0E" w:rsidRPr="008A15ED" w:rsidRDefault="008A15ED" w:rsidP="00754E0E">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r w:rsidR="00754E0E" w:rsidRPr="00754E0E">
        <w:rPr>
          <w:rFonts w:cs="Arial"/>
          <w:b/>
          <w:i w:val="0"/>
          <w:color w:val="auto"/>
          <w:sz w:val="22"/>
          <w:szCs w:val="22"/>
          <w:lang w:val="sr-Cyrl-RS"/>
        </w:rPr>
        <w:t xml:space="preserve"> </w:t>
      </w:r>
      <w:r w:rsidR="00754E0E" w:rsidRPr="008A15ED">
        <w:rPr>
          <w:rFonts w:cs="Arial"/>
          <w:b/>
          <w:i w:val="0"/>
          <w:color w:val="auto"/>
          <w:sz w:val="22"/>
          <w:szCs w:val="22"/>
          <w:lang w:val="sr-Cyrl-RS"/>
        </w:rPr>
        <w:t>а коју представља најнижа укупна упоредна цена.</w:t>
      </w:r>
    </w:p>
    <w:p w:rsidR="009B5962" w:rsidRDefault="00754E0E" w:rsidP="00754E0E">
      <w:pPr>
        <w:pStyle w:val="KDKomentar"/>
        <w:spacing w:before="0"/>
        <w:rPr>
          <w:rFonts w:cs="Arial"/>
          <w:b/>
          <w:i w:val="0"/>
          <w:color w:val="000000" w:themeColor="text1"/>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84048B">
        <w:rPr>
          <w:rFonts w:cs="Arial"/>
          <w:sz w:val="22"/>
          <w:szCs w:val="22"/>
          <w:lang w:val="ru-RU"/>
        </w:rPr>
        <w:t>Ремонт компресора за ваздух - ТЕ Колубара (Ремонт уређаја за прање притиском и врелом водом ХДС)</w:t>
      </w:r>
      <w:r w:rsidR="005B5C5C">
        <w:rPr>
          <w:rFonts w:cs="Arial"/>
          <w:sz w:val="22"/>
          <w:szCs w:val="22"/>
          <w:lang w:val="ru-RU"/>
        </w:rPr>
        <w:t xml:space="preserve"> (</w:t>
      </w:r>
      <w:r w:rsidR="005B5C5C" w:rsidRPr="005B5C5C">
        <w:rPr>
          <w:rFonts w:cs="Arial"/>
          <w:sz w:val="22"/>
          <w:szCs w:val="22"/>
          <w:lang w:val="ru-RU"/>
        </w:rPr>
        <w:t xml:space="preserve"> , </w:t>
      </w:r>
      <w:r w:rsidR="005B5C5C">
        <w:rPr>
          <w:rFonts w:cs="Arial"/>
          <w:sz w:val="22"/>
          <w:szCs w:val="22"/>
          <w:lang w:val="sr-Cyrl-RS"/>
        </w:rPr>
        <w:t>)</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84048B">
        <w:rPr>
          <w:rFonts w:cs="Arial"/>
          <w:sz w:val="22"/>
          <w:szCs w:val="22"/>
          <w:lang w:val="sr-Cyrl-RS"/>
        </w:rPr>
        <w:t>2844/2018 - 3000/0810/2018</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B56DB6">
        <w:rPr>
          <w:rFonts w:cs="Arial"/>
          <w:lang w:val="ru-RU"/>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813271"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lastRenderedPageBreak/>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84048B">
        <w:rPr>
          <w:rFonts w:cs="Arial"/>
          <w:lang w:val="sr-Cyrl-RS"/>
        </w:rPr>
        <w:t>Ремонт компресора за ваздух - ТЕ Колубара (Ремонт уређаја за прање притиском и врелом водом ХДС)</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84048B">
        <w:rPr>
          <w:rFonts w:cs="Arial"/>
          <w:lang w:val="sr-Cyrl-RS"/>
        </w:rPr>
        <w:t>2844/2018 - 3000/0810/2018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84048B">
        <w:rPr>
          <w:rFonts w:cs="Arial"/>
          <w:lang w:val="sr-Cyrl-RS"/>
        </w:rPr>
        <w:t>Ремонт компресора за ваздух - ТЕ Колубара (Ремонт уређаја за прање притиском и врелом водом ХДС)</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84048B">
        <w:rPr>
          <w:rFonts w:cs="Arial"/>
          <w:lang w:val="sr-Cyrl-RS"/>
        </w:rPr>
        <w:t>2844/2018 - 3000/0810/2018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8D2B23" w:rsidP="008D2B23">
      <w:pPr>
        <w:pStyle w:val="KDParagraf"/>
        <w:spacing w:before="0"/>
        <w:rPr>
          <w:rFonts w:cs="Arial"/>
          <w:lang w:val="ru-RU"/>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3B68FA" w:rsidRDefault="006C148C" w:rsidP="006C148C">
      <w:pPr>
        <w:tabs>
          <w:tab w:val="left" w:pos="567"/>
        </w:tabs>
        <w:spacing w:before="0"/>
        <w:rPr>
          <w:rFonts w:cs="Arial"/>
          <w:color w:val="000000" w:themeColor="text1"/>
          <w:lang w:val="ru-RU"/>
        </w:rPr>
      </w:pPr>
      <w:r w:rsidRPr="003B68FA">
        <w:rPr>
          <w:rFonts w:cs="Arial"/>
          <w:color w:val="000000" w:themeColor="text1"/>
          <w:lang w:val="ru-RU"/>
        </w:rPr>
        <w:t xml:space="preserve">Набавка </w:t>
      </w:r>
      <w:r w:rsidR="003B68FA" w:rsidRPr="003B68FA">
        <w:rPr>
          <w:rFonts w:cs="Arial"/>
          <w:color w:val="000000" w:themeColor="text1"/>
          <w:lang w:val="ru-RU"/>
        </w:rPr>
        <w:t>ни</w:t>
      </w:r>
      <w:r w:rsidR="00813271" w:rsidRPr="003B68FA">
        <w:rPr>
          <w:rFonts w:cs="Arial"/>
          <w:color w:val="000000" w:themeColor="text1"/>
          <w:lang w:val="ru-RU"/>
        </w:rPr>
        <w:t xml:space="preserve">је обликована </w:t>
      </w:r>
      <w:r w:rsidR="003B68FA" w:rsidRPr="003B68FA">
        <w:rPr>
          <w:rFonts w:cs="Arial"/>
          <w:color w:val="000000" w:themeColor="text1"/>
          <w:lang w:val="ru-RU"/>
        </w:rPr>
        <w:t xml:space="preserve">по </w:t>
      </w:r>
      <w:r w:rsidRPr="003B68FA">
        <w:rPr>
          <w:rFonts w:cs="Arial"/>
          <w:color w:val="000000" w:themeColor="text1"/>
          <w:lang w:val="ru-RU"/>
        </w:rPr>
        <w:t>партиј</w:t>
      </w:r>
      <w:r w:rsidR="003B68FA" w:rsidRPr="003B68FA">
        <w:rPr>
          <w:rFonts w:cs="Arial"/>
          <w:color w:val="000000" w:themeColor="text1"/>
          <w:lang w:val="ru-RU"/>
        </w:rPr>
        <w:t>ама</w:t>
      </w:r>
      <w:r w:rsidR="003B68FA">
        <w:rPr>
          <w:rFonts w:cs="Arial"/>
          <w:color w:val="000000" w:themeColor="text1"/>
          <w:lang w:val="ru-RU"/>
        </w:rPr>
        <w:t>.</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понуди, у супротном наручилац ће 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00273D">
        <w:t>доказује испуњеност тих услова</w:t>
      </w:r>
      <w:r w:rsidR="0000273D" w:rsidRPr="0000273D">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Pr="002642EA" w:rsidRDefault="002E2F11" w:rsidP="002E2F11">
      <w:pPr>
        <w:pStyle w:val="KDParagraf"/>
        <w:spacing w:before="0"/>
        <w:rPr>
          <w:rFonts w:cs="Arial"/>
          <w:lang w:val="sr-Cyrl-RS"/>
        </w:rPr>
      </w:pPr>
      <w:r w:rsidRPr="00B56DB6">
        <w:rPr>
          <w:rFonts w:cs="Arial"/>
          <w:lang w:val="ru-RU"/>
        </w:rPr>
        <w:lastRenderedPageBreak/>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Pr="002642EA"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5C0BBF" w:rsidRPr="00D839C5" w:rsidRDefault="002642EA" w:rsidP="005C0BBF">
      <w:pPr>
        <w:tabs>
          <w:tab w:val="right" w:pos="10255"/>
        </w:tabs>
        <w:spacing w:before="0"/>
        <w:rPr>
          <w:rFonts w:cs="Arial"/>
          <w:lang w:val="sr-Cyrl-CS"/>
        </w:rPr>
      </w:pPr>
      <w:r>
        <w:rPr>
          <w:rFonts w:cs="Arial"/>
          <w:color w:val="000000" w:themeColor="text1"/>
          <w:lang w:val="sr-Cyrl-RS"/>
        </w:rPr>
        <w:t xml:space="preserve">Период </w:t>
      </w:r>
      <w:r w:rsidRPr="001645D6">
        <w:rPr>
          <w:rFonts w:cs="Arial"/>
          <w:lang w:val="sr-Cyrl-RS"/>
        </w:rPr>
        <w:t xml:space="preserve">за </w:t>
      </w:r>
      <w:r w:rsidRPr="00392E8B">
        <w:rPr>
          <w:rFonts w:cs="Arial"/>
          <w:lang w:val="sr-Cyrl-RS"/>
        </w:rPr>
        <w:t xml:space="preserve">извршење услуге је 12 месеци од </w:t>
      </w:r>
      <w:r w:rsidRPr="00392E8B">
        <w:rPr>
          <w:rFonts w:cs="Arial"/>
          <w:color w:val="000000" w:themeColor="text1"/>
          <w:lang w:val="sr-Cyrl-RS"/>
        </w:rPr>
        <w:t>дана ступања уговора на снагу</w:t>
      </w:r>
      <w:r w:rsidRPr="001645D6">
        <w:rPr>
          <w:rFonts w:cs="Arial"/>
          <w:lang w:val="sr-Cyrl-CS"/>
        </w:rPr>
        <w:t>.</w:t>
      </w:r>
      <w:r>
        <w:rPr>
          <w:rFonts w:cs="Arial"/>
          <w:lang w:val="sr-Cyrl-CS"/>
        </w:rPr>
        <w:t xml:space="preserve"> Ремонт једног уређаја траје највише 10 (десет) дана од дана преузимања уређаја, укључујући и превоз. У зависности од расположивости преузимање уређаја може бити појединачно или заједно.</w:t>
      </w: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Pr="00D839C5"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6C676E" w:rsidP="003B68FA">
      <w:pPr>
        <w:keepNext/>
        <w:tabs>
          <w:tab w:val="left" w:pos="1418"/>
        </w:tabs>
        <w:spacing w:before="0"/>
        <w:ind w:left="1418" w:hanging="992"/>
        <w:outlineLvl w:val="1"/>
        <w:rPr>
          <w:rFonts w:cs="Arial"/>
          <w:lang w:val="ru-RU"/>
        </w:rPr>
      </w:pPr>
      <w:r>
        <w:rPr>
          <w:rFonts w:cs="Arial"/>
          <w:b/>
          <w:lang w:val="ru-RU"/>
        </w:rPr>
        <w:t xml:space="preserve">6.17         </w:t>
      </w:r>
      <w:r w:rsidR="0085348E" w:rsidRPr="003B68FA">
        <w:rPr>
          <w:rFonts w:cs="Arial"/>
          <w:b/>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4048B">
        <w:rPr>
          <w:rFonts w:cs="Arial"/>
          <w:color w:val="000000"/>
          <w:lang w:val="ru-RU"/>
        </w:rPr>
        <w:t>2844/2018 - 3000/0810/2018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3" w:name="_Toc441651607"/>
      <w:bookmarkStart w:id="234" w:name="_Toc442559918"/>
      <w:r w:rsidRPr="00E47C2E">
        <w:rPr>
          <w:rFonts w:cs="Arial"/>
          <w:lang w:val="ru-RU"/>
        </w:rPr>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5" w:name="_Toc441651608"/>
      <w:bookmarkStart w:id="236" w:name="_Toc442559919"/>
      <w:r w:rsidRPr="00E47C2E">
        <w:rPr>
          <w:rFonts w:cs="Arial"/>
        </w:rPr>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84048B">
        <w:rPr>
          <w:rFonts w:cs="Arial"/>
          <w:b w:val="0"/>
          <w:sz w:val="22"/>
          <w:szCs w:val="22"/>
          <w:lang w:val="sr-Cyrl-RS"/>
        </w:rPr>
        <w:t>Ремонт компресора за ваздух - ТЕ Колубара (Ремонт уређаја за прање притиском и врелом водом ХДС)</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84048B">
        <w:rPr>
          <w:rFonts w:cs="Arial"/>
          <w:b w:val="0"/>
          <w:sz w:val="22"/>
          <w:szCs w:val="22"/>
          <w:lang w:val="sr-Cyrl-RS"/>
        </w:rPr>
        <w:t>2844/2018 - 3000/0810/2018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4048B">
        <w:rPr>
          <w:rFonts w:cs="Arial"/>
          <w:lang w:val="sr-Cyrl-RS"/>
        </w:rPr>
        <w:t>2844/2018 - 3000/0810/2018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84048B">
        <w:rPr>
          <w:rFonts w:cs="Arial"/>
          <w:lang w:val="sr-Cyrl-RS"/>
        </w:rPr>
        <w:t>2844/2018 - 3000/0810/2018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B56DB6">
        <w:rPr>
          <w:rFonts w:cs="Arial"/>
          <w:lang w:val="ru-RU"/>
        </w:rPr>
        <w:lastRenderedPageBreak/>
        <w:t>(банке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39" w:name="_Toc441651610"/>
      <w:bookmarkStart w:id="240"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t xml:space="preserve">6.31         </w:t>
      </w:r>
      <w:r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r>
        <w:lastRenderedPageBreak/>
        <w:t>ОБРАЗАЦ  1</w:t>
      </w:r>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84048B">
        <w:rPr>
          <w:rFonts w:cs="Arial"/>
          <w:lang w:val="sr-Cyrl-RS"/>
        </w:rPr>
        <w:t>Ремонт компресора за ваздух - ТЕ Колубара (Ремонт уређаја за прање притиском и врелом водом ХДС)</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84048B">
        <w:rPr>
          <w:rFonts w:eastAsia="TimesNewRomanPS-BoldMT" w:cs="Arial"/>
          <w:bCs/>
          <w:color w:val="000000" w:themeColor="text1"/>
          <w:lang w:val="sr-Cyrl-RS"/>
        </w:rPr>
        <w:t>2844/2018 - 3000/0810/2018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9A0F3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9A0F3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A0F3F">
        <w:rPr>
          <w:rFonts w:cs="Arial"/>
          <w:iCs/>
          <w:lang w:val="ru-RU"/>
        </w:rPr>
        <w:t>,</w:t>
      </w:r>
    </w:p>
    <w:p w:rsidR="009A0F3F" w:rsidRDefault="009A0F3F" w:rsidP="00343A18">
      <w:pPr>
        <w:spacing w:before="0"/>
        <w:rPr>
          <w:rFonts w:cs="Arial"/>
          <w:iCs/>
          <w:lang w:val="ru-RU"/>
        </w:rPr>
      </w:pPr>
    </w:p>
    <w:p w:rsidR="009A0F3F" w:rsidRPr="00E47C2E" w:rsidRDefault="009A0F3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624C" w:rsidRDefault="00BB624C" w:rsidP="00BB624C">
      <w:pPr>
        <w:spacing w:before="0"/>
        <w:jc w:val="center"/>
        <w:rPr>
          <w:rFonts w:cs="Arial"/>
          <w:b/>
          <w:bCs/>
          <w:iCs/>
          <w:u w:val="single"/>
          <w:lang w:val="sr-Cyrl-CS"/>
        </w:rPr>
      </w:pPr>
      <w:r w:rsidRPr="00E47C2E">
        <w:rPr>
          <w:rFonts w:cs="Arial"/>
          <w:b/>
          <w:bCs/>
          <w:iCs/>
          <w:u w:val="single"/>
          <w:lang w:val="sr-Cyrl-CS"/>
        </w:rPr>
        <w:t>ЦЕНА</w:t>
      </w:r>
    </w:p>
    <w:p w:rsidR="00BB624C" w:rsidRPr="00E47C2E" w:rsidRDefault="00BB624C" w:rsidP="00BB624C">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3795"/>
      </w:tblGrid>
      <w:tr w:rsidR="00BB624C" w:rsidRPr="00DA229A" w:rsidTr="00292560">
        <w:trPr>
          <w:trHeight w:val="485"/>
        </w:trPr>
        <w:tc>
          <w:tcPr>
            <w:tcW w:w="5920"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BB624C" w:rsidRPr="00E47C2E" w:rsidRDefault="00BB624C" w:rsidP="00292560">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BB624C" w:rsidRPr="00DA229A" w:rsidTr="00292560">
        <w:trPr>
          <w:trHeight w:val="440"/>
        </w:trPr>
        <w:tc>
          <w:tcPr>
            <w:tcW w:w="5920" w:type="dxa"/>
            <w:vAlign w:val="center"/>
          </w:tcPr>
          <w:p w:rsidR="00BB624C" w:rsidRPr="00E47C2E" w:rsidRDefault="009A0F3F" w:rsidP="00723617">
            <w:pPr>
              <w:spacing w:before="0"/>
              <w:ind w:left="284"/>
              <w:jc w:val="left"/>
              <w:rPr>
                <w:rFonts w:cs="Arial"/>
                <w:b/>
                <w:lang w:val="sr-Cyrl-CS"/>
              </w:rPr>
            </w:pPr>
            <w:r w:rsidRPr="009A0F3F">
              <w:rPr>
                <w:rFonts w:eastAsia="Arial" w:cs="Arial"/>
                <w:color w:val="000000"/>
                <w:szCs w:val="20"/>
              </w:rPr>
              <w:t xml:space="preserve">Ремонт компресора за ваздух - ТЕ Колубара </w:t>
            </w:r>
            <w:r w:rsidRPr="009A0F3F">
              <w:rPr>
                <w:rFonts w:eastAsia="Arial" w:cs="Arial"/>
                <w:color w:val="000000"/>
                <w:szCs w:val="20"/>
                <w:lang w:val="sr-Cyrl-RS"/>
              </w:rPr>
              <w:t>(</w:t>
            </w:r>
            <w:r w:rsidRPr="009A0F3F">
              <w:rPr>
                <w:rFonts w:eastAsia="Arial" w:cs="Arial"/>
                <w:color w:val="000000"/>
                <w:szCs w:val="20"/>
              </w:rPr>
              <w:t>Ремонт уређаја за прање притиском и врелом водом ХДС</w:t>
            </w:r>
            <w:r w:rsidRPr="009A0F3F">
              <w:rPr>
                <w:rFonts w:eastAsia="Arial" w:cs="Arial"/>
                <w:color w:val="000000"/>
                <w:szCs w:val="20"/>
                <w:lang w:val="sr-Cyrl-RS"/>
              </w:rPr>
              <w:t>)</w:t>
            </w:r>
            <w:r w:rsidR="00723617">
              <w:rPr>
                <w:rFonts w:cs="Arial"/>
                <w:lang w:val="sr-Cyrl-RS"/>
              </w:rPr>
              <w:t xml:space="preserve">, </w:t>
            </w:r>
            <w:r w:rsidR="00BB624C">
              <w:rPr>
                <w:rFonts w:cs="Arial"/>
                <w:lang w:val="sr-Cyrl-RS"/>
              </w:rPr>
              <w:t xml:space="preserve">ЈН бр. </w:t>
            </w:r>
            <w:r w:rsidR="0084048B">
              <w:rPr>
                <w:rFonts w:cs="Arial"/>
                <w:lang w:val="sr-Cyrl-RS"/>
              </w:rPr>
              <w:t>2844/2018 - 3000/0810/2018</w:t>
            </w:r>
          </w:p>
        </w:tc>
        <w:tc>
          <w:tcPr>
            <w:tcW w:w="4394" w:type="dxa"/>
          </w:tcPr>
          <w:p w:rsidR="00BB624C" w:rsidRPr="00E47C2E" w:rsidRDefault="00BB624C" w:rsidP="00292560">
            <w:pPr>
              <w:spacing w:before="0"/>
              <w:jc w:val="center"/>
              <w:rPr>
                <w:rFonts w:cs="Arial"/>
                <w:b/>
                <w:bCs/>
                <w:iCs/>
                <w:lang w:val="sr-Cyrl-CS"/>
              </w:rPr>
            </w:pPr>
          </w:p>
          <w:p w:rsidR="00BB624C" w:rsidRPr="00E47C2E" w:rsidRDefault="00BB624C" w:rsidP="00292560">
            <w:pPr>
              <w:spacing w:before="0"/>
              <w:jc w:val="center"/>
              <w:rPr>
                <w:rFonts w:cs="Arial"/>
                <w:b/>
                <w:bCs/>
                <w:iCs/>
                <w:lang w:val="sr-Cyrl-CS"/>
              </w:rPr>
            </w:pPr>
          </w:p>
        </w:tc>
      </w:tr>
    </w:tbl>
    <w:p w:rsidR="00BB624C" w:rsidRPr="00431065" w:rsidRDefault="00BB624C" w:rsidP="00BB624C">
      <w:pPr>
        <w:spacing w:before="0"/>
        <w:jc w:val="center"/>
        <w:rPr>
          <w:rFonts w:cs="Arial"/>
          <w:b/>
          <w:bCs/>
          <w:iCs/>
          <w:u w:val="single"/>
          <w:lang w:val="ru-RU"/>
        </w:rPr>
      </w:pPr>
    </w:p>
    <w:p w:rsidR="00BB624C" w:rsidRPr="00E47C2E" w:rsidRDefault="00BB624C" w:rsidP="006C7E01">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3876"/>
      </w:tblGrid>
      <w:tr w:rsidR="00BB624C" w:rsidRPr="00E47C2E" w:rsidTr="00292560">
        <w:trPr>
          <w:trHeight w:val="647"/>
        </w:trPr>
        <w:tc>
          <w:tcPr>
            <w:tcW w:w="5282"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BB624C" w:rsidRPr="00E47C2E" w:rsidRDefault="00BB624C" w:rsidP="00292560">
            <w:pPr>
              <w:spacing w:before="0"/>
              <w:jc w:val="center"/>
              <w:rPr>
                <w:rFonts w:cs="Arial"/>
                <w:b/>
                <w:bCs/>
                <w:iCs/>
                <w:lang w:val="sr-Cyrl-CS"/>
              </w:rPr>
            </w:pPr>
            <w:r w:rsidRPr="00E47C2E">
              <w:rPr>
                <w:rFonts w:cs="Arial"/>
                <w:b/>
                <w:bCs/>
                <w:iCs/>
                <w:lang w:val="sr-Cyrl-CS"/>
              </w:rPr>
              <w:t>ПОНУДА ПОНУЂАЧА</w:t>
            </w:r>
          </w:p>
        </w:tc>
      </w:tr>
      <w:tr w:rsidR="00BB624C" w:rsidRPr="00DA229A" w:rsidTr="00292560">
        <w:trPr>
          <w:trHeight w:val="1614"/>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РОК И НАЧИН ПЛАЋАЊА:</w:t>
            </w:r>
          </w:p>
          <w:p w:rsidR="00BB624C" w:rsidRPr="004C4F07" w:rsidRDefault="00BB624C" w:rsidP="00292560">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BB624C" w:rsidRPr="00E47C2E" w:rsidRDefault="00BB624C" w:rsidP="00292560">
            <w:pPr>
              <w:spacing w:before="0"/>
              <w:jc w:val="center"/>
              <w:rPr>
                <w:rFonts w:cs="Arial"/>
                <w:bCs/>
                <w:iCs/>
                <w:color w:val="00B0F0"/>
                <w:lang w:val="sr-Cyrl-CS"/>
              </w:rPr>
            </w:pPr>
          </w:p>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292560">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DA229A" w:rsidTr="00292560">
        <w:tc>
          <w:tcPr>
            <w:tcW w:w="5282" w:type="dxa"/>
            <w:vAlign w:val="center"/>
          </w:tcPr>
          <w:p w:rsidR="00BB624C" w:rsidRDefault="00BB624C" w:rsidP="006C7E01">
            <w:pPr>
              <w:spacing w:before="0"/>
              <w:jc w:val="center"/>
              <w:rPr>
                <w:rFonts w:cs="Arial"/>
                <w:b/>
                <w:bCs/>
                <w:iCs/>
                <w:lang w:val="sr-Cyrl-CS"/>
              </w:rPr>
            </w:pPr>
            <w:r w:rsidRPr="00E47C2E">
              <w:rPr>
                <w:rFonts w:cs="Arial"/>
                <w:b/>
                <w:bCs/>
                <w:iCs/>
                <w:lang w:val="sr-Cyrl-CS"/>
              </w:rPr>
              <w:t>РОК ИЗВРШЕЊА:</w:t>
            </w:r>
          </w:p>
          <w:p w:rsidR="00BB624C" w:rsidRPr="006C7E01" w:rsidRDefault="006C7E01" w:rsidP="006C7E01">
            <w:pPr>
              <w:tabs>
                <w:tab w:val="right" w:pos="10255"/>
              </w:tabs>
              <w:spacing w:before="0"/>
              <w:rPr>
                <w:rFonts w:cs="Arial"/>
                <w:lang w:val="sr-Cyrl-CS"/>
              </w:rPr>
            </w:pPr>
            <w:r>
              <w:rPr>
                <w:rFonts w:cs="Arial"/>
                <w:color w:val="000000" w:themeColor="text1"/>
                <w:lang w:val="sr-Cyrl-RS"/>
              </w:rPr>
              <w:t xml:space="preserve">Период </w:t>
            </w:r>
            <w:r w:rsidRPr="001645D6">
              <w:rPr>
                <w:rFonts w:cs="Arial"/>
                <w:lang w:val="sr-Cyrl-RS"/>
              </w:rPr>
              <w:t xml:space="preserve">за </w:t>
            </w:r>
            <w:r w:rsidRPr="00392E8B">
              <w:rPr>
                <w:rFonts w:cs="Arial"/>
                <w:lang w:val="sr-Cyrl-RS"/>
              </w:rPr>
              <w:t xml:space="preserve">извршење услуге је 12 месеци од </w:t>
            </w:r>
            <w:r w:rsidRPr="00392E8B">
              <w:rPr>
                <w:rFonts w:cs="Arial"/>
                <w:color w:val="000000" w:themeColor="text1"/>
                <w:lang w:val="sr-Cyrl-RS"/>
              </w:rPr>
              <w:t>дана ступања уговора на снагу</w:t>
            </w:r>
            <w:r w:rsidRPr="001645D6">
              <w:rPr>
                <w:rFonts w:cs="Arial"/>
                <w:lang w:val="sr-Cyrl-CS"/>
              </w:rPr>
              <w:t>.</w:t>
            </w:r>
            <w:r>
              <w:rPr>
                <w:rFonts w:cs="Arial"/>
                <w:lang w:val="sr-Cyrl-CS"/>
              </w:rPr>
              <w:t xml:space="preserve"> Ремонт једног уређаја траје највише 10 (десет) дана од дана преузимања уређаја, укључујући и превоз. У зависности од расположивости преузимање уређаја може бити појединачно или заједно.</w:t>
            </w:r>
          </w:p>
        </w:tc>
        <w:tc>
          <w:tcPr>
            <w:tcW w:w="3963" w:type="dxa"/>
            <w:vAlign w:val="center"/>
          </w:tcPr>
          <w:p w:rsidR="00BB624C" w:rsidRPr="00E47C2E" w:rsidRDefault="00BB624C" w:rsidP="00292560">
            <w:pPr>
              <w:spacing w:before="0"/>
              <w:jc w:val="center"/>
              <w:rPr>
                <w:rFonts w:cs="Arial"/>
                <w:b/>
                <w:bCs/>
                <w:iCs/>
                <w:lang w:val="sr-Cyrl-CS"/>
              </w:rPr>
            </w:pPr>
          </w:p>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BB624C" w:rsidRPr="00B56DB6" w:rsidRDefault="00BB624C" w:rsidP="00292560">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BB624C" w:rsidRPr="00DA229A" w:rsidTr="00292560">
        <w:trPr>
          <w:trHeight w:val="1842"/>
        </w:trPr>
        <w:tc>
          <w:tcPr>
            <w:tcW w:w="5282" w:type="dxa"/>
            <w:vAlign w:val="center"/>
          </w:tcPr>
          <w:p w:rsidR="00BB624C" w:rsidRDefault="00BB624C" w:rsidP="00292560">
            <w:pPr>
              <w:spacing w:before="0"/>
              <w:jc w:val="center"/>
              <w:rPr>
                <w:rFonts w:cs="Arial"/>
                <w:b/>
                <w:bCs/>
                <w:iCs/>
                <w:lang w:val="sr-Cyrl-CS"/>
              </w:rPr>
            </w:pPr>
            <w:r w:rsidRPr="00E47C2E">
              <w:rPr>
                <w:rFonts w:cs="Arial"/>
                <w:b/>
                <w:bCs/>
                <w:iCs/>
                <w:lang w:val="sr-Cyrl-CS"/>
              </w:rPr>
              <w:t>ГАРАНТНИ РОК:</w:t>
            </w:r>
          </w:p>
          <w:p w:rsidR="00BB624C" w:rsidRPr="000D754F" w:rsidRDefault="00BB624C" w:rsidP="00292560">
            <w:pPr>
              <w:spacing w:before="0"/>
              <w:jc w:val="center"/>
              <w:rPr>
                <w:rFonts w:cs="Arial"/>
                <w:lang w:val="ru-RU"/>
              </w:rPr>
            </w:pPr>
            <w:r w:rsidRPr="004A1F18">
              <w:rPr>
                <w:rFonts w:cs="Arial"/>
                <w:color w:val="000000" w:themeColor="text1"/>
                <w:lang w:val="ru-RU" w:eastAsia="zh-CN"/>
              </w:rPr>
              <w:t xml:space="preserve">Гарантни рок је минимум </w:t>
            </w:r>
            <w:r>
              <w:rPr>
                <w:rFonts w:cs="Arial"/>
                <w:color w:val="000000" w:themeColor="text1"/>
                <w:lang w:val="ru-RU" w:eastAsia="zh-CN"/>
              </w:rPr>
              <w:t xml:space="preserve">12 месеци од 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BB624C" w:rsidRPr="00E47C2E" w:rsidRDefault="00BB624C" w:rsidP="00292560">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r>
      <w:tr w:rsidR="00BB624C" w:rsidRPr="00DA229A" w:rsidTr="00292560">
        <w:trPr>
          <w:trHeight w:val="818"/>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МЕСТО ИЗВРШЕЊА:</w:t>
            </w:r>
          </w:p>
          <w:p w:rsidR="00BB624C" w:rsidRPr="00C74257" w:rsidRDefault="00BB624C" w:rsidP="00755BD5">
            <w:pPr>
              <w:spacing w:before="0"/>
              <w:jc w:val="center"/>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w:t>
            </w:r>
            <w:r w:rsidR="006B09C5">
              <w:rPr>
                <w:rFonts w:cs="Arial"/>
                <w:color w:val="000000" w:themeColor="text1"/>
                <w:lang w:val="sr-Cyrl-RS" w:eastAsia="zh-CN"/>
              </w:rPr>
              <w:t>и</w:t>
            </w:r>
            <w:r w:rsidR="00755BD5">
              <w:rPr>
                <w:rFonts w:cs="Arial"/>
                <w:color w:val="000000" w:themeColor="text1"/>
                <w:lang w:val="sr-Cyrl-RS" w:eastAsia="zh-CN"/>
              </w:rPr>
              <w:t xml:space="preserve"> просторије изабраног Понуђача</w:t>
            </w:r>
            <w:r w:rsidR="00980728">
              <w:rPr>
                <w:rFonts w:cs="Arial"/>
                <w:color w:val="000000" w:themeColor="text1"/>
                <w:lang w:val="sr-Cyrl-RS" w:eastAsia="zh-CN"/>
              </w:rPr>
              <w:t>.</w:t>
            </w:r>
            <w:r w:rsidR="00980728" w:rsidRPr="004B24A0">
              <w:rPr>
                <w:rFonts w:cs="Arial"/>
                <w:color w:val="000000" w:themeColor="text1"/>
                <w:lang w:val="sr-Cyrl-RS" w:eastAsia="zh-CN"/>
              </w:rPr>
              <w:t xml:space="preserve"> </w:t>
            </w:r>
            <w:r w:rsidR="00BD1EDF">
              <w:rPr>
                <w:rFonts w:cs="Arial"/>
                <w:color w:val="000000" w:themeColor="text1"/>
                <w:lang w:val="sr-Cyrl-RS" w:eastAsia="zh-CN"/>
              </w:rPr>
              <w:t xml:space="preserve">Превоз компресора и делова у оба смера је </w:t>
            </w:r>
            <w:r w:rsidR="00BD1EDF" w:rsidRPr="000820CE">
              <w:rPr>
                <w:rFonts w:cs="Arial"/>
                <w:color w:val="000000" w:themeColor="text1"/>
                <w:lang w:val="sr-Cyrl-RS" w:eastAsia="zh-CN"/>
              </w:rPr>
              <w:t xml:space="preserve">обавеза </w:t>
            </w:r>
            <w:r w:rsidR="00BD1EDF" w:rsidRPr="000820CE">
              <w:rPr>
                <w:lang w:val="ru-RU"/>
              </w:rPr>
              <w:t>изабраног Понуђача</w:t>
            </w:r>
            <w:r w:rsidR="00BD1EDF" w:rsidRPr="000820CE">
              <w:rPr>
                <w:rFonts w:cs="Arial"/>
                <w:color w:val="000000" w:themeColor="text1"/>
                <w:lang w:val="sr-Cyrl-RS" w:eastAsia="zh-CN"/>
              </w:rPr>
              <w:t>.</w:t>
            </w:r>
          </w:p>
        </w:tc>
        <w:tc>
          <w:tcPr>
            <w:tcW w:w="3963" w:type="dxa"/>
            <w:vAlign w:val="center"/>
          </w:tcPr>
          <w:p w:rsidR="00BB624C" w:rsidRPr="00693E79" w:rsidRDefault="00BB624C" w:rsidP="00292560">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BB624C" w:rsidRPr="00E47C2E" w:rsidRDefault="00BB624C" w:rsidP="00292560">
            <w:pPr>
              <w:spacing w:before="0"/>
              <w:jc w:val="center"/>
              <w:rPr>
                <w:rFonts w:cs="Arial"/>
                <w:b/>
                <w:bCs/>
                <w:iCs/>
                <w:lang w:val="sr-Cyrl-CS"/>
              </w:rPr>
            </w:pPr>
            <w:r w:rsidRPr="00693E79">
              <w:rPr>
                <w:rFonts w:cs="Arial"/>
                <w:bCs/>
                <w:iCs/>
                <w:color w:val="000000" w:themeColor="text1"/>
                <w:lang w:val="sr-Cyrl-CS"/>
              </w:rPr>
              <w:t>ДА/НЕ (заокружити)</w:t>
            </w:r>
          </w:p>
        </w:tc>
      </w:tr>
      <w:tr w:rsidR="00BB624C" w:rsidRPr="00DA229A" w:rsidTr="00292560">
        <w:trPr>
          <w:trHeight w:val="800"/>
        </w:trPr>
        <w:tc>
          <w:tcPr>
            <w:tcW w:w="5282" w:type="dxa"/>
            <w:vAlign w:val="center"/>
          </w:tcPr>
          <w:p w:rsidR="00BB624C" w:rsidRDefault="00BB624C" w:rsidP="00292560">
            <w:pPr>
              <w:spacing w:before="0"/>
              <w:jc w:val="center"/>
              <w:rPr>
                <w:rFonts w:cs="Arial"/>
                <w:b/>
                <w:bCs/>
                <w:iCs/>
                <w:lang w:val="sr-Cyrl-CS"/>
              </w:rPr>
            </w:pPr>
          </w:p>
          <w:p w:rsidR="00BB624C" w:rsidRDefault="00BB624C" w:rsidP="00292560">
            <w:pPr>
              <w:spacing w:before="0"/>
              <w:jc w:val="center"/>
              <w:rPr>
                <w:rFonts w:cs="Arial"/>
                <w:b/>
                <w:bCs/>
                <w:iCs/>
                <w:lang w:val="sr-Cyrl-CS"/>
              </w:rPr>
            </w:pPr>
            <w:r w:rsidRPr="00E47C2E">
              <w:rPr>
                <w:rFonts w:cs="Arial"/>
                <w:b/>
                <w:bCs/>
                <w:iCs/>
                <w:lang w:val="sr-Cyrl-CS"/>
              </w:rPr>
              <w:t>РОК ВАЖЕЊА ПОНУДЕ:</w:t>
            </w:r>
          </w:p>
          <w:p w:rsidR="00BB624C" w:rsidRDefault="00BB624C" w:rsidP="00292560">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292560">
            <w:pPr>
              <w:spacing w:before="0"/>
              <w:jc w:val="center"/>
              <w:rPr>
                <w:rFonts w:cs="Arial"/>
                <w:bCs/>
                <w:iCs/>
                <w:lang w:val="sr-Cyrl-CS"/>
              </w:rPr>
            </w:pPr>
          </w:p>
        </w:tc>
        <w:tc>
          <w:tcPr>
            <w:tcW w:w="3963" w:type="dxa"/>
            <w:vAlign w:val="center"/>
          </w:tcPr>
          <w:p w:rsidR="00BB624C" w:rsidRPr="00E47C2E" w:rsidRDefault="00BB624C" w:rsidP="00292560">
            <w:pPr>
              <w:spacing w:before="0"/>
              <w:jc w:val="center"/>
              <w:rPr>
                <w:rFonts w:cs="Arial"/>
                <w:b/>
                <w:bCs/>
                <w:iCs/>
                <w:lang w:val="sr-Cyrl-CS"/>
              </w:rPr>
            </w:pPr>
          </w:p>
          <w:p w:rsidR="00BB624C" w:rsidRPr="00E47C2E" w:rsidRDefault="00BB624C" w:rsidP="00292560">
            <w:pPr>
              <w:spacing w:before="0"/>
              <w:jc w:val="center"/>
              <w:rPr>
                <w:rFonts w:cs="Arial"/>
                <w:b/>
                <w:bCs/>
                <w:iCs/>
                <w:lang w:val="sr-Cyrl-CS"/>
              </w:rPr>
            </w:pPr>
            <w:r w:rsidRPr="00E47C2E">
              <w:rPr>
                <w:rFonts w:cs="Arial"/>
                <w:bCs/>
                <w:iCs/>
                <w:lang w:val="sr-Cyrl-CS"/>
              </w:rPr>
              <w:t>_____ дана од дана отварања понуда</w:t>
            </w:r>
          </w:p>
        </w:tc>
      </w:tr>
      <w:tr w:rsidR="00BB624C" w:rsidRPr="00DA229A" w:rsidTr="00292560">
        <w:tc>
          <w:tcPr>
            <w:tcW w:w="9245" w:type="dxa"/>
            <w:gridSpan w:val="2"/>
          </w:tcPr>
          <w:p w:rsidR="00BB624C" w:rsidRPr="00020752" w:rsidRDefault="00BB624C" w:rsidP="00292560">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624C" w:rsidRDefault="00BB624C" w:rsidP="00BB624C">
      <w:pPr>
        <w:spacing w:before="0"/>
        <w:rPr>
          <w:rFonts w:cs="Arial"/>
          <w:b/>
          <w:bCs/>
          <w:iCs/>
          <w:lang w:val="ru-RU"/>
        </w:rPr>
      </w:pPr>
    </w:p>
    <w:p w:rsidR="00BB624C" w:rsidRPr="00E47C2E" w:rsidRDefault="00BB624C" w:rsidP="00BB624C">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624C" w:rsidRPr="00E47C2E"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624C" w:rsidRPr="00B56DB6" w:rsidRDefault="00BB624C" w:rsidP="00BB624C">
      <w:pPr>
        <w:spacing w:before="0"/>
        <w:rPr>
          <w:rFonts w:cs="Arial"/>
          <w:b/>
          <w:bCs/>
          <w:iCs/>
          <w:u w:val="single"/>
          <w:lang w:val="ru-RU"/>
        </w:rPr>
      </w:pPr>
    </w:p>
    <w:p w:rsidR="00BB624C" w:rsidRDefault="00BB624C" w:rsidP="00BB624C">
      <w:pPr>
        <w:spacing w:before="0"/>
        <w:rPr>
          <w:rFonts w:cs="Arial"/>
          <w:bCs/>
          <w:iCs/>
          <w:lang w:val="sr-Cyrl-RS"/>
        </w:rPr>
      </w:pPr>
    </w:p>
    <w:p w:rsidR="00BB624C" w:rsidRDefault="00BB624C" w:rsidP="00BB624C">
      <w:pPr>
        <w:spacing w:before="0"/>
        <w:rPr>
          <w:rFonts w:cs="Arial"/>
          <w:bCs/>
          <w:iCs/>
          <w:lang w:val="sr-Cyrl-RS"/>
        </w:rPr>
      </w:pPr>
      <w:r>
        <w:rPr>
          <w:rFonts w:cs="Arial"/>
          <w:bCs/>
          <w:iCs/>
          <w:lang w:val="sr-Cyrl-RS"/>
        </w:rPr>
        <w:t>У случају подношења заједничке понуде:</w:t>
      </w:r>
    </w:p>
    <w:p w:rsidR="00BB624C" w:rsidRDefault="00BB624C" w:rsidP="00BB624C">
      <w:pPr>
        <w:spacing w:before="0"/>
        <w:rPr>
          <w:rFonts w:cs="Arial"/>
          <w:bCs/>
          <w:iCs/>
          <w:lang w:val="sr-Cyrl-RS"/>
        </w:rPr>
      </w:pPr>
    </w:p>
    <w:p w:rsidR="00BB624C" w:rsidRPr="00693E79" w:rsidRDefault="00BB624C" w:rsidP="00BB624C">
      <w:pPr>
        <w:spacing w:before="0"/>
        <w:rPr>
          <w:rFonts w:cs="Arial"/>
          <w:bCs/>
          <w:iCs/>
          <w:lang w:val="sr-Cyrl-R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E47C2E" w:rsidRDefault="00BB624C" w:rsidP="00BB624C">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624C" w:rsidRPr="00B56DB6" w:rsidRDefault="00BB624C" w:rsidP="00BB624C">
      <w:pPr>
        <w:spacing w:before="0"/>
        <w:rPr>
          <w:rFonts w:cs="Arial"/>
          <w:b/>
          <w:bCs/>
          <w:iCs/>
          <w:u w:val="single"/>
          <w:lang w:val="ru-RU"/>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693E79" w:rsidRDefault="00BB624C" w:rsidP="00BB624C">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624C" w:rsidRDefault="00BB624C" w:rsidP="00BB624C">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624C" w:rsidRDefault="00BB624C" w:rsidP="00BB624C">
      <w:pPr>
        <w:spacing w:before="0"/>
        <w:rPr>
          <w:rFonts w:eastAsia="TimesNewRomanPS-BoldMT" w:cs="Arial"/>
          <w:b/>
          <w:bCs/>
          <w:iCs/>
          <w:lang w:val="sr-Cyrl-CS"/>
        </w:rPr>
      </w:pPr>
    </w:p>
    <w:p w:rsidR="00BB624C" w:rsidRPr="00B56DB6" w:rsidRDefault="00BB624C" w:rsidP="00BB624C">
      <w:pPr>
        <w:spacing w:before="0"/>
        <w:rPr>
          <w:rFonts w:cs="Arial"/>
          <w:b/>
          <w:bCs/>
          <w:iCs/>
          <w:u w:val="single"/>
          <w:lang w:val="ru-RU"/>
        </w:rPr>
      </w:pPr>
    </w:p>
    <w:p w:rsidR="00BB624C" w:rsidRPr="00B56DB6" w:rsidRDefault="00BB624C" w:rsidP="00BB624C">
      <w:pPr>
        <w:spacing w:before="0"/>
        <w:rPr>
          <w:rFonts w:cs="Arial"/>
          <w:b/>
          <w:bCs/>
          <w:iCs/>
          <w:u w:val="single"/>
          <w:lang w:val="ru-RU"/>
        </w:rPr>
      </w:pPr>
    </w:p>
    <w:p w:rsidR="00BB624C" w:rsidRPr="00D86823" w:rsidRDefault="00BB624C" w:rsidP="00BB624C">
      <w:pPr>
        <w:spacing w:before="0"/>
        <w:rPr>
          <w:rFonts w:cs="Arial"/>
          <w:b/>
          <w:bCs/>
          <w:iCs/>
          <w:u w:val="single"/>
          <w:lang w:val="ru-RU"/>
        </w:rPr>
      </w:pPr>
      <w:r w:rsidRPr="00D86823">
        <w:rPr>
          <w:rFonts w:cs="Arial"/>
          <w:b/>
          <w:bCs/>
          <w:iCs/>
          <w:u w:val="single"/>
          <w:lang w:val="ru-RU"/>
        </w:rPr>
        <w:t>Напомене:</w:t>
      </w:r>
    </w:p>
    <w:p w:rsidR="00BB624C" w:rsidRPr="00B56DB6" w:rsidRDefault="00BB624C" w:rsidP="00BB624C">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624C" w:rsidP="00BB624C">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55BD5" w:rsidRDefault="00755BD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4" w:name="_Toc442559925"/>
      <w:r w:rsidRPr="00B56DB6">
        <w:rPr>
          <w:lang w:val="ru-RU"/>
        </w:rPr>
        <w:t xml:space="preserve">ОБРАЗАЦ </w:t>
      </w:r>
      <w:r w:rsidR="00526637" w:rsidRPr="00B56DB6">
        <w:rPr>
          <w:lang w:val="ru-RU"/>
        </w:rPr>
        <w:t>2</w:t>
      </w:r>
      <w:r w:rsidRPr="00B56DB6">
        <w:rPr>
          <w:lang w:val="ru-RU"/>
        </w:rPr>
        <w:t>.</w:t>
      </w:r>
      <w:bookmarkEnd w:id="244"/>
    </w:p>
    <w:p w:rsidR="00233402" w:rsidRDefault="00233402" w:rsidP="00233402">
      <w:pPr>
        <w:spacing w:before="0"/>
        <w:jc w:val="center"/>
        <w:rPr>
          <w:rFonts w:cs="Arial"/>
          <w:b/>
          <w:lang w:val="ru-RU"/>
        </w:rPr>
      </w:pPr>
      <w:r w:rsidRPr="00B56DB6">
        <w:rPr>
          <w:rFonts w:cs="Arial"/>
          <w:b/>
          <w:lang w:val="ru-RU"/>
        </w:rPr>
        <w:t>ОБРАЗАЦ СТРУКУТРЕ ЦЕНЕ</w:t>
      </w:r>
      <w:r>
        <w:rPr>
          <w:rFonts w:cs="Arial"/>
          <w:b/>
          <w:lang w:val="ru-RU"/>
        </w:rPr>
        <w:t xml:space="preserve"> </w:t>
      </w:r>
    </w:p>
    <w:p w:rsidR="00233402" w:rsidRDefault="00233402" w:rsidP="00233402">
      <w:pPr>
        <w:spacing w:before="0"/>
        <w:rPr>
          <w:rFonts w:cs="Arial"/>
          <w:lang w:val="ru-RU"/>
        </w:rPr>
      </w:pPr>
      <w:r w:rsidRPr="00B56DB6">
        <w:rPr>
          <w:rFonts w:cs="Arial"/>
          <w:lang w:val="ru-RU"/>
        </w:rPr>
        <w:t>Табела 1.</w:t>
      </w:r>
    </w:p>
    <w:p w:rsidR="00233402" w:rsidRPr="00233402" w:rsidRDefault="00233402" w:rsidP="00233402">
      <w:pPr>
        <w:spacing w:before="0"/>
        <w:rPr>
          <w:rFonts w:cs="Arial"/>
          <w:lang w:val="sr-Cyrl-RS"/>
        </w:rPr>
      </w:pP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3459"/>
        <w:gridCol w:w="829"/>
        <w:gridCol w:w="971"/>
        <w:gridCol w:w="965"/>
        <w:gridCol w:w="828"/>
        <w:gridCol w:w="1383"/>
        <w:gridCol w:w="1383"/>
      </w:tblGrid>
      <w:tr w:rsidR="003038B3" w:rsidRPr="00DA229A" w:rsidTr="00E8790E">
        <w:tc>
          <w:tcPr>
            <w:tcW w:w="329" w:type="pct"/>
            <w:shd w:val="clear" w:color="auto" w:fill="C6D9F1" w:themeFill="text2" w:themeFillTint="33"/>
            <w:vAlign w:val="center"/>
          </w:tcPr>
          <w:p w:rsidR="003038B3" w:rsidRPr="008A487F" w:rsidRDefault="003038B3" w:rsidP="00E8790E">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394"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Јед.</w:t>
            </w:r>
          </w:p>
          <w:p w:rsidR="003038B3" w:rsidRPr="008A487F" w:rsidRDefault="003038B3" w:rsidP="00E8790E">
            <w:pPr>
              <w:spacing w:before="0"/>
              <w:jc w:val="center"/>
              <w:rPr>
                <w:rFonts w:cs="Arial"/>
                <w:b/>
                <w:bCs/>
                <w:iCs/>
                <w:lang w:val="sr-Cyrl-CS"/>
              </w:rPr>
            </w:pPr>
            <w:r w:rsidRPr="008A487F">
              <w:rPr>
                <w:rFonts w:cs="Arial"/>
                <w:b/>
                <w:bCs/>
                <w:iCs/>
                <w:lang w:val="sr-Cyrl-CS"/>
              </w:rPr>
              <w:t>мере</w:t>
            </w:r>
          </w:p>
        </w:tc>
        <w:tc>
          <w:tcPr>
            <w:tcW w:w="462"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Јед.</w:t>
            </w:r>
          </w:p>
          <w:p w:rsidR="003038B3" w:rsidRPr="008A487F" w:rsidRDefault="003038B3" w:rsidP="00E8790E">
            <w:pPr>
              <w:spacing w:before="0"/>
              <w:jc w:val="center"/>
              <w:rPr>
                <w:rFonts w:cs="Arial"/>
                <w:b/>
                <w:bCs/>
                <w:iCs/>
                <w:lang w:val="sr-Cyrl-CS"/>
              </w:rPr>
            </w:pPr>
            <w:r w:rsidRPr="008A487F">
              <w:rPr>
                <w:rFonts w:cs="Arial"/>
                <w:b/>
                <w:bCs/>
                <w:iCs/>
                <w:lang w:val="sr-Cyrl-CS"/>
              </w:rPr>
              <w:t>цена без ПДВ</w:t>
            </w:r>
          </w:p>
          <w:p w:rsidR="003038B3" w:rsidRPr="008A487F" w:rsidRDefault="003038B3" w:rsidP="00E8790E">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Јед.</w:t>
            </w:r>
          </w:p>
          <w:p w:rsidR="003038B3" w:rsidRPr="008A487F" w:rsidRDefault="003038B3" w:rsidP="00E8790E">
            <w:pPr>
              <w:spacing w:before="0"/>
              <w:jc w:val="center"/>
              <w:rPr>
                <w:rFonts w:cs="Arial"/>
                <w:b/>
                <w:bCs/>
                <w:iCs/>
                <w:lang w:val="sr-Cyrl-CS"/>
              </w:rPr>
            </w:pPr>
            <w:r w:rsidRPr="008A487F">
              <w:rPr>
                <w:rFonts w:cs="Arial"/>
                <w:b/>
                <w:bCs/>
                <w:iCs/>
                <w:lang w:val="sr-Cyrl-CS"/>
              </w:rPr>
              <w:t>цена са ПДВ</w:t>
            </w:r>
          </w:p>
          <w:p w:rsidR="003038B3" w:rsidRPr="008A487F" w:rsidRDefault="003038B3" w:rsidP="00E8790E">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Укупна цена без ПДВ</w:t>
            </w:r>
          </w:p>
          <w:p w:rsidR="003038B3" w:rsidRPr="008A487F" w:rsidRDefault="003038B3" w:rsidP="00E8790E">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3038B3" w:rsidRPr="008A487F" w:rsidRDefault="003038B3" w:rsidP="00E8790E">
            <w:pPr>
              <w:spacing w:before="0"/>
              <w:jc w:val="center"/>
              <w:rPr>
                <w:rFonts w:cs="Arial"/>
                <w:b/>
                <w:bCs/>
                <w:iCs/>
                <w:lang w:val="sr-Cyrl-CS"/>
              </w:rPr>
            </w:pPr>
            <w:r w:rsidRPr="008A487F">
              <w:rPr>
                <w:rFonts w:cs="Arial"/>
                <w:b/>
                <w:bCs/>
                <w:iCs/>
                <w:lang w:val="sr-Cyrl-CS"/>
              </w:rPr>
              <w:t>Укупна цена са ПДВ</w:t>
            </w:r>
          </w:p>
          <w:p w:rsidR="003038B3" w:rsidRPr="008A487F" w:rsidRDefault="003038B3" w:rsidP="00E8790E">
            <w:pPr>
              <w:spacing w:before="0"/>
              <w:jc w:val="center"/>
              <w:rPr>
                <w:rFonts w:cs="Arial"/>
                <w:b/>
                <w:bCs/>
                <w:iCs/>
                <w:lang w:val="sr-Cyrl-RS"/>
              </w:rPr>
            </w:pPr>
            <w:r w:rsidRPr="008A487F">
              <w:rPr>
                <w:rFonts w:cs="Arial"/>
                <w:b/>
                <w:bCs/>
                <w:iCs/>
                <w:lang w:val="sr-Cyrl-CS"/>
              </w:rPr>
              <w:t xml:space="preserve">дин. </w:t>
            </w:r>
          </w:p>
        </w:tc>
      </w:tr>
      <w:tr w:rsidR="003038B3" w:rsidRPr="008A487F" w:rsidTr="00E8790E">
        <w:tc>
          <w:tcPr>
            <w:tcW w:w="329"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(2)</w:t>
            </w:r>
          </w:p>
        </w:tc>
        <w:tc>
          <w:tcPr>
            <w:tcW w:w="394"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(3)</w:t>
            </w:r>
          </w:p>
        </w:tc>
        <w:tc>
          <w:tcPr>
            <w:tcW w:w="462"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(7)</w:t>
            </w:r>
          </w:p>
        </w:tc>
        <w:tc>
          <w:tcPr>
            <w:tcW w:w="658" w:type="pct"/>
            <w:shd w:val="clear" w:color="auto" w:fill="auto"/>
          </w:tcPr>
          <w:p w:rsidR="003038B3" w:rsidRPr="008A487F" w:rsidRDefault="003038B3" w:rsidP="00E8790E">
            <w:pPr>
              <w:spacing w:before="0"/>
              <w:jc w:val="center"/>
              <w:rPr>
                <w:rFonts w:cs="Arial"/>
                <w:b/>
                <w:bCs/>
                <w:iCs/>
                <w:lang w:val="sr-Cyrl-CS"/>
              </w:rPr>
            </w:pPr>
            <w:r w:rsidRPr="008A487F">
              <w:rPr>
                <w:rFonts w:cs="Arial"/>
                <w:b/>
                <w:bCs/>
                <w:iCs/>
                <w:lang w:val="sr-Cyrl-CS"/>
              </w:rPr>
              <w:t>(8)</w:t>
            </w:r>
          </w:p>
        </w:tc>
      </w:tr>
      <w:tr w:rsidR="003038B3" w:rsidRPr="00233402" w:rsidTr="00E8790E">
        <w:trPr>
          <w:trHeight w:val="500"/>
        </w:trPr>
        <w:tc>
          <w:tcPr>
            <w:tcW w:w="329" w:type="pct"/>
            <w:shd w:val="clear" w:color="auto" w:fill="auto"/>
            <w:vAlign w:val="center"/>
          </w:tcPr>
          <w:p w:rsidR="003038B3" w:rsidRPr="00233402" w:rsidRDefault="003038B3" w:rsidP="00E8790E">
            <w:pPr>
              <w:jc w:val="center"/>
              <w:rPr>
                <w:rFonts w:cs="Arial"/>
                <w:lang w:val="sr-Cyrl-RS"/>
              </w:rPr>
            </w:pPr>
            <w:r>
              <w:rPr>
                <w:rFonts w:cs="Arial"/>
                <w:lang w:val="sr-Cyrl-RS"/>
              </w:rPr>
              <w:t>1.</w:t>
            </w:r>
          </w:p>
        </w:tc>
        <w:tc>
          <w:tcPr>
            <w:tcW w:w="1645" w:type="pct"/>
            <w:shd w:val="clear" w:color="auto" w:fill="auto"/>
            <w:vAlign w:val="center"/>
          </w:tcPr>
          <w:p w:rsidR="003038B3" w:rsidRPr="00292560" w:rsidRDefault="003038B3" w:rsidP="00E8790E">
            <w:pPr>
              <w:rPr>
                <w:rFonts w:cs="Arial"/>
                <w:lang w:val="sr-Latn-RS" w:eastAsia="hr-HR"/>
              </w:rPr>
            </w:pPr>
            <w:r w:rsidRPr="003038B3">
              <w:rPr>
                <w:rFonts w:eastAsia="Calibri" w:cs="Arial"/>
                <w:lang w:val="sr-Latn-CS"/>
              </w:rPr>
              <w:t>Демонтажа, чишћење делова, дефектажа</w:t>
            </w:r>
            <w:r w:rsidRPr="003038B3">
              <w:rPr>
                <w:rFonts w:eastAsia="Calibri" w:cs="Arial"/>
                <w:lang w:val="sr-Cyrl-RS"/>
              </w:rPr>
              <w:t xml:space="preserve"> </w:t>
            </w:r>
            <w:r w:rsidRPr="003038B3">
              <w:rPr>
                <w:rFonts w:eastAsia="Calibri" w:cs="Arial"/>
                <w:lang w:val="sr-Latn-CS"/>
              </w:rPr>
              <w:t>и монтажа. Функционална проба.</w:t>
            </w:r>
          </w:p>
        </w:tc>
        <w:tc>
          <w:tcPr>
            <w:tcW w:w="394" w:type="pct"/>
            <w:shd w:val="clear" w:color="auto" w:fill="auto"/>
            <w:vAlign w:val="center"/>
          </w:tcPr>
          <w:p w:rsidR="003038B3" w:rsidRPr="00292560" w:rsidRDefault="003038B3" w:rsidP="00E8790E">
            <w:pPr>
              <w:tabs>
                <w:tab w:val="left" w:pos="0"/>
              </w:tabs>
              <w:ind w:left="-460" w:firstLine="460"/>
              <w:rPr>
                <w:rFonts w:cs="Arial"/>
                <w:lang w:val="sr-Cyrl-RS" w:eastAsia="hr-HR"/>
              </w:rPr>
            </w:pPr>
            <w:r>
              <w:rPr>
                <w:rFonts w:cs="Arial"/>
                <w:lang w:val="sr-Cyrl-RS" w:eastAsia="hr-HR"/>
              </w:rPr>
              <w:t>ком</w:t>
            </w:r>
          </w:p>
        </w:tc>
        <w:tc>
          <w:tcPr>
            <w:tcW w:w="462" w:type="pct"/>
            <w:shd w:val="clear" w:color="auto" w:fill="auto"/>
            <w:vAlign w:val="center"/>
          </w:tcPr>
          <w:p w:rsidR="003038B3" w:rsidRPr="00292560" w:rsidRDefault="003038B3" w:rsidP="003038B3">
            <w:pPr>
              <w:jc w:val="center"/>
              <w:rPr>
                <w:rFonts w:cs="Arial"/>
                <w:lang w:val="sr-Latn-RS" w:eastAsia="hr-HR"/>
              </w:rPr>
            </w:pPr>
            <w:r w:rsidRPr="00292560">
              <w:rPr>
                <w:rFonts w:cs="Arial"/>
                <w:lang w:val="sr-Latn-RS" w:eastAsia="hr-HR"/>
              </w:rPr>
              <w:t>2</w:t>
            </w:r>
          </w:p>
        </w:tc>
        <w:tc>
          <w:tcPr>
            <w:tcW w:w="459" w:type="pct"/>
            <w:shd w:val="clear" w:color="auto" w:fill="auto"/>
            <w:vAlign w:val="center"/>
          </w:tcPr>
          <w:p w:rsidR="003038B3" w:rsidRPr="00233402" w:rsidRDefault="003038B3" w:rsidP="00E8790E">
            <w:pPr>
              <w:spacing w:before="0"/>
              <w:jc w:val="center"/>
              <w:rPr>
                <w:rFonts w:cs="Arial"/>
                <w:b/>
                <w:bCs/>
                <w:iCs/>
              </w:rPr>
            </w:pPr>
          </w:p>
        </w:tc>
        <w:tc>
          <w:tcPr>
            <w:tcW w:w="394" w:type="pct"/>
            <w:shd w:val="clear" w:color="auto" w:fill="auto"/>
            <w:vAlign w:val="center"/>
          </w:tcPr>
          <w:p w:rsidR="003038B3" w:rsidRPr="00233402" w:rsidRDefault="003038B3" w:rsidP="00E8790E">
            <w:pPr>
              <w:spacing w:before="0"/>
              <w:jc w:val="center"/>
              <w:rPr>
                <w:rFonts w:cs="Arial"/>
                <w:b/>
                <w:bCs/>
                <w:iCs/>
              </w:rPr>
            </w:pPr>
          </w:p>
        </w:tc>
        <w:tc>
          <w:tcPr>
            <w:tcW w:w="658" w:type="pct"/>
            <w:shd w:val="clear" w:color="auto" w:fill="auto"/>
            <w:vAlign w:val="center"/>
          </w:tcPr>
          <w:p w:rsidR="003038B3" w:rsidRPr="00233402" w:rsidRDefault="003038B3" w:rsidP="00E8790E">
            <w:pPr>
              <w:spacing w:before="0"/>
              <w:jc w:val="center"/>
              <w:rPr>
                <w:rFonts w:cs="Arial"/>
                <w:b/>
                <w:bCs/>
                <w:iCs/>
              </w:rPr>
            </w:pPr>
          </w:p>
        </w:tc>
        <w:tc>
          <w:tcPr>
            <w:tcW w:w="658" w:type="pct"/>
            <w:shd w:val="clear" w:color="auto" w:fill="auto"/>
            <w:vAlign w:val="center"/>
          </w:tcPr>
          <w:p w:rsidR="003038B3" w:rsidRPr="00233402" w:rsidRDefault="003038B3" w:rsidP="00E8790E">
            <w:pPr>
              <w:spacing w:before="0"/>
              <w:jc w:val="center"/>
              <w:rPr>
                <w:rFonts w:cs="Arial"/>
                <w:b/>
                <w:bCs/>
                <w:iCs/>
              </w:rPr>
            </w:pPr>
          </w:p>
        </w:tc>
      </w:tr>
      <w:tr w:rsidR="003038B3" w:rsidRPr="00233402" w:rsidTr="00E8790E">
        <w:trPr>
          <w:trHeight w:val="500"/>
        </w:trPr>
        <w:tc>
          <w:tcPr>
            <w:tcW w:w="329" w:type="pct"/>
            <w:shd w:val="clear" w:color="auto" w:fill="auto"/>
            <w:vAlign w:val="center"/>
          </w:tcPr>
          <w:p w:rsidR="003038B3" w:rsidRPr="00233402" w:rsidRDefault="003038B3" w:rsidP="00E8790E">
            <w:pPr>
              <w:spacing w:before="0" w:after="200" w:line="276" w:lineRule="auto"/>
              <w:jc w:val="center"/>
              <w:rPr>
                <w:rFonts w:eastAsia="Calibri" w:cs="Arial"/>
                <w:lang w:val="sr-Cyrl-RS"/>
              </w:rPr>
            </w:pPr>
            <w:r>
              <w:rPr>
                <w:rFonts w:eastAsia="Calibri" w:cs="Arial"/>
                <w:lang w:val="sr-Cyrl-RS"/>
              </w:rPr>
              <w:t>2</w:t>
            </w:r>
            <w:r w:rsidRPr="00233402">
              <w:rPr>
                <w:rFonts w:eastAsia="Calibri" w:cs="Arial"/>
                <w:lang w:val="sr-Cyrl-RS"/>
              </w:rPr>
              <w:t>.</w:t>
            </w:r>
          </w:p>
        </w:tc>
        <w:tc>
          <w:tcPr>
            <w:tcW w:w="1645" w:type="pct"/>
            <w:shd w:val="clear" w:color="auto" w:fill="auto"/>
            <w:vAlign w:val="center"/>
          </w:tcPr>
          <w:p w:rsidR="003038B3" w:rsidRPr="00233402" w:rsidRDefault="003038B3" w:rsidP="00E8790E">
            <w:pPr>
              <w:spacing w:before="0" w:after="200" w:line="276" w:lineRule="auto"/>
              <w:jc w:val="left"/>
              <w:rPr>
                <w:rFonts w:eastAsia="Calibri" w:cs="Arial"/>
                <w:lang w:val="sr-Cyrl-CS"/>
              </w:rPr>
            </w:pPr>
            <w:r w:rsidRPr="00233402">
              <w:rPr>
                <w:rFonts w:eastAsia="Calibri" w:cs="Arial"/>
                <w:lang w:val="sr-Cyrl-RS"/>
              </w:rPr>
              <w:t xml:space="preserve">Резервисана средства за </w:t>
            </w:r>
            <w:r w:rsidRPr="00233402">
              <w:rPr>
                <w:rFonts w:eastAsia="Calibri" w:cs="Arial"/>
                <w:lang w:val="sr-Latn-CS"/>
              </w:rPr>
              <w:t>резервн</w:t>
            </w:r>
            <w:r w:rsidRPr="00233402">
              <w:rPr>
                <w:rFonts w:eastAsia="Calibri" w:cs="Arial"/>
                <w:lang w:val="sr-Cyrl-RS"/>
              </w:rPr>
              <w:t>е</w:t>
            </w:r>
            <w:r w:rsidRPr="00233402">
              <w:rPr>
                <w:rFonts w:eastAsia="Calibri" w:cs="Arial"/>
                <w:lang w:val="sr-Latn-CS"/>
              </w:rPr>
              <w:t xml:space="preserve"> делов</w:t>
            </w:r>
            <w:r w:rsidRPr="00233402">
              <w:rPr>
                <w:rFonts w:eastAsia="Calibri" w:cs="Arial"/>
                <w:lang w:val="sr-Cyrl-RS"/>
              </w:rPr>
              <w:t>е</w:t>
            </w:r>
          </w:p>
        </w:tc>
        <w:tc>
          <w:tcPr>
            <w:tcW w:w="394" w:type="pct"/>
            <w:shd w:val="clear" w:color="auto" w:fill="auto"/>
            <w:vAlign w:val="center"/>
          </w:tcPr>
          <w:p w:rsidR="003038B3" w:rsidRPr="00233402" w:rsidRDefault="003038B3" w:rsidP="00E8790E">
            <w:pPr>
              <w:spacing w:before="0" w:after="200" w:line="276" w:lineRule="auto"/>
              <w:jc w:val="center"/>
              <w:rPr>
                <w:rFonts w:eastAsia="Calibri" w:cs="Arial"/>
                <w:lang w:val="ru-RU"/>
              </w:rPr>
            </w:pPr>
            <w:r w:rsidRPr="00233402">
              <w:rPr>
                <w:rFonts w:eastAsia="Calibri" w:cs="Arial"/>
                <w:lang w:val="ru-RU"/>
              </w:rPr>
              <w:t>-</w:t>
            </w:r>
          </w:p>
        </w:tc>
        <w:tc>
          <w:tcPr>
            <w:tcW w:w="462" w:type="pct"/>
            <w:shd w:val="clear" w:color="auto" w:fill="auto"/>
            <w:vAlign w:val="center"/>
          </w:tcPr>
          <w:p w:rsidR="003038B3" w:rsidRPr="00233402" w:rsidRDefault="003038B3" w:rsidP="00E8790E">
            <w:pPr>
              <w:spacing w:before="0"/>
              <w:jc w:val="center"/>
              <w:rPr>
                <w:rFonts w:cs="Arial"/>
                <w:lang w:val="sr-Cyrl-CS" w:eastAsia="hr-HR"/>
              </w:rPr>
            </w:pPr>
            <w:r w:rsidRPr="00233402">
              <w:rPr>
                <w:rFonts w:cs="Arial"/>
                <w:lang w:val="sr-Cyrl-CS" w:eastAsia="hr-HR"/>
              </w:rPr>
              <w:t>-</w:t>
            </w:r>
          </w:p>
        </w:tc>
        <w:tc>
          <w:tcPr>
            <w:tcW w:w="459" w:type="pct"/>
            <w:shd w:val="clear" w:color="auto" w:fill="auto"/>
            <w:vAlign w:val="center"/>
          </w:tcPr>
          <w:p w:rsidR="003038B3" w:rsidRPr="00233402" w:rsidRDefault="003038B3" w:rsidP="00E8790E">
            <w:pPr>
              <w:spacing w:before="0"/>
              <w:jc w:val="center"/>
              <w:rPr>
                <w:rFonts w:cs="Arial"/>
                <w:b/>
                <w:bCs/>
                <w:iCs/>
                <w:lang w:val="sr-Cyrl-RS"/>
              </w:rPr>
            </w:pPr>
            <w:r w:rsidRPr="00233402">
              <w:rPr>
                <w:rFonts w:cs="Arial"/>
                <w:b/>
                <w:bCs/>
                <w:iCs/>
                <w:lang w:val="sr-Cyrl-RS"/>
              </w:rPr>
              <w:t>-</w:t>
            </w:r>
          </w:p>
        </w:tc>
        <w:tc>
          <w:tcPr>
            <w:tcW w:w="394" w:type="pct"/>
            <w:shd w:val="clear" w:color="auto" w:fill="auto"/>
            <w:vAlign w:val="center"/>
          </w:tcPr>
          <w:p w:rsidR="003038B3" w:rsidRPr="00233402" w:rsidRDefault="003038B3" w:rsidP="00E8790E">
            <w:pPr>
              <w:spacing w:before="0"/>
              <w:jc w:val="center"/>
              <w:rPr>
                <w:rFonts w:cs="Arial"/>
                <w:b/>
                <w:bCs/>
                <w:iCs/>
                <w:lang w:val="sr-Cyrl-RS"/>
              </w:rPr>
            </w:pPr>
            <w:r w:rsidRPr="00233402">
              <w:rPr>
                <w:rFonts w:cs="Arial"/>
                <w:b/>
                <w:bCs/>
                <w:iCs/>
                <w:lang w:val="sr-Cyrl-RS"/>
              </w:rPr>
              <w:t>-</w:t>
            </w:r>
          </w:p>
        </w:tc>
        <w:tc>
          <w:tcPr>
            <w:tcW w:w="658" w:type="pct"/>
            <w:shd w:val="clear" w:color="auto" w:fill="auto"/>
            <w:vAlign w:val="center"/>
          </w:tcPr>
          <w:p w:rsidR="003038B3" w:rsidRPr="00233402" w:rsidRDefault="00125593" w:rsidP="00125593">
            <w:pPr>
              <w:spacing w:before="0"/>
              <w:jc w:val="center"/>
              <w:rPr>
                <w:rFonts w:cs="Arial"/>
                <w:b/>
                <w:bCs/>
                <w:iCs/>
                <w:lang w:val="sr-Cyrl-RS"/>
              </w:rPr>
            </w:pPr>
            <w:r>
              <w:rPr>
                <w:rFonts w:cs="Arial"/>
                <w:b/>
                <w:bCs/>
                <w:iCs/>
                <w:lang w:val="sr-Cyrl-RS"/>
              </w:rPr>
              <w:t>145</w:t>
            </w:r>
            <w:r w:rsidR="003038B3" w:rsidRPr="00233402">
              <w:rPr>
                <w:rFonts w:cs="Arial"/>
                <w:b/>
                <w:bCs/>
                <w:iCs/>
                <w:lang w:val="sr-Cyrl-RS"/>
              </w:rPr>
              <w:t>.000,00</w:t>
            </w:r>
          </w:p>
        </w:tc>
        <w:tc>
          <w:tcPr>
            <w:tcW w:w="658" w:type="pct"/>
            <w:shd w:val="clear" w:color="auto" w:fill="auto"/>
            <w:vAlign w:val="center"/>
          </w:tcPr>
          <w:p w:rsidR="003038B3" w:rsidRPr="00233402" w:rsidRDefault="00125593" w:rsidP="00125593">
            <w:pPr>
              <w:spacing w:before="0"/>
              <w:jc w:val="center"/>
              <w:rPr>
                <w:rFonts w:cs="Arial"/>
                <w:b/>
                <w:bCs/>
                <w:iCs/>
                <w:lang w:val="sr-Cyrl-RS"/>
              </w:rPr>
            </w:pPr>
            <w:r>
              <w:rPr>
                <w:rFonts w:cs="Arial"/>
                <w:b/>
                <w:bCs/>
                <w:iCs/>
                <w:lang w:val="sr-Cyrl-RS"/>
              </w:rPr>
              <w:t>174</w:t>
            </w:r>
            <w:r w:rsidR="003038B3" w:rsidRPr="00233402">
              <w:rPr>
                <w:rFonts w:cs="Arial"/>
                <w:b/>
                <w:bCs/>
                <w:iCs/>
                <w:lang w:val="sr-Cyrl-RS"/>
              </w:rPr>
              <w:t>.000,00</w:t>
            </w:r>
          </w:p>
        </w:tc>
      </w:tr>
    </w:tbl>
    <w:p w:rsidR="003038B3" w:rsidRPr="00233402" w:rsidRDefault="003038B3" w:rsidP="00233402">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3402" w:rsidRPr="00DA229A" w:rsidTr="00292560">
        <w:trPr>
          <w:trHeight w:val="418"/>
        </w:trPr>
        <w:tc>
          <w:tcPr>
            <w:tcW w:w="568" w:type="dxa"/>
            <w:vAlign w:val="center"/>
          </w:tcPr>
          <w:p w:rsidR="00233402" w:rsidRPr="00E47C2E" w:rsidRDefault="00233402" w:rsidP="00292560">
            <w:pPr>
              <w:spacing w:before="0"/>
              <w:jc w:val="center"/>
              <w:rPr>
                <w:rFonts w:cs="Arial"/>
                <w:b/>
                <w:lang w:val="sr-Latn-CS"/>
              </w:rPr>
            </w:pPr>
            <w:r w:rsidRPr="00E47C2E">
              <w:rPr>
                <w:rFonts w:cs="Arial"/>
                <w:b/>
              </w:rPr>
              <w:t>I</w:t>
            </w:r>
          </w:p>
        </w:tc>
        <w:tc>
          <w:tcPr>
            <w:tcW w:w="6740" w:type="dxa"/>
          </w:tcPr>
          <w:p w:rsidR="00233402" w:rsidRDefault="00233402" w:rsidP="00292560">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233402" w:rsidRPr="00405D3F" w:rsidRDefault="00233402" w:rsidP="00292560">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Pr>
                <w:rFonts w:cs="Arial"/>
                <w:b/>
                <w:lang w:val="sr-Cyrl-RS"/>
              </w:rPr>
              <w:t xml:space="preserve"> и</w:t>
            </w:r>
            <w:r w:rsidRPr="00E8192D">
              <w:rPr>
                <w:rFonts w:cs="Arial"/>
                <w:b/>
                <w:lang w:val="sr-Cyrl-RS"/>
              </w:rPr>
              <w:t xml:space="preserve"> у образац понуде)</w:t>
            </w:r>
          </w:p>
        </w:tc>
        <w:tc>
          <w:tcPr>
            <w:tcW w:w="2610" w:type="dxa"/>
          </w:tcPr>
          <w:p w:rsidR="00233402" w:rsidRPr="00B56DB6" w:rsidRDefault="00233402" w:rsidP="00292560">
            <w:pPr>
              <w:spacing w:before="0"/>
              <w:rPr>
                <w:rFonts w:cs="Arial"/>
                <w:color w:val="FF0000"/>
                <w:lang w:val="ru-RU"/>
              </w:rPr>
            </w:pPr>
          </w:p>
        </w:tc>
      </w:tr>
      <w:tr w:rsidR="00233402" w:rsidRPr="00E47C2E" w:rsidTr="00292560">
        <w:trPr>
          <w:trHeight w:val="424"/>
        </w:trPr>
        <w:tc>
          <w:tcPr>
            <w:tcW w:w="568" w:type="dxa"/>
            <w:tcBorders>
              <w:bottom w:val="single" w:sz="4" w:space="0" w:color="auto"/>
            </w:tcBorders>
            <w:vAlign w:val="center"/>
          </w:tcPr>
          <w:p w:rsidR="00233402" w:rsidRPr="00E47C2E" w:rsidRDefault="00233402" w:rsidP="0029256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33402" w:rsidRPr="004E25B6" w:rsidRDefault="00233402" w:rsidP="0029256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233402" w:rsidRPr="00E47C2E" w:rsidRDefault="00233402" w:rsidP="00292560">
            <w:pPr>
              <w:spacing w:before="0"/>
              <w:rPr>
                <w:rFonts w:cs="Arial"/>
                <w:color w:val="FF0000"/>
              </w:rPr>
            </w:pPr>
          </w:p>
        </w:tc>
      </w:tr>
      <w:tr w:rsidR="00233402" w:rsidRPr="00DA229A" w:rsidTr="00292560">
        <w:trPr>
          <w:trHeight w:val="562"/>
        </w:trPr>
        <w:tc>
          <w:tcPr>
            <w:tcW w:w="568" w:type="dxa"/>
            <w:tcBorders>
              <w:bottom w:val="single" w:sz="4" w:space="0" w:color="auto"/>
            </w:tcBorders>
            <w:vAlign w:val="center"/>
          </w:tcPr>
          <w:p w:rsidR="00233402" w:rsidRPr="00E47C2E" w:rsidRDefault="00233402" w:rsidP="0029256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33402" w:rsidRPr="00B56DB6" w:rsidRDefault="00233402" w:rsidP="00292560">
            <w:pPr>
              <w:spacing w:before="0"/>
              <w:jc w:val="center"/>
              <w:rPr>
                <w:rFonts w:cs="Arial"/>
                <w:b/>
                <w:lang w:val="ru-RU"/>
              </w:rPr>
            </w:pPr>
            <w:r w:rsidRPr="00B56DB6">
              <w:rPr>
                <w:rFonts w:cs="Arial"/>
                <w:b/>
                <w:lang w:val="ru-RU"/>
              </w:rPr>
              <w:t>УКУПНО ПОНУЂЕНА ЦЕНА  са ПДВ</w:t>
            </w:r>
          </w:p>
          <w:p w:rsidR="00233402" w:rsidRPr="00BF41C9" w:rsidRDefault="00233402" w:rsidP="00292560">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233402" w:rsidRPr="00B56DB6" w:rsidRDefault="00233402" w:rsidP="00292560">
            <w:pPr>
              <w:spacing w:before="0"/>
              <w:rPr>
                <w:rFonts w:cs="Arial"/>
                <w:color w:val="FF0000"/>
                <w:lang w:val="ru-RU"/>
              </w:rPr>
            </w:pPr>
          </w:p>
        </w:tc>
      </w:tr>
    </w:tbl>
    <w:p w:rsidR="00233402" w:rsidRDefault="00233402" w:rsidP="00233402">
      <w:pPr>
        <w:widowControl w:val="0"/>
        <w:spacing w:before="0"/>
        <w:rPr>
          <w:rFonts w:eastAsia="Arial Unicode MS" w:cs="Arial"/>
          <w:sz w:val="10"/>
          <w:szCs w:val="10"/>
          <w:lang w:val="sr-Cyrl-RS"/>
        </w:rPr>
      </w:pPr>
    </w:p>
    <w:p w:rsidR="00233402" w:rsidRDefault="00233402" w:rsidP="00233402">
      <w:pPr>
        <w:widowControl w:val="0"/>
        <w:spacing w:before="0"/>
        <w:rPr>
          <w:rFonts w:eastAsia="Arial Unicode MS" w:cs="Arial"/>
          <w:sz w:val="10"/>
          <w:szCs w:val="10"/>
          <w:lang w:val="sr-Cyrl-RS"/>
        </w:rPr>
      </w:pPr>
    </w:p>
    <w:p w:rsidR="00233402" w:rsidRPr="00C74257" w:rsidRDefault="00233402" w:rsidP="00233402">
      <w:pPr>
        <w:widowControl w:val="0"/>
        <w:spacing w:before="0"/>
        <w:rPr>
          <w:rFonts w:eastAsia="Arial Unicode MS" w:cs="Arial"/>
          <w:sz w:val="10"/>
          <w:szCs w:val="10"/>
          <w:lang w:val="sr-Cyrl-RS"/>
        </w:rPr>
      </w:pPr>
    </w:p>
    <w:p w:rsidR="00233402" w:rsidRPr="00E47C2E" w:rsidRDefault="00233402" w:rsidP="00233402">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3402" w:rsidTr="0029256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3402" w:rsidRPr="00405D3F" w:rsidRDefault="00233402" w:rsidP="00292560">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233402" w:rsidRDefault="00233402" w:rsidP="00292560">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29256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Tr="0029256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3402" w:rsidRDefault="00233402" w:rsidP="0029256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233402" w:rsidRPr="00405D3F" w:rsidTr="0029256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3402" w:rsidRDefault="00233402" w:rsidP="0029256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33402" w:rsidRDefault="00233402" w:rsidP="00292560">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233402" w:rsidRPr="00405D3F" w:rsidRDefault="00233402" w:rsidP="00292560">
            <w:pPr>
              <w:spacing w:before="0"/>
              <w:jc w:val="center"/>
              <w:rPr>
                <w:rFonts w:cs="Arial"/>
                <w:color w:val="000000" w:themeColor="text1"/>
                <w:lang w:val="sr-Latn-CS" w:eastAsia="sr-Latn-CS"/>
              </w:rPr>
            </w:pPr>
          </w:p>
        </w:tc>
      </w:tr>
    </w:tbl>
    <w:p w:rsidR="00233402" w:rsidRDefault="00233402" w:rsidP="00233402">
      <w:pPr>
        <w:widowControl w:val="0"/>
        <w:spacing w:before="0"/>
        <w:rPr>
          <w:rFonts w:eastAsia="Arial Unicode MS" w:cs="Arial"/>
          <w:lang w:val="sr-Cyrl-RS"/>
        </w:rPr>
      </w:pPr>
    </w:p>
    <w:p w:rsidR="00233402" w:rsidRPr="004D23E7" w:rsidRDefault="00233402" w:rsidP="00233402">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33402" w:rsidRPr="00E47C2E" w:rsidTr="00292560">
        <w:trPr>
          <w:jc w:val="center"/>
        </w:trPr>
        <w:tc>
          <w:tcPr>
            <w:tcW w:w="3882" w:type="dxa"/>
          </w:tcPr>
          <w:p w:rsidR="00233402" w:rsidRPr="00E47C2E" w:rsidRDefault="00233402" w:rsidP="00292560">
            <w:pPr>
              <w:spacing w:before="0"/>
              <w:jc w:val="center"/>
              <w:rPr>
                <w:rFonts w:cs="Arial"/>
              </w:rPr>
            </w:pPr>
            <w:r w:rsidRPr="00E47C2E">
              <w:rPr>
                <w:rFonts w:cs="Arial"/>
              </w:rPr>
              <w:t>Датум:</w:t>
            </w:r>
          </w:p>
        </w:tc>
        <w:tc>
          <w:tcPr>
            <w:tcW w:w="2127" w:type="dxa"/>
          </w:tcPr>
          <w:p w:rsidR="00233402" w:rsidRPr="00E47C2E" w:rsidRDefault="00233402" w:rsidP="00292560">
            <w:pPr>
              <w:spacing w:before="0"/>
              <w:jc w:val="center"/>
              <w:rPr>
                <w:rFonts w:cs="Arial"/>
                <w:lang w:val="ru-RU"/>
              </w:rPr>
            </w:pPr>
          </w:p>
        </w:tc>
        <w:tc>
          <w:tcPr>
            <w:tcW w:w="4022" w:type="dxa"/>
          </w:tcPr>
          <w:p w:rsidR="00233402" w:rsidRPr="00E47C2E" w:rsidRDefault="00233402" w:rsidP="00292560">
            <w:pPr>
              <w:spacing w:before="0"/>
              <w:jc w:val="center"/>
              <w:rPr>
                <w:rFonts w:cs="Arial"/>
                <w:lang w:val="sr-Cyrl-CS"/>
              </w:rPr>
            </w:pPr>
            <w:r w:rsidRPr="00E47C2E">
              <w:rPr>
                <w:rFonts w:cs="Arial"/>
                <w:lang w:val="sr-Cyrl-CS"/>
              </w:rPr>
              <w:t>П</w:t>
            </w:r>
            <w:r w:rsidRPr="00E47C2E">
              <w:rPr>
                <w:rFonts w:cs="Arial"/>
              </w:rPr>
              <w:t>онуђач</w:t>
            </w:r>
          </w:p>
        </w:tc>
      </w:tr>
      <w:tr w:rsidR="00233402" w:rsidRPr="00C74257" w:rsidTr="00292560">
        <w:trPr>
          <w:jc w:val="center"/>
        </w:trPr>
        <w:tc>
          <w:tcPr>
            <w:tcW w:w="3882" w:type="dxa"/>
            <w:tcBorders>
              <w:bottom w:val="single" w:sz="4" w:space="0" w:color="auto"/>
            </w:tcBorders>
          </w:tcPr>
          <w:p w:rsidR="00233402" w:rsidRPr="00C74257" w:rsidRDefault="00233402" w:rsidP="00292560">
            <w:pPr>
              <w:spacing w:before="0"/>
              <w:jc w:val="center"/>
              <w:rPr>
                <w:rFonts w:cs="Arial"/>
              </w:rPr>
            </w:pPr>
          </w:p>
        </w:tc>
        <w:tc>
          <w:tcPr>
            <w:tcW w:w="2127" w:type="dxa"/>
          </w:tcPr>
          <w:p w:rsidR="00233402" w:rsidRPr="00C74257" w:rsidRDefault="00233402" w:rsidP="00292560">
            <w:pPr>
              <w:spacing w:before="0"/>
              <w:jc w:val="center"/>
              <w:rPr>
                <w:rFonts w:cs="Arial"/>
                <w:lang w:val="ru-RU"/>
              </w:rPr>
            </w:pPr>
            <w:r w:rsidRPr="00E47C2E">
              <w:rPr>
                <w:rFonts w:cs="Arial"/>
              </w:rPr>
              <w:t>М.П.</w:t>
            </w:r>
          </w:p>
        </w:tc>
        <w:tc>
          <w:tcPr>
            <w:tcW w:w="4022" w:type="dxa"/>
            <w:tcBorders>
              <w:bottom w:val="single" w:sz="4" w:space="0" w:color="auto"/>
            </w:tcBorders>
          </w:tcPr>
          <w:p w:rsidR="00233402" w:rsidRPr="00C74257" w:rsidRDefault="00233402" w:rsidP="00292560">
            <w:pPr>
              <w:spacing w:before="0"/>
              <w:jc w:val="center"/>
              <w:rPr>
                <w:rFonts w:cs="Arial"/>
                <w:lang w:val="ru-RU"/>
              </w:rPr>
            </w:pPr>
          </w:p>
        </w:tc>
      </w:tr>
    </w:tbl>
    <w:p w:rsidR="00233402" w:rsidRDefault="00233402" w:rsidP="00233402">
      <w:pPr>
        <w:spacing w:before="0"/>
        <w:rPr>
          <w:rFonts w:cs="Arial"/>
          <w:b/>
          <w:lang w:val="sr-Cyrl-RS"/>
        </w:rPr>
      </w:pPr>
    </w:p>
    <w:p w:rsidR="00233402" w:rsidRDefault="00233402" w:rsidP="00233402">
      <w:pPr>
        <w:spacing w:before="0"/>
        <w:rPr>
          <w:rFonts w:cs="Arial"/>
          <w:b/>
          <w:lang w:val="sr-Cyrl-RS"/>
        </w:rPr>
      </w:pPr>
    </w:p>
    <w:p w:rsidR="00233402" w:rsidRPr="00E47C2E" w:rsidRDefault="00233402" w:rsidP="00233402">
      <w:pPr>
        <w:spacing w:before="0"/>
        <w:rPr>
          <w:rFonts w:cs="Arial"/>
          <w:b/>
          <w:lang w:val="sr-Cyrl-CS"/>
        </w:rPr>
      </w:pPr>
      <w:r w:rsidRPr="00E47C2E">
        <w:rPr>
          <w:rFonts w:cs="Arial"/>
          <w:b/>
          <w:lang w:val="sr-Cyrl-CS"/>
        </w:rPr>
        <w:t>Напомена:</w:t>
      </w:r>
    </w:p>
    <w:p w:rsidR="00233402" w:rsidRPr="00E47C2E" w:rsidRDefault="00233402" w:rsidP="00233402">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33402" w:rsidRPr="00233402" w:rsidRDefault="00233402" w:rsidP="00233402">
      <w:pPr>
        <w:spacing w:before="0"/>
        <w:rPr>
          <w:rFonts w:cs="Arial"/>
          <w:b/>
          <w:lang w:val="ru-RU"/>
        </w:rPr>
      </w:pPr>
      <w:r w:rsidRPr="00233402">
        <w:rPr>
          <w:rFonts w:eastAsia="TimesNewRomanPS-BoldMT" w:cs="Arial"/>
          <w:lang w:val="sr-Cyrl-CS"/>
        </w:rPr>
        <w:t xml:space="preserve">- </w:t>
      </w:r>
      <w:r w:rsidRPr="00233402">
        <w:rPr>
          <w:rFonts w:eastAsia="TimesNewRomanPS-BoldMT" w:cs="Arial"/>
          <w:lang w:val="ru-RU"/>
        </w:rPr>
        <w:t>Уколико понуђач подноси понуду са подизвођачем овај образац потписује и оверава печатом понуђач</w:t>
      </w:r>
      <w:r w:rsidRPr="00233402">
        <w:rPr>
          <w:rFonts w:eastAsia="TimesNewRomanPS-BoldMT" w:cs="Arial"/>
          <w:i/>
          <w:lang w:val="ru-RU"/>
        </w:rPr>
        <w:t>.</w:t>
      </w:r>
    </w:p>
    <w:p w:rsidR="000D754F" w:rsidRDefault="000D754F" w:rsidP="00343A18">
      <w:pPr>
        <w:spacing w:before="0"/>
        <w:rPr>
          <w:rFonts w:cs="Arial"/>
          <w:b/>
          <w:lang w:val="sr-Cyrl-RS"/>
        </w:rPr>
      </w:pPr>
    </w:p>
    <w:p w:rsidR="000D754F" w:rsidRDefault="000D754F" w:rsidP="00343A18">
      <w:pPr>
        <w:spacing w:before="0"/>
        <w:rPr>
          <w:rFonts w:cs="Arial"/>
          <w:b/>
          <w:lang w:val="sr-Cyrl-RS"/>
        </w:rPr>
      </w:pPr>
    </w:p>
    <w:p w:rsidR="00233402" w:rsidRDefault="00233402" w:rsidP="00343A18">
      <w:pPr>
        <w:spacing w:before="0"/>
        <w:rPr>
          <w:rFonts w:cs="Arial"/>
          <w:b/>
          <w:lang w:val="sr-Cyrl-RS"/>
        </w:rPr>
      </w:pPr>
    </w:p>
    <w:p w:rsidR="00727B4F" w:rsidRDefault="00727B4F"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2632DE" w:rsidRDefault="002632DE"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233402" w:rsidRDefault="00233402"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5" w:name="_Toc442559926"/>
      <w:r w:rsidRPr="00B56DB6">
        <w:rPr>
          <w:lang w:val="ru-RU"/>
        </w:rPr>
        <w:t xml:space="preserve">ОБРАЗАЦ </w:t>
      </w:r>
      <w:r w:rsidR="00526637" w:rsidRPr="00B56DB6">
        <w:rPr>
          <w:lang w:val="ru-RU"/>
        </w:rPr>
        <w:t>3</w:t>
      </w:r>
      <w:r w:rsidRPr="00B56DB6">
        <w:rPr>
          <w:lang w:val="ru-RU"/>
        </w:rPr>
        <w:t>.</w:t>
      </w:r>
      <w:bookmarkEnd w:id="24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84048B">
        <w:rPr>
          <w:rFonts w:cs="Arial"/>
          <w:lang w:val="sr-Cyrl-RS"/>
        </w:rPr>
        <w:t>Ремонт компресора за ваздух - ТЕ Колубара (Ремонт уређаја за прање притиском и врелом водом ХДС)</w:t>
      </w:r>
      <w:r w:rsidR="009A0F3F">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84048B">
        <w:rPr>
          <w:rFonts w:cs="Arial"/>
          <w:lang w:val="ru-RU"/>
        </w:rPr>
        <w:t>2844/2018 - 3000/0810/2018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46" w:name="_Toc442559928"/>
      <w:r w:rsidRPr="00B56DB6">
        <w:rPr>
          <w:lang w:val="ru-RU"/>
        </w:rPr>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84048B">
        <w:rPr>
          <w:rFonts w:cs="Arial"/>
          <w:lang w:val="sr-Cyrl-RS"/>
        </w:rPr>
        <w:t>Ремонт компресора за ваздух - ТЕ Колубара (Ремонт уређаја за прање притиском и врелом водом ХДС)</w:t>
      </w:r>
      <w:r w:rsidR="009A0F3F">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84048B">
        <w:rPr>
          <w:rFonts w:cs="Arial"/>
          <w:lang w:val="ru-RU"/>
        </w:rPr>
        <w:t>2844/2018 - 3000/0810/2018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229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9A0F3F" w:rsidRDefault="009A0F3F" w:rsidP="007E7BB8">
      <w:pPr>
        <w:spacing w:before="0"/>
        <w:jc w:val="center"/>
        <w:rPr>
          <w:rFonts w:cs="Arial"/>
          <w:b/>
          <w:lang w:val="sr-Cyrl-RS"/>
        </w:rPr>
      </w:pPr>
    </w:p>
    <w:p w:rsidR="009A0F3F" w:rsidRDefault="009A0F3F"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84048B">
        <w:rPr>
          <w:rFonts w:cs="Arial"/>
          <w:lang w:val="sr-Cyrl-RS"/>
        </w:rPr>
        <w:t>Ремонт компресора за ваздух - ТЕ Колубара (Ремонт уређаја за прање притиском и врелом водом ХДС)</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84048B">
        <w:rPr>
          <w:rFonts w:cs="Arial"/>
          <w:lang w:val="ru-RU"/>
        </w:rPr>
        <w:t>2844/2018 - 3000/0810/2018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22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A22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A22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4B24A0" w:rsidRDefault="004B24A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9A0F3F">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48"/>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E57FE8">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84048B">
        <w:rPr>
          <w:rFonts w:cs="Arial"/>
          <w:lang w:val="ru-RU"/>
        </w:rPr>
        <w:t>2844/2018 - 3000/0810/2018</w:t>
      </w:r>
      <w:r w:rsidR="00425EC6" w:rsidRPr="00B56DB6">
        <w:rPr>
          <w:rFonts w:cs="Arial"/>
          <w:lang w:val="ru-RU"/>
        </w:rPr>
        <w:t xml:space="preserve"> -</w:t>
      </w:r>
      <w:r w:rsidR="00425EC6" w:rsidRPr="00425EC6">
        <w:rPr>
          <w:rFonts w:cs="Arial"/>
          <w:lang w:val="sr-Cyrl-RS"/>
        </w:rPr>
        <w:t xml:space="preserve"> </w:t>
      </w:r>
      <w:r w:rsidR="0084048B">
        <w:rPr>
          <w:rFonts w:cs="Arial"/>
          <w:lang w:val="sr-Cyrl-RS"/>
        </w:rPr>
        <w:t>Ремонт компресора за ваздух - ТЕ Колубара (Ремонт уређаја за прање притиском и врелом водом ХДС)</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4048B">
        <w:rPr>
          <w:rFonts w:cs="Arial"/>
        </w:rPr>
        <w:t>2844/2018 - 3000/0810/2018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DC7ABD">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57FE8" w:rsidRDefault="00E57FE8" w:rsidP="000350BD">
      <w:pPr>
        <w:pStyle w:val="KDParagraf"/>
        <w:spacing w:before="0"/>
        <w:jc w:val="left"/>
        <w:rPr>
          <w:rFonts w:cs="Arial"/>
          <w:b/>
          <w:lang w:val="ru-RU"/>
        </w:rPr>
      </w:pPr>
    </w:p>
    <w:p w:rsidR="00E57FE8" w:rsidRDefault="00E57FE8"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B31060" w:rsidRPr="00E57FE8" w:rsidRDefault="00EE793E" w:rsidP="00E57FE8">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84048B">
        <w:rPr>
          <w:rFonts w:cs="Arial"/>
          <w:lang w:val="sr-Cyrl-RS"/>
        </w:rPr>
        <w:t>Ремонт компресора за ваздух - ТЕ Колубара (Ремонт уређаја за прање притиском и врелом водом ХДС)</w:t>
      </w:r>
      <w:r w:rsidR="004626C4" w:rsidRPr="00D91F3A">
        <w:rPr>
          <w:rFonts w:cs="Arial"/>
          <w:lang w:val="sr-Cyrl-RS"/>
        </w:rPr>
        <w:t>,</w:t>
      </w:r>
      <w:r w:rsidR="004626C4" w:rsidRPr="000F7D62">
        <w:rPr>
          <w:rFonts w:cs="Arial"/>
          <w:lang w:val="sr-Cyrl-RS"/>
        </w:rPr>
        <w:t xml:space="preserve"> </w:t>
      </w:r>
    </w:p>
    <w:p w:rsidR="00EE793E" w:rsidRDefault="004626C4" w:rsidP="00B31060">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9B486C">
        <w:rPr>
          <w:rFonts w:cs="Arial"/>
          <w:lang w:val="ru-RU"/>
        </w:rPr>
        <w:t>износи _____________ (словима:______________) РСД без пореза на додату вредност</w:t>
      </w:r>
      <w:r>
        <w:rPr>
          <w:rFonts w:cs="Arial"/>
          <w:lang w:val="ru-RU"/>
        </w:rPr>
        <w:t>.</w:t>
      </w:r>
    </w:p>
    <w:p w:rsidR="00B31060" w:rsidRPr="00456FB8" w:rsidRDefault="00B31060" w:rsidP="00B31060">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E57FE8" w:rsidRDefault="00E57FE8" w:rsidP="00384019">
      <w:pPr>
        <w:pStyle w:val="KDParagraf"/>
        <w:spacing w:before="0"/>
        <w:rPr>
          <w:rFonts w:cs="Arial"/>
          <w:b/>
          <w:lang w:val="ru-RU"/>
        </w:rPr>
      </w:pPr>
    </w:p>
    <w:p w:rsidR="00E57FE8" w:rsidRDefault="00E57FE8" w:rsidP="00384019">
      <w:pPr>
        <w:pStyle w:val="KDParagraf"/>
        <w:spacing w:before="0"/>
        <w:rPr>
          <w:rFonts w:cs="Arial"/>
          <w:b/>
          <w:lang w:val="ru-RU"/>
        </w:rPr>
      </w:pPr>
    </w:p>
    <w:p w:rsidR="00E57FE8" w:rsidRDefault="00E57FE8"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E57FE8" w:rsidRDefault="006B494C" w:rsidP="00384019">
      <w:pPr>
        <w:pStyle w:val="KDParagraf"/>
        <w:spacing w:before="0"/>
        <w:rPr>
          <w:rFonts w:cs="Arial"/>
          <w:b/>
          <w:sz w:val="10"/>
          <w:szCs w:val="10"/>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се обавезује да Пружаоцу услуге изврши исплату цене</w:t>
      </w:r>
      <w:r w:rsidR="00E57FE8">
        <w:rPr>
          <w:rFonts w:cs="Arial"/>
          <w:color w:val="000000" w:themeColor="text1"/>
          <w:lang w:val="ru-RU"/>
        </w:rPr>
        <w:t>.</w:t>
      </w:r>
      <w:r w:rsidRPr="00B56DB6">
        <w:rPr>
          <w:rFonts w:cs="Arial"/>
          <w:color w:val="000000" w:themeColor="text1"/>
          <w:lang w:val="ru-RU"/>
        </w:rPr>
        <w:t xml:space="preserve">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E57FE8" w:rsidRDefault="00EE793E" w:rsidP="00EE793E">
      <w:pPr>
        <w:pStyle w:val="KDParagraf"/>
        <w:spacing w:before="0"/>
        <w:rPr>
          <w:rFonts w:cs="Arial"/>
          <w:sz w:val="10"/>
          <w:szCs w:val="10"/>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Pr="00E57FE8" w:rsidRDefault="00E8790E" w:rsidP="00E8790E">
      <w:pPr>
        <w:spacing w:before="0"/>
        <w:rPr>
          <w:rFonts w:cs="Arial"/>
          <w:b/>
          <w:sz w:val="16"/>
          <w:szCs w:val="16"/>
          <w:u w:val="single"/>
          <w:lang w:val="sr-Cyrl-RS"/>
        </w:rPr>
      </w:pPr>
    </w:p>
    <w:p w:rsidR="00E8790E" w:rsidRPr="00E8790E" w:rsidRDefault="00E8790E" w:rsidP="00E8790E">
      <w:pPr>
        <w:spacing w:before="0"/>
        <w:rPr>
          <w:rFonts w:cs="Arial"/>
          <w:b/>
          <w:color w:val="000000" w:themeColor="text1"/>
          <w:u w:val="single"/>
          <w:lang w:val="sr-Cyrl-RS"/>
        </w:rPr>
      </w:pPr>
      <w:r w:rsidRPr="00E8790E">
        <w:rPr>
          <w:rFonts w:cs="Arial"/>
          <w:b/>
          <w:u w:val="single"/>
          <w:lang w:val="sr-Cyrl-RS"/>
        </w:rPr>
        <w:t xml:space="preserve">Обавезе </w:t>
      </w:r>
      <w:r w:rsidRPr="00E8790E">
        <w:rPr>
          <w:rFonts w:cs="Arial"/>
          <w:b/>
          <w:color w:val="000000" w:themeColor="text1"/>
          <w:u w:val="single"/>
          <w:lang w:val="ru-RU"/>
        </w:rPr>
        <w:t>Корисник услуге</w:t>
      </w:r>
      <w:r w:rsidRPr="00E8790E">
        <w:rPr>
          <w:rFonts w:cs="Arial"/>
          <w:b/>
          <w:color w:val="000000" w:themeColor="text1"/>
          <w:u w:val="single"/>
          <w:lang w:val="sr-Cyrl-RS"/>
        </w:rPr>
        <w:t>:</w:t>
      </w:r>
    </w:p>
    <w:p w:rsidR="00E8790E" w:rsidRPr="00E8790E" w:rsidRDefault="00E8790E" w:rsidP="00E8790E">
      <w:pPr>
        <w:ind w:right="-54"/>
        <w:rPr>
          <w:rFonts w:cs="Arial"/>
          <w:lang w:val="sr-Cyrl-CS"/>
        </w:rPr>
      </w:pPr>
      <w:r w:rsidRPr="00E8790E">
        <w:rPr>
          <w:rFonts w:cs="Arial"/>
          <w:lang w:val="sr-Latn-CS" w:eastAsia="hr-HR"/>
        </w:rPr>
        <w:t>-</w:t>
      </w:r>
      <w:r w:rsidRPr="00E8790E">
        <w:rPr>
          <w:rFonts w:cs="Arial"/>
          <w:lang w:val="sr-Cyrl-RS" w:eastAsia="hr-HR"/>
        </w:rPr>
        <w:t xml:space="preserve"> </w:t>
      </w:r>
      <w:r w:rsidRPr="00E8790E">
        <w:rPr>
          <w:rFonts w:cs="Arial"/>
          <w:color w:val="000000" w:themeColor="text1"/>
          <w:lang w:val="ru-RU"/>
        </w:rPr>
        <w:t>Корисник услуге</w:t>
      </w:r>
      <w:r w:rsidRPr="00E8790E">
        <w:rPr>
          <w:rFonts w:cs="Arial"/>
          <w:lang w:val="sr-Cyrl-CS"/>
        </w:rPr>
        <w:t xml:space="preserve"> ће најавити очекивани термин рада најмање 3 дана пре планираног термина сервиса.</w:t>
      </w:r>
    </w:p>
    <w:p w:rsidR="0098099A" w:rsidRDefault="00E8790E" w:rsidP="00E8790E">
      <w:pPr>
        <w:spacing w:before="0"/>
        <w:rPr>
          <w:rFonts w:cs="Arial"/>
          <w:b/>
          <w:lang w:val="sr-Cyrl-RS" w:eastAsia="hr-HR"/>
        </w:rPr>
      </w:pPr>
      <w:r w:rsidRPr="00E8790E">
        <w:rPr>
          <w:rFonts w:cs="Arial"/>
          <w:lang w:val="sr-Latn-CS" w:eastAsia="hr-HR"/>
        </w:rPr>
        <w:t>-</w:t>
      </w:r>
      <w:r w:rsidRPr="00E8790E">
        <w:rPr>
          <w:rFonts w:cs="Arial"/>
          <w:lang w:val="sr-Cyrl-RS" w:eastAsia="hr-HR"/>
        </w:rPr>
        <w:t xml:space="preserve"> о</w:t>
      </w:r>
      <w:r w:rsidRPr="00E8790E">
        <w:rPr>
          <w:rFonts w:cs="Arial"/>
          <w:lang w:val="sr-Latn-CS" w:eastAsia="hr-HR"/>
        </w:rPr>
        <w:t>безбеђење уласка у објекат електране и несметан приступ радном мес</w:t>
      </w:r>
      <w:r w:rsidRPr="00E8790E">
        <w:rPr>
          <w:rFonts w:cs="Arial"/>
          <w:lang w:val="sr-Cyrl-RS" w:eastAsia="hr-HR"/>
        </w:rPr>
        <w:t>ту.</w:t>
      </w:r>
    </w:p>
    <w:p w:rsidR="00E8790E" w:rsidRPr="00980728" w:rsidRDefault="00E8790E" w:rsidP="00E8790E">
      <w:pPr>
        <w:spacing w:before="0"/>
        <w:rPr>
          <w:rFonts w:cs="Arial"/>
          <w:color w:val="000000" w:themeColor="text1"/>
          <w:sz w:val="16"/>
          <w:szCs w:val="16"/>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8790E" w:rsidRPr="00E8790E" w:rsidRDefault="00E8790E" w:rsidP="00E8790E">
      <w:pPr>
        <w:pStyle w:val="KDParagraf"/>
        <w:spacing w:before="0"/>
        <w:rPr>
          <w:rFonts w:cs="Arial"/>
          <w:b/>
          <w:u w:val="single"/>
          <w:lang w:val="sr-Cyrl-RS"/>
        </w:rPr>
      </w:pPr>
      <w:r w:rsidRPr="00E8790E">
        <w:rPr>
          <w:rFonts w:cs="Arial"/>
          <w:b/>
          <w:u w:val="single"/>
          <w:lang w:val="sr-Cyrl-RS"/>
        </w:rPr>
        <w:t xml:space="preserve">Обавеза </w:t>
      </w:r>
      <w:r w:rsidRPr="00E8790E">
        <w:rPr>
          <w:rFonts w:cs="Arial"/>
          <w:b/>
          <w:color w:val="000000" w:themeColor="text1"/>
          <w:u w:val="single"/>
          <w:lang w:val="ru-RU"/>
        </w:rPr>
        <w:t>Пружа</w:t>
      </w:r>
      <w:r w:rsidRPr="00E8790E">
        <w:rPr>
          <w:rFonts w:cs="Arial"/>
          <w:b/>
          <w:color w:val="000000" w:themeColor="text1"/>
          <w:u w:val="single"/>
          <w:lang w:val="sr-Cyrl-RS"/>
        </w:rPr>
        <w:t>оца</w:t>
      </w:r>
      <w:r w:rsidRPr="00E8790E">
        <w:rPr>
          <w:rFonts w:cs="Arial"/>
          <w:b/>
          <w:color w:val="000000" w:themeColor="text1"/>
          <w:u w:val="single"/>
          <w:lang w:val="ru-RU"/>
        </w:rPr>
        <w:t xml:space="preserve"> услуге</w:t>
      </w:r>
      <w:r w:rsidRPr="00E8790E">
        <w:rPr>
          <w:rFonts w:cs="Arial"/>
          <w:b/>
          <w:u w:val="single"/>
          <w:lang w:val="sr-Cyrl-RS"/>
        </w:rPr>
        <w:t>:</w:t>
      </w:r>
    </w:p>
    <w:p w:rsidR="00E8790E" w:rsidRPr="00E8790E" w:rsidRDefault="00E8790E" w:rsidP="00E8790E">
      <w:pPr>
        <w:spacing w:before="0"/>
        <w:ind w:left="-108" w:right="-54"/>
        <w:rPr>
          <w:rFonts w:cs="Arial"/>
          <w:lang w:val="sr-Cyrl-CS"/>
        </w:rPr>
      </w:pPr>
      <w:r w:rsidRPr="00E8790E">
        <w:rPr>
          <w:rFonts w:cs="Arial"/>
          <w:lang w:val="sr-Cyrl-CS"/>
        </w:rPr>
        <w:t xml:space="preserve"> - На сваком уређај</w:t>
      </w:r>
      <w:r>
        <w:rPr>
          <w:rFonts w:cs="Arial"/>
          <w:lang w:val="sr-Cyrl-CS"/>
        </w:rPr>
        <w:t>у</w:t>
      </w:r>
      <w:r w:rsidRPr="00E8790E">
        <w:rPr>
          <w:rFonts w:cs="Arial"/>
          <w:lang w:val="sr-Cyrl-CS"/>
        </w:rPr>
        <w:t xml:space="preserve"> мора се обавити дефектажа и израда записника уз присуство представника </w:t>
      </w:r>
      <w:r w:rsidRPr="00E8790E">
        <w:rPr>
          <w:rFonts w:cs="Arial"/>
          <w:color w:val="000000" w:themeColor="text1"/>
          <w:lang w:val="ru-RU"/>
        </w:rPr>
        <w:t>Корисника услуге</w:t>
      </w:r>
    </w:p>
    <w:p w:rsidR="00E8790E" w:rsidRPr="00E8790E" w:rsidRDefault="00E8790E" w:rsidP="00E8790E">
      <w:pPr>
        <w:spacing w:before="0"/>
        <w:ind w:left="-108" w:right="-54"/>
        <w:rPr>
          <w:rFonts w:cs="Arial"/>
          <w:lang w:val="sr-Cyrl-RS"/>
        </w:rPr>
      </w:pPr>
      <w:r w:rsidRPr="00E8790E">
        <w:rPr>
          <w:rFonts w:cs="Arial"/>
          <w:lang w:val="sr-Cyrl-CS"/>
        </w:rPr>
        <w:t xml:space="preserve">- </w:t>
      </w:r>
      <w:r w:rsidRPr="00E8790E">
        <w:rPr>
          <w:rFonts w:cs="Arial"/>
          <w:lang w:val="sr-Cyrl-RS"/>
        </w:rPr>
        <w:t xml:space="preserve">Обавеза </w:t>
      </w:r>
      <w:r w:rsidRPr="00E8790E">
        <w:rPr>
          <w:rFonts w:cs="Arial"/>
          <w:color w:val="000000" w:themeColor="text1"/>
          <w:lang w:val="ru-RU"/>
        </w:rPr>
        <w:t xml:space="preserve">Пружалоца услуге </w:t>
      </w:r>
      <w:r w:rsidRPr="00E8790E">
        <w:rPr>
          <w:rFonts w:cs="Arial"/>
          <w:lang w:val="sr-Cyrl-RS"/>
        </w:rPr>
        <w:t>је да након извршеног сервиса достави записник о обављеној услузи.</w:t>
      </w:r>
    </w:p>
    <w:p w:rsidR="00E8790E" w:rsidRPr="00E8790E" w:rsidRDefault="00E8790E" w:rsidP="00E8790E">
      <w:pPr>
        <w:spacing w:before="0"/>
        <w:ind w:left="-108" w:right="-54"/>
        <w:rPr>
          <w:rFonts w:cs="Arial"/>
          <w:lang w:val="sr-Cyrl-CS"/>
        </w:rPr>
      </w:pPr>
      <w:r w:rsidRPr="00E8790E">
        <w:rPr>
          <w:rFonts w:cs="Arial"/>
          <w:lang w:val="sr-Cyrl-RS"/>
        </w:rPr>
        <w:t xml:space="preserve">- </w:t>
      </w:r>
      <w:r w:rsidRPr="00E8790E">
        <w:rPr>
          <w:rFonts w:cs="Arial"/>
          <w:lang w:val="sr-Cyrl-CS"/>
        </w:rPr>
        <w:t xml:space="preserve">У случају интервентног позива </w:t>
      </w:r>
      <w:r w:rsidRPr="00E8790E">
        <w:rPr>
          <w:rFonts w:cs="Arial"/>
          <w:color w:val="000000" w:themeColor="text1"/>
          <w:lang w:val="ru-RU"/>
        </w:rPr>
        <w:t>Корисника услуге</w:t>
      </w:r>
      <w:r w:rsidRPr="00E8790E">
        <w:rPr>
          <w:rFonts w:cs="Arial"/>
          <w:lang w:val="sr-Cyrl-CS"/>
        </w:rPr>
        <w:t xml:space="preserve"> </w:t>
      </w:r>
      <w:r w:rsidRPr="00E8790E">
        <w:rPr>
          <w:rFonts w:cs="Arial"/>
          <w:color w:val="000000" w:themeColor="text1"/>
          <w:lang w:val="ru-RU"/>
        </w:rPr>
        <w:t>Пружалац услуге</w:t>
      </w:r>
      <w:r w:rsidRPr="00E8790E">
        <w:rPr>
          <w:rFonts w:cs="Arial"/>
          <w:lang w:val="sr-Cyrl-CS"/>
        </w:rPr>
        <w:t xml:space="preserve"> је дужан да приступи отклањању </w:t>
      </w:r>
      <w:r w:rsidRPr="00E8790E">
        <w:rPr>
          <w:rFonts w:cs="Arial"/>
          <w:lang w:val="sr-Cyrl-RS"/>
        </w:rPr>
        <w:t xml:space="preserve">узрока квара (застоја) </w:t>
      </w:r>
      <w:r w:rsidRPr="00E8790E">
        <w:rPr>
          <w:rFonts w:cs="Arial"/>
          <w:lang w:val="sr-Cyrl-CS"/>
        </w:rPr>
        <w:t>у року од 24 сата од позива.</w:t>
      </w:r>
    </w:p>
    <w:p w:rsidR="0053035C" w:rsidRPr="0053035C" w:rsidRDefault="00E8790E" w:rsidP="00E8790E">
      <w:pPr>
        <w:spacing w:before="0" w:line="276" w:lineRule="auto"/>
        <w:ind w:right="-54"/>
        <w:rPr>
          <w:rFonts w:eastAsia="Calibri" w:cs="Arial"/>
          <w:lang w:val="sr-Latn-CS"/>
        </w:rPr>
      </w:pPr>
      <w:r w:rsidRPr="00E8790E">
        <w:rPr>
          <w:rFonts w:cs="Arial"/>
          <w:lang w:val="sr-Cyrl-CS"/>
        </w:rPr>
        <w:t>- Превоз уређаја и делова у оба смера.</w:t>
      </w:r>
    </w:p>
    <w:p w:rsidR="0053035C" w:rsidRPr="00C96F63" w:rsidRDefault="0053035C" w:rsidP="0053035C">
      <w:pPr>
        <w:tabs>
          <w:tab w:val="num" w:pos="709"/>
        </w:tabs>
        <w:spacing w:before="0"/>
        <w:ind w:left="709" w:hanging="283"/>
        <w:rPr>
          <w:rFonts w:eastAsia="Calibri" w:cs="Arial"/>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98099A" w:rsidRPr="00755BD5" w:rsidRDefault="0098099A" w:rsidP="00EE793E">
      <w:pPr>
        <w:pStyle w:val="KDParagraf"/>
        <w:spacing w:before="0"/>
        <w:rPr>
          <w:rFonts w:cs="Arial"/>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FB052D" w:rsidRPr="00E57FE8" w:rsidRDefault="00664B2D" w:rsidP="00E8790E">
      <w:pPr>
        <w:tabs>
          <w:tab w:val="right" w:pos="10255"/>
        </w:tabs>
        <w:spacing w:before="0"/>
        <w:rPr>
          <w:rFonts w:cs="Arial"/>
          <w:lang w:val="sr-Cyrl-RS"/>
        </w:rPr>
      </w:pPr>
      <w:r w:rsidRPr="00F96898">
        <w:rPr>
          <w:rFonts w:cs="Arial"/>
          <w:color w:val="000000" w:themeColor="text1"/>
          <w:lang w:val="sr-Cyrl-RS"/>
        </w:rPr>
        <w:t xml:space="preserve">Рок </w:t>
      </w:r>
      <w:r w:rsidR="00E57FE8">
        <w:rPr>
          <w:rFonts w:cs="Arial"/>
          <w:lang w:val="sr-Cyrl-RS"/>
        </w:rPr>
        <w:t>за извршење услуге</w:t>
      </w:r>
      <w:r w:rsidR="00FB052D" w:rsidRPr="00392E8B">
        <w:rPr>
          <w:rFonts w:cs="Arial"/>
          <w:lang w:val="sr-Cyrl-RS"/>
        </w:rPr>
        <w:t xml:space="preserve"> је 12 месеци од </w:t>
      </w:r>
      <w:r w:rsidR="00FB052D" w:rsidRPr="00392E8B">
        <w:rPr>
          <w:rFonts w:cs="Arial"/>
          <w:color w:val="000000" w:themeColor="text1"/>
          <w:lang w:val="sr-Cyrl-RS"/>
        </w:rPr>
        <w:t>дана ступања уговора на снагу</w:t>
      </w:r>
      <w:r w:rsidR="00FB052D" w:rsidRPr="001645D6">
        <w:rPr>
          <w:rFonts w:cs="Arial"/>
          <w:lang w:val="sr-Cyrl-CS"/>
        </w:rPr>
        <w:t>.</w:t>
      </w:r>
      <w:r w:rsidR="00FB052D">
        <w:rPr>
          <w:rFonts w:cs="Arial"/>
          <w:lang w:val="sr-Cyrl-CS"/>
        </w:rPr>
        <w:t xml:space="preserve"> Ремонт једног уређаја траје највише 10 (десет) дана од дана преузимања уређаја, укључујући и превоз. У зависности од расположивости преузимање уређаја може бити појединачно или заједно.</w:t>
      </w:r>
    </w:p>
    <w:p w:rsidR="008C3DFA" w:rsidRPr="006E554E" w:rsidRDefault="00485559" w:rsidP="00E57FE8">
      <w:pPr>
        <w:tabs>
          <w:tab w:val="right" w:pos="10255"/>
        </w:tabs>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w:t>
      </w:r>
      <w:r w:rsidR="006B09C5">
        <w:rPr>
          <w:rFonts w:cs="Arial"/>
          <w:color w:val="000000" w:themeColor="text1"/>
          <w:lang w:val="sr-Cyrl-RS" w:eastAsia="zh-CN"/>
        </w:rPr>
        <w:t xml:space="preserve">и просторије </w:t>
      </w:r>
      <w:r w:rsidR="0031776E" w:rsidRPr="00B56DB6">
        <w:rPr>
          <w:rFonts w:cs="Arial"/>
          <w:lang w:val="ru-RU"/>
        </w:rPr>
        <w:t>Пружа</w:t>
      </w:r>
      <w:r w:rsidR="0031776E">
        <w:rPr>
          <w:rFonts w:cs="Arial"/>
          <w:lang w:val="ru-RU"/>
        </w:rPr>
        <w:t>оца</w:t>
      </w:r>
      <w:r w:rsidR="00320343" w:rsidRPr="00320343">
        <w:rPr>
          <w:rFonts w:cs="Arial"/>
          <w:lang w:val="ru-RU"/>
        </w:rPr>
        <w:t xml:space="preserve"> </w:t>
      </w:r>
      <w:r w:rsidR="00320343">
        <w:rPr>
          <w:rFonts w:cs="Arial"/>
          <w:lang w:val="sr-Cyrl-RS"/>
        </w:rPr>
        <w:t>услуге</w:t>
      </w:r>
      <w:r w:rsidR="001D0752" w:rsidRPr="001D0752">
        <w:rPr>
          <w:rFonts w:cs="Arial"/>
          <w:color w:val="000000" w:themeColor="text1"/>
          <w:lang w:val="sr-Cyrl-RS" w:eastAsia="zh-CN"/>
        </w:rPr>
        <w:t>.</w:t>
      </w:r>
      <w:r w:rsidR="00980728" w:rsidRPr="00980728">
        <w:rPr>
          <w:rFonts w:cs="Arial"/>
          <w:color w:val="000000" w:themeColor="text1"/>
          <w:lang w:val="sr-Cyrl-RS" w:eastAsia="zh-CN"/>
        </w:rPr>
        <w:t xml:space="preserve"> </w:t>
      </w:r>
    </w:p>
    <w:p w:rsidR="006E554E" w:rsidRPr="00755BD5" w:rsidRDefault="006E554E" w:rsidP="00442A47">
      <w:pPr>
        <w:pStyle w:val="KDParagraf"/>
        <w:spacing w:before="0"/>
        <w:rPr>
          <w:rFonts w:cs="Arial"/>
          <w:color w:val="000000" w:themeColor="text1"/>
          <w:lang w:val="ru-RU"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E57FE8">
        <w:rPr>
          <w:rFonts w:cs="Arial"/>
          <w:b/>
          <w:lang w:val="sr-Cyrl-RS"/>
        </w:rPr>
        <w:t>2</w:t>
      </w:r>
      <w:r w:rsidRPr="00B56DB6">
        <w:rPr>
          <w:rFonts w:cs="Arial"/>
          <w:lang w:val="ru-RU"/>
        </w:rPr>
        <w:t>.</w:t>
      </w:r>
    </w:p>
    <w:p w:rsidR="0028569C" w:rsidRPr="008115BA"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lastRenderedPageBreak/>
        <w:t>Члан 1</w:t>
      </w:r>
      <w:r w:rsidR="00E57FE8">
        <w:rPr>
          <w:rFonts w:cs="Arial"/>
          <w:b/>
          <w:lang w:val="ru-RU"/>
        </w:rPr>
        <w:t>3</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FE8">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FE8">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FE8">
        <w:rPr>
          <w:rFonts w:cs="Arial"/>
          <w:b/>
          <w:lang w:val="ru-RU"/>
        </w:rPr>
        <w:t>6</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DC7ABD">
        <w:rPr>
          <w:rFonts w:cs="Arial"/>
          <w:b/>
          <w:lang w:val="ru-RU"/>
        </w:rPr>
        <w:t>7</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DC7ABD">
        <w:rPr>
          <w:rFonts w:cs="Arial"/>
          <w:b/>
          <w:lang w:val="ru-RU"/>
        </w:rPr>
        <w:t>18</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DC7ABD">
        <w:rPr>
          <w:rFonts w:cs="Arial"/>
          <w:lang w:val="sr-Cyrl-RS"/>
        </w:rPr>
        <w:t>0</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1</w:t>
      </w:r>
      <w:r w:rsidR="00DC7ABD">
        <w:rPr>
          <w:rFonts w:cs="Arial"/>
          <w:b/>
          <w:lang w:val="ru-RU"/>
        </w:rPr>
        <w:t>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lastRenderedPageBreak/>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DC7ABD">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DC7ABD">
        <w:rPr>
          <w:rFonts w:cs="Arial"/>
          <w:b/>
          <w:lang w:val="sr-Cyrl-RS"/>
        </w:rPr>
        <w:t>1</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w:t>
      </w:r>
      <w:r w:rsidR="00DC7ABD">
        <w:rPr>
          <w:rFonts w:cs="Arial"/>
          <w:color w:val="000000" w:themeColor="text1"/>
          <w:lang w:val="sr-Cyrl-CS" w:eastAsia="zh-CN"/>
        </w:rPr>
        <w:t>и</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w:t>
      </w:r>
      <w:r w:rsidR="00DC7ABD">
        <w:rPr>
          <w:rFonts w:cs="Arial"/>
          <w:lang w:val="ru-RU"/>
        </w:rPr>
        <w:t>0</w:t>
      </w:r>
      <w:r w:rsidR="009F1F36" w:rsidRPr="00C86762">
        <w:rPr>
          <w:rFonts w:cs="Arial"/>
          <w:lang w:val="ru-RU"/>
        </w:rPr>
        <w:t>.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DC7ABD">
        <w:rPr>
          <w:rFonts w:cs="Arial"/>
          <w:b/>
          <w:lang w:val="sr-Cyrl-RS"/>
        </w:rPr>
        <w:t>2</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DC7ABD">
        <w:rPr>
          <w:rFonts w:cs="Arial"/>
          <w:b/>
          <w:lang w:val="sr-Cyrl-RS"/>
        </w:rPr>
        <w:t>3</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DC7ABD">
        <w:rPr>
          <w:rFonts w:cs="Arial"/>
          <w:lang w:val="ru-RU"/>
        </w:rPr>
        <w:t>5</w:t>
      </w:r>
      <w:r w:rsidRPr="00B56DB6">
        <w:rPr>
          <w:rFonts w:cs="Arial"/>
          <w:lang w:val="ru-RU"/>
        </w:rPr>
        <w:t>. овог Уговора.</w:t>
      </w:r>
    </w:p>
    <w:p w:rsidR="00980728" w:rsidRPr="00980728" w:rsidRDefault="00980728" w:rsidP="00EE793E">
      <w:pPr>
        <w:pStyle w:val="KDParagraf"/>
        <w:spacing w:before="0"/>
        <w:rPr>
          <w:rFonts w:cs="Arial"/>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DC7ABD">
        <w:rPr>
          <w:rFonts w:cs="Arial"/>
          <w:b/>
          <w:lang w:val="ru-RU"/>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DC7ABD">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C7ABD">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DC7ABD">
        <w:rPr>
          <w:rFonts w:cs="Arial"/>
          <w:b/>
          <w:lang w:val="ru-RU"/>
        </w:rPr>
        <w:t>6</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DC7ABD">
        <w:rPr>
          <w:rFonts w:cs="Arial"/>
          <w:b/>
          <w:lang w:val="sr-Cyrl-RS"/>
        </w:rPr>
        <w:t>7</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DC7ABD">
        <w:rPr>
          <w:rFonts w:cs="Arial"/>
          <w:b/>
          <w:lang w:val="ru-RU"/>
        </w:rPr>
        <w:t>28</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727B4F" w:rsidRDefault="00727B4F" w:rsidP="00EE793E">
      <w:pPr>
        <w:pStyle w:val="KDParagraf"/>
        <w:spacing w:before="0"/>
        <w:rPr>
          <w:rFonts w:cs="Arial"/>
          <w:color w:val="000000" w:themeColor="text1"/>
          <w:lang w:val="ru-RU"/>
        </w:rPr>
      </w:pPr>
    </w:p>
    <w:p w:rsidR="00727B4F" w:rsidRDefault="00727B4F" w:rsidP="00EE793E">
      <w:pPr>
        <w:pStyle w:val="KDParagraf"/>
        <w:spacing w:before="0"/>
        <w:rPr>
          <w:rFonts w:cs="Arial"/>
          <w:color w:val="000000" w:themeColor="text1"/>
          <w:lang w:val="ru-RU"/>
        </w:rPr>
      </w:pPr>
    </w:p>
    <w:p w:rsidR="00727B4F" w:rsidRDefault="00727B4F"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DC7ABD">
        <w:rPr>
          <w:rFonts w:cs="Arial"/>
          <w:b/>
          <w:lang w:val="ru-RU"/>
        </w:rPr>
        <w:t>29</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DC7ABD">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4803AE">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DC7ABD">
        <w:rPr>
          <w:rFonts w:cs="Arial"/>
          <w:b/>
          <w:lang w:val="sr-Cyrl-RS"/>
        </w:rPr>
        <w:t>1</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02FA" w:rsidRDefault="007D02FA">
      <w:r>
        <w:separator/>
      </w:r>
    </w:p>
    <w:p w:rsidR="007D02FA" w:rsidRDefault="007D02FA"/>
  </w:endnote>
  <w:endnote w:type="continuationSeparator" w:id="0">
    <w:p w:rsidR="007D02FA" w:rsidRDefault="007D02FA">
      <w:r>
        <w:continuationSeparator/>
      </w:r>
    </w:p>
    <w:p w:rsidR="007D02FA" w:rsidRDefault="007D0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4C9" w:rsidRDefault="00E964C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964C9" w:rsidRDefault="00E964C9" w:rsidP="00841BE7">
    <w:pPr>
      <w:pStyle w:val="Footer"/>
      <w:ind w:right="360"/>
    </w:pPr>
  </w:p>
  <w:p w:rsidR="00E964C9" w:rsidRDefault="00E964C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4C9" w:rsidRPr="00EC5BB4" w:rsidRDefault="00E964C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3DF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3DFD">
      <w:rPr>
        <w:rStyle w:val="PageNumber"/>
        <w:rFonts w:cs="Arial"/>
        <w:b/>
        <w:noProof/>
        <w:szCs w:val="24"/>
      </w:rPr>
      <w:t>52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4C9" w:rsidRPr="00EC5BB4" w:rsidRDefault="00E964C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3DFD">
      <w:rPr>
        <w:rStyle w:val="PageNumber"/>
        <w:rFonts w:cs="Arial"/>
        <w:b/>
        <w:noProof/>
        <w:szCs w:val="24"/>
      </w:rPr>
      <w:t>37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3DFD">
      <w:rPr>
        <w:rStyle w:val="PageNumber"/>
        <w:rFonts w:cs="Arial"/>
        <w:b/>
        <w:noProof/>
        <w:szCs w:val="24"/>
      </w:rPr>
      <w:t>37</w:t>
    </w:r>
    <w:r w:rsidRPr="00EC5BB4">
      <w:rPr>
        <w:rStyle w:val="PageNumber"/>
        <w:rFonts w:cs="Arial"/>
        <w:b/>
        <w:szCs w:val="24"/>
      </w:rPr>
      <w:fldChar w:fldCharType="end"/>
    </w:r>
  </w:p>
  <w:p w:rsidR="00E964C9" w:rsidRDefault="00E96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02FA" w:rsidRDefault="007D02FA">
      <w:r>
        <w:separator/>
      </w:r>
    </w:p>
    <w:p w:rsidR="007D02FA" w:rsidRDefault="007D02FA"/>
  </w:footnote>
  <w:footnote w:type="continuationSeparator" w:id="0">
    <w:p w:rsidR="007D02FA" w:rsidRDefault="007D02FA">
      <w:r>
        <w:continuationSeparator/>
      </w:r>
    </w:p>
    <w:p w:rsidR="007D02FA" w:rsidRDefault="007D02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4C9" w:rsidRDefault="00E964C9" w:rsidP="004276AD">
    <w:pPr>
      <w:pStyle w:val="Header"/>
      <w:rPr>
        <w:sz w:val="20"/>
      </w:rPr>
    </w:pPr>
  </w:p>
  <w:p w:rsidR="00E964C9" w:rsidRDefault="00E964C9"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E964C9" w:rsidRPr="00F01878" w:rsidRDefault="00E964C9"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2844/2018 - 3000/0810/2018</w:t>
    </w:r>
  </w:p>
  <w:p w:rsidR="00E964C9" w:rsidRPr="004276AD" w:rsidRDefault="00E964C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64C9" w:rsidRDefault="00E964C9" w:rsidP="004276AD">
    <w:pPr>
      <w:pStyle w:val="Header"/>
    </w:pPr>
  </w:p>
  <w:p w:rsidR="00E964C9" w:rsidRPr="00FF086B" w:rsidRDefault="00E964C9"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E964C9" w:rsidRPr="00210557" w:rsidRDefault="00E964C9" w:rsidP="00210557">
    <w:pPr>
      <w:pStyle w:val="Header"/>
      <w:jc w:val="center"/>
    </w:pPr>
    <w:r>
      <w:rPr>
        <w:szCs w:val="24"/>
        <w:lang w:val="sr-Cyrl-RS"/>
      </w:rPr>
      <w:t xml:space="preserve">                                                          </w:t>
    </w:r>
    <w:r w:rsidRPr="00F01878">
      <w:rPr>
        <w:szCs w:val="24"/>
      </w:rPr>
      <w:t xml:space="preserve">бр. </w:t>
    </w:r>
    <w:r>
      <w:rPr>
        <w:szCs w:val="24"/>
        <w:lang w:val="sr-Cyrl-RS"/>
      </w:rPr>
      <w:t>2844/2018 - 3000/0810/2018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B6A"/>
    <w:rsid w:val="00115CB2"/>
    <w:rsid w:val="001161AD"/>
    <w:rsid w:val="001161CF"/>
    <w:rsid w:val="001162D0"/>
    <w:rsid w:val="00116570"/>
    <w:rsid w:val="001168C1"/>
    <w:rsid w:val="00116C7A"/>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3DFD"/>
    <w:rsid w:val="001243C5"/>
    <w:rsid w:val="001252A3"/>
    <w:rsid w:val="0012559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DA3"/>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8FA"/>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4A44"/>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07DE9"/>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3AE"/>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817"/>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4BB"/>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2FA"/>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48B"/>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DF"/>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0F3F"/>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1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AB2"/>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ABD"/>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57FE8"/>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4C9"/>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5"/>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6FA90C-9368-476B-9700-D8B7A7E8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100.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01.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102.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103.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104.xml><?xml version="1.0" encoding="utf-8"?>
<ds:datastoreItem xmlns:ds="http://schemas.openxmlformats.org/officeDocument/2006/customXml" ds:itemID="{BAB59275-60DD-4EC0-9CD3-700457F52682}">
  <ds:schemaRefs>
    <ds:schemaRef ds:uri="http://schemas.openxmlformats.org/officeDocument/2006/bibliography"/>
  </ds:schemaRefs>
</ds:datastoreItem>
</file>

<file path=customXml/itemProps105.xml><?xml version="1.0" encoding="utf-8"?>
<ds:datastoreItem xmlns:ds="http://schemas.openxmlformats.org/officeDocument/2006/customXml" ds:itemID="{47B4E837-8339-4916-97A0-475F9D2586B5}">
  <ds:schemaRefs>
    <ds:schemaRef ds:uri="http://schemas.openxmlformats.org/officeDocument/2006/bibliography"/>
  </ds:schemaRefs>
</ds:datastoreItem>
</file>

<file path=customXml/itemProps106.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07.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08.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09.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1.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11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11.xml><?xml version="1.0" encoding="utf-8"?>
<ds:datastoreItem xmlns:ds="http://schemas.openxmlformats.org/officeDocument/2006/customXml" ds:itemID="{406FF9C7-F964-4E30-BE9D-7585639433E8}">
  <ds:schemaRefs>
    <ds:schemaRef ds:uri="http://schemas.openxmlformats.org/officeDocument/2006/bibliography"/>
  </ds:schemaRefs>
</ds:datastoreItem>
</file>

<file path=customXml/itemProps112.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13.xml><?xml version="1.0" encoding="utf-8"?>
<ds:datastoreItem xmlns:ds="http://schemas.openxmlformats.org/officeDocument/2006/customXml" ds:itemID="{7BDE7AA2-A53F-4DE3-9EF9-E7CF952B612B}">
  <ds:schemaRefs>
    <ds:schemaRef ds:uri="http://schemas.openxmlformats.org/officeDocument/2006/bibliography"/>
  </ds:schemaRefs>
</ds:datastoreItem>
</file>

<file path=customXml/itemProps114.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15.xml><?xml version="1.0" encoding="utf-8"?>
<ds:datastoreItem xmlns:ds="http://schemas.openxmlformats.org/officeDocument/2006/customXml" ds:itemID="{DF7377DA-2B23-4419-974B-8C96316955D7}">
  <ds:schemaRefs>
    <ds:schemaRef ds:uri="http://schemas.openxmlformats.org/officeDocument/2006/bibliography"/>
  </ds:schemaRefs>
</ds:datastoreItem>
</file>

<file path=customXml/itemProps116.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17.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118.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119.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2.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20.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121.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122.xml><?xml version="1.0" encoding="utf-8"?>
<ds:datastoreItem xmlns:ds="http://schemas.openxmlformats.org/officeDocument/2006/customXml" ds:itemID="{D06E7F87-D903-44CE-898A-8748DC268B6F}">
  <ds:schemaRefs>
    <ds:schemaRef ds:uri="http://schemas.openxmlformats.org/officeDocument/2006/bibliography"/>
  </ds:schemaRefs>
</ds:datastoreItem>
</file>

<file path=customXml/itemProps123.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124.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125.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126.xml><?xml version="1.0" encoding="utf-8"?>
<ds:datastoreItem xmlns:ds="http://schemas.openxmlformats.org/officeDocument/2006/customXml" ds:itemID="{CCF7054B-ADE4-43E2-8EC5-D96BC1E15CCE}">
  <ds:schemaRefs>
    <ds:schemaRef ds:uri="http://schemas.openxmlformats.org/officeDocument/2006/bibliography"/>
  </ds:schemaRefs>
</ds:datastoreItem>
</file>

<file path=customXml/itemProps127.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128.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129.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13.xml><?xml version="1.0" encoding="utf-8"?>
<ds:datastoreItem xmlns:ds="http://schemas.openxmlformats.org/officeDocument/2006/customXml" ds:itemID="{A885489A-3F52-4FCF-87DE-14D78F82340C}">
  <ds:schemaRefs>
    <ds:schemaRef ds:uri="http://schemas.openxmlformats.org/officeDocument/2006/bibliography"/>
  </ds:schemaRefs>
</ds:datastoreItem>
</file>

<file path=customXml/itemProps130.xml><?xml version="1.0" encoding="utf-8"?>
<ds:datastoreItem xmlns:ds="http://schemas.openxmlformats.org/officeDocument/2006/customXml" ds:itemID="{0CEB193F-A025-485B-A12F-B354264F36A9}">
  <ds:schemaRefs>
    <ds:schemaRef ds:uri="http://schemas.openxmlformats.org/officeDocument/2006/bibliography"/>
  </ds:schemaRefs>
</ds:datastoreItem>
</file>

<file path=customXml/itemProps131.xml><?xml version="1.0" encoding="utf-8"?>
<ds:datastoreItem xmlns:ds="http://schemas.openxmlformats.org/officeDocument/2006/customXml" ds:itemID="{37D01BA1-873F-405F-9DD9-C0A3EA8C35E5}">
  <ds:schemaRefs>
    <ds:schemaRef ds:uri="http://schemas.openxmlformats.org/officeDocument/2006/bibliography"/>
  </ds:schemaRefs>
</ds:datastoreItem>
</file>

<file path=customXml/itemProps132.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33.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134.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135.xml><?xml version="1.0" encoding="utf-8"?>
<ds:datastoreItem xmlns:ds="http://schemas.openxmlformats.org/officeDocument/2006/customXml" ds:itemID="{FFC069F8-298B-4F53-9B9A-D8DA267FAED2}">
  <ds:schemaRefs>
    <ds:schemaRef ds:uri="http://schemas.openxmlformats.org/officeDocument/2006/bibliography"/>
  </ds:schemaRefs>
</ds:datastoreItem>
</file>

<file path=customXml/itemProps136.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137.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138.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139.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4.xml><?xml version="1.0" encoding="utf-8"?>
<ds:datastoreItem xmlns:ds="http://schemas.openxmlformats.org/officeDocument/2006/customXml" ds:itemID="{F3C7FAD8-82B0-471C-8BA0-AC388C18F68C}">
  <ds:schemaRefs>
    <ds:schemaRef ds:uri="http://schemas.openxmlformats.org/officeDocument/2006/bibliography"/>
  </ds:schemaRefs>
</ds:datastoreItem>
</file>

<file path=customXml/itemProps140.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141.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42.xml><?xml version="1.0" encoding="utf-8"?>
<ds:datastoreItem xmlns:ds="http://schemas.openxmlformats.org/officeDocument/2006/customXml" ds:itemID="{55008605-36F3-44DF-997E-CA9E850E9A02}">
  <ds:schemaRefs>
    <ds:schemaRef ds:uri="http://schemas.openxmlformats.org/officeDocument/2006/bibliography"/>
  </ds:schemaRefs>
</ds:datastoreItem>
</file>

<file path=customXml/itemProps143.xml><?xml version="1.0" encoding="utf-8"?>
<ds:datastoreItem xmlns:ds="http://schemas.openxmlformats.org/officeDocument/2006/customXml" ds:itemID="{86A8CD8A-3D3F-4A0F-8009-7F146EFDEBAC}">
  <ds:schemaRefs>
    <ds:schemaRef ds:uri="http://schemas.openxmlformats.org/officeDocument/2006/bibliography"/>
  </ds:schemaRefs>
</ds:datastoreItem>
</file>

<file path=customXml/itemProps144.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145.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146.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147.xml><?xml version="1.0" encoding="utf-8"?>
<ds:datastoreItem xmlns:ds="http://schemas.openxmlformats.org/officeDocument/2006/customXml" ds:itemID="{30310F1E-76EF-4CBD-B9D7-2B798774637C}">
  <ds:schemaRefs>
    <ds:schemaRef ds:uri="http://schemas.openxmlformats.org/officeDocument/2006/bibliography"/>
  </ds:schemaRefs>
</ds:datastoreItem>
</file>

<file path=customXml/itemProps148.xml><?xml version="1.0" encoding="utf-8"?>
<ds:datastoreItem xmlns:ds="http://schemas.openxmlformats.org/officeDocument/2006/customXml" ds:itemID="{B7755998-1273-494B-AEA1-430C5721058A}">
  <ds:schemaRefs>
    <ds:schemaRef ds:uri="http://schemas.openxmlformats.org/officeDocument/2006/bibliography"/>
  </ds:schemaRefs>
</ds:datastoreItem>
</file>

<file path=customXml/itemProps149.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5.xml><?xml version="1.0" encoding="utf-8"?>
<ds:datastoreItem xmlns:ds="http://schemas.openxmlformats.org/officeDocument/2006/customXml" ds:itemID="{DF605967-2BD8-4133-890F-EDDDA8AC074B}">
  <ds:schemaRefs>
    <ds:schemaRef ds:uri="http://schemas.openxmlformats.org/officeDocument/2006/bibliography"/>
  </ds:schemaRefs>
</ds:datastoreItem>
</file>

<file path=customXml/itemProps150.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151.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52.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153.xml><?xml version="1.0" encoding="utf-8"?>
<ds:datastoreItem xmlns:ds="http://schemas.openxmlformats.org/officeDocument/2006/customXml" ds:itemID="{68756302-2214-4334-9E28-8A71AD814DEE}">
  <ds:schemaRefs>
    <ds:schemaRef ds:uri="http://schemas.openxmlformats.org/officeDocument/2006/bibliography"/>
  </ds:schemaRefs>
</ds:datastoreItem>
</file>

<file path=customXml/itemProps154.xml><?xml version="1.0" encoding="utf-8"?>
<ds:datastoreItem xmlns:ds="http://schemas.openxmlformats.org/officeDocument/2006/customXml" ds:itemID="{F3DDD763-F8A8-4BCD-8A59-30679F1B1BC1}">
  <ds:schemaRefs>
    <ds:schemaRef ds:uri="http://schemas.openxmlformats.org/officeDocument/2006/bibliography"/>
  </ds:schemaRefs>
</ds:datastoreItem>
</file>

<file path=customXml/itemProps155.xml><?xml version="1.0" encoding="utf-8"?>
<ds:datastoreItem xmlns:ds="http://schemas.openxmlformats.org/officeDocument/2006/customXml" ds:itemID="{D741B1EF-ED98-4F1A-ADCE-B518921114AA}">
  <ds:schemaRefs>
    <ds:schemaRef ds:uri="http://schemas.openxmlformats.org/officeDocument/2006/bibliography"/>
  </ds:schemaRefs>
</ds:datastoreItem>
</file>

<file path=customXml/itemProps156.xml><?xml version="1.0" encoding="utf-8"?>
<ds:datastoreItem xmlns:ds="http://schemas.openxmlformats.org/officeDocument/2006/customXml" ds:itemID="{089F3C83-FAD9-4415-B5F7-27DA749EC13D}">
  <ds:schemaRefs>
    <ds:schemaRef ds:uri="http://schemas.openxmlformats.org/officeDocument/2006/bibliography"/>
  </ds:schemaRefs>
</ds:datastoreItem>
</file>

<file path=customXml/itemProps157.xml><?xml version="1.0" encoding="utf-8"?>
<ds:datastoreItem xmlns:ds="http://schemas.openxmlformats.org/officeDocument/2006/customXml" ds:itemID="{306BAAC8-C64A-45EC-B779-BDA301F6714D}">
  <ds:schemaRefs>
    <ds:schemaRef ds:uri="http://schemas.openxmlformats.org/officeDocument/2006/bibliography"/>
  </ds:schemaRefs>
</ds:datastoreItem>
</file>

<file path=customXml/itemProps16.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7.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18.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19.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2.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20.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21.xml><?xml version="1.0" encoding="utf-8"?>
<ds:datastoreItem xmlns:ds="http://schemas.openxmlformats.org/officeDocument/2006/customXml" ds:itemID="{0B5FE83F-C546-418C-A594-32445CF3B536}">
  <ds:schemaRefs>
    <ds:schemaRef ds:uri="http://schemas.openxmlformats.org/officeDocument/2006/bibliography"/>
  </ds:schemaRefs>
</ds:datastoreItem>
</file>

<file path=customXml/itemProps22.xml><?xml version="1.0" encoding="utf-8"?>
<ds:datastoreItem xmlns:ds="http://schemas.openxmlformats.org/officeDocument/2006/customXml" ds:itemID="{B1EA04F2-3456-446D-A366-5A31BF199B7F}">
  <ds:schemaRefs>
    <ds:schemaRef ds:uri="http://schemas.openxmlformats.org/officeDocument/2006/bibliography"/>
  </ds:schemaRefs>
</ds:datastoreItem>
</file>

<file path=customXml/itemProps23.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24.xml><?xml version="1.0" encoding="utf-8"?>
<ds:datastoreItem xmlns:ds="http://schemas.openxmlformats.org/officeDocument/2006/customXml" ds:itemID="{9D88A183-04D9-42EC-830A-C892578F27DC}">
  <ds:schemaRefs>
    <ds:schemaRef ds:uri="http://schemas.openxmlformats.org/officeDocument/2006/bibliography"/>
  </ds:schemaRefs>
</ds:datastoreItem>
</file>

<file path=customXml/itemProps25.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26.xml><?xml version="1.0" encoding="utf-8"?>
<ds:datastoreItem xmlns:ds="http://schemas.openxmlformats.org/officeDocument/2006/customXml" ds:itemID="{2C6876C6-D9CB-42FB-B33D-A407263D6D1E}">
  <ds:schemaRefs>
    <ds:schemaRef ds:uri="http://schemas.openxmlformats.org/officeDocument/2006/bibliography"/>
  </ds:schemaRefs>
</ds:datastoreItem>
</file>

<file path=customXml/itemProps27.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28.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29.xml><?xml version="1.0" encoding="utf-8"?>
<ds:datastoreItem xmlns:ds="http://schemas.openxmlformats.org/officeDocument/2006/customXml" ds:itemID="{39205965-EAA0-441F-8C3C-3963E87E6F88}">
  <ds:schemaRefs>
    <ds:schemaRef ds:uri="http://schemas.openxmlformats.org/officeDocument/2006/bibliography"/>
  </ds:schemaRefs>
</ds:datastoreItem>
</file>

<file path=customXml/itemProps3.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30.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31.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32.xml><?xml version="1.0" encoding="utf-8"?>
<ds:datastoreItem xmlns:ds="http://schemas.openxmlformats.org/officeDocument/2006/customXml" ds:itemID="{BA807479-C8C4-4E63-AE7C-C96468D1BE11}">
  <ds:schemaRefs>
    <ds:schemaRef ds:uri="http://schemas.openxmlformats.org/officeDocument/2006/bibliography"/>
  </ds:schemaRefs>
</ds:datastoreItem>
</file>

<file path=customXml/itemProps33.xml><?xml version="1.0" encoding="utf-8"?>
<ds:datastoreItem xmlns:ds="http://schemas.openxmlformats.org/officeDocument/2006/customXml" ds:itemID="{273E6A02-EB63-4E7C-829B-6F2E53E0839F}">
  <ds:schemaRefs>
    <ds:schemaRef ds:uri="http://schemas.openxmlformats.org/officeDocument/2006/bibliography"/>
  </ds:schemaRefs>
</ds:datastoreItem>
</file>

<file path=customXml/itemProps34.xml><?xml version="1.0" encoding="utf-8"?>
<ds:datastoreItem xmlns:ds="http://schemas.openxmlformats.org/officeDocument/2006/customXml" ds:itemID="{434F5802-BA90-4E0B-9272-C86D7B500787}">
  <ds:schemaRefs>
    <ds:schemaRef ds:uri="http://schemas.openxmlformats.org/officeDocument/2006/bibliography"/>
  </ds:schemaRefs>
</ds:datastoreItem>
</file>

<file path=customXml/itemProps35.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36.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37.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38.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39.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4.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40.xml><?xml version="1.0" encoding="utf-8"?>
<ds:datastoreItem xmlns:ds="http://schemas.openxmlformats.org/officeDocument/2006/customXml" ds:itemID="{5EA2B065-EEB0-44E5-92BC-767C43EDDC63}">
  <ds:schemaRefs>
    <ds:schemaRef ds:uri="http://schemas.openxmlformats.org/officeDocument/2006/bibliography"/>
  </ds:schemaRefs>
</ds:datastoreItem>
</file>

<file path=customXml/itemProps41.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42.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43.xml><?xml version="1.0" encoding="utf-8"?>
<ds:datastoreItem xmlns:ds="http://schemas.openxmlformats.org/officeDocument/2006/customXml" ds:itemID="{B21F816B-A69C-4DAB-96F5-76BF981EDDE2}">
  <ds:schemaRefs>
    <ds:schemaRef ds:uri="http://schemas.openxmlformats.org/officeDocument/2006/bibliography"/>
  </ds:schemaRefs>
</ds:datastoreItem>
</file>

<file path=customXml/itemProps44.xml><?xml version="1.0" encoding="utf-8"?>
<ds:datastoreItem xmlns:ds="http://schemas.openxmlformats.org/officeDocument/2006/customXml" ds:itemID="{C5683667-496A-46DC-8CE5-7F1A1A3A896F}">
  <ds:schemaRefs>
    <ds:schemaRef ds:uri="http://schemas.openxmlformats.org/officeDocument/2006/bibliography"/>
  </ds:schemaRefs>
</ds:datastoreItem>
</file>

<file path=customXml/itemProps45.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46.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47.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48.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49.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5.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50.xml><?xml version="1.0" encoding="utf-8"?>
<ds:datastoreItem xmlns:ds="http://schemas.openxmlformats.org/officeDocument/2006/customXml" ds:itemID="{82993C55-694A-4E31-9CAF-FE5982A320FC}">
  <ds:schemaRefs>
    <ds:schemaRef ds:uri="http://schemas.openxmlformats.org/officeDocument/2006/bibliography"/>
  </ds:schemaRefs>
</ds:datastoreItem>
</file>

<file path=customXml/itemProps51.xml><?xml version="1.0" encoding="utf-8"?>
<ds:datastoreItem xmlns:ds="http://schemas.openxmlformats.org/officeDocument/2006/customXml" ds:itemID="{67562A55-81D3-4B81-A4D8-B9B506A0EA16}">
  <ds:schemaRefs>
    <ds:schemaRef ds:uri="http://schemas.openxmlformats.org/officeDocument/2006/bibliography"/>
  </ds:schemaRefs>
</ds:datastoreItem>
</file>

<file path=customXml/itemProps52.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53.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54.xml><?xml version="1.0" encoding="utf-8"?>
<ds:datastoreItem xmlns:ds="http://schemas.openxmlformats.org/officeDocument/2006/customXml" ds:itemID="{D68A49F9-1024-45BE-9467-29F6B3C617BB}">
  <ds:schemaRefs>
    <ds:schemaRef ds:uri="http://schemas.openxmlformats.org/officeDocument/2006/bibliography"/>
  </ds:schemaRefs>
</ds:datastoreItem>
</file>

<file path=customXml/itemProps55.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56.xml><?xml version="1.0" encoding="utf-8"?>
<ds:datastoreItem xmlns:ds="http://schemas.openxmlformats.org/officeDocument/2006/customXml" ds:itemID="{BF9B9E72-6E6E-4D05-9FCB-19497AF5E10A}">
  <ds:schemaRefs>
    <ds:schemaRef ds:uri="http://schemas.openxmlformats.org/officeDocument/2006/bibliography"/>
  </ds:schemaRefs>
</ds:datastoreItem>
</file>

<file path=customXml/itemProps57.xml><?xml version="1.0" encoding="utf-8"?>
<ds:datastoreItem xmlns:ds="http://schemas.openxmlformats.org/officeDocument/2006/customXml" ds:itemID="{EBBAC3A3-704F-42AC-BDB8-FA6981AEB582}">
  <ds:schemaRefs>
    <ds:schemaRef ds:uri="http://schemas.openxmlformats.org/officeDocument/2006/bibliography"/>
  </ds:schemaRefs>
</ds:datastoreItem>
</file>

<file path=customXml/itemProps58.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59.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6.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60.xml><?xml version="1.0" encoding="utf-8"?>
<ds:datastoreItem xmlns:ds="http://schemas.openxmlformats.org/officeDocument/2006/customXml" ds:itemID="{31BD1DC6-E8A9-4FDC-AA73-665A112EFCBB}">
  <ds:schemaRefs>
    <ds:schemaRef ds:uri="http://schemas.openxmlformats.org/officeDocument/2006/bibliography"/>
  </ds:schemaRefs>
</ds:datastoreItem>
</file>

<file path=customXml/itemProps61.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62.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63.xml><?xml version="1.0" encoding="utf-8"?>
<ds:datastoreItem xmlns:ds="http://schemas.openxmlformats.org/officeDocument/2006/customXml" ds:itemID="{DAFDD6C2-2D9F-460B-8D6F-90BAF38F9145}">
  <ds:schemaRefs>
    <ds:schemaRef ds:uri="http://schemas.openxmlformats.org/officeDocument/2006/bibliography"/>
  </ds:schemaRefs>
</ds:datastoreItem>
</file>

<file path=customXml/itemProps64.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65.xml><?xml version="1.0" encoding="utf-8"?>
<ds:datastoreItem xmlns:ds="http://schemas.openxmlformats.org/officeDocument/2006/customXml" ds:itemID="{E0A322C5-D43E-42CE-A83F-5D11EF8A6DF9}">
  <ds:schemaRefs>
    <ds:schemaRef ds:uri="http://schemas.openxmlformats.org/officeDocument/2006/bibliography"/>
  </ds:schemaRefs>
</ds:datastoreItem>
</file>

<file path=customXml/itemProps66.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67.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68.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69.xml><?xml version="1.0" encoding="utf-8"?>
<ds:datastoreItem xmlns:ds="http://schemas.openxmlformats.org/officeDocument/2006/customXml" ds:itemID="{023AB9F6-7F85-4FA7-945E-4917CD17F3F5}">
  <ds:schemaRefs>
    <ds:schemaRef ds:uri="http://schemas.openxmlformats.org/officeDocument/2006/bibliography"/>
  </ds:schemaRefs>
</ds:datastoreItem>
</file>

<file path=customXml/itemProps7.xml><?xml version="1.0" encoding="utf-8"?>
<ds:datastoreItem xmlns:ds="http://schemas.openxmlformats.org/officeDocument/2006/customXml" ds:itemID="{BB3819CE-2EFD-49EA-925C-30668B5D710E}">
  <ds:schemaRefs>
    <ds:schemaRef ds:uri="http://schemas.openxmlformats.org/officeDocument/2006/bibliography"/>
  </ds:schemaRefs>
</ds:datastoreItem>
</file>

<file path=customXml/itemProps70.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71.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72.xml><?xml version="1.0" encoding="utf-8"?>
<ds:datastoreItem xmlns:ds="http://schemas.openxmlformats.org/officeDocument/2006/customXml" ds:itemID="{B9E5A7C3-27C6-4314-9EBA-A566592DA60F}">
  <ds:schemaRefs>
    <ds:schemaRef ds:uri="http://schemas.openxmlformats.org/officeDocument/2006/bibliography"/>
  </ds:schemaRefs>
</ds:datastoreItem>
</file>

<file path=customXml/itemProps73.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74.xml><?xml version="1.0" encoding="utf-8"?>
<ds:datastoreItem xmlns:ds="http://schemas.openxmlformats.org/officeDocument/2006/customXml" ds:itemID="{53A7FB1B-7004-40B6-B25A-8A15847045C0}">
  <ds:schemaRefs>
    <ds:schemaRef ds:uri="http://schemas.openxmlformats.org/officeDocument/2006/bibliography"/>
  </ds:schemaRefs>
</ds:datastoreItem>
</file>

<file path=customXml/itemProps75.xml><?xml version="1.0" encoding="utf-8"?>
<ds:datastoreItem xmlns:ds="http://schemas.openxmlformats.org/officeDocument/2006/customXml" ds:itemID="{DAE0E021-7FAF-474F-9495-B50967859C99}">
  <ds:schemaRefs>
    <ds:schemaRef ds:uri="http://schemas.openxmlformats.org/officeDocument/2006/bibliography"/>
  </ds:schemaRefs>
</ds:datastoreItem>
</file>

<file path=customXml/itemProps76.xml><?xml version="1.0" encoding="utf-8"?>
<ds:datastoreItem xmlns:ds="http://schemas.openxmlformats.org/officeDocument/2006/customXml" ds:itemID="{74598DD8-D132-4BE7-93C1-A8542CD805D0}">
  <ds:schemaRefs>
    <ds:schemaRef ds:uri="http://schemas.openxmlformats.org/officeDocument/2006/bibliography"/>
  </ds:schemaRefs>
</ds:datastoreItem>
</file>

<file path=customXml/itemProps77.xml><?xml version="1.0" encoding="utf-8"?>
<ds:datastoreItem xmlns:ds="http://schemas.openxmlformats.org/officeDocument/2006/customXml" ds:itemID="{544B9BF2-CAF2-43D7-BFB2-5DFC4CF5ACD4}">
  <ds:schemaRefs>
    <ds:schemaRef ds:uri="http://schemas.openxmlformats.org/officeDocument/2006/bibliography"/>
  </ds:schemaRefs>
</ds:datastoreItem>
</file>

<file path=customXml/itemProps78.xml><?xml version="1.0" encoding="utf-8"?>
<ds:datastoreItem xmlns:ds="http://schemas.openxmlformats.org/officeDocument/2006/customXml" ds:itemID="{C05DFA9C-16F4-42F9-8B6C-846A5D6F318A}">
  <ds:schemaRefs>
    <ds:schemaRef ds:uri="http://schemas.openxmlformats.org/officeDocument/2006/bibliography"/>
  </ds:schemaRefs>
</ds:datastoreItem>
</file>

<file path=customXml/itemProps79.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8.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80.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81.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82.xml><?xml version="1.0" encoding="utf-8"?>
<ds:datastoreItem xmlns:ds="http://schemas.openxmlformats.org/officeDocument/2006/customXml" ds:itemID="{EF1E0D2D-5D27-4B4A-9C4B-CDA6122E1789}">
  <ds:schemaRefs>
    <ds:schemaRef ds:uri="http://schemas.openxmlformats.org/officeDocument/2006/bibliography"/>
  </ds:schemaRefs>
</ds:datastoreItem>
</file>

<file path=customXml/itemProps83.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84.xml><?xml version="1.0" encoding="utf-8"?>
<ds:datastoreItem xmlns:ds="http://schemas.openxmlformats.org/officeDocument/2006/customXml" ds:itemID="{8486A05D-806D-496E-A11E-191BC12B5AE0}">
  <ds:schemaRefs>
    <ds:schemaRef ds:uri="http://schemas.openxmlformats.org/officeDocument/2006/bibliography"/>
  </ds:schemaRefs>
</ds:datastoreItem>
</file>

<file path=customXml/itemProps85.xml><?xml version="1.0" encoding="utf-8"?>
<ds:datastoreItem xmlns:ds="http://schemas.openxmlformats.org/officeDocument/2006/customXml" ds:itemID="{B3E2DB1F-B9A2-409F-A8FA-0464CB935CF4}">
  <ds:schemaRefs>
    <ds:schemaRef ds:uri="http://schemas.openxmlformats.org/officeDocument/2006/bibliography"/>
  </ds:schemaRefs>
</ds:datastoreItem>
</file>

<file path=customXml/itemProps86.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87.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88.xml><?xml version="1.0" encoding="utf-8"?>
<ds:datastoreItem xmlns:ds="http://schemas.openxmlformats.org/officeDocument/2006/customXml" ds:itemID="{F81E5D80-DCFE-43C0-AD68-B4A945C97C4E}">
  <ds:schemaRefs>
    <ds:schemaRef ds:uri="http://schemas.openxmlformats.org/officeDocument/2006/bibliography"/>
  </ds:schemaRefs>
</ds:datastoreItem>
</file>

<file path=customXml/itemProps89.xml><?xml version="1.0" encoding="utf-8"?>
<ds:datastoreItem xmlns:ds="http://schemas.openxmlformats.org/officeDocument/2006/customXml" ds:itemID="{7B9035E4-CA64-4D9C-989C-A353C0FB6D4B}">
  <ds:schemaRefs>
    <ds:schemaRef ds:uri="http://schemas.openxmlformats.org/officeDocument/2006/bibliography"/>
  </ds:schemaRefs>
</ds:datastoreItem>
</file>

<file path=customXml/itemProps9.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90.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91.xml><?xml version="1.0" encoding="utf-8"?>
<ds:datastoreItem xmlns:ds="http://schemas.openxmlformats.org/officeDocument/2006/customXml" ds:itemID="{7E434687-63C7-4A85-9D8D-31D758923B91}">
  <ds:schemaRefs>
    <ds:schemaRef ds:uri="http://schemas.openxmlformats.org/officeDocument/2006/bibliography"/>
  </ds:schemaRefs>
</ds:datastoreItem>
</file>

<file path=customXml/itemProps92.xml><?xml version="1.0" encoding="utf-8"?>
<ds:datastoreItem xmlns:ds="http://schemas.openxmlformats.org/officeDocument/2006/customXml" ds:itemID="{C33CAF9A-AC5D-453D-AEB0-158985245668}">
  <ds:schemaRefs>
    <ds:schemaRef ds:uri="http://schemas.openxmlformats.org/officeDocument/2006/bibliography"/>
  </ds:schemaRefs>
</ds:datastoreItem>
</file>

<file path=customXml/itemProps93.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94.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95.xml><?xml version="1.0" encoding="utf-8"?>
<ds:datastoreItem xmlns:ds="http://schemas.openxmlformats.org/officeDocument/2006/customXml" ds:itemID="{948CDB82-FA13-4B36-BD06-B0C04C529B12}">
  <ds:schemaRefs>
    <ds:schemaRef ds:uri="http://schemas.openxmlformats.org/officeDocument/2006/bibliography"/>
  </ds:schemaRefs>
</ds:datastoreItem>
</file>

<file path=customXml/itemProps96.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9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98.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99.xml><?xml version="1.0" encoding="utf-8"?>
<ds:datastoreItem xmlns:ds="http://schemas.openxmlformats.org/officeDocument/2006/customXml" ds:itemID="{E278CEFE-A017-497B-9323-1C68DF5F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17630</Words>
  <Characters>100492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117887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3</cp:revision>
  <cp:lastPrinted>2019-01-04T11:01:00Z</cp:lastPrinted>
  <dcterms:created xsi:type="dcterms:W3CDTF">2019-01-14T07:18:00Z</dcterms:created>
  <dcterms:modified xsi:type="dcterms:W3CDTF">2019-01-14T08:56:00Z</dcterms:modified>
</cp:coreProperties>
</file>