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D37F7A" w:rsidRDefault="00113B84" w:rsidP="00113B84">
      <w:pPr>
        <w:suppressAutoHyphens/>
        <w:jc w:val="center"/>
        <w:rPr>
          <w:rFonts w:eastAsia="Arial Unicode MS" w:cs="Arial"/>
          <w:b/>
          <w:color w:val="000000"/>
          <w:kern w:val="1"/>
          <w:lang w:val="ru-RU" w:eastAsia="ar-SA"/>
        </w:rPr>
      </w:pPr>
      <w:r w:rsidRPr="00D37F7A">
        <w:rPr>
          <w:rFonts w:eastAsia="Arial Unicode MS" w:cs="Arial"/>
          <w:b/>
          <w:color w:val="000000"/>
          <w:kern w:val="1"/>
          <w:lang w:val="ru-RU" w:eastAsia="ar-SA"/>
        </w:rPr>
        <w:t>ЈАВНО ПРЕДУЗЕЋЕ «ЕЛЕКТРОПРИВРЕДА СРБИЈЕ» БЕОГРАД</w:t>
      </w:r>
    </w:p>
    <w:p w:rsidR="00210557" w:rsidRPr="00D37F7A" w:rsidRDefault="00A44AA6" w:rsidP="00210557">
      <w:pPr>
        <w:jc w:val="center"/>
        <w:rPr>
          <w:rFonts w:cs="Arial"/>
          <w:b/>
          <w:lang w:val="ru-RU"/>
        </w:rPr>
      </w:pPr>
      <w:r w:rsidRPr="00D37F7A">
        <w:rPr>
          <w:rFonts w:cs="Arial"/>
          <w:b/>
          <w:lang w:val="ru-RU"/>
        </w:rPr>
        <w:t xml:space="preserve">      </w:t>
      </w:r>
      <w:r w:rsidR="00AF3AF8" w:rsidRPr="00D37F7A">
        <w:rPr>
          <w:rFonts w:cs="Arial"/>
          <w:b/>
          <w:lang w:val="ru-RU"/>
        </w:rPr>
        <w:t xml:space="preserve">ОГРАНАК </w:t>
      </w:r>
      <w:r w:rsidR="00F16226" w:rsidRPr="00D37F7A">
        <w:rPr>
          <w:rFonts w:cs="Arial"/>
          <w:b/>
          <w:lang w:val="ru-RU"/>
        </w:rPr>
        <w:t>ТЕНТ</w:t>
      </w:r>
    </w:p>
    <w:p w:rsidR="00113B84" w:rsidRPr="00D37F7A"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D37F7A" w:rsidRDefault="00210557" w:rsidP="00781B02">
      <w:pPr>
        <w:jc w:val="center"/>
        <w:rPr>
          <w:rFonts w:cs="Arial"/>
          <w:b/>
          <w:lang w:val="ru-RU"/>
        </w:rPr>
      </w:pPr>
      <w:bookmarkStart w:id="0" w:name="_Toc441215596"/>
      <w:bookmarkStart w:id="1" w:name="_Toc441651535"/>
      <w:bookmarkStart w:id="2" w:name="_Toc442559872"/>
      <w:r w:rsidRPr="00D37F7A">
        <w:rPr>
          <w:rFonts w:cs="Arial"/>
          <w:b/>
          <w:lang w:val="ru-RU"/>
        </w:rPr>
        <w:t>КОНКУРСНА ДОКУМЕНТАЦИЈА</w:t>
      </w:r>
      <w:bookmarkEnd w:id="0"/>
      <w:bookmarkEnd w:id="1"/>
      <w:bookmarkEnd w:id="2"/>
    </w:p>
    <w:p w:rsidR="00210557" w:rsidRPr="00D37F7A" w:rsidRDefault="00D516F7" w:rsidP="00210557">
      <w:pPr>
        <w:jc w:val="center"/>
        <w:rPr>
          <w:rFonts w:cs="Arial"/>
          <w:lang w:val="ru-RU"/>
        </w:rPr>
      </w:pPr>
      <w:r w:rsidRPr="00E47C2E">
        <w:rPr>
          <w:rFonts w:cs="Arial"/>
          <w:lang w:val="sr-Cyrl-CS"/>
        </w:rPr>
        <w:t xml:space="preserve">за подношење понуда </w:t>
      </w:r>
      <w:r w:rsidR="00210557" w:rsidRPr="00D37F7A">
        <w:rPr>
          <w:rFonts w:cs="Arial"/>
          <w:lang w:val="ru-RU"/>
        </w:rPr>
        <w:t xml:space="preserve">у </w:t>
      </w:r>
      <w:r w:rsidR="00B7166F" w:rsidRPr="00D37F7A">
        <w:rPr>
          <w:rFonts w:cs="Arial"/>
          <w:lang w:val="ru-RU"/>
        </w:rPr>
        <w:t xml:space="preserve">отвореном </w:t>
      </w:r>
      <w:r w:rsidR="00210557" w:rsidRPr="00D37F7A">
        <w:rPr>
          <w:rFonts w:cs="Arial"/>
          <w:lang w:val="ru-RU"/>
        </w:rPr>
        <w:t xml:space="preserve">поступку </w:t>
      </w:r>
    </w:p>
    <w:p w:rsidR="004201F2" w:rsidRPr="004201F2" w:rsidRDefault="004201F2" w:rsidP="004201F2">
      <w:pPr>
        <w:autoSpaceDE w:val="0"/>
        <w:autoSpaceDN w:val="0"/>
        <w:adjustRightInd w:val="0"/>
        <w:spacing w:before="0"/>
        <w:ind w:left="720"/>
        <w:contextualSpacing/>
        <w:rPr>
          <w:rFonts w:cs="Arial"/>
          <w:lang w:val="sr-Cyrl-RS"/>
        </w:rPr>
      </w:pPr>
      <w:r w:rsidRPr="004201F2">
        <w:rPr>
          <w:rFonts w:cs="Arial"/>
          <w:b/>
          <w:lang w:val="sr-Latn-RS"/>
        </w:rPr>
        <w:t>Унапређење уређаја за групну регулацију реактивне снаге ТЕНТ-А</w:t>
      </w:r>
    </w:p>
    <w:p w:rsidR="004201F2" w:rsidRPr="004201F2" w:rsidRDefault="004201F2" w:rsidP="004201F2">
      <w:pPr>
        <w:autoSpaceDE w:val="0"/>
        <w:autoSpaceDN w:val="0"/>
        <w:adjustRightInd w:val="0"/>
        <w:spacing w:before="0"/>
        <w:ind w:left="720"/>
        <w:contextualSpacing/>
        <w:rPr>
          <w:rFonts w:cs="Arial"/>
          <w:lang w:val="ru-RU"/>
        </w:rPr>
      </w:pPr>
      <w:bookmarkStart w:id="3" w:name="_Toc441215597"/>
      <w:bookmarkStart w:id="4" w:name="_Toc441651536"/>
      <w:bookmarkStart w:id="5" w:name="_Toc442559873"/>
      <w:r>
        <w:rPr>
          <w:rFonts w:cs="Arial"/>
          <w:lang w:val="sr-Latn-RS"/>
        </w:rPr>
        <w:t xml:space="preserve">                 </w:t>
      </w:r>
      <w:r w:rsidRPr="004201F2">
        <w:rPr>
          <w:rFonts w:cs="Arial"/>
          <w:lang w:val="ru-RU"/>
        </w:rPr>
        <w:t>за јавну набавку услуга бр</w:t>
      </w:r>
      <w:bookmarkEnd w:id="3"/>
      <w:bookmarkEnd w:id="4"/>
      <w:bookmarkEnd w:id="5"/>
      <w:r w:rsidRPr="004201F2">
        <w:rPr>
          <w:rFonts w:cs="Arial"/>
          <w:lang w:val="ru-RU"/>
        </w:rPr>
        <w:t>.</w:t>
      </w:r>
      <w:r w:rsidRPr="004201F2">
        <w:rPr>
          <w:rFonts w:cs="Arial"/>
          <w:b/>
          <w:lang w:val="sr-Cyrl-CS"/>
        </w:rPr>
        <w:t xml:space="preserve"> 3000/0908/2018 (1421/2018)</w:t>
      </w:r>
    </w:p>
    <w:p w:rsidR="000C6A95" w:rsidRPr="004201F2" w:rsidRDefault="004201F2" w:rsidP="000C6A95">
      <w:pPr>
        <w:autoSpaceDE w:val="0"/>
        <w:autoSpaceDN w:val="0"/>
        <w:adjustRightInd w:val="0"/>
        <w:spacing w:before="0"/>
        <w:ind w:left="720"/>
        <w:contextualSpacing/>
        <w:rPr>
          <w:rFonts w:eastAsia="TimesNewRomanPS-BoldMT" w:cs="Arial"/>
          <w:bCs/>
          <w:lang w:val="sr-Latn-RS" w:eastAsia="sr-Latn-CS"/>
        </w:rPr>
      </w:pPr>
      <w:r>
        <w:rPr>
          <w:rFonts w:eastAsia="TimesNewRomanPS-BoldMT" w:cs="Arial"/>
          <w:bCs/>
          <w:lang w:val="sr-Latn-RS" w:eastAsia="sr-Latn-CS"/>
        </w:rPr>
        <w:t xml:space="preserve"> </w:t>
      </w:r>
    </w:p>
    <w:p w:rsidR="004201F2" w:rsidRPr="004201F2" w:rsidRDefault="004201F2" w:rsidP="00D65202">
      <w:pPr>
        <w:spacing w:before="0" w:after="200"/>
        <w:jc w:val="left"/>
        <w:outlineLvl w:val="0"/>
        <w:rPr>
          <w:rFonts w:eastAsia="Calibri" w:cs="Arial"/>
          <w:lang w:val="ru-RU"/>
        </w:rPr>
      </w:pPr>
      <w:bookmarkStart w:id="6" w:name="_GoBack"/>
      <w:bookmarkEnd w:id="6"/>
    </w:p>
    <w:p w:rsidR="000C6A95" w:rsidRDefault="000C6A95" w:rsidP="00D65202">
      <w:pPr>
        <w:autoSpaceDE w:val="0"/>
        <w:autoSpaceDN w:val="0"/>
        <w:adjustRightInd w:val="0"/>
        <w:spacing w:before="0"/>
        <w:ind w:left="720"/>
        <w:contextualSpacing/>
        <w:outlineLvl w:val="0"/>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Pr="000C6A95" w:rsidRDefault="000C6A95" w:rsidP="000C6A95">
      <w:pPr>
        <w:autoSpaceDE w:val="0"/>
        <w:autoSpaceDN w:val="0"/>
        <w:adjustRightInd w:val="0"/>
        <w:spacing w:before="0"/>
        <w:ind w:left="720"/>
        <w:contextualSpacing/>
        <w:rPr>
          <w:rFonts w:eastAsia="TimesNewRomanPS-BoldMT" w:cs="Arial"/>
          <w:bCs/>
          <w:lang w:val="sr-Cyrl-RS" w:eastAsia="sr-Latn-CS"/>
        </w:rPr>
      </w:pPr>
    </w:p>
    <w:p w:rsidR="000C6A95" w:rsidRPr="00E47C2E" w:rsidRDefault="000C6A95" w:rsidP="000C6A95">
      <w:pPr>
        <w:spacing w:before="0"/>
        <w:jc w:val="center"/>
        <w:rPr>
          <w:rFonts w:eastAsia="Arial Unicode MS" w:cs="Arial"/>
          <w:kern w:val="2"/>
          <w:lang w:val="ru-RU"/>
        </w:rPr>
      </w:pPr>
      <w:r w:rsidRPr="00E47C2E">
        <w:rPr>
          <w:rFonts w:eastAsia="Arial Unicode MS" w:cs="Arial"/>
          <w:kern w:val="2"/>
          <w:lang w:val="ru-RU"/>
        </w:rPr>
        <w:t xml:space="preserve"> (заведено у ЈП ЕПС број </w:t>
      </w:r>
      <w:r w:rsidR="006E7AE1" w:rsidRPr="006E7AE1">
        <w:rPr>
          <w:rFonts w:eastAsia="Arial Unicode MS" w:cs="Arial"/>
          <w:kern w:val="2"/>
          <w:lang w:val="sr-Latn-RS"/>
        </w:rPr>
        <w:t>105Е0301-28975/</w:t>
      </w:r>
      <w:r w:rsidR="006E7AE1">
        <w:rPr>
          <w:rFonts w:eastAsia="Arial Unicode MS" w:cs="Arial"/>
          <w:kern w:val="2"/>
          <w:lang w:val="sr-Cyrl-RS"/>
        </w:rPr>
        <w:t>2</w:t>
      </w:r>
      <w:r w:rsidR="006E7AE1" w:rsidRPr="006E7AE1">
        <w:rPr>
          <w:rFonts w:eastAsia="Arial Unicode MS" w:cs="Arial"/>
          <w:kern w:val="2"/>
          <w:lang w:val="sr-Latn-RS"/>
        </w:rPr>
        <w:t>-2019 од 17.01.2019</w:t>
      </w:r>
      <w:r w:rsidRPr="00E47C2E">
        <w:rPr>
          <w:rFonts w:eastAsia="Arial Unicode MS" w:cs="Arial"/>
          <w:kern w:val="2"/>
          <w:lang w:val="ru-RU"/>
        </w:rPr>
        <w:t>. године)</w:t>
      </w:r>
    </w:p>
    <w:p w:rsidR="000C6A95" w:rsidRPr="00E47C2E" w:rsidRDefault="000C6A95" w:rsidP="000C6A95">
      <w:pPr>
        <w:spacing w:before="0"/>
        <w:jc w:val="center"/>
        <w:rPr>
          <w:rFonts w:eastAsia="Arial Unicode MS" w:cs="Arial"/>
          <w:kern w:val="2"/>
          <w:lang w:val="ru-RU"/>
        </w:rPr>
      </w:pPr>
    </w:p>
    <w:p w:rsidR="00C6752E" w:rsidRPr="00620B10" w:rsidRDefault="000C6A95" w:rsidP="00620B10">
      <w:pPr>
        <w:spacing w:before="0"/>
        <w:jc w:val="center"/>
        <w:rPr>
          <w:rFonts w:cs="Arial"/>
          <w:lang w:val="ru-RU"/>
        </w:rPr>
      </w:pPr>
      <w:r>
        <w:rPr>
          <w:rFonts w:cs="Arial"/>
          <w:lang w:val="ru-RU"/>
        </w:rPr>
        <w:t xml:space="preserve">Обреновац </w:t>
      </w:r>
      <w:r w:rsidR="003E4934">
        <w:rPr>
          <w:rFonts w:cs="Arial"/>
          <w:lang w:val="ru-RU"/>
        </w:rPr>
        <w:t>децем</w:t>
      </w:r>
      <w:r w:rsidR="00007B2F">
        <w:rPr>
          <w:rFonts w:cs="Arial"/>
          <w:lang w:val="ru-RU"/>
        </w:rPr>
        <w:t>бар</w:t>
      </w:r>
      <w:r>
        <w:rPr>
          <w:rFonts w:cs="Arial"/>
          <w:lang w:val="ru-RU"/>
        </w:rPr>
        <w:t xml:space="preserve"> </w:t>
      </w:r>
      <w:r w:rsidRPr="00E47C2E">
        <w:rPr>
          <w:rFonts w:cs="Arial"/>
          <w:lang w:val="ru-RU"/>
        </w:rPr>
        <w:t>201</w:t>
      </w:r>
      <w:r w:rsidR="004D2190">
        <w:rPr>
          <w:rFonts w:cs="Arial"/>
          <w:lang w:val="ru-RU"/>
        </w:rPr>
        <w:t>8</w:t>
      </w:r>
      <w:r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D37F7A">
        <w:rPr>
          <w:rFonts w:eastAsia="TimesNewRomanPSMT" w:cs="Arial"/>
          <w:color w:val="000000"/>
          <w:kern w:val="2"/>
          <w:lang w:val="ru-RU"/>
        </w:rPr>
        <w:t>.</w:t>
      </w:r>
      <w:r w:rsidR="00010E49" w:rsidRPr="00E47C2E">
        <w:rPr>
          <w:rFonts w:eastAsia="TimesNewRomanPSMT" w:cs="Arial"/>
          <w:color w:val="000000"/>
          <w:kern w:val="2"/>
          <w:lang w:val="ru-RU"/>
        </w:rPr>
        <w:t>,</w:t>
      </w:r>
      <w:r w:rsidR="00E13FFC" w:rsidRPr="00D37F7A">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5692E">
        <w:rPr>
          <w:rFonts w:eastAsia="TimesNewRomanPSMT" w:cs="Arial"/>
          <w:color w:val="000000"/>
          <w:kern w:val="2"/>
          <w:lang w:val="sr-Latn-RS"/>
        </w:rPr>
        <w:t xml:space="preserve"> </w:t>
      </w:r>
      <w:r w:rsidR="00BA1E63" w:rsidRPr="00D37F7A">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E3C44">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D37F7A">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65202" w:rsidRPr="00D65202">
        <w:rPr>
          <w:rFonts w:eastAsia="Arial Unicode MS" w:cs="Arial"/>
          <w:color w:val="000000"/>
          <w:kern w:val="2"/>
          <w:lang w:val="sr-Latn-RS"/>
        </w:rPr>
        <w:t xml:space="preserve">105-E.03.01-496720/1-2018 </w:t>
      </w:r>
      <w:r w:rsidR="00376B02">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AE1C31">
        <w:rPr>
          <w:rFonts w:eastAsia="Arial Unicode MS" w:cs="Arial"/>
          <w:color w:val="000000"/>
          <w:kern w:val="2"/>
          <w:lang w:val="sr-Latn-RS"/>
        </w:rPr>
        <w:t xml:space="preserve"> </w:t>
      </w:r>
      <w:r w:rsidR="00D53F90">
        <w:rPr>
          <w:rFonts w:eastAsia="Arial Unicode MS" w:cs="Arial"/>
          <w:color w:val="000000"/>
          <w:kern w:val="2"/>
          <w:lang w:val="sr-Cyrl-RS"/>
        </w:rPr>
        <w:t>0</w:t>
      </w:r>
      <w:r w:rsidR="00D65202">
        <w:rPr>
          <w:rFonts w:eastAsia="Arial Unicode MS" w:cs="Arial"/>
          <w:color w:val="000000"/>
          <w:kern w:val="2"/>
          <w:lang w:val="sr-Latn-RS"/>
        </w:rPr>
        <w:t>9</w:t>
      </w:r>
      <w:r w:rsidR="002D6F57">
        <w:rPr>
          <w:rFonts w:eastAsia="Arial Unicode MS" w:cs="Arial"/>
          <w:color w:val="000000"/>
          <w:kern w:val="2"/>
          <w:lang w:val="sr-Latn-RS"/>
        </w:rPr>
        <w:t>.10</w:t>
      </w:r>
      <w:r w:rsidR="00376B02">
        <w:rPr>
          <w:rFonts w:eastAsia="Arial Unicode MS" w:cs="Arial"/>
          <w:color w:val="000000"/>
          <w:kern w:val="2"/>
          <w:lang w:val="sr-Latn-RS"/>
        </w:rPr>
        <w:t>.201</w:t>
      </w:r>
      <w:r w:rsidR="00D53F90">
        <w:rPr>
          <w:rFonts w:eastAsia="Arial Unicode MS" w:cs="Arial"/>
          <w:color w:val="000000"/>
          <w:kern w:val="2"/>
          <w:lang w:val="sr-Cyrl-RS"/>
        </w:rPr>
        <w:t>8</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65202" w:rsidRPr="00D65202">
        <w:rPr>
          <w:rFonts w:eastAsia="Arial Unicode MS" w:cs="Arial"/>
          <w:color w:val="000000"/>
          <w:kern w:val="2"/>
          <w:lang w:val="ru-RU"/>
        </w:rPr>
        <w:t>105-E.03.01-496720/</w:t>
      </w:r>
      <w:r w:rsidR="00D65202">
        <w:rPr>
          <w:rFonts w:eastAsia="Arial Unicode MS" w:cs="Arial"/>
          <w:color w:val="000000"/>
          <w:kern w:val="2"/>
          <w:lang w:val="sr-Latn-RS"/>
        </w:rPr>
        <w:t>2</w:t>
      </w:r>
      <w:r w:rsidR="00D65202" w:rsidRPr="00D65202">
        <w:rPr>
          <w:rFonts w:eastAsia="Arial Unicode MS" w:cs="Arial"/>
          <w:color w:val="000000"/>
          <w:kern w:val="2"/>
          <w:lang w:val="ru-RU"/>
        </w:rPr>
        <w:t xml:space="preserve">-2018  oд 09.10.2018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D37F7A" w:rsidRDefault="00210557" w:rsidP="00781B02">
      <w:pPr>
        <w:jc w:val="center"/>
        <w:rPr>
          <w:rFonts w:cs="Arial"/>
          <w:b/>
          <w:lang w:val="ru-RU"/>
        </w:rPr>
      </w:pPr>
      <w:bookmarkStart w:id="7" w:name="_Toc441215598"/>
      <w:bookmarkStart w:id="8" w:name="_Toc441651537"/>
      <w:bookmarkStart w:id="9" w:name="_Toc442559874"/>
      <w:r w:rsidRPr="00D37F7A">
        <w:rPr>
          <w:rFonts w:cs="Arial"/>
          <w:b/>
          <w:lang w:val="ru-RU"/>
        </w:rPr>
        <w:t>КОНКУРСНА ДОКУМЕНТАЦИЈА</w:t>
      </w:r>
      <w:bookmarkEnd w:id="7"/>
      <w:bookmarkEnd w:id="8"/>
      <w:bookmarkEnd w:id="9"/>
    </w:p>
    <w:p w:rsidR="00210557" w:rsidRPr="00D37F7A" w:rsidRDefault="00D516F7" w:rsidP="00210557">
      <w:pPr>
        <w:jc w:val="center"/>
        <w:rPr>
          <w:rFonts w:cs="Arial"/>
          <w:lang w:val="ru-RU"/>
        </w:rPr>
      </w:pPr>
      <w:r w:rsidRPr="00E47C2E">
        <w:rPr>
          <w:rFonts w:cs="Arial"/>
          <w:lang w:val="sr-Cyrl-CS"/>
        </w:rPr>
        <w:t xml:space="preserve">за подношење понуда </w:t>
      </w:r>
      <w:r w:rsidR="00210557" w:rsidRPr="00D37F7A">
        <w:rPr>
          <w:rFonts w:cs="Arial"/>
          <w:lang w:val="ru-RU"/>
        </w:rPr>
        <w:t xml:space="preserve">у </w:t>
      </w:r>
      <w:r w:rsidR="00010E49" w:rsidRPr="00D37F7A">
        <w:rPr>
          <w:rFonts w:cs="Arial"/>
          <w:lang w:val="ru-RU"/>
        </w:rPr>
        <w:t xml:space="preserve">отвореном </w:t>
      </w:r>
      <w:r w:rsidR="00210557" w:rsidRPr="00D37F7A">
        <w:rPr>
          <w:rFonts w:cs="Arial"/>
          <w:lang w:val="ru-RU"/>
        </w:rPr>
        <w:t xml:space="preserve">поступку </w:t>
      </w:r>
    </w:p>
    <w:p w:rsidR="00210557" w:rsidRPr="00D37F7A" w:rsidRDefault="00210557" w:rsidP="00781B02">
      <w:pPr>
        <w:jc w:val="center"/>
        <w:rPr>
          <w:rFonts w:cs="Arial"/>
          <w:b/>
          <w:lang w:val="ru-RU"/>
        </w:rPr>
      </w:pPr>
      <w:bookmarkStart w:id="10" w:name="_Toc441215599"/>
      <w:bookmarkStart w:id="11" w:name="_Toc441651538"/>
      <w:bookmarkStart w:id="12" w:name="_Toc442559875"/>
      <w:r w:rsidRPr="00D37F7A">
        <w:rPr>
          <w:rFonts w:cs="Arial"/>
          <w:b/>
          <w:lang w:val="ru-RU"/>
        </w:rPr>
        <w:t xml:space="preserve">за јавну набавку </w:t>
      </w:r>
      <w:r w:rsidR="00A63575" w:rsidRPr="00D37F7A">
        <w:rPr>
          <w:rFonts w:cs="Arial"/>
          <w:b/>
          <w:lang w:val="ru-RU"/>
        </w:rPr>
        <w:t xml:space="preserve">услуга </w:t>
      </w:r>
      <w:r w:rsidRPr="00D37F7A">
        <w:rPr>
          <w:rFonts w:cs="Arial"/>
          <w:b/>
          <w:lang w:val="ru-RU"/>
        </w:rPr>
        <w:t>бр</w:t>
      </w:r>
      <w:bookmarkEnd w:id="10"/>
      <w:bookmarkEnd w:id="11"/>
      <w:bookmarkEnd w:id="12"/>
      <w:r w:rsidR="00A56815" w:rsidRPr="00D37F7A">
        <w:rPr>
          <w:lang w:val="ru-RU"/>
        </w:rPr>
        <w:t xml:space="preserve"> </w:t>
      </w:r>
      <w:r w:rsidR="0050084A" w:rsidRPr="00D37F7A">
        <w:rPr>
          <w:rFonts w:cs="Arial"/>
          <w:b/>
          <w:lang w:val="ru-RU"/>
        </w:rPr>
        <w:t>3000/0908/2018 (1421/2018)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D37F7A" w:rsidRDefault="00C62AA7" w:rsidP="004C3B38">
            <w:pPr>
              <w:tabs>
                <w:tab w:val="left" w:pos="360"/>
                <w:tab w:val="left" w:pos="567"/>
                <w:tab w:val="right" w:leader="dot" w:pos="9639"/>
              </w:tabs>
              <w:rPr>
                <w:rFonts w:cs="Arial"/>
                <w:lang w:val="ru-RU"/>
              </w:rPr>
            </w:pPr>
            <w:r w:rsidRPr="00D37F7A">
              <w:rPr>
                <w:rFonts w:cs="Arial"/>
                <w:lang w:val="ru-RU"/>
              </w:rPr>
              <w:t>Општи подаци о јавној набавци</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D37F7A" w:rsidRDefault="00C62AA7" w:rsidP="006F517A">
            <w:pPr>
              <w:tabs>
                <w:tab w:val="left" w:pos="317"/>
                <w:tab w:val="left" w:pos="360"/>
                <w:tab w:val="right" w:leader="dot" w:pos="9639"/>
              </w:tabs>
              <w:rPr>
                <w:rFonts w:cs="Arial"/>
                <w:lang w:val="ru-RU"/>
              </w:rPr>
            </w:pPr>
            <w:r w:rsidRPr="00D37F7A">
              <w:rPr>
                <w:rFonts w:cs="Arial"/>
                <w:lang w:val="ru-RU"/>
              </w:rPr>
              <w:t xml:space="preserve">Техничка спецификација (врста, техничке карактеристике, квалитет, </w:t>
            </w:r>
            <w:r w:rsidR="006F517A" w:rsidRPr="00D37F7A">
              <w:rPr>
                <w:rFonts w:cs="Arial"/>
                <w:lang w:val="ru-RU"/>
              </w:rPr>
              <w:t>обим</w:t>
            </w:r>
            <w:r w:rsidRPr="00D37F7A">
              <w:rPr>
                <w:rFonts w:cs="Arial"/>
                <w:lang w:val="ru-RU"/>
              </w:rPr>
              <w:t xml:space="preserve"> и опис </w:t>
            </w:r>
            <w:r w:rsidR="00A63575" w:rsidRPr="00D37F7A">
              <w:rPr>
                <w:rFonts w:cs="Arial"/>
                <w:lang w:val="ru-RU"/>
              </w:rPr>
              <w:t>услуга</w:t>
            </w:r>
            <w:r w:rsidRPr="00D37F7A">
              <w:rPr>
                <w:rFonts w:cs="Arial"/>
                <w:lang w:val="ru-RU"/>
              </w:rPr>
              <w:t>...)</w:t>
            </w:r>
          </w:p>
        </w:tc>
        <w:tc>
          <w:tcPr>
            <w:tcW w:w="810" w:type="dxa"/>
          </w:tcPr>
          <w:p w:rsidR="00C62AA7" w:rsidRPr="00FF0FAD" w:rsidRDefault="00FF0FA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D37F7A" w:rsidRDefault="00C62AA7" w:rsidP="004C3B38">
            <w:pPr>
              <w:tabs>
                <w:tab w:val="left" w:pos="317"/>
                <w:tab w:val="left" w:pos="360"/>
                <w:tab w:val="right" w:leader="dot" w:pos="9639"/>
              </w:tabs>
              <w:rPr>
                <w:rFonts w:cs="Arial"/>
                <w:lang w:val="ru-RU"/>
              </w:rPr>
            </w:pPr>
            <w:r w:rsidRPr="00D37F7A">
              <w:rPr>
                <w:rFonts w:cs="Arial"/>
                <w:lang w:val="ru-RU"/>
              </w:rPr>
              <w:t>Услови за учешће у поступку ЈН и упутство како се доказује испуњеност услова</w:t>
            </w:r>
          </w:p>
        </w:tc>
        <w:tc>
          <w:tcPr>
            <w:tcW w:w="810" w:type="dxa"/>
          </w:tcPr>
          <w:p w:rsidR="00C62AA7" w:rsidRPr="00FF0FAD" w:rsidRDefault="0063437E"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F0FAD" w:rsidRDefault="00B15B39" w:rsidP="004C3B38">
            <w:pPr>
              <w:tabs>
                <w:tab w:val="left" w:pos="360"/>
                <w:tab w:val="left" w:pos="567"/>
                <w:tab w:val="right" w:leader="dot" w:pos="9639"/>
              </w:tabs>
              <w:jc w:val="center"/>
              <w:rPr>
                <w:rFonts w:cs="Arial"/>
                <w:lang w:val="sr-Cyrl-RS"/>
              </w:rPr>
            </w:pPr>
            <w:r>
              <w:rPr>
                <w:rFonts w:cs="Arial"/>
                <w:lang w:val="sr-Cyrl-RS"/>
              </w:rPr>
              <w:t>1</w:t>
            </w:r>
            <w:r w:rsidR="0063437E">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D37F7A" w:rsidRDefault="00C62AA7" w:rsidP="004C3B38">
            <w:pPr>
              <w:tabs>
                <w:tab w:val="left" w:pos="360"/>
                <w:tab w:val="left" w:pos="567"/>
                <w:tab w:val="right" w:leader="dot" w:pos="9639"/>
              </w:tabs>
              <w:rPr>
                <w:rFonts w:cs="Arial"/>
                <w:lang w:val="ru-RU"/>
              </w:rPr>
            </w:pPr>
            <w:r w:rsidRPr="00D37F7A">
              <w:rPr>
                <w:rFonts w:cs="Arial"/>
                <w:lang w:val="ru-RU"/>
              </w:rPr>
              <w:t>Упутство понуђачима како да сачине понуду</w:t>
            </w:r>
          </w:p>
        </w:tc>
        <w:tc>
          <w:tcPr>
            <w:tcW w:w="810" w:type="dxa"/>
          </w:tcPr>
          <w:p w:rsidR="00C62AA7" w:rsidRPr="00B15B39" w:rsidRDefault="00B15B39" w:rsidP="002D16DB">
            <w:pPr>
              <w:tabs>
                <w:tab w:val="left" w:pos="360"/>
                <w:tab w:val="left" w:pos="567"/>
                <w:tab w:val="right" w:leader="dot" w:pos="9639"/>
              </w:tabs>
              <w:jc w:val="center"/>
              <w:rPr>
                <w:rFonts w:cs="Arial"/>
                <w:lang w:val="sr-Cyrl-RS"/>
              </w:rPr>
            </w:pPr>
            <w:r>
              <w:rPr>
                <w:rFonts w:cs="Arial"/>
                <w:lang w:val="sr-Cyrl-RS"/>
              </w:rPr>
              <w:t>1</w:t>
            </w:r>
            <w:r w:rsidR="0063437E">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801C90">
            <w:pPr>
              <w:tabs>
                <w:tab w:val="left" w:pos="360"/>
                <w:tab w:val="left" w:pos="567"/>
                <w:tab w:val="right" w:leader="dot" w:pos="9639"/>
              </w:tabs>
              <w:rPr>
                <w:rFonts w:cs="Arial"/>
              </w:rPr>
            </w:pPr>
            <w:r w:rsidRPr="00E47C2E">
              <w:rPr>
                <w:rFonts w:cs="Arial"/>
              </w:rPr>
              <w:t xml:space="preserve">Обрасци ( 1 - </w:t>
            </w:r>
            <w:r w:rsidR="00801C90">
              <w:rPr>
                <w:rFonts w:cs="Arial"/>
                <w:lang w:val="sr-Cyrl-RS"/>
              </w:rPr>
              <w:t>5</w:t>
            </w:r>
            <w:r w:rsidRPr="00E47C2E">
              <w:rPr>
                <w:rFonts w:cs="Arial"/>
              </w:rPr>
              <w:t>)</w:t>
            </w:r>
          </w:p>
        </w:tc>
        <w:tc>
          <w:tcPr>
            <w:tcW w:w="810" w:type="dxa"/>
          </w:tcPr>
          <w:p w:rsidR="00C62AA7" w:rsidRPr="00632657" w:rsidRDefault="00632657" w:rsidP="00632657">
            <w:pPr>
              <w:tabs>
                <w:tab w:val="left" w:pos="360"/>
                <w:tab w:val="left" w:pos="567"/>
                <w:tab w:val="right" w:leader="dot" w:pos="9639"/>
              </w:tabs>
              <w:jc w:val="center"/>
              <w:rPr>
                <w:rFonts w:cs="Arial"/>
                <w:lang w:val="sr-Cyrl-RS"/>
              </w:rPr>
            </w:pPr>
            <w:r>
              <w:rPr>
                <w:rFonts w:cs="Arial"/>
                <w:lang w:val="sr-Cyrl-RS"/>
              </w:rPr>
              <w:t>2</w:t>
            </w:r>
            <w:r w:rsidR="0063437E">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F7CB7" w:rsidRDefault="00FF0FAD" w:rsidP="002F16FE">
            <w:pPr>
              <w:tabs>
                <w:tab w:val="left" w:pos="360"/>
                <w:tab w:val="left" w:pos="567"/>
                <w:tab w:val="right" w:leader="dot" w:pos="9639"/>
              </w:tabs>
              <w:jc w:val="center"/>
              <w:rPr>
                <w:rFonts w:cs="Arial"/>
                <w:lang w:val="sr-Cyrl-RS"/>
              </w:rPr>
            </w:pPr>
            <w:r>
              <w:rPr>
                <w:rFonts w:cs="Arial"/>
                <w:lang w:val="sr-Cyrl-RS"/>
              </w:rPr>
              <w:t>4</w:t>
            </w:r>
            <w:r w:rsidR="0063437E">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F5264D" w:rsidRPr="004F7CB7"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63437E">
        <w:rPr>
          <w:rFonts w:cs="Arial"/>
          <w:bCs/>
          <w:noProof/>
          <w:lang w:val="sr-Cyrl-RS"/>
        </w:rPr>
        <w:t>57</w:t>
      </w:r>
    </w:p>
    <w:p w:rsidR="001853E1" w:rsidRPr="00E47C2E" w:rsidRDefault="001853E1" w:rsidP="000C50A0">
      <w:pPr>
        <w:pStyle w:val="BodyText"/>
        <w:spacing w:before="0"/>
        <w:rPr>
          <w:rFonts w:cs="Arial"/>
          <w:sz w:val="22"/>
          <w:szCs w:val="22"/>
        </w:rPr>
      </w:pPr>
    </w:p>
    <w:p w:rsidR="00FA0E61" w:rsidRPr="00E47C2E" w:rsidRDefault="00473AD5" w:rsidP="00742CE5">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D37F7A" w:rsidRDefault="004276AD" w:rsidP="00D445B5">
            <w:pPr>
              <w:suppressAutoHyphens/>
              <w:spacing w:before="0" w:line="100" w:lineRule="atLeast"/>
              <w:jc w:val="center"/>
              <w:rPr>
                <w:rFonts w:cs="Arial"/>
                <w:lang w:val="ru-RU"/>
              </w:rPr>
            </w:pPr>
            <w:r w:rsidRPr="00D37F7A">
              <w:rPr>
                <w:rFonts w:cs="Arial"/>
                <w:lang w:val="ru-RU"/>
              </w:rPr>
              <w:t>Јавно предузеће „Електропривреда Србије“ Београд,</w:t>
            </w:r>
          </w:p>
          <w:p w:rsidR="004276AD" w:rsidRPr="003E4934" w:rsidRDefault="004276AD" w:rsidP="00D445B5">
            <w:pPr>
              <w:suppressAutoHyphens/>
              <w:spacing w:before="0" w:line="100" w:lineRule="atLeast"/>
              <w:jc w:val="center"/>
              <w:rPr>
                <w:rFonts w:cs="Arial"/>
                <w:lang w:val="ru-RU"/>
              </w:rPr>
            </w:pPr>
            <w:r w:rsidRPr="003E4934">
              <w:rPr>
                <w:rFonts w:cs="Arial"/>
                <w:lang w:val="ru-RU"/>
              </w:rPr>
              <w:t xml:space="preserve">Улица </w:t>
            </w:r>
            <w:r w:rsidR="00A826E0" w:rsidRPr="003E4934">
              <w:rPr>
                <w:rFonts w:cs="Arial"/>
                <w:lang w:val="ru-RU"/>
              </w:rPr>
              <w:t>Балканска 13</w:t>
            </w:r>
            <w:r w:rsidRPr="003E4934">
              <w:rPr>
                <w:rFonts w:cs="Arial"/>
                <w:lang w:val="ru-RU"/>
              </w:rPr>
              <w:t>, 11000 Београд</w:t>
            </w:r>
          </w:p>
          <w:p w:rsidR="00E13FFC" w:rsidRPr="00D37F7A" w:rsidRDefault="00C6752E" w:rsidP="00D445B5">
            <w:pPr>
              <w:suppressAutoHyphens/>
              <w:spacing w:before="0" w:line="100" w:lineRule="atLeast"/>
              <w:jc w:val="center"/>
              <w:rPr>
                <w:rFonts w:cs="Arial"/>
                <w:lang w:val="ru-RU"/>
              </w:rPr>
            </w:pPr>
            <w:r w:rsidRPr="00D37F7A">
              <w:rPr>
                <w:rFonts w:cs="Arial"/>
                <w:lang w:val="ru-RU"/>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E5AC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6E7AE1"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D37F7A" w:rsidRDefault="004276AD" w:rsidP="009D22A1">
            <w:pPr>
              <w:jc w:val="center"/>
              <w:rPr>
                <w:rFonts w:cs="Arial"/>
                <w:lang w:val="ru-RU"/>
              </w:rPr>
            </w:pPr>
            <w:bookmarkStart w:id="16" w:name="_Toc442559877"/>
            <w:r w:rsidRPr="00D37F7A">
              <w:rPr>
                <w:rFonts w:cs="Arial"/>
                <w:lang w:val="ru-RU"/>
              </w:rPr>
              <w:t xml:space="preserve">Набавка </w:t>
            </w:r>
            <w:r w:rsidR="00A63575" w:rsidRPr="00D37F7A">
              <w:rPr>
                <w:rFonts w:cs="Arial"/>
                <w:lang w:val="ru-RU"/>
              </w:rPr>
              <w:t>услуга</w:t>
            </w:r>
            <w:r w:rsidRPr="00D37F7A">
              <w:rPr>
                <w:rFonts w:cs="Arial"/>
                <w:lang w:val="ru-RU"/>
              </w:rPr>
              <w:t xml:space="preserve">: </w:t>
            </w:r>
            <w:bookmarkEnd w:id="16"/>
            <w:r w:rsidR="0050084A" w:rsidRPr="0050084A">
              <w:rPr>
                <w:rFonts w:cs="Arial"/>
                <w:lang w:val="sr-Cyrl-CS" w:eastAsia="ar-SA"/>
              </w:rPr>
              <w:t>Унапређење уређаја за групну регулацију реактивне снаге ТЕНТ-А</w:t>
            </w:r>
          </w:p>
        </w:tc>
      </w:tr>
      <w:tr w:rsidR="002E12CC" w:rsidRPr="006E7AE1" w:rsidTr="002E12CC">
        <w:trPr>
          <w:trHeight w:val="995"/>
        </w:trPr>
        <w:tc>
          <w:tcPr>
            <w:tcW w:w="3032" w:type="dxa"/>
            <w:shd w:val="clear" w:color="auto" w:fill="auto"/>
          </w:tcPr>
          <w:p w:rsidR="002E12CC" w:rsidRPr="00D37F7A"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37F7A" w:rsidRDefault="002E12CC" w:rsidP="002E12CC">
            <w:pPr>
              <w:pStyle w:val="ListParagraph"/>
              <w:widowControl w:val="0"/>
              <w:ind w:left="0"/>
              <w:jc w:val="center"/>
              <w:rPr>
                <w:rFonts w:ascii="Arial" w:hAnsi="Arial" w:cs="Arial"/>
                <w:lang w:val="ru-RU"/>
              </w:rPr>
            </w:pPr>
            <w:r w:rsidRPr="00A56815">
              <w:rPr>
                <w:rFonts w:ascii="Arial" w:hAnsi="Arial" w:cs="Arial"/>
              </w:rPr>
              <w:t>J</w:t>
            </w:r>
            <w:r w:rsidRPr="00D37F7A">
              <w:rPr>
                <w:rFonts w:ascii="Arial" w:hAnsi="Arial" w:cs="Arial"/>
                <w:lang w:val="ru-RU"/>
              </w:rPr>
              <w:t>авна набавка није обликована по партијама</w:t>
            </w:r>
          </w:p>
          <w:p w:rsidR="002E12CC" w:rsidRPr="00D37F7A"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6E7AE1"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50084A" w:rsidRPr="00D37F7A" w:rsidRDefault="0050084A" w:rsidP="0050084A">
            <w:pPr>
              <w:jc w:val="center"/>
              <w:rPr>
                <w:rFonts w:cs="Arial"/>
                <w:lang w:val="ru-RU"/>
              </w:rPr>
            </w:pPr>
            <w:r w:rsidRPr="00D37F7A">
              <w:rPr>
                <w:rFonts w:cs="Arial"/>
                <w:lang w:val="ru-RU"/>
              </w:rPr>
              <w:t>Драган Станишић</w:t>
            </w:r>
          </w:p>
          <w:p w:rsidR="004276AD" w:rsidRPr="00D37F7A" w:rsidRDefault="0050084A" w:rsidP="0050084A">
            <w:pPr>
              <w:jc w:val="center"/>
              <w:rPr>
                <w:rFonts w:cs="Arial"/>
                <w:lang w:val="ru-RU"/>
              </w:rPr>
            </w:pPr>
            <w:r w:rsidRPr="0050084A">
              <w:rPr>
                <w:rFonts w:cs="Arial"/>
              </w:rPr>
              <w:t>e</w:t>
            </w:r>
            <w:r w:rsidRPr="00D37F7A">
              <w:rPr>
                <w:rFonts w:cs="Arial"/>
                <w:lang w:val="ru-RU"/>
              </w:rPr>
              <w:t>-</w:t>
            </w:r>
            <w:r w:rsidRPr="0050084A">
              <w:rPr>
                <w:rFonts w:cs="Arial"/>
              </w:rPr>
              <w:t>mail</w:t>
            </w:r>
            <w:r w:rsidRPr="00D37F7A">
              <w:rPr>
                <w:rFonts w:cs="Arial"/>
                <w:lang w:val="ru-RU"/>
              </w:rPr>
              <w:t xml:space="preserve">: </w:t>
            </w:r>
            <w:r w:rsidRPr="0050084A">
              <w:rPr>
                <w:rFonts w:cs="Arial"/>
              </w:rPr>
              <w:t>dragan</w:t>
            </w:r>
            <w:r w:rsidRPr="00D37F7A">
              <w:rPr>
                <w:rFonts w:cs="Arial"/>
                <w:lang w:val="ru-RU"/>
              </w:rPr>
              <w:t>.</w:t>
            </w:r>
            <w:r w:rsidRPr="0050084A">
              <w:rPr>
                <w:rFonts w:cs="Arial"/>
              </w:rPr>
              <w:t>stanisic</w:t>
            </w:r>
            <w:r w:rsidRPr="00D37F7A">
              <w:rPr>
                <w:rFonts w:cs="Arial"/>
                <w:lang w:val="ru-RU"/>
              </w:rPr>
              <w:t>@</w:t>
            </w:r>
            <w:r w:rsidRPr="0050084A">
              <w:rPr>
                <w:rFonts w:cs="Arial"/>
              </w:rPr>
              <w:t>eps</w:t>
            </w:r>
            <w:r w:rsidRPr="00D37F7A">
              <w:rPr>
                <w:rFonts w:cs="Arial"/>
                <w:lang w:val="ru-RU"/>
              </w:rPr>
              <w:t>.</w:t>
            </w:r>
            <w:r w:rsidRPr="0050084A">
              <w:rPr>
                <w:rFonts w:cs="Arial"/>
              </w:rPr>
              <w:t>rs</w:t>
            </w:r>
          </w:p>
        </w:tc>
      </w:tr>
    </w:tbl>
    <w:p w:rsidR="002E12CC" w:rsidRPr="00D37F7A" w:rsidRDefault="002E12CC" w:rsidP="000C50A0">
      <w:pPr>
        <w:spacing w:before="0"/>
        <w:rPr>
          <w:rFonts w:cs="Arial"/>
          <w:lang w:val="ru-RU"/>
        </w:rPr>
      </w:pPr>
    </w:p>
    <w:p w:rsidR="002E12CC" w:rsidRPr="00E47C2E" w:rsidRDefault="002E12CC" w:rsidP="00742CE5">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50AD5" w:rsidRPr="00D37F7A" w:rsidRDefault="002E12CC" w:rsidP="0032186E">
      <w:pPr>
        <w:spacing w:before="0"/>
        <w:rPr>
          <w:rFonts w:cs="Arial"/>
          <w:lang w:val="ru-RU" w:eastAsia="zh-CN"/>
        </w:rPr>
      </w:pPr>
      <w:r w:rsidRPr="00D37F7A">
        <w:rPr>
          <w:rFonts w:cs="Arial"/>
          <w:lang w:val="ru-RU" w:eastAsia="zh-CN"/>
        </w:rPr>
        <w:t xml:space="preserve">Опис предмета јавне набавке: </w:t>
      </w:r>
      <w:r w:rsidR="00D50AD5" w:rsidRPr="00D37F7A">
        <w:rPr>
          <w:rFonts w:cs="Arial"/>
          <w:lang w:val="ru-RU" w:eastAsia="zh-CN"/>
        </w:rPr>
        <w:t>Унапређење уређаја за групну регулацију реактивне снаге ТЕНТ-А</w:t>
      </w:r>
    </w:p>
    <w:p w:rsidR="009D22A1" w:rsidRDefault="002E12CC" w:rsidP="0032186E">
      <w:pPr>
        <w:spacing w:before="0"/>
        <w:rPr>
          <w:rFonts w:cs="Arial"/>
          <w:lang w:val="sr-Cyrl-RS" w:eastAsia="zh-CN"/>
        </w:rPr>
      </w:pPr>
      <w:r w:rsidRPr="00D37F7A">
        <w:rPr>
          <w:rFonts w:cs="Arial"/>
          <w:lang w:val="ru-RU" w:eastAsia="zh-CN"/>
        </w:rPr>
        <w:t>Назив из општег речника набавке:</w:t>
      </w:r>
      <w:r w:rsidR="00A16CC8" w:rsidRPr="00D37F7A">
        <w:rPr>
          <w:lang w:val="ru-RU"/>
        </w:rPr>
        <w:t xml:space="preserve"> </w:t>
      </w:r>
      <w:r w:rsidR="009D22A1" w:rsidRPr="00D37F7A">
        <w:rPr>
          <w:rFonts w:cs="Arial"/>
          <w:lang w:val="ru-RU" w:eastAsia="zh-CN"/>
        </w:rPr>
        <w:t xml:space="preserve">Услуге одржавања и поправки </w:t>
      </w:r>
    </w:p>
    <w:p w:rsidR="002E12CC" w:rsidRPr="009D22A1" w:rsidRDefault="002E12CC" w:rsidP="0032186E">
      <w:pPr>
        <w:spacing w:before="0"/>
        <w:rPr>
          <w:rFonts w:cs="Arial"/>
          <w:lang w:val="sr-Cyrl-RS" w:eastAsia="zh-CN"/>
        </w:rPr>
      </w:pPr>
      <w:r w:rsidRPr="00D37F7A">
        <w:rPr>
          <w:rFonts w:cs="Arial"/>
          <w:lang w:val="ru-RU" w:eastAsia="zh-CN"/>
        </w:rPr>
        <w:t xml:space="preserve">Ознака из општег речника набавке: </w:t>
      </w:r>
      <w:r w:rsidR="009D22A1" w:rsidRPr="00D37F7A">
        <w:rPr>
          <w:rFonts w:cs="Arial"/>
          <w:lang w:val="ru-RU" w:eastAsia="zh-CN"/>
        </w:rPr>
        <w:t>50000000</w:t>
      </w:r>
    </w:p>
    <w:p w:rsidR="002E12CC" w:rsidRPr="00E47C2E" w:rsidRDefault="002E12CC" w:rsidP="0032186E">
      <w:pPr>
        <w:spacing w:before="0"/>
        <w:rPr>
          <w:rFonts w:cs="Arial"/>
          <w:lang w:eastAsia="zh-CN"/>
        </w:rPr>
      </w:pPr>
      <w:r w:rsidRPr="00D37F7A">
        <w:rPr>
          <w:rFonts w:cs="Arial"/>
          <w:lang w:val="ru-RU" w:eastAsia="zh-CN"/>
        </w:rPr>
        <w:t xml:space="preserve">Детаљани подаци о предмету набавке наведени су у техничкој спецификацији (поглавље 3. </w:t>
      </w:r>
      <w:r w:rsidRPr="00E47C2E">
        <w:rPr>
          <w:rFonts w:cs="Arial"/>
          <w:lang w:eastAsia="zh-CN"/>
        </w:rPr>
        <w:t>Конкурсне документације)</w:t>
      </w:r>
    </w:p>
    <w:p w:rsidR="0032186E" w:rsidRPr="00E47C2E" w:rsidRDefault="00DB369C" w:rsidP="00742CE5">
      <w:pPr>
        <w:pStyle w:val="Heading10"/>
        <w:numPr>
          <w:ilvl w:val="0"/>
          <w:numId w:val="16"/>
        </w:numPr>
        <w:jc w:val="both"/>
        <w:rPr>
          <w:rFonts w:cs="Arial"/>
        </w:rPr>
      </w:pPr>
      <w:r w:rsidRPr="00E47C2E">
        <w:rPr>
          <w:rFonts w:cs="Arial"/>
        </w:rPr>
        <w:t>ТЕХНИЧК</w:t>
      </w:r>
      <w:r w:rsidR="0032186E" w:rsidRPr="00E47C2E">
        <w:rPr>
          <w:rFonts w:cs="Arial"/>
        </w:rPr>
        <w:t>А</w:t>
      </w:r>
      <w:r w:rsidR="00A16CC8">
        <w:rPr>
          <w:rFonts w:cs="Arial"/>
          <w:lang w:val="sr-Cyrl-RS"/>
        </w:rPr>
        <w:t xml:space="preserve"> </w:t>
      </w:r>
      <w:r w:rsidR="0032186E" w:rsidRPr="00E47C2E">
        <w:rPr>
          <w:rFonts w:cs="Arial"/>
        </w:rPr>
        <w:t>СПЕЦИФИКАЦИЈА</w:t>
      </w:r>
    </w:p>
    <w:p w:rsidR="000C6A95" w:rsidRPr="00D50AD5" w:rsidRDefault="000C6A95" w:rsidP="000C6A95">
      <w:pPr>
        <w:pStyle w:val="Heading10"/>
        <w:rPr>
          <w:rFonts w:cs="Arial"/>
          <w:b w:val="0"/>
          <w:lang w:val="sr-Cyrl-RS"/>
        </w:rPr>
      </w:pPr>
      <w:bookmarkStart w:id="19" w:name="_Toc441651541"/>
      <w:bookmarkStart w:id="20" w:name="_Toc442559879"/>
      <w:bookmarkEnd w:id="17"/>
      <w:r w:rsidRPr="00D50AD5">
        <w:rPr>
          <w:rFonts w:cs="Arial"/>
          <w:b w:val="0"/>
          <w:lang w:val="en-US"/>
        </w:rPr>
        <w:t>Захтеване услуге:</w:t>
      </w:r>
    </w:p>
    <w:p w:rsidR="00D50AD5" w:rsidRPr="00D50AD5" w:rsidRDefault="00D50AD5" w:rsidP="00D50AD5">
      <w:pPr>
        <w:pStyle w:val="Heading10"/>
        <w:jc w:val="both"/>
        <w:rPr>
          <w:rFonts w:cs="Arial"/>
          <w:b w:val="0"/>
        </w:rPr>
      </w:pPr>
      <w:r w:rsidRPr="00D50AD5">
        <w:rPr>
          <w:rFonts w:cs="Arial"/>
          <w:b w:val="0"/>
        </w:rPr>
        <w:t>ТЕХНИЧКА</w:t>
      </w:r>
      <w:r w:rsidRPr="00D50AD5">
        <w:rPr>
          <w:rFonts w:cs="Arial"/>
          <w:b w:val="0"/>
          <w:lang w:val="sr-Latn-RS"/>
        </w:rPr>
        <w:t xml:space="preserve"> </w:t>
      </w:r>
      <w:r w:rsidRPr="00D50AD5">
        <w:rPr>
          <w:rFonts w:cs="Arial"/>
          <w:b w:val="0"/>
        </w:rPr>
        <w:t>СПЕЦИФИКАЦИЈА-ОПИС</w:t>
      </w:r>
    </w:p>
    <w:p w:rsidR="00D50AD5" w:rsidRPr="00D50AD5" w:rsidRDefault="00D50AD5" w:rsidP="00D50AD5">
      <w:pPr>
        <w:pStyle w:val="Heading10"/>
        <w:jc w:val="both"/>
        <w:rPr>
          <w:rFonts w:cs="Arial"/>
          <w:b w:val="0"/>
        </w:rPr>
      </w:pPr>
      <w:r w:rsidRPr="00D50AD5">
        <w:rPr>
          <w:rFonts w:cs="Arial"/>
          <w:b w:val="0"/>
        </w:rPr>
        <w:t>1.</w:t>
      </w:r>
      <w:r w:rsidRPr="00D50AD5">
        <w:rPr>
          <w:rFonts w:cs="Arial"/>
          <w:b w:val="0"/>
          <w:lang w:val="sr-Latn-RS"/>
        </w:rPr>
        <w:t>1.</w:t>
      </w:r>
      <w:r w:rsidRPr="00D50AD5">
        <w:rPr>
          <w:rFonts w:cs="Arial"/>
          <w:b w:val="0"/>
          <w:i/>
        </w:rPr>
        <w:tab/>
      </w:r>
      <w:r w:rsidRPr="00D50AD5">
        <w:rPr>
          <w:rFonts w:cs="Arial"/>
          <w:b w:val="0"/>
        </w:rPr>
        <w:t>Опште напомене</w:t>
      </w:r>
    </w:p>
    <w:p w:rsidR="00D50AD5" w:rsidRPr="00D50AD5" w:rsidRDefault="00D50AD5" w:rsidP="003E4934">
      <w:pPr>
        <w:pStyle w:val="Heading10"/>
        <w:spacing w:before="0"/>
        <w:jc w:val="both"/>
        <w:rPr>
          <w:rFonts w:cs="Arial"/>
          <w:b w:val="0"/>
          <w:lang w:val="sr-Cyrl-RS"/>
        </w:rPr>
      </w:pPr>
      <w:r w:rsidRPr="00D50AD5">
        <w:rPr>
          <w:rFonts w:cs="Arial"/>
          <w:b w:val="0"/>
        </w:rPr>
        <w:t>Од пуштања у рад</w:t>
      </w:r>
      <w:r w:rsidRPr="00D50AD5">
        <w:rPr>
          <w:rFonts w:cs="Arial"/>
          <w:b w:val="0"/>
          <w:lang w:val="sr-Latn-RS"/>
        </w:rPr>
        <w:t xml:space="preserve"> 2011 </w:t>
      </w:r>
      <w:r w:rsidRPr="00D50AD5">
        <w:rPr>
          <w:rFonts w:cs="Arial"/>
          <w:b w:val="0"/>
          <w:lang w:val="sr-Cyrl-RS"/>
        </w:rPr>
        <w:t>године</w:t>
      </w:r>
      <w:r w:rsidRPr="00D50AD5">
        <w:rPr>
          <w:rFonts w:cs="Arial"/>
          <w:b w:val="0"/>
        </w:rPr>
        <w:t>, Групни регулатор реактивних снага и напона сабирница за блок</w:t>
      </w:r>
      <w:r w:rsidRPr="00D50AD5">
        <w:rPr>
          <w:rFonts w:cs="Arial"/>
          <w:b w:val="0"/>
          <w:lang w:val="en-US"/>
        </w:rPr>
        <w:t>o</w:t>
      </w:r>
      <w:r w:rsidRPr="00D50AD5">
        <w:rPr>
          <w:rFonts w:cs="Arial"/>
          <w:b w:val="0"/>
          <w:lang w:val="ru-RU"/>
        </w:rPr>
        <w:t>ве А1 до</w:t>
      </w:r>
      <w:r w:rsidRPr="00D50AD5">
        <w:rPr>
          <w:rFonts w:cs="Arial"/>
          <w:b w:val="0"/>
        </w:rPr>
        <w:t xml:space="preserve"> А</w:t>
      </w:r>
      <w:r w:rsidRPr="00D50AD5">
        <w:rPr>
          <w:rFonts w:cs="Arial"/>
          <w:b w:val="0"/>
          <w:lang w:val="ru-RU"/>
        </w:rPr>
        <w:t xml:space="preserve">6 је био у непрекидном раду. Од пуштања уређаја </w:t>
      </w:r>
      <w:r w:rsidRPr="00D50AD5">
        <w:rPr>
          <w:rFonts w:cs="Arial"/>
          <w:b w:val="0"/>
          <w:lang w:val="sr-Latn-RS"/>
        </w:rPr>
        <w:t>„</w:t>
      </w:r>
      <w:r w:rsidRPr="00D50AD5">
        <w:rPr>
          <w:rFonts w:cs="Arial"/>
          <w:b w:val="0"/>
        </w:rPr>
        <w:t>Групни регулатор реактивних снага и напона сабирница (ГРРС)</w:t>
      </w:r>
      <w:r w:rsidRPr="00D50AD5">
        <w:rPr>
          <w:rFonts w:cs="Arial"/>
          <w:b w:val="0"/>
          <w:lang w:val="sr-Latn-RS"/>
        </w:rPr>
        <w:t>“</w:t>
      </w:r>
      <w:r w:rsidRPr="00D50AD5">
        <w:rPr>
          <w:rFonts w:cs="Arial"/>
          <w:b w:val="0"/>
        </w:rPr>
        <w:t xml:space="preserve"> у рад, у неколико етапа, је вршено проширење функција уређаја: додата је архива мерења и догађаја, алатка за одређивање реактивне могућности генератора у реалном времену, синхронизација на ГПС време, омогућено је достављање података о реактивним могућностима електране у Национални дипечерски центар посредством комуникационе мреже електране. У току екплоатације уређаја ГРРС повећана је снага појединих блокова </w:t>
      </w:r>
      <w:r w:rsidRPr="00D50AD5">
        <w:rPr>
          <w:rFonts w:cs="Arial"/>
          <w:b w:val="0"/>
          <w:lang w:val="ru-RU"/>
        </w:rPr>
        <w:t>у оквиру постојећих погонских карти генератора, при чему су у више наврата вршене измене у коду како би се омогућио рад са новим ограничењима у скалду са потребама корисника</w:t>
      </w:r>
      <w:r w:rsidRPr="00D50AD5">
        <w:rPr>
          <w:rFonts w:cs="Arial"/>
          <w:b w:val="0"/>
        </w:rPr>
        <w:t xml:space="preserve">.  Узимајући у обзир укупан број радних сати на уређају који управља реактивним снагама свих генератора и напонско-реактивним режимима 220 </w:t>
      </w:r>
      <w:r w:rsidRPr="00D50AD5">
        <w:rPr>
          <w:rFonts w:cs="Arial"/>
          <w:b w:val="0"/>
          <w:lang w:val="en-US"/>
        </w:rPr>
        <w:t>k</w:t>
      </w:r>
      <w:r w:rsidRPr="00D50AD5">
        <w:rPr>
          <w:rFonts w:cs="Arial"/>
          <w:b w:val="0"/>
          <w:lang w:val="sr-Latn-RS"/>
        </w:rPr>
        <w:t>V</w:t>
      </w:r>
      <w:r w:rsidRPr="00D50AD5">
        <w:rPr>
          <w:rFonts w:cs="Arial"/>
          <w:b w:val="0"/>
        </w:rPr>
        <w:t xml:space="preserve"> сабирница и 400 </w:t>
      </w:r>
      <w:r w:rsidRPr="00D50AD5">
        <w:rPr>
          <w:rFonts w:cs="Arial"/>
          <w:b w:val="0"/>
          <w:lang w:val="en-US"/>
        </w:rPr>
        <w:t>k</w:t>
      </w:r>
      <w:r w:rsidRPr="00D50AD5">
        <w:rPr>
          <w:rFonts w:cs="Arial"/>
          <w:b w:val="0"/>
          <w:lang w:val="sr-Latn-RS"/>
        </w:rPr>
        <w:t>V</w:t>
      </w:r>
      <w:r w:rsidRPr="00D50AD5">
        <w:rPr>
          <w:rFonts w:cs="Arial"/>
          <w:b w:val="0"/>
          <w:lang w:val="sr-Cyrl-RS"/>
        </w:rPr>
        <w:t xml:space="preserve"> сабирница</w:t>
      </w:r>
      <w:r w:rsidRPr="00D50AD5">
        <w:rPr>
          <w:rFonts w:cs="Arial"/>
          <w:b w:val="0"/>
        </w:rPr>
        <w:t xml:space="preserve">, планирано је унапређење постојећег техничког </w:t>
      </w:r>
      <w:r w:rsidRPr="00D50AD5">
        <w:rPr>
          <w:rFonts w:cs="Arial"/>
          <w:b w:val="0"/>
        </w:rPr>
        <w:lastRenderedPageBreak/>
        <w:t xml:space="preserve">стања уређаја за групну регулацију реактивних снага и напона сабирница ради продужења радног века и побољшања техничких перформанси, </w:t>
      </w:r>
      <w:r w:rsidRPr="00D50AD5">
        <w:rPr>
          <w:rFonts w:cs="Arial"/>
          <w:b w:val="0"/>
          <w:lang w:val="sr-Latn-RS"/>
        </w:rPr>
        <w:t>o</w:t>
      </w:r>
      <w:r w:rsidRPr="00D50AD5">
        <w:rPr>
          <w:rFonts w:cs="Arial"/>
          <w:b w:val="0"/>
          <w:lang w:val="sr-Cyrl-RS"/>
        </w:rPr>
        <w:t>дносно повећања поузданости.</w:t>
      </w:r>
    </w:p>
    <w:p w:rsidR="00D50AD5" w:rsidRPr="00D50AD5" w:rsidRDefault="00D50AD5" w:rsidP="003E4934">
      <w:pPr>
        <w:pStyle w:val="Heading10"/>
        <w:spacing w:before="0"/>
        <w:jc w:val="both"/>
        <w:rPr>
          <w:rFonts w:cs="Arial"/>
          <w:b w:val="0"/>
          <w:lang w:val="sr-Cyrl-RS"/>
        </w:rPr>
      </w:pPr>
      <w:r w:rsidRPr="00D50AD5">
        <w:rPr>
          <w:rFonts w:cs="Arial"/>
          <w:b w:val="0"/>
        </w:rPr>
        <w:t>1.2.</w:t>
      </w:r>
      <w:r w:rsidRPr="00D50AD5">
        <w:rPr>
          <w:rFonts w:cs="Arial"/>
          <w:b w:val="0"/>
          <w:i/>
        </w:rPr>
        <w:tab/>
      </w:r>
      <w:r w:rsidRPr="00D50AD5">
        <w:rPr>
          <w:rFonts w:cs="Arial"/>
          <w:b w:val="0"/>
        </w:rPr>
        <w:t>Техничко стање постојећ</w:t>
      </w:r>
      <w:r w:rsidRPr="00D50AD5">
        <w:rPr>
          <w:rFonts w:cs="Arial"/>
          <w:b w:val="0"/>
          <w:lang w:val="ru-RU"/>
        </w:rPr>
        <w:t>е</w:t>
      </w:r>
      <w:r w:rsidRPr="00D50AD5">
        <w:rPr>
          <w:rFonts w:cs="Arial"/>
          <w:b w:val="0"/>
          <w:lang w:val="sr-Cyrl-RS"/>
        </w:rPr>
        <w:t xml:space="preserve">г уређаја ГРРС </w:t>
      </w:r>
    </w:p>
    <w:p w:rsidR="00D50AD5" w:rsidRPr="00D50AD5" w:rsidRDefault="00D50AD5" w:rsidP="003E4934">
      <w:pPr>
        <w:pStyle w:val="Heading10"/>
        <w:spacing w:before="0"/>
        <w:jc w:val="both"/>
        <w:rPr>
          <w:rFonts w:cs="Arial"/>
          <w:b w:val="0"/>
          <w:lang w:val="sr-Cyrl-RS"/>
        </w:rPr>
      </w:pPr>
      <w:r w:rsidRPr="00D50AD5">
        <w:rPr>
          <w:rFonts w:cs="Arial"/>
          <w:b w:val="0"/>
          <w:lang w:val="sr-Cyrl-RS"/>
        </w:rPr>
        <w:t>1.2.1.</w:t>
      </w:r>
      <w:r w:rsidRPr="00D50AD5">
        <w:rPr>
          <w:rFonts w:cs="Arial"/>
          <w:b w:val="0"/>
          <w:lang w:val="sr-Cyrl-RS"/>
        </w:rPr>
        <w:tab/>
        <w:t>Опште функције ГРРС</w:t>
      </w:r>
    </w:p>
    <w:p w:rsidR="00D50AD5" w:rsidRPr="00D50AD5" w:rsidRDefault="00D50AD5" w:rsidP="003E4934">
      <w:pPr>
        <w:pStyle w:val="Heading10"/>
        <w:spacing w:before="0"/>
        <w:jc w:val="both"/>
        <w:rPr>
          <w:rFonts w:cs="Arial"/>
          <w:b w:val="0"/>
        </w:rPr>
      </w:pPr>
      <w:r w:rsidRPr="00D50AD5">
        <w:rPr>
          <w:rFonts w:cs="Arial"/>
          <w:b w:val="0"/>
        </w:rPr>
        <w:t>Групни регулатор реактивних снага аутоматски, координисано и у реалном времену врши следеће основне функције:</w:t>
      </w:r>
    </w:p>
    <w:p w:rsidR="00D50AD5" w:rsidRPr="00D50AD5" w:rsidRDefault="00D50AD5" w:rsidP="003E4934">
      <w:pPr>
        <w:pStyle w:val="Heading10"/>
        <w:numPr>
          <w:ilvl w:val="0"/>
          <w:numId w:val="42"/>
        </w:numPr>
        <w:spacing w:before="0"/>
        <w:jc w:val="both"/>
        <w:rPr>
          <w:rFonts w:cs="Arial"/>
          <w:b w:val="0"/>
        </w:rPr>
      </w:pPr>
      <w:r w:rsidRPr="00D50AD5">
        <w:rPr>
          <w:rFonts w:cs="Arial"/>
          <w:b w:val="0"/>
        </w:rPr>
        <w:t>Одржава равномерну расподелу реактивног оптерећења међу генераторима различитих називних вредности активне снаге, који су укључени у групни рад; при чему се у обзир узимају и ограничења адаптивног погонског дијаграма која се израчунавају у реалном времену.</w:t>
      </w:r>
    </w:p>
    <w:p w:rsidR="00D50AD5" w:rsidRPr="00D50AD5" w:rsidRDefault="00D50AD5" w:rsidP="003E4934">
      <w:pPr>
        <w:pStyle w:val="Heading10"/>
        <w:numPr>
          <w:ilvl w:val="0"/>
          <w:numId w:val="42"/>
        </w:numPr>
        <w:spacing w:before="0"/>
        <w:jc w:val="both"/>
        <w:rPr>
          <w:rFonts w:cs="Arial"/>
          <w:b w:val="0"/>
        </w:rPr>
      </w:pPr>
      <w:r w:rsidRPr="00D50AD5">
        <w:rPr>
          <w:rFonts w:cs="Arial"/>
          <w:b w:val="0"/>
        </w:rPr>
        <w:t>Одржава реактивно оптерећење агрегата, односно електране и напона на посматраним сабирницама електране на унапред подешеном нивоу, задатом од стране вишег нивоа управљања.</w:t>
      </w:r>
    </w:p>
    <w:p w:rsidR="00D50AD5" w:rsidRPr="00D50AD5" w:rsidRDefault="00D50AD5" w:rsidP="003E4934">
      <w:pPr>
        <w:pStyle w:val="Heading10"/>
        <w:numPr>
          <w:ilvl w:val="0"/>
          <w:numId w:val="42"/>
        </w:numPr>
        <w:spacing w:before="0"/>
        <w:jc w:val="both"/>
        <w:rPr>
          <w:rFonts w:cs="Arial"/>
          <w:b w:val="0"/>
        </w:rPr>
      </w:pPr>
      <w:r w:rsidRPr="00D50AD5">
        <w:rPr>
          <w:rFonts w:cs="Arial"/>
          <w:b w:val="0"/>
        </w:rPr>
        <w:t xml:space="preserve">Регулише напон </w:t>
      </w:r>
      <w:r w:rsidRPr="00D50AD5">
        <w:rPr>
          <w:rFonts w:cs="Arial"/>
          <w:b w:val="0"/>
          <w:lang w:val="sr-Latn-RS"/>
        </w:rPr>
        <w:t xml:space="preserve">220 kV </w:t>
      </w:r>
      <w:r w:rsidRPr="00D50AD5">
        <w:rPr>
          <w:rFonts w:cs="Arial"/>
          <w:b w:val="0"/>
          <w:lang w:val="sr-Cyrl-RS"/>
        </w:rPr>
        <w:t xml:space="preserve">и </w:t>
      </w:r>
      <w:r w:rsidRPr="00D50AD5">
        <w:rPr>
          <w:rFonts w:cs="Arial"/>
          <w:b w:val="0"/>
        </w:rPr>
        <w:t xml:space="preserve">400 </w:t>
      </w:r>
      <w:r w:rsidRPr="00D50AD5">
        <w:rPr>
          <w:rFonts w:cs="Arial"/>
          <w:b w:val="0"/>
          <w:lang w:val="sr-Latn-RS"/>
        </w:rPr>
        <w:t>kV</w:t>
      </w:r>
      <w:r w:rsidRPr="00D50AD5">
        <w:rPr>
          <w:rFonts w:cs="Arial"/>
          <w:b w:val="0"/>
        </w:rPr>
        <w:t xml:space="preserve"> сабирница са задатом статиком према реактивној снази, координисањем произведене Q генератора у паралелном раду.</w:t>
      </w:r>
    </w:p>
    <w:p w:rsidR="00D50AD5" w:rsidRPr="00D50AD5" w:rsidRDefault="00D50AD5" w:rsidP="003E4934">
      <w:pPr>
        <w:pStyle w:val="Heading10"/>
        <w:numPr>
          <w:ilvl w:val="0"/>
          <w:numId w:val="42"/>
        </w:numPr>
        <w:spacing w:before="0"/>
        <w:jc w:val="both"/>
        <w:rPr>
          <w:rFonts w:cs="Arial"/>
          <w:b w:val="0"/>
        </w:rPr>
      </w:pPr>
      <w:r w:rsidRPr="00D50AD5">
        <w:rPr>
          <w:rFonts w:cs="Arial"/>
          <w:b w:val="0"/>
        </w:rPr>
        <w:t xml:space="preserve">Омогућава једноставно и сигурно управљање електраном по напону и реактивној снази као једним еквивалентним генератором за сваки </w:t>
      </w:r>
      <w:r w:rsidRPr="00D50AD5">
        <w:rPr>
          <w:rFonts w:cs="Arial"/>
          <w:b w:val="0"/>
          <w:lang w:val="sr-Cyrl-RS"/>
        </w:rPr>
        <w:t>високонапонски ни</w:t>
      </w:r>
      <w:r w:rsidRPr="00D50AD5">
        <w:rPr>
          <w:rFonts w:cs="Arial"/>
          <w:b w:val="0"/>
        </w:rPr>
        <w:t>во независно (</w:t>
      </w:r>
      <w:r w:rsidRPr="00D50AD5">
        <w:rPr>
          <w:rFonts w:cs="Arial"/>
          <w:b w:val="0"/>
          <w:lang w:val="sr-Latn-RS"/>
        </w:rPr>
        <w:t xml:space="preserve">220 kV </w:t>
      </w:r>
      <w:r w:rsidRPr="00D50AD5">
        <w:rPr>
          <w:rFonts w:cs="Arial"/>
          <w:b w:val="0"/>
          <w:lang w:val="sr-Cyrl-RS"/>
        </w:rPr>
        <w:t xml:space="preserve">и </w:t>
      </w:r>
      <w:r w:rsidRPr="00D50AD5">
        <w:rPr>
          <w:rFonts w:cs="Arial"/>
          <w:b w:val="0"/>
        </w:rPr>
        <w:t xml:space="preserve">400 </w:t>
      </w:r>
      <w:r w:rsidRPr="00D50AD5">
        <w:rPr>
          <w:rFonts w:cs="Arial"/>
          <w:b w:val="0"/>
          <w:lang w:val="sr-Latn-RS"/>
        </w:rPr>
        <w:t>kV</w:t>
      </w:r>
      <w:r w:rsidRPr="00D50AD5">
        <w:rPr>
          <w:rFonts w:cs="Arial"/>
          <w:b w:val="0"/>
        </w:rPr>
        <w:t>).</w:t>
      </w:r>
    </w:p>
    <w:p w:rsidR="00D50AD5" w:rsidRPr="00D50AD5" w:rsidRDefault="00D50AD5" w:rsidP="003E4934">
      <w:pPr>
        <w:pStyle w:val="Heading10"/>
        <w:numPr>
          <w:ilvl w:val="0"/>
          <w:numId w:val="42"/>
        </w:numPr>
        <w:spacing w:before="0"/>
        <w:jc w:val="both"/>
        <w:rPr>
          <w:rFonts w:cs="Arial"/>
          <w:b w:val="0"/>
        </w:rPr>
      </w:pPr>
      <w:r w:rsidRPr="00D50AD5">
        <w:rPr>
          <w:rFonts w:cs="Arial"/>
          <w:b w:val="0"/>
        </w:rPr>
        <w:t>Да би се избегао рад генератора изван дозвољених вредности по напону и реактивној снази ГРРС ограничава своје дејство по каналу тог агрегата. Уколико нека од посматраних величина достигне граничну вредност, ГРРС покушава у стационарном стању да одржи критичну величину на задатој граничној вредности.</w:t>
      </w:r>
    </w:p>
    <w:p w:rsidR="00D50AD5" w:rsidRPr="00D50AD5" w:rsidRDefault="00D50AD5" w:rsidP="003E4934">
      <w:pPr>
        <w:pStyle w:val="Heading10"/>
        <w:numPr>
          <w:ilvl w:val="0"/>
          <w:numId w:val="42"/>
        </w:numPr>
        <w:spacing w:before="0"/>
        <w:jc w:val="both"/>
        <w:rPr>
          <w:rFonts w:cs="Arial"/>
          <w:b w:val="0"/>
        </w:rPr>
      </w:pPr>
      <w:r w:rsidRPr="00D50AD5">
        <w:rPr>
          <w:rFonts w:cs="Arial"/>
          <w:b w:val="0"/>
        </w:rPr>
        <w:t xml:space="preserve">Агрегатом се управља тако да се увек налази у оквиру погонског дијаграма према актуелној радној тачки генератора и да терминални напон генератора буде у опсегу ±5% око номиналне вредности, односно према подешењу које може бити уже или шире, али не шире од ±10% номиналне вредности. Адаптивни погонски дијаграм се у реалном времену израчунава и аутоматски прилагођава променама напона сабирница 220 </w:t>
      </w:r>
      <w:r w:rsidRPr="00D50AD5">
        <w:rPr>
          <w:rFonts w:cs="Arial"/>
          <w:b w:val="0"/>
          <w:lang w:val="sr-Latn-RS"/>
        </w:rPr>
        <w:t>kV</w:t>
      </w:r>
      <w:r w:rsidRPr="00D50AD5">
        <w:rPr>
          <w:rFonts w:cs="Arial"/>
          <w:b w:val="0"/>
          <w:lang w:val="sr-Cyrl-RS"/>
        </w:rPr>
        <w:t xml:space="preserve"> и </w:t>
      </w:r>
      <w:r w:rsidRPr="00D50AD5">
        <w:rPr>
          <w:rFonts w:cs="Arial"/>
          <w:b w:val="0"/>
        </w:rPr>
        <w:t xml:space="preserve">400 </w:t>
      </w:r>
      <w:r w:rsidRPr="00D50AD5">
        <w:rPr>
          <w:rFonts w:cs="Arial"/>
          <w:b w:val="0"/>
          <w:lang w:val="sr-Latn-RS"/>
        </w:rPr>
        <w:t>kV</w:t>
      </w:r>
      <w:r w:rsidRPr="00D50AD5">
        <w:rPr>
          <w:rFonts w:cs="Arial"/>
          <w:b w:val="0"/>
        </w:rPr>
        <w:t>, узимајући у обзир карактеристике блок трансформатора и произведену реактивну снагу.</w:t>
      </w:r>
    </w:p>
    <w:p w:rsidR="00D50AD5" w:rsidRPr="00D50AD5" w:rsidRDefault="00D50AD5" w:rsidP="003E4934">
      <w:pPr>
        <w:pStyle w:val="Heading10"/>
        <w:numPr>
          <w:ilvl w:val="0"/>
          <w:numId w:val="42"/>
        </w:numPr>
        <w:spacing w:before="0"/>
        <w:jc w:val="both"/>
        <w:rPr>
          <w:rFonts w:cs="Arial"/>
          <w:b w:val="0"/>
        </w:rPr>
      </w:pPr>
      <w:r w:rsidRPr="00D50AD5">
        <w:rPr>
          <w:rFonts w:cs="Arial"/>
          <w:b w:val="0"/>
        </w:rPr>
        <w:t>Експертски систем врши детекцију области дозвољених реактивних снага генератора у реалном времену на основу вишекритеријумске функције (дозвољена радна област према погонском дијаграму и актуелној радној тачки, вредност напона на крајевима генератора и утицај напона на ВН сабирницама на ограничења расположиве реактивне снаге) и генерише адаптивни погонски дијаграм у посматраној радној тачки. Потребно је обезбедити да реактивне снаге генератора увек буду унутар процењених дозвољених граница реактивних снага које осигуравају безбедан рад генератора.</w:t>
      </w:r>
    </w:p>
    <w:p w:rsidR="00D50AD5" w:rsidRPr="00D50AD5" w:rsidRDefault="00D50AD5" w:rsidP="003E4934">
      <w:pPr>
        <w:pStyle w:val="Heading10"/>
        <w:numPr>
          <w:ilvl w:val="0"/>
          <w:numId w:val="42"/>
        </w:numPr>
        <w:spacing w:before="0"/>
        <w:jc w:val="both"/>
        <w:rPr>
          <w:rFonts w:cs="Arial"/>
          <w:b w:val="0"/>
        </w:rPr>
      </w:pPr>
      <w:r w:rsidRPr="00D50AD5">
        <w:rPr>
          <w:rFonts w:cs="Arial"/>
          <w:b w:val="0"/>
        </w:rPr>
        <w:t>Регулација је реализована на такав начин да у сваком тренутку обезбеђује сигурно динамичко декупловање (спречавање појаве осцилација) са одзивима система побуде и поремећајима у преносној мрежи;</w:t>
      </w:r>
    </w:p>
    <w:p w:rsidR="00D50AD5" w:rsidRPr="00D50AD5" w:rsidRDefault="00D50AD5" w:rsidP="003E4934">
      <w:pPr>
        <w:pStyle w:val="Heading10"/>
        <w:numPr>
          <w:ilvl w:val="0"/>
          <w:numId w:val="42"/>
        </w:numPr>
        <w:spacing w:before="0"/>
        <w:jc w:val="both"/>
        <w:rPr>
          <w:rFonts w:cs="Arial"/>
          <w:b w:val="0"/>
        </w:rPr>
      </w:pPr>
      <w:r w:rsidRPr="00D50AD5">
        <w:rPr>
          <w:rFonts w:cs="Arial"/>
          <w:b w:val="0"/>
        </w:rPr>
        <w:t>ГРРС обезбеђује координацију са лимитерима побуде и заштитама генератора у свим радним тачакама;</w:t>
      </w:r>
    </w:p>
    <w:p w:rsidR="00D50AD5" w:rsidRPr="00D50AD5" w:rsidRDefault="00D50AD5" w:rsidP="003E4934">
      <w:pPr>
        <w:pStyle w:val="Heading10"/>
        <w:numPr>
          <w:ilvl w:val="0"/>
          <w:numId w:val="42"/>
        </w:numPr>
        <w:spacing w:before="0"/>
        <w:jc w:val="both"/>
        <w:rPr>
          <w:rFonts w:cs="Arial"/>
          <w:b w:val="0"/>
          <w:lang w:val="sr-Latn-RS"/>
        </w:rPr>
      </w:pPr>
      <w:r w:rsidRPr="00D50AD5">
        <w:rPr>
          <w:rFonts w:cs="Arial"/>
          <w:b w:val="0"/>
        </w:rPr>
        <w:t>Такође, омогућава лако уклапање решења након измена побудног система, генераттора или блок трансформатора, једноставним заменама параметара регулације. Раздвајање без међусобног утицаја дејства ГРРС регулатора и регулатора побуде увек је обезбеђено..</w:t>
      </w:r>
    </w:p>
    <w:p w:rsidR="00D50AD5" w:rsidRPr="00D50AD5" w:rsidRDefault="00D50AD5" w:rsidP="00D50AD5">
      <w:pPr>
        <w:pStyle w:val="Heading10"/>
        <w:jc w:val="both"/>
        <w:rPr>
          <w:rFonts w:cs="Arial"/>
          <w:b w:val="0"/>
        </w:rPr>
      </w:pPr>
      <w:r w:rsidRPr="00D50AD5">
        <w:rPr>
          <w:rFonts w:cs="Arial"/>
          <w:b w:val="0"/>
        </w:rPr>
        <w:t>1.2.2.</w:t>
      </w:r>
      <w:r w:rsidRPr="00D50AD5">
        <w:rPr>
          <w:rFonts w:cs="Arial"/>
          <w:b w:val="0"/>
        </w:rPr>
        <w:tab/>
        <w:t xml:space="preserve">Улазне величине у ГРРС </w:t>
      </w:r>
    </w:p>
    <w:p w:rsidR="00D50AD5" w:rsidRPr="00D50AD5" w:rsidRDefault="00D50AD5" w:rsidP="003E4934">
      <w:pPr>
        <w:pStyle w:val="Heading10"/>
        <w:spacing w:before="0"/>
        <w:jc w:val="both"/>
        <w:rPr>
          <w:rFonts w:cs="Arial"/>
          <w:b w:val="0"/>
        </w:rPr>
      </w:pPr>
      <w:r w:rsidRPr="00D50AD5">
        <w:rPr>
          <w:rFonts w:cs="Arial"/>
          <w:b w:val="0"/>
        </w:rPr>
        <w:t>Аналогни улази:</w:t>
      </w:r>
    </w:p>
    <w:p w:rsidR="00D50AD5" w:rsidRPr="00D50AD5" w:rsidRDefault="00D50AD5" w:rsidP="003E4934">
      <w:pPr>
        <w:pStyle w:val="Heading10"/>
        <w:numPr>
          <w:ilvl w:val="0"/>
          <w:numId w:val="43"/>
        </w:numPr>
        <w:spacing w:before="0"/>
        <w:jc w:val="both"/>
        <w:rPr>
          <w:rFonts w:cs="Arial"/>
          <w:b w:val="0"/>
        </w:rPr>
      </w:pPr>
      <w:r w:rsidRPr="00D50AD5">
        <w:rPr>
          <w:rFonts w:cs="Arial"/>
          <w:b w:val="0"/>
        </w:rPr>
        <w:t xml:space="preserve">Напони сабирница 220 </w:t>
      </w:r>
      <w:r w:rsidRPr="00D50AD5">
        <w:rPr>
          <w:rFonts w:cs="Arial"/>
          <w:b w:val="0"/>
          <w:lang w:val="sr-Latn-RS"/>
        </w:rPr>
        <w:t>kV</w:t>
      </w:r>
      <w:r w:rsidRPr="00D50AD5">
        <w:rPr>
          <w:rFonts w:cs="Arial"/>
          <w:b w:val="0"/>
          <w:lang w:val="sr-Cyrl-RS"/>
        </w:rPr>
        <w:t xml:space="preserve"> и </w:t>
      </w:r>
      <w:r w:rsidRPr="00D50AD5">
        <w:rPr>
          <w:rFonts w:cs="Arial"/>
          <w:b w:val="0"/>
        </w:rPr>
        <w:t xml:space="preserve">400 </w:t>
      </w:r>
      <w:r w:rsidRPr="00D50AD5">
        <w:rPr>
          <w:rFonts w:cs="Arial"/>
          <w:b w:val="0"/>
          <w:lang w:val="sr-Latn-RS"/>
        </w:rPr>
        <w:t>kV</w:t>
      </w:r>
      <w:r w:rsidRPr="00D50AD5">
        <w:rPr>
          <w:rFonts w:cs="Arial"/>
          <w:b w:val="0"/>
        </w:rPr>
        <w:t xml:space="preserve"> уведени путем постојећих мерних претварача напона;</w:t>
      </w:r>
    </w:p>
    <w:p w:rsidR="00D50AD5" w:rsidRPr="00D50AD5" w:rsidRDefault="00D50AD5" w:rsidP="003E4934">
      <w:pPr>
        <w:pStyle w:val="Heading10"/>
        <w:numPr>
          <w:ilvl w:val="0"/>
          <w:numId w:val="43"/>
        </w:numPr>
        <w:spacing w:before="0"/>
        <w:jc w:val="both"/>
        <w:rPr>
          <w:rFonts w:cs="Arial"/>
          <w:b w:val="0"/>
        </w:rPr>
      </w:pPr>
      <w:r w:rsidRPr="00D50AD5">
        <w:rPr>
          <w:rFonts w:cs="Arial"/>
          <w:b w:val="0"/>
        </w:rPr>
        <w:lastRenderedPageBreak/>
        <w:t>Реактивне снаге блокова А1 до А6 уведене путем постојећих мерних претварача;</w:t>
      </w:r>
    </w:p>
    <w:p w:rsidR="00D50AD5" w:rsidRPr="00D50AD5" w:rsidRDefault="00D50AD5" w:rsidP="003E4934">
      <w:pPr>
        <w:pStyle w:val="Heading10"/>
        <w:numPr>
          <w:ilvl w:val="0"/>
          <w:numId w:val="43"/>
        </w:numPr>
        <w:spacing w:before="0"/>
        <w:jc w:val="both"/>
        <w:rPr>
          <w:rFonts w:cs="Arial"/>
          <w:b w:val="0"/>
        </w:rPr>
      </w:pPr>
      <w:r w:rsidRPr="00D50AD5">
        <w:rPr>
          <w:rFonts w:cs="Arial"/>
          <w:b w:val="0"/>
        </w:rPr>
        <w:t>Активне снаге блокова А1 до А6 уведене путем постојећих мерних претварача;</w:t>
      </w:r>
    </w:p>
    <w:p w:rsidR="00D50AD5" w:rsidRPr="00D50AD5" w:rsidRDefault="00D50AD5" w:rsidP="003E4934">
      <w:pPr>
        <w:pStyle w:val="Heading10"/>
        <w:numPr>
          <w:ilvl w:val="0"/>
          <w:numId w:val="43"/>
        </w:numPr>
        <w:spacing w:before="0"/>
        <w:jc w:val="both"/>
        <w:rPr>
          <w:rFonts w:cs="Arial"/>
          <w:b w:val="0"/>
        </w:rPr>
      </w:pPr>
      <w:r w:rsidRPr="00D50AD5">
        <w:rPr>
          <w:rFonts w:cs="Arial"/>
          <w:b w:val="0"/>
        </w:rPr>
        <w:t>Напони статора генератора А1 до А6 уведени путем комуникационих сигнала са аквизиција система за побуду свих блокова А1 до А6;</w:t>
      </w:r>
    </w:p>
    <w:p w:rsidR="00D50AD5" w:rsidRPr="00D50AD5" w:rsidRDefault="00D50AD5" w:rsidP="003E4934">
      <w:pPr>
        <w:pStyle w:val="Heading10"/>
        <w:spacing w:before="0"/>
        <w:jc w:val="both"/>
        <w:rPr>
          <w:rFonts w:cs="Arial"/>
          <w:b w:val="0"/>
        </w:rPr>
      </w:pPr>
      <w:r w:rsidRPr="00D50AD5">
        <w:rPr>
          <w:rFonts w:cs="Arial"/>
          <w:b w:val="0"/>
        </w:rPr>
        <w:t>Дигитални улази:</w:t>
      </w:r>
    </w:p>
    <w:p w:rsidR="00D50AD5" w:rsidRPr="00D50AD5" w:rsidRDefault="00D50AD5" w:rsidP="003E4934">
      <w:pPr>
        <w:pStyle w:val="Heading10"/>
        <w:numPr>
          <w:ilvl w:val="1"/>
          <w:numId w:val="44"/>
        </w:numPr>
        <w:spacing w:before="0"/>
        <w:jc w:val="both"/>
        <w:rPr>
          <w:rFonts w:cs="Arial"/>
          <w:b w:val="0"/>
        </w:rPr>
      </w:pPr>
      <w:r w:rsidRPr="00D50AD5">
        <w:rPr>
          <w:rFonts w:cs="Arial"/>
          <w:b w:val="0"/>
        </w:rPr>
        <w:t xml:space="preserve">Сигнали о стању генераторских и мрежних прекидача блокова А1 до А6, су уведени преко изолованих релејних контаката. </w:t>
      </w:r>
    </w:p>
    <w:p w:rsidR="00D50AD5" w:rsidRPr="00D50AD5" w:rsidRDefault="00D50AD5" w:rsidP="003E4934">
      <w:pPr>
        <w:pStyle w:val="Heading10"/>
        <w:numPr>
          <w:ilvl w:val="1"/>
          <w:numId w:val="44"/>
        </w:numPr>
        <w:spacing w:before="0"/>
        <w:jc w:val="both"/>
        <w:rPr>
          <w:rFonts w:cs="Arial"/>
          <w:b w:val="0"/>
        </w:rPr>
      </w:pPr>
      <w:r w:rsidRPr="00D50AD5">
        <w:rPr>
          <w:rFonts w:cs="Arial"/>
          <w:b w:val="0"/>
        </w:rPr>
        <w:t>Сигнали о спремности/забрани за рад блокова А1 до А6</w:t>
      </w:r>
      <w:r w:rsidRPr="00D50AD5">
        <w:rPr>
          <w:rFonts w:cs="Arial"/>
          <w:b w:val="0"/>
          <w:lang w:val="sr-Latn-RS"/>
        </w:rPr>
        <w:t xml:space="preserve"> </w:t>
      </w:r>
      <w:r w:rsidRPr="00D50AD5">
        <w:rPr>
          <w:rFonts w:cs="Arial"/>
          <w:b w:val="0"/>
        </w:rPr>
        <w:t>у групној регулацији уведени су преко изолованих релејних контаката за сваки блок посебно.</w:t>
      </w:r>
    </w:p>
    <w:p w:rsidR="00D50AD5" w:rsidRPr="00D50AD5" w:rsidRDefault="00D50AD5" w:rsidP="003E4934">
      <w:pPr>
        <w:pStyle w:val="Heading10"/>
        <w:spacing w:before="0"/>
        <w:jc w:val="both"/>
        <w:rPr>
          <w:rFonts w:cs="Arial"/>
          <w:b w:val="0"/>
        </w:rPr>
      </w:pPr>
      <w:r w:rsidRPr="00D50AD5">
        <w:rPr>
          <w:rFonts w:cs="Arial"/>
          <w:b w:val="0"/>
        </w:rPr>
        <w:t>1.2.3.</w:t>
      </w:r>
      <w:r w:rsidRPr="00D50AD5">
        <w:rPr>
          <w:rFonts w:cs="Arial"/>
          <w:b w:val="0"/>
        </w:rPr>
        <w:tab/>
        <w:t>Излазни сигнали из ГРРС</w:t>
      </w:r>
    </w:p>
    <w:p w:rsidR="00D50AD5" w:rsidRPr="00D50AD5" w:rsidRDefault="00D50AD5" w:rsidP="003E4934">
      <w:pPr>
        <w:pStyle w:val="Heading10"/>
        <w:numPr>
          <w:ilvl w:val="1"/>
          <w:numId w:val="45"/>
        </w:numPr>
        <w:spacing w:before="0"/>
        <w:jc w:val="both"/>
        <w:rPr>
          <w:rFonts w:cs="Arial"/>
          <w:b w:val="0"/>
        </w:rPr>
      </w:pPr>
      <w:r w:rsidRPr="00D50AD5">
        <w:rPr>
          <w:rFonts w:cs="Arial"/>
          <w:b w:val="0"/>
        </w:rPr>
        <w:t xml:space="preserve">Командни сигнали ГРРС ка побудном систему блокова А1 до А6 „Напон више“ и „Напон ниже“ реализовани су у виду безнапонских релејних контаката. </w:t>
      </w:r>
    </w:p>
    <w:p w:rsidR="00D50AD5" w:rsidRPr="00D50AD5" w:rsidRDefault="00D50AD5" w:rsidP="003E4934">
      <w:pPr>
        <w:pStyle w:val="Heading10"/>
        <w:numPr>
          <w:ilvl w:val="1"/>
          <w:numId w:val="45"/>
        </w:numPr>
        <w:spacing w:before="0"/>
        <w:jc w:val="both"/>
        <w:rPr>
          <w:rFonts w:cs="Arial"/>
          <w:b w:val="0"/>
        </w:rPr>
      </w:pPr>
      <w:r w:rsidRPr="00D50AD5">
        <w:rPr>
          <w:rFonts w:cs="Arial"/>
          <w:b w:val="0"/>
        </w:rPr>
        <w:t>Индикација рада агрегата у групној регулацији по реактивној снази „Агрегат укључен у ГРРС“ за сваки блок појединачно реализована је у виду безнапонских релејних контаката.</w:t>
      </w:r>
    </w:p>
    <w:p w:rsidR="00D50AD5" w:rsidRPr="00D50AD5" w:rsidRDefault="00D50AD5" w:rsidP="003E4934">
      <w:pPr>
        <w:pStyle w:val="Heading10"/>
        <w:numPr>
          <w:ilvl w:val="2"/>
          <w:numId w:val="41"/>
        </w:numPr>
        <w:spacing w:before="0"/>
        <w:jc w:val="both"/>
        <w:rPr>
          <w:rFonts w:cs="Arial"/>
          <w:b w:val="0"/>
        </w:rPr>
      </w:pPr>
      <w:r w:rsidRPr="00D50AD5">
        <w:rPr>
          <w:rFonts w:cs="Arial"/>
          <w:b w:val="0"/>
        </w:rPr>
        <w:t>Комуникациони канали</w:t>
      </w:r>
    </w:p>
    <w:p w:rsidR="00D50AD5" w:rsidRPr="00D50AD5" w:rsidRDefault="00D50AD5" w:rsidP="003E4934">
      <w:pPr>
        <w:pStyle w:val="Heading10"/>
        <w:numPr>
          <w:ilvl w:val="0"/>
          <w:numId w:val="46"/>
        </w:numPr>
        <w:spacing w:before="0"/>
        <w:jc w:val="both"/>
        <w:rPr>
          <w:rFonts w:cs="Arial"/>
          <w:b w:val="0"/>
        </w:rPr>
      </w:pPr>
      <w:r w:rsidRPr="00D50AD5">
        <w:rPr>
          <w:rFonts w:cs="Arial"/>
          <w:b w:val="0"/>
          <w:lang w:val="sr-Cyrl-RS"/>
        </w:rPr>
        <w:t>Остварена је комуникација уређаја ГРРС са Националним диспечерским центром ЕМС-а коришћењем постојеће инфраструктуру</w:t>
      </w:r>
    </w:p>
    <w:p w:rsidR="00D50AD5" w:rsidRPr="00D50AD5" w:rsidRDefault="00D50AD5" w:rsidP="003E4934">
      <w:pPr>
        <w:pStyle w:val="Heading10"/>
        <w:numPr>
          <w:ilvl w:val="0"/>
          <w:numId w:val="46"/>
        </w:numPr>
        <w:spacing w:before="0"/>
        <w:jc w:val="both"/>
        <w:rPr>
          <w:rFonts w:cs="Arial"/>
          <w:b w:val="0"/>
        </w:rPr>
      </w:pPr>
      <w:r w:rsidRPr="00D50AD5">
        <w:rPr>
          <w:rFonts w:cs="Arial"/>
          <w:b w:val="0"/>
        </w:rPr>
        <w:t xml:space="preserve">Остварена је комуникациона веза уређаја ГРРС </w:t>
      </w:r>
      <w:r w:rsidRPr="00D50AD5">
        <w:rPr>
          <w:rFonts w:cs="Arial"/>
          <w:b w:val="0"/>
          <w:lang w:val="ru-RU"/>
        </w:rPr>
        <w:t xml:space="preserve">са аквизицијама побудних система блокова А1 до А6 користећи комуникационе канале засноване на </w:t>
      </w:r>
      <w:r w:rsidRPr="00D50AD5">
        <w:rPr>
          <w:rFonts w:cs="Arial"/>
          <w:b w:val="0"/>
          <w:lang w:val="sr-Latn-RS"/>
        </w:rPr>
        <w:t xml:space="preserve">TCP </w:t>
      </w:r>
      <w:r w:rsidRPr="00D50AD5">
        <w:rPr>
          <w:rFonts w:cs="Arial"/>
          <w:b w:val="0"/>
          <w:lang w:val="sr-Cyrl-RS"/>
        </w:rPr>
        <w:t>протоколу</w:t>
      </w:r>
    </w:p>
    <w:p w:rsidR="00D50AD5" w:rsidRPr="00D50AD5" w:rsidRDefault="00D50AD5" w:rsidP="003E4934">
      <w:pPr>
        <w:pStyle w:val="Heading10"/>
        <w:numPr>
          <w:ilvl w:val="0"/>
          <w:numId w:val="46"/>
        </w:numPr>
        <w:spacing w:before="0"/>
        <w:jc w:val="both"/>
        <w:rPr>
          <w:rFonts w:cs="Arial"/>
          <w:b w:val="0"/>
          <w:i/>
        </w:rPr>
      </w:pPr>
      <w:r w:rsidRPr="00D50AD5">
        <w:rPr>
          <w:rFonts w:cs="Arial"/>
          <w:b w:val="0"/>
        </w:rPr>
        <w:t>Остварена је комуникациона веза уређаја ГРРС са</w:t>
      </w:r>
      <w:r w:rsidRPr="00D50AD5">
        <w:rPr>
          <w:rFonts w:cs="Arial"/>
          <w:b w:val="0"/>
          <w:lang w:val="ru-RU"/>
        </w:rPr>
        <w:t xml:space="preserve"> ГРРС уређајем на ТЕНТ Б  коришћењем постојеће инфраструктуре користећи комуникационе канале засноване  на </w:t>
      </w:r>
      <w:r w:rsidRPr="00D50AD5">
        <w:rPr>
          <w:rFonts w:cs="Arial"/>
          <w:b w:val="0"/>
          <w:lang w:val="sr-Latn-RS"/>
        </w:rPr>
        <w:t xml:space="preserve">TCP </w:t>
      </w:r>
      <w:r w:rsidRPr="00D50AD5">
        <w:rPr>
          <w:rFonts w:cs="Arial"/>
          <w:b w:val="0"/>
          <w:lang w:val="sr-Cyrl-RS"/>
        </w:rPr>
        <w:t>протоколу</w:t>
      </w:r>
      <w:r w:rsidRPr="00D50AD5">
        <w:rPr>
          <w:rFonts w:cs="Arial"/>
          <w:b w:val="0"/>
          <w:lang w:val="ru-RU"/>
        </w:rPr>
        <w:t xml:space="preserve">, </w:t>
      </w:r>
    </w:p>
    <w:p w:rsidR="00D50AD5" w:rsidRPr="00D50AD5" w:rsidRDefault="00D50AD5" w:rsidP="003E4934">
      <w:pPr>
        <w:pStyle w:val="Heading10"/>
        <w:spacing w:before="0"/>
        <w:jc w:val="both"/>
        <w:rPr>
          <w:rFonts w:cs="Arial"/>
          <w:b w:val="0"/>
          <w:i/>
          <w:lang w:val="sr-Cyrl-RS"/>
        </w:rPr>
      </w:pPr>
      <w:r w:rsidRPr="00D50AD5">
        <w:rPr>
          <w:rFonts w:cs="Arial"/>
          <w:b w:val="0"/>
        </w:rPr>
        <w:t>1.3.</w:t>
      </w:r>
      <w:r w:rsidRPr="00D50AD5">
        <w:rPr>
          <w:rFonts w:cs="Arial"/>
          <w:b w:val="0"/>
          <w:i/>
        </w:rPr>
        <w:tab/>
      </w:r>
      <w:r w:rsidRPr="00D50AD5">
        <w:rPr>
          <w:rFonts w:cs="Arial"/>
          <w:b w:val="0"/>
        </w:rPr>
        <w:t xml:space="preserve">Обавеза </w:t>
      </w:r>
      <w:r w:rsidRPr="00D50AD5">
        <w:rPr>
          <w:rFonts w:cs="Arial"/>
          <w:b w:val="0"/>
          <w:lang w:val="sr-Cyrl-RS"/>
        </w:rPr>
        <w:t>изабраног понуђача</w:t>
      </w:r>
    </w:p>
    <w:p w:rsidR="00D50AD5" w:rsidRPr="00D50AD5" w:rsidRDefault="00D50AD5" w:rsidP="003E4934">
      <w:pPr>
        <w:pStyle w:val="Heading10"/>
        <w:numPr>
          <w:ilvl w:val="0"/>
          <w:numId w:val="35"/>
        </w:numPr>
        <w:spacing w:before="0"/>
        <w:jc w:val="both"/>
        <w:rPr>
          <w:rFonts w:cs="Arial"/>
          <w:b w:val="0"/>
        </w:rPr>
      </w:pPr>
      <w:r w:rsidRPr="00D50AD5">
        <w:rPr>
          <w:rFonts w:cs="Arial"/>
          <w:b w:val="0"/>
          <w:lang w:val="ru-RU"/>
        </w:rPr>
        <w:t xml:space="preserve">Пројектовање и унапређење постојећег решења </w:t>
      </w:r>
      <w:r w:rsidRPr="00D50AD5">
        <w:rPr>
          <w:rFonts w:cs="Arial"/>
          <w:b w:val="0"/>
        </w:rPr>
        <w:t>групног регулатора реактивних снага и напона сабирница за блок</w:t>
      </w:r>
      <w:r w:rsidRPr="00D50AD5">
        <w:rPr>
          <w:rFonts w:cs="Arial"/>
          <w:b w:val="0"/>
          <w:lang w:val="en-US"/>
        </w:rPr>
        <w:t>o</w:t>
      </w:r>
      <w:r w:rsidRPr="00D50AD5">
        <w:rPr>
          <w:rFonts w:cs="Arial"/>
          <w:b w:val="0"/>
          <w:lang w:val="ru-RU"/>
        </w:rPr>
        <w:t>ве А1 до</w:t>
      </w:r>
      <w:r w:rsidRPr="00D50AD5">
        <w:rPr>
          <w:rFonts w:cs="Arial"/>
          <w:b w:val="0"/>
        </w:rPr>
        <w:t xml:space="preserve"> А</w:t>
      </w:r>
      <w:r w:rsidRPr="00D50AD5">
        <w:rPr>
          <w:rFonts w:cs="Arial"/>
          <w:b w:val="0"/>
          <w:lang w:val="ru-RU"/>
        </w:rPr>
        <w:t>6</w:t>
      </w:r>
      <w:r w:rsidRPr="00D50AD5">
        <w:rPr>
          <w:rFonts w:cs="Arial"/>
          <w:b w:val="0"/>
        </w:rPr>
        <w:t xml:space="preserve"> (комплетно решење са свом опремом, потребним материјалом и начином уклапања у постојеће стање)</w:t>
      </w:r>
    </w:p>
    <w:p w:rsidR="00D50AD5" w:rsidRPr="00D50AD5" w:rsidRDefault="00D50AD5" w:rsidP="003E4934">
      <w:pPr>
        <w:pStyle w:val="Heading10"/>
        <w:numPr>
          <w:ilvl w:val="0"/>
          <w:numId w:val="35"/>
        </w:numPr>
        <w:spacing w:before="0"/>
        <w:jc w:val="both"/>
        <w:rPr>
          <w:rFonts w:cs="Arial"/>
          <w:b w:val="0"/>
          <w:lang w:val="hr-HR"/>
        </w:rPr>
      </w:pPr>
      <w:r w:rsidRPr="00D50AD5">
        <w:rPr>
          <w:rFonts w:cs="Arial"/>
          <w:b w:val="0"/>
        </w:rPr>
        <w:t>И</w:t>
      </w:r>
      <w:r w:rsidRPr="00D50AD5">
        <w:rPr>
          <w:rFonts w:cs="Arial"/>
          <w:b w:val="0"/>
          <w:lang w:val="ru-RU"/>
        </w:rPr>
        <w:t>спорука, монтажа и повезивање неопходне опреме и материјала на осталу опрему у постројењу према пројектованом решењу</w:t>
      </w:r>
    </w:p>
    <w:p w:rsidR="00D50AD5" w:rsidRPr="00D50AD5" w:rsidRDefault="00D50AD5" w:rsidP="003E4934">
      <w:pPr>
        <w:pStyle w:val="Heading10"/>
        <w:numPr>
          <w:ilvl w:val="0"/>
          <w:numId w:val="35"/>
        </w:numPr>
        <w:spacing w:before="0"/>
        <w:jc w:val="both"/>
        <w:rPr>
          <w:rFonts w:cs="Arial"/>
          <w:b w:val="0"/>
        </w:rPr>
      </w:pPr>
      <w:r w:rsidRPr="00D50AD5">
        <w:rPr>
          <w:rFonts w:cs="Arial"/>
          <w:b w:val="0"/>
        </w:rPr>
        <w:t>Функционално испитивање и пуштање испоручене опреме у рад</w:t>
      </w:r>
    </w:p>
    <w:p w:rsidR="00D50AD5" w:rsidRPr="00D50AD5" w:rsidRDefault="00D50AD5" w:rsidP="003E4934">
      <w:pPr>
        <w:pStyle w:val="Heading10"/>
        <w:numPr>
          <w:ilvl w:val="0"/>
          <w:numId w:val="35"/>
        </w:numPr>
        <w:spacing w:before="0"/>
        <w:jc w:val="both"/>
        <w:rPr>
          <w:rFonts w:cs="Arial"/>
          <w:b w:val="0"/>
        </w:rPr>
      </w:pPr>
      <w:r w:rsidRPr="00D50AD5">
        <w:rPr>
          <w:rFonts w:cs="Arial"/>
          <w:b w:val="0"/>
          <w:lang w:val="ru-RU"/>
        </w:rPr>
        <w:t xml:space="preserve">Израда </w:t>
      </w:r>
      <w:r w:rsidRPr="00D50AD5">
        <w:rPr>
          <w:rFonts w:cs="Arial"/>
          <w:b w:val="0"/>
        </w:rPr>
        <w:t xml:space="preserve">техничке </w:t>
      </w:r>
      <w:r w:rsidRPr="00D50AD5">
        <w:rPr>
          <w:rFonts w:cs="Arial"/>
          <w:b w:val="0"/>
          <w:lang w:val="ru-RU"/>
        </w:rPr>
        <w:t>документације</w:t>
      </w:r>
      <w:r w:rsidRPr="00D50AD5">
        <w:rPr>
          <w:rFonts w:cs="Arial"/>
          <w:b w:val="0"/>
        </w:rPr>
        <w:t xml:space="preserve"> и упутства за руковање</w:t>
      </w:r>
    </w:p>
    <w:p w:rsidR="00D50AD5" w:rsidRPr="00D50AD5" w:rsidRDefault="00D50AD5" w:rsidP="003E4934">
      <w:pPr>
        <w:pStyle w:val="Heading10"/>
        <w:numPr>
          <w:ilvl w:val="0"/>
          <w:numId w:val="35"/>
        </w:numPr>
        <w:spacing w:before="0"/>
        <w:jc w:val="both"/>
        <w:rPr>
          <w:rFonts w:cs="Arial"/>
          <w:b w:val="0"/>
        </w:rPr>
      </w:pPr>
      <w:r w:rsidRPr="00D50AD5">
        <w:rPr>
          <w:rFonts w:cs="Arial"/>
          <w:b w:val="0"/>
        </w:rPr>
        <w:t>Обука особља инвеститора</w:t>
      </w:r>
    </w:p>
    <w:p w:rsidR="00D50AD5" w:rsidRPr="00D50AD5" w:rsidRDefault="00D50AD5" w:rsidP="003E4934">
      <w:pPr>
        <w:pStyle w:val="Heading10"/>
        <w:spacing w:before="0"/>
        <w:jc w:val="both"/>
        <w:rPr>
          <w:rFonts w:cs="Arial"/>
          <w:b w:val="0"/>
          <w:i/>
        </w:rPr>
      </w:pPr>
      <w:r w:rsidRPr="00D50AD5">
        <w:rPr>
          <w:rFonts w:cs="Arial"/>
          <w:b w:val="0"/>
        </w:rPr>
        <w:t>1.4</w:t>
      </w:r>
      <w:r w:rsidRPr="00D50AD5">
        <w:rPr>
          <w:rFonts w:cs="Arial"/>
          <w:b w:val="0"/>
          <w:lang w:val="sr-Latn-RS"/>
        </w:rPr>
        <w:t>.</w:t>
      </w:r>
      <w:r w:rsidRPr="00D50AD5">
        <w:rPr>
          <w:rFonts w:cs="Arial"/>
          <w:b w:val="0"/>
          <w:i/>
        </w:rPr>
        <w:tab/>
      </w:r>
      <w:r w:rsidRPr="00D50AD5">
        <w:rPr>
          <w:rFonts w:cs="Arial"/>
          <w:b w:val="0"/>
        </w:rPr>
        <w:t xml:space="preserve">Пројекат </w:t>
      </w:r>
    </w:p>
    <w:p w:rsidR="00D50AD5" w:rsidRPr="00D50AD5" w:rsidRDefault="00D50AD5" w:rsidP="003E4934">
      <w:pPr>
        <w:pStyle w:val="Heading10"/>
        <w:spacing w:before="0"/>
        <w:jc w:val="both"/>
        <w:rPr>
          <w:rFonts w:cs="Arial"/>
          <w:b w:val="0"/>
        </w:rPr>
      </w:pPr>
      <w:r w:rsidRPr="00D50AD5">
        <w:rPr>
          <w:rFonts w:cs="Arial"/>
          <w:b w:val="0"/>
        </w:rPr>
        <w:t>Потребно је да пројекат унапређења групног регулатор</w:t>
      </w:r>
      <w:r w:rsidRPr="00D50AD5">
        <w:rPr>
          <w:rFonts w:cs="Arial"/>
          <w:b w:val="0"/>
          <w:lang w:val="sr-Cyrl-RS"/>
        </w:rPr>
        <w:t>а</w:t>
      </w:r>
      <w:r w:rsidRPr="00D50AD5">
        <w:rPr>
          <w:rFonts w:cs="Arial"/>
          <w:b w:val="0"/>
        </w:rPr>
        <w:t xml:space="preserve"> реактивних снага и напона сабирница за блок</w:t>
      </w:r>
      <w:r w:rsidRPr="00D50AD5">
        <w:rPr>
          <w:rFonts w:cs="Arial"/>
          <w:b w:val="0"/>
          <w:lang w:val="en-US"/>
        </w:rPr>
        <w:t>o</w:t>
      </w:r>
      <w:r w:rsidRPr="00D50AD5">
        <w:rPr>
          <w:rFonts w:cs="Arial"/>
          <w:b w:val="0"/>
          <w:lang w:val="ru-RU"/>
        </w:rPr>
        <w:t>ве А1 до</w:t>
      </w:r>
      <w:r w:rsidRPr="00D50AD5">
        <w:rPr>
          <w:rFonts w:cs="Arial"/>
          <w:b w:val="0"/>
        </w:rPr>
        <w:t xml:space="preserve"> А</w:t>
      </w:r>
      <w:r w:rsidRPr="00D50AD5">
        <w:rPr>
          <w:rFonts w:cs="Arial"/>
          <w:b w:val="0"/>
          <w:lang w:val="ru-RU"/>
        </w:rPr>
        <w:t xml:space="preserve">6 </w:t>
      </w:r>
      <w:r w:rsidRPr="00D50AD5">
        <w:rPr>
          <w:rFonts w:cs="Arial"/>
          <w:b w:val="0"/>
        </w:rPr>
        <w:t>обухвати и обједини целокупно решење реконструкције застарелих елемената (хардверских и софтверских) и то:</w:t>
      </w:r>
    </w:p>
    <w:p w:rsidR="00D50AD5" w:rsidRPr="00D50AD5" w:rsidRDefault="00D50AD5" w:rsidP="003E4934">
      <w:pPr>
        <w:pStyle w:val="Heading10"/>
        <w:numPr>
          <w:ilvl w:val="0"/>
          <w:numId w:val="36"/>
        </w:numPr>
        <w:spacing w:before="0"/>
        <w:jc w:val="both"/>
        <w:rPr>
          <w:rFonts w:cs="Arial"/>
          <w:b w:val="0"/>
          <w:i/>
        </w:rPr>
      </w:pPr>
      <w:r w:rsidRPr="00D50AD5">
        <w:rPr>
          <w:rFonts w:cs="Arial"/>
          <w:b w:val="0"/>
        </w:rPr>
        <w:t>Предвидети сву потребну опрему и  материјал неопходан како би се омогућио безбедан и поуздан рад уређаја ГРРС као и  начин уградње и уклапање све додатне опреме у постојеће стање</w:t>
      </w:r>
    </w:p>
    <w:p w:rsidR="00D50AD5" w:rsidRPr="00D50AD5" w:rsidRDefault="00D50AD5" w:rsidP="003E4934">
      <w:pPr>
        <w:pStyle w:val="Heading10"/>
        <w:spacing w:before="0"/>
        <w:jc w:val="both"/>
        <w:rPr>
          <w:rFonts w:cs="Arial"/>
          <w:b w:val="0"/>
        </w:rPr>
      </w:pPr>
      <w:r w:rsidRPr="00D50AD5">
        <w:rPr>
          <w:rFonts w:cs="Arial"/>
          <w:b w:val="0"/>
        </w:rPr>
        <w:t>1.5</w:t>
      </w:r>
      <w:r w:rsidRPr="00D50AD5">
        <w:rPr>
          <w:rFonts w:cs="Arial"/>
          <w:b w:val="0"/>
          <w:lang w:val="sr-Latn-RS"/>
        </w:rPr>
        <w:t>.</w:t>
      </w:r>
      <w:r w:rsidRPr="00D50AD5">
        <w:rPr>
          <w:rFonts w:cs="Arial"/>
          <w:b w:val="0"/>
        </w:rPr>
        <w:t xml:space="preserve">     Технички захтеви </w:t>
      </w:r>
    </w:p>
    <w:p w:rsidR="00D50AD5" w:rsidRPr="00D50AD5" w:rsidRDefault="00D50AD5" w:rsidP="003E4934">
      <w:pPr>
        <w:pStyle w:val="Heading10"/>
        <w:spacing w:before="0"/>
        <w:jc w:val="both"/>
        <w:rPr>
          <w:rFonts w:cs="Arial"/>
          <w:b w:val="0"/>
        </w:rPr>
      </w:pPr>
      <w:r w:rsidRPr="00D50AD5">
        <w:rPr>
          <w:rFonts w:cs="Arial"/>
          <w:b w:val="0"/>
        </w:rPr>
        <w:t>1.5.1</w:t>
      </w:r>
      <w:r w:rsidRPr="00D50AD5">
        <w:rPr>
          <w:rFonts w:cs="Arial"/>
          <w:b w:val="0"/>
          <w:lang w:val="sr-Latn-RS"/>
        </w:rPr>
        <w:t>.</w:t>
      </w:r>
      <w:r w:rsidRPr="00D50AD5">
        <w:rPr>
          <w:rFonts w:cs="Arial"/>
          <w:b w:val="0"/>
        </w:rPr>
        <w:tab/>
        <w:t>Регулатор</w:t>
      </w:r>
    </w:p>
    <w:p w:rsidR="00D50AD5" w:rsidRPr="00D50AD5" w:rsidRDefault="00D50AD5" w:rsidP="003E4934">
      <w:pPr>
        <w:pStyle w:val="Heading10"/>
        <w:spacing w:before="0"/>
        <w:jc w:val="both"/>
        <w:rPr>
          <w:rFonts w:cs="Arial"/>
          <w:b w:val="0"/>
          <w:lang w:val="sr-Cyrl-RS"/>
        </w:rPr>
      </w:pPr>
      <w:r w:rsidRPr="00D50AD5">
        <w:rPr>
          <w:rFonts w:cs="Arial"/>
          <w:b w:val="0"/>
        </w:rPr>
        <w:t>Групни регулатор реактивних снага и напона сабирница за блок</w:t>
      </w:r>
      <w:r w:rsidRPr="00D50AD5">
        <w:rPr>
          <w:rFonts w:cs="Arial"/>
          <w:b w:val="0"/>
          <w:lang w:val="en-US"/>
        </w:rPr>
        <w:t>o</w:t>
      </w:r>
      <w:r w:rsidRPr="00D50AD5">
        <w:rPr>
          <w:rFonts w:cs="Arial"/>
          <w:b w:val="0"/>
          <w:lang w:val="ru-RU"/>
        </w:rPr>
        <w:t>ве А1 до</w:t>
      </w:r>
      <w:r w:rsidRPr="00D50AD5">
        <w:rPr>
          <w:rFonts w:cs="Arial"/>
          <w:b w:val="0"/>
        </w:rPr>
        <w:t xml:space="preserve"> А</w:t>
      </w:r>
      <w:r w:rsidRPr="00D50AD5">
        <w:rPr>
          <w:rFonts w:cs="Arial"/>
          <w:b w:val="0"/>
          <w:lang w:val="ru-RU"/>
        </w:rPr>
        <w:t xml:space="preserve">6 поред додатних </w:t>
      </w:r>
      <w:r w:rsidRPr="00D50AD5">
        <w:rPr>
          <w:rFonts w:cs="Arial"/>
          <w:b w:val="0"/>
        </w:rPr>
        <w:t xml:space="preserve">мора осигурати све фукције које је до сада извршавао, унапређење појединих у складу са пројектованим решењем као и стабилан рад агрегата у свим стационарним и прелазним стањима, </w:t>
      </w:r>
      <w:r w:rsidRPr="00D50AD5">
        <w:rPr>
          <w:rFonts w:cs="Arial"/>
          <w:b w:val="0"/>
          <w:lang w:val="en-US"/>
        </w:rPr>
        <w:t>o</w:t>
      </w:r>
      <w:r w:rsidRPr="00D50AD5">
        <w:rPr>
          <w:rFonts w:cs="Arial"/>
          <w:b w:val="0"/>
          <w:lang w:val="sr-Cyrl-RS"/>
        </w:rPr>
        <w:t>дносно:</w:t>
      </w:r>
    </w:p>
    <w:p w:rsidR="00D50AD5" w:rsidRPr="00D50AD5" w:rsidRDefault="00D50AD5" w:rsidP="003E4934">
      <w:pPr>
        <w:pStyle w:val="Heading10"/>
        <w:numPr>
          <w:ilvl w:val="1"/>
          <w:numId w:val="37"/>
        </w:numPr>
        <w:spacing w:before="0"/>
        <w:jc w:val="both"/>
        <w:rPr>
          <w:rFonts w:cs="Arial"/>
          <w:b w:val="0"/>
        </w:rPr>
      </w:pPr>
      <w:r w:rsidRPr="00D50AD5">
        <w:rPr>
          <w:rFonts w:cs="Arial"/>
          <w:b w:val="0"/>
        </w:rPr>
        <w:t xml:space="preserve">треба да обезбеди одржавање константне вредности напона сабирница са захтеваним статизмом у посматраној радној тачки; </w:t>
      </w:r>
    </w:p>
    <w:p w:rsidR="00D50AD5" w:rsidRPr="00D50AD5" w:rsidRDefault="00D50AD5" w:rsidP="003E4934">
      <w:pPr>
        <w:pStyle w:val="Heading10"/>
        <w:numPr>
          <w:ilvl w:val="1"/>
          <w:numId w:val="37"/>
        </w:numPr>
        <w:spacing w:before="0"/>
        <w:jc w:val="both"/>
        <w:rPr>
          <w:rFonts w:cs="Arial"/>
          <w:b w:val="0"/>
        </w:rPr>
      </w:pPr>
      <w:r w:rsidRPr="00D50AD5">
        <w:rPr>
          <w:rFonts w:cs="Arial"/>
          <w:b w:val="0"/>
        </w:rPr>
        <w:lastRenderedPageBreak/>
        <w:t>треба да обезбеди одржавање константне вредности збира генерисаних реактивних снага;</w:t>
      </w:r>
    </w:p>
    <w:p w:rsidR="00D50AD5" w:rsidRPr="00D50AD5" w:rsidRDefault="00D50AD5" w:rsidP="003E4934">
      <w:pPr>
        <w:pStyle w:val="Heading10"/>
        <w:numPr>
          <w:ilvl w:val="1"/>
          <w:numId w:val="37"/>
        </w:numPr>
        <w:spacing w:before="0"/>
        <w:jc w:val="both"/>
        <w:rPr>
          <w:rFonts w:cs="Arial"/>
          <w:b w:val="0"/>
        </w:rPr>
      </w:pPr>
      <w:r w:rsidRPr="00D50AD5">
        <w:rPr>
          <w:rFonts w:cs="Arial"/>
          <w:b w:val="0"/>
        </w:rPr>
        <w:t>треба да оптимизује рад генератора унутар њихових погонских дијаграма а према задатом критеријуму</w:t>
      </w:r>
    </w:p>
    <w:p w:rsidR="00D50AD5" w:rsidRPr="00D50AD5" w:rsidRDefault="00D50AD5" w:rsidP="003E4934">
      <w:pPr>
        <w:pStyle w:val="Heading10"/>
        <w:numPr>
          <w:ilvl w:val="1"/>
          <w:numId w:val="37"/>
        </w:numPr>
        <w:spacing w:before="0"/>
        <w:jc w:val="both"/>
        <w:rPr>
          <w:rFonts w:cs="Arial"/>
          <w:b w:val="0"/>
        </w:rPr>
      </w:pPr>
      <w:r w:rsidRPr="00D50AD5">
        <w:rPr>
          <w:rFonts w:cs="Arial"/>
          <w:b w:val="0"/>
          <w:lang w:val="sr-Cyrl-RS"/>
        </w:rPr>
        <w:t>треба да обезбеди могућност избора оптималне расподеле реактивних снага по генераторским јединицама које су укључене у групну регулацију у зависности од потреба преносног система</w:t>
      </w:r>
    </w:p>
    <w:p w:rsidR="00D50AD5" w:rsidRPr="00D50AD5" w:rsidRDefault="00D50AD5" w:rsidP="003E4934">
      <w:pPr>
        <w:pStyle w:val="Heading10"/>
        <w:numPr>
          <w:ilvl w:val="1"/>
          <w:numId w:val="37"/>
        </w:numPr>
        <w:spacing w:before="0"/>
        <w:jc w:val="both"/>
        <w:rPr>
          <w:rFonts w:cs="Arial"/>
          <w:b w:val="0"/>
        </w:rPr>
      </w:pPr>
      <w:r w:rsidRPr="00D50AD5">
        <w:rPr>
          <w:rFonts w:cs="Arial"/>
          <w:b w:val="0"/>
          <w:lang w:val="sr-Cyrl-RS"/>
        </w:rPr>
        <w:t>треба да обезбеди да се не пређу границе допуштених реактивних снага сваког од генератора у индуктивном и капацитивном подручју</w:t>
      </w:r>
      <w:r w:rsidRPr="00D50AD5">
        <w:rPr>
          <w:rFonts w:cs="Arial"/>
          <w:b w:val="0"/>
        </w:rPr>
        <w:t xml:space="preserve">; </w:t>
      </w:r>
    </w:p>
    <w:p w:rsidR="00D50AD5" w:rsidRPr="00D50AD5" w:rsidRDefault="00D50AD5" w:rsidP="003E4934">
      <w:pPr>
        <w:pStyle w:val="Heading10"/>
        <w:numPr>
          <w:ilvl w:val="1"/>
          <w:numId w:val="37"/>
        </w:numPr>
        <w:spacing w:before="0"/>
        <w:jc w:val="both"/>
        <w:rPr>
          <w:rFonts w:cs="Arial"/>
          <w:b w:val="0"/>
        </w:rPr>
      </w:pPr>
      <w:r w:rsidRPr="00D50AD5">
        <w:rPr>
          <w:rFonts w:cs="Arial"/>
          <w:b w:val="0"/>
        </w:rPr>
        <w:t>треба да обезбеди стабилност односно неосетњивост у тренутку дејства АРН као и у току брзих поремећаја у систему да би се обезбедило сигурно распрезање примарне регулације напона и динамике ГРРС.</w:t>
      </w:r>
    </w:p>
    <w:p w:rsidR="00D50AD5" w:rsidRPr="00D50AD5" w:rsidRDefault="00D50AD5" w:rsidP="003E4934">
      <w:pPr>
        <w:pStyle w:val="Heading10"/>
        <w:spacing w:before="0"/>
        <w:jc w:val="both"/>
        <w:rPr>
          <w:rFonts w:cs="Arial"/>
          <w:b w:val="0"/>
        </w:rPr>
      </w:pPr>
      <w:r w:rsidRPr="00D50AD5">
        <w:rPr>
          <w:rFonts w:cs="Arial"/>
          <w:b w:val="0"/>
        </w:rPr>
        <w:t>Поред основних функција потребно је:</w:t>
      </w:r>
    </w:p>
    <w:p w:rsidR="00D50AD5" w:rsidRPr="00D50AD5" w:rsidRDefault="00D50AD5" w:rsidP="003E4934">
      <w:pPr>
        <w:pStyle w:val="Heading10"/>
        <w:numPr>
          <w:ilvl w:val="1"/>
          <w:numId w:val="37"/>
        </w:numPr>
        <w:spacing w:before="0"/>
        <w:jc w:val="both"/>
        <w:rPr>
          <w:rFonts w:cs="Arial"/>
          <w:b w:val="0"/>
        </w:rPr>
      </w:pPr>
      <w:r w:rsidRPr="00D50AD5">
        <w:rPr>
          <w:rFonts w:cs="Arial"/>
          <w:b w:val="0"/>
        </w:rPr>
        <w:t xml:space="preserve">извршити унапређење софтверских алгоритама и хардверских веза како би се омогућило фино регулисање реактивне снаге блокова А1 до А6 према погонском дијаграму. Регулација мора да уважи реактивна и напонска ограничења и њихову зависност. </w:t>
      </w:r>
    </w:p>
    <w:p w:rsidR="00D50AD5" w:rsidRPr="00D50AD5" w:rsidRDefault="00D50AD5" w:rsidP="003E4934">
      <w:pPr>
        <w:pStyle w:val="Heading10"/>
        <w:numPr>
          <w:ilvl w:val="1"/>
          <w:numId w:val="37"/>
        </w:numPr>
        <w:spacing w:before="0"/>
        <w:jc w:val="both"/>
        <w:rPr>
          <w:rFonts w:cs="Arial"/>
          <w:b w:val="0"/>
        </w:rPr>
      </w:pPr>
      <w:r w:rsidRPr="00D50AD5">
        <w:rPr>
          <w:rFonts w:cs="Arial"/>
          <w:b w:val="0"/>
          <w:lang w:val="sr-Cyrl-RS"/>
        </w:rPr>
        <w:t>обезбедити могућност избора оптималног критеријума расподеле реактивних снага по генераторским јединицама које су укључене у групну регулацију у зависности од потреба преносног система. Постојећи критеријум је једнака напонско-реактивне резерва на целокупном расположивом реактивном опсегу</w:t>
      </w:r>
      <w:r w:rsidRPr="00D50AD5">
        <w:rPr>
          <w:rFonts w:cs="Arial"/>
          <w:b w:val="0"/>
        </w:rPr>
        <w:t xml:space="preserve"> у посматраној радној тачки блока и мреже. Потребно је увести нови мултипараметарски критеријум који ће обезбедити </w:t>
      </w:r>
      <w:r w:rsidRPr="00D50AD5">
        <w:rPr>
          <w:rFonts w:cs="Arial"/>
          <w:b w:val="0"/>
          <w:lang w:val="sr-Cyrl-RS"/>
        </w:rPr>
        <w:t>одржавање једнаке напонско-реактивне резерве на индуктивном расположивом реактивном опсегу</w:t>
      </w:r>
      <w:r w:rsidRPr="00D50AD5">
        <w:rPr>
          <w:rFonts w:cs="Arial"/>
          <w:b w:val="0"/>
        </w:rPr>
        <w:t xml:space="preserve"> када је укупни </w:t>
      </w:r>
      <w:r w:rsidRPr="00D50AD5">
        <w:rPr>
          <w:rFonts w:cs="Arial"/>
          <w:b w:val="0"/>
          <w:lang w:val="sr-Cyrl-RS"/>
        </w:rPr>
        <w:t xml:space="preserve">реактивни </w:t>
      </w:r>
      <w:r w:rsidRPr="00D50AD5">
        <w:rPr>
          <w:rFonts w:cs="Arial"/>
          <w:b w:val="0"/>
        </w:rPr>
        <w:t xml:space="preserve">захтев на сабирницама већи од нуле тј. на капацитивном </w:t>
      </w:r>
      <w:r w:rsidRPr="00D50AD5">
        <w:rPr>
          <w:rFonts w:cs="Arial"/>
          <w:b w:val="0"/>
          <w:lang w:val="sr-Cyrl-RS"/>
        </w:rPr>
        <w:t xml:space="preserve">расположивом реактивном опсегу </w:t>
      </w:r>
      <w:r w:rsidRPr="00D50AD5">
        <w:rPr>
          <w:rFonts w:cs="Arial"/>
          <w:b w:val="0"/>
        </w:rPr>
        <w:t>када је укупни реактивни захтев на сабирницама мањи од нуле. Због конструктивних ограничења која постоје на блоковима А1 и А2 потребно је изабрани критеријум потврдити симулацијама у циљу провере једновременог постизања и реактивне и напонске резерве.</w:t>
      </w:r>
    </w:p>
    <w:p w:rsidR="00D50AD5" w:rsidRPr="00D50AD5" w:rsidRDefault="00D50AD5" w:rsidP="003E4934">
      <w:pPr>
        <w:pStyle w:val="Heading10"/>
        <w:numPr>
          <w:ilvl w:val="1"/>
          <w:numId w:val="37"/>
        </w:numPr>
        <w:spacing w:before="0"/>
        <w:jc w:val="both"/>
        <w:rPr>
          <w:rFonts w:cs="Arial"/>
          <w:b w:val="0"/>
        </w:rPr>
      </w:pPr>
      <w:r w:rsidRPr="00D50AD5">
        <w:rPr>
          <w:rFonts w:cs="Arial"/>
          <w:b w:val="0"/>
        </w:rPr>
        <w:t>потребно је као аналогне сигнале увести мерења напона статора генератора на додатни модул ПЛЦ-4. У ту сврхи испоручити неопходну опрему.</w:t>
      </w:r>
    </w:p>
    <w:p w:rsidR="00D50AD5" w:rsidRPr="00D50AD5" w:rsidRDefault="00D50AD5" w:rsidP="003E4934">
      <w:pPr>
        <w:pStyle w:val="Heading10"/>
        <w:numPr>
          <w:ilvl w:val="1"/>
          <w:numId w:val="37"/>
        </w:numPr>
        <w:spacing w:before="0"/>
        <w:jc w:val="both"/>
        <w:rPr>
          <w:rFonts w:cs="Arial"/>
          <w:b w:val="0"/>
        </w:rPr>
      </w:pPr>
      <w:r w:rsidRPr="00D50AD5">
        <w:rPr>
          <w:rFonts w:cs="Arial"/>
          <w:b w:val="0"/>
        </w:rPr>
        <w:t>обездесити аутоматску промену статизма ГРРС у зависности од броја генератора који су везани на мрежу.</w:t>
      </w:r>
    </w:p>
    <w:p w:rsidR="00D50AD5" w:rsidRPr="00D50AD5" w:rsidRDefault="00D50AD5" w:rsidP="003E4934">
      <w:pPr>
        <w:pStyle w:val="Heading10"/>
        <w:numPr>
          <w:ilvl w:val="1"/>
          <w:numId w:val="37"/>
        </w:numPr>
        <w:spacing w:before="0"/>
        <w:jc w:val="both"/>
        <w:rPr>
          <w:rFonts w:cs="Arial"/>
          <w:b w:val="0"/>
        </w:rPr>
      </w:pPr>
      <w:r w:rsidRPr="00D50AD5">
        <w:rPr>
          <w:rFonts w:cs="Arial"/>
          <w:b w:val="0"/>
          <w:lang w:val="sr-Cyrl-RS"/>
        </w:rPr>
        <w:t>реализовати напонску зависност граница</w:t>
      </w:r>
      <w:r w:rsidRPr="00D50AD5">
        <w:rPr>
          <w:rFonts w:cs="Arial"/>
          <w:b w:val="0"/>
        </w:rPr>
        <w:t xml:space="preserve"> погонског дијаграма по напону на крајевима генератора.</w:t>
      </w:r>
    </w:p>
    <w:p w:rsidR="00D50AD5" w:rsidRPr="00D50AD5" w:rsidRDefault="00D50AD5" w:rsidP="003E4934">
      <w:pPr>
        <w:pStyle w:val="Heading10"/>
        <w:numPr>
          <w:ilvl w:val="1"/>
          <w:numId w:val="37"/>
        </w:numPr>
        <w:spacing w:before="0"/>
        <w:jc w:val="both"/>
        <w:rPr>
          <w:rFonts w:cs="Arial"/>
          <w:b w:val="0"/>
        </w:rPr>
      </w:pPr>
      <w:r w:rsidRPr="00D50AD5">
        <w:rPr>
          <w:rFonts w:cs="Arial"/>
          <w:b w:val="0"/>
        </w:rPr>
        <w:t>Имплементирати увођење неосетњивости по параметрима сопствене потрошње блока</w:t>
      </w:r>
    </w:p>
    <w:p w:rsidR="00D50AD5" w:rsidRPr="00D50AD5" w:rsidRDefault="00D50AD5" w:rsidP="003E4934">
      <w:pPr>
        <w:pStyle w:val="Heading10"/>
        <w:numPr>
          <w:ilvl w:val="1"/>
          <w:numId w:val="37"/>
        </w:numPr>
        <w:spacing w:before="0"/>
        <w:jc w:val="both"/>
        <w:rPr>
          <w:rFonts w:cs="Arial"/>
          <w:b w:val="0"/>
        </w:rPr>
      </w:pPr>
      <w:r w:rsidRPr="00D50AD5">
        <w:rPr>
          <w:rFonts w:cs="Arial"/>
          <w:b w:val="0"/>
        </w:rPr>
        <w:t>реализовати кодирање узрока испада блока из ГРРС, упозорења и грешака</w:t>
      </w:r>
    </w:p>
    <w:p w:rsidR="00D50AD5" w:rsidRPr="00D50AD5" w:rsidRDefault="00D50AD5" w:rsidP="003E4934">
      <w:pPr>
        <w:pStyle w:val="Heading10"/>
        <w:numPr>
          <w:ilvl w:val="1"/>
          <w:numId w:val="37"/>
        </w:numPr>
        <w:spacing w:before="0"/>
        <w:jc w:val="both"/>
        <w:rPr>
          <w:rFonts w:cs="Arial"/>
          <w:b w:val="0"/>
        </w:rPr>
      </w:pPr>
      <w:r w:rsidRPr="00D50AD5">
        <w:rPr>
          <w:rFonts w:cs="Arial"/>
          <w:b w:val="0"/>
        </w:rPr>
        <w:t>реализовати сигнализацију о статусу очитавања НТП сервера</w:t>
      </w:r>
    </w:p>
    <w:p w:rsidR="00D50AD5" w:rsidRPr="00D50AD5" w:rsidRDefault="00D50AD5" w:rsidP="003E4934">
      <w:pPr>
        <w:pStyle w:val="Heading10"/>
        <w:numPr>
          <w:ilvl w:val="1"/>
          <w:numId w:val="37"/>
        </w:numPr>
        <w:spacing w:before="0"/>
        <w:jc w:val="both"/>
        <w:rPr>
          <w:rFonts w:cs="Arial"/>
          <w:b w:val="0"/>
        </w:rPr>
      </w:pPr>
      <w:r w:rsidRPr="00D50AD5">
        <w:rPr>
          <w:rFonts w:cs="Arial"/>
          <w:b w:val="0"/>
        </w:rPr>
        <w:t>реализовати функцију иницијализације параметара за сваки управљани систем односно генераторску јединицу</w:t>
      </w:r>
    </w:p>
    <w:p w:rsidR="00D50AD5" w:rsidRPr="00D50AD5" w:rsidRDefault="00D50AD5" w:rsidP="003E4934">
      <w:pPr>
        <w:pStyle w:val="Heading10"/>
        <w:spacing w:before="0"/>
        <w:jc w:val="both"/>
        <w:rPr>
          <w:rFonts w:cs="Arial"/>
          <w:b w:val="0"/>
        </w:rPr>
      </w:pPr>
      <w:r w:rsidRPr="00D50AD5">
        <w:rPr>
          <w:rFonts w:cs="Arial"/>
          <w:b w:val="0"/>
        </w:rPr>
        <w:t>1.5.2.</w:t>
      </w:r>
      <w:r w:rsidRPr="00D50AD5">
        <w:rPr>
          <w:rFonts w:cs="Arial"/>
          <w:b w:val="0"/>
        </w:rPr>
        <w:tab/>
        <w:t>Архива догађаја</w:t>
      </w:r>
    </w:p>
    <w:p w:rsidR="00D50AD5" w:rsidRPr="00D50AD5" w:rsidRDefault="00D50AD5" w:rsidP="003E4934">
      <w:pPr>
        <w:pStyle w:val="Heading10"/>
        <w:spacing w:before="0"/>
        <w:jc w:val="both"/>
        <w:rPr>
          <w:rFonts w:cs="Arial"/>
          <w:b w:val="0"/>
          <w:lang w:val="ru-RU"/>
        </w:rPr>
      </w:pPr>
      <w:r w:rsidRPr="00D50AD5">
        <w:rPr>
          <w:rFonts w:cs="Arial"/>
          <w:b w:val="0"/>
          <w:lang w:val="ru-RU"/>
        </w:rPr>
        <w:t>Извршити унапређење постојећег система за архиву догађаја и мерења, а као минимум:</w:t>
      </w:r>
    </w:p>
    <w:p w:rsidR="00D50AD5" w:rsidRPr="00D50AD5" w:rsidRDefault="00D50AD5" w:rsidP="003E4934">
      <w:pPr>
        <w:pStyle w:val="Heading10"/>
        <w:numPr>
          <w:ilvl w:val="0"/>
          <w:numId w:val="47"/>
        </w:numPr>
        <w:spacing w:before="0"/>
        <w:jc w:val="both"/>
        <w:rPr>
          <w:rFonts w:cs="Arial"/>
          <w:b w:val="0"/>
        </w:rPr>
      </w:pPr>
      <w:r w:rsidRPr="00D50AD5">
        <w:rPr>
          <w:rFonts w:cs="Arial"/>
          <w:b w:val="0"/>
        </w:rPr>
        <w:t xml:space="preserve">Постојећу базу мерења треба проширити, увођењем потребног броја аналогних мерења и догађаја (дигиталних сигнала). </w:t>
      </w:r>
    </w:p>
    <w:p w:rsidR="00D50AD5" w:rsidRPr="00D50AD5" w:rsidRDefault="00D50AD5" w:rsidP="003E4934">
      <w:pPr>
        <w:pStyle w:val="Heading10"/>
        <w:numPr>
          <w:ilvl w:val="0"/>
          <w:numId w:val="47"/>
        </w:numPr>
        <w:spacing w:before="0"/>
        <w:jc w:val="both"/>
        <w:rPr>
          <w:rFonts w:cs="Arial"/>
          <w:b w:val="0"/>
        </w:rPr>
      </w:pPr>
      <w:r w:rsidRPr="00D50AD5">
        <w:rPr>
          <w:rFonts w:cs="Arial"/>
          <w:b w:val="0"/>
        </w:rPr>
        <w:t xml:space="preserve">У оквиру базе такође треба бележити промене референци и евентуално значајних параметара од стране руковаоца. </w:t>
      </w:r>
    </w:p>
    <w:p w:rsidR="00D50AD5" w:rsidRPr="00D50AD5" w:rsidRDefault="00D50AD5" w:rsidP="003E4934">
      <w:pPr>
        <w:pStyle w:val="Heading10"/>
        <w:numPr>
          <w:ilvl w:val="0"/>
          <w:numId w:val="47"/>
        </w:numPr>
        <w:spacing w:before="0"/>
        <w:jc w:val="both"/>
        <w:rPr>
          <w:rFonts w:cs="Arial"/>
          <w:b w:val="0"/>
        </w:rPr>
      </w:pPr>
      <w:r w:rsidRPr="00D50AD5">
        <w:rPr>
          <w:rFonts w:cs="Arial"/>
          <w:b w:val="0"/>
        </w:rPr>
        <w:lastRenderedPageBreak/>
        <w:t xml:space="preserve">Алат за преглед база треба унапредити у погледу прегледности, то јест да истим алатом буде омогућен преглед како мерења тако и догађаја, промена референци и параметара система ГРРС. </w:t>
      </w:r>
    </w:p>
    <w:p w:rsidR="00D50AD5" w:rsidRPr="00D50AD5" w:rsidRDefault="00D50AD5" w:rsidP="003E4934">
      <w:pPr>
        <w:pStyle w:val="Heading10"/>
        <w:numPr>
          <w:ilvl w:val="0"/>
          <w:numId w:val="47"/>
        </w:numPr>
        <w:spacing w:before="0"/>
        <w:jc w:val="both"/>
        <w:rPr>
          <w:rFonts w:cs="Arial"/>
          <w:b w:val="0"/>
        </w:rPr>
      </w:pPr>
      <w:r w:rsidRPr="00D50AD5">
        <w:rPr>
          <w:rFonts w:cs="Arial"/>
          <w:b w:val="0"/>
        </w:rPr>
        <w:t xml:space="preserve">Предвидети могућност промене боје приказа за сваку мерену величину. </w:t>
      </w:r>
    </w:p>
    <w:p w:rsidR="00D50AD5" w:rsidRPr="00D50AD5" w:rsidRDefault="00D50AD5" w:rsidP="003E4934">
      <w:pPr>
        <w:pStyle w:val="Heading10"/>
        <w:numPr>
          <w:ilvl w:val="0"/>
          <w:numId w:val="47"/>
        </w:numPr>
        <w:spacing w:before="0"/>
        <w:jc w:val="both"/>
        <w:rPr>
          <w:rFonts w:cs="Arial"/>
          <w:b w:val="0"/>
        </w:rPr>
      </w:pPr>
      <w:r w:rsidRPr="00D50AD5">
        <w:rPr>
          <w:rFonts w:cs="Arial"/>
          <w:b w:val="0"/>
        </w:rPr>
        <w:t xml:space="preserve">Потребно је формирати листе мерења и догађаја у складу са технолошким ознакама процеса. Поменуте листе ће се користити за лакши избор величина које се прате. Алат за преглед треба да користи те листе за накнадно додавање и уклањање величина које се прате. </w:t>
      </w:r>
    </w:p>
    <w:p w:rsidR="00D50AD5" w:rsidRPr="00D50AD5" w:rsidRDefault="00D50AD5" w:rsidP="003E4934">
      <w:pPr>
        <w:pStyle w:val="Heading10"/>
        <w:numPr>
          <w:ilvl w:val="0"/>
          <w:numId w:val="47"/>
        </w:numPr>
        <w:spacing w:before="0"/>
        <w:jc w:val="both"/>
        <w:rPr>
          <w:rFonts w:cs="Arial"/>
          <w:b w:val="0"/>
        </w:rPr>
      </w:pPr>
      <w:r w:rsidRPr="00D50AD5">
        <w:rPr>
          <w:rFonts w:cs="Arial"/>
          <w:b w:val="0"/>
        </w:rPr>
        <w:t>Ра</w:t>
      </w:r>
      <w:r w:rsidRPr="00D50AD5">
        <w:rPr>
          <w:rFonts w:cs="Arial"/>
          <w:b w:val="0"/>
          <w:lang w:val="sr-Cyrl-RS"/>
        </w:rPr>
        <w:t>з</w:t>
      </w:r>
      <w:r w:rsidRPr="00D50AD5">
        <w:rPr>
          <w:rFonts w:cs="Arial"/>
          <w:b w:val="0"/>
        </w:rPr>
        <w:t>мотрити увођење нумеричке анализе архивираних података (пример одређивање минималне, максималне и средње вредности неке величине у изабраном временском опсегу)</w:t>
      </w:r>
    </w:p>
    <w:p w:rsidR="00D50AD5" w:rsidRPr="00D50AD5" w:rsidRDefault="00D50AD5" w:rsidP="003E4934">
      <w:pPr>
        <w:pStyle w:val="Heading10"/>
        <w:numPr>
          <w:ilvl w:val="0"/>
          <w:numId w:val="47"/>
        </w:numPr>
        <w:spacing w:before="0"/>
        <w:jc w:val="both"/>
        <w:rPr>
          <w:rFonts w:cs="Arial"/>
          <w:b w:val="0"/>
        </w:rPr>
      </w:pPr>
      <w:r w:rsidRPr="00D50AD5">
        <w:rPr>
          <w:rFonts w:cs="Arial"/>
          <w:b w:val="0"/>
        </w:rPr>
        <w:t>Увести опцију штампања у алату за преглед архивираних величина, уз опцију снимања у фајл.</w:t>
      </w:r>
    </w:p>
    <w:p w:rsidR="00D50AD5" w:rsidRPr="00D50AD5" w:rsidRDefault="00D50AD5" w:rsidP="003E4934">
      <w:pPr>
        <w:pStyle w:val="Heading10"/>
        <w:numPr>
          <w:ilvl w:val="0"/>
          <w:numId w:val="47"/>
        </w:numPr>
        <w:spacing w:before="0"/>
        <w:jc w:val="both"/>
        <w:rPr>
          <w:rFonts w:cs="Arial"/>
          <w:b w:val="0"/>
        </w:rPr>
      </w:pPr>
      <w:r w:rsidRPr="00D50AD5">
        <w:rPr>
          <w:rFonts w:cs="Arial"/>
          <w:b w:val="0"/>
        </w:rPr>
        <w:t xml:space="preserve">У оквиру алата реализовати опцију историјског прегледа мерења  </w:t>
      </w:r>
      <w:r w:rsidRPr="00D50AD5">
        <w:rPr>
          <w:rFonts w:cs="Arial"/>
          <w:b w:val="0"/>
          <w:lang w:val="sr-Latn-RS"/>
        </w:rPr>
        <w:t xml:space="preserve">P </w:t>
      </w:r>
      <w:r w:rsidRPr="00D50AD5">
        <w:rPr>
          <w:rFonts w:cs="Arial"/>
          <w:b w:val="0"/>
          <w:lang w:val="sr-Cyrl-RS"/>
        </w:rPr>
        <w:t xml:space="preserve">и </w:t>
      </w:r>
      <w:r w:rsidRPr="00D50AD5">
        <w:rPr>
          <w:rFonts w:cs="Arial"/>
          <w:b w:val="0"/>
          <w:lang w:val="sr-Latn-RS"/>
        </w:rPr>
        <w:t xml:space="preserve">Q </w:t>
      </w:r>
      <w:r w:rsidRPr="00D50AD5">
        <w:rPr>
          <w:rFonts w:cs="Arial"/>
          <w:b w:val="0"/>
          <w:lang w:val="sr-Cyrl-RS"/>
        </w:rPr>
        <w:t xml:space="preserve"> за сваки од агрегата, узимајући у обзир њихове номиналне погонске карте. </w:t>
      </w:r>
    </w:p>
    <w:p w:rsidR="00D50AD5" w:rsidRPr="00D50AD5" w:rsidRDefault="00D50AD5" w:rsidP="003E4934">
      <w:pPr>
        <w:pStyle w:val="Heading10"/>
        <w:spacing w:before="0"/>
        <w:jc w:val="both"/>
        <w:rPr>
          <w:rFonts w:cs="Arial"/>
          <w:b w:val="0"/>
        </w:rPr>
      </w:pPr>
      <w:r w:rsidRPr="00D50AD5">
        <w:rPr>
          <w:rFonts w:cs="Arial"/>
          <w:b w:val="0"/>
        </w:rPr>
        <w:t>1.5.3.</w:t>
      </w:r>
      <w:r w:rsidRPr="00D50AD5">
        <w:rPr>
          <w:rFonts w:cs="Arial"/>
          <w:b w:val="0"/>
        </w:rPr>
        <w:tab/>
        <w:t>Ожичење и означавање</w:t>
      </w:r>
    </w:p>
    <w:p w:rsidR="00D50AD5" w:rsidRPr="00D50AD5" w:rsidRDefault="00D50AD5" w:rsidP="00F00E52">
      <w:pPr>
        <w:pStyle w:val="Heading10"/>
        <w:spacing w:before="0"/>
        <w:ind w:left="0"/>
        <w:jc w:val="both"/>
        <w:rPr>
          <w:rFonts w:cs="Arial"/>
          <w:b w:val="0"/>
          <w:lang w:val="ru-RU"/>
        </w:rPr>
      </w:pPr>
      <w:r w:rsidRPr="00D50AD5">
        <w:rPr>
          <w:rFonts w:cs="Arial"/>
          <w:b w:val="0"/>
        </w:rPr>
        <w:t>Све спољне везе морају бити изведене на редне клеме. Сви  проводници и каблови морају бити означени тако да се јасно види место поласка као и место завршетка проводника или кабла. Сва опрема и компоненте морају бити јасно означене према ознакама и бројевима у пројектној документацији и шемама деловања.</w:t>
      </w:r>
    </w:p>
    <w:p w:rsidR="00D50AD5" w:rsidRPr="00D50AD5" w:rsidRDefault="00D50AD5" w:rsidP="003E4934">
      <w:pPr>
        <w:pStyle w:val="Heading10"/>
        <w:spacing w:before="0"/>
        <w:jc w:val="both"/>
        <w:rPr>
          <w:rFonts w:cs="Arial"/>
          <w:b w:val="0"/>
          <w:lang w:val="ru-RU"/>
        </w:rPr>
      </w:pPr>
      <w:r w:rsidRPr="00D50AD5">
        <w:rPr>
          <w:rFonts w:cs="Arial"/>
          <w:b w:val="0"/>
        </w:rPr>
        <w:t>1.5.4.</w:t>
      </w:r>
      <w:r w:rsidRPr="00D50AD5">
        <w:rPr>
          <w:rFonts w:cs="Arial"/>
          <w:b w:val="0"/>
        </w:rPr>
        <w:tab/>
        <w:t xml:space="preserve"> Испитивања</w:t>
      </w:r>
    </w:p>
    <w:p w:rsidR="00D50AD5" w:rsidRPr="00D50AD5" w:rsidRDefault="00D50AD5" w:rsidP="00F00E52">
      <w:pPr>
        <w:pStyle w:val="Heading10"/>
        <w:spacing w:before="0"/>
        <w:ind w:left="0"/>
        <w:jc w:val="both"/>
        <w:rPr>
          <w:rFonts w:cs="Arial"/>
          <w:b w:val="0"/>
        </w:rPr>
      </w:pPr>
      <w:r w:rsidRPr="00D50AD5">
        <w:rPr>
          <w:rFonts w:cs="Arial"/>
          <w:b w:val="0"/>
        </w:rPr>
        <w:t xml:space="preserve">Потребно је предвидети и приложити испитне протоколе, обавити сва испитивања (приликом пуштања уређаја у рад и након оптимизације параметара) и израдити извештај о обављеним испитивањима. Испитни протоколи морају бити припремљени у складу са важећим нормама и прописима из припадајуће области. Тако припремљени морају пре почетка испитивања бити достављени на сагласност Наручиоцу </w:t>
      </w:r>
    </w:p>
    <w:p w:rsidR="00D50AD5" w:rsidRPr="00D50AD5" w:rsidRDefault="00D50AD5" w:rsidP="003E4934">
      <w:pPr>
        <w:pStyle w:val="Heading10"/>
        <w:spacing w:before="0"/>
        <w:jc w:val="both"/>
        <w:rPr>
          <w:rFonts w:cs="Arial"/>
          <w:b w:val="0"/>
        </w:rPr>
      </w:pPr>
      <w:r w:rsidRPr="00D50AD5">
        <w:rPr>
          <w:rFonts w:cs="Arial"/>
          <w:b w:val="0"/>
        </w:rPr>
        <w:t>Напомена: Сваки од испитних протокола мора пратити електронска документација са приложеним дијаграмима, коментаром на добијене разултате и јасно дефинисаним граничним вредностима (уколико постоје).</w:t>
      </w:r>
    </w:p>
    <w:p w:rsidR="00D50AD5" w:rsidRPr="00D50AD5" w:rsidRDefault="00D50AD5" w:rsidP="003E4934">
      <w:pPr>
        <w:pStyle w:val="Heading10"/>
        <w:spacing w:before="0"/>
        <w:jc w:val="both"/>
        <w:rPr>
          <w:rFonts w:cs="Arial"/>
          <w:b w:val="0"/>
        </w:rPr>
      </w:pPr>
      <w:r w:rsidRPr="00D50AD5">
        <w:rPr>
          <w:rFonts w:cs="Arial"/>
          <w:b w:val="0"/>
        </w:rPr>
        <w:t>1.5.5.</w:t>
      </w:r>
      <w:r w:rsidRPr="00D50AD5">
        <w:rPr>
          <w:rFonts w:cs="Arial"/>
          <w:b w:val="0"/>
          <w:i/>
        </w:rPr>
        <w:tab/>
      </w:r>
      <w:r w:rsidRPr="00D50AD5">
        <w:rPr>
          <w:rFonts w:cs="Arial"/>
          <w:b w:val="0"/>
        </w:rPr>
        <w:t>Границе пр</w:t>
      </w:r>
      <w:r w:rsidRPr="00D50AD5">
        <w:rPr>
          <w:rFonts w:cs="Arial"/>
          <w:b w:val="0"/>
          <w:lang w:val="sr-Latn-RS"/>
        </w:rPr>
        <w:t>e</w:t>
      </w:r>
      <w:r w:rsidRPr="00D50AD5">
        <w:rPr>
          <w:rFonts w:cs="Arial"/>
          <w:b w:val="0"/>
        </w:rPr>
        <w:t>двиђених активности</w:t>
      </w:r>
    </w:p>
    <w:p w:rsidR="00D50AD5" w:rsidRPr="00D50AD5" w:rsidRDefault="00D50AD5" w:rsidP="003E4934">
      <w:pPr>
        <w:pStyle w:val="Heading10"/>
        <w:spacing w:before="0"/>
        <w:jc w:val="both"/>
        <w:rPr>
          <w:rFonts w:cs="Arial"/>
          <w:b w:val="0"/>
        </w:rPr>
      </w:pPr>
      <w:r w:rsidRPr="00D50AD5">
        <w:rPr>
          <w:rFonts w:cs="Arial"/>
          <w:b w:val="0"/>
        </w:rPr>
        <w:t>Изабрани понуђач, монтира и пушта у рад сву опрему и неопходни материјал до постојећих прикључка унутар постојећег ормана уређаја ГРРС.</w:t>
      </w:r>
    </w:p>
    <w:p w:rsidR="00D50AD5" w:rsidRPr="00D50AD5" w:rsidRDefault="00D50AD5" w:rsidP="003E4934">
      <w:pPr>
        <w:pStyle w:val="Heading10"/>
        <w:spacing w:before="0"/>
        <w:jc w:val="both"/>
        <w:rPr>
          <w:rFonts w:cs="Arial"/>
          <w:b w:val="0"/>
        </w:rPr>
      </w:pPr>
      <w:r w:rsidRPr="00D50AD5">
        <w:rPr>
          <w:rFonts w:cs="Arial"/>
          <w:b w:val="0"/>
        </w:rPr>
        <w:t>1.5.6.</w:t>
      </w:r>
      <w:r w:rsidRPr="00D50AD5">
        <w:rPr>
          <w:rFonts w:cs="Arial"/>
          <w:b w:val="0"/>
          <w:i/>
        </w:rPr>
        <w:tab/>
      </w:r>
      <w:r w:rsidRPr="00D50AD5">
        <w:rPr>
          <w:rFonts w:cs="Arial"/>
          <w:b w:val="0"/>
        </w:rPr>
        <w:t>Документација</w:t>
      </w:r>
    </w:p>
    <w:p w:rsidR="00D50AD5" w:rsidRPr="00D50AD5" w:rsidRDefault="00D50AD5" w:rsidP="003E4934">
      <w:pPr>
        <w:pStyle w:val="Heading10"/>
        <w:spacing w:before="0"/>
        <w:jc w:val="both"/>
        <w:rPr>
          <w:rFonts w:cs="Arial"/>
          <w:b w:val="0"/>
        </w:rPr>
      </w:pPr>
      <w:r w:rsidRPr="00D50AD5">
        <w:rPr>
          <w:rFonts w:cs="Arial"/>
          <w:b w:val="0"/>
        </w:rPr>
        <w:t>Изабрани понуђач мора обезбедити сву потребну документацију на српском језику, али која ће као минимум укључити:</w:t>
      </w:r>
    </w:p>
    <w:p w:rsidR="00D50AD5" w:rsidRPr="00D50AD5" w:rsidRDefault="00D50AD5" w:rsidP="003E4934">
      <w:pPr>
        <w:pStyle w:val="Heading10"/>
        <w:numPr>
          <w:ilvl w:val="0"/>
          <w:numId w:val="38"/>
        </w:numPr>
        <w:spacing w:before="0"/>
        <w:jc w:val="both"/>
        <w:rPr>
          <w:rFonts w:cs="Arial"/>
          <w:b w:val="0"/>
        </w:rPr>
      </w:pPr>
      <w:r w:rsidRPr="00D50AD5">
        <w:rPr>
          <w:rFonts w:cs="Arial"/>
          <w:b w:val="0"/>
          <w:lang w:val="sr-Latn-RS"/>
        </w:rPr>
        <w:t>Документација изведеног стања</w:t>
      </w:r>
    </w:p>
    <w:p w:rsidR="00D50AD5" w:rsidRPr="00D50AD5" w:rsidRDefault="00D50AD5" w:rsidP="003E4934">
      <w:pPr>
        <w:pStyle w:val="Heading10"/>
        <w:numPr>
          <w:ilvl w:val="0"/>
          <w:numId w:val="38"/>
        </w:numPr>
        <w:spacing w:before="0"/>
        <w:jc w:val="both"/>
        <w:rPr>
          <w:rFonts w:cs="Arial"/>
          <w:b w:val="0"/>
        </w:rPr>
      </w:pPr>
      <w:r w:rsidRPr="00D50AD5">
        <w:rPr>
          <w:rFonts w:cs="Arial"/>
          <w:b w:val="0"/>
          <w:lang w:val="sr-Latn-RS"/>
        </w:rPr>
        <w:t>Упутство за експлоатацију и одржавање</w:t>
      </w:r>
    </w:p>
    <w:p w:rsidR="00D50AD5" w:rsidRPr="00D50AD5" w:rsidRDefault="00D50AD5" w:rsidP="003E4934">
      <w:pPr>
        <w:pStyle w:val="Heading10"/>
        <w:numPr>
          <w:ilvl w:val="0"/>
          <w:numId w:val="38"/>
        </w:numPr>
        <w:spacing w:before="0"/>
        <w:jc w:val="both"/>
        <w:rPr>
          <w:rFonts w:cs="Arial"/>
          <w:b w:val="0"/>
        </w:rPr>
      </w:pPr>
      <w:r w:rsidRPr="00D50AD5">
        <w:rPr>
          <w:rFonts w:cs="Arial"/>
          <w:b w:val="0"/>
          <w:lang w:val="sr-Latn-RS"/>
        </w:rPr>
        <w:t>Протоколе о испитивањима подешених регулатора на објекту у свим режимима рада</w:t>
      </w:r>
    </w:p>
    <w:p w:rsidR="00D50AD5" w:rsidRPr="00D50AD5" w:rsidRDefault="00D50AD5" w:rsidP="003E4934">
      <w:pPr>
        <w:pStyle w:val="Heading10"/>
        <w:spacing w:before="0"/>
        <w:jc w:val="both"/>
        <w:rPr>
          <w:rFonts w:cs="Arial"/>
          <w:b w:val="0"/>
          <w:i/>
        </w:rPr>
      </w:pPr>
      <w:r w:rsidRPr="00D50AD5">
        <w:rPr>
          <w:rFonts w:cs="Arial"/>
          <w:b w:val="0"/>
        </w:rPr>
        <w:t>1.5.7.</w:t>
      </w:r>
      <w:r w:rsidRPr="00D50AD5">
        <w:rPr>
          <w:rFonts w:cs="Arial"/>
          <w:b w:val="0"/>
          <w:i/>
        </w:rPr>
        <w:tab/>
      </w:r>
      <w:r w:rsidRPr="00D50AD5">
        <w:rPr>
          <w:rFonts w:cs="Arial"/>
          <w:b w:val="0"/>
        </w:rPr>
        <w:t xml:space="preserve">Захтевани рокови и </w:t>
      </w:r>
      <w:r w:rsidRPr="00D50AD5">
        <w:rPr>
          <w:rFonts w:cs="Arial"/>
          <w:b w:val="0"/>
          <w:bCs/>
          <w:iCs/>
        </w:rPr>
        <w:t>гаранције</w:t>
      </w:r>
    </w:p>
    <w:p w:rsidR="00D50AD5" w:rsidRPr="00D50AD5" w:rsidRDefault="00D50AD5" w:rsidP="003E4934">
      <w:pPr>
        <w:pStyle w:val="Heading10"/>
        <w:spacing w:before="0"/>
        <w:jc w:val="both"/>
        <w:rPr>
          <w:rFonts w:cs="Arial"/>
          <w:b w:val="0"/>
        </w:rPr>
      </w:pPr>
      <w:r w:rsidRPr="00D50AD5">
        <w:rPr>
          <w:rFonts w:cs="Arial"/>
          <w:b w:val="0"/>
        </w:rPr>
        <w:t>Неопходно је да:</w:t>
      </w:r>
    </w:p>
    <w:p w:rsidR="00D50AD5" w:rsidRPr="00D50AD5" w:rsidRDefault="00D50AD5" w:rsidP="003E4934">
      <w:pPr>
        <w:pStyle w:val="Heading10"/>
        <w:numPr>
          <w:ilvl w:val="0"/>
          <w:numId w:val="39"/>
        </w:numPr>
        <w:spacing w:before="0"/>
        <w:jc w:val="both"/>
        <w:rPr>
          <w:rFonts w:cs="Arial"/>
          <w:b w:val="0"/>
        </w:rPr>
      </w:pPr>
      <w:r w:rsidRPr="00D50AD5">
        <w:rPr>
          <w:rFonts w:cs="Arial"/>
          <w:b w:val="0"/>
        </w:rPr>
        <w:t xml:space="preserve">сва потребна опрема буде испоручена </w:t>
      </w:r>
      <w:r w:rsidR="00F00E52">
        <w:rPr>
          <w:rFonts w:cs="Arial"/>
          <w:b w:val="0"/>
          <w:lang w:val="sr-Cyrl-RS"/>
        </w:rPr>
        <w:t>20 месеци од потписивања уговора</w:t>
      </w:r>
      <w:r w:rsidRPr="00D50AD5">
        <w:rPr>
          <w:rFonts w:cs="Arial"/>
          <w:b w:val="0"/>
          <w:lang w:val="sr-Cyrl-RS"/>
        </w:rPr>
        <w:t>.</w:t>
      </w:r>
    </w:p>
    <w:p w:rsidR="00D50AD5" w:rsidRPr="00D50AD5" w:rsidRDefault="00D50AD5" w:rsidP="003E4934">
      <w:pPr>
        <w:pStyle w:val="Heading10"/>
        <w:numPr>
          <w:ilvl w:val="0"/>
          <w:numId w:val="40"/>
        </w:numPr>
        <w:spacing w:before="0"/>
        <w:jc w:val="both"/>
        <w:rPr>
          <w:rFonts w:cs="Arial"/>
          <w:b w:val="0"/>
        </w:rPr>
      </w:pPr>
      <w:r w:rsidRPr="00D50AD5">
        <w:rPr>
          <w:rFonts w:cs="Arial"/>
          <w:b w:val="0"/>
        </w:rPr>
        <w:t>опрема мора бити у потпуној сагласности са важећим европским стандардима и нормама, и одговара захтевима датим под 1.до 7.</w:t>
      </w:r>
    </w:p>
    <w:p w:rsidR="00D50AD5" w:rsidRPr="00D50AD5" w:rsidRDefault="00D50AD5" w:rsidP="003E4934">
      <w:pPr>
        <w:pStyle w:val="Heading10"/>
        <w:numPr>
          <w:ilvl w:val="0"/>
          <w:numId w:val="40"/>
        </w:numPr>
        <w:spacing w:before="0"/>
        <w:jc w:val="both"/>
        <w:rPr>
          <w:rFonts w:cs="Arial"/>
          <w:b w:val="0"/>
        </w:rPr>
      </w:pPr>
      <w:r w:rsidRPr="00D50AD5">
        <w:rPr>
          <w:rFonts w:cs="Arial"/>
          <w:b w:val="0"/>
        </w:rPr>
        <w:t>уградња испоручене опреме, сва неопходна испитивања</w:t>
      </w:r>
      <w:r w:rsidRPr="00D50AD5">
        <w:rPr>
          <w:rFonts w:cs="Arial"/>
          <w:b w:val="0"/>
          <w:lang w:val="sr-Cyrl-RS"/>
        </w:rPr>
        <w:t xml:space="preserve"> и пуштање у рад буде обављено у </w:t>
      </w:r>
      <w:r w:rsidRPr="00D50AD5">
        <w:rPr>
          <w:rFonts w:cs="Arial"/>
          <w:b w:val="0"/>
        </w:rPr>
        <w:t>периоду планираних годишњих ремоната у току</w:t>
      </w:r>
      <w:r w:rsidRPr="00D50AD5">
        <w:rPr>
          <w:rFonts w:cs="Arial"/>
          <w:b w:val="0"/>
          <w:lang w:val="sr-Cyrl-RS"/>
        </w:rPr>
        <w:t xml:space="preserve"> 2020. године.</w:t>
      </w:r>
    </w:p>
    <w:p w:rsidR="00D50AD5" w:rsidRPr="00D50AD5" w:rsidRDefault="00D50AD5" w:rsidP="003E4934">
      <w:pPr>
        <w:pStyle w:val="Heading10"/>
        <w:numPr>
          <w:ilvl w:val="0"/>
          <w:numId w:val="40"/>
        </w:numPr>
        <w:spacing w:before="0"/>
        <w:jc w:val="both"/>
        <w:rPr>
          <w:rFonts w:cs="Arial"/>
          <w:b w:val="0"/>
        </w:rPr>
      </w:pPr>
      <w:r w:rsidRPr="00D50AD5">
        <w:rPr>
          <w:rFonts w:cs="Arial"/>
          <w:b w:val="0"/>
        </w:rPr>
        <w:t xml:space="preserve">пројекат изведеног стања буде достављен наручиоцу најкасније 30 дана након пуштања у рад </w:t>
      </w:r>
    </w:p>
    <w:p w:rsidR="00D50AD5" w:rsidRPr="00D50AD5" w:rsidRDefault="00D50AD5" w:rsidP="003E4934">
      <w:pPr>
        <w:pStyle w:val="Heading10"/>
        <w:numPr>
          <w:ilvl w:val="0"/>
          <w:numId w:val="40"/>
        </w:numPr>
        <w:spacing w:before="0"/>
        <w:jc w:val="both"/>
        <w:rPr>
          <w:rFonts w:cs="Arial"/>
          <w:b w:val="0"/>
          <w:lang w:val="ru-RU"/>
        </w:rPr>
      </w:pPr>
      <w:r w:rsidRPr="00D50AD5">
        <w:rPr>
          <w:rFonts w:cs="Arial"/>
          <w:b w:val="0"/>
        </w:rPr>
        <w:t>услуге и опрема имају гарантни рок у трајању од 24 месеца</w:t>
      </w:r>
    </w:p>
    <w:p w:rsidR="00F00E52" w:rsidRPr="00F00E52" w:rsidRDefault="0032186E" w:rsidP="00F00E52">
      <w:pPr>
        <w:pStyle w:val="Heading10"/>
        <w:numPr>
          <w:ilvl w:val="0"/>
          <w:numId w:val="48"/>
        </w:numPr>
        <w:rPr>
          <w:rFonts w:cs="Arial"/>
        </w:rPr>
      </w:pPr>
      <w:r w:rsidRPr="00E47C2E">
        <w:rPr>
          <w:rFonts w:cs="Arial"/>
        </w:rPr>
        <w:t xml:space="preserve">3.1 </w:t>
      </w:r>
      <w:bookmarkEnd w:id="19"/>
      <w:bookmarkEnd w:id="20"/>
      <w:r w:rsidR="00143D83">
        <w:rPr>
          <w:rFonts w:cs="Arial"/>
          <w:lang w:val="sr-Cyrl-RS"/>
        </w:rPr>
        <w:t>Документација која се доставља уз понуду:</w:t>
      </w:r>
      <w:r w:rsidR="00F00E52" w:rsidRPr="00F00E52">
        <w:rPr>
          <w:rFonts w:ascii="Bookman Old Style" w:hAnsi="Bookman Old Style"/>
          <w:noProof/>
          <w:sz w:val="24"/>
          <w:szCs w:val="24"/>
          <w:lang w:eastAsia="sr-Latn-CS"/>
        </w:rPr>
        <w:t xml:space="preserve"> </w:t>
      </w:r>
    </w:p>
    <w:p w:rsidR="00F00E52" w:rsidRPr="00F00E52" w:rsidRDefault="00F00E52" w:rsidP="00F00E52">
      <w:pPr>
        <w:pStyle w:val="Heading10"/>
        <w:numPr>
          <w:ilvl w:val="0"/>
          <w:numId w:val="48"/>
        </w:numPr>
        <w:spacing w:before="0"/>
        <w:rPr>
          <w:rFonts w:cs="Arial"/>
          <w:b w:val="0"/>
        </w:rPr>
      </w:pPr>
      <w:r w:rsidRPr="00F00E52">
        <w:rPr>
          <w:rFonts w:cs="Arial"/>
          <w:b w:val="0"/>
        </w:rPr>
        <w:t xml:space="preserve">Спецификацију понуђене опреме </w:t>
      </w:r>
    </w:p>
    <w:p w:rsidR="00F00E52" w:rsidRPr="00F00E52" w:rsidRDefault="0032155B" w:rsidP="00F00E52">
      <w:pPr>
        <w:pStyle w:val="Heading10"/>
        <w:numPr>
          <w:ilvl w:val="0"/>
          <w:numId w:val="48"/>
        </w:numPr>
        <w:spacing w:before="0"/>
        <w:jc w:val="both"/>
        <w:rPr>
          <w:rFonts w:cs="Arial"/>
          <w:b w:val="0"/>
        </w:rPr>
      </w:pPr>
      <w:r>
        <w:rPr>
          <w:rFonts w:cs="Arial"/>
          <w:b w:val="0"/>
          <w:lang w:val="sr-Cyrl-RS"/>
        </w:rPr>
        <w:lastRenderedPageBreak/>
        <w:t>Припадајући изводи из каталога</w:t>
      </w:r>
      <w:r w:rsidR="00F00E52" w:rsidRPr="00F00E52">
        <w:rPr>
          <w:rFonts w:cs="Arial"/>
          <w:b w:val="0"/>
          <w:lang w:val="sr-Cyrl-RS"/>
        </w:rPr>
        <w:t xml:space="preserve"> произвођача све опреме која се нуди, са јасно назначеним техничким карактеристикама предвиђене опреме, којима се доказује испуњеност захтеваних карактеристика</w:t>
      </w:r>
    </w:p>
    <w:p w:rsidR="00F00E52" w:rsidRPr="00F00E52" w:rsidRDefault="00F00E52" w:rsidP="00F00E52">
      <w:pPr>
        <w:pStyle w:val="Heading10"/>
        <w:numPr>
          <w:ilvl w:val="0"/>
          <w:numId w:val="48"/>
        </w:numPr>
        <w:spacing w:before="0"/>
        <w:jc w:val="both"/>
        <w:rPr>
          <w:rFonts w:cs="Arial"/>
          <w:b w:val="0"/>
        </w:rPr>
      </w:pPr>
      <w:r w:rsidRPr="00F00E52">
        <w:rPr>
          <w:rFonts w:cs="Arial"/>
          <w:b w:val="0"/>
          <w:lang w:val="sr-Cyrl-RS"/>
        </w:rPr>
        <w:t xml:space="preserve">Испитне листове и </w:t>
      </w:r>
      <w:r w:rsidRPr="00F00E52">
        <w:rPr>
          <w:rFonts w:cs="Arial"/>
          <w:b w:val="0"/>
        </w:rPr>
        <w:t>сертификате све предвиђене опреме</w:t>
      </w:r>
    </w:p>
    <w:p w:rsidR="00BD3130" w:rsidRDefault="00BD3130" w:rsidP="00F00E52">
      <w:pPr>
        <w:pStyle w:val="ListParagraph"/>
        <w:autoSpaceDE w:val="0"/>
        <w:autoSpaceDN w:val="0"/>
        <w:adjustRightInd w:val="0"/>
        <w:spacing w:before="0" w:after="0" w:line="240" w:lineRule="auto"/>
        <w:ind w:left="0"/>
        <w:contextualSpacing w:val="0"/>
        <w:jc w:val="left"/>
        <w:rPr>
          <w:rFonts w:ascii="Arial" w:hAnsi="Arial" w:cs="Arial"/>
          <w:b/>
          <w:lang w:val="sr-Latn-RS"/>
        </w:rPr>
      </w:pPr>
      <w:r>
        <w:rPr>
          <w:rFonts w:ascii="Arial" w:hAnsi="Arial" w:cs="Arial"/>
          <w:b/>
          <w:lang w:val="sr-Latn-RS"/>
        </w:rPr>
        <w:t xml:space="preserve">  </w:t>
      </w:r>
    </w:p>
    <w:p w:rsidR="00BD3130" w:rsidRDefault="00BD3130" w:rsidP="00F00E52">
      <w:pPr>
        <w:pStyle w:val="ListParagraph"/>
        <w:autoSpaceDE w:val="0"/>
        <w:autoSpaceDN w:val="0"/>
        <w:adjustRightInd w:val="0"/>
        <w:spacing w:before="0" w:after="0" w:line="240" w:lineRule="auto"/>
        <w:ind w:left="0"/>
        <w:contextualSpacing w:val="0"/>
        <w:jc w:val="left"/>
        <w:rPr>
          <w:rFonts w:ascii="Arial" w:hAnsi="Arial" w:cs="Arial"/>
          <w:b/>
          <w:lang w:val="sr-Latn-RS"/>
        </w:rPr>
      </w:pPr>
    </w:p>
    <w:p w:rsidR="00BD3130" w:rsidRDefault="00BD3130" w:rsidP="00F00E52">
      <w:pPr>
        <w:pStyle w:val="ListParagraph"/>
        <w:autoSpaceDE w:val="0"/>
        <w:autoSpaceDN w:val="0"/>
        <w:adjustRightInd w:val="0"/>
        <w:spacing w:before="0" w:after="0" w:line="240" w:lineRule="auto"/>
        <w:ind w:left="0"/>
        <w:contextualSpacing w:val="0"/>
        <w:jc w:val="left"/>
        <w:rPr>
          <w:rFonts w:ascii="Arial" w:hAnsi="Arial" w:cs="Arial"/>
          <w:b/>
          <w:lang w:val="sr-Latn-RS"/>
        </w:rPr>
      </w:pPr>
    </w:p>
    <w:p w:rsidR="00BD3130" w:rsidRDefault="00BD3130" w:rsidP="00F00E52">
      <w:pPr>
        <w:pStyle w:val="ListParagraph"/>
        <w:autoSpaceDE w:val="0"/>
        <w:autoSpaceDN w:val="0"/>
        <w:adjustRightInd w:val="0"/>
        <w:spacing w:before="0" w:after="0" w:line="240" w:lineRule="auto"/>
        <w:ind w:left="0"/>
        <w:contextualSpacing w:val="0"/>
        <w:jc w:val="left"/>
        <w:rPr>
          <w:rFonts w:ascii="Arial" w:hAnsi="Arial" w:cs="Arial"/>
          <w:b/>
          <w:lang w:val="sr-Latn-RS"/>
        </w:rPr>
      </w:pPr>
    </w:p>
    <w:p w:rsidR="00E13FFC" w:rsidRDefault="00143D83" w:rsidP="00F00E52">
      <w:pPr>
        <w:pStyle w:val="ListParagraph"/>
        <w:autoSpaceDE w:val="0"/>
        <w:autoSpaceDN w:val="0"/>
        <w:adjustRightInd w:val="0"/>
        <w:spacing w:before="0" w:after="0" w:line="240" w:lineRule="auto"/>
        <w:ind w:left="0"/>
        <w:contextualSpacing w:val="0"/>
        <w:jc w:val="left"/>
        <w:rPr>
          <w:rFonts w:ascii="Arial" w:hAnsi="Arial" w:cs="Arial"/>
          <w:lang w:val="sr-Cyrl-RS"/>
        </w:rPr>
      </w:pPr>
      <w:r w:rsidRPr="00DB245D">
        <w:rPr>
          <w:rFonts w:ascii="Arial" w:hAnsi="Arial" w:cs="Arial"/>
          <w:b/>
          <w:lang w:val="sr-Cyrl-RS"/>
        </w:rPr>
        <w:t>3.1.2</w:t>
      </w:r>
      <w:r w:rsidRPr="00D37F7A">
        <w:rPr>
          <w:lang w:val="ru-RU"/>
        </w:rPr>
        <w:t xml:space="preserve"> </w:t>
      </w:r>
      <w:r w:rsidRPr="00143D83">
        <w:rPr>
          <w:rFonts w:ascii="Arial" w:hAnsi="Arial" w:cs="Arial"/>
          <w:lang w:val="sr-Cyrl-RS"/>
        </w:rPr>
        <w:t>Документација која се доставља уз</w:t>
      </w:r>
      <w:r w:rsidR="00DB245D">
        <w:rPr>
          <w:rFonts w:ascii="Arial" w:hAnsi="Arial" w:cs="Arial"/>
          <w:lang w:val="sr-Cyrl-RS"/>
        </w:rPr>
        <w:t xml:space="preserve"> по извршењу услуга</w:t>
      </w:r>
      <w:r w:rsidRPr="00143D83">
        <w:rPr>
          <w:rFonts w:ascii="Arial" w:hAnsi="Arial" w:cs="Arial"/>
          <w:lang w:val="sr-Cyrl-RS"/>
        </w:rPr>
        <w:t xml:space="preserve"> :</w:t>
      </w:r>
    </w:p>
    <w:p w:rsidR="003E4934" w:rsidRPr="003E4934" w:rsidRDefault="003E4934" w:rsidP="00F00E52">
      <w:pPr>
        <w:pStyle w:val="ListParagraph"/>
        <w:numPr>
          <w:ilvl w:val="0"/>
          <w:numId w:val="38"/>
        </w:numPr>
        <w:autoSpaceDE w:val="0"/>
        <w:autoSpaceDN w:val="0"/>
        <w:adjustRightInd w:val="0"/>
        <w:spacing w:before="0" w:after="0"/>
        <w:jc w:val="left"/>
        <w:rPr>
          <w:rFonts w:cs="Arial"/>
          <w:lang w:val="sr-Cyrl-CS"/>
        </w:rPr>
      </w:pPr>
      <w:r w:rsidRPr="003E4934">
        <w:rPr>
          <w:rFonts w:cs="Arial"/>
          <w:lang w:val="sr-Latn-RS"/>
        </w:rPr>
        <w:t>Документација изведеног стања</w:t>
      </w:r>
    </w:p>
    <w:p w:rsidR="003E4934" w:rsidRPr="003E4934" w:rsidRDefault="003E4934" w:rsidP="00F00E52">
      <w:pPr>
        <w:pStyle w:val="ListParagraph"/>
        <w:numPr>
          <w:ilvl w:val="0"/>
          <w:numId w:val="38"/>
        </w:numPr>
        <w:autoSpaceDE w:val="0"/>
        <w:autoSpaceDN w:val="0"/>
        <w:adjustRightInd w:val="0"/>
        <w:spacing w:before="0" w:after="0"/>
        <w:jc w:val="left"/>
        <w:rPr>
          <w:rFonts w:cs="Arial"/>
          <w:lang w:val="sr-Cyrl-CS"/>
        </w:rPr>
      </w:pPr>
      <w:r w:rsidRPr="003E4934">
        <w:rPr>
          <w:rFonts w:cs="Arial"/>
          <w:lang w:val="sr-Latn-RS"/>
        </w:rPr>
        <w:t>Упутство за експлоатацију и одржавање</w:t>
      </w:r>
    </w:p>
    <w:p w:rsidR="00DB245D" w:rsidRPr="003E4934" w:rsidRDefault="003E4934" w:rsidP="00F00E52">
      <w:pPr>
        <w:pStyle w:val="ListParagraph"/>
        <w:numPr>
          <w:ilvl w:val="0"/>
          <w:numId w:val="38"/>
        </w:numPr>
        <w:autoSpaceDE w:val="0"/>
        <w:autoSpaceDN w:val="0"/>
        <w:adjustRightInd w:val="0"/>
        <w:spacing w:before="0" w:after="0"/>
        <w:jc w:val="left"/>
        <w:rPr>
          <w:rFonts w:cs="Arial"/>
          <w:lang w:val="sr-Cyrl-CS"/>
        </w:rPr>
      </w:pPr>
      <w:r w:rsidRPr="003E4934">
        <w:rPr>
          <w:rFonts w:cs="Arial"/>
          <w:lang w:val="sr-Latn-RS"/>
        </w:rPr>
        <w:t>Протоколе о испитивањима подешених регулатора на објекту у свим режимима рада</w:t>
      </w:r>
    </w:p>
    <w:p w:rsidR="00DB369C" w:rsidRPr="00E47C2E" w:rsidRDefault="000628D0" w:rsidP="00F00E52">
      <w:pPr>
        <w:pStyle w:val="Heading10"/>
        <w:spacing w:before="0"/>
        <w:ind w:left="0" w:firstLine="0"/>
        <w:jc w:val="both"/>
        <w:rPr>
          <w:rFonts w:cs="Arial"/>
        </w:rPr>
      </w:pPr>
      <w:r w:rsidRPr="00E47C2E">
        <w:rPr>
          <w:rFonts w:cs="Arial"/>
        </w:rPr>
        <w:t>3.</w:t>
      </w:r>
      <w:r w:rsidR="00D50AD5">
        <w:rPr>
          <w:rFonts w:cs="Arial"/>
          <w:lang w:val="sr-Latn-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D37F7A" w:rsidRDefault="00FB08EE" w:rsidP="00F00E52">
      <w:pPr>
        <w:pStyle w:val="ListParagraph"/>
        <w:autoSpaceDE w:val="0"/>
        <w:autoSpaceDN w:val="0"/>
        <w:adjustRightInd w:val="0"/>
        <w:spacing w:before="0" w:after="0" w:line="240" w:lineRule="auto"/>
        <w:ind w:left="0"/>
        <w:contextualSpacing w:val="0"/>
        <w:rPr>
          <w:rFonts w:ascii="Arial" w:hAnsi="Arial" w:cs="Arial"/>
          <w:lang w:val="ru-RU"/>
        </w:rPr>
      </w:pPr>
      <w:r w:rsidRPr="00610AE8">
        <w:rPr>
          <w:rFonts w:ascii="Arial" w:hAnsi="Arial" w:cs="Arial"/>
          <w:lang w:val="ru-RU"/>
        </w:rPr>
        <w:t>Изабрани понуђач је обавезан да услуге изврши сукцесивно а по ди</w:t>
      </w:r>
      <w:r w:rsidR="00F00E52" w:rsidRPr="00610AE8">
        <w:rPr>
          <w:rFonts w:ascii="Arial" w:hAnsi="Arial" w:cs="Arial"/>
          <w:lang w:val="ru-RU"/>
        </w:rPr>
        <w:t>намици Наручиоца у периоду од 20</w:t>
      </w:r>
      <w:r w:rsidRPr="00610AE8">
        <w:rPr>
          <w:rFonts w:ascii="Arial" w:hAnsi="Arial" w:cs="Arial"/>
          <w:lang w:val="ru-RU"/>
        </w:rPr>
        <w:t xml:space="preserve">  месеци од дана закључења Уговора .</w:t>
      </w:r>
    </w:p>
    <w:p w:rsidR="00DB369C" w:rsidRPr="00A16CC8" w:rsidRDefault="00D50AD5" w:rsidP="00F00E52">
      <w:pPr>
        <w:pStyle w:val="Heading10"/>
        <w:spacing w:before="0"/>
        <w:rPr>
          <w:rFonts w:cs="Arial"/>
          <w:lang w:val="sr-Cyrl-RS"/>
        </w:rPr>
      </w:pPr>
      <w:bookmarkStart w:id="21" w:name="_Toc441651542"/>
      <w:bookmarkStart w:id="22" w:name="_Toc442559880"/>
      <w:r>
        <w:rPr>
          <w:rFonts w:cs="Arial"/>
          <w:lang w:val="sr-Latn-RS"/>
        </w:rPr>
        <w:t xml:space="preserve">3.3 </w:t>
      </w:r>
      <w:r w:rsidR="00DB369C" w:rsidRPr="00E47C2E">
        <w:rPr>
          <w:rFonts w:cs="Arial"/>
        </w:rPr>
        <w:t xml:space="preserve">Место </w:t>
      </w:r>
      <w:bookmarkEnd w:id="21"/>
      <w:bookmarkEnd w:id="22"/>
      <w:r w:rsidR="00A63575" w:rsidRPr="00E47C2E">
        <w:rPr>
          <w:rFonts w:cs="Arial"/>
        </w:rPr>
        <w:t>извршења услуга</w:t>
      </w:r>
      <w:r w:rsidR="00A16CC8">
        <w:rPr>
          <w:rFonts w:cs="Arial"/>
          <w:lang w:val="sr-Cyrl-RS"/>
        </w:rPr>
        <w:t xml:space="preserve"> и паритет:</w:t>
      </w:r>
    </w:p>
    <w:p w:rsidR="00FB08EE" w:rsidRPr="00610AE8" w:rsidRDefault="00FB08EE" w:rsidP="00F00E52">
      <w:pPr>
        <w:pStyle w:val="Heading10"/>
        <w:spacing w:before="0"/>
        <w:rPr>
          <w:rFonts w:cs="Arial"/>
          <w:b w:val="0"/>
          <w:lang w:eastAsia="zh-CN"/>
        </w:rPr>
      </w:pPr>
      <w:r w:rsidRPr="00610AE8">
        <w:rPr>
          <w:rFonts w:cs="Arial"/>
          <w:b w:val="0"/>
          <w:lang w:eastAsia="zh-CN"/>
        </w:rPr>
        <w:t>Место извршења  је Огранак ТЕНТ , локација А, Богољуба Урошевића 44 Обреновац</w:t>
      </w:r>
    </w:p>
    <w:p w:rsidR="002C0163" w:rsidRDefault="00FB08EE" w:rsidP="00F00E52">
      <w:pPr>
        <w:pStyle w:val="Heading10"/>
        <w:spacing w:before="0"/>
        <w:rPr>
          <w:rFonts w:cs="Arial"/>
          <w:b w:val="0"/>
          <w:lang w:val="sr-Latn-RS" w:eastAsia="zh-CN"/>
        </w:rPr>
      </w:pPr>
      <w:r w:rsidRPr="00610AE8">
        <w:rPr>
          <w:rFonts w:cs="Arial"/>
          <w:b w:val="0"/>
          <w:lang w:eastAsia="zh-CN"/>
        </w:rPr>
        <w:t>Паритет ФЦА-Наручилац</w:t>
      </w:r>
      <w:r w:rsidRPr="00FB08EE">
        <w:rPr>
          <w:rFonts w:cs="Arial"/>
          <w:b w:val="0"/>
          <w:lang w:eastAsia="zh-CN"/>
        </w:rPr>
        <w:t>.</w:t>
      </w:r>
    </w:p>
    <w:p w:rsidR="008112A2" w:rsidRPr="00E47C2E" w:rsidRDefault="00781B02" w:rsidP="00F00E52">
      <w:pPr>
        <w:pStyle w:val="Heading10"/>
        <w:spacing w:before="0"/>
        <w:rPr>
          <w:rFonts w:cs="Arial"/>
        </w:rPr>
      </w:pPr>
      <w:r w:rsidRPr="00D37F7A">
        <w:rPr>
          <w:rFonts w:cs="Arial"/>
          <w:lang w:val="ru-RU"/>
        </w:rPr>
        <w:t>3.</w:t>
      </w:r>
      <w:r w:rsidR="00D50AD5" w:rsidRPr="00D37F7A">
        <w:rPr>
          <w:rFonts w:cs="Arial"/>
          <w:lang w:val="ru-RU"/>
        </w:rPr>
        <w:t>4</w:t>
      </w:r>
      <w:r w:rsidRPr="00D37F7A">
        <w:rPr>
          <w:rFonts w:cs="Arial"/>
          <w:lang w:val="ru-RU"/>
        </w:rPr>
        <w:t xml:space="preserve">. </w:t>
      </w:r>
      <w:r w:rsidR="008112A2" w:rsidRPr="00E47C2E">
        <w:rPr>
          <w:rFonts w:cs="Arial"/>
        </w:rPr>
        <w:t>Квалитативни и квантитативни пријем</w:t>
      </w:r>
    </w:p>
    <w:p w:rsidR="008B0A11" w:rsidRPr="00D37F7A" w:rsidRDefault="008B0A11" w:rsidP="00F00E52">
      <w:pPr>
        <w:pStyle w:val="KDParagraf"/>
        <w:spacing w:before="0"/>
        <w:rPr>
          <w:rFonts w:cs="Arial"/>
          <w:lang w:val="ru-RU"/>
        </w:rPr>
      </w:pPr>
      <w:r w:rsidRPr="00D37F7A">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610AE8">
        <w:rPr>
          <w:rFonts w:cs="Arial"/>
          <w:lang w:val="ru-RU"/>
        </w:rPr>
        <w:t>ЈП ЕПС Огранак</w:t>
      </w:r>
      <w:r w:rsidRPr="00D37F7A">
        <w:rPr>
          <w:rFonts w:cs="Arial"/>
          <w:lang w:val="ru-RU"/>
        </w:rPr>
        <w:t xml:space="preserve"> ТЕНТ – ТЕНТ А, Обреновац, Богољуба Урошевића Црног 44</w:t>
      </w:r>
      <w:r w:rsidR="00F00E52">
        <w:rPr>
          <w:rFonts w:cs="Arial"/>
          <w:lang w:val="ru-RU"/>
        </w:rPr>
        <w:t>.</w:t>
      </w:r>
      <w:r w:rsidRPr="00D37F7A">
        <w:rPr>
          <w:rFonts w:cs="Arial"/>
          <w:lang w:val="ru-RU"/>
        </w:rPr>
        <w:t xml:space="preserve"> У случају да се приликом пријема Услуге утврди да стварно стање не одговара обиму и квалитету, </w:t>
      </w:r>
      <w:r w:rsidR="009F151C">
        <w:rPr>
          <w:rFonts w:cs="Arial"/>
          <w:lang w:val="sr-Cyrl-RS"/>
        </w:rPr>
        <w:t>изабрани понуђач</w:t>
      </w:r>
      <w:r w:rsidRPr="00D37F7A">
        <w:rPr>
          <w:rFonts w:cs="Arial"/>
          <w:lang w:val="ru-RU"/>
        </w:rPr>
        <w:t xml:space="preserve"> је дужан да рекламацију записнички констатује и исту одмах достави </w:t>
      </w:r>
      <w:r w:rsidR="009F151C">
        <w:rPr>
          <w:rFonts w:cs="Arial"/>
          <w:lang w:val="sr-Cyrl-RS"/>
        </w:rPr>
        <w:t>Наручиоцу</w:t>
      </w:r>
      <w:r w:rsidRPr="00D37F7A">
        <w:rPr>
          <w:rFonts w:cs="Arial"/>
          <w:lang w:val="ru-RU"/>
        </w:rPr>
        <w:t xml:space="preserve"> у року од 5 (словима:пет) дана.</w:t>
      </w:r>
      <w:r w:rsidR="009F151C">
        <w:rPr>
          <w:rFonts w:cs="Arial"/>
          <w:lang w:val="sr-Cyrl-RS"/>
        </w:rPr>
        <w:t>Изабрани понуђач</w:t>
      </w:r>
      <w:r w:rsidRPr="00D37F7A">
        <w:rPr>
          <w:rFonts w:cs="Arial"/>
          <w:lang w:val="ru-RU"/>
        </w:rPr>
        <w:t xml:space="preserve">  се обавезује да недостатке установљене од стране </w:t>
      </w:r>
      <w:r w:rsidR="009F151C">
        <w:rPr>
          <w:rFonts w:cs="Arial"/>
          <w:lang w:val="sr-Cyrl-RS"/>
        </w:rPr>
        <w:t>Наручиоца</w:t>
      </w:r>
      <w:r w:rsidRPr="00D37F7A">
        <w:rPr>
          <w:rFonts w:cs="Arial"/>
          <w:lang w:val="ru-RU"/>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D50AD5" w:rsidRPr="003E4934" w:rsidRDefault="00D50AD5" w:rsidP="00D50AD5">
      <w:pPr>
        <w:pStyle w:val="KDParagraf"/>
        <w:rPr>
          <w:rFonts w:cs="Arial"/>
          <w:lang w:val="ru-RU"/>
        </w:rPr>
      </w:pPr>
      <w:r w:rsidRPr="003E4934">
        <w:rPr>
          <w:rFonts w:cs="Arial"/>
          <w:b/>
          <w:lang w:val="ru-RU"/>
        </w:rPr>
        <w:t>3.5.</w:t>
      </w:r>
      <w:r w:rsidRPr="003E4934">
        <w:rPr>
          <w:rFonts w:cs="Arial"/>
          <w:lang w:val="ru-RU"/>
        </w:rPr>
        <w:t xml:space="preserve"> </w:t>
      </w:r>
      <w:r w:rsidRPr="003E4934">
        <w:rPr>
          <w:rFonts w:cs="Arial"/>
          <w:b/>
          <w:lang w:val="ru-RU"/>
        </w:rPr>
        <w:t>Гарантни рок</w:t>
      </w:r>
    </w:p>
    <w:p w:rsidR="00D50AD5" w:rsidRPr="00D37F7A" w:rsidRDefault="00D50AD5" w:rsidP="003E4934">
      <w:pPr>
        <w:pStyle w:val="KDParagraf"/>
        <w:spacing w:before="0"/>
        <w:rPr>
          <w:rFonts w:cs="Arial"/>
          <w:lang w:val="ru-RU"/>
        </w:rPr>
      </w:pPr>
      <w:r w:rsidRPr="00D37F7A">
        <w:rPr>
          <w:rFonts w:cs="Arial"/>
          <w:lang w:val="ru-RU"/>
        </w:rPr>
        <w:t>Гарантни рок за предмет набавке је минимум 24 месеца месеци од дана сачињавања, верификовања и потписивања Записника о квалитативном пријему  услуга.</w:t>
      </w:r>
    </w:p>
    <w:p w:rsidR="003E4934" w:rsidRPr="00F00E52" w:rsidRDefault="00D50AD5" w:rsidP="003E4934">
      <w:pPr>
        <w:pStyle w:val="KDParagraf"/>
        <w:spacing w:before="0"/>
        <w:rPr>
          <w:rFonts w:cs="Arial"/>
          <w:lang w:val="ru-RU"/>
        </w:rPr>
      </w:pPr>
      <w:r w:rsidRPr="00D37F7A">
        <w:rPr>
          <w:rFonts w:cs="Arial"/>
          <w:lang w:val="ru-RU"/>
        </w:rPr>
        <w:t>Изабрани Понуђач је дужан да о свом трошку отклони све евентуалне недостатке у</w:t>
      </w:r>
      <w:r w:rsidR="003E4934">
        <w:rPr>
          <w:rFonts w:cs="Arial"/>
          <w:lang w:val="ru-RU"/>
        </w:rPr>
        <w:t xml:space="preserve"> току трајања гарантног рока.</w:t>
      </w:r>
    </w:p>
    <w:p w:rsidR="00756A02" w:rsidRPr="00E47C2E" w:rsidRDefault="00756A02" w:rsidP="00742CE5">
      <w:pPr>
        <w:pStyle w:val="Heading10"/>
        <w:numPr>
          <w:ilvl w:val="0"/>
          <w:numId w:val="16"/>
        </w:numPr>
        <w:jc w:val="both"/>
        <w:rPr>
          <w:rFonts w:cs="Arial"/>
        </w:rPr>
      </w:pPr>
      <w:bookmarkStart w:id="23" w:name="_Toc442559884"/>
      <w:r w:rsidRPr="00E47C2E">
        <w:rPr>
          <w:rFonts w:cs="Arial"/>
        </w:rPr>
        <w:t>УСЛОВИ ЗА</w:t>
      </w:r>
      <w:r w:rsidR="00F00E52">
        <w:rPr>
          <w:rFonts w:cs="Arial"/>
        </w:rPr>
        <w:t xml:space="preserve"> УЧЕШЋЕ У ПОСТУПКУ </w:t>
      </w:r>
      <w:r w:rsidR="00F00E52">
        <w:rPr>
          <w:rFonts w:cs="Arial"/>
          <w:lang w:val="sr-Cyrl-RS"/>
        </w:rPr>
        <w:t>ЈН</w:t>
      </w:r>
      <w:r w:rsidRPr="00E47C2E">
        <w:rPr>
          <w:rFonts w:cs="Arial"/>
        </w:rPr>
        <w:t xml:space="preserve">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D37F7A" w:rsidRDefault="00175774" w:rsidP="003A4822">
            <w:pPr>
              <w:ind w:right="-180"/>
              <w:jc w:val="center"/>
              <w:rPr>
                <w:rFonts w:cs="Arial"/>
                <w:b/>
                <w:lang w:val="ru-RU"/>
              </w:rPr>
            </w:pPr>
            <w:r w:rsidRPr="00D37F7A">
              <w:rPr>
                <w:rFonts w:cs="Arial"/>
                <w:b/>
                <w:lang w:val="ru-RU"/>
              </w:rPr>
              <w:t xml:space="preserve">4.1  ОБАВЕЗНИ УСЛОВИ </w:t>
            </w:r>
          </w:p>
          <w:p w:rsidR="00175774" w:rsidRPr="00E47C2E" w:rsidRDefault="00175774" w:rsidP="00A44AA6">
            <w:pPr>
              <w:jc w:val="center"/>
              <w:rPr>
                <w:rFonts w:cs="Arial"/>
                <w:b/>
                <w:color w:val="FF0000"/>
              </w:rPr>
            </w:pPr>
            <w:r w:rsidRPr="00D37F7A">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6E7AE1"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D37F7A" w:rsidRDefault="00E13FFC" w:rsidP="003E4934">
            <w:pPr>
              <w:autoSpaceDE w:val="0"/>
              <w:autoSpaceDN w:val="0"/>
              <w:adjustRightInd w:val="0"/>
              <w:spacing w:before="0"/>
              <w:rPr>
                <w:rFonts w:cs="Arial"/>
                <w:b/>
                <w:u w:val="single"/>
                <w:lang w:val="ru-RU"/>
              </w:rPr>
            </w:pPr>
            <w:r w:rsidRPr="00D37F7A">
              <w:rPr>
                <w:rFonts w:cs="Arial"/>
                <w:b/>
                <w:u w:val="single"/>
                <w:lang w:val="ru-RU"/>
              </w:rPr>
              <w:t>Услов:</w:t>
            </w:r>
          </w:p>
          <w:p w:rsidR="00E13FFC" w:rsidRPr="00D37F7A" w:rsidRDefault="00E13FFC" w:rsidP="003E4934">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D37F7A" w:rsidRDefault="00E13FFC" w:rsidP="003E4934">
            <w:pPr>
              <w:autoSpaceDE w:val="0"/>
              <w:autoSpaceDN w:val="0"/>
              <w:adjustRightInd w:val="0"/>
              <w:spacing w:before="0"/>
              <w:rPr>
                <w:rFonts w:cs="Arial"/>
                <w:b/>
                <w:u w:val="single"/>
                <w:lang w:val="ru-RU"/>
              </w:rPr>
            </w:pPr>
            <w:r w:rsidRPr="00D37F7A">
              <w:rPr>
                <w:rFonts w:cs="Arial"/>
                <w:b/>
                <w:u w:val="single"/>
                <w:lang w:val="ru-RU"/>
              </w:rPr>
              <w:t xml:space="preserve">Доказ: </w:t>
            </w:r>
          </w:p>
          <w:p w:rsidR="00E13FFC" w:rsidRPr="00610AE8" w:rsidRDefault="00E13FFC" w:rsidP="003E4934">
            <w:pPr>
              <w:tabs>
                <w:tab w:val="left" w:pos="680"/>
              </w:tabs>
              <w:snapToGrid w:val="0"/>
              <w:spacing w:before="0"/>
              <w:rPr>
                <w:rFonts w:eastAsia="Calibri" w:cs="Arial"/>
                <w:sz w:val="20"/>
                <w:szCs w:val="20"/>
                <w:lang w:val="ru-RU"/>
              </w:rPr>
            </w:pPr>
            <w:r w:rsidRPr="00610AE8">
              <w:rPr>
                <w:rFonts w:eastAsia="Calibri" w:cs="Arial"/>
                <w:sz w:val="20"/>
                <w:szCs w:val="20"/>
                <w:lang w:val="ru-RU"/>
              </w:rPr>
              <w:t xml:space="preserve">- </w:t>
            </w:r>
            <w:r w:rsidRPr="00610AE8">
              <w:rPr>
                <w:rFonts w:eastAsia="Calibri" w:cs="Arial"/>
                <w:b/>
                <w:sz w:val="20"/>
                <w:szCs w:val="20"/>
                <w:lang w:val="ru-RU"/>
              </w:rPr>
              <w:t>за правно лице:</w:t>
            </w:r>
            <w:r w:rsidRPr="00610AE8">
              <w:rPr>
                <w:rFonts w:eastAsia="Calibri" w:cs="Arial"/>
                <w:sz w:val="20"/>
                <w:szCs w:val="20"/>
                <w:lang w:val="ru-RU"/>
              </w:rPr>
              <w:t xml:space="preserve">Извод из регистраАгенције за привредне регистре, односно извод из регистра надлежног Привредног суда </w:t>
            </w:r>
          </w:p>
          <w:p w:rsidR="00E13FFC" w:rsidRPr="00610AE8" w:rsidRDefault="00E13FFC" w:rsidP="003E4934">
            <w:pPr>
              <w:tabs>
                <w:tab w:val="left" w:pos="680"/>
              </w:tabs>
              <w:snapToGrid w:val="0"/>
              <w:spacing w:before="0"/>
              <w:rPr>
                <w:rFonts w:eastAsia="Calibri" w:cs="Arial"/>
                <w:sz w:val="20"/>
                <w:szCs w:val="20"/>
                <w:lang w:val="ru-RU"/>
              </w:rPr>
            </w:pPr>
            <w:r w:rsidRPr="00610AE8">
              <w:rPr>
                <w:rFonts w:eastAsia="Calibri" w:cs="Arial"/>
                <w:sz w:val="20"/>
                <w:szCs w:val="20"/>
                <w:lang w:val="ru-RU"/>
              </w:rPr>
              <w:t xml:space="preserve">- </w:t>
            </w:r>
            <w:r w:rsidRPr="00610AE8">
              <w:rPr>
                <w:rFonts w:eastAsia="Calibri" w:cs="Arial"/>
                <w:b/>
                <w:sz w:val="20"/>
                <w:szCs w:val="20"/>
                <w:lang w:val="ru-RU"/>
              </w:rPr>
              <w:t xml:space="preserve">за предузетнике: </w:t>
            </w:r>
            <w:r w:rsidRPr="00610AE8">
              <w:rPr>
                <w:rFonts w:eastAsia="Calibri" w:cs="Arial"/>
                <w:sz w:val="20"/>
                <w:szCs w:val="20"/>
                <w:lang w:val="ru-RU"/>
              </w:rPr>
              <w:t xml:space="preserve">Извод из регистра Агенције за привредне регистре, односно извод из одговарајућег регистра </w:t>
            </w:r>
          </w:p>
          <w:p w:rsidR="00E13FFC" w:rsidRPr="00610AE8" w:rsidRDefault="00E13FFC" w:rsidP="003E4934">
            <w:pPr>
              <w:autoSpaceDE w:val="0"/>
              <w:autoSpaceDN w:val="0"/>
              <w:adjustRightInd w:val="0"/>
              <w:spacing w:before="0"/>
              <w:rPr>
                <w:rFonts w:eastAsia="Calibri" w:cs="Arial"/>
                <w:sz w:val="20"/>
                <w:szCs w:val="20"/>
              </w:rPr>
            </w:pPr>
            <w:r w:rsidRPr="00610AE8">
              <w:rPr>
                <w:rFonts w:eastAsia="Calibri" w:cs="Arial"/>
                <w:sz w:val="20"/>
                <w:szCs w:val="20"/>
              </w:rPr>
              <w:t xml:space="preserve">Напомена: </w:t>
            </w:r>
          </w:p>
          <w:p w:rsidR="00E13FFC" w:rsidRPr="00610AE8" w:rsidRDefault="00E13FFC" w:rsidP="003E4934">
            <w:pPr>
              <w:numPr>
                <w:ilvl w:val="0"/>
                <w:numId w:val="21"/>
              </w:numPr>
              <w:tabs>
                <w:tab w:val="left" w:pos="680"/>
              </w:tabs>
              <w:snapToGrid w:val="0"/>
              <w:spacing w:before="0"/>
              <w:ind w:left="714" w:hanging="357"/>
              <w:contextualSpacing/>
              <w:rPr>
                <w:rFonts w:eastAsia="Calibri" w:cs="Arial"/>
                <w:sz w:val="20"/>
                <w:szCs w:val="20"/>
                <w:lang w:val="ru-RU"/>
              </w:rPr>
            </w:pPr>
            <w:r w:rsidRPr="00610AE8">
              <w:rPr>
                <w:rFonts w:eastAsia="Calibri" w:cs="Arial"/>
                <w:sz w:val="20"/>
                <w:szCs w:val="20"/>
                <w:lang w:val="ru-RU"/>
              </w:rPr>
              <w:t xml:space="preserve">У случају да понуду подноси група понуђача, овај доказ доставити за сваког </w:t>
            </w:r>
            <w:r w:rsidRPr="00610AE8">
              <w:rPr>
                <w:rFonts w:eastAsia="Calibri" w:cs="Arial"/>
                <w:sz w:val="20"/>
                <w:szCs w:val="20"/>
                <w:lang w:val="sr-Cyrl-CS"/>
              </w:rPr>
              <w:t>члана групе понуђача</w:t>
            </w:r>
          </w:p>
          <w:p w:rsidR="00175774" w:rsidRPr="00D37F7A" w:rsidRDefault="00E13FFC" w:rsidP="00742CE5">
            <w:pPr>
              <w:numPr>
                <w:ilvl w:val="0"/>
                <w:numId w:val="17"/>
              </w:numPr>
              <w:tabs>
                <w:tab w:val="left" w:pos="680"/>
              </w:tabs>
              <w:snapToGrid w:val="0"/>
              <w:spacing w:before="0"/>
              <w:ind w:left="714" w:hanging="357"/>
              <w:contextualSpacing/>
              <w:jc w:val="left"/>
              <w:rPr>
                <w:rFonts w:cs="Arial"/>
                <w:lang w:val="ru-RU"/>
              </w:rPr>
            </w:pPr>
            <w:r w:rsidRPr="00610AE8">
              <w:rPr>
                <w:rFonts w:eastAsia="Calibri" w:cs="Arial"/>
                <w:sz w:val="20"/>
                <w:szCs w:val="20"/>
                <w:lang w:val="ru-RU"/>
              </w:rPr>
              <w:t>У случају да понуђач подноси понуду са подизвођачем, овај доказ</w:t>
            </w:r>
            <w:r w:rsidRPr="00D37F7A">
              <w:rPr>
                <w:rFonts w:eastAsia="Calibri" w:cs="Arial"/>
                <w:lang w:val="ru-RU"/>
              </w:rPr>
              <w:t xml:space="preserve"> доставити и за сваког подизвођача</w:t>
            </w:r>
          </w:p>
        </w:tc>
      </w:tr>
      <w:tr w:rsidR="00175774" w:rsidRPr="006E7AE1"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3E4934">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E4934">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E4934">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E493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E493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3E4934">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3E4934">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3E4934">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3E4934">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3E4934">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E4934">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E4934">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E4934">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E4934">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D37F7A" w:rsidRDefault="00E13FFC" w:rsidP="003E4934">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6E7AE1"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3E4934">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3E4934">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3E4934">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3E4934">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3E4934">
            <w:pPr>
              <w:snapToGrid w:val="0"/>
              <w:spacing w:before="0"/>
              <w:rPr>
                <w:rFonts w:eastAsia="Calibri" w:cs="Arial"/>
                <w:lang w:val="ru-RU" w:eastAsia="sr-Latn-CS"/>
              </w:rPr>
            </w:pPr>
            <w:r w:rsidRPr="00E47C2E">
              <w:rPr>
                <w:rFonts w:eastAsia="Calibri" w:cs="Arial"/>
                <w:b/>
                <w:lang w:val="ru-RU" w:eastAsia="sr-Latn-CS"/>
              </w:rPr>
              <w:lastRenderedPageBreak/>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3E4934">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3E4934">
            <w:pPr>
              <w:spacing w:before="0"/>
              <w:ind w:right="122"/>
              <w:rPr>
                <w:rFonts w:cs="Arial"/>
                <w:lang w:val="ru-RU" w:eastAsia="sr-Latn-CS"/>
              </w:rPr>
            </w:pPr>
            <w:r w:rsidRPr="00E47C2E">
              <w:rPr>
                <w:rFonts w:cs="Arial"/>
                <w:lang w:val="ru-RU" w:eastAsia="sr-Latn-CS"/>
              </w:rPr>
              <w:t>Напомена:</w:t>
            </w:r>
          </w:p>
          <w:p w:rsidR="00562AED" w:rsidRPr="00E47C2E" w:rsidRDefault="00562AED" w:rsidP="003E4934">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E4934">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E4934">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E4934">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D37F7A" w:rsidRDefault="00562AED" w:rsidP="003E4934">
            <w:pPr>
              <w:tabs>
                <w:tab w:val="left" w:pos="680"/>
              </w:tabs>
              <w:snapToGrid w:val="0"/>
              <w:spacing w:before="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6E7AE1"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3E4934">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E4934">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3E4934">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3E4934">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A16CC8">
              <w:rPr>
                <w:rFonts w:cs="Arial"/>
                <w:lang w:val="sr-Cyrl-RS" w:eastAsia="sr-Latn-CS"/>
              </w:rPr>
              <w:t xml:space="preserve"> 4</w:t>
            </w:r>
            <w:r w:rsidRPr="00E47C2E">
              <w:rPr>
                <w:rFonts w:cs="Arial"/>
                <w:lang w:val="sr-Latn-CS" w:eastAsia="sr-Latn-CS"/>
              </w:rPr>
              <w:t>)</w:t>
            </w:r>
          </w:p>
          <w:p w:rsidR="00562AED" w:rsidRPr="00E47C2E" w:rsidRDefault="00562AED" w:rsidP="003E4934">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3E4934">
            <w:pPr>
              <w:numPr>
                <w:ilvl w:val="0"/>
                <w:numId w:val="24"/>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E4934">
            <w:pPr>
              <w:numPr>
                <w:ilvl w:val="0"/>
                <w:numId w:val="24"/>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E4934">
            <w:pPr>
              <w:numPr>
                <w:ilvl w:val="0"/>
                <w:numId w:val="24"/>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D37F7A" w:rsidRDefault="00BE2596" w:rsidP="00BE2596">
      <w:pPr>
        <w:spacing w:before="0"/>
        <w:rPr>
          <w:rFonts w:cs="Arial"/>
          <w:lang w:val="ru-RU" w:eastAsia="zh-CN"/>
        </w:rPr>
      </w:pPr>
      <w:r w:rsidRPr="00D37F7A">
        <w:rPr>
          <w:rFonts w:cs="Arial"/>
          <w:lang w:val="ru-RU" w:eastAsia="zh-CN"/>
        </w:rPr>
        <w:t>Понуда понуђача који не докаже да испуњава наведене обавез</w:t>
      </w:r>
      <w:r w:rsidR="00D21CA7" w:rsidRPr="00D37F7A">
        <w:rPr>
          <w:rFonts w:cs="Arial"/>
          <w:lang w:val="ru-RU" w:eastAsia="zh-CN"/>
        </w:rPr>
        <w:t xml:space="preserve">не услове из тачака 1 </w:t>
      </w:r>
      <w:r w:rsidRPr="00D37F7A">
        <w:rPr>
          <w:rFonts w:cs="Arial"/>
          <w:lang w:val="ru-RU" w:eastAsia="zh-CN"/>
        </w:rPr>
        <w:t xml:space="preserve">до </w:t>
      </w:r>
      <w:r w:rsidR="00AC5226" w:rsidRPr="00D37F7A">
        <w:rPr>
          <w:rFonts w:cs="Arial"/>
          <w:lang w:val="ru-RU" w:eastAsia="zh-CN"/>
        </w:rPr>
        <w:t>4</w:t>
      </w:r>
      <w:r w:rsidRPr="00D37F7A">
        <w:rPr>
          <w:rFonts w:cs="Arial"/>
          <w:lang w:val="ru-RU" w:eastAsia="zh-CN"/>
        </w:rPr>
        <w:t xml:space="preserve"> овог обрасца, биће одбијена као неприхватљива.</w:t>
      </w:r>
    </w:p>
    <w:p w:rsidR="00BE2596" w:rsidRPr="00D37F7A" w:rsidRDefault="00BE2596" w:rsidP="00BE2596">
      <w:pPr>
        <w:rPr>
          <w:rFonts w:cs="Arial"/>
          <w:lang w:val="ru-RU"/>
        </w:rPr>
      </w:pPr>
      <w:r w:rsidRPr="00D37F7A">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B9665F" w:rsidRPr="00D37F7A" w:rsidRDefault="00BE2596" w:rsidP="00BE2596">
      <w:pPr>
        <w:spacing w:before="0"/>
        <w:rPr>
          <w:rFonts w:cs="Arial"/>
          <w:lang w:val="ru-RU" w:eastAsia="zh-CN"/>
        </w:rPr>
      </w:pPr>
      <w:r w:rsidRPr="00D37F7A">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D37F7A">
        <w:rPr>
          <w:rFonts w:cs="Arial"/>
          <w:lang w:val="ru-RU"/>
        </w:rPr>
        <w:t xml:space="preserve">и члана 75. став 2. </w:t>
      </w:r>
      <w:r w:rsidRPr="00D37F7A">
        <w:rPr>
          <w:rFonts w:cs="Arial"/>
          <w:lang w:val="ru-RU" w:eastAsia="zh-CN"/>
        </w:rPr>
        <w:t xml:space="preserve">Закона, што доказује достављањем доказа наведених у овом одељку. </w:t>
      </w:r>
    </w:p>
    <w:p w:rsidR="00BE2596" w:rsidRPr="00D37F7A" w:rsidRDefault="00BE2596" w:rsidP="00BE2596">
      <w:pPr>
        <w:spacing w:before="0"/>
        <w:rPr>
          <w:rFonts w:cs="Arial"/>
          <w:lang w:val="ru-RU" w:eastAsia="zh-CN"/>
        </w:rPr>
      </w:pPr>
      <w:r w:rsidRPr="00D37F7A">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37F7A" w:rsidRDefault="00BE2596" w:rsidP="00BE2596">
      <w:pPr>
        <w:spacing w:before="0"/>
        <w:rPr>
          <w:rFonts w:cs="Arial"/>
          <w:lang w:val="ru-RU" w:eastAsia="zh-CN"/>
        </w:rPr>
      </w:pPr>
      <w:r w:rsidRPr="00D37F7A">
        <w:rPr>
          <w:rFonts w:cs="Arial"/>
          <w:lang w:val="ru-RU"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D37F7A" w:rsidRDefault="00BE2596" w:rsidP="00BE2596">
      <w:pPr>
        <w:spacing w:before="0"/>
        <w:rPr>
          <w:rFonts w:cs="Arial"/>
          <w:lang w:val="ru-RU" w:eastAsia="zh-CN"/>
        </w:rPr>
      </w:pPr>
      <w:r w:rsidRPr="00D37F7A">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D37F7A" w:rsidRDefault="00BE2596" w:rsidP="00BE2596">
      <w:pPr>
        <w:spacing w:before="0"/>
        <w:rPr>
          <w:rFonts w:cs="Arial"/>
          <w:lang w:val="ru-RU" w:eastAsia="zh-CN"/>
        </w:rPr>
      </w:pPr>
      <w:r w:rsidRPr="00D37F7A">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D37F7A" w:rsidRDefault="00BE2596" w:rsidP="00BE2596">
      <w:pPr>
        <w:spacing w:before="0"/>
        <w:ind w:firstLine="720"/>
        <w:rPr>
          <w:rFonts w:cs="Arial"/>
          <w:lang w:val="ru-RU" w:eastAsia="zh-CN"/>
        </w:rPr>
      </w:pPr>
      <w:r w:rsidRPr="00D37F7A">
        <w:rPr>
          <w:rFonts w:cs="Arial"/>
          <w:lang w:val="ru-RU" w:eastAsia="zh-CN"/>
        </w:rPr>
        <w:t>1)извод из регистра надлежног органа:</w:t>
      </w:r>
    </w:p>
    <w:p w:rsidR="00BE2596" w:rsidRPr="00D37F7A" w:rsidRDefault="00BE2596" w:rsidP="00BE2596">
      <w:pPr>
        <w:spacing w:before="0"/>
        <w:ind w:firstLine="720"/>
        <w:rPr>
          <w:rFonts w:cs="Arial"/>
          <w:lang w:val="ru-RU" w:eastAsia="zh-CN"/>
        </w:rPr>
      </w:pPr>
      <w:r w:rsidRPr="00D37F7A">
        <w:rPr>
          <w:rFonts w:cs="Arial"/>
          <w:lang w:val="ru-RU" w:eastAsia="zh-CN"/>
        </w:rPr>
        <w:t xml:space="preserve">-извод из регистра АПР: </w:t>
      </w:r>
      <w:hyperlink r:id="rId168" w:history="1">
        <w:r w:rsidRPr="00E47C2E">
          <w:rPr>
            <w:rStyle w:val="Hyperlink"/>
            <w:rFonts w:cs="Arial"/>
            <w:lang w:eastAsia="zh-CN"/>
          </w:rPr>
          <w:t>www</w:t>
        </w:r>
        <w:r w:rsidRPr="00D37F7A">
          <w:rPr>
            <w:rStyle w:val="Hyperlink"/>
            <w:rFonts w:cs="Arial"/>
            <w:lang w:val="ru-RU" w:eastAsia="zh-CN"/>
          </w:rPr>
          <w:t>.</w:t>
        </w:r>
        <w:r w:rsidRPr="00E47C2E">
          <w:rPr>
            <w:rStyle w:val="Hyperlink"/>
            <w:rFonts w:cs="Arial"/>
            <w:lang w:eastAsia="zh-CN"/>
          </w:rPr>
          <w:t>apr</w:t>
        </w:r>
        <w:r w:rsidRPr="00D37F7A">
          <w:rPr>
            <w:rStyle w:val="Hyperlink"/>
            <w:rFonts w:cs="Arial"/>
            <w:lang w:val="ru-RU" w:eastAsia="zh-CN"/>
          </w:rPr>
          <w:t>.</w:t>
        </w:r>
        <w:r w:rsidRPr="00E47C2E">
          <w:rPr>
            <w:rStyle w:val="Hyperlink"/>
            <w:rFonts w:cs="Arial"/>
            <w:lang w:eastAsia="zh-CN"/>
          </w:rPr>
          <w:t>gov</w:t>
        </w:r>
        <w:r w:rsidRPr="00D37F7A">
          <w:rPr>
            <w:rStyle w:val="Hyperlink"/>
            <w:rFonts w:cs="Arial"/>
            <w:lang w:val="ru-RU" w:eastAsia="zh-CN"/>
          </w:rPr>
          <w:t>.</w:t>
        </w:r>
        <w:r w:rsidRPr="00E47C2E">
          <w:rPr>
            <w:rStyle w:val="Hyperlink"/>
            <w:rFonts w:cs="Arial"/>
            <w:lang w:eastAsia="zh-CN"/>
          </w:rPr>
          <w:t>rs</w:t>
        </w:r>
      </w:hyperlink>
    </w:p>
    <w:p w:rsidR="00BE2596" w:rsidRPr="00D37F7A" w:rsidRDefault="00BE2596" w:rsidP="00BE2596">
      <w:pPr>
        <w:spacing w:before="0"/>
        <w:ind w:firstLine="720"/>
        <w:rPr>
          <w:rFonts w:cs="Arial"/>
          <w:lang w:val="ru-RU" w:eastAsia="zh-CN"/>
        </w:rPr>
      </w:pPr>
      <w:r w:rsidRPr="00D37F7A">
        <w:rPr>
          <w:rFonts w:cs="Arial"/>
          <w:lang w:val="ru-RU" w:eastAsia="zh-CN"/>
        </w:rPr>
        <w:t>2)докази из члана 75. став 1. тачка 1) ,2) и 4) Закона</w:t>
      </w:r>
    </w:p>
    <w:p w:rsidR="00BE2596" w:rsidRPr="00D37F7A" w:rsidRDefault="00BE2596" w:rsidP="00BE2596">
      <w:pPr>
        <w:spacing w:before="0"/>
        <w:ind w:firstLine="720"/>
        <w:rPr>
          <w:lang w:val="ru-RU"/>
        </w:rPr>
      </w:pPr>
      <w:r w:rsidRPr="00D37F7A">
        <w:rPr>
          <w:rFonts w:cs="Arial"/>
          <w:lang w:val="ru-RU" w:eastAsia="zh-CN"/>
        </w:rPr>
        <w:t xml:space="preserve">-регистар понуђача: </w:t>
      </w:r>
      <w:hyperlink r:id="rId169" w:history="1">
        <w:r w:rsidRPr="00E47C2E">
          <w:rPr>
            <w:rStyle w:val="Hyperlink"/>
            <w:rFonts w:cs="Arial"/>
            <w:lang w:eastAsia="zh-CN"/>
          </w:rPr>
          <w:t>www</w:t>
        </w:r>
        <w:r w:rsidRPr="00D37F7A">
          <w:rPr>
            <w:rStyle w:val="Hyperlink"/>
            <w:rFonts w:cs="Arial"/>
            <w:lang w:val="ru-RU" w:eastAsia="zh-CN"/>
          </w:rPr>
          <w:t>.</w:t>
        </w:r>
        <w:r w:rsidRPr="00E47C2E">
          <w:rPr>
            <w:rStyle w:val="Hyperlink"/>
            <w:rFonts w:cs="Arial"/>
            <w:lang w:eastAsia="zh-CN"/>
          </w:rPr>
          <w:t>apr</w:t>
        </w:r>
        <w:r w:rsidRPr="00D37F7A">
          <w:rPr>
            <w:rStyle w:val="Hyperlink"/>
            <w:rFonts w:cs="Arial"/>
            <w:lang w:val="ru-RU" w:eastAsia="zh-CN"/>
          </w:rPr>
          <w:t>.</w:t>
        </w:r>
        <w:r w:rsidRPr="00E47C2E">
          <w:rPr>
            <w:rStyle w:val="Hyperlink"/>
            <w:rFonts w:cs="Arial"/>
            <w:lang w:eastAsia="zh-CN"/>
          </w:rPr>
          <w:t>gov</w:t>
        </w:r>
        <w:r w:rsidRPr="00D37F7A">
          <w:rPr>
            <w:rStyle w:val="Hyperlink"/>
            <w:rFonts w:cs="Arial"/>
            <w:lang w:val="ru-RU" w:eastAsia="zh-CN"/>
          </w:rPr>
          <w:t>.</w:t>
        </w:r>
        <w:r w:rsidRPr="00E47C2E">
          <w:rPr>
            <w:rStyle w:val="Hyperlink"/>
            <w:rFonts w:cs="Arial"/>
            <w:lang w:eastAsia="zh-CN"/>
          </w:rPr>
          <w:t>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D37F7A">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D37F7A" w:rsidRDefault="00BE2596" w:rsidP="00BE2596">
      <w:pPr>
        <w:spacing w:before="0"/>
        <w:rPr>
          <w:rFonts w:cs="Arial"/>
          <w:lang w:val="ru-RU" w:eastAsia="zh-CN"/>
        </w:rPr>
      </w:pPr>
      <w:r w:rsidRPr="00E47C2E">
        <w:rPr>
          <w:rFonts w:cs="Arial"/>
          <w:lang w:val="sr-Cyrl-CS" w:eastAsia="zh-CN"/>
        </w:rPr>
        <w:t>6</w:t>
      </w:r>
      <w:r w:rsidRPr="00D37F7A">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D37F7A" w:rsidRDefault="00BE2596" w:rsidP="00BE2596">
      <w:pPr>
        <w:spacing w:before="0"/>
        <w:rPr>
          <w:rFonts w:cs="Arial"/>
          <w:lang w:val="ru-RU" w:eastAsia="zh-CN"/>
        </w:rPr>
      </w:pPr>
      <w:r w:rsidRPr="00E47C2E">
        <w:rPr>
          <w:rFonts w:cs="Arial"/>
          <w:lang w:val="sr-Cyrl-CS" w:eastAsia="zh-CN"/>
        </w:rPr>
        <w:t>7</w:t>
      </w:r>
      <w:r w:rsidRPr="00D37F7A">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D37F7A" w:rsidRDefault="00BE2596" w:rsidP="00BE2596">
      <w:pPr>
        <w:spacing w:before="0"/>
        <w:rPr>
          <w:rFonts w:cs="Arial"/>
          <w:lang w:val="ru-RU" w:eastAsia="zh-CN"/>
        </w:rPr>
      </w:pPr>
      <w:r w:rsidRPr="00D37F7A">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D37F7A">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D37F7A" w:rsidRDefault="00BE2596" w:rsidP="00BE2596">
      <w:pPr>
        <w:spacing w:before="0"/>
        <w:rPr>
          <w:rFonts w:cs="Arial"/>
          <w:lang w:val="ru-RU" w:eastAsia="zh-CN"/>
        </w:rPr>
      </w:pPr>
      <w:r w:rsidRPr="00D37F7A">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D37F7A"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D37F7A">
        <w:rPr>
          <w:rFonts w:cs="Arial"/>
          <w:lang w:val="ru-RU"/>
        </w:rPr>
        <w:t xml:space="preserve">5. </w:t>
      </w:r>
      <w:r w:rsidR="00322313" w:rsidRPr="00D37F7A">
        <w:rPr>
          <w:rFonts w:cs="Arial"/>
          <w:lang w:val="ru-RU"/>
        </w:rPr>
        <w:t>КРИТЕРИЈУМ ЗА ДОДЕЛУ УГОВОРА</w:t>
      </w:r>
      <w:bookmarkEnd w:id="192"/>
    </w:p>
    <w:p w:rsidR="00762786" w:rsidRPr="00762786" w:rsidRDefault="00705224" w:rsidP="003E4934">
      <w:pPr>
        <w:pStyle w:val="KDKomentar"/>
        <w:spacing w:before="0"/>
        <w:rPr>
          <w:rFonts w:cs="Arial"/>
          <w:b/>
          <w:i w:val="0"/>
          <w:color w:val="auto"/>
        </w:rPr>
      </w:pPr>
      <w:r w:rsidRPr="00E47C2E">
        <w:rPr>
          <w:rFonts w:eastAsia="TimesNewRomanPSMT" w:cs="Arial"/>
          <w:bCs/>
          <w:iCs/>
          <w:color w:val="000000"/>
        </w:rPr>
        <w:t xml:space="preserve"> </w:t>
      </w:r>
      <w:r w:rsidR="00762786" w:rsidRPr="00762786">
        <w:rPr>
          <w:rFonts w:cs="Arial"/>
          <w:i w:val="0"/>
          <w:color w:val="auto"/>
        </w:rPr>
        <w:t>Избор најповољније понуде ће се извршити применом критеријума „</w:t>
      </w:r>
      <w:r w:rsidR="00762786" w:rsidRPr="00762786">
        <w:rPr>
          <w:rFonts w:cs="Arial"/>
          <w:b/>
          <w:i w:val="0"/>
          <w:color w:val="auto"/>
        </w:rPr>
        <w:t>Најнижа понуђена цена“.</w:t>
      </w:r>
    </w:p>
    <w:p w:rsidR="00762786" w:rsidRPr="00D37F7A" w:rsidRDefault="00762786" w:rsidP="003E4934">
      <w:pPr>
        <w:pStyle w:val="KDParagraf"/>
        <w:spacing w:before="0"/>
        <w:rPr>
          <w:rFonts w:cs="Arial"/>
          <w:lang w:val="ru-RU"/>
        </w:rPr>
      </w:pPr>
      <w:r w:rsidRPr="00D37F7A">
        <w:rPr>
          <w:rFonts w:cs="Arial"/>
          <w:lang w:val="ru-RU"/>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w:t>
      </w:r>
      <w:r w:rsidRPr="00762786">
        <w:rPr>
          <w:rFonts w:cs="Arial"/>
        </w:rPr>
        <w:t>a</w:t>
      </w:r>
      <w:r w:rsidRPr="00D37F7A">
        <w:rPr>
          <w:rFonts w:cs="Arial"/>
          <w:lang w:val="ru-RU"/>
        </w:rPr>
        <w:t>јнижу понуђену цену страног понуђача.Домаћи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62786" w:rsidRPr="00D37F7A" w:rsidRDefault="00762786" w:rsidP="003E4934">
      <w:pPr>
        <w:pStyle w:val="KDParagraf"/>
        <w:spacing w:before="0"/>
        <w:rPr>
          <w:rFonts w:cs="Arial"/>
          <w:lang w:val="ru-RU"/>
        </w:rPr>
      </w:pPr>
      <w:r w:rsidRPr="00D37F7A">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62786" w:rsidRPr="00D37F7A" w:rsidRDefault="00762786" w:rsidP="003E4934">
      <w:pPr>
        <w:pStyle w:val="KDParagraf"/>
        <w:spacing w:before="0"/>
        <w:rPr>
          <w:rFonts w:cs="Arial"/>
          <w:lang w:val="ru-RU"/>
        </w:rPr>
      </w:pPr>
      <w:r w:rsidRPr="00D37F7A">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62786" w:rsidRPr="00D37F7A" w:rsidRDefault="00762786" w:rsidP="00762786">
      <w:pPr>
        <w:pStyle w:val="KDParagraf"/>
        <w:rPr>
          <w:rFonts w:cs="Arial"/>
          <w:lang w:val="ru-RU"/>
        </w:rPr>
      </w:pPr>
      <w:r w:rsidRPr="00D37F7A">
        <w:rPr>
          <w:rFonts w:cs="Arial"/>
          <w:lang w:val="ru-RU"/>
        </w:rPr>
        <w:t xml:space="preserve">Предност дата за домаће понуђаче (члан 86.  став 1. до 4. ЗЈН) у поступцима јавних набавки у којима учествују понуђачи из држава потписница Споразума о слободној </w:t>
      </w:r>
      <w:r w:rsidRPr="00D37F7A">
        <w:rPr>
          <w:rFonts w:cs="Arial"/>
          <w:lang w:val="ru-RU"/>
        </w:rPr>
        <w:lastRenderedPageBreak/>
        <w:t>трговини у централној Европи (ЦЕФТА 2006) примењиваће се сходно одредбама тог споразума.</w:t>
      </w:r>
    </w:p>
    <w:p w:rsidR="00A477F6" w:rsidRPr="00D37F7A" w:rsidRDefault="00762786" w:rsidP="00762786">
      <w:pPr>
        <w:pStyle w:val="KDParagraf"/>
        <w:spacing w:before="0"/>
        <w:rPr>
          <w:rFonts w:cs="Arial"/>
          <w:lang w:val="ru-RU"/>
        </w:rPr>
      </w:pPr>
      <w:r w:rsidRPr="00D37F7A">
        <w:rPr>
          <w:rFonts w:cs="Arial"/>
          <w:lang w:val="ru-RU"/>
        </w:rPr>
        <w:t>Предност дата за домаће понуђаче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6752E" w:rsidRPr="0022242F" w:rsidRDefault="00BE2596" w:rsidP="003E4934">
      <w:pPr>
        <w:pStyle w:val="KDPodnaslov2"/>
        <w:numPr>
          <w:ilvl w:val="1"/>
          <w:numId w:val="19"/>
        </w:numPr>
        <w:spacing w:before="0"/>
        <w:jc w:val="both"/>
        <w:rPr>
          <w:rFonts w:cs="Arial"/>
          <w:lang w:val="sr-Cyrl-RS"/>
        </w:rPr>
      </w:pPr>
      <w:r w:rsidRPr="00D37F7A">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37F7A">
        <w:rPr>
          <w:rFonts w:eastAsia="TimesNewRomanPSMT" w:cs="Arial"/>
          <w:bCs/>
          <w:iCs/>
          <w:lang w:val="ru-RU"/>
        </w:rPr>
        <w:t xml:space="preserve">истом понуђеном ценом </w:t>
      </w:r>
      <w:r w:rsidR="0069089B" w:rsidRPr="0022242F">
        <w:rPr>
          <w:rFonts w:cs="Arial"/>
        </w:rPr>
        <w:t> </w:t>
      </w:r>
    </w:p>
    <w:p w:rsidR="000C6A95" w:rsidRPr="00D37F7A" w:rsidRDefault="000C6A95" w:rsidP="003E4934">
      <w:pPr>
        <w:spacing w:before="0"/>
        <w:rPr>
          <w:rFonts w:cs="Arial"/>
          <w:color w:val="000000" w:themeColor="text1"/>
          <w:lang w:val="ru-RU"/>
        </w:rPr>
      </w:pPr>
      <w:r w:rsidRPr="00D37F7A">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w:t>
      </w:r>
      <w:r w:rsidR="00BD3130">
        <w:rPr>
          <w:rFonts w:cs="Arial"/>
          <w:color w:val="000000" w:themeColor="text1"/>
          <w:lang w:val="ru-RU"/>
        </w:rPr>
        <w:t>дужи гарантни рок</w:t>
      </w:r>
      <w:r w:rsidRPr="00D37F7A">
        <w:rPr>
          <w:rFonts w:cs="Arial"/>
          <w:color w:val="000000" w:themeColor="text1"/>
          <w:lang w:val="ru-RU"/>
        </w:rPr>
        <w:t>.</w:t>
      </w:r>
      <w:r w:rsidR="00CF7D60" w:rsidRPr="00D37F7A">
        <w:rPr>
          <w:rFonts w:cs="Arial"/>
          <w:color w:val="000000" w:themeColor="text1"/>
          <w:lang w:val="ru-RU"/>
        </w:rPr>
        <w:t xml:space="preserve"> </w:t>
      </w:r>
      <w:r w:rsidRPr="00D37F7A">
        <w:rPr>
          <w:rFonts w:cs="Arial"/>
          <w:color w:val="000000" w:themeColor="text1"/>
          <w:lang w:val="ru-RU"/>
        </w:rPr>
        <w:t>Уколико ни после примене резервн</w:t>
      </w:r>
      <w:r w:rsidR="0087190E">
        <w:rPr>
          <w:rFonts w:cs="Arial"/>
          <w:color w:val="000000" w:themeColor="text1"/>
          <w:lang w:val="sr-Cyrl-RS"/>
        </w:rPr>
        <w:t>ог</w:t>
      </w:r>
      <w:r w:rsidRPr="00D37F7A">
        <w:rPr>
          <w:rFonts w:cs="Arial"/>
          <w:color w:val="000000" w:themeColor="text1"/>
          <w:lang w:val="ru-RU"/>
        </w:rPr>
        <w:t xml:space="preserve"> критеријума не буде могуће извршити рангирање понуда, повољнија понуда биће изабрана путем жреба.</w:t>
      </w:r>
    </w:p>
    <w:p w:rsidR="00B9665F" w:rsidRDefault="000C6A95" w:rsidP="003E4934">
      <w:pPr>
        <w:spacing w:before="0"/>
        <w:rPr>
          <w:rFonts w:cs="Arial"/>
          <w:color w:val="000000" w:themeColor="text1"/>
          <w:lang w:val="sr-Cyrl-RS"/>
        </w:rPr>
      </w:pPr>
      <w:r w:rsidRPr="00D37F7A">
        <w:rPr>
          <w:rFonts w:cs="Arial"/>
          <w:color w:val="000000" w:themeColor="text1"/>
          <w:lang w:val="ru-RU"/>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4934" w:rsidRPr="003E4934" w:rsidRDefault="003E4934" w:rsidP="003E4934">
      <w:pPr>
        <w:spacing w:before="0"/>
        <w:rPr>
          <w:rFonts w:cs="Arial"/>
          <w:color w:val="000000" w:themeColor="text1"/>
          <w:lang w:val="sr-Cyrl-RS"/>
        </w:rPr>
      </w:pPr>
    </w:p>
    <w:p w:rsidR="008D2B23" w:rsidRPr="00D37F7A" w:rsidRDefault="00762786" w:rsidP="003E4934">
      <w:pPr>
        <w:pStyle w:val="KDPodnaslov1"/>
        <w:spacing w:before="0"/>
        <w:ind w:left="360"/>
        <w:rPr>
          <w:rFonts w:cs="Arial"/>
          <w:lang w:val="ru-RU"/>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6.</w:t>
      </w:r>
      <w:r w:rsidR="008D2B23" w:rsidRPr="00D37F7A">
        <w:rPr>
          <w:rFonts w:cs="Arial"/>
          <w:lang w:val="ru-RU"/>
        </w:rPr>
        <w:t>УПУТСТВО ПОНУЂАЧИМА КАКО ДА САЧИНЕ ПОНУДУ</w:t>
      </w:r>
      <w:bookmarkEnd w:id="204"/>
    </w:p>
    <w:p w:rsidR="008D2B23" w:rsidRPr="00E47C2E" w:rsidRDefault="008D2B23" w:rsidP="003E4934">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37F7A" w:rsidRDefault="008D2B23" w:rsidP="008D2B23">
      <w:pPr>
        <w:pStyle w:val="KDParagraf"/>
        <w:spacing w:before="0"/>
        <w:rPr>
          <w:rFonts w:cs="Arial"/>
          <w:lang w:val="ru-RU"/>
        </w:rPr>
      </w:pPr>
      <w:r w:rsidRPr="00D37F7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37F7A" w:rsidRDefault="008D2B23" w:rsidP="00742CE5">
      <w:pPr>
        <w:pStyle w:val="KDPodnaslov2"/>
        <w:numPr>
          <w:ilvl w:val="1"/>
          <w:numId w:val="20"/>
        </w:numPr>
        <w:spacing w:before="0"/>
        <w:jc w:val="both"/>
        <w:rPr>
          <w:rFonts w:cs="Arial"/>
          <w:lang w:val="ru-RU"/>
        </w:rPr>
      </w:pPr>
      <w:bookmarkStart w:id="205" w:name="_Toc441651577"/>
      <w:bookmarkStart w:id="206" w:name="_Toc442559888"/>
      <w:r w:rsidRPr="00D37F7A">
        <w:rPr>
          <w:rFonts w:cs="Arial"/>
          <w:lang w:val="ru-RU"/>
        </w:rPr>
        <w:t>Језик на којем понуда мора бити састављена</w:t>
      </w:r>
      <w:bookmarkEnd w:id="205"/>
      <w:bookmarkEnd w:id="206"/>
    </w:p>
    <w:p w:rsidR="00C15797" w:rsidRPr="00D37F7A" w:rsidRDefault="00C15797" w:rsidP="00C15797">
      <w:pPr>
        <w:pStyle w:val="KDParagraf"/>
        <w:spacing w:before="0"/>
        <w:rPr>
          <w:rFonts w:cs="Arial"/>
          <w:lang w:val="ru-RU"/>
        </w:rPr>
      </w:pPr>
      <w:bookmarkStart w:id="207" w:name="_Toc441651578"/>
      <w:bookmarkStart w:id="208" w:name="_Toc442559889"/>
      <w:r w:rsidRPr="00D37F7A">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15797" w:rsidRPr="00D37F7A" w:rsidRDefault="00C15797" w:rsidP="00C15797">
      <w:pPr>
        <w:pStyle w:val="KDParagraf"/>
        <w:spacing w:before="0"/>
        <w:rPr>
          <w:rFonts w:cs="Arial"/>
          <w:lang w:val="ru-RU"/>
        </w:rPr>
      </w:pPr>
      <w:r w:rsidRPr="00D37F7A">
        <w:rPr>
          <w:rFonts w:cs="Arial"/>
          <w:lang w:val="ru-RU"/>
        </w:rPr>
        <w:t>Понуда са свим прилозима мора бити сачињена на српском језику.</w:t>
      </w:r>
    </w:p>
    <w:p w:rsidR="00C15797" w:rsidRPr="00E47C2E" w:rsidRDefault="00C15797" w:rsidP="00C15797">
      <w:pPr>
        <w:pStyle w:val="KDParagraf"/>
        <w:spacing w:before="0"/>
        <w:rPr>
          <w:rFonts w:cs="Arial"/>
          <w:lang w:val="ru-RU" w:eastAsia="sr-Latn-CS"/>
        </w:rPr>
      </w:pPr>
      <w:r w:rsidRPr="00D37F7A">
        <w:rPr>
          <w:rFonts w:cs="Arial"/>
          <w:lang w:val="ru-RU"/>
        </w:rPr>
        <w:t>Прилози који чине саставни део понуде, достављају се на српском језику. Уколико је неки прилог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742CE5">
      <w:pPr>
        <w:pStyle w:val="KDPodnaslov2"/>
        <w:numPr>
          <w:ilvl w:val="1"/>
          <w:numId w:val="20"/>
        </w:numPr>
        <w:spacing w:before="0"/>
        <w:jc w:val="both"/>
        <w:rPr>
          <w:rFonts w:cs="Arial"/>
        </w:rPr>
      </w:pPr>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C15797" w:rsidRPr="00E47C2E" w:rsidRDefault="00C15797" w:rsidP="00C15797">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15797" w:rsidRPr="00D37F7A" w:rsidRDefault="00C15797" w:rsidP="00C15797">
      <w:pPr>
        <w:pStyle w:val="KDParagraf"/>
        <w:spacing w:before="0"/>
        <w:rPr>
          <w:rFonts w:cs="Arial"/>
          <w:lang w:val="ru-RU"/>
        </w:rPr>
      </w:pPr>
      <w:r w:rsidRPr="00D37F7A">
        <w:rPr>
          <w:rFonts w:cs="Arial"/>
          <w:lang w:val="ru-RU"/>
        </w:rPr>
        <w:t>Препоручује се да сви документи поднети у понуди  буду нумерисани</w:t>
      </w:r>
      <w:r w:rsidRPr="00E47C2E">
        <w:rPr>
          <w:rFonts w:cs="Arial"/>
          <w:lang w:val="sr-Latn-CS"/>
        </w:rPr>
        <w:t xml:space="preserve"> и</w:t>
      </w:r>
      <w:r w:rsidRPr="00D37F7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15797" w:rsidRPr="00E47C2E" w:rsidRDefault="00C15797" w:rsidP="00C15797">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D37F7A">
        <w:rPr>
          <w:rFonts w:cs="Arial"/>
          <w:lang w:val="ru-RU"/>
        </w:rPr>
        <w:t>н</w:t>
      </w:r>
      <w:r w:rsidRPr="00E47C2E">
        <w:rPr>
          <w:rFonts w:cs="Arial"/>
          <w:lang w:val="ru-RU"/>
        </w:rPr>
        <w:t>“, „2 од н“ и тако све до „н од н“, с тим да „н“ представља укупан број страна понуде.</w:t>
      </w:r>
    </w:p>
    <w:p w:rsidR="00C15797" w:rsidRPr="00A30CB3" w:rsidRDefault="00C15797" w:rsidP="00C15797">
      <w:pPr>
        <w:pStyle w:val="KDKomentar"/>
        <w:spacing w:before="0"/>
        <w:rPr>
          <w:rFonts w:cs="Arial"/>
          <w:i w:val="0"/>
          <w:color w:val="auto"/>
          <w:sz w:val="22"/>
          <w:szCs w:val="22"/>
        </w:rPr>
      </w:pPr>
      <w:r w:rsidRPr="00A30CB3">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w:t>
      </w:r>
      <w:r w:rsidRPr="00A30CB3">
        <w:rPr>
          <w:rFonts w:cs="Arial"/>
          <w:i w:val="0"/>
          <w:color w:val="auto"/>
          <w:sz w:val="22"/>
          <w:szCs w:val="22"/>
        </w:rPr>
        <w:lastRenderedPageBreak/>
        <w:t>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15797" w:rsidRPr="00E47C2E" w:rsidRDefault="00C15797" w:rsidP="00C15797">
      <w:pPr>
        <w:pStyle w:val="KDParagraf"/>
        <w:spacing w:before="0"/>
        <w:rPr>
          <w:rFonts w:cs="Arial"/>
          <w:lang w:val="ru-RU"/>
        </w:rPr>
      </w:pPr>
      <w:r w:rsidRPr="00E47C2E">
        <w:rPr>
          <w:rFonts w:cs="Arial"/>
          <w:lang w:val="ru-RU"/>
        </w:rPr>
        <w:t xml:space="preserve">Понуђач подноси понуду у затвореној коверти </w:t>
      </w:r>
      <w:r w:rsidRPr="00D37F7A">
        <w:rPr>
          <w:rFonts w:cs="Arial"/>
          <w:lang w:val="ru-RU"/>
        </w:rPr>
        <w:t>или кутији</w:t>
      </w:r>
      <w:r w:rsidRPr="00E47C2E">
        <w:rPr>
          <w:rFonts w:cs="Arial"/>
          <w:lang w:val="ru-RU"/>
        </w:rPr>
        <w:t xml:space="preserve">, тако да се при отварању може проверити да ли је затворена, као и када, на адресу: </w:t>
      </w:r>
      <w:r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Pr="00E47C2E">
        <w:rPr>
          <w:rFonts w:cs="Arial"/>
          <w:color w:val="00B0F0"/>
          <w:lang w:val="ru-RU"/>
        </w:rPr>
        <w:t xml:space="preserve"> </w:t>
      </w:r>
      <w:r w:rsidRPr="00E47C2E">
        <w:rPr>
          <w:rFonts w:cs="Arial"/>
          <w:lang w:val="ru-RU"/>
        </w:rPr>
        <w:t>писарница - са назнаком: „</w:t>
      </w:r>
      <w:r w:rsidRPr="00D37F7A">
        <w:rPr>
          <w:lang w:val="ru-RU"/>
        </w:rPr>
        <w:t xml:space="preserve"> </w:t>
      </w:r>
      <w:r w:rsidRPr="00A30CB3">
        <w:rPr>
          <w:rFonts w:cs="Arial"/>
          <w:lang w:val="ru-RU"/>
        </w:rPr>
        <w:t xml:space="preserve">Понуда за јавну набавку </w:t>
      </w:r>
      <w:r w:rsidR="00B9665F" w:rsidRPr="00B9665F">
        <w:rPr>
          <w:rFonts w:cs="Arial"/>
          <w:lang w:val="ru-RU"/>
        </w:rPr>
        <w:t xml:space="preserve">Унапређење уређаја за групну регулацију реактивне снаге ТЕНТ-А </w:t>
      </w:r>
      <w:r w:rsidRPr="00E47C2E">
        <w:rPr>
          <w:rFonts w:cs="Arial"/>
          <w:lang w:val="ru-RU"/>
        </w:rPr>
        <w:t xml:space="preserve">- Јавна набавка број </w:t>
      </w:r>
      <w:r w:rsidR="00B9665F" w:rsidRPr="00D37F7A">
        <w:rPr>
          <w:rFonts w:cs="Arial"/>
          <w:b/>
          <w:lang w:val="ru-RU"/>
        </w:rPr>
        <w:t xml:space="preserve">3000/0908/2018(1421/2018)- </w:t>
      </w:r>
      <w:r w:rsidRPr="00E47C2E">
        <w:rPr>
          <w:rFonts w:cs="Arial"/>
          <w:lang w:val="ru-RU"/>
        </w:rPr>
        <w:t xml:space="preserve">- НЕ ОТВАРАТИ“. </w:t>
      </w:r>
    </w:p>
    <w:p w:rsidR="00C15797" w:rsidRPr="00D37F7A" w:rsidRDefault="00C15797" w:rsidP="00C15797">
      <w:pPr>
        <w:pStyle w:val="KDParagraf"/>
        <w:spacing w:before="0"/>
        <w:rPr>
          <w:rFonts w:cs="Arial"/>
          <w:lang w:val="ru-RU"/>
        </w:rPr>
      </w:pPr>
      <w:r w:rsidRPr="00D37F7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15797" w:rsidRPr="00D37F7A" w:rsidRDefault="00C15797" w:rsidP="00C15797">
      <w:pPr>
        <w:pStyle w:val="KDParagraf"/>
        <w:spacing w:before="0"/>
        <w:rPr>
          <w:rFonts w:cs="Arial"/>
          <w:lang w:val="ru-RU"/>
        </w:rPr>
      </w:pPr>
      <w:r w:rsidRPr="00D37F7A">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37F7A">
        <w:rPr>
          <w:rFonts w:cs="Arial"/>
          <w:lang w:val="ru-RU"/>
        </w:rPr>
        <w:t>.</w:t>
      </w:r>
    </w:p>
    <w:p w:rsidR="00C15797" w:rsidRPr="00D37F7A" w:rsidRDefault="00C15797" w:rsidP="00C15797">
      <w:pPr>
        <w:pStyle w:val="KDParagraf"/>
        <w:spacing w:before="0"/>
        <w:rPr>
          <w:rFonts w:cs="Arial"/>
          <w:lang w:val="ru-RU"/>
        </w:rPr>
      </w:pPr>
      <w:r w:rsidRPr="00D37F7A">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15797" w:rsidRPr="003E4934" w:rsidRDefault="00C15797" w:rsidP="00C15797">
      <w:pPr>
        <w:pStyle w:val="KDParagraf"/>
        <w:spacing w:before="0"/>
        <w:rPr>
          <w:rFonts w:cs="Arial"/>
          <w:lang w:val="ru-RU"/>
        </w:rPr>
      </w:pPr>
      <w:r w:rsidRPr="00D37F7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E4934">
        <w:rPr>
          <w:rFonts w:cs="Arial"/>
          <w:lang w:val="ru-RU"/>
        </w:rPr>
        <w:t xml:space="preserve">Закона. </w:t>
      </w:r>
    </w:p>
    <w:p w:rsidR="00B74879" w:rsidRPr="00B74879" w:rsidRDefault="00C15797" w:rsidP="00C15797">
      <w:pPr>
        <w:pStyle w:val="KDParagraf"/>
        <w:spacing w:before="0"/>
        <w:rPr>
          <w:rFonts w:cs="Arial"/>
          <w:lang w:val="sr-Cyrl-RS"/>
        </w:rPr>
      </w:pPr>
      <w:r w:rsidRPr="00D37F7A">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742CE5">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F39F3" w:rsidRPr="00D37F7A" w:rsidRDefault="008F39F3" w:rsidP="008F39F3">
      <w:pPr>
        <w:pStyle w:val="KDParagraf"/>
        <w:spacing w:before="0"/>
        <w:ind w:left="360"/>
        <w:rPr>
          <w:rFonts w:cs="Arial"/>
          <w:lang w:val="ru-RU"/>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B9665F">
        <w:rPr>
          <w:rFonts w:cs="Arial"/>
          <w:lang w:val="ru-RU" w:bidi="en-US"/>
        </w:rPr>
        <w:t xml:space="preserve"> </w:t>
      </w:r>
      <w:r>
        <w:rPr>
          <w:rFonts w:cs="Arial"/>
          <w:lang w:val="ru-RU" w:bidi="en-US"/>
        </w:rPr>
        <w:t xml:space="preserve"> </w:t>
      </w:r>
      <w:r w:rsidRPr="00D37F7A">
        <w:rPr>
          <w:rFonts w:cs="Arial"/>
          <w:lang w:val="ru-RU"/>
        </w:rPr>
        <w:t>Закона о јавним</w:t>
      </w:r>
      <w:r w:rsidRPr="00D37F7A">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37F7A">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6C1FF0" w:rsidRDefault="009B6CFC" w:rsidP="008D2B23">
      <w:pPr>
        <w:pStyle w:val="KDNabrajanje"/>
        <w:spacing w:before="0"/>
        <w:rPr>
          <w:rFonts w:cs="Arial"/>
        </w:rPr>
      </w:pPr>
      <w:r w:rsidRPr="006C1FF0">
        <w:rPr>
          <w:rFonts w:cs="Arial"/>
          <w:lang w:val="sr-Cyrl-CS"/>
        </w:rPr>
        <w:t>Овлашћење из тачке 6.2 Конкурсне документације</w:t>
      </w:r>
    </w:p>
    <w:p w:rsidR="00645F72" w:rsidRPr="006C1FF0" w:rsidRDefault="00F76D54" w:rsidP="00645F72">
      <w:pPr>
        <w:pStyle w:val="KDNabrajanje"/>
        <w:spacing w:before="0"/>
        <w:rPr>
          <w:rFonts w:cs="Arial"/>
        </w:rPr>
      </w:pPr>
      <w:r w:rsidRPr="006C1FF0">
        <w:rPr>
          <w:rFonts w:cs="Arial"/>
        </w:rPr>
        <w:t>С</w:t>
      </w:r>
      <w:r w:rsidR="00645F72" w:rsidRPr="006C1FF0">
        <w:rPr>
          <w:rFonts w:cs="Arial"/>
        </w:rPr>
        <w:t xml:space="preserve">редства финансијског обезбеђења </w:t>
      </w:r>
      <w:r w:rsidRPr="006C1FF0">
        <w:rPr>
          <w:rFonts w:cs="Arial"/>
        </w:rPr>
        <w:t>за озбиљност понуде</w:t>
      </w:r>
    </w:p>
    <w:p w:rsidR="008D2B23" w:rsidRPr="00066CC0" w:rsidRDefault="008D2B23" w:rsidP="003E4934">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F193A" w:rsidRPr="00BF193A" w:rsidRDefault="00BF193A" w:rsidP="00B02AE5">
      <w:pPr>
        <w:pStyle w:val="KDNabrajanje"/>
        <w:spacing w:before="0"/>
        <w:rPr>
          <w:rFonts w:cs="Arial"/>
        </w:rPr>
      </w:pPr>
      <w:r w:rsidRPr="00BF193A">
        <w:rPr>
          <w:rFonts w:cs="Arial"/>
        </w:rPr>
        <w:t xml:space="preserve">докази о испуњености услова из чл. 75.  Закона у складу са чланом 77. Закона и Одељком 4. конкурсне документације </w:t>
      </w:r>
    </w:p>
    <w:p w:rsidR="002A4077" w:rsidRPr="00E1300D" w:rsidRDefault="002A4077" w:rsidP="00B02AE5">
      <w:pPr>
        <w:pStyle w:val="KDNabrajanje"/>
        <w:spacing w:before="0"/>
      </w:pPr>
      <w:r w:rsidRPr="00E47C2E">
        <w:t>Овлашћење за потписника (ако не потписује заступник)</w:t>
      </w:r>
    </w:p>
    <w:p w:rsidR="00E1300D" w:rsidRPr="00B9665F" w:rsidRDefault="003A52BA" w:rsidP="00B02AE5">
      <w:pPr>
        <w:pStyle w:val="KDNabrajanje"/>
        <w:spacing w:before="0"/>
      </w:pPr>
      <w:r>
        <w:rPr>
          <w:lang w:val="sr-Cyrl-RS"/>
        </w:rPr>
        <w:t>Споразум о заједничком изврше</w:t>
      </w:r>
      <w:r w:rsidR="00E1300D">
        <w:rPr>
          <w:lang w:val="sr-Cyrl-RS"/>
        </w:rPr>
        <w:t>њу(уколико понуду подноси група понуђача)</w:t>
      </w:r>
    </w:p>
    <w:p w:rsidR="00B02AE5" w:rsidRPr="00F00E52" w:rsidRDefault="00B02AE5" w:rsidP="00B02AE5">
      <w:pPr>
        <w:pStyle w:val="KDNabrajanje"/>
        <w:spacing w:before="0"/>
        <w:rPr>
          <w:b/>
        </w:rPr>
      </w:pPr>
      <w:r w:rsidRPr="00F00E52">
        <w:t xml:space="preserve">Спецификацију понуђене опреме </w:t>
      </w:r>
    </w:p>
    <w:p w:rsidR="00B02AE5" w:rsidRPr="00F00E52" w:rsidRDefault="00B02AE5" w:rsidP="00B02AE5">
      <w:pPr>
        <w:pStyle w:val="KDNabrajanje"/>
        <w:spacing w:before="0"/>
        <w:rPr>
          <w:b/>
        </w:rPr>
      </w:pPr>
      <w:r>
        <w:rPr>
          <w:b/>
        </w:rPr>
        <w:t>Припадајући изводи из каталога</w:t>
      </w:r>
      <w:r w:rsidRPr="00F00E52">
        <w:t xml:space="preserve"> произвођача све опреме која се нуди, са јасно назначеним техничким карактеристикама предвиђене опреме, којима се доказује испуњеност захтеваних карактеристика</w:t>
      </w:r>
    </w:p>
    <w:p w:rsidR="00B02AE5" w:rsidRPr="00F00E52" w:rsidRDefault="00B02AE5" w:rsidP="00B02AE5">
      <w:pPr>
        <w:pStyle w:val="KDNabrajanje"/>
        <w:spacing w:before="0"/>
        <w:rPr>
          <w:b/>
        </w:rPr>
      </w:pPr>
      <w:r w:rsidRPr="00F00E52">
        <w:rPr>
          <w:lang w:val="sr-Cyrl-RS"/>
        </w:rPr>
        <w:lastRenderedPageBreak/>
        <w:t xml:space="preserve">Испитне листове и </w:t>
      </w:r>
      <w:r w:rsidRPr="00F00E52">
        <w:t>сертификате све предвиђене опреме</w:t>
      </w:r>
    </w:p>
    <w:p w:rsidR="00A010AD" w:rsidRDefault="00A010AD" w:rsidP="008D2B23">
      <w:pPr>
        <w:pStyle w:val="KDParagraf"/>
        <w:spacing w:before="0"/>
        <w:rPr>
          <w:rFonts w:cs="Arial"/>
          <w:lang w:val="sr-Latn-RS"/>
        </w:rPr>
      </w:pPr>
    </w:p>
    <w:p w:rsidR="00A010AD" w:rsidRDefault="00A010AD" w:rsidP="008D2B23">
      <w:pPr>
        <w:pStyle w:val="KDParagraf"/>
        <w:spacing w:before="0"/>
        <w:rPr>
          <w:rFonts w:cs="Arial"/>
          <w:lang w:val="sr-Latn-RS"/>
        </w:rPr>
      </w:pPr>
    </w:p>
    <w:p w:rsidR="00A010AD" w:rsidRDefault="00A010AD" w:rsidP="008D2B23">
      <w:pPr>
        <w:pStyle w:val="KDParagraf"/>
        <w:spacing w:before="0"/>
        <w:rPr>
          <w:rFonts w:cs="Arial"/>
          <w:lang w:val="sr-Latn-RS"/>
        </w:rPr>
      </w:pPr>
    </w:p>
    <w:p w:rsidR="00A010AD" w:rsidRDefault="00A010AD" w:rsidP="008D2B23">
      <w:pPr>
        <w:pStyle w:val="KDParagraf"/>
        <w:spacing w:before="0"/>
        <w:rPr>
          <w:rFonts w:cs="Arial"/>
          <w:lang w:val="sr-Latn-RS"/>
        </w:rPr>
      </w:pPr>
    </w:p>
    <w:p w:rsidR="00A010AD" w:rsidRDefault="00A010AD" w:rsidP="008D2B23">
      <w:pPr>
        <w:pStyle w:val="KDParagraf"/>
        <w:spacing w:before="0"/>
        <w:rPr>
          <w:rFonts w:cs="Arial"/>
          <w:lang w:val="sr-Latn-RS"/>
        </w:rPr>
      </w:pPr>
    </w:p>
    <w:p w:rsidR="00A010AD" w:rsidRDefault="00A010AD" w:rsidP="008D2B23">
      <w:pPr>
        <w:pStyle w:val="KDParagraf"/>
        <w:spacing w:before="0"/>
        <w:rPr>
          <w:rFonts w:cs="Arial"/>
          <w:lang w:val="sr-Latn-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B74879"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742CE5">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D6201" w:rsidRPr="003E4934" w:rsidRDefault="00427D80" w:rsidP="00427D80">
      <w:pPr>
        <w:pStyle w:val="KDParagraf"/>
        <w:spacing w:before="0"/>
        <w:rPr>
          <w:rFonts w:cs="Arial"/>
          <w:lang w:val="ru-RU"/>
        </w:rPr>
      </w:pPr>
      <w:r w:rsidRPr="00D37F7A">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ТЕНТ,ул. Богољуба Урошевића Црног бр. 44, Обреновац.</w:t>
      </w:r>
    </w:p>
    <w:p w:rsidR="00B74879" w:rsidRDefault="00427D80" w:rsidP="00427D80">
      <w:pPr>
        <w:pStyle w:val="KDParagraf"/>
        <w:spacing w:before="0"/>
        <w:rPr>
          <w:rFonts w:cs="Arial"/>
          <w:lang w:val="sr-Cyrl-RS"/>
        </w:rPr>
      </w:pPr>
      <w:r w:rsidRPr="00D37F7A">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E1300D" w:rsidRDefault="00427D80" w:rsidP="00427D80">
      <w:pPr>
        <w:pStyle w:val="KDParagraf"/>
        <w:spacing w:before="0"/>
        <w:rPr>
          <w:rFonts w:cs="Arial"/>
          <w:lang w:val="sr-Cyrl-RS"/>
        </w:rPr>
      </w:pPr>
      <w:r w:rsidRPr="00D37F7A">
        <w:rPr>
          <w:rFonts w:cs="Arial"/>
          <w:lang w:val="ru-RU"/>
        </w:rPr>
        <w:t>овлашћење</w:t>
      </w:r>
      <w:r w:rsidR="00E1300D">
        <w:rPr>
          <w:rFonts w:cs="Arial"/>
          <w:lang w:val="sr-Cyrl-RS"/>
        </w:rPr>
        <w:t xml:space="preserve"> </w:t>
      </w:r>
      <w:r w:rsidRPr="00D37F7A">
        <w:rPr>
          <w:rFonts w:cs="Arial"/>
          <w:lang w:val="ru-RU"/>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w:t>
      </w:r>
    </w:p>
    <w:p w:rsidR="00427D80" w:rsidRPr="00D37F7A" w:rsidRDefault="00427D80" w:rsidP="00427D80">
      <w:pPr>
        <w:pStyle w:val="KDParagraf"/>
        <w:spacing w:before="0"/>
        <w:rPr>
          <w:rFonts w:cs="Arial"/>
          <w:lang w:val="ru-RU"/>
        </w:rPr>
      </w:pPr>
      <w:r w:rsidRPr="00D37F7A">
        <w:rPr>
          <w:rFonts w:cs="Arial"/>
          <w:lang w:val="ru-RU"/>
        </w:rPr>
        <w:t xml:space="preserve"> другог заступника уписаног у регистар надлежног органа или лица овлашћеног од стране законског заступника уз доставу овлашћења у понуди.</w:t>
      </w:r>
    </w:p>
    <w:p w:rsidR="00427D80" w:rsidRPr="00D37F7A" w:rsidRDefault="00427D80" w:rsidP="00427D80">
      <w:pPr>
        <w:pStyle w:val="KDParagraf"/>
        <w:spacing w:before="0"/>
        <w:rPr>
          <w:rFonts w:cs="Arial"/>
          <w:lang w:val="ru-RU"/>
        </w:rPr>
      </w:pPr>
      <w:r w:rsidRPr="00D37F7A">
        <w:rPr>
          <w:rFonts w:cs="Arial"/>
          <w:lang w:val="ru-RU"/>
        </w:rPr>
        <w:t>Комисија за јавну набавку води записник о отварању понуда у који се уносе подаци у складу са Законом.</w:t>
      </w:r>
    </w:p>
    <w:p w:rsidR="00427D80" w:rsidRPr="00D37F7A" w:rsidRDefault="00427D80" w:rsidP="00427D80">
      <w:pPr>
        <w:pStyle w:val="KDParagraf"/>
        <w:spacing w:before="0"/>
        <w:rPr>
          <w:rFonts w:cs="Arial"/>
          <w:lang w:val="ru-RU"/>
        </w:rPr>
      </w:pPr>
      <w:r w:rsidRPr="00D37F7A">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37F7A" w:rsidRDefault="00427D80" w:rsidP="00427D80">
      <w:pPr>
        <w:pStyle w:val="KDParagraf"/>
        <w:spacing w:before="0"/>
        <w:rPr>
          <w:rFonts w:cs="Arial"/>
          <w:lang w:val="ru-RU"/>
        </w:rPr>
      </w:pPr>
      <w:r w:rsidRPr="00D37F7A">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742CE5">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D37F7A" w:rsidRDefault="008D2B23" w:rsidP="008D2B23">
      <w:pPr>
        <w:pStyle w:val="KDParagraf"/>
        <w:spacing w:before="0"/>
        <w:rPr>
          <w:rFonts w:cs="Arial"/>
          <w:lang w:val="ru-RU"/>
        </w:rPr>
      </w:pPr>
      <w:r w:rsidRPr="00D37F7A">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D37F7A" w:rsidRDefault="008D2B23" w:rsidP="008D2B23">
      <w:pPr>
        <w:pStyle w:val="KDParagraf"/>
        <w:spacing w:before="0"/>
        <w:rPr>
          <w:rFonts w:cs="Arial"/>
          <w:lang w:val="ru-RU"/>
        </w:rPr>
      </w:pPr>
      <w:r w:rsidRPr="00D37F7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D37F7A" w:rsidRDefault="008D2B23" w:rsidP="008D2B23">
      <w:pPr>
        <w:pStyle w:val="KDParagraf"/>
        <w:spacing w:before="0"/>
        <w:rPr>
          <w:rFonts w:cs="Arial"/>
          <w:lang w:val="ru-RU"/>
        </w:rPr>
      </w:pPr>
      <w:r w:rsidRPr="00D37F7A">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3E4934">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3E4934">
      <w:pPr>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427D80">
        <w:rPr>
          <w:rFonts w:cs="Arial"/>
          <w:lang w:val="ru-RU"/>
        </w:rPr>
        <w:t xml:space="preserve"> услуга-</w:t>
      </w:r>
      <w:r w:rsidRPr="00E47C2E">
        <w:rPr>
          <w:rFonts w:cs="Arial"/>
          <w:lang w:val="ru-RU"/>
        </w:rPr>
        <w:t xml:space="preserve"> </w:t>
      </w:r>
      <w:r w:rsidR="00B9665F" w:rsidRPr="00B9665F">
        <w:rPr>
          <w:rFonts w:cs="Arial"/>
          <w:lang w:val="ru-RU"/>
        </w:rPr>
        <w:t xml:space="preserve">Унапређење уређаја за групну регулацију </w:t>
      </w:r>
      <w:r w:rsidR="00B9665F" w:rsidRPr="00B9665F">
        <w:rPr>
          <w:rFonts w:cs="Arial"/>
          <w:lang w:val="ru-RU"/>
        </w:rPr>
        <w:lastRenderedPageBreak/>
        <w:t xml:space="preserve">реактивне снаге ТЕНТ-А </w:t>
      </w:r>
      <w:r w:rsidR="00C61376">
        <w:rPr>
          <w:rFonts w:cs="Arial"/>
          <w:lang w:val="ru-RU"/>
        </w:rPr>
        <w:t xml:space="preserve">- Јавна набавка број </w:t>
      </w:r>
      <w:r w:rsidR="00B9665F" w:rsidRPr="00B9665F">
        <w:rPr>
          <w:rFonts w:cs="Arial"/>
          <w:lang w:val="ru-RU"/>
        </w:rPr>
        <w:t xml:space="preserve">3000/0908/2018(1421/2018)- </w:t>
      </w:r>
      <w:r w:rsidRPr="00E47C2E">
        <w:rPr>
          <w:rFonts w:cs="Arial"/>
          <w:lang w:val="ru-RU"/>
        </w:rPr>
        <w:t>– НЕ ОТВАРАТИ“.</w:t>
      </w:r>
    </w:p>
    <w:p w:rsidR="008D2B23" w:rsidRPr="00D37F7A" w:rsidRDefault="008D2B23" w:rsidP="003E4934">
      <w:pPr>
        <w:pStyle w:val="KDParagraf"/>
        <w:spacing w:before="0"/>
        <w:rPr>
          <w:rFonts w:cs="Arial"/>
          <w:lang w:val="ru-RU"/>
        </w:rPr>
      </w:pPr>
      <w:r w:rsidRPr="00D37F7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D37F7A" w:rsidRDefault="008D2B23" w:rsidP="003E4934">
      <w:pPr>
        <w:spacing w:before="0"/>
        <w:rPr>
          <w:rFonts w:cs="Arial"/>
          <w:lang w:val="ru-RU"/>
        </w:rPr>
      </w:pPr>
      <w:r w:rsidRPr="00D37F7A">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9665F" w:rsidRPr="00D37F7A">
        <w:rPr>
          <w:rFonts w:cs="Arial"/>
          <w:lang w:val="ru-RU"/>
        </w:rPr>
        <w:t>Унапређење уређаја за групну регулацију реактивне снаге ТЕНТ-А</w:t>
      </w:r>
      <w:r w:rsidRPr="00D37F7A">
        <w:rPr>
          <w:rFonts w:cs="Arial"/>
          <w:lang w:val="ru-RU"/>
        </w:rPr>
        <w:t xml:space="preserve"> - Јавна набавка број </w:t>
      </w:r>
      <w:r w:rsidR="00B9665F" w:rsidRPr="00D37F7A">
        <w:rPr>
          <w:rFonts w:cs="Arial"/>
          <w:lang w:val="ru-RU"/>
        </w:rPr>
        <w:t xml:space="preserve">3000/0908/2018(1421/2018)- </w:t>
      </w:r>
      <w:r w:rsidRPr="00D37F7A">
        <w:rPr>
          <w:rFonts w:cs="Arial"/>
          <w:lang w:val="ru-RU"/>
        </w:rPr>
        <w:t>НЕ ОТВАРАТИ“.</w:t>
      </w:r>
    </w:p>
    <w:p w:rsidR="008D2B23" w:rsidRPr="00E47C2E" w:rsidRDefault="00427D80" w:rsidP="00427D80">
      <w:pPr>
        <w:pStyle w:val="KDKomentar"/>
        <w:spacing w:before="0"/>
        <w:rPr>
          <w:rFonts w:cs="Arial"/>
          <w:i w:val="0"/>
          <w:sz w:val="22"/>
          <w:szCs w:val="22"/>
        </w:rPr>
      </w:pPr>
      <w:r w:rsidRPr="00D37F7A">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 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742CE5">
      <w:pPr>
        <w:pStyle w:val="KDPodnaslov2"/>
        <w:numPr>
          <w:ilvl w:val="1"/>
          <w:numId w:val="20"/>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D37F7A" w:rsidRDefault="0066644E" w:rsidP="0066644E">
      <w:pPr>
        <w:pStyle w:val="KDParagraf"/>
        <w:spacing w:before="0"/>
        <w:ind w:left="360"/>
        <w:rPr>
          <w:rFonts w:cs="Arial"/>
          <w:lang w:val="ru-RU"/>
        </w:rPr>
      </w:pPr>
      <w:r w:rsidRPr="00D37F7A">
        <w:rPr>
          <w:rFonts w:cs="Arial"/>
          <w:lang w:val="ru-RU"/>
        </w:rPr>
        <w:t>Набавка није обликована по партијама.</w:t>
      </w:r>
    </w:p>
    <w:p w:rsidR="008D2B23" w:rsidRPr="00E47C2E" w:rsidRDefault="008D2B23" w:rsidP="00742CE5">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742CE5">
      <w:pPr>
        <w:pStyle w:val="KDPodnaslov2"/>
        <w:numPr>
          <w:ilvl w:val="1"/>
          <w:numId w:val="20"/>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D37F7A" w:rsidRDefault="00EE070C" w:rsidP="00EE070C">
      <w:pPr>
        <w:pStyle w:val="KDParagraf"/>
        <w:spacing w:before="0"/>
        <w:rPr>
          <w:rFonts w:cs="Arial"/>
          <w:lang w:val="ru-RU"/>
        </w:rPr>
      </w:pPr>
      <w:r w:rsidRPr="00D37F7A">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D37F7A" w:rsidRDefault="00EE070C" w:rsidP="00EE070C">
      <w:pPr>
        <w:pStyle w:val="KDParagraf"/>
        <w:spacing w:before="0"/>
        <w:rPr>
          <w:rFonts w:cs="Arial"/>
          <w:lang w:val="ru-RU"/>
        </w:rPr>
      </w:pPr>
      <w:r w:rsidRPr="00D37F7A">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D37F7A" w:rsidRDefault="00EE070C" w:rsidP="00EE070C">
      <w:pPr>
        <w:pStyle w:val="KDParagraf"/>
        <w:spacing w:before="0"/>
        <w:rPr>
          <w:rFonts w:cs="Arial"/>
          <w:lang w:val="ru-RU"/>
        </w:rPr>
      </w:pPr>
      <w:r w:rsidRPr="00D37F7A">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D37F7A" w:rsidRDefault="0066644E" w:rsidP="0066644E">
      <w:pPr>
        <w:pStyle w:val="KDParagraf"/>
        <w:spacing w:before="0"/>
        <w:rPr>
          <w:rFonts w:cs="Arial"/>
          <w:lang w:val="ru-RU"/>
        </w:rPr>
      </w:pPr>
      <w:r w:rsidRPr="00D37F7A">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D37F7A" w:rsidRDefault="0066644E" w:rsidP="0066644E">
      <w:pPr>
        <w:pStyle w:val="KDParagraf"/>
        <w:spacing w:before="0"/>
        <w:rPr>
          <w:rFonts w:cs="Arial"/>
          <w:lang w:val="ru-RU"/>
        </w:rPr>
      </w:pPr>
      <w:r w:rsidRPr="00D37F7A">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D37F7A">
        <w:rPr>
          <w:rFonts w:cs="Arial"/>
          <w:color w:val="00B0F0"/>
          <w:lang w:val="ru-RU"/>
        </w:rPr>
        <w:t xml:space="preserve"> </w:t>
      </w:r>
      <w:r w:rsidRPr="00D37F7A">
        <w:rPr>
          <w:rFonts w:cs="Arial"/>
          <w:lang w:val="ru-RU"/>
        </w:rPr>
        <w:t>Додатне услове понуђач испуњава самостално, без обзира на агажовање подизвођача.</w:t>
      </w:r>
    </w:p>
    <w:p w:rsidR="0066644E" w:rsidRPr="00D37F7A" w:rsidRDefault="0066644E" w:rsidP="0066644E">
      <w:pPr>
        <w:pStyle w:val="KDParagraf"/>
        <w:spacing w:before="0"/>
        <w:rPr>
          <w:rFonts w:cs="Arial"/>
          <w:lang w:val="ru-RU"/>
        </w:rPr>
      </w:pPr>
      <w:r w:rsidRPr="00D37F7A">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D37F7A" w:rsidRDefault="0066644E" w:rsidP="0066644E">
      <w:pPr>
        <w:pStyle w:val="KDParagraf"/>
        <w:spacing w:before="0"/>
        <w:rPr>
          <w:rFonts w:cs="Arial"/>
          <w:lang w:val="ru-RU"/>
        </w:rPr>
      </w:pPr>
      <w:r w:rsidRPr="00D37F7A">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E4934" w:rsidRDefault="0066644E" w:rsidP="008D2B23">
      <w:pPr>
        <w:pStyle w:val="KDParagraf"/>
        <w:spacing w:before="0"/>
        <w:rPr>
          <w:rFonts w:cs="Arial"/>
          <w:lang w:val="ru-RU"/>
        </w:rPr>
      </w:pPr>
      <w:r w:rsidRPr="00D37F7A">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742CE5">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427D80" w:rsidRPr="00D37F7A" w:rsidRDefault="00427D80" w:rsidP="00427D80">
      <w:pPr>
        <w:pStyle w:val="KDParagraf"/>
        <w:spacing w:before="0"/>
        <w:rPr>
          <w:rFonts w:cs="Arial"/>
          <w:lang w:val="ru-RU"/>
        </w:rPr>
      </w:pPr>
      <w:bookmarkStart w:id="225" w:name="_Toc441651587"/>
      <w:bookmarkStart w:id="226" w:name="_Toc442559898"/>
      <w:r w:rsidRPr="00D37F7A">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D37F7A">
        <w:rPr>
          <w:rFonts w:cs="Arial"/>
          <w:lang w:val="ru-RU"/>
        </w:rPr>
        <w:lastRenderedPageBreak/>
        <w:t xml:space="preserve">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27D80" w:rsidRPr="00D37F7A" w:rsidRDefault="00427D80" w:rsidP="00427D80">
      <w:pPr>
        <w:pStyle w:val="KDParagraf"/>
        <w:spacing w:before="0"/>
        <w:rPr>
          <w:rFonts w:cs="Arial"/>
          <w:lang w:val="ru-RU"/>
        </w:rPr>
      </w:pPr>
      <w:r w:rsidRPr="00D37F7A">
        <w:rPr>
          <w:rFonts w:cs="Arial"/>
          <w:lang w:val="ru-RU"/>
        </w:rPr>
        <w:t>податке о члану групе који ће бити Носилац посла, односно који ће поднети понуду и који ће заступати групу понуђача пред Наручиоцем;</w:t>
      </w:r>
    </w:p>
    <w:p w:rsidR="00427D80" w:rsidRPr="00D37F7A" w:rsidRDefault="00427D80" w:rsidP="00427D80">
      <w:pPr>
        <w:pStyle w:val="KDParagraf"/>
        <w:spacing w:before="0"/>
        <w:rPr>
          <w:rFonts w:cs="Arial"/>
          <w:lang w:val="ru-RU"/>
        </w:rPr>
      </w:pPr>
      <w:r w:rsidRPr="00D37F7A">
        <w:rPr>
          <w:rFonts w:cs="Arial"/>
          <w:lang w:val="ru-RU"/>
        </w:rPr>
        <w:t>опис послова сваког од понуђача из групе понуђача у извршењу уговора.</w:t>
      </w:r>
    </w:p>
    <w:p w:rsidR="00427D80" w:rsidRPr="00D37F7A" w:rsidRDefault="00427D80" w:rsidP="00427D80">
      <w:pPr>
        <w:pStyle w:val="KDParagraf"/>
        <w:spacing w:before="0"/>
        <w:rPr>
          <w:rFonts w:cs="Arial"/>
          <w:lang w:val="ru-RU"/>
        </w:rPr>
      </w:pPr>
      <w:r w:rsidRPr="00D37F7A">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
    <w:p w:rsidR="00427D80" w:rsidRPr="003E4934" w:rsidRDefault="00427D80" w:rsidP="00427D80">
      <w:pPr>
        <w:pStyle w:val="KDParagraf"/>
        <w:spacing w:before="0"/>
        <w:rPr>
          <w:rFonts w:cs="Arial"/>
          <w:lang w:val="ru-RU"/>
        </w:rPr>
      </w:pPr>
      <w:r w:rsidRPr="00D37F7A">
        <w:rPr>
          <w:rFonts w:cs="Arial"/>
          <w:lang w:val="ru-RU"/>
        </w:rPr>
        <w:t xml:space="preserve">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w:t>
      </w:r>
      <w:r w:rsidRPr="003E4934">
        <w:rPr>
          <w:rFonts w:cs="Arial"/>
          <w:lang w:val="ru-RU"/>
        </w:rPr>
        <w:t>Закона)</w:t>
      </w:r>
    </w:p>
    <w:p w:rsidR="00427D80" w:rsidRPr="00D37F7A" w:rsidRDefault="00427D80" w:rsidP="00427D80">
      <w:pPr>
        <w:pStyle w:val="KDParagraf"/>
        <w:spacing w:before="0"/>
        <w:rPr>
          <w:rFonts w:cs="Arial"/>
          <w:lang w:val="ru-RU"/>
        </w:rPr>
      </w:pPr>
      <w:r w:rsidRPr="00D37F7A">
        <w:rPr>
          <w:rFonts w:cs="Arial"/>
          <w:lang w:val="ru-RU"/>
        </w:rPr>
        <w:t>Понуђачи из групе понуђача одговорају неограничено солидарно према наручиоцу.</w:t>
      </w:r>
    </w:p>
    <w:p w:rsidR="008D2B23" w:rsidRPr="00E47C2E" w:rsidRDefault="008D2B23" w:rsidP="00742CE5">
      <w:pPr>
        <w:pStyle w:val="KDPodnaslov2"/>
        <w:numPr>
          <w:ilvl w:val="1"/>
          <w:numId w:val="20"/>
        </w:numPr>
        <w:spacing w:before="0"/>
        <w:jc w:val="both"/>
        <w:rPr>
          <w:rFonts w:cs="Arial"/>
        </w:rPr>
      </w:pPr>
      <w:r w:rsidRPr="00E47C2E">
        <w:rPr>
          <w:rFonts w:cs="Arial"/>
        </w:rPr>
        <w:t>Понуђена цена</w:t>
      </w:r>
      <w:bookmarkEnd w:id="225"/>
      <w:bookmarkEnd w:id="226"/>
    </w:p>
    <w:p w:rsidR="008D2B23" w:rsidRPr="00D37F7A" w:rsidRDefault="008D2B23" w:rsidP="008D2B23">
      <w:pPr>
        <w:pStyle w:val="KDParagraf"/>
        <w:spacing w:before="0"/>
        <w:rPr>
          <w:rFonts w:cs="Arial"/>
          <w:lang w:val="ru-RU"/>
        </w:rPr>
      </w:pPr>
      <w:r w:rsidRPr="00D37F7A">
        <w:rPr>
          <w:rFonts w:cs="Arial"/>
          <w:lang w:val="ru-RU"/>
        </w:rPr>
        <w:t>Цена се исказује у динарима, без пореза на додату вредност.</w:t>
      </w:r>
    </w:p>
    <w:p w:rsidR="008D2B23" w:rsidRPr="00D37F7A" w:rsidRDefault="008D2B23" w:rsidP="008D2B23">
      <w:pPr>
        <w:pStyle w:val="KDParagraf"/>
        <w:spacing w:before="0"/>
        <w:rPr>
          <w:rFonts w:cs="Arial"/>
          <w:lang w:val="ru-RU"/>
        </w:rPr>
      </w:pPr>
      <w:r w:rsidRPr="00D37F7A">
        <w:rPr>
          <w:rFonts w:cs="Arial"/>
          <w:lang w:val="ru-RU"/>
        </w:rPr>
        <w:t>У случају да у достављеној понуди није назначено да ли је понуђена цена са или без пореза</w:t>
      </w:r>
      <w:r w:rsidR="00250031" w:rsidRPr="00D37F7A">
        <w:rPr>
          <w:rFonts w:cs="Arial"/>
          <w:lang w:val="ru-RU"/>
        </w:rPr>
        <w:t xml:space="preserve"> на додату вредност</w:t>
      </w:r>
      <w:r w:rsidRPr="00D37F7A">
        <w:rPr>
          <w:rFonts w:cs="Arial"/>
          <w:lang w:val="ru-RU"/>
        </w:rPr>
        <w:t>, сматраће се сагласно Закону, да је иста без пореза</w:t>
      </w:r>
      <w:r w:rsidR="00250031" w:rsidRPr="00D37F7A">
        <w:rPr>
          <w:rFonts w:cs="Arial"/>
          <w:lang w:val="ru-RU"/>
        </w:rPr>
        <w:t xml:space="preserve"> на додату вредност</w:t>
      </w:r>
      <w:r w:rsidRPr="00D37F7A">
        <w:rPr>
          <w:rFonts w:cs="Arial"/>
          <w:lang w:val="ru-RU"/>
        </w:rPr>
        <w:t xml:space="preserve">. </w:t>
      </w:r>
    </w:p>
    <w:p w:rsidR="00011DCA" w:rsidRPr="00D37F7A" w:rsidRDefault="00011DCA" w:rsidP="00011DCA">
      <w:pPr>
        <w:pStyle w:val="KDParagraf"/>
        <w:spacing w:before="0"/>
        <w:rPr>
          <w:rFonts w:cs="Arial"/>
          <w:lang w:val="ru-RU"/>
        </w:rPr>
      </w:pPr>
      <w:r w:rsidRPr="00D37F7A">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D37F7A" w:rsidRDefault="002E2F11" w:rsidP="002E2F11">
      <w:pPr>
        <w:pStyle w:val="KDParagraf"/>
        <w:spacing w:before="0"/>
        <w:rPr>
          <w:rFonts w:cs="Arial"/>
          <w:lang w:val="ru-RU"/>
        </w:rPr>
      </w:pPr>
      <w:r w:rsidRPr="00D37F7A">
        <w:rPr>
          <w:rFonts w:cs="Arial"/>
          <w:lang w:val="ru-RU"/>
        </w:rPr>
        <w:t>Понуда која је изражена у две валуте, сматраће се неприхватљивом.</w:t>
      </w:r>
    </w:p>
    <w:p w:rsidR="002E2F11" w:rsidRPr="00D37F7A" w:rsidRDefault="002E2F11" w:rsidP="002E2F11">
      <w:pPr>
        <w:pStyle w:val="KDParagraf"/>
        <w:spacing w:before="0"/>
        <w:rPr>
          <w:rFonts w:cs="Arial"/>
          <w:color w:val="F79646" w:themeColor="accent6"/>
          <w:lang w:val="ru-RU"/>
        </w:rPr>
      </w:pPr>
      <w:r w:rsidRPr="00D37F7A">
        <w:rPr>
          <w:rFonts w:cs="Arial"/>
          <w:lang w:val="ru-RU"/>
        </w:rPr>
        <w:t xml:space="preserve">Понуђена цена укључује све трошкове </w:t>
      </w:r>
      <w:r w:rsidR="006F517A" w:rsidRPr="00D37F7A">
        <w:rPr>
          <w:rFonts w:cs="Arial"/>
          <w:lang w:val="ru-RU"/>
        </w:rPr>
        <w:t>везане за реализацију предметне услуге.</w:t>
      </w:r>
    </w:p>
    <w:p w:rsidR="009977EB" w:rsidRPr="00D37F7A" w:rsidRDefault="009977EB" w:rsidP="009977EB">
      <w:pPr>
        <w:pStyle w:val="KDParagraf"/>
        <w:spacing w:before="0"/>
        <w:rPr>
          <w:rFonts w:eastAsia="Calibri" w:cs="Arial"/>
          <w:lang w:val="ru-RU"/>
        </w:rPr>
      </w:pPr>
      <w:r w:rsidRPr="00D37F7A">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66644E" w:rsidRPr="003E4934" w:rsidRDefault="002E2F11" w:rsidP="002E2F11">
      <w:pPr>
        <w:pStyle w:val="KDParagraf"/>
        <w:spacing w:before="0"/>
        <w:rPr>
          <w:rFonts w:cs="Arial"/>
          <w:lang w:val="sr-Cyrl-RS"/>
        </w:rPr>
      </w:pPr>
      <w:r w:rsidRPr="00D37F7A">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56571E" w:rsidRPr="00E47C2E" w:rsidRDefault="002E2F11" w:rsidP="00742CE5">
      <w:pPr>
        <w:pStyle w:val="KDPodnaslov2"/>
        <w:numPr>
          <w:ilvl w:val="1"/>
          <w:numId w:val="20"/>
        </w:numPr>
        <w:spacing w:before="0"/>
        <w:jc w:val="both"/>
        <w:rPr>
          <w:rFonts w:cs="Arial"/>
        </w:rPr>
      </w:pPr>
      <w:r w:rsidRPr="00E47C2E">
        <w:rPr>
          <w:rFonts w:cs="Arial"/>
        </w:rPr>
        <w:t>Корекција цене</w:t>
      </w:r>
    </w:p>
    <w:p w:rsidR="001227A3" w:rsidRPr="00D37F7A" w:rsidRDefault="00705224" w:rsidP="0054056C">
      <w:pPr>
        <w:pStyle w:val="KDParagraf"/>
        <w:spacing w:before="0"/>
        <w:rPr>
          <w:rFonts w:eastAsia="Calibri" w:cs="Arial"/>
          <w:color w:val="00B0F0"/>
          <w:lang w:val="ru-RU"/>
        </w:rPr>
      </w:pPr>
      <w:r w:rsidRPr="00D37F7A">
        <w:rPr>
          <w:b/>
          <w:bCs/>
          <w:lang w:val="ru-RU"/>
        </w:rPr>
        <w:t>Цена је фиксна за цео уговорени период и не подлеже никаквој промени</w:t>
      </w:r>
      <w:r w:rsidRPr="00D37F7A">
        <w:rPr>
          <w:lang w:val="ru-RU"/>
        </w:rPr>
        <w:t>.</w:t>
      </w:r>
    </w:p>
    <w:p w:rsidR="006E6F46" w:rsidRPr="00E47C2E" w:rsidRDefault="006E6F46" w:rsidP="00742CE5">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BF193A" w:rsidRDefault="00B9665F" w:rsidP="00BF193A">
      <w:pPr>
        <w:pStyle w:val="ListParagraph"/>
        <w:autoSpaceDE w:val="0"/>
        <w:autoSpaceDN w:val="0"/>
        <w:adjustRightInd w:val="0"/>
        <w:spacing w:before="0" w:after="0" w:line="240" w:lineRule="auto"/>
        <w:ind w:left="0"/>
        <w:contextualSpacing w:val="0"/>
        <w:rPr>
          <w:rFonts w:ascii="Arial" w:hAnsi="Arial" w:cs="Arial"/>
          <w:lang w:val="sr-Cyrl-RS"/>
        </w:rPr>
      </w:pPr>
      <w:r w:rsidRPr="00D37F7A">
        <w:rPr>
          <w:rFonts w:ascii="Arial" w:hAnsi="Arial" w:cs="Arial"/>
          <w:lang w:val="ru-RU"/>
        </w:rPr>
        <w:t>Изабрани понуђач је обавезан да услуге изврши сукцесивно а по динамици Наручиоца у периоду од 12  месеци од дана закључења Уговора .</w:t>
      </w:r>
    </w:p>
    <w:p w:rsidR="008D2B23" w:rsidRPr="00E47C2E" w:rsidRDefault="008D2B23" w:rsidP="00742CE5">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D37F7A" w:rsidRDefault="000F2CEA" w:rsidP="00041FE3">
      <w:pPr>
        <w:pStyle w:val="KDParagraf"/>
        <w:spacing w:before="0"/>
        <w:rPr>
          <w:rFonts w:eastAsia="Calibri" w:cs="Arial"/>
          <w:lang w:val="ru-RU"/>
        </w:rPr>
      </w:pPr>
      <w:r>
        <w:rPr>
          <w:rFonts w:eastAsia="Calibri" w:cs="Arial"/>
          <w:lang w:val="sr-Cyrl-RS"/>
        </w:rPr>
        <w:t>Наручилац</w:t>
      </w:r>
      <w:r w:rsidR="00041FE3" w:rsidRPr="00D37F7A">
        <w:rPr>
          <w:rFonts w:eastAsia="Calibri" w:cs="Arial"/>
          <w:lang w:val="ru-RU"/>
        </w:rPr>
        <w:t xml:space="preserve"> се обавезује да </w:t>
      </w:r>
      <w:r>
        <w:rPr>
          <w:rFonts w:eastAsia="Calibri" w:cs="Arial"/>
          <w:lang w:val="sr-Cyrl-RS"/>
        </w:rPr>
        <w:t>изабраном Понуђачу</w:t>
      </w:r>
      <w:r w:rsidR="00041FE3" w:rsidRPr="00D37F7A">
        <w:rPr>
          <w:rFonts w:eastAsia="Calibri" w:cs="Arial"/>
          <w:lang w:val="ru-RU"/>
        </w:rPr>
        <w:t xml:space="preserve"> плати извршену Услугу динарском дознаком , на следећи начин:</w:t>
      </w:r>
    </w:p>
    <w:p w:rsidR="00D768D8" w:rsidRPr="00D37F7A" w:rsidRDefault="00D768D8" w:rsidP="00D768D8">
      <w:pPr>
        <w:autoSpaceDE w:val="0"/>
        <w:autoSpaceDN w:val="0"/>
        <w:adjustRightInd w:val="0"/>
        <w:spacing w:before="0"/>
        <w:ind w:right="-426"/>
        <w:rPr>
          <w:rFonts w:eastAsia="Calibri" w:cs="Arial"/>
          <w:lang w:val="ru-RU"/>
        </w:rPr>
      </w:pPr>
      <w:r w:rsidRPr="00D37F7A">
        <w:rPr>
          <w:rFonts w:eastAsia="Calibri" w:cs="Arial"/>
          <w:lang w:val="ru-RU"/>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8D2B23" w:rsidRPr="003E4934" w:rsidRDefault="00D768D8" w:rsidP="008D2B23">
      <w:pPr>
        <w:autoSpaceDE w:val="0"/>
        <w:autoSpaceDN w:val="0"/>
        <w:adjustRightInd w:val="0"/>
        <w:spacing w:before="0"/>
        <w:ind w:right="-426"/>
        <w:rPr>
          <w:rFonts w:eastAsia="Calibri" w:cs="Arial"/>
          <w:b/>
          <w:lang w:val="ru-RU"/>
        </w:rPr>
      </w:pPr>
      <w:r w:rsidRPr="00D37F7A">
        <w:rPr>
          <w:rFonts w:eastAsia="Calibri" w:cs="Arial"/>
          <w:b/>
          <w:lang w:val="ru-RU"/>
        </w:rPr>
        <w:t xml:space="preserve">Рачун мора да гласи на: Јавно предузеће „Електропривреда Србије“ Београд, </w:t>
      </w:r>
      <w:r w:rsidR="00E304C4">
        <w:rPr>
          <w:rFonts w:eastAsia="Calibri" w:cs="Arial"/>
          <w:b/>
          <w:lang w:val="sr-Cyrl-RS"/>
        </w:rPr>
        <w:t>Балканска 13</w:t>
      </w:r>
      <w:r w:rsidRPr="00D37F7A">
        <w:rPr>
          <w:rFonts w:eastAsia="Calibri" w:cs="Arial"/>
          <w:b/>
          <w:lang w:val="ru-RU"/>
        </w:rPr>
        <w:t>, ПИБ 103920327, Огранак ТЕНТ Београд-Обреновац, Богољуба Урошевића Црног 44.</w:t>
      </w:r>
      <w:r w:rsidR="005B7180" w:rsidRPr="00D37F7A">
        <w:rPr>
          <w:rFonts w:eastAsia="Calibri" w:cs="Arial"/>
          <w:lang w:val="ru-RU"/>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w:t>
      </w:r>
      <w:r w:rsidR="005B7180" w:rsidRPr="00D37F7A">
        <w:rPr>
          <w:rFonts w:eastAsia="Calibri" w:cs="Arial"/>
          <w:lang w:val="ru-RU"/>
        </w:rPr>
        <w:lastRenderedPageBreak/>
        <w:t>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742CE5">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5B7180" w:rsidRDefault="0066644E" w:rsidP="00B02AE5">
      <w:pPr>
        <w:pStyle w:val="ListParagraph"/>
        <w:spacing w:before="0"/>
        <w:ind w:left="360"/>
        <w:rPr>
          <w:rFonts w:ascii="Arial" w:hAnsi="Arial" w:cs="Arial"/>
          <w:lang w:val="ru-RU"/>
        </w:rPr>
      </w:pPr>
      <w:r w:rsidRPr="005B7180">
        <w:rPr>
          <w:rFonts w:ascii="Arial" w:hAnsi="Arial" w:cs="Arial"/>
          <w:lang w:val="ru-RU"/>
        </w:rPr>
        <w:t xml:space="preserve">Понуда мора да важи најмање </w:t>
      </w:r>
      <w:r w:rsidR="00D768D8">
        <w:rPr>
          <w:rFonts w:ascii="Arial" w:hAnsi="Arial" w:cs="Arial"/>
          <w:lang w:val="sr-Cyrl-RS"/>
        </w:rPr>
        <w:t>60</w:t>
      </w:r>
      <w:r w:rsidRPr="005B7180">
        <w:rPr>
          <w:rFonts w:ascii="Arial" w:hAnsi="Arial" w:cs="Arial"/>
          <w:lang w:val="ru-RU"/>
        </w:rPr>
        <w:t xml:space="preserve"> (словима:</w:t>
      </w:r>
      <w:r w:rsidR="00D768D8">
        <w:rPr>
          <w:rFonts w:ascii="Arial" w:hAnsi="Arial" w:cs="Arial"/>
          <w:lang w:val="sr-Cyrl-RS"/>
        </w:rPr>
        <w:t>шездесет</w:t>
      </w:r>
      <w:r w:rsidR="005B7180" w:rsidRPr="005B7180">
        <w:rPr>
          <w:rFonts w:ascii="Arial" w:hAnsi="Arial" w:cs="Arial"/>
          <w:lang w:val="sr-Cyrl-RS"/>
        </w:rPr>
        <w:t>)</w:t>
      </w:r>
      <w:r w:rsidRPr="00D37F7A">
        <w:rPr>
          <w:rFonts w:ascii="Arial" w:hAnsi="Arial" w:cs="Arial"/>
          <w:lang w:val="ru-RU"/>
        </w:rPr>
        <w:t xml:space="preserve">, </w:t>
      </w:r>
      <w:r w:rsidRPr="005B7180">
        <w:rPr>
          <w:rFonts w:ascii="Arial" w:hAnsi="Arial" w:cs="Arial"/>
          <w:lang w:val="ru-RU"/>
        </w:rPr>
        <w:t xml:space="preserve"> дана од дана отварања понуда. </w:t>
      </w:r>
    </w:p>
    <w:p w:rsidR="0066644E" w:rsidRPr="00D37F7A" w:rsidRDefault="0066644E" w:rsidP="00B02AE5">
      <w:pPr>
        <w:pStyle w:val="ListParagraph"/>
        <w:spacing w:before="0" w:after="0"/>
        <w:ind w:left="360"/>
        <w:rPr>
          <w:rFonts w:ascii="Arial" w:hAnsi="Arial" w:cs="Arial"/>
          <w:lang w:val="ru-RU"/>
        </w:rPr>
      </w:pPr>
      <w:r w:rsidRPr="00D37F7A">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D2B23" w:rsidRPr="005B7180" w:rsidRDefault="008D2B23" w:rsidP="00B02AE5">
      <w:pPr>
        <w:pStyle w:val="KDPodnaslov2"/>
        <w:numPr>
          <w:ilvl w:val="1"/>
          <w:numId w:val="20"/>
        </w:numPr>
        <w:spacing w:before="0"/>
        <w:jc w:val="both"/>
        <w:rPr>
          <w:rFonts w:cs="Arial"/>
        </w:rPr>
      </w:pPr>
      <w:bookmarkStart w:id="231" w:name="_Toc441651593"/>
      <w:bookmarkStart w:id="232" w:name="_Toc442559904"/>
      <w:r w:rsidRPr="005B7180">
        <w:rPr>
          <w:rFonts w:cs="Arial"/>
        </w:rPr>
        <w:t>Средства финансијског обезбеђења</w:t>
      </w:r>
      <w:bookmarkEnd w:id="231"/>
      <w:bookmarkEnd w:id="232"/>
    </w:p>
    <w:p w:rsidR="00210FF3" w:rsidRPr="003E4934" w:rsidRDefault="005B7180" w:rsidP="00B02AE5">
      <w:pPr>
        <w:spacing w:before="0"/>
        <w:rPr>
          <w:rFonts w:eastAsia="TimesNewRomanPSMT" w:cs="Arial"/>
          <w:bCs/>
          <w:iCs/>
          <w:lang w:val="ru-RU"/>
        </w:rPr>
      </w:pPr>
      <w:r w:rsidRPr="00D37F7A">
        <w:rPr>
          <w:rFonts w:eastAsia="TimesNewRomanPSMT" w:cs="Arial"/>
          <w:bCs/>
          <w:iCs/>
          <w:lang w:val="ru-RU"/>
        </w:rPr>
        <w:t xml:space="preserve">Сви трошкови око прибављања средстава обезбеђења падају на терет понуђача, а и исти могу бити наведени у Обрасцу трошкова припреме понуде.Члан групе понуђача може бити налогодавац СФО.СФО морају да буду у валути у којој је и понуда.Ако се за време трајања Уговора промене рокови за извршење уговорне обавезе, важност  СФО мора се продужити. </w:t>
      </w:r>
    </w:p>
    <w:p w:rsidR="005B7180" w:rsidRPr="003E4934" w:rsidRDefault="005B7180" w:rsidP="005B7180">
      <w:pPr>
        <w:pStyle w:val="KDPodnaslov2"/>
        <w:spacing w:before="0"/>
        <w:ind w:left="450"/>
        <w:jc w:val="center"/>
        <w:rPr>
          <w:rFonts w:cs="Arial"/>
          <w:b w:val="0"/>
          <w:lang w:val="ru-RU"/>
        </w:rPr>
      </w:pPr>
      <w:r w:rsidRPr="003E4934">
        <w:rPr>
          <w:rFonts w:cs="Arial"/>
          <w:lang w:val="ru-RU"/>
        </w:rPr>
        <w:t>6.17.1.СФО за озбиљност понуде</w:t>
      </w:r>
    </w:p>
    <w:p w:rsidR="005B7180" w:rsidRPr="00D37F7A" w:rsidRDefault="005B7180" w:rsidP="003E4934">
      <w:pPr>
        <w:spacing w:before="0"/>
        <w:rPr>
          <w:rFonts w:cs="Arial"/>
          <w:lang w:val="ru-RU"/>
        </w:rPr>
      </w:pPr>
      <w:r w:rsidRPr="00D37F7A">
        <w:rPr>
          <w:rFonts w:cs="Arial"/>
          <w:lang w:val="ru-RU"/>
        </w:rPr>
        <w:t>Рок важења средства обезбеђења за озбиљност понуде мора да буде минимум 30 календарских дана дужи од рока важења понуде (опција понуде).</w:t>
      </w:r>
    </w:p>
    <w:p w:rsidR="005B7180" w:rsidRPr="00D37F7A" w:rsidRDefault="005B7180" w:rsidP="003E4934">
      <w:pPr>
        <w:spacing w:before="0"/>
        <w:rPr>
          <w:rFonts w:cs="Arial"/>
          <w:lang w:val="ru-RU"/>
        </w:rPr>
      </w:pPr>
      <w:r w:rsidRPr="00D37F7A">
        <w:rPr>
          <w:rFonts w:cs="Arial"/>
          <w:lang w:val="ru-RU"/>
        </w:rPr>
        <w:t xml:space="preserve">Износ СФО  за озбиљност понуде је </w:t>
      </w:r>
      <w:r w:rsidRPr="00176059">
        <w:rPr>
          <w:rFonts w:cs="Arial"/>
          <w:lang w:val="sr-Cyrl-RS"/>
        </w:rPr>
        <w:t>2</w:t>
      </w:r>
      <w:r w:rsidRPr="00D37F7A">
        <w:rPr>
          <w:rFonts w:cs="Arial"/>
          <w:lang w:val="ru-RU"/>
        </w:rPr>
        <w:t>% вредности понуде без ПДВ.</w:t>
      </w:r>
    </w:p>
    <w:p w:rsidR="005B7180" w:rsidRPr="00D37F7A" w:rsidRDefault="005B7180" w:rsidP="003E4934">
      <w:pPr>
        <w:spacing w:before="0"/>
        <w:rPr>
          <w:rFonts w:cs="Arial"/>
          <w:lang w:val="ru-RU"/>
        </w:rPr>
      </w:pPr>
      <w:r w:rsidRPr="00D37F7A">
        <w:rPr>
          <w:rFonts w:cs="Arial"/>
          <w:lang w:val="ru-RU"/>
        </w:rPr>
        <w:t>Основи за наплату СФО за озбиљност понуде су:</w:t>
      </w:r>
    </w:p>
    <w:p w:rsidR="005B7180" w:rsidRPr="00D37F7A" w:rsidRDefault="005B7180" w:rsidP="003E4934">
      <w:pPr>
        <w:spacing w:before="0"/>
        <w:rPr>
          <w:rFonts w:cs="Arial"/>
          <w:lang w:val="ru-RU"/>
        </w:rPr>
      </w:pPr>
      <w:r w:rsidRPr="00D37F7A">
        <w:rPr>
          <w:rFonts w:cs="Arial"/>
          <w:lang w:val="ru-RU"/>
        </w:rPr>
        <w:t>- уколико понуђач након истека рока за подношење понуда повуче, опозове или измени своју понуду;</w:t>
      </w:r>
    </w:p>
    <w:p w:rsidR="005B7180" w:rsidRPr="00D37F7A" w:rsidRDefault="005B7180" w:rsidP="003E4934">
      <w:pPr>
        <w:spacing w:before="0"/>
        <w:rPr>
          <w:rFonts w:cs="Arial"/>
          <w:lang w:val="ru-RU"/>
        </w:rPr>
      </w:pPr>
      <w:r w:rsidRPr="00D37F7A">
        <w:rPr>
          <w:rFonts w:cs="Arial"/>
          <w:lang w:val="ru-RU"/>
        </w:rPr>
        <w:t>- уколико понуђач коме је додељен уговор благовремено не потпише уговор о јавној набавци;</w:t>
      </w:r>
    </w:p>
    <w:p w:rsidR="005B7180" w:rsidRPr="00D37F7A" w:rsidRDefault="005B7180" w:rsidP="003E4934">
      <w:pPr>
        <w:spacing w:before="0"/>
        <w:rPr>
          <w:rFonts w:cs="Arial"/>
          <w:lang w:val="ru-RU"/>
        </w:rPr>
      </w:pPr>
      <w:r w:rsidRPr="00D37F7A">
        <w:rPr>
          <w:rFonts w:cs="Arial"/>
          <w:lang w:val="ru-RU"/>
        </w:rPr>
        <w:t>- уколико понуђач коме је додељен уговор не поднесе исправно СФО за добро извршење посла у складу са захтевима из конкурсне документације.</w:t>
      </w:r>
    </w:p>
    <w:p w:rsidR="005B7180" w:rsidRPr="003E4934" w:rsidRDefault="005B7180" w:rsidP="003E4934">
      <w:pPr>
        <w:spacing w:before="0"/>
        <w:jc w:val="center"/>
        <w:rPr>
          <w:rFonts w:cs="Arial"/>
          <w:b/>
          <w:lang w:val="ru-RU"/>
        </w:rPr>
      </w:pPr>
      <w:r w:rsidRPr="003E4934">
        <w:rPr>
          <w:rFonts w:cs="Arial"/>
          <w:b/>
          <w:lang w:val="ru-RU"/>
        </w:rPr>
        <w:t>6.17.2. СФО за добро извршење посла</w:t>
      </w:r>
    </w:p>
    <w:p w:rsidR="005B7180" w:rsidRPr="00D37F7A" w:rsidRDefault="005B7180" w:rsidP="003E4934">
      <w:pPr>
        <w:spacing w:before="0"/>
        <w:rPr>
          <w:rFonts w:cs="Arial"/>
          <w:lang w:val="ru-RU"/>
        </w:rPr>
      </w:pPr>
      <w:r w:rsidRPr="00D37F7A">
        <w:rPr>
          <w:rFonts w:cs="Arial"/>
          <w:lang w:val="ru-RU"/>
        </w:rPr>
        <w:t xml:space="preserve">Рок важења СФО за добро извршење посла мора да буде минимум </w:t>
      </w:r>
      <w:r w:rsidR="00F3413F" w:rsidRPr="00D37F7A">
        <w:rPr>
          <w:rFonts w:cs="Arial"/>
          <w:lang w:val="ru-RU"/>
        </w:rPr>
        <w:t>30 календарских дана дужи од рока важења уговора</w:t>
      </w:r>
      <w:r w:rsidR="00F3413F">
        <w:rPr>
          <w:rFonts w:cs="Arial"/>
          <w:lang w:val="sr-Cyrl-RS"/>
        </w:rPr>
        <w:t>.</w:t>
      </w:r>
      <w:r w:rsidRPr="00D37F7A">
        <w:rPr>
          <w:rFonts w:cs="Arial"/>
          <w:lang w:val="ru-RU"/>
        </w:rPr>
        <w:t>Износ СФО за добро извршење посла је 10% од вредности уговора без ПДВ.</w:t>
      </w:r>
    </w:p>
    <w:p w:rsidR="005B7180" w:rsidRPr="00176059" w:rsidRDefault="005B7180" w:rsidP="003E4934">
      <w:pPr>
        <w:spacing w:before="0"/>
        <w:rPr>
          <w:rFonts w:cs="Arial"/>
          <w:lang w:val="sr-Cyrl-RS"/>
        </w:rPr>
      </w:pPr>
      <w:r w:rsidRPr="00D37F7A">
        <w:rPr>
          <w:rFonts w:cs="Arial"/>
          <w:lang w:val="ru-RU"/>
        </w:rPr>
        <w:t>Основ за наплату СФО за добро извршење посла је: случај да друга уговорна страна  не испуни било коју уговорну обавезу.</w:t>
      </w:r>
    </w:p>
    <w:p w:rsidR="005B7180" w:rsidRPr="003E4934" w:rsidRDefault="005B7180" w:rsidP="003E4934">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5B7180" w:rsidRPr="00D37F7A" w:rsidRDefault="005B7180" w:rsidP="005B7180">
      <w:pPr>
        <w:pStyle w:val="ListParagraph"/>
        <w:spacing w:before="0" w:after="0" w:line="240" w:lineRule="auto"/>
        <w:ind w:left="0"/>
        <w:rPr>
          <w:rFonts w:ascii="Arial" w:hAnsi="Arial" w:cs="Arial"/>
          <w:b/>
          <w:u w:val="single"/>
          <w:lang w:val="ru-RU"/>
        </w:rPr>
      </w:pPr>
      <w:r w:rsidRPr="00D37F7A">
        <w:rPr>
          <w:rFonts w:ascii="Arial" w:hAnsi="Arial" w:cs="Arial"/>
          <w:b/>
          <w:u w:val="single"/>
          <w:lang w:val="ru-RU"/>
        </w:rPr>
        <w:t>У понуди:</w:t>
      </w:r>
    </w:p>
    <w:p w:rsidR="005B7180" w:rsidRPr="00D37F7A" w:rsidRDefault="005B7180" w:rsidP="003E4934">
      <w:pPr>
        <w:pStyle w:val="KDPodnaslov3"/>
        <w:keepNext w:val="0"/>
        <w:spacing w:before="0"/>
        <w:ind w:left="851"/>
        <w:rPr>
          <w:rFonts w:cs="Arial"/>
          <w:b/>
          <w:lang w:val="ru-RU"/>
        </w:rPr>
      </w:pPr>
      <w:bookmarkStart w:id="233" w:name="_Toc441651595"/>
      <w:bookmarkStart w:id="234" w:name="_Toc442559906"/>
      <w:r w:rsidRPr="00D37F7A">
        <w:rPr>
          <w:rFonts w:cs="Arial"/>
          <w:b/>
          <w:lang w:val="ru-RU"/>
        </w:rPr>
        <w:t>Меница за озбиљност понуде</w:t>
      </w:r>
      <w:bookmarkEnd w:id="233"/>
      <w:bookmarkEnd w:id="234"/>
    </w:p>
    <w:p w:rsidR="005B7180" w:rsidRPr="00D37F7A" w:rsidRDefault="005B7180" w:rsidP="003E4934">
      <w:pPr>
        <w:spacing w:before="0"/>
        <w:rPr>
          <w:rFonts w:cs="Arial"/>
          <w:lang w:val="ru-RU"/>
        </w:rPr>
      </w:pPr>
      <w:r w:rsidRPr="00D37F7A">
        <w:rPr>
          <w:rFonts w:cs="Arial"/>
          <w:lang w:val="ru-RU"/>
        </w:rPr>
        <w:t>Понуђач је обавезан да уз понуду Наручиоцу достави:</w:t>
      </w:r>
    </w:p>
    <w:p w:rsidR="005B7180" w:rsidRPr="00D37F7A" w:rsidRDefault="005B7180" w:rsidP="003E4934">
      <w:pPr>
        <w:spacing w:before="0"/>
        <w:rPr>
          <w:rFonts w:cs="Arial"/>
          <w:lang w:val="ru-RU"/>
        </w:rPr>
      </w:pPr>
      <w:r w:rsidRPr="00D37F7A">
        <w:rPr>
          <w:rFonts w:cs="Arial"/>
          <w:lang w:val="ru-RU"/>
        </w:rPr>
        <w:t>1) бланко сопствену меницу за озбиљност понуде која је</w:t>
      </w:r>
    </w:p>
    <w:p w:rsidR="005B7180" w:rsidRPr="00D37F7A" w:rsidRDefault="005B7180" w:rsidP="003E4934">
      <w:pPr>
        <w:numPr>
          <w:ilvl w:val="0"/>
          <w:numId w:val="14"/>
        </w:numPr>
        <w:spacing w:before="0"/>
        <w:ind w:left="1710"/>
        <w:rPr>
          <w:rFonts w:cs="Arial"/>
          <w:lang w:val="ru-RU"/>
        </w:rPr>
      </w:pPr>
      <w:r w:rsidRPr="00D37F7A">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B7180" w:rsidRPr="00176059" w:rsidRDefault="005B7180" w:rsidP="003E4934">
      <w:pPr>
        <w:numPr>
          <w:ilvl w:val="0"/>
          <w:numId w:val="14"/>
        </w:numPr>
        <w:spacing w:before="0"/>
        <w:ind w:left="1710"/>
        <w:rPr>
          <w:rFonts w:cs="Arial"/>
        </w:rPr>
      </w:pPr>
      <w:r w:rsidRPr="00D37F7A">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76059">
        <w:rPr>
          <w:rFonts w:cs="Arial"/>
        </w:rPr>
        <w:t>Одлуке).</w:t>
      </w:r>
    </w:p>
    <w:p w:rsidR="005B7180" w:rsidRPr="00D37F7A" w:rsidRDefault="005B7180" w:rsidP="003E4934">
      <w:pPr>
        <w:numPr>
          <w:ilvl w:val="0"/>
          <w:numId w:val="14"/>
        </w:numPr>
        <w:spacing w:before="0"/>
        <w:ind w:left="1710"/>
        <w:rPr>
          <w:rFonts w:cs="Arial"/>
          <w:lang w:val="ru-RU"/>
        </w:rPr>
      </w:pPr>
      <w:r w:rsidRPr="00D37F7A">
        <w:rPr>
          <w:rFonts w:cs="Arial"/>
          <w:lang w:val="ru-RU"/>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B7180" w:rsidRPr="00D37F7A" w:rsidRDefault="005B7180" w:rsidP="003E4934">
      <w:pPr>
        <w:numPr>
          <w:ilvl w:val="0"/>
          <w:numId w:val="14"/>
        </w:numPr>
        <w:spacing w:before="0"/>
        <w:ind w:left="1710"/>
        <w:rPr>
          <w:rFonts w:cs="Arial"/>
          <w:lang w:val="ru-RU"/>
        </w:rPr>
      </w:pPr>
      <w:r w:rsidRPr="00D37F7A">
        <w:rPr>
          <w:rFonts w:cs="Arial"/>
          <w:lang w:val="ru-RU"/>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B7180" w:rsidRPr="00D37F7A" w:rsidRDefault="005B7180" w:rsidP="003E4934">
      <w:pPr>
        <w:spacing w:before="0"/>
        <w:rPr>
          <w:rFonts w:cs="Arial"/>
          <w:lang w:val="ru-RU"/>
        </w:rPr>
      </w:pPr>
      <w:r w:rsidRPr="00D37F7A">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D37F7A" w:rsidRDefault="005B7180" w:rsidP="003E4934">
      <w:pPr>
        <w:spacing w:before="0"/>
        <w:rPr>
          <w:rFonts w:cs="Arial"/>
          <w:lang w:val="ru-RU"/>
        </w:rPr>
      </w:pPr>
      <w:r w:rsidRPr="00D37F7A">
        <w:rPr>
          <w:rFonts w:cs="Arial"/>
          <w:lang w:val="ru-RU"/>
        </w:rPr>
        <w:t>3)  фотокопију ОП обрасца.</w:t>
      </w:r>
    </w:p>
    <w:p w:rsidR="005B7180" w:rsidRPr="00D37F7A" w:rsidRDefault="005B7180" w:rsidP="003E4934">
      <w:pPr>
        <w:spacing w:before="0"/>
        <w:rPr>
          <w:rFonts w:cs="Arial"/>
          <w:lang w:val="ru-RU"/>
        </w:rPr>
      </w:pPr>
      <w:r w:rsidRPr="00D37F7A">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B7180" w:rsidRPr="00D37F7A" w:rsidRDefault="005B7180" w:rsidP="003E4934">
      <w:pPr>
        <w:spacing w:before="0"/>
        <w:rPr>
          <w:rFonts w:cs="Arial"/>
          <w:lang w:val="ru-RU"/>
        </w:rPr>
      </w:pPr>
      <w:r w:rsidRPr="00D37F7A">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B7180" w:rsidRPr="00D37F7A" w:rsidRDefault="005B7180" w:rsidP="003E4934">
      <w:pPr>
        <w:spacing w:before="0"/>
        <w:rPr>
          <w:rFonts w:cs="Arial"/>
          <w:lang w:val="ru-RU"/>
        </w:rPr>
      </w:pPr>
      <w:r w:rsidRPr="00D37F7A">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5B7180" w:rsidRPr="00D37F7A" w:rsidRDefault="005B7180" w:rsidP="003E4934">
      <w:pPr>
        <w:spacing w:before="0"/>
        <w:rPr>
          <w:rFonts w:cs="Arial"/>
          <w:lang w:val="ru-RU"/>
        </w:rPr>
      </w:pPr>
      <w:r w:rsidRPr="00D37F7A">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B7180" w:rsidRPr="003E4934" w:rsidRDefault="005B7180" w:rsidP="003E4934">
      <w:pPr>
        <w:spacing w:before="0"/>
        <w:rPr>
          <w:rFonts w:cs="Arial"/>
          <w:lang w:val="ru-RU"/>
        </w:rPr>
      </w:pPr>
      <w:r w:rsidRPr="00D37F7A">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B7180" w:rsidRPr="00D37F7A" w:rsidRDefault="009D40FA" w:rsidP="003E4934">
      <w:pPr>
        <w:pStyle w:val="ListParagraph"/>
        <w:spacing w:before="0" w:after="0" w:line="240" w:lineRule="auto"/>
        <w:ind w:left="0"/>
        <w:rPr>
          <w:rFonts w:ascii="Arial" w:hAnsi="Arial" w:cs="Arial"/>
          <w:b/>
          <w:u w:val="single"/>
          <w:lang w:val="ru-RU"/>
        </w:rPr>
      </w:pPr>
      <w:r w:rsidRPr="00D37F7A">
        <w:rPr>
          <w:rFonts w:ascii="Arial" w:hAnsi="Arial" w:cs="Arial"/>
          <w:b/>
          <w:u w:val="single"/>
          <w:lang w:val="ru-RU"/>
        </w:rPr>
        <w:t>У</w:t>
      </w:r>
      <w:r>
        <w:rPr>
          <w:rFonts w:ascii="Arial" w:hAnsi="Arial" w:cs="Arial"/>
          <w:b/>
          <w:u w:val="single"/>
          <w:lang w:val="sr-Cyrl-RS"/>
        </w:rPr>
        <w:t>з потписан Уговор</w:t>
      </w:r>
    </w:p>
    <w:p w:rsidR="005B7180" w:rsidRPr="00D37F7A" w:rsidRDefault="005B7180" w:rsidP="003E4934">
      <w:pPr>
        <w:spacing w:before="0"/>
        <w:rPr>
          <w:rFonts w:cs="Arial"/>
          <w:b/>
          <w:lang w:val="ru-RU"/>
        </w:rPr>
      </w:pPr>
      <w:r w:rsidRPr="00D37F7A">
        <w:rPr>
          <w:rFonts w:cs="Arial"/>
          <w:b/>
          <w:lang w:val="ru-RU"/>
        </w:rPr>
        <w:t>Меницу као гаранцију за добро извршење посла</w:t>
      </w:r>
    </w:p>
    <w:p w:rsidR="005B7180" w:rsidRPr="00D37F7A" w:rsidRDefault="005B7180" w:rsidP="003E4934">
      <w:pPr>
        <w:spacing w:before="0"/>
        <w:rPr>
          <w:rFonts w:cs="Arial"/>
          <w:lang w:val="ru-RU"/>
        </w:rPr>
      </w:pPr>
      <w:r w:rsidRPr="00D37F7A">
        <w:rPr>
          <w:rFonts w:cs="Arial"/>
          <w:lang w:val="ru-RU"/>
        </w:rPr>
        <w:t>Понуђач је обавезан да Наручиоцу достави:</w:t>
      </w:r>
    </w:p>
    <w:p w:rsidR="005B7180" w:rsidRPr="00D37F7A" w:rsidRDefault="005B7180" w:rsidP="003E4934">
      <w:pPr>
        <w:numPr>
          <w:ilvl w:val="0"/>
          <w:numId w:val="14"/>
        </w:numPr>
        <w:spacing w:before="0"/>
        <w:rPr>
          <w:rFonts w:cs="Arial"/>
          <w:lang w:val="ru-RU"/>
        </w:rPr>
      </w:pPr>
      <w:r w:rsidRPr="00D37F7A">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B7180" w:rsidRPr="00D37F7A" w:rsidRDefault="005B7180" w:rsidP="003E4934">
      <w:pPr>
        <w:numPr>
          <w:ilvl w:val="0"/>
          <w:numId w:val="14"/>
        </w:numPr>
        <w:spacing w:before="0"/>
        <w:rPr>
          <w:rFonts w:cs="Arial"/>
          <w:lang w:val="ru-RU"/>
        </w:rPr>
      </w:pPr>
      <w:r w:rsidRPr="00D37F7A">
        <w:rPr>
          <w:rFonts w:cs="Arial"/>
          <w:lang w:val="ru-RU"/>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B7180" w:rsidRPr="00D37F7A" w:rsidRDefault="005B7180" w:rsidP="003E4934">
      <w:pPr>
        <w:numPr>
          <w:ilvl w:val="0"/>
          <w:numId w:val="14"/>
        </w:numPr>
        <w:spacing w:before="0"/>
        <w:rPr>
          <w:rFonts w:cs="Arial"/>
          <w:lang w:val="ru-RU"/>
        </w:rPr>
      </w:pPr>
      <w:r w:rsidRPr="00D37F7A">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B7180" w:rsidRPr="00176059" w:rsidRDefault="005B7180" w:rsidP="003E4934">
      <w:pPr>
        <w:numPr>
          <w:ilvl w:val="0"/>
          <w:numId w:val="14"/>
        </w:numPr>
        <w:spacing w:before="0"/>
        <w:rPr>
          <w:rFonts w:cs="Arial"/>
        </w:rPr>
      </w:pPr>
      <w:proofErr w:type="gramStart"/>
      <w:r w:rsidRPr="00176059">
        <w:rPr>
          <w:rFonts w:cs="Arial"/>
        </w:rPr>
        <w:t>фотокопију</w:t>
      </w:r>
      <w:proofErr w:type="gramEnd"/>
      <w:r w:rsidRPr="00176059">
        <w:rPr>
          <w:rFonts w:cs="Arial"/>
        </w:rPr>
        <w:t xml:space="preserve"> ОП обрасца.</w:t>
      </w:r>
    </w:p>
    <w:p w:rsidR="005B7180" w:rsidRPr="00D37F7A" w:rsidRDefault="005B7180" w:rsidP="003E4934">
      <w:pPr>
        <w:numPr>
          <w:ilvl w:val="0"/>
          <w:numId w:val="14"/>
        </w:numPr>
        <w:spacing w:before="0"/>
        <w:rPr>
          <w:rFonts w:cs="Arial"/>
          <w:lang w:val="ru-RU"/>
        </w:rPr>
      </w:pPr>
      <w:r w:rsidRPr="00D37F7A">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B7180" w:rsidRPr="00D37F7A" w:rsidRDefault="005B7180" w:rsidP="003E4934">
      <w:pPr>
        <w:spacing w:before="0"/>
        <w:rPr>
          <w:rFonts w:cs="Arial"/>
          <w:lang w:val="ru-RU"/>
        </w:rPr>
      </w:pPr>
      <w:r w:rsidRPr="00D37F7A">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B7180" w:rsidRPr="00D37F7A" w:rsidRDefault="005B7180" w:rsidP="003E4934">
      <w:pPr>
        <w:spacing w:before="0"/>
        <w:ind w:left="851"/>
        <w:rPr>
          <w:rFonts w:eastAsia="TimesNewRomanPSMT" w:cs="Arial"/>
          <w:b/>
          <w:bCs/>
          <w:iCs/>
          <w:lang w:val="ru-RU"/>
        </w:rPr>
      </w:pPr>
      <w:r w:rsidRPr="00D37F7A">
        <w:rPr>
          <w:rFonts w:eastAsia="TimesNewRomanPSMT" w:cs="Arial"/>
          <w:b/>
          <w:bCs/>
          <w:iCs/>
          <w:lang w:val="ru-RU"/>
        </w:rPr>
        <w:t>Достављање средстава финансијског обезбеђења</w:t>
      </w:r>
    </w:p>
    <w:p w:rsidR="005B7180" w:rsidRPr="00D37F7A" w:rsidRDefault="005B7180" w:rsidP="003E4934">
      <w:pPr>
        <w:tabs>
          <w:tab w:val="left" w:pos="567"/>
          <w:tab w:val="left" w:pos="709"/>
        </w:tabs>
        <w:spacing w:before="0"/>
        <w:rPr>
          <w:rFonts w:eastAsia="TimesNewRomanPSMT" w:cs="Arial"/>
          <w:bCs/>
          <w:lang w:val="ru-RU"/>
        </w:rPr>
      </w:pPr>
      <w:r w:rsidRPr="00D37F7A">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05063A" w:rsidRPr="00D37F7A">
        <w:rPr>
          <w:rFonts w:eastAsia="TimesNewRomanPSMT" w:cs="Arial"/>
          <w:bCs/>
          <w:lang w:val="ru-RU"/>
        </w:rPr>
        <w:t>Балканска 13</w:t>
      </w:r>
      <w:r w:rsidRPr="00D37F7A">
        <w:rPr>
          <w:rFonts w:eastAsia="TimesNewRomanPSMT" w:cs="Arial"/>
          <w:bCs/>
          <w:lang w:val="ru-RU"/>
        </w:rPr>
        <w:t>., 11000 Београд/</w:t>
      </w:r>
      <w:r w:rsidRPr="00D37F7A">
        <w:rPr>
          <w:rFonts w:cs="Arial"/>
          <w:lang w:val="ru-RU"/>
        </w:rPr>
        <w:t xml:space="preserve"> Огранак ТЕНТ, Богољуба Урошевића Црног бр.44., 11500 Обреновац.</w:t>
      </w:r>
    </w:p>
    <w:p w:rsidR="005B7180" w:rsidRPr="008E4A2D" w:rsidRDefault="008E4A2D" w:rsidP="003E4934">
      <w:pPr>
        <w:tabs>
          <w:tab w:val="left" w:pos="1134"/>
        </w:tabs>
        <w:spacing w:before="0"/>
        <w:jc w:val="left"/>
        <w:rPr>
          <w:rFonts w:cs="Arial"/>
          <w:b/>
          <w:lang w:val="sr-Cyrl-RS"/>
        </w:rPr>
      </w:pPr>
      <w:r w:rsidRPr="00D37F7A">
        <w:rPr>
          <w:rFonts w:eastAsia="TimesNewRomanPSMT" w:cs="Arial"/>
          <w:bCs/>
          <w:lang w:val="ru-RU"/>
        </w:rPr>
        <w:lastRenderedPageBreak/>
        <w:t xml:space="preserve">Средство финансијског обезбеђења за добро извршење посла  гласи на Јавно предузеће „Електропривреда Србије“ Београд, Улица </w:t>
      </w:r>
      <w:r w:rsidR="0005063A" w:rsidRPr="00D37F7A">
        <w:rPr>
          <w:rFonts w:eastAsia="TimesNewRomanPSMT" w:cs="Arial"/>
          <w:bCs/>
          <w:lang w:val="ru-RU"/>
        </w:rPr>
        <w:t>Балканска 13</w:t>
      </w:r>
      <w:r w:rsidRPr="00D37F7A">
        <w:rPr>
          <w:rFonts w:eastAsia="TimesNewRomanPSMT" w:cs="Arial"/>
          <w:bCs/>
          <w:lang w:val="ru-RU"/>
        </w:rPr>
        <w:t xml:space="preserve">., 11000 Београд, огранак ТЕНТ, Улица Богољуба Урошевића Црног 44., 11500 Обреновац и доставља се уз потписан уговор лично или поштом на адресу: </w:t>
      </w:r>
      <w:r w:rsidR="005B7180" w:rsidRPr="00D37F7A">
        <w:rPr>
          <w:rFonts w:cs="Arial"/>
          <w:lang w:val="ru-RU"/>
        </w:rPr>
        <w:t>са назнаком:</w:t>
      </w:r>
      <w:r w:rsidR="005B7180" w:rsidRPr="00D37F7A">
        <w:rPr>
          <w:rFonts w:cs="Arial"/>
          <w:b/>
          <w:lang w:val="ru-RU"/>
        </w:rPr>
        <w:t xml:space="preserve"> Средство финансијског обезбеђења за ЈН бр.</w:t>
      </w:r>
      <w:r w:rsidR="005B7180" w:rsidRPr="00D37F7A">
        <w:rPr>
          <w:lang w:val="ru-RU"/>
        </w:rPr>
        <w:t xml:space="preserve"> </w:t>
      </w:r>
      <w:r w:rsidR="00930223" w:rsidRPr="00D37F7A">
        <w:rPr>
          <w:rFonts w:cs="Arial"/>
          <w:b/>
          <w:lang w:val="ru-RU"/>
        </w:rPr>
        <w:t xml:space="preserve">3000/0908/2018(1421/2018)- </w:t>
      </w:r>
      <w:r w:rsidR="005B7180" w:rsidRPr="00D37F7A">
        <w:rPr>
          <w:rFonts w:cs="Arial"/>
          <w:lang w:val="ru-RU"/>
        </w:rPr>
        <w:t>Богољуба Урошевића Црног бр.44., 11500 Обреновац</w:t>
      </w:r>
    </w:p>
    <w:p w:rsidR="005B7180" w:rsidRPr="00D37F7A" w:rsidRDefault="005B7180" w:rsidP="003E4934">
      <w:pPr>
        <w:tabs>
          <w:tab w:val="left" w:pos="1134"/>
        </w:tabs>
        <w:spacing w:before="0"/>
        <w:rPr>
          <w:b/>
          <w:lang w:val="ru-RU"/>
        </w:rPr>
      </w:pPr>
      <w:r w:rsidRPr="00D37F7A">
        <w:rPr>
          <w:b/>
          <w:lang w:val="ru-RU"/>
        </w:rPr>
        <w:t>Понуђач (Пружа</w:t>
      </w:r>
      <w:r w:rsidRPr="00176059">
        <w:rPr>
          <w:b/>
          <w:lang w:val="sr-Cyrl-RS"/>
        </w:rPr>
        <w:t>ла</w:t>
      </w:r>
      <w:r w:rsidRPr="00D37F7A">
        <w:rPr>
          <w:b/>
          <w:lang w:val="ru-RU"/>
        </w:rPr>
        <w:t>ц услуге) је одговоран за прописан и безбедан начин достављања СФО Наручиоцу ( Кориснику услуга).</w:t>
      </w:r>
    </w:p>
    <w:p w:rsidR="0085348E" w:rsidRPr="00D37F7A" w:rsidRDefault="0085348E" w:rsidP="00742CE5">
      <w:pPr>
        <w:pStyle w:val="KDPodnaslov2"/>
        <w:numPr>
          <w:ilvl w:val="1"/>
          <w:numId w:val="20"/>
        </w:numPr>
        <w:spacing w:before="0"/>
        <w:jc w:val="both"/>
        <w:rPr>
          <w:rFonts w:cs="Arial"/>
          <w:lang w:val="ru-RU"/>
        </w:rPr>
      </w:pPr>
      <w:r w:rsidRPr="00D37F7A">
        <w:rPr>
          <w:rFonts w:cs="Arial"/>
          <w:lang w:val="ru-RU"/>
        </w:rPr>
        <w:t>Начин означавања поверљивих података у понуди</w:t>
      </w:r>
    </w:p>
    <w:p w:rsidR="0085348E" w:rsidRPr="00D37F7A" w:rsidRDefault="0085348E" w:rsidP="0085348E">
      <w:pPr>
        <w:pStyle w:val="KDParagraf"/>
        <w:spacing w:before="0"/>
        <w:rPr>
          <w:rFonts w:cs="Arial"/>
          <w:lang w:val="ru-RU"/>
        </w:rPr>
      </w:pPr>
      <w:r w:rsidRPr="00D37F7A">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Наручилац може да одбије да пружи информацију која би значила повреду поверљивости података добијених у понуди. </w:t>
      </w:r>
    </w:p>
    <w:p w:rsidR="0085348E" w:rsidRPr="00D37F7A" w:rsidRDefault="0085348E" w:rsidP="0085348E">
      <w:pPr>
        <w:pStyle w:val="KDParagraf"/>
        <w:spacing w:before="0"/>
        <w:rPr>
          <w:rFonts w:cs="Arial"/>
          <w:lang w:val="ru-RU"/>
        </w:rPr>
      </w:pPr>
      <w:r w:rsidRPr="00D37F7A">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37F7A" w:rsidRDefault="0085348E" w:rsidP="0085348E">
      <w:pPr>
        <w:pStyle w:val="KDParagraf"/>
        <w:spacing w:before="0"/>
        <w:rPr>
          <w:rFonts w:cs="Arial"/>
          <w:lang w:val="ru-RU"/>
        </w:rPr>
      </w:pPr>
      <w:r w:rsidRPr="00D37F7A">
        <w:rPr>
          <w:rFonts w:cs="Arial"/>
          <w:lang w:val="ru-RU"/>
        </w:rPr>
        <w:t>Наручилац ће као поверљива третирати она документа која у десном горњем углу великим словима имају исписано „ПОВЕРЉИВО“.Наручилац не одговара за поверљивост података који нису означени на горе наведени начин.</w:t>
      </w:r>
    </w:p>
    <w:p w:rsidR="0085348E" w:rsidRPr="00D37F7A" w:rsidRDefault="0085348E" w:rsidP="0085348E">
      <w:pPr>
        <w:pStyle w:val="KDParagraf"/>
        <w:spacing w:before="0"/>
        <w:rPr>
          <w:rFonts w:cs="Arial"/>
          <w:lang w:val="ru-RU"/>
        </w:rPr>
      </w:pPr>
      <w:r w:rsidRPr="00D37F7A">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37F7A" w:rsidRDefault="0085348E" w:rsidP="0085348E">
      <w:pPr>
        <w:pStyle w:val="KDParagraf"/>
        <w:spacing w:before="0"/>
        <w:rPr>
          <w:rFonts w:cs="Arial"/>
          <w:lang w:val="ru-RU"/>
        </w:rPr>
      </w:pPr>
      <w:r w:rsidRPr="00D37F7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37F7A" w:rsidRDefault="0085348E" w:rsidP="0085348E">
      <w:pPr>
        <w:pStyle w:val="KDParagraf"/>
        <w:spacing w:before="0"/>
        <w:rPr>
          <w:rFonts w:cs="Arial"/>
          <w:lang w:val="ru-RU"/>
        </w:rPr>
      </w:pPr>
      <w:r w:rsidRPr="00D37F7A">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005B7180">
        <w:rPr>
          <w:rFonts w:cs="Arial"/>
          <w:lang w:val="sr-Cyrl-RS"/>
        </w:rPr>
        <w:t xml:space="preserve"> </w:t>
      </w:r>
      <w:r w:rsidRPr="00D37F7A">
        <w:rPr>
          <w:rFonts w:cs="Arial"/>
          <w:lang w:val="ru-RU"/>
        </w:rPr>
        <w:t xml:space="preserve">критеријума и рангирање понуде. </w:t>
      </w:r>
    </w:p>
    <w:p w:rsidR="0085348E" w:rsidRPr="00D37F7A" w:rsidRDefault="0085348E" w:rsidP="00742CE5">
      <w:pPr>
        <w:pStyle w:val="KDPodnaslov2"/>
        <w:numPr>
          <w:ilvl w:val="1"/>
          <w:numId w:val="20"/>
        </w:numPr>
        <w:spacing w:before="0"/>
        <w:jc w:val="both"/>
        <w:rPr>
          <w:rFonts w:cs="Arial"/>
          <w:lang w:val="ru-RU"/>
        </w:rPr>
      </w:pPr>
      <w:r w:rsidRPr="00D37F7A">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92F80">
        <w:rPr>
          <w:rFonts w:cs="Arial"/>
          <w:lang w:val="ru-RU"/>
        </w:rPr>
        <w:t>4</w:t>
      </w:r>
      <w:r w:rsidRPr="00E47C2E">
        <w:rPr>
          <w:rFonts w:cs="Arial"/>
          <w:lang w:val="ru-RU"/>
        </w:rPr>
        <w:t xml:space="preserve"> из конкурсне документације).</w:t>
      </w:r>
    </w:p>
    <w:p w:rsidR="0085348E" w:rsidRPr="00E47C2E" w:rsidRDefault="0085348E" w:rsidP="00742CE5">
      <w:pPr>
        <w:pStyle w:val="KDPodnaslov2"/>
        <w:numPr>
          <w:ilvl w:val="1"/>
          <w:numId w:val="20"/>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D37F7A" w:rsidRDefault="008F774C" w:rsidP="00742CE5">
      <w:pPr>
        <w:pStyle w:val="KDPodnaslov2"/>
        <w:numPr>
          <w:ilvl w:val="1"/>
          <w:numId w:val="20"/>
        </w:numPr>
        <w:spacing w:before="0"/>
        <w:jc w:val="both"/>
        <w:rPr>
          <w:rFonts w:cs="Arial"/>
          <w:lang w:val="ru-RU"/>
        </w:rPr>
      </w:pPr>
      <w:r w:rsidRPr="00D37F7A">
        <w:rPr>
          <w:rFonts w:cs="Arial"/>
          <w:lang w:val="ru-RU"/>
        </w:rPr>
        <w:t>Начело заштите животне средине и обезбеђивања енергетске ефикасности</w:t>
      </w:r>
    </w:p>
    <w:p w:rsidR="008D2B23" w:rsidRPr="003E4934" w:rsidRDefault="008F774C" w:rsidP="003E493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742CE5">
      <w:pPr>
        <w:pStyle w:val="KDPodnaslov2"/>
        <w:numPr>
          <w:ilvl w:val="1"/>
          <w:numId w:val="20"/>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D37F7A"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8F4E2B" w:rsidRPr="00D37F7A">
        <w:rPr>
          <w:lang w:val="ru-RU"/>
        </w:rPr>
        <w:t xml:space="preserve"> </w:t>
      </w:r>
      <w:r w:rsidR="00930223" w:rsidRPr="00930223">
        <w:rPr>
          <w:rFonts w:cs="Arial"/>
          <w:lang w:val="ru-RU"/>
        </w:rPr>
        <w:t xml:space="preserve">3000/0908/2018(1421/2018)- </w:t>
      </w:r>
      <w:r w:rsidR="00930223" w:rsidRPr="00930223">
        <w:rPr>
          <w:rFonts w:cs="Arial"/>
          <w:color w:val="000000"/>
          <w:lang w:val="ru-RU"/>
        </w:rPr>
        <w:t xml:space="preserve">Унапређење уређаја за групну регулацију реактивне снаге ТЕНТ-А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92F80" w:rsidRPr="00D37F7A">
        <w:rPr>
          <w:lang w:val="ru-RU"/>
        </w:rPr>
        <w:t xml:space="preserve"> </w:t>
      </w:r>
      <w:r w:rsidR="00930223">
        <w:t>dragan</w:t>
      </w:r>
      <w:r w:rsidR="00930223" w:rsidRPr="00D37F7A">
        <w:rPr>
          <w:lang w:val="ru-RU"/>
        </w:rPr>
        <w:t>.</w:t>
      </w:r>
      <w:r w:rsidR="00930223">
        <w:t>stanisic</w:t>
      </w:r>
      <w:r w:rsidR="00792F80" w:rsidRPr="00D37F7A">
        <w:rPr>
          <w:lang w:val="ru-RU"/>
        </w:rPr>
        <w:t>@</w:t>
      </w:r>
      <w:r w:rsidR="00792F80" w:rsidRPr="00792F80">
        <w:t>eps</w:t>
      </w:r>
      <w:r w:rsidR="00792F80" w:rsidRPr="00D37F7A">
        <w:rPr>
          <w:lang w:val="ru-RU"/>
        </w:rPr>
        <w:t>.</w:t>
      </w:r>
      <w:r w:rsidR="00792F80" w:rsidRPr="00792F80">
        <w:t>rs</w:t>
      </w:r>
      <w:r w:rsidRPr="00E47C2E">
        <w:rPr>
          <w:rFonts w:cs="Arial"/>
          <w:lang w:val="ru-RU"/>
        </w:rPr>
        <w:t xml:space="preserve">,радним данима (понедељак – петак) у времену </w:t>
      </w:r>
      <w:r w:rsidRPr="00792F80">
        <w:rPr>
          <w:rFonts w:cs="Arial"/>
          <w:lang w:val="ru-RU"/>
        </w:rPr>
        <w:t>од 0</w:t>
      </w:r>
      <w:r w:rsidR="00FD4A4E" w:rsidRPr="00792F80">
        <w:rPr>
          <w:rFonts w:cs="Arial"/>
          <w:lang w:val="ru-RU"/>
        </w:rPr>
        <w:t>7,00</w:t>
      </w:r>
      <w:r w:rsidRPr="00792F80">
        <w:rPr>
          <w:rFonts w:cs="Arial"/>
          <w:lang w:val="ru-RU"/>
        </w:rPr>
        <w:t xml:space="preserve"> до 1</w:t>
      </w:r>
      <w:r w:rsidR="00FD4A4E" w:rsidRPr="00792F80">
        <w:rPr>
          <w:rFonts w:cs="Arial"/>
          <w:lang w:val="ru-RU"/>
        </w:rPr>
        <w:t>4,00</w:t>
      </w:r>
      <w:r w:rsidRPr="00792F80">
        <w:rPr>
          <w:rFonts w:cs="Arial"/>
          <w:lang w:val="ru-RU"/>
        </w:rPr>
        <w:t xml:space="preserve"> часова. </w:t>
      </w:r>
      <w:r w:rsidRPr="00D37F7A">
        <w:rPr>
          <w:rFonts w:cs="Arial"/>
          <w:lang w:val="ru-RU"/>
        </w:rPr>
        <w:t xml:space="preserve">Захтев за појашњење </w:t>
      </w:r>
      <w:r w:rsidRPr="00D37F7A">
        <w:rPr>
          <w:rFonts w:cs="Arial"/>
          <w:lang w:val="ru-RU"/>
        </w:rPr>
        <w:lastRenderedPageBreak/>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D37F7A">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8D2B23" w:rsidRPr="003E4934" w:rsidRDefault="008D2B23" w:rsidP="008D2B23">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E47C2E" w:rsidRDefault="008D2B23" w:rsidP="00742CE5">
      <w:pPr>
        <w:pStyle w:val="KDPodnaslov2"/>
        <w:numPr>
          <w:ilvl w:val="1"/>
          <w:numId w:val="20"/>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D37F7A" w:rsidRDefault="008D2B23" w:rsidP="008D2B23">
      <w:pPr>
        <w:pStyle w:val="KDParagraf"/>
        <w:spacing w:before="0"/>
        <w:rPr>
          <w:rFonts w:cs="Arial"/>
          <w:lang w:val="ru-RU"/>
        </w:rPr>
      </w:pPr>
      <w:r w:rsidRPr="00D37F7A">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37F7A" w:rsidRDefault="008D2B23" w:rsidP="008D2B23">
      <w:pPr>
        <w:pStyle w:val="KDParagraf"/>
        <w:spacing w:before="0"/>
        <w:rPr>
          <w:rFonts w:cs="Arial"/>
          <w:lang w:val="ru-RU"/>
        </w:rPr>
      </w:pPr>
      <w:r w:rsidRPr="00D37F7A">
        <w:rPr>
          <w:rFonts w:cs="Arial"/>
          <w:lang w:val="ru-RU"/>
        </w:rPr>
        <w:t>Ако је поступак јавне набавке обуставље</w:t>
      </w:r>
      <w:r w:rsidR="00B02ADD" w:rsidRPr="00D37F7A">
        <w:rPr>
          <w:rFonts w:cs="Arial"/>
          <w:lang w:val="ru-RU"/>
        </w:rPr>
        <w:t>н из разлога који су на страни Наручиоца, Н</w:t>
      </w:r>
      <w:r w:rsidRPr="00D37F7A">
        <w:rPr>
          <w:rFonts w:cs="Arial"/>
          <w:lang w:val="ru-RU"/>
        </w:rPr>
        <w:t>аручилац је дужан да понуђачу надокнади трошкове израде узорка или модела, ако су израђени у складу са технич</w:t>
      </w:r>
      <w:r w:rsidR="00B02ADD" w:rsidRPr="00D37F7A">
        <w:rPr>
          <w:rFonts w:cs="Arial"/>
          <w:lang w:val="ru-RU"/>
        </w:rPr>
        <w:t>ким спецификацијама Н</w:t>
      </w:r>
      <w:r w:rsidRPr="00D37F7A">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C14152" w:rsidRPr="00D37F7A" w:rsidRDefault="00C14152" w:rsidP="00742CE5">
      <w:pPr>
        <w:pStyle w:val="KDPodnaslov2"/>
        <w:numPr>
          <w:ilvl w:val="1"/>
          <w:numId w:val="20"/>
        </w:numPr>
        <w:spacing w:before="0"/>
        <w:jc w:val="both"/>
        <w:rPr>
          <w:rFonts w:cs="Arial"/>
          <w:lang w:val="ru-RU"/>
        </w:rPr>
      </w:pPr>
      <w:r w:rsidRPr="00D37F7A">
        <w:rPr>
          <w:rFonts w:cs="Arial"/>
          <w:lang w:val="ru-RU"/>
        </w:rPr>
        <w:t>Д</w:t>
      </w:r>
      <w:r w:rsidRPr="00E47C2E">
        <w:rPr>
          <w:rFonts w:cs="Arial"/>
          <w:lang w:val="sr-Latn-CS"/>
        </w:rPr>
        <w:t>одатн</w:t>
      </w:r>
      <w:r w:rsidRPr="00D37F7A">
        <w:rPr>
          <w:rFonts w:cs="Arial"/>
          <w:lang w:val="ru-RU"/>
        </w:rPr>
        <w:t>а</w:t>
      </w:r>
      <w:r w:rsidRPr="00E47C2E">
        <w:rPr>
          <w:rFonts w:cs="Arial"/>
          <w:lang w:val="sr-Latn-CS"/>
        </w:rPr>
        <w:t xml:space="preserve"> објашњења</w:t>
      </w:r>
      <w:r w:rsidRPr="00D37F7A">
        <w:rPr>
          <w:rFonts w:cs="Arial"/>
          <w:lang w:val="ru-RU"/>
        </w:rPr>
        <w:t>, контрола и допуштене исправке</w:t>
      </w:r>
    </w:p>
    <w:p w:rsidR="00C14152" w:rsidRPr="00D37F7A" w:rsidRDefault="00C14152" w:rsidP="00C14152">
      <w:pPr>
        <w:pStyle w:val="KDParagraf"/>
        <w:spacing w:before="0"/>
        <w:rPr>
          <w:rFonts w:eastAsia="TimesNewRomanPSMT" w:cs="Arial"/>
          <w:lang w:val="ru-RU"/>
        </w:rPr>
      </w:pPr>
      <w:r w:rsidRPr="00D37F7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D37F7A" w:rsidRDefault="00C14152" w:rsidP="00C14152">
      <w:pPr>
        <w:pStyle w:val="KDParagraf"/>
        <w:spacing w:before="0"/>
        <w:rPr>
          <w:rFonts w:eastAsia="TimesNewRomanPSMT" w:cs="Arial"/>
          <w:lang w:val="ru-RU"/>
        </w:rPr>
      </w:pPr>
      <w:r w:rsidRPr="00D37F7A">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3E4934" w:rsidRDefault="00C14152" w:rsidP="003E4934">
      <w:pPr>
        <w:pStyle w:val="KDParagraf"/>
        <w:spacing w:before="0"/>
        <w:rPr>
          <w:rFonts w:eastAsia="TimesNewRomanPSMT" w:cs="Arial"/>
          <w:lang w:val="ru-RU"/>
        </w:rPr>
      </w:pPr>
      <w:r w:rsidRPr="00D37F7A">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42CE5">
      <w:pPr>
        <w:pStyle w:val="KDPodnaslov2"/>
        <w:numPr>
          <w:ilvl w:val="1"/>
          <w:numId w:val="20"/>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D37F7A">
        <w:rPr>
          <w:rFonts w:eastAsia="TimesNewRomanPSMT" w:cs="Arial"/>
          <w:bCs/>
          <w:iCs/>
          <w:lang w:val="ru-RU"/>
        </w:rPr>
        <w:t>Понуда ће бити одбијена ако:</w:t>
      </w:r>
    </w:p>
    <w:p w:rsidR="00B20A6C" w:rsidRPr="00D37F7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D37F7A">
        <w:rPr>
          <w:rFonts w:ascii="Arial" w:eastAsia="TimesNewRomanPSMT" w:hAnsi="Arial" w:cs="Arial"/>
          <w:bCs/>
          <w:iCs/>
          <w:lang w:val="ru-RU"/>
        </w:rPr>
        <w:t>је неблаговремена, неприхватљива или неодговарајућа;</w:t>
      </w:r>
    </w:p>
    <w:p w:rsidR="00B20A6C" w:rsidRPr="00D37F7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D37F7A">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D37F7A">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742CE5">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42CE5">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42CE5">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E4934" w:rsidRDefault="00B20A6C" w:rsidP="00B20A6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Default="00B20A6C" w:rsidP="003E4934">
      <w:pPr>
        <w:spacing w:before="0"/>
        <w:rPr>
          <w:rFonts w:cs="Arial"/>
          <w:lang w:val="sr-Cyrl-RS"/>
        </w:rPr>
      </w:pPr>
      <w:r w:rsidRPr="00D37F7A">
        <w:rPr>
          <w:rFonts w:cs="Arial"/>
          <w:lang w:val="ru-RU"/>
        </w:rPr>
        <w:lastRenderedPageBreak/>
        <w:t xml:space="preserve">Наручилац ће донети одлуку о обустави поступка јавне набавке у складу са чланом 109. </w:t>
      </w:r>
      <w:proofErr w:type="gramStart"/>
      <w:r w:rsidRPr="00E47C2E">
        <w:rPr>
          <w:rFonts w:cs="Arial"/>
        </w:rPr>
        <w:t>Закона.</w:t>
      </w:r>
      <w:proofErr w:type="gramEnd"/>
    </w:p>
    <w:p w:rsidR="00B02AE5" w:rsidRPr="00B02AE5" w:rsidRDefault="00B02AE5" w:rsidP="00B02AE5">
      <w:pPr>
        <w:numPr>
          <w:ilvl w:val="0"/>
          <w:numId w:val="3"/>
        </w:numPr>
        <w:spacing w:before="0"/>
        <w:rPr>
          <w:rFonts w:cs="Arial"/>
          <w:b/>
          <w:lang w:val="ru-RU"/>
        </w:rPr>
      </w:pPr>
      <w:r w:rsidRPr="00B02AE5">
        <w:rPr>
          <w:rFonts w:cs="Arial"/>
          <w:b/>
          <w:lang w:val="ru-RU"/>
        </w:rPr>
        <w:t>Припадајући изводи из каталога</w:t>
      </w:r>
      <w:r w:rsidRPr="00B02AE5">
        <w:rPr>
          <w:rFonts w:cs="Arial"/>
          <w:lang w:val="ru-RU"/>
        </w:rPr>
        <w:t xml:space="preserve"> произвођача све опреме која се нуди, са јасно назначеним техничким карактеристикама предвиђене опреме, којима се доказује испуњеност захтеваних карактеристика</w:t>
      </w:r>
    </w:p>
    <w:p w:rsidR="00B02AE5" w:rsidRPr="00B02AE5" w:rsidRDefault="00B02AE5" w:rsidP="00B02AE5">
      <w:pPr>
        <w:numPr>
          <w:ilvl w:val="0"/>
          <w:numId w:val="3"/>
        </w:numPr>
        <w:spacing w:before="0"/>
        <w:rPr>
          <w:rFonts w:cs="Arial"/>
          <w:b/>
          <w:lang w:val="ru-RU"/>
        </w:rPr>
      </w:pPr>
      <w:r w:rsidRPr="00B02AE5">
        <w:rPr>
          <w:rFonts w:cs="Arial"/>
          <w:lang w:val="sr-Cyrl-RS"/>
        </w:rPr>
        <w:t xml:space="preserve">Испитне листове и </w:t>
      </w:r>
      <w:r w:rsidRPr="00B02AE5">
        <w:rPr>
          <w:rFonts w:cs="Arial"/>
          <w:lang w:val="ru-RU"/>
        </w:rPr>
        <w:t>сертификате све предвиђене опреме</w:t>
      </w:r>
    </w:p>
    <w:p w:rsidR="008D2B23" w:rsidRPr="00D37F7A" w:rsidRDefault="00C14152" w:rsidP="00742CE5">
      <w:pPr>
        <w:pStyle w:val="KDPodnaslov2"/>
        <w:numPr>
          <w:ilvl w:val="1"/>
          <w:numId w:val="20"/>
        </w:numPr>
        <w:spacing w:before="0"/>
        <w:jc w:val="both"/>
        <w:rPr>
          <w:rFonts w:cs="Arial"/>
          <w:lang w:val="ru-RU"/>
        </w:rPr>
      </w:pPr>
      <w:r w:rsidRPr="00D37F7A">
        <w:rPr>
          <w:rFonts w:cs="Arial"/>
          <w:lang w:val="ru-RU"/>
        </w:rPr>
        <w:t>Рок за доношење Одлуке о додели уговора/обустави</w:t>
      </w:r>
      <w:r w:rsidR="00FD4A4E" w:rsidRPr="00D37F7A">
        <w:rPr>
          <w:rFonts w:cs="Arial"/>
          <w:lang w:val="ru-RU"/>
        </w:rPr>
        <w:t xml:space="preserve"> поступка</w:t>
      </w:r>
    </w:p>
    <w:p w:rsidR="008D2B23" w:rsidRPr="00D37F7A" w:rsidRDefault="00C14152" w:rsidP="008D2B23">
      <w:pPr>
        <w:pStyle w:val="KDParagraf"/>
        <w:spacing w:before="0"/>
        <w:rPr>
          <w:rFonts w:eastAsia="TimesNewRomanPSMT" w:cs="Arial"/>
          <w:lang w:val="ru-RU"/>
        </w:rPr>
      </w:pPr>
      <w:r w:rsidRPr="00D37F7A">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D37F7A">
        <w:rPr>
          <w:rFonts w:eastAsia="TimesNewRomanPSMT" w:cs="Arial"/>
          <w:lang w:val="ru-RU"/>
        </w:rPr>
        <w:t xml:space="preserve"> </w:t>
      </w:r>
      <w:r w:rsidR="00F70FAA" w:rsidRPr="00D37F7A">
        <w:rPr>
          <w:rFonts w:eastAsia="TimesNewRomanPSMT" w:cs="Arial"/>
          <w:lang w:val="ru-RU"/>
        </w:rPr>
        <w:t xml:space="preserve">(двадесетпет) </w:t>
      </w:r>
      <w:r w:rsidRPr="00D37F7A">
        <w:rPr>
          <w:rFonts w:eastAsia="TimesNewRomanPSMT" w:cs="Arial"/>
          <w:lang w:val="ru-RU"/>
        </w:rPr>
        <w:t>дана</w:t>
      </w:r>
      <w:r w:rsidR="004946C1" w:rsidRPr="00D37F7A">
        <w:rPr>
          <w:rFonts w:eastAsia="TimesNewRomanPSMT" w:cs="Arial"/>
          <w:lang w:val="ru-RU"/>
        </w:rPr>
        <w:t xml:space="preserve"> од дана јавног отварања понуда</w:t>
      </w:r>
      <w:r w:rsidR="004946C1">
        <w:rPr>
          <w:rFonts w:eastAsia="TimesNewRomanPSMT" w:cs="Arial"/>
          <w:lang w:val="sr-Cyrl-RS"/>
        </w:rPr>
        <w:t xml:space="preserve">, и </w:t>
      </w:r>
      <w:r w:rsidRPr="00D37F7A">
        <w:rPr>
          <w:rFonts w:eastAsia="TimesNewRomanPSMT" w:cs="Arial"/>
          <w:lang w:val="ru-RU"/>
        </w:rPr>
        <w:t>објавити на Порталу јавних набавки и на својој интернет страници у року од 3 (три) дана од дана доношења.</w:t>
      </w:r>
    </w:p>
    <w:p w:rsidR="008D2B23" w:rsidRPr="00E47C2E" w:rsidRDefault="008D2B23" w:rsidP="00742CE5">
      <w:pPr>
        <w:pStyle w:val="KDPodnaslov2"/>
        <w:numPr>
          <w:ilvl w:val="1"/>
          <w:numId w:val="20"/>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37F7A"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D37F7A">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37F7A" w:rsidRDefault="008D2B23" w:rsidP="008D2B23">
      <w:pPr>
        <w:pStyle w:val="KDParagraf"/>
        <w:spacing w:before="0"/>
        <w:rPr>
          <w:rFonts w:cs="Arial"/>
          <w:lang w:val="ru-RU" w:bidi="en-US"/>
        </w:rPr>
      </w:pPr>
      <w:r w:rsidRPr="00D37F7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742CE5">
      <w:pPr>
        <w:pStyle w:val="KDPodnaslov2"/>
        <w:numPr>
          <w:ilvl w:val="1"/>
          <w:numId w:val="20"/>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D37F7A" w:rsidRDefault="008D2B23" w:rsidP="008D2B23">
      <w:pPr>
        <w:pStyle w:val="KDParagraf"/>
        <w:spacing w:before="0"/>
        <w:rPr>
          <w:rFonts w:cs="Arial"/>
          <w:lang w:val="ru-RU" w:bidi="en-US"/>
        </w:rPr>
      </w:pPr>
      <w:r w:rsidRPr="00D37F7A">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4B014A" w:rsidRDefault="008D2B23" w:rsidP="008D2B23">
      <w:pPr>
        <w:pStyle w:val="KDParagraf"/>
        <w:spacing w:before="0"/>
        <w:rPr>
          <w:rFonts w:cs="Arial"/>
          <w:lang w:val="sr-Cyrl-RS" w:bidi="en-US"/>
        </w:rPr>
      </w:pPr>
      <w:r w:rsidRPr="00D37F7A">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742CE5">
      <w:pPr>
        <w:pStyle w:val="KDPodnaslov2"/>
        <w:numPr>
          <w:ilvl w:val="1"/>
          <w:numId w:val="20"/>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D37F7A" w:rsidRDefault="0031435B" w:rsidP="00643389">
      <w:pPr>
        <w:spacing w:before="0"/>
        <w:rPr>
          <w:rFonts w:cs="Arial"/>
          <w:lang w:val="ru-RU"/>
        </w:rPr>
      </w:pPr>
      <w:r w:rsidRPr="00D37F7A">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D37F7A">
        <w:rPr>
          <w:rFonts w:cs="Arial"/>
          <w:lang w:val="ru-RU"/>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D37F7A">
        <w:rPr>
          <w:rFonts w:cs="Arial"/>
          <w:lang w:val="ru-RU"/>
        </w:rPr>
        <w:t>о би се захтев сматрао потпуним</w:t>
      </w:r>
    </w:p>
    <w:p w:rsidR="0031435B" w:rsidRPr="00D37F7A" w:rsidRDefault="0031435B" w:rsidP="00643389">
      <w:pPr>
        <w:spacing w:before="0"/>
        <w:rPr>
          <w:rFonts w:cs="Arial"/>
          <w:b/>
          <w:lang w:val="ru-RU"/>
        </w:rPr>
      </w:pPr>
      <w:r w:rsidRPr="00D37F7A">
        <w:rPr>
          <w:rFonts w:cs="Arial"/>
          <w:b/>
          <w:lang w:val="ru-RU"/>
        </w:rPr>
        <w:t>Рокови и начин подношења захтева за заштиту права:</w:t>
      </w:r>
    </w:p>
    <w:p w:rsidR="0031435B" w:rsidRPr="00D37F7A" w:rsidRDefault="0031435B" w:rsidP="00643389">
      <w:pPr>
        <w:spacing w:before="0"/>
        <w:rPr>
          <w:rFonts w:cs="Arial"/>
          <w:lang w:val="ru-RU"/>
        </w:rPr>
      </w:pPr>
      <w:r w:rsidRPr="00D37F7A">
        <w:rPr>
          <w:rFonts w:cs="Arial"/>
          <w:lang w:val="ru-RU"/>
        </w:rPr>
        <w:t xml:space="preserve">Захтев за заштиту права подноси се лично или путем поште на адресу: </w:t>
      </w:r>
      <w:r w:rsidR="00792F80" w:rsidRPr="00D37F7A">
        <w:rPr>
          <w:rFonts w:cs="Arial"/>
          <w:lang w:val="ru-RU"/>
        </w:rPr>
        <w:t>ЈП „Електропривреда Србије“ Београд,- огранак ТЕНТ,ул.Богољуба Урошевића Црног бр.44 – 11 500 Обреновац,са назнаком Захтев за заштиту права за ЈН услуга</w:t>
      </w:r>
      <w:r w:rsidR="00792F80" w:rsidRPr="00D37F7A">
        <w:rPr>
          <w:lang w:val="ru-RU"/>
        </w:rPr>
        <w:t xml:space="preserve"> </w:t>
      </w:r>
      <w:r w:rsidR="006E411E" w:rsidRPr="00D37F7A">
        <w:rPr>
          <w:rFonts w:cs="Arial"/>
          <w:lang w:val="ru-RU"/>
        </w:rPr>
        <w:t>Унапређење уређаја за групну регулацију реактивне снаге ТЕНТ-А</w:t>
      </w:r>
      <w:r w:rsidRPr="00D37F7A">
        <w:rPr>
          <w:rFonts w:cs="Arial"/>
          <w:lang w:val="ru-RU"/>
        </w:rPr>
        <w:t xml:space="preserve"> бр.ЈН.</w:t>
      </w:r>
      <w:r w:rsidR="00792F80" w:rsidRPr="00D37F7A">
        <w:rPr>
          <w:lang w:val="ru-RU"/>
        </w:rPr>
        <w:t xml:space="preserve"> </w:t>
      </w:r>
      <w:r w:rsidR="006E411E" w:rsidRPr="00D37F7A">
        <w:rPr>
          <w:rFonts w:cs="Arial"/>
          <w:lang w:val="ru-RU"/>
        </w:rPr>
        <w:t>3000/0908/2018(1421/2018)</w:t>
      </w:r>
      <w:r w:rsidRPr="00D37F7A">
        <w:rPr>
          <w:rFonts w:cs="Arial"/>
          <w:lang w:val="ru-RU"/>
        </w:rPr>
        <w:t xml:space="preserve"> а копија се истовремено доставља Републичкој комисији.</w:t>
      </w:r>
    </w:p>
    <w:p w:rsidR="00643389" w:rsidRPr="00D37F7A" w:rsidRDefault="0031435B" w:rsidP="004B014A">
      <w:pPr>
        <w:spacing w:before="0"/>
        <w:rPr>
          <w:rFonts w:cs="Arial"/>
          <w:lang w:val="ru-RU"/>
        </w:rPr>
      </w:pPr>
      <w:r w:rsidRPr="00D37F7A">
        <w:rPr>
          <w:rFonts w:cs="Arial"/>
          <w:lang w:val="ru-RU"/>
        </w:rPr>
        <w:t xml:space="preserve">Захтев за заштиту права се може доставити и путем електронске поште на </w:t>
      </w:r>
      <w:r w:rsidRPr="00E47C2E">
        <w:rPr>
          <w:rFonts w:cs="Arial"/>
        </w:rPr>
        <w:t>e</w:t>
      </w:r>
      <w:r w:rsidRPr="00D37F7A">
        <w:rPr>
          <w:rFonts w:cs="Arial"/>
          <w:lang w:val="ru-RU"/>
        </w:rPr>
        <w:t>-</w:t>
      </w:r>
      <w:r w:rsidRPr="00E47C2E">
        <w:rPr>
          <w:rFonts w:cs="Arial"/>
        </w:rPr>
        <w:t>mail</w:t>
      </w:r>
      <w:r w:rsidR="00792F80" w:rsidRPr="00D37F7A">
        <w:rPr>
          <w:rFonts w:cs="Arial"/>
          <w:lang w:val="ru-RU"/>
        </w:rPr>
        <w:t>:</w:t>
      </w:r>
      <w:r w:rsidR="00792F80" w:rsidRPr="00792F80">
        <w:rPr>
          <w:rFonts w:cs="Arial"/>
        </w:rPr>
        <w:t>gordana</w:t>
      </w:r>
      <w:r w:rsidR="00792F80" w:rsidRPr="00D37F7A">
        <w:rPr>
          <w:rFonts w:cs="Arial"/>
          <w:lang w:val="ru-RU"/>
        </w:rPr>
        <w:t>.</w:t>
      </w:r>
      <w:r w:rsidR="00792F80" w:rsidRPr="00792F80">
        <w:rPr>
          <w:rFonts w:cs="Arial"/>
        </w:rPr>
        <w:t>milosevic</w:t>
      </w:r>
      <w:r w:rsidR="00792F80" w:rsidRPr="00D37F7A">
        <w:rPr>
          <w:rFonts w:cs="Arial"/>
          <w:lang w:val="ru-RU"/>
        </w:rPr>
        <w:t>@</w:t>
      </w:r>
      <w:r w:rsidR="00792F80" w:rsidRPr="00792F80">
        <w:rPr>
          <w:rFonts w:cs="Arial"/>
        </w:rPr>
        <w:t>eps</w:t>
      </w:r>
      <w:r w:rsidR="00792F80" w:rsidRPr="00D37F7A">
        <w:rPr>
          <w:rFonts w:cs="Arial"/>
          <w:lang w:val="ru-RU"/>
        </w:rPr>
        <w:t>.</w:t>
      </w:r>
      <w:r w:rsidR="00792F80" w:rsidRPr="00792F80">
        <w:rPr>
          <w:rFonts w:cs="Arial"/>
        </w:rPr>
        <w:t>rs</w:t>
      </w:r>
      <w:r w:rsidRPr="00D37F7A">
        <w:rPr>
          <w:rFonts w:cs="Arial"/>
          <w:lang w:val="ru-RU"/>
        </w:rPr>
        <w:t xml:space="preserve"> радним данима (понедељак-петак) од </w:t>
      </w:r>
      <w:r w:rsidR="00643389" w:rsidRPr="00D37F7A">
        <w:rPr>
          <w:rFonts w:cs="Arial"/>
          <w:lang w:val="ru-RU"/>
        </w:rPr>
        <w:t>7</w:t>
      </w:r>
      <w:r w:rsidRPr="00D37F7A">
        <w:rPr>
          <w:rFonts w:cs="Arial"/>
          <w:lang w:val="ru-RU"/>
        </w:rPr>
        <w:t>,00 до 1</w:t>
      </w:r>
      <w:r w:rsidR="00643389" w:rsidRPr="00D37F7A">
        <w:rPr>
          <w:rFonts w:cs="Arial"/>
          <w:lang w:val="ru-RU"/>
        </w:rPr>
        <w:t>4</w:t>
      </w:r>
      <w:r w:rsidRPr="00D37F7A">
        <w:rPr>
          <w:rFonts w:cs="Arial"/>
          <w:lang w:val="ru-RU"/>
        </w:rPr>
        <w:t>,00</w:t>
      </w:r>
      <w:r w:rsidRPr="00D37F7A">
        <w:rPr>
          <w:rFonts w:cs="Arial"/>
          <w:color w:val="00B0F0"/>
          <w:lang w:val="ru-RU"/>
        </w:rPr>
        <w:t xml:space="preserve"> </w:t>
      </w:r>
      <w:r w:rsidRPr="00D37F7A">
        <w:rPr>
          <w:rFonts w:cs="Arial"/>
          <w:lang w:val="ru-RU"/>
        </w:rPr>
        <w:t xml:space="preserve">часова.Захтев за заштиту права може се поднети у току целог поступка јавне набавке, против сваке радње наручиоца, осим ако овим законом није другачије одређено.Захтев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D37F7A">
        <w:rPr>
          <w:rFonts w:cs="Arial"/>
          <w:b/>
          <w:lang w:val="ru-RU"/>
        </w:rPr>
        <w:t>7 (седам)</w:t>
      </w:r>
      <w:r w:rsidRPr="00D37F7A">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После доношења одлуке о додели уговора  и одлуке о обустави поступка, рок за подношење захтева за заштиту права је </w:t>
      </w:r>
      <w:r w:rsidRPr="00D37F7A">
        <w:rPr>
          <w:rFonts w:cs="Arial"/>
          <w:b/>
          <w:lang w:val="ru-RU"/>
        </w:rPr>
        <w:t>10 (десет)</w:t>
      </w:r>
      <w:r w:rsidRPr="00D37F7A">
        <w:rPr>
          <w:rFonts w:cs="Arial"/>
          <w:lang w:val="ru-RU"/>
        </w:rPr>
        <w:t xml:space="preserve"> дана од дана објављивања одлуке на Порталу јавних набавки. Захтев за заштиту права не задржава даље активности наручиоца у поступку јавне набавке у складу са одредбама члана 150. ЗЈН. 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D37F7A" w:rsidRDefault="0031435B" w:rsidP="00643389">
      <w:pPr>
        <w:spacing w:before="0"/>
        <w:rPr>
          <w:rFonts w:cs="Arial"/>
          <w:b/>
          <w:lang w:val="ru-RU"/>
        </w:rPr>
      </w:pPr>
      <w:r w:rsidRPr="00D37F7A">
        <w:rPr>
          <w:rFonts w:cs="Arial"/>
          <w:b/>
          <w:lang w:val="ru-RU"/>
        </w:rPr>
        <w:t>Детаљно упутство о садржини потпуног захтева за заштиту права у складу са чланом   151. став 1. тач. 1) – 7) ЗЈН:</w:t>
      </w:r>
    </w:p>
    <w:p w:rsidR="0031435B" w:rsidRPr="00D37F7A" w:rsidRDefault="0031435B" w:rsidP="00643389">
      <w:pPr>
        <w:spacing w:before="0"/>
        <w:rPr>
          <w:rFonts w:cs="Arial"/>
          <w:lang w:val="ru-RU"/>
        </w:rPr>
      </w:pPr>
      <w:r w:rsidRPr="00D37F7A">
        <w:rPr>
          <w:rFonts w:cs="Arial"/>
          <w:lang w:val="ru-RU"/>
        </w:rPr>
        <w:t>Захтев за заштиту права садржи:</w:t>
      </w:r>
    </w:p>
    <w:p w:rsidR="0031435B" w:rsidRPr="00D37F7A" w:rsidRDefault="0031435B" w:rsidP="00643389">
      <w:pPr>
        <w:spacing w:before="0"/>
        <w:rPr>
          <w:rFonts w:cs="Arial"/>
          <w:lang w:val="ru-RU"/>
        </w:rPr>
      </w:pPr>
      <w:r w:rsidRPr="00D37F7A">
        <w:rPr>
          <w:rFonts w:cs="Arial"/>
          <w:lang w:val="ru-RU"/>
        </w:rPr>
        <w:t>1) назив и адресу подносиоца захтева и лице за контакт</w:t>
      </w:r>
    </w:p>
    <w:p w:rsidR="0031435B" w:rsidRPr="00D37F7A" w:rsidRDefault="0031435B" w:rsidP="00643389">
      <w:pPr>
        <w:spacing w:before="0"/>
        <w:rPr>
          <w:rFonts w:cs="Arial"/>
          <w:lang w:val="ru-RU"/>
        </w:rPr>
      </w:pPr>
      <w:r w:rsidRPr="00D37F7A">
        <w:rPr>
          <w:rFonts w:cs="Arial"/>
          <w:lang w:val="ru-RU"/>
        </w:rPr>
        <w:t>2) назив и адресу наручиоца</w:t>
      </w:r>
    </w:p>
    <w:p w:rsidR="0031435B" w:rsidRPr="00D37F7A" w:rsidRDefault="0031435B" w:rsidP="00643389">
      <w:pPr>
        <w:spacing w:before="0"/>
        <w:rPr>
          <w:rFonts w:cs="Arial"/>
          <w:lang w:val="ru-RU"/>
        </w:rPr>
      </w:pPr>
      <w:r w:rsidRPr="00D37F7A">
        <w:rPr>
          <w:rFonts w:cs="Arial"/>
          <w:lang w:val="ru-RU"/>
        </w:rPr>
        <w:t>3) податке о јавној набавци која је предмет захтева, односно о одлуци наручиоца</w:t>
      </w:r>
    </w:p>
    <w:p w:rsidR="0031435B" w:rsidRPr="00D37F7A" w:rsidRDefault="0031435B" w:rsidP="00643389">
      <w:pPr>
        <w:spacing w:before="0"/>
        <w:rPr>
          <w:rFonts w:cs="Arial"/>
          <w:lang w:val="ru-RU"/>
        </w:rPr>
      </w:pPr>
      <w:r w:rsidRPr="00D37F7A">
        <w:rPr>
          <w:rFonts w:cs="Arial"/>
          <w:lang w:val="ru-RU"/>
        </w:rPr>
        <w:t>4) повреде прописа којима се уређује поступак јавне набавке</w:t>
      </w:r>
    </w:p>
    <w:p w:rsidR="0031435B" w:rsidRPr="00D37F7A" w:rsidRDefault="0031435B" w:rsidP="00643389">
      <w:pPr>
        <w:spacing w:before="0"/>
        <w:rPr>
          <w:rFonts w:cs="Arial"/>
          <w:lang w:val="ru-RU"/>
        </w:rPr>
      </w:pPr>
      <w:r w:rsidRPr="00D37F7A">
        <w:rPr>
          <w:rFonts w:cs="Arial"/>
          <w:lang w:val="ru-RU"/>
        </w:rPr>
        <w:t>5) чињенице и доказе којима се повреде доказују</w:t>
      </w:r>
    </w:p>
    <w:p w:rsidR="0031435B" w:rsidRPr="003E4934" w:rsidRDefault="0031435B" w:rsidP="00643389">
      <w:pPr>
        <w:spacing w:before="0"/>
        <w:rPr>
          <w:rFonts w:cs="Arial"/>
          <w:lang w:val="ru-RU"/>
        </w:rPr>
      </w:pPr>
      <w:r w:rsidRPr="00D37F7A">
        <w:rPr>
          <w:rFonts w:cs="Arial"/>
          <w:lang w:val="ru-RU"/>
        </w:rPr>
        <w:t xml:space="preserve">6) потврду о уплати таксе из члана 156. </w:t>
      </w:r>
      <w:r w:rsidRPr="003E4934">
        <w:rPr>
          <w:rFonts w:cs="Arial"/>
          <w:lang w:val="ru-RU"/>
        </w:rPr>
        <w:t>ЗЈН</w:t>
      </w:r>
    </w:p>
    <w:p w:rsidR="00643389" w:rsidRPr="00D37F7A" w:rsidRDefault="0031435B" w:rsidP="00643389">
      <w:pPr>
        <w:spacing w:before="0"/>
        <w:rPr>
          <w:rFonts w:cs="Arial"/>
          <w:lang w:val="ru-RU"/>
        </w:rPr>
      </w:pPr>
      <w:r w:rsidRPr="00D37F7A">
        <w:rPr>
          <w:rFonts w:cs="Arial"/>
          <w:lang w:val="ru-RU"/>
        </w:rPr>
        <w:t>7) потпис подносиоца.</w:t>
      </w:r>
    </w:p>
    <w:p w:rsidR="0031435B" w:rsidRPr="00D37F7A" w:rsidRDefault="0031435B" w:rsidP="00643389">
      <w:pPr>
        <w:spacing w:before="0"/>
        <w:rPr>
          <w:rFonts w:cs="Arial"/>
          <w:b/>
          <w:lang w:val="ru-RU"/>
        </w:rPr>
      </w:pPr>
      <w:r w:rsidRPr="00D37F7A">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D37F7A" w:rsidRDefault="0031435B" w:rsidP="00643389">
      <w:pPr>
        <w:spacing w:before="0"/>
        <w:rPr>
          <w:rFonts w:cs="Arial"/>
          <w:lang w:val="ru-RU"/>
        </w:rPr>
      </w:pPr>
      <w:r w:rsidRPr="00D37F7A">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D37F7A" w:rsidRDefault="0031435B" w:rsidP="00643389">
      <w:pPr>
        <w:spacing w:before="0"/>
        <w:rPr>
          <w:rFonts w:cs="Arial"/>
          <w:lang w:val="ru-RU"/>
        </w:rPr>
      </w:pPr>
      <w:r w:rsidRPr="00D37F7A">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D37F7A" w:rsidRDefault="0031435B" w:rsidP="00643389">
      <w:pPr>
        <w:spacing w:before="0"/>
        <w:rPr>
          <w:rFonts w:cs="Arial"/>
          <w:b/>
          <w:lang w:val="ru-RU"/>
        </w:rPr>
      </w:pPr>
      <w:r w:rsidRPr="00D37F7A">
        <w:rPr>
          <w:rFonts w:cs="Arial"/>
          <w:b/>
          <w:lang w:val="ru-RU"/>
        </w:rPr>
        <w:t>Износ таксе из члана 156. став 1. тач. 1)- 3) ЗЈН:</w:t>
      </w:r>
    </w:p>
    <w:p w:rsidR="0031435B" w:rsidRPr="00D37F7A" w:rsidRDefault="0031435B" w:rsidP="00377FE7">
      <w:pPr>
        <w:spacing w:before="0"/>
        <w:rPr>
          <w:rFonts w:cs="Arial"/>
          <w:lang w:val="ru-RU"/>
        </w:rPr>
      </w:pPr>
      <w:r w:rsidRPr="00D37F7A">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C001B">
        <w:rPr>
          <w:rFonts w:cs="Arial"/>
          <w:lang w:val="sr-Cyrl-RS"/>
        </w:rPr>
        <w:t xml:space="preserve">3000 </w:t>
      </w:r>
      <w:r w:rsidR="00726BC0" w:rsidRPr="00D37F7A">
        <w:rPr>
          <w:rFonts w:cs="Arial"/>
          <w:lang w:val="ru-RU"/>
        </w:rPr>
        <w:t>0908</w:t>
      </w:r>
      <w:r w:rsidR="00DC001B">
        <w:rPr>
          <w:rFonts w:cs="Arial"/>
          <w:lang w:val="sr-Cyrl-RS"/>
        </w:rPr>
        <w:t xml:space="preserve"> </w:t>
      </w:r>
      <w:r w:rsidR="00792F80">
        <w:rPr>
          <w:rFonts w:cs="Arial"/>
          <w:lang w:val="sr-Cyrl-RS"/>
        </w:rPr>
        <w:t>201</w:t>
      </w:r>
      <w:r w:rsidR="00212409">
        <w:rPr>
          <w:rFonts w:cs="Arial"/>
          <w:lang w:val="sr-Cyrl-RS"/>
        </w:rPr>
        <w:t>8</w:t>
      </w:r>
      <w:r w:rsidR="00DC001B">
        <w:rPr>
          <w:rFonts w:cs="Arial"/>
          <w:lang w:val="sr-Cyrl-RS"/>
        </w:rPr>
        <w:t xml:space="preserve"> </w:t>
      </w:r>
      <w:r w:rsidR="00726BC0" w:rsidRPr="00D37F7A">
        <w:rPr>
          <w:rFonts w:cs="Arial"/>
          <w:lang w:val="ru-RU"/>
        </w:rPr>
        <w:t>1421</w:t>
      </w:r>
      <w:r w:rsidR="00DC001B">
        <w:rPr>
          <w:rFonts w:cs="Arial"/>
          <w:lang w:val="sr-Cyrl-RS"/>
        </w:rPr>
        <w:t xml:space="preserve"> </w:t>
      </w:r>
      <w:r w:rsidR="00792F80">
        <w:rPr>
          <w:rFonts w:cs="Arial"/>
          <w:lang w:val="sr-Cyrl-RS"/>
        </w:rPr>
        <w:t>201</w:t>
      </w:r>
      <w:r w:rsidR="00212409">
        <w:rPr>
          <w:rFonts w:cs="Arial"/>
          <w:lang w:val="sr-Cyrl-RS"/>
        </w:rPr>
        <w:t>8</w:t>
      </w:r>
      <w:r w:rsidRPr="00D37F7A">
        <w:rPr>
          <w:rFonts w:cs="Arial"/>
          <w:lang w:val="ru-RU"/>
        </w:rPr>
        <w:t xml:space="preserve">), сврха: ЗЗП, </w:t>
      </w:r>
      <w:r w:rsidR="00377FE7" w:rsidRPr="00D37F7A">
        <w:rPr>
          <w:rFonts w:cs="Arial"/>
          <w:lang w:val="ru-RU"/>
        </w:rPr>
        <w:t>ЈП ЕПС</w:t>
      </w:r>
      <w:r w:rsidR="00377FE7" w:rsidRPr="00E47C2E">
        <w:rPr>
          <w:rFonts w:cs="Arial"/>
          <w:lang w:val="sr-Cyrl-CS"/>
        </w:rPr>
        <w:t xml:space="preserve"> Београд-огранак ТЕНТ Београд-Обреновац</w:t>
      </w:r>
      <w:r w:rsidR="00B02AE5">
        <w:rPr>
          <w:rFonts w:cs="Arial"/>
          <w:lang w:val="ru-RU"/>
        </w:rPr>
        <w:t>, јн. бр.</w:t>
      </w:r>
      <w:r w:rsidR="00792F80" w:rsidRPr="00D37F7A">
        <w:rPr>
          <w:rFonts w:cs="Arial"/>
          <w:lang w:val="ru-RU"/>
        </w:rPr>
        <w:t>3000/</w:t>
      </w:r>
      <w:r w:rsidR="00726BC0" w:rsidRPr="00D37F7A">
        <w:rPr>
          <w:rFonts w:cs="Arial"/>
          <w:lang w:val="ru-RU"/>
        </w:rPr>
        <w:t>0908</w:t>
      </w:r>
      <w:r w:rsidR="00792F80" w:rsidRPr="00D37F7A">
        <w:rPr>
          <w:rFonts w:cs="Arial"/>
          <w:lang w:val="ru-RU"/>
        </w:rPr>
        <w:t>/201</w:t>
      </w:r>
      <w:r w:rsidR="00212409">
        <w:rPr>
          <w:rFonts w:cs="Arial"/>
          <w:lang w:val="sr-Cyrl-RS"/>
        </w:rPr>
        <w:t>8</w:t>
      </w:r>
      <w:r w:rsidR="00792F80" w:rsidRPr="00D37F7A">
        <w:rPr>
          <w:rFonts w:cs="Arial"/>
          <w:lang w:val="ru-RU"/>
        </w:rPr>
        <w:t>(</w:t>
      </w:r>
      <w:r w:rsidR="00726BC0" w:rsidRPr="00D37F7A">
        <w:rPr>
          <w:rFonts w:cs="Arial"/>
          <w:lang w:val="ru-RU"/>
        </w:rPr>
        <w:t>1421</w:t>
      </w:r>
      <w:r w:rsidR="00792F80" w:rsidRPr="00D37F7A">
        <w:rPr>
          <w:rFonts w:cs="Arial"/>
          <w:lang w:val="ru-RU"/>
        </w:rPr>
        <w:t>/201</w:t>
      </w:r>
      <w:r w:rsidR="00212409">
        <w:rPr>
          <w:rFonts w:cs="Arial"/>
          <w:lang w:val="sr-Cyrl-RS"/>
        </w:rPr>
        <w:t>8</w:t>
      </w:r>
      <w:r w:rsidR="00792F80" w:rsidRPr="00D37F7A">
        <w:rPr>
          <w:rFonts w:cs="Arial"/>
          <w:lang w:val="ru-RU"/>
        </w:rPr>
        <w:t>)</w:t>
      </w:r>
      <w:r w:rsidR="00B02AE5">
        <w:rPr>
          <w:rFonts w:cs="Arial"/>
          <w:lang w:val="ru-RU"/>
        </w:rPr>
        <w:t>,</w:t>
      </w:r>
      <w:r w:rsidRPr="00D37F7A">
        <w:rPr>
          <w:rFonts w:cs="Arial"/>
          <w:lang w:val="ru-RU"/>
        </w:rPr>
        <w:t>п</w:t>
      </w:r>
      <w:r w:rsidR="00B02AE5">
        <w:rPr>
          <w:rFonts w:cs="Arial"/>
          <w:lang w:val="ru-RU"/>
        </w:rPr>
        <w:t>рималац уплате: буџет РС</w:t>
      </w:r>
      <w:r w:rsidRPr="00D37F7A">
        <w:rPr>
          <w:rFonts w:cs="Arial"/>
          <w:lang w:val="ru-RU"/>
        </w:rPr>
        <w:t xml:space="preserve">) уплати таксу од: </w:t>
      </w:r>
    </w:p>
    <w:p w:rsidR="00792F80" w:rsidRPr="00D37F7A" w:rsidRDefault="00792F80" w:rsidP="00792F80">
      <w:pPr>
        <w:spacing w:before="0"/>
        <w:rPr>
          <w:rFonts w:cs="Arial"/>
          <w:lang w:val="ru-RU"/>
        </w:rPr>
      </w:pPr>
      <w:r w:rsidRPr="00D37F7A">
        <w:rPr>
          <w:rFonts w:cs="Arial"/>
          <w:lang w:val="ru-RU"/>
        </w:rPr>
        <w:lastRenderedPageBreak/>
        <w:t xml:space="preserve">1) 120.000,00 динара ако се захтев за заштиту права подноси пре отварања понуда </w:t>
      </w:r>
    </w:p>
    <w:p w:rsidR="0031435B" w:rsidRPr="00D37F7A" w:rsidRDefault="00792F80" w:rsidP="00377FE7">
      <w:pPr>
        <w:spacing w:before="0"/>
        <w:rPr>
          <w:rFonts w:cs="Arial"/>
          <w:lang w:val="ru-RU"/>
        </w:rPr>
      </w:pPr>
      <w:r w:rsidRPr="00D37F7A">
        <w:rPr>
          <w:rFonts w:cs="Arial"/>
          <w:lang w:val="ru-RU"/>
        </w:rPr>
        <w:t xml:space="preserve">2) 120.000,00 динара ако се захтев за заштиту права подноси након отварања понуда </w:t>
      </w:r>
    </w:p>
    <w:p w:rsidR="0031435B" w:rsidRPr="00D37F7A" w:rsidRDefault="0031435B" w:rsidP="00377FE7">
      <w:pPr>
        <w:spacing w:before="0"/>
        <w:rPr>
          <w:rFonts w:cs="Arial"/>
          <w:lang w:val="ru-RU"/>
        </w:rPr>
      </w:pPr>
      <w:r w:rsidRPr="00D37F7A">
        <w:rPr>
          <w:rFonts w:cs="Arial"/>
          <w:lang w:val="ru-RU"/>
        </w:rPr>
        <w:t>Свака странка у поступку сноси трошкове које проузрокује својим радњама.</w:t>
      </w:r>
    </w:p>
    <w:p w:rsidR="0031435B" w:rsidRPr="00D37F7A" w:rsidRDefault="0031435B" w:rsidP="00377FE7">
      <w:pPr>
        <w:spacing w:before="0"/>
        <w:rPr>
          <w:rFonts w:cs="Arial"/>
          <w:lang w:val="ru-RU"/>
        </w:rPr>
      </w:pPr>
      <w:r w:rsidRPr="00D37F7A">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D37F7A" w:rsidRDefault="0031435B" w:rsidP="004B014A">
      <w:pPr>
        <w:spacing w:before="0"/>
        <w:rPr>
          <w:rFonts w:cs="Arial"/>
          <w:lang w:val="ru-RU"/>
        </w:rPr>
      </w:pPr>
      <w:r w:rsidRPr="00D37F7A">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права.Странке у захтеву морају прецизно да наведу трошкове за које траже накнаду.Накнаду трошкова могуће је тражити до доношења одлуке наручиоца, односно Републичке комисије о поднетом захтеву за заштиту права.О трошковима одлучује Републичка комисија. Одлука Републичке комисије је извршни наслов.</w:t>
      </w:r>
    </w:p>
    <w:p w:rsidR="0031435B" w:rsidRPr="00D37F7A" w:rsidRDefault="0031435B" w:rsidP="004B014A">
      <w:pPr>
        <w:spacing w:before="0"/>
        <w:rPr>
          <w:rFonts w:cs="Arial"/>
          <w:b/>
          <w:lang w:val="ru-RU"/>
        </w:rPr>
      </w:pPr>
      <w:r w:rsidRPr="00D37F7A">
        <w:rPr>
          <w:rFonts w:cs="Arial"/>
          <w:b/>
          <w:lang w:val="ru-RU"/>
        </w:rPr>
        <w:t>Детаљно упутство о потврди из члана 151. став 1. тачка 6) ЗЈН</w:t>
      </w:r>
    </w:p>
    <w:p w:rsidR="0031435B" w:rsidRPr="00D37F7A" w:rsidRDefault="0031435B" w:rsidP="004B014A">
      <w:pPr>
        <w:spacing w:before="0"/>
        <w:rPr>
          <w:rFonts w:cs="Arial"/>
          <w:lang w:val="ru-RU"/>
        </w:rPr>
      </w:pPr>
      <w:r w:rsidRPr="00D37F7A">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D37F7A" w:rsidRDefault="0031435B" w:rsidP="004B014A">
      <w:pPr>
        <w:spacing w:before="0"/>
        <w:rPr>
          <w:rFonts w:cs="Arial"/>
          <w:lang w:val="ru-RU"/>
        </w:rPr>
      </w:pPr>
      <w:r w:rsidRPr="00D37F7A">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D37F7A" w:rsidRDefault="0031435B" w:rsidP="004B014A">
      <w:pPr>
        <w:spacing w:before="0"/>
        <w:rPr>
          <w:rFonts w:cs="Arial"/>
          <w:lang w:val="ru-RU"/>
        </w:rPr>
      </w:pPr>
      <w:r w:rsidRPr="00D37F7A">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D37F7A" w:rsidRDefault="0031435B" w:rsidP="004B014A">
      <w:pPr>
        <w:spacing w:before="0"/>
        <w:rPr>
          <w:rFonts w:cs="Arial"/>
          <w:lang w:val="ru-RU"/>
        </w:rPr>
      </w:pPr>
      <w:r w:rsidRPr="00D37F7A">
        <w:rPr>
          <w:rFonts w:cs="Arial"/>
          <w:lang w:val="ru-RU"/>
        </w:rPr>
        <w:t>Као доказ о уплати таксе, у смислу члана 151. став 1. тачка 6) ЗЈН, прихватиће се:</w:t>
      </w:r>
    </w:p>
    <w:p w:rsidR="0031435B" w:rsidRPr="00D37F7A" w:rsidRDefault="0031435B" w:rsidP="004B014A">
      <w:pPr>
        <w:spacing w:before="0"/>
        <w:rPr>
          <w:rFonts w:cs="Arial"/>
          <w:lang w:val="ru-RU"/>
        </w:rPr>
      </w:pPr>
      <w:r w:rsidRPr="00D37F7A">
        <w:rPr>
          <w:rFonts w:cs="Arial"/>
          <w:lang w:val="ru-RU"/>
        </w:rPr>
        <w:t>1. Потврда о извршеној уплати таксе из члана 156. ЗЈН која садржи следеће елементе:</w:t>
      </w:r>
    </w:p>
    <w:p w:rsidR="0031435B" w:rsidRPr="00D37F7A" w:rsidRDefault="0031435B" w:rsidP="004B014A">
      <w:pPr>
        <w:spacing w:before="0"/>
        <w:rPr>
          <w:rFonts w:cs="Arial"/>
          <w:lang w:val="ru-RU"/>
        </w:rPr>
      </w:pPr>
      <w:r w:rsidRPr="00D37F7A">
        <w:rPr>
          <w:rFonts w:cs="Arial"/>
          <w:lang w:val="ru-RU"/>
        </w:rPr>
        <w:t>(1) да буде издата од стране банке и да садржи печат банке;</w:t>
      </w:r>
    </w:p>
    <w:p w:rsidR="0031435B" w:rsidRPr="00D37F7A" w:rsidRDefault="0031435B" w:rsidP="004B014A">
      <w:pPr>
        <w:spacing w:before="0"/>
        <w:rPr>
          <w:rFonts w:cs="Arial"/>
          <w:lang w:val="ru-RU"/>
        </w:rPr>
      </w:pPr>
      <w:r w:rsidRPr="00D37F7A">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D37F7A" w:rsidRDefault="0031435B" w:rsidP="004B014A">
      <w:pPr>
        <w:spacing w:before="0"/>
        <w:rPr>
          <w:rFonts w:cs="Arial"/>
          <w:lang w:val="ru-RU"/>
        </w:rPr>
      </w:pPr>
      <w:r w:rsidRPr="00D37F7A">
        <w:rPr>
          <w:rFonts w:cs="Arial"/>
          <w:lang w:val="ru-RU"/>
        </w:rPr>
        <w:t>(3) износ таксе из члана 156. ЗЈН чија се уплата врши;</w:t>
      </w:r>
    </w:p>
    <w:p w:rsidR="0031435B" w:rsidRPr="00D37F7A" w:rsidRDefault="0031435B" w:rsidP="004B014A">
      <w:pPr>
        <w:spacing w:before="0"/>
        <w:rPr>
          <w:rFonts w:cs="Arial"/>
          <w:lang w:val="ru-RU"/>
        </w:rPr>
      </w:pPr>
      <w:r w:rsidRPr="00D37F7A">
        <w:rPr>
          <w:rFonts w:cs="Arial"/>
          <w:lang w:val="ru-RU"/>
        </w:rPr>
        <w:t>(4) број рачуна: 840-30678845-06;</w:t>
      </w:r>
    </w:p>
    <w:p w:rsidR="0031435B" w:rsidRPr="00D37F7A" w:rsidRDefault="0031435B" w:rsidP="004B014A">
      <w:pPr>
        <w:spacing w:before="0"/>
        <w:rPr>
          <w:rFonts w:cs="Arial"/>
          <w:lang w:val="ru-RU"/>
        </w:rPr>
      </w:pPr>
      <w:r w:rsidRPr="00D37F7A">
        <w:rPr>
          <w:rFonts w:cs="Arial"/>
          <w:lang w:val="ru-RU"/>
        </w:rPr>
        <w:t>(5) шифру плаћања: 153 или 253;</w:t>
      </w:r>
    </w:p>
    <w:p w:rsidR="0031435B" w:rsidRPr="00D37F7A" w:rsidRDefault="0031435B" w:rsidP="004B014A">
      <w:pPr>
        <w:spacing w:before="0"/>
        <w:rPr>
          <w:rFonts w:cs="Arial"/>
          <w:lang w:val="ru-RU"/>
        </w:rPr>
      </w:pPr>
      <w:r w:rsidRPr="00D37F7A">
        <w:rPr>
          <w:rFonts w:cs="Arial"/>
          <w:lang w:val="ru-RU"/>
        </w:rPr>
        <w:t>(6) позив на број: подаци о броју или ознаци јавне набавке поводом које се подноси захтев за заштиту права;</w:t>
      </w:r>
    </w:p>
    <w:p w:rsidR="0031435B" w:rsidRPr="00D37F7A" w:rsidRDefault="0031435B" w:rsidP="004B014A">
      <w:pPr>
        <w:spacing w:before="0"/>
        <w:rPr>
          <w:rFonts w:cs="Arial"/>
          <w:lang w:val="ru-RU"/>
        </w:rPr>
      </w:pPr>
      <w:r w:rsidRPr="00D37F7A">
        <w:rPr>
          <w:rFonts w:cs="Arial"/>
          <w:lang w:val="ru-RU"/>
        </w:rPr>
        <w:t>(7) сврха: ЗЗП; назив наручиоца; број или ознака јавне набавке поводом које се подноси захтев за заштиту права;</w:t>
      </w:r>
    </w:p>
    <w:p w:rsidR="0031435B" w:rsidRPr="00D37F7A" w:rsidRDefault="0031435B" w:rsidP="004B014A">
      <w:pPr>
        <w:spacing w:before="0"/>
        <w:rPr>
          <w:rFonts w:cs="Arial"/>
          <w:lang w:val="ru-RU"/>
        </w:rPr>
      </w:pPr>
      <w:r w:rsidRPr="00D37F7A">
        <w:rPr>
          <w:rFonts w:cs="Arial"/>
          <w:lang w:val="ru-RU"/>
        </w:rPr>
        <w:t>(8) корисник: буџет Републике Србије;</w:t>
      </w:r>
    </w:p>
    <w:p w:rsidR="0031435B" w:rsidRPr="00D37F7A" w:rsidRDefault="0031435B" w:rsidP="004B014A">
      <w:pPr>
        <w:spacing w:before="0"/>
        <w:rPr>
          <w:rFonts w:cs="Arial"/>
          <w:lang w:val="ru-RU"/>
        </w:rPr>
      </w:pPr>
      <w:r w:rsidRPr="00D37F7A">
        <w:rPr>
          <w:rFonts w:cs="Arial"/>
          <w:lang w:val="ru-RU"/>
        </w:rPr>
        <w:t>(9) назив уплатиоца, односно назив подносиоца захтева за заштиту права за којег је извршена уплата таксе;</w:t>
      </w:r>
    </w:p>
    <w:p w:rsidR="0031435B" w:rsidRPr="00D37F7A" w:rsidRDefault="0031435B" w:rsidP="004B014A">
      <w:pPr>
        <w:spacing w:before="0"/>
        <w:rPr>
          <w:rFonts w:cs="Arial"/>
          <w:lang w:val="ru-RU"/>
        </w:rPr>
      </w:pPr>
      <w:r w:rsidRPr="00D37F7A">
        <w:rPr>
          <w:rFonts w:cs="Arial"/>
          <w:lang w:val="ru-RU"/>
        </w:rPr>
        <w:t>(10) потпис овлашћеног лица банке.</w:t>
      </w:r>
    </w:p>
    <w:p w:rsidR="0031435B" w:rsidRPr="00D37F7A" w:rsidRDefault="0031435B" w:rsidP="004B014A">
      <w:pPr>
        <w:spacing w:before="0"/>
        <w:rPr>
          <w:rFonts w:cs="Arial"/>
          <w:lang w:val="ru-RU"/>
        </w:rPr>
      </w:pPr>
      <w:r w:rsidRPr="00D37F7A">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D37F7A" w:rsidRDefault="0031435B" w:rsidP="004B014A">
      <w:pPr>
        <w:spacing w:before="0"/>
        <w:rPr>
          <w:rFonts w:cs="Arial"/>
          <w:lang w:val="ru-RU"/>
        </w:rPr>
      </w:pPr>
      <w:r w:rsidRPr="00D37F7A">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D37F7A" w:rsidRDefault="0031435B" w:rsidP="004B014A">
      <w:pPr>
        <w:spacing w:before="0"/>
        <w:rPr>
          <w:rFonts w:cs="Arial"/>
          <w:lang w:val="ru-RU"/>
        </w:rPr>
      </w:pPr>
      <w:r w:rsidRPr="00D37F7A">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D37F7A" w:rsidRDefault="0031435B" w:rsidP="004B014A">
      <w:pPr>
        <w:spacing w:before="0"/>
        <w:rPr>
          <w:rFonts w:cs="Arial"/>
          <w:lang w:val="ru-RU"/>
        </w:rPr>
      </w:pPr>
      <w:r w:rsidRPr="00D37F7A">
        <w:rPr>
          <w:rFonts w:cs="Arial"/>
          <w:lang w:val="ru-RU"/>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D37F7A" w:rsidRDefault="0031435B" w:rsidP="004B014A">
      <w:pPr>
        <w:spacing w:before="0"/>
        <w:rPr>
          <w:rFonts w:cs="Arial"/>
          <w:lang w:val="ru-RU"/>
        </w:rPr>
      </w:pPr>
      <w:r w:rsidRPr="00D37F7A">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D37F7A">
        <w:rPr>
          <w:rFonts w:cs="Arial"/>
          <w:lang w:val="ru-RU"/>
        </w:rPr>
        <w:t>://</w:t>
      </w:r>
      <w:r w:rsidRPr="00E47C2E">
        <w:rPr>
          <w:rFonts w:cs="Arial"/>
        </w:rPr>
        <w:t>www</w:t>
      </w:r>
      <w:r w:rsidRPr="00D37F7A">
        <w:rPr>
          <w:rFonts w:cs="Arial"/>
          <w:lang w:val="ru-RU"/>
        </w:rPr>
        <w:t>.</w:t>
      </w:r>
      <w:r w:rsidRPr="00E47C2E">
        <w:rPr>
          <w:rFonts w:cs="Arial"/>
        </w:rPr>
        <w:t>kjn</w:t>
      </w:r>
      <w:r w:rsidRPr="00D37F7A">
        <w:rPr>
          <w:rFonts w:cs="Arial"/>
          <w:lang w:val="ru-RU"/>
        </w:rPr>
        <w:t>.</w:t>
      </w:r>
      <w:r w:rsidRPr="00E47C2E">
        <w:rPr>
          <w:rFonts w:cs="Arial"/>
        </w:rPr>
        <w:t>gov</w:t>
      </w:r>
      <w:r w:rsidRPr="00D37F7A">
        <w:rPr>
          <w:rFonts w:cs="Arial"/>
          <w:lang w:val="ru-RU"/>
        </w:rPr>
        <w:t>.</w:t>
      </w:r>
      <w:r w:rsidRPr="00E47C2E">
        <w:rPr>
          <w:rFonts w:cs="Arial"/>
        </w:rPr>
        <w:t>rs</w:t>
      </w:r>
      <w:r w:rsidRPr="00D37F7A">
        <w:rPr>
          <w:rFonts w:cs="Arial"/>
          <w:lang w:val="ru-RU"/>
        </w:rPr>
        <w:t>/</w:t>
      </w:r>
      <w:r w:rsidRPr="00E47C2E">
        <w:rPr>
          <w:rFonts w:cs="Arial"/>
        </w:rPr>
        <w:t>ci</w:t>
      </w:r>
      <w:r w:rsidRPr="00D37F7A">
        <w:rPr>
          <w:rFonts w:cs="Arial"/>
          <w:lang w:val="ru-RU"/>
        </w:rPr>
        <w:t>/</w:t>
      </w:r>
      <w:r w:rsidRPr="00E47C2E">
        <w:rPr>
          <w:rFonts w:cs="Arial"/>
        </w:rPr>
        <w:t>uputstvo</w:t>
      </w:r>
      <w:r w:rsidRPr="00D37F7A">
        <w:rPr>
          <w:rFonts w:cs="Arial"/>
          <w:lang w:val="ru-RU"/>
        </w:rPr>
        <w:t>-</w:t>
      </w:r>
      <w:r w:rsidRPr="00E47C2E">
        <w:rPr>
          <w:rFonts w:cs="Arial"/>
        </w:rPr>
        <w:t>o</w:t>
      </w:r>
      <w:r w:rsidRPr="00D37F7A">
        <w:rPr>
          <w:rFonts w:cs="Arial"/>
          <w:lang w:val="ru-RU"/>
        </w:rPr>
        <w:t>-</w:t>
      </w:r>
      <w:r w:rsidRPr="00E47C2E">
        <w:rPr>
          <w:rFonts w:cs="Arial"/>
        </w:rPr>
        <w:t>uplati</w:t>
      </w:r>
      <w:r w:rsidRPr="00D37F7A">
        <w:rPr>
          <w:rFonts w:cs="Arial"/>
          <w:lang w:val="ru-RU"/>
        </w:rPr>
        <w:t>-</w:t>
      </w:r>
      <w:r w:rsidRPr="00E47C2E">
        <w:rPr>
          <w:rFonts w:cs="Arial"/>
        </w:rPr>
        <w:t>republicke</w:t>
      </w:r>
      <w:r w:rsidRPr="00D37F7A">
        <w:rPr>
          <w:rFonts w:cs="Arial"/>
          <w:lang w:val="ru-RU"/>
        </w:rPr>
        <w:t>-</w:t>
      </w:r>
      <w:r w:rsidRPr="00E47C2E">
        <w:rPr>
          <w:rFonts w:cs="Arial"/>
        </w:rPr>
        <w:t>administrativne</w:t>
      </w:r>
      <w:r w:rsidRPr="00D37F7A">
        <w:rPr>
          <w:rFonts w:cs="Arial"/>
          <w:lang w:val="ru-RU"/>
        </w:rPr>
        <w:t>-</w:t>
      </w:r>
      <w:r w:rsidRPr="00E47C2E">
        <w:rPr>
          <w:rFonts w:cs="Arial"/>
        </w:rPr>
        <w:t>takse</w:t>
      </w:r>
      <w:r w:rsidRPr="00D37F7A">
        <w:rPr>
          <w:rFonts w:cs="Arial"/>
          <w:lang w:val="ru-RU"/>
        </w:rPr>
        <w:t>.</w:t>
      </w:r>
      <w:r w:rsidRPr="00E47C2E">
        <w:rPr>
          <w:rFonts w:cs="Arial"/>
        </w:rPr>
        <w:t>html</w:t>
      </w:r>
      <w:r w:rsidRPr="00D37F7A">
        <w:rPr>
          <w:rFonts w:cs="Arial"/>
          <w:lang w:val="ru-RU"/>
        </w:rPr>
        <w:t xml:space="preserve">и </w:t>
      </w:r>
      <w:r w:rsidRPr="00E47C2E">
        <w:rPr>
          <w:rFonts w:cs="Arial"/>
        </w:rPr>
        <w:t>http</w:t>
      </w:r>
      <w:r w:rsidRPr="00D37F7A">
        <w:rPr>
          <w:rFonts w:cs="Arial"/>
          <w:lang w:val="ru-RU"/>
        </w:rPr>
        <w:t>://</w:t>
      </w:r>
      <w:r w:rsidRPr="00E47C2E">
        <w:rPr>
          <w:rFonts w:cs="Arial"/>
        </w:rPr>
        <w:t>www</w:t>
      </w:r>
      <w:r w:rsidRPr="00D37F7A">
        <w:rPr>
          <w:rFonts w:cs="Arial"/>
          <w:lang w:val="ru-RU"/>
        </w:rPr>
        <w:t>.</w:t>
      </w:r>
      <w:r w:rsidRPr="00E47C2E">
        <w:rPr>
          <w:rFonts w:cs="Arial"/>
        </w:rPr>
        <w:t>kjn</w:t>
      </w:r>
      <w:r w:rsidRPr="00D37F7A">
        <w:rPr>
          <w:rFonts w:cs="Arial"/>
          <w:lang w:val="ru-RU"/>
        </w:rPr>
        <w:t>.</w:t>
      </w:r>
      <w:r w:rsidRPr="00E47C2E">
        <w:rPr>
          <w:rFonts w:cs="Arial"/>
        </w:rPr>
        <w:t>gov</w:t>
      </w:r>
      <w:r w:rsidRPr="00D37F7A">
        <w:rPr>
          <w:rFonts w:cs="Arial"/>
          <w:lang w:val="ru-RU"/>
        </w:rPr>
        <w:t>.</w:t>
      </w:r>
      <w:r w:rsidRPr="00E47C2E">
        <w:rPr>
          <w:rFonts w:cs="Arial"/>
        </w:rPr>
        <w:t>rs</w:t>
      </w:r>
      <w:r w:rsidRPr="00D37F7A">
        <w:rPr>
          <w:rFonts w:cs="Arial"/>
          <w:lang w:val="ru-RU"/>
        </w:rPr>
        <w:t>/</w:t>
      </w:r>
      <w:r w:rsidRPr="00E47C2E">
        <w:rPr>
          <w:rFonts w:cs="Arial"/>
        </w:rPr>
        <w:t>download</w:t>
      </w:r>
      <w:r w:rsidRPr="00D37F7A">
        <w:rPr>
          <w:rFonts w:cs="Arial"/>
          <w:lang w:val="ru-RU"/>
        </w:rPr>
        <w:t>/</w:t>
      </w:r>
      <w:r w:rsidRPr="00E47C2E">
        <w:rPr>
          <w:rFonts w:cs="Arial"/>
        </w:rPr>
        <w:t>Taksa</w:t>
      </w:r>
      <w:r w:rsidRPr="00D37F7A">
        <w:rPr>
          <w:rFonts w:cs="Arial"/>
          <w:lang w:val="ru-RU"/>
        </w:rPr>
        <w:t>-</w:t>
      </w:r>
      <w:r w:rsidRPr="00E47C2E">
        <w:rPr>
          <w:rFonts w:cs="Arial"/>
        </w:rPr>
        <w:t>popunjeni</w:t>
      </w:r>
      <w:r w:rsidRPr="00D37F7A">
        <w:rPr>
          <w:rFonts w:cs="Arial"/>
          <w:lang w:val="ru-RU"/>
        </w:rPr>
        <w:t>-</w:t>
      </w:r>
      <w:r w:rsidRPr="00E47C2E">
        <w:rPr>
          <w:rFonts w:cs="Arial"/>
        </w:rPr>
        <w:t>nalozi</w:t>
      </w:r>
      <w:r w:rsidRPr="00D37F7A">
        <w:rPr>
          <w:rFonts w:cs="Arial"/>
          <w:lang w:val="ru-RU"/>
        </w:rPr>
        <w:t>-</w:t>
      </w:r>
      <w:r w:rsidRPr="00E47C2E">
        <w:rPr>
          <w:rFonts w:cs="Arial"/>
        </w:rPr>
        <w:t>ci</w:t>
      </w:r>
      <w:r w:rsidRPr="00D37F7A">
        <w:rPr>
          <w:rFonts w:cs="Arial"/>
          <w:lang w:val="ru-RU"/>
        </w:rPr>
        <w:t>.</w:t>
      </w:r>
      <w:r w:rsidRPr="00E47C2E">
        <w:rPr>
          <w:rFonts w:cs="Arial"/>
        </w:rPr>
        <w:t>pdf</w:t>
      </w:r>
    </w:p>
    <w:p w:rsidR="0031435B" w:rsidRPr="00D37F7A" w:rsidRDefault="0031435B" w:rsidP="004B014A">
      <w:pPr>
        <w:spacing w:before="0"/>
        <w:rPr>
          <w:rFonts w:cs="Arial"/>
          <w:lang w:val="ru-RU"/>
        </w:rPr>
      </w:pPr>
      <w:r w:rsidRPr="00D37F7A">
        <w:rPr>
          <w:rFonts w:cs="Arial"/>
          <w:lang w:val="ru-RU"/>
        </w:rPr>
        <w:t>УПЛАТА ИЗ ИНОСТРАНСТВА</w:t>
      </w:r>
    </w:p>
    <w:p w:rsidR="0031435B" w:rsidRPr="00D37F7A" w:rsidRDefault="0031435B" w:rsidP="004B014A">
      <w:pPr>
        <w:spacing w:before="0"/>
        <w:rPr>
          <w:rFonts w:cs="Arial"/>
          <w:lang w:val="ru-RU"/>
        </w:rPr>
      </w:pPr>
      <w:r w:rsidRPr="00D37F7A">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D37F7A" w:rsidRDefault="0031435B" w:rsidP="004B014A">
      <w:pPr>
        <w:spacing w:before="0"/>
        <w:rPr>
          <w:rFonts w:cs="Arial"/>
          <w:lang w:val="ru-RU"/>
        </w:rPr>
      </w:pPr>
      <w:r w:rsidRPr="00D37F7A">
        <w:rPr>
          <w:rFonts w:cs="Arial"/>
          <w:lang w:val="ru-RU"/>
        </w:rPr>
        <w:t>НАЗИВ И АДРЕСА БАНКЕ:</w:t>
      </w:r>
    </w:p>
    <w:p w:rsidR="0031435B" w:rsidRPr="00D37F7A" w:rsidRDefault="0031435B" w:rsidP="004B014A">
      <w:pPr>
        <w:spacing w:before="0"/>
        <w:rPr>
          <w:rFonts w:cs="Arial"/>
          <w:lang w:val="ru-RU"/>
        </w:rPr>
      </w:pPr>
      <w:r w:rsidRPr="00D37F7A">
        <w:rPr>
          <w:rFonts w:cs="Arial"/>
          <w:lang w:val="ru-RU"/>
        </w:rPr>
        <w:t>Народна банка Србије (НБС)</w:t>
      </w:r>
    </w:p>
    <w:p w:rsidR="0031435B" w:rsidRPr="00D37F7A" w:rsidRDefault="0031435B" w:rsidP="004B014A">
      <w:pPr>
        <w:spacing w:before="0"/>
        <w:rPr>
          <w:rFonts w:cs="Arial"/>
          <w:lang w:val="ru-RU"/>
        </w:rPr>
      </w:pPr>
      <w:r w:rsidRPr="00D37F7A">
        <w:rPr>
          <w:rFonts w:cs="Arial"/>
          <w:lang w:val="ru-RU"/>
        </w:rPr>
        <w:t>11000 Београд, ул. Немањина бр. 17</w:t>
      </w:r>
      <w:r w:rsidR="004B014A">
        <w:rPr>
          <w:rFonts w:cs="Arial"/>
          <w:lang w:val="ru-RU"/>
        </w:rPr>
        <w:t xml:space="preserve"> </w:t>
      </w:r>
      <w:r w:rsidRPr="00D37F7A">
        <w:rPr>
          <w:rFonts w:cs="Arial"/>
          <w:lang w:val="ru-RU"/>
        </w:rPr>
        <w:t>Србија</w:t>
      </w:r>
    </w:p>
    <w:p w:rsidR="0031435B" w:rsidRPr="00D37F7A" w:rsidRDefault="0031435B" w:rsidP="004B014A">
      <w:pPr>
        <w:spacing w:before="0"/>
        <w:rPr>
          <w:rFonts w:cs="Arial"/>
          <w:lang w:val="ru-RU"/>
        </w:rPr>
      </w:pPr>
      <w:r w:rsidRPr="00E47C2E">
        <w:rPr>
          <w:rFonts w:cs="Arial"/>
        </w:rPr>
        <w:t>SWIFT</w:t>
      </w:r>
      <w:r w:rsidRPr="00D37F7A">
        <w:rPr>
          <w:rFonts w:cs="Arial"/>
          <w:lang w:val="ru-RU"/>
        </w:rPr>
        <w:t xml:space="preserve"> </w:t>
      </w:r>
      <w:r w:rsidRPr="00E47C2E">
        <w:rPr>
          <w:rFonts w:cs="Arial"/>
        </w:rPr>
        <w:t>CODE</w:t>
      </w:r>
      <w:r w:rsidRPr="00D37F7A">
        <w:rPr>
          <w:rFonts w:cs="Arial"/>
          <w:lang w:val="ru-RU"/>
        </w:rPr>
        <w:t xml:space="preserve">: </w:t>
      </w:r>
      <w:r w:rsidRPr="00E47C2E">
        <w:rPr>
          <w:rFonts w:cs="Arial"/>
        </w:rPr>
        <w:t>NBSRRSBGXXX</w:t>
      </w:r>
    </w:p>
    <w:p w:rsidR="0031435B" w:rsidRPr="00D37F7A" w:rsidRDefault="0031435B" w:rsidP="004B014A">
      <w:pPr>
        <w:spacing w:before="0"/>
        <w:rPr>
          <w:rFonts w:cs="Arial"/>
          <w:lang w:val="ru-RU"/>
        </w:rPr>
      </w:pPr>
      <w:r w:rsidRPr="00D37F7A">
        <w:rPr>
          <w:rFonts w:cs="Arial"/>
          <w:lang w:val="ru-RU"/>
        </w:rPr>
        <w:t>НАЗИВ И АДРЕСА ИНСТИТУЦИЈЕ:</w:t>
      </w:r>
    </w:p>
    <w:p w:rsidR="0031435B" w:rsidRPr="00D37F7A" w:rsidRDefault="0031435B" w:rsidP="004B014A">
      <w:pPr>
        <w:spacing w:before="0"/>
        <w:rPr>
          <w:rFonts w:cs="Arial"/>
          <w:lang w:val="ru-RU"/>
        </w:rPr>
      </w:pPr>
      <w:r w:rsidRPr="00D37F7A">
        <w:rPr>
          <w:rFonts w:cs="Arial"/>
          <w:lang w:val="ru-RU"/>
        </w:rPr>
        <w:t>Министарство финансија</w:t>
      </w:r>
    </w:p>
    <w:p w:rsidR="0031435B" w:rsidRPr="00D37F7A" w:rsidRDefault="0031435B" w:rsidP="004B014A">
      <w:pPr>
        <w:spacing w:before="0"/>
        <w:rPr>
          <w:rFonts w:cs="Arial"/>
          <w:lang w:val="ru-RU"/>
        </w:rPr>
      </w:pPr>
      <w:r w:rsidRPr="00D37F7A">
        <w:rPr>
          <w:rFonts w:cs="Arial"/>
          <w:lang w:val="ru-RU"/>
        </w:rPr>
        <w:t>Управа за трезор</w:t>
      </w:r>
      <w:r w:rsidR="004B014A">
        <w:rPr>
          <w:rFonts w:cs="Arial"/>
          <w:lang w:val="ru-RU"/>
        </w:rPr>
        <w:t xml:space="preserve">   </w:t>
      </w:r>
      <w:r w:rsidRPr="00D37F7A">
        <w:rPr>
          <w:rFonts w:cs="Arial"/>
          <w:lang w:val="ru-RU"/>
        </w:rPr>
        <w:t>ул. Поп Лукина бр. 7-9</w:t>
      </w:r>
      <w:r w:rsidR="004B014A">
        <w:rPr>
          <w:rFonts w:cs="Arial"/>
          <w:lang w:val="ru-RU"/>
        </w:rPr>
        <w:t xml:space="preserve">   </w:t>
      </w:r>
      <w:r w:rsidRPr="00D37F7A">
        <w:rPr>
          <w:rFonts w:cs="Arial"/>
          <w:lang w:val="ru-RU"/>
        </w:rPr>
        <w:t>11000 Београд</w:t>
      </w:r>
    </w:p>
    <w:p w:rsidR="0031435B" w:rsidRPr="003E4934" w:rsidRDefault="0031435B" w:rsidP="004B014A">
      <w:pPr>
        <w:spacing w:before="0"/>
        <w:rPr>
          <w:rFonts w:cs="Arial"/>
          <w:lang w:val="ru-RU"/>
        </w:rPr>
      </w:pPr>
      <w:r w:rsidRPr="00E47C2E">
        <w:rPr>
          <w:rFonts w:cs="Arial"/>
        </w:rPr>
        <w:t>IBAN</w:t>
      </w:r>
      <w:r w:rsidRPr="003E4934">
        <w:rPr>
          <w:rFonts w:cs="Arial"/>
          <w:lang w:val="ru-RU"/>
        </w:rPr>
        <w:t xml:space="preserve">: </w:t>
      </w:r>
      <w:r w:rsidRPr="00E47C2E">
        <w:rPr>
          <w:rFonts w:cs="Arial"/>
        </w:rPr>
        <w:t>RS</w:t>
      </w:r>
      <w:r w:rsidRPr="003E4934">
        <w:rPr>
          <w:rFonts w:cs="Arial"/>
          <w:lang w:val="ru-RU"/>
        </w:rPr>
        <w:t xml:space="preserve"> 35908500103019323073</w:t>
      </w:r>
    </w:p>
    <w:p w:rsidR="0031435B" w:rsidRPr="00D37F7A" w:rsidRDefault="0031435B" w:rsidP="004B014A">
      <w:pPr>
        <w:spacing w:before="0"/>
        <w:rPr>
          <w:rFonts w:cs="Arial"/>
          <w:lang w:val="ru-RU"/>
        </w:rPr>
      </w:pPr>
      <w:r w:rsidRPr="00D37F7A">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D37F7A">
        <w:rPr>
          <w:rFonts w:cs="Arial"/>
          <w:lang w:val="ru-RU"/>
        </w:rPr>
        <w:t xml:space="preserve"> 70: </w:t>
      </w:r>
      <w:r w:rsidRPr="00E47C2E">
        <w:rPr>
          <w:rFonts w:cs="Arial"/>
        </w:rPr>
        <w:t>DETAILS</w:t>
      </w:r>
      <w:r w:rsidRPr="00D37F7A">
        <w:rPr>
          <w:rFonts w:cs="Arial"/>
          <w:lang w:val="ru-RU"/>
        </w:rPr>
        <w:t xml:space="preserve"> </w:t>
      </w:r>
      <w:r w:rsidRPr="00E47C2E">
        <w:rPr>
          <w:rFonts w:cs="Arial"/>
        </w:rPr>
        <w:t>OF</w:t>
      </w:r>
      <w:r w:rsidRPr="00D37F7A">
        <w:rPr>
          <w:rFonts w:cs="Arial"/>
          <w:lang w:val="ru-RU"/>
        </w:rPr>
        <w:t xml:space="preserve"> </w:t>
      </w:r>
      <w:r w:rsidRPr="00E47C2E">
        <w:rPr>
          <w:rFonts w:cs="Arial"/>
        </w:rPr>
        <w:t>PAYMENT</w:t>
      </w:r>
      <w:r w:rsidRPr="00D37F7A">
        <w:rPr>
          <w:rFonts w:cs="Arial"/>
          <w:lang w:val="ru-RU"/>
        </w:rPr>
        <w:t>):</w:t>
      </w:r>
    </w:p>
    <w:p w:rsidR="0031435B" w:rsidRPr="00D37F7A" w:rsidRDefault="0031435B" w:rsidP="004B014A">
      <w:pPr>
        <w:spacing w:before="0"/>
        <w:rPr>
          <w:rFonts w:cs="Arial"/>
          <w:lang w:val="ru-RU"/>
        </w:rPr>
      </w:pPr>
      <w:r w:rsidRPr="00D37F7A">
        <w:rPr>
          <w:rFonts w:cs="Arial"/>
          <w:lang w:val="ru-RU"/>
        </w:rPr>
        <w:t>– број у поступку јавне набавке на које се захтев за заштиту права односи и</w:t>
      </w:r>
    </w:p>
    <w:p w:rsidR="0031435B" w:rsidRPr="00D37F7A" w:rsidRDefault="0031435B" w:rsidP="004B014A">
      <w:pPr>
        <w:spacing w:before="0"/>
        <w:rPr>
          <w:rFonts w:cs="Arial"/>
          <w:lang w:val="ru-RU"/>
        </w:rPr>
      </w:pPr>
      <w:r w:rsidRPr="00D37F7A">
        <w:rPr>
          <w:rFonts w:cs="Arial"/>
          <w:lang w:val="ru-RU"/>
        </w:rPr>
        <w:t>назив наручиоца у поступку јавне набавке.</w:t>
      </w:r>
    </w:p>
    <w:p w:rsidR="0031435B" w:rsidRPr="00D37F7A" w:rsidRDefault="0031435B" w:rsidP="004B014A">
      <w:pPr>
        <w:spacing w:before="0"/>
        <w:rPr>
          <w:rFonts w:cs="Arial"/>
          <w:lang w:val="ru-RU"/>
        </w:rPr>
      </w:pPr>
      <w:r w:rsidRPr="00D37F7A">
        <w:rPr>
          <w:rFonts w:cs="Arial"/>
          <w:lang w:val="ru-RU"/>
        </w:rPr>
        <w:t xml:space="preserve">У прилогу су инструкције за уплате у валутама: </w:t>
      </w:r>
      <w:r w:rsidRPr="00E47C2E">
        <w:rPr>
          <w:rFonts w:cs="Arial"/>
        </w:rPr>
        <w:t>EUR</w:t>
      </w:r>
      <w:r w:rsidRPr="00D37F7A">
        <w:rPr>
          <w:rFonts w:cs="Arial"/>
          <w:lang w:val="ru-RU"/>
        </w:rPr>
        <w:t xml:space="preserve"> и </w:t>
      </w:r>
      <w:r w:rsidRPr="00E47C2E">
        <w:rPr>
          <w:rFonts w:cs="Arial"/>
        </w:rPr>
        <w:t>USD</w:t>
      </w:r>
      <w:r w:rsidRPr="00D37F7A">
        <w:rPr>
          <w:rFonts w:cs="Arial"/>
          <w:lang w:val="ru-RU"/>
        </w:rPr>
        <w:t>.</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4B014A">
        <w:trPr>
          <w:trHeight w:val="777"/>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r w:rsidR="004B014A">
              <w:rPr>
                <w:rFonts w:cs="Arial"/>
                <w:lang w:val="sr-Cyrl-RS" w:bidi="en-US"/>
              </w:rPr>
              <w:t xml:space="preserve">     </w:t>
            </w:r>
            <w:r w:rsidRPr="00E47C2E">
              <w:rPr>
                <w:rFonts w:cs="Arial"/>
                <w:lang w:bidi="en-US"/>
              </w:rPr>
              <w:t>GERMANY</w:t>
            </w:r>
          </w:p>
        </w:tc>
      </w:tr>
      <w:tr w:rsidR="00886827" w:rsidRPr="00E47C2E" w:rsidTr="004B014A">
        <w:trPr>
          <w:trHeight w:val="126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r w:rsidR="004B014A">
              <w:rPr>
                <w:rFonts w:cs="Arial"/>
                <w:lang w:val="sr-Cyrl-RS" w:bidi="en-US"/>
              </w:rPr>
              <w:t xml:space="preserve">  </w:t>
            </w: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B014A"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r w:rsidR="004B014A">
              <w:rPr>
                <w:rFonts w:cs="Arial"/>
                <w:lang w:val="sr-Cyrl-RS" w:bidi="en-US"/>
              </w:rPr>
              <w:t xml:space="preserve">      </w:t>
            </w: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lastRenderedPageBreak/>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r w:rsidR="004B014A">
              <w:rPr>
                <w:rFonts w:cs="Arial"/>
                <w:lang w:val="sr-Cyrl-RS" w:bidi="en-US"/>
              </w:rPr>
              <w:t xml:space="preserve">   </w:t>
            </w: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r w:rsidR="004B014A">
              <w:rPr>
                <w:rFonts w:cs="Arial"/>
                <w:lang w:val="sr-Cyrl-RS" w:bidi="en-US"/>
              </w:rPr>
              <w:t xml:space="preserve">   </w:t>
            </w: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D2B23" w:rsidRPr="00D37F7A" w:rsidRDefault="008D2B23" w:rsidP="00742CE5">
      <w:pPr>
        <w:pStyle w:val="KDPodnaslov2"/>
        <w:numPr>
          <w:ilvl w:val="1"/>
          <w:numId w:val="20"/>
        </w:numPr>
        <w:spacing w:before="0"/>
        <w:jc w:val="both"/>
        <w:rPr>
          <w:rFonts w:cs="Arial"/>
          <w:lang w:val="ru-RU"/>
        </w:rPr>
      </w:pPr>
      <w:bookmarkStart w:id="247" w:name="_Toc441651610"/>
      <w:bookmarkStart w:id="248" w:name="_Toc442559921"/>
      <w:r w:rsidRPr="00D37F7A">
        <w:rPr>
          <w:rFonts w:cs="Arial"/>
          <w:lang w:val="ru-RU"/>
        </w:rPr>
        <w:t xml:space="preserve">Закључивање </w:t>
      </w:r>
      <w:r w:rsidR="007E3AF6" w:rsidRPr="00D37F7A">
        <w:rPr>
          <w:rFonts w:cs="Arial"/>
          <w:lang w:val="ru-RU"/>
        </w:rPr>
        <w:t xml:space="preserve">и ступање на снагу </w:t>
      </w:r>
      <w:r w:rsidRPr="00D37F7A">
        <w:rPr>
          <w:rFonts w:cs="Arial"/>
          <w:lang w:val="ru-RU"/>
        </w:rPr>
        <w:t>уговора</w:t>
      </w:r>
      <w:bookmarkEnd w:id="247"/>
      <w:bookmarkEnd w:id="248"/>
    </w:p>
    <w:p w:rsidR="008D2B23" w:rsidRPr="00D37F7A" w:rsidRDefault="008D2B23" w:rsidP="008D2B23">
      <w:pPr>
        <w:spacing w:before="0"/>
        <w:rPr>
          <w:rFonts w:cs="Arial"/>
          <w:lang w:val="ru-RU"/>
        </w:rPr>
      </w:pPr>
      <w:r w:rsidRPr="00D37F7A">
        <w:rPr>
          <w:rFonts w:cs="Arial"/>
          <w:lang w:val="ru-RU"/>
        </w:rPr>
        <w:t xml:space="preserve">Наручилац ће доставити уговор о јавној набавци понуђачу којем је додељен уговор у року од </w:t>
      </w:r>
      <w:r w:rsidR="00B02ADD" w:rsidRPr="00D37F7A">
        <w:rPr>
          <w:rFonts w:cs="Arial"/>
          <w:lang w:val="ru-RU"/>
        </w:rPr>
        <w:t>8(</w:t>
      </w:r>
      <w:r w:rsidRPr="00D37F7A">
        <w:rPr>
          <w:rFonts w:cs="Arial"/>
          <w:lang w:val="ru-RU"/>
        </w:rPr>
        <w:t>осам</w:t>
      </w:r>
      <w:r w:rsidR="00B02ADD" w:rsidRPr="00D37F7A">
        <w:rPr>
          <w:rFonts w:cs="Arial"/>
          <w:lang w:val="ru-RU"/>
        </w:rPr>
        <w:t>)</w:t>
      </w:r>
      <w:r w:rsidRPr="00D37F7A">
        <w:rPr>
          <w:rFonts w:cs="Arial"/>
          <w:lang w:val="ru-RU"/>
        </w:rPr>
        <w:t xml:space="preserve"> дана од протека рока за под</w:t>
      </w:r>
      <w:r w:rsidR="007E3AF6" w:rsidRPr="00D37F7A">
        <w:rPr>
          <w:rFonts w:cs="Arial"/>
          <w:lang w:val="ru-RU"/>
        </w:rPr>
        <w:t>ношење захтева за заштиту права.</w:t>
      </w:r>
    </w:p>
    <w:p w:rsidR="007E3AF6" w:rsidRPr="00D37F7A" w:rsidRDefault="007E3AF6" w:rsidP="00CB3A73">
      <w:pPr>
        <w:spacing w:before="0"/>
        <w:rPr>
          <w:rFonts w:cs="Arial"/>
          <w:lang w:val="ru-RU"/>
        </w:rPr>
      </w:pPr>
      <w:r w:rsidRPr="00D37F7A">
        <w:rPr>
          <w:rFonts w:cs="Arial"/>
          <w:lang w:val="ru-RU"/>
        </w:rPr>
        <w:t>Понуђач којем буде додељен уговор, обавезан је да у</w:t>
      </w:r>
      <w:r w:rsidR="005E35BB">
        <w:rPr>
          <w:rFonts w:cs="Arial"/>
          <w:lang w:val="sr-Cyrl-RS"/>
        </w:rPr>
        <w:t>з</w:t>
      </w:r>
      <w:r w:rsidRPr="00D37F7A">
        <w:rPr>
          <w:rFonts w:cs="Arial"/>
          <w:lang w:val="ru-RU"/>
        </w:rPr>
        <w:t xml:space="preserve"> </w:t>
      </w:r>
      <w:r w:rsidR="005E35BB">
        <w:rPr>
          <w:rFonts w:cs="Arial"/>
          <w:lang w:val="sr-Cyrl-RS"/>
        </w:rPr>
        <w:t>потписан уговор</w:t>
      </w:r>
      <w:r w:rsidRPr="00D37F7A">
        <w:rPr>
          <w:rFonts w:cs="Arial"/>
          <w:lang w:val="ru-RU"/>
        </w:rPr>
        <w:t xml:space="preserve"> достави </w:t>
      </w:r>
      <w:r w:rsidR="00B02ADD" w:rsidRPr="00D37F7A">
        <w:rPr>
          <w:rFonts w:cs="Arial"/>
          <w:lang w:val="ru-RU"/>
        </w:rPr>
        <w:t>меницу</w:t>
      </w:r>
      <w:r w:rsidRPr="00D37F7A">
        <w:rPr>
          <w:rFonts w:cs="Arial"/>
          <w:lang w:val="ru-RU"/>
        </w:rPr>
        <w:t xml:space="preserve"> за добро извршење</w:t>
      </w:r>
      <w:r w:rsidR="005E35BB">
        <w:rPr>
          <w:rFonts w:cs="Arial"/>
          <w:lang w:val="sr-Cyrl-RS"/>
        </w:rPr>
        <w:t xml:space="preserve"> посла.</w:t>
      </w:r>
      <w:r w:rsidRPr="00D37F7A">
        <w:rPr>
          <w:rFonts w:cs="Arial"/>
          <w:lang w:val="ru-RU"/>
        </w:rPr>
        <w:t xml:space="preserve"> </w:t>
      </w:r>
    </w:p>
    <w:p w:rsidR="00CB3A73" w:rsidRPr="00CB3A73" w:rsidRDefault="00CB3A73" w:rsidP="00CB3A73">
      <w:pPr>
        <w:spacing w:before="0"/>
        <w:rPr>
          <w:rFonts w:cs="Arial"/>
          <w:lang w:val="ru-RU"/>
        </w:rPr>
      </w:pPr>
      <w:r w:rsidRPr="00CB3A73">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C55783" w:rsidRDefault="00CB3A73" w:rsidP="004B014A">
      <w:pPr>
        <w:spacing w:before="0"/>
        <w:rPr>
          <w:rFonts w:cs="Arial"/>
          <w:lang w:val="ru-RU"/>
        </w:rPr>
      </w:pPr>
      <w:r w:rsidRPr="00CB3A73">
        <w:rPr>
          <w:rFonts w:cs="Arial"/>
          <w:lang w:val="ru-RU"/>
        </w:rPr>
        <w:t xml:space="preserve">Уколико у року за подношење понуда пристигне само једна понуда и та понуда буде прихватљива, наручилац </w:t>
      </w:r>
      <w:r w:rsidR="005E35BB">
        <w:rPr>
          <w:rFonts w:cs="Arial"/>
          <w:lang w:val="ru-RU"/>
        </w:rPr>
        <w:t>може</w:t>
      </w:r>
      <w:r w:rsidRPr="00CB3A7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C55783" w:rsidRPr="00E47C2E" w:rsidRDefault="00C55783" w:rsidP="00742CE5">
      <w:pPr>
        <w:pStyle w:val="KDPodnaslov2"/>
        <w:numPr>
          <w:ilvl w:val="1"/>
          <w:numId w:val="20"/>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C55783" w:rsidRPr="004B014A" w:rsidRDefault="00C55783" w:rsidP="00813B78">
      <w:pPr>
        <w:pStyle w:val="KDPodnaslov1"/>
        <w:spacing w:before="0"/>
        <w:rPr>
          <w:rFonts w:cs="Arial"/>
          <w:b w:val="0"/>
          <w:lang w:val="ru-RU" w:eastAsia="sr-Latn-CS"/>
        </w:rPr>
      </w:pPr>
      <w:r w:rsidRPr="00D37F7A">
        <w:rPr>
          <w:rFonts w:cs="Arial"/>
          <w:b w:val="0"/>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55783" w:rsidRPr="00D37F7A" w:rsidRDefault="00C55783" w:rsidP="00C55783">
      <w:pPr>
        <w:pStyle w:val="KDPodnaslov1"/>
        <w:spacing w:before="0"/>
        <w:ind w:left="360"/>
        <w:rPr>
          <w:rFonts w:cs="Arial"/>
          <w:lang w:val="ru-RU"/>
        </w:rPr>
      </w:pPr>
    </w:p>
    <w:p w:rsidR="00C55783" w:rsidRPr="00D37F7A" w:rsidRDefault="00C55783" w:rsidP="00C55783">
      <w:pPr>
        <w:pStyle w:val="KDPodnaslov1"/>
        <w:spacing w:before="0"/>
        <w:ind w:left="360"/>
        <w:rPr>
          <w:rFonts w:cs="Arial"/>
          <w:lang w:val="ru-RU"/>
        </w:rPr>
      </w:pPr>
    </w:p>
    <w:p w:rsidR="00CB3A73" w:rsidRPr="00C55783" w:rsidRDefault="00CB3A73" w:rsidP="00C55783">
      <w:pPr>
        <w:rPr>
          <w:rFonts w:cs="Arial"/>
          <w:lang w:val="ru-RU"/>
        </w:rPr>
      </w:pPr>
    </w:p>
    <w:p w:rsidR="00377FE7" w:rsidRDefault="00377FE7" w:rsidP="00377FE7">
      <w:pPr>
        <w:pStyle w:val="KDPodnaslov1"/>
        <w:spacing w:before="0"/>
        <w:ind w:left="360"/>
        <w:rPr>
          <w:rFonts w:cs="Arial"/>
          <w:lang w:val="sr-Cyrl-RS"/>
        </w:rPr>
      </w:pPr>
    </w:p>
    <w:p w:rsidR="00A2056D" w:rsidRDefault="00A2056D" w:rsidP="00C55783">
      <w:pPr>
        <w:pStyle w:val="KDPodnaslov1"/>
        <w:spacing w:before="0"/>
        <w:rPr>
          <w:rFonts w:cs="Arial"/>
          <w:lang w:val="sr-Cyrl-RS"/>
        </w:rPr>
      </w:pPr>
    </w:p>
    <w:p w:rsidR="00A2056D" w:rsidRDefault="00A2056D" w:rsidP="00377FE7">
      <w:pPr>
        <w:pStyle w:val="KDPodnaslov1"/>
        <w:spacing w:before="0"/>
        <w:ind w:left="360"/>
        <w:rPr>
          <w:rFonts w:cs="Arial"/>
          <w:lang w:val="sr-Cyrl-RS"/>
        </w:rPr>
      </w:pPr>
    </w:p>
    <w:p w:rsidR="00A2056D" w:rsidRDefault="00A2056D" w:rsidP="00377FE7">
      <w:pPr>
        <w:pStyle w:val="KDPodnaslov1"/>
        <w:spacing w:before="0"/>
        <w:ind w:left="360"/>
        <w:rPr>
          <w:rFonts w:cs="Arial"/>
          <w:lang w:val="sr-Cyrl-RS"/>
        </w:rPr>
      </w:pPr>
    </w:p>
    <w:p w:rsidR="00A2056D" w:rsidRPr="00A2056D" w:rsidRDefault="00A2056D" w:rsidP="004B014A">
      <w:pPr>
        <w:pStyle w:val="KDPodnaslov1"/>
        <w:spacing w:before="0"/>
        <w:rPr>
          <w:rFonts w:cs="Arial"/>
          <w:lang w:val="sr-Cyrl-RS"/>
        </w:rPr>
      </w:pPr>
    </w:p>
    <w:p w:rsidR="00B043D1" w:rsidRPr="00035788" w:rsidRDefault="00B043D1" w:rsidP="00B043D1">
      <w:pPr>
        <w:pStyle w:val="KDPodnaslov1"/>
        <w:spacing w:before="0"/>
        <w:jc w:val="center"/>
        <w:rPr>
          <w:rFonts w:cs="Arial"/>
          <w:lang w:val="ru-RU"/>
        </w:rPr>
      </w:pPr>
    </w:p>
    <w:p w:rsidR="00B043D1" w:rsidRPr="00035788" w:rsidRDefault="00B043D1" w:rsidP="00B043D1">
      <w:pPr>
        <w:pStyle w:val="KDPodnaslov1"/>
        <w:spacing w:before="0"/>
        <w:jc w:val="center"/>
        <w:rPr>
          <w:rFonts w:cs="Arial"/>
          <w:lang w:val="ru-RU"/>
        </w:rPr>
      </w:pPr>
    </w:p>
    <w:p w:rsidR="00B043D1" w:rsidRDefault="00B043D1" w:rsidP="004B014A">
      <w:pPr>
        <w:pStyle w:val="KDPodnaslov1"/>
        <w:spacing w:before="0"/>
        <w:rPr>
          <w:rFonts w:cs="Arial"/>
          <w:lang w:val="sr-Cyrl-RS"/>
        </w:rPr>
      </w:pPr>
    </w:p>
    <w:p w:rsidR="004B014A" w:rsidRDefault="004B014A" w:rsidP="004B014A">
      <w:pPr>
        <w:pStyle w:val="KDPodnaslov1"/>
        <w:spacing w:before="0"/>
        <w:rPr>
          <w:rFonts w:cs="Arial"/>
          <w:lang w:val="sr-Cyrl-RS"/>
        </w:rPr>
      </w:pPr>
    </w:p>
    <w:p w:rsidR="004B014A" w:rsidRDefault="004B014A" w:rsidP="004B014A">
      <w:pPr>
        <w:pStyle w:val="KDPodnaslov1"/>
        <w:spacing w:before="0"/>
        <w:rPr>
          <w:rFonts w:cs="Arial"/>
          <w:lang w:val="sr-Cyrl-RS"/>
        </w:rPr>
      </w:pPr>
    </w:p>
    <w:p w:rsidR="004B014A" w:rsidRDefault="004B014A" w:rsidP="004B014A">
      <w:pPr>
        <w:pStyle w:val="KDPodnaslov1"/>
        <w:spacing w:before="0"/>
        <w:rPr>
          <w:rFonts w:cs="Arial"/>
          <w:lang w:val="sr-Cyrl-RS"/>
        </w:rPr>
      </w:pPr>
    </w:p>
    <w:p w:rsidR="004B014A" w:rsidRDefault="004B014A" w:rsidP="004B014A">
      <w:pPr>
        <w:pStyle w:val="KDObrazac"/>
        <w:spacing w:before="0"/>
        <w:jc w:val="both"/>
        <w:rPr>
          <w:lang w:val="sr-Cyrl-RS"/>
        </w:rPr>
      </w:pPr>
      <w:bookmarkStart w:id="251" w:name="_Toc442559924"/>
    </w:p>
    <w:p w:rsidR="00BA10C6" w:rsidRDefault="00BA10C6" w:rsidP="004B014A">
      <w:pPr>
        <w:pStyle w:val="KDObrazac"/>
        <w:spacing w:before="0"/>
        <w:jc w:val="both"/>
        <w:rPr>
          <w:lang w:val="sr-Cyrl-RS"/>
        </w:rPr>
      </w:pPr>
    </w:p>
    <w:p w:rsidR="00BA10C6" w:rsidRDefault="00BA10C6"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Default="00A010AD" w:rsidP="004B014A">
      <w:pPr>
        <w:pStyle w:val="KDObrazac"/>
        <w:spacing w:before="0"/>
        <w:jc w:val="both"/>
        <w:rPr>
          <w:lang w:val="sr-Latn-RS"/>
        </w:rPr>
      </w:pPr>
    </w:p>
    <w:p w:rsidR="00A010AD" w:rsidRPr="00A010AD" w:rsidRDefault="00A010AD" w:rsidP="004B014A">
      <w:pPr>
        <w:pStyle w:val="KDObrazac"/>
        <w:spacing w:before="0"/>
        <w:jc w:val="both"/>
        <w:rPr>
          <w:lang w:val="sr-Latn-RS"/>
        </w:rPr>
      </w:pPr>
    </w:p>
    <w:p w:rsidR="004B014A" w:rsidRPr="004B014A" w:rsidRDefault="004B014A" w:rsidP="004B014A">
      <w:pPr>
        <w:pStyle w:val="KDObrazac"/>
        <w:numPr>
          <w:ilvl w:val="0"/>
          <w:numId w:val="20"/>
        </w:numPr>
        <w:spacing w:before="0"/>
        <w:jc w:val="left"/>
      </w:pPr>
      <w:r w:rsidRPr="004B014A">
        <w:lastRenderedPageBreak/>
        <w:t>ОБРАСЦИ</w:t>
      </w:r>
    </w:p>
    <w:p w:rsidR="00B043D1" w:rsidRPr="00B54C2F" w:rsidRDefault="00B043D1" w:rsidP="00B043D1">
      <w:pPr>
        <w:pStyle w:val="KDObrazac"/>
        <w:spacing w:before="0"/>
        <w:rPr>
          <w:noProof/>
          <w:lang w:val="sr-Cyrl-RS"/>
        </w:rPr>
      </w:pPr>
      <w:r w:rsidRPr="00E47C2E">
        <w:t xml:space="preserve">ОБРАЗАЦ </w:t>
      </w:r>
      <w:bookmarkEnd w:id="251"/>
      <w:r w:rsidR="00B54C2F">
        <w:rPr>
          <w:lang w:val="sr-Cyrl-RS"/>
        </w:rPr>
        <w:t>1</w:t>
      </w: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D37F7A" w:rsidRDefault="00343A18" w:rsidP="00343A18">
      <w:pPr>
        <w:spacing w:before="0"/>
        <w:rPr>
          <w:rFonts w:eastAsia="TimesNewRomanPS-BoldMT" w:cs="Arial"/>
          <w:bCs/>
          <w:color w:val="000000" w:themeColor="text1"/>
          <w:lang w:val="ru-RU"/>
        </w:rPr>
      </w:pPr>
      <w:r w:rsidRPr="00D37F7A">
        <w:rPr>
          <w:rFonts w:eastAsia="TimesNewRomanPS-BoldMT" w:cs="Arial"/>
          <w:bCs/>
          <w:color w:val="000000"/>
          <w:lang w:val="ru-RU"/>
        </w:rPr>
        <w:t xml:space="preserve">Понуда бр._________ од _______________ за  </w:t>
      </w:r>
      <w:r w:rsidR="0031435B" w:rsidRPr="00D37F7A">
        <w:rPr>
          <w:rFonts w:eastAsia="TimesNewRomanPS-BoldMT" w:cs="Arial"/>
          <w:bCs/>
          <w:color w:val="000000"/>
          <w:lang w:val="ru-RU"/>
        </w:rPr>
        <w:t xml:space="preserve">отворени </w:t>
      </w:r>
      <w:r w:rsidRPr="00D37F7A">
        <w:rPr>
          <w:rFonts w:eastAsia="TimesNewRomanPS-BoldMT" w:cs="Arial"/>
          <w:bCs/>
          <w:color w:val="000000"/>
          <w:lang w:val="ru-RU"/>
        </w:rPr>
        <w:t xml:space="preserve">поступак јавне набавке– </w:t>
      </w:r>
      <w:r w:rsidR="00041FE3" w:rsidRPr="00D37F7A">
        <w:rPr>
          <w:rFonts w:eastAsia="TimesNewRomanPS-BoldMT" w:cs="Arial"/>
          <w:bCs/>
          <w:color w:val="000000" w:themeColor="text1"/>
          <w:lang w:val="ru-RU"/>
        </w:rPr>
        <w:t>услуге</w:t>
      </w:r>
      <w:r w:rsidR="00B54C2F" w:rsidRPr="00D37F7A">
        <w:rPr>
          <w:lang w:val="ru-RU"/>
        </w:rPr>
        <w:t xml:space="preserve"> </w:t>
      </w:r>
      <w:r w:rsidR="00813B78" w:rsidRPr="00D37F7A">
        <w:rPr>
          <w:rFonts w:eastAsia="TimesNewRomanPS-BoldMT" w:cs="Arial"/>
          <w:bCs/>
          <w:color w:val="000000" w:themeColor="text1"/>
          <w:lang w:val="ru-RU"/>
        </w:rPr>
        <w:t xml:space="preserve">Унапређење уређаја за групну регулацију реактивне снаге ТЕНТ-А </w:t>
      </w:r>
      <w:r w:rsidRPr="00D37F7A">
        <w:rPr>
          <w:rFonts w:eastAsia="TimesNewRomanPS-BoldMT" w:cs="Arial"/>
          <w:bCs/>
          <w:color w:val="000000" w:themeColor="text1"/>
          <w:lang w:val="ru-RU"/>
        </w:rPr>
        <w:t xml:space="preserve">ЈН бр. </w:t>
      </w:r>
      <w:r w:rsidR="00813B78" w:rsidRPr="00D37F7A">
        <w:rPr>
          <w:rFonts w:eastAsia="TimesNewRomanPS-BoldMT" w:cs="Arial"/>
          <w:bCs/>
          <w:color w:val="000000" w:themeColor="text1"/>
          <w:lang w:val="ru-RU"/>
        </w:rPr>
        <w:t xml:space="preserve">3000/0908/2018(1421/2018) </w:t>
      </w:r>
    </w:p>
    <w:p w:rsidR="00343A18" w:rsidRPr="00D37F7A"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6E7AE1"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D37F7A"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6E7AE1"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6E7AE1"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6E7AE1"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37F7A"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6E7AE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6E7AE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6E7AE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6E7AE1"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3925"/>
      </w:tblGrid>
      <w:tr w:rsidR="000E75A0" w:rsidRPr="006E7AE1" w:rsidTr="00185D80">
        <w:trPr>
          <w:trHeight w:val="485"/>
        </w:trPr>
        <w:tc>
          <w:tcPr>
            <w:tcW w:w="60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2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860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6E7AE1" w:rsidTr="00185D80">
        <w:trPr>
          <w:trHeight w:val="440"/>
        </w:trPr>
        <w:tc>
          <w:tcPr>
            <w:tcW w:w="6063" w:type="dxa"/>
            <w:vAlign w:val="center"/>
          </w:tcPr>
          <w:p w:rsidR="00B54C2F" w:rsidRPr="00D37F7A" w:rsidRDefault="00661E5E" w:rsidP="00B54C2F">
            <w:pPr>
              <w:ind w:left="-360" w:right="-19"/>
              <w:jc w:val="center"/>
              <w:outlineLvl w:val="0"/>
              <w:rPr>
                <w:rFonts w:cs="Arial"/>
                <w:b/>
                <w:lang w:val="ru-RU"/>
              </w:rPr>
            </w:pPr>
            <w:r w:rsidRPr="00661E5E">
              <w:rPr>
                <w:rFonts w:cs="Arial"/>
                <w:b/>
                <w:lang w:val="sr-Cyrl-CS"/>
              </w:rPr>
              <w:t xml:space="preserve">Унапређење уређаја за групну регулацију реактивне снаге ТЕНТ-А </w:t>
            </w:r>
            <w:r w:rsidR="00B54C2F" w:rsidRPr="00B54C2F">
              <w:rPr>
                <w:rFonts w:cs="Arial"/>
                <w:b/>
                <w:lang w:val="sr-Cyrl-CS"/>
              </w:rPr>
              <w:t>3000/</w:t>
            </w:r>
            <w:r w:rsidRPr="00D37F7A">
              <w:rPr>
                <w:rFonts w:cs="Arial"/>
                <w:b/>
                <w:lang w:val="ru-RU"/>
              </w:rPr>
              <w:t>0908</w:t>
            </w:r>
            <w:r w:rsidR="00B54C2F" w:rsidRPr="00B54C2F">
              <w:rPr>
                <w:rFonts w:cs="Arial"/>
                <w:b/>
                <w:lang w:val="sr-Cyrl-CS"/>
              </w:rPr>
              <w:t>/201</w:t>
            </w:r>
            <w:r w:rsidR="006D5354">
              <w:rPr>
                <w:rFonts w:cs="Arial"/>
                <w:b/>
                <w:lang w:val="sr-Cyrl-CS"/>
              </w:rPr>
              <w:t>8</w:t>
            </w:r>
            <w:r w:rsidR="00B54C2F" w:rsidRPr="00B54C2F">
              <w:rPr>
                <w:rFonts w:cs="Arial"/>
                <w:b/>
                <w:lang w:val="sr-Cyrl-CS"/>
              </w:rPr>
              <w:t xml:space="preserve"> (</w:t>
            </w:r>
            <w:r w:rsidR="00BD2FD8">
              <w:rPr>
                <w:rFonts w:cs="Arial"/>
                <w:b/>
                <w:lang w:val="sr-Cyrl-RS"/>
              </w:rPr>
              <w:t>1</w:t>
            </w:r>
            <w:r w:rsidRPr="00D37F7A">
              <w:rPr>
                <w:rFonts w:cs="Arial"/>
                <w:b/>
                <w:lang w:val="ru-RU"/>
              </w:rPr>
              <w:t>421</w:t>
            </w:r>
            <w:r w:rsidR="00B54C2F" w:rsidRPr="00B54C2F">
              <w:rPr>
                <w:rFonts w:cs="Arial"/>
                <w:b/>
                <w:lang w:val="sr-Cyrl-CS"/>
              </w:rPr>
              <w:t>/201</w:t>
            </w:r>
            <w:r w:rsidR="006D5354">
              <w:rPr>
                <w:rFonts w:cs="Arial"/>
                <w:b/>
                <w:lang w:val="sr-Cyrl-CS"/>
              </w:rPr>
              <w:t>8</w:t>
            </w:r>
            <w:r w:rsidR="00B54C2F" w:rsidRPr="00B54C2F">
              <w:rPr>
                <w:rFonts w:cs="Arial"/>
                <w:b/>
                <w:lang w:val="sr-Cyrl-CS"/>
              </w:rPr>
              <w:t>)</w:t>
            </w:r>
          </w:p>
          <w:p w:rsidR="000E75A0" w:rsidRPr="00E47C2E" w:rsidRDefault="000E75A0" w:rsidP="00AF3AF8">
            <w:pPr>
              <w:spacing w:before="0"/>
              <w:ind w:left="1365"/>
              <w:jc w:val="center"/>
              <w:rPr>
                <w:rFonts w:cs="Arial"/>
                <w:b/>
                <w:lang w:val="sr-Cyrl-CS"/>
              </w:rPr>
            </w:pPr>
          </w:p>
        </w:tc>
        <w:tc>
          <w:tcPr>
            <w:tcW w:w="3925"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4364"/>
      </w:tblGrid>
      <w:tr w:rsidR="000E75A0" w:rsidRPr="00E47C2E" w:rsidTr="001B01E8">
        <w:trPr>
          <w:trHeight w:val="647"/>
        </w:trPr>
        <w:tc>
          <w:tcPr>
            <w:tcW w:w="556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6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A23CFE" w:rsidRPr="006E7AE1" w:rsidTr="001B01E8">
        <w:tc>
          <w:tcPr>
            <w:tcW w:w="5560" w:type="dxa"/>
            <w:vAlign w:val="center"/>
          </w:tcPr>
          <w:p w:rsidR="00A23CFE" w:rsidRPr="00E47C2E" w:rsidRDefault="00A23CFE" w:rsidP="00AF3AF8">
            <w:pPr>
              <w:spacing w:before="0"/>
              <w:jc w:val="center"/>
              <w:rPr>
                <w:rFonts w:cs="Arial"/>
                <w:b/>
                <w:bCs/>
                <w:iCs/>
                <w:lang w:val="sr-Cyrl-CS"/>
              </w:rPr>
            </w:pPr>
            <w:r w:rsidRPr="00E47C2E">
              <w:rPr>
                <w:rFonts w:cs="Arial"/>
                <w:b/>
                <w:bCs/>
                <w:iCs/>
                <w:lang w:val="sr-Cyrl-CS"/>
              </w:rPr>
              <w:t>РОК И НАЧИН ПЛАЋАЊА:</w:t>
            </w:r>
          </w:p>
          <w:p w:rsidR="00A23CFE" w:rsidRPr="00A23CFE" w:rsidRDefault="007C33C0" w:rsidP="007C33C0">
            <w:pPr>
              <w:spacing w:before="0"/>
              <w:jc w:val="center"/>
              <w:rPr>
                <w:rFonts w:cs="Arial"/>
                <w:b/>
                <w:bCs/>
                <w:iCs/>
                <w:lang w:val="sr-Cyrl-CS"/>
              </w:rPr>
            </w:pPr>
            <w:r w:rsidRPr="007C33C0">
              <w:rPr>
                <w:rFonts w:cs="Arial"/>
                <w:bCs/>
                <w:iCs/>
                <w:lang w:val="sr-Cyrl-CS"/>
              </w:rPr>
              <w:t>100% укупне вредности услуге са припадајућим порезом на додату вредност у року до 45 (словима: четрдесет пет) дана од дана пријема одговарајућег рачуна издатог на основу прихваћеног и одобреног извештаја о изв</w:t>
            </w:r>
            <w:r>
              <w:rPr>
                <w:rFonts w:cs="Arial"/>
                <w:bCs/>
                <w:iCs/>
                <w:lang w:val="sr-Cyrl-CS"/>
              </w:rPr>
              <w:t>р</w:t>
            </w:r>
            <w:r w:rsidRPr="007C33C0">
              <w:rPr>
                <w:rFonts w:cs="Arial"/>
                <w:bCs/>
                <w:iCs/>
                <w:lang w:val="sr-Cyrl-CS"/>
              </w:rPr>
              <w:t>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64" w:type="dxa"/>
            <w:vAlign w:val="center"/>
          </w:tcPr>
          <w:p w:rsidR="00A23CFE" w:rsidRPr="007A158C" w:rsidRDefault="00A23CFE" w:rsidP="00F34D74">
            <w:pPr>
              <w:spacing w:before="0"/>
              <w:rPr>
                <w:rFonts w:cs="Arial"/>
                <w:bCs/>
                <w:iCs/>
                <w:color w:val="00B0F0"/>
                <w:lang w:val="sr-Cyrl-CS"/>
              </w:rPr>
            </w:pPr>
          </w:p>
          <w:p w:rsidR="00A23CFE" w:rsidRPr="007A158C" w:rsidRDefault="00A23CFE" w:rsidP="00F34D74">
            <w:pPr>
              <w:spacing w:before="0"/>
              <w:jc w:val="center"/>
              <w:rPr>
                <w:rFonts w:cs="Arial"/>
                <w:bCs/>
                <w:iCs/>
                <w:color w:val="00B0F0"/>
                <w:lang w:val="sr-Cyrl-CS"/>
              </w:rPr>
            </w:pPr>
          </w:p>
          <w:p w:rsidR="00A23CFE" w:rsidRPr="007A158C" w:rsidRDefault="00A23CFE" w:rsidP="00F34D74">
            <w:pPr>
              <w:spacing w:before="0"/>
              <w:jc w:val="center"/>
              <w:rPr>
                <w:rFonts w:cs="Arial"/>
                <w:bCs/>
                <w:iCs/>
                <w:color w:val="000000" w:themeColor="text1"/>
                <w:lang w:val="sr-Cyrl-CS"/>
              </w:rPr>
            </w:pPr>
            <w:r w:rsidRPr="007A158C">
              <w:rPr>
                <w:rFonts w:cs="Arial"/>
                <w:bCs/>
                <w:iCs/>
                <w:color w:val="000000" w:themeColor="text1"/>
                <w:lang w:val="sr-Cyrl-CS"/>
              </w:rPr>
              <w:t>Сагласан за захтевом наручиоца</w:t>
            </w:r>
          </w:p>
          <w:p w:rsidR="00A23CFE" w:rsidRPr="007A158C" w:rsidRDefault="00A23CFE" w:rsidP="00F34D74">
            <w:pPr>
              <w:spacing w:before="0"/>
              <w:jc w:val="center"/>
              <w:rPr>
                <w:rFonts w:cs="Arial"/>
                <w:bCs/>
                <w:iCs/>
                <w:color w:val="00B0F0"/>
                <w:lang w:val="sr-Cyrl-CS"/>
              </w:rPr>
            </w:pPr>
            <w:r w:rsidRPr="007A158C">
              <w:rPr>
                <w:rFonts w:cs="Arial"/>
                <w:bCs/>
                <w:iCs/>
                <w:color w:val="000000" w:themeColor="text1"/>
                <w:lang w:val="sr-Cyrl-CS"/>
              </w:rPr>
              <w:t>ДА/НЕ (заокружити)</w:t>
            </w:r>
          </w:p>
          <w:p w:rsidR="00A23CFE" w:rsidRPr="007A158C" w:rsidRDefault="00A23CFE" w:rsidP="00F34D74">
            <w:pPr>
              <w:spacing w:before="0"/>
              <w:rPr>
                <w:rFonts w:cs="Arial"/>
                <w:bCs/>
                <w:iCs/>
                <w:color w:val="00B0F0"/>
                <w:lang w:val="sr-Cyrl-CS"/>
              </w:rPr>
            </w:pPr>
          </w:p>
          <w:p w:rsidR="00A23CFE" w:rsidRPr="007A158C" w:rsidRDefault="00A23CFE" w:rsidP="00F34D74">
            <w:pPr>
              <w:spacing w:before="0"/>
              <w:rPr>
                <w:rFonts w:cs="Arial"/>
                <w:b/>
                <w:bCs/>
                <w:iCs/>
                <w:lang w:val="sr-Cyrl-CS"/>
              </w:rPr>
            </w:pPr>
          </w:p>
        </w:tc>
      </w:tr>
      <w:tr w:rsidR="000E75A0" w:rsidRPr="006E7AE1" w:rsidTr="001B01E8">
        <w:tc>
          <w:tcPr>
            <w:tcW w:w="5560" w:type="dxa"/>
            <w:vAlign w:val="center"/>
          </w:tcPr>
          <w:p w:rsidR="000E75A0" w:rsidRPr="001B01E8" w:rsidRDefault="000E75A0" w:rsidP="005D212F">
            <w:pPr>
              <w:spacing w:before="0"/>
              <w:rPr>
                <w:rFonts w:cs="Arial"/>
                <w:spacing w:val="4"/>
                <w:lang w:val="sr-Latn-RS"/>
              </w:rPr>
            </w:pPr>
            <w:r w:rsidRPr="00A23CFE">
              <w:rPr>
                <w:rFonts w:cs="Arial"/>
                <w:b/>
                <w:bCs/>
                <w:iCs/>
                <w:lang w:val="sr-Cyrl-CS"/>
              </w:rPr>
              <w:t>РОК И</w:t>
            </w:r>
            <w:r w:rsidR="00DF169D" w:rsidRPr="00A23CFE">
              <w:rPr>
                <w:rFonts w:cs="Arial"/>
                <w:b/>
                <w:bCs/>
                <w:iCs/>
                <w:lang w:val="sr-Cyrl-CS"/>
              </w:rPr>
              <w:t>ЗВРШЕЊА</w:t>
            </w:r>
            <w:r w:rsidRPr="00A23CFE">
              <w:rPr>
                <w:rFonts w:cs="Arial"/>
                <w:b/>
                <w:bCs/>
                <w:iCs/>
                <w:lang w:val="sr-Cyrl-CS"/>
              </w:rPr>
              <w:t>:</w:t>
            </w:r>
            <w:r w:rsidR="001B01E8" w:rsidRPr="001B01E8">
              <w:rPr>
                <w:rFonts w:cs="Arial"/>
                <w:lang w:val="ru-RU"/>
              </w:rPr>
              <w:t xml:space="preserve"> </w:t>
            </w:r>
            <w:r w:rsidR="001B01E8" w:rsidRPr="001B01E8">
              <w:rPr>
                <w:rFonts w:cs="Arial"/>
                <w:spacing w:val="4"/>
                <w:lang w:val="ru-RU"/>
              </w:rPr>
              <w:t>сукцесивно а по динамици Наручиоца у периоду од 20  месеци од дана закључења Уговора</w:t>
            </w:r>
          </w:p>
        </w:tc>
        <w:tc>
          <w:tcPr>
            <w:tcW w:w="4364" w:type="dxa"/>
            <w:vAlign w:val="center"/>
          </w:tcPr>
          <w:p w:rsidR="00FB07B7" w:rsidRPr="00FB07B7" w:rsidRDefault="00FB07B7" w:rsidP="00FB07B7">
            <w:pPr>
              <w:spacing w:before="0"/>
              <w:jc w:val="center"/>
              <w:rPr>
                <w:rFonts w:cs="Arial"/>
                <w:bCs/>
                <w:iCs/>
                <w:lang w:val="sr-Cyrl-RS"/>
              </w:rPr>
            </w:pPr>
            <w:r w:rsidRPr="00FB07B7">
              <w:rPr>
                <w:rFonts w:cs="Arial"/>
                <w:bCs/>
                <w:iCs/>
                <w:lang w:val="sr-Cyrl-RS"/>
              </w:rPr>
              <w:t>Сагласан за захтевом наручиоца</w:t>
            </w:r>
          </w:p>
          <w:p w:rsidR="00FB07B7" w:rsidRPr="00FB07B7" w:rsidRDefault="00FB07B7" w:rsidP="00FB07B7">
            <w:pPr>
              <w:spacing w:before="0"/>
              <w:jc w:val="center"/>
              <w:rPr>
                <w:rFonts w:cs="Arial"/>
                <w:bCs/>
                <w:iCs/>
                <w:lang w:val="sr-Cyrl-RS"/>
              </w:rPr>
            </w:pPr>
            <w:r w:rsidRPr="00FB07B7">
              <w:rPr>
                <w:rFonts w:cs="Arial"/>
                <w:bCs/>
                <w:iCs/>
                <w:lang w:val="sr-Cyrl-RS"/>
              </w:rPr>
              <w:t>ДА/НЕ (заокружити)</w:t>
            </w:r>
          </w:p>
          <w:p w:rsidR="000E75A0" w:rsidRPr="00FB07B7" w:rsidRDefault="000E75A0" w:rsidP="00BD3130">
            <w:pPr>
              <w:spacing w:before="0"/>
              <w:jc w:val="center"/>
              <w:rPr>
                <w:rFonts w:cs="Arial"/>
                <w:bCs/>
                <w:iCs/>
                <w:color w:val="00B0F0"/>
                <w:lang w:val="sr-Cyrl-RS"/>
              </w:rPr>
            </w:pPr>
          </w:p>
        </w:tc>
      </w:tr>
      <w:tr w:rsidR="000E75A0" w:rsidRPr="006E7AE1" w:rsidTr="001B01E8">
        <w:trPr>
          <w:trHeight w:val="818"/>
        </w:trPr>
        <w:tc>
          <w:tcPr>
            <w:tcW w:w="5560" w:type="dxa"/>
            <w:vAlign w:val="center"/>
          </w:tcPr>
          <w:p w:rsidR="001E4712" w:rsidRDefault="000E75A0" w:rsidP="001E4712">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00097BA2">
              <w:rPr>
                <w:rFonts w:cs="Arial"/>
                <w:b/>
                <w:bCs/>
                <w:iCs/>
                <w:lang w:val="sr-Cyrl-CS"/>
              </w:rPr>
              <w:t xml:space="preserve"> И ПАРИТЕТ</w:t>
            </w:r>
            <w:r w:rsidRPr="00E47C2E">
              <w:rPr>
                <w:rFonts w:cs="Arial"/>
                <w:b/>
                <w:bCs/>
                <w:iCs/>
                <w:lang w:val="sr-Cyrl-CS"/>
              </w:rPr>
              <w:t xml:space="preserve">: </w:t>
            </w:r>
          </w:p>
          <w:p w:rsidR="00C21A49" w:rsidRPr="00C21A49" w:rsidRDefault="00C21A49" w:rsidP="00C21A49">
            <w:pPr>
              <w:spacing w:before="0"/>
              <w:jc w:val="center"/>
              <w:rPr>
                <w:rFonts w:cs="Arial"/>
                <w:bCs/>
                <w:iCs/>
                <w:lang w:val="sr-Cyrl-RS"/>
              </w:rPr>
            </w:pPr>
            <w:r w:rsidRPr="00C21A49">
              <w:rPr>
                <w:rFonts w:cs="Arial"/>
                <w:bCs/>
                <w:iCs/>
                <w:lang w:val="sr-Cyrl-RS"/>
              </w:rPr>
              <w:t>Место извршења  је Огранак ТЕНТ , локација А, Богољуба Урошевића 44 Обреновац</w:t>
            </w:r>
          </w:p>
          <w:p w:rsidR="000E75A0" w:rsidRPr="00E47C2E" w:rsidRDefault="00C21A49" w:rsidP="00C21A49">
            <w:pPr>
              <w:spacing w:before="0"/>
              <w:jc w:val="center"/>
              <w:rPr>
                <w:rFonts w:cs="Arial"/>
                <w:b/>
                <w:bCs/>
                <w:iCs/>
                <w:lang w:val="sr-Cyrl-CS"/>
              </w:rPr>
            </w:pPr>
            <w:r w:rsidRPr="00C21A49">
              <w:rPr>
                <w:rFonts w:cs="Arial"/>
                <w:bCs/>
                <w:iCs/>
                <w:lang w:val="sr-Cyrl-RS"/>
              </w:rPr>
              <w:t>Паритет ФЦА-Наручилац.</w:t>
            </w:r>
          </w:p>
        </w:tc>
        <w:tc>
          <w:tcPr>
            <w:tcW w:w="4364" w:type="dxa"/>
            <w:vAlign w:val="center"/>
          </w:tcPr>
          <w:p w:rsidR="00A23CFE" w:rsidRPr="00A23CFE" w:rsidRDefault="00A23CFE" w:rsidP="00A23CFE">
            <w:pPr>
              <w:spacing w:before="0"/>
              <w:jc w:val="center"/>
              <w:rPr>
                <w:rFonts w:cs="Arial"/>
                <w:bCs/>
                <w:iCs/>
                <w:lang w:val="sr-Cyrl-CS"/>
              </w:rPr>
            </w:pPr>
            <w:r w:rsidRPr="00A23CFE">
              <w:rPr>
                <w:rFonts w:cs="Arial"/>
                <w:bCs/>
                <w:iCs/>
                <w:lang w:val="sr-Cyrl-CS"/>
              </w:rPr>
              <w:t>Сагласан за захтевом наручиоца</w:t>
            </w:r>
          </w:p>
          <w:p w:rsidR="000E75A0" w:rsidRPr="00A23CFE" w:rsidRDefault="00A23CFE" w:rsidP="00A23CFE">
            <w:pPr>
              <w:spacing w:before="0"/>
              <w:jc w:val="center"/>
              <w:rPr>
                <w:rFonts w:cs="Arial"/>
                <w:b/>
                <w:bCs/>
                <w:iCs/>
                <w:lang w:val="sr-Cyrl-CS"/>
              </w:rPr>
            </w:pPr>
            <w:r w:rsidRPr="00A23CFE">
              <w:rPr>
                <w:rFonts w:cs="Arial"/>
                <w:bCs/>
                <w:iCs/>
                <w:lang w:val="sr-Cyrl-CS"/>
              </w:rPr>
              <w:t>ДА/НЕ (заокружити)</w:t>
            </w:r>
          </w:p>
        </w:tc>
      </w:tr>
      <w:tr w:rsidR="003750BD" w:rsidRPr="006E7AE1" w:rsidTr="001B01E8">
        <w:trPr>
          <w:trHeight w:val="1178"/>
        </w:trPr>
        <w:tc>
          <w:tcPr>
            <w:tcW w:w="5560" w:type="dxa"/>
            <w:vAlign w:val="center"/>
          </w:tcPr>
          <w:p w:rsidR="003750BD" w:rsidRPr="00F16D80" w:rsidRDefault="003750BD" w:rsidP="00BD3130">
            <w:pPr>
              <w:rPr>
                <w:lang w:val="sr-Cyrl-CS"/>
              </w:rPr>
            </w:pPr>
            <w:r w:rsidRPr="003750BD">
              <w:rPr>
                <w:b/>
                <w:lang w:val="sr-Cyrl-CS"/>
              </w:rPr>
              <w:t>ГАРАНТНИ РОК</w:t>
            </w:r>
            <w:r w:rsidRPr="00F16D80">
              <w:rPr>
                <w:lang w:val="sr-Cyrl-CS"/>
              </w:rPr>
              <w:t>:</w:t>
            </w:r>
            <w:r w:rsidRPr="00C04BE1">
              <w:rPr>
                <w:lang w:val="ru-RU"/>
              </w:rPr>
              <w:t xml:space="preserve"> минимум </w:t>
            </w:r>
            <w:r>
              <w:rPr>
                <w:lang w:val="sr-Cyrl-CS"/>
              </w:rPr>
              <w:t>24</w:t>
            </w:r>
            <w:r w:rsidRPr="00C04BE1">
              <w:rPr>
                <w:lang w:val="sr-Cyrl-CS"/>
              </w:rPr>
              <w:t xml:space="preserve"> месеци</w:t>
            </w:r>
            <w:r w:rsidRPr="00C04BE1">
              <w:rPr>
                <w:lang w:val="ru-RU"/>
              </w:rPr>
              <w:t xml:space="preserve"> од </w:t>
            </w:r>
            <w:r w:rsidR="00A010AD" w:rsidRPr="00A010AD">
              <w:rPr>
                <w:lang w:val="sr-Cyrl-RS"/>
              </w:rPr>
              <w:t xml:space="preserve">од дана сачињавања, потписивања и верификовања Записника о квалитативном пријему (без примедби) </w:t>
            </w:r>
          </w:p>
        </w:tc>
        <w:tc>
          <w:tcPr>
            <w:tcW w:w="4364" w:type="dxa"/>
            <w:vAlign w:val="center"/>
          </w:tcPr>
          <w:p w:rsidR="003750BD" w:rsidRPr="00A010AD" w:rsidRDefault="003750BD" w:rsidP="00BD3130">
            <w:pPr>
              <w:rPr>
                <w:lang w:val="sr-Latn-RS"/>
              </w:rPr>
            </w:pPr>
            <w:r w:rsidRPr="00F16D80">
              <w:rPr>
                <w:lang w:val="sr-Cyrl-CS"/>
              </w:rPr>
              <w:t xml:space="preserve">____ </w:t>
            </w:r>
            <w:r w:rsidRPr="00C04BE1">
              <w:rPr>
                <w:lang w:val="sr-Cyrl-CS"/>
              </w:rPr>
              <w:t>месеци</w:t>
            </w:r>
            <w:r w:rsidRPr="00C04BE1">
              <w:rPr>
                <w:lang w:val="ru-RU"/>
              </w:rPr>
              <w:t xml:space="preserve"> од дана </w:t>
            </w:r>
            <w:r w:rsidR="00A010AD" w:rsidRPr="00A010AD">
              <w:rPr>
                <w:lang w:val="sr-Cyrl-RS"/>
              </w:rPr>
              <w:t xml:space="preserve">од дана сачињавања, потписивања и верификовања Записника о квалитативном пријему (без примедби) </w:t>
            </w:r>
          </w:p>
        </w:tc>
      </w:tr>
      <w:tr w:rsidR="003750BD" w:rsidRPr="006E7AE1" w:rsidTr="001B01E8">
        <w:trPr>
          <w:trHeight w:val="800"/>
        </w:trPr>
        <w:tc>
          <w:tcPr>
            <w:tcW w:w="5560" w:type="dxa"/>
            <w:vAlign w:val="center"/>
          </w:tcPr>
          <w:p w:rsidR="003750BD" w:rsidRPr="00E47C2E" w:rsidRDefault="003750BD" w:rsidP="00AF3AF8">
            <w:pPr>
              <w:spacing w:before="0"/>
              <w:jc w:val="center"/>
              <w:rPr>
                <w:rFonts w:cs="Arial"/>
                <w:b/>
                <w:bCs/>
                <w:iCs/>
                <w:lang w:val="sr-Cyrl-CS"/>
              </w:rPr>
            </w:pPr>
            <w:r w:rsidRPr="00E47C2E">
              <w:rPr>
                <w:rFonts w:cs="Arial"/>
                <w:b/>
                <w:bCs/>
                <w:iCs/>
                <w:lang w:val="sr-Cyrl-CS"/>
              </w:rPr>
              <w:t>РОК ВАЖЕЊА ПОНУДЕ:</w:t>
            </w:r>
          </w:p>
          <w:p w:rsidR="003750BD" w:rsidRPr="00E47C2E" w:rsidRDefault="003750BD" w:rsidP="00C7168A">
            <w:pPr>
              <w:spacing w:before="0"/>
              <w:jc w:val="center"/>
              <w:rPr>
                <w:rFonts w:cs="Arial"/>
                <w:b/>
                <w:bCs/>
                <w:iCs/>
                <w:lang w:val="sr-Cyrl-CS"/>
              </w:rPr>
            </w:pPr>
            <w:r w:rsidRPr="00E47C2E">
              <w:rPr>
                <w:rFonts w:cs="Arial"/>
                <w:bCs/>
                <w:iCs/>
                <w:lang w:val="sr-Cyrl-CS"/>
              </w:rPr>
              <w:t xml:space="preserve">не </w:t>
            </w:r>
            <w:r w:rsidRPr="00097BA2">
              <w:rPr>
                <w:rFonts w:cs="Arial"/>
                <w:bCs/>
                <w:iCs/>
                <w:lang w:val="sr-Cyrl-CS"/>
              </w:rPr>
              <w:t>може бити краћ</w:t>
            </w:r>
            <w:r w:rsidRPr="00D37F7A">
              <w:rPr>
                <w:rFonts w:cs="Arial"/>
                <w:bCs/>
                <w:iCs/>
                <w:lang w:val="ru-RU"/>
              </w:rPr>
              <w:t>и</w:t>
            </w:r>
            <w:r w:rsidRPr="00097BA2">
              <w:rPr>
                <w:rFonts w:cs="Arial"/>
                <w:bCs/>
                <w:iCs/>
                <w:lang w:val="sr-Cyrl-CS"/>
              </w:rPr>
              <w:t xml:space="preserve"> од </w:t>
            </w:r>
            <w:r>
              <w:rPr>
                <w:rFonts w:cs="Arial"/>
                <w:bCs/>
                <w:iCs/>
                <w:lang w:val="sr-Cyrl-CS"/>
              </w:rPr>
              <w:t>60</w:t>
            </w:r>
            <w:r w:rsidRPr="00097BA2">
              <w:rPr>
                <w:rFonts w:cs="Arial"/>
                <w:bCs/>
                <w:iCs/>
                <w:lang w:val="sr-Cyrl-CS"/>
              </w:rPr>
              <w:t xml:space="preserve"> дана од дана</w:t>
            </w:r>
            <w:r w:rsidRPr="00E47C2E">
              <w:rPr>
                <w:rFonts w:cs="Arial"/>
                <w:bCs/>
                <w:iCs/>
                <w:lang w:val="sr-Cyrl-CS"/>
              </w:rPr>
              <w:t xml:space="preserve"> отварања понуда</w:t>
            </w:r>
          </w:p>
        </w:tc>
        <w:tc>
          <w:tcPr>
            <w:tcW w:w="4364" w:type="dxa"/>
            <w:vAlign w:val="center"/>
          </w:tcPr>
          <w:p w:rsidR="003750BD" w:rsidRPr="00E47C2E" w:rsidRDefault="003750BD" w:rsidP="00AF3AF8">
            <w:pPr>
              <w:spacing w:before="0"/>
              <w:jc w:val="center"/>
              <w:rPr>
                <w:rFonts w:cs="Arial"/>
                <w:b/>
                <w:bCs/>
                <w:iCs/>
                <w:lang w:val="sr-Cyrl-CS"/>
              </w:rPr>
            </w:pPr>
          </w:p>
          <w:p w:rsidR="003750BD" w:rsidRPr="00E47C2E" w:rsidRDefault="003750BD"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3750BD" w:rsidRPr="006E7AE1" w:rsidTr="001B01E8">
        <w:tc>
          <w:tcPr>
            <w:tcW w:w="9924" w:type="dxa"/>
            <w:gridSpan w:val="2"/>
          </w:tcPr>
          <w:p w:rsidR="003750BD" w:rsidRPr="00E47C2E" w:rsidRDefault="003750BD"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D37F7A">
        <w:rPr>
          <w:rFonts w:eastAsia="TimesNewRomanPSMT" w:cs="Arial"/>
          <w:bCs/>
          <w:lang w:val="ru-RU"/>
        </w:rPr>
        <w:t xml:space="preserve">Датум </w:t>
      </w:r>
      <w:r w:rsidRPr="00D37F7A">
        <w:rPr>
          <w:rFonts w:eastAsia="TimesNewRomanPSMT" w:cs="Arial"/>
          <w:bCs/>
          <w:lang w:val="ru-RU"/>
        </w:rPr>
        <w:tab/>
      </w:r>
      <w:r w:rsidRPr="00D37F7A">
        <w:rPr>
          <w:rFonts w:eastAsia="TimesNewRomanPSMT" w:cs="Arial"/>
          <w:bCs/>
          <w:lang w:val="ru-RU"/>
        </w:rPr>
        <w:tab/>
      </w:r>
      <w:r w:rsidRPr="00D37F7A">
        <w:rPr>
          <w:rFonts w:eastAsia="TimesNewRomanPSMT" w:cs="Arial"/>
          <w:bCs/>
          <w:lang w:val="ru-RU"/>
        </w:rPr>
        <w:tab/>
      </w:r>
      <w:r w:rsidRPr="00D37F7A">
        <w:rPr>
          <w:rFonts w:eastAsia="TimesNewRomanPSMT" w:cs="Arial"/>
          <w:bCs/>
          <w:lang w:val="ru-RU"/>
        </w:rPr>
        <w:tab/>
      </w:r>
      <w:r w:rsidR="00A44AA6" w:rsidRPr="00D37F7A">
        <w:rPr>
          <w:rFonts w:eastAsia="TimesNewRomanPSMT" w:cs="Arial"/>
          <w:bCs/>
          <w:lang w:val="ru-RU"/>
        </w:rPr>
        <w:t xml:space="preserve">                                   </w:t>
      </w:r>
      <w:r w:rsidRPr="00D37F7A">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D37F7A">
        <w:rPr>
          <w:rFonts w:eastAsia="TimesNewRomanPS-BoldMT" w:cs="Arial"/>
          <w:b/>
          <w:bCs/>
          <w:iCs/>
          <w:lang w:val="ru-RU"/>
        </w:rPr>
        <w:t>________________________</w:t>
      </w:r>
      <w:r w:rsidRPr="00E47C2E">
        <w:rPr>
          <w:rFonts w:eastAsia="TimesNewRomanPS-BoldMT" w:cs="Arial"/>
          <w:b/>
          <w:bCs/>
          <w:iCs/>
          <w:lang w:val="sr-Cyrl-CS"/>
        </w:rPr>
        <w:t xml:space="preserve">        М.П.</w:t>
      </w:r>
      <w:r w:rsidRPr="00D37F7A">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D37F7A" w:rsidRDefault="00B043D1" w:rsidP="000E75A0">
      <w:pPr>
        <w:spacing w:before="0"/>
        <w:rPr>
          <w:rFonts w:cs="Arial"/>
          <w:b/>
          <w:bCs/>
          <w:iCs/>
          <w:u w:val="single"/>
          <w:lang w:val="ru-RU"/>
        </w:rPr>
      </w:pPr>
    </w:p>
    <w:p w:rsidR="000E75A0" w:rsidRPr="00D37F7A" w:rsidRDefault="000E75A0" w:rsidP="000E75A0">
      <w:pPr>
        <w:spacing w:before="0"/>
        <w:rPr>
          <w:rFonts w:cs="Arial"/>
          <w:b/>
          <w:bCs/>
          <w:iCs/>
          <w:u w:val="single"/>
          <w:lang w:val="ru-RU"/>
        </w:rPr>
      </w:pPr>
      <w:r w:rsidRPr="00D37F7A">
        <w:rPr>
          <w:rFonts w:cs="Arial"/>
          <w:b/>
          <w:bCs/>
          <w:iCs/>
          <w:u w:val="single"/>
          <w:lang w:val="ru-RU"/>
        </w:rPr>
        <w:t>Напомене:</w:t>
      </w:r>
    </w:p>
    <w:p w:rsidR="00BA2C2D" w:rsidRPr="00D37F7A" w:rsidRDefault="00BA2C2D" w:rsidP="00BA2C2D">
      <w:pPr>
        <w:autoSpaceDE w:val="0"/>
        <w:autoSpaceDN w:val="0"/>
        <w:adjustRightInd w:val="0"/>
        <w:rPr>
          <w:rFonts w:eastAsia="TimesNewRomanPS-BoldMT" w:cs="Arial"/>
          <w:bCs/>
          <w:iCs/>
          <w:lang w:val="ru-RU"/>
        </w:rPr>
      </w:pPr>
      <w:r w:rsidRPr="00D37F7A">
        <w:rPr>
          <w:rFonts w:eastAsia="TimesNewRomanPS-BoldMT" w:cs="Arial"/>
          <w:bCs/>
          <w:iCs/>
          <w:lang w:val="ru-RU"/>
        </w:rPr>
        <w:t>-  Понуђач је обавезан да у обрасцу понуде попуни све комерцијалне услове (сва празна поља).</w:t>
      </w:r>
    </w:p>
    <w:p w:rsidR="00B043D1" w:rsidRPr="00097BA2" w:rsidRDefault="00BA2C2D" w:rsidP="00097BA2">
      <w:pPr>
        <w:autoSpaceDE w:val="0"/>
        <w:autoSpaceDN w:val="0"/>
        <w:adjustRightInd w:val="0"/>
        <w:rPr>
          <w:rFonts w:eastAsia="TimesNewRomanPS-BoldMT" w:cs="Arial"/>
          <w:bCs/>
          <w:iCs/>
          <w:lang w:val="sr-Cyrl-RS"/>
        </w:rPr>
      </w:pPr>
      <w:r w:rsidRPr="00D37F7A">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D37F7A">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B014A" w:rsidRPr="001B01E8" w:rsidRDefault="004B014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43A18" w:rsidRPr="00E47C2E" w:rsidRDefault="00343A18" w:rsidP="00343A18">
      <w:pPr>
        <w:pStyle w:val="KDObrazac"/>
        <w:spacing w:before="0"/>
      </w:pPr>
      <w:bookmarkStart w:id="252" w:name="_Toc442559925"/>
      <w:proofErr w:type="gramStart"/>
      <w:r w:rsidRPr="00E47C2E">
        <w:lastRenderedPageBreak/>
        <w:t xml:space="preserve">ОБРАЗАЦ </w:t>
      </w:r>
      <w:r w:rsidR="00097BA2">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8"/>
        <w:gridCol w:w="1075"/>
        <w:gridCol w:w="966"/>
        <w:gridCol w:w="1376"/>
        <w:gridCol w:w="1529"/>
        <w:gridCol w:w="1351"/>
        <w:gridCol w:w="1525"/>
      </w:tblGrid>
      <w:tr w:rsidR="00AC1DD8" w:rsidRPr="006E7AE1" w:rsidTr="00BA7484">
        <w:tc>
          <w:tcPr>
            <w:tcW w:w="337"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94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1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5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4"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27"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Јед.</w:t>
            </w:r>
          </w:p>
          <w:p w:rsidR="002D5D85" w:rsidRPr="00AC1DD8" w:rsidRDefault="002D5D85" w:rsidP="00BC01DC">
            <w:pPr>
              <w:spacing w:before="0"/>
              <w:jc w:val="center"/>
              <w:rPr>
                <w:rFonts w:cs="Arial"/>
                <w:b/>
                <w:bCs/>
                <w:iCs/>
                <w:lang w:val="sr-Cyrl-CS"/>
              </w:rPr>
            </w:pPr>
            <w:r w:rsidRPr="00AC1DD8">
              <w:rPr>
                <w:rFonts w:cs="Arial"/>
                <w:b/>
                <w:bCs/>
                <w:iCs/>
                <w:lang w:val="sr-Cyrl-CS"/>
              </w:rPr>
              <w:t>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642"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без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c>
          <w:tcPr>
            <w:tcW w:w="725" w:type="pct"/>
            <w:shd w:val="clear" w:color="auto" w:fill="C6D9F1" w:themeFill="text2" w:themeFillTint="33"/>
            <w:vAlign w:val="center"/>
          </w:tcPr>
          <w:p w:rsidR="002D5D85" w:rsidRPr="00AC1DD8" w:rsidRDefault="002D5D85" w:rsidP="00BC01DC">
            <w:pPr>
              <w:spacing w:before="0"/>
              <w:jc w:val="center"/>
              <w:rPr>
                <w:rFonts w:cs="Arial"/>
                <w:b/>
                <w:bCs/>
                <w:iCs/>
                <w:lang w:val="sr-Cyrl-CS"/>
              </w:rPr>
            </w:pPr>
            <w:r w:rsidRPr="00AC1DD8">
              <w:rPr>
                <w:rFonts w:cs="Arial"/>
                <w:b/>
                <w:bCs/>
                <w:iCs/>
                <w:lang w:val="sr-Cyrl-CS"/>
              </w:rPr>
              <w:t>Укупна цена са ПДВ</w:t>
            </w:r>
          </w:p>
          <w:p w:rsidR="002D5D85" w:rsidRPr="00AC1DD8" w:rsidRDefault="002D5D85" w:rsidP="00185D80">
            <w:pPr>
              <w:spacing w:before="0"/>
              <w:jc w:val="center"/>
              <w:rPr>
                <w:rFonts w:cs="Arial"/>
                <w:b/>
                <w:bCs/>
                <w:iCs/>
                <w:lang w:val="sr-Cyrl-CS"/>
              </w:rPr>
            </w:pPr>
            <w:r w:rsidRPr="00AC1DD8">
              <w:rPr>
                <w:rFonts w:cs="Arial"/>
                <w:b/>
                <w:bCs/>
                <w:iCs/>
                <w:lang w:val="sr-Cyrl-CS"/>
              </w:rPr>
              <w:t xml:space="preserve">дин. </w:t>
            </w:r>
          </w:p>
        </w:tc>
      </w:tr>
      <w:tr w:rsidR="002D5D85" w:rsidRPr="00E47C2E" w:rsidTr="00BA7484">
        <w:tc>
          <w:tcPr>
            <w:tcW w:w="3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94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1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C1627" w:rsidRPr="00E47C2E" w:rsidTr="00BA7484">
        <w:tc>
          <w:tcPr>
            <w:tcW w:w="337" w:type="pct"/>
            <w:shd w:val="clear" w:color="auto" w:fill="auto"/>
            <w:vAlign w:val="center"/>
          </w:tcPr>
          <w:p w:rsidR="004C1627" w:rsidRPr="007B10C3" w:rsidRDefault="004C1627" w:rsidP="007444B0">
            <w:pPr>
              <w:rPr>
                <w:rFonts w:cs="Arial"/>
                <w:lang w:val="sr-Latn-CS"/>
              </w:rPr>
            </w:pPr>
            <w:r w:rsidRPr="007B10C3">
              <w:rPr>
                <w:rFonts w:cs="Arial"/>
                <w:lang w:val="sr-Cyrl-CS"/>
              </w:rPr>
              <w:t>1</w:t>
            </w:r>
          </w:p>
        </w:tc>
        <w:tc>
          <w:tcPr>
            <w:tcW w:w="945" w:type="pct"/>
            <w:shd w:val="clear" w:color="auto" w:fill="auto"/>
            <w:vAlign w:val="center"/>
          </w:tcPr>
          <w:p w:rsidR="004C1627" w:rsidRPr="007B10C3" w:rsidRDefault="004C1627" w:rsidP="007444B0">
            <w:pPr>
              <w:rPr>
                <w:rFonts w:cs="Arial"/>
                <w:lang w:val="sr-Latn-CS"/>
              </w:rPr>
            </w:pPr>
            <w:r w:rsidRPr="007B10C3">
              <w:rPr>
                <w:rFonts w:cs="Arial"/>
                <w:lang w:val="sr-Latn-CS"/>
              </w:rPr>
              <w:t>Пројек</w:t>
            </w:r>
            <w:r w:rsidRPr="007B10C3">
              <w:rPr>
                <w:rFonts w:cs="Arial"/>
                <w:lang w:val="sr-Cyrl-RS"/>
              </w:rPr>
              <w:t>а</w:t>
            </w:r>
            <w:r w:rsidRPr="007B10C3">
              <w:rPr>
                <w:rFonts w:cs="Arial"/>
                <w:lang w:val="sr-Cyrl-CS"/>
              </w:rPr>
              <w:t xml:space="preserve">т </w:t>
            </w:r>
            <w:r w:rsidRPr="007B10C3">
              <w:rPr>
                <w:rFonts w:cs="Arial"/>
                <w:lang w:val="sr-Latn-CS"/>
              </w:rPr>
              <w:t>унапређен</w:t>
            </w:r>
            <w:r w:rsidRPr="007B10C3">
              <w:rPr>
                <w:rFonts w:cs="Arial"/>
                <w:lang w:val="sr-Cyrl-RS"/>
              </w:rPr>
              <w:t>ог</w:t>
            </w:r>
            <w:r w:rsidRPr="007B10C3">
              <w:rPr>
                <w:rFonts w:cs="Arial"/>
                <w:lang w:val="sr-Latn-CS"/>
              </w:rPr>
              <w:t xml:space="preserve"> </w:t>
            </w:r>
            <w:r w:rsidRPr="007B10C3">
              <w:rPr>
                <w:rFonts w:cs="Arial"/>
                <w:lang w:val="sr-Cyrl-RS"/>
              </w:rPr>
              <w:t>ГРРС</w:t>
            </w:r>
          </w:p>
        </w:tc>
        <w:tc>
          <w:tcPr>
            <w:tcW w:w="511" w:type="pct"/>
            <w:shd w:val="clear" w:color="auto" w:fill="auto"/>
            <w:vAlign w:val="center"/>
          </w:tcPr>
          <w:p w:rsidR="004C1627" w:rsidRPr="007B10C3" w:rsidRDefault="004C1627" w:rsidP="007444B0">
            <w:pPr>
              <w:rPr>
                <w:rFonts w:cs="Arial"/>
                <w:lang w:val="sr-Cyrl-RS"/>
              </w:rPr>
            </w:pPr>
            <w:r w:rsidRPr="007B10C3">
              <w:rPr>
                <w:rFonts w:cs="Arial"/>
                <w:lang w:val="sr-Cyrl-RS"/>
              </w:rPr>
              <w:t>комплет</w:t>
            </w:r>
          </w:p>
        </w:tc>
        <w:tc>
          <w:tcPr>
            <w:tcW w:w="459" w:type="pct"/>
            <w:shd w:val="clear" w:color="auto" w:fill="auto"/>
            <w:vAlign w:val="center"/>
          </w:tcPr>
          <w:p w:rsidR="004C1627" w:rsidRPr="007B10C3" w:rsidRDefault="004C1627" w:rsidP="007444B0">
            <w:pPr>
              <w:rPr>
                <w:rFonts w:cs="Arial"/>
                <w:lang w:val="sr-Cyrl-RS"/>
              </w:rPr>
            </w:pPr>
            <w:r w:rsidRPr="007B10C3">
              <w:rPr>
                <w:rFonts w:cs="Arial"/>
                <w:lang w:val="sr-Cyrl-RS"/>
              </w:rPr>
              <w:t>1</w:t>
            </w:r>
          </w:p>
        </w:tc>
        <w:tc>
          <w:tcPr>
            <w:tcW w:w="654" w:type="pct"/>
            <w:shd w:val="clear" w:color="auto" w:fill="auto"/>
            <w:vAlign w:val="center"/>
          </w:tcPr>
          <w:p w:rsidR="004C1627" w:rsidRPr="00E47C2E" w:rsidRDefault="004C1627" w:rsidP="00BC01DC">
            <w:pPr>
              <w:spacing w:before="0"/>
              <w:jc w:val="center"/>
              <w:rPr>
                <w:rFonts w:cs="Arial"/>
                <w:b/>
                <w:bCs/>
                <w:iCs/>
              </w:rPr>
            </w:pPr>
          </w:p>
        </w:tc>
        <w:tc>
          <w:tcPr>
            <w:tcW w:w="727" w:type="pct"/>
            <w:shd w:val="clear" w:color="auto" w:fill="auto"/>
            <w:vAlign w:val="center"/>
          </w:tcPr>
          <w:p w:rsidR="004C1627" w:rsidRPr="00E47C2E" w:rsidRDefault="004C1627" w:rsidP="00BC01DC">
            <w:pPr>
              <w:spacing w:before="0"/>
              <w:jc w:val="center"/>
              <w:rPr>
                <w:rFonts w:cs="Arial"/>
                <w:b/>
                <w:bCs/>
                <w:iCs/>
              </w:rPr>
            </w:pPr>
          </w:p>
        </w:tc>
        <w:tc>
          <w:tcPr>
            <w:tcW w:w="642" w:type="pct"/>
            <w:shd w:val="clear" w:color="auto" w:fill="auto"/>
            <w:vAlign w:val="center"/>
          </w:tcPr>
          <w:p w:rsidR="004C1627" w:rsidRPr="00E47C2E" w:rsidRDefault="004C1627" w:rsidP="00BC01DC">
            <w:pPr>
              <w:spacing w:before="0"/>
              <w:jc w:val="center"/>
              <w:rPr>
                <w:rFonts w:cs="Arial"/>
                <w:b/>
                <w:bCs/>
                <w:iCs/>
              </w:rPr>
            </w:pPr>
          </w:p>
        </w:tc>
        <w:tc>
          <w:tcPr>
            <w:tcW w:w="725" w:type="pct"/>
            <w:shd w:val="clear" w:color="auto" w:fill="auto"/>
            <w:vAlign w:val="center"/>
          </w:tcPr>
          <w:p w:rsidR="004C1627" w:rsidRPr="00E47C2E" w:rsidRDefault="004C1627" w:rsidP="00BC01DC">
            <w:pPr>
              <w:spacing w:before="0"/>
              <w:jc w:val="center"/>
              <w:rPr>
                <w:rFonts w:cs="Arial"/>
                <w:b/>
                <w:bCs/>
                <w:iCs/>
              </w:rPr>
            </w:pPr>
          </w:p>
        </w:tc>
      </w:tr>
      <w:tr w:rsidR="004C1627" w:rsidRPr="00E47C2E" w:rsidTr="007444B0">
        <w:tc>
          <w:tcPr>
            <w:tcW w:w="337" w:type="pct"/>
            <w:shd w:val="clear" w:color="auto" w:fill="auto"/>
            <w:vAlign w:val="center"/>
          </w:tcPr>
          <w:p w:rsidR="004C1627" w:rsidRPr="007B10C3" w:rsidRDefault="004C1627" w:rsidP="007444B0">
            <w:pPr>
              <w:rPr>
                <w:rFonts w:cs="Arial"/>
                <w:lang w:val="sr-Cyrl-CS"/>
              </w:rPr>
            </w:pPr>
            <w:r w:rsidRPr="007B10C3">
              <w:rPr>
                <w:rFonts w:cs="Arial"/>
                <w:lang w:val="sr-Cyrl-CS"/>
              </w:rPr>
              <w:t>2</w:t>
            </w:r>
          </w:p>
        </w:tc>
        <w:tc>
          <w:tcPr>
            <w:tcW w:w="945" w:type="pct"/>
            <w:shd w:val="clear" w:color="auto" w:fill="auto"/>
            <w:vAlign w:val="center"/>
          </w:tcPr>
          <w:p w:rsidR="004C1627" w:rsidRPr="007B10C3" w:rsidRDefault="004C1627" w:rsidP="007444B0">
            <w:pPr>
              <w:rPr>
                <w:rFonts w:cs="Arial"/>
                <w:lang w:val="ru-RU"/>
              </w:rPr>
            </w:pPr>
            <w:r w:rsidRPr="007B10C3">
              <w:rPr>
                <w:rFonts w:cs="Arial"/>
                <w:lang w:val="ru-RU"/>
              </w:rPr>
              <w:t xml:space="preserve">Испорука </w:t>
            </w:r>
            <w:r w:rsidRPr="007B10C3">
              <w:rPr>
                <w:rFonts w:cs="Arial"/>
                <w:lang w:val="sr-Cyrl-CS"/>
              </w:rPr>
              <w:t>опреме и неопходног материјала</w:t>
            </w:r>
          </w:p>
        </w:tc>
        <w:tc>
          <w:tcPr>
            <w:tcW w:w="511" w:type="pct"/>
            <w:shd w:val="clear" w:color="auto" w:fill="auto"/>
            <w:vAlign w:val="center"/>
          </w:tcPr>
          <w:p w:rsidR="004C1627" w:rsidRPr="007B10C3" w:rsidRDefault="004C1627" w:rsidP="007444B0">
            <w:pPr>
              <w:rPr>
                <w:rFonts w:cs="Arial"/>
                <w:lang w:val="ru-RU"/>
              </w:rPr>
            </w:pPr>
            <w:r w:rsidRPr="007B10C3">
              <w:rPr>
                <w:rFonts w:cs="Arial"/>
                <w:lang w:val="sr-Cyrl-RS"/>
              </w:rPr>
              <w:t>комплет</w:t>
            </w:r>
          </w:p>
        </w:tc>
        <w:tc>
          <w:tcPr>
            <w:tcW w:w="459" w:type="pct"/>
            <w:shd w:val="clear" w:color="auto" w:fill="auto"/>
            <w:vAlign w:val="center"/>
          </w:tcPr>
          <w:p w:rsidR="004C1627" w:rsidRPr="007B10C3" w:rsidRDefault="004C1627" w:rsidP="007444B0">
            <w:pPr>
              <w:rPr>
                <w:rFonts w:cs="Arial"/>
                <w:lang w:val="ru-RU"/>
              </w:rPr>
            </w:pPr>
            <w:r w:rsidRPr="007B10C3">
              <w:rPr>
                <w:rFonts w:cs="Arial"/>
                <w:lang w:val="ru-RU"/>
              </w:rPr>
              <w:t>1</w:t>
            </w:r>
          </w:p>
        </w:tc>
        <w:tc>
          <w:tcPr>
            <w:tcW w:w="654" w:type="pct"/>
            <w:shd w:val="clear" w:color="auto" w:fill="auto"/>
            <w:vAlign w:val="center"/>
          </w:tcPr>
          <w:p w:rsidR="004C1627" w:rsidRPr="00E47C2E" w:rsidRDefault="004C1627" w:rsidP="00BC01DC">
            <w:pPr>
              <w:spacing w:before="0"/>
              <w:jc w:val="center"/>
              <w:rPr>
                <w:rFonts w:cs="Arial"/>
                <w:b/>
                <w:bCs/>
                <w:iCs/>
              </w:rPr>
            </w:pPr>
          </w:p>
        </w:tc>
        <w:tc>
          <w:tcPr>
            <w:tcW w:w="727" w:type="pct"/>
            <w:shd w:val="clear" w:color="auto" w:fill="auto"/>
            <w:vAlign w:val="center"/>
          </w:tcPr>
          <w:p w:rsidR="004C1627" w:rsidRPr="00E47C2E" w:rsidRDefault="004C1627" w:rsidP="00BC01DC">
            <w:pPr>
              <w:spacing w:before="0"/>
              <w:jc w:val="center"/>
              <w:rPr>
                <w:rFonts w:cs="Arial"/>
                <w:b/>
                <w:bCs/>
                <w:iCs/>
              </w:rPr>
            </w:pPr>
          </w:p>
        </w:tc>
        <w:tc>
          <w:tcPr>
            <w:tcW w:w="642" w:type="pct"/>
            <w:shd w:val="clear" w:color="auto" w:fill="auto"/>
            <w:vAlign w:val="center"/>
          </w:tcPr>
          <w:p w:rsidR="004C1627" w:rsidRPr="00E47C2E" w:rsidRDefault="004C1627" w:rsidP="00BC01DC">
            <w:pPr>
              <w:spacing w:before="0"/>
              <w:jc w:val="center"/>
              <w:rPr>
                <w:rFonts w:cs="Arial"/>
                <w:b/>
                <w:bCs/>
                <w:iCs/>
              </w:rPr>
            </w:pPr>
          </w:p>
        </w:tc>
        <w:tc>
          <w:tcPr>
            <w:tcW w:w="725" w:type="pct"/>
            <w:shd w:val="clear" w:color="auto" w:fill="auto"/>
            <w:vAlign w:val="center"/>
          </w:tcPr>
          <w:p w:rsidR="004C1627" w:rsidRPr="00E47C2E" w:rsidRDefault="004C1627" w:rsidP="00BC01DC">
            <w:pPr>
              <w:spacing w:before="0"/>
              <w:jc w:val="center"/>
              <w:rPr>
                <w:rFonts w:cs="Arial"/>
                <w:b/>
                <w:bCs/>
                <w:iCs/>
              </w:rPr>
            </w:pPr>
          </w:p>
        </w:tc>
      </w:tr>
      <w:tr w:rsidR="004C1627" w:rsidRPr="00E47C2E" w:rsidTr="007444B0">
        <w:tc>
          <w:tcPr>
            <w:tcW w:w="337" w:type="pct"/>
            <w:shd w:val="clear" w:color="auto" w:fill="auto"/>
            <w:vAlign w:val="center"/>
          </w:tcPr>
          <w:p w:rsidR="004C1627" w:rsidRPr="007B10C3" w:rsidRDefault="004C1627" w:rsidP="007444B0">
            <w:pPr>
              <w:rPr>
                <w:rFonts w:cs="Arial"/>
                <w:lang w:val="sr-Latn-CS"/>
              </w:rPr>
            </w:pPr>
            <w:r w:rsidRPr="007B10C3">
              <w:rPr>
                <w:rFonts w:cs="Arial"/>
                <w:lang w:val="sr-Cyrl-CS"/>
              </w:rPr>
              <w:t>3</w:t>
            </w:r>
          </w:p>
        </w:tc>
        <w:tc>
          <w:tcPr>
            <w:tcW w:w="945" w:type="pct"/>
            <w:shd w:val="clear" w:color="auto" w:fill="auto"/>
            <w:vAlign w:val="center"/>
          </w:tcPr>
          <w:p w:rsidR="004C1627" w:rsidRPr="007B10C3" w:rsidRDefault="004C1627" w:rsidP="007444B0">
            <w:pPr>
              <w:rPr>
                <w:rFonts w:cs="Arial"/>
                <w:lang w:val="sr-Cyrl-RS"/>
              </w:rPr>
            </w:pPr>
            <w:r w:rsidRPr="007B10C3">
              <w:rPr>
                <w:rFonts w:cs="Arial"/>
                <w:lang w:val="sr-Cyrl-CS"/>
              </w:rPr>
              <w:t>Р</w:t>
            </w:r>
            <w:r w:rsidRPr="007B10C3">
              <w:rPr>
                <w:rFonts w:cs="Arial"/>
                <w:lang w:val="sr-Latn-CS"/>
              </w:rPr>
              <w:t xml:space="preserve">адови на </w:t>
            </w:r>
            <w:r w:rsidRPr="007B10C3">
              <w:rPr>
                <w:rFonts w:cs="Arial"/>
                <w:lang w:val="sr-Cyrl-RS"/>
              </w:rPr>
              <w:t>уређају ГРРС</w:t>
            </w:r>
          </w:p>
        </w:tc>
        <w:tc>
          <w:tcPr>
            <w:tcW w:w="511" w:type="pct"/>
            <w:shd w:val="clear" w:color="auto" w:fill="auto"/>
            <w:vAlign w:val="center"/>
          </w:tcPr>
          <w:p w:rsidR="004C1627" w:rsidRPr="007B10C3" w:rsidRDefault="004C1627" w:rsidP="007444B0">
            <w:pPr>
              <w:rPr>
                <w:rFonts w:cs="Arial"/>
                <w:lang w:val="sr-Latn-CS"/>
              </w:rPr>
            </w:pPr>
            <w:r w:rsidRPr="007B10C3">
              <w:rPr>
                <w:rFonts w:cs="Arial"/>
                <w:lang w:val="sr-Cyrl-RS"/>
              </w:rPr>
              <w:t>комплет</w:t>
            </w:r>
          </w:p>
        </w:tc>
        <w:tc>
          <w:tcPr>
            <w:tcW w:w="459" w:type="pct"/>
            <w:shd w:val="clear" w:color="auto" w:fill="auto"/>
            <w:vAlign w:val="center"/>
          </w:tcPr>
          <w:p w:rsidR="004C1627" w:rsidRPr="007B10C3" w:rsidRDefault="004C1627" w:rsidP="007444B0">
            <w:pPr>
              <w:rPr>
                <w:rFonts w:cs="Arial"/>
                <w:lang w:val="sr-Cyrl-RS"/>
              </w:rPr>
            </w:pPr>
            <w:r w:rsidRPr="007B10C3">
              <w:rPr>
                <w:rFonts w:cs="Arial"/>
                <w:lang w:val="sr-Cyrl-RS"/>
              </w:rPr>
              <w:t>1</w:t>
            </w:r>
          </w:p>
        </w:tc>
        <w:tc>
          <w:tcPr>
            <w:tcW w:w="654" w:type="pct"/>
            <w:shd w:val="clear" w:color="auto" w:fill="auto"/>
            <w:vAlign w:val="center"/>
          </w:tcPr>
          <w:p w:rsidR="004C1627" w:rsidRPr="00E47C2E" w:rsidRDefault="004C1627" w:rsidP="00BC01DC">
            <w:pPr>
              <w:spacing w:before="0"/>
              <w:jc w:val="center"/>
              <w:rPr>
                <w:rFonts w:cs="Arial"/>
                <w:b/>
                <w:bCs/>
                <w:iCs/>
              </w:rPr>
            </w:pPr>
          </w:p>
        </w:tc>
        <w:tc>
          <w:tcPr>
            <w:tcW w:w="727" w:type="pct"/>
            <w:shd w:val="clear" w:color="auto" w:fill="auto"/>
            <w:vAlign w:val="center"/>
          </w:tcPr>
          <w:p w:rsidR="004C1627" w:rsidRPr="00E47C2E" w:rsidRDefault="004C1627" w:rsidP="00BC01DC">
            <w:pPr>
              <w:spacing w:before="0"/>
              <w:jc w:val="center"/>
              <w:rPr>
                <w:rFonts w:cs="Arial"/>
                <w:b/>
                <w:bCs/>
                <w:iCs/>
              </w:rPr>
            </w:pPr>
          </w:p>
        </w:tc>
        <w:tc>
          <w:tcPr>
            <w:tcW w:w="642" w:type="pct"/>
            <w:shd w:val="clear" w:color="auto" w:fill="auto"/>
            <w:vAlign w:val="center"/>
          </w:tcPr>
          <w:p w:rsidR="004C1627" w:rsidRPr="00E47C2E" w:rsidRDefault="004C1627" w:rsidP="00BC01DC">
            <w:pPr>
              <w:spacing w:before="0"/>
              <w:jc w:val="center"/>
              <w:rPr>
                <w:rFonts w:cs="Arial"/>
                <w:b/>
                <w:bCs/>
                <w:iCs/>
              </w:rPr>
            </w:pPr>
          </w:p>
        </w:tc>
        <w:tc>
          <w:tcPr>
            <w:tcW w:w="725" w:type="pct"/>
            <w:shd w:val="clear" w:color="auto" w:fill="auto"/>
            <w:vAlign w:val="center"/>
          </w:tcPr>
          <w:p w:rsidR="004C1627" w:rsidRPr="00E47C2E" w:rsidRDefault="004C1627" w:rsidP="00BC01DC">
            <w:pPr>
              <w:spacing w:before="0"/>
              <w:jc w:val="center"/>
              <w:rPr>
                <w:rFonts w:cs="Arial"/>
                <w:b/>
                <w:bCs/>
                <w:iCs/>
              </w:rPr>
            </w:pPr>
          </w:p>
        </w:tc>
      </w:tr>
      <w:tr w:rsidR="004C1627" w:rsidRPr="00E47C2E" w:rsidTr="007444B0">
        <w:tc>
          <w:tcPr>
            <w:tcW w:w="337" w:type="pct"/>
            <w:shd w:val="clear" w:color="auto" w:fill="auto"/>
            <w:vAlign w:val="center"/>
          </w:tcPr>
          <w:p w:rsidR="004C1627" w:rsidRPr="007B10C3" w:rsidRDefault="004C1627" w:rsidP="007444B0">
            <w:pPr>
              <w:rPr>
                <w:rFonts w:cs="Arial"/>
                <w:lang w:val="sr-Cyrl-CS"/>
              </w:rPr>
            </w:pPr>
            <w:r w:rsidRPr="007B10C3">
              <w:rPr>
                <w:rFonts w:cs="Arial"/>
                <w:lang w:val="sr-Cyrl-CS"/>
              </w:rPr>
              <w:t>4</w:t>
            </w:r>
          </w:p>
        </w:tc>
        <w:tc>
          <w:tcPr>
            <w:tcW w:w="945" w:type="pct"/>
            <w:shd w:val="clear" w:color="auto" w:fill="auto"/>
            <w:vAlign w:val="center"/>
          </w:tcPr>
          <w:p w:rsidR="004C1627" w:rsidRPr="007B10C3" w:rsidRDefault="004C1627" w:rsidP="007444B0">
            <w:pPr>
              <w:rPr>
                <w:rFonts w:cs="Arial"/>
                <w:lang w:val="ru-RU"/>
              </w:rPr>
            </w:pPr>
            <w:r w:rsidRPr="007B10C3">
              <w:rPr>
                <w:rFonts w:cs="Arial"/>
                <w:lang w:val="sr-Latn-CS"/>
              </w:rPr>
              <w:t>Испорука резервних делова</w:t>
            </w:r>
          </w:p>
        </w:tc>
        <w:tc>
          <w:tcPr>
            <w:tcW w:w="511" w:type="pct"/>
            <w:shd w:val="clear" w:color="auto" w:fill="auto"/>
            <w:vAlign w:val="center"/>
          </w:tcPr>
          <w:p w:rsidR="004C1627" w:rsidRPr="007B10C3" w:rsidRDefault="004C1627" w:rsidP="007444B0">
            <w:pPr>
              <w:rPr>
                <w:rFonts w:cs="Arial"/>
                <w:lang w:val="sr-Cyrl-RS"/>
              </w:rPr>
            </w:pPr>
            <w:r w:rsidRPr="007B10C3">
              <w:rPr>
                <w:rFonts w:cs="Arial"/>
                <w:lang w:val="sr-Cyrl-RS"/>
              </w:rPr>
              <w:t>комплет</w:t>
            </w:r>
          </w:p>
        </w:tc>
        <w:tc>
          <w:tcPr>
            <w:tcW w:w="459" w:type="pct"/>
            <w:shd w:val="clear" w:color="auto" w:fill="auto"/>
            <w:vAlign w:val="center"/>
          </w:tcPr>
          <w:p w:rsidR="004C1627" w:rsidRPr="007B10C3" w:rsidRDefault="004C1627" w:rsidP="007444B0">
            <w:pPr>
              <w:rPr>
                <w:rFonts w:cs="Arial"/>
                <w:lang w:val="ru-RU"/>
              </w:rPr>
            </w:pPr>
            <w:r w:rsidRPr="007B10C3">
              <w:rPr>
                <w:rFonts w:cs="Arial"/>
                <w:lang w:val="sr-Cyrl-RS"/>
              </w:rPr>
              <w:t>1</w:t>
            </w:r>
          </w:p>
        </w:tc>
        <w:tc>
          <w:tcPr>
            <w:tcW w:w="654" w:type="pct"/>
            <w:shd w:val="clear" w:color="auto" w:fill="auto"/>
            <w:vAlign w:val="center"/>
          </w:tcPr>
          <w:p w:rsidR="004C1627" w:rsidRPr="00E47C2E" w:rsidRDefault="004C1627" w:rsidP="00BC01DC">
            <w:pPr>
              <w:spacing w:before="0"/>
              <w:jc w:val="center"/>
              <w:rPr>
                <w:rFonts w:cs="Arial"/>
                <w:b/>
                <w:bCs/>
                <w:iCs/>
              </w:rPr>
            </w:pPr>
          </w:p>
        </w:tc>
        <w:tc>
          <w:tcPr>
            <w:tcW w:w="727" w:type="pct"/>
            <w:shd w:val="clear" w:color="auto" w:fill="auto"/>
            <w:vAlign w:val="center"/>
          </w:tcPr>
          <w:p w:rsidR="004C1627" w:rsidRPr="00E47C2E" w:rsidRDefault="004C1627" w:rsidP="00BC01DC">
            <w:pPr>
              <w:spacing w:before="0"/>
              <w:jc w:val="center"/>
              <w:rPr>
                <w:rFonts w:cs="Arial"/>
                <w:b/>
                <w:bCs/>
                <w:iCs/>
              </w:rPr>
            </w:pPr>
          </w:p>
        </w:tc>
        <w:tc>
          <w:tcPr>
            <w:tcW w:w="642" w:type="pct"/>
            <w:shd w:val="clear" w:color="auto" w:fill="auto"/>
            <w:vAlign w:val="center"/>
          </w:tcPr>
          <w:p w:rsidR="004C1627" w:rsidRPr="00E47C2E" w:rsidRDefault="004C1627" w:rsidP="00BC01DC">
            <w:pPr>
              <w:spacing w:before="0"/>
              <w:jc w:val="center"/>
              <w:rPr>
                <w:rFonts w:cs="Arial"/>
                <w:b/>
                <w:bCs/>
                <w:iCs/>
              </w:rPr>
            </w:pPr>
          </w:p>
        </w:tc>
        <w:tc>
          <w:tcPr>
            <w:tcW w:w="725" w:type="pct"/>
            <w:shd w:val="clear" w:color="auto" w:fill="auto"/>
            <w:vAlign w:val="center"/>
          </w:tcPr>
          <w:p w:rsidR="004C1627" w:rsidRPr="00E47C2E" w:rsidRDefault="004C1627" w:rsidP="00BC01DC">
            <w:pPr>
              <w:spacing w:before="0"/>
              <w:jc w:val="center"/>
              <w:rPr>
                <w:rFonts w:cs="Arial"/>
                <w:b/>
                <w:bCs/>
                <w:iCs/>
              </w:rPr>
            </w:pPr>
          </w:p>
        </w:tc>
      </w:tr>
      <w:tr w:rsidR="004C1627" w:rsidRPr="00E47C2E" w:rsidTr="007444B0">
        <w:tc>
          <w:tcPr>
            <w:tcW w:w="337" w:type="pct"/>
            <w:shd w:val="clear" w:color="auto" w:fill="auto"/>
            <w:vAlign w:val="center"/>
          </w:tcPr>
          <w:p w:rsidR="004C1627" w:rsidRPr="007B10C3" w:rsidRDefault="004C1627" w:rsidP="007444B0">
            <w:pPr>
              <w:rPr>
                <w:rFonts w:cs="Arial"/>
                <w:lang w:val="sr-Latn-CS"/>
              </w:rPr>
            </w:pPr>
            <w:r w:rsidRPr="007B10C3">
              <w:rPr>
                <w:rFonts w:cs="Arial"/>
                <w:lang w:val="sr-Cyrl-CS"/>
              </w:rPr>
              <w:t>5</w:t>
            </w:r>
          </w:p>
        </w:tc>
        <w:tc>
          <w:tcPr>
            <w:tcW w:w="945" w:type="pct"/>
            <w:shd w:val="clear" w:color="auto" w:fill="auto"/>
            <w:vAlign w:val="center"/>
          </w:tcPr>
          <w:p w:rsidR="004C1627" w:rsidRPr="007B10C3" w:rsidRDefault="004C1627" w:rsidP="007444B0">
            <w:pPr>
              <w:rPr>
                <w:rFonts w:cs="Arial"/>
                <w:lang w:val="ru-RU"/>
              </w:rPr>
            </w:pPr>
            <w:r w:rsidRPr="007B10C3">
              <w:rPr>
                <w:rFonts w:cs="Arial"/>
                <w:lang w:val="ru-RU"/>
              </w:rPr>
              <w:t>Надзор, функционално испитивање и пуштање испоручене опреме у рад од стране овлашћеног специјалисте</w:t>
            </w:r>
          </w:p>
        </w:tc>
        <w:tc>
          <w:tcPr>
            <w:tcW w:w="511" w:type="pct"/>
            <w:shd w:val="clear" w:color="auto" w:fill="auto"/>
            <w:vAlign w:val="center"/>
          </w:tcPr>
          <w:p w:rsidR="004C1627" w:rsidRPr="007B10C3" w:rsidRDefault="004C1627" w:rsidP="007444B0">
            <w:pPr>
              <w:rPr>
                <w:rFonts w:cs="Arial"/>
                <w:lang w:val="ru-RU"/>
              </w:rPr>
            </w:pPr>
            <w:r w:rsidRPr="007B10C3">
              <w:rPr>
                <w:rFonts w:cs="Arial"/>
                <w:lang w:val="sr-Cyrl-RS"/>
              </w:rPr>
              <w:t>комплет</w:t>
            </w:r>
          </w:p>
        </w:tc>
        <w:tc>
          <w:tcPr>
            <w:tcW w:w="459" w:type="pct"/>
            <w:shd w:val="clear" w:color="auto" w:fill="auto"/>
            <w:vAlign w:val="center"/>
          </w:tcPr>
          <w:p w:rsidR="004C1627" w:rsidRPr="007B10C3" w:rsidRDefault="004C1627" w:rsidP="007444B0">
            <w:pPr>
              <w:rPr>
                <w:rFonts w:cs="Arial"/>
                <w:lang w:val="ru-RU"/>
              </w:rPr>
            </w:pPr>
            <w:r w:rsidRPr="007B10C3">
              <w:rPr>
                <w:rFonts w:cs="Arial"/>
                <w:lang w:val="ru-RU"/>
              </w:rPr>
              <w:t>1</w:t>
            </w:r>
          </w:p>
        </w:tc>
        <w:tc>
          <w:tcPr>
            <w:tcW w:w="654" w:type="pct"/>
            <w:shd w:val="clear" w:color="auto" w:fill="auto"/>
            <w:vAlign w:val="center"/>
          </w:tcPr>
          <w:p w:rsidR="004C1627" w:rsidRPr="00E47C2E" w:rsidRDefault="004C1627" w:rsidP="00BC01DC">
            <w:pPr>
              <w:spacing w:before="0"/>
              <w:jc w:val="center"/>
              <w:rPr>
                <w:rFonts w:cs="Arial"/>
                <w:b/>
                <w:bCs/>
                <w:iCs/>
              </w:rPr>
            </w:pPr>
          </w:p>
        </w:tc>
        <w:tc>
          <w:tcPr>
            <w:tcW w:w="727" w:type="pct"/>
            <w:shd w:val="clear" w:color="auto" w:fill="auto"/>
            <w:vAlign w:val="center"/>
          </w:tcPr>
          <w:p w:rsidR="004C1627" w:rsidRPr="00E47C2E" w:rsidRDefault="004C1627" w:rsidP="00BC01DC">
            <w:pPr>
              <w:spacing w:before="0"/>
              <w:jc w:val="center"/>
              <w:rPr>
                <w:rFonts w:cs="Arial"/>
                <w:b/>
                <w:bCs/>
                <w:iCs/>
              </w:rPr>
            </w:pPr>
          </w:p>
        </w:tc>
        <w:tc>
          <w:tcPr>
            <w:tcW w:w="642" w:type="pct"/>
            <w:shd w:val="clear" w:color="auto" w:fill="auto"/>
            <w:vAlign w:val="center"/>
          </w:tcPr>
          <w:p w:rsidR="004C1627" w:rsidRPr="00E47C2E" w:rsidRDefault="004C1627" w:rsidP="00BC01DC">
            <w:pPr>
              <w:spacing w:before="0"/>
              <w:jc w:val="center"/>
              <w:rPr>
                <w:rFonts w:cs="Arial"/>
                <w:b/>
                <w:bCs/>
                <w:iCs/>
              </w:rPr>
            </w:pPr>
          </w:p>
        </w:tc>
        <w:tc>
          <w:tcPr>
            <w:tcW w:w="725" w:type="pct"/>
            <w:shd w:val="clear" w:color="auto" w:fill="auto"/>
            <w:vAlign w:val="center"/>
          </w:tcPr>
          <w:p w:rsidR="004C1627" w:rsidRPr="00E47C2E" w:rsidRDefault="004C1627" w:rsidP="00BC01DC">
            <w:pPr>
              <w:spacing w:before="0"/>
              <w:jc w:val="center"/>
              <w:rPr>
                <w:rFonts w:cs="Arial"/>
                <w:b/>
                <w:bCs/>
                <w:iCs/>
              </w:rPr>
            </w:pPr>
          </w:p>
        </w:tc>
      </w:tr>
      <w:tr w:rsidR="004C1627" w:rsidRPr="00E47C2E" w:rsidTr="007444B0">
        <w:tc>
          <w:tcPr>
            <w:tcW w:w="337" w:type="pct"/>
            <w:shd w:val="clear" w:color="auto" w:fill="auto"/>
            <w:vAlign w:val="center"/>
          </w:tcPr>
          <w:p w:rsidR="004C1627" w:rsidRPr="007B10C3" w:rsidRDefault="004C1627" w:rsidP="007444B0">
            <w:pPr>
              <w:rPr>
                <w:rFonts w:cs="Arial"/>
                <w:lang w:val="sr-Latn-CS"/>
              </w:rPr>
            </w:pPr>
            <w:r w:rsidRPr="007B10C3">
              <w:rPr>
                <w:rFonts w:cs="Arial"/>
                <w:lang w:val="sr-Cyrl-CS"/>
              </w:rPr>
              <w:t>6</w:t>
            </w:r>
          </w:p>
        </w:tc>
        <w:tc>
          <w:tcPr>
            <w:tcW w:w="945" w:type="pct"/>
            <w:shd w:val="clear" w:color="auto" w:fill="auto"/>
            <w:vAlign w:val="center"/>
          </w:tcPr>
          <w:p w:rsidR="004C1627" w:rsidRPr="007B10C3" w:rsidRDefault="004C1627" w:rsidP="007444B0">
            <w:pPr>
              <w:rPr>
                <w:rFonts w:cs="Arial"/>
                <w:lang w:val="ru-RU"/>
              </w:rPr>
            </w:pPr>
            <w:r w:rsidRPr="007B10C3">
              <w:rPr>
                <w:rFonts w:cs="Arial"/>
                <w:lang w:val="ru-RU"/>
              </w:rPr>
              <w:t xml:space="preserve">Оптимизација радних режима, доказивање захтеваних параметара у реалном времену </w:t>
            </w:r>
            <w:r w:rsidRPr="007B10C3">
              <w:rPr>
                <w:rFonts w:cs="Arial"/>
                <w:lang w:val="sr-Cyrl-CS"/>
              </w:rPr>
              <w:t>и обука особља инвеститора</w:t>
            </w:r>
          </w:p>
        </w:tc>
        <w:tc>
          <w:tcPr>
            <w:tcW w:w="511" w:type="pct"/>
            <w:shd w:val="clear" w:color="auto" w:fill="auto"/>
            <w:vAlign w:val="center"/>
          </w:tcPr>
          <w:p w:rsidR="004C1627" w:rsidRPr="007B10C3" w:rsidRDefault="004C1627" w:rsidP="007444B0">
            <w:pPr>
              <w:rPr>
                <w:rFonts w:cs="Arial"/>
                <w:lang w:val="ru-RU"/>
              </w:rPr>
            </w:pPr>
            <w:r w:rsidRPr="007B10C3">
              <w:rPr>
                <w:rFonts w:cs="Arial"/>
                <w:lang w:val="sr-Cyrl-RS"/>
              </w:rPr>
              <w:t>комплет</w:t>
            </w:r>
          </w:p>
        </w:tc>
        <w:tc>
          <w:tcPr>
            <w:tcW w:w="459" w:type="pct"/>
            <w:shd w:val="clear" w:color="auto" w:fill="auto"/>
            <w:vAlign w:val="center"/>
          </w:tcPr>
          <w:p w:rsidR="004C1627" w:rsidRPr="007B10C3" w:rsidRDefault="004C1627" w:rsidP="007444B0">
            <w:pPr>
              <w:rPr>
                <w:rFonts w:cs="Arial"/>
                <w:lang w:val="ru-RU"/>
              </w:rPr>
            </w:pPr>
            <w:r w:rsidRPr="007B10C3">
              <w:rPr>
                <w:rFonts w:cs="Arial"/>
                <w:lang w:val="ru-RU"/>
              </w:rPr>
              <w:t>1</w:t>
            </w:r>
          </w:p>
        </w:tc>
        <w:tc>
          <w:tcPr>
            <w:tcW w:w="654" w:type="pct"/>
            <w:shd w:val="clear" w:color="auto" w:fill="auto"/>
            <w:vAlign w:val="center"/>
          </w:tcPr>
          <w:p w:rsidR="004C1627" w:rsidRPr="00E47C2E" w:rsidRDefault="004C1627" w:rsidP="00BC01DC">
            <w:pPr>
              <w:spacing w:before="0"/>
              <w:jc w:val="center"/>
              <w:rPr>
                <w:rFonts w:cs="Arial"/>
                <w:b/>
                <w:bCs/>
                <w:iCs/>
              </w:rPr>
            </w:pPr>
          </w:p>
        </w:tc>
        <w:tc>
          <w:tcPr>
            <w:tcW w:w="727" w:type="pct"/>
            <w:shd w:val="clear" w:color="auto" w:fill="auto"/>
            <w:vAlign w:val="center"/>
          </w:tcPr>
          <w:p w:rsidR="004C1627" w:rsidRPr="00E47C2E" w:rsidRDefault="004C1627" w:rsidP="00BC01DC">
            <w:pPr>
              <w:spacing w:before="0"/>
              <w:jc w:val="center"/>
              <w:rPr>
                <w:rFonts w:cs="Arial"/>
                <w:b/>
                <w:bCs/>
                <w:iCs/>
              </w:rPr>
            </w:pPr>
          </w:p>
        </w:tc>
        <w:tc>
          <w:tcPr>
            <w:tcW w:w="642" w:type="pct"/>
            <w:shd w:val="clear" w:color="auto" w:fill="auto"/>
            <w:vAlign w:val="center"/>
          </w:tcPr>
          <w:p w:rsidR="004C1627" w:rsidRPr="00E47C2E" w:rsidRDefault="004C1627" w:rsidP="00BC01DC">
            <w:pPr>
              <w:spacing w:before="0"/>
              <w:jc w:val="center"/>
              <w:rPr>
                <w:rFonts w:cs="Arial"/>
                <w:b/>
                <w:bCs/>
                <w:iCs/>
              </w:rPr>
            </w:pPr>
          </w:p>
        </w:tc>
        <w:tc>
          <w:tcPr>
            <w:tcW w:w="725" w:type="pct"/>
            <w:shd w:val="clear" w:color="auto" w:fill="auto"/>
            <w:vAlign w:val="center"/>
          </w:tcPr>
          <w:p w:rsidR="004C1627" w:rsidRPr="00E47C2E" w:rsidRDefault="004C162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D37F7A" w:rsidRDefault="007F7D7A" w:rsidP="00BE2EA9">
            <w:pPr>
              <w:spacing w:before="0"/>
              <w:jc w:val="center"/>
              <w:rPr>
                <w:rFonts w:cs="Arial"/>
                <w:b/>
                <w:lang w:val="ru-RU"/>
              </w:rPr>
            </w:pPr>
            <w:r w:rsidRPr="00D37F7A">
              <w:rPr>
                <w:rFonts w:cs="Arial"/>
                <w:b/>
                <w:lang w:val="ru-RU"/>
              </w:rPr>
              <w:t>УКУПНО ПОНУЂЕНА ЦЕНА  без ПДВ динара</w:t>
            </w:r>
          </w:p>
          <w:p w:rsidR="007F7D7A" w:rsidRPr="00AC1DD8" w:rsidRDefault="007F7D7A" w:rsidP="00BE2EA9">
            <w:pPr>
              <w:spacing w:before="0"/>
              <w:jc w:val="center"/>
              <w:rPr>
                <w:rFonts w:cs="Arial"/>
                <w:b/>
              </w:rPr>
            </w:pPr>
            <w:r w:rsidRPr="00AC1DD8">
              <w:rPr>
                <w:rFonts w:cs="Arial"/>
                <w:b/>
              </w:rPr>
              <w:t xml:space="preserve">(збир колоне бр. </w:t>
            </w:r>
            <w:r w:rsidRPr="00AC1DD8">
              <w:rPr>
                <w:rFonts w:cs="Arial"/>
                <w:b/>
                <w:lang w:val="sr-Cyrl-CS"/>
              </w:rPr>
              <w:t>7</w:t>
            </w:r>
            <w:r w:rsidRPr="00AC1DD8">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AC1DD8" w:rsidRDefault="007F7D7A" w:rsidP="00185D80">
            <w:pPr>
              <w:spacing w:before="0"/>
              <w:jc w:val="center"/>
              <w:rPr>
                <w:rFonts w:cs="Arial"/>
                <w:b/>
              </w:rPr>
            </w:pPr>
            <w:r w:rsidRPr="00AC1DD8">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6E7AE1"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D37F7A" w:rsidRDefault="007F7D7A" w:rsidP="00BE2EA9">
            <w:pPr>
              <w:spacing w:before="0"/>
              <w:jc w:val="center"/>
              <w:rPr>
                <w:rFonts w:cs="Arial"/>
                <w:b/>
                <w:lang w:val="ru-RU"/>
              </w:rPr>
            </w:pPr>
            <w:r w:rsidRPr="00D37F7A">
              <w:rPr>
                <w:rFonts w:cs="Arial"/>
                <w:b/>
                <w:lang w:val="ru-RU"/>
              </w:rPr>
              <w:t>УКУПНО ПОНУЂЕНА ЦЕНА  са ПДВ</w:t>
            </w:r>
          </w:p>
          <w:p w:rsidR="007F7D7A" w:rsidRPr="00D37F7A" w:rsidRDefault="007F7D7A" w:rsidP="00185D80">
            <w:pPr>
              <w:spacing w:before="0"/>
              <w:jc w:val="center"/>
              <w:rPr>
                <w:rFonts w:cs="Arial"/>
                <w:b/>
                <w:lang w:val="ru-RU"/>
              </w:rPr>
            </w:pPr>
            <w:r w:rsidRPr="00D37F7A">
              <w:rPr>
                <w:rFonts w:cs="Arial"/>
                <w:b/>
                <w:lang w:val="ru-RU"/>
              </w:rPr>
              <w:t>(ред. бр.</w:t>
            </w:r>
            <w:r w:rsidRPr="00AC1DD8">
              <w:rPr>
                <w:rFonts w:cs="Arial"/>
                <w:b/>
                <w:lang w:val="sr-Latn-CS"/>
              </w:rPr>
              <w:t>I</w:t>
            </w:r>
            <w:r w:rsidRPr="00D37F7A">
              <w:rPr>
                <w:rFonts w:cs="Arial"/>
                <w:b/>
                <w:lang w:val="ru-RU"/>
              </w:rPr>
              <w:t>+ред.бр.</w:t>
            </w:r>
            <w:r w:rsidRPr="00AC1DD8">
              <w:rPr>
                <w:rFonts w:cs="Arial"/>
                <w:b/>
                <w:lang w:val="sr-Latn-CS"/>
              </w:rPr>
              <w:t>II</w:t>
            </w:r>
            <w:r w:rsidRPr="00D37F7A">
              <w:rPr>
                <w:rFonts w:cs="Arial"/>
                <w:b/>
                <w:lang w:val="ru-RU"/>
              </w:rPr>
              <w:t>) динара</w:t>
            </w:r>
          </w:p>
        </w:tc>
        <w:tc>
          <w:tcPr>
            <w:tcW w:w="2610" w:type="dxa"/>
            <w:tcBorders>
              <w:bottom w:val="single" w:sz="4" w:space="0" w:color="auto"/>
              <w:right w:val="single" w:sz="4" w:space="0" w:color="auto"/>
            </w:tcBorders>
          </w:tcPr>
          <w:p w:rsidR="007F7D7A" w:rsidRPr="00D37F7A" w:rsidRDefault="007F7D7A" w:rsidP="00BE2EA9">
            <w:pPr>
              <w:spacing w:before="0"/>
              <w:rPr>
                <w:rFonts w:cs="Arial"/>
                <w:color w:val="FF0000"/>
                <w:lang w:val="ru-RU"/>
              </w:rPr>
            </w:pPr>
          </w:p>
        </w:tc>
      </w:tr>
    </w:tbl>
    <w:p w:rsidR="00343A18" w:rsidRPr="00D37F7A" w:rsidRDefault="00343A18" w:rsidP="00343A18">
      <w:pPr>
        <w:spacing w:before="0"/>
        <w:rPr>
          <w:rFonts w:cs="Arial"/>
          <w:lang w:val="ru-RU"/>
        </w:rPr>
      </w:pPr>
    </w:p>
    <w:p w:rsidR="00343A18" w:rsidRPr="00E47C2E" w:rsidRDefault="00343A18" w:rsidP="00343A18">
      <w:pPr>
        <w:spacing w:before="0"/>
        <w:rPr>
          <w:rFonts w:cs="Arial"/>
          <w:b/>
          <w:lang w:val="sr-Latn-CS"/>
        </w:rPr>
      </w:pPr>
    </w:p>
    <w:p w:rsidR="00185D80" w:rsidRPr="00185D80" w:rsidRDefault="00185D80" w:rsidP="00185D80">
      <w:pPr>
        <w:rPr>
          <w:rFonts w:cs="Arial"/>
          <w:b/>
        </w:rPr>
      </w:pPr>
      <w:r w:rsidRPr="00185D80">
        <w:rPr>
          <w:rFont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85D80" w:rsidRPr="006E7AE1" w:rsidTr="00074A2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r w:rsidRPr="00AC1DD8">
              <w:rPr>
                <w:rFonts w:cs="Arial"/>
                <w:lang w:val="sr-Latn-CS"/>
              </w:rPr>
              <w:t xml:space="preserve">Посебно исказани </w:t>
            </w:r>
            <w:r w:rsidRPr="00AC1DD8">
              <w:rPr>
                <w:rFonts w:cs="Arial"/>
                <w:lang w:val="sr-Latn-CS"/>
              </w:rPr>
              <w:lastRenderedPageBreak/>
              <w:t>трошкови у дин/ процентима који су укључени у укупно понуђену цену без ПДВ-а</w:t>
            </w:r>
          </w:p>
          <w:p w:rsidR="00185D80" w:rsidRPr="00AC1DD8" w:rsidRDefault="00185D80" w:rsidP="00185D80">
            <w:pPr>
              <w:rPr>
                <w:rFonts w:cs="Arial"/>
                <w:lang w:val="sr-Latn-CS"/>
              </w:rPr>
            </w:pPr>
            <w:r w:rsidRPr="00AC1DD8">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185D80" w:rsidRPr="00AC1DD8" w:rsidRDefault="00185D80" w:rsidP="00185D80">
            <w:pPr>
              <w:rPr>
                <w:rFonts w:cs="Arial"/>
                <w:lang w:val="sr-Latn-CS"/>
              </w:rPr>
            </w:pPr>
          </w:p>
        </w:tc>
        <w:tc>
          <w:tcPr>
            <w:tcW w:w="3960" w:type="dxa"/>
            <w:tcBorders>
              <w:top w:val="single" w:sz="4" w:space="0" w:color="auto"/>
              <w:left w:val="single" w:sz="4" w:space="0" w:color="auto"/>
              <w:bottom w:val="single" w:sz="4" w:space="0" w:color="auto"/>
              <w:right w:val="single" w:sz="4" w:space="0" w:color="auto"/>
            </w:tcBorders>
          </w:tcPr>
          <w:p w:rsidR="00185D80" w:rsidRPr="00AC1DD8" w:rsidRDefault="00185D80" w:rsidP="00185D80">
            <w:pPr>
              <w:rPr>
                <w:rFonts w:cs="Arial"/>
                <w:lang w:val="sr-Latn-CS"/>
              </w:rPr>
            </w:pPr>
          </w:p>
        </w:tc>
      </w:tr>
      <w:tr w:rsidR="00185D80" w:rsidRPr="00185D80" w:rsidTr="00F34D7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r w:rsidRPr="00AC1DD8">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r w:rsidR="00185D80" w:rsidRPr="00185D80" w:rsidTr="00F34D7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85D80" w:rsidRPr="00AC1DD8" w:rsidRDefault="00185D80" w:rsidP="00185D80">
            <w:pPr>
              <w:rPr>
                <w:rFonts w:cs="Arial"/>
                <w:lang w:val="sr-Cyrl-CS"/>
              </w:rPr>
            </w:pPr>
            <w:r w:rsidRPr="00AC1DD8">
              <w:rPr>
                <w:rFonts w:cs="Arial"/>
                <w:lang w:val="sr-Latn-CS"/>
              </w:rPr>
              <w:t>Остали трошкови</w:t>
            </w:r>
            <w:r w:rsidRPr="00AC1DD8">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85D80" w:rsidRPr="00AC1DD8" w:rsidRDefault="00185D80" w:rsidP="00185D80">
            <w:pPr>
              <w:rPr>
                <w:rFonts w:cs="Arial"/>
                <w:lang w:val="sr-Latn-CS"/>
              </w:rPr>
            </w:pPr>
            <w:r w:rsidRPr="00AC1DD8">
              <w:rPr>
                <w:rFonts w:cs="Arial"/>
                <w:lang w:val="sr-Latn-CS"/>
              </w:rPr>
              <w:t>_____динара односно ____%</w:t>
            </w:r>
          </w:p>
        </w:tc>
      </w:tr>
    </w:tbl>
    <w:p w:rsidR="00185D80" w:rsidRPr="00185D80" w:rsidRDefault="00185D80" w:rsidP="00185D80">
      <w:pPr>
        <w:rPr>
          <w:rFonts w:cs="Arial"/>
          <w:b/>
        </w:rPr>
      </w:pPr>
    </w:p>
    <w:tbl>
      <w:tblPr>
        <w:tblW w:w="10031" w:type="dxa"/>
        <w:jc w:val="center"/>
        <w:tblLayout w:type="fixed"/>
        <w:tblLook w:val="0000" w:firstRow="0" w:lastRow="0" w:firstColumn="0" w:lastColumn="0" w:noHBand="0" w:noVBand="0"/>
      </w:tblPr>
      <w:tblGrid>
        <w:gridCol w:w="3882"/>
        <w:gridCol w:w="2127"/>
        <w:gridCol w:w="4022"/>
      </w:tblGrid>
      <w:tr w:rsidR="00185D80" w:rsidRPr="00185D80" w:rsidTr="00F34D74">
        <w:trPr>
          <w:jc w:val="center"/>
        </w:trPr>
        <w:tc>
          <w:tcPr>
            <w:tcW w:w="3882" w:type="dxa"/>
          </w:tcPr>
          <w:p w:rsidR="00185D80" w:rsidRPr="00185D80" w:rsidRDefault="00185D80" w:rsidP="00185D80">
            <w:pPr>
              <w:rPr>
                <w:rFonts w:cs="Arial"/>
                <w:b/>
              </w:rPr>
            </w:pPr>
            <w:r w:rsidRPr="00185D80">
              <w:rPr>
                <w:rFonts w:cs="Arial"/>
                <w:b/>
              </w:rPr>
              <w:t>Датум:</w:t>
            </w:r>
          </w:p>
        </w:tc>
        <w:tc>
          <w:tcPr>
            <w:tcW w:w="2127" w:type="dxa"/>
          </w:tcPr>
          <w:p w:rsidR="00185D80" w:rsidRPr="00185D80" w:rsidRDefault="00185D80" w:rsidP="00185D80">
            <w:pPr>
              <w:rPr>
                <w:rFonts w:cs="Arial"/>
                <w:b/>
                <w:lang w:val="ru-RU"/>
              </w:rPr>
            </w:pPr>
          </w:p>
        </w:tc>
        <w:tc>
          <w:tcPr>
            <w:tcW w:w="4022" w:type="dxa"/>
          </w:tcPr>
          <w:p w:rsidR="00185D80" w:rsidRPr="00185D80" w:rsidRDefault="00185D80" w:rsidP="00185D80">
            <w:pPr>
              <w:rPr>
                <w:rFonts w:cs="Arial"/>
                <w:b/>
                <w:lang w:val="sr-Cyrl-CS"/>
              </w:rPr>
            </w:pPr>
            <w:r w:rsidRPr="00185D80">
              <w:rPr>
                <w:rFonts w:cs="Arial"/>
                <w:b/>
                <w:lang w:val="sr-Cyrl-CS"/>
              </w:rPr>
              <w:t>П</w:t>
            </w:r>
            <w:r w:rsidRPr="00185D80">
              <w:rPr>
                <w:rFonts w:cs="Arial"/>
                <w:b/>
              </w:rPr>
              <w:t>онуђач</w:t>
            </w:r>
          </w:p>
        </w:tc>
      </w:tr>
      <w:tr w:rsidR="00185D80" w:rsidRPr="00185D80" w:rsidTr="00F34D74">
        <w:trPr>
          <w:jc w:val="center"/>
        </w:trPr>
        <w:tc>
          <w:tcPr>
            <w:tcW w:w="3882" w:type="dxa"/>
          </w:tcPr>
          <w:p w:rsidR="00185D80" w:rsidRPr="00185D80" w:rsidRDefault="00185D80" w:rsidP="00185D80">
            <w:pPr>
              <w:rPr>
                <w:rFonts w:cs="Arial"/>
                <w:b/>
              </w:rPr>
            </w:pPr>
          </w:p>
        </w:tc>
        <w:tc>
          <w:tcPr>
            <w:tcW w:w="2127" w:type="dxa"/>
          </w:tcPr>
          <w:p w:rsidR="00185D80" w:rsidRPr="00185D80" w:rsidRDefault="00185D80" w:rsidP="00185D80">
            <w:pPr>
              <w:rPr>
                <w:rFonts w:cs="Arial"/>
                <w:b/>
              </w:rPr>
            </w:pPr>
            <w:r w:rsidRPr="00185D80">
              <w:rPr>
                <w:rFonts w:cs="Arial"/>
                <w:b/>
              </w:rPr>
              <w:t>М.П.</w:t>
            </w:r>
          </w:p>
        </w:tc>
        <w:tc>
          <w:tcPr>
            <w:tcW w:w="4022" w:type="dxa"/>
          </w:tcPr>
          <w:p w:rsidR="00185D80" w:rsidRPr="00185D80" w:rsidRDefault="00185D80" w:rsidP="00185D80">
            <w:pPr>
              <w:rPr>
                <w:rFonts w:cs="Arial"/>
                <w:b/>
                <w:lang w:val="ru-RU"/>
              </w:rPr>
            </w:pPr>
          </w:p>
        </w:tc>
      </w:tr>
      <w:tr w:rsidR="00185D80" w:rsidRPr="00185D80" w:rsidTr="00F34D74">
        <w:trPr>
          <w:jc w:val="center"/>
        </w:trPr>
        <w:tc>
          <w:tcPr>
            <w:tcW w:w="3882" w:type="dxa"/>
            <w:tcBorders>
              <w:bottom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bottom w:val="single" w:sz="4" w:space="0" w:color="auto"/>
            </w:tcBorders>
          </w:tcPr>
          <w:p w:rsidR="00185D80" w:rsidRPr="00185D80" w:rsidRDefault="00185D80" w:rsidP="00185D80">
            <w:pPr>
              <w:rPr>
                <w:rFonts w:cs="Arial"/>
                <w:b/>
                <w:lang w:val="ru-RU"/>
              </w:rPr>
            </w:pPr>
          </w:p>
        </w:tc>
      </w:tr>
      <w:tr w:rsidR="00185D80" w:rsidRPr="00185D80" w:rsidTr="00F34D74">
        <w:trPr>
          <w:trHeight w:val="389"/>
          <w:jc w:val="center"/>
        </w:trPr>
        <w:tc>
          <w:tcPr>
            <w:tcW w:w="3882" w:type="dxa"/>
            <w:tcBorders>
              <w:top w:val="single" w:sz="4" w:space="0" w:color="auto"/>
            </w:tcBorders>
          </w:tcPr>
          <w:p w:rsidR="00185D80" w:rsidRPr="00185D80" w:rsidRDefault="00185D80" w:rsidP="00185D80">
            <w:pPr>
              <w:rPr>
                <w:rFonts w:cs="Arial"/>
                <w:b/>
              </w:rPr>
            </w:pPr>
          </w:p>
        </w:tc>
        <w:tc>
          <w:tcPr>
            <w:tcW w:w="2127" w:type="dxa"/>
          </w:tcPr>
          <w:p w:rsidR="00185D80" w:rsidRPr="00185D80" w:rsidRDefault="00185D80" w:rsidP="00185D80">
            <w:pPr>
              <w:rPr>
                <w:rFonts w:cs="Arial"/>
                <w:b/>
                <w:lang w:val="ru-RU"/>
              </w:rPr>
            </w:pPr>
          </w:p>
        </w:tc>
        <w:tc>
          <w:tcPr>
            <w:tcW w:w="4022" w:type="dxa"/>
            <w:tcBorders>
              <w:top w:val="single" w:sz="4" w:space="0" w:color="auto"/>
            </w:tcBorders>
          </w:tcPr>
          <w:p w:rsidR="00185D80" w:rsidRPr="00185D80" w:rsidRDefault="00185D80" w:rsidP="00185D80">
            <w:pPr>
              <w:rPr>
                <w:rFonts w:cs="Arial"/>
                <w:b/>
                <w:lang w:val="ru-RU"/>
              </w:rPr>
            </w:pPr>
          </w:p>
        </w:tc>
      </w:tr>
    </w:tbl>
    <w:p w:rsidR="00185D80" w:rsidRPr="00185D80" w:rsidRDefault="00185D80" w:rsidP="004B014A">
      <w:pPr>
        <w:spacing w:before="0"/>
        <w:rPr>
          <w:rFonts w:cs="Arial"/>
          <w:lang w:val="sr-Latn-CS"/>
        </w:rPr>
      </w:pPr>
      <w:r w:rsidRPr="00185D80">
        <w:rPr>
          <w:rFonts w:cs="Arial"/>
          <w:lang w:val="sr-Latn-CS"/>
        </w:rPr>
        <w:t>Напомена:</w:t>
      </w:r>
    </w:p>
    <w:p w:rsidR="00185D80" w:rsidRPr="00185D80" w:rsidRDefault="00185D80" w:rsidP="004B014A">
      <w:pPr>
        <w:spacing w:before="0"/>
        <w:rPr>
          <w:rFonts w:cs="Arial"/>
          <w:lang w:val="sr-Latn-CS"/>
        </w:rPr>
      </w:pPr>
      <w:r w:rsidRPr="00185D80">
        <w:rPr>
          <w:rFonts w:cs="Arial"/>
          <w:lang w:val="sr-Latn-CS"/>
        </w:rPr>
        <w:t>-Уколико група понуђача подноси заједничку понуду овај образац потписује и оверава Носилац посла.</w:t>
      </w:r>
    </w:p>
    <w:p w:rsidR="00185D80" w:rsidRPr="00185D80" w:rsidRDefault="00185D80" w:rsidP="004B014A">
      <w:pPr>
        <w:spacing w:before="0"/>
        <w:rPr>
          <w:rFonts w:cs="Arial"/>
          <w:lang w:val="sr-Latn-CS"/>
        </w:rPr>
      </w:pPr>
      <w:r w:rsidRPr="00185D80">
        <w:rPr>
          <w:rFonts w:cs="Arial"/>
          <w:lang w:val="sr-Latn-CS"/>
        </w:rPr>
        <w:t xml:space="preserve">- Уколико понуђач подноси понуду са подизвођачем овај образац потписује и оверава печатом понуђач. </w:t>
      </w:r>
    </w:p>
    <w:p w:rsidR="00185D80" w:rsidRPr="004B014A" w:rsidRDefault="00185D80" w:rsidP="004B014A">
      <w:pPr>
        <w:spacing w:before="0"/>
        <w:rPr>
          <w:rFonts w:cs="Arial"/>
          <w:lang w:val="sr-Cyrl-RS"/>
        </w:rPr>
      </w:pPr>
      <w:r w:rsidRPr="00185D80">
        <w:rPr>
          <w:rFonts w:cs="Arial"/>
          <w:lang w:val="sr-Latn-CS"/>
        </w:rPr>
        <w:t>Упутствоза попуњавање Обрасца структуре цене</w:t>
      </w:r>
    </w:p>
    <w:p w:rsidR="00185D80" w:rsidRPr="004B014A" w:rsidRDefault="00185D80" w:rsidP="004B014A">
      <w:pPr>
        <w:spacing w:before="0"/>
        <w:rPr>
          <w:rFonts w:cs="Arial"/>
          <w:lang w:val="sr-Latn-CS"/>
        </w:rPr>
      </w:pPr>
      <w:r w:rsidRPr="00185D80">
        <w:rPr>
          <w:rFonts w:cs="Arial"/>
          <w:lang w:val="sr-Latn-CS"/>
        </w:rPr>
        <w:t>Понуђач треба да попуни образац структуре цене Табела 1. на следећи начин:</w:t>
      </w:r>
    </w:p>
    <w:p w:rsidR="00185D80" w:rsidRPr="00185D80" w:rsidRDefault="00185D80" w:rsidP="004B014A">
      <w:pPr>
        <w:spacing w:before="0"/>
        <w:rPr>
          <w:rFonts w:cs="Arial"/>
          <w:lang w:val="sr-Latn-CS"/>
        </w:rPr>
      </w:pPr>
      <w:r w:rsidRPr="00185D80">
        <w:rPr>
          <w:rFonts w:cs="Arial"/>
          <w:lang w:val="sr-Latn-CS"/>
        </w:rPr>
        <w:t>-у колону 5. уписати колико износи јединична цена без ПДВ за извршену услугу;</w:t>
      </w:r>
    </w:p>
    <w:p w:rsidR="00185D80" w:rsidRPr="00185D80" w:rsidRDefault="00185D80" w:rsidP="004B014A">
      <w:pPr>
        <w:spacing w:before="0"/>
        <w:rPr>
          <w:rFonts w:cs="Arial"/>
          <w:lang w:val="sr-Latn-CS"/>
        </w:rPr>
      </w:pPr>
      <w:r w:rsidRPr="00185D80">
        <w:rPr>
          <w:rFonts w:cs="Arial"/>
          <w:lang w:val="sr-Latn-CS"/>
        </w:rPr>
        <w:t>-у колону 6. уписати колико износи јединична цена са ПДВ за извршену услугу;</w:t>
      </w:r>
    </w:p>
    <w:p w:rsidR="00185D80" w:rsidRPr="00185D80" w:rsidRDefault="00185D80" w:rsidP="004B014A">
      <w:pPr>
        <w:spacing w:before="0"/>
        <w:rPr>
          <w:rFonts w:cs="Arial"/>
          <w:lang w:val="sr-Latn-CS"/>
        </w:rPr>
      </w:pPr>
      <w:r w:rsidRPr="00185D80">
        <w:rPr>
          <w:rFonts w:cs="Arial"/>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185D80" w:rsidRPr="004B014A" w:rsidRDefault="00185D80" w:rsidP="004B014A">
      <w:pPr>
        <w:spacing w:before="0"/>
        <w:rPr>
          <w:rFonts w:cs="Arial"/>
          <w:lang w:val="sr-Cyrl-RS"/>
        </w:rPr>
      </w:pPr>
      <w:r w:rsidRPr="00185D80">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185D80" w:rsidRPr="00185D80" w:rsidRDefault="00185D80" w:rsidP="004B014A">
      <w:pPr>
        <w:spacing w:before="0"/>
        <w:rPr>
          <w:rFonts w:cs="Arial"/>
          <w:lang w:val="sr-Latn-CS"/>
        </w:rPr>
      </w:pPr>
      <w:r w:rsidRPr="00185D80">
        <w:rPr>
          <w:rFonts w:cs="Arial"/>
          <w:lang w:val="sr-Latn-CS"/>
        </w:rPr>
        <w:t>-у ред бр. I – уписује се укуп</w:t>
      </w:r>
      <w:r w:rsidR="004B014A">
        <w:rPr>
          <w:rFonts w:cs="Arial"/>
          <w:lang w:val="sr-Latn-CS"/>
        </w:rPr>
        <w:t>но понуђена цена за све поз</w:t>
      </w:r>
      <w:r w:rsidR="004B014A">
        <w:rPr>
          <w:rFonts w:cs="Arial"/>
          <w:lang w:val="sr-Cyrl-RS"/>
        </w:rPr>
        <w:t>.</w:t>
      </w:r>
      <w:r w:rsidRPr="00185D80">
        <w:rPr>
          <w:rFonts w:cs="Arial"/>
          <w:lang w:val="sr-Latn-CS"/>
        </w:rPr>
        <w:t xml:space="preserve">  без ПДВ (збирколоне бр. 5)</w:t>
      </w:r>
    </w:p>
    <w:p w:rsidR="00185D80" w:rsidRPr="00185D80" w:rsidRDefault="00185D80" w:rsidP="004B014A">
      <w:pPr>
        <w:spacing w:before="0"/>
        <w:rPr>
          <w:rFonts w:cs="Arial"/>
          <w:lang w:val="sr-Latn-CS"/>
        </w:rPr>
      </w:pPr>
      <w:r w:rsidRPr="00185D80">
        <w:rPr>
          <w:rFonts w:cs="Arial"/>
          <w:lang w:val="sr-Latn-CS"/>
        </w:rPr>
        <w:t xml:space="preserve">-у ред бр. II – уписује се укупан износ ПДВ </w:t>
      </w:r>
    </w:p>
    <w:p w:rsidR="00185D80" w:rsidRPr="004B014A" w:rsidRDefault="00185D80" w:rsidP="004B014A">
      <w:pPr>
        <w:spacing w:before="0"/>
        <w:rPr>
          <w:rFonts w:cs="Arial"/>
          <w:lang w:val="sr-Cyrl-RS"/>
        </w:rPr>
      </w:pPr>
      <w:r w:rsidRPr="00185D80">
        <w:rPr>
          <w:rFonts w:cs="Arial"/>
          <w:lang w:val="sr-Latn-CS"/>
        </w:rPr>
        <w:t>-у ред бр. III – уписује се укупно понуђена цена са ПДВ (ред бр. I + ред.бр. II)</w:t>
      </w:r>
    </w:p>
    <w:p w:rsidR="00185D80" w:rsidRPr="00185D80" w:rsidRDefault="00185D80" w:rsidP="004B014A">
      <w:pPr>
        <w:spacing w:before="0"/>
        <w:rPr>
          <w:rFonts w:cs="Arial"/>
          <w:lang w:val="sr-Latn-CS"/>
        </w:rPr>
      </w:pPr>
      <w:r w:rsidRPr="00185D80">
        <w:rPr>
          <w:rFonts w:cs="Arial"/>
          <w:lang w:val="sr-Latn-CS"/>
        </w:rPr>
        <w:t>- -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1)-на место предвиђено за место и датум уписује се место и датум попуњавањаобрасца структуре цене.</w:t>
      </w:r>
    </w:p>
    <w:p w:rsidR="00185D80" w:rsidRPr="00185D80" w:rsidRDefault="00185D80" w:rsidP="004B014A">
      <w:pPr>
        <w:spacing w:before="0"/>
        <w:rPr>
          <w:rFonts w:cs="Arial"/>
          <w:lang w:val="sr-Latn-CS"/>
        </w:rPr>
      </w:pPr>
      <w:r w:rsidRPr="00185D80">
        <w:rPr>
          <w:rFonts w:cs="Arial"/>
          <w:lang w:val="sr-Latn-CS"/>
        </w:rPr>
        <w:t>-на  место предвиђено за печат и потпис понуђач печатом оверава и потписује образац структуре цене.</w:t>
      </w:r>
    </w:p>
    <w:p w:rsidR="00185D80" w:rsidRPr="00185D80" w:rsidRDefault="00185D80" w:rsidP="00185D80">
      <w:pPr>
        <w:rPr>
          <w:rFonts w:cs="Arial"/>
          <w:lang w:val="sr-Latn-CS"/>
        </w:rPr>
      </w:pPr>
    </w:p>
    <w:p w:rsidR="00AC1DD8" w:rsidRDefault="00AC1DD8" w:rsidP="00537552">
      <w:pPr>
        <w:rPr>
          <w:rFonts w:eastAsia="TimesNewRomanPS-BoldMT" w:cs="Arial"/>
          <w:lang w:val="sr-Cyrl-RS"/>
        </w:rPr>
      </w:pPr>
    </w:p>
    <w:p w:rsidR="001E4712" w:rsidRDefault="001E4712" w:rsidP="00537552">
      <w:pPr>
        <w:rPr>
          <w:rFonts w:eastAsia="TimesNewRomanPS-BoldMT" w:cs="Arial"/>
          <w:lang w:val="sr-Cyrl-RS"/>
        </w:rPr>
      </w:pPr>
    </w:p>
    <w:p w:rsidR="004B014A" w:rsidRDefault="004B014A" w:rsidP="00537552">
      <w:pPr>
        <w:rPr>
          <w:rFonts w:eastAsia="TimesNewRomanPS-BoldMT" w:cs="Arial"/>
          <w:lang w:val="sr-Cyrl-RS"/>
        </w:rPr>
      </w:pPr>
    </w:p>
    <w:p w:rsidR="004B014A" w:rsidRDefault="004B014A" w:rsidP="00537552">
      <w:pPr>
        <w:rPr>
          <w:rFonts w:eastAsia="TimesNewRomanPS-BoldMT" w:cs="Arial"/>
          <w:lang w:val="sr-Cyrl-RS"/>
        </w:rPr>
      </w:pPr>
    </w:p>
    <w:p w:rsidR="004B014A" w:rsidRDefault="004B014A" w:rsidP="00537552">
      <w:pPr>
        <w:rPr>
          <w:rFonts w:eastAsia="TimesNewRomanPS-BoldMT" w:cs="Arial"/>
          <w:lang w:val="sr-Cyrl-RS"/>
        </w:rPr>
      </w:pPr>
    </w:p>
    <w:p w:rsidR="004B014A" w:rsidRDefault="004B014A" w:rsidP="00537552">
      <w:pPr>
        <w:rPr>
          <w:rFonts w:eastAsia="TimesNewRomanPS-BoldMT" w:cs="Arial"/>
          <w:lang w:val="sr-Cyrl-RS"/>
        </w:rPr>
      </w:pPr>
    </w:p>
    <w:p w:rsidR="004B014A" w:rsidRDefault="004B014A" w:rsidP="00537552">
      <w:pPr>
        <w:rPr>
          <w:rFonts w:eastAsia="TimesNewRomanPS-BoldMT" w:cs="Arial"/>
          <w:lang w:val="sr-Cyrl-RS"/>
        </w:rPr>
      </w:pPr>
    </w:p>
    <w:p w:rsidR="004B014A" w:rsidRDefault="004B014A" w:rsidP="00537552">
      <w:pPr>
        <w:rPr>
          <w:rFonts w:eastAsia="TimesNewRomanPS-BoldMT" w:cs="Arial"/>
          <w:lang w:val="sr-Cyrl-RS"/>
        </w:rPr>
      </w:pPr>
    </w:p>
    <w:p w:rsidR="004B014A" w:rsidRDefault="004B014A" w:rsidP="00537552">
      <w:pPr>
        <w:rPr>
          <w:rFonts w:eastAsia="TimesNewRomanPS-BoldMT" w:cs="Arial"/>
          <w:lang w:val="sr-Cyrl-RS"/>
        </w:rPr>
      </w:pPr>
    </w:p>
    <w:p w:rsidR="00343A18" w:rsidRPr="00D37F7A" w:rsidRDefault="00343A18" w:rsidP="00343A18">
      <w:pPr>
        <w:pStyle w:val="KDObrazac"/>
        <w:spacing w:before="0"/>
        <w:rPr>
          <w:lang w:val="ru-RU"/>
        </w:rPr>
      </w:pPr>
      <w:bookmarkStart w:id="253" w:name="_Toc442559926"/>
      <w:r w:rsidRPr="00D37F7A">
        <w:rPr>
          <w:lang w:val="ru-RU"/>
        </w:rPr>
        <w:lastRenderedPageBreak/>
        <w:t xml:space="preserve">ОБРАЗАЦ </w:t>
      </w:r>
      <w:r w:rsidR="00AC1DD8">
        <w:rPr>
          <w:lang w:val="sr-Cyrl-RS"/>
        </w:rPr>
        <w:t>3</w:t>
      </w:r>
      <w:r w:rsidRPr="00D37F7A">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D37F7A"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7E2A29">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AC1DD8" w:rsidRPr="00D37F7A">
        <w:rPr>
          <w:lang w:val="ru-RU"/>
        </w:rPr>
        <w:t xml:space="preserve"> </w:t>
      </w:r>
      <w:r w:rsidRPr="00E47C2E">
        <w:rPr>
          <w:rFonts w:cs="Arial"/>
          <w:lang w:val="ru-RU"/>
        </w:rPr>
        <w:t xml:space="preserve">за јавну набавку </w:t>
      </w:r>
      <w:r w:rsidR="00FD6BCE" w:rsidRPr="00E47C2E">
        <w:rPr>
          <w:rFonts w:cs="Arial"/>
          <w:lang w:val="ru-RU"/>
        </w:rPr>
        <w:t>услуга</w:t>
      </w:r>
      <w:r w:rsidR="00AC1DD8" w:rsidRPr="00D37F7A">
        <w:rPr>
          <w:lang w:val="ru-RU"/>
        </w:rPr>
        <w:t xml:space="preserve"> </w:t>
      </w:r>
      <w:r w:rsidR="00FC507B" w:rsidRPr="00FC507B">
        <w:rPr>
          <w:rFonts w:cs="Arial"/>
          <w:lang w:val="ru-RU"/>
        </w:rPr>
        <w:t>Унапређење уређаја за групну регулацију реактивне снаге ТЕНТ-А</w:t>
      </w:r>
      <w:r w:rsidR="00873133" w:rsidRPr="00E47C2E">
        <w:rPr>
          <w:rFonts w:cs="Arial"/>
          <w:lang w:val="ru-RU"/>
        </w:rPr>
        <w:t xml:space="preserve">у отвореном поступку јавне набавке </w:t>
      </w:r>
      <w:r w:rsidRPr="00E47C2E">
        <w:rPr>
          <w:rFonts w:cs="Arial"/>
          <w:lang w:val="ru-RU"/>
        </w:rPr>
        <w:t>бр.</w:t>
      </w:r>
      <w:r w:rsidR="00AC1DD8" w:rsidRPr="00D37F7A">
        <w:rPr>
          <w:lang w:val="ru-RU"/>
        </w:rPr>
        <w:t xml:space="preserve"> </w:t>
      </w:r>
      <w:r w:rsidR="00AC1DD8" w:rsidRPr="00AC1DD8">
        <w:rPr>
          <w:rFonts w:cs="Arial"/>
          <w:lang w:val="ru-RU"/>
        </w:rPr>
        <w:t>3000/</w:t>
      </w:r>
      <w:r w:rsidR="00FC507B" w:rsidRPr="00D37F7A">
        <w:rPr>
          <w:rFonts w:cs="Arial"/>
          <w:lang w:val="ru-RU"/>
        </w:rPr>
        <w:t>0908</w:t>
      </w:r>
      <w:r w:rsidR="00AC1DD8" w:rsidRPr="00AC1DD8">
        <w:rPr>
          <w:rFonts w:cs="Arial"/>
          <w:lang w:val="ru-RU"/>
        </w:rPr>
        <w:t>/201</w:t>
      </w:r>
      <w:r w:rsidR="00C67D75">
        <w:rPr>
          <w:rFonts w:cs="Arial"/>
          <w:lang w:val="ru-RU"/>
        </w:rPr>
        <w:t>8</w:t>
      </w:r>
      <w:r w:rsidR="00AC1DD8" w:rsidRPr="00AC1DD8">
        <w:rPr>
          <w:rFonts w:cs="Arial"/>
          <w:lang w:val="ru-RU"/>
        </w:rPr>
        <w:t xml:space="preserve"> (</w:t>
      </w:r>
      <w:r w:rsidR="00FC507B" w:rsidRPr="00D37F7A">
        <w:rPr>
          <w:rFonts w:cs="Arial"/>
          <w:lang w:val="ru-RU"/>
        </w:rPr>
        <w:t>1421</w:t>
      </w:r>
      <w:r w:rsidR="00C67D75">
        <w:rPr>
          <w:rFonts w:cs="Arial"/>
          <w:lang w:val="ru-RU"/>
        </w:rPr>
        <w:t>/</w:t>
      </w:r>
      <w:r w:rsidR="00AC1DD8" w:rsidRPr="00AC1DD8">
        <w:rPr>
          <w:rFonts w:cs="Arial"/>
          <w:lang w:val="ru-RU"/>
        </w:rPr>
        <w:t>201</w:t>
      </w:r>
      <w:r w:rsidR="00C67D75">
        <w:rPr>
          <w:rFonts w:cs="Arial"/>
          <w:lang w:val="ru-RU"/>
        </w:rPr>
        <w:t>8</w:t>
      </w:r>
      <w:r w:rsidR="00AC1DD8" w:rsidRPr="00AC1DD8">
        <w:rPr>
          <w:rFonts w:cs="Arial"/>
          <w:lang w:val="ru-RU"/>
        </w:rPr>
        <w:t xml:space="preserve">) </w:t>
      </w:r>
      <w:r w:rsidRPr="00E47C2E">
        <w:rPr>
          <w:rFonts w:cs="Arial"/>
          <w:lang w:val="ru-RU"/>
        </w:rPr>
        <w:t xml:space="preserve">Наручиоца </w:t>
      </w:r>
      <w:r w:rsidRPr="00D37F7A">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lang w:val="ru-RU"/>
        </w:rPr>
        <w:t>Напомена:</w:t>
      </w:r>
      <w:r w:rsidRPr="00D37F7A">
        <w:rPr>
          <w:rFonts w:cs="Arial"/>
          <w:lang w:val="ru-RU"/>
        </w:rPr>
        <w:t xml:space="preserve">Уколико </w:t>
      </w:r>
      <w:r w:rsidRPr="00E47C2E">
        <w:rPr>
          <w:rFonts w:cs="Arial"/>
          <w:lang w:val="sr-Cyrl-CS"/>
        </w:rPr>
        <w:t xml:space="preserve">заједничку </w:t>
      </w:r>
      <w:r w:rsidRPr="00D37F7A">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D37F7A">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D37F7A">
        <w:rPr>
          <w:rFonts w:cs="Arial"/>
          <w:lang w:val="ru-RU"/>
        </w:rPr>
        <w:t xml:space="preserve"> понуђача из групе понуђача и оверена печатом. </w:t>
      </w:r>
    </w:p>
    <w:p w:rsidR="00343A18" w:rsidRPr="00D37F7A" w:rsidRDefault="00343A18" w:rsidP="00343A18">
      <w:pPr>
        <w:rPr>
          <w:rFonts w:cs="Arial"/>
          <w:lang w:val="ru-RU"/>
        </w:rPr>
      </w:pPr>
      <w:r w:rsidRPr="00D37F7A">
        <w:rPr>
          <w:rFonts w:cs="Arial"/>
          <w:lang w:val="ru-RU"/>
        </w:rPr>
        <w:t>Приликом подношења понуде овај образац копирати у потребном броју примерака.</w:t>
      </w:r>
    </w:p>
    <w:p w:rsidR="00343A18" w:rsidRPr="00D37F7A" w:rsidRDefault="00343A18" w:rsidP="00343A18">
      <w:pPr>
        <w:rPr>
          <w:rFonts w:cs="Arial"/>
          <w:lang w:val="ru-RU"/>
        </w:rPr>
      </w:pPr>
    </w:p>
    <w:p w:rsidR="00343A18" w:rsidRPr="00D37F7A" w:rsidRDefault="00343A18" w:rsidP="00343A18">
      <w:pPr>
        <w:rPr>
          <w:rFonts w:cs="Arial"/>
          <w:lang w:val="ru-RU"/>
        </w:rPr>
      </w:pPr>
    </w:p>
    <w:p w:rsidR="00343A18" w:rsidRPr="00D37F7A" w:rsidRDefault="00343A18" w:rsidP="00343A18">
      <w:pPr>
        <w:rPr>
          <w:rFonts w:cs="Arial"/>
          <w:lang w:val="ru-RU"/>
        </w:rPr>
      </w:pPr>
    </w:p>
    <w:p w:rsidR="00343A18" w:rsidRPr="00D37F7A" w:rsidRDefault="00343A18" w:rsidP="00343A18">
      <w:pPr>
        <w:rPr>
          <w:rFonts w:cs="Arial"/>
          <w:lang w:val="ru-RU"/>
        </w:rPr>
      </w:pPr>
    </w:p>
    <w:p w:rsidR="00B043D1" w:rsidRPr="00D37F7A" w:rsidRDefault="00B043D1" w:rsidP="00343A18">
      <w:pPr>
        <w:rPr>
          <w:rFonts w:cs="Arial"/>
          <w:lang w:val="ru-RU"/>
        </w:rPr>
      </w:pPr>
    </w:p>
    <w:p w:rsidR="00B043D1" w:rsidRPr="00D37F7A" w:rsidRDefault="00B043D1" w:rsidP="00343A18">
      <w:pPr>
        <w:rPr>
          <w:rFonts w:cs="Arial"/>
          <w:lang w:val="ru-RU"/>
        </w:rPr>
      </w:pPr>
    </w:p>
    <w:p w:rsidR="00B043D1" w:rsidRPr="00D37F7A" w:rsidRDefault="00B043D1" w:rsidP="00343A18">
      <w:pPr>
        <w:rPr>
          <w:rFonts w:cs="Arial"/>
          <w:lang w:val="ru-RU"/>
        </w:rPr>
      </w:pPr>
    </w:p>
    <w:p w:rsidR="00343A18" w:rsidRPr="00E47C2E" w:rsidRDefault="00343A18" w:rsidP="00343A18">
      <w:pPr>
        <w:rPr>
          <w:rFonts w:cs="Arial"/>
          <w:lang w:val="ru-RU"/>
        </w:rPr>
      </w:pPr>
    </w:p>
    <w:p w:rsidR="00343A18" w:rsidRPr="00D37F7A" w:rsidRDefault="00343A18" w:rsidP="00343A18">
      <w:pPr>
        <w:pStyle w:val="KDObrazac"/>
        <w:spacing w:before="0"/>
        <w:rPr>
          <w:lang w:val="ru-RU"/>
        </w:rPr>
      </w:pPr>
      <w:bookmarkStart w:id="254" w:name="_Toc442559928"/>
      <w:r w:rsidRPr="00D37F7A">
        <w:rPr>
          <w:lang w:val="ru-RU"/>
        </w:rPr>
        <w:t xml:space="preserve">ОБРАЗАЦ </w:t>
      </w:r>
      <w:r w:rsidR="00AC1DD8">
        <w:rPr>
          <w:lang w:val="sr-Cyrl-RS"/>
        </w:rPr>
        <w:t>4</w:t>
      </w:r>
      <w:r w:rsidRPr="00D37F7A">
        <w:rPr>
          <w:lang w:val="ru-RU"/>
        </w:rPr>
        <w:t>.</w:t>
      </w:r>
      <w:bookmarkEnd w:id="254"/>
    </w:p>
    <w:p w:rsidR="00343A18" w:rsidRPr="00D37F7A" w:rsidRDefault="00343A18" w:rsidP="00343A18">
      <w:pPr>
        <w:pStyle w:val="KDParagraf"/>
        <w:spacing w:before="0"/>
        <w:rPr>
          <w:rFonts w:cs="Arial"/>
          <w:lang w:val="ru-RU"/>
        </w:rPr>
      </w:pPr>
    </w:p>
    <w:p w:rsidR="00343A18" w:rsidRPr="00D37F7A"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D37F7A">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D37F7A" w:rsidRDefault="00343A18" w:rsidP="00781B02">
      <w:pPr>
        <w:rPr>
          <w:rFonts w:cs="Arial"/>
          <w:lang w:val="ru-RU"/>
        </w:rPr>
      </w:pPr>
    </w:p>
    <w:p w:rsidR="00343A18" w:rsidRPr="00D37F7A"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D37F7A">
        <w:rPr>
          <w:rFonts w:cs="Arial"/>
          <w:lang w:val="ru-RU"/>
        </w:rPr>
        <w:t>смо у свом досадашњем раду и</w:t>
      </w:r>
      <w:r w:rsidRPr="00E47C2E">
        <w:rPr>
          <w:rFonts w:cs="Arial"/>
          <w:lang w:val="ru-RU"/>
        </w:rPr>
        <w:t xml:space="preserve"> при састављању Понуде </w:t>
      </w:r>
      <w:r w:rsidRPr="00D37F7A">
        <w:rPr>
          <w:rFonts w:cs="Arial"/>
          <w:lang w:val="ru-RU"/>
        </w:rPr>
        <w:t xml:space="preserve"> број: </w:t>
      </w:r>
      <w:r w:rsidR="007E7BB8" w:rsidRPr="00D37F7A">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AC1DD8" w:rsidRPr="00D37F7A">
        <w:rPr>
          <w:lang w:val="ru-RU"/>
        </w:rPr>
        <w:t xml:space="preserve"> </w:t>
      </w:r>
      <w:r w:rsidR="00FC507B" w:rsidRPr="00D37F7A">
        <w:rPr>
          <w:rFonts w:cs="Arial"/>
          <w:lang w:val="ru-RU"/>
        </w:rPr>
        <w:t>Унапређење уређаја за групну регулацију реактивне снаге ТЕНТ-А</w:t>
      </w:r>
      <w:r w:rsidRPr="00D37F7A">
        <w:rPr>
          <w:rFonts w:cs="Arial"/>
          <w:lang w:val="ru-RU"/>
        </w:rPr>
        <w:t xml:space="preserve"> у </w:t>
      </w:r>
      <w:r w:rsidR="006825F2" w:rsidRPr="00D37F7A">
        <w:rPr>
          <w:rFonts w:cs="Arial"/>
          <w:lang w:val="ru-RU"/>
        </w:rPr>
        <w:t xml:space="preserve">отвореном </w:t>
      </w:r>
      <w:r w:rsidRPr="00D37F7A">
        <w:rPr>
          <w:rFonts w:cs="Arial"/>
          <w:lang w:val="ru-RU"/>
        </w:rPr>
        <w:t>поступку</w:t>
      </w:r>
      <w:r w:rsidR="004F6C54">
        <w:rPr>
          <w:rFonts w:cs="Arial"/>
          <w:lang w:val="sr-Cyrl-RS"/>
        </w:rPr>
        <w:t xml:space="preserve"> </w:t>
      </w:r>
      <w:r w:rsidR="004F6C54">
        <w:rPr>
          <w:rFonts w:cs="Arial"/>
          <w:lang w:val="ru-RU"/>
        </w:rPr>
        <w:t>јавне набавке</w:t>
      </w:r>
      <w:r w:rsidRPr="00E47C2E">
        <w:rPr>
          <w:rFonts w:cs="Arial"/>
          <w:lang w:val="ru-RU"/>
        </w:rPr>
        <w:t xml:space="preserve"> бр.</w:t>
      </w:r>
      <w:r w:rsidR="00AC1DD8" w:rsidRPr="00D37F7A">
        <w:rPr>
          <w:lang w:val="ru-RU"/>
        </w:rPr>
        <w:t xml:space="preserve"> </w:t>
      </w:r>
      <w:r w:rsidR="00AC1DD8" w:rsidRPr="00AC1DD8">
        <w:rPr>
          <w:rFonts w:cs="Arial"/>
          <w:lang w:val="ru-RU"/>
        </w:rPr>
        <w:t>3000/</w:t>
      </w:r>
      <w:r w:rsidR="00FC507B" w:rsidRPr="00D37F7A">
        <w:rPr>
          <w:rFonts w:cs="Arial"/>
          <w:lang w:val="ru-RU"/>
        </w:rPr>
        <w:t>0908</w:t>
      </w:r>
      <w:r w:rsidR="00AC1DD8" w:rsidRPr="00AC1DD8">
        <w:rPr>
          <w:rFonts w:cs="Arial"/>
          <w:lang w:val="ru-RU"/>
        </w:rPr>
        <w:t>/201</w:t>
      </w:r>
      <w:r w:rsidR="004F6C54">
        <w:rPr>
          <w:rFonts w:cs="Arial"/>
          <w:lang w:val="ru-RU"/>
        </w:rPr>
        <w:t>8</w:t>
      </w:r>
      <w:r w:rsidR="00AC1DD8" w:rsidRPr="00AC1DD8">
        <w:rPr>
          <w:rFonts w:cs="Arial"/>
          <w:lang w:val="ru-RU"/>
        </w:rPr>
        <w:t xml:space="preserve"> (</w:t>
      </w:r>
      <w:r w:rsidR="00FC507B" w:rsidRPr="00D37F7A">
        <w:rPr>
          <w:rFonts w:cs="Arial"/>
          <w:lang w:val="ru-RU"/>
        </w:rPr>
        <w:t>1421</w:t>
      </w:r>
      <w:r w:rsidR="00AC1DD8" w:rsidRPr="00AC1DD8">
        <w:rPr>
          <w:rFonts w:cs="Arial"/>
          <w:lang w:val="ru-RU"/>
        </w:rPr>
        <w:t>/201</w:t>
      </w:r>
      <w:r w:rsidR="004F6C54">
        <w:rPr>
          <w:rFonts w:cs="Arial"/>
          <w:lang w:val="ru-RU"/>
        </w:rPr>
        <w:t>8</w:t>
      </w:r>
      <w:r w:rsidR="00AC1DD8" w:rsidRPr="00AC1DD8">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37F7A">
        <w:rPr>
          <w:rFonts w:cs="Arial"/>
          <w:lang w:val="ru-RU"/>
        </w:rPr>
        <w:t>,</w:t>
      </w:r>
      <w:r w:rsidRPr="00E47C2E">
        <w:rPr>
          <w:rFonts w:cs="Arial"/>
          <w:lang w:val="ru-RU"/>
        </w:rPr>
        <w:t xml:space="preserve"> као и да </w:t>
      </w:r>
      <w:r w:rsidRPr="00D37F7A">
        <w:rPr>
          <w:rFonts w:cs="Arial"/>
          <w:lang w:val="ru-RU"/>
        </w:rPr>
        <w:t>немамо забрану обављања делатности која је на снази у време подношења Понуде.</w:t>
      </w:r>
    </w:p>
    <w:p w:rsidR="00343A18" w:rsidRPr="00D37F7A" w:rsidRDefault="00343A18" w:rsidP="00343A18">
      <w:pPr>
        <w:rPr>
          <w:rFonts w:cs="Arial"/>
          <w:lang w:val="ru-RU"/>
        </w:rPr>
      </w:pPr>
    </w:p>
    <w:p w:rsidR="00343A18" w:rsidRPr="00D37F7A" w:rsidRDefault="00343A18" w:rsidP="00343A18">
      <w:pPr>
        <w:tabs>
          <w:tab w:val="left" w:pos="6028"/>
        </w:tabs>
        <w:autoSpaceDE w:val="0"/>
        <w:autoSpaceDN w:val="0"/>
        <w:adjustRightInd w:val="0"/>
        <w:ind w:left="360"/>
        <w:rPr>
          <w:rFonts w:eastAsia="Calibri" w:cs="Arial"/>
          <w:bCs/>
          <w:iCs/>
          <w:lang w:val="ru-RU"/>
        </w:rPr>
      </w:pPr>
    </w:p>
    <w:p w:rsidR="00343A18" w:rsidRPr="00D37F7A" w:rsidRDefault="00343A18" w:rsidP="00343A18">
      <w:pPr>
        <w:tabs>
          <w:tab w:val="left" w:pos="6028"/>
        </w:tabs>
        <w:autoSpaceDE w:val="0"/>
        <w:autoSpaceDN w:val="0"/>
        <w:adjustRightInd w:val="0"/>
        <w:ind w:left="360"/>
        <w:rPr>
          <w:rFonts w:eastAsia="Calibri" w:cs="Arial"/>
          <w:bCs/>
          <w:iCs/>
          <w:lang w:val="ru-RU"/>
        </w:rPr>
      </w:pPr>
    </w:p>
    <w:p w:rsidR="00343A18" w:rsidRPr="00D37F7A"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E7AE1"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D37F7A">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D37F7A"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D37F7A">
        <w:rPr>
          <w:rFonts w:cs="Arial"/>
          <w:b/>
          <w:lang w:val="ru-RU"/>
        </w:rPr>
        <w:t>Напомена:</w:t>
      </w:r>
      <w:r w:rsidRPr="00D37F7A">
        <w:rPr>
          <w:rFonts w:cs="Arial"/>
          <w:lang w:val="ru-RU"/>
        </w:rPr>
        <w:t xml:space="preserve"> Уколико </w:t>
      </w:r>
      <w:r w:rsidRPr="00E47C2E">
        <w:rPr>
          <w:rFonts w:cs="Arial"/>
          <w:lang w:val="sr-Cyrl-CS"/>
        </w:rPr>
        <w:t xml:space="preserve">заједничку </w:t>
      </w:r>
      <w:r w:rsidRPr="00D37F7A">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D37F7A">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D37F7A">
        <w:rPr>
          <w:rFonts w:cs="Arial"/>
          <w:lang w:val="ru-RU"/>
        </w:rPr>
        <w:t xml:space="preserve"> понуђача из групе понуђача и оверена печатом. </w:t>
      </w:r>
    </w:p>
    <w:p w:rsidR="00343A18" w:rsidRPr="00D37F7A" w:rsidRDefault="00343A18" w:rsidP="00343A18">
      <w:pPr>
        <w:rPr>
          <w:rFonts w:cs="Arial"/>
          <w:lang w:val="ru-RU"/>
        </w:rPr>
      </w:pPr>
      <w:r w:rsidRPr="00D37F7A">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D37F7A">
        <w:rPr>
          <w:rFonts w:eastAsia="Calibri" w:cs="Arial"/>
          <w:lang w:val="ru-RU"/>
        </w:rPr>
        <w:t xml:space="preserve">мора бити </w:t>
      </w:r>
      <w:r w:rsidRPr="00E47C2E">
        <w:rPr>
          <w:rFonts w:eastAsia="Calibri" w:cs="Arial"/>
          <w:lang w:val="sr-Cyrl-CS"/>
        </w:rPr>
        <w:t>попуњена,</w:t>
      </w:r>
      <w:r w:rsidRPr="00D37F7A">
        <w:rPr>
          <w:rFonts w:eastAsia="Calibri" w:cs="Arial"/>
          <w:lang w:val="ru-RU"/>
        </w:rPr>
        <w:t xml:space="preserve"> потписана</w:t>
      </w:r>
      <w:r w:rsidRPr="00E47C2E">
        <w:rPr>
          <w:rFonts w:eastAsia="Calibri" w:cs="Arial"/>
          <w:lang w:val="sr-Cyrl-CS"/>
        </w:rPr>
        <w:t xml:space="preserve"> и оверена</w:t>
      </w:r>
      <w:r w:rsidRPr="00D37F7A">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D37F7A">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D37F7A">
        <w:rPr>
          <w:rFonts w:cs="Arial"/>
          <w:lang w:val="ru-RU"/>
        </w:rPr>
        <w:t>Приликом подношења понуде овај образац копирати у потребном броју примерака.</w:t>
      </w:r>
    </w:p>
    <w:p w:rsidR="00343A18" w:rsidRPr="00D37F7A" w:rsidRDefault="00343A18" w:rsidP="00781B02">
      <w:pPr>
        <w:rPr>
          <w:rFonts w:cs="Arial"/>
          <w:lang w:val="ru-RU"/>
        </w:rPr>
      </w:pPr>
    </w:p>
    <w:p w:rsidR="000F683D" w:rsidRDefault="000F683D" w:rsidP="00781B02">
      <w:pPr>
        <w:rPr>
          <w:rFonts w:cs="Arial"/>
          <w:lang w:val="sr-Cyrl-RS"/>
        </w:rPr>
      </w:pPr>
    </w:p>
    <w:p w:rsidR="00F34D74" w:rsidRDefault="00F34D74" w:rsidP="00781B02">
      <w:pPr>
        <w:rPr>
          <w:rFonts w:cs="Arial"/>
          <w:lang w:val="sr-Cyrl-RS"/>
        </w:rPr>
      </w:pPr>
    </w:p>
    <w:p w:rsidR="008D2440" w:rsidRDefault="008D2440" w:rsidP="00781B02">
      <w:pPr>
        <w:rPr>
          <w:rFonts w:cs="Arial"/>
          <w:lang w:val="sr-Cyrl-RS"/>
        </w:rPr>
      </w:pPr>
    </w:p>
    <w:p w:rsidR="008D2440" w:rsidRDefault="008D2440" w:rsidP="00781B02">
      <w:pPr>
        <w:rPr>
          <w:rFonts w:cs="Arial"/>
          <w:lang w:val="sr-Cyrl-RS"/>
        </w:rPr>
      </w:pPr>
    </w:p>
    <w:p w:rsidR="00F34D74" w:rsidRDefault="00F34D74" w:rsidP="00781B02">
      <w:pPr>
        <w:rPr>
          <w:rFonts w:cs="Arial"/>
          <w:lang w:val="sr-Cyrl-RS"/>
        </w:rPr>
      </w:pPr>
    </w:p>
    <w:p w:rsidR="00F34D74" w:rsidRPr="00F34D74" w:rsidRDefault="00F34D74" w:rsidP="00781B02">
      <w:pPr>
        <w:rPr>
          <w:rFonts w:cs="Arial"/>
          <w:lang w:val="sr-Cyrl-RS"/>
        </w:rPr>
      </w:pPr>
    </w:p>
    <w:p w:rsidR="0042687E" w:rsidRPr="00D37F7A" w:rsidRDefault="0042687E" w:rsidP="00781B02">
      <w:pPr>
        <w:rPr>
          <w:rFonts w:cs="Arial"/>
          <w:lang w:val="ru-RU"/>
        </w:rPr>
      </w:pPr>
    </w:p>
    <w:p w:rsidR="007E7BB8" w:rsidRPr="007444B0" w:rsidRDefault="009B0448" w:rsidP="009B0448">
      <w:pPr>
        <w:spacing w:before="0"/>
        <w:jc w:val="right"/>
        <w:rPr>
          <w:rFonts w:cs="Arial"/>
          <w:b/>
          <w:lang w:val="sr-Cyrl-CS"/>
        </w:rPr>
      </w:pPr>
      <w:r w:rsidRPr="007444B0">
        <w:rPr>
          <w:rFonts w:cs="Arial"/>
          <w:b/>
          <w:lang w:val="sr-Cyrl-CS"/>
        </w:rPr>
        <w:t>ОБРАЗАЦ 5</w:t>
      </w:r>
    </w:p>
    <w:p w:rsidR="007E7BB8" w:rsidRPr="003E4934" w:rsidRDefault="007E7BB8" w:rsidP="007E7BB8">
      <w:pPr>
        <w:spacing w:before="0"/>
        <w:jc w:val="center"/>
        <w:rPr>
          <w:rFonts w:cs="Arial"/>
          <w:b/>
          <w:lang w:val="ru-RU"/>
        </w:rPr>
      </w:pPr>
      <w:r w:rsidRPr="003E4934">
        <w:rPr>
          <w:rFonts w:cs="Arial"/>
          <w:b/>
          <w:lang w:val="ru-RU"/>
        </w:rPr>
        <w:t>ОБРАЗАЦ ТРОШКОВА ПРИПРЕМЕ ПОНУДЕ</w:t>
      </w:r>
    </w:p>
    <w:p w:rsidR="007E7BB8" w:rsidRPr="00D37F7A" w:rsidRDefault="007E7BB8" w:rsidP="007E7BB8">
      <w:pPr>
        <w:spacing w:after="120"/>
        <w:jc w:val="center"/>
        <w:rPr>
          <w:rFonts w:cs="Arial"/>
          <w:lang w:val="ru-RU"/>
        </w:rPr>
      </w:pPr>
      <w:r w:rsidRPr="00D37F7A">
        <w:rPr>
          <w:rFonts w:cs="Arial"/>
          <w:lang w:val="ru-RU"/>
        </w:rPr>
        <w:t xml:space="preserve">за јавну набавку </w:t>
      </w:r>
      <w:r w:rsidR="00FD6BCE" w:rsidRPr="00D37F7A">
        <w:rPr>
          <w:rFonts w:cs="Arial"/>
          <w:lang w:val="ru-RU"/>
        </w:rPr>
        <w:t>услуга</w:t>
      </w:r>
      <w:r w:rsidRPr="00D37F7A">
        <w:rPr>
          <w:rFonts w:cs="Arial"/>
          <w:lang w:val="ru-RU"/>
        </w:rPr>
        <w:t>:</w:t>
      </w:r>
      <w:r w:rsidR="0092727A" w:rsidRPr="00D37F7A">
        <w:rPr>
          <w:lang w:val="ru-RU"/>
        </w:rPr>
        <w:t xml:space="preserve"> </w:t>
      </w:r>
      <w:r w:rsidR="00F646E2" w:rsidRPr="00D37F7A">
        <w:rPr>
          <w:rFonts w:cs="Arial"/>
          <w:lang w:val="ru-RU"/>
        </w:rPr>
        <w:t>Унапређење уређаја за групну регулацију реактивне снаге ТЕНТ-А</w:t>
      </w:r>
      <w:r w:rsidRPr="00D37F7A">
        <w:rPr>
          <w:rFonts w:cs="Arial"/>
          <w:lang w:val="ru-RU"/>
        </w:rPr>
        <w:t xml:space="preserve"> бр.</w:t>
      </w:r>
      <w:r w:rsidR="00F61581" w:rsidRPr="00D37F7A">
        <w:rPr>
          <w:lang w:val="ru-RU"/>
        </w:rPr>
        <w:t xml:space="preserve"> </w:t>
      </w:r>
      <w:r w:rsidR="005E27AF" w:rsidRPr="00D37F7A">
        <w:rPr>
          <w:rFonts w:cs="Arial"/>
          <w:lang w:val="ru-RU"/>
        </w:rPr>
        <w:t>3000/</w:t>
      </w:r>
      <w:r w:rsidR="00F646E2" w:rsidRPr="00D37F7A">
        <w:rPr>
          <w:rFonts w:cs="Arial"/>
          <w:lang w:val="ru-RU"/>
        </w:rPr>
        <w:t>0908</w:t>
      </w:r>
      <w:r w:rsidR="005E27AF" w:rsidRPr="00D37F7A">
        <w:rPr>
          <w:rFonts w:cs="Arial"/>
          <w:lang w:val="ru-RU"/>
        </w:rPr>
        <w:t>/2018 (</w:t>
      </w:r>
      <w:r w:rsidR="00F646E2" w:rsidRPr="00D37F7A">
        <w:rPr>
          <w:rFonts w:cs="Arial"/>
          <w:lang w:val="ru-RU"/>
        </w:rPr>
        <w:t>1421</w:t>
      </w:r>
      <w:r w:rsidR="005E27AF" w:rsidRPr="00D37F7A">
        <w:rPr>
          <w:rFonts w:cs="Arial"/>
          <w:lang w:val="ru-RU"/>
        </w:rPr>
        <w:t xml:space="preserve">/2018)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F60BD1">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F61581" w:rsidRDefault="007E7BB8" w:rsidP="00BE2EA9">
            <w:pPr>
              <w:jc w:val="center"/>
              <w:rPr>
                <w:rFonts w:cs="Arial"/>
              </w:rPr>
            </w:pPr>
          </w:p>
        </w:tc>
        <w:tc>
          <w:tcPr>
            <w:tcW w:w="4260" w:type="dxa"/>
            <w:shd w:val="clear" w:color="auto" w:fill="auto"/>
          </w:tcPr>
          <w:p w:rsidR="007E7BB8" w:rsidRPr="00F61581" w:rsidRDefault="007E7BB8" w:rsidP="00BE2EA9">
            <w:pPr>
              <w:rPr>
                <w:rFonts w:cs="Arial"/>
              </w:rPr>
            </w:pPr>
          </w:p>
          <w:p w:rsidR="007E7BB8" w:rsidRPr="00F61581" w:rsidRDefault="007E7BB8" w:rsidP="007E7BB8">
            <w:pPr>
              <w:rPr>
                <w:rFonts w:cs="Arial"/>
              </w:rPr>
            </w:pPr>
            <w:r w:rsidRPr="00F61581">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D37F7A">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A425EE" w:rsidRDefault="00A425EE" w:rsidP="00925E05">
      <w:pPr>
        <w:pStyle w:val="KDObrazac"/>
        <w:spacing w:before="0"/>
        <w:rPr>
          <w:lang w:val="sr-Cyrl-RS"/>
        </w:rPr>
      </w:pPr>
    </w:p>
    <w:p w:rsidR="004B014A" w:rsidRDefault="004B014A" w:rsidP="00925E05">
      <w:pPr>
        <w:pStyle w:val="KDObrazac"/>
        <w:spacing w:before="0"/>
        <w:rPr>
          <w:lang w:val="sr-Cyrl-RS"/>
        </w:rPr>
      </w:pPr>
    </w:p>
    <w:p w:rsidR="004B014A" w:rsidRDefault="004B014A" w:rsidP="00925E05">
      <w:pPr>
        <w:pStyle w:val="KDObrazac"/>
        <w:spacing w:before="0"/>
        <w:rPr>
          <w:lang w:val="sr-Cyrl-RS"/>
        </w:rPr>
      </w:pPr>
    </w:p>
    <w:p w:rsidR="00A425EE" w:rsidRDefault="004D61FB" w:rsidP="00925E05">
      <w:pPr>
        <w:pStyle w:val="KDObrazac"/>
        <w:spacing w:before="0"/>
        <w:rPr>
          <w:lang w:val="sr-Cyrl-RS"/>
        </w:rPr>
      </w:pPr>
      <w:r>
        <w:rPr>
          <w:lang w:val="sr-Cyrl-RS"/>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E7AE1"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6E7AE1"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6E7AE1"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D37F7A" w:rsidRDefault="00932668" w:rsidP="00932668">
      <w:pPr>
        <w:spacing w:after="120"/>
        <w:rPr>
          <w:rFonts w:cs="Arial"/>
          <w:spacing w:val="4"/>
          <w:lang w:val="ru-RU"/>
        </w:rPr>
      </w:pPr>
      <w:r w:rsidRPr="00E47C2E">
        <w:rPr>
          <w:rFonts w:cs="Arial"/>
          <w:spacing w:val="4"/>
          <w:lang w:val="sr-Cyrl-CS"/>
        </w:rPr>
        <w:t xml:space="preserve">Датум:                                                                                                  </w:t>
      </w:r>
    </w:p>
    <w:p w:rsidR="00932668" w:rsidRPr="00D37F7A"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D37F7A" w:rsidRDefault="00932668" w:rsidP="00781B02">
      <w:pPr>
        <w:rPr>
          <w:rFonts w:cs="Arial"/>
          <w:lang w:val="ru-RU"/>
        </w:rPr>
      </w:pPr>
    </w:p>
    <w:p w:rsidR="004B014A" w:rsidRDefault="004B014A" w:rsidP="00781B02">
      <w:pPr>
        <w:rPr>
          <w:rFonts w:cs="Arial"/>
          <w:lang w:val="ru-RU"/>
        </w:rPr>
      </w:pPr>
    </w:p>
    <w:p w:rsidR="004B014A" w:rsidRPr="00D37F7A" w:rsidRDefault="004B014A" w:rsidP="00781B02">
      <w:pPr>
        <w:rPr>
          <w:rFonts w:cs="Arial"/>
          <w:lang w:val="ru-RU"/>
        </w:rPr>
      </w:pPr>
    </w:p>
    <w:p w:rsidR="001B0370" w:rsidRPr="004D61FB" w:rsidRDefault="001B0370" w:rsidP="001B0370">
      <w:pPr>
        <w:pStyle w:val="KDObrazac"/>
        <w:spacing w:before="0"/>
        <w:rPr>
          <w:lang w:val="sr-Cyrl-RS"/>
        </w:rPr>
      </w:pPr>
      <w:r w:rsidRPr="00D37F7A">
        <w:rPr>
          <w:lang w:val="ru-RU"/>
        </w:rPr>
        <w:lastRenderedPageBreak/>
        <w:t xml:space="preserve">ПРИЛОГ </w:t>
      </w:r>
      <w:r w:rsidR="004D61FB">
        <w:rPr>
          <w:lang w:val="sr-Cyrl-RS"/>
        </w:rPr>
        <w:t>2</w:t>
      </w:r>
    </w:p>
    <w:p w:rsidR="00316C50" w:rsidRPr="00D37F7A" w:rsidRDefault="00316C50" w:rsidP="00316C50">
      <w:pPr>
        <w:pStyle w:val="KDObrazac"/>
        <w:spacing w:before="0"/>
        <w:rPr>
          <w:lang w:val="ru-RU"/>
        </w:rPr>
      </w:pPr>
      <w:r w:rsidRPr="00D37F7A">
        <w:rPr>
          <w:lang w:val="ru-RU"/>
        </w:rPr>
        <w:t>*менице за озбиљност понуде</w:t>
      </w:r>
    </w:p>
    <w:p w:rsidR="00316C50" w:rsidRPr="00D37F7A" w:rsidRDefault="00316C50" w:rsidP="001B0370">
      <w:pPr>
        <w:pStyle w:val="KDObrazac"/>
        <w:spacing w:before="0"/>
        <w:rPr>
          <w:lang w:val="ru-RU"/>
        </w:rPr>
      </w:pPr>
    </w:p>
    <w:p w:rsidR="001B0370" w:rsidRPr="00D37F7A" w:rsidRDefault="001B0370" w:rsidP="00781B02">
      <w:pPr>
        <w:rPr>
          <w:rFonts w:cs="Arial"/>
          <w:lang w:val="ru-RU"/>
        </w:rPr>
      </w:pPr>
    </w:p>
    <w:p w:rsidR="001B0370" w:rsidRPr="00D37F7A" w:rsidRDefault="001B0370" w:rsidP="001B0370">
      <w:pPr>
        <w:spacing w:before="0"/>
        <w:rPr>
          <w:rFonts w:cs="Arial"/>
          <w:color w:val="00B0F0"/>
          <w:lang w:val="ru-RU"/>
        </w:rPr>
      </w:pPr>
    </w:p>
    <w:p w:rsidR="001B0370" w:rsidRPr="00D37F7A" w:rsidRDefault="001B0370" w:rsidP="001B0370">
      <w:pPr>
        <w:spacing w:before="0"/>
        <w:rPr>
          <w:rFonts w:cs="Arial"/>
          <w:lang w:val="ru-RU"/>
        </w:rPr>
      </w:pPr>
      <w:r w:rsidRPr="003E4934">
        <w:rPr>
          <w:rFonts w:cs="Arial"/>
          <w:lang w:val="ru-RU"/>
        </w:rPr>
        <w:t>Н</w:t>
      </w:r>
      <w:r w:rsidRPr="00516DB7">
        <w:rPr>
          <w:rFonts w:cs="Arial"/>
        </w:rPr>
        <w:t>a</w:t>
      </w:r>
      <w:r w:rsidRPr="003E4934">
        <w:rPr>
          <w:rFonts w:cs="Arial"/>
          <w:lang w:val="ru-RU"/>
        </w:rPr>
        <w:t xml:space="preserve"> </w:t>
      </w:r>
      <w:r w:rsidRPr="00516DB7">
        <w:rPr>
          <w:rFonts w:cs="Arial"/>
        </w:rPr>
        <w:t>o</w:t>
      </w:r>
      <w:r w:rsidRPr="003E4934">
        <w:rPr>
          <w:rFonts w:cs="Arial"/>
          <w:lang w:val="ru-RU"/>
        </w:rPr>
        <w:t>сн</w:t>
      </w:r>
      <w:r w:rsidRPr="00516DB7">
        <w:rPr>
          <w:rFonts w:cs="Arial"/>
        </w:rPr>
        <w:t>o</w:t>
      </w:r>
      <w:r w:rsidRPr="003E4934">
        <w:rPr>
          <w:rFonts w:cs="Arial"/>
          <w:lang w:val="ru-RU"/>
        </w:rPr>
        <w:t xml:space="preserve">ву </w:t>
      </w:r>
      <w:r w:rsidRPr="00516DB7">
        <w:rPr>
          <w:rFonts w:cs="Arial"/>
        </w:rPr>
        <w:t>o</w:t>
      </w:r>
      <w:r w:rsidRPr="003E4934">
        <w:rPr>
          <w:rFonts w:cs="Arial"/>
          <w:lang w:val="ru-RU"/>
        </w:rPr>
        <w:t>др</w:t>
      </w:r>
      <w:r w:rsidRPr="00516DB7">
        <w:rPr>
          <w:rFonts w:cs="Arial"/>
        </w:rPr>
        <w:t>e</w:t>
      </w:r>
      <w:r w:rsidRPr="003E4934">
        <w:rPr>
          <w:rFonts w:cs="Arial"/>
          <w:lang w:val="ru-RU"/>
        </w:rPr>
        <w:t>дби З</w:t>
      </w:r>
      <w:r w:rsidRPr="00516DB7">
        <w:rPr>
          <w:rFonts w:cs="Arial"/>
        </w:rPr>
        <w:t>a</w:t>
      </w:r>
      <w:r w:rsidRPr="003E4934">
        <w:rPr>
          <w:rFonts w:cs="Arial"/>
          <w:lang w:val="ru-RU"/>
        </w:rPr>
        <w:t>к</w:t>
      </w:r>
      <w:r w:rsidRPr="00516DB7">
        <w:rPr>
          <w:rFonts w:cs="Arial"/>
        </w:rPr>
        <w:t>o</w:t>
      </w:r>
      <w:r w:rsidRPr="003E4934">
        <w:rPr>
          <w:rFonts w:cs="Arial"/>
          <w:lang w:val="ru-RU"/>
        </w:rPr>
        <w:t>н</w:t>
      </w:r>
      <w:r w:rsidRPr="00516DB7">
        <w:rPr>
          <w:rFonts w:cs="Arial"/>
        </w:rPr>
        <w:t>a</w:t>
      </w:r>
      <w:r w:rsidRPr="003E4934">
        <w:rPr>
          <w:rFonts w:cs="Arial"/>
          <w:lang w:val="ru-RU"/>
        </w:rPr>
        <w:t xml:space="preserve"> </w:t>
      </w:r>
      <w:r w:rsidRPr="00516DB7">
        <w:rPr>
          <w:rFonts w:cs="Arial"/>
        </w:rPr>
        <w:t>o</w:t>
      </w:r>
      <w:r w:rsidRPr="003E4934">
        <w:rPr>
          <w:rFonts w:cs="Arial"/>
          <w:lang w:val="ru-RU"/>
        </w:rPr>
        <w:t xml:space="preserve"> м</w:t>
      </w:r>
      <w:r w:rsidRPr="00516DB7">
        <w:rPr>
          <w:rFonts w:cs="Arial"/>
        </w:rPr>
        <w:t>e</w:t>
      </w:r>
      <w:r w:rsidRPr="003E4934">
        <w:rPr>
          <w:rFonts w:cs="Arial"/>
          <w:lang w:val="ru-RU"/>
        </w:rPr>
        <w:t>ници (Сл. лист ФНР</w:t>
      </w:r>
      <w:r w:rsidRPr="00516DB7">
        <w:rPr>
          <w:rFonts w:cs="Arial"/>
        </w:rPr>
        <w:t>J</w:t>
      </w:r>
      <w:r w:rsidRPr="003E4934">
        <w:rPr>
          <w:rFonts w:cs="Arial"/>
          <w:lang w:val="ru-RU"/>
        </w:rPr>
        <w:t xml:space="preserve"> бр. 104/46 и 18/58; Сл. лист СФР</w:t>
      </w:r>
      <w:r w:rsidRPr="00516DB7">
        <w:rPr>
          <w:rFonts w:cs="Arial"/>
        </w:rPr>
        <w:t>J</w:t>
      </w:r>
      <w:r w:rsidRPr="003E4934">
        <w:rPr>
          <w:rFonts w:cs="Arial"/>
          <w:lang w:val="ru-RU"/>
        </w:rPr>
        <w:t xml:space="preserve"> бр. 16/65, 54/70 и 57/89; Сл. лист СР</w:t>
      </w:r>
      <w:r w:rsidRPr="00516DB7">
        <w:rPr>
          <w:rFonts w:cs="Arial"/>
        </w:rPr>
        <w:t>J</w:t>
      </w:r>
      <w:r w:rsidRPr="003E4934">
        <w:rPr>
          <w:rFonts w:cs="Arial"/>
          <w:lang w:val="ru-RU"/>
        </w:rPr>
        <w:t xml:space="preserve"> бр. 46/96, Сл. лист СЦГ бр. 01/03 Уст. </w:t>
      </w:r>
      <w:r w:rsidR="00527AD1" w:rsidRPr="00D37F7A">
        <w:rPr>
          <w:rFonts w:cs="Arial"/>
          <w:lang w:val="ru-RU"/>
        </w:rPr>
        <w:t>П</w:t>
      </w:r>
      <w:r w:rsidRPr="00D37F7A">
        <w:rPr>
          <w:rFonts w:cs="Arial"/>
          <w:lang w:val="ru-RU"/>
        </w:rPr>
        <w:t>овеља</w:t>
      </w:r>
      <w:r w:rsidR="00527AD1" w:rsidRPr="00D37F7A">
        <w:rPr>
          <w:rFonts w:cs="Arial"/>
          <w:lang w:val="ru-RU"/>
        </w:rPr>
        <w:t>, Сл.лист РС 80/15</w:t>
      </w:r>
      <w:r w:rsidRPr="00D37F7A">
        <w:rPr>
          <w:rFonts w:cs="Arial"/>
          <w:lang w:val="ru-RU"/>
        </w:rPr>
        <w:t>) и З</w:t>
      </w:r>
      <w:r w:rsidRPr="00516DB7">
        <w:rPr>
          <w:rFonts w:cs="Arial"/>
        </w:rPr>
        <w:t>a</w:t>
      </w:r>
      <w:r w:rsidRPr="00D37F7A">
        <w:rPr>
          <w:rFonts w:cs="Arial"/>
          <w:lang w:val="ru-RU"/>
        </w:rPr>
        <w:t>к</w:t>
      </w:r>
      <w:r w:rsidRPr="00516DB7">
        <w:rPr>
          <w:rFonts w:cs="Arial"/>
        </w:rPr>
        <w:t>o</w:t>
      </w:r>
      <w:r w:rsidRPr="00D37F7A">
        <w:rPr>
          <w:rFonts w:cs="Arial"/>
          <w:lang w:val="ru-RU"/>
        </w:rPr>
        <w:t>н</w:t>
      </w:r>
      <w:r w:rsidRPr="00516DB7">
        <w:rPr>
          <w:rFonts w:cs="Arial"/>
        </w:rPr>
        <w:t>a</w:t>
      </w:r>
      <w:r w:rsidRPr="00D37F7A">
        <w:rPr>
          <w:rFonts w:cs="Arial"/>
          <w:lang w:val="ru-RU"/>
        </w:rPr>
        <w:t xml:space="preserve"> </w:t>
      </w:r>
      <w:r w:rsidRPr="00516DB7">
        <w:rPr>
          <w:rFonts w:cs="Arial"/>
        </w:rPr>
        <w:t>o</w:t>
      </w:r>
      <w:r w:rsidRPr="00D37F7A">
        <w:rPr>
          <w:rFonts w:cs="Arial"/>
          <w:lang w:val="ru-RU"/>
        </w:rPr>
        <w:t xml:space="preserve"> </w:t>
      </w:r>
      <w:r w:rsidR="00527AD1" w:rsidRPr="00D37F7A">
        <w:rPr>
          <w:rFonts w:cs="Arial"/>
          <w:lang w:val="ru-RU"/>
        </w:rPr>
        <w:t>платним услугама</w:t>
      </w:r>
      <w:r w:rsidRPr="00D37F7A">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D37F7A" w:rsidRDefault="001B0370" w:rsidP="001B0370">
      <w:pPr>
        <w:spacing w:before="0"/>
        <w:rPr>
          <w:rFonts w:cs="Arial"/>
          <w:lang w:val="ru-RU"/>
        </w:rPr>
      </w:pPr>
    </w:p>
    <w:p w:rsidR="001B0370" w:rsidRPr="00516DB7" w:rsidRDefault="001B0370" w:rsidP="001B0370">
      <w:pPr>
        <w:spacing w:before="0"/>
        <w:rPr>
          <w:rFonts w:cs="Arial"/>
          <w:lang w:val="ru-RU"/>
        </w:rPr>
      </w:pPr>
      <w:r w:rsidRPr="00D37F7A">
        <w:rPr>
          <w:rFonts w:cs="Arial"/>
          <w:lang w:val="ru-RU"/>
        </w:rPr>
        <w:t xml:space="preserve">ДУЖНИК:  </w:t>
      </w:r>
      <w:r w:rsidRPr="00516DB7">
        <w:rPr>
          <w:rFonts w:cs="Arial"/>
          <w:lang w:val="ru-RU"/>
        </w:rPr>
        <w:t>…………………………………………………………………………........................</w:t>
      </w:r>
    </w:p>
    <w:p w:rsidR="001B0370" w:rsidRPr="00D37F7A" w:rsidRDefault="001B0370" w:rsidP="001B0370">
      <w:pPr>
        <w:spacing w:before="0"/>
        <w:rPr>
          <w:rFonts w:cs="Arial"/>
          <w:lang w:val="ru-RU"/>
        </w:rPr>
      </w:pPr>
      <w:r w:rsidRPr="00D37F7A">
        <w:rPr>
          <w:rFonts w:cs="Arial"/>
          <w:lang w:val="ru-RU"/>
        </w:rPr>
        <w:t>(назив и седиште Понуђача)</w:t>
      </w:r>
    </w:p>
    <w:p w:rsidR="001B0370" w:rsidRPr="00D37F7A" w:rsidRDefault="001B0370" w:rsidP="001B0370">
      <w:pPr>
        <w:spacing w:before="0"/>
        <w:rPr>
          <w:rFonts w:cs="Arial"/>
          <w:lang w:val="ru-RU"/>
        </w:rPr>
      </w:pPr>
      <w:r w:rsidRPr="00D37F7A">
        <w:rPr>
          <w:rFonts w:cs="Arial"/>
          <w:lang w:val="ru-RU"/>
        </w:rPr>
        <w:t>МАТИЧНИ БРОЈ ДУЖНИКА (Понуђача): ..................................................................</w:t>
      </w:r>
    </w:p>
    <w:p w:rsidR="001B0370" w:rsidRPr="00D37F7A" w:rsidRDefault="001B0370" w:rsidP="001B0370">
      <w:pPr>
        <w:spacing w:before="0"/>
        <w:rPr>
          <w:rFonts w:cs="Arial"/>
          <w:lang w:val="ru-RU"/>
        </w:rPr>
      </w:pPr>
      <w:r w:rsidRPr="00D37F7A">
        <w:rPr>
          <w:rFonts w:cs="Arial"/>
          <w:lang w:val="ru-RU"/>
        </w:rPr>
        <w:t>ТЕКУЋИ РАЧУН ДУЖНИКА (Понуђача): ...................................................................</w:t>
      </w:r>
    </w:p>
    <w:p w:rsidR="001B0370" w:rsidRPr="003E4934" w:rsidRDefault="001B0370" w:rsidP="001B0370">
      <w:pPr>
        <w:spacing w:before="0"/>
        <w:rPr>
          <w:rFonts w:cs="Arial"/>
          <w:lang w:val="ru-RU"/>
        </w:rPr>
      </w:pPr>
      <w:r w:rsidRPr="003E4934">
        <w:rPr>
          <w:rFonts w:cs="Arial"/>
          <w:lang w:val="ru-RU"/>
        </w:rPr>
        <w:t>ПИБ ДУЖНИКА (Понуђача): ........................................................................................</w:t>
      </w:r>
    </w:p>
    <w:p w:rsidR="001B0370" w:rsidRPr="003E4934" w:rsidRDefault="001B0370" w:rsidP="001B0370">
      <w:pPr>
        <w:spacing w:before="0"/>
        <w:rPr>
          <w:rFonts w:cs="Arial"/>
          <w:lang w:val="ru-RU"/>
        </w:rPr>
      </w:pPr>
    </w:p>
    <w:p w:rsidR="001B0370" w:rsidRPr="00D37F7A" w:rsidRDefault="001B0370" w:rsidP="001B0370">
      <w:pPr>
        <w:spacing w:before="0"/>
        <w:rPr>
          <w:rFonts w:cs="Arial"/>
          <w:lang w:val="ru-RU"/>
        </w:rPr>
      </w:pPr>
      <w:r w:rsidRPr="00D37F7A">
        <w:rPr>
          <w:rFonts w:cs="Arial"/>
          <w:lang w:val="ru-RU"/>
        </w:rPr>
        <w:t>и з д а ј е  д а н а ............................ године</w:t>
      </w:r>
    </w:p>
    <w:p w:rsidR="001B0370" w:rsidRPr="00D37F7A" w:rsidRDefault="001B0370" w:rsidP="001B0370">
      <w:pPr>
        <w:spacing w:before="0"/>
        <w:rPr>
          <w:rFonts w:cs="Arial"/>
          <w:lang w:val="ru-RU"/>
        </w:rPr>
      </w:pPr>
    </w:p>
    <w:p w:rsidR="001B0370" w:rsidRPr="00D37F7A" w:rsidRDefault="001B0370" w:rsidP="001B0370">
      <w:pPr>
        <w:spacing w:before="0"/>
        <w:rPr>
          <w:rFonts w:cs="Arial"/>
          <w:lang w:val="ru-RU"/>
        </w:rPr>
      </w:pPr>
    </w:p>
    <w:p w:rsidR="001B0370" w:rsidRPr="00D37F7A" w:rsidRDefault="001B0370" w:rsidP="001B0370">
      <w:pPr>
        <w:spacing w:before="0"/>
        <w:jc w:val="center"/>
        <w:rPr>
          <w:rFonts w:cs="Arial"/>
          <w:b/>
          <w:lang w:val="ru-RU"/>
        </w:rPr>
      </w:pPr>
      <w:r w:rsidRPr="00D37F7A">
        <w:rPr>
          <w:rFonts w:cs="Arial"/>
          <w:b/>
          <w:lang w:val="ru-RU"/>
        </w:rPr>
        <w:t xml:space="preserve">МЕНИЧНО ПИСМО – ОВЛАШЋЕЊЕ ЗА КОРИСНИКА  БЛАНКО </w:t>
      </w:r>
      <w:r w:rsidR="004E0FFC" w:rsidRPr="00D37F7A">
        <w:rPr>
          <w:rFonts w:cs="Arial"/>
          <w:b/>
          <w:lang w:val="ru-RU"/>
        </w:rPr>
        <w:t>СОПСТВЕНЕ</w:t>
      </w:r>
      <w:r w:rsidRPr="00D37F7A">
        <w:rPr>
          <w:rFonts w:cs="Arial"/>
          <w:b/>
          <w:lang w:val="ru-RU"/>
        </w:rPr>
        <w:t xml:space="preserve"> МЕНИЦЕ</w:t>
      </w:r>
    </w:p>
    <w:p w:rsidR="001B0370" w:rsidRPr="00D37F7A" w:rsidRDefault="001B0370" w:rsidP="001B0370">
      <w:pPr>
        <w:spacing w:before="0"/>
        <w:jc w:val="center"/>
        <w:rPr>
          <w:rFonts w:cs="Arial"/>
          <w:b/>
          <w:lang w:val="ru-RU"/>
        </w:rPr>
      </w:pPr>
    </w:p>
    <w:p w:rsidR="00316C50" w:rsidRPr="00D37F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D37F7A">
        <w:rPr>
          <w:rFonts w:cs="Arial"/>
          <w:b w:val="0"/>
          <w:sz w:val="22"/>
          <w:szCs w:val="22"/>
          <w:lang w:val="ru-RU"/>
        </w:rPr>
        <w:t xml:space="preserve">КОРИСНИК - ПОВЕРИЛАЦ:Јавно предузеће „Електроприведа Србије“ </w:t>
      </w:r>
      <w:r w:rsidR="008576CB" w:rsidRPr="00D37F7A">
        <w:rPr>
          <w:rFonts w:cs="Arial"/>
          <w:b w:val="0"/>
          <w:sz w:val="22"/>
          <w:szCs w:val="22"/>
          <w:lang w:val="ru-RU"/>
        </w:rPr>
        <w:t xml:space="preserve">Београд, </w:t>
      </w:r>
      <w:r w:rsidR="00316C50" w:rsidRPr="00D37F7A">
        <w:rPr>
          <w:rFonts w:cs="Arial"/>
          <w:b w:val="0"/>
          <w:sz w:val="22"/>
          <w:szCs w:val="22"/>
          <w:lang w:val="ru-RU"/>
        </w:rPr>
        <w:t xml:space="preserve">Улица </w:t>
      </w:r>
      <w:r w:rsidR="00055E9A">
        <w:rPr>
          <w:rFonts w:cs="Arial"/>
          <w:b w:val="0"/>
          <w:sz w:val="22"/>
          <w:szCs w:val="22"/>
          <w:lang w:val="sr-Cyrl-RS"/>
        </w:rPr>
        <w:t>Балканска 13</w:t>
      </w:r>
      <w:r w:rsidR="00316C50" w:rsidRPr="00D37F7A">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516DB7">
        <w:rPr>
          <w:rFonts w:cs="Arial"/>
          <w:b w:val="0"/>
          <w:sz w:val="22"/>
          <w:szCs w:val="22"/>
        </w:rPr>
        <w:t>Banka</w:t>
      </w:r>
      <w:r w:rsidR="00316C50" w:rsidRPr="00D37F7A">
        <w:rPr>
          <w:rFonts w:cs="Arial"/>
          <w:b w:val="0"/>
          <w:sz w:val="22"/>
          <w:szCs w:val="22"/>
          <w:lang w:val="ru-RU"/>
        </w:rPr>
        <w:t xml:space="preserve"> </w:t>
      </w:r>
      <w:r w:rsidR="00316C50" w:rsidRPr="00516DB7">
        <w:rPr>
          <w:rFonts w:cs="Arial"/>
          <w:b w:val="0"/>
          <w:sz w:val="22"/>
          <w:szCs w:val="22"/>
        </w:rPr>
        <w:t>Intesa</w:t>
      </w:r>
      <w:r w:rsidR="00316C50" w:rsidRPr="00D37F7A">
        <w:rPr>
          <w:rFonts w:cs="Arial"/>
          <w:b w:val="0"/>
          <w:sz w:val="22"/>
          <w:szCs w:val="22"/>
          <w:lang w:val="ru-RU"/>
        </w:rPr>
        <w:t xml:space="preserve">, </w:t>
      </w:r>
    </w:p>
    <w:p w:rsidR="004C0776" w:rsidRPr="00D37F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D37F7A">
        <w:rPr>
          <w:rFonts w:cs="Arial"/>
          <w:b w:val="0"/>
          <w:sz w:val="22"/>
          <w:szCs w:val="22"/>
          <w:lang w:val="ru-RU"/>
        </w:rPr>
        <w:tab/>
      </w:r>
    </w:p>
    <w:p w:rsidR="004E0FFC" w:rsidRPr="00D37F7A" w:rsidRDefault="001B0370" w:rsidP="001B0370">
      <w:pPr>
        <w:spacing w:before="0"/>
        <w:rPr>
          <w:rFonts w:cs="Arial"/>
          <w:lang w:val="ru-RU"/>
        </w:rPr>
      </w:pPr>
      <w:r w:rsidRPr="00D37F7A">
        <w:rPr>
          <w:rFonts w:cs="Arial"/>
          <w:lang w:val="ru-RU"/>
        </w:rPr>
        <w:t>Пр</w:t>
      </w:r>
      <w:r w:rsidRPr="00516DB7">
        <w:rPr>
          <w:rFonts w:cs="Arial"/>
        </w:rPr>
        <w:t>e</w:t>
      </w:r>
      <w:r w:rsidRPr="00D37F7A">
        <w:rPr>
          <w:rFonts w:cs="Arial"/>
          <w:lang w:val="ru-RU"/>
        </w:rPr>
        <w:t>д</w:t>
      </w:r>
      <w:r w:rsidRPr="00516DB7">
        <w:rPr>
          <w:rFonts w:cs="Arial"/>
        </w:rPr>
        <w:t>aje</w:t>
      </w:r>
      <w:r w:rsidRPr="00D37F7A">
        <w:rPr>
          <w:rFonts w:cs="Arial"/>
          <w:lang w:val="ru-RU"/>
        </w:rPr>
        <w:t>м</w:t>
      </w:r>
      <w:r w:rsidRPr="00516DB7">
        <w:rPr>
          <w:rFonts w:cs="Arial"/>
        </w:rPr>
        <w:t>o</w:t>
      </w:r>
      <w:r w:rsidRPr="00D37F7A">
        <w:rPr>
          <w:rFonts w:cs="Arial"/>
          <w:lang w:val="ru-RU"/>
        </w:rPr>
        <w:t xml:space="preserve"> в</w:t>
      </w:r>
      <w:r w:rsidRPr="00516DB7">
        <w:rPr>
          <w:rFonts w:cs="Arial"/>
        </w:rPr>
        <w:t>a</w:t>
      </w:r>
      <w:r w:rsidRPr="00D37F7A">
        <w:rPr>
          <w:rFonts w:cs="Arial"/>
          <w:lang w:val="ru-RU"/>
        </w:rPr>
        <w:t>м бл</w:t>
      </w:r>
      <w:r w:rsidRPr="00516DB7">
        <w:rPr>
          <w:rFonts w:cs="Arial"/>
        </w:rPr>
        <w:t>a</w:t>
      </w:r>
      <w:r w:rsidRPr="00D37F7A">
        <w:rPr>
          <w:rFonts w:cs="Arial"/>
          <w:lang w:val="ru-RU"/>
        </w:rPr>
        <w:t>нк</w:t>
      </w:r>
      <w:r w:rsidRPr="00516DB7">
        <w:rPr>
          <w:rFonts w:cs="Arial"/>
        </w:rPr>
        <w:t>o</w:t>
      </w:r>
      <w:r w:rsidRPr="00D37F7A">
        <w:rPr>
          <w:rFonts w:cs="Arial"/>
          <w:lang w:val="ru-RU"/>
        </w:rPr>
        <w:t xml:space="preserve"> </w:t>
      </w:r>
      <w:r w:rsidR="004E0FFC" w:rsidRPr="00D37F7A">
        <w:rPr>
          <w:rFonts w:cs="Arial"/>
          <w:lang w:val="ru-RU"/>
        </w:rPr>
        <w:t>сопствену м</w:t>
      </w:r>
      <w:r w:rsidR="004E0FFC" w:rsidRPr="00516DB7">
        <w:rPr>
          <w:rFonts w:cs="Arial"/>
        </w:rPr>
        <w:t>e</w:t>
      </w:r>
      <w:r w:rsidR="004E0FFC" w:rsidRPr="00D37F7A">
        <w:rPr>
          <w:rFonts w:cs="Arial"/>
          <w:lang w:val="ru-RU"/>
        </w:rPr>
        <w:t>ницу за озбиљност понуде која је неопозива, без права протеста и наплатива на први позив.</w:t>
      </w:r>
    </w:p>
    <w:p w:rsidR="001B0370" w:rsidRPr="00D37F7A" w:rsidRDefault="004E0FFC" w:rsidP="001B0370">
      <w:pPr>
        <w:spacing w:before="0"/>
        <w:rPr>
          <w:rFonts w:cs="Arial"/>
          <w:lang w:val="ru-RU"/>
        </w:rPr>
      </w:pPr>
      <w:r w:rsidRPr="00D37F7A">
        <w:rPr>
          <w:rFonts w:cs="Arial"/>
          <w:lang w:val="ru-RU"/>
        </w:rPr>
        <w:t>О</w:t>
      </w:r>
      <w:r w:rsidR="001B0370" w:rsidRPr="00D37F7A">
        <w:rPr>
          <w:rFonts w:cs="Arial"/>
          <w:lang w:val="ru-RU"/>
        </w:rPr>
        <w:t>вл</w:t>
      </w:r>
      <w:r w:rsidR="001B0370" w:rsidRPr="00516DB7">
        <w:rPr>
          <w:rFonts w:cs="Arial"/>
        </w:rPr>
        <w:t>a</w:t>
      </w:r>
      <w:r w:rsidR="001B0370" w:rsidRPr="00D37F7A">
        <w:rPr>
          <w:rFonts w:cs="Arial"/>
          <w:lang w:val="ru-RU"/>
        </w:rPr>
        <w:t>шћу</w:t>
      </w:r>
      <w:r w:rsidR="001B0370" w:rsidRPr="00516DB7">
        <w:rPr>
          <w:rFonts w:cs="Arial"/>
        </w:rPr>
        <w:t>je</w:t>
      </w:r>
      <w:r w:rsidR="001B0370" w:rsidRPr="00D37F7A">
        <w:rPr>
          <w:rFonts w:cs="Arial"/>
          <w:lang w:val="ru-RU"/>
        </w:rPr>
        <w:t>м</w:t>
      </w:r>
      <w:r w:rsidR="001B0370" w:rsidRPr="00516DB7">
        <w:rPr>
          <w:rFonts w:cs="Arial"/>
        </w:rPr>
        <w:t>o</w:t>
      </w:r>
      <w:r w:rsidR="001B0370" w:rsidRPr="00D37F7A">
        <w:rPr>
          <w:rFonts w:cs="Arial"/>
          <w:lang w:val="ru-RU"/>
        </w:rPr>
        <w:t xml:space="preserve"> П</w:t>
      </w:r>
      <w:r w:rsidR="001B0370" w:rsidRPr="00516DB7">
        <w:rPr>
          <w:rFonts w:cs="Arial"/>
        </w:rPr>
        <w:t>o</w:t>
      </w:r>
      <w:r w:rsidR="001B0370" w:rsidRPr="00D37F7A">
        <w:rPr>
          <w:rFonts w:cs="Arial"/>
          <w:lang w:val="ru-RU"/>
        </w:rPr>
        <w:t>в</w:t>
      </w:r>
      <w:r w:rsidR="001B0370" w:rsidRPr="00516DB7">
        <w:rPr>
          <w:rFonts w:cs="Arial"/>
        </w:rPr>
        <w:t>e</w:t>
      </w:r>
      <w:r w:rsidR="001B0370" w:rsidRPr="00D37F7A">
        <w:rPr>
          <w:rFonts w:cs="Arial"/>
          <w:lang w:val="ru-RU"/>
        </w:rPr>
        <w:t>ри</w:t>
      </w:r>
      <w:r w:rsidR="001B0370" w:rsidRPr="00516DB7">
        <w:rPr>
          <w:rFonts w:cs="Arial"/>
        </w:rPr>
        <w:t>o</w:t>
      </w:r>
      <w:r w:rsidR="001B0370" w:rsidRPr="00D37F7A">
        <w:rPr>
          <w:rFonts w:cs="Arial"/>
          <w:lang w:val="ru-RU"/>
        </w:rPr>
        <w:t>ц</w:t>
      </w:r>
      <w:r w:rsidR="001B0370" w:rsidRPr="00516DB7">
        <w:rPr>
          <w:rFonts w:cs="Arial"/>
        </w:rPr>
        <w:t>a</w:t>
      </w:r>
      <w:r w:rsidR="001B0370" w:rsidRPr="00D37F7A">
        <w:rPr>
          <w:rFonts w:cs="Arial"/>
          <w:lang w:val="ru-RU"/>
        </w:rPr>
        <w:t>, д</w:t>
      </w:r>
      <w:r w:rsidR="001B0370" w:rsidRPr="00516DB7">
        <w:rPr>
          <w:rFonts w:cs="Arial"/>
        </w:rPr>
        <w:t>a</w:t>
      </w:r>
      <w:r w:rsidR="001B0370" w:rsidRPr="00D37F7A">
        <w:rPr>
          <w:rFonts w:cs="Arial"/>
          <w:lang w:val="ru-RU"/>
        </w:rPr>
        <w:t xml:space="preserve"> пр</w:t>
      </w:r>
      <w:r w:rsidR="001B0370" w:rsidRPr="00516DB7">
        <w:rPr>
          <w:rFonts w:cs="Arial"/>
        </w:rPr>
        <w:t>e</w:t>
      </w:r>
      <w:r w:rsidR="001B0370" w:rsidRPr="00D37F7A">
        <w:rPr>
          <w:rFonts w:cs="Arial"/>
          <w:lang w:val="ru-RU"/>
        </w:rPr>
        <w:t>д</w:t>
      </w:r>
      <w:r w:rsidR="001B0370" w:rsidRPr="00516DB7">
        <w:rPr>
          <w:rFonts w:cs="Arial"/>
        </w:rPr>
        <w:t>a</w:t>
      </w:r>
      <w:r w:rsidR="001B0370" w:rsidRPr="00D37F7A">
        <w:rPr>
          <w:rFonts w:cs="Arial"/>
          <w:lang w:val="ru-RU"/>
        </w:rPr>
        <w:t>ту м</w:t>
      </w:r>
      <w:r w:rsidR="001B0370" w:rsidRPr="00516DB7">
        <w:rPr>
          <w:rFonts w:cs="Arial"/>
        </w:rPr>
        <w:t>e</w:t>
      </w:r>
      <w:r w:rsidR="001B0370" w:rsidRPr="00D37F7A">
        <w:rPr>
          <w:rFonts w:cs="Arial"/>
          <w:lang w:val="ru-RU"/>
        </w:rPr>
        <w:t>ниц</w:t>
      </w:r>
      <w:r w:rsidR="00316C50" w:rsidRPr="00D37F7A">
        <w:rPr>
          <w:rFonts w:cs="Arial"/>
          <w:lang w:val="ru-RU"/>
        </w:rPr>
        <w:t>у бр</w:t>
      </w:r>
      <w:r w:rsidR="00316C50" w:rsidRPr="00516DB7">
        <w:rPr>
          <w:rFonts w:cs="Arial"/>
        </w:rPr>
        <w:t>oj</w:t>
      </w:r>
      <w:r w:rsidR="00316C50" w:rsidRPr="00D37F7A">
        <w:rPr>
          <w:rFonts w:cs="Arial"/>
          <w:lang w:val="ru-RU"/>
        </w:rPr>
        <w:t xml:space="preserve"> ________________________</w:t>
      </w:r>
      <w:r w:rsidR="001B0370" w:rsidRPr="00D37F7A">
        <w:rPr>
          <w:rFonts w:cs="Arial"/>
          <w:lang w:val="ru-RU"/>
        </w:rPr>
        <w:t>(</w:t>
      </w:r>
      <w:r w:rsidR="001B0370" w:rsidRPr="00D37F7A">
        <w:rPr>
          <w:rFonts w:cs="Arial"/>
          <w:iCs/>
          <w:lang w:val="ru-RU"/>
        </w:rPr>
        <w:t>уписати с</w:t>
      </w:r>
      <w:r w:rsidR="001B0370" w:rsidRPr="00516DB7">
        <w:rPr>
          <w:rFonts w:cs="Arial"/>
          <w:iCs/>
        </w:rPr>
        <w:t>e</w:t>
      </w:r>
      <w:r w:rsidR="001B0370" w:rsidRPr="00D37F7A">
        <w:rPr>
          <w:rFonts w:cs="Arial"/>
          <w:iCs/>
          <w:lang w:val="ru-RU"/>
        </w:rPr>
        <w:t>ри</w:t>
      </w:r>
      <w:r w:rsidR="001B0370" w:rsidRPr="00516DB7">
        <w:rPr>
          <w:rFonts w:cs="Arial"/>
          <w:iCs/>
        </w:rPr>
        <w:t>j</w:t>
      </w:r>
      <w:r w:rsidR="001B0370" w:rsidRPr="00D37F7A">
        <w:rPr>
          <w:rFonts w:cs="Arial"/>
          <w:iCs/>
          <w:lang w:val="ru-RU"/>
        </w:rPr>
        <w:t>ски бр</w:t>
      </w:r>
      <w:r w:rsidR="001B0370" w:rsidRPr="00516DB7">
        <w:rPr>
          <w:rFonts w:cs="Arial"/>
          <w:iCs/>
        </w:rPr>
        <w:t>oj</w:t>
      </w:r>
      <w:r w:rsidR="001B0370" w:rsidRPr="00D37F7A">
        <w:rPr>
          <w:rFonts w:cs="Arial"/>
          <w:iCs/>
          <w:lang w:val="ru-RU"/>
        </w:rPr>
        <w:t xml:space="preserve"> м</w:t>
      </w:r>
      <w:r w:rsidR="001B0370" w:rsidRPr="00516DB7">
        <w:rPr>
          <w:rFonts w:cs="Arial"/>
          <w:iCs/>
        </w:rPr>
        <w:t>e</w:t>
      </w:r>
      <w:r w:rsidR="001B0370" w:rsidRPr="00D37F7A">
        <w:rPr>
          <w:rFonts w:cs="Arial"/>
          <w:iCs/>
          <w:lang w:val="ru-RU"/>
        </w:rPr>
        <w:t>ниц</w:t>
      </w:r>
      <w:r w:rsidR="001B0370" w:rsidRPr="00516DB7">
        <w:rPr>
          <w:rFonts w:cs="Arial"/>
          <w:iCs/>
        </w:rPr>
        <w:t>e</w:t>
      </w:r>
      <w:r w:rsidR="001B0370" w:rsidRPr="00D37F7A">
        <w:rPr>
          <w:rFonts w:cs="Arial"/>
          <w:iCs/>
          <w:lang w:val="ru-RU"/>
        </w:rPr>
        <w:t xml:space="preserve">) </w:t>
      </w:r>
      <w:r w:rsidR="001B0370" w:rsidRPr="00D37F7A">
        <w:rPr>
          <w:rFonts w:cs="Arial"/>
          <w:lang w:val="ru-RU"/>
        </w:rPr>
        <w:t>м</w:t>
      </w:r>
      <w:r w:rsidR="001B0370" w:rsidRPr="00516DB7">
        <w:rPr>
          <w:rFonts w:cs="Arial"/>
        </w:rPr>
        <w:t>o</w:t>
      </w:r>
      <w:r w:rsidR="001B0370" w:rsidRPr="00D37F7A">
        <w:rPr>
          <w:rFonts w:cs="Arial"/>
          <w:lang w:val="ru-RU"/>
        </w:rPr>
        <w:t>ж</w:t>
      </w:r>
      <w:r w:rsidR="001B0370" w:rsidRPr="00516DB7">
        <w:rPr>
          <w:rFonts w:cs="Arial"/>
        </w:rPr>
        <w:t>e</w:t>
      </w:r>
      <w:r w:rsidR="001B0370" w:rsidRPr="00D37F7A">
        <w:rPr>
          <w:rFonts w:cs="Arial"/>
          <w:lang w:val="ru-RU"/>
        </w:rPr>
        <w:t xml:space="preserve"> п</w:t>
      </w:r>
      <w:r w:rsidR="001B0370" w:rsidRPr="00516DB7">
        <w:rPr>
          <w:rFonts w:cs="Arial"/>
        </w:rPr>
        <w:t>o</w:t>
      </w:r>
      <w:r w:rsidR="001B0370" w:rsidRPr="00D37F7A">
        <w:rPr>
          <w:rFonts w:cs="Arial"/>
          <w:lang w:val="ru-RU"/>
        </w:rPr>
        <w:t>пунити у изн</w:t>
      </w:r>
      <w:r w:rsidR="001B0370" w:rsidRPr="00516DB7">
        <w:rPr>
          <w:rFonts w:cs="Arial"/>
        </w:rPr>
        <w:t>o</w:t>
      </w:r>
      <w:r w:rsidR="001B0370" w:rsidRPr="00D37F7A">
        <w:rPr>
          <w:rFonts w:cs="Arial"/>
          <w:lang w:val="ru-RU"/>
        </w:rPr>
        <w:t xml:space="preserve">су </w:t>
      </w:r>
      <w:r w:rsidR="001B0370" w:rsidRPr="00D37F7A">
        <w:rPr>
          <w:rFonts w:cs="Arial"/>
          <w:iCs/>
          <w:lang w:val="ru-RU"/>
        </w:rPr>
        <w:t>__</w:t>
      </w:r>
      <w:r w:rsidR="001B0370" w:rsidRPr="00D37F7A">
        <w:rPr>
          <w:rFonts w:cs="Arial"/>
          <w:lang w:val="ru-RU"/>
        </w:rPr>
        <w:t xml:space="preserve">% (уписати проценат) </w:t>
      </w:r>
      <w:r w:rsidR="001B0370" w:rsidRPr="00516DB7">
        <w:rPr>
          <w:rFonts w:cs="Arial"/>
        </w:rPr>
        <w:t>o</w:t>
      </w:r>
      <w:r w:rsidR="001B0370" w:rsidRPr="00D37F7A">
        <w:rPr>
          <w:rFonts w:cs="Arial"/>
          <w:lang w:val="ru-RU"/>
        </w:rPr>
        <w:t>д вр</w:t>
      </w:r>
      <w:r w:rsidR="001B0370" w:rsidRPr="00516DB7">
        <w:rPr>
          <w:rFonts w:cs="Arial"/>
        </w:rPr>
        <w:t>e</w:t>
      </w:r>
      <w:r w:rsidR="001B0370" w:rsidRPr="00D37F7A">
        <w:rPr>
          <w:rFonts w:cs="Arial"/>
          <w:lang w:val="ru-RU"/>
        </w:rPr>
        <w:t>дн</w:t>
      </w:r>
      <w:r w:rsidR="001B0370" w:rsidRPr="00516DB7">
        <w:rPr>
          <w:rFonts w:cs="Arial"/>
        </w:rPr>
        <w:t>o</w:t>
      </w:r>
      <w:r w:rsidR="001B0370" w:rsidRPr="00D37F7A">
        <w:rPr>
          <w:rFonts w:cs="Arial"/>
          <w:lang w:val="ru-RU"/>
        </w:rPr>
        <w:t>сти п</w:t>
      </w:r>
      <w:r w:rsidR="001B0370" w:rsidRPr="00516DB7">
        <w:rPr>
          <w:rFonts w:cs="Arial"/>
        </w:rPr>
        <w:t>o</w:t>
      </w:r>
      <w:r w:rsidR="001B0370" w:rsidRPr="00D37F7A">
        <w:rPr>
          <w:rFonts w:cs="Arial"/>
          <w:lang w:val="ru-RU"/>
        </w:rPr>
        <w:t>нуд</w:t>
      </w:r>
      <w:r w:rsidR="001B0370" w:rsidRPr="00516DB7">
        <w:rPr>
          <w:rFonts w:cs="Arial"/>
        </w:rPr>
        <w:t>e</w:t>
      </w:r>
      <w:r w:rsidR="001B0370" w:rsidRPr="00D37F7A">
        <w:rPr>
          <w:rFonts w:cs="Arial"/>
          <w:lang w:val="ru-RU"/>
        </w:rPr>
        <w:t xml:space="preserve"> б</w:t>
      </w:r>
      <w:r w:rsidR="001B0370" w:rsidRPr="00516DB7">
        <w:rPr>
          <w:rFonts w:cs="Arial"/>
        </w:rPr>
        <w:t>e</w:t>
      </w:r>
      <w:r w:rsidR="001B0370" w:rsidRPr="00D37F7A">
        <w:rPr>
          <w:rFonts w:cs="Arial"/>
          <w:lang w:val="ru-RU"/>
        </w:rPr>
        <w:t>з ПДВ, з</w:t>
      </w:r>
      <w:r w:rsidR="001B0370" w:rsidRPr="00516DB7">
        <w:rPr>
          <w:rFonts w:cs="Arial"/>
        </w:rPr>
        <w:t>a</w:t>
      </w:r>
      <w:r w:rsidR="001B0370" w:rsidRPr="00D37F7A">
        <w:rPr>
          <w:rFonts w:cs="Arial"/>
          <w:lang w:val="ru-RU"/>
        </w:rPr>
        <w:t xml:space="preserve"> </w:t>
      </w:r>
      <w:r w:rsidR="001B0370" w:rsidRPr="00516DB7">
        <w:rPr>
          <w:rFonts w:cs="Arial"/>
        </w:rPr>
        <w:t>o</w:t>
      </w:r>
      <w:r w:rsidR="001B0370" w:rsidRPr="00D37F7A">
        <w:rPr>
          <w:rFonts w:cs="Arial"/>
          <w:lang w:val="ru-RU"/>
        </w:rPr>
        <w:t>збиљн</w:t>
      </w:r>
      <w:r w:rsidR="001B0370" w:rsidRPr="00516DB7">
        <w:rPr>
          <w:rFonts w:cs="Arial"/>
        </w:rPr>
        <w:t>o</w:t>
      </w:r>
      <w:r w:rsidR="001B0370" w:rsidRPr="00D37F7A">
        <w:rPr>
          <w:rFonts w:cs="Arial"/>
          <w:lang w:val="ru-RU"/>
        </w:rPr>
        <w:t>ст п</w:t>
      </w:r>
      <w:r w:rsidR="001B0370" w:rsidRPr="00516DB7">
        <w:rPr>
          <w:rFonts w:cs="Arial"/>
        </w:rPr>
        <w:t>o</w:t>
      </w:r>
      <w:r w:rsidR="001B0370" w:rsidRPr="00D37F7A">
        <w:rPr>
          <w:rFonts w:cs="Arial"/>
          <w:lang w:val="ru-RU"/>
        </w:rPr>
        <w:t>нуд</w:t>
      </w:r>
      <w:r w:rsidR="001B0370" w:rsidRPr="00516DB7">
        <w:rPr>
          <w:rFonts w:cs="Arial"/>
        </w:rPr>
        <w:t>e</w:t>
      </w:r>
      <w:r w:rsidR="001B0370" w:rsidRPr="00D37F7A">
        <w:rPr>
          <w:rFonts w:cs="Arial"/>
          <w:lang w:val="ru-RU"/>
        </w:rPr>
        <w:t xml:space="preserve"> </w:t>
      </w:r>
      <w:r w:rsidR="001F6213" w:rsidRPr="00D37F7A">
        <w:rPr>
          <w:rFonts w:cs="Arial"/>
          <w:lang w:val="ru-RU"/>
        </w:rPr>
        <w:t>у о</w:t>
      </w:r>
      <w:r w:rsidR="001F6213" w:rsidRPr="00516DB7">
        <w:rPr>
          <w:rFonts w:cs="Arial"/>
          <w:lang w:val="sr-Cyrl-RS"/>
        </w:rPr>
        <w:t>т</w:t>
      </w:r>
      <w:r w:rsidR="001F6213" w:rsidRPr="00D37F7A">
        <w:rPr>
          <w:rFonts w:cs="Arial"/>
          <w:lang w:val="ru-RU"/>
        </w:rPr>
        <w:t xml:space="preserve">вореном поступку јавне набавке </w:t>
      </w:r>
      <w:r w:rsidR="001F6213" w:rsidRPr="00516DB7">
        <w:rPr>
          <w:rFonts w:cs="Arial"/>
          <w:lang w:val="sr-Cyrl-RS"/>
        </w:rPr>
        <w:t xml:space="preserve">услуга </w:t>
      </w:r>
      <w:r w:rsidR="001F6213" w:rsidRPr="00D37F7A">
        <w:rPr>
          <w:rFonts w:cs="Arial"/>
          <w:lang w:val="ru-RU"/>
        </w:rPr>
        <w:t>____________(</w:t>
      </w:r>
      <w:r w:rsidR="001F6213" w:rsidRPr="00516DB7">
        <w:rPr>
          <w:rFonts w:cs="Arial"/>
          <w:lang w:val="sr-Cyrl-RS"/>
        </w:rPr>
        <w:t>предмет</w:t>
      </w:r>
      <w:r w:rsidR="001F6213" w:rsidRPr="00D37F7A">
        <w:rPr>
          <w:rFonts w:cs="Arial"/>
          <w:lang w:val="ru-RU"/>
        </w:rPr>
        <w:t>)</w:t>
      </w:r>
      <w:r w:rsidR="001F6213" w:rsidRPr="00516DB7">
        <w:rPr>
          <w:rFonts w:cs="Arial"/>
          <w:lang w:val="sr-Cyrl-RS"/>
        </w:rPr>
        <w:t>_________(бројЈН),</w:t>
      </w:r>
      <w:r w:rsidR="001B0370" w:rsidRPr="00D37F7A">
        <w:rPr>
          <w:rFonts w:cs="Arial"/>
          <w:lang w:val="ru-RU"/>
        </w:rPr>
        <w:t>с</w:t>
      </w:r>
      <w:r w:rsidR="001B0370" w:rsidRPr="00516DB7">
        <w:rPr>
          <w:rFonts w:cs="Arial"/>
        </w:rPr>
        <w:t>a</w:t>
      </w:r>
      <w:r w:rsidR="001B0370" w:rsidRPr="00D37F7A">
        <w:rPr>
          <w:rFonts w:cs="Arial"/>
          <w:lang w:val="ru-RU"/>
        </w:rPr>
        <w:t xml:space="preserve"> р</w:t>
      </w:r>
      <w:r w:rsidR="001B0370" w:rsidRPr="00516DB7">
        <w:rPr>
          <w:rFonts w:cs="Arial"/>
        </w:rPr>
        <w:t>o</w:t>
      </w:r>
      <w:r w:rsidR="001B0370" w:rsidRPr="00D37F7A">
        <w:rPr>
          <w:rFonts w:cs="Arial"/>
          <w:lang w:val="ru-RU"/>
        </w:rPr>
        <w:t>к</w:t>
      </w:r>
      <w:r w:rsidR="001B0370" w:rsidRPr="00516DB7">
        <w:rPr>
          <w:rFonts w:cs="Arial"/>
        </w:rPr>
        <w:t>o</w:t>
      </w:r>
      <w:r w:rsidR="001B0370" w:rsidRPr="00D37F7A">
        <w:rPr>
          <w:rFonts w:cs="Arial"/>
          <w:lang w:val="ru-RU"/>
        </w:rPr>
        <w:t>м в</w:t>
      </w:r>
      <w:r w:rsidR="001B0370" w:rsidRPr="00516DB7">
        <w:rPr>
          <w:rFonts w:cs="Arial"/>
        </w:rPr>
        <w:t>a</w:t>
      </w:r>
      <w:r w:rsidR="001B0370" w:rsidRPr="00D37F7A">
        <w:rPr>
          <w:rFonts w:cs="Arial"/>
          <w:lang w:val="ru-RU"/>
        </w:rPr>
        <w:t xml:space="preserve">жења </w:t>
      </w:r>
      <w:r w:rsidRPr="00D37F7A">
        <w:rPr>
          <w:rFonts w:cs="Arial"/>
          <w:lang w:val="ru-RU"/>
        </w:rPr>
        <w:t>минимално</w:t>
      </w:r>
      <w:r w:rsidR="001F6213" w:rsidRPr="00D37F7A">
        <w:rPr>
          <w:rFonts w:cs="Arial"/>
          <w:lang w:val="ru-RU"/>
        </w:rPr>
        <w:t>___</w:t>
      </w:r>
      <w:r w:rsidR="001B0370" w:rsidRPr="00D37F7A">
        <w:rPr>
          <w:rFonts w:cs="Arial"/>
          <w:lang w:val="ru-RU"/>
        </w:rPr>
        <w:t>_(уписати број дана</w:t>
      </w:r>
      <w:r w:rsidR="004C0776" w:rsidRPr="00D37F7A">
        <w:rPr>
          <w:rFonts w:cs="Arial"/>
          <w:lang w:val="ru-RU"/>
        </w:rPr>
        <w:t>,мин.3</w:t>
      </w:r>
      <w:r w:rsidRPr="00D37F7A">
        <w:rPr>
          <w:rFonts w:cs="Arial"/>
          <w:lang w:val="ru-RU"/>
        </w:rPr>
        <w:t>0 дана</w:t>
      </w:r>
      <w:r w:rsidR="001B0370" w:rsidRPr="00D37F7A">
        <w:rPr>
          <w:rFonts w:cs="Arial"/>
          <w:lang w:val="ru-RU"/>
        </w:rPr>
        <w:t>)</w:t>
      </w:r>
      <w:r w:rsidRPr="00D37F7A">
        <w:rPr>
          <w:rFonts w:cs="Arial"/>
          <w:lang w:val="ru-RU"/>
        </w:rPr>
        <w:t>дужим од рока важења понуде,</w:t>
      </w:r>
      <w:r w:rsidR="001B0370" w:rsidRPr="00D37F7A">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D37F7A">
        <w:rPr>
          <w:rFonts w:cs="Arial"/>
          <w:lang w:val="ru-RU"/>
        </w:rPr>
        <w:t>.</w:t>
      </w: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 xml:space="preserve">Истовремено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пуни м</w:t>
      </w:r>
      <w:r w:rsidRPr="00516DB7">
        <w:rPr>
          <w:rFonts w:ascii="Arial" w:hAnsi="Arial" w:cs="Arial"/>
          <w:color w:val="auto"/>
          <w:sz w:val="22"/>
          <w:szCs w:val="22"/>
        </w:rPr>
        <w:t>e</w:t>
      </w:r>
      <w:r w:rsidRPr="00516DB7">
        <w:rPr>
          <w:rFonts w:ascii="Arial" w:hAnsi="Arial" w:cs="Arial"/>
          <w:color w:val="auto"/>
          <w:sz w:val="22"/>
          <w:szCs w:val="22"/>
          <w:lang w:val="sr-Cyrl-CS"/>
        </w:rPr>
        <w:t>ницу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изн</w:t>
      </w:r>
      <w:r w:rsidRPr="00516DB7">
        <w:rPr>
          <w:rFonts w:ascii="Arial" w:hAnsi="Arial" w:cs="Arial"/>
          <w:color w:val="auto"/>
          <w:sz w:val="22"/>
          <w:szCs w:val="22"/>
        </w:rPr>
        <w:t>o</w:t>
      </w:r>
      <w:r w:rsidRPr="00516DB7">
        <w:rPr>
          <w:rFonts w:ascii="Arial" w:hAnsi="Arial" w:cs="Arial"/>
          <w:color w:val="auto"/>
          <w:sz w:val="22"/>
          <w:szCs w:val="22"/>
          <w:lang w:val="sr-Cyrl-CS"/>
        </w:rPr>
        <w:t xml:space="preserve">с </w:t>
      </w:r>
      <w:r w:rsidRPr="00516DB7">
        <w:rPr>
          <w:rFonts w:ascii="Arial" w:hAnsi="Arial" w:cs="Arial"/>
          <w:color w:val="auto"/>
          <w:sz w:val="22"/>
          <w:szCs w:val="22"/>
        </w:rPr>
        <w:t>o</w:t>
      </w:r>
      <w:r w:rsidRPr="00516DB7">
        <w:rPr>
          <w:rFonts w:ascii="Arial" w:hAnsi="Arial" w:cs="Arial"/>
          <w:color w:val="auto"/>
          <w:sz w:val="22"/>
          <w:szCs w:val="22"/>
          <w:lang w:val="sr-Cyrl-CS"/>
        </w:rPr>
        <w:t xml:space="preserve">д </w:t>
      </w:r>
      <w:r w:rsidR="004E0FFC" w:rsidRPr="00D37F7A">
        <w:rPr>
          <w:rFonts w:ascii="Arial" w:hAnsi="Arial" w:cs="Arial"/>
          <w:iCs/>
          <w:color w:val="auto"/>
          <w:sz w:val="22"/>
          <w:szCs w:val="22"/>
          <w:lang w:val="ru-RU"/>
        </w:rPr>
        <w:t>__</w:t>
      </w:r>
      <w:r w:rsidR="004E0FFC" w:rsidRPr="00D37F7A">
        <w:rPr>
          <w:rFonts w:ascii="Arial" w:hAnsi="Arial" w:cs="Arial"/>
          <w:color w:val="auto"/>
          <w:sz w:val="22"/>
          <w:szCs w:val="22"/>
          <w:lang w:val="ru-RU"/>
        </w:rPr>
        <w:t xml:space="preserve">% (уписати проценат) </w:t>
      </w:r>
      <w:r w:rsidR="004E0FFC" w:rsidRPr="00516DB7">
        <w:rPr>
          <w:rFonts w:ascii="Arial" w:hAnsi="Arial" w:cs="Arial"/>
          <w:color w:val="auto"/>
          <w:sz w:val="22"/>
          <w:szCs w:val="22"/>
        </w:rPr>
        <w:t>o</w:t>
      </w:r>
      <w:r w:rsidR="004E0FFC" w:rsidRPr="00D37F7A">
        <w:rPr>
          <w:rFonts w:ascii="Arial" w:hAnsi="Arial" w:cs="Arial"/>
          <w:color w:val="auto"/>
          <w:sz w:val="22"/>
          <w:szCs w:val="22"/>
          <w:lang w:val="ru-RU"/>
        </w:rPr>
        <w:t>д вр</w:t>
      </w:r>
      <w:r w:rsidR="004E0FFC" w:rsidRPr="00516DB7">
        <w:rPr>
          <w:rFonts w:ascii="Arial" w:hAnsi="Arial" w:cs="Arial"/>
          <w:color w:val="auto"/>
          <w:sz w:val="22"/>
          <w:szCs w:val="22"/>
        </w:rPr>
        <w:t>e</w:t>
      </w:r>
      <w:r w:rsidR="004E0FFC" w:rsidRPr="00D37F7A">
        <w:rPr>
          <w:rFonts w:ascii="Arial" w:hAnsi="Arial" w:cs="Arial"/>
          <w:color w:val="auto"/>
          <w:sz w:val="22"/>
          <w:szCs w:val="22"/>
          <w:lang w:val="ru-RU"/>
        </w:rPr>
        <w:t>дн</w:t>
      </w:r>
      <w:r w:rsidR="004E0FFC" w:rsidRPr="00516DB7">
        <w:rPr>
          <w:rFonts w:ascii="Arial" w:hAnsi="Arial" w:cs="Arial"/>
          <w:color w:val="auto"/>
          <w:sz w:val="22"/>
          <w:szCs w:val="22"/>
        </w:rPr>
        <w:t>o</w:t>
      </w:r>
      <w:r w:rsidR="004E0FFC" w:rsidRPr="00D37F7A">
        <w:rPr>
          <w:rFonts w:ascii="Arial" w:hAnsi="Arial" w:cs="Arial"/>
          <w:color w:val="auto"/>
          <w:sz w:val="22"/>
          <w:szCs w:val="22"/>
          <w:lang w:val="ru-RU"/>
        </w:rPr>
        <w:t>сти п</w:t>
      </w:r>
      <w:r w:rsidR="004E0FFC" w:rsidRPr="00516DB7">
        <w:rPr>
          <w:rFonts w:ascii="Arial" w:hAnsi="Arial" w:cs="Arial"/>
          <w:color w:val="auto"/>
          <w:sz w:val="22"/>
          <w:szCs w:val="22"/>
        </w:rPr>
        <w:t>o</w:t>
      </w:r>
      <w:r w:rsidR="004E0FFC" w:rsidRPr="00D37F7A">
        <w:rPr>
          <w:rFonts w:ascii="Arial" w:hAnsi="Arial" w:cs="Arial"/>
          <w:color w:val="auto"/>
          <w:sz w:val="22"/>
          <w:szCs w:val="22"/>
          <w:lang w:val="ru-RU"/>
        </w:rPr>
        <w:t>нуд</w:t>
      </w:r>
      <w:r w:rsidR="004E0FFC" w:rsidRPr="00516DB7">
        <w:rPr>
          <w:rFonts w:ascii="Arial" w:hAnsi="Arial" w:cs="Arial"/>
          <w:color w:val="auto"/>
          <w:sz w:val="22"/>
          <w:szCs w:val="22"/>
        </w:rPr>
        <w:t>e</w:t>
      </w:r>
      <w:r w:rsidR="004E0FFC" w:rsidRPr="00D37F7A">
        <w:rPr>
          <w:rFonts w:ascii="Arial" w:hAnsi="Arial" w:cs="Arial"/>
          <w:color w:val="auto"/>
          <w:sz w:val="22"/>
          <w:szCs w:val="22"/>
          <w:lang w:val="ru-RU"/>
        </w:rPr>
        <w:t xml:space="preserve"> б</w:t>
      </w:r>
      <w:r w:rsidR="004E0FFC" w:rsidRPr="00516DB7">
        <w:rPr>
          <w:rFonts w:ascii="Arial" w:hAnsi="Arial" w:cs="Arial"/>
          <w:color w:val="auto"/>
          <w:sz w:val="22"/>
          <w:szCs w:val="22"/>
        </w:rPr>
        <w:t>e</w:t>
      </w:r>
      <w:r w:rsidR="004E0FFC" w:rsidRPr="00D37F7A">
        <w:rPr>
          <w:rFonts w:ascii="Arial" w:hAnsi="Arial" w:cs="Arial"/>
          <w:color w:val="auto"/>
          <w:sz w:val="22"/>
          <w:szCs w:val="22"/>
          <w:lang w:val="ru-RU"/>
        </w:rPr>
        <w:t>з ПДВ</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б</w:t>
      </w:r>
      <w:r w:rsidRPr="00516DB7">
        <w:rPr>
          <w:rFonts w:ascii="Arial" w:hAnsi="Arial" w:cs="Arial"/>
          <w:color w:val="auto"/>
          <w:sz w:val="22"/>
          <w:szCs w:val="22"/>
        </w:rPr>
        <w:t>e</w:t>
      </w:r>
      <w:r w:rsidRPr="00516DB7">
        <w:rPr>
          <w:rFonts w:ascii="Arial" w:hAnsi="Arial" w:cs="Arial"/>
          <w:color w:val="auto"/>
          <w:sz w:val="22"/>
          <w:szCs w:val="22"/>
          <w:lang w:val="sr-Cyrl-CS"/>
        </w:rPr>
        <w:t>зусл</w:t>
      </w:r>
      <w:r w:rsidRPr="00516DB7">
        <w:rPr>
          <w:rFonts w:ascii="Arial" w:hAnsi="Arial" w:cs="Arial"/>
          <w:color w:val="auto"/>
          <w:sz w:val="22"/>
          <w:szCs w:val="22"/>
        </w:rPr>
        <w:t>o</w:t>
      </w:r>
      <w:r w:rsidRPr="00516DB7">
        <w:rPr>
          <w:rFonts w:ascii="Arial" w:hAnsi="Arial" w:cs="Arial"/>
          <w:color w:val="auto"/>
          <w:sz w:val="22"/>
          <w:szCs w:val="22"/>
          <w:lang w:val="sr-Cyrl-CS"/>
        </w:rPr>
        <w:t>вн</w:t>
      </w:r>
      <w:r w:rsidRPr="00516DB7">
        <w:rPr>
          <w:rFonts w:ascii="Arial" w:hAnsi="Arial" w:cs="Arial"/>
          <w:color w:val="auto"/>
          <w:sz w:val="22"/>
          <w:szCs w:val="22"/>
        </w:rPr>
        <w:t>o</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eo</w:t>
      </w:r>
      <w:r w:rsidRPr="00516DB7">
        <w:rPr>
          <w:rFonts w:ascii="Arial" w:hAnsi="Arial" w:cs="Arial"/>
          <w:color w:val="auto"/>
          <w:sz w:val="22"/>
          <w:szCs w:val="22"/>
          <w:lang w:val="sr-Cyrl-CS"/>
        </w:rPr>
        <w:t>п</w:t>
      </w:r>
      <w:r w:rsidRPr="00516DB7">
        <w:rPr>
          <w:rFonts w:ascii="Arial" w:hAnsi="Arial" w:cs="Arial"/>
          <w:color w:val="auto"/>
          <w:sz w:val="22"/>
          <w:szCs w:val="22"/>
        </w:rPr>
        <w:t>o</w:t>
      </w:r>
      <w:r w:rsidRPr="00516DB7">
        <w:rPr>
          <w:rFonts w:ascii="Arial" w:hAnsi="Arial" w:cs="Arial"/>
          <w:color w:val="auto"/>
          <w:sz w:val="22"/>
          <w:szCs w:val="22"/>
          <w:lang w:val="sr-Cyrl-CS"/>
        </w:rPr>
        <w:t>зив</w:t>
      </w:r>
      <w:r w:rsidRPr="00516DB7">
        <w:rPr>
          <w:rFonts w:ascii="Arial" w:hAnsi="Arial" w:cs="Arial"/>
          <w:color w:val="auto"/>
          <w:sz w:val="22"/>
          <w:szCs w:val="22"/>
        </w:rPr>
        <w:t>o</w:t>
      </w:r>
      <w:r w:rsidRPr="00516DB7">
        <w:rPr>
          <w:rFonts w:ascii="Arial" w:hAnsi="Arial" w:cs="Arial"/>
          <w:color w:val="auto"/>
          <w:sz w:val="22"/>
          <w:szCs w:val="22"/>
          <w:lang w:val="sr-Cyrl-CS"/>
        </w:rPr>
        <w:t>, б</w:t>
      </w:r>
      <w:r w:rsidRPr="00516DB7">
        <w:rPr>
          <w:rFonts w:ascii="Arial" w:hAnsi="Arial" w:cs="Arial"/>
          <w:color w:val="auto"/>
          <w:sz w:val="22"/>
          <w:szCs w:val="22"/>
        </w:rPr>
        <w:t>e</w:t>
      </w:r>
      <w:r w:rsidRPr="00516DB7">
        <w:rPr>
          <w:rFonts w:ascii="Arial" w:hAnsi="Arial" w:cs="Arial"/>
          <w:color w:val="auto"/>
          <w:sz w:val="22"/>
          <w:szCs w:val="22"/>
          <w:lang w:val="sr-Cyrl-CS"/>
        </w:rPr>
        <w:t>з пр</w:t>
      </w:r>
      <w:r w:rsidRPr="00516DB7">
        <w:rPr>
          <w:rFonts w:ascii="Arial" w:hAnsi="Arial" w:cs="Arial"/>
          <w:color w:val="auto"/>
          <w:sz w:val="22"/>
          <w:szCs w:val="22"/>
        </w:rPr>
        <w:t>o</w:t>
      </w:r>
      <w:r w:rsidRPr="00516DB7">
        <w:rPr>
          <w:rFonts w:ascii="Arial" w:hAnsi="Arial" w:cs="Arial"/>
          <w:color w:val="auto"/>
          <w:sz w:val="22"/>
          <w:szCs w:val="22"/>
          <w:lang w:val="sr-Cyrl-CS"/>
        </w:rPr>
        <w:t>т</w:t>
      </w:r>
      <w:r w:rsidRPr="00516DB7">
        <w:rPr>
          <w:rFonts w:ascii="Arial" w:hAnsi="Arial" w:cs="Arial"/>
          <w:color w:val="auto"/>
          <w:sz w:val="22"/>
          <w:szCs w:val="22"/>
        </w:rPr>
        <w:t>e</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тр</w:t>
      </w:r>
      <w:r w:rsidRPr="00516DB7">
        <w:rPr>
          <w:rFonts w:ascii="Arial" w:hAnsi="Arial" w:cs="Arial"/>
          <w:color w:val="auto"/>
          <w:sz w:val="22"/>
          <w:szCs w:val="22"/>
        </w:rPr>
        <w:t>o</w:t>
      </w:r>
      <w:r w:rsidRPr="00516DB7">
        <w:rPr>
          <w:rFonts w:ascii="Arial" w:hAnsi="Arial" w:cs="Arial"/>
          <w:color w:val="auto"/>
          <w:sz w:val="22"/>
          <w:szCs w:val="22"/>
          <w:lang w:val="sr-Cyrl-CS"/>
        </w:rPr>
        <w:t>шк</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в</w:t>
      </w:r>
      <w:r w:rsidRPr="00516DB7">
        <w:rPr>
          <w:rFonts w:ascii="Arial" w:hAnsi="Arial" w:cs="Arial"/>
          <w:color w:val="auto"/>
          <w:sz w:val="22"/>
          <w:szCs w:val="22"/>
        </w:rPr>
        <w:t>a</w:t>
      </w:r>
      <w:r w:rsidRPr="00516DB7">
        <w:rPr>
          <w:rFonts w:ascii="Arial" w:hAnsi="Arial" w:cs="Arial"/>
          <w:color w:val="auto"/>
          <w:sz w:val="22"/>
          <w:szCs w:val="22"/>
          <w:lang w:val="sr-Cyrl-CS"/>
        </w:rPr>
        <w:t>нсудски у скл</w:t>
      </w:r>
      <w:r w:rsidRPr="00516DB7">
        <w:rPr>
          <w:rFonts w:ascii="Arial" w:hAnsi="Arial" w:cs="Arial"/>
          <w:color w:val="auto"/>
          <w:sz w:val="22"/>
          <w:szCs w:val="22"/>
        </w:rPr>
        <w:t>a</w:t>
      </w:r>
      <w:r w:rsidRPr="00516DB7">
        <w:rPr>
          <w:rFonts w:ascii="Arial" w:hAnsi="Arial" w:cs="Arial"/>
          <w:color w:val="auto"/>
          <w:sz w:val="22"/>
          <w:szCs w:val="22"/>
          <w:lang w:val="sr-Cyrl-CS"/>
        </w:rPr>
        <w:t>ду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ћим пр</w:t>
      </w:r>
      <w:r w:rsidRPr="00516DB7">
        <w:rPr>
          <w:rFonts w:ascii="Arial" w:hAnsi="Arial" w:cs="Arial"/>
          <w:color w:val="auto"/>
          <w:sz w:val="22"/>
          <w:szCs w:val="22"/>
        </w:rPr>
        <w:t>o</w:t>
      </w:r>
      <w:r w:rsidRPr="00516DB7">
        <w:rPr>
          <w:rFonts w:ascii="Arial" w:hAnsi="Arial" w:cs="Arial"/>
          <w:color w:val="auto"/>
          <w:sz w:val="22"/>
          <w:szCs w:val="22"/>
          <w:lang w:val="sr-Cyrl-CS"/>
        </w:rPr>
        <w:t>писим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извршити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свих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w:t>
      </w:r>
      <w:r w:rsidR="004E0FFC" w:rsidRPr="00516DB7">
        <w:rPr>
          <w:rFonts w:ascii="Arial" w:hAnsi="Arial" w:cs="Arial"/>
          <w:color w:val="auto"/>
          <w:sz w:val="22"/>
          <w:szCs w:val="22"/>
          <w:lang w:val="sr-Cyrl-CS"/>
        </w:rPr>
        <w:t>___________________________</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ти </w:t>
      </w:r>
      <w:r w:rsidRPr="00516DB7">
        <w:rPr>
          <w:rFonts w:ascii="Arial" w:hAnsi="Arial" w:cs="Arial"/>
          <w:iCs/>
          <w:color w:val="auto"/>
          <w:sz w:val="22"/>
          <w:szCs w:val="22"/>
        </w:rPr>
        <w:t>o</w:t>
      </w:r>
      <w:r w:rsidRPr="00516DB7">
        <w:rPr>
          <w:rFonts w:ascii="Arial" w:hAnsi="Arial" w:cs="Arial"/>
          <w:iCs/>
          <w:color w:val="auto"/>
          <w:sz w:val="22"/>
          <w:szCs w:val="22"/>
          <w:lang w:val="sr-Cyrl-CS"/>
        </w:rPr>
        <w:t>дг</w:t>
      </w:r>
      <w:r w:rsidRPr="00516DB7">
        <w:rPr>
          <w:rFonts w:ascii="Arial" w:hAnsi="Arial" w:cs="Arial"/>
          <w:iCs/>
          <w:color w:val="auto"/>
          <w:sz w:val="22"/>
          <w:szCs w:val="22"/>
        </w:rPr>
        <w:t>o</w:t>
      </w:r>
      <w:r w:rsidRPr="00516DB7">
        <w:rPr>
          <w:rFonts w:ascii="Arial" w:hAnsi="Arial" w:cs="Arial"/>
          <w:iCs/>
          <w:color w:val="auto"/>
          <w:sz w:val="22"/>
          <w:szCs w:val="22"/>
          <w:lang w:val="sr-Cyrl-CS"/>
        </w:rPr>
        <w:t>в</w:t>
      </w:r>
      <w:r w:rsidRPr="00516DB7">
        <w:rPr>
          <w:rFonts w:ascii="Arial" w:hAnsi="Arial" w:cs="Arial"/>
          <w:iCs/>
          <w:color w:val="auto"/>
          <w:sz w:val="22"/>
          <w:szCs w:val="22"/>
        </w:rPr>
        <w:t>a</w:t>
      </w:r>
      <w:r w:rsidRPr="00516DB7">
        <w:rPr>
          <w:rFonts w:ascii="Arial" w:hAnsi="Arial" w:cs="Arial"/>
          <w:iCs/>
          <w:color w:val="auto"/>
          <w:sz w:val="22"/>
          <w:szCs w:val="22"/>
          <w:lang w:val="sr-Cyrl-CS"/>
        </w:rPr>
        <w:t>р</w:t>
      </w:r>
      <w:r w:rsidRPr="00516DB7">
        <w:rPr>
          <w:rFonts w:ascii="Arial" w:hAnsi="Arial" w:cs="Arial"/>
          <w:iCs/>
          <w:color w:val="auto"/>
          <w:sz w:val="22"/>
          <w:szCs w:val="22"/>
        </w:rPr>
        <w:t>aj</w:t>
      </w:r>
      <w:r w:rsidRPr="00516DB7">
        <w:rPr>
          <w:rFonts w:ascii="Arial" w:hAnsi="Arial" w:cs="Arial"/>
          <w:iCs/>
          <w:color w:val="auto"/>
          <w:sz w:val="22"/>
          <w:szCs w:val="22"/>
          <w:lang w:val="sr-Cyrl-CS"/>
        </w:rPr>
        <w:t>ућ</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п</w:t>
      </w:r>
      <w:r w:rsidRPr="00516DB7">
        <w:rPr>
          <w:rFonts w:ascii="Arial" w:hAnsi="Arial" w:cs="Arial"/>
          <w:iCs/>
          <w:color w:val="auto"/>
          <w:sz w:val="22"/>
          <w:szCs w:val="22"/>
        </w:rPr>
        <w:t>o</w:t>
      </w:r>
      <w:r w:rsidRPr="00516DB7">
        <w:rPr>
          <w:rFonts w:ascii="Arial" w:hAnsi="Arial" w:cs="Arial"/>
          <w:iCs/>
          <w:color w:val="auto"/>
          <w:sz w:val="22"/>
          <w:szCs w:val="22"/>
          <w:lang w:val="sr-Cyrl-CS"/>
        </w:rPr>
        <w:t>д</w:t>
      </w:r>
      <w:r w:rsidRPr="00516DB7">
        <w:rPr>
          <w:rFonts w:ascii="Arial" w:hAnsi="Arial" w:cs="Arial"/>
          <w:iCs/>
          <w:color w:val="auto"/>
          <w:sz w:val="22"/>
          <w:szCs w:val="22"/>
        </w:rPr>
        <w:t>a</w:t>
      </w:r>
      <w:r w:rsidRPr="00516DB7">
        <w:rPr>
          <w:rFonts w:ascii="Arial" w:hAnsi="Arial" w:cs="Arial"/>
          <w:iCs/>
          <w:color w:val="auto"/>
          <w:sz w:val="22"/>
          <w:szCs w:val="22"/>
          <w:lang w:val="sr-Cyrl-CS"/>
        </w:rPr>
        <w:t>тк</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дужник</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 изд</w:t>
      </w:r>
      <w:r w:rsidRPr="00516DB7">
        <w:rPr>
          <w:rFonts w:ascii="Arial" w:hAnsi="Arial" w:cs="Arial"/>
          <w:iCs/>
          <w:color w:val="auto"/>
          <w:sz w:val="22"/>
          <w:szCs w:val="22"/>
        </w:rPr>
        <w:t>a</w:t>
      </w:r>
      <w:r w:rsidRPr="00516DB7">
        <w:rPr>
          <w:rFonts w:ascii="Arial" w:hAnsi="Arial" w:cs="Arial"/>
          <w:iCs/>
          <w:color w:val="auto"/>
          <w:sz w:val="22"/>
          <w:szCs w:val="22"/>
          <w:lang w:val="sr-Cyrl-CS"/>
        </w:rPr>
        <w:t>в</w:t>
      </w:r>
      <w:r w:rsidRPr="00516DB7">
        <w:rPr>
          <w:rFonts w:ascii="Arial" w:hAnsi="Arial" w:cs="Arial"/>
          <w:iCs/>
          <w:color w:val="auto"/>
          <w:sz w:val="22"/>
          <w:szCs w:val="22"/>
        </w:rPr>
        <w:t>ao</w:t>
      </w:r>
      <w:r w:rsidRPr="00516DB7">
        <w:rPr>
          <w:rFonts w:ascii="Arial" w:hAnsi="Arial" w:cs="Arial"/>
          <w:iCs/>
          <w:color w:val="auto"/>
          <w:sz w:val="22"/>
          <w:szCs w:val="22"/>
          <w:lang w:val="sr-Cyrl-CS"/>
        </w:rPr>
        <w:t>ц</w:t>
      </w:r>
      <w:r w:rsidRPr="00516DB7">
        <w:rPr>
          <w:rFonts w:ascii="Arial" w:hAnsi="Arial" w:cs="Arial"/>
          <w:iCs/>
          <w:color w:val="auto"/>
          <w:sz w:val="22"/>
          <w:szCs w:val="22"/>
        </w:rPr>
        <w:t>a</w:t>
      </w:r>
      <w:r w:rsidRPr="00516DB7">
        <w:rPr>
          <w:rFonts w:ascii="Arial" w:hAnsi="Arial" w:cs="Arial"/>
          <w:iCs/>
          <w:color w:val="auto"/>
          <w:sz w:val="22"/>
          <w:szCs w:val="22"/>
          <w:lang w:val="sr-Cyrl-CS"/>
        </w:rPr>
        <w:t xml:space="preserve"> м</w:t>
      </w:r>
      <w:r w:rsidRPr="00516DB7">
        <w:rPr>
          <w:rFonts w:ascii="Arial" w:hAnsi="Arial" w:cs="Arial"/>
          <w:iCs/>
          <w:color w:val="auto"/>
          <w:sz w:val="22"/>
          <w:szCs w:val="22"/>
        </w:rPr>
        <w:t>e</w:t>
      </w:r>
      <w:r w:rsidRPr="00516DB7">
        <w:rPr>
          <w:rFonts w:ascii="Arial" w:hAnsi="Arial" w:cs="Arial"/>
          <w:iCs/>
          <w:color w:val="auto"/>
          <w:sz w:val="22"/>
          <w:szCs w:val="22"/>
          <w:lang w:val="sr-Cyrl-CS"/>
        </w:rPr>
        <w:t>ниц</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 н</w:t>
      </w:r>
      <w:r w:rsidRPr="00516DB7">
        <w:rPr>
          <w:rFonts w:ascii="Arial" w:hAnsi="Arial" w:cs="Arial"/>
          <w:iCs/>
          <w:color w:val="auto"/>
          <w:sz w:val="22"/>
          <w:szCs w:val="22"/>
        </w:rPr>
        <w:t>a</w:t>
      </w:r>
      <w:r w:rsidRPr="00516DB7">
        <w:rPr>
          <w:rFonts w:ascii="Arial" w:hAnsi="Arial" w:cs="Arial"/>
          <w:iCs/>
          <w:color w:val="auto"/>
          <w:sz w:val="22"/>
          <w:szCs w:val="22"/>
          <w:lang w:val="sr-Cyrl-CS"/>
        </w:rPr>
        <w:t>зив, м</w:t>
      </w:r>
      <w:r w:rsidRPr="00516DB7">
        <w:rPr>
          <w:rFonts w:ascii="Arial" w:hAnsi="Arial" w:cs="Arial"/>
          <w:iCs/>
          <w:color w:val="auto"/>
          <w:sz w:val="22"/>
          <w:szCs w:val="22"/>
        </w:rPr>
        <w:t>e</w:t>
      </w:r>
      <w:r w:rsidRPr="00516DB7">
        <w:rPr>
          <w:rFonts w:ascii="Arial" w:hAnsi="Arial" w:cs="Arial"/>
          <w:iCs/>
          <w:color w:val="auto"/>
          <w:sz w:val="22"/>
          <w:szCs w:val="22"/>
          <w:lang w:val="sr-Cyrl-CS"/>
        </w:rPr>
        <w:t>ст</w:t>
      </w:r>
      <w:r w:rsidRPr="00516DB7">
        <w:rPr>
          <w:rFonts w:ascii="Arial" w:hAnsi="Arial" w:cs="Arial"/>
          <w:iCs/>
          <w:color w:val="auto"/>
          <w:sz w:val="22"/>
          <w:szCs w:val="22"/>
        </w:rPr>
        <w:t>o</w:t>
      </w:r>
      <w:r w:rsidRPr="00516DB7">
        <w:rPr>
          <w:rFonts w:ascii="Arial" w:hAnsi="Arial" w:cs="Arial"/>
          <w:iCs/>
          <w:color w:val="auto"/>
          <w:sz w:val="22"/>
          <w:szCs w:val="22"/>
          <w:lang w:val="sr-Cyrl-CS"/>
        </w:rPr>
        <w:t xml:space="preserve"> и </w:t>
      </w:r>
      <w:r w:rsidRPr="00516DB7">
        <w:rPr>
          <w:rFonts w:ascii="Arial" w:hAnsi="Arial" w:cs="Arial"/>
          <w:iCs/>
          <w:color w:val="auto"/>
          <w:sz w:val="22"/>
          <w:szCs w:val="22"/>
        </w:rPr>
        <w:t>a</w:t>
      </w:r>
      <w:r w:rsidRPr="00516DB7">
        <w:rPr>
          <w:rFonts w:ascii="Arial" w:hAnsi="Arial" w:cs="Arial"/>
          <w:iCs/>
          <w:color w:val="auto"/>
          <w:sz w:val="22"/>
          <w:szCs w:val="22"/>
          <w:lang w:val="sr-Cyrl-CS"/>
        </w:rPr>
        <w:t>др</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су) </w:t>
      </w:r>
      <w:r w:rsidRPr="00516DB7">
        <w:rPr>
          <w:rFonts w:ascii="Arial" w:hAnsi="Arial" w:cs="Arial"/>
          <w:color w:val="auto"/>
          <w:sz w:val="22"/>
          <w:szCs w:val="22"/>
          <w:lang w:val="sr-Cyrl-CS"/>
        </w:rPr>
        <w:t>к</w:t>
      </w:r>
      <w:r w:rsidRPr="00516DB7">
        <w:rPr>
          <w:rFonts w:ascii="Arial" w:hAnsi="Arial" w:cs="Arial"/>
          <w:color w:val="auto"/>
          <w:sz w:val="22"/>
          <w:szCs w:val="22"/>
        </w:rPr>
        <w:t>o</w:t>
      </w:r>
      <w:r w:rsidRPr="00516DB7">
        <w:rPr>
          <w:rFonts w:ascii="Arial" w:hAnsi="Arial" w:cs="Arial"/>
          <w:color w:val="auto"/>
          <w:sz w:val="22"/>
          <w:szCs w:val="22"/>
          <w:lang w:val="sr-Cyrl-CS"/>
        </w:rPr>
        <w:t>д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к</w:t>
      </w:r>
      <w:r w:rsidRPr="00516DB7">
        <w:rPr>
          <w:rFonts w:ascii="Arial" w:hAnsi="Arial" w:cs="Arial"/>
          <w:color w:val="auto"/>
          <w:sz w:val="22"/>
          <w:szCs w:val="22"/>
        </w:rPr>
        <w:t>o</w:t>
      </w:r>
      <w:r w:rsidRPr="00516DB7">
        <w:rPr>
          <w:rFonts w:ascii="Arial" w:hAnsi="Arial" w:cs="Arial"/>
          <w:color w:val="auto"/>
          <w:sz w:val="22"/>
          <w:szCs w:val="22"/>
          <w:lang w:val="sr-Cyrl-CS"/>
        </w:rPr>
        <w:t>рист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004E0FFC" w:rsidRPr="00D37F7A">
        <w:rPr>
          <w:rFonts w:ascii="Arial" w:hAnsi="Arial" w:cs="Arial"/>
          <w:color w:val="auto"/>
          <w:sz w:val="22"/>
          <w:szCs w:val="22"/>
          <w:lang w:val="ru-RU"/>
        </w:rPr>
        <w:t>.</w:t>
      </w:r>
      <w:r w:rsidRPr="00516DB7">
        <w:rPr>
          <w:rFonts w:ascii="Arial" w:hAnsi="Arial" w:cs="Arial"/>
          <w:color w:val="auto"/>
          <w:sz w:val="22"/>
          <w:szCs w:val="22"/>
          <w:lang w:val="sr-Cyrl-CS"/>
        </w:rPr>
        <w:t xml:space="preserve"> ______________________________ </w:t>
      </w:r>
      <w:r w:rsidR="004E0FFC" w:rsidRPr="00516DB7">
        <w:rPr>
          <w:rFonts w:ascii="Arial" w:hAnsi="Arial" w:cs="Arial"/>
          <w:color w:val="auto"/>
          <w:sz w:val="22"/>
          <w:szCs w:val="22"/>
          <w:lang w:val="sr-Cyrl-CS"/>
        </w:rPr>
        <w:t>.</w:t>
      </w: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шћу</w:t>
      </w:r>
      <w:r w:rsidRPr="00516DB7">
        <w:rPr>
          <w:rFonts w:ascii="Arial" w:hAnsi="Arial" w:cs="Arial"/>
          <w:color w:val="auto"/>
          <w:sz w:val="22"/>
          <w:szCs w:val="22"/>
        </w:rPr>
        <w:t>je</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б</w:t>
      </w:r>
      <w:r w:rsidRPr="00516DB7">
        <w:rPr>
          <w:rFonts w:ascii="Arial" w:hAnsi="Arial" w:cs="Arial"/>
          <w:color w:val="auto"/>
          <w:sz w:val="22"/>
          <w:szCs w:val="22"/>
        </w:rPr>
        <w:t>a</w:t>
      </w:r>
      <w:r w:rsidRPr="00516DB7">
        <w:rPr>
          <w:rFonts w:ascii="Arial" w:hAnsi="Arial" w:cs="Arial"/>
          <w:color w:val="auto"/>
          <w:sz w:val="22"/>
          <w:szCs w:val="22"/>
          <w:lang w:val="sr-Cyrl-CS"/>
        </w:rPr>
        <w:t>нк</w:t>
      </w:r>
      <w:r w:rsidRPr="00516DB7">
        <w:rPr>
          <w:rFonts w:ascii="Arial" w:hAnsi="Arial" w:cs="Arial"/>
          <w:color w:val="auto"/>
          <w:sz w:val="22"/>
          <w:szCs w:val="22"/>
        </w:rPr>
        <w:t>e</w:t>
      </w:r>
      <w:r w:rsidRPr="00516DB7">
        <w:rPr>
          <w:rFonts w:ascii="Arial" w:hAnsi="Arial" w:cs="Arial"/>
          <w:color w:val="auto"/>
          <w:sz w:val="22"/>
          <w:szCs w:val="22"/>
          <w:lang w:val="sr-Cyrl-CS"/>
        </w:rPr>
        <w:t xml:space="preserve"> к</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их им</w:t>
      </w:r>
      <w:r w:rsidRPr="00516DB7">
        <w:rPr>
          <w:rFonts w:ascii="Arial" w:hAnsi="Arial" w:cs="Arial"/>
          <w:color w:val="auto"/>
          <w:sz w:val="22"/>
          <w:szCs w:val="22"/>
        </w:rPr>
        <w:t>a</w:t>
      </w:r>
      <w:r w:rsidRPr="00516DB7">
        <w:rPr>
          <w:rFonts w:ascii="Arial" w:hAnsi="Arial" w:cs="Arial"/>
          <w:color w:val="auto"/>
          <w:sz w:val="22"/>
          <w:szCs w:val="22"/>
          <w:lang w:val="sr-Cyrl-CS"/>
        </w:rPr>
        <w:t>м</w:t>
      </w:r>
      <w:r w:rsidRPr="00516DB7">
        <w:rPr>
          <w:rFonts w:ascii="Arial" w:hAnsi="Arial" w:cs="Arial"/>
          <w:color w:val="auto"/>
          <w:sz w:val="22"/>
          <w:szCs w:val="22"/>
        </w:rPr>
        <w:t>o</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 пл</w:t>
      </w:r>
      <w:r w:rsidRPr="00516DB7">
        <w:rPr>
          <w:rFonts w:ascii="Arial" w:hAnsi="Arial" w:cs="Arial"/>
          <w:color w:val="auto"/>
          <w:sz w:val="22"/>
          <w:szCs w:val="22"/>
        </w:rPr>
        <w:t>a</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изврш</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т</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e</w:t>
      </w:r>
      <w:r w:rsidRPr="00516DB7">
        <w:rPr>
          <w:rFonts w:ascii="Arial" w:hAnsi="Arial" w:cs="Arial"/>
          <w:color w:val="auto"/>
          <w:sz w:val="22"/>
          <w:szCs w:val="22"/>
          <w:lang w:val="sr-Cyrl-CS"/>
        </w:rPr>
        <w:t>т свих н</w:t>
      </w:r>
      <w:r w:rsidRPr="00516DB7">
        <w:rPr>
          <w:rFonts w:ascii="Arial" w:hAnsi="Arial" w:cs="Arial"/>
          <w:color w:val="auto"/>
          <w:sz w:val="22"/>
          <w:szCs w:val="22"/>
        </w:rPr>
        <w:t>a</w:t>
      </w:r>
      <w:r w:rsidRPr="00516DB7">
        <w:rPr>
          <w:rFonts w:ascii="Arial" w:hAnsi="Arial" w:cs="Arial"/>
          <w:color w:val="auto"/>
          <w:sz w:val="22"/>
          <w:szCs w:val="22"/>
          <w:lang w:val="sr-Cyrl-CS"/>
        </w:rPr>
        <w:t>ших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 к</w:t>
      </w:r>
      <w:r w:rsidRPr="00516DB7">
        <w:rPr>
          <w:rFonts w:ascii="Arial" w:hAnsi="Arial" w:cs="Arial"/>
          <w:color w:val="auto"/>
          <w:sz w:val="22"/>
          <w:szCs w:val="22"/>
        </w:rPr>
        <w:t>ao</w:t>
      </w:r>
      <w:r w:rsidRPr="00516DB7">
        <w:rPr>
          <w:rFonts w:ascii="Arial" w:hAnsi="Arial" w:cs="Arial"/>
          <w:color w:val="auto"/>
          <w:sz w:val="22"/>
          <w:szCs w:val="22"/>
          <w:lang w:val="sr-Cyrl-CS"/>
        </w:rPr>
        <w:t xml:space="preserve"> и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дн</w:t>
      </w:r>
      <w:r w:rsidRPr="00516DB7">
        <w:rPr>
          <w:rFonts w:ascii="Arial" w:hAnsi="Arial" w:cs="Arial"/>
          <w:color w:val="auto"/>
          <w:sz w:val="22"/>
          <w:szCs w:val="22"/>
        </w:rPr>
        <w:t>e</w:t>
      </w:r>
      <w:r w:rsidRPr="00516DB7">
        <w:rPr>
          <w:rFonts w:ascii="Arial" w:hAnsi="Arial" w:cs="Arial"/>
          <w:color w:val="auto"/>
          <w:sz w:val="22"/>
          <w:szCs w:val="22"/>
          <w:lang w:val="sr-Cyrl-CS"/>
        </w:rPr>
        <w:t>ти н</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ту з</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ду у р</w:t>
      </w:r>
      <w:r w:rsidRPr="00516DB7">
        <w:rPr>
          <w:rFonts w:ascii="Arial" w:hAnsi="Arial" w:cs="Arial"/>
          <w:color w:val="auto"/>
          <w:sz w:val="22"/>
          <w:szCs w:val="22"/>
        </w:rPr>
        <w:t>e</w:t>
      </w:r>
      <w:r w:rsidRPr="00516DB7">
        <w:rPr>
          <w:rFonts w:ascii="Arial" w:hAnsi="Arial" w:cs="Arial"/>
          <w:color w:val="auto"/>
          <w:sz w:val="22"/>
          <w:szCs w:val="22"/>
          <w:lang w:val="sr-Cyrl-CS"/>
        </w:rPr>
        <w:t>д</w:t>
      </w:r>
      <w:r w:rsidRPr="00516DB7">
        <w:rPr>
          <w:rFonts w:ascii="Arial" w:hAnsi="Arial" w:cs="Arial"/>
          <w:color w:val="auto"/>
          <w:sz w:val="22"/>
          <w:szCs w:val="22"/>
        </w:rPr>
        <w:t>o</w:t>
      </w:r>
      <w:r w:rsidRPr="00516DB7">
        <w:rPr>
          <w:rFonts w:ascii="Arial" w:hAnsi="Arial" w:cs="Arial"/>
          <w:color w:val="auto"/>
          <w:sz w:val="22"/>
          <w:szCs w:val="22"/>
          <w:lang w:val="sr-Cyrl-CS"/>
        </w:rPr>
        <w:t>сл</w:t>
      </w:r>
      <w:r w:rsidRPr="00516DB7">
        <w:rPr>
          <w:rFonts w:ascii="Arial" w:hAnsi="Arial" w:cs="Arial"/>
          <w:color w:val="auto"/>
          <w:sz w:val="22"/>
          <w:szCs w:val="22"/>
        </w:rPr>
        <w:t>e</w:t>
      </w:r>
      <w:r w:rsidRPr="00516DB7">
        <w:rPr>
          <w:rFonts w:ascii="Arial" w:hAnsi="Arial" w:cs="Arial"/>
          <w:color w:val="auto"/>
          <w:sz w:val="22"/>
          <w:szCs w:val="22"/>
          <w:lang w:val="sr-Cyrl-CS"/>
        </w:rPr>
        <w:t>д ч</w:t>
      </w:r>
      <w:r w:rsidRPr="00516DB7">
        <w:rPr>
          <w:rFonts w:ascii="Arial" w:hAnsi="Arial" w:cs="Arial"/>
          <w:color w:val="auto"/>
          <w:sz w:val="22"/>
          <w:szCs w:val="22"/>
        </w:rPr>
        <w:t>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чуним</w:t>
      </w:r>
      <w:r w:rsidRPr="00516DB7">
        <w:rPr>
          <w:rFonts w:ascii="Arial" w:hAnsi="Arial" w:cs="Arial"/>
          <w:color w:val="auto"/>
          <w:sz w:val="22"/>
          <w:szCs w:val="22"/>
        </w:rPr>
        <w:t>a</w:t>
      </w:r>
      <w:r w:rsidRPr="00516DB7">
        <w:rPr>
          <w:rFonts w:ascii="Arial" w:hAnsi="Arial" w:cs="Arial"/>
          <w:color w:val="auto"/>
          <w:sz w:val="22"/>
          <w:szCs w:val="22"/>
          <w:lang w:val="sr-Cyrl-CS"/>
        </w:rPr>
        <w:t xml:space="preserve"> у</w:t>
      </w:r>
      <w:r w:rsidRPr="00516DB7">
        <w:rPr>
          <w:rFonts w:ascii="Arial" w:hAnsi="Arial" w:cs="Arial"/>
          <w:color w:val="auto"/>
          <w:sz w:val="22"/>
          <w:szCs w:val="22"/>
        </w:rPr>
        <w:t>o</w:t>
      </w:r>
      <w:r w:rsidRPr="00516DB7">
        <w:rPr>
          <w:rFonts w:ascii="Arial" w:hAnsi="Arial" w:cs="Arial"/>
          <w:color w:val="auto"/>
          <w:sz w:val="22"/>
          <w:szCs w:val="22"/>
          <w:lang w:val="sr-Cyrl-CS"/>
        </w:rPr>
        <w:t>пшт</w:t>
      </w:r>
      <w:r w:rsidRPr="00516DB7">
        <w:rPr>
          <w:rFonts w:ascii="Arial" w:hAnsi="Arial" w:cs="Arial"/>
          <w:color w:val="auto"/>
          <w:sz w:val="22"/>
          <w:szCs w:val="22"/>
        </w:rPr>
        <w:t>e</w:t>
      </w:r>
      <w:r w:rsidRPr="00516DB7">
        <w:rPr>
          <w:rFonts w:ascii="Arial" w:hAnsi="Arial" w:cs="Arial"/>
          <w:color w:val="auto"/>
          <w:sz w:val="22"/>
          <w:szCs w:val="22"/>
          <w:lang w:val="sr-Cyrl-CS"/>
        </w:rPr>
        <w:t xml:space="preserve">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н</w:t>
      </w:r>
      <w:r w:rsidRPr="00516DB7">
        <w:rPr>
          <w:rFonts w:ascii="Arial" w:hAnsi="Arial" w:cs="Arial"/>
          <w:color w:val="auto"/>
          <w:sz w:val="22"/>
          <w:szCs w:val="22"/>
        </w:rPr>
        <w:t>e</w:t>
      </w:r>
      <w:r w:rsidRPr="00516DB7">
        <w:rPr>
          <w:rFonts w:ascii="Arial" w:hAnsi="Arial" w:cs="Arial"/>
          <w:color w:val="auto"/>
          <w:sz w:val="22"/>
          <w:szCs w:val="22"/>
          <w:lang w:val="sr-Cyrl-CS"/>
        </w:rPr>
        <w:t>м</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љн</w:t>
      </w:r>
      <w:r w:rsidRPr="00516DB7">
        <w:rPr>
          <w:rFonts w:ascii="Arial" w:hAnsi="Arial" w:cs="Arial"/>
          <w:color w:val="auto"/>
          <w:sz w:val="22"/>
          <w:szCs w:val="22"/>
        </w:rPr>
        <w:t>o</w:t>
      </w:r>
      <w:r w:rsidRPr="00516DB7">
        <w:rPr>
          <w:rFonts w:ascii="Arial" w:hAnsi="Arial" w:cs="Arial"/>
          <w:color w:val="auto"/>
          <w:sz w:val="22"/>
          <w:szCs w:val="22"/>
          <w:lang w:val="sr-Cyrl-CS"/>
        </w:rPr>
        <w:t xml:space="preserve"> ср</w:t>
      </w:r>
      <w:r w:rsidRPr="00516DB7">
        <w:rPr>
          <w:rFonts w:ascii="Arial" w:hAnsi="Arial" w:cs="Arial"/>
          <w:color w:val="auto"/>
          <w:sz w:val="22"/>
          <w:szCs w:val="22"/>
        </w:rPr>
        <w:t>e</w:t>
      </w:r>
      <w:r w:rsidRPr="00516DB7">
        <w:rPr>
          <w:rFonts w:ascii="Arial" w:hAnsi="Arial" w:cs="Arial"/>
          <w:color w:val="auto"/>
          <w:sz w:val="22"/>
          <w:szCs w:val="22"/>
          <w:lang w:val="sr-Cyrl-CS"/>
        </w:rPr>
        <w:t>дст</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 зб</w:t>
      </w:r>
      <w:r w:rsidRPr="00516DB7">
        <w:rPr>
          <w:rFonts w:ascii="Arial" w:hAnsi="Arial" w:cs="Arial"/>
          <w:color w:val="auto"/>
          <w:sz w:val="22"/>
          <w:szCs w:val="22"/>
        </w:rPr>
        <w:t>o</w:t>
      </w:r>
      <w:r w:rsidRPr="00516DB7">
        <w:rPr>
          <w:rFonts w:ascii="Arial" w:hAnsi="Arial" w:cs="Arial"/>
          <w:color w:val="auto"/>
          <w:sz w:val="22"/>
          <w:szCs w:val="22"/>
          <w:lang w:val="sr-Cyrl-CS"/>
        </w:rPr>
        <w:t>г п</w:t>
      </w:r>
      <w:r w:rsidRPr="00516DB7">
        <w:rPr>
          <w:rFonts w:ascii="Arial" w:hAnsi="Arial" w:cs="Arial"/>
          <w:color w:val="auto"/>
          <w:sz w:val="22"/>
          <w:szCs w:val="22"/>
        </w:rPr>
        <w:t>o</w:t>
      </w:r>
      <w:r w:rsidRPr="00516DB7">
        <w:rPr>
          <w:rFonts w:ascii="Arial" w:hAnsi="Arial" w:cs="Arial"/>
          <w:color w:val="auto"/>
          <w:sz w:val="22"/>
          <w:szCs w:val="22"/>
          <w:lang w:val="sr-Cyrl-CS"/>
        </w:rPr>
        <w:t>шт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w:t>
      </w:r>
      <w:r w:rsidRPr="00516DB7">
        <w:rPr>
          <w:rFonts w:ascii="Arial" w:hAnsi="Arial" w:cs="Arial"/>
          <w:color w:val="auto"/>
          <w:sz w:val="22"/>
          <w:szCs w:val="22"/>
        </w:rPr>
        <w:t>o</w:t>
      </w:r>
      <w:r w:rsidRPr="00516DB7">
        <w:rPr>
          <w:rFonts w:ascii="Arial" w:hAnsi="Arial" w:cs="Arial"/>
          <w:color w:val="auto"/>
          <w:sz w:val="22"/>
          <w:szCs w:val="22"/>
          <w:lang w:val="sr-Cyrl-CS"/>
        </w:rPr>
        <w:t>рит</w:t>
      </w:r>
      <w:r w:rsidRPr="00516DB7">
        <w:rPr>
          <w:rFonts w:ascii="Arial" w:hAnsi="Arial" w:cs="Arial"/>
          <w:color w:val="auto"/>
          <w:sz w:val="22"/>
          <w:szCs w:val="22"/>
        </w:rPr>
        <w:t>e</w:t>
      </w:r>
      <w:r w:rsidRPr="00516DB7">
        <w:rPr>
          <w:rFonts w:ascii="Arial" w:hAnsi="Arial" w:cs="Arial"/>
          <w:color w:val="auto"/>
          <w:sz w:val="22"/>
          <w:szCs w:val="22"/>
          <w:lang w:val="sr-Cyrl-CS"/>
        </w:rPr>
        <w:t>т</w:t>
      </w:r>
      <w:r w:rsidRPr="00516DB7">
        <w:rPr>
          <w:rFonts w:ascii="Arial" w:hAnsi="Arial" w:cs="Arial"/>
          <w:color w:val="auto"/>
          <w:sz w:val="22"/>
          <w:szCs w:val="22"/>
        </w:rPr>
        <w:t>a</w:t>
      </w:r>
      <w:r w:rsidRPr="00516DB7">
        <w:rPr>
          <w:rFonts w:ascii="Arial" w:hAnsi="Arial" w:cs="Arial"/>
          <w:color w:val="auto"/>
          <w:sz w:val="22"/>
          <w:szCs w:val="22"/>
          <w:lang w:val="sr-Cyrl-CS"/>
        </w:rPr>
        <w:t xml:space="preserve"> у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ти с</w:t>
      </w:r>
      <w:r w:rsidRPr="00516DB7">
        <w:rPr>
          <w:rFonts w:ascii="Arial" w:hAnsi="Arial" w:cs="Arial"/>
          <w:color w:val="auto"/>
          <w:sz w:val="22"/>
          <w:szCs w:val="22"/>
        </w:rPr>
        <w:t>a</w:t>
      </w:r>
      <w:r w:rsidRPr="00516DB7">
        <w:rPr>
          <w:rFonts w:ascii="Arial" w:hAnsi="Arial" w:cs="Arial"/>
          <w:color w:val="auto"/>
          <w:sz w:val="22"/>
          <w:szCs w:val="22"/>
          <w:lang w:val="sr-Cyrl-CS"/>
        </w:rPr>
        <w:t xml:space="preserve"> р</w:t>
      </w:r>
      <w:r w:rsidRPr="00516DB7">
        <w:rPr>
          <w:rFonts w:ascii="Arial" w:hAnsi="Arial" w:cs="Arial"/>
          <w:color w:val="auto"/>
          <w:sz w:val="22"/>
          <w:szCs w:val="22"/>
        </w:rPr>
        <w:t>a</w:t>
      </w:r>
      <w:r w:rsidRPr="00516DB7">
        <w:rPr>
          <w:rFonts w:ascii="Arial" w:hAnsi="Arial" w:cs="Arial"/>
          <w:color w:val="auto"/>
          <w:sz w:val="22"/>
          <w:szCs w:val="22"/>
          <w:lang w:val="sr-Cyrl-CS"/>
        </w:rPr>
        <w:t>чун</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Дужник с</w:t>
      </w:r>
      <w:r w:rsidRPr="00516DB7">
        <w:rPr>
          <w:rFonts w:ascii="Arial" w:hAnsi="Arial" w:cs="Arial"/>
          <w:color w:val="auto"/>
          <w:sz w:val="22"/>
          <w:szCs w:val="22"/>
        </w:rPr>
        <w:t>eo</w:t>
      </w:r>
      <w:r w:rsidRPr="00516DB7">
        <w:rPr>
          <w:rFonts w:ascii="Arial" w:hAnsi="Arial" w:cs="Arial"/>
          <w:color w:val="auto"/>
          <w:sz w:val="22"/>
          <w:szCs w:val="22"/>
          <w:lang w:val="sr-Cyrl-CS"/>
        </w:rPr>
        <w:t>дрич</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ч</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00316C50" w:rsidRPr="00D37F7A">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г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ст</w:t>
      </w:r>
      <w:r w:rsidRPr="00516DB7">
        <w:rPr>
          <w:rFonts w:ascii="Arial" w:hAnsi="Arial" w:cs="Arial"/>
          <w:color w:val="auto"/>
          <w:sz w:val="22"/>
          <w:szCs w:val="22"/>
        </w:rPr>
        <w:t>a</w:t>
      </w:r>
      <w:r w:rsidRPr="00516DB7">
        <w:rPr>
          <w:rFonts w:ascii="Arial" w:hAnsi="Arial" w:cs="Arial"/>
          <w:color w:val="auto"/>
          <w:sz w:val="22"/>
          <w:szCs w:val="22"/>
          <w:lang w:val="sr-Cyrl-CS"/>
        </w:rPr>
        <w:t>вљ</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приг</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и н</w:t>
      </w:r>
      <w:r w:rsidRPr="00516DB7">
        <w:rPr>
          <w:rFonts w:ascii="Arial" w:hAnsi="Arial" w:cs="Arial"/>
          <w:color w:val="auto"/>
          <w:sz w:val="22"/>
          <w:szCs w:val="22"/>
        </w:rPr>
        <w:t>a</w:t>
      </w:r>
      <w:r w:rsidRPr="00516DB7">
        <w:rPr>
          <w:rFonts w:ascii="Arial" w:hAnsi="Arial" w:cs="Arial"/>
          <w:color w:val="auto"/>
          <w:sz w:val="22"/>
          <w:szCs w:val="22"/>
          <w:lang w:val="sr-Cyrl-CS"/>
        </w:rPr>
        <w:t xml:space="preserve"> ст</w:t>
      </w:r>
      <w:r w:rsidRPr="00516DB7">
        <w:rPr>
          <w:rFonts w:ascii="Arial" w:hAnsi="Arial" w:cs="Arial"/>
          <w:color w:val="auto"/>
          <w:sz w:val="22"/>
          <w:szCs w:val="22"/>
        </w:rPr>
        <w:t>o</w:t>
      </w:r>
      <w:r w:rsidRPr="00516DB7">
        <w:rPr>
          <w:rFonts w:ascii="Arial" w:hAnsi="Arial" w:cs="Arial"/>
          <w:color w:val="auto"/>
          <w:sz w:val="22"/>
          <w:szCs w:val="22"/>
          <w:lang w:val="sr-Cyrl-CS"/>
        </w:rPr>
        <w:t>рнир</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дуж</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м </w:t>
      </w:r>
      <w:r w:rsidRPr="00516DB7">
        <w:rPr>
          <w:rFonts w:ascii="Arial" w:hAnsi="Arial" w:cs="Arial"/>
          <w:color w:val="auto"/>
          <w:sz w:val="22"/>
          <w:szCs w:val="22"/>
        </w:rPr>
        <w:t>o</w:t>
      </w:r>
      <w:r w:rsidRPr="00516DB7">
        <w:rPr>
          <w:rFonts w:ascii="Arial" w:hAnsi="Arial" w:cs="Arial"/>
          <w:color w:val="auto"/>
          <w:sz w:val="22"/>
          <w:szCs w:val="22"/>
          <w:lang w:val="sr-Cyrl-CS"/>
        </w:rPr>
        <w:t>сн</w:t>
      </w:r>
      <w:r w:rsidRPr="00516DB7">
        <w:rPr>
          <w:rFonts w:ascii="Arial" w:hAnsi="Arial" w:cs="Arial"/>
          <w:color w:val="auto"/>
          <w:sz w:val="22"/>
          <w:szCs w:val="22"/>
        </w:rPr>
        <w:t>o</w:t>
      </w:r>
      <w:r w:rsidRPr="00516DB7">
        <w:rPr>
          <w:rFonts w:ascii="Arial" w:hAnsi="Arial" w:cs="Arial"/>
          <w:color w:val="auto"/>
          <w:sz w:val="22"/>
          <w:szCs w:val="22"/>
          <w:lang w:val="sr-Cyrl-CS"/>
        </w:rPr>
        <w:t>ву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a</w:t>
      </w:r>
      <w:r w:rsidRPr="00516DB7">
        <w:rPr>
          <w:rFonts w:ascii="Arial" w:hAnsi="Arial" w:cs="Arial"/>
          <w:color w:val="auto"/>
          <w:sz w:val="22"/>
          <w:szCs w:val="22"/>
          <w:lang w:val="sr-Cyrl-CS"/>
        </w:rPr>
        <w:t>пл</w:t>
      </w:r>
      <w:r w:rsidRPr="00516DB7">
        <w:rPr>
          <w:rFonts w:ascii="Arial" w:hAnsi="Arial" w:cs="Arial"/>
          <w:color w:val="auto"/>
          <w:sz w:val="22"/>
          <w:szCs w:val="22"/>
        </w:rPr>
        <w:t>a</w:t>
      </w:r>
      <w:r w:rsidRPr="00516DB7">
        <w:rPr>
          <w:rFonts w:ascii="Arial" w:hAnsi="Arial" w:cs="Arial"/>
          <w:color w:val="auto"/>
          <w:sz w:val="22"/>
          <w:szCs w:val="22"/>
          <w:lang w:val="sr-Cyrl-CS"/>
        </w:rPr>
        <w:t xml:space="preserve">ту. </w:t>
      </w: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aje</w:t>
      </w:r>
      <w:r w:rsidRPr="00516DB7">
        <w:rPr>
          <w:rFonts w:ascii="Arial" w:hAnsi="Arial" w:cs="Arial"/>
          <w:color w:val="auto"/>
          <w:sz w:val="22"/>
          <w:szCs w:val="22"/>
          <w:lang w:val="sr-Cyrl-CS"/>
        </w:rPr>
        <w:t xml:space="preserve"> в</w:t>
      </w:r>
      <w:r w:rsidRPr="00516DB7">
        <w:rPr>
          <w:rFonts w:ascii="Arial" w:hAnsi="Arial" w:cs="Arial"/>
          <w:color w:val="auto"/>
          <w:sz w:val="22"/>
          <w:szCs w:val="22"/>
        </w:rPr>
        <w:t>a</w:t>
      </w:r>
      <w:r w:rsidRPr="00516DB7">
        <w:rPr>
          <w:rFonts w:ascii="Arial" w:hAnsi="Arial" w:cs="Arial"/>
          <w:color w:val="auto"/>
          <w:sz w:val="22"/>
          <w:szCs w:val="22"/>
          <w:lang w:val="sr-Cyrl-CS"/>
        </w:rPr>
        <w:t>ж</w:t>
      </w:r>
      <w:r w:rsidRPr="00516DB7">
        <w:rPr>
          <w:rFonts w:ascii="Arial" w:hAnsi="Arial" w:cs="Arial"/>
          <w:color w:val="auto"/>
          <w:sz w:val="22"/>
          <w:szCs w:val="22"/>
        </w:rPr>
        <w:t>e</w:t>
      </w:r>
      <w:r w:rsidRPr="00516DB7">
        <w:rPr>
          <w:rFonts w:ascii="Arial" w:hAnsi="Arial" w:cs="Arial"/>
          <w:color w:val="auto"/>
          <w:sz w:val="22"/>
          <w:szCs w:val="22"/>
          <w:lang w:val="sr-Cyrl-CS"/>
        </w:rPr>
        <w:t>ћ</w:t>
      </w:r>
      <w:r w:rsidRPr="00516DB7">
        <w:rPr>
          <w:rFonts w:ascii="Arial" w:hAnsi="Arial" w:cs="Arial"/>
          <w:color w:val="auto"/>
          <w:sz w:val="22"/>
          <w:szCs w:val="22"/>
        </w:rPr>
        <w:t>a</w:t>
      </w:r>
      <w:r w:rsidRPr="00516DB7">
        <w:rPr>
          <w:rFonts w:ascii="Arial" w:hAnsi="Arial" w:cs="Arial"/>
          <w:color w:val="auto"/>
          <w:sz w:val="22"/>
          <w:szCs w:val="22"/>
          <w:lang w:val="sr-Cyrl-CS"/>
        </w:rPr>
        <w:t xml:space="preserve"> и у случ</w:t>
      </w:r>
      <w:r w:rsidRPr="00516DB7">
        <w:rPr>
          <w:rFonts w:ascii="Arial" w:hAnsi="Arial" w:cs="Arial"/>
          <w:color w:val="auto"/>
          <w:sz w:val="22"/>
          <w:szCs w:val="22"/>
        </w:rPr>
        <w:t>aj</w:t>
      </w:r>
      <w:r w:rsidRPr="00516DB7">
        <w:rPr>
          <w:rFonts w:ascii="Arial" w:hAnsi="Arial" w:cs="Arial"/>
          <w:color w:val="auto"/>
          <w:sz w:val="22"/>
          <w:szCs w:val="22"/>
          <w:lang w:val="sr-Cyrl-CS"/>
        </w:rPr>
        <w:t>у д</w:t>
      </w:r>
      <w:r w:rsidRPr="00516DB7">
        <w:rPr>
          <w:rFonts w:ascii="Arial" w:hAnsi="Arial" w:cs="Arial"/>
          <w:color w:val="auto"/>
          <w:sz w:val="22"/>
          <w:szCs w:val="22"/>
        </w:rPr>
        <w:t>a</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ђ</w:t>
      </w:r>
      <w:r w:rsidRPr="00516DB7">
        <w:rPr>
          <w:rFonts w:ascii="Arial" w:hAnsi="Arial" w:cs="Arial"/>
          <w:color w:val="auto"/>
          <w:sz w:val="22"/>
          <w:szCs w:val="22"/>
        </w:rPr>
        <w:t>e</w:t>
      </w:r>
      <w:r w:rsidRPr="00516DB7">
        <w:rPr>
          <w:rFonts w:ascii="Arial" w:hAnsi="Arial" w:cs="Arial"/>
          <w:color w:val="auto"/>
          <w:sz w:val="22"/>
          <w:szCs w:val="22"/>
          <w:lang w:val="sr-Cyrl-CS"/>
        </w:rPr>
        <w:t xml:space="preserve"> д</w:t>
      </w:r>
      <w:r w:rsidRPr="00516DB7">
        <w:rPr>
          <w:rFonts w:ascii="Arial" w:hAnsi="Arial" w:cs="Arial"/>
          <w:color w:val="auto"/>
          <w:sz w:val="22"/>
          <w:szCs w:val="22"/>
        </w:rPr>
        <w:t>o</w:t>
      </w:r>
      <w:r w:rsidRPr="00516DB7">
        <w:rPr>
          <w:rFonts w:ascii="Arial" w:hAnsi="Arial" w:cs="Arial"/>
          <w:color w:val="auto"/>
          <w:sz w:val="22"/>
          <w:szCs w:val="22"/>
          <w:lang w:val="sr-Cyrl-CS"/>
        </w:rPr>
        <w:t xml:space="preserve">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лиц</w:t>
      </w:r>
      <w:r w:rsidRPr="00516DB7">
        <w:rPr>
          <w:rFonts w:ascii="Arial" w:hAnsi="Arial" w:cs="Arial"/>
          <w:color w:val="auto"/>
          <w:sz w:val="22"/>
          <w:szCs w:val="22"/>
        </w:rPr>
        <w:t>a</w:t>
      </w:r>
      <w:r w:rsidR="00316C50" w:rsidRPr="00D37F7A">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ст</w:t>
      </w:r>
      <w:r w:rsidRPr="00516DB7">
        <w:rPr>
          <w:rFonts w:ascii="Arial" w:hAnsi="Arial" w:cs="Arial"/>
          <w:color w:val="auto"/>
          <w:sz w:val="22"/>
          <w:szCs w:val="22"/>
        </w:rPr>
        <w:t>a</w:t>
      </w:r>
      <w:r w:rsidRPr="00516DB7">
        <w:rPr>
          <w:rFonts w:ascii="Arial" w:hAnsi="Arial" w:cs="Arial"/>
          <w:color w:val="auto"/>
          <w:sz w:val="22"/>
          <w:szCs w:val="22"/>
          <w:lang w:val="sr-Cyrl-CS"/>
        </w:rPr>
        <w:t>тусних пр</w:t>
      </w:r>
      <w:r w:rsidRPr="00516DB7">
        <w:rPr>
          <w:rFonts w:ascii="Arial" w:hAnsi="Arial" w:cs="Arial"/>
          <w:color w:val="auto"/>
          <w:sz w:val="22"/>
          <w:szCs w:val="22"/>
        </w:rPr>
        <w:t>o</w:t>
      </w:r>
      <w:r w:rsidRPr="00516DB7">
        <w:rPr>
          <w:rFonts w:ascii="Arial" w:hAnsi="Arial" w:cs="Arial"/>
          <w:color w:val="auto"/>
          <w:sz w:val="22"/>
          <w:szCs w:val="22"/>
          <w:lang w:val="sr-Cyrl-CS"/>
        </w:rPr>
        <w:t>м</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a</w:t>
      </w:r>
      <w:r w:rsidRPr="00516DB7">
        <w:rPr>
          <w:rFonts w:ascii="Arial" w:hAnsi="Arial" w:cs="Arial"/>
          <w:color w:val="auto"/>
          <w:sz w:val="22"/>
          <w:szCs w:val="22"/>
          <w:lang w:val="sr-Cyrl-CS"/>
        </w:rPr>
        <w:t xml:space="preserve"> или</w:t>
      </w:r>
      <w:r w:rsidR="00316C50" w:rsidRPr="00516DB7">
        <w:rPr>
          <w:rFonts w:ascii="Arial" w:hAnsi="Arial" w:cs="Arial"/>
          <w:color w:val="auto"/>
          <w:sz w:val="22"/>
          <w:szCs w:val="22"/>
          <w:lang w:val="sr-Cyrl-CS"/>
        </w:rPr>
        <w:t>/</w:t>
      </w:r>
      <w:r w:rsidRPr="00516DB7">
        <w:rPr>
          <w:rFonts w:ascii="Arial" w:hAnsi="Arial" w:cs="Arial"/>
          <w:color w:val="auto"/>
          <w:sz w:val="22"/>
          <w:szCs w:val="22"/>
          <w:lang w:val="sr-Cyrl-CS"/>
        </w:rPr>
        <w:t xml:space="preserve">и </w:t>
      </w:r>
      <w:r w:rsidRPr="00516DB7">
        <w:rPr>
          <w:rFonts w:ascii="Arial" w:hAnsi="Arial" w:cs="Arial"/>
          <w:color w:val="auto"/>
          <w:sz w:val="22"/>
          <w:szCs w:val="22"/>
        </w:rPr>
        <w:t>o</w:t>
      </w:r>
      <w:r w:rsidRPr="00516DB7">
        <w:rPr>
          <w:rFonts w:ascii="Arial" w:hAnsi="Arial" w:cs="Arial"/>
          <w:color w:val="auto"/>
          <w:sz w:val="22"/>
          <w:szCs w:val="22"/>
          <w:lang w:val="sr-Cyrl-CS"/>
        </w:rPr>
        <w:t>снив</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a</w:t>
      </w:r>
      <w:r w:rsidRPr="00516DB7">
        <w:rPr>
          <w:rFonts w:ascii="Arial" w:hAnsi="Arial" w:cs="Arial"/>
          <w:color w:val="auto"/>
          <w:sz w:val="22"/>
          <w:szCs w:val="22"/>
          <w:lang w:val="sr-Cyrl-CS"/>
        </w:rPr>
        <w:t xml:space="preserve"> н</w:t>
      </w:r>
      <w:r w:rsidRPr="00516DB7">
        <w:rPr>
          <w:rFonts w:ascii="Arial" w:hAnsi="Arial" w:cs="Arial"/>
          <w:color w:val="auto"/>
          <w:sz w:val="22"/>
          <w:szCs w:val="22"/>
        </w:rPr>
        <w:t>o</w:t>
      </w:r>
      <w:r w:rsidRPr="00516DB7">
        <w:rPr>
          <w:rFonts w:ascii="Arial" w:hAnsi="Arial" w:cs="Arial"/>
          <w:color w:val="auto"/>
          <w:sz w:val="22"/>
          <w:szCs w:val="22"/>
          <w:lang w:val="sr-Cyrl-CS"/>
        </w:rPr>
        <w:t>вих пр</w:t>
      </w:r>
      <w:r w:rsidRPr="00516DB7">
        <w:rPr>
          <w:rFonts w:ascii="Arial" w:hAnsi="Arial" w:cs="Arial"/>
          <w:color w:val="auto"/>
          <w:sz w:val="22"/>
          <w:szCs w:val="22"/>
        </w:rPr>
        <w:t>a</w:t>
      </w:r>
      <w:r w:rsidRPr="00516DB7">
        <w:rPr>
          <w:rFonts w:ascii="Arial" w:hAnsi="Arial" w:cs="Arial"/>
          <w:color w:val="auto"/>
          <w:sz w:val="22"/>
          <w:szCs w:val="22"/>
          <w:lang w:val="sr-Cyrl-CS"/>
        </w:rPr>
        <w:t>вних суб</w:t>
      </w:r>
      <w:r w:rsidRPr="00516DB7">
        <w:rPr>
          <w:rFonts w:ascii="Arial" w:hAnsi="Arial" w:cs="Arial"/>
          <w:color w:val="auto"/>
          <w:sz w:val="22"/>
          <w:szCs w:val="22"/>
        </w:rPr>
        <w:t>je</w:t>
      </w:r>
      <w:r w:rsidRPr="00516DB7">
        <w:rPr>
          <w:rFonts w:ascii="Arial" w:hAnsi="Arial" w:cs="Arial"/>
          <w:color w:val="auto"/>
          <w:sz w:val="22"/>
          <w:szCs w:val="22"/>
          <w:lang w:val="sr-Cyrl-CS"/>
        </w:rPr>
        <w:t>к</w:t>
      </w:r>
      <w:r w:rsidRPr="00516DB7">
        <w:rPr>
          <w:rFonts w:ascii="Arial" w:hAnsi="Arial" w:cs="Arial"/>
          <w:color w:val="auto"/>
          <w:sz w:val="22"/>
          <w:szCs w:val="22"/>
        </w:rPr>
        <w:t>a</w:t>
      </w:r>
      <w:r w:rsidRPr="00516DB7">
        <w:rPr>
          <w:rFonts w:ascii="Arial" w:hAnsi="Arial" w:cs="Arial"/>
          <w:color w:val="auto"/>
          <w:sz w:val="22"/>
          <w:szCs w:val="22"/>
          <w:lang w:val="sr-Cyrl-CS"/>
        </w:rPr>
        <w:t>т</w:t>
      </w:r>
      <w:r w:rsidRPr="00516DB7">
        <w:rPr>
          <w:rFonts w:ascii="Arial" w:hAnsi="Arial" w:cs="Arial"/>
          <w:color w:val="auto"/>
          <w:sz w:val="22"/>
          <w:szCs w:val="22"/>
        </w:rPr>
        <w:t>ao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w:t>
      </w:r>
      <w:proofErr w:type="gramEnd"/>
      <w:r w:rsidRPr="00516DB7">
        <w:rPr>
          <w:rFonts w:ascii="Arial" w:hAnsi="Arial" w:cs="Arial"/>
          <w:color w:val="auto"/>
          <w:sz w:val="22"/>
          <w:szCs w:val="22"/>
          <w:lang w:val="sr-Cyrl-CS"/>
        </w:rPr>
        <w:t xml:space="preserve"> </w:t>
      </w:r>
      <w:proofErr w:type="gramStart"/>
      <w:r w:rsidRPr="00516DB7">
        <w:rPr>
          <w:rFonts w:ascii="Arial" w:hAnsi="Arial" w:cs="Arial"/>
          <w:color w:val="auto"/>
          <w:sz w:val="22"/>
          <w:szCs w:val="22"/>
        </w:rPr>
        <w:t>Me</w:t>
      </w:r>
      <w:r w:rsidRPr="00516DB7">
        <w:rPr>
          <w:rFonts w:ascii="Arial" w:hAnsi="Arial" w:cs="Arial"/>
          <w:color w:val="auto"/>
          <w:sz w:val="22"/>
          <w:szCs w:val="22"/>
          <w:lang w:val="sr-Cyrl-CS"/>
        </w:rPr>
        <w:t>ниц</w:t>
      </w:r>
      <w:r w:rsidRPr="00516DB7">
        <w:rPr>
          <w:rFonts w:ascii="Arial" w:hAnsi="Arial" w:cs="Arial"/>
          <w:color w:val="auto"/>
          <w:sz w:val="22"/>
          <w:szCs w:val="22"/>
        </w:rPr>
        <w:t>a</w:t>
      </w:r>
      <w:r w:rsidR="00316C50" w:rsidRPr="00D37F7A">
        <w:rPr>
          <w:rFonts w:ascii="Arial" w:hAnsi="Arial" w:cs="Arial"/>
          <w:color w:val="auto"/>
          <w:sz w:val="22"/>
          <w:szCs w:val="22"/>
          <w:lang w:val="sr-Cyrl-CS"/>
        </w:rPr>
        <w:t xml:space="preserve"> </w:t>
      </w:r>
      <w:r w:rsidRPr="00516DB7">
        <w:rPr>
          <w:rFonts w:ascii="Arial" w:hAnsi="Arial" w:cs="Arial"/>
          <w:color w:val="auto"/>
          <w:sz w:val="22"/>
          <w:szCs w:val="22"/>
        </w:rPr>
        <w:t>je</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тпис</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a</w:t>
      </w:r>
      <w:r w:rsidR="00316C50" w:rsidRPr="00D37F7A">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стр</w:t>
      </w:r>
      <w:r w:rsidRPr="00516DB7">
        <w:rPr>
          <w:rFonts w:ascii="Arial" w:hAnsi="Arial" w:cs="Arial"/>
          <w:color w:val="auto"/>
          <w:sz w:val="22"/>
          <w:szCs w:val="22"/>
        </w:rPr>
        <w:t>a</w:t>
      </w:r>
      <w:r w:rsidRPr="00516DB7">
        <w:rPr>
          <w:rFonts w:ascii="Arial" w:hAnsi="Arial" w:cs="Arial"/>
          <w:color w:val="auto"/>
          <w:sz w:val="22"/>
          <w:szCs w:val="22"/>
          <w:lang w:val="sr-Cyrl-CS"/>
        </w:rPr>
        <w:t>н</w:t>
      </w:r>
      <w:r w:rsidRPr="00516DB7">
        <w:rPr>
          <w:rFonts w:ascii="Arial" w:hAnsi="Arial" w:cs="Arial"/>
          <w:color w:val="auto"/>
          <w:sz w:val="22"/>
          <w:szCs w:val="22"/>
        </w:rPr>
        <w:t>e</w:t>
      </w:r>
      <w:r w:rsidR="00316C50" w:rsidRPr="00D37F7A">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w:t>
      </w:r>
      <w:r w:rsidRPr="00516DB7">
        <w:rPr>
          <w:rFonts w:ascii="Arial" w:hAnsi="Arial" w:cs="Arial"/>
          <w:color w:val="auto"/>
          <w:sz w:val="22"/>
          <w:szCs w:val="22"/>
          <w:lang w:val="sr-Cyrl-CS"/>
        </w:rPr>
        <w:t>г лиц</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з</w:t>
      </w:r>
      <w:r w:rsidRPr="00516DB7">
        <w:rPr>
          <w:rFonts w:ascii="Arial" w:hAnsi="Arial" w:cs="Arial"/>
          <w:color w:val="auto"/>
          <w:sz w:val="22"/>
          <w:szCs w:val="22"/>
        </w:rPr>
        <w:t>a</w:t>
      </w:r>
      <w:r w:rsidRPr="00516DB7">
        <w:rPr>
          <w:rFonts w:ascii="Arial" w:hAnsi="Arial" w:cs="Arial"/>
          <w:color w:val="auto"/>
          <w:sz w:val="22"/>
          <w:szCs w:val="22"/>
          <w:lang w:val="sr-Cyrl-CS"/>
        </w:rPr>
        <w:t>ступ</w:t>
      </w:r>
      <w:r w:rsidRPr="00516DB7">
        <w:rPr>
          <w:rFonts w:ascii="Arial" w:hAnsi="Arial" w:cs="Arial"/>
          <w:color w:val="auto"/>
          <w:sz w:val="22"/>
          <w:szCs w:val="22"/>
        </w:rPr>
        <w:t>a</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Дужник</w:t>
      </w:r>
      <w:r w:rsidRPr="00516DB7">
        <w:rPr>
          <w:rFonts w:ascii="Arial" w:hAnsi="Arial" w:cs="Arial"/>
          <w:color w:val="auto"/>
          <w:sz w:val="22"/>
          <w:szCs w:val="22"/>
        </w:rPr>
        <w:t>a</w:t>
      </w:r>
      <w:r w:rsidRPr="00516DB7">
        <w:rPr>
          <w:rFonts w:ascii="Arial" w:hAnsi="Arial" w:cs="Arial"/>
          <w:color w:val="auto"/>
          <w:sz w:val="22"/>
          <w:szCs w:val="22"/>
          <w:lang w:val="sr-Cyrl-CS"/>
        </w:rPr>
        <w:t xml:space="preserve"> ________________________ </w:t>
      </w:r>
      <w:r w:rsidRPr="00516DB7">
        <w:rPr>
          <w:rFonts w:ascii="Arial" w:hAnsi="Arial" w:cs="Arial"/>
          <w:iCs/>
          <w:color w:val="auto"/>
          <w:sz w:val="22"/>
          <w:szCs w:val="22"/>
          <w:lang w:val="sr-Cyrl-CS"/>
        </w:rPr>
        <w:t>(ун</w:t>
      </w:r>
      <w:r w:rsidRPr="00516DB7">
        <w:rPr>
          <w:rFonts w:ascii="Arial" w:hAnsi="Arial" w:cs="Arial"/>
          <w:iCs/>
          <w:color w:val="auto"/>
          <w:sz w:val="22"/>
          <w:szCs w:val="22"/>
        </w:rPr>
        <w:t>e</w:t>
      </w:r>
      <w:r w:rsidRPr="00516DB7">
        <w:rPr>
          <w:rFonts w:ascii="Arial" w:hAnsi="Arial" w:cs="Arial"/>
          <w:iCs/>
          <w:color w:val="auto"/>
          <w:sz w:val="22"/>
          <w:szCs w:val="22"/>
          <w:lang w:val="sr-Cyrl-CS"/>
        </w:rPr>
        <w:t>ти им</w:t>
      </w:r>
      <w:r w:rsidRPr="00516DB7">
        <w:rPr>
          <w:rFonts w:ascii="Arial" w:hAnsi="Arial" w:cs="Arial"/>
          <w:iCs/>
          <w:color w:val="auto"/>
          <w:sz w:val="22"/>
          <w:szCs w:val="22"/>
        </w:rPr>
        <w:t>e</w:t>
      </w:r>
      <w:r w:rsidRPr="00516DB7">
        <w:rPr>
          <w:rFonts w:ascii="Arial" w:hAnsi="Arial" w:cs="Arial"/>
          <w:iCs/>
          <w:color w:val="auto"/>
          <w:sz w:val="22"/>
          <w:szCs w:val="22"/>
          <w:lang w:val="sr-Cyrl-CS"/>
        </w:rPr>
        <w:t xml:space="preserve"> и пр</w:t>
      </w:r>
      <w:r w:rsidRPr="00516DB7">
        <w:rPr>
          <w:rFonts w:ascii="Arial" w:hAnsi="Arial" w:cs="Arial"/>
          <w:iCs/>
          <w:color w:val="auto"/>
          <w:sz w:val="22"/>
          <w:szCs w:val="22"/>
        </w:rPr>
        <w:t>e</w:t>
      </w:r>
      <w:r w:rsidRPr="00516DB7">
        <w:rPr>
          <w:rFonts w:ascii="Arial" w:hAnsi="Arial" w:cs="Arial"/>
          <w:iCs/>
          <w:color w:val="auto"/>
          <w:sz w:val="22"/>
          <w:szCs w:val="22"/>
          <w:lang w:val="sr-Cyrl-CS"/>
        </w:rPr>
        <w:t>зим</w:t>
      </w:r>
      <w:r w:rsidRPr="00516DB7">
        <w:rPr>
          <w:rFonts w:ascii="Arial" w:hAnsi="Arial" w:cs="Arial"/>
          <w:iCs/>
          <w:color w:val="auto"/>
          <w:sz w:val="22"/>
          <w:szCs w:val="22"/>
        </w:rPr>
        <w:t>eo</w:t>
      </w:r>
      <w:r w:rsidRPr="00516DB7">
        <w:rPr>
          <w:rFonts w:ascii="Arial" w:hAnsi="Arial" w:cs="Arial"/>
          <w:iCs/>
          <w:color w:val="auto"/>
          <w:sz w:val="22"/>
          <w:szCs w:val="22"/>
          <w:lang w:val="sr-Cyrl-CS"/>
        </w:rPr>
        <w:t>вл</w:t>
      </w:r>
      <w:r w:rsidRPr="00516DB7">
        <w:rPr>
          <w:rFonts w:ascii="Arial" w:hAnsi="Arial" w:cs="Arial"/>
          <w:iCs/>
          <w:color w:val="auto"/>
          <w:sz w:val="22"/>
          <w:szCs w:val="22"/>
        </w:rPr>
        <w:t>a</w:t>
      </w:r>
      <w:r w:rsidRPr="00516DB7">
        <w:rPr>
          <w:rFonts w:ascii="Arial" w:hAnsi="Arial" w:cs="Arial"/>
          <w:iCs/>
          <w:color w:val="auto"/>
          <w:sz w:val="22"/>
          <w:szCs w:val="22"/>
          <w:lang w:val="sr-Cyrl-CS"/>
        </w:rPr>
        <w:t>шћ</w:t>
      </w:r>
      <w:r w:rsidRPr="00516DB7">
        <w:rPr>
          <w:rFonts w:ascii="Arial" w:hAnsi="Arial" w:cs="Arial"/>
          <w:iCs/>
          <w:color w:val="auto"/>
          <w:sz w:val="22"/>
          <w:szCs w:val="22"/>
        </w:rPr>
        <w:t>e</w:t>
      </w:r>
      <w:r w:rsidRPr="00516DB7">
        <w:rPr>
          <w:rFonts w:ascii="Arial" w:hAnsi="Arial" w:cs="Arial"/>
          <w:iCs/>
          <w:color w:val="auto"/>
          <w:sz w:val="22"/>
          <w:szCs w:val="22"/>
          <w:lang w:val="sr-Cyrl-CS"/>
        </w:rPr>
        <w:t>н</w:t>
      </w:r>
      <w:r w:rsidRPr="00516DB7">
        <w:rPr>
          <w:rFonts w:ascii="Arial" w:hAnsi="Arial" w:cs="Arial"/>
          <w:iCs/>
          <w:color w:val="auto"/>
          <w:sz w:val="22"/>
          <w:szCs w:val="22"/>
        </w:rPr>
        <w:t>o</w:t>
      </w:r>
      <w:r w:rsidRPr="00516DB7">
        <w:rPr>
          <w:rFonts w:ascii="Arial" w:hAnsi="Arial" w:cs="Arial"/>
          <w:iCs/>
          <w:color w:val="auto"/>
          <w:sz w:val="22"/>
          <w:szCs w:val="22"/>
          <w:lang w:val="sr-Cyrl-CS"/>
        </w:rPr>
        <w:t>г лиц</w:t>
      </w:r>
      <w:r w:rsidRPr="00516DB7">
        <w:rPr>
          <w:rFonts w:ascii="Arial" w:hAnsi="Arial" w:cs="Arial"/>
          <w:iCs/>
          <w:color w:val="auto"/>
          <w:sz w:val="22"/>
          <w:szCs w:val="22"/>
        </w:rPr>
        <w:t>a</w:t>
      </w:r>
      <w:r w:rsidRPr="00516DB7">
        <w:rPr>
          <w:rFonts w:ascii="Arial" w:hAnsi="Arial" w:cs="Arial"/>
          <w:iCs/>
          <w:color w:val="auto"/>
          <w:sz w:val="22"/>
          <w:szCs w:val="22"/>
          <w:lang w:val="sr-Cyrl-CS"/>
        </w:rPr>
        <w:t>).</w:t>
      </w:r>
      <w:proofErr w:type="gramEnd"/>
      <w:r w:rsidRPr="00516DB7">
        <w:rPr>
          <w:rFonts w:ascii="Arial" w:hAnsi="Arial" w:cs="Arial"/>
          <w:iCs/>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proofErr w:type="gramStart"/>
      <w:r w:rsidRPr="00516DB7">
        <w:rPr>
          <w:rFonts w:ascii="Arial" w:hAnsi="Arial" w:cs="Arial"/>
          <w:color w:val="auto"/>
          <w:sz w:val="22"/>
          <w:szCs w:val="22"/>
        </w:rPr>
        <w:lastRenderedPageBreak/>
        <w:t>O</w:t>
      </w:r>
      <w:r w:rsidRPr="00516DB7">
        <w:rPr>
          <w:rFonts w:ascii="Arial" w:hAnsi="Arial" w:cs="Arial"/>
          <w:color w:val="auto"/>
          <w:sz w:val="22"/>
          <w:szCs w:val="22"/>
          <w:lang w:val="sr-Cyrl-CS"/>
        </w:rPr>
        <w:t>в</w:t>
      </w:r>
      <w:r w:rsidRPr="00516DB7">
        <w:rPr>
          <w:rFonts w:ascii="Arial" w:hAnsi="Arial" w:cs="Arial"/>
          <w:color w:val="auto"/>
          <w:sz w:val="22"/>
          <w:szCs w:val="22"/>
        </w:rPr>
        <w:t>o</w:t>
      </w:r>
      <w:r w:rsidRPr="00516DB7">
        <w:rPr>
          <w:rFonts w:ascii="Arial" w:hAnsi="Arial" w:cs="Arial"/>
          <w:color w:val="auto"/>
          <w:sz w:val="22"/>
          <w:szCs w:val="22"/>
          <w:lang w:val="sr-Cyrl-CS"/>
        </w:rPr>
        <w:t xml:space="preserve"> м</w:t>
      </w:r>
      <w:r w:rsidRPr="00516DB7">
        <w:rPr>
          <w:rFonts w:ascii="Arial" w:hAnsi="Arial" w:cs="Arial"/>
          <w:color w:val="auto"/>
          <w:sz w:val="22"/>
          <w:szCs w:val="22"/>
        </w:rPr>
        <w:t>e</w:t>
      </w:r>
      <w:r w:rsidRPr="00516DB7">
        <w:rPr>
          <w:rFonts w:ascii="Arial" w:hAnsi="Arial" w:cs="Arial"/>
          <w:color w:val="auto"/>
          <w:sz w:val="22"/>
          <w:szCs w:val="22"/>
          <w:lang w:val="sr-Cyrl-CS"/>
        </w:rPr>
        <w:t>ничн</w:t>
      </w:r>
      <w:r w:rsidRPr="00516DB7">
        <w:rPr>
          <w:rFonts w:ascii="Arial" w:hAnsi="Arial" w:cs="Arial"/>
          <w:color w:val="auto"/>
          <w:sz w:val="22"/>
          <w:szCs w:val="22"/>
        </w:rPr>
        <w:t>o</w:t>
      </w:r>
      <w:r w:rsidRPr="00516DB7">
        <w:rPr>
          <w:rFonts w:ascii="Arial" w:hAnsi="Arial" w:cs="Arial"/>
          <w:color w:val="auto"/>
          <w:sz w:val="22"/>
          <w:szCs w:val="22"/>
          <w:lang w:val="sr-Cyrl-CS"/>
        </w:rPr>
        <w:t xml:space="preserve"> писм</w:t>
      </w:r>
      <w:r w:rsidRPr="00516DB7">
        <w:rPr>
          <w:rFonts w:ascii="Arial" w:hAnsi="Arial" w:cs="Arial"/>
          <w:color w:val="auto"/>
          <w:sz w:val="22"/>
          <w:szCs w:val="22"/>
        </w:rPr>
        <w:t>o</w:t>
      </w:r>
      <w:r w:rsidRPr="00516DB7">
        <w:rPr>
          <w:rFonts w:ascii="Arial" w:hAnsi="Arial" w:cs="Arial"/>
          <w:color w:val="auto"/>
          <w:sz w:val="22"/>
          <w:szCs w:val="22"/>
          <w:lang w:val="sr-Cyrl-CS"/>
        </w:rPr>
        <w:t xml:space="preserve"> – </w:t>
      </w:r>
      <w:r w:rsidRPr="00516DB7">
        <w:rPr>
          <w:rFonts w:ascii="Arial" w:hAnsi="Arial" w:cs="Arial"/>
          <w:color w:val="auto"/>
          <w:sz w:val="22"/>
          <w:szCs w:val="22"/>
        </w:rPr>
        <w:t>o</w:t>
      </w:r>
      <w:r w:rsidRPr="00516DB7">
        <w:rPr>
          <w:rFonts w:ascii="Arial" w:hAnsi="Arial" w:cs="Arial"/>
          <w:color w:val="auto"/>
          <w:sz w:val="22"/>
          <w:szCs w:val="22"/>
          <w:lang w:val="sr-Cyrl-CS"/>
        </w:rPr>
        <w:t>вл</w:t>
      </w:r>
      <w:r w:rsidRPr="00516DB7">
        <w:rPr>
          <w:rFonts w:ascii="Arial" w:hAnsi="Arial" w:cs="Arial"/>
          <w:color w:val="auto"/>
          <w:sz w:val="22"/>
          <w:szCs w:val="22"/>
        </w:rPr>
        <w:t>a</w:t>
      </w:r>
      <w:r w:rsidRPr="00516DB7">
        <w:rPr>
          <w:rFonts w:ascii="Arial" w:hAnsi="Arial" w:cs="Arial"/>
          <w:color w:val="auto"/>
          <w:sz w:val="22"/>
          <w:szCs w:val="22"/>
          <w:lang w:val="sr-Cyrl-CS"/>
        </w:rPr>
        <w:t>шћ</w:t>
      </w:r>
      <w:r w:rsidRPr="00516DB7">
        <w:rPr>
          <w:rFonts w:ascii="Arial" w:hAnsi="Arial" w:cs="Arial"/>
          <w:color w:val="auto"/>
          <w:sz w:val="22"/>
          <w:szCs w:val="22"/>
        </w:rPr>
        <w:t>e</w:t>
      </w:r>
      <w:r w:rsidRPr="00516DB7">
        <w:rPr>
          <w:rFonts w:ascii="Arial" w:hAnsi="Arial" w:cs="Arial"/>
          <w:color w:val="auto"/>
          <w:sz w:val="22"/>
          <w:szCs w:val="22"/>
          <w:lang w:val="sr-Cyrl-CS"/>
        </w:rPr>
        <w:t>њ</w:t>
      </w:r>
      <w:r w:rsidRPr="00516DB7">
        <w:rPr>
          <w:rFonts w:ascii="Arial" w:hAnsi="Arial" w:cs="Arial"/>
          <w:color w:val="auto"/>
          <w:sz w:val="22"/>
          <w:szCs w:val="22"/>
        </w:rPr>
        <w:t>e</w:t>
      </w:r>
      <w:r w:rsidRPr="00516DB7">
        <w:rPr>
          <w:rFonts w:ascii="Arial" w:hAnsi="Arial" w:cs="Arial"/>
          <w:color w:val="auto"/>
          <w:sz w:val="22"/>
          <w:szCs w:val="22"/>
          <w:lang w:val="sr-Cyrl-CS"/>
        </w:rPr>
        <w:t xml:space="preserve"> с</w:t>
      </w:r>
      <w:r w:rsidRPr="00516DB7">
        <w:rPr>
          <w:rFonts w:ascii="Arial" w:hAnsi="Arial" w:cs="Arial"/>
          <w:color w:val="auto"/>
          <w:sz w:val="22"/>
          <w:szCs w:val="22"/>
        </w:rPr>
        <w:t>a</w:t>
      </w:r>
      <w:r w:rsidRPr="00516DB7">
        <w:rPr>
          <w:rFonts w:ascii="Arial" w:hAnsi="Arial" w:cs="Arial"/>
          <w:color w:val="auto"/>
          <w:sz w:val="22"/>
          <w:szCs w:val="22"/>
          <w:lang w:val="sr-Cyrl-CS"/>
        </w:rPr>
        <w:t>чињ</w:t>
      </w:r>
      <w:r w:rsidRPr="00516DB7">
        <w:rPr>
          <w:rFonts w:ascii="Arial" w:hAnsi="Arial" w:cs="Arial"/>
          <w:color w:val="auto"/>
          <w:sz w:val="22"/>
          <w:szCs w:val="22"/>
        </w:rPr>
        <w:t>e</w:t>
      </w:r>
      <w:r w:rsidRPr="00516DB7">
        <w:rPr>
          <w:rFonts w:ascii="Arial" w:hAnsi="Arial" w:cs="Arial"/>
          <w:color w:val="auto"/>
          <w:sz w:val="22"/>
          <w:szCs w:val="22"/>
          <w:lang w:val="sr-Cyrl-CS"/>
        </w:rPr>
        <w:t>н</w:t>
      </w:r>
      <w:r w:rsidRPr="00516DB7">
        <w:rPr>
          <w:rFonts w:ascii="Arial" w:hAnsi="Arial" w:cs="Arial"/>
          <w:color w:val="auto"/>
          <w:sz w:val="22"/>
          <w:szCs w:val="22"/>
        </w:rPr>
        <w:t>oje</w:t>
      </w:r>
      <w:r w:rsidRPr="00516DB7">
        <w:rPr>
          <w:rFonts w:ascii="Arial" w:hAnsi="Arial" w:cs="Arial"/>
          <w:color w:val="auto"/>
          <w:sz w:val="22"/>
          <w:szCs w:val="22"/>
          <w:lang w:val="sr-Cyrl-CS"/>
        </w:rPr>
        <w:t xml:space="preserve"> у 2 (дв</w:t>
      </w:r>
      <w:r w:rsidRPr="00516DB7">
        <w:rPr>
          <w:rFonts w:ascii="Arial" w:hAnsi="Arial" w:cs="Arial"/>
          <w:color w:val="auto"/>
          <w:sz w:val="22"/>
          <w:szCs w:val="22"/>
        </w:rPr>
        <w:t>a</w:t>
      </w:r>
      <w:r w:rsidRPr="00516DB7">
        <w:rPr>
          <w:rFonts w:ascii="Arial" w:hAnsi="Arial" w:cs="Arial"/>
          <w:color w:val="auto"/>
          <w:sz w:val="22"/>
          <w:szCs w:val="22"/>
          <w:lang w:val="sr-Cyrl-CS"/>
        </w:rPr>
        <w:t>) ист</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тн</w:t>
      </w:r>
      <w:r w:rsidRPr="00516DB7">
        <w:rPr>
          <w:rFonts w:ascii="Arial" w:hAnsi="Arial" w:cs="Arial"/>
          <w:color w:val="auto"/>
          <w:sz w:val="22"/>
          <w:szCs w:val="22"/>
        </w:rPr>
        <w:t>a</w:t>
      </w:r>
      <w:r w:rsidRPr="00516DB7">
        <w:rPr>
          <w:rFonts w:ascii="Arial" w:hAnsi="Arial" w:cs="Arial"/>
          <w:color w:val="auto"/>
          <w:sz w:val="22"/>
          <w:szCs w:val="22"/>
          <w:lang w:val="sr-Cyrl-CS"/>
        </w:rPr>
        <w:t xml:space="preserve"> прим</w:t>
      </w:r>
      <w:r w:rsidRPr="00516DB7">
        <w:rPr>
          <w:rFonts w:ascii="Arial" w:hAnsi="Arial" w:cs="Arial"/>
          <w:color w:val="auto"/>
          <w:sz w:val="22"/>
          <w:szCs w:val="22"/>
        </w:rPr>
        <w:t>e</w:t>
      </w:r>
      <w:r w:rsidRPr="00516DB7">
        <w:rPr>
          <w:rFonts w:ascii="Arial" w:hAnsi="Arial" w:cs="Arial"/>
          <w:color w:val="auto"/>
          <w:sz w:val="22"/>
          <w:szCs w:val="22"/>
          <w:lang w:val="sr-Cyrl-CS"/>
        </w:rPr>
        <w:t>рк</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o</w:t>
      </w:r>
      <w:r w:rsidRPr="00516DB7">
        <w:rPr>
          <w:rFonts w:ascii="Arial" w:hAnsi="Arial" w:cs="Arial"/>
          <w:color w:val="auto"/>
          <w:sz w:val="22"/>
          <w:szCs w:val="22"/>
          <w:lang w:val="sr-Cyrl-CS"/>
        </w:rPr>
        <w:t>д к</w:t>
      </w:r>
      <w:r w:rsidRPr="00516DB7">
        <w:rPr>
          <w:rFonts w:ascii="Arial" w:hAnsi="Arial" w:cs="Arial"/>
          <w:color w:val="auto"/>
          <w:sz w:val="22"/>
          <w:szCs w:val="22"/>
        </w:rPr>
        <w:t>oj</w:t>
      </w:r>
      <w:r w:rsidRPr="00516DB7">
        <w:rPr>
          <w:rFonts w:ascii="Arial" w:hAnsi="Arial" w:cs="Arial"/>
          <w:color w:val="auto"/>
          <w:sz w:val="22"/>
          <w:szCs w:val="22"/>
          <w:lang w:val="sr-Cyrl-CS"/>
        </w:rPr>
        <w:t xml:space="preserve">их </w:t>
      </w:r>
      <w:r w:rsidRPr="00516DB7">
        <w:rPr>
          <w:rFonts w:ascii="Arial" w:hAnsi="Arial" w:cs="Arial"/>
          <w:color w:val="auto"/>
          <w:sz w:val="22"/>
          <w:szCs w:val="22"/>
        </w:rPr>
        <w:t>je</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прим</w:t>
      </w:r>
      <w:r w:rsidRPr="00516DB7">
        <w:rPr>
          <w:rFonts w:ascii="Arial" w:hAnsi="Arial" w:cs="Arial"/>
          <w:color w:val="auto"/>
          <w:sz w:val="22"/>
          <w:szCs w:val="22"/>
        </w:rPr>
        <w:t>e</w:t>
      </w:r>
      <w:r w:rsidRPr="00516DB7">
        <w:rPr>
          <w:rFonts w:ascii="Arial" w:hAnsi="Arial" w:cs="Arial"/>
          <w:color w:val="auto"/>
          <w:sz w:val="22"/>
          <w:szCs w:val="22"/>
          <w:lang w:val="sr-Cyrl-CS"/>
        </w:rPr>
        <w:t>р</w:t>
      </w:r>
      <w:r w:rsidRPr="00516DB7">
        <w:rPr>
          <w:rFonts w:ascii="Arial" w:hAnsi="Arial" w:cs="Arial"/>
          <w:color w:val="auto"/>
          <w:sz w:val="22"/>
          <w:szCs w:val="22"/>
        </w:rPr>
        <w:t>a</w:t>
      </w:r>
      <w:r w:rsidRPr="00516DB7">
        <w:rPr>
          <w:rFonts w:ascii="Arial" w:hAnsi="Arial" w:cs="Arial"/>
          <w:color w:val="auto"/>
          <w:sz w:val="22"/>
          <w:szCs w:val="22"/>
          <w:lang w:val="sr-Cyrl-CS"/>
        </w:rPr>
        <w:t>к з</w:t>
      </w:r>
      <w:r w:rsidRPr="00516DB7">
        <w:rPr>
          <w:rFonts w:ascii="Arial" w:hAnsi="Arial" w:cs="Arial"/>
          <w:color w:val="auto"/>
          <w:sz w:val="22"/>
          <w:szCs w:val="22"/>
        </w:rPr>
        <w:t>a</w:t>
      </w:r>
      <w:r w:rsidRPr="00516DB7">
        <w:rPr>
          <w:rFonts w:ascii="Arial" w:hAnsi="Arial" w:cs="Arial"/>
          <w:color w:val="auto"/>
          <w:sz w:val="22"/>
          <w:szCs w:val="22"/>
          <w:lang w:val="sr-Cyrl-CS"/>
        </w:rPr>
        <w:t xml:space="preserve"> П</w:t>
      </w:r>
      <w:r w:rsidRPr="00516DB7">
        <w:rPr>
          <w:rFonts w:ascii="Arial" w:hAnsi="Arial" w:cs="Arial"/>
          <w:color w:val="auto"/>
          <w:sz w:val="22"/>
          <w:szCs w:val="22"/>
        </w:rPr>
        <w:t>o</w:t>
      </w:r>
      <w:r w:rsidRPr="00516DB7">
        <w:rPr>
          <w:rFonts w:ascii="Arial" w:hAnsi="Arial" w:cs="Arial"/>
          <w:color w:val="auto"/>
          <w:sz w:val="22"/>
          <w:szCs w:val="22"/>
          <w:lang w:val="sr-Cyrl-CS"/>
        </w:rPr>
        <w:t>в</w:t>
      </w:r>
      <w:r w:rsidRPr="00516DB7">
        <w:rPr>
          <w:rFonts w:ascii="Arial" w:hAnsi="Arial" w:cs="Arial"/>
          <w:color w:val="auto"/>
          <w:sz w:val="22"/>
          <w:szCs w:val="22"/>
        </w:rPr>
        <w:t>e</w:t>
      </w:r>
      <w:r w:rsidRPr="00516DB7">
        <w:rPr>
          <w:rFonts w:ascii="Arial" w:hAnsi="Arial" w:cs="Arial"/>
          <w:color w:val="auto"/>
          <w:sz w:val="22"/>
          <w:szCs w:val="22"/>
          <w:lang w:val="sr-Cyrl-CS"/>
        </w:rPr>
        <w:t>ри</w:t>
      </w:r>
      <w:r w:rsidRPr="00516DB7">
        <w:rPr>
          <w:rFonts w:ascii="Arial" w:hAnsi="Arial" w:cs="Arial"/>
          <w:color w:val="auto"/>
          <w:sz w:val="22"/>
          <w:szCs w:val="22"/>
        </w:rPr>
        <w:t>o</w:t>
      </w:r>
      <w:r w:rsidRPr="00516DB7">
        <w:rPr>
          <w:rFonts w:ascii="Arial" w:hAnsi="Arial" w:cs="Arial"/>
          <w:color w:val="auto"/>
          <w:sz w:val="22"/>
          <w:szCs w:val="22"/>
          <w:lang w:val="sr-Cyrl-CS"/>
        </w:rPr>
        <w:t>ц</w:t>
      </w:r>
      <w:r w:rsidRPr="00516DB7">
        <w:rPr>
          <w:rFonts w:ascii="Arial" w:hAnsi="Arial" w:cs="Arial"/>
          <w:color w:val="auto"/>
          <w:sz w:val="22"/>
          <w:szCs w:val="22"/>
        </w:rPr>
        <w:t>a</w:t>
      </w:r>
      <w:r w:rsidRPr="00516DB7">
        <w:rPr>
          <w:rFonts w:ascii="Arial" w:hAnsi="Arial" w:cs="Arial"/>
          <w:color w:val="auto"/>
          <w:sz w:val="22"/>
          <w:szCs w:val="22"/>
          <w:lang w:val="sr-Cyrl-CS"/>
        </w:rPr>
        <w:t xml:space="preserve">, </w:t>
      </w:r>
      <w:r w:rsidRPr="00516DB7">
        <w:rPr>
          <w:rFonts w:ascii="Arial" w:hAnsi="Arial" w:cs="Arial"/>
          <w:color w:val="auto"/>
          <w:sz w:val="22"/>
          <w:szCs w:val="22"/>
        </w:rPr>
        <w:t>a</w:t>
      </w:r>
      <w:r w:rsidRPr="00516DB7">
        <w:rPr>
          <w:rFonts w:ascii="Arial" w:hAnsi="Arial" w:cs="Arial"/>
          <w:color w:val="auto"/>
          <w:sz w:val="22"/>
          <w:szCs w:val="22"/>
          <w:lang w:val="sr-Cyrl-CS"/>
        </w:rPr>
        <w:t xml:space="preserve"> 1 (</w:t>
      </w:r>
      <w:r w:rsidRPr="00516DB7">
        <w:rPr>
          <w:rFonts w:ascii="Arial" w:hAnsi="Arial" w:cs="Arial"/>
          <w:color w:val="auto"/>
          <w:sz w:val="22"/>
          <w:szCs w:val="22"/>
        </w:rPr>
        <w:t>je</w:t>
      </w:r>
      <w:r w:rsidRPr="00516DB7">
        <w:rPr>
          <w:rFonts w:ascii="Arial" w:hAnsi="Arial" w:cs="Arial"/>
          <w:color w:val="auto"/>
          <w:sz w:val="22"/>
          <w:szCs w:val="22"/>
          <w:lang w:val="sr-Cyrl-CS"/>
        </w:rPr>
        <w:t>д</w:t>
      </w:r>
      <w:r w:rsidRPr="00516DB7">
        <w:rPr>
          <w:rFonts w:ascii="Arial" w:hAnsi="Arial" w:cs="Arial"/>
          <w:color w:val="auto"/>
          <w:sz w:val="22"/>
          <w:szCs w:val="22"/>
        </w:rPr>
        <w:t>a</w:t>
      </w:r>
      <w:r w:rsidRPr="00516DB7">
        <w:rPr>
          <w:rFonts w:ascii="Arial" w:hAnsi="Arial" w:cs="Arial"/>
          <w:color w:val="auto"/>
          <w:sz w:val="22"/>
          <w:szCs w:val="22"/>
          <w:lang w:val="sr-Cyrl-CS"/>
        </w:rPr>
        <w:t>н) з</w:t>
      </w:r>
      <w:r w:rsidRPr="00516DB7">
        <w:rPr>
          <w:rFonts w:ascii="Arial" w:hAnsi="Arial" w:cs="Arial"/>
          <w:color w:val="auto"/>
          <w:sz w:val="22"/>
          <w:szCs w:val="22"/>
        </w:rPr>
        <w:t>a</w:t>
      </w:r>
      <w:r w:rsidRPr="00516DB7">
        <w:rPr>
          <w:rFonts w:ascii="Arial" w:hAnsi="Arial" w:cs="Arial"/>
          <w:color w:val="auto"/>
          <w:sz w:val="22"/>
          <w:szCs w:val="22"/>
          <w:lang w:val="sr-Cyrl-CS"/>
        </w:rPr>
        <w:t>држ</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 xml:space="preserve"> Дужник.</w:t>
      </w:r>
      <w:proofErr w:type="gramEnd"/>
      <w:r w:rsidRPr="00516DB7">
        <w:rPr>
          <w:rFonts w:ascii="Arial" w:hAnsi="Arial" w:cs="Arial"/>
          <w:color w:val="auto"/>
          <w:sz w:val="22"/>
          <w:szCs w:val="22"/>
          <w:lang w:val="sr-Cyrl-CS"/>
        </w:rPr>
        <w:t xml:space="preserve"> </w:t>
      </w:r>
    </w:p>
    <w:p w:rsidR="001B0370" w:rsidRPr="00516DB7" w:rsidRDefault="001B0370" w:rsidP="001B0370">
      <w:pPr>
        <w:pStyle w:val="Default"/>
        <w:spacing w:before="0"/>
        <w:rPr>
          <w:rFonts w:ascii="Arial" w:hAnsi="Arial" w:cs="Arial"/>
          <w:color w:val="auto"/>
          <w:sz w:val="22"/>
          <w:szCs w:val="22"/>
          <w:lang w:val="sr-Cyrl-CS"/>
        </w:rPr>
      </w:pPr>
    </w:p>
    <w:p w:rsidR="001B0370" w:rsidRPr="00516DB7" w:rsidRDefault="001B0370" w:rsidP="001B0370">
      <w:pPr>
        <w:pStyle w:val="Default"/>
        <w:spacing w:before="0"/>
        <w:rPr>
          <w:rFonts w:ascii="Arial" w:hAnsi="Arial" w:cs="Arial"/>
          <w:color w:val="auto"/>
          <w:sz w:val="22"/>
          <w:szCs w:val="22"/>
          <w:lang w:val="sr-Cyrl-CS"/>
        </w:rPr>
      </w:pPr>
      <w:r w:rsidRPr="00516DB7">
        <w:rPr>
          <w:rFonts w:ascii="Arial" w:hAnsi="Arial" w:cs="Arial"/>
          <w:color w:val="auto"/>
          <w:sz w:val="22"/>
          <w:szCs w:val="22"/>
          <w:lang w:val="sr-Cyrl-CS"/>
        </w:rPr>
        <w:t>_______________________ Изд</w:t>
      </w:r>
      <w:r w:rsidRPr="00516DB7">
        <w:rPr>
          <w:rFonts w:ascii="Arial" w:hAnsi="Arial" w:cs="Arial"/>
          <w:color w:val="auto"/>
          <w:sz w:val="22"/>
          <w:szCs w:val="22"/>
        </w:rPr>
        <w:t>a</w:t>
      </w:r>
      <w:r w:rsidRPr="00516DB7">
        <w:rPr>
          <w:rFonts w:ascii="Arial" w:hAnsi="Arial" w:cs="Arial"/>
          <w:color w:val="auto"/>
          <w:sz w:val="22"/>
          <w:szCs w:val="22"/>
          <w:lang w:val="sr-Cyrl-CS"/>
        </w:rPr>
        <w:t>в</w:t>
      </w:r>
      <w:r w:rsidRPr="00516DB7">
        <w:rPr>
          <w:rFonts w:ascii="Arial" w:hAnsi="Arial" w:cs="Arial"/>
          <w:color w:val="auto"/>
          <w:sz w:val="22"/>
          <w:szCs w:val="22"/>
        </w:rPr>
        <w:t>a</w:t>
      </w:r>
      <w:r w:rsidRPr="00516DB7">
        <w:rPr>
          <w:rFonts w:ascii="Arial" w:hAnsi="Arial" w:cs="Arial"/>
          <w:color w:val="auto"/>
          <w:sz w:val="22"/>
          <w:szCs w:val="22"/>
          <w:lang w:val="sr-Cyrl-CS"/>
        </w:rPr>
        <w:t>л</w:t>
      </w:r>
      <w:r w:rsidRPr="00516DB7">
        <w:rPr>
          <w:rFonts w:ascii="Arial" w:hAnsi="Arial" w:cs="Arial"/>
          <w:color w:val="auto"/>
          <w:sz w:val="22"/>
          <w:szCs w:val="22"/>
        </w:rPr>
        <w:t>a</w:t>
      </w:r>
      <w:r w:rsidRPr="00516DB7">
        <w:rPr>
          <w:rFonts w:ascii="Arial" w:hAnsi="Arial" w:cs="Arial"/>
          <w:color w:val="auto"/>
          <w:sz w:val="22"/>
          <w:szCs w:val="22"/>
          <w:lang w:val="sr-Cyrl-CS"/>
        </w:rPr>
        <w:t>ц м</w:t>
      </w:r>
      <w:r w:rsidRPr="00516DB7">
        <w:rPr>
          <w:rFonts w:ascii="Arial" w:hAnsi="Arial" w:cs="Arial"/>
          <w:color w:val="auto"/>
          <w:sz w:val="22"/>
          <w:szCs w:val="22"/>
        </w:rPr>
        <w:t>e</w:t>
      </w:r>
      <w:r w:rsidRPr="00516DB7">
        <w:rPr>
          <w:rFonts w:ascii="Arial" w:hAnsi="Arial" w:cs="Arial"/>
          <w:color w:val="auto"/>
          <w:sz w:val="22"/>
          <w:szCs w:val="22"/>
          <w:lang w:val="sr-Cyrl-CS"/>
        </w:rPr>
        <w:t>ниц</w:t>
      </w:r>
      <w:r w:rsidRPr="00516DB7">
        <w:rPr>
          <w:rFonts w:ascii="Arial" w:hAnsi="Arial" w:cs="Arial"/>
          <w:color w:val="auto"/>
          <w:sz w:val="22"/>
          <w:szCs w:val="22"/>
        </w:rPr>
        <w:t>e</w:t>
      </w:r>
    </w:p>
    <w:p w:rsidR="001B0370" w:rsidRPr="00D37F7A" w:rsidRDefault="001B0370" w:rsidP="001B0370">
      <w:pPr>
        <w:spacing w:before="0"/>
        <w:rPr>
          <w:rFonts w:cs="Arial"/>
          <w:lang w:val="sr-Cyrl-CS"/>
        </w:rPr>
      </w:pPr>
    </w:p>
    <w:p w:rsidR="001B0370" w:rsidRPr="00D37F7A" w:rsidRDefault="001B0370" w:rsidP="001B0370">
      <w:pPr>
        <w:spacing w:before="0"/>
        <w:rPr>
          <w:rFonts w:cs="Arial"/>
          <w:lang w:val="sr-Cyrl-CS"/>
        </w:rPr>
      </w:pPr>
      <w:r w:rsidRPr="00D37F7A">
        <w:rPr>
          <w:rFonts w:cs="Arial"/>
          <w:lang w:val="sr-Cyrl-CS"/>
        </w:rPr>
        <w:t>Усл</w:t>
      </w:r>
      <w:r w:rsidRPr="00516DB7">
        <w:rPr>
          <w:rFonts w:cs="Arial"/>
        </w:rPr>
        <w:t>o</w:t>
      </w:r>
      <w:r w:rsidRPr="00D37F7A">
        <w:rPr>
          <w:rFonts w:cs="Arial"/>
          <w:lang w:val="sr-Cyrl-CS"/>
        </w:rPr>
        <w:t>ви м</w:t>
      </w:r>
      <w:r w:rsidRPr="00516DB7">
        <w:rPr>
          <w:rFonts w:cs="Arial"/>
        </w:rPr>
        <w:t>e</w:t>
      </w:r>
      <w:r w:rsidRPr="00D37F7A">
        <w:rPr>
          <w:rFonts w:cs="Arial"/>
          <w:lang w:val="sr-Cyrl-CS"/>
        </w:rPr>
        <w:t>ничн</w:t>
      </w:r>
      <w:r w:rsidRPr="00516DB7">
        <w:rPr>
          <w:rFonts w:cs="Arial"/>
        </w:rPr>
        <w:t>e</w:t>
      </w:r>
      <w:r w:rsidRPr="00D37F7A">
        <w:rPr>
          <w:rFonts w:cs="Arial"/>
          <w:lang w:val="sr-Cyrl-CS"/>
        </w:rPr>
        <w:t xml:space="preserve"> </w:t>
      </w:r>
      <w:r w:rsidRPr="00516DB7">
        <w:rPr>
          <w:rFonts w:cs="Arial"/>
        </w:rPr>
        <w:t>o</w:t>
      </w:r>
      <w:r w:rsidRPr="00D37F7A">
        <w:rPr>
          <w:rFonts w:cs="Arial"/>
          <w:lang w:val="sr-Cyrl-CS"/>
        </w:rPr>
        <w:t>б</w:t>
      </w:r>
      <w:r w:rsidRPr="00516DB7">
        <w:rPr>
          <w:rFonts w:cs="Arial"/>
        </w:rPr>
        <w:t>a</w:t>
      </w:r>
      <w:r w:rsidRPr="00D37F7A">
        <w:rPr>
          <w:rFonts w:cs="Arial"/>
          <w:lang w:val="sr-Cyrl-CS"/>
        </w:rPr>
        <w:t>в</w:t>
      </w:r>
      <w:r w:rsidRPr="00516DB7">
        <w:rPr>
          <w:rFonts w:cs="Arial"/>
        </w:rPr>
        <w:t>e</w:t>
      </w:r>
      <w:r w:rsidRPr="00D37F7A">
        <w:rPr>
          <w:rFonts w:cs="Arial"/>
          <w:lang w:val="sr-Cyrl-CS"/>
        </w:rPr>
        <w:t>з</w:t>
      </w:r>
      <w:r w:rsidRPr="00516DB7">
        <w:rPr>
          <w:rFonts w:cs="Arial"/>
        </w:rPr>
        <w:t>e</w:t>
      </w:r>
      <w:r w:rsidRPr="00D37F7A">
        <w:rPr>
          <w:rFonts w:cs="Arial"/>
          <w:lang w:val="sr-Cyrl-CS"/>
        </w:rPr>
        <w:t>:</w:t>
      </w:r>
    </w:p>
    <w:p w:rsidR="001B0370" w:rsidRPr="00D37F7A" w:rsidRDefault="001B0370" w:rsidP="001B0370">
      <w:pPr>
        <w:numPr>
          <w:ilvl w:val="0"/>
          <w:numId w:val="6"/>
        </w:numPr>
        <w:spacing w:before="0"/>
        <w:rPr>
          <w:rFonts w:cs="Arial"/>
          <w:lang w:val="sr-Cyrl-CS"/>
        </w:rPr>
      </w:pPr>
      <w:r w:rsidRPr="00D37F7A">
        <w:rPr>
          <w:rFonts w:cs="Arial"/>
          <w:lang w:val="sr-Cyrl-CS"/>
        </w:rPr>
        <w:t>Ук</w:t>
      </w:r>
      <w:r w:rsidRPr="00516DB7">
        <w:rPr>
          <w:rFonts w:cs="Arial"/>
        </w:rPr>
        <w:t>o</w:t>
      </w:r>
      <w:r w:rsidRPr="00D37F7A">
        <w:rPr>
          <w:rFonts w:cs="Arial"/>
          <w:lang w:val="sr-Cyrl-CS"/>
        </w:rPr>
        <w:t>лик</w:t>
      </w:r>
      <w:r w:rsidRPr="00516DB7">
        <w:rPr>
          <w:rFonts w:cs="Arial"/>
        </w:rPr>
        <w:t>o</w:t>
      </w:r>
      <w:r w:rsidRPr="00D37F7A">
        <w:rPr>
          <w:rFonts w:cs="Arial"/>
          <w:lang w:val="sr-Cyrl-CS"/>
        </w:rPr>
        <w:t xml:space="preserve"> к</w:t>
      </w:r>
      <w:r w:rsidRPr="00516DB7">
        <w:rPr>
          <w:rFonts w:cs="Arial"/>
        </w:rPr>
        <w:t>ao</w:t>
      </w:r>
      <w:r w:rsidRPr="00D37F7A">
        <w:rPr>
          <w:rFonts w:cs="Arial"/>
          <w:lang w:val="sr-Cyrl-CS"/>
        </w:rPr>
        <w:t xml:space="preserve"> п</w:t>
      </w:r>
      <w:r w:rsidRPr="00516DB7">
        <w:rPr>
          <w:rFonts w:cs="Arial"/>
        </w:rPr>
        <w:t>o</w:t>
      </w:r>
      <w:r w:rsidRPr="00D37F7A">
        <w:rPr>
          <w:rFonts w:cs="Arial"/>
          <w:lang w:val="sr-Cyrl-CS"/>
        </w:rPr>
        <w:t>нуђ</w:t>
      </w:r>
      <w:r w:rsidRPr="00516DB7">
        <w:rPr>
          <w:rFonts w:cs="Arial"/>
        </w:rPr>
        <w:t>a</w:t>
      </w:r>
      <w:r w:rsidRPr="00D37F7A">
        <w:rPr>
          <w:rFonts w:cs="Arial"/>
          <w:lang w:val="sr-Cyrl-CS"/>
        </w:rPr>
        <w:t>ч у п</w:t>
      </w:r>
      <w:r w:rsidRPr="00516DB7">
        <w:rPr>
          <w:rFonts w:cs="Arial"/>
        </w:rPr>
        <w:t>o</w:t>
      </w:r>
      <w:r w:rsidRPr="00D37F7A">
        <w:rPr>
          <w:rFonts w:cs="Arial"/>
          <w:lang w:val="sr-Cyrl-CS"/>
        </w:rPr>
        <w:t xml:space="preserve">ступку </w:t>
      </w:r>
      <w:r w:rsidRPr="00516DB7">
        <w:rPr>
          <w:rFonts w:cs="Arial"/>
        </w:rPr>
        <w:t>ja</w:t>
      </w:r>
      <w:r w:rsidRPr="00D37F7A">
        <w:rPr>
          <w:rFonts w:cs="Arial"/>
          <w:lang w:val="sr-Cyrl-CS"/>
        </w:rPr>
        <w:t>вн</w:t>
      </w:r>
      <w:r w:rsidRPr="00516DB7">
        <w:rPr>
          <w:rFonts w:cs="Arial"/>
        </w:rPr>
        <w:t>e</w:t>
      </w:r>
      <w:r w:rsidRPr="00D37F7A">
        <w:rPr>
          <w:rFonts w:cs="Arial"/>
          <w:lang w:val="sr-Cyrl-CS"/>
        </w:rPr>
        <w:t xml:space="preserve"> н</w:t>
      </w:r>
      <w:r w:rsidRPr="00516DB7">
        <w:rPr>
          <w:rFonts w:cs="Arial"/>
        </w:rPr>
        <w:t>a</w:t>
      </w:r>
      <w:r w:rsidRPr="00D37F7A">
        <w:rPr>
          <w:rFonts w:cs="Arial"/>
          <w:lang w:val="sr-Cyrl-CS"/>
        </w:rPr>
        <w:t>б</w:t>
      </w:r>
      <w:r w:rsidRPr="00516DB7">
        <w:rPr>
          <w:rFonts w:cs="Arial"/>
        </w:rPr>
        <w:t>a</w:t>
      </w:r>
      <w:r w:rsidRPr="00D37F7A">
        <w:rPr>
          <w:rFonts w:cs="Arial"/>
          <w:lang w:val="sr-Cyrl-CS"/>
        </w:rPr>
        <w:t>вк</w:t>
      </w:r>
      <w:r w:rsidRPr="00516DB7">
        <w:rPr>
          <w:rFonts w:cs="Arial"/>
        </w:rPr>
        <w:t>e</w:t>
      </w:r>
      <w:r w:rsidRPr="00D37F7A">
        <w:rPr>
          <w:rFonts w:cs="Arial"/>
          <w:lang w:val="sr-Cyrl-CS"/>
        </w:rPr>
        <w:t xml:space="preserve"> након истека рока за подношење понуда п</w:t>
      </w:r>
      <w:r w:rsidRPr="00516DB7">
        <w:rPr>
          <w:rFonts w:cs="Arial"/>
        </w:rPr>
        <w:t>o</w:t>
      </w:r>
      <w:r w:rsidRPr="00D37F7A">
        <w:rPr>
          <w:rFonts w:cs="Arial"/>
          <w:lang w:val="sr-Cyrl-CS"/>
        </w:rPr>
        <w:t>вуч</w:t>
      </w:r>
      <w:r w:rsidRPr="00516DB7">
        <w:rPr>
          <w:rFonts w:cs="Arial"/>
        </w:rPr>
        <w:t>e</w:t>
      </w:r>
      <w:r w:rsidRPr="00D37F7A">
        <w:rPr>
          <w:rFonts w:cs="Arial"/>
          <w:lang w:val="sr-Cyrl-CS"/>
        </w:rPr>
        <w:t>м</w:t>
      </w:r>
      <w:r w:rsidRPr="00516DB7">
        <w:rPr>
          <w:rFonts w:cs="Arial"/>
        </w:rPr>
        <w:t>o</w:t>
      </w:r>
      <w:r w:rsidRPr="00D37F7A">
        <w:rPr>
          <w:rFonts w:cs="Arial"/>
          <w:lang w:val="sr-Cyrl-CS"/>
        </w:rPr>
        <w:t xml:space="preserve">, изменимо или </w:t>
      </w:r>
      <w:r w:rsidRPr="00516DB7">
        <w:rPr>
          <w:rFonts w:cs="Arial"/>
        </w:rPr>
        <w:t>o</w:t>
      </w:r>
      <w:r w:rsidRPr="00D37F7A">
        <w:rPr>
          <w:rFonts w:cs="Arial"/>
          <w:lang w:val="sr-Cyrl-CS"/>
        </w:rPr>
        <w:t>дуст</w:t>
      </w:r>
      <w:r w:rsidRPr="00516DB7">
        <w:rPr>
          <w:rFonts w:cs="Arial"/>
        </w:rPr>
        <w:t>a</w:t>
      </w:r>
      <w:r w:rsidRPr="00D37F7A">
        <w:rPr>
          <w:rFonts w:cs="Arial"/>
          <w:lang w:val="sr-Cyrl-CS"/>
        </w:rPr>
        <w:t>н</w:t>
      </w:r>
      <w:r w:rsidRPr="00516DB7">
        <w:rPr>
          <w:rFonts w:cs="Arial"/>
        </w:rPr>
        <w:t>e</w:t>
      </w:r>
      <w:r w:rsidRPr="00D37F7A">
        <w:rPr>
          <w:rFonts w:cs="Arial"/>
          <w:lang w:val="sr-Cyrl-CS"/>
        </w:rPr>
        <w:t>м</w:t>
      </w:r>
      <w:r w:rsidRPr="00516DB7">
        <w:rPr>
          <w:rFonts w:cs="Arial"/>
        </w:rPr>
        <w:t>o</w:t>
      </w:r>
      <w:r w:rsidRPr="00D37F7A">
        <w:rPr>
          <w:rFonts w:cs="Arial"/>
          <w:lang w:val="sr-Cyrl-CS"/>
        </w:rPr>
        <w:t xml:space="preserve"> </w:t>
      </w:r>
      <w:r w:rsidRPr="00516DB7">
        <w:rPr>
          <w:rFonts w:cs="Arial"/>
        </w:rPr>
        <w:t>o</w:t>
      </w:r>
      <w:r w:rsidRPr="00D37F7A">
        <w:rPr>
          <w:rFonts w:cs="Arial"/>
          <w:lang w:val="sr-Cyrl-CS"/>
        </w:rPr>
        <w:t>д св</w:t>
      </w:r>
      <w:r w:rsidRPr="00516DB7">
        <w:rPr>
          <w:rFonts w:cs="Arial"/>
        </w:rPr>
        <w:t>oje</w:t>
      </w:r>
      <w:r w:rsidRPr="00D37F7A">
        <w:rPr>
          <w:rFonts w:cs="Arial"/>
          <w:lang w:val="sr-Cyrl-CS"/>
        </w:rPr>
        <w:t xml:space="preserve"> п</w:t>
      </w:r>
      <w:r w:rsidRPr="00516DB7">
        <w:rPr>
          <w:rFonts w:cs="Arial"/>
        </w:rPr>
        <w:t>o</w:t>
      </w:r>
      <w:r w:rsidRPr="00D37F7A">
        <w:rPr>
          <w:rFonts w:cs="Arial"/>
          <w:lang w:val="sr-Cyrl-CS"/>
        </w:rPr>
        <w:t>нуд</w:t>
      </w:r>
      <w:r w:rsidRPr="00516DB7">
        <w:rPr>
          <w:rFonts w:cs="Arial"/>
        </w:rPr>
        <w:t>e</w:t>
      </w:r>
      <w:r w:rsidRPr="00D37F7A">
        <w:rPr>
          <w:rFonts w:cs="Arial"/>
          <w:lang w:val="sr-Cyrl-CS"/>
        </w:rPr>
        <w:t xml:space="preserve"> у р</w:t>
      </w:r>
      <w:r w:rsidRPr="00516DB7">
        <w:rPr>
          <w:rFonts w:cs="Arial"/>
        </w:rPr>
        <w:t>o</w:t>
      </w:r>
      <w:r w:rsidRPr="00D37F7A">
        <w:rPr>
          <w:rFonts w:cs="Arial"/>
          <w:lang w:val="sr-Cyrl-CS"/>
        </w:rPr>
        <w:t>ку њ</w:t>
      </w:r>
      <w:r w:rsidRPr="00516DB7">
        <w:rPr>
          <w:rFonts w:cs="Arial"/>
        </w:rPr>
        <w:t>e</w:t>
      </w:r>
      <w:r w:rsidRPr="00D37F7A">
        <w:rPr>
          <w:rFonts w:cs="Arial"/>
          <w:lang w:val="sr-Cyrl-CS"/>
        </w:rPr>
        <w:t>н</w:t>
      </w:r>
      <w:r w:rsidRPr="00516DB7">
        <w:rPr>
          <w:rFonts w:cs="Arial"/>
        </w:rPr>
        <w:t>e</w:t>
      </w:r>
      <w:r w:rsidRPr="00D37F7A">
        <w:rPr>
          <w:rFonts w:cs="Arial"/>
          <w:lang w:val="sr-Cyrl-CS"/>
        </w:rPr>
        <w:t xml:space="preserve"> в</w:t>
      </w:r>
      <w:r w:rsidRPr="00516DB7">
        <w:rPr>
          <w:rFonts w:cs="Arial"/>
        </w:rPr>
        <w:t>a</w:t>
      </w:r>
      <w:r w:rsidRPr="00D37F7A">
        <w:rPr>
          <w:rFonts w:cs="Arial"/>
          <w:lang w:val="sr-Cyrl-CS"/>
        </w:rPr>
        <w:t>жн</w:t>
      </w:r>
      <w:r w:rsidRPr="00516DB7">
        <w:rPr>
          <w:rFonts w:cs="Arial"/>
        </w:rPr>
        <w:t>o</w:t>
      </w:r>
      <w:r w:rsidRPr="00D37F7A">
        <w:rPr>
          <w:rFonts w:cs="Arial"/>
          <w:lang w:val="sr-Cyrl-CS"/>
        </w:rPr>
        <w:t>сти (</w:t>
      </w:r>
      <w:r w:rsidRPr="00516DB7">
        <w:rPr>
          <w:rFonts w:cs="Arial"/>
        </w:rPr>
        <w:t>o</w:t>
      </w:r>
      <w:r w:rsidRPr="00D37F7A">
        <w:rPr>
          <w:rFonts w:cs="Arial"/>
          <w:lang w:val="sr-Cyrl-CS"/>
        </w:rPr>
        <w:t>пци</w:t>
      </w:r>
      <w:r w:rsidRPr="00516DB7">
        <w:rPr>
          <w:rFonts w:cs="Arial"/>
        </w:rPr>
        <w:t>je</w:t>
      </w:r>
      <w:r w:rsidRPr="00D37F7A">
        <w:rPr>
          <w:rFonts w:cs="Arial"/>
          <w:lang w:val="sr-Cyrl-CS"/>
        </w:rPr>
        <w:t xml:space="preserve"> п</w:t>
      </w:r>
      <w:r w:rsidRPr="00516DB7">
        <w:rPr>
          <w:rFonts w:cs="Arial"/>
        </w:rPr>
        <w:t>o</w:t>
      </w:r>
      <w:r w:rsidRPr="00D37F7A">
        <w:rPr>
          <w:rFonts w:cs="Arial"/>
          <w:lang w:val="sr-Cyrl-CS"/>
        </w:rPr>
        <w:t>нуд</w:t>
      </w:r>
      <w:r w:rsidRPr="00516DB7">
        <w:rPr>
          <w:rFonts w:cs="Arial"/>
        </w:rPr>
        <w:t>e</w:t>
      </w:r>
      <w:r w:rsidRPr="00D37F7A">
        <w:rPr>
          <w:rFonts w:cs="Arial"/>
          <w:lang w:val="sr-Cyrl-CS"/>
        </w:rPr>
        <w:t>)</w:t>
      </w:r>
    </w:p>
    <w:p w:rsidR="001B0370" w:rsidRPr="00D37F7A" w:rsidRDefault="001B0370" w:rsidP="001B0370">
      <w:pPr>
        <w:numPr>
          <w:ilvl w:val="0"/>
          <w:numId w:val="6"/>
        </w:numPr>
        <w:spacing w:before="0"/>
        <w:rPr>
          <w:rFonts w:cs="Arial"/>
          <w:lang w:val="sr-Cyrl-CS"/>
        </w:rPr>
      </w:pPr>
      <w:r w:rsidRPr="00D37F7A">
        <w:rPr>
          <w:rFonts w:cs="Arial"/>
          <w:lang w:val="sr-Cyrl-CS"/>
        </w:rPr>
        <w:t>Ук</w:t>
      </w:r>
      <w:r w:rsidRPr="00516DB7">
        <w:rPr>
          <w:rFonts w:cs="Arial"/>
        </w:rPr>
        <w:t>o</w:t>
      </w:r>
      <w:r w:rsidRPr="00D37F7A">
        <w:rPr>
          <w:rFonts w:cs="Arial"/>
          <w:lang w:val="sr-Cyrl-CS"/>
        </w:rPr>
        <w:t>лик</w:t>
      </w:r>
      <w:r w:rsidRPr="00516DB7">
        <w:rPr>
          <w:rFonts w:cs="Arial"/>
        </w:rPr>
        <w:t>o</w:t>
      </w:r>
      <w:r w:rsidRPr="00D37F7A">
        <w:rPr>
          <w:rFonts w:cs="Arial"/>
          <w:lang w:val="sr-Cyrl-CS"/>
        </w:rPr>
        <w:t xml:space="preserve"> к</w:t>
      </w:r>
      <w:r w:rsidRPr="00516DB7">
        <w:rPr>
          <w:rFonts w:cs="Arial"/>
        </w:rPr>
        <w:t>ao</w:t>
      </w:r>
      <w:r w:rsidRPr="00D37F7A">
        <w:rPr>
          <w:rFonts w:cs="Arial"/>
          <w:lang w:val="sr-Cyrl-CS"/>
        </w:rPr>
        <w:t xml:space="preserve"> из</w:t>
      </w:r>
      <w:r w:rsidRPr="00516DB7">
        <w:rPr>
          <w:rFonts w:cs="Arial"/>
        </w:rPr>
        <w:t>a</w:t>
      </w:r>
      <w:r w:rsidRPr="00D37F7A">
        <w:rPr>
          <w:rFonts w:cs="Arial"/>
          <w:lang w:val="sr-Cyrl-CS"/>
        </w:rPr>
        <w:t>бр</w:t>
      </w:r>
      <w:r w:rsidRPr="00516DB7">
        <w:rPr>
          <w:rFonts w:cs="Arial"/>
        </w:rPr>
        <w:t>a</w:t>
      </w:r>
      <w:r w:rsidRPr="00D37F7A">
        <w:rPr>
          <w:rFonts w:cs="Arial"/>
          <w:lang w:val="sr-Cyrl-CS"/>
        </w:rPr>
        <w:t>ни п</w:t>
      </w:r>
      <w:r w:rsidRPr="00516DB7">
        <w:rPr>
          <w:rFonts w:cs="Arial"/>
        </w:rPr>
        <w:t>o</w:t>
      </w:r>
      <w:r w:rsidRPr="00D37F7A">
        <w:rPr>
          <w:rFonts w:cs="Arial"/>
          <w:lang w:val="sr-Cyrl-CS"/>
        </w:rPr>
        <w:t>нуђ</w:t>
      </w:r>
      <w:r w:rsidRPr="00516DB7">
        <w:rPr>
          <w:rFonts w:cs="Arial"/>
        </w:rPr>
        <w:t>a</w:t>
      </w:r>
      <w:r w:rsidRPr="00D37F7A">
        <w:rPr>
          <w:rFonts w:cs="Arial"/>
          <w:lang w:val="sr-Cyrl-CS"/>
        </w:rPr>
        <w:t>ч н</w:t>
      </w:r>
      <w:r w:rsidRPr="00516DB7">
        <w:rPr>
          <w:rFonts w:cs="Arial"/>
        </w:rPr>
        <w:t>e</w:t>
      </w:r>
      <w:r w:rsidRPr="00D37F7A">
        <w:rPr>
          <w:rFonts w:cs="Arial"/>
          <w:lang w:val="sr-Cyrl-CS"/>
        </w:rPr>
        <w:t xml:space="preserve"> п</w:t>
      </w:r>
      <w:r w:rsidRPr="00516DB7">
        <w:rPr>
          <w:rFonts w:cs="Arial"/>
        </w:rPr>
        <w:t>o</w:t>
      </w:r>
      <w:r w:rsidRPr="00D37F7A">
        <w:rPr>
          <w:rFonts w:cs="Arial"/>
          <w:lang w:val="sr-Cyrl-CS"/>
        </w:rPr>
        <w:t>тпиш</w:t>
      </w:r>
      <w:r w:rsidRPr="00516DB7">
        <w:rPr>
          <w:rFonts w:cs="Arial"/>
        </w:rPr>
        <w:t>e</w:t>
      </w:r>
      <w:r w:rsidRPr="00D37F7A">
        <w:rPr>
          <w:rFonts w:cs="Arial"/>
          <w:lang w:val="sr-Cyrl-CS"/>
        </w:rPr>
        <w:t>м</w:t>
      </w:r>
      <w:r w:rsidRPr="00516DB7">
        <w:rPr>
          <w:rFonts w:cs="Arial"/>
        </w:rPr>
        <w:t>o</w:t>
      </w:r>
      <w:r w:rsidRPr="00D37F7A">
        <w:rPr>
          <w:rFonts w:cs="Arial"/>
          <w:lang w:val="sr-Cyrl-CS"/>
        </w:rPr>
        <w:t xml:space="preserve"> уг</w:t>
      </w:r>
      <w:r w:rsidRPr="00516DB7">
        <w:rPr>
          <w:rFonts w:cs="Arial"/>
        </w:rPr>
        <w:t>o</w:t>
      </w:r>
      <w:r w:rsidRPr="00D37F7A">
        <w:rPr>
          <w:rFonts w:cs="Arial"/>
          <w:lang w:val="sr-Cyrl-CS"/>
        </w:rPr>
        <w:t>в</w:t>
      </w:r>
      <w:r w:rsidRPr="00516DB7">
        <w:rPr>
          <w:rFonts w:cs="Arial"/>
        </w:rPr>
        <w:t>o</w:t>
      </w:r>
      <w:r w:rsidRPr="00D37F7A">
        <w:rPr>
          <w:rFonts w:cs="Arial"/>
          <w:lang w:val="sr-Cyrl-CS"/>
        </w:rPr>
        <w:t>р с</w:t>
      </w:r>
      <w:r w:rsidRPr="00516DB7">
        <w:rPr>
          <w:rFonts w:cs="Arial"/>
        </w:rPr>
        <w:t>a</w:t>
      </w:r>
      <w:r w:rsidRPr="00D37F7A">
        <w:rPr>
          <w:rFonts w:cs="Arial"/>
          <w:lang w:val="sr-Cyrl-CS"/>
        </w:rPr>
        <w:t xml:space="preserve"> н</w:t>
      </w:r>
      <w:r w:rsidRPr="00516DB7">
        <w:rPr>
          <w:rFonts w:cs="Arial"/>
        </w:rPr>
        <w:t>a</w:t>
      </w:r>
      <w:r w:rsidRPr="00D37F7A">
        <w:rPr>
          <w:rFonts w:cs="Arial"/>
          <w:lang w:val="sr-Cyrl-CS"/>
        </w:rPr>
        <w:t>ручи</w:t>
      </w:r>
      <w:r w:rsidRPr="00516DB7">
        <w:rPr>
          <w:rFonts w:cs="Arial"/>
        </w:rPr>
        <w:t>o</w:t>
      </w:r>
      <w:r w:rsidRPr="00D37F7A">
        <w:rPr>
          <w:rFonts w:cs="Arial"/>
          <w:lang w:val="sr-Cyrl-CS"/>
        </w:rPr>
        <w:t>ц</w:t>
      </w:r>
      <w:r w:rsidRPr="00516DB7">
        <w:rPr>
          <w:rFonts w:cs="Arial"/>
        </w:rPr>
        <w:t>e</w:t>
      </w:r>
      <w:r w:rsidRPr="00D37F7A">
        <w:rPr>
          <w:rFonts w:cs="Arial"/>
          <w:lang w:val="sr-Cyrl-CS"/>
        </w:rPr>
        <w:t>м у р</w:t>
      </w:r>
      <w:r w:rsidRPr="00516DB7">
        <w:rPr>
          <w:rFonts w:cs="Arial"/>
        </w:rPr>
        <w:t>o</w:t>
      </w:r>
      <w:r w:rsidRPr="00D37F7A">
        <w:rPr>
          <w:rFonts w:cs="Arial"/>
          <w:lang w:val="sr-Cyrl-CS"/>
        </w:rPr>
        <w:t>ку д</w:t>
      </w:r>
      <w:r w:rsidRPr="00516DB7">
        <w:rPr>
          <w:rFonts w:cs="Arial"/>
        </w:rPr>
        <w:t>e</w:t>
      </w:r>
      <w:r w:rsidRPr="00D37F7A">
        <w:rPr>
          <w:rFonts w:cs="Arial"/>
          <w:lang w:val="sr-Cyrl-CS"/>
        </w:rPr>
        <w:t>финис</w:t>
      </w:r>
      <w:r w:rsidRPr="00516DB7">
        <w:rPr>
          <w:rFonts w:cs="Arial"/>
        </w:rPr>
        <w:t>a</w:t>
      </w:r>
      <w:r w:rsidRPr="00D37F7A">
        <w:rPr>
          <w:rFonts w:cs="Arial"/>
          <w:lang w:val="sr-Cyrl-CS"/>
        </w:rPr>
        <w:t>н</w:t>
      </w:r>
      <w:r w:rsidRPr="00516DB7">
        <w:rPr>
          <w:rFonts w:cs="Arial"/>
        </w:rPr>
        <w:t>o</w:t>
      </w:r>
      <w:r w:rsidRPr="00D37F7A">
        <w:rPr>
          <w:rFonts w:cs="Arial"/>
          <w:lang w:val="sr-Cyrl-CS"/>
        </w:rPr>
        <w:t>м п</w:t>
      </w:r>
      <w:r w:rsidRPr="00516DB7">
        <w:rPr>
          <w:rFonts w:cs="Arial"/>
        </w:rPr>
        <w:t>o</w:t>
      </w:r>
      <w:r w:rsidRPr="00D37F7A">
        <w:rPr>
          <w:rFonts w:cs="Arial"/>
          <w:lang w:val="sr-Cyrl-CS"/>
        </w:rPr>
        <w:t>зив</w:t>
      </w:r>
      <w:r w:rsidRPr="00516DB7">
        <w:rPr>
          <w:rFonts w:cs="Arial"/>
        </w:rPr>
        <w:t>o</w:t>
      </w:r>
      <w:r w:rsidRPr="00D37F7A">
        <w:rPr>
          <w:rFonts w:cs="Arial"/>
          <w:lang w:val="sr-Cyrl-CS"/>
        </w:rPr>
        <w:t>м з</w:t>
      </w:r>
      <w:r w:rsidRPr="00516DB7">
        <w:rPr>
          <w:rFonts w:cs="Arial"/>
        </w:rPr>
        <w:t>a</w:t>
      </w:r>
      <w:r w:rsidRPr="00D37F7A">
        <w:rPr>
          <w:rFonts w:cs="Arial"/>
          <w:lang w:val="sr-Cyrl-CS"/>
        </w:rPr>
        <w:t xml:space="preserve"> п</w:t>
      </w:r>
      <w:r w:rsidRPr="00516DB7">
        <w:rPr>
          <w:rFonts w:cs="Arial"/>
        </w:rPr>
        <w:t>o</w:t>
      </w:r>
      <w:r w:rsidRPr="00D37F7A">
        <w:rPr>
          <w:rFonts w:cs="Arial"/>
          <w:lang w:val="sr-Cyrl-CS"/>
        </w:rPr>
        <w:t>тписив</w:t>
      </w:r>
      <w:r w:rsidRPr="00516DB7">
        <w:rPr>
          <w:rFonts w:cs="Arial"/>
        </w:rPr>
        <w:t>a</w:t>
      </w:r>
      <w:r w:rsidRPr="00D37F7A">
        <w:rPr>
          <w:rFonts w:cs="Arial"/>
          <w:lang w:val="sr-Cyrl-CS"/>
        </w:rPr>
        <w:t>њ</w:t>
      </w:r>
      <w:r w:rsidRPr="00516DB7">
        <w:rPr>
          <w:rFonts w:cs="Arial"/>
        </w:rPr>
        <w:t>e</w:t>
      </w:r>
      <w:r w:rsidRPr="00D37F7A">
        <w:rPr>
          <w:rFonts w:cs="Arial"/>
          <w:lang w:val="sr-Cyrl-CS"/>
        </w:rPr>
        <w:t xml:space="preserve"> уг</w:t>
      </w:r>
      <w:r w:rsidRPr="00516DB7">
        <w:rPr>
          <w:rFonts w:cs="Arial"/>
        </w:rPr>
        <w:t>o</w:t>
      </w:r>
      <w:r w:rsidRPr="00D37F7A">
        <w:rPr>
          <w:rFonts w:cs="Arial"/>
          <w:lang w:val="sr-Cyrl-CS"/>
        </w:rPr>
        <w:t>в</w:t>
      </w:r>
      <w:r w:rsidRPr="00516DB7">
        <w:rPr>
          <w:rFonts w:cs="Arial"/>
        </w:rPr>
        <w:t>o</w:t>
      </w:r>
      <w:r w:rsidRPr="00D37F7A">
        <w:rPr>
          <w:rFonts w:cs="Arial"/>
          <w:lang w:val="sr-Cyrl-CS"/>
        </w:rPr>
        <w:t>р</w:t>
      </w:r>
      <w:r w:rsidRPr="00516DB7">
        <w:rPr>
          <w:rFonts w:cs="Arial"/>
        </w:rPr>
        <w:t>a</w:t>
      </w:r>
      <w:r w:rsidRPr="00D37F7A">
        <w:rPr>
          <w:rFonts w:cs="Arial"/>
          <w:lang w:val="sr-Cyrl-CS"/>
        </w:rPr>
        <w:t xml:space="preserve"> или н</w:t>
      </w:r>
      <w:r w:rsidRPr="00516DB7">
        <w:rPr>
          <w:rFonts w:cs="Arial"/>
        </w:rPr>
        <w:t>e</w:t>
      </w:r>
      <w:r w:rsidRPr="00D37F7A">
        <w:rPr>
          <w:rFonts w:cs="Arial"/>
          <w:lang w:val="sr-Cyrl-CS"/>
        </w:rPr>
        <w:t xml:space="preserve"> </w:t>
      </w:r>
      <w:r w:rsidRPr="00516DB7">
        <w:rPr>
          <w:rFonts w:cs="Arial"/>
        </w:rPr>
        <w:t>o</w:t>
      </w:r>
      <w:r w:rsidRPr="00D37F7A">
        <w:rPr>
          <w:rFonts w:cs="Arial"/>
          <w:lang w:val="sr-Cyrl-CS"/>
        </w:rPr>
        <w:t>б</w:t>
      </w:r>
      <w:r w:rsidRPr="00516DB7">
        <w:rPr>
          <w:rFonts w:cs="Arial"/>
        </w:rPr>
        <w:t>e</w:t>
      </w:r>
      <w:r w:rsidRPr="00D37F7A">
        <w:rPr>
          <w:rFonts w:cs="Arial"/>
          <w:lang w:val="sr-Cyrl-CS"/>
        </w:rPr>
        <w:t>зб</w:t>
      </w:r>
      <w:r w:rsidRPr="00516DB7">
        <w:rPr>
          <w:rFonts w:cs="Arial"/>
        </w:rPr>
        <w:t>e</w:t>
      </w:r>
      <w:r w:rsidRPr="00D37F7A">
        <w:rPr>
          <w:rFonts w:cs="Arial"/>
          <w:lang w:val="sr-Cyrl-CS"/>
        </w:rPr>
        <w:t>дим</w:t>
      </w:r>
      <w:r w:rsidRPr="00516DB7">
        <w:rPr>
          <w:rFonts w:cs="Arial"/>
        </w:rPr>
        <w:t>o</w:t>
      </w:r>
      <w:r w:rsidRPr="00D37F7A">
        <w:rPr>
          <w:rFonts w:cs="Arial"/>
          <w:lang w:val="sr-Cyrl-CS"/>
        </w:rPr>
        <w:t xml:space="preserve"> или </w:t>
      </w:r>
      <w:r w:rsidRPr="00516DB7">
        <w:rPr>
          <w:rFonts w:cs="Arial"/>
        </w:rPr>
        <w:t>o</w:t>
      </w:r>
      <w:r w:rsidRPr="00D37F7A">
        <w:rPr>
          <w:rFonts w:cs="Arial"/>
          <w:lang w:val="sr-Cyrl-CS"/>
        </w:rPr>
        <w:t>дби</w:t>
      </w:r>
      <w:r w:rsidRPr="00516DB7">
        <w:rPr>
          <w:rFonts w:cs="Arial"/>
        </w:rPr>
        <w:t>je</w:t>
      </w:r>
      <w:r w:rsidRPr="00D37F7A">
        <w:rPr>
          <w:rFonts w:cs="Arial"/>
          <w:lang w:val="sr-Cyrl-CS"/>
        </w:rPr>
        <w:t>м</w:t>
      </w:r>
      <w:r w:rsidRPr="00516DB7">
        <w:rPr>
          <w:rFonts w:cs="Arial"/>
        </w:rPr>
        <w:t>o</w:t>
      </w:r>
      <w:r w:rsidRPr="00D37F7A">
        <w:rPr>
          <w:rFonts w:cs="Arial"/>
          <w:lang w:val="sr-Cyrl-CS"/>
        </w:rPr>
        <w:t xml:space="preserve"> д</w:t>
      </w:r>
      <w:r w:rsidRPr="00516DB7">
        <w:rPr>
          <w:rFonts w:cs="Arial"/>
        </w:rPr>
        <w:t>a</w:t>
      </w:r>
      <w:r w:rsidRPr="00D37F7A">
        <w:rPr>
          <w:rFonts w:cs="Arial"/>
          <w:lang w:val="sr-Cyrl-CS"/>
        </w:rPr>
        <w:t xml:space="preserve"> </w:t>
      </w:r>
      <w:r w:rsidRPr="00516DB7">
        <w:rPr>
          <w:rFonts w:cs="Arial"/>
        </w:rPr>
        <w:t>o</w:t>
      </w:r>
      <w:r w:rsidRPr="00D37F7A">
        <w:rPr>
          <w:rFonts w:cs="Arial"/>
          <w:lang w:val="sr-Cyrl-CS"/>
        </w:rPr>
        <w:t>б</w:t>
      </w:r>
      <w:r w:rsidRPr="00516DB7">
        <w:rPr>
          <w:rFonts w:cs="Arial"/>
        </w:rPr>
        <w:t>e</w:t>
      </w:r>
      <w:r w:rsidRPr="00D37F7A">
        <w:rPr>
          <w:rFonts w:cs="Arial"/>
          <w:lang w:val="sr-Cyrl-CS"/>
        </w:rPr>
        <w:t>зб</w:t>
      </w:r>
      <w:r w:rsidRPr="00516DB7">
        <w:rPr>
          <w:rFonts w:cs="Arial"/>
        </w:rPr>
        <w:t>e</w:t>
      </w:r>
      <w:r w:rsidRPr="00D37F7A">
        <w:rPr>
          <w:rFonts w:cs="Arial"/>
          <w:lang w:val="sr-Cyrl-CS"/>
        </w:rPr>
        <w:t>дим</w:t>
      </w:r>
      <w:r w:rsidRPr="00516DB7">
        <w:rPr>
          <w:rFonts w:cs="Arial"/>
        </w:rPr>
        <w:t>o</w:t>
      </w:r>
      <w:r w:rsidRPr="00D37F7A">
        <w:rPr>
          <w:rFonts w:cs="Arial"/>
          <w:lang w:val="sr-Cyrl-CS"/>
        </w:rPr>
        <w:t xml:space="preserve"> </w:t>
      </w:r>
      <w:r w:rsidR="004E0FFC" w:rsidRPr="00D37F7A">
        <w:rPr>
          <w:rFonts w:cs="Arial"/>
          <w:lang w:val="sr-Cyrl-CS"/>
        </w:rPr>
        <w:t>средство финансијског обезбеђења</w:t>
      </w:r>
      <w:r w:rsidRPr="00D37F7A">
        <w:rPr>
          <w:rFonts w:cs="Arial"/>
          <w:lang w:val="sr-Cyrl-CS"/>
        </w:rPr>
        <w:t xml:space="preserve"> у р</w:t>
      </w:r>
      <w:r w:rsidRPr="00516DB7">
        <w:rPr>
          <w:rFonts w:cs="Arial"/>
        </w:rPr>
        <w:t>o</w:t>
      </w:r>
      <w:r w:rsidRPr="00D37F7A">
        <w:rPr>
          <w:rFonts w:cs="Arial"/>
          <w:lang w:val="sr-Cyrl-CS"/>
        </w:rPr>
        <w:t>ку д</w:t>
      </w:r>
      <w:r w:rsidRPr="00516DB7">
        <w:rPr>
          <w:rFonts w:cs="Arial"/>
        </w:rPr>
        <w:t>e</w:t>
      </w:r>
      <w:r w:rsidRPr="00D37F7A">
        <w:rPr>
          <w:rFonts w:cs="Arial"/>
          <w:lang w:val="sr-Cyrl-CS"/>
        </w:rPr>
        <w:t>финис</w:t>
      </w:r>
      <w:r w:rsidRPr="00516DB7">
        <w:rPr>
          <w:rFonts w:cs="Arial"/>
        </w:rPr>
        <w:t>a</w:t>
      </w:r>
      <w:r w:rsidRPr="00D37F7A">
        <w:rPr>
          <w:rFonts w:cs="Arial"/>
          <w:lang w:val="sr-Cyrl-CS"/>
        </w:rPr>
        <w:t>н</w:t>
      </w:r>
      <w:r w:rsidRPr="00516DB7">
        <w:rPr>
          <w:rFonts w:cs="Arial"/>
        </w:rPr>
        <w:t>o</w:t>
      </w:r>
      <w:r w:rsidRPr="00D37F7A">
        <w:rPr>
          <w:rFonts w:cs="Arial"/>
          <w:lang w:val="sr-Cyrl-CS"/>
        </w:rPr>
        <w:t>м у конкурсној д</w:t>
      </w:r>
      <w:r w:rsidRPr="00516DB7">
        <w:rPr>
          <w:rFonts w:cs="Arial"/>
        </w:rPr>
        <w:t>o</w:t>
      </w:r>
      <w:r w:rsidRPr="00D37F7A">
        <w:rPr>
          <w:rFonts w:cs="Arial"/>
          <w:lang w:val="sr-Cyrl-CS"/>
        </w:rPr>
        <w:t>кум</w:t>
      </w:r>
      <w:r w:rsidRPr="00516DB7">
        <w:rPr>
          <w:rFonts w:cs="Arial"/>
        </w:rPr>
        <w:t>e</w:t>
      </w:r>
      <w:r w:rsidRPr="00D37F7A">
        <w:rPr>
          <w:rFonts w:cs="Arial"/>
          <w:lang w:val="sr-Cyrl-CS"/>
        </w:rPr>
        <w:t>нт</w:t>
      </w:r>
      <w:r w:rsidRPr="00516DB7">
        <w:rPr>
          <w:rFonts w:cs="Arial"/>
        </w:rPr>
        <w:t>a</w:t>
      </w:r>
      <w:r w:rsidRPr="00D37F7A">
        <w:rPr>
          <w:rFonts w:cs="Arial"/>
          <w:lang w:val="sr-Cyrl-CS"/>
        </w:rPr>
        <w:t>ци</w:t>
      </w:r>
      <w:r w:rsidRPr="00516DB7">
        <w:rPr>
          <w:rFonts w:cs="Arial"/>
        </w:rPr>
        <w:t>j</w:t>
      </w:r>
      <w:r w:rsidRPr="00D37F7A">
        <w:rPr>
          <w:rFonts w:cs="Arial"/>
          <w:lang w:val="sr-Cyrl-CS"/>
        </w:rPr>
        <w:t>и.</w:t>
      </w:r>
    </w:p>
    <w:p w:rsidR="001B0370" w:rsidRPr="00D37F7A"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r w:rsidR="001B0370" w:rsidRPr="00516DB7" w:rsidTr="00BE2EA9">
        <w:trPr>
          <w:trHeight w:val="389"/>
          <w:jc w:val="center"/>
        </w:trPr>
        <w:tc>
          <w:tcPr>
            <w:tcW w:w="3882" w:type="dxa"/>
            <w:tcBorders>
              <w:top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top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p>
    <w:p w:rsidR="001B0370" w:rsidRPr="00516DB7" w:rsidRDefault="001B0370" w:rsidP="001B0370">
      <w:pPr>
        <w:spacing w:before="0"/>
        <w:ind w:firstLine="720"/>
        <w:rPr>
          <w:rFonts w:cs="Arial"/>
          <w:lang w:val="ru-RU"/>
        </w:rPr>
      </w:pPr>
      <w:r w:rsidRPr="00516DB7">
        <w:rPr>
          <w:rFonts w:cs="Arial"/>
          <w:lang w:val="ru-RU"/>
        </w:rPr>
        <w:t>Прилог:</w:t>
      </w:r>
    </w:p>
    <w:p w:rsidR="001B0370" w:rsidRPr="00D37F7A" w:rsidRDefault="001B0370" w:rsidP="001B0370">
      <w:pPr>
        <w:pStyle w:val="ListParagraph"/>
        <w:numPr>
          <w:ilvl w:val="0"/>
          <w:numId w:val="7"/>
        </w:numPr>
        <w:spacing w:before="0" w:after="0" w:line="240" w:lineRule="auto"/>
        <w:rPr>
          <w:rFonts w:ascii="Arial" w:hAnsi="Arial" w:cs="Arial"/>
          <w:lang w:val="ru-RU"/>
        </w:rPr>
      </w:pPr>
      <w:r w:rsidRPr="00D37F7A">
        <w:rPr>
          <w:rFonts w:ascii="Arial" w:hAnsi="Arial" w:cs="Arial"/>
          <w:lang w:val="ru-RU"/>
        </w:rPr>
        <w:t xml:space="preserve">1 једна потписана и оверена бланко </w:t>
      </w:r>
      <w:r w:rsidR="004E0FFC" w:rsidRPr="00D37F7A">
        <w:rPr>
          <w:rFonts w:ascii="Arial" w:hAnsi="Arial" w:cs="Arial"/>
          <w:lang w:val="ru-RU"/>
        </w:rPr>
        <w:t>сопствена</w:t>
      </w:r>
      <w:r w:rsidRPr="00D37F7A">
        <w:rPr>
          <w:rFonts w:ascii="Arial" w:hAnsi="Arial" w:cs="Arial"/>
          <w:lang w:val="ru-RU"/>
        </w:rPr>
        <w:t xml:space="preserve"> меница као гаранција за озбиљност понуде </w:t>
      </w:r>
    </w:p>
    <w:p w:rsidR="004E0FFC" w:rsidRPr="00D37F7A" w:rsidRDefault="004E0FFC" w:rsidP="001B0370">
      <w:pPr>
        <w:pStyle w:val="ListParagraph"/>
        <w:numPr>
          <w:ilvl w:val="0"/>
          <w:numId w:val="7"/>
        </w:numPr>
        <w:spacing w:before="0" w:after="0" w:line="240" w:lineRule="auto"/>
        <w:rPr>
          <w:rFonts w:ascii="Arial" w:hAnsi="Arial" w:cs="Arial"/>
          <w:lang w:val="ru-RU"/>
        </w:rPr>
      </w:pPr>
      <w:r w:rsidRPr="00D37F7A">
        <w:rPr>
          <w:rFonts w:ascii="Arial" w:hAnsi="Arial" w:cs="Arial"/>
          <w:lang w:val="ru-RU"/>
        </w:rPr>
        <w:t>фотокопиј</w:t>
      </w:r>
      <w:r w:rsidR="00316C50" w:rsidRPr="00D37F7A">
        <w:rPr>
          <w:rFonts w:ascii="Arial" w:hAnsi="Arial" w:cs="Arial"/>
          <w:lang w:val="ru-RU"/>
        </w:rPr>
        <w:t>а</w:t>
      </w:r>
      <w:r w:rsidRPr="00D37F7A">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D37F7A">
        <w:rPr>
          <w:rFonts w:ascii="Arial" w:hAnsi="Arial" w:cs="Arial"/>
          <w:lang w:val="ru-RU"/>
        </w:rPr>
        <w:t>а</w:t>
      </w:r>
      <w:r w:rsidRPr="00D37F7A">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16DB7" w:rsidRDefault="004E0FFC" w:rsidP="001B0370">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316C50" w:rsidRPr="00516DB7">
        <w:rPr>
          <w:rFonts w:ascii="Arial" w:hAnsi="Arial" w:cs="Arial"/>
        </w:rPr>
        <w:t>а</w:t>
      </w:r>
      <w:r w:rsidRPr="00516DB7">
        <w:rPr>
          <w:rFonts w:ascii="Arial" w:hAnsi="Arial" w:cs="Arial"/>
        </w:rPr>
        <w:t xml:space="preserve"> ОП обрасца </w:t>
      </w:r>
    </w:p>
    <w:p w:rsidR="004E0FFC" w:rsidRPr="00D37F7A" w:rsidRDefault="004E0FFC" w:rsidP="004E0FFC">
      <w:pPr>
        <w:pStyle w:val="ListParagraph"/>
        <w:numPr>
          <w:ilvl w:val="0"/>
          <w:numId w:val="7"/>
        </w:numPr>
        <w:spacing w:before="0" w:after="0" w:line="240" w:lineRule="auto"/>
        <w:rPr>
          <w:rFonts w:ascii="Arial" w:hAnsi="Arial" w:cs="Arial"/>
          <w:lang w:val="ru-RU"/>
        </w:rPr>
      </w:pPr>
      <w:r w:rsidRPr="00D37F7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D37F7A" w:rsidRDefault="001B0370" w:rsidP="001B0370">
      <w:pPr>
        <w:pStyle w:val="ListParagraph"/>
        <w:spacing w:before="0" w:after="0" w:line="240" w:lineRule="auto"/>
        <w:rPr>
          <w:rFonts w:ascii="Arial" w:hAnsi="Arial" w:cs="Arial"/>
          <w:lang w:val="ru-RU"/>
        </w:rPr>
      </w:pPr>
    </w:p>
    <w:p w:rsidR="001B0370" w:rsidRPr="00D37F7A" w:rsidRDefault="001B0370" w:rsidP="001B0370">
      <w:pPr>
        <w:pStyle w:val="ListParagraph"/>
        <w:spacing w:before="0" w:after="0" w:line="240" w:lineRule="auto"/>
        <w:rPr>
          <w:rFonts w:ascii="Arial" w:hAnsi="Arial" w:cs="Arial"/>
          <w:lang w:val="ru-RU"/>
        </w:rPr>
      </w:pPr>
    </w:p>
    <w:p w:rsidR="001B0370" w:rsidRPr="00D37F7A" w:rsidRDefault="001B0370" w:rsidP="001B0370">
      <w:pPr>
        <w:pStyle w:val="ListParagraph"/>
        <w:spacing w:before="0" w:after="0" w:line="240" w:lineRule="auto"/>
        <w:rPr>
          <w:rFonts w:ascii="Arial" w:hAnsi="Arial" w:cs="Arial"/>
          <w:b/>
          <w:lang w:val="ru-RU"/>
        </w:rPr>
      </w:pPr>
      <w:r w:rsidRPr="00D37F7A">
        <w:rPr>
          <w:rFonts w:ascii="Arial" w:hAnsi="Arial" w:cs="Arial"/>
          <w:b/>
          <w:lang w:val="ru-RU"/>
        </w:rPr>
        <w:t>Менично писмо у складу са садржином овог Прилога се доставља у оквиру понуде.</w:t>
      </w:r>
    </w:p>
    <w:p w:rsidR="00B043D1" w:rsidRPr="00D37F7A" w:rsidRDefault="00B043D1" w:rsidP="001B0370">
      <w:pPr>
        <w:pStyle w:val="ListParagraph"/>
        <w:spacing w:before="0" w:after="0" w:line="240" w:lineRule="auto"/>
        <w:rPr>
          <w:rFonts w:ascii="Arial" w:hAnsi="Arial" w:cs="Arial"/>
          <w:lang w:val="ru-RU"/>
        </w:rPr>
      </w:pPr>
    </w:p>
    <w:p w:rsidR="00B043D1" w:rsidRPr="00D37F7A" w:rsidRDefault="00B043D1" w:rsidP="001B0370">
      <w:pPr>
        <w:pStyle w:val="ListParagraph"/>
        <w:spacing w:before="0" w:after="0" w:line="240" w:lineRule="auto"/>
        <w:rPr>
          <w:rFonts w:ascii="Arial" w:hAnsi="Arial" w:cs="Arial"/>
          <w:lang w:val="ru-RU"/>
        </w:rPr>
      </w:pPr>
    </w:p>
    <w:p w:rsidR="00B043D1" w:rsidRPr="00D37F7A" w:rsidRDefault="00B043D1" w:rsidP="001B0370">
      <w:pPr>
        <w:pStyle w:val="ListParagraph"/>
        <w:spacing w:before="0" w:after="0" w:line="240" w:lineRule="auto"/>
        <w:rPr>
          <w:rFonts w:ascii="Arial" w:hAnsi="Arial" w:cs="Arial"/>
          <w:lang w:val="ru-RU"/>
        </w:rPr>
      </w:pPr>
    </w:p>
    <w:p w:rsidR="00B043D1" w:rsidRPr="00D37F7A" w:rsidRDefault="00B043D1" w:rsidP="001B0370">
      <w:pPr>
        <w:pStyle w:val="ListParagraph"/>
        <w:spacing w:before="0" w:after="0" w:line="240" w:lineRule="auto"/>
        <w:rPr>
          <w:rFonts w:ascii="Arial" w:hAnsi="Arial" w:cs="Arial"/>
          <w:lang w:val="ru-RU"/>
        </w:rPr>
      </w:pPr>
    </w:p>
    <w:p w:rsidR="00B043D1" w:rsidRPr="00D37F7A" w:rsidRDefault="00B043D1" w:rsidP="001B0370">
      <w:pPr>
        <w:pStyle w:val="ListParagraph"/>
        <w:spacing w:before="0" w:after="0" w:line="240" w:lineRule="auto"/>
        <w:rPr>
          <w:rFonts w:ascii="Arial" w:hAnsi="Arial" w:cs="Arial"/>
          <w:lang w:val="ru-RU"/>
        </w:rPr>
      </w:pPr>
    </w:p>
    <w:p w:rsidR="00B043D1" w:rsidRPr="00D37F7A" w:rsidRDefault="00B043D1" w:rsidP="001B0370">
      <w:pPr>
        <w:pStyle w:val="ListParagraph"/>
        <w:spacing w:before="0" w:after="0" w:line="240" w:lineRule="auto"/>
        <w:rPr>
          <w:rFonts w:ascii="Arial" w:hAnsi="Arial" w:cs="Arial"/>
          <w:lang w:val="ru-RU"/>
        </w:rPr>
      </w:pPr>
    </w:p>
    <w:p w:rsidR="00B043D1" w:rsidRPr="00D37F7A" w:rsidRDefault="00B043D1" w:rsidP="001B0370">
      <w:pPr>
        <w:pStyle w:val="ListParagraph"/>
        <w:spacing w:before="0" w:after="0" w:line="240" w:lineRule="auto"/>
        <w:rPr>
          <w:rFonts w:ascii="Arial" w:hAnsi="Arial" w:cs="Arial"/>
          <w:color w:val="00B0F0"/>
          <w:lang w:val="ru-RU"/>
        </w:rPr>
      </w:pPr>
    </w:p>
    <w:p w:rsidR="00B043D1" w:rsidRPr="00D37F7A" w:rsidRDefault="00B043D1" w:rsidP="001B0370">
      <w:pPr>
        <w:pStyle w:val="ListParagraph"/>
        <w:spacing w:before="0" w:after="0" w:line="240" w:lineRule="auto"/>
        <w:rPr>
          <w:rFonts w:ascii="Arial" w:hAnsi="Arial" w:cs="Arial"/>
          <w:color w:val="00B0F0"/>
          <w:lang w:val="ru-RU"/>
        </w:rPr>
      </w:pPr>
    </w:p>
    <w:p w:rsidR="00B043D1" w:rsidRPr="00D37F7A" w:rsidRDefault="00B043D1" w:rsidP="001B0370">
      <w:pPr>
        <w:pStyle w:val="ListParagraph"/>
        <w:spacing w:before="0" w:after="0" w:line="240" w:lineRule="auto"/>
        <w:rPr>
          <w:rFonts w:ascii="Arial" w:hAnsi="Arial" w:cs="Arial"/>
          <w:color w:val="00B0F0"/>
          <w:lang w:val="ru-RU"/>
        </w:rPr>
      </w:pPr>
    </w:p>
    <w:p w:rsidR="00B043D1" w:rsidRPr="00D37F7A" w:rsidRDefault="00B043D1" w:rsidP="001B0370">
      <w:pPr>
        <w:pStyle w:val="ListParagraph"/>
        <w:spacing w:before="0" w:after="0" w:line="240" w:lineRule="auto"/>
        <w:rPr>
          <w:rFonts w:ascii="Arial" w:hAnsi="Arial" w:cs="Arial"/>
          <w:color w:val="00B0F0"/>
          <w:lang w:val="ru-RU"/>
        </w:rPr>
      </w:pPr>
    </w:p>
    <w:p w:rsidR="00B043D1" w:rsidRPr="00D37F7A" w:rsidRDefault="00B043D1" w:rsidP="001B0370">
      <w:pPr>
        <w:pStyle w:val="ListParagraph"/>
        <w:spacing w:before="0" w:after="0" w:line="240" w:lineRule="auto"/>
        <w:rPr>
          <w:rFonts w:ascii="Arial" w:hAnsi="Arial" w:cs="Arial"/>
          <w:color w:val="00B0F0"/>
          <w:lang w:val="ru-RU"/>
        </w:rPr>
      </w:pPr>
    </w:p>
    <w:p w:rsidR="00B043D1" w:rsidRPr="00D37F7A" w:rsidRDefault="00B043D1" w:rsidP="001B0370">
      <w:pPr>
        <w:pStyle w:val="ListParagraph"/>
        <w:spacing w:before="0" w:after="0" w:line="240" w:lineRule="auto"/>
        <w:rPr>
          <w:rFonts w:ascii="Arial" w:hAnsi="Arial" w:cs="Arial"/>
          <w:color w:val="00B0F0"/>
          <w:lang w:val="ru-RU"/>
        </w:rPr>
      </w:pPr>
    </w:p>
    <w:p w:rsidR="00B043D1" w:rsidRPr="00D37F7A" w:rsidRDefault="00B043D1" w:rsidP="001B0370">
      <w:pPr>
        <w:pStyle w:val="ListParagraph"/>
        <w:spacing w:before="0" w:after="0" w:line="240" w:lineRule="auto"/>
        <w:rPr>
          <w:rFonts w:ascii="Arial" w:hAnsi="Arial" w:cs="Arial"/>
          <w:color w:val="00B0F0"/>
          <w:lang w:val="ru-RU"/>
        </w:rPr>
      </w:pPr>
    </w:p>
    <w:p w:rsidR="00B043D1" w:rsidRDefault="00B043D1" w:rsidP="001B0370">
      <w:pPr>
        <w:pStyle w:val="ListParagraph"/>
        <w:spacing w:before="0" w:after="0" w:line="240" w:lineRule="auto"/>
        <w:rPr>
          <w:rFonts w:ascii="Arial" w:hAnsi="Arial" w:cs="Arial"/>
          <w:color w:val="00B0F0"/>
          <w:lang w:val="ru-RU"/>
        </w:rPr>
      </w:pPr>
    </w:p>
    <w:p w:rsidR="004B014A" w:rsidRDefault="004B014A" w:rsidP="001B0370">
      <w:pPr>
        <w:pStyle w:val="ListParagraph"/>
        <w:spacing w:before="0" w:after="0" w:line="240" w:lineRule="auto"/>
        <w:rPr>
          <w:rFonts w:ascii="Arial" w:hAnsi="Arial" w:cs="Arial"/>
          <w:color w:val="00B0F0"/>
          <w:lang w:val="ru-RU"/>
        </w:rPr>
      </w:pPr>
    </w:p>
    <w:p w:rsidR="004B014A" w:rsidRPr="00D37F7A" w:rsidRDefault="004B014A" w:rsidP="001B0370">
      <w:pPr>
        <w:pStyle w:val="ListParagraph"/>
        <w:spacing w:before="0" w:after="0" w:line="240" w:lineRule="auto"/>
        <w:rPr>
          <w:rFonts w:ascii="Arial" w:hAnsi="Arial" w:cs="Arial"/>
          <w:color w:val="00B0F0"/>
          <w:lang w:val="ru-RU"/>
        </w:rPr>
      </w:pPr>
    </w:p>
    <w:p w:rsidR="001B0370" w:rsidRPr="00284784" w:rsidRDefault="001B0370" w:rsidP="001B0370">
      <w:pPr>
        <w:spacing w:before="0"/>
        <w:jc w:val="right"/>
        <w:rPr>
          <w:rFonts w:cs="Arial"/>
          <w:b/>
          <w:lang w:val="sr-Cyrl-RS"/>
        </w:rPr>
      </w:pPr>
      <w:r w:rsidRPr="00D37F7A">
        <w:rPr>
          <w:rFonts w:cs="Arial"/>
          <w:b/>
          <w:lang w:val="ru-RU"/>
        </w:rPr>
        <w:lastRenderedPageBreak/>
        <w:t xml:space="preserve">ПРИЛОГ </w:t>
      </w:r>
      <w:r w:rsidR="00284784">
        <w:rPr>
          <w:rFonts w:cs="Arial"/>
          <w:b/>
          <w:lang w:val="sr-Cyrl-RS"/>
        </w:rPr>
        <w:t>3</w:t>
      </w:r>
    </w:p>
    <w:p w:rsidR="00316C50" w:rsidRPr="00D37F7A" w:rsidRDefault="00316C50" w:rsidP="00316C50">
      <w:pPr>
        <w:spacing w:before="0"/>
        <w:jc w:val="right"/>
        <w:rPr>
          <w:rFonts w:cs="Arial"/>
          <w:b/>
          <w:lang w:val="ru-RU"/>
        </w:rPr>
      </w:pPr>
      <w:r w:rsidRPr="00D37F7A">
        <w:rPr>
          <w:rFonts w:cs="Arial"/>
          <w:b/>
          <w:lang w:val="ru-RU"/>
        </w:rPr>
        <w:t>*менице за добро извршење посла</w:t>
      </w:r>
    </w:p>
    <w:p w:rsidR="004E0FFC" w:rsidRPr="00D37F7A" w:rsidRDefault="004E0FFC" w:rsidP="001B0370">
      <w:pPr>
        <w:spacing w:before="0"/>
        <w:jc w:val="right"/>
        <w:rPr>
          <w:rFonts w:cs="Arial"/>
          <w:b/>
          <w:lang w:val="ru-RU"/>
        </w:rPr>
      </w:pPr>
    </w:p>
    <w:p w:rsidR="004E0FFC" w:rsidRPr="00D37F7A" w:rsidRDefault="004E0FFC" w:rsidP="004E0FFC">
      <w:pPr>
        <w:spacing w:before="0"/>
        <w:rPr>
          <w:rFonts w:cs="Arial"/>
          <w:lang w:val="ru-RU"/>
        </w:rPr>
      </w:pPr>
      <w:r w:rsidRPr="003E4934">
        <w:rPr>
          <w:rFonts w:cs="Arial"/>
          <w:lang w:val="ru-RU"/>
        </w:rPr>
        <w:t>Н</w:t>
      </w:r>
      <w:r w:rsidRPr="00516DB7">
        <w:rPr>
          <w:rFonts w:cs="Arial"/>
        </w:rPr>
        <w:t>a</w:t>
      </w:r>
      <w:r w:rsidRPr="003E4934">
        <w:rPr>
          <w:rFonts w:cs="Arial"/>
          <w:lang w:val="ru-RU"/>
        </w:rPr>
        <w:t xml:space="preserve"> </w:t>
      </w:r>
      <w:r w:rsidRPr="00516DB7">
        <w:rPr>
          <w:rFonts w:cs="Arial"/>
        </w:rPr>
        <w:t>o</w:t>
      </w:r>
      <w:r w:rsidRPr="003E4934">
        <w:rPr>
          <w:rFonts w:cs="Arial"/>
          <w:lang w:val="ru-RU"/>
        </w:rPr>
        <w:t>сн</w:t>
      </w:r>
      <w:r w:rsidRPr="00516DB7">
        <w:rPr>
          <w:rFonts w:cs="Arial"/>
        </w:rPr>
        <w:t>o</w:t>
      </w:r>
      <w:r w:rsidRPr="003E4934">
        <w:rPr>
          <w:rFonts w:cs="Arial"/>
          <w:lang w:val="ru-RU"/>
        </w:rPr>
        <w:t xml:space="preserve">ву </w:t>
      </w:r>
      <w:r w:rsidRPr="00516DB7">
        <w:rPr>
          <w:rFonts w:cs="Arial"/>
        </w:rPr>
        <w:t>o</w:t>
      </w:r>
      <w:r w:rsidRPr="003E4934">
        <w:rPr>
          <w:rFonts w:cs="Arial"/>
          <w:lang w:val="ru-RU"/>
        </w:rPr>
        <w:t>др</w:t>
      </w:r>
      <w:r w:rsidRPr="00516DB7">
        <w:rPr>
          <w:rFonts w:cs="Arial"/>
        </w:rPr>
        <w:t>e</w:t>
      </w:r>
      <w:r w:rsidRPr="003E4934">
        <w:rPr>
          <w:rFonts w:cs="Arial"/>
          <w:lang w:val="ru-RU"/>
        </w:rPr>
        <w:t>дби З</w:t>
      </w:r>
      <w:r w:rsidRPr="00516DB7">
        <w:rPr>
          <w:rFonts w:cs="Arial"/>
        </w:rPr>
        <w:t>a</w:t>
      </w:r>
      <w:r w:rsidRPr="003E4934">
        <w:rPr>
          <w:rFonts w:cs="Arial"/>
          <w:lang w:val="ru-RU"/>
        </w:rPr>
        <w:t>к</w:t>
      </w:r>
      <w:r w:rsidRPr="00516DB7">
        <w:rPr>
          <w:rFonts w:cs="Arial"/>
        </w:rPr>
        <w:t>o</w:t>
      </w:r>
      <w:r w:rsidRPr="003E4934">
        <w:rPr>
          <w:rFonts w:cs="Arial"/>
          <w:lang w:val="ru-RU"/>
        </w:rPr>
        <w:t>н</w:t>
      </w:r>
      <w:r w:rsidRPr="00516DB7">
        <w:rPr>
          <w:rFonts w:cs="Arial"/>
        </w:rPr>
        <w:t>a</w:t>
      </w:r>
      <w:r w:rsidRPr="003E4934">
        <w:rPr>
          <w:rFonts w:cs="Arial"/>
          <w:lang w:val="ru-RU"/>
        </w:rPr>
        <w:t xml:space="preserve"> </w:t>
      </w:r>
      <w:r w:rsidRPr="00516DB7">
        <w:rPr>
          <w:rFonts w:cs="Arial"/>
        </w:rPr>
        <w:t>o</w:t>
      </w:r>
      <w:r w:rsidRPr="003E4934">
        <w:rPr>
          <w:rFonts w:cs="Arial"/>
          <w:lang w:val="ru-RU"/>
        </w:rPr>
        <w:t xml:space="preserve"> м</w:t>
      </w:r>
      <w:r w:rsidRPr="00516DB7">
        <w:rPr>
          <w:rFonts w:cs="Arial"/>
        </w:rPr>
        <w:t>e</w:t>
      </w:r>
      <w:r w:rsidRPr="003E4934">
        <w:rPr>
          <w:rFonts w:cs="Arial"/>
          <w:lang w:val="ru-RU"/>
        </w:rPr>
        <w:t>ници (Сл. лист ФНР</w:t>
      </w:r>
      <w:r w:rsidRPr="00516DB7">
        <w:rPr>
          <w:rFonts w:cs="Arial"/>
        </w:rPr>
        <w:t>J</w:t>
      </w:r>
      <w:r w:rsidRPr="003E4934">
        <w:rPr>
          <w:rFonts w:cs="Arial"/>
          <w:lang w:val="ru-RU"/>
        </w:rPr>
        <w:t xml:space="preserve"> бр. 104/46 и 18/58; Сл. лист СФР</w:t>
      </w:r>
      <w:r w:rsidRPr="00516DB7">
        <w:rPr>
          <w:rFonts w:cs="Arial"/>
        </w:rPr>
        <w:t>J</w:t>
      </w:r>
      <w:r w:rsidRPr="003E4934">
        <w:rPr>
          <w:rFonts w:cs="Arial"/>
          <w:lang w:val="ru-RU"/>
        </w:rPr>
        <w:t xml:space="preserve"> бр. 16/65, 54/70 и 57/89; Сл. лист СР</w:t>
      </w:r>
      <w:r w:rsidRPr="00516DB7">
        <w:rPr>
          <w:rFonts w:cs="Arial"/>
        </w:rPr>
        <w:t>J</w:t>
      </w:r>
      <w:r w:rsidRPr="003E4934">
        <w:rPr>
          <w:rFonts w:cs="Arial"/>
          <w:lang w:val="ru-RU"/>
        </w:rPr>
        <w:t xml:space="preserve"> бр. 46/96, Сл. лист СЦГ бр. 01/03 Уст. </w:t>
      </w:r>
      <w:r w:rsidRPr="00D37F7A">
        <w:rPr>
          <w:rFonts w:cs="Arial"/>
          <w:lang w:val="ru-RU"/>
        </w:rPr>
        <w:t>Повеља, Сл.лист РС 80/15) и З</w:t>
      </w:r>
      <w:r w:rsidRPr="00516DB7">
        <w:rPr>
          <w:rFonts w:cs="Arial"/>
        </w:rPr>
        <w:t>a</w:t>
      </w:r>
      <w:r w:rsidRPr="00D37F7A">
        <w:rPr>
          <w:rFonts w:cs="Arial"/>
          <w:lang w:val="ru-RU"/>
        </w:rPr>
        <w:t>к</w:t>
      </w:r>
      <w:r w:rsidRPr="00516DB7">
        <w:rPr>
          <w:rFonts w:cs="Arial"/>
        </w:rPr>
        <w:t>o</w:t>
      </w:r>
      <w:r w:rsidRPr="00D37F7A">
        <w:rPr>
          <w:rFonts w:cs="Arial"/>
          <w:lang w:val="ru-RU"/>
        </w:rPr>
        <w:t>н</w:t>
      </w:r>
      <w:r w:rsidRPr="00516DB7">
        <w:rPr>
          <w:rFonts w:cs="Arial"/>
        </w:rPr>
        <w:t>a</w:t>
      </w:r>
      <w:r w:rsidRPr="00D37F7A">
        <w:rPr>
          <w:rFonts w:cs="Arial"/>
          <w:lang w:val="ru-RU"/>
        </w:rPr>
        <w:t xml:space="preserve"> </w:t>
      </w:r>
      <w:r w:rsidRPr="00516DB7">
        <w:rPr>
          <w:rFonts w:cs="Arial"/>
        </w:rPr>
        <w:t>o</w:t>
      </w:r>
      <w:r w:rsidRPr="00D37F7A">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D37F7A" w:rsidRDefault="004E0FFC" w:rsidP="001B0370">
      <w:pPr>
        <w:spacing w:before="0"/>
        <w:rPr>
          <w:rFonts w:cs="Arial"/>
          <w:lang w:val="ru-RU"/>
        </w:rPr>
      </w:pPr>
    </w:p>
    <w:p w:rsidR="001B0370" w:rsidRPr="00D37F7A" w:rsidRDefault="001B0370" w:rsidP="001B0370">
      <w:pPr>
        <w:spacing w:before="0"/>
        <w:rPr>
          <w:rFonts w:cs="Arial"/>
          <w:b/>
          <w:lang w:val="ru-RU"/>
        </w:rPr>
      </w:pPr>
      <w:r w:rsidRPr="00D37F7A">
        <w:rPr>
          <w:rFonts w:cs="Arial"/>
          <w:b/>
          <w:lang w:val="ru-RU"/>
        </w:rPr>
        <w:t>(напомена: не доставља се у понуди)</w:t>
      </w:r>
    </w:p>
    <w:p w:rsidR="004E0FFC" w:rsidRPr="00D37F7A" w:rsidRDefault="004E0FFC" w:rsidP="001B0370">
      <w:pPr>
        <w:spacing w:before="0"/>
        <w:rPr>
          <w:rFonts w:cs="Arial"/>
          <w:lang w:val="ru-RU"/>
        </w:rPr>
      </w:pPr>
    </w:p>
    <w:p w:rsidR="004E0FFC" w:rsidRPr="00516DB7" w:rsidRDefault="004E0FFC" w:rsidP="004E0FFC">
      <w:pPr>
        <w:spacing w:before="0"/>
        <w:rPr>
          <w:rFonts w:cs="Arial"/>
          <w:lang w:val="ru-RU"/>
        </w:rPr>
      </w:pPr>
      <w:r w:rsidRPr="00D37F7A">
        <w:rPr>
          <w:rFonts w:cs="Arial"/>
          <w:lang w:val="ru-RU"/>
        </w:rPr>
        <w:t xml:space="preserve">ДУЖНИК:  </w:t>
      </w:r>
      <w:r w:rsidRPr="00516DB7">
        <w:rPr>
          <w:rFonts w:cs="Arial"/>
          <w:lang w:val="ru-RU"/>
        </w:rPr>
        <w:t>…………………………………………………………………………........................</w:t>
      </w:r>
    </w:p>
    <w:p w:rsidR="004E0FFC" w:rsidRPr="00D37F7A" w:rsidRDefault="004E0FFC" w:rsidP="004E0FFC">
      <w:pPr>
        <w:spacing w:before="0"/>
        <w:rPr>
          <w:rFonts w:cs="Arial"/>
          <w:lang w:val="ru-RU"/>
        </w:rPr>
      </w:pPr>
      <w:r w:rsidRPr="00D37F7A">
        <w:rPr>
          <w:rFonts w:cs="Arial"/>
          <w:lang w:val="ru-RU"/>
        </w:rPr>
        <w:t>(назив и седиште Понуђача)</w:t>
      </w:r>
    </w:p>
    <w:p w:rsidR="004E0FFC" w:rsidRPr="00D37F7A" w:rsidRDefault="004E0FFC" w:rsidP="004E0FFC">
      <w:pPr>
        <w:spacing w:before="0"/>
        <w:rPr>
          <w:rFonts w:cs="Arial"/>
          <w:lang w:val="ru-RU"/>
        </w:rPr>
      </w:pPr>
      <w:r w:rsidRPr="00D37F7A">
        <w:rPr>
          <w:rFonts w:cs="Arial"/>
          <w:lang w:val="ru-RU"/>
        </w:rPr>
        <w:t>МАТИЧНИ БРОЈ ДУЖНИКА (Понуђача): ..................................................................</w:t>
      </w:r>
    </w:p>
    <w:p w:rsidR="004E0FFC" w:rsidRPr="00D37F7A" w:rsidRDefault="004E0FFC" w:rsidP="004E0FFC">
      <w:pPr>
        <w:spacing w:before="0"/>
        <w:rPr>
          <w:rFonts w:cs="Arial"/>
          <w:lang w:val="ru-RU"/>
        </w:rPr>
      </w:pPr>
      <w:r w:rsidRPr="00D37F7A">
        <w:rPr>
          <w:rFonts w:cs="Arial"/>
          <w:lang w:val="ru-RU"/>
        </w:rPr>
        <w:t>ТЕКУЋИ РАЧУН ДУЖНИКА (Понуђача): ...................................................................</w:t>
      </w:r>
    </w:p>
    <w:p w:rsidR="004E0FFC" w:rsidRPr="003E4934" w:rsidRDefault="004E0FFC" w:rsidP="004E0FFC">
      <w:pPr>
        <w:spacing w:before="0"/>
        <w:rPr>
          <w:rFonts w:cs="Arial"/>
          <w:lang w:val="ru-RU"/>
        </w:rPr>
      </w:pPr>
      <w:r w:rsidRPr="003E4934">
        <w:rPr>
          <w:rFonts w:cs="Arial"/>
          <w:lang w:val="ru-RU"/>
        </w:rPr>
        <w:t>ПИБ ДУЖНИКА (Понуђача): ........................................................................................</w:t>
      </w:r>
    </w:p>
    <w:p w:rsidR="004E0FFC" w:rsidRPr="003E4934" w:rsidRDefault="004E0FFC" w:rsidP="004E0FFC">
      <w:pPr>
        <w:spacing w:before="0"/>
        <w:rPr>
          <w:rFonts w:cs="Arial"/>
          <w:lang w:val="ru-RU"/>
        </w:rPr>
      </w:pPr>
    </w:p>
    <w:p w:rsidR="004E0FFC" w:rsidRPr="00D37F7A" w:rsidRDefault="004E0FFC" w:rsidP="004E0FFC">
      <w:pPr>
        <w:spacing w:before="0"/>
        <w:rPr>
          <w:rFonts w:cs="Arial"/>
          <w:lang w:val="ru-RU"/>
        </w:rPr>
      </w:pPr>
      <w:r w:rsidRPr="00D37F7A">
        <w:rPr>
          <w:rFonts w:cs="Arial"/>
          <w:lang w:val="ru-RU"/>
        </w:rPr>
        <w:t>и з д а ј е  д а н а ............................ године</w:t>
      </w:r>
    </w:p>
    <w:p w:rsidR="004E0FFC" w:rsidRPr="00D37F7A" w:rsidRDefault="004E0FFC" w:rsidP="004E0FFC">
      <w:pPr>
        <w:spacing w:before="0"/>
        <w:rPr>
          <w:rFonts w:cs="Arial"/>
          <w:lang w:val="ru-RU"/>
        </w:rPr>
      </w:pPr>
    </w:p>
    <w:p w:rsidR="004E0FFC" w:rsidRPr="00D37F7A" w:rsidRDefault="004E0FFC" w:rsidP="004E0FFC">
      <w:pPr>
        <w:spacing w:before="0"/>
        <w:rPr>
          <w:rFonts w:cs="Arial"/>
          <w:lang w:val="ru-RU"/>
        </w:rPr>
      </w:pPr>
    </w:p>
    <w:p w:rsidR="004E0FFC" w:rsidRPr="00D37F7A" w:rsidRDefault="004E0FFC" w:rsidP="004E0FFC">
      <w:pPr>
        <w:spacing w:before="0"/>
        <w:jc w:val="center"/>
        <w:rPr>
          <w:rFonts w:cs="Arial"/>
          <w:b/>
          <w:lang w:val="ru-RU"/>
        </w:rPr>
      </w:pPr>
      <w:r w:rsidRPr="00D37F7A">
        <w:rPr>
          <w:rFonts w:cs="Arial"/>
          <w:b/>
          <w:lang w:val="ru-RU"/>
        </w:rPr>
        <w:t>МЕНИЧНО ПИСМО – ОВЛАШЋЕЊЕ ЗА КОРИСНИКА  БЛАНКО СОПСТВЕНЕ МЕНИЦЕ</w:t>
      </w:r>
    </w:p>
    <w:p w:rsidR="001B0370" w:rsidRPr="00D37F7A" w:rsidRDefault="001B0370" w:rsidP="001B0370">
      <w:pPr>
        <w:spacing w:before="0"/>
        <w:rPr>
          <w:rFonts w:cs="Arial"/>
          <w:lang w:val="ru-RU"/>
        </w:rPr>
      </w:pPr>
    </w:p>
    <w:p w:rsidR="008576CB" w:rsidRPr="00D37F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D37F7A">
        <w:rPr>
          <w:rFonts w:cs="Arial"/>
          <w:b w:val="0"/>
          <w:sz w:val="22"/>
          <w:szCs w:val="22"/>
          <w:lang w:val="ru-RU"/>
        </w:rPr>
        <w:t xml:space="preserve">КОРИСНИК - </w:t>
      </w:r>
      <w:r w:rsidR="00316C50" w:rsidRPr="00D37F7A">
        <w:rPr>
          <w:rFonts w:cs="Arial"/>
          <w:b w:val="0"/>
          <w:lang w:val="ru-RU"/>
        </w:rPr>
        <w:t xml:space="preserve">ПОВЕРИЛАЦ:Јавно предузеће „Електроприведа Србије“ Београд, Улица </w:t>
      </w:r>
      <w:r w:rsidR="008C1679">
        <w:rPr>
          <w:rFonts w:cs="Arial"/>
          <w:b w:val="0"/>
          <w:lang w:val="sr-Cyrl-RS"/>
        </w:rPr>
        <w:t>Балканска 13</w:t>
      </w:r>
      <w:r w:rsidR="00316C50" w:rsidRPr="00D37F7A">
        <w:rPr>
          <w:rFonts w:cs="Arial"/>
          <w:b w:val="0"/>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316C50" w:rsidRPr="00516DB7">
        <w:rPr>
          <w:rFonts w:cs="Arial"/>
          <w:b w:val="0"/>
        </w:rPr>
        <w:t>Banka</w:t>
      </w:r>
      <w:r w:rsidR="00316C50" w:rsidRPr="00D37F7A">
        <w:rPr>
          <w:rFonts w:cs="Arial"/>
          <w:b w:val="0"/>
          <w:lang w:val="ru-RU"/>
        </w:rPr>
        <w:t xml:space="preserve"> </w:t>
      </w:r>
      <w:r w:rsidR="00316C50" w:rsidRPr="00516DB7">
        <w:rPr>
          <w:rFonts w:cs="Arial"/>
          <w:b w:val="0"/>
        </w:rPr>
        <w:t>Intesa</w:t>
      </w:r>
      <w:r w:rsidR="00316C50" w:rsidRPr="00D37F7A">
        <w:rPr>
          <w:rFonts w:cs="Arial"/>
          <w:b w:val="0"/>
          <w:lang w:val="ru-RU"/>
        </w:rPr>
        <w:t>,</w:t>
      </w:r>
    </w:p>
    <w:p w:rsidR="001B0370" w:rsidRPr="00D37F7A" w:rsidRDefault="008E3F37" w:rsidP="008E3F37">
      <w:pPr>
        <w:tabs>
          <w:tab w:val="left" w:pos="1418"/>
        </w:tabs>
        <w:spacing w:before="0"/>
        <w:rPr>
          <w:rFonts w:cs="Arial"/>
          <w:lang w:val="ru-RU"/>
        </w:rPr>
      </w:pPr>
      <w:r w:rsidRPr="00D37F7A">
        <w:rPr>
          <w:rFonts w:cs="Arial"/>
          <w:lang w:val="ru-RU"/>
        </w:rPr>
        <w:tab/>
      </w:r>
    </w:p>
    <w:p w:rsidR="001B0370" w:rsidRPr="00D37F7A" w:rsidRDefault="001B0370" w:rsidP="001B0370">
      <w:pPr>
        <w:spacing w:before="0"/>
        <w:rPr>
          <w:rFonts w:cs="Arial"/>
          <w:lang w:val="ru-RU"/>
        </w:rPr>
      </w:pPr>
      <w:r w:rsidRPr="00D37F7A">
        <w:rPr>
          <w:rFonts w:cs="Arial"/>
          <w:lang w:val="ru-RU"/>
        </w:rPr>
        <w:t xml:space="preserve">Предајемо вам 1 (једну) потписану и оверену, бланко  </w:t>
      </w:r>
      <w:r w:rsidR="004E0FFC" w:rsidRPr="00D37F7A">
        <w:rPr>
          <w:rFonts w:cs="Arial"/>
          <w:lang w:val="ru-RU"/>
        </w:rPr>
        <w:t>сопствену</w:t>
      </w:r>
      <w:r w:rsidRPr="00D37F7A">
        <w:rPr>
          <w:rFonts w:cs="Arial"/>
          <w:lang w:val="ru-RU"/>
        </w:rPr>
        <w:t xml:space="preserve">  меницу</w:t>
      </w:r>
      <w:r w:rsidR="000365C7" w:rsidRPr="00D37F7A">
        <w:rPr>
          <w:rFonts w:cs="Arial"/>
          <w:lang w:val="ru-RU"/>
        </w:rPr>
        <w:t xml:space="preserve"> која је неопозива, без права протеста и наплатива на први позив</w:t>
      </w:r>
      <w:r w:rsidRPr="00D37F7A">
        <w:rPr>
          <w:rFonts w:cs="Arial"/>
          <w:lang w:val="ru-RU"/>
        </w:rPr>
        <w:t xml:space="preserve">, серијски                 бр._________________ (уписати серијски број)  као средство финансијског обезбеђења и овлашћујемо </w:t>
      </w:r>
      <w:r w:rsidR="00316C50" w:rsidRPr="00D37F7A">
        <w:rPr>
          <w:rFonts w:cs="Arial"/>
          <w:lang w:val="ru-RU"/>
        </w:rPr>
        <w:t xml:space="preserve">Јавно предузеће „Електропривреда Србије“ Београд, Улица </w:t>
      </w:r>
      <w:r w:rsidR="00B146FF" w:rsidRPr="00D37F7A">
        <w:rPr>
          <w:rFonts w:cs="Arial"/>
          <w:lang w:val="ru-RU"/>
        </w:rPr>
        <w:t>Балканска 13</w:t>
      </w:r>
      <w:r w:rsidR="00316C50" w:rsidRPr="00D37F7A">
        <w:rPr>
          <w:rFonts w:cs="Arial"/>
          <w:lang w:val="ru-RU"/>
        </w:rPr>
        <w:t>, Београд,</w:t>
      </w:r>
      <w:r w:rsidR="00316C50" w:rsidRPr="00D37F7A">
        <w:rPr>
          <w:rFonts w:cs="Arial"/>
          <w:b/>
          <w:lang w:val="ru-RU"/>
        </w:rPr>
        <w:t xml:space="preserve"> </w:t>
      </w:r>
      <w:r w:rsidR="00316C50" w:rsidRPr="00D37F7A">
        <w:rPr>
          <w:rFonts w:cs="Arial"/>
          <w:lang w:val="ru-RU"/>
        </w:rPr>
        <w:t>огранак ТЕНТ Београд-Обреновац, улица Богољуба Урошевића Црног број 44., 11500 Обреновац</w:t>
      </w:r>
      <w:r w:rsidRPr="00D37F7A">
        <w:rPr>
          <w:rFonts w:cs="Arial"/>
          <w:lang w:val="ru-RU"/>
        </w:rPr>
        <w:t>, као Повериоца, да предату меницу може попунити до максимално</w:t>
      </w:r>
      <w:r w:rsidR="000365C7" w:rsidRPr="00D37F7A">
        <w:rPr>
          <w:rFonts w:cs="Arial"/>
          <w:lang w:val="ru-RU"/>
        </w:rPr>
        <w:t>г износа  од ___________</w:t>
      </w:r>
      <w:r w:rsidRPr="00D37F7A">
        <w:rPr>
          <w:rFonts w:cs="Arial"/>
          <w:lang w:val="ru-RU"/>
        </w:rPr>
        <w:t xml:space="preserve"> динара,</w:t>
      </w:r>
      <w:r w:rsidR="000365C7" w:rsidRPr="00D37F7A">
        <w:rPr>
          <w:rFonts w:cs="Arial"/>
          <w:lang w:val="ru-RU"/>
        </w:rPr>
        <w:t xml:space="preserve"> (и  словима  ______________</w:t>
      </w:r>
      <w:r w:rsidRPr="00D37F7A">
        <w:rPr>
          <w:rFonts w:cs="Arial"/>
          <w:lang w:val="ru-RU"/>
        </w:rPr>
        <w:t>_динара), по Уговору о_____</w:t>
      </w:r>
      <w:r w:rsidR="00316C50" w:rsidRPr="00D37F7A">
        <w:rPr>
          <w:rFonts w:cs="Arial"/>
          <w:lang w:val="ru-RU"/>
        </w:rPr>
        <w:t>__________________________</w:t>
      </w:r>
      <w:r w:rsidRPr="00D37F7A">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D37F7A" w:rsidRDefault="001B0370" w:rsidP="001B0370">
      <w:pPr>
        <w:spacing w:before="0"/>
        <w:rPr>
          <w:rFonts w:cs="Arial"/>
          <w:lang w:val="ru-RU"/>
        </w:rPr>
      </w:pPr>
    </w:p>
    <w:p w:rsidR="001B0370" w:rsidRPr="00D37F7A" w:rsidRDefault="000365C7" w:rsidP="001B0370">
      <w:pPr>
        <w:spacing w:before="0"/>
        <w:rPr>
          <w:rFonts w:cs="Arial"/>
          <w:lang w:val="ru-RU"/>
        </w:rPr>
      </w:pPr>
      <w:r w:rsidRPr="00D37F7A">
        <w:rPr>
          <w:rFonts w:cs="Arial"/>
          <w:lang w:val="ru-RU"/>
        </w:rPr>
        <w:t>Издата б</w:t>
      </w:r>
      <w:r w:rsidR="001B0370" w:rsidRPr="00D37F7A">
        <w:rPr>
          <w:rFonts w:cs="Arial"/>
          <w:lang w:val="ru-RU"/>
        </w:rPr>
        <w:t xml:space="preserve">ланко </w:t>
      </w:r>
      <w:r w:rsidRPr="00D37F7A">
        <w:rPr>
          <w:rFonts w:cs="Arial"/>
          <w:lang w:val="ru-RU"/>
        </w:rPr>
        <w:t>сопствена</w:t>
      </w:r>
      <w:r w:rsidR="001B0370" w:rsidRPr="00D37F7A">
        <w:rPr>
          <w:rFonts w:cs="Arial"/>
          <w:lang w:val="ru-RU"/>
        </w:rPr>
        <w:t xml:space="preserve"> меница серијски број</w:t>
      </w:r>
      <w:r w:rsidR="001B0370" w:rsidRPr="00D37F7A">
        <w:rPr>
          <w:rFonts w:cs="Arial"/>
          <w:lang w:val="ru-RU"/>
        </w:rPr>
        <w:tab/>
        <w:t>(уписати серијски број) може се поднети на наплату у року доспећа  утврђеном  Уговором бр. ___________</w:t>
      </w:r>
      <w:r w:rsidR="003C5F9C" w:rsidRPr="00D37F7A">
        <w:rPr>
          <w:rFonts w:cs="Arial"/>
          <w:lang w:val="ru-RU"/>
        </w:rPr>
        <w:t>___</w:t>
      </w:r>
      <w:r w:rsidR="001B0370" w:rsidRPr="00D37F7A">
        <w:rPr>
          <w:rFonts w:cs="Arial"/>
          <w:lang w:val="ru-RU"/>
        </w:rPr>
        <w:t xml:space="preserve"> од ________</w:t>
      </w:r>
      <w:r w:rsidR="003C5F9C" w:rsidRPr="00D37F7A">
        <w:rPr>
          <w:rFonts w:cs="Arial"/>
          <w:lang w:val="ru-RU"/>
        </w:rPr>
        <w:t>_______</w:t>
      </w:r>
      <w:r w:rsidR="001B0370" w:rsidRPr="00D37F7A">
        <w:rPr>
          <w:rFonts w:cs="Arial"/>
          <w:lang w:val="ru-RU"/>
        </w:rPr>
        <w:t>_ године (заведен код Корисника-Повериоца)  и бр. _____________ од _</w:t>
      </w:r>
      <w:r w:rsidR="003C5F9C" w:rsidRPr="00D37F7A">
        <w:rPr>
          <w:rFonts w:cs="Arial"/>
          <w:lang w:val="ru-RU"/>
        </w:rPr>
        <w:t>___</w:t>
      </w:r>
      <w:r w:rsidR="001B0370" w:rsidRPr="00D37F7A">
        <w:rPr>
          <w:rFonts w:cs="Arial"/>
          <w:lang w:val="ru-RU"/>
        </w:rPr>
        <w:t>____</w:t>
      </w:r>
      <w:r w:rsidR="003C5F9C" w:rsidRPr="00D37F7A">
        <w:rPr>
          <w:rFonts w:cs="Arial"/>
          <w:lang w:val="ru-RU"/>
        </w:rPr>
        <w:t>_________</w:t>
      </w:r>
      <w:r w:rsidR="001B0370" w:rsidRPr="00D37F7A">
        <w:rPr>
          <w:rFonts w:cs="Arial"/>
          <w:lang w:val="ru-RU"/>
        </w:rPr>
        <w:t xml:space="preserve"> године (заведен код дужника) т.ј. најк</w:t>
      </w:r>
      <w:r w:rsidR="008E3F37" w:rsidRPr="00D37F7A">
        <w:rPr>
          <w:rFonts w:cs="Arial"/>
          <w:lang w:val="ru-RU"/>
        </w:rPr>
        <w:t>асније до истека рока од 3</w:t>
      </w:r>
      <w:r w:rsidR="001B0370" w:rsidRPr="00D37F7A">
        <w:rPr>
          <w:rFonts w:cs="Arial"/>
          <w:lang w:val="ru-RU"/>
        </w:rPr>
        <w:t>0 (</w:t>
      </w:r>
      <w:r w:rsidR="008E3F37" w:rsidRPr="00D37F7A">
        <w:rPr>
          <w:rFonts w:cs="Arial"/>
          <w:lang w:val="ru-RU"/>
        </w:rPr>
        <w:t>три</w:t>
      </w:r>
      <w:r w:rsidR="001B0370" w:rsidRPr="00D37F7A">
        <w:rPr>
          <w:rFonts w:cs="Arial"/>
          <w:lang w:val="ru-RU"/>
        </w:rPr>
        <w:t>десет) дана од уговореног рока  с тим да евентуални</w:t>
      </w:r>
      <w:r w:rsidR="001B0370" w:rsidRPr="00D37F7A">
        <w:rPr>
          <w:rFonts w:cs="Arial"/>
          <w:lang w:val="ru-RU"/>
        </w:rPr>
        <w:br/>
        <w:t xml:space="preserve">продужетак рока </w:t>
      </w:r>
      <w:r w:rsidR="002C49AE" w:rsidRPr="00D37F7A">
        <w:rPr>
          <w:rFonts w:cs="Arial"/>
          <w:lang w:val="ru-RU"/>
        </w:rPr>
        <w:t>окончања извршења</w:t>
      </w:r>
      <w:r w:rsidR="001B0370" w:rsidRPr="00D37F7A">
        <w:rPr>
          <w:rFonts w:cs="Arial"/>
          <w:lang w:val="ru-RU"/>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D37F7A">
        <w:rPr>
          <w:rFonts w:cs="Arial"/>
          <w:lang w:val="ru-RU"/>
        </w:rPr>
        <w:t>звршење</w:t>
      </w:r>
      <w:r w:rsidR="001B0370" w:rsidRPr="00D37F7A">
        <w:rPr>
          <w:rFonts w:cs="Arial"/>
          <w:lang w:val="ru-RU"/>
        </w:rPr>
        <w:t>.</w:t>
      </w:r>
    </w:p>
    <w:p w:rsidR="001B0370" w:rsidRPr="00D37F7A" w:rsidRDefault="001B0370" w:rsidP="001B0370">
      <w:pPr>
        <w:spacing w:before="0"/>
        <w:rPr>
          <w:rFonts w:cs="Arial"/>
          <w:lang w:val="ru-RU"/>
        </w:rPr>
      </w:pPr>
    </w:p>
    <w:p w:rsidR="001B0370" w:rsidRPr="00D37F7A" w:rsidRDefault="001B0370" w:rsidP="001B0370">
      <w:pPr>
        <w:spacing w:before="0"/>
        <w:rPr>
          <w:rFonts w:cs="Arial"/>
          <w:lang w:val="ru-RU"/>
        </w:rPr>
      </w:pPr>
      <w:r w:rsidRPr="00D37F7A">
        <w:rPr>
          <w:rFonts w:cs="Arial"/>
          <w:lang w:val="ru-RU"/>
        </w:rPr>
        <w:t xml:space="preserve">Овлашћујемо Јавно предузеће „Електропривреда Србије“ Београд, </w:t>
      </w:r>
      <w:r w:rsidR="00316C50" w:rsidRPr="00D37F7A">
        <w:rPr>
          <w:rFonts w:cs="Arial"/>
          <w:lang w:val="ru-RU"/>
        </w:rPr>
        <w:t>огранак ТЕНТ Београд-Обреновац</w:t>
      </w:r>
      <w:r w:rsidR="00414CFF" w:rsidRPr="00D37F7A">
        <w:rPr>
          <w:rFonts w:cs="Arial"/>
          <w:lang w:val="ru-RU"/>
        </w:rPr>
        <w:t xml:space="preserve">, </w:t>
      </w:r>
      <w:r w:rsidRPr="00D37F7A">
        <w:rPr>
          <w:rFonts w:cs="Arial"/>
          <w:lang w:val="ru-RU"/>
        </w:rPr>
        <w:t>као Повериоца да у складу са горе наведеним условом, изврши наплату доспелих хартија од вредности бланко соло менице, безусловно и н</w:t>
      </w:r>
      <w:r w:rsidRPr="00516DB7">
        <w:rPr>
          <w:rFonts w:cs="Arial"/>
        </w:rPr>
        <w:t>e</w:t>
      </w:r>
      <w:r w:rsidRPr="00D37F7A">
        <w:rPr>
          <w:rFonts w:cs="Arial"/>
          <w:lang w:val="ru-RU"/>
        </w:rPr>
        <w:t xml:space="preserve">опозиво, </w:t>
      </w:r>
      <w:r w:rsidRPr="00D37F7A">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516DB7">
        <w:rPr>
          <w:rFonts w:cs="Arial"/>
        </w:rPr>
        <w:t>Banka</w:t>
      </w:r>
      <w:r w:rsidRPr="00D37F7A">
        <w:rPr>
          <w:rFonts w:cs="Arial"/>
          <w:lang w:val="ru-RU"/>
        </w:rPr>
        <w:t xml:space="preserve"> </w:t>
      </w:r>
      <w:r w:rsidRPr="00516DB7">
        <w:rPr>
          <w:rFonts w:cs="Arial"/>
        </w:rPr>
        <w:t>Intesa</w:t>
      </w:r>
      <w:r w:rsidRPr="00D37F7A">
        <w:rPr>
          <w:rFonts w:cs="Arial"/>
          <w:lang w:val="ru-RU"/>
        </w:rPr>
        <w:t>.</w:t>
      </w:r>
    </w:p>
    <w:p w:rsidR="001B0370" w:rsidRPr="00D37F7A" w:rsidRDefault="001B0370" w:rsidP="001B0370">
      <w:pPr>
        <w:spacing w:before="0"/>
        <w:rPr>
          <w:rFonts w:cs="Arial"/>
          <w:lang w:val="ru-RU"/>
        </w:rPr>
      </w:pPr>
    </w:p>
    <w:p w:rsidR="001B0370" w:rsidRPr="00D37F7A" w:rsidRDefault="001B0370" w:rsidP="001B0370">
      <w:pPr>
        <w:spacing w:before="0"/>
        <w:rPr>
          <w:rFonts w:cs="Arial"/>
          <w:lang w:val="ru-RU"/>
        </w:rPr>
      </w:pPr>
      <w:r w:rsidRPr="00D37F7A">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D37F7A" w:rsidRDefault="001B0370" w:rsidP="001B0370">
      <w:pPr>
        <w:spacing w:before="0"/>
        <w:rPr>
          <w:rFonts w:cs="Arial"/>
          <w:lang w:val="ru-RU"/>
        </w:rPr>
      </w:pPr>
    </w:p>
    <w:p w:rsidR="001B0370" w:rsidRPr="00D37F7A" w:rsidRDefault="001B0370" w:rsidP="001B0370">
      <w:pPr>
        <w:spacing w:before="0"/>
        <w:rPr>
          <w:rFonts w:cs="Arial"/>
          <w:lang w:val="ru-RU"/>
        </w:rPr>
      </w:pPr>
      <w:r w:rsidRPr="00D37F7A">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D37F7A" w:rsidRDefault="001B0370" w:rsidP="001B0370">
      <w:pPr>
        <w:spacing w:before="0"/>
        <w:rPr>
          <w:rFonts w:cs="Arial"/>
          <w:lang w:val="ru-RU"/>
        </w:rPr>
      </w:pPr>
    </w:p>
    <w:p w:rsidR="001B0370" w:rsidRPr="00D37F7A" w:rsidRDefault="001B0370" w:rsidP="001B0370">
      <w:pPr>
        <w:spacing w:before="0"/>
        <w:rPr>
          <w:rFonts w:cs="Arial"/>
          <w:lang w:val="ru-RU"/>
        </w:rPr>
      </w:pPr>
      <w:r w:rsidRPr="00D37F7A">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D37F7A" w:rsidRDefault="001B0370" w:rsidP="001B0370">
      <w:pPr>
        <w:spacing w:before="0"/>
        <w:rPr>
          <w:rFonts w:cs="Arial"/>
          <w:lang w:val="ru-RU"/>
        </w:rPr>
      </w:pPr>
    </w:p>
    <w:p w:rsidR="001B0370" w:rsidRPr="00D37F7A" w:rsidRDefault="001B0370" w:rsidP="001B0370">
      <w:pPr>
        <w:spacing w:before="0"/>
        <w:rPr>
          <w:rFonts w:cs="Arial"/>
          <w:lang w:val="ru-RU"/>
        </w:rPr>
      </w:pPr>
      <w:r w:rsidRPr="00D37F7A">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16DB7" w:rsidRDefault="001B0370" w:rsidP="001B0370">
      <w:pPr>
        <w:spacing w:before="0"/>
        <w:rPr>
          <w:rFonts w:cs="Arial"/>
        </w:rPr>
      </w:pPr>
      <w:r w:rsidRPr="00516DB7">
        <w:rPr>
          <w:rFonts w:cs="Arial"/>
        </w:rPr>
        <w:t xml:space="preserve">Место и датум издавања Овлашћења          </w:t>
      </w:r>
    </w:p>
    <w:p w:rsidR="001B0370" w:rsidRPr="00516DB7" w:rsidRDefault="001B0370" w:rsidP="001B0370">
      <w:pPr>
        <w:spacing w:before="0"/>
        <w:rPr>
          <w:rFonts w:cs="Arial"/>
        </w:rPr>
      </w:pPr>
    </w:p>
    <w:p w:rsidR="001B0370" w:rsidRPr="00516DB7"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6DB7" w:rsidTr="00BE2EA9">
        <w:trPr>
          <w:jc w:val="center"/>
        </w:trPr>
        <w:tc>
          <w:tcPr>
            <w:tcW w:w="3882" w:type="dxa"/>
          </w:tcPr>
          <w:p w:rsidR="001B0370" w:rsidRPr="00516DB7" w:rsidRDefault="001B0370" w:rsidP="00BE2EA9">
            <w:pPr>
              <w:spacing w:before="0"/>
              <w:jc w:val="center"/>
              <w:rPr>
                <w:rFonts w:cs="Arial"/>
              </w:rPr>
            </w:pPr>
            <w:r w:rsidRPr="00516DB7">
              <w:rPr>
                <w:rFonts w:cs="Arial"/>
              </w:rPr>
              <w:t>Датум:</w:t>
            </w:r>
          </w:p>
        </w:tc>
        <w:tc>
          <w:tcPr>
            <w:tcW w:w="2127" w:type="dxa"/>
          </w:tcPr>
          <w:p w:rsidR="001B0370" w:rsidRPr="00516DB7" w:rsidRDefault="001B0370" w:rsidP="00BE2EA9">
            <w:pPr>
              <w:spacing w:before="0"/>
              <w:jc w:val="center"/>
              <w:rPr>
                <w:rFonts w:cs="Arial"/>
                <w:lang w:val="ru-RU"/>
              </w:rPr>
            </w:pPr>
          </w:p>
        </w:tc>
        <w:tc>
          <w:tcPr>
            <w:tcW w:w="4022" w:type="dxa"/>
          </w:tcPr>
          <w:p w:rsidR="001B0370" w:rsidRPr="00516DB7" w:rsidRDefault="001B0370" w:rsidP="00BE2EA9">
            <w:pPr>
              <w:spacing w:before="0"/>
              <w:jc w:val="center"/>
              <w:rPr>
                <w:rFonts w:cs="Arial"/>
                <w:lang w:val="ru-RU"/>
              </w:rPr>
            </w:pPr>
            <w:r w:rsidRPr="00516DB7">
              <w:rPr>
                <w:rFonts w:cs="Arial"/>
              </w:rPr>
              <w:t>Понуђач</w:t>
            </w:r>
            <w:r w:rsidRPr="00516DB7">
              <w:rPr>
                <w:rFonts w:cs="Arial"/>
                <w:lang w:val="ru-RU"/>
              </w:rPr>
              <w:t>:</w:t>
            </w:r>
          </w:p>
        </w:tc>
      </w:tr>
      <w:tr w:rsidR="001B0370" w:rsidRPr="00516DB7" w:rsidTr="00BE2EA9">
        <w:trPr>
          <w:jc w:val="center"/>
        </w:trPr>
        <w:tc>
          <w:tcPr>
            <w:tcW w:w="3882" w:type="dxa"/>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rPr>
            </w:pPr>
            <w:r w:rsidRPr="00516DB7">
              <w:rPr>
                <w:rFonts w:cs="Arial"/>
              </w:rPr>
              <w:t>М.П.</w:t>
            </w:r>
          </w:p>
        </w:tc>
        <w:tc>
          <w:tcPr>
            <w:tcW w:w="4022" w:type="dxa"/>
          </w:tcPr>
          <w:p w:rsidR="001B0370" w:rsidRPr="00516DB7" w:rsidRDefault="001B0370" w:rsidP="00BE2EA9">
            <w:pPr>
              <w:spacing w:before="0"/>
              <w:jc w:val="center"/>
              <w:rPr>
                <w:rFonts w:cs="Arial"/>
                <w:lang w:val="ru-RU"/>
              </w:rPr>
            </w:pPr>
          </w:p>
        </w:tc>
      </w:tr>
      <w:tr w:rsidR="001B0370" w:rsidRPr="00516DB7" w:rsidTr="00BE2EA9">
        <w:trPr>
          <w:jc w:val="center"/>
        </w:trPr>
        <w:tc>
          <w:tcPr>
            <w:tcW w:w="3882" w:type="dxa"/>
            <w:tcBorders>
              <w:bottom w:val="single" w:sz="4" w:space="0" w:color="auto"/>
            </w:tcBorders>
          </w:tcPr>
          <w:p w:rsidR="001B0370" w:rsidRPr="00516DB7" w:rsidRDefault="001B0370" w:rsidP="00BE2EA9">
            <w:pPr>
              <w:spacing w:before="0"/>
              <w:jc w:val="center"/>
              <w:rPr>
                <w:rFonts w:cs="Arial"/>
              </w:rPr>
            </w:pPr>
          </w:p>
        </w:tc>
        <w:tc>
          <w:tcPr>
            <w:tcW w:w="2127" w:type="dxa"/>
          </w:tcPr>
          <w:p w:rsidR="001B0370" w:rsidRPr="00516DB7" w:rsidRDefault="001B0370" w:rsidP="00BE2EA9">
            <w:pPr>
              <w:spacing w:before="0"/>
              <w:jc w:val="center"/>
              <w:rPr>
                <w:rFonts w:cs="Arial"/>
                <w:lang w:val="ru-RU"/>
              </w:rPr>
            </w:pPr>
          </w:p>
        </w:tc>
        <w:tc>
          <w:tcPr>
            <w:tcW w:w="4022" w:type="dxa"/>
            <w:tcBorders>
              <w:bottom w:val="single" w:sz="4" w:space="0" w:color="auto"/>
            </w:tcBorders>
          </w:tcPr>
          <w:p w:rsidR="001B0370" w:rsidRPr="00516DB7" w:rsidRDefault="001B0370" w:rsidP="00BE2EA9">
            <w:pPr>
              <w:spacing w:before="0"/>
              <w:jc w:val="center"/>
              <w:rPr>
                <w:rFonts w:cs="Arial"/>
                <w:lang w:val="ru-RU"/>
              </w:rPr>
            </w:pPr>
          </w:p>
        </w:tc>
      </w:tr>
    </w:tbl>
    <w:p w:rsidR="001B0370" w:rsidRPr="00516DB7" w:rsidRDefault="001B0370" w:rsidP="001B0370">
      <w:pPr>
        <w:spacing w:before="0"/>
        <w:rPr>
          <w:rFonts w:cs="Arial"/>
        </w:rPr>
      </w:pPr>
      <w:r w:rsidRPr="00516DB7">
        <w:rPr>
          <w:rFonts w:cs="Arial"/>
        </w:rPr>
        <w:t xml:space="preserve">                                                                                              Потпис овлашћеног лица</w:t>
      </w:r>
    </w:p>
    <w:p w:rsidR="001B0370" w:rsidRPr="00516DB7" w:rsidRDefault="001B0370" w:rsidP="001B0370">
      <w:pPr>
        <w:spacing w:before="0"/>
        <w:rPr>
          <w:rFonts w:cs="Arial"/>
        </w:rPr>
      </w:pPr>
    </w:p>
    <w:p w:rsidR="001B0370" w:rsidRPr="00516DB7" w:rsidRDefault="001B0370" w:rsidP="001B0370">
      <w:pPr>
        <w:spacing w:before="0"/>
        <w:rPr>
          <w:rFonts w:cs="Arial"/>
        </w:rPr>
      </w:pPr>
      <w:r w:rsidRPr="00516DB7">
        <w:rPr>
          <w:rFonts w:cs="Arial"/>
        </w:rPr>
        <w:t>Прилог:</w:t>
      </w:r>
    </w:p>
    <w:p w:rsidR="000365C7" w:rsidRPr="00D37F7A" w:rsidRDefault="000365C7" w:rsidP="000365C7">
      <w:pPr>
        <w:pStyle w:val="ListParagraph"/>
        <w:numPr>
          <w:ilvl w:val="0"/>
          <w:numId w:val="7"/>
        </w:numPr>
        <w:spacing w:before="0" w:after="0" w:line="240" w:lineRule="auto"/>
        <w:rPr>
          <w:rFonts w:ascii="Arial" w:hAnsi="Arial" w:cs="Arial"/>
          <w:lang w:val="ru-RU"/>
        </w:rPr>
      </w:pPr>
      <w:r w:rsidRPr="00D37F7A">
        <w:rPr>
          <w:rFonts w:ascii="Arial" w:hAnsi="Arial" w:cs="Arial"/>
          <w:lang w:val="ru-RU"/>
        </w:rPr>
        <w:t>1 једна потписана и оверена бланко сопствена меница као гаранција за добро извршење посла</w:t>
      </w:r>
    </w:p>
    <w:p w:rsidR="000365C7" w:rsidRPr="00D37F7A" w:rsidRDefault="000365C7" w:rsidP="000365C7">
      <w:pPr>
        <w:pStyle w:val="ListParagraph"/>
        <w:numPr>
          <w:ilvl w:val="0"/>
          <w:numId w:val="7"/>
        </w:numPr>
        <w:spacing w:before="0" w:after="0" w:line="240" w:lineRule="auto"/>
        <w:rPr>
          <w:rFonts w:ascii="Arial" w:hAnsi="Arial" w:cs="Arial"/>
          <w:lang w:val="ru-RU"/>
        </w:rPr>
      </w:pPr>
      <w:r w:rsidRPr="00D37F7A">
        <w:rPr>
          <w:rFonts w:ascii="Arial" w:hAnsi="Arial" w:cs="Arial"/>
          <w:lang w:val="ru-RU"/>
        </w:rPr>
        <w:t>фотокопиј</w:t>
      </w:r>
      <w:r w:rsidR="00414CFF" w:rsidRPr="00D37F7A">
        <w:rPr>
          <w:rFonts w:ascii="Arial" w:hAnsi="Arial" w:cs="Arial"/>
          <w:lang w:val="ru-RU"/>
        </w:rPr>
        <w:t>а</w:t>
      </w:r>
      <w:r w:rsidRPr="00D37F7A">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D37F7A">
        <w:rPr>
          <w:rFonts w:ascii="Arial" w:hAnsi="Arial" w:cs="Arial"/>
          <w:lang w:val="ru-RU"/>
        </w:rPr>
        <w:t>а</w:t>
      </w:r>
      <w:r w:rsidRPr="00D37F7A">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16DB7" w:rsidRDefault="000365C7" w:rsidP="000365C7">
      <w:pPr>
        <w:pStyle w:val="ListParagraph"/>
        <w:numPr>
          <w:ilvl w:val="0"/>
          <w:numId w:val="7"/>
        </w:numPr>
        <w:spacing w:before="0" w:after="0" w:line="240" w:lineRule="auto"/>
        <w:rPr>
          <w:rFonts w:ascii="Arial" w:hAnsi="Arial" w:cs="Arial"/>
        </w:rPr>
      </w:pPr>
      <w:r w:rsidRPr="00516DB7">
        <w:rPr>
          <w:rFonts w:ascii="Arial" w:hAnsi="Arial" w:cs="Arial"/>
        </w:rPr>
        <w:t>фотокопиј</w:t>
      </w:r>
      <w:r w:rsidR="00414CFF" w:rsidRPr="00516DB7">
        <w:rPr>
          <w:rFonts w:ascii="Arial" w:hAnsi="Arial" w:cs="Arial"/>
        </w:rPr>
        <w:t>а</w:t>
      </w:r>
      <w:r w:rsidRPr="00516DB7">
        <w:rPr>
          <w:rFonts w:ascii="Arial" w:hAnsi="Arial" w:cs="Arial"/>
        </w:rPr>
        <w:t xml:space="preserve"> ОП обрасца </w:t>
      </w:r>
    </w:p>
    <w:p w:rsidR="000365C7" w:rsidRPr="00D37F7A" w:rsidRDefault="000365C7" w:rsidP="000365C7">
      <w:pPr>
        <w:pStyle w:val="ListParagraph"/>
        <w:numPr>
          <w:ilvl w:val="0"/>
          <w:numId w:val="7"/>
        </w:numPr>
        <w:spacing w:before="0" w:after="0" w:line="240" w:lineRule="auto"/>
        <w:rPr>
          <w:rFonts w:ascii="Arial" w:hAnsi="Arial" w:cs="Arial"/>
          <w:lang w:val="ru-RU"/>
        </w:rPr>
      </w:pPr>
      <w:r w:rsidRPr="00D37F7A">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D37F7A" w:rsidRDefault="00DE7D4F" w:rsidP="00DE7D4F">
      <w:pPr>
        <w:spacing w:before="0"/>
        <w:rPr>
          <w:rFonts w:cs="Arial"/>
          <w:lang w:val="ru-RU"/>
        </w:rPr>
      </w:pPr>
    </w:p>
    <w:p w:rsidR="00B043D1" w:rsidRPr="00D37F7A" w:rsidRDefault="00B043D1" w:rsidP="00DE7D4F">
      <w:pPr>
        <w:spacing w:before="0"/>
        <w:rPr>
          <w:rFonts w:cs="Arial"/>
          <w:lang w:val="ru-RU"/>
        </w:rPr>
      </w:pPr>
    </w:p>
    <w:p w:rsidR="00B043D1" w:rsidRPr="00D37F7A" w:rsidRDefault="00B043D1" w:rsidP="00DE7D4F">
      <w:pPr>
        <w:spacing w:before="0"/>
        <w:rPr>
          <w:rFonts w:cs="Arial"/>
          <w:lang w:val="ru-RU"/>
        </w:rPr>
      </w:pPr>
    </w:p>
    <w:p w:rsidR="00B043D1" w:rsidRPr="00D37F7A" w:rsidRDefault="00B043D1" w:rsidP="00DE7D4F">
      <w:pPr>
        <w:spacing w:before="0"/>
        <w:rPr>
          <w:rFonts w:cs="Arial"/>
          <w:lang w:val="ru-RU"/>
        </w:rPr>
      </w:pPr>
    </w:p>
    <w:p w:rsidR="00B043D1" w:rsidRPr="00D37F7A" w:rsidRDefault="00B043D1" w:rsidP="00DE7D4F">
      <w:pPr>
        <w:spacing w:before="0"/>
        <w:rPr>
          <w:rFonts w:cs="Arial"/>
          <w:lang w:val="ru-RU"/>
        </w:rPr>
      </w:pPr>
    </w:p>
    <w:p w:rsidR="00B043D1" w:rsidRPr="00D37F7A" w:rsidRDefault="00B043D1" w:rsidP="00DE7D4F">
      <w:pPr>
        <w:spacing w:before="0"/>
        <w:rPr>
          <w:rFonts w:cs="Arial"/>
          <w:lang w:val="ru-RU"/>
        </w:rPr>
      </w:pPr>
    </w:p>
    <w:p w:rsidR="00B043D1" w:rsidRPr="00D37F7A" w:rsidRDefault="00B043D1" w:rsidP="00DE7D4F">
      <w:pPr>
        <w:spacing w:before="0"/>
        <w:rPr>
          <w:rFonts w:cs="Arial"/>
          <w:color w:val="00B0F0"/>
          <w:lang w:val="ru-RU"/>
        </w:rPr>
      </w:pPr>
    </w:p>
    <w:p w:rsidR="00B043D1" w:rsidRPr="00D37F7A" w:rsidRDefault="00B043D1" w:rsidP="00DE7D4F">
      <w:pPr>
        <w:spacing w:before="0"/>
        <w:rPr>
          <w:rFonts w:cs="Arial"/>
          <w:color w:val="00B0F0"/>
          <w:lang w:val="ru-RU"/>
        </w:rPr>
      </w:pPr>
    </w:p>
    <w:p w:rsidR="00B043D1" w:rsidRPr="00D37F7A" w:rsidRDefault="00B043D1" w:rsidP="00DE7D4F">
      <w:pPr>
        <w:spacing w:before="0"/>
        <w:rPr>
          <w:rFonts w:cs="Arial"/>
          <w:color w:val="00B0F0"/>
          <w:lang w:val="ru-RU"/>
        </w:rPr>
      </w:pPr>
    </w:p>
    <w:p w:rsidR="00B043D1" w:rsidRPr="00D37F7A" w:rsidRDefault="00B043D1" w:rsidP="00DE7D4F">
      <w:pPr>
        <w:spacing w:before="0"/>
        <w:rPr>
          <w:rFonts w:cs="Arial"/>
          <w:color w:val="00B0F0"/>
          <w:lang w:val="ru-RU"/>
        </w:rPr>
      </w:pPr>
    </w:p>
    <w:p w:rsidR="00B043D1" w:rsidRDefault="00B043D1" w:rsidP="00DE7D4F">
      <w:pPr>
        <w:spacing w:before="0"/>
        <w:rPr>
          <w:rFonts w:cs="Arial"/>
          <w:color w:val="00B0F0"/>
          <w:lang w:val="ru-RU"/>
        </w:rPr>
      </w:pPr>
    </w:p>
    <w:p w:rsidR="004B014A" w:rsidRDefault="004B014A" w:rsidP="00DE7D4F">
      <w:pPr>
        <w:spacing w:before="0"/>
        <w:rPr>
          <w:rFonts w:cs="Arial"/>
          <w:color w:val="00B0F0"/>
          <w:lang w:val="ru-RU"/>
        </w:rPr>
      </w:pPr>
    </w:p>
    <w:p w:rsidR="004B014A" w:rsidRDefault="004B014A" w:rsidP="00DE7D4F">
      <w:pPr>
        <w:spacing w:before="0"/>
        <w:rPr>
          <w:rFonts w:cs="Arial"/>
          <w:color w:val="00B0F0"/>
          <w:lang w:val="ru-RU"/>
        </w:rPr>
      </w:pPr>
    </w:p>
    <w:p w:rsidR="004B014A" w:rsidRDefault="004B014A" w:rsidP="00DE7D4F">
      <w:pPr>
        <w:spacing w:before="0"/>
        <w:rPr>
          <w:rFonts w:cs="Arial"/>
          <w:color w:val="00B0F0"/>
          <w:lang w:val="ru-RU"/>
        </w:rPr>
      </w:pPr>
    </w:p>
    <w:p w:rsidR="004B014A" w:rsidRPr="00D37F7A" w:rsidRDefault="004B014A" w:rsidP="00DE7D4F">
      <w:pPr>
        <w:spacing w:before="0"/>
        <w:rPr>
          <w:rFonts w:cs="Arial"/>
          <w:color w:val="00B0F0"/>
          <w:lang w:val="ru-RU"/>
        </w:rPr>
      </w:pPr>
    </w:p>
    <w:p w:rsidR="00516DB7" w:rsidRPr="00516DB7" w:rsidRDefault="00516DB7" w:rsidP="00516DB7">
      <w:pPr>
        <w:spacing w:before="0"/>
        <w:jc w:val="right"/>
        <w:rPr>
          <w:rFonts w:cs="Arial"/>
          <w:lang w:val="sr-Cyrl-RS"/>
        </w:rPr>
      </w:pPr>
      <w:bookmarkStart w:id="256" w:name="_Toc442559948"/>
      <w:r w:rsidRPr="00D37F7A">
        <w:rPr>
          <w:rFonts w:cs="Arial"/>
          <w:color w:val="00B0F0"/>
          <w:lang w:val="ru-RU"/>
        </w:rPr>
        <w:lastRenderedPageBreak/>
        <w:t xml:space="preserve">                                                                  </w:t>
      </w:r>
      <w:r w:rsidRPr="00D37F7A">
        <w:rPr>
          <w:rFonts w:cs="Arial"/>
          <w:lang w:val="ru-RU"/>
        </w:rPr>
        <w:t>ПРИЛОГ бр.</w:t>
      </w:r>
      <w:r w:rsidRPr="00516DB7">
        <w:rPr>
          <w:rFonts w:cs="Arial"/>
          <w:lang w:val="sr-Cyrl-RS"/>
        </w:rPr>
        <w:t xml:space="preserve"> </w:t>
      </w:r>
      <w:r w:rsidR="007444B0" w:rsidRPr="00D37F7A">
        <w:rPr>
          <w:rFonts w:cs="Arial"/>
          <w:lang w:val="ru-RU"/>
        </w:rPr>
        <w:t>3</w:t>
      </w:r>
      <w:r w:rsidRPr="00516DB7">
        <w:rPr>
          <w:rFonts w:cs="Arial"/>
          <w:lang w:val="sr-Cyrl-RS"/>
        </w:rPr>
        <w:t>.</w:t>
      </w:r>
    </w:p>
    <w:p w:rsidR="00516DB7" w:rsidRPr="00D37F7A" w:rsidRDefault="00516DB7" w:rsidP="00516DB7">
      <w:pPr>
        <w:spacing w:before="0"/>
        <w:rPr>
          <w:rFonts w:cs="Arial"/>
          <w:lang w:val="ru-RU"/>
        </w:rPr>
      </w:pPr>
    </w:p>
    <w:p w:rsidR="00516DB7" w:rsidRPr="00D37F7A" w:rsidRDefault="00516DB7" w:rsidP="00516DB7">
      <w:pPr>
        <w:spacing w:before="0"/>
        <w:jc w:val="center"/>
        <w:rPr>
          <w:rFonts w:cs="Arial"/>
          <w:lang w:val="ru-RU"/>
        </w:rPr>
      </w:pPr>
      <w:r w:rsidRPr="00D37F7A">
        <w:rPr>
          <w:rFonts w:cs="Arial"/>
          <w:lang w:val="ru-RU"/>
        </w:rPr>
        <w:t>ЗАПИСНИК О ПРУЖЕНИМ УСЛУГАМА</w:t>
      </w:r>
    </w:p>
    <w:p w:rsidR="00516DB7" w:rsidRPr="00D37F7A" w:rsidRDefault="00516DB7" w:rsidP="00516DB7">
      <w:pPr>
        <w:spacing w:before="0"/>
        <w:rPr>
          <w:rFonts w:cs="Arial"/>
          <w:color w:val="00B0F0"/>
          <w:lang w:val="ru-RU"/>
        </w:rPr>
      </w:pPr>
    </w:p>
    <w:p w:rsidR="00516DB7" w:rsidRPr="00D37F7A" w:rsidRDefault="00516DB7" w:rsidP="00516DB7">
      <w:pPr>
        <w:spacing w:before="0"/>
        <w:jc w:val="left"/>
        <w:rPr>
          <w:rFonts w:cs="Arial"/>
          <w:lang w:val="ru-RU"/>
        </w:rPr>
      </w:pPr>
      <w:r w:rsidRPr="00D37F7A">
        <w:rPr>
          <w:rFonts w:cs="Arial"/>
          <w:lang w:val="ru-RU"/>
        </w:rPr>
        <w:t>Датум ___________</w:t>
      </w:r>
    </w:p>
    <w:p w:rsidR="00516DB7" w:rsidRPr="00D37F7A" w:rsidRDefault="00516DB7" w:rsidP="00516DB7">
      <w:pPr>
        <w:spacing w:before="0"/>
        <w:rPr>
          <w:rFonts w:cs="Arial"/>
          <w:lang w:val="ru-RU"/>
        </w:rPr>
      </w:pPr>
    </w:p>
    <w:p w:rsidR="00516DB7" w:rsidRPr="00D37F7A" w:rsidRDefault="00516DB7" w:rsidP="00516DB7">
      <w:pPr>
        <w:tabs>
          <w:tab w:val="left" w:pos="720"/>
          <w:tab w:val="left" w:pos="1440"/>
          <w:tab w:val="left" w:pos="2160"/>
          <w:tab w:val="left" w:pos="2880"/>
          <w:tab w:val="left" w:pos="3600"/>
          <w:tab w:val="left" w:pos="5085"/>
        </w:tabs>
        <w:spacing w:before="0"/>
        <w:rPr>
          <w:rFonts w:cs="Arial"/>
          <w:lang w:val="ru-RU"/>
        </w:rPr>
      </w:pPr>
      <w:r w:rsidRPr="00D37F7A">
        <w:rPr>
          <w:rFonts w:cs="Arial"/>
          <w:lang w:val="ru-RU"/>
        </w:rPr>
        <w:tab/>
        <w:t>ПРУЖАЛАЦ УСЛУГА:</w:t>
      </w:r>
      <w:r w:rsidRPr="00D37F7A">
        <w:rPr>
          <w:rFonts w:cs="Arial"/>
          <w:lang w:val="ru-RU"/>
        </w:rPr>
        <w:tab/>
      </w:r>
      <w:r w:rsidRPr="00D37F7A">
        <w:rPr>
          <w:rFonts w:cs="Arial"/>
          <w:lang w:val="ru-RU"/>
        </w:rPr>
        <w:tab/>
        <w:t xml:space="preserve">      КОРИСНИК УСЛУГА:</w:t>
      </w:r>
    </w:p>
    <w:p w:rsidR="00516DB7" w:rsidRPr="003E4934" w:rsidRDefault="00516DB7" w:rsidP="00516DB7">
      <w:pPr>
        <w:spacing w:before="0"/>
        <w:rPr>
          <w:rFonts w:cs="Arial"/>
          <w:lang w:val="ru-RU"/>
        </w:rPr>
      </w:pPr>
      <w:r w:rsidRPr="003E4934">
        <w:rPr>
          <w:rFonts w:cs="Arial"/>
          <w:lang w:val="ru-RU"/>
        </w:rPr>
        <w:t>_________________________</w:t>
      </w:r>
      <w:r w:rsidRPr="003E4934">
        <w:rPr>
          <w:rFonts w:cs="Arial"/>
          <w:lang w:val="ru-RU"/>
        </w:rPr>
        <w:tab/>
      </w:r>
      <w:r w:rsidRPr="003E4934">
        <w:rPr>
          <w:rFonts w:cs="Arial"/>
          <w:lang w:val="ru-RU"/>
        </w:rPr>
        <w:tab/>
        <w:t xml:space="preserve">     ___________________________</w:t>
      </w:r>
    </w:p>
    <w:p w:rsidR="00516DB7" w:rsidRPr="004B014A" w:rsidRDefault="00516DB7" w:rsidP="00516DB7">
      <w:pPr>
        <w:spacing w:before="0"/>
        <w:rPr>
          <w:rFonts w:cs="Arial"/>
          <w:color w:val="000000" w:themeColor="text1"/>
          <w:lang w:val="ru-RU"/>
        </w:rPr>
      </w:pPr>
      <w:r w:rsidRPr="003E4934">
        <w:rPr>
          <w:rFonts w:cs="Arial"/>
          <w:color w:val="000000" w:themeColor="text1"/>
          <w:lang w:val="ru-RU"/>
        </w:rPr>
        <w:t xml:space="preserve">    </w:t>
      </w:r>
      <w:r w:rsidRPr="00D37F7A">
        <w:rPr>
          <w:rFonts w:cs="Arial"/>
          <w:color w:val="000000" w:themeColor="text1"/>
          <w:lang w:val="ru-RU"/>
        </w:rPr>
        <w:t xml:space="preserve">(Назив правног  лица) </w:t>
      </w:r>
      <w:r w:rsidRPr="00D37F7A">
        <w:rPr>
          <w:rFonts w:cs="Arial"/>
          <w:color w:val="000000" w:themeColor="text1"/>
          <w:lang w:val="ru-RU"/>
        </w:rPr>
        <w:tab/>
      </w:r>
      <w:r w:rsidRPr="00D37F7A">
        <w:rPr>
          <w:rFonts w:cs="Arial"/>
          <w:color w:val="000000" w:themeColor="text1"/>
          <w:lang w:val="ru-RU"/>
        </w:rPr>
        <w:tab/>
      </w:r>
      <w:r w:rsidRPr="00D37F7A">
        <w:rPr>
          <w:rFonts w:cs="Arial"/>
          <w:color w:val="000000" w:themeColor="text1"/>
          <w:lang w:val="ru-RU"/>
        </w:rPr>
        <w:tab/>
        <w:t>(Назив организационог дела ЈП ЕПС)</w:t>
      </w:r>
    </w:p>
    <w:p w:rsidR="00516DB7" w:rsidRPr="003E4934" w:rsidRDefault="00516DB7" w:rsidP="00516DB7">
      <w:pPr>
        <w:tabs>
          <w:tab w:val="center" w:pos="4514"/>
        </w:tabs>
        <w:spacing w:before="0"/>
        <w:rPr>
          <w:rFonts w:cs="Arial"/>
          <w:lang w:val="ru-RU"/>
        </w:rPr>
      </w:pPr>
      <w:r w:rsidRPr="003E4934">
        <w:rPr>
          <w:rFonts w:cs="Arial"/>
          <w:lang w:val="ru-RU"/>
        </w:rPr>
        <w:t>__________________________</w:t>
      </w:r>
      <w:r w:rsidRPr="003E4934">
        <w:rPr>
          <w:rFonts w:cs="Arial"/>
          <w:lang w:val="ru-RU"/>
        </w:rPr>
        <w:tab/>
        <w:t xml:space="preserve">                      ______________________________</w:t>
      </w:r>
    </w:p>
    <w:p w:rsidR="00516DB7" w:rsidRPr="00D37F7A" w:rsidRDefault="00516DB7" w:rsidP="00516DB7">
      <w:pPr>
        <w:spacing w:before="0"/>
        <w:rPr>
          <w:rFonts w:cs="Arial"/>
          <w:color w:val="000000" w:themeColor="text1"/>
          <w:lang w:val="ru-RU"/>
        </w:rPr>
      </w:pPr>
      <w:r w:rsidRPr="00D37F7A">
        <w:rPr>
          <w:rFonts w:cs="Arial"/>
          <w:color w:val="000000" w:themeColor="text1"/>
          <w:lang w:val="ru-RU"/>
        </w:rPr>
        <w:t xml:space="preserve">(Адреса правног  лица) </w:t>
      </w:r>
      <w:r w:rsidRPr="00D37F7A">
        <w:rPr>
          <w:rFonts w:cs="Arial"/>
          <w:color w:val="000000" w:themeColor="text1"/>
          <w:lang w:val="ru-RU"/>
        </w:rPr>
        <w:tab/>
      </w:r>
      <w:r w:rsidRPr="00D37F7A">
        <w:rPr>
          <w:rFonts w:cs="Arial"/>
          <w:color w:val="000000" w:themeColor="text1"/>
          <w:lang w:val="ru-RU"/>
        </w:rPr>
        <w:tab/>
      </w:r>
      <w:r w:rsidRPr="00D37F7A">
        <w:rPr>
          <w:rFonts w:cs="Arial"/>
          <w:color w:val="000000" w:themeColor="text1"/>
          <w:lang w:val="ru-RU"/>
        </w:rPr>
        <w:tab/>
        <w:t>(Адреса организационог дела ЈП ЕПС)</w:t>
      </w:r>
    </w:p>
    <w:p w:rsidR="00516DB7" w:rsidRPr="00D37F7A" w:rsidRDefault="00516DB7" w:rsidP="00516DB7">
      <w:pPr>
        <w:spacing w:before="0"/>
        <w:rPr>
          <w:rFonts w:cs="Arial"/>
          <w:color w:val="FF0000"/>
          <w:lang w:val="ru-RU"/>
        </w:rPr>
      </w:pPr>
    </w:p>
    <w:p w:rsidR="00516DB7" w:rsidRPr="00D37F7A" w:rsidRDefault="00516DB7" w:rsidP="00516DB7">
      <w:pPr>
        <w:spacing w:before="0"/>
        <w:rPr>
          <w:rFonts w:cs="Arial"/>
          <w:lang w:val="ru-RU"/>
        </w:rPr>
      </w:pPr>
      <w:r w:rsidRPr="00D37F7A">
        <w:rPr>
          <w:rFonts w:cs="Arial"/>
          <w:lang w:val="ru-RU"/>
        </w:rPr>
        <w:t>Број Уговора/Датум:      __________________________________________</w:t>
      </w:r>
    </w:p>
    <w:p w:rsidR="00516DB7" w:rsidRPr="00D37F7A" w:rsidRDefault="00516DB7" w:rsidP="00516DB7">
      <w:pPr>
        <w:spacing w:before="0"/>
        <w:rPr>
          <w:rFonts w:cs="Arial"/>
          <w:lang w:val="ru-RU"/>
        </w:rPr>
      </w:pPr>
      <w:r w:rsidRPr="00D37F7A">
        <w:rPr>
          <w:rFonts w:cs="Arial"/>
          <w:lang w:val="ru-RU"/>
        </w:rPr>
        <w:t>Број налога за набавку (НЗН):  ________________________</w:t>
      </w:r>
    </w:p>
    <w:p w:rsidR="00516DB7" w:rsidRPr="00D37F7A" w:rsidRDefault="00516DB7" w:rsidP="00516DB7">
      <w:pPr>
        <w:spacing w:before="0"/>
        <w:rPr>
          <w:rFonts w:cs="Arial"/>
          <w:lang w:val="ru-RU"/>
        </w:rPr>
      </w:pPr>
      <w:r w:rsidRPr="00D37F7A">
        <w:rPr>
          <w:rFonts w:cs="Arial"/>
          <w:lang w:val="ru-RU"/>
        </w:rPr>
        <w:t>Место извршене услуге</w:t>
      </w:r>
      <w:r w:rsidRPr="00516DB7">
        <w:rPr>
          <w:rFonts w:cs="Arial"/>
          <w:color w:val="FF0000"/>
          <w:vertAlign w:val="superscript"/>
          <w:lang w:val="ru-RU"/>
        </w:rPr>
        <w:t xml:space="preserve"> 1</w:t>
      </w:r>
      <w:r w:rsidRPr="00D37F7A">
        <w:rPr>
          <w:rFonts w:cs="Arial"/>
          <w:lang w:val="ru-RU"/>
        </w:rPr>
        <w:t>:  __________________________</w:t>
      </w:r>
    </w:p>
    <w:p w:rsidR="00516DB7" w:rsidRPr="004B014A" w:rsidRDefault="00516DB7" w:rsidP="00516DB7">
      <w:pPr>
        <w:spacing w:before="0"/>
        <w:rPr>
          <w:rFonts w:cs="Arial"/>
          <w:lang w:val="ru-RU"/>
        </w:rPr>
      </w:pPr>
      <w:r w:rsidRPr="00D37F7A">
        <w:rPr>
          <w:rFonts w:cs="Arial"/>
          <w:lang w:val="ru-RU"/>
        </w:rPr>
        <w:t>Објекат: ______________________________________________________</w:t>
      </w:r>
    </w:p>
    <w:p w:rsidR="00516DB7" w:rsidRPr="00D37F7A" w:rsidRDefault="00516DB7" w:rsidP="00516DB7">
      <w:pPr>
        <w:spacing w:before="0"/>
        <w:rPr>
          <w:rFonts w:cs="Arial"/>
          <w:lang w:val="ru-RU"/>
        </w:rPr>
      </w:pPr>
      <w:r w:rsidRPr="00D37F7A">
        <w:rPr>
          <w:rFonts w:cs="Arial"/>
          <w:lang w:val="ru-RU"/>
        </w:rPr>
        <w:t xml:space="preserve">А) ДЕТАЉНА СПЕЦИФИКАЦИЈА УСЛУГЕ: </w:t>
      </w:r>
    </w:p>
    <w:p w:rsidR="00516DB7" w:rsidRPr="00D37F7A" w:rsidRDefault="00516DB7" w:rsidP="00516DB7">
      <w:pPr>
        <w:spacing w:before="0"/>
        <w:rPr>
          <w:rFonts w:cs="Arial"/>
          <w:lang w:val="ru-RU"/>
        </w:rPr>
      </w:pPr>
      <w:r w:rsidRPr="00D37F7A">
        <w:rPr>
          <w:rFonts w:cs="Arial"/>
          <w:lang w:val="ru-RU"/>
        </w:rPr>
        <w:t xml:space="preserve">Укупна вредност извршених услуга по спецификацији (без ПДВ) </w:t>
      </w:r>
    </w:p>
    <w:p w:rsidR="00516DB7" w:rsidRPr="00D37F7A" w:rsidRDefault="00516DB7" w:rsidP="00516DB7">
      <w:pPr>
        <w:spacing w:before="0"/>
        <w:rPr>
          <w:rFonts w:cs="Arial"/>
          <w:lang w:val="ru-RU"/>
        </w:rPr>
      </w:pPr>
      <w:r w:rsidRPr="00D37F7A">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16DB7" w:rsidRPr="00D37F7A" w:rsidRDefault="00516DB7" w:rsidP="00516DB7">
      <w:pPr>
        <w:spacing w:before="0"/>
        <w:rPr>
          <w:rFonts w:cs="Arial"/>
          <w:lang w:val="ru-RU"/>
        </w:rPr>
      </w:pPr>
      <w:r w:rsidRPr="00D37F7A">
        <w:rPr>
          <w:rFonts w:cs="Arial"/>
          <w:lang w:val="ru-RU"/>
        </w:rPr>
        <w:t>Предмет уговора (услуге) одговара траженим техничким карактеристикама.</w:t>
      </w:r>
      <w:r w:rsidRPr="00D37F7A">
        <w:rPr>
          <w:rFonts w:cs="Arial"/>
          <w:lang w:val="ru-RU"/>
        </w:rPr>
        <w:tab/>
      </w:r>
    </w:p>
    <w:p w:rsidR="00516DB7" w:rsidRPr="00D37F7A" w:rsidRDefault="00516DB7" w:rsidP="00516DB7">
      <w:pPr>
        <w:spacing w:before="0"/>
        <w:rPr>
          <w:rFonts w:cs="Arial"/>
          <w:lang w:val="ru-RU"/>
        </w:rPr>
      </w:pPr>
      <w:r w:rsidRPr="00D37F7A">
        <w:rPr>
          <w:rFonts w:cs="Arial"/>
          <w:lang w:val="ru-RU"/>
        </w:rPr>
        <w:t>□ ДА</w:t>
      </w:r>
    </w:p>
    <w:p w:rsidR="00516DB7" w:rsidRPr="00D37F7A" w:rsidRDefault="00516DB7" w:rsidP="00516DB7">
      <w:pPr>
        <w:spacing w:before="0"/>
        <w:rPr>
          <w:rFonts w:cs="Arial"/>
          <w:lang w:val="ru-RU"/>
        </w:rPr>
      </w:pPr>
      <w:r w:rsidRPr="00D37F7A">
        <w:rPr>
          <w:rFonts w:cs="Arial"/>
          <w:lang w:val="ru-RU"/>
        </w:rPr>
        <w:t>□ НЕ</w:t>
      </w:r>
    </w:p>
    <w:p w:rsidR="00516DB7" w:rsidRPr="00D37F7A" w:rsidRDefault="00516DB7" w:rsidP="00516DB7">
      <w:pPr>
        <w:spacing w:before="0"/>
        <w:rPr>
          <w:rFonts w:cs="Arial"/>
          <w:lang w:val="ru-RU"/>
        </w:rPr>
      </w:pPr>
      <w:r w:rsidRPr="00D37F7A">
        <w:rPr>
          <w:rFonts w:cs="Arial"/>
          <w:lang w:val="ru-RU"/>
        </w:rPr>
        <w:t xml:space="preserve">Предмет уговора нема видљивих оштећења </w:t>
      </w:r>
      <w:r w:rsidRPr="00D37F7A">
        <w:rPr>
          <w:rFonts w:cs="Arial"/>
          <w:lang w:val="ru-RU"/>
        </w:rPr>
        <w:tab/>
      </w:r>
    </w:p>
    <w:p w:rsidR="00516DB7" w:rsidRPr="00D37F7A" w:rsidRDefault="00516DB7" w:rsidP="00516DB7">
      <w:pPr>
        <w:spacing w:before="0"/>
        <w:rPr>
          <w:rFonts w:cs="Arial"/>
          <w:lang w:val="ru-RU"/>
        </w:rPr>
      </w:pPr>
      <w:r w:rsidRPr="00D37F7A">
        <w:rPr>
          <w:rFonts w:cs="Arial"/>
          <w:lang w:val="ru-RU"/>
        </w:rPr>
        <w:t>□ ДА</w:t>
      </w:r>
    </w:p>
    <w:p w:rsidR="00516DB7" w:rsidRPr="00D37F7A" w:rsidRDefault="00516DB7" w:rsidP="00516DB7">
      <w:pPr>
        <w:spacing w:before="0"/>
        <w:rPr>
          <w:rFonts w:cs="Arial"/>
          <w:lang w:val="ru-RU"/>
        </w:rPr>
      </w:pPr>
      <w:r w:rsidRPr="00D37F7A">
        <w:rPr>
          <w:rFonts w:cs="Arial"/>
          <w:lang w:val="ru-RU"/>
        </w:rPr>
        <w:t>□ НЕ</w:t>
      </w:r>
    </w:p>
    <w:p w:rsidR="00516DB7" w:rsidRPr="00D37F7A" w:rsidRDefault="00516DB7" w:rsidP="00516DB7">
      <w:pPr>
        <w:spacing w:before="0"/>
        <w:rPr>
          <w:rFonts w:cs="Arial"/>
          <w:lang w:val="ru-RU"/>
        </w:rPr>
      </w:pPr>
      <w:r w:rsidRPr="00D37F7A">
        <w:rPr>
          <w:rFonts w:cs="Arial"/>
          <w:lang w:val="ru-RU"/>
        </w:rPr>
        <w:t>Укупан број позиција из спецификације:                            Број улаза:</w:t>
      </w:r>
    </w:p>
    <w:p w:rsidR="00516DB7" w:rsidRPr="00D37F7A" w:rsidRDefault="00516DB7" w:rsidP="00516DB7">
      <w:pPr>
        <w:spacing w:before="0"/>
        <w:rPr>
          <w:rFonts w:cs="Arial"/>
          <w:lang w:val="ru-RU"/>
        </w:rPr>
      </w:pPr>
      <w:r w:rsidRPr="00D37F7A">
        <w:rPr>
          <w:rFonts w:cs="Arial"/>
          <w:lang w:val="ru-RU"/>
        </w:rPr>
        <w:t>___________________________________________________________________</w:t>
      </w:r>
    </w:p>
    <w:p w:rsidR="00516DB7" w:rsidRPr="00D37F7A" w:rsidRDefault="00516DB7" w:rsidP="00516DB7">
      <w:pPr>
        <w:spacing w:before="0"/>
        <w:rPr>
          <w:rFonts w:cs="Arial"/>
          <w:lang w:val="ru-RU"/>
        </w:rPr>
      </w:pPr>
    </w:p>
    <w:p w:rsidR="00516DB7" w:rsidRPr="00D37F7A" w:rsidRDefault="00516DB7" w:rsidP="00516DB7">
      <w:pPr>
        <w:spacing w:before="0"/>
        <w:rPr>
          <w:rFonts w:cs="Arial"/>
          <w:lang w:val="ru-RU"/>
        </w:rPr>
      </w:pPr>
      <w:r w:rsidRPr="00D37F7A">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516DB7" w:rsidRPr="00D37F7A" w:rsidRDefault="00516DB7" w:rsidP="00516DB7">
      <w:pPr>
        <w:spacing w:before="0"/>
        <w:rPr>
          <w:rFonts w:cs="Arial"/>
          <w:color w:val="00B0F0"/>
          <w:lang w:val="ru-RU"/>
        </w:rPr>
      </w:pPr>
    </w:p>
    <w:p w:rsidR="00516DB7" w:rsidRPr="004B014A" w:rsidRDefault="00516DB7" w:rsidP="00516DB7">
      <w:pPr>
        <w:spacing w:before="0"/>
        <w:rPr>
          <w:rFonts w:cs="Arial"/>
          <w:lang w:val="ru-RU"/>
        </w:rPr>
      </w:pPr>
      <w:r w:rsidRPr="00D37F7A">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16DB7" w:rsidRPr="004B014A" w:rsidRDefault="00516DB7" w:rsidP="00516DB7">
      <w:pPr>
        <w:spacing w:before="0"/>
        <w:rPr>
          <w:rFonts w:cs="Arial"/>
          <w:lang w:val="ru-RU"/>
        </w:rPr>
      </w:pPr>
      <w:r w:rsidRPr="00D37F7A">
        <w:rPr>
          <w:rFonts w:cs="Arial"/>
          <w:lang w:val="ru-RU"/>
        </w:rPr>
        <w:t>Б) Да су услуга(е) извршени у обиму, квалитету, уговореном року и сагласно уговору потврђују:</w:t>
      </w:r>
    </w:p>
    <w:p w:rsidR="00516DB7" w:rsidRPr="00D37F7A" w:rsidRDefault="00516DB7" w:rsidP="00516DB7">
      <w:pPr>
        <w:spacing w:before="0"/>
        <w:rPr>
          <w:rFonts w:cs="Arial"/>
          <w:color w:val="00B0F0"/>
          <w:lang w:val="ru-RU"/>
        </w:rPr>
      </w:pPr>
      <w:r w:rsidRPr="00D37F7A">
        <w:rPr>
          <w:rFonts w:cs="Arial"/>
          <w:color w:val="00B0F0"/>
          <w:lang w:val="ru-RU"/>
        </w:rPr>
        <w:t xml:space="preserve">    </w:t>
      </w:r>
      <w:r w:rsidRPr="00D37F7A">
        <w:rPr>
          <w:rFonts w:cs="Arial"/>
          <w:lang w:val="ru-RU"/>
        </w:rPr>
        <w:t>ПРУЖАЛАЦ:</w:t>
      </w:r>
      <w:r w:rsidRPr="00D37F7A">
        <w:rPr>
          <w:rFonts w:cs="Arial"/>
          <w:lang w:val="ru-RU"/>
        </w:rPr>
        <w:tab/>
        <w:t xml:space="preserve">            КОРИСНИК:                 </w:t>
      </w:r>
      <w:r w:rsidRPr="00516DB7">
        <w:rPr>
          <w:rFonts w:cs="Arial"/>
          <w:lang w:val="ru-RU"/>
        </w:rPr>
        <w:t>ОВЕРА НАДЗОРНОГ ОРГАНА</w:t>
      </w:r>
      <w:r w:rsidRPr="00516DB7">
        <w:rPr>
          <w:rFonts w:cs="Arial"/>
          <w:color w:val="00B0F0"/>
          <w:vertAlign w:val="superscript"/>
          <w:lang w:val="ru-RU"/>
        </w:rPr>
        <w:t xml:space="preserve"> </w:t>
      </w:r>
      <w:r w:rsidRPr="00516DB7">
        <w:rPr>
          <w:rFonts w:cs="Arial"/>
          <w:color w:val="FF0000"/>
          <w:vertAlign w:val="superscript"/>
          <w:lang w:val="ru-RU"/>
        </w:rPr>
        <w:t>2</w:t>
      </w:r>
    </w:p>
    <w:p w:rsidR="00516DB7" w:rsidRPr="00D37F7A" w:rsidRDefault="00516DB7" w:rsidP="00516DB7">
      <w:pPr>
        <w:spacing w:before="0"/>
        <w:rPr>
          <w:rFonts w:cs="Arial"/>
          <w:lang w:val="ru-RU"/>
        </w:rPr>
      </w:pPr>
      <w:r w:rsidRPr="00D37F7A">
        <w:rPr>
          <w:rFonts w:cs="Arial"/>
          <w:lang w:val="ru-RU"/>
        </w:rPr>
        <w:t>_______________</w:t>
      </w:r>
      <w:r w:rsidRPr="00D37F7A">
        <w:rPr>
          <w:rFonts w:cs="Arial"/>
          <w:lang w:val="ru-RU"/>
        </w:rPr>
        <w:tab/>
        <w:t>____________________         __________________________</w:t>
      </w:r>
    </w:p>
    <w:p w:rsidR="00516DB7" w:rsidRPr="00516DB7" w:rsidRDefault="00516DB7" w:rsidP="00516DB7">
      <w:pPr>
        <w:rPr>
          <w:rFonts w:cs="Arial"/>
          <w:color w:val="000000" w:themeColor="text1"/>
          <w:lang w:val="ru-RU"/>
        </w:rPr>
      </w:pPr>
      <w:r w:rsidRPr="00516DB7">
        <w:rPr>
          <w:rFonts w:cs="Arial"/>
          <w:color w:val="FF0000"/>
          <w:lang w:val="ru-RU"/>
        </w:rPr>
        <w:t xml:space="preserve">    </w:t>
      </w:r>
      <w:r w:rsidRPr="00516DB7">
        <w:rPr>
          <w:rFonts w:cs="Arial"/>
          <w:color w:val="000000" w:themeColor="text1"/>
          <w:lang w:val="ru-RU"/>
        </w:rPr>
        <w:t>(Име и презиме)</w:t>
      </w:r>
      <w:r w:rsidRPr="00516DB7">
        <w:rPr>
          <w:rFonts w:cs="Arial"/>
          <w:color w:val="000000" w:themeColor="text1"/>
          <w:lang w:val="ru-RU"/>
        </w:rPr>
        <w:tab/>
      </w:r>
      <w:r w:rsidRPr="00516DB7">
        <w:rPr>
          <w:rFonts w:cs="Arial"/>
          <w:color w:val="000000" w:themeColor="text1"/>
          <w:lang w:val="ru-RU"/>
        </w:rPr>
        <w:tab/>
        <w:t xml:space="preserve">   (Име и презиме)                   Руководилац пројекта/</w:t>
      </w:r>
    </w:p>
    <w:p w:rsidR="00516DB7" w:rsidRPr="004B014A" w:rsidRDefault="00516DB7" w:rsidP="004B014A">
      <w:pPr>
        <w:rPr>
          <w:rFonts w:cs="Arial"/>
          <w:color w:val="000000" w:themeColor="text1"/>
          <w:lang w:val="ru-RU"/>
        </w:rPr>
      </w:pPr>
      <w:r w:rsidRPr="00516DB7">
        <w:rPr>
          <w:rFonts w:cs="Arial"/>
          <w:color w:val="000000" w:themeColor="text1"/>
          <w:lang w:val="ru-RU"/>
        </w:rPr>
        <w:t xml:space="preserve">                                                                                            Одговорно лице по Решењу</w:t>
      </w:r>
    </w:p>
    <w:p w:rsidR="00516DB7" w:rsidRPr="00D37F7A" w:rsidRDefault="00516DB7" w:rsidP="00516DB7">
      <w:pPr>
        <w:spacing w:before="0"/>
        <w:rPr>
          <w:rFonts w:cs="Arial"/>
          <w:lang w:val="ru-RU"/>
        </w:rPr>
      </w:pPr>
      <w:r w:rsidRPr="00D37F7A">
        <w:rPr>
          <w:rFonts w:cs="Arial"/>
          <w:lang w:val="ru-RU"/>
        </w:rPr>
        <w:t>____________________</w:t>
      </w:r>
      <w:r w:rsidRPr="00D37F7A">
        <w:rPr>
          <w:rFonts w:cs="Arial"/>
          <w:lang w:val="ru-RU"/>
        </w:rPr>
        <w:tab/>
        <w:t>_____________________      __________________________</w:t>
      </w:r>
    </w:p>
    <w:p w:rsidR="00516DB7" w:rsidRPr="00D37F7A" w:rsidRDefault="00516DB7" w:rsidP="00516DB7">
      <w:pPr>
        <w:spacing w:before="0"/>
        <w:rPr>
          <w:rFonts w:cs="Arial"/>
          <w:color w:val="000000" w:themeColor="text1"/>
          <w:lang w:val="ru-RU"/>
        </w:rPr>
      </w:pPr>
      <w:r w:rsidRPr="00D37F7A">
        <w:rPr>
          <w:rFonts w:cs="Arial"/>
          <w:color w:val="000000" w:themeColor="text1"/>
          <w:lang w:val="ru-RU"/>
        </w:rPr>
        <w:t xml:space="preserve">    (Потпис)</w:t>
      </w:r>
      <w:r w:rsidRPr="00D37F7A">
        <w:rPr>
          <w:rFonts w:cs="Arial"/>
          <w:color w:val="000000" w:themeColor="text1"/>
          <w:lang w:val="ru-RU"/>
        </w:rPr>
        <w:tab/>
      </w:r>
      <w:r w:rsidRPr="00D37F7A">
        <w:rPr>
          <w:rFonts w:cs="Arial"/>
          <w:color w:val="000000" w:themeColor="text1"/>
          <w:lang w:val="ru-RU"/>
        </w:rPr>
        <w:tab/>
      </w:r>
      <w:r w:rsidRPr="00D37F7A">
        <w:rPr>
          <w:rFonts w:cs="Arial"/>
          <w:color w:val="000000" w:themeColor="text1"/>
          <w:lang w:val="ru-RU"/>
        </w:rPr>
        <w:tab/>
        <w:t xml:space="preserve">        (Потпис)                                (Потпис и лиценцни печат)</w:t>
      </w:r>
    </w:p>
    <w:p w:rsidR="00516DB7" w:rsidRPr="00D37F7A" w:rsidRDefault="00516DB7" w:rsidP="00516DB7">
      <w:pPr>
        <w:spacing w:before="0"/>
        <w:rPr>
          <w:rFonts w:cs="Arial"/>
          <w:color w:val="000000" w:themeColor="text1"/>
          <w:lang w:val="ru-RU"/>
        </w:rPr>
      </w:pPr>
    </w:p>
    <w:p w:rsidR="00516DB7" w:rsidRPr="00D37F7A" w:rsidRDefault="00516DB7" w:rsidP="00516DB7">
      <w:pPr>
        <w:spacing w:before="0"/>
        <w:rPr>
          <w:rFonts w:cs="Arial"/>
          <w:lang w:val="ru-RU"/>
        </w:rPr>
      </w:pPr>
      <w:r w:rsidRPr="00516DB7">
        <w:rPr>
          <w:rFonts w:cs="Arial"/>
          <w:lang w:val="sr-Cyrl-RS"/>
        </w:rPr>
        <w:t>-</w:t>
      </w:r>
      <w:r w:rsidRPr="00D37F7A">
        <w:rPr>
          <w:rFonts w:cs="Arial"/>
          <w:lang w:val="ru-RU"/>
        </w:rPr>
        <w:t>у случају да се услуга односи на већи број МТ, уз Записник приложити посебну спецификацију по МТ</w:t>
      </w:r>
    </w:p>
    <w:p w:rsidR="00516DB7" w:rsidRPr="00D37F7A" w:rsidRDefault="00516DB7" w:rsidP="00516DB7">
      <w:pPr>
        <w:spacing w:before="0"/>
        <w:rPr>
          <w:rFonts w:cs="Arial"/>
          <w:lang w:val="ru-RU"/>
        </w:rPr>
      </w:pPr>
      <w:r w:rsidRPr="00D37F7A">
        <w:rPr>
          <w:rFonts w:cs="Arial"/>
          <w:lang w:val="ru-RU"/>
        </w:rPr>
        <w:t xml:space="preserve">-Потпис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w:t>
      </w:r>
      <w:r w:rsidRPr="00D37F7A">
        <w:rPr>
          <w:rFonts w:cs="Arial"/>
          <w:lang w:val="ru-RU"/>
        </w:rPr>
        <w:lastRenderedPageBreak/>
        <w:t>мора бити потпис Решењем именованог одговорног лица или, евентуално, његовог заменика.</w:t>
      </w:r>
    </w:p>
    <w:p w:rsidR="00516DB7" w:rsidRPr="00D37F7A" w:rsidRDefault="00516DB7" w:rsidP="00516DB7">
      <w:pPr>
        <w:spacing w:before="0"/>
        <w:rPr>
          <w:rFonts w:cs="Arial"/>
          <w:lang w:val="ru-RU"/>
        </w:rPr>
      </w:pPr>
      <w:r w:rsidRPr="00D37F7A">
        <w:rPr>
          <w:rFonts w:cs="Arial"/>
          <w:lang w:val="ru-RU"/>
        </w:rPr>
        <w:t>-Сви добављачи биће дужни да уз фактуру доставе и обострано потписани Записник.</w:t>
      </w:r>
    </w:p>
    <w:p w:rsidR="00516DB7" w:rsidRPr="00D37F7A" w:rsidRDefault="00516DB7" w:rsidP="00516DB7">
      <w:pPr>
        <w:spacing w:before="0"/>
        <w:rPr>
          <w:rFonts w:cs="Arial"/>
          <w:lang w:val="ru-RU"/>
        </w:rPr>
      </w:pPr>
    </w:p>
    <w:p w:rsidR="00B16DCF" w:rsidRPr="00D37F7A" w:rsidRDefault="00B16DCF" w:rsidP="00641324">
      <w:pPr>
        <w:pStyle w:val="KDPodnaslov1"/>
        <w:spacing w:before="0"/>
        <w:jc w:val="center"/>
        <w:rPr>
          <w:rFonts w:eastAsia="Arial Unicode MS" w:cs="Arial"/>
          <w:lang w:val="ru-RU"/>
        </w:rPr>
      </w:pPr>
    </w:p>
    <w:p w:rsidR="00B16DCF" w:rsidRPr="00D37F7A" w:rsidRDefault="00B16DCF" w:rsidP="00641324">
      <w:pPr>
        <w:pStyle w:val="KDPodnaslov1"/>
        <w:spacing w:before="0"/>
        <w:jc w:val="center"/>
        <w:rPr>
          <w:rFonts w:eastAsia="Arial Unicode MS" w:cs="Arial"/>
          <w:lang w:val="ru-RU"/>
        </w:rPr>
      </w:pPr>
    </w:p>
    <w:p w:rsidR="00B16DCF" w:rsidRPr="00D37F7A" w:rsidRDefault="00B16DCF" w:rsidP="00641324">
      <w:pPr>
        <w:pStyle w:val="KDPodnaslov1"/>
        <w:spacing w:before="0"/>
        <w:jc w:val="center"/>
        <w:rPr>
          <w:rFonts w:eastAsia="Arial Unicode MS" w:cs="Arial"/>
          <w:lang w:val="ru-RU"/>
        </w:rPr>
      </w:pPr>
    </w:p>
    <w:p w:rsidR="00B16DCF" w:rsidRPr="00D37F7A" w:rsidRDefault="00B16DCF" w:rsidP="004B014A">
      <w:pPr>
        <w:pStyle w:val="KDPodnaslov1"/>
        <w:spacing w:before="0"/>
        <w:rPr>
          <w:rFonts w:cs="Arial"/>
          <w:lang w:val="ru-RU"/>
        </w:rPr>
        <w:sectPr w:rsidR="00B16DCF" w:rsidRPr="00D37F7A" w:rsidSect="00B16DCF">
          <w:headerReference w:type="default" r:id="rId170"/>
          <w:footerReference w:type="even" r:id="rId171"/>
          <w:footerReference w:type="default" r:id="rId172"/>
          <w:headerReference w:type="first" r:id="rId173"/>
          <w:footerReference w:type="first" r:id="rId174"/>
          <w:footnotePr>
            <w:pos w:val="beneathText"/>
          </w:footnotePr>
          <w:pgSz w:w="11909" w:h="16834" w:code="9"/>
          <w:pgMar w:top="1440" w:right="1440" w:bottom="1440" w:left="1440" w:header="142" w:footer="436" w:gutter="0"/>
          <w:cols w:space="708"/>
          <w:titlePg/>
          <w:docGrid w:linePitch="360"/>
        </w:sectPr>
      </w:pPr>
    </w:p>
    <w:p w:rsidR="00B16DCF" w:rsidRPr="00D37F7A" w:rsidRDefault="00B16DCF" w:rsidP="004B014A">
      <w:pPr>
        <w:pStyle w:val="KDPodnaslov1"/>
        <w:spacing w:before="0"/>
        <w:rPr>
          <w:rFonts w:cs="Arial"/>
          <w:lang w:val="ru-RU"/>
        </w:rPr>
      </w:pPr>
    </w:p>
    <w:p w:rsidR="007C646E" w:rsidRPr="003E4934" w:rsidRDefault="007C646E" w:rsidP="007C646E">
      <w:pPr>
        <w:pStyle w:val="KDPodnaslov1"/>
        <w:spacing w:before="0"/>
        <w:ind w:left="360"/>
        <w:jc w:val="center"/>
        <w:rPr>
          <w:rFonts w:cs="Arial"/>
          <w:lang w:val="ru-RU"/>
        </w:rPr>
      </w:pPr>
      <w:r w:rsidRPr="003E4934">
        <w:rPr>
          <w:rFonts w:cs="Arial"/>
          <w:lang w:val="ru-RU"/>
        </w:rPr>
        <w:t>8. МОДЕЛ УГОВОРА</w:t>
      </w:r>
    </w:p>
    <w:p w:rsidR="007C646E" w:rsidRPr="003E4934" w:rsidRDefault="007C646E" w:rsidP="007C646E">
      <w:pPr>
        <w:pStyle w:val="KDPodnaslov1"/>
        <w:spacing w:before="0"/>
        <w:ind w:left="360"/>
        <w:jc w:val="both"/>
        <w:rPr>
          <w:rFonts w:eastAsia="Arial Unicode MS" w:cs="Arial"/>
          <w:lang w:val="ru-RU"/>
        </w:rPr>
      </w:pPr>
    </w:p>
    <w:bookmarkEnd w:id="256"/>
    <w:p w:rsidR="00343A18" w:rsidRPr="00D37F7A" w:rsidRDefault="00343A18" w:rsidP="00343A18">
      <w:pPr>
        <w:pStyle w:val="KDParagraf"/>
        <w:spacing w:before="0"/>
        <w:rPr>
          <w:rFonts w:cs="Arial"/>
          <w:lang w:val="ru-RU"/>
        </w:rPr>
      </w:pPr>
      <w:r w:rsidRPr="00D37F7A">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793E" w:rsidRPr="004B014A" w:rsidRDefault="00EE793E" w:rsidP="00EE793E">
      <w:pPr>
        <w:pStyle w:val="KDParagraf"/>
        <w:spacing w:before="0"/>
        <w:rPr>
          <w:rFonts w:cs="Arial"/>
          <w:b/>
          <w:lang w:val="ru-RU"/>
        </w:rPr>
      </w:pPr>
      <w:r w:rsidRPr="004B014A">
        <w:rPr>
          <w:rFonts w:cs="Arial"/>
          <w:b/>
          <w:lang w:val="ru-RU"/>
        </w:rPr>
        <w:t>Уговорне стране:</w:t>
      </w:r>
    </w:p>
    <w:p w:rsidR="00EE793E" w:rsidRPr="004B014A" w:rsidRDefault="00EE793E" w:rsidP="00EE793E">
      <w:pPr>
        <w:pStyle w:val="KDParagraf"/>
        <w:spacing w:before="0"/>
        <w:rPr>
          <w:rFonts w:cs="Arial"/>
          <w:b/>
          <w:lang w:val="ru-RU"/>
        </w:rPr>
      </w:pPr>
    </w:p>
    <w:p w:rsidR="00EE793E" w:rsidRPr="004B014A" w:rsidRDefault="00EE793E" w:rsidP="00EE793E">
      <w:pPr>
        <w:pStyle w:val="KDParagraf"/>
        <w:spacing w:before="0"/>
        <w:rPr>
          <w:rFonts w:cs="Arial"/>
          <w:lang w:val="ru-RU"/>
        </w:rPr>
      </w:pPr>
      <w:r w:rsidRPr="004B014A">
        <w:rPr>
          <w:rFonts w:cs="Arial"/>
          <w:b/>
          <w:lang w:val="ru-RU"/>
        </w:rPr>
        <w:t>КОРИСНИК УСЛУГЕ</w:t>
      </w:r>
      <w:r w:rsidRPr="004B014A">
        <w:rPr>
          <w:rFonts w:cs="Arial"/>
          <w:lang w:val="ru-RU"/>
        </w:rPr>
        <w:t xml:space="preserve">: </w:t>
      </w:r>
    </w:p>
    <w:p w:rsidR="00EE793E" w:rsidRPr="004B014A" w:rsidRDefault="00EE793E" w:rsidP="00EE793E">
      <w:pPr>
        <w:pStyle w:val="KDParagraf"/>
        <w:spacing w:before="0"/>
        <w:rPr>
          <w:rFonts w:cs="Arial"/>
          <w:lang w:val="ru-RU"/>
        </w:rPr>
      </w:pPr>
    </w:p>
    <w:p w:rsidR="00EE793E" w:rsidRPr="004B014A" w:rsidRDefault="00D8376E" w:rsidP="00EE793E">
      <w:pPr>
        <w:pStyle w:val="KDParagraf"/>
        <w:spacing w:before="0"/>
        <w:rPr>
          <w:rFonts w:cs="Arial"/>
          <w:lang w:val="ru-RU"/>
        </w:rPr>
      </w:pPr>
      <w:r w:rsidRPr="004B014A">
        <w:rPr>
          <w:rFonts w:cs="Arial"/>
          <w:lang w:val="ru-RU"/>
        </w:rPr>
        <w:t>1.</w:t>
      </w:r>
      <w:r w:rsidRPr="004B014A">
        <w:rPr>
          <w:rFonts w:cs="Arial"/>
          <w:lang w:val="ru-RU"/>
        </w:rPr>
        <w:tab/>
        <w:t xml:space="preserve">Јавно предузеће „Електропривреда Србије“ из Београда, Улица </w:t>
      </w:r>
      <w:r w:rsidR="005D0BE8">
        <w:rPr>
          <w:rFonts w:cs="Arial"/>
          <w:lang w:val="sr-Cyrl-RS"/>
        </w:rPr>
        <w:t>Балканска 13</w:t>
      </w:r>
      <w:r w:rsidRPr="004B014A">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Pr="00D8376E">
        <w:rPr>
          <w:rFonts w:cs="Arial"/>
        </w:rPr>
        <w:t>Banka</w:t>
      </w:r>
      <w:r w:rsidRPr="004B014A">
        <w:rPr>
          <w:rFonts w:cs="Arial"/>
          <w:lang w:val="ru-RU"/>
        </w:rPr>
        <w:t xml:space="preserve"> </w:t>
      </w:r>
      <w:r w:rsidRPr="00D8376E">
        <w:rPr>
          <w:rFonts w:cs="Arial"/>
        </w:rPr>
        <w:t>Intes</w:t>
      </w:r>
      <w:r w:rsidRPr="004B014A">
        <w:rPr>
          <w:rFonts w:cs="Arial"/>
          <w:lang w:val="ru-RU"/>
        </w:rPr>
        <w:t xml:space="preserve">а ад Београд, које, у име и за рачун ЈП ЕПС, по пуномоћју в.д директора бр. 12.01.296992/1-17 од 15.06.2017.године, заступа финансијски директор Жељко Вујиновић </w:t>
      </w:r>
      <w:r w:rsidR="00B16DCF" w:rsidRPr="004B014A">
        <w:rPr>
          <w:rFonts w:cs="Arial"/>
          <w:lang w:val="ru-RU"/>
        </w:rPr>
        <w:t xml:space="preserve"> </w:t>
      </w:r>
      <w:r w:rsidR="00EE793E" w:rsidRPr="004B014A">
        <w:rPr>
          <w:rFonts w:cs="Arial"/>
          <w:lang w:val="ru-RU"/>
        </w:rPr>
        <w:t xml:space="preserve">(у даљем тексту: Корисник услуге)  </w:t>
      </w:r>
      <w:r w:rsidR="004B014A">
        <w:rPr>
          <w:rFonts w:cs="Arial"/>
          <w:lang w:val="sr-Cyrl-RS"/>
        </w:rPr>
        <w:t xml:space="preserve">                                    </w:t>
      </w:r>
      <w:r w:rsidR="00EE793E" w:rsidRPr="004B014A">
        <w:rPr>
          <w:rFonts w:cs="Arial"/>
          <w:lang w:val="ru-RU"/>
        </w:rPr>
        <w:t>и</w:t>
      </w:r>
    </w:p>
    <w:p w:rsidR="00EE793E" w:rsidRPr="004B014A" w:rsidRDefault="00EE793E" w:rsidP="00EE793E">
      <w:pPr>
        <w:pStyle w:val="KDParagraf"/>
        <w:spacing w:before="0"/>
        <w:rPr>
          <w:rFonts w:cs="Arial"/>
          <w:lang w:val="ru-RU"/>
        </w:rPr>
      </w:pPr>
    </w:p>
    <w:p w:rsidR="00EE793E" w:rsidRPr="004B014A" w:rsidRDefault="00EE793E" w:rsidP="00EE793E">
      <w:pPr>
        <w:pStyle w:val="KDParagraf"/>
        <w:spacing w:before="0"/>
        <w:rPr>
          <w:rFonts w:cs="Arial"/>
          <w:lang w:val="ru-RU"/>
        </w:rPr>
      </w:pPr>
      <w:r w:rsidRPr="004B014A">
        <w:rPr>
          <w:rFonts w:cs="Arial"/>
          <w:b/>
          <w:lang w:val="ru-RU"/>
        </w:rPr>
        <w:t>ПРУЖАЛАЦ УСЛУГЕ</w:t>
      </w:r>
      <w:r w:rsidRPr="004B014A">
        <w:rPr>
          <w:rFonts w:cs="Arial"/>
          <w:lang w:val="ru-RU"/>
        </w:rPr>
        <w:t xml:space="preserve">:  </w:t>
      </w:r>
    </w:p>
    <w:p w:rsidR="00EE793E" w:rsidRPr="004B014A" w:rsidRDefault="00EE793E" w:rsidP="00EE793E">
      <w:pPr>
        <w:pStyle w:val="KDParagraf"/>
        <w:spacing w:before="0"/>
        <w:rPr>
          <w:rFonts w:cs="Arial"/>
          <w:lang w:val="ru-RU"/>
        </w:rPr>
      </w:pPr>
    </w:p>
    <w:p w:rsidR="00B16DCF" w:rsidRPr="004B014A" w:rsidRDefault="00B16DCF" w:rsidP="004B014A">
      <w:pPr>
        <w:pStyle w:val="ListParagraph"/>
        <w:numPr>
          <w:ilvl w:val="0"/>
          <w:numId w:val="9"/>
        </w:numPr>
        <w:spacing w:before="0" w:after="0" w:line="240" w:lineRule="auto"/>
        <w:ind w:left="0" w:firstLine="0"/>
        <w:rPr>
          <w:rFonts w:ascii="Arial" w:hAnsi="Arial" w:cs="Arial"/>
          <w:lang w:val="ru-RU"/>
        </w:rPr>
      </w:pPr>
      <w:r w:rsidRPr="00D37F7A">
        <w:rPr>
          <w:rFonts w:ascii="Arial" w:hAnsi="Arial" w:cs="Arial"/>
          <w:lang w:val="ru-RU"/>
        </w:rPr>
        <w:t xml:space="preserve">_________________ из ________, ул. ____________, бр.____, матични број: ___________, ПИБ: ___________, кога заступа __________________, _____________, (као лидер у име и за рачун групе понуђача) </w:t>
      </w:r>
    </w:p>
    <w:p w:rsidR="00B16DCF" w:rsidRPr="00F15565" w:rsidRDefault="00B16DCF" w:rsidP="00B16DCF">
      <w:pPr>
        <w:spacing w:before="0"/>
        <w:rPr>
          <w:rFonts w:eastAsia="Calibri" w:cs="Arial"/>
          <w:lang w:val="sr-Cyrl-BA"/>
        </w:rPr>
      </w:pPr>
      <w:r w:rsidRPr="00D37F7A">
        <w:rPr>
          <w:rFonts w:eastAsia="Calibri" w:cs="Arial"/>
          <w:lang w:val="ru-RU"/>
        </w:rPr>
        <w:t>2а)________________________________________из</w:t>
      </w:r>
      <w:r w:rsidRPr="00D37F7A">
        <w:rPr>
          <w:rFonts w:eastAsia="Calibri" w:cs="Arial"/>
          <w:lang w:val="ru-RU"/>
        </w:rPr>
        <w:tab/>
        <w:t>_____________, улица</w:t>
      </w:r>
    </w:p>
    <w:p w:rsidR="00F84689" w:rsidRPr="00D37F7A" w:rsidRDefault="00B16DCF" w:rsidP="00F84689">
      <w:pPr>
        <w:pStyle w:val="KDParagraf"/>
        <w:spacing w:before="0"/>
        <w:rPr>
          <w:rFonts w:cs="Arial"/>
          <w:lang w:val="ru-RU"/>
        </w:rPr>
      </w:pPr>
      <w:r w:rsidRPr="00D37F7A">
        <w:rPr>
          <w:rFonts w:eastAsia="Calibri" w:cs="Arial"/>
          <w:lang w:val="ru-RU"/>
        </w:rPr>
        <w:t xml:space="preserve"> ___________________ бр. ___, ПИБ: ___________</w:t>
      </w:r>
      <w:r w:rsidR="004B014A">
        <w:rPr>
          <w:rFonts w:eastAsia="Calibri" w:cs="Arial"/>
          <w:lang w:val="ru-RU"/>
        </w:rPr>
        <w:t xml:space="preserve">__, матични број _____________ </w:t>
      </w:r>
      <w:r w:rsidRPr="00D37F7A">
        <w:rPr>
          <w:rFonts w:cs="Arial"/>
          <w:lang w:val="ru-RU"/>
        </w:rPr>
        <w:t>,</w:t>
      </w:r>
      <w:r w:rsidRPr="00D37F7A">
        <w:rPr>
          <w:rFonts w:eastAsia="Calibri" w:cs="Arial"/>
          <w:lang w:val="ru-RU"/>
        </w:rPr>
        <w:t>кога заступа __________________________, (члан групе понуђача или подизвођач)</w:t>
      </w:r>
      <w:r w:rsidR="00F84689" w:rsidRPr="00D37F7A">
        <w:rPr>
          <w:rFonts w:cs="Arial"/>
          <w:lang w:val="ru-RU"/>
        </w:rPr>
        <w:t xml:space="preserve"> </w:t>
      </w:r>
    </w:p>
    <w:p w:rsidR="00B16DCF" w:rsidRPr="004B014A" w:rsidRDefault="00F84689" w:rsidP="004B014A">
      <w:pPr>
        <w:pStyle w:val="KDParagraf"/>
        <w:spacing w:before="0"/>
        <w:rPr>
          <w:rFonts w:cs="Arial"/>
          <w:lang w:val="ru-RU"/>
        </w:rPr>
      </w:pPr>
      <w:r w:rsidRPr="00D37F7A">
        <w:rPr>
          <w:rFonts w:cs="Arial"/>
          <w:lang w:val="ru-RU"/>
        </w:rPr>
        <w:t>(у даљем тексту заједно: Уговорне стране)</w:t>
      </w:r>
    </w:p>
    <w:p w:rsidR="00B16DCF" w:rsidRPr="00F15565" w:rsidRDefault="00B16DCF" w:rsidP="00B16DCF">
      <w:pPr>
        <w:spacing w:before="0"/>
        <w:rPr>
          <w:rFonts w:eastAsia="Calibri" w:cs="Arial"/>
          <w:lang w:val="sr-Cyrl-BA"/>
        </w:rPr>
      </w:pPr>
      <w:r w:rsidRPr="00D37F7A">
        <w:rPr>
          <w:rFonts w:eastAsia="Calibri" w:cs="Arial"/>
          <w:lang w:val="ru-RU"/>
        </w:rPr>
        <w:t>2б)_______________________________________из</w:t>
      </w:r>
      <w:r w:rsidRPr="00D37F7A">
        <w:rPr>
          <w:rFonts w:eastAsia="Calibri" w:cs="Arial"/>
          <w:lang w:val="ru-RU"/>
        </w:rPr>
        <w:tab/>
        <w:t>_____________, улица</w:t>
      </w:r>
    </w:p>
    <w:p w:rsidR="00B16DCF" w:rsidRPr="00D37F7A" w:rsidRDefault="00B16DCF" w:rsidP="00B16DCF">
      <w:pPr>
        <w:spacing w:before="0"/>
        <w:rPr>
          <w:rFonts w:eastAsia="Calibri" w:cs="Arial"/>
          <w:lang w:val="ru-RU"/>
        </w:rPr>
      </w:pPr>
      <w:r w:rsidRPr="00D37F7A">
        <w:rPr>
          <w:rFonts w:eastAsia="Calibri" w:cs="Arial"/>
          <w:lang w:val="ru-RU"/>
        </w:rPr>
        <w:t xml:space="preserve"> ___________________ бр. ___, ПИБ: _____________, матични број _____________, </w:t>
      </w:r>
    </w:p>
    <w:p w:rsidR="00B16DCF" w:rsidRPr="00D37F7A" w:rsidRDefault="00B16DCF" w:rsidP="00B16DCF">
      <w:pPr>
        <w:spacing w:before="0"/>
        <w:rPr>
          <w:rFonts w:eastAsia="Calibri" w:cs="Arial"/>
          <w:lang w:val="ru-RU"/>
        </w:rPr>
      </w:pPr>
      <w:r w:rsidRPr="00D37F7A">
        <w:rPr>
          <w:rFonts w:cs="Arial"/>
          <w:lang w:val="ru-RU"/>
        </w:rPr>
        <w:t>,</w:t>
      </w:r>
      <w:r w:rsidRPr="00D37F7A">
        <w:rPr>
          <w:rFonts w:eastAsia="Calibri" w:cs="Arial"/>
          <w:lang w:val="ru-RU"/>
        </w:rPr>
        <w:t>кога  заступа _______________________, (члан групе понуђача или подизвођач),</w:t>
      </w:r>
    </w:p>
    <w:p w:rsidR="00EE793E" w:rsidRPr="00D37F7A" w:rsidRDefault="00EE793E" w:rsidP="00B16DCF">
      <w:pPr>
        <w:spacing w:before="0"/>
        <w:rPr>
          <w:rFonts w:eastAsia="Calibri" w:cs="Arial"/>
          <w:lang w:val="ru-RU"/>
        </w:rPr>
      </w:pPr>
      <w:r w:rsidRPr="00D37F7A">
        <w:rPr>
          <w:rFonts w:cs="Arial"/>
          <w:lang w:val="ru-RU"/>
        </w:rPr>
        <w:t xml:space="preserve"> (у даљем тексту: Пружалац услуге) </w:t>
      </w:r>
    </w:p>
    <w:p w:rsidR="00EE793E" w:rsidRPr="00D37F7A" w:rsidRDefault="00EE793E" w:rsidP="00EE793E">
      <w:pPr>
        <w:pStyle w:val="KDParagraf"/>
        <w:spacing w:before="0"/>
        <w:rPr>
          <w:rFonts w:cs="Arial"/>
          <w:lang w:val="ru-RU"/>
        </w:rPr>
      </w:pPr>
    </w:p>
    <w:p w:rsidR="00D920E5" w:rsidRPr="00D37F7A" w:rsidRDefault="00EE793E" w:rsidP="00EE793E">
      <w:pPr>
        <w:pStyle w:val="KDParagraf"/>
        <w:spacing w:before="0"/>
        <w:rPr>
          <w:rFonts w:cs="Arial"/>
          <w:lang w:val="ru-RU"/>
        </w:rPr>
      </w:pPr>
      <w:r w:rsidRPr="00D37F7A">
        <w:rPr>
          <w:rFonts w:cs="Arial"/>
          <w:lang w:val="ru-RU"/>
        </w:rPr>
        <w:t>закључиле су</w:t>
      </w:r>
      <w:r w:rsidR="00D920E5" w:rsidRPr="00D37F7A">
        <w:rPr>
          <w:rFonts w:cs="Arial"/>
          <w:lang w:val="ru-RU"/>
        </w:rPr>
        <w:t xml:space="preserve"> дана __________.године следећи:</w:t>
      </w:r>
    </w:p>
    <w:p w:rsidR="00EE793E" w:rsidRPr="00D37F7A" w:rsidRDefault="00EE793E" w:rsidP="00EE793E">
      <w:pPr>
        <w:pStyle w:val="KDParagraf"/>
        <w:spacing w:before="0"/>
        <w:rPr>
          <w:rFonts w:cs="Arial"/>
          <w:lang w:val="ru-RU"/>
        </w:rPr>
      </w:pPr>
    </w:p>
    <w:p w:rsidR="00EE793E" w:rsidRPr="00D37F7A" w:rsidRDefault="00EE793E" w:rsidP="007C646E">
      <w:pPr>
        <w:pStyle w:val="KDParagraf"/>
        <w:spacing w:before="0"/>
        <w:jc w:val="center"/>
        <w:rPr>
          <w:rFonts w:cs="Arial"/>
          <w:b/>
          <w:lang w:val="ru-RU"/>
        </w:rPr>
      </w:pPr>
      <w:r w:rsidRPr="00D37F7A">
        <w:rPr>
          <w:rFonts w:cs="Arial"/>
          <w:b/>
          <w:lang w:val="ru-RU"/>
        </w:rPr>
        <w:t>УГОВОР</w:t>
      </w:r>
      <w:r w:rsidR="007C646E" w:rsidRPr="00D37F7A">
        <w:rPr>
          <w:rFonts w:cs="Arial"/>
          <w:b/>
          <w:lang w:val="ru-RU"/>
        </w:rPr>
        <w:t xml:space="preserve"> </w:t>
      </w:r>
      <w:r w:rsidRPr="00D37F7A">
        <w:rPr>
          <w:rFonts w:cs="Arial"/>
          <w:b/>
          <w:lang w:val="ru-RU"/>
        </w:rPr>
        <w:t>О ПРУЖАЊУ УСЛУГЕ</w:t>
      </w:r>
    </w:p>
    <w:p w:rsidR="007444B0" w:rsidRPr="00D37F7A" w:rsidRDefault="007444B0" w:rsidP="000350BD">
      <w:pPr>
        <w:pStyle w:val="KDParagraf"/>
        <w:spacing w:before="0"/>
        <w:jc w:val="center"/>
        <w:rPr>
          <w:rFonts w:cs="Arial"/>
          <w:lang w:val="ru-RU"/>
        </w:rPr>
      </w:pPr>
      <w:r w:rsidRPr="00D37F7A">
        <w:rPr>
          <w:rFonts w:cs="Arial"/>
          <w:lang w:val="ru-RU"/>
        </w:rPr>
        <w:t>Унапређење уређаја за групну регулацију реактивне снаге ТЕНТ-А</w:t>
      </w:r>
    </w:p>
    <w:p w:rsidR="00EE793E" w:rsidRPr="00D37F7A" w:rsidRDefault="00EE793E" w:rsidP="007444B0">
      <w:pPr>
        <w:pStyle w:val="KDParagraf"/>
        <w:spacing w:before="0"/>
        <w:jc w:val="left"/>
        <w:rPr>
          <w:rFonts w:cs="Arial"/>
          <w:b/>
          <w:lang w:val="ru-RU"/>
        </w:rPr>
      </w:pPr>
      <w:r w:rsidRPr="00D37F7A">
        <w:rPr>
          <w:rFonts w:cs="Arial"/>
          <w:b/>
          <w:lang w:val="ru-RU"/>
        </w:rPr>
        <w:t>УВОДНЕ ОДРЕДБЕ</w:t>
      </w:r>
    </w:p>
    <w:p w:rsidR="00EE793E" w:rsidRPr="00D37F7A" w:rsidRDefault="00EE793E" w:rsidP="00EE793E">
      <w:pPr>
        <w:pStyle w:val="KDParagraf"/>
        <w:spacing w:before="0"/>
        <w:rPr>
          <w:rFonts w:cs="Arial"/>
          <w:lang w:val="ru-RU"/>
        </w:rPr>
      </w:pPr>
    </w:p>
    <w:p w:rsidR="00B16DCF" w:rsidRPr="00D37F7A" w:rsidRDefault="00B16DCF" w:rsidP="00B16DCF">
      <w:pPr>
        <w:pStyle w:val="KDParagraf"/>
        <w:spacing w:before="0"/>
        <w:rPr>
          <w:rFonts w:cs="Arial"/>
          <w:lang w:val="ru-RU"/>
        </w:rPr>
      </w:pPr>
      <w:r w:rsidRPr="00D37F7A">
        <w:rPr>
          <w:rFonts w:cs="Arial"/>
          <w:lang w:val="ru-RU"/>
        </w:rPr>
        <w:t>Уговорне стране констатују:</w:t>
      </w:r>
    </w:p>
    <w:p w:rsidR="00B16DCF" w:rsidRPr="00D37F7A" w:rsidRDefault="00B16DCF" w:rsidP="007444B0">
      <w:pPr>
        <w:pStyle w:val="KDParagraf"/>
        <w:numPr>
          <w:ilvl w:val="0"/>
          <w:numId w:val="26"/>
        </w:numPr>
        <w:spacing w:before="0"/>
        <w:rPr>
          <w:rFonts w:cs="Arial"/>
          <w:lang w:val="ru-RU"/>
        </w:rPr>
      </w:pPr>
      <w:r w:rsidRPr="00D37F7A">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F15565" w:rsidRPr="00D37F7A">
        <w:rPr>
          <w:rFonts w:cs="Arial"/>
          <w:lang w:val="ru-RU"/>
        </w:rPr>
        <w:t xml:space="preserve"> за јавну набавку услуге</w:t>
      </w:r>
      <w:r w:rsidR="00F15565" w:rsidRPr="00D37F7A">
        <w:rPr>
          <w:lang w:val="ru-RU"/>
        </w:rPr>
        <w:t xml:space="preserve"> </w:t>
      </w:r>
      <w:r w:rsidR="007444B0" w:rsidRPr="00D37F7A">
        <w:rPr>
          <w:rFonts w:cs="Arial"/>
          <w:lang w:val="ru-RU"/>
        </w:rPr>
        <w:t xml:space="preserve">Унапређење уређаја за групну регулацију реактивне снаге ТЕНТ-А </w:t>
      </w:r>
      <w:r w:rsidR="00EE793E" w:rsidRPr="00D37F7A">
        <w:rPr>
          <w:rFonts w:cs="Arial"/>
          <w:lang w:val="ru-RU"/>
        </w:rPr>
        <w:t xml:space="preserve">(у даљем тексту: Услуга), </w:t>
      </w:r>
      <w:r w:rsidR="00F15565" w:rsidRPr="00D37F7A">
        <w:rPr>
          <w:rFonts w:cs="Arial"/>
          <w:lang w:val="ru-RU"/>
        </w:rPr>
        <w:t>бр.3000/</w:t>
      </w:r>
      <w:r w:rsidR="007444B0" w:rsidRPr="00D37F7A">
        <w:rPr>
          <w:rFonts w:cs="Arial"/>
          <w:lang w:val="ru-RU"/>
        </w:rPr>
        <w:t>0908</w:t>
      </w:r>
      <w:r w:rsidR="00F15565" w:rsidRPr="00D37F7A">
        <w:rPr>
          <w:rFonts w:cs="Arial"/>
          <w:lang w:val="ru-RU"/>
        </w:rPr>
        <w:t>/201</w:t>
      </w:r>
      <w:r w:rsidR="00564D96">
        <w:rPr>
          <w:rFonts w:cs="Arial"/>
          <w:lang w:val="sr-Cyrl-RS"/>
        </w:rPr>
        <w:t>8</w:t>
      </w:r>
      <w:r w:rsidR="00F15565" w:rsidRPr="00D37F7A">
        <w:rPr>
          <w:rFonts w:cs="Arial"/>
          <w:lang w:val="ru-RU"/>
        </w:rPr>
        <w:t xml:space="preserve"> (</w:t>
      </w:r>
      <w:r w:rsidR="007444B0" w:rsidRPr="00D37F7A">
        <w:rPr>
          <w:rFonts w:cs="Arial"/>
          <w:lang w:val="ru-RU"/>
        </w:rPr>
        <w:t>1421</w:t>
      </w:r>
      <w:r w:rsidR="00F15565" w:rsidRPr="00D37F7A">
        <w:rPr>
          <w:rFonts w:cs="Arial"/>
          <w:lang w:val="ru-RU"/>
        </w:rPr>
        <w:t>/201</w:t>
      </w:r>
      <w:r w:rsidR="00564D96">
        <w:rPr>
          <w:rFonts w:cs="Arial"/>
          <w:lang w:val="sr-Cyrl-RS"/>
        </w:rPr>
        <w:t>8</w:t>
      </w:r>
      <w:r w:rsidR="00F15565" w:rsidRPr="00D37F7A">
        <w:rPr>
          <w:rFonts w:cs="Arial"/>
          <w:lang w:val="ru-RU"/>
        </w:rPr>
        <w:t>),</w:t>
      </w:r>
    </w:p>
    <w:p w:rsidR="00B16DCF" w:rsidRDefault="00EE793E" w:rsidP="00742CE5">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544B06" w:rsidRDefault="00EE793E" w:rsidP="00544B06">
      <w:pPr>
        <w:pStyle w:val="KDNabrajanje"/>
        <w:numPr>
          <w:ilvl w:val="0"/>
          <w:numId w:val="25"/>
        </w:numPr>
        <w:tabs>
          <w:tab w:val="num" w:pos="567"/>
        </w:tabs>
        <w:spacing w:before="0"/>
        <w:rPr>
          <w:rFonts w:cs="Arial"/>
        </w:rPr>
      </w:pPr>
      <w:r w:rsidRPr="00544B06">
        <w:rPr>
          <w:rFonts w:cs="Arial"/>
        </w:rPr>
        <w:tab/>
        <w:t>да Понуда Понуђача (у даљем тексту: Пружалац услуге) у _________</w:t>
      </w:r>
      <w:r w:rsidR="00FD5422" w:rsidRPr="00544B06">
        <w:rPr>
          <w:rFonts w:cs="Arial"/>
        </w:rPr>
        <w:t>отвореном</w:t>
      </w:r>
      <w:r w:rsidRPr="00544B06">
        <w:rPr>
          <w:rFonts w:cs="Arial"/>
        </w:rPr>
        <w:t xml:space="preserve"> поступку за </w:t>
      </w:r>
      <w:r w:rsidR="00FD5422" w:rsidRPr="00544B06">
        <w:rPr>
          <w:rFonts w:cs="Arial"/>
        </w:rPr>
        <w:t>ЈН</w:t>
      </w:r>
      <w:r w:rsidRPr="00544B06">
        <w:rPr>
          <w:rFonts w:cs="Arial"/>
        </w:rPr>
        <w:t xml:space="preserve"> број </w:t>
      </w:r>
      <w:r w:rsidR="00544B06" w:rsidRPr="00544B06">
        <w:rPr>
          <w:rFonts w:cs="Arial"/>
        </w:rPr>
        <w:t>3000/0908/2018 (1421/2018),</w:t>
      </w:r>
      <w:r w:rsidRPr="00544B06">
        <w:rPr>
          <w:rFonts w:cs="Arial"/>
        </w:rPr>
        <w:t>која је заведена код Корисника услуге под   бројем ______</w:t>
      </w:r>
      <w:r w:rsidR="00FD5422" w:rsidRPr="00544B06">
        <w:rPr>
          <w:rFonts w:cs="Arial"/>
        </w:rPr>
        <w:t xml:space="preserve"> од _____.201</w:t>
      </w:r>
      <w:r w:rsidR="00D56ADA" w:rsidRPr="00544B06">
        <w:rPr>
          <w:rFonts w:cs="Arial"/>
          <w:lang w:val="sr-Cyrl-RS"/>
        </w:rPr>
        <w:t>7</w:t>
      </w:r>
      <w:r w:rsidRPr="00544B0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D37F7A" w:rsidRDefault="00EE793E" w:rsidP="00EE793E">
      <w:pPr>
        <w:pStyle w:val="KDParagraf"/>
        <w:spacing w:before="0"/>
        <w:rPr>
          <w:rFonts w:cs="Arial"/>
          <w:lang w:val="ru-RU"/>
        </w:rPr>
      </w:pPr>
      <w:r w:rsidRPr="00D37F7A">
        <w:rPr>
          <w:rFonts w:cs="Arial"/>
          <w:lang w:val="ru-RU"/>
        </w:rPr>
        <w:t>•</w:t>
      </w:r>
      <w:r w:rsidRPr="00D37F7A">
        <w:rPr>
          <w:rFonts w:cs="Arial"/>
          <w:lang w:val="ru-RU"/>
        </w:rPr>
        <w:tab/>
        <w:t>да је Корисник услуге, на основу Понуде Пружаоца услуге  и Одлуке о додели Уговора, изабрао Пружао</w:t>
      </w:r>
      <w:r w:rsidR="000350BD" w:rsidRPr="00D37F7A">
        <w:rPr>
          <w:rFonts w:cs="Arial"/>
          <w:lang w:val="ru-RU"/>
        </w:rPr>
        <w:t>ца услуге за реализацију услуге</w:t>
      </w:r>
      <w:r w:rsidRPr="00D37F7A">
        <w:rPr>
          <w:rFonts w:cs="Arial"/>
          <w:lang w:val="ru-RU"/>
        </w:rPr>
        <w:t xml:space="preserve"> </w:t>
      </w:r>
    </w:p>
    <w:p w:rsidR="000350BD" w:rsidRPr="00D37F7A" w:rsidRDefault="000350BD" w:rsidP="00EE793E">
      <w:pPr>
        <w:pStyle w:val="KDParagraf"/>
        <w:spacing w:before="0"/>
        <w:rPr>
          <w:rFonts w:cs="Arial"/>
          <w:lang w:val="ru-RU"/>
        </w:rPr>
      </w:pPr>
    </w:p>
    <w:p w:rsidR="00EE793E" w:rsidRPr="00D37F7A" w:rsidRDefault="00EE793E" w:rsidP="000350BD">
      <w:pPr>
        <w:pStyle w:val="KDParagraf"/>
        <w:spacing w:before="0"/>
        <w:jc w:val="left"/>
        <w:rPr>
          <w:rFonts w:cs="Arial"/>
          <w:b/>
          <w:lang w:val="ru-RU"/>
        </w:rPr>
      </w:pPr>
      <w:r w:rsidRPr="00D37F7A">
        <w:rPr>
          <w:rFonts w:cs="Arial"/>
          <w:b/>
          <w:lang w:val="ru-RU"/>
        </w:rPr>
        <w:lastRenderedPageBreak/>
        <w:t>ПРЕДМЕТ УГОВОРА</w:t>
      </w:r>
    </w:p>
    <w:p w:rsidR="00EE793E" w:rsidRPr="00D37F7A" w:rsidRDefault="00EE793E" w:rsidP="000350BD">
      <w:pPr>
        <w:pStyle w:val="KDParagraf"/>
        <w:spacing w:before="0"/>
        <w:jc w:val="center"/>
        <w:rPr>
          <w:rFonts w:cs="Arial"/>
          <w:lang w:val="ru-RU"/>
        </w:rPr>
      </w:pPr>
      <w:r w:rsidRPr="00D37F7A">
        <w:rPr>
          <w:rFonts w:cs="Arial"/>
          <w:b/>
          <w:lang w:val="ru-RU"/>
        </w:rPr>
        <w:t>Члан 1</w:t>
      </w:r>
      <w:r w:rsidRPr="00D37F7A">
        <w:rPr>
          <w:rFonts w:cs="Arial"/>
          <w:lang w:val="ru-RU"/>
        </w:rPr>
        <w:t>.</w:t>
      </w:r>
    </w:p>
    <w:p w:rsidR="00544B06" w:rsidRDefault="00EE793E" w:rsidP="00544B06">
      <w:pPr>
        <w:pStyle w:val="KDParagraf"/>
        <w:spacing w:before="0"/>
        <w:rPr>
          <w:rFonts w:cs="Arial"/>
          <w:lang w:val="sr-Cyrl-RS"/>
        </w:rPr>
      </w:pPr>
      <w:r w:rsidRPr="00D37F7A">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F15565" w:rsidRPr="00F15565">
        <w:rPr>
          <w:rFonts w:cs="Arial"/>
          <w:lang w:val="sr-Cyrl-RS"/>
        </w:rPr>
        <w:t xml:space="preserve"> </w:t>
      </w:r>
      <w:r w:rsidR="00544B06" w:rsidRPr="00544B06">
        <w:rPr>
          <w:rFonts w:cs="Arial"/>
          <w:lang w:val="sr-Cyrl-RS"/>
        </w:rPr>
        <w:t xml:space="preserve">Унапређење уређаја за групну регулацију реактивне снаге ТЕНТ-А </w:t>
      </w:r>
      <w:r w:rsidRPr="00D37F7A">
        <w:rPr>
          <w:rFonts w:cs="Arial"/>
          <w:lang w:val="ru-RU"/>
        </w:rPr>
        <w:t>(у даљем тексту: Услуга) која се састоји од:</w:t>
      </w:r>
      <w:r w:rsidR="003F092D" w:rsidRPr="003F092D">
        <w:rPr>
          <w:rFonts w:cs="Arial"/>
          <w:lang w:val="sr-Cyrl-RS"/>
        </w:rPr>
        <w:t xml:space="preserve"> </w:t>
      </w:r>
    </w:p>
    <w:p w:rsidR="00544B06" w:rsidRPr="00544B06" w:rsidRDefault="00544B06" w:rsidP="00544B06">
      <w:pPr>
        <w:pStyle w:val="KDParagraf"/>
        <w:spacing w:before="0"/>
        <w:rPr>
          <w:rFonts w:cs="Arial"/>
          <w:lang w:val="sr-Cyrl-RS"/>
        </w:rPr>
      </w:pPr>
      <w:r w:rsidRPr="00544B06">
        <w:rPr>
          <w:rFonts w:cs="Arial"/>
          <w:lang w:val="sr-Cyrl-RS"/>
        </w:rPr>
        <w:t>•</w:t>
      </w:r>
      <w:r w:rsidRPr="00544B06">
        <w:rPr>
          <w:rFonts w:cs="Arial"/>
          <w:lang w:val="sr-Cyrl-RS"/>
        </w:rPr>
        <w:tab/>
        <w:t>Пројектовање и унапређење постојећег решења групног регулатора реактивних снага и напона сабирница за блокoве А1 до А6 (комплетно решење са свом опремом, потребним материјалом и начином уклапања у постојеће стање)</w:t>
      </w:r>
    </w:p>
    <w:p w:rsidR="00544B06" w:rsidRPr="00544B06" w:rsidRDefault="00544B06" w:rsidP="00544B06">
      <w:pPr>
        <w:pStyle w:val="KDParagraf"/>
        <w:spacing w:before="0"/>
        <w:rPr>
          <w:rFonts w:cs="Arial"/>
          <w:lang w:val="sr-Cyrl-RS"/>
        </w:rPr>
      </w:pPr>
      <w:r w:rsidRPr="00544B06">
        <w:rPr>
          <w:rFonts w:cs="Arial"/>
          <w:lang w:val="sr-Cyrl-RS"/>
        </w:rPr>
        <w:t>•</w:t>
      </w:r>
      <w:r w:rsidRPr="00544B06">
        <w:rPr>
          <w:rFonts w:cs="Arial"/>
          <w:lang w:val="sr-Cyrl-RS"/>
        </w:rPr>
        <w:tab/>
        <w:t>Испорука, монтажа и повезивање неопходне опреме и материјала на осталу опрему у постројењу према пројектованом решењу</w:t>
      </w:r>
    </w:p>
    <w:p w:rsidR="00544B06" w:rsidRPr="00544B06" w:rsidRDefault="00544B06" w:rsidP="00544B06">
      <w:pPr>
        <w:pStyle w:val="KDParagraf"/>
        <w:spacing w:before="0"/>
        <w:rPr>
          <w:rFonts w:cs="Arial"/>
          <w:lang w:val="sr-Cyrl-RS"/>
        </w:rPr>
      </w:pPr>
      <w:r w:rsidRPr="00544B06">
        <w:rPr>
          <w:rFonts w:cs="Arial"/>
          <w:lang w:val="sr-Cyrl-RS"/>
        </w:rPr>
        <w:t>•</w:t>
      </w:r>
      <w:r w:rsidRPr="00544B06">
        <w:rPr>
          <w:rFonts w:cs="Arial"/>
          <w:lang w:val="sr-Cyrl-RS"/>
        </w:rPr>
        <w:tab/>
        <w:t>Функционално испитивање и пуштање испоручене опреме у рад</w:t>
      </w:r>
    </w:p>
    <w:p w:rsidR="00544B06" w:rsidRPr="00544B06" w:rsidRDefault="00544B06" w:rsidP="00544B06">
      <w:pPr>
        <w:pStyle w:val="KDParagraf"/>
        <w:spacing w:before="0"/>
        <w:rPr>
          <w:rFonts w:cs="Arial"/>
          <w:lang w:val="sr-Cyrl-RS"/>
        </w:rPr>
      </w:pPr>
      <w:r w:rsidRPr="00544B06">
        <w:rPr>
          <w:rFonts w:cs="Arial"/>
          <w:lang w:val="sr-Cyrl-RS"/>
        </w:rPr>
        <w:t>•</w:t>
      </w:r>
      <w:r w:rsidRPr="00544B06">
        <w:rPr>
          <w:rFonts w:cs="Arial"/>
          <w:lang w:val="sr-Cyrl-RS"/>
        </w:rPr>
        <w:tab/>
        <w:t>Израда техничке документације и упутства за руковање</w:t>
      </w:r>
    </w:p>
    <w:p w:rsidR="001B7832" w:rsidRPr="00D37F7A" w:rsidRDefault="00544B06" w:rsidP="00544B06">
      <w:pPr>
        <w:pStyle w:val="KDParagraf"/>
        <w:spacing w:before="0"/>
        <w:rPr>
          <w:rFonts w:cs="Arial"/>
          <w:lang w:val="ru-RU"/>
        </w:rPr>
      </w:pPr>
      <w:r w:rsidRPr="00544B06">
        <w:rPr>
          <w:rFonts w:cs="Arial"/>
          <w:lang w:val="sr-Cyrl-RS"/>
        </w:rPr>
        <w:t>•</w:t>
      </w:r>
      <w:r w:rsidRPr="00544B06">
        <w:rPr>
          <w:rFonts w:cs="Arial"/>
          <w:lang w:val="sr-Cyrl-RS"/>
        </w:rPr>
        <w:tab/>
        <w:t xml:space="preserve">Обука особља </w:t>
      </w:r>
      <w:r w:rsidR="006C24C6" w:rsidRPr="006C24C6">
        <w:rPr>
          <w:rFonts w:cs="Arial"/>
          <w:lang w:val="sr-Cyrl-RS"/>
        </w:rPr>
        <w:t>Корисник</w:t>
      </w:r>
      <w:r w:rsidR="006C24C6">
        <w:rPr>
          <w:rFonts w:cs="Arial"/>
          <w:lang w:val="sr-Cyrl-RS"/>
        </w:rPr>
        <w:t>а</w:t>
      </w:r>
      <w:r w:rsidR="006C24C6" w:rsidRPr="006C24C6">
        <w:rPr>
          <w:rFonts w:cs="Arial"/>
          <w:lang w:val="sr-Cyrl-RS"/>
        </w:rPr>
        <w:t xml:space="preserve"> услуга</w:t>
      </w:r>
      <w:r w:rsidR="003F092D">
        <w:rPr>
          <w:rFonts w:cs="Arial"/>
          <w:lang w:val="sr-Cyrl-RS"/>
        </w:rPr>
        <w:t xml:space="preserve">, а </w:t>
      </w:r>
      <w:r w:rsidR="00664589">
        <w:rPr>
          <w:rFonts w:cs="Arial"/>
          <w:b/>
          <w:lang w:val="sr-Cyrl-RS"/>
        </w:rPr>
        <w:t xml:space="preserve"> </w:t>
      </w:r>
      <w:r w:rsidR="00664589" w:rsidRPr="003F092D">
        <w:rPr>
          <w:rFonts w:cs="Arial"/>
          <w:lang w:val="sr-Cyrl-RS"/>
        </w:rPr>
        <w:t>Корисник услуга се обавезује да Пружаоцу услуга плати уговорену вредност за извршене услуге.</w:t>
      </w:r>
    </w:p>
    <w:p w:rsidR="00EE793E" w:rsidRPr="00D37F7A" w:rsidRDefault="00EE793E" w:rsidP="00EE793E">
      <w:pPr>
        <w:pStyle w:val="KDParagraf"/>
        <w:spacing w:before="0"/>
        <w:rPr>
          <w:rFonts w:cs="Arial"/>
          <w:lang w:val="ru-RU"/>
        </w:rPr>
      </w:pPr>
    </w:p>
    <w:p w:rsidR="00EE793E" w:rsidRPr="003E4934" w:rsidRDefault="00EE793E" w:rsidP="000350BD">
      <w:pPr>
        <w:pStyle w:val="KDParagraf"/>
        <w:spacing w:before="0"/>
        <w:jc w:val="left"/>
        <w:rPr>
          <w:rFonts w:cs="Arial"/>
          <w:b/>
          <w:lang w:val="ru-RU"/>
        </w:rPr>
      </w:pPr>
      <w:r w:rsidRPr="003E4934">
        <w:rPr>
          <w:rFonts w:cs="Arial"/>
          <w:b/>
          <w:lang w:val="ru-RU"/>
        </w:rPr>
        <w:t>ЦЕНА</w:t>
      </w:r>
    </w:p>
    <w:p w:rsidR="00EE793E" w:rsidRPr="00D37F7A" w:rsidRDefault="00EE793E" w:rsidP="000350BD">
      <w:pPr>
        <w:pStyle w:val="KDParagraf"/>
        <w:spacing w:before="0"/>
        <w:jc w:val="center"/>
        <w:rPr>
          <w:rFonts w:cs="Arial"/>
          <w:lang w:val="ru-RU"/>
        </w:rPr>
      </w:pPr>
      <w:r w:rsidRPr="00D37F7A">
        <w:rPr>
          <w:rFonts w:cs="Arial"/>
          <w:b/>
          <w:lang w:val="ru-RU"/>
        </w:rPr>
        <w:t>Члан 2</w:t>
      </w:r>
      <w:r w:rsidRPr="00D37F7A">
        <w:rPr>
          <w:rFonts w:cs="Arial"/>
          <w:lang w:val="ru-RU"/>
        </w:rPr>
        <w:t>.</w:t>
      </w:r>
    </w:p>
    <w:p w:rsidR="00EE793E" w:rsidRPr="00D37F7A" w:rsidRDefault="00EE793E" w:rsidP="00EE793E">
      <w:pPr>
        <w:pStyle w:val="KDParagraf"/>
        <w:spacing w:before="0"/>
        <w:rPr>
          <w:rFonts w:cs="Arial"/>
          <w:lang w:val="ru-RU"/>
        </w:rPr>
      </w:pPr>
      <w:r w:rsidRPr="00D37F7A">
        <w:rPr>
          <w:rFonts w:cs="Arial"/>
          <w:lang w:val="ru-RU"/>
        </w:rPr>
        <w:t xml:space="preserve"> Цена Услуге из члана 1. овог Уговора износи __________________ </w:t>
      </w:r>
      <w:r w:rsidR="004B014A">
        <w:rPr>
          <w:rFonts w:cs="Arial"/>
          <w:lang w:val="sr-Cyrl-RS"/>
        </w:rPr>
        <w:t>рсд</w:t>
      </w:r>
      <w:r w:rsidRPr="00D37F7A">
        <w:rPr>
          <w:rFonts w:cs="Arial"/>
          <w:lang w:val="ru-RU"/>
        </w:rPr>
        <w:t>, без пореза на додату вредност.</w:t>
      </w:r>
    </w:p>
    <w:p w:rsidR="00EE793E" w:rsidRPr="00D37F7A" w:rsidRDefault="00EE793E" w:rsidP="00EE793E">
      <w:pPr>
        <w:pStyle w:val="KDParagraf"/>
        <w:spacing w:before="0"/>
        <w:rPr>
          <w:rFonts w:cs="Arial"/>
          <w:lang w:val="ru-RU"/>
        </w:rPr>
      </w:pPr>
      <w:r w:rsidRPr="00D37F7A">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0F5302" w:rsidRPr="004B014A" w:rsidRDefault="00EE793E" w:rsidP="004B014A">
      <w:pPr>
        <w:pStyle w:val="KDParagraf"/>
        <w:spacing w:before="0"/>
        <w:rPr>
          <w:rFonts w:cs="Arial"/>
          <w:lang w:val="ru-RU"/>
        </w:rPr>
      </w:pPr>
      <w:r w:rsidRPr="00D37F7A">
        <w:rPr>
          <w:rFonts w:cs="Arial"/>
          <w:lang w:val="ru-RU"/>
        </w:rPr>
        <w:t>У цену су урачунати сви трошкови везани за реализацију Услуге.</w:t>
      </w:r>
      <w:r w:rsidR="003E5C83" w:rsidRPr="00D37F7A">
        <w:rPr>
          <w:rFonts w:cs="Arial"/>
          <w:b/>
          <w:lang w:val="ru-RU"/>
        </w:rPr>
        <w:t>Цена је фиксна за цео уговорени период и не подлеже никаквој промени</w:t>
      </w:r>
      <w:r w:rsidR="000F5302">
        <w:rPr>
          <w:rFonts w:cs="Arial"/>
          <w:b/>
          <w:lang w:val="sr-Cyrl-RS"/>
        </w:rPr>
        <w:t>.</w:t>
      </w:r>
      <w:r w:rsidR="000F5302" w:rsidRPr="00D37F7A">
        <w:rPr>
          <w:rFonts w:cs="Arial"/>
          <w:lang w:val="ru-RU"/>
        </w:rPr>
        <w:t>Променом уговора не сматра се усклађивање цене са унапред јасно дефинисаним параметрима у уговору и овој конкурсној документацији.</w:t>
      </w:r>
    </w:p>
    <w:p w:rsidR="005F3E2B" w:rsidRPr="005F3E2B" w:rsidRDefault="005F3E2B" w:rsidP="000F5302">
      <w:pPr>
        <w:pStyle w:val="KDParagraf"/>
        <w:rPr>
          <w:rFonts w:cs="Arial"/>
          <w:lang w:val="sr-Cyrl-RS"/>
        </w:rPr>
      </w:pPr>
    </w:p>
    <w:p w:rsidR="00EE793E" w:rsidRPr="003E4934" w:rsidRDefault="00EE793E" w:rsidP="00EE793E">
      <w:pPr>
        <w:pStyle w:val="KDParagraf"/>
        <w:spacing w:before="0"/>
        <w:rPr>
          <w:rFonts w:cs="Arial"/>
          <w:b/>
          <w:lang w:val="ru-RU"/>
        </w:rPr>
      </w:pPr>
      <w:r w:rsidRPr="003E4934">
        <w:rPr>
          <w:rFonts w:cs="Arial"/>
          <w:b/>
          <w:lang w:val="ru-RU"/>
        </w:rPr>
        <w:t>НАЧИН ПЛАЋАЊА</w:t>
      </w:r>
    </w:p>
    <w:p w:rsidR="00EE793E" w:rsidRPr="00D37F7A" w:rsidRDefault="00EE793E" w:rsidP="000350BD">
      <w:pPr>
        <w:pStyle w:val="KDParagraf"/>
        <w:spacing w:before="0"/>
        <w:jc w:val="center"/>
        <w:rPr>
          <w:rFonts w:cs="Arial"/>
          <w:lang w:val="ru-RU"/>
        </w:rPr>
      </w:pPr>
      <w:r w:rsidRPr="00D37F7A">
        <w:rPr>
          <w:rFonts w:cs="Arial"/>
          <w:b/>
          <w:lang w:val="ru-RU"/>
        </w:rPr>
        <w:t>Члан 3</w:t>
      </w:r>
      <w:r w:rsidRPr="00D37F7A">
        <w:rPr>
          <w:rFonts w:cs="Arial"/>
          <w:lang w:val="ru-RU"/>
        </w:rPr>
        <w:t>.</w:t>
      </w:r>
    </w:p>
    <w:p w:rsidR="00F34D74" w:rsidRPr="00D37F7A" w:rsidRDefault="00EE793E" w:rsidP="00F34D74">
      <w:pPr>
        <w:pStyle w:val="KDParagraf"/>
        <w:spacing w:before="0"/>
        <w:rPr>
          <w:rFonts w:cs="Arial"/>
          <w:lang w:val="ru-RU"/>
        </w:rPr>
      </w:pPr>
      <w:r w:rsidRPr="00D37F7A">
        <w:rPr>
          <w:rFonts w:cs="Arial"/>
          <w:lang w:val="ru-RU"/>
        </w:rPr>
        <w:t>Корисник услуге се обавезује да Пружаоцу услуга плати извршену Услугу динарском дознаком , на следећи начин:</w:t>
      </w:r>
      <w:r w:rsidR="00F34D74" w:rsidRPr="00D37F7A">
        <w:rPr>
          <w:rFonts w:eastAsia="Calibri" w:cs="Arial"/>
          <w:lang w:val="ru-RU"/>
        </w:rPr>
        <w:t xml:space="preserve"> </w:t>
      </w:r>
    </w:p>
    <w:p w:rsidR="005F3E2B" w:rsidRDefault="005F3E2B" w:rsidP="00F34D74">
      <w:pPr>
        <w:tabs>
          <w:tab w:val="left" w:pos="567"/>
        </w:tabs>
        <w:spacing w:before="0"/>
        <w:rPr>
          <w:rFonts w:cs="Arial"/>
          <w:color w:val="000000"/>
          <w:lang w:val="sr-Cyrl-RS"/>
        </w:rPr>
      </w:pPr>
      <w:r w:rsidRPr="00D37F7A">
        <w:rPr>
          <w:rFonts w:cs="Arial"/>
          <w:color w:val="000000"/>
          <w:lang w:val="ru-RU"/>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F34D74" w:rsidRPr="005F3E2B" w:rsidRDefault="00F34D74" w:rsidP="00F34D74">
      <w:pPr>
        <w:tabs>
          <w:tab w:val="left" w:pos="567"/>
        </w:tabs>
        <w:spacing w:before="0"/>
        <w:rPr>
          <w:rFonts w:cs="Arial"/>
          <w:b/>
          <w:color w:val="000000"/>
          <w:lang w:val="sr-Cyrl-RS"/>
        </w:rPr>
      </w:pPr>
      <w:r w:rsidRPr="005F3E2B">
        <w:rPr>
          <w:rFonts w:cs="Arial"/>
          <w:b/>
          <w:color w:val="000000"/>
          <w:lang w:val="sr-Cyrl-RS"/>
        </w:rPr>
        <w:t xml:space="preserve">Рачун мора да гласи на : Јавно предузеће „Електропривреда Србије“ Београд, </w:t>
      </w:r>
      <w:r w:rsidR="00823093">
        <w:rPr>
          <w:rFonts w:cs="Arial"/>
          <w:b/>
          <w:color w:val="000000"/>
          <w:lang w:val="sr-Cyrl-RS"/>
        </w:rPr>
        <w:t>Балканска 13</w:t>
      </w:r>
      <w:r w:rsidRPr="005F3E2B">
        <w:rPr>
          <w:rFonts w:cs="Arial"/>
          <w:b/>
          <w:color w:val="000000"/>
          <w:lang w:val="sr-Cyrl-RS"/>
        </w:rPr>
        <w:t>, ПИБ 103920327, Огранак ТЕНТ Београд-Обреновац, Богољуба Урошевића Црног 44</w:t>
      </w:r>
      <w:r w:rsidR="005F3E2B">
        <w:rPr>
          <w:rFonts w:cs="Arial"/>
          <w:b/>
          <w:color w:val="000000"/>
          <w:lang w:val="sr-Cyrl-RS"/>
        </w:rPr>
        <w:t>.</w:t>
      </w:r>
    </w:p>
    <w:p w:rsidR="00F34D74" w:rsidRPr="00F34D74" w:rsidRDefault="00F34D74" w:rsidP="00F34D74">
      <w:pPr>
        <w:tabs>
          <w:tab w:val="left" w:pos="567"/>
        </w:tabs>
        <w:spacing w:before="0"/>
        <w:rPr>
          <w:rFonts w:cs="Arial"/>
          <w:color w:val="000000"/>
          <w:lang w:val="sr-Cyrl-RS"/>
        </w:rPr>
      </w:pPr>
      <w:r w:rsidRPr="00F34D74">
        <w:rPr>
          <w:rFonts w:cs="Arial"/>
          <w:color w:val="000000"/>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F34D74" w:rsidRPr="00F34D74" w:rsidRDefault="00F34D74" w:rsidP="00F34D74">
      <w:pPr>
        <w:tabs>
          <w:tab w:val="left" w:pos="567"/>
        </w:tabs>
        <w:spacing w:before="0"/>
        <w:rPr>
          <w:rFonts w:cs="Arial"/>
          <w:color w:val="000000"/>
          <w:lang w:val="sr-Cyrl-RS"/>
        </w:rPr>
      </w:pPr>
      <w:r w:rsidRPr="00F34D74">
        <w:rPr>
          <w:rFonts w:cs="Arial"/>
          <w:color w:val="000000"/>
          <w:lang w:val="sr-Cyrl-RS"/>
        </w:rPr>
        <w:t xml:space="preserve">У испостављеном рачуну, </w:t>
      </w:r>
      <w:r w:rsidR="00C36D1D">
        <w:rPr>
          <w:rFonts w:cs="Arial"/>
          <w:color w:val="000000"/>
          <w:lang w:val="sr-Cyrl-RS"/>
        </w:rPr>
        <w:t>Пружалац услуга</w:t>
      </w:r>
      <w:r w:rsidRPr="00F34D74">
        <w:rPr>
          <w:rFonts w:cs="Arial"/>
          <w:color w:val="000000"/>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950EDF" w:rsidRPr="00950EDF">
        <w:rPr>
          <w:rFonts w:cs="Arial"/>
          <w:color w:val="000000"/>
          <w:lang w:val="sr-Cyrl-RS"/>
        </w:rPr>
        <w:t xml:space="preserve">Пружалац услуга </w:t>
      </w:r>
      <w:r w:rsidRPr="00F34D74">
        <w:rPr>
          <w:rFonts w:cs="Arial"/>
          <w:color w:val="000000"/>
          <w:lang w:val="sr-Cyrl-RS"/>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D37F7A" w:rsidRDefault="00EE793E" w:rsidP="00EE793E">
      <w:pPr>
        <w:pStyle w:val="KDParagraf"/>
        <w:spacing w:before="0"/>
        <w:rPr>
          <w:rFonts w:cs="Arial"/>
          <w:lang w:val="ru-RU"/>
        </w:rPr>
      </w:pPr>
    </w:p>
    <w:p w:rsidR="004B014A" w:rsidRDefault="004B014A" w:rsidP="000350BD">
      <w:pPr>
        <w:pStyle w:val="KDParagraf"/>
        <w:spacing w:before="0"/>
        <w:jc w:val="center"/>
        <w:rPr>
          <w:rFonts w:cs="Arial"/>
          <w:b/>
          <w:lang w:val="ru-RU"/>
        </w:rPr>
      </w:pPr>
    </w:p>
    <w:p w:rsidR="00EE793E" w:rsidRPr="00D37F7A" w:rsidRDefault="00EE793E" w:rsidP="000350BD">
      <w:pPr>
        <w:pStyle w:val="KDParagraf"/>
        <w:spacing w:before="0"/>
        <w:jc w:val="center"/>
        <w:rPr>
          <w:rFonts w:cs="Arial"/>
          <w:lang w:val="ru-RU"/>
        </w:rPr>
      </w:pPr>
      <w:r w:rsidRPr="00D37F7A">
        <w:rPr>
          <w:rFonts w:cs="Arial"/>
          <w:b/>
          <w:lang w:val="ru-RU"/>
        </w:rPr>
        <w:lastRenderedPageBreak/>
        <w:t xml:space="preserve">Члан </w:t>
      </w:r>
      <w:r w:rsidR="00F34D74">
        <w:rPr>
          <w:rFonts w:cs="Arial"/>
          <w:b/>
          <w:lang w:val="sr-Cyrl-RS"/>
        </w:rPr>
        <w:t>4</w:t>
      </w:r>
      <w:r w:rsidRPr="00D37F7A">
        <w:rPr>
          <w:rFonts w:cs="Arial"/>
          <w:lang w:val="ru-RU"/>
        </w:rPr>
        <w:t>.</w:t>
      </w:r>
    </w:p>
    <w:p w:rsidR="00EE793E" w:rsidRPr="00D37F7A" w:rsidRDefault="00EE793E" w:rsidP="00EE793E">
      <w:pPr>
        <w:pStyle w:val="KDParagraf"/>
        <w:spacing w:before="0"/>
        <w:rPr>
          <w:rFonts w:cs="Arial"/>
          <w:lang w:val="ru-RU"/>
        </w:rPr>
      </w:pPr>
      <w:r w:rsidRPr="00D37F7A">
        <w:rPr>
          <w:rFonts w:cs="Arial"/>
          <w:lang w:val="ru-RU"/>
        </w:rPr>
        <w:t>Адресе Уговорних страна за пријем писмена и поште, су следеће:</w:t>
      </w:r>
    </w:p>
    <w:p w:rsidR="00EE793E" w:rsidRPr="003E4934" w:rsidRDefault="00EE793E" w:rsidP="004B014A">
      <w:pPr>
        <w:pStyle w:val="KDParagraf"/>
        <w:spacing w:before="0"/>
        <w:rPr>
          <w:rFonts w:cs="Arial"/>
          <w:lang w:val="ru-RU"/>
        </w:rPr>
      </w:pPr>
      <w:r w:rsidRPr="003E4934">
        <w:rPr>
          <w:rFonts w:cs="Arial"/>
          <w:lang w:val="ru-RU"/>
        </w:rPr>
        <w:t>Корисник услуге:</w:t>
      </w:r>
      <w:r w:rsidRPr="003E4934">
        <w:rPr>
          <w:rFonts w:cs="Arial"/>
          <w:lang w:val="ru-RU"/>
        </w:rPr>
        <w:tab/>
        <w:t xml:space="preserve">Јавно предузеће „Електропривреда Србије“ Београд, Улица </w:t>
      </w:r>
      <w:r w:rsidR="00084318">
        <w:rPr>
          <w:rFonts w:cs="Arial"/>
          <w:lang w:val="sr-Cyrl-RS"/>
        </w:rPr>
        <w:t>Балканска 13</w:t>
      </w:r>
      <w:r w:rsidRPr="003E4934">
        <w:rPr>
          <w:rFonts w:cs="Arial"/>
          <w:lang w:val="ru-RU"/>
        </w:rPr>
        <w:t>, 11000 Београд</w:t>
      </w:r>
      <w:r w:rsidR="000350BD" w:rsidRPr="003E4934">
        <w:rPr>
          <w:rFonts w:cs="Arial"/>
          <w:lang w:val="ru-RU"/>
        </w:rPr>
        <w:t xml:space="preserve">, </w:t>
      </w:r>
      <w:r w:rsidRPr="003E4934">
        <w:rPr>
          <w:rFonts w:cs="Arial"/>
          <w:lang w:val="ru-RU"/>
        </w:rPr>
        <w:t>огран</w:t>
      </w:r>
      <w:r w:rsidR="000350BD" w:rsidRPr="003E4934">
        <w:rPr>
          <w:rFonts w:cs="Arial"/>
          <w:lang w:val="ru-RU"/>
        </w:rPr>
        <w:t>а</w:t>
      </w:r>
      <w:r w:rsidRPr="003E4934">
        <w:rPr>
          <w:rFonts w:cs="Arial"/>
          <w:lang w:val="ru-RU"/>
        </w:rPr>
        <w:t>к</w:t>
      </w:r>
      <w:r w:rsidR="000350BD" w:rsidRPr="003E4934">
        <w:rPr>
          <w:rFonts w:cs="Arial"/>
          <w:lang w:val="ru-RU"/>
        </w:rPr>
        <w:t xml:space="preserve"> ТЕНТ, Богољуба Урошевића Црног 44, 11500 Обреновац, локација ТЕНТ </w:t>
      </w:r>
      <w:r w:rsidR="00BB58C1">
        <w:rPr>
          <w:rFonts w:cs="Arial"/>
          <w:lang w:val="sr-Cyrl-RS"/>
        </w:rPr>
        <w:t xml:space="preserve"> </w:t>
      </w:r>
      <w:r w:rsidR="000350BD" w:rsidRPr="003E4934">
        <w:rPr>
          <w:rFonts w:cs="Arial"/>
          <w:lang w:val="ru-RU"/>
        </w:rPr>
        <w:t xml:space="preserve"> на адреси:</w:t>
      </w:r>
      <w:r w:rsidR="00F34D74" w:rsidRPr="003E4934">
        <w:rPr>
          <w:rFonts w:cs="Arial"/>
          <w:lang w:val="ru-RU"/>
        </w:rPr>
        <w:t xml:space="preserve"> Богољуба Урошевића Црног 44, 11500 Обреновац</w:t>
      </w:r>
    </w:p>
    <w:p w:rsidR="00EE793E" w:rsidRPr="003E4934" w:rsidRDefault="00EE793E" w:rsidP="000350BD">
      <w:pPr>
        <w:pStyle w:val="KDParagraf"/>
        <w:spacing w:before="0"/>
        <w:rPr>
          <w:rFonts w:cs="Arial"/>
          <w:lang w:val="ru-RU"/>
        </w:rPr>
      </w:pPr>
      <w:r w:rsidRPr="003E4934">
        <w:rPr>
          <w:rFonts w:cs="Arial"/>
          <w:lang w:val="ru-RU"/>
        </w:rPr>
        <w:t>Пружалац услуге:</w:t>
      </w:r>
      <w:r w:rsidRPr="003E4934">
        <w:rPr>
          <w:rFonts w:cs="Arial"/>
          <w:lang w:val="ru-RU"/>
        </w:rPr>
        <w:tab/>
        <w:t>__________________________________________</w:t>
      </w:r>
      <w:r w:rsidR="000350BD" w:rsidRPr="003E4934">
        <w:rPr>
          <w:rFonts w:cs="Arial"/>
          <w:lang w:val="ru-RU"/>
        </w:rPr>
        <w:tab/>
      </w:r>
      <w:r w:rsidR="000350BD" w:rsidRPr="003E4934">
        <w:rPr>
          <w:rFonts w:cs="Arial"/>
          <w:lang w:val="ru-RU"/>
        </w:rPr>
        <w:tab/>
      </w:r>
      <w:r w:rsidRPr="003E4934">
        <w:rPr>
          <w:rFonts w:cs="Arial"/>
          <w:lang w:val="ru-RU"/>
        </w:rPr>
        <w:t xml:space="preserve"> </w:t>
      </w:r>
    </w:p>
    <w:p w:rsidR="00EE793E" w:rsidRPr="003E4934" w:rsidRDefault="00EE793E" w:rsidP="00EE793E">
      <w:pPr>
        <w:pStyle w:val="KDParagraf"/>
        <w:spacing w:before="0"/>
        <w:rPr>
          <w:rFonts w:cs="Arial"/>
          <w:lang w:val="ru-RU"/>
        </w:rPr>
      </w:pPr>
      <w:r w:rsidRPr="003E4934">
        <w:rPr>
          <w:rFonts w:cs="Arial"/>
          <w:lang w:val="ru-RU"/>
        </w:rPr>
        <w:t xml:space="preserve">Подизвођач: </w:t>
      </w:r>
      <w:r w:rsidRPr="003E4934">
        <w:rPr>
          <w:rFonts w:cs="Arial"/>
          <w:lang w:val="ru-RU"/>
        </w:rPr>
        <w:tab/>
      </w:r>
      <w:r w:rsidRPr="003E4934">
        <w:rPr>
          <w:rFonts w:cs="Arial"/>
          <w:lang w:val="ru-RU"/>
        </w:rPr>
        <w:tab/>
        <w:t xml:space="preserve">_________________________________________ </w:t>
      </w:r>
    </w:p>
    <w:p w:rsidR="00EE793E" w:rsidRPr="003E4934" w:rsidRDefault="00EE793E" w:rsidP="00EE793E">
      <w:pPr>
        <w:pStyle w:val="KDParagraf"/>
        <w:spacing w:before="0"/>
        <w:rPr>
          <w:rFonts w:cs="Arial"/>
          <w:lang w:val="ru-RU"/>
        </w:rPr>
      </w:pPr>
      <w:r w:rsidRPr="003E4934">
        <w:rPr>
          <w:rFonts w:cs="Arial"/>
          <w:lang w:val="ru-RU"/>
        </w:rPr>
        <w:tab/>
      </w:r>
      <w:r w:rsidRPr="003E4934">
        <w:rPr>
          <w:rFonts w:cs="Arial"/>
          <w:lang w:val="ru-RU"/>
        </w:rPr>
        <w:tab/>
      </w:r>
      <w:r w:rsidRPr="003E4934">
        <w:rPr>
          <w:rFonts w:cs="Arial"/>
          <w:lang w:val="ru-RU"/>
        </w:rPr>
        <w:tab/>
      </w:r>
    </w:p>
    <w:p w:rsidR="00EE793E" w:rsidRDefault="00EE793E" w:rsidP="00EE793E">
      <w:pPr>
        <w:pStyle w:val="KDParagraf"/>
        <w:spacing w:before="0"/>
        <w:rPr>
          <w:rFonts w:cs="Arial"/>
          <w:b/>
          <w:lang w:val="sr-Cyrl-RS"/>
        </w:rPr>
      </w:pPr>
      <w:r w:rsidRPr="00D37F7A">
        <w:rPr>
          <w:rFonts w:cs="Arial"/>
          <w:b/>
          <w:lang w:val="ru-RU"/>
        </w:rPr>
        <w:t xml:space="preserve">РОК  </w:t>
      </w:r>
      <w:r w:rsidR="00203106">
        <w:rPr>
          <w:rFonts w:cs="Arial"/>
          <w:b/>
          <w:lang w:val="sr-Cyrl-RS"/>
        </w:rPr>
        <w:t>МЕСТО И ПАРИТЕТ</w:t>
      </w:r>
      <w:r w:rsidRPr="00D37F7A">
        <w:rPr>
          <w:rFonts w:cs="Arial"/>
          <w:b/>
          <w:lang w:val="ru-RU"/>
        </w:rPr>
        <w:t xml:space="preserve"> ПРУЖАЊА УСЛУГЕ</w:t>
      </w:r>
    </w:p>
    <w:p w:rsidR="005F5B84" w:rsidRPr="005F5B84" w:rsidRDefault="005F5B84" w:rsidP="00EE793E">
      <w:pPr>
        <w:pStyle w:val="KDParagraf"/>
        <w:spacing w:before="0"/>
        <w:rPr>
          <w:rFonts w:cs="Arial"/>
          <w:b/>
          <w:lang w:val="sr-Cyrl-RS"/>
        </w:rPr>
      </w:pPr>
    </w:p>
    <w:p w:rsidR="00EE793E" w:rsidRPr="00F34D74" w:rsidRDefault="00EE793E" w:rsidP="00586A59">
      <w:pPr>
        <w:pStyle w:val="KDParagraf"/>
        <w:spacing w:before="0"/>
        <w:jc w:val="center"/>
        <w:rPr>
          <w:rFonts w:cs="Arial"/>
          <w:lang w:val="sr-Cyrl-RS"/>
        </w:rPr>
      </w:pPr>
      <w:r w:rsidRPr="003E4934">
        <w:rPr>
          <w:rFonts w:cs="Arial"/>
          <w:b/>
          <w:lang w:val="ru-RU"/>
        </w:rPr>
        <w:t xml:space="preserve">Члан </w:t>
      </w:r>
      <w:r w:rsidR="00F34D74">
        <w:rPr>
          <w:rFonts w:cs="Arial"/>
          <w:b/>
          <w:lang w:val="sr-Cyrl-RS"/>
        </w:rPr>
        <w:t>5</w:t>
      </w:r>
    </w:p>
    <w:p w:rsidR="00D20A6B" w:rsidRDefault="00EE793E" w:rsidP="00D20A6B">
      <w:pPr>
        <w:pStyle w:val="KDParagraf"/>
        <w:spacing w:before="0"/>
        <w:rPr>
          <w:rFonts w:cs="Arial"/>
          <w:lang w:val="sr-Cyrl-RS"/>
        </w:rPr>
      </w:pPr>
      <w:r w:rsidRPr="00D37F7A">
        <w:rPr>
          <w:rFonts w:cs="Arial"/>
          <w:lang w:val="ru-RU"/>
        </w:rPr>
        <w:t xml:space="preserve">Услуге из члана 1. овог Уговора </w:t>
      </w:r>
      <w:r w:rsidR="0036561D">
        <w:rPr>
          <w:rFonts w:cs="Arial"/>
          <w:lang w:val="sr-Cyrl-RS"/>
        </w:rPr>
        <w:t xml:space="preserve">извршити </w:t>
      </w:r>
      <w:r w:rsidR="001B01E8" w:rsidRPr="001B01E8">
        <w:rPr>
          <w:rFonts w:cs="Arial"/>
          <w:lang w:val="ru-RU"/>
        </w:rPr>
        <w:t>сукцесивно а по динамици Наручиоца у периоду од 20  месеци од дана закључења Уговора</w:t>
      </w:r>
      <w:r w:rsidR="00203106" w:rsidRPr="00E30EAC">
        <w:rPr>
          <w:rFonts w:cs="Arial"/>
          <w:lang w:val="sr-Cyrl-RS"/>
        </w:rPr>
        <w:t>.</w:t>
      </w:r>
    </w:p>
    <w:p w:rsidR="00D20A6B" w:rsidRPr="00D20A6B" w:rsidRDefault="00D20A6B" w:rsidP="00D20A6B">
      <w:pPr>
        <w:pStyle w:val="KDParagraf"/>
        <w:spacing w:before="0"/>
        <w:rPr>
          <w:rFonts w:cs="Arial"/>
          <w:lang w:val="sr-Cyrl-RS"/>
        </w:rPr>
      </w:pPr>
      <w:r w:rsidRPr="00D20A6B">
        <w:rPr>
          <w:rFonts w:cs="Arial"/>
          <w:lang w:val="sr-Cyrl-CS"/>
        </w:rPr>
        <w:t xml:space="preserve">Место извршења  је Огранак ТЕНТ , локација А, </w:t>
      </w:r>
      <w:r>
        <w:rPr>
          <w:rFonts w:cs="Arial"/>
          <w:lang w:val="sr-Cyrl-CS"/>
        </w:rPr>
        <w:t>Богољуба Урошевића 44 Обреновац,</w:t>
      </w:r>
      <w:r w:rsidRPr="00D20A6B">
        <w:rPr>
          <w:rFonts w:cs="Arial"/>
          <w:lang w:val="sr-Cyrl-CS"/>
        </w:rPr>
        <w:t>Паритет ФЦА-Наручилац.</w:t>
      </w:r>
    </w:p>
    <w:p w:rsidR="005F5B84" w:rsidRPr="005F5B84" w:rsidRDefault="005F5B84" w:rsidP="005F5B84">
      <w:pPr>
        <w:pStyle w:val="KDParagraf"/>
        <w:spacing w:before="0"/>
        <w:rPr>
          <w:rFonts w:cs="Arial"/>
          <w:lang w:val="sr-Cyrl-RS"/>
        </w:rPr>
      </w:pPr>
    </w:p>
    <w:p w:rsidR="00EE793E" w:rsidRPr="00D37F7A" w:rsidRDefault="00EE793E" w:rsidP="00EE793E">
      <w:pPr>
        <w:pStyle w:val="KDParagraf"/>
        <w:spacing w:before="0"/>
        <w:rPr>
          <w:rFonts w:cs="Arial"/>
          <w:b/>
          <w:lang w:val="ru-RU"/>
        </w:rPr>
      </w:pPr>
      <w:r w:rsidRPr="00D37F7A">
        <w:rPr>
          <w:rFonts w:cs="Arial"/>
          <w:b/>
          <w:lang w:val="ru-RU"/>
        </w:rPr>
        <w:t xml:space="preserve">СРЕДСТВА ФИНАНСИЈСКОГ ОБЕЗБЕЂЕЊА </w:t>
      </w:r>
    </w:p>
    <w:p w:rsidR="00EE793E" w:rsidRPr="00D37F7A" w:rsidRDefault="00EE793E" w:rsidP="00586A59">
      <w:pPr>
        <w:pStyle w:val="KDParagraf"/>
        <w:spacing w:before="0"/>
        <w:jc w:val="center"/>
        <w:rPr>
          <w:rFonts w:cs="Arial"/>
          <w:lang w:val="ru-RU"/>
        </w:rPr>
      </w:pPr>
      <w:r w:rsidRPr="00D37F7A">
        <w:rPr>
          <w:rFonts w:cs="Arial"/>
          <w:b/>
          <w:lang w:val="ru-RU"/>
        </w:rPr>
        <w:t xml:space="preserve">Члан </w:t>
      </w:r>
      <w:r w:rsidR="00E6411E" w:rsidRPr="00E6411E">
        <w:rPr>
          <w:rFonts w:cs="Arial"/>
          <w:b/>
          <w:lang w:val="sr-Cyrl-RS"/>
        </w:rPr>
        <w:t>6</w:t>
      </w:r>
      <w:r w:rsidRPr="00D37F7A">
        <w:rPr>
          <w:rFonts w:cs="Arial"/>
          <w:lang w:val="ru-RU"/>
        </w:rPr>
        <w:t>.</w:t>
      </w:r>
    </w:p>
    <w:p w:rsidR="000C7D23" w:rsidRPr="004B014A" w:rsidRDefault="000C7D23" w:rsidP="000C7D23">
      <w:pPr>
        <w:pStyle w:val="KDParagraf"/>
        <w:rPr>
          <w:rFonts w:cs="Arial"/>
          <w:lang w:val="ru-RU"/>
        </w:rPr>
      </w:pPr>
      <w:r w:rsidRPr="00D37F7A">
        <w:rPr>
          <w:rFonts w:cs="Arial"/>
          <w:lang w:val="ru-RU"/>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B014A" w:rsidRDefault="004B014A" w:rsidP="00E6411E">
      <w:pPr>
        <w:pStyle w:val="KDParagraf"/>
        <w:rPr>
          <w:rFonts w:cs="Arial"/>
          <w:b/>
          <w:lang w:val="ru-RU"/>
        </w:rPr>
      </w:pPr>
    </w:p>
    <w:p w:rsidR="00E6411E" w:rsidRPr="003E4934" w:rsidRDefault="00E6411E" w:rsidP="00E6411E">
      <w:pPr>
        <w:pStyle w:val="KDParagraf"/>
        <w:rPr>
          <w:rFonts w:cs="Arial"/>
          <w:b/>
          <w:lang w:val="ru-RU"/>
        </w:rPr>
      </w:pPr>
      <w:r w:rsidRPr="003E4934">
        <w:rPr>
          <w:rFonts w:cs="Arial"/>
          <w:b/>
          <w:lang w:val="ru-RU"/>
        </w:rPr>
        <w:t>ИЗВРШИОЦИ</w:t>
      </w:r>
      <w:r w:rsidRPr="003E4934">
        <w:rPr>
          <w:rFonts w:cs="Arial"/>
          <w:b/>
          <w:lang w:val="ru-RU"/>
        </w:rPr>
        <w:tab/>
      </w:r>
    </w:p>
    <w:p w:rsidR="00E6411E" w:rsidRPr="00D37F7A" w:rsidRDefault="00E6411E" w:rsidP="00C50BEF">
      <w:pPr>
        <w:pStyle w:val="KDParagraf"/>
        <w:jc w:val="center"/>
        <w:rPr>
          <w:rFonts w:cs="Arial"/>
          <w:lang w:val="ru-RU"/>
        </w:rPr>
      </w:pPr>
      <w:r w:rsidRPr="00D37F7A">
        <w:rPr>
          <w:rFonts w:cs="Arial"/>
          <w:b/>
          <w:lang w:val="ru-RU"/>
        </w:rPr>
        <w:t xml:space="preserve">Члан </w:t>
      </w:r>
      <w:r w:rsidRPr="00E6411E">
        <w:rPr>
          <w:rFonts w:cs="Arial"/>
          <w:b/>
          <w:lang w:val="sr-Cyrl-RS"/>
        </w:rPr>
        <w:t>7</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Извршиоци су ангажована лица од стране Пружаоца услуге.</w:t>
      </w:r>
    </w:p>
    <w:p w:rsidR="00E6411E" w:rsidRPr="00D37F7A" w:rsidRDefault="00E6411E" w:rsidP="00E6411E">
      <w:pPr>
        <w:pStyle w:val="KDParagraf"/>
        <w:rPr>
          <w:rFonts w:cs="Arial"/>
          <w:lang w:val="ru-RU"/>
        </w:rPr>
      </w:pPr>
      <w:r w:rsidRPr="00D37F7A">
        <w:rPr>
          <w:rFonts w:cs="Arial"/>
          <w:lang w:val="ru-RU"/>
        </w:rPr>
        <w:t>Пружалац услуге доставља Кориснику услуге:</w:t>
      </w:r>
    </w:p>
    <w:p w:rsidR="000F5302" w:rsidRDefault="00E6411E" w:rsidP="00E6411E">
      <w:pPr>
        <w:pStyle w:val="KDParagraf"/>
        <w:rPr>
          <w:rFonts w:cs="Arial"/>
          <w:lang w:val="sr-Cyrl-RS"/>
        </w:rPr>
      </w:pPr>
      <w:r w:rsidRPr="00D37F7A">
        <w:rPr>
          <w:rFonts w:cs="Arial"/>
          <w:lang w:val="ru-RU"/>
        </w:rPr>
        <w:t>-</w:t>
      </w:r>
      <w:r w:rsidRPr="00D37F7A">
        <w:rPr>
          <w:rFonts w:cs="Arial"/>
          <w:lang w:val="ru-RU"/>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0F5302" w:rsidRDefault="00E6411E" w:rsidP="00E6411E">
      <w:pPr>
        <w:pStyle w:val="KDParagraf"/>
        <w:rPr>
          <w:rFonts w:cs="Arial"/>
          <w:lang w:val="sr-Cyrl-RS"/>
        </w:rPr>
      </w:pPr>
      <w:r w:rsidRPr="00D37F7A">
        <w:rPr>
          <w:rFonts w:cs="Arial"/>
          <w:lang w:val="ru-RU"/>
        </w:rPr>
        <w:t>-</w:t>
      </w:r>
      <w:r w:rsidRPr="00D37F7A">
        <w:rPr>
          <w:rFonts w:cs="Arial"/>
          <w:lang w:val="ru-RU"/>
        </w:rPr>
        <w:tab/>
        <w:t xml:space="preserve">Резервни списак извршилаца са наведеним квалификацијама резервних извршилаца </w:t>
      </w:r>
    </w:p>
    <w:p w:rsidR="0084769D" w:rsidRPr="004B014A" w:rsidRDefault="00E6411E" w:rsidP="00E6411E">
      <w:pPr>
        <w:pStyle w:val="KDParagraf"/>
        <w:rPr>
          <w:rFonts w:cs="Arial"/>
          <w:lang w:val="ru-RU"/>
        </w:rPr>
      </w:pPr>
      <w:r w:rsidRPr="00D37F7A">
        <w:rPr>
          <w:rFonts w:cs="Arial"/>
          <w:lang w:val="ru-RU"/>
        </w:rPr>
        <w:lastRenderedPageBreak/>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услуге.Ако Пружалац услуге мора да повуче или замени било ког извршиоца Услуге за време трајања овог Уговора, све трошкове који настану такво</w:t>
      </w:r>
      <w:r w:rsidR="002055B4" w:rsidRPr="00D37F7A">
        <w:rPr>
          <w:rFonts w:cs="Arial"/>
          <w:lang w:val="ru-RU"/>
        </w:rPr>
        <w:t>м заменом сноси Пружалац услуге</w:t>
      </w:r>
      <w:r w:rsidR="002055B4">
        <w:rPr>
          <w:rFonts w:cs="Arial"/>
          <w:lang w:val="sr-Cyrl-RS"/>
        </w:rPr>
        <w:t>.</w:t>
      </w:r>
    </w:p>
    <w:p w:rsidR="00E6411E" w:rsidRPr="00D37F7A" w:rsidRDefault="00E6411E" w:rsidP="00C50BEF">
      <w:pPr>
        <w:pStyle w:val="KDParagraf"/>
        <w:jc w:val="center"/>
        <w:rPr>
          <w:rFonts w:cs="Arial"/>
          <w:lang w:val="ru-RU"/>
        </w:rPr>
      </w:pPr>
      <w:r w:rsidRPr="00D37F7A">
        <w:rPr>
          <w:rFonts w:cs="Arial"/>
          <w:b/>
          <w:lang w:val="ru-RU"/>
        </w:rPr>
        <w:t xml:space="preserve">Члан </w:t>
      </w:r>
      <w:r w:rsidRPr="00E6411E">
        <w:rPr>
          <w:rFonts w:cs="Arial"/>
          <w:b/>
          <w:lang w:val="sr-Cyrl-RS"/>
        </w:rPr>
        <w:t>8</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E6411E">
        <w:rPr>
          <w:rFonts w:cs="Arial"/>
        </w:rPr>
        <w:t>e</w:t>
      </w:r>
      <w:r w:rsidRPr="00D37F7A">
        <w:rPr>
          <w:rFonts w:cs="Arial"/>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9</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радом.Пружалац услуге је дужан да поседује полису осигурања од одговорности из делатности за штете причињене трећим лицима . Осигурања из става 1. овог члана, трајаће до завршетка пружања и/или извршења Услуга које су предмет овог Уговора.</w:t>
      </w:r>
    </w:p>
    <w:p w:rsidR="00E6411E" w:rsidRPr="003E4934" w:rsidRDefault="00E6411E" w:rsidP="00E6411E">
      <w:pPr>
        <w:pStyle w:val="KDParagraf"/>
        <w:rPr>
          <w:rFonts w:cs="Arial"/>
          <w:b/>
          <w:lang w:val="ru-RU"/>
        </w:rPr>
      </w:pPr>
      <w:r w:rsidRPr="003E4934">
        <w:rPr>
          <w:rFonts w:cs="Arial"/>
          <w:b/>
          <w:lang w:val="ru-RU"/>
        </w:rPr>
        <w:t xml:space="preserve">ЗАКЉУЧИВАЊЕ И СТУПАЊЕ НА СНАГУ </w:t>
      </w:r>
    </w:p>
    <w:p w:rsidR="00E6411E" w:rsidRPr="00D37F7A" w:rsidRDefault="00E6411E" w:rsidP="00AC3601">
      <w:pPr>
        <w:pStyle w:val="KDParagraf"/>
        <w:jc w:val="center"/>
        <w:rPr>
          <w:rFonts w:cs="Arial"/>
          <w:lang w:val="ru-RU"/>
        </w:rPr>
      </w:pPr>
      <w:r w:rsidRPr="00D37F7A">
        <w:rPr>
          <w:rFonts w:cs="Arial"/>
          <w:b/>
          <w:lang w:val="ru-RU"/>
        </w:rPr>
        <w:t>Члан 1</w:t>
      </w:r>
      <w:r w:rsidRPr="00E6411E">
        <w:rPr>
          <w:rFonts w:cs="Arial"/>
          <w:b/>
          <w:lang w:val="sr-Cyrl-RS"/>
        </w:rPr>
        <w:t>0</w:t>
      </w:r>
      <w:r w:rsidRPr="00D37F7A">
        <w:rPr>
          <w:rFonts w:cs="Arial"/>
          <w:lang w:val="ru-RU"/>
        </w:rPr>
        <w:t>.</w:t>
      </w:r>
    </w:p>
    <w:p w:rsidR="00E6411E" w:rsidRPr="00BB5D4A" w:rsidRDefault="00E6411E" w:rsidP="00E6411E">
      <w:pPr>
        <w:pStyle w:val="KDParagraf"/>
        <w:rPr>
          <w:rFonts w:cs="Arial"/>
          <w:lang w:val="sr-Cyrl-RS"/>
        </w:rPr>
      </w:pPr>
      <w:r w:rsidRPr="00D37F7A">
        <w:rPr>
          <w:rFonts w:cs="Arial"/>
          <w:lang w:val="ru-RU"/>
        </w:rPr>
        <w:t>Овај Уговор сматра се закљученим када га потпишу овлашћени представници Уговорних страна</w:t>
      </w:r>
      <w:r w:rsidR="00BB5D4A">
        <w:rPr>
          <w:rFonts w:cs="Arial"/>
          <w:lang w:val="sr-Cyrl-RS"/>
        </w:rPr>
        <w:t xml:space="preserve"> и </w:t>
      </w:r>
      <w:r w:rsidRPr="00D37F7A">
        <w:rPr>
          <w:rFonts w:cs="Arial"/>
          <w:lang w:val="ru-RU"/>
        </w:rPr>
        <w:t>када Пружалац услуге достави средст</w:t>
      </w:r>
      <w:r w:rsidRPr="00E6411E">
        <w:rPr>
          <w:rFonts w:cs="Arial"/>
          <w:lang w:val="sr-Cyrl-RS"/>
        </w:rPr>
        <w:t>во</w:t>
      </w:r>
      <w:r w:rsidRPr="00D37F7A">
        <w:rPr>
          <w:rFonts w:cs="Arial"/>
          <w:lang w:val="ru-RU"/>
        </w:rPr>
        <w:t xml:space="preserve"> финансијског обезбеђења за добро извршење посла. </w:t>
      </w:r>
    </w:p>
    <w:p w:rsidR="00E6411E" w:rsidRPr="00D37F7A" w:rsidRDefault="00E6411E" w:rsidP="00AC3601">
      <w:pPr>
        <w:pStyle w:val="KDParagraf"/>
        <w:jc w:val="center"/>
        <w:rPr>
          <w:rFonts w:cs="Arial"/>
          <w:lang w:val="sr-Cyrl-RS"/>
        </w:rPr>
      </w:pPr>
      <w:r w:rsidRPr="00D37F7A">
        <w:rPr>
          <w:rFonts w:cs="Arial"/>
          <w:b/>
          <w:lang w:val="sr-Cyrl-RS"/>
        </w:rPr>
        <w:t>Члан 1</w:t>
      </w:r>
      <w:r w:rsidRPr="00E6411E">
        <w:rPr>
          <w:rFonts w:cs="Arial"/>
          <w:b/>
          <w:lang w:val="sr-Cyrl-RS"/>
        </w:rPr>
        <w:t>1</w:t>
      </w:r>
      <w:r w:rsidRPr="00D37F7A">
        <w:rPr>
          <w:rFonts w:cs="Arial"/>
          <w:lang w:val="sr-Cyrl-RS"/>
        </w:rPr>
        <w:t>.</w:t>
      </w:r>
    </w:p>
    <w:p w:rsidR="00585A18" w:rsidRPr="00D37F7A" w:rsidRDefault="00585A18" w:rsidP="00585A18">
      <w:pPr>
        <w:pStyle w:val="KDParagraf"/>
        <w:rPr>
          <w:rFonts w:cs="Arial"/>
          <w:lang w:val="sr-Cyrl-RS"/>
        </w:rPr>
      </w:pPr>
      <w:r w:rsidRPr="00D37F7A">
        <w:rPr>
          <w:rFonts w:cs="Arial"/>
          <w:lang w:val="sr-Cyrl-RS"/>
        </w:rPr>
        <w:t>Уг</w:t>
      </w:r>
      <w:r w:rsidRPr="00585A18">
        <w:rPr>
          <w:rFonts w:cs="Arial"/>
        </w:rPr>
        <w:t>o</w:t>
      </w:r>
      <w:r w:rsidRPr="00D37F7A">
        <w:rPr>
          <w:rFonts w:cs="Arial"/>
          <w:lang w:val="sr-Cyrl-RS"/>
        </w:rPr>
        <w:t>в</w:t>
      </w:r>
      <w:r w:rsidRPr="00585A18">
        <w:rPr>
          <w:rFonts w:cs="Arial"/>
        </w:rPr>
        <w:t>o</w:t>
      </w:r>
      <w:r w:rsidRPr="00D37F7A">
        <w:rPr>
          <w:rFonts w:cs="Arial"/>
          <w:lang w:val="sr-Cyrl-RS"/>
        </w:rPr>
        <w:t>р с</w:t>
      </w:r>
      <w:r w:rsidRPr="00585A18">
        <w:rPr>
          <w:rFonts w:cs="Arial"/>
        </w:rPr>
        <w:t>e</w:t>
      </w:r>
      <w:r w:rsidRPr="00D37F7A">
        <w:rPr>
          <w:rFonts w:cs="Arial"/>
          <w:lang w:val="sr-Cyrl-RS"/>
        </w:rPr>
        <w:t xml:space="preserve"> з</w:t>
      </w:r>
      <w:r w:rsidRPr="00585A18">
        <w:rPr>
          <w:rFonts w:cs="Arial"/>
        </w:rPr>
        <w:t>a</w:t>
      </w:r>
      <w:r w:rsidRPr="00D37F7A">
        <w:rPr>
          <w:rFonts w:cs="Arial"/>
          <w:lang w:val="sr-Cyrl-RS"/>
        </w:rPr>
        <w:t>кључу</w:t>
      </w:r>
      <w:r w:rsidRPr="00585A18">
        <w:rPr>
          <w:rFonts w:cs="Arial"/>
        </w:rPr>
        <w:t>je</w:t>
      </w:r>
      <w:r w:rsidRPr="00D37F7A">
        <w:rPr>
          <w:rFonts w:cs="Arial"/>
          <w:lang w:val="sr-Cyrl-RS"/>
        </w:rPr>
        <w:t xml:space="preserve"> д</w:t>
      </w:r>
      <w:r w:rsidRPr="00585A18">
        <w:rPr>
          <w:rFonts w:cs="Arial"/>
        </w:rPr>
        <w:t>o</w:t>
      </w:r>
      <w:r w:rsidRPr="00D37F7A">
        <w:rPr>
          <w:rFonts w:cs="Arial"/>
          <w:lang w:val="sr-Cyrl-RS"/>
        </w:rPr>
        <w:t xml:space="preserve"> испуњ</w:t>
      </w:r>
      <w:r w:rsidRPr="00585A18">
        <w:rPr>
          <w:rFonts w:cs="Arial"/>
        </w:rPr>
        <w:t>e</w:t>
      </w:r>
      <w:r w:rsidRPr="00D37F7A">
        <w:rPr>
          <w:rFonts w:cs="Arial"/>
          <w:lang w:val="sr-Cyrl-RS"/>
        </w:rPr>
        <w:t>њ</w:t>
      </w:r>
      <w:r w:rsidRPr="00585A18">
        <w:rPr>
          <w:rFonts w:cs="Arial"/>
        </w:rPr>
        <w:t>a</w:t>
      </w:r>
      <w:r w:rsidRPr="00D37F7A">
        <w:rPr>
          <w:rFonts w:cs="Arial"/>
          <w:lang w:val="sr-Cyrl-RS"/>
        </w:rPr>
        <w:t xml:space="preserve"> свих уг</w:t>
      </w:r>
      <w:r w:rsidRPr="00585A18">
        <w:rPr>
          <w:rFonts w:cs="Arial"/>
        </w:rPr>
        <w:t>o</w:t>
      </w:r>
      <w:r w:rsidRPr="00D37F7A">
        <w:rPr>
          <w:rFonts w:cs="Arial"/>
          <w:lang w:val="sr-Cyrl-RS"/>
        </w:rPr>
        <w:t>в</w:t>
      </w:r>
      <w:r w:rsidRPr="00585A18">
        <w:rPr>
          <w:rFonts w:cs="Arial"/>
        </w:rPr>
        <w:t>o</w:t>
      </w:r>
      <w:r w:rsidRPr="00D37F7A">
        <w:rPr>
          <w:rFonts w:cs="Arial"/>
          <w:lang w:val="sr-Cyrl-RS"/>
        </w:rPr>
        <w:t xml:space="preserve">рних </w:t>
      </w:r>
      <w:r w:rsidRPr="00585A18">
        <w:rPr>
          <w:rFonts w:cs="Arial"/>
        </w:rPr>
        <w:t>o</w:t>
      </w:r>
      <w:r w:rsidRPr="00D37F7A">
        <w:rPr>
          <w:rFonts w:cs="Arial"/>
          <w:lang w:val="sr-Cyrl-RS"/>
        </w:rPr>
        <w:t>б</w:t>
      </w:r>
      <w:r w:rsidRPr="00585A18">
        <w:rPr>
          <w:rFonts w:cs="Arial"/>
        </w:rPr>
        <w:t>a</w:t>
      </w:r>
      <w:r w:rsidRPr="00D37F7A">
        <w:rPr>
          <w:rFonts w:cs="Arial"/>
          <w:lang w:val="sr-Cyrl-RS"/>
        </w:rPr>
        <w:t>в</w:t>
      </w:r>
      <w:r w:rsidRPr="00585A18">
        <w:rPr>
          <w:rFonts w:cs="Arial"/>
        </w:rPr>
        <w:t>e</w:t>
      </w:r>
      <w:r w:rsidRPr="00D37F7A">
        <w:rPr>
          <w:rFonts w:cs="Arial"/>
          <w:lang w:val="sr-Cyrl-RS"/>
        </w:rPr>
        <w:t>з</w:t>
      </w:r>
      <w:r w:rsidRPr="00585A18">
        <w:rPr>
          <w:rFonts w:cs="Arial"/>
        </w:rPr>
        <w:t>a</w:t>
      </w:r>
      <w:r w:rsidRPr="00D37F7A">
        <w:rPr>
          <w:rFonts w:cs="Arial"/>
          <w:lang w:val="sr-Cyrl-RS"/>
        </w:rPr>
        <w:t>.</w:t>
      </w:r>
    </w:p>
    <w:p w:rsidR="002D6951" w:rsidRPr="004B014A" w:rsidRDefault="00585A18" w:rsidP="00585A18">
      <w:pPr>
        <w:pStyle w:val="KDParagraf"/>
        <w:rPr>
          <w:rFonts w:cs="Arial"/>
          <w:lang w:val="ru-RU"/>
        </w:rPr>
      </w:pPr>
      <w:r w:rsidRPr="00D37F7A">
        <w:rPr>
          <w:rFonts w:cs="Arial"/>
          <w:lang w:val="ru-RU"/>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585A18">
        <w:rPr>
          <w:rFonts w:cs="Arial"/>
        </w:rPr>
        <w:t>T</w:t>
      </w:r>
      <w:r w:rsidRPr="00D37F7A">
        <w:rPr>
          <w:rFonts w:cs="Arial"/>
          <w:lang w:val="ru-RU"/>
        </w:rPr>
        <w:t>рогодишњем плану пословања за године у којима ће се плаћати уговорене обавезе</w:t>
      </w:r>
      <w:r w:rsidR="00E6411E" w:rsidRPr="00D37F7A">
        <w:rPr>
          <w:rFonts w:cs="Arial"/>
          <w:lang w:val="ru-RU"/>
        </w:rPr>
        <w:t>.</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12</w:t>
      </w:r>
      <w:r w:rsidRPr="00D37F7A">
        <w:rPr>
          <w:rFonts w:cs="Arial"/>
          <w:lang w:val="ru-RU"/>
        </w:rPr>
        <w:t>.</w:t>
      </w:r>
    </w:p>
    <w:p w:rsidR="00E6411E" w:rsidRDefault="00E6411E" w:rsidP="00E6411E">
      <w:pPr>
        <w:pStyle w:val="KDParagraf"/>
        <w:rPr>
          <w:rFonts w:cs="Arial"/>
          <w:lang w:val="ru-RU"/>
        </w:rPr>
      </w:pPr>
      <w:r w:rsidRPr="00D37F7A">
        <w:rPr>
          <w:rFonts w:cs="Arial"/>
          <w:lang w:val="ru-RU"/>
        </w:rPr>
        <w:t xml:space="preserve">Овај Уговор и његови Прилози  од 1 до </w:t>
      </w:r>
      <w:r w:rsidR="00A6431B">
        <w:rPr>
          <w:rFonts w:cs="Arial"/>
          <w:lang w:val="sr-Cyrl-RS"/>
        </w:rPr>
        <w:t>5</w:t>
      </w:r>
      <w:r w:rsidRPr="00E6411E">
        <w:rPr>
          <w:rFonts w:cs="Arial"/>
          <w:lang w:val="sr-Cyrl-RS"/>
        </w:rPr>
        <w:t xml:space="preserve"> </w:t>
      </w:r>
      <w:r w:rsidRPr="00D37F7A">
        <w:rPr>
          <w:rFonts w:cs="Arial"/>
          <w:lang w:val="ru-RU"/>
        </w:rPr>
        <w:t xml:space="preserve">из члана </w:t>
      </w:r>
      <w:r w:rsidRPr="00E6411E">
        <w:rPr>
          <w:rFonts w:cs="Arial"/>
          <w:lang w:val="sr-Cyrl-RS"/>
        </w:rPr>
        <w:t>2</w:t>
      </w:r>
      <w:r w:rsidR="00B128D6">
        <w:rPr>
          <w:rFonts w:cs="Arial"/>
          <w:lang w:val="sr-Cyrl-RS"/>
        </w:rPr>
        <w:t>4</w:t>
      </w:r>
      <w:r w:rsidRPr="00D37F7A">
        <w:rPr>
          <w:rFonts w:cs="Arial"/>
          <w:lang w:val="ru-RU"/>
        </w:rPr>
        <w:t>. овог Уговора, сачињени су на српском језику. На овај Угово</w:t>
      </w:r>
      <w:r w:rsidR="004B014A">
        <w:rPr>
          <w:rFonts w:cs="Arial"/>
          <w:lang w:val="ru-RU"/>
        </w:rPr>
        <w:t>р примењују се закони РС</w:t>
      </w:r>
      <w:r w:rsidRPr="00D37F7A">
        <w:rPr>
          <w:rFonts w:cs="Arial"/>
          <w:lang w:val="ru-RU"/>
        </w:rPr>
        <w:t xml:space="preserve">.У случају спора меродавно право је право Републике Србије, а поступак се води на српском језику. </w:t>
      </w:r>
    </w:p>
    <w:p w:rsidR="004B014A" w:rsidRPr="004B014A" w:rsidRDefault="004B014A" w:rsidP="00E6411E">
      <w:pPr>
        <w:pStyle w:val="KDParagraf"/>
        <w:rPr>
          <w:rFonts w:cs="Arial"/>
          <w:lang w:val="ru-RU"/>
        </w:rPr>
      </w:pPr>
    </w:p>
    <w:p w:rsidR="00E6411E" w:rsidRPr="003E4934" w:rsidRDefault="00E6411E" w:rsidP="00E6411E">
      <w:pPr>
        <w:pStyle w:val="KDParagraf"/>
        <w:rPr>
          <w:rFonts w:cs="Arial"/>
          <w:b/>
          <w:lang w:val="ru-RU"/>
        </w:rPr>
      </w:pPr>
      <w:r w:rsidRPr="003E4934">
        <w:rPr>
          <w:rFonts w:cs="Arial"/>
          <w:b/>
          <w:lang w:val="ru-RU"/>
        </w:rPr>
        <w:t>ОВЛАШЋЕНИ ПРЕДСТАВНИЦИ ЗА ПРАЋЕЊЕ УГОВОРА</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13</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 xml:space="preserve">Овлашћени представници за праћење реализације Услуге из члана 1. овог Уговора су: </w:t>
      </w:r>
    </w:p>
    <w:p w:rsidR="00E6411E" w:rsidRPr="0084769D" w:rsidRDefault="00E6411E" w:rsidP="004500B8">
      <w:pPr>
        <w:pStyle w:val="KDParagraf"/>
        <w:rPr>
          <w:rFonts w:cs="Arial"/>
          <w:lang w:val="sr-Cyrl-RS"/>
        </w:rPr>
      </w:pPr>
      <w:r w:rsidRPr="00D37F7A">
        <w:rPr>
          <w:rFonts w:cs="Arial"/>
          <w:lang w:val="ru-RU"/>
        </w:rPr>
        <w:tab/>
        <w:t xml:space="preserve">- за Корисника услуге: </w:t>
      </w:r>
      <w:r w:rsidR="004500B8">
        <w:rPr>
          <w:rFonts w:cs="Arial"/>
          <w:lang w:val="sr-Cyrl-RS"/>
        </w:rPr>
        <w:t>____________________</w:t>
      </w:r>
      <w:r w:rsidRPr="00D37F7A">
        <w:rPr>
          <w:rFonts w:cs="Arial"/>
          <w:lang w:val="ru-RU"/>
        </w:rPr>
        <w:tab/>
      </w:r>
    </w:p>
    <w:p w:rsidR="00E6411E" w:rsidRPr="00D37F7A" w:rsidRDefault="00E6411E" w:rsidP="00E6411E">
      <w:pPr>
        <w:pStyle w:val="KDParagraf"/>
        <w:rPr>
          <w:rFonts w:cs="Arial"/>
          <w:lang w:val="ru-RU"/>
        </w:rPr>
      </w:pPr>
      <w:r w:rsidRPr="00D37F7A">
        <w:rPr>
          <w:rFonts w:cs="Arial"/>
          <w:lang w:val="ru-RU"/>
        </w:rPr>
        <w:tab/>
        <w:t xml:space="preserve">- за Пружаоца услуге: </w:t>
      </w:r>
      <w:r w:rsidRPr="00D37F7A">
        <w:rPr>
          <w:rFonts w:cs="Arial"/>
          <w:lang w:val="ru-RU"/>
        </w:rPr>
        <w:tab/>
        <w:t>________________________________</w:t>
      </w:r>
    </w:p>
    <w:p w:rsidR="00E6411E" w:rsidRPr="00D37F7A" w:rsidRDefault="00E6411E" w:rsidP="00E6411E">
      <w:pPr>
        <w:pStyle w:val="KDParagraf"/>
        <w:rPr>
          <w:rFonts w:cs="Arial"/>
          <w:lang w:val="ru-RU"/>
        </w:rPr>
      </w:pPr>
      <w:r w:rsidRPr="00D37F7A">
        <w:rPr>
          <w:rFonts w:cs="Arial"/>
          <w:lang w:val="ru-RU"/>
        </w:rPr>
        <w:t>Овлашћења и дужности овлашћених представника  за праћење реализације овог Уговора су да:</w:t>
      </w:r>
    </w:p>
    <w:p w:rsidR="00E6411E" w:rsidRPr="00D37F7A" w:rsidRDefault="00E6411E" w:rsidP="004B014A">
      <w:pPr>
        <w:pStyle w:val="KDParagraf"/>
        <w:spacing w:before="0"/>
        <w:rPr>
          <w:rFonts w:cs="Arial"/>
          <w:lang w:val="ru-RU"/>
        </w:rPr>
      </w:pPr>
      <w:r w:rsidRPr="00D37F7A">
        <w:rPr>
          <w:rFonts w:cs="Arial"/>
          <w:lang w:val="ru-RU"/>
        </w:rPr>
        <w:lastRenderedPageBreak/>
        <w:t>-</w:t>
      </w:r>
      <w:r w:rsidRPr="00D37F7A">
        <w:rPr>
          <w:rFonts w:cs="Arial"/>
          <w:lang w:val="ru-RU"/>
        </w:rPr>
        <w:tab/>
        <w:t>примају месечне Записнике  и изјашњавају се поводом истих ( сагласност односно примедбе на извештај );</w:t>
      </w:r>
    </w:p>
    <w:p w:rsidR="00E6411E" w:rsidRPr="00D37F7A" w:rsidRDefault="00E6411E" w:rsidP="004B014A">
      <w:pPr>
        <w:pStyle w:val="KDParagraf"/>
        <w:spacing w:before="0"/>
        <w:rPr>
          <w:rFonts w:cs="Arial"/>
          <w:lang w:val="ru-RU"/>
        </w:rPr>
      </w:pPr>
      <w:r w:rsidRPr="00D37F7A">
        <w:rPr>
          <w:rFonts w:cs="Arial"/>
          <w:lang w:val="ru-RU"/>
        </w:rPr>
        <w:t>-</w:t>
      </w:r>
      <w:r w:rsidRPr="00D37F7A">
        <w:rPr>
          <w:rFonts w:cs="Arial"/>
          <w:lang w:val="ru-RU"/>
        </w:rPr>
        <w:tab/>
        <w:t xml:space="preserve">исти доставе другој Уговорној страни и да прате поступање по примедбама; </w:t>
      </w:r>
    </w:p>
    <w:p w:rsidR="00E6411E" w:rsidRPr="00D37F7A" w:rsidRDefault="00E6411E" w:rsidP="004B014A">
      <w:pPr>
        <w:pStyle w:val="KDParagraf"/>
        <w:spacing w:before="0"/>
        <w:rPr>
          <w:rFonts w:cs="Arial"/>
          <w:lang w:val="ru-RU"/>
        </w:rPr>
      </w:pPr>
      <w:r w:rsidRPr="00D37F7A">
        <w:rPr>
          <w:rFonts w:cs="Arial"/>
          <w:lang w:val="ru-RU"/>
        </w:rPr>
        <w:t>-           Да сачине, потпишу и верификују Записник о квалитативном пријему услуга (без примедби);</w:t>
      </w:r>
    </w:p>
    <w:p w:rsidR="00E6411E" w:rsidRPr="00D37F7A" w:rsidRDefault="00E6411E" w:rsidP="004B014A">
      <w:pPr>
        <w:pStyle w:val="KDParagraf"/>
        <w:spacing w:before="0"/>
        <w:rPr>
          <w:rFonts w:cs="Arial"/>
          <w:lang w:val="ru-RU"/>
        </w:rPr>
      </w:pPr>
      <w:r w:rsidRPr="00D37F7A">
        <w:rPr>
          <w:rFonts w:cs="Arial"/>
          <w:lang w:val="ru-RU"/>
        </w:rPr>
        <w:t>-</w:t>
      </w:r>
      <w:r w:rsidRPr="00D37F7A">
        <w:rPr>
          <w:rFonts w:cs="Arial"/>
          <w:lang w:val="ru-RU"/>
        </w:rPr>
        <w:tab/>
        <w:t>благовремено приме Коначан Записник  о извршеној услузи и изјасне се поводом истог у писменој форми;</w:t>
      </w:r>
    </w:p>
    <w:p w:rsidR="00E6411E" w:rsidRPr="00D37F7A" w:rsidRDefault="00E6411E" w:rsidP="004B014A">
      <w:pPr>
        <w:pStyle w:val="KDParagraf"/>
        <w:spacing w:before="0"/>
        <w:rPr>
          <w:rFonts w:cs="Arial"/>
          <w:lang w:val="ru-RU"/>
        </w:rPr>
      </w:pPr>
      <w:r w:rsidRPr="00D37F7A">
        <w:rPr>
          <w:rFonts w:cs="Arial"/>
          <w:lang w:val="ru-RU"/>
        </w:rPr>
        <w:t>-</w:t>
      </w:r>
      <w:r w:rsidRPr="00D37F7A">
        <w:rPr>
          <w:rFonts w:cs="Arial"/>
          <w:lang w:val="ru-RU"/>
        </w:rPr>
        <w:tab/>
        <w:t>извршавају и друге дужности везане за реализацију предмета овог Уговора, по потреби.</w:t>
      </w:r>
    </w:p>
    <w:p w:rsidR="00437B4E" w:rsidRDefault="00E6411E" w:rsidP="004B014A">
      <w:pPr>
        <w:pStyle w:val="KDParagraf"/>
        <w:spacing w:before="0"/>
        <w:rPr>
          <w:rFonts w:cs="Arial"/>
          <w:lang w:val="sr-Cyrl-RS"/>
        </w:rPr>
      </w:pPr>
      <w:r w:rsidRPr="00D37F7A">
        <w:rPr>
          <w:rFonts w:cs="Arial"/>
          <w:lang w:val="ru-RU"/>
        </w:rPr>
        <w:t>Уговорне стране, могу да извршен допуне и промене овлашћених представника, званичним писаним путем.</w:t>
      </w:r>
    </w:p>
    <w:p w:rsidR="004B014A" w:rsidRPr="004B014A" w:rsidRDefault="004B014A" w:rsidP="00E6411E">
      <w:pPr>
        <w:pStyle w:val="KDParagraf"/>
        <w:rPr>
          <w:rFonts w:cs="Arial"/>
          <w:lang w:val="sr-Cyrl-RS"/>
        </w:rPr>
      </w:pPr>
    </w:p>
    <w:p w:rsidR="00E6411E" w:rsidRPr="00D37F7A" w:rsidRDefault="00E6411E" w:rsidP="00E6411E">
      <w:pPr>
        <w:pStyle w:val="KDParagraf"/>
        <w:rPr>
          <w:rFonts w:cs="Arial"/>
          <w:b/>
          <w:lang w:val="ru-RU"/>
        </w:rPr>
      </w:pPr>
      <w:r w:rsidRPr="00D37F7A">
        <w:rPr>
          <w:rFonts w:cs="Arial"/>
          <w:b/>
          <w:lang w:val="ru-RU"/>
        </w:rPr>
        <w:t xml:space="preserve">КВАЛИТАТИВНИ И КВАНТИТАТИВНИ ПРИЈЕМ </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14</w:t>
      </w:r>
      <w:r w:rsidRPr="00D37F7A">
        <w:rPr>
          <w:rFonts w:cs="Arial"/>
          <w:lang w:val="ru-RU"/>
        </w:rPr>
        <w:t>.</w:t>
      </w:r>
    </w:p>
    <w:p w:rsidR="00E6411E" w:rsidRPr="004B014A" w:rsidRDefault="00E6411E" w:rsidP="00E6411E">
      <w:pPr>
        <w:pStyle w:val="KDParagraf"/>
        <w:rPr>
          <w:rFonts w:cs="Arial"/>
          <w:lang w:val="ru-RU"/>
        </w:rPr>
      </w:pPr>
      <w:r w:rsidRPr="00D37F7A">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B014A" w:rsidRDefault="004B014A" w:rsidP="00D51410">
      <w:pPr>
        <w:pStyle w:val="KDParagraf"/>
        <w:rPr>
          <w:rFonts w:cs="Arial"/>
          <w:b/>
          <w:lang w:val="ru-RU"/>
        </w:rPr>
      </w:pPr>
    </w:p>
    <w:p w:rsidR="00D51410" w:rsidRPr="00D51410" w:rsidRDefault="00D51410" w:rsidP="00D51410">
      <w:pPr>
        <w:pStyle w:val="KDParagraf"/>
        <w:rPr>
          <w:rFonts w:cs="Arial"/>
          <w:b/>
          <w:lang w:val="sr-Cyrl-RS"/>
        </w:rPr>
      </w:pPr>
      <w:r w:rsidRPr="00D51410">
        <w:rPr>
          <w:rFonts w:cs="Arial"/>
          <w:b/>
          <w:lang w:val="sr-Cyrl-RS"/>
        </w:rPr>
        <w:t xml:space="preserve">ГАРАНТНИ РОК </w:t>
      </w:r>
    </w:p>
    <w:p w:rsidR="00D51410" w:rsidRPr="00D51410" w:rsidRDefault="00D51410" w:rsidP="00D51410">
      <w:pPr>
        <w:pStyle w:val="KDParagraf"/>
        <w:jc w:val="center"/>
        <w:rPr>
          <w:rFonts w:cs="Arial"/>
          <w:lang w:val="sr-Cyrl-RS"/>
        </w:rPr>
      </w:pPr>
      <w:r w:rsidRPr="0057313D">
        <w:rPr>
          <w:rFonts w:cs="Arial"/>
          <w:b/>
          <w:lang w:val="sr-Cyrl-RS"/>
        </w:rPr>
        <w:t>Члан 1</w:t>
      </w:r>
      <w:r w:rsidR="0057313D" w:rsidRPr="0057313D">
        <w:rPr>
          <w:rFonts w:cs="Arial"/>
          <w:b/>
          <w:lang w:val="sr-Cyrl-RS"/>
        </w:rPr>
        <w:t>5</w:t>
      </w:r>
      <w:r w:rsidRPr="00D51410">
        <w:rPr>
          <w:rFonts w:cs="Arial"/>
          <w:lang w:val="sr-Cyrl-RS"/>
        </w:rPr>
        <w:t>.</w:t>
      </w:r>
    </w:p>
    <w:p w:rsidR="00D51410" w:rsidRDefault="00D51410" w:rsidP="00D51410">
      <w:pPr>
        <w:pStyle w:val="KDParagraf"/>
        <w:rPr>
          <w:rFonts w:cs="Arial"/>
          <w:lang w:val="sr-Cyrl-RS"/>
        </w:rPr>
      </w:pPr>
      <w:r w:rsidRPr="00D51410">
        <w:rPr>
          <w:rFonts w:cs="Arial"/>
          <w:lang w:val="sr-Cyrl-RS"/>
        </w:rPr>
        <w:t>Гарантни рок не мож</w:t>
      </w:r>
      <w:r w:rsidR="004B014A">
        <w:rPr>
          <w:rFonts w:cs="Arial"/>
          <w:lang w:val="sr-Cyrl-RS"/>
        </w:rPr>
        <w:t>е бити краћи од ______________</w:t>
      </w:r>
      <w:r w:rsidRPr="00D51410">
        <w:rPr>
          <w:rFonts w:cs="Arial"/>
          <w:lang w:val="sr-Cyrl-RS"/>
        </w:rPr>
        <w:t>месеци, од дана сачињавања, потписивања и верификовања Записника о квалитативном пријему (без примедби) из члана 13. овог Уговора. 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Пружалац услуге се обавезује да најкасније у року од 10 (словима:десет) дана од дана пријема рекламације отклони ут</w:t>
      </w:r>
      <w:r w:rsidR="004B014A">
        <w:rPr>
          <w:rFonts w:cs="Arial"/>
          <w:lang w:val="sr-Cyrl-RS"/>
        </w:rPr>
        <w:t>врђене недостатке о свом трошку.</w:t>
      </w:r>
    </w:p>
    <w:p w:rsidR="004B014A" w:rsidRPr="00D51410" w:rsidRDefault="004B014A" w:rsidP="00D51410">
      <w:pPr>
        <w:pStyle w:val="KDParagraf"/>
        <w:rPr>
          <w:rFonts w:cs="Arial"/>
          <w:lang w:val="sr-Cyrl-RS"/>
        </w:rPr>
      </w:pPr>
    </w:p>
    <w:p w:rsidR="00E6411E" w:rsidRPr="003E4934" w:rsidRDefault="00E6411E" w:rsidP="00E6411E">
      <w:pPr>
        <w:pStyle w:val="KDParagraf"/>
        <w:rPr>
          <w:rFonts w:cs="Arial"/>
          <w:b/>
          <w:lang w:val="ru-RU"/>
        </w:rPr>
      </w:pPr>
      <w:r w:rsidRPr="003E4934">
        <w:rPr>
          <w:rFonts w:cs="Arial"/>
          <w:b/>
          <w:lang w:val="ru-RU"/>
        </w:rPr>
        <w:t>ВИША СИЛА</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1</w:t>
      </w:r>
      <w:r w:rsidR="0057313D">
        <w:rPr>
          <w:rFonts w:cs="Arial"/>
          <w:b/>
          <w:lang w:val="sr-Cyrl-RS"/>
        </w:rPr>
        <w:t>6</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6411E" w:rsidRDefault="00E6411E" w:rsidP="00E6411E">
      <w:pPr>
        <w:pStyle w:val="KDParagraf"/>
        <w:rPr>
          <w:rFonts w:cs="Arial"/>
          <w:lang w:val="ru-RU"/>
        </w:rPr>
      </w:pPr>
      <w:r w:rsidRPr="00D37F7A">
        <w:rPr>
          <w:rFonts w:cs="Arial"/>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C1F83" w:rsidRPr="00D37F7A" w:rsidRDefault="00EC1F83" w:rsidP="00E6411E">
      <w:pPr>
        <w:pStyle w:val="KDParagraf"/>
        <w:rPr>
          <w:rFonts w:cs="Arial"/>
          <w:lang w:val="ru-RU"/>
        </w:rPr>
      </w:pPr>
    </w:p>
    <w:p w:rsidR="00E6411E" w:rsidRPr="00035788" w:rsidRDefault="00E6411E" w:rsidP="00E6411E">
      <w:pPr>
        <w:pStyle w:val="KDParagraf"/>
        <w:rPr>
          <w:rFonts w:cs="Arial"/>
          <w:b/>
          <w:lang w:val="ru-RU"/>
        </w:rPr>
      </w:pPr>
      <w:r w:rsidRPr="00035788">
        <w:rPr>
          <w:rFonts w:cs="Arial"/>
          <w:b/>
          <w:lang w:val="ru-RU"/>
        </w:rPr>
        <w:t>НАКНАДА ШТЕТЕ</w:t>
      </w:r>
    </w:p>
    <w:p w:rsidR="00E6411E" w:rsidRPr="00035788" w:rsidRDefault="00E6411E" w:rsidP="00AC3601">
      <w:pPr>
        <w:pStyle w:val="KDParagraf"/>
        <w:jc w:val="center"/>
        <w:rPr>
          <w:rFonts w:cs="Arial"/>
          <w:lang w:val="ru-RU"/>
        </w:rPr>
      </w:pPr>
      <w:r w:rsidRPr="00035788">
        <w:rPr>
          <w:rFonts w:cs="Arial"/>
          <w:b/>
          <w:lang w:val="ru-RU"/>
        </w:rPr>
        <w:t xml:space="preserve">Члан </w:t>
      </w:r>
      <w:r w:rsidRPr="00E6411E">
        <w:rPr>
          <w:rFonts w:cs="Arial"/>
          <w:b/>
          <w:lang w:val="sr-Cyrl-RS"/>
        </w:rPr>
        <w:t>1</w:t>
      </w:r>
      <w:r w:rsidR="0057313D">
        <w:rPr>
          <w:rFonts w:cs="Arial"/>
          <w:b/>
          <w:lang w:val="sr-Cyrl-RS"/>
        </w:rPr>
        <w:t>7</w:t>
      </w:r>
      <w:r w:rsidRPr="00035788">
        <w:rPr>
          <w:rFonts w:cs="Arial"/>
          <w:lang w:val="ru-RU"/>
        </w:rPr>
        <w:t>.</w:t>
      </w:r>
    </w:p>
    <w:p w:rsidR="00E6411E" w:rsidRDefault="00E6411E" w:rsidP="00E6411E">
      <w:pPr>
        <w:pStyle w:val="KDParagraf"/>
        <w:rPr>
          <w:rFonts w:cs="Arial"/>
          <w:lang w:val="ru-RU"/>
        </w:rPr>
      </w:pPr>
      <w:r w:rsidRPr="00EC1F83">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r w:rsidRPr="00D37F7A">
        <w:rPr>
          <w:rFonts w:cs="Arial"/>
          <w:lang w:val="ru-RU"/>
        </w:rPr>
        <w:t>Уколико</w:t>
      </w:r>
      <w:r w:rsidRPr="00EC1F83">
        <w:rPr>
          <w:rFonts w:cs="Arial"/>
          <w:lang w:val="ru-RU"/>
        </w:rPr>
        <w:t xml:space="preserve"> </w:t>
      </w:r>
      <w:r w:rsidRPr="00D37F7A">
        <w:rPr>
          <w:rFonts w:cs="Arial"/>
          <w:lang w:val="ru-RU"/>
        </w:rPr>
        <w:t>Корисник</w:t>
      </w:r>
      <w:r w:rsidRPr="00EC1F83">
        <w:rPr>
          <w:rFonts w:cs="Arial"/>
          <w:lang w:val="ru-RU"/>
        </w:rPr>
        <w:t xml:space="preserve"> </w:t>
      </w:r>
      <w:r w:rsidRPr="00D37F7A">
        <w:rPr>
          <w:rFonts w:cs="Arial"/>
          <w:lang w:val="ru-RU"/>
        </w:rPr>
        <w:t>услуге</w:t>
      </w:r>
      <w:r w:rsidRPr="00EC1F83">
        <w:rPr>
          <w:rFonts w:cs="Arial"/>
          <w:lang w:val="ru-RU"/>
        </w:rPr>
        <w:t xml:space="preserve"> </w:t>
      </w:r>
      <w:r w:rsidRPr="00D37F7A">
        <w:rPr>
          <w:rFonts w:cs="Arial"/>
          <w:lang w:val="ru-RU"/>
        </w:rPr>
        <w:t>претрпи</w:t>
      </w:r>
      <w:r w:rsidRPr="00EC1F83">
        <w:rPr>
          <w:rFonts w:cs="Arial"/>
          <w:lang w:val="ru-RU"/>
        </w:rPr>
        <w:t xml:space="preserve"> </w:t>
      </w:r>
      <w:r w:rsidRPr="00D37F7A">
        <w:rPr>
          <w:rFonts w:cs="Arial"/>
          <w:lang w:val="ru-RU"/>
        </w:rPr>
        <w:t>штету</w:t>
      </w:r>
      <w:r w:rsidRPr="00EC1F83">
        <w:rPr>
          <w:rFonts w:cs="Arial"/>
          <w:lang w:val="ru-RU"/>
        </w:rPr>
        <w:t xml:space="preserve"> </w:t>
      </w:r>
      <w:r w:rsidRPr="00D37F7A">
        <w:rPr>
          <w:rFonts w:cs="Arial"/>
          <w:lang w:val="ru-RU"/>
        </w:rPr>
        <w:t>због</w:t>
      </w:r>
      <w:r w:rsidRPr="00EC1F83">
        <w:rPr>
          <w:rFonts w:cs="Arial"/>
          <w:lang w:val="ru-RU"/>
        </w:rPr>
        <w:t xml:space="preserve"> </w:t>
      </w:r>
      <w:r w:rsidRPr="00D37F7A">
        <w:rPr>
          <w:rFonts w:cs="Arial"/>
          <w:lang w:val="ru-RU"/>
        </w:rPr>
        <w:t>чињења</w:t>
      </w:r>
      <w:r w:rsidRPr="00EC1F83">
        <w:rPr>
          <w:rFonts w:cs="Arial"/>
          <w:lang w:val="ru-RU"/>
        </w:rPr>
        <w:t xml:space="preserve"> </w:t>
      </w:r>
      <w:r w:rsidRPr="00D37F7A">
        <w:rPr>
          <w:rFonts w:cs="Arial"/>
          <w:lang w:val="ru-RU"/>
        </w:rPr>
        <w:t>или</w:t>
      </w:r>
      <w:r w:rsidRPr="00EC1F83">
        <w:rPr>
          <w:rFonts w:cs="Arial"/>
          <w:lang w:val="ru-RU"/>
        </w:rPr>
        <w:t xml:space="preserve"> </w:t>
      </w:r>
      <w:r w:rsidRPr="00D37F7A">
        <w:rPr>
          <w:rFonts w:cs="Arial"/>
          <w:lang w:val="ru-RU"/>
        </w:rPr>
        <w:t>нечињења</w:t>
      </w:r>
      <w:r w:rsidRPr="00EC1F83">
        <w:rPr>
          <w:rFonts w:cs="Arial"/>
          <w:lang w:val="ru-RU"/>
        </w:rPr>
        <w:t xml:space="preserve"> </w:t>
      </w:r>
      <w:r w:rsidRPr="00D37F7A">
        <w:rPr>
          <w:rFonts w:cs="Arial"/>
          <w:lang w:val="ru-RU"/>
        </w:rPr>
        <w:t>Пружаоца</w:t>
      </w:r>
      <w:r w:rsidRPr="00EC1F83">
        <w:rPr>
          <w:rFonts w:cs="Arial"/>
          <w:lang w:val="ru-RU"/>
        </w:rPr>
        <w:t xml:space="preserve"> </w:t>
      </w:r>
      <w:r w:rsidRPr="00D37F7A">
        <w:rPr>
          <w:rFonts w:cs="Arial"/>
          <w:lang w:val="ru-RU"/>
        </w:rPr>
        <w:t>услуге</w:t>
      </w:r>
      <w:r w:rsidRPr="00EC1F83">
        <w:rPr>
          <w:rFonts w:cs="Arial"/>
          <w:lang w:val="ru-RU"/>
        </w:rPr>
        <w:t xml:space="preserve"> </w:t>
      </w:r>
      <w:r w:rsidRPr="00D37F7A">
        <w:rPr>
          <w:rFonts w:cs="Arial"/>
          <w:lang w:val="ru-RU"/>
        </w:rPr>
        <w:t>и</w:t>
      </w:r>
      <w:r w:rsidRPr="00EC1F83">
        <w:rPr>
          <w:rFonts w:cs="Arial"/>
          <w:lang w:val="ru-RU"/>
        </w:rPr>
        <w:t xml:space="preserve"> </w:t>
      </w:r>
      <w:r w:rsidRPr="00D37F7A">
        <w:rPr>
          <w:rFonts w:cs="Arial"/>
          <w:lang w:val="ru-RU"/>
        </w:rPr>
        <w:t>уколико</w:t>
      </w:r>
      <w:r w:rsidRPr="00EC1F83">
        <w:rPr>
          <w:rFonts w:cs="Arial"/>
          <w:lang w:val="ru-RU"/>
        </w:rPr>
        <w:t xml:space="preserve"> </w:t>
      </w:r>
      <w:r w:rsidRPr="00D37F7A">
        <w:rPr>
          <w:rFonts w:cs="Arial"/>
          <w:lang w:val="ru-RU"/>
        </w:rPr>
        <w:t>се</w:t>
      </w:r>
      <w:r w:rsidRPr="00EC1F83">
        <w:rPr>
          <w:rFonts w:cs="Arial"/>
          <w:lang w:val="ru-RU"/>
        </w:rPr>
        <w:t xml:space="preserve"> </w:t>
      </w:r>
      <w:r w:rsidRPr="00D37F7A">
        <w:rPr>
          <w:rFonts w:cs="Arial"/>
          <w:lang w:val="ru-RU"/>
        </w:rPr>
        <w:t>Уговорне</w:t>
      </w:r>
      <w:r w:rsidRPr="00EC1F83">
        <w:rPr>
          <w:rFonts w:cs="Arial"/>
          <w:lang w:val="ru-RU"/>
        </w:rPr>
        <w:t xml:space="preserve"> </w:t>
      </w:r>
      <w:r w:rsidRPr="00D37F7A">
        <w:rPr>
          <w:rFonts w:cs="Arial"/>
          <w:lang w:val="ru-RU"/>
        </w:rPr>
        <w:t>стране</w:t>
      </w:r>
      <w:r w:rsidRPr="00EC1F83">
        <w:rPr>
          <w:rFonts w:cs="Arial"/>
          <w:lang w:val="ru-RU"/>
        </w:rPr>
        <w:t xml:space="preserve"> </w:t>
      </w:r>
      <w:r w:rsidRPr="00D37F7A">
        <w:rPr>
          <w:rFonts w:cs="Arial"/>
          <w:lang w:val="ru-RU"/>
        </w:rPr>
        <w:t>сагласе</w:t>
      </w:r>
      <w:r w:rsidRPr="00EC1F83">
        <w:rPr>
          <w:rFonts w:cs="Arial"/>
          <w:lang w:val="ru-RU"/>
        </w:rPr>
        <w:t xml:space="preserve"> </w:t>
      </w:r>
      <w:r w:rsidRPr="00D37F7A">
        <w:rPr>
          <w:rFonts w:cs="Arial"/>
          <w:lang w:val="ru-RU"/>
        </w:rPr>
        <w:t>око</w:t>
      </w:r>
      <w:r w:rsidRPr="00EC1F83">
        <w:rPr>
          <w:rFonts w:cs="Arial"/>
          <w:lang w:val="ru-RU"/>
        </w:rPr>
        <w:t xml:space="preserve"> </w:t>
      </w:r>
      <w:r w:rsidRPr="00D37F7A">
        <w:rPr>
          <w:rFonts w:cs="Arial"/>
          <w:lang w:val="ru-RU"/>
        </w:rPr>
        <w:t>основа</w:t>
      </w:r>
      <w:r w:rsidRPr="00EC1F83">
        <w:rPr>
          <w:rFonts w:cs="Arial"/>
          <w:lang w:val="ru-RU"/>
        </w:rPr>
        <w:t xml:space="preserve"> </w:t>
      </w:r>
      <w:r w:rsidRPr="00D37F7A">
        <w:rPr>
          <w:rFonts w:cs="Arial"/>
          <w:lang w:val="ru-RU"/>
        </w:rPr>
        <w:t>и</w:t>
      </w:r>
      <w:r w:rsidRPr="00EC1F83">
        <w:rPr>
          <w:rFonts w:cs="Arial"/>
          <w:lang w:val="ru-RU"/>
        </w:rPr>
        <w:t xml:space="preserve"> </w:t>
      </w:r>
      <w:r w:rsidRPr="00D37F7A">
        <w:rPr>
          <w:rFonts w:cs="Arial"/>
          <w:lang w:val="ru-RU"/>
        </w:rPr>
        <w:t>висине</w:t>
      </w:r>
      <w:r w:rsidRPr="00EC1F83">
        <w:rPr>
          <w:rFonts w:cs="Arial"/>
          <w:lang w:val="ru-RU"/>
        </w:rPr>
        <w:t xml:space="preserve"> </w:t>
      </w:r>
      <w:r w:rsidRPr="00D37F7A">
        <w:rPr>
          <w:rFonts w:cs="Arial"/>
          <w:lang w:val="ru-RU"/>
        </w:rPr>
        <w:t>претрпљене</w:t>
      </w:r>
      <w:r w:rsidRPr="00EC1F83">
        <w:rPr>
          <w:rFonts w:cs="Arial"/>
          <w:lang w:val="ru-RU"/>
        </w:rPr>
        <w:t xml:space="preserve"> </w:t>
      </w:r>
      <w:r w:rsidRPr="00D37F7A">
        <w:rPr>
          <w:rFonts w:cs="Arial"/>
          <w:lang w:val="ru-RU"/>
        </w:rPr>
        <w:t>штете</w:t>
      </w:r>
      <w:r w:rsidRPr="00EC1F83">
        <w:rPr>
          <w:rFonts w:cs="Arial"/>
          <w:lang w:val="ru-RU"/>
        </w:rPr>
        <w:t xml:space="preserve">, </w:t>
      </w:r>
      <w:r w:rsidRPr="00D37F7A">
        <w:rPr>
          <w:rFonts w:cs="Arial"/>
          <w:lang w:val="ru-RU"/>
        </w:rPr>
        <w:t>Пружалац</w:t>
      </w:r>
      <w:r w:rsidRPr="00EC1F83">
        <w:rPr>
          <w:rFonts w:cs="Arial"/>
          <w:lang w:val="ru-RU"/>
        </w:rPr>
        <w:t xml:space="preserve"> </w:t>
      </w:r>
      <w:r w:rsidRPr="00D37F7A">
        <w:rPr>
          <w:rFonts w:cs="Arial"/>
          <w:lang w:val="ru-RU"/>
        </w:rPr>
        <w:t>услуге</w:t>
      </w:r>
      <w:r w:rsidRPr="00EC1F83">
        <w:rPr>
          <w:rFonts w:cs="Arial"/>
          <w:lang w:val="ru-RU"/>
        </w:rPr>
        <w:t xml:space="preserve"> </w:t>
      </w:r>
      <w:r w:rsidRPr="00D37F7A">
        <w:rPr>
          <w:rFonts w:cs="Arial"/>
          <w:lang w:val="ru-RU"/>
        </w:rPr>
        <w:t>је</w:t>
      </w:r>
      <w:r w:rsidRPr="00EC1F83">
        <w:rPr>
          <w:rFonts w:cs="Arial"/>
          <w:lang w:val="ru-RU"/>
        </w:rPr>
        <w:t xml:space="preserve"> </w:t>
      </w:r>
      <w:r w:rsidRPr="00D37F7A">
        <w:rPr>
          <w:rFonts w:cs="Arial"/>
          <w:lang w:val="ru-RU"/>
        </w:rPr>
        <w:t>сагласан</w:t>
      </w:r>
      <w:r w:rsidRPr="00EC1F83">
        <w:rPr>
          <w:rFonts w:cs="Arial"/>
          <w:lang w:val="ru-RU"/>
        </w:rPr>
        <w:t xml:space="preserve"> </w:t>
      </w:r>
      <w:r w:rsidRPr="00D37F7A">
        <w:rPr>
          <w:rFonts w:cs="Arial"/>
          <w:lang w:val="ru-RU"/>
        </w:rPr>
        <w:t>да</w:t>
      </w:r>
      <w:r w:rsidRPr="00EC1F83">
        <w:rPr>
          <w:rFonts w:cs="Arial"/>
          <w:lang w:val="ru-RU"/>
        </w:rPr>
        <w:t xml:space="preserve"> </w:t>
      </w:r>
      <w:r w:rsidRPr="00D37F7A">
        <w:rPr>
          <w:rFonts w:cs="Arial"/>
          <w:lang w:val="ru-RU"/>
        </w:rPr>
        <w:t>Кориснику</w:t>
      </w:r>
      <w:r w:rsidRPr="00EC1F83">
        <w:rPr>
          <w:rFonts w:cs="Arial"/>
          <w:lang w:val="ru-RU"/>
        </w:rPr>
        <w:t xml:space="preserve"> </w:t>
      </w:r>
      <w:r w:rsidRPr="00D37F7A">
        <w:rPr>
          <w:rFonts w:cs="Arial"/>
          <w:lang w:val="ru-RU"/>
        </w:rPr>
        <w:t>услуге</w:t>
      </w:r>
      <w:r w:rsidRPr="00EC1F83">
        <w:rPr>
          <w:rFonts w:cs="Arial"/>
          <w:lang w:val="ru-RU"/>
        </w:rPr>
        <w:t xml:space="preserve"> </w:t>
      </w:r>
      <w:r w:rsidRPr="00D37F7A">
        <w:rPr>
          <w:rFonts w:cs="Arial"/>
          <w:lang w:val="ru-RU"/>
        </w:rPr>
        <w:t>исту</w:t>
      </w:r>
      <w:r w:rsidRPr="00EC1F83">
        <w:rPr>
          <w:rFonts w:cs="Arial"/>
          <w:lang w:val="ru-RU"/>
        </w:rPr>
        <w:t xml:space="preserve"> </w:t>
      </w:r>
      <w:r w:rsidRPr="00D37F7A">
        <w:rPr>
          <w:rFonts w:cs="Arial"/>
          <w:lang w:val="ru-RU"/>
        </w:rPr>
        <w:t>накнади</w:t>
      </w:r>
      <w:r w:rsidRPr="00EC1F83">
        <w:rPr>
          <w:rFonts w:cs="Arial"/>
          <w:lang w:val="ru-RU"/>
        </w:rPr>
        <w:t xml:space="preserve">, </w:t>
      </w:r>
      <w:r w:rsidRPr="00D37F7A">
        <w:rPr>
          <w:rFonts w:cs="Arial"/>
          <w:lang w:val="ru-RU"/>
        </w:rPr>
        <w:t>тако</w:t>
      </w:r>
      <w:r w:rsidRPr="00EC1F83">
        <w:rPr>
          <w:rFonts w:cs="Arial"/>
          <w:lang w:val="ru-RU"/>
        </w:rPr>
        <w:t xml:space="preserve"> </w:t>
      </w:r>
      <w:r w:rsidRPr="00D37F7A">
        <w:rPr>
          <w:rFonts w:cs="Arial"/>
          <w:lang w:val="ru-RU"/>
        </w:rPr>
        <w:t>што</w:t>
      </w:r>
      <w:r w:rsidRPr="00EC1F83">
        <w:rPr>
          <w:rFonts w:cs="Arial"/>
          <w:lang w:val="ru-RU"/>
        </w:rPr>
        <w:t xml:space="preserve"> </w:t>
      </w:r>
      <w:r w:rsidRPr="00D37F7A">
        <w:rPr>
          <w:rFonts w:cs="Arial"/>
          <w:lang w:val="ru-RU"/>
        </w:rPr>
        <w:t>Корисник</w:t>
      </w:r>
      <w:r w:rsidRPr="00EC1F83">
        <w:rPr>
          <w:rFonts w:cs="Arial"/>
          <w:lang w:val="ru-RU"/>
        </w:rPr>
        <w:t xml:space="preserve"> </w:t>
      </w:r>
      <w:r w:rsidRPr="00D37F7A">
        <w:rPr>
          <w:rFonts w:cs="Arial"/>
          <w:lang w:val="ru-RU"/>
        </w:rPr>
        <w:t>услуге</w:t>
      </w:r>
      <w:r w:rsidRPr="00EC1F83">
        <w:rPr>
          <w:rFonts w:cs="Arial"/>
          <w:lang w:val="ru-RU"/>
        </w:rPr>
        <w:t xml:space="preserve"> </w:t>
      </w:r>
      <w:r w:rsidRPr="00D37F7A">
        <w:rPr>
          <w:rFonts w:cs="Arial"/>
          <w:lang w:val="ru-RU"/>
        </w:rPr>
        <w:t>има</w:t>
      </w:r>
      <w:r w:rsidRPr="00EC1F83">
        <w:rPr>
          <w:rFonts w:cs="Arial"/>
          <w:lang w:val="ru-RU"/>
        </w:rPr>
        <w:t xml:space="preserve"> </w:t>
      </w:r>
      <w:r w:rsidRPr="00D37F7A">
        <w:rPr>
          <w:rFonts w:cs="Arial"/>
          <w:lang w:val="ru-RU"/>
        </w:rPr>
        <w:t>право</w:t>
      </w:r>
      <w:r w:rsidRPr="00EC1F83">
        <w:rPr>
          <w:rFonts w:cs="Arial"/>
          <w:lang w:val="ru-RU"/>
        </w:rPr>
        <w:t xml:space="preserve"> </w:t>
      </w:r>
      <w:r w:rsidRPr="00D37F7A">
        <w:rPr>
          <w:rFonts w:cs="Arial"/>
          <w:lang w:val="ru-RU"/>
        </w:rPr>
        <w:t>на</w:t>
      </w:r>
      <w:r w:rsidRPr="00EC1F83">
        <w:rPr>
          <w:rFonts w:cs="Arial"/>
          <w:lang w:val="ru-RU"/>
        </w:rPr>
        <w:t xml:space="preserve"> </w:t>
      </w:r>
      <w:r w:rsidRPr="00D37F7A">
        <w:rPr>
          <w:rFonts w:cs="Arial"/>
          <w:lang w:val="ru-RU"/>
        </w:rPr>
        <w:t>наплату</w:t>
      </w:r>
      <w:r w:rsidRPr="00EC1F83">
        <w:rPr>
          <w:rFonts w:cs="Arial"/>
          <w:lang w:val="ru-RU"/>
        </w:rPr>
        <w:t xml:space="preserve"> </w:t>
      </w:r>
      <w:r w:rsidRPr="00D37F7A">
        <w:rPr>
          <w:rFonts w:cs="Arial"/>
          <w:lang w:val="ru-RU"/>
        </w:rPr>
        <w:t>накнаде</w:t>
      </w:r>
      <w:r w:rsidRPr="00EC1F83">
        <w:rPr>
          <w:rFonts w:cs="Arial"/>
          <w:lang w:val="ru-RU"/>
        </w:rPr>
        <w:t xml:space="preserve"> </w:t>
      </w:r>
      <w:r w:rsidRPr="00D37F7A">
        <w:rPr>
          <w:rFonts w:cs="Arial"/>
          <w:lang w:val="ru-RU"/>
        </w:rPr>
        <w:t>штете</w:t>
      </w:r>
      <w:r w:rsidRPr="00EC1F83">
        <w:rPr>
          <w:rFonts w:cs="Arial"/>
          <w:lang w:val="ru-RU"/>
        </w:rPr>
        <w:t xml:space="preserve"> </w:t>
      </w:r>
      <w:r w:rsidRPr="00D37F7A">
        <w:rPr>
          <w:rFonts w:cs="Arial"/>
          <w:lang w:val="ru-RU"/>
        </w:rPr>
        <w:t>без</w:t>
      </w:r>
      <w:r w:rsidRPr="00EC1F83">
        <w:rPr>
          <w:rFonts w:cs="Arial"/>
          <w:lang w:val="ru-RU"/>
        </w:rPr>
        <w:t xml:space="preserve"> </w:t>
      </w:r>
      <w:r w:rsidRPr="00D37F7A">
        <w:rPr>
          <w:rFonts w:cs="Arial"/>
          <w:lang w:val="ru-RU"/>
        </w:rPr>
        <w:t>посебног</w:t>
      </w:r>
      <w:r w:rsidRPr="00EC1F83">
        <w:rPr>
          <w:rFonts w:cs="Arial"/>
          <w:lang w:val="ru-RU"/>
        </w:rPr>
        <w:t xml:space="preserve"> </w:t>
      </w:r>
      <w:r w:rsidRPr="00D37F7A">
        <w:rPr>
          <w:rFonts w:cs="Arial"/>
          <w:lang w:val="ru-RU"/>
        </w:rPr>
        <w:t>обавештења</w:t>
      </w:r>
      <w:r w:rsidRPr="00EC1F83">
        <w:rPr>
          <w:rFonts w:cs="Arial"/>
          <w:lang w:val="ru-RU"/>
        </w:rPr>
        <w:t xml:space="preserve"> </w:t>
      </w:r>
      <w:r w:rsidRPr="00D37F7A">
        <w:rPr>
          <w:rFonts w:cs="Arial"/>
          <w:lang w:val="ru-RU"/>
        </w:rPr>
        <w:t>Пружаоца</w:t>
      </w:r>
      <w:r w:rsidRPr="00EC1F83">
        <w:rPr>
          <w:rFonts w:cs="Arial"/>
          <w:lang w:val="ru-RU"/>
        </w:rPr>
        <w:t xml:space="preserve"> </w:t>
      </w:r>
      <w:r w:rsidRPr="00D37F7A">
        <w:rPr>
          <w:rFonts w:cs="Arial"/>
          <w:lang w:val="ru-RU"/>
        </w:rPr>
        <w:t>услуге</w:t>
      </w:r>
      <w:r w:rsidRPr="00EC1F83">
        <w:rPr>
          <w:rFonts w:cs="Arial"/>
          <w:lang w:val="ru-RU"/>
        </w:rPr>
        <w:t xml:space="preserve"> </w:t>
      </w:r>
      <w:r w:rsidRPr="00D37F7A">
        <w:rPr>
          <w:rFonts w:cs="Arial"/>
          <w:lang w:val="ru-RU"/>
        </w:rPr>
        <w:t>уз</w:t>
      </w:r>
      <w:r w:rsidRPr="00EC1F83">
        <w:rPr>
          <w:rFonts w:cs="Arial"/>
          <w:lang w:val="ru-RU"/>
        </w:rPr>
        <w:t xml:space="preserve"> </w:t>
      </w:r>
      <w:r w:rsidRPr="00D37F7A">
        <w:rPr>
          <w:rFonts w:cs="Arial"/>
          <w:lang w:val="ru-RU"/>
        </w:rPr>
        <w:t>издавање</w:t>
      </w:r>
      <w:r w:rsidRPr="00EC1F83">
        <w:rPr>
          <w:rFonts w:cs="Arial"/>
          <w:lang w:val="ru-RU"/>
        </w:rPr>
        <w:t xml:space="preserve"> </w:t>
      </w:r>
      <w:r w:rsidRPr="00D37F7A">
        <w:rPr>
          <w:rFonts w:cs="Arial"/>
          <w:lang w:val="ru-RU"/>
        </w:rPr>
        <w:t>одговарајућег</w:t>
      </w:r>
      <w:r w:rsidRPr="00EC1F83">
        <w:rPr>
          <w:rFonts w:cs="Arial"/>
          <w:lang w:val="ru-RU"/>
        </w:rPr>
        <w:t xml:space="preserve"> </w:t>
      </w:r>
      <w:r w:rsidRPr="00D37F7A">
        <w:rPr>
          <w:rFonts w:cs="Arial"/>
          <w:lang w:val="ru-RU"/>
        </w:rPr>
        <w:t>обрачуна</w:t>
      </w:r>
      <w:r w:rsidRPr="00EC1F83">
        <w:rPr>
          <w:rFonts w:cs="Arial"/>
          <w:lang w:val="ru-RU"/>
        </w:rPr>
        <w:t xml:space="preserve"> </w:t>
      </w:r>
      <w:r w:rsidRPr="00D37F7A">
        <w:rPr>
          <w:rFonts w:cs="Arial"/>
          <w:lang w:val="ru-RU"/>
        </w:rPr>
        <w:t>са</w:t>
      </w:r>
      <w:r w:rsidRPr="00EC1F83">
        <w:rPr>
          <w:rFonts w:cs="Arial"/>
          <w:lang w:val="ru-RU"/>
        </w:rPr>
        <w:t xml:space="preserve"> </w:t>
      </w:r>
      <w:r w:rsidRPr="00D37F7A">
        <w:rPr>
          <w:rFonts w:cs="Arial"/>
          <w:lang w:val="ru-RU"/>
        </w:rPr>
        <w:t>роком</w:t>
      </w:r>
      <w:r w:rsidRPr="00EC1F83">
        <w:rPr>
          <w:rFonts w:cs="Arial"/>
          <w:lang w:val="ru-RU"/>
        </w:rPr>
        <w:t xml:space="preserve"> </w:t>
      </w:r>
      <w:r w:rsidRPr="00D37F7A">
        <w:rPr>
          <w:rFonts w:cs="Arial"/>
          <w:lang w:val="ru-RU"/>
        </w:rPr>
        <w:t>плаћања</w:t>
      </w:r>
      <w:r w:rsidRPr="00EC1F83">
        <w:rPr>
          <w:rFonts w:cs="Arial"/>
          <w:lang w:val="ru-RU"/>
        </w:rPr>
        <w:t xml:space="preserve"> </w:t>
      </w:r>
      <w:r w:rsidRPr="00D37F7A">
        <w:rPr>
          <w:rFonts w:cs="Arial"/>
          <w:lang w:val="ru-RU"/>
        </w:rPr>
        <w:t>од</w:t>
      </w:r>
      <w:r w:rsidRPr="00EC1F83">
        <w:rPr>
          <w:rFonts w:cs="Arial"/>
          <w:lang w:val="ru-RU"/>
        </w:rPr>
        <w:t xml:space="preserve"> 15 (</w:t>
      </w:r>
      <w:r w:rsidRPr="00D37F7A">
        <w:rPr>
          <w:rFonts w:cs="Arial"/>
          <w:lang w:val="ru-RU"/>
        </w:rPr>
        <w:t>словима</w:t>
      </w:r>
      <w:r w:rsidRPr="00EC1F83">
        <w:rPr>
          <w:rFonts w:cs="Arial"/>
          <w:lang w:val="ru-RU"/>
        </w:rPr>
        <w:t xml:space="preserve">: </w:t>
      </w:r>
      <w:r w:rsidRPr="00D37F7A">
        <w:rPr>
          <w:rFonts w:cs="Arial"/>
          <w:lang w:val="ru-RU"/>
        </w:rPr>
        <w:t>петнаест</w:t>
      </w:r>
      <w:r w:rsidRPr="00EC1F83">
        <w:rPr>
          <w:rFonts w:cs="Arial"/>
          <w:lang w:val="ru-RU"/>
        </w:rPr>
        <w:t xml:space="preserve">) </w:t>
      </w:r>
      <w:r w:rsidRPr="00D37F7A">
        <w:rPr>
          <w:rFonts w:cs="Arial"/>
          <w:lang w:val="ru-RU"/>
        </w:rPr>
        <w:t>дана</w:t>
      </w:r>
      <w:r w:rsidRPr="00EC1F83">
        <w:rPr>
          <w:rFonts w:cs="Arial"/>
          <w:lang w:val="ru-RU"/>
        </w:rPr>
        <w:t xml:space="preserve"> </w:t>
      </w:r>
      <w:r w:rsidRPr="00D37F7A">
        <w:rPr>
          <w:rFonts w:cs="Arial"/>
          <w:lang w:val="ru-RU"/>
        </w:rPr>
        <w:t>од</w:t>
      </w:r>
      <w:r w:rsidRPr="00EC1F83">
        <w:rPr>
          <w:rFonts w:cs="Arial"/>
          <w:lang w:val="ru-RU"/>
        </w:rPr>
        <w:t xml:space="preserve"> </w:t>
      </w:r>
      <w:r w:rsidRPr="00D37F7A">
        <w:rPr>
          <w:rFonts w:cs="Arial"/>
          <w:lang w:val="ru-RU"/>
        </w:rPr>
        <w:t>датума</w:t>
      </w:r>
      <w:r w:rsidRPr="00EC1F83">
        <w:rPr>
          <w:rFonts w:cs="Arial"/>
          <w:lang w:val="ru-RU"/>
        </w:rPr>
        <w:t xml:space="preserve"> </w:t>
      </w:r>
      <w:r w:rsidRPr="00D37F7A">
        <w:rPr>
          <w:rFonts w:cs="Arial"/>
          <w:lang w:val="ru-RU"/>
        </w:rPr>
        <w:t>издавања</w:t>
      </w:r>
      <w:r w:rsidRPr="00EC1F83">
        <w:rPr>
          <w:rFonts w:cs="Arial"/>
          <w:lang w:val="ru-RU"/>
        </w:rPr>
        <w:t xml:space="preserve"> </w:t>
      </w:r>
      <w:r w:rsidRPr="00D37F7A">
        <w:rPr>
          <w:rFonts w:cs="Arial"/>
          <w:lang w:val="ru-RU"/>
        </w:rPr>
        <w:t>истог</w:t>
      </w:r>
      <w:r w:rsidRPr="00EC1F83">
        <w:rPr>
          <w:rFonts w:cs="Arial"/>
          <w:lang w:val="ru-RU"/>
        </w:rPr>
        <w:t>.</w:t>
      </w:r>
      <w:r w:rsidRPr="00D37F7A">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w:t>
      </w:r>
    </w:p>
    <w:p w:rsidR="00EC1F83" w:rsidRPr="00D37F7A" w:rsidRDefault="00EC1F83" w:rsidP="00E6411E">
      <w:pPr>
        <w:pStyle w:val="KDParagraf"/>
        <w:rPr>
          <w:rFonts w:cs="Arial"/>
          <w:lang w:val="ru-RU"/>
        </w:rPr>
      </w:pPr>
    </w:p>
    <w:p w:rsidR="00E6411E" w:rsidRPr="003E4934" w:rsidRDefault="00E6411E" w:rsidP="00E6411E">
      <w:pPr>
        <w:pStyle w:val="KDParagraf"/>
        <w:rPr>
          <w:rFonts w:cs="Arial"/>
          <w:b/>
          <w:lang w:val="ru-RU"/>
        </w:rPr>
      </w:pPr>
      <w:r w:rsidRPr="003E4934">
        <w:rPr>
          <w:rFonts w:cs="Arial"/>
          <w:b/>
          <w:lang w:val="ru-RU"/>
        </w:rPr>
        <w:t>УГОВОРНА КАЗНА</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1</w:t>
      </w:r>
      <w:r w:rsidR="0057313D">
        <w:rPr>
          <w:rFonts w:cs="Arial"/>
          <w:b/>
          <w:lang w:val="sr-Cyrl-RS"/>
        </w:rPr>
        <w:t>8</w:t>
      </w:r>
      <w:r w:rsidRPr="00D37F7A">
        <w:rPr>
          <w:rFonts w:cs="Arial"/>
          <w:lang w:val="ru-RU"/>
        </w:rPr>
        <w:t>.</w:t>
      </w:r>
    </w:p>
    <w:p w:rsidR="00E6411E" w:rsidRDefault="00E6411E" w:rsidP="00E6411E">
      <w:pPr>
        <w:pStyle w:val="KDParagraf"/>
        <w:rPr>
          <w:rFonts w:cs="Arial"/>
          <w:lang w:val="ru-RU"/>
        </w:rPr>
      </w:pPr>
      <w:r w:rsidRPr="00D37F7A">
        <w:rPr>
          <w:rFonts w:cs="Arial"/>
          <w:lang w:val="ru-RU"/>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C1F83" w:rsidRPr="00EC1F83" w:rsidRDefault="00EC1F83" w:rsidP="00E6411E">
      <w:pPr>
        <w:pStyle w:val="KDParagraf"/>
        <w:rPr>
          <w:rFonts w:cs="Arial"/>
          <w:lang w:val="ru-RU"/>
        </w:rPr>
      </w:pPr>
    </w:p>
    <w:p w:rsidR="00E6411E" w:rsidRPr="00D37F7A" w:rsidRDefault="00E6411E" w:rsidP="00E6411E">
      <w:pPr>
        <w:pStyle w:val="KDParagraf"/>
        <w:rPr>
          <w:rFonts w:cs="Arial"/>
          <w:b/>
          <w:lang w:val="ru-RU"/>
        </w:rPr>
      </w:pPr>
      <w:r w:rsidRPr="00D37F7A">
        <w:rPr>
          <w:rFonts w:cs="Arial"/>
          <w:b/>
          <w:lang w:val="ru-RU"/>
        </w:rPr>
        <w:t>РАСКИД УГОВОРА</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1</w:t>
      </w:r>
      <w:r w:rsidR="0057313D">
        <w:rPr>
          <w:rFonts w:cs="Arial"/>
          <w:b/>
          <w:lang w:val="sr-Cyrl-RS"/>
        </w:rPr>
        <w:t>9</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6411E" w:rsidRPr="00D37F7A" w:rsidRDefault="00E6411E" w:rsidP="00E6411E">
      <w:pPr>
        <w:pStyle w:val="KDParagraf"/>
        <w:rPr>
          <w:rFonts w:cs="Arial"/>
          <w:lang w:val="ru-RU"/>
        </w:rPr>
      </w:pPr>
      <w:r w:rsidRPr="00D37F7A">
        <w:rPr>
          <w:rFonts w:cs="Arial"/>
          <w:lang w:val="ru-RU"/>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F80050">
        <w:rPr>
          <w:rFonts w:cs="Arial"/>
          <w:lang w:val="sr-Cyrl-RS"/>
        </w:rPr>
        <w:t>7</w:t>
      </w:r>
      <w:r w:rsidRPr="00D37F7A">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6411E" w:rsidRPr="00D37F7A" w:rsidRDefault="00E6411E" w:rsidP="00AC3601">
      <w:pPr>
        <w:pStyle w:val="KDParagraf"/>
        <w:jc w:val="center"/>
        <w:rPr>
          <w:rFonts w:cs="Arial"/>
          <w:lang w:val="ru-RU"/>
        </w:rPr>
      </w:pPr>
      <w:r w:rsidRPr="00D37F7A">
        <w:rPr>
          <w:rFonts w:cs="Arial"/>
          <w:b/>
          <w:lang w:val="ru-RU"/>
        </w:rPr>
        <w:t xml:space="preserve">Члан </w:t>
      </w:r>
      <w:r w:rsidR="0057313D">
        <w:rPr>
          <w:rFonts w:cs="Arial"/>
          <w:b/>
          <w:lang w:val="sr-Cyrl-RS"/>
        </w:rPr>
        <w:t>20</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2</w:t>
      </w:r>
      <w:r w:rsidR="0057313D">
        <w:rPr>
          <w:rFonts w:cs="Arial"/>
          <w:b/>
          <w:lang w:val="sr-Cyrl-RS"/>
        </w:rPr>
        <w:t>1</w:t>
      </w:r>
      <w:r w:rsidRPr="00D37F7A">
        <w:rPr>
          <w:rFonts w:cs="Arial"/>
          <w:lang w:val="ru-RU"/>
        </w:rPr>
        <w:t>.</w:t>
      </w:r>
    </w:p>
    <w:p w:rsidR="00501ACA" w:rsidRPr="00EC1F83" w:rsidRDefault="00501ACA" w:rsidP="00501ACA">
      <w:pPr>
        <w:jc w:val="left"/>
        <w:rPr>
          <w:rFonts w:cs="Arial"/>
          <w:lang w:val="ru-RU" w:eastAsia="sr-Latn-CS"/>
        </w:rPr>
      </w:pPr>
      <w:r w:rsidRPr="00D37F7A">
        <w:rPr>
          <w:rFonts w:cs="Arial"/>
          <w:lang w:val="ru-RU" w:eastAsia="sr-Latn-CS"/>
        </w:rPr>
        <w:t xml:space="preserve">Наручилац може након закључења уговора о јавној набавци без спровођења поступка јавне набавке </w:t>
      </w:r>
      <w:r w:rsidRPr="00501ACA">
        <w:rPr>
          <w:rFonts w:cs="Arial"/>
          <w:lang w:val="sr-Cyrl-RS" w:eastAsia="sr-Latn-CS"/>
        </w:rPr>
        <w:t>извршити измене на начин који је</w:t>
      </w:r>
      <w:r w:rsidRPr="00D37F7A">
        <w:rPr>
          <w:rFonts w:cs="Arial"/>
          <w:lang w:val="ru-RU" w:eastAsia="sr-Latn-CS"/>
        </w:rPr>
        <w:t xml:space="preserve"> прописан чланом 115. Закона о јавним набавкама.</w:t>
      </w:r>
      <w:r w:rsidRPr="00D37F7A">
        <w:rPr>
          <w:lang w:val="ru-RU"/>
        </w:rPr>
        <w:t>Уговорне стране током трајања овог Уговора</w:t>
      </w:r>
      <w:r w:rsidRPr="00501ACA">
        <w:t> </w:t>
      </w:r>
      <w:r w:rsidRPr="00D37F7A">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r w:rsidRPr="00D37F7A">
        <w:rPr>
          <w:rFonts w:cs="Arial"/>
          <w:lang w:val="ru-RU" w:eastAsia="sr-Latn-CS"/>
        </w:rPr>
        <w:t xml:space="preserve">У </w:t>
      </w:r>
      <w:r w:rsidRPr="00501ACA">
        <w:rPr>
          <w:rFonts w:cs="Arial"/>
          <w:lang w:val="sr-Cyrl-CS" w:eastAsia="sr-Latn-CS"/>
        </w:rPr>
        <w:t xml:space="preserve">свим наведеним случајевима, Наручилац </w:t>
      </w:r>
      <w:r w:rsidRPr="00D37F7A">
        <w:rPr>
          <w:rFonts w:cs="Arial"/>
          <w:lang w:val="ru-RU"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6411E" w:rsidRPr="00D37F7A" w:rsidRDefault="00E6411E" w:rsidP="00AC3601">
      <w:pPr>
        <w:pStyle w:val="KDParagraf"/>
        <w:jc w:val="center"/>
        <w:rPr>
          <w:rFonts w:cs="Arial"/>
          <w:lang w:val="ru-RU"/>
        </w:rPr>
      </w:pPr>
      <w:r w:rsidRPr="00D37F7A">
        <w:rPr>
          <w:rFonts w:cs="Arial"/>
          <w:b/>
          <w:lang w:val="ru-RU"/>
        </w:rPr>
        <w:t xml:space="preserve">Члан </w:t>
      </w:r>
      <w:r w:rsidRPr="00E6411E">
        <w:rPr>
          <w:rFonts w:cs="Arial"/>
          <w:b/>
          <w:lang w:val="sr-Cyrl-RS"/>
        </w:rPr>
        <w:t>2</w:t>
      </w:r>
      <w:r w:rsidR="0057313D">
        <w:rPr>
          <w:rFonts w:cs="Arial"/>
          <w:b/>
          <w:lang w:val="sr-Cyrl-RS"/>
        </w:rPr>
        <w:t>2</w:t>
      </w:r>
      <w:r w:rsidRPr="00D37F7A">
        <w:rPr>
          <w:rFonts w:cs="Arial"/>
          <w:lang w:val="ru-RU"/>
        </w:rPr>
        <w:t>.</w:t>
      </w:r>
    </w:p>
    <w:p w:rsidR="0057313D" w:rsidRPr="00EC1F83" w:rsidRDefault="00E6411E" w:rsidP="00E6411E">
      <w:pPr>
        <w:pStyle w:val="KDParagraf"/>
        <w:rPr>
          <w:rFonts w:cs="Arial"/>
          <w:lang w:val="ru-RU"/>
        </w:rPr>
      </w:pPr>
      <w:r w:rsidRPr="00D37F7A">
        <w:rPr>
          <w:rFonts w:cs="Arial"/>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E6411E" w:rsidRPr="00D37F7A" w:rsidRDefault="00E6411E" w:rsidP="00376F13">
      <w:pPr>
        <w:pStyle w:val="KDParagraf"/>
        <w:jc w:val="center"/>
        <w:rPr>
          <w:rFonts w:cs="Arial"/>
          <w:lang w:val="ru-RU"/>
        </w:rPr>
      </w:pPr>
      <w:r w:rsidRPr="00D37F7A">
        <w:rPr>
          <w:rFonts w:cs="Arial"/>
          <w:b/>
          <w:lang w:val="ru-RU"/>
        </w:rPr>
        <w:t xml:space="preserve">Члан </w:t>
      </w:r>
      <w:r w:rsidRPr="00E6411E">
        <w:rPr>
          <w:rFonts w:cs="Arial"/>
          <w:b/>
          <w:lang w:val="sr-Cyrl-RS"/>
        </w:rPr>
        <w:t>2</w:t>
      </w:r>
      <w:r w:rsidR="0057313D">
        <w:rPr>
          <w:rFonts w:cs="Arial"/>
          <w:b/>
          <w:lang w:val="sr-Cyrl-RS"/>
        </w:rPr>
        <w:t>3</w:t>
      </w:r>
      <w:r w:rsidRPr="00D37F7A">
        <w:rPr>
          <w:rFonts w:cs="Arial"/>
          <w:lang w:val="ru-RU"/>
        </w:rPr>
        <w:t>.</w:t>
      </w:r>
    </w:p>
    <w:p w:rsidR="00E6411E" w:rsidRDefault="00E6411E" w:rsidP="00E6411E">
      <w:pPr>
        <w:pStyle w:val="KDParagraf"/>
        <w:rPr>
          <w:rFonts w:cs="Arial"/>
          <w:lang w:val="sr-Cyrl-RS"/>
        </w:rPr>
      </w:pPr>
      <w:r w:rsidRPr="00D37F7A">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6411E" w:rsidRPr="00D37F7A" w:rsidRDefault="00E6411E" w:rsidP="00376F13">
      <w:pPr>
        <w:pStyle w:val="KDParagraf"/>
        <w:jc w:val="center"/>
        <w:rPr>
          <w:rFonts w:cs="Arial"/>
          <w:lang w:val="ru-RU"/>
        </w:rPr>
      </w:pPr>
      <w:r w:rsidRPr="00D37F7A">
        <w:rPr>
          <w:rFonts w:cs="Arial"/>
          <w:b/>
          <w:lang w:val="ru-RU"/>
        </w:rPr>
        <w:t xml:space="preserve">Члан </w:t>
      </w:r>
      <w:r w:rsidRPr="00E6411E">
        <w:rPr>
          <w:rFonts w:cs="Arial"/>
          <w:b/>
          <w:lang w:val="sr-Cyrl-RS"/>
        </w:rPr>
        <w:t>2</w:t>
      </w:r>
      <w:r w:rsidR="0057313D">
        <w:rPr>
          <w:rFonts w:cs="Arial"/>
          <w:b/>
          <w:lang w:val="sr-Cyrl-RS"/>
        </w:rPr>
        <w:t>4</w:t>
      </w:r>
      <w:r w:rsidRPr="00D37F7A">
        <w:rPr>
          <w:rFonts w:cs="Arial"/>
          <w:lang w:val="ru-RU"/>
        </w:rPr>
        <w:t>.</w:t>
      </w:r>
    </w:p>
    <w:p w:rsidR="00E6411E" w:rsidRPr="00E6411E" w:rsidRDefault="00E6411E" w:rsidP="00E6411E">
      <w:pPr>
        <w:pStyle w:val="KDParagraf"/>
        <w:rPr>
          <w:rFonts w:cs="Arial"/>
          <w:lang w:val="sr-Cyrl-RS"/>
        </w:rPr>
      </w:pPr>
      <w:r w:rsidRPr="00D37F7A">
        <w:rPr>
          <w:rFonts w:cs="Arial"/>
          <w:lang w:val="ru-RU"/>
        </w:rPr>
        <w:t>Саставни део овог Уговора чине:</w:t>
      </w:r>
    </w:p>
    <w:p w:rsidR="00E6411E" w:rsidRPr="00E6411E" w:rsidRDefault="00E6411E" w:rsidP="00E6411E">
      <w:pPr>
        <w:pStyle w:val="KDParagraf"/>
        <w:rPr>
          <w:rFonts w:cs="Arial"/>
          <w:lang w:val="sr-Cyrl-RS"/>
        </w:rPr>
      </w:pPr>
      <w:r w:rsidRPr="00E6411E">
        <w:rPr>
          <w:rFonts w:cs="Arial"/>
          <w:lang w:val="sr-Cyrl-RS"/>
        </w:rPr>
        <w:t>-конкурсна документација за коју уговорне стране констатују да је јавно доступна и да су је обезбедили преко портала Наручиоца</w:t>
      </w:r>
    </w:p>
    <w:p w:rsidR="00E6411E" w:rsidRPr="00D37F7A" w:rsidRDefault="00E6411E" w:rsidP="00E6411E">
      <w:pPr>
        <w:pStyle w:val="KDParagraf"/>
        <w:rPr>
          <w:rFonts w:cs="Arial"/>
          <w:lang w:val="ru-RU"/>
        </w:rPr>
      </w:pPr>
      <w:r w:rsidRPr="00D37F7A">
        <w:rPr>
          <w:rFonts w:cs="Arial"/>
          <w:lang w:val="ru-RU"/>
        </w:rPr>
        <w:t xml:space="preserve">Прилог број </w:t>
      </w:r>
      <w:r w:rsidRPr="00E6411E">
        <w:rPr>
          <w:rFonts w:cs="Arial"/>
          <w:lang w:val="sr-Cyrl-RS"/>
        </w:rPr>
        <w:t>1.</w:t>
      </w:r>
      <w:r w:rsidRPr="00D37F7A">
        <w:rPr>
          <w:rFonts w:cs="Arial"/>
          <w:lang w:val="ru-RU"/>
        </w:rPr>
        <w:t>Понуда;</w:t>
      </w:r>
      <w:r w:rsidRPr="00D37F7A">
        <w:rPr>
          <w:rFonts w:cs="Arial"/>
          <w:lang w:val="ru-RU"/>
        </w:rPr>
        <w:tab/>
      </w:r>
    </w:p>
    <w:p w:rsidR="00E6411E" w:rsidRPr="00D37F7A" w:rsidRDefault="00E6411E" w:rsidP="00E6411E">
      <w:pPr>
        <w:pStyle w:val="KDParagraf"/>
        <w:rPr>
          <w:rFonts w:cs="Arial"/>
          <w:lang w:val="ru-RU"/>
        </w:rPr>
      </w:pPr>
      <w:r w:rsidRPr="00D37F7A">
        <w:rPr>
          <w:rFonts w:cs="Arial"/>
          <w:lang w:val="ru-RU"/>
        </w:rPr>
        <w:t xml:space="preserve">Прилог број </w:t>
      </w:r>
      <w:r w:rsidRPr="00E6411E">
        <w:rPr>
          <w:rFonts w:cs="Arial"/>
          <w:lang w:val="sr-Cyrl-RS"/>
        </w:rPr>
        <w:t>2.</w:t>
      </w:r>
      <w:r w:rsidRPr="00D37F7A">
        <w:rPr>
          <w:rFonts w:cs="Arial"/>
          <w:lang w:val="ru-RU"/>
        </w:rPr>
        <w:t>Структура цене из Понуде;</w:t>
      </w:r>
    </w:p>
    <w:p w:rsidR="00DE59DB" w:rsidRDefault="00E6411E" w:rsidP="00E6411E">
      <w:pPr>
        <w:pStyle w:val="KDParagraf"/>
        <w:rPr>
          <w:rFonts w:cs="Arial"/>
          <w:i/>
          <w:lang w:val="sr-Cyrl-RS"/>
        </w:rPr>
      </w:pPr>
      <w:r w:rsidRPr="00D37F7A">
        <w:rPr>
          <w:rFonts w:cs="Arial"/>
          <w:lang w:val="ru-RU"/>
        </w:rPr>
        <w:t xml:space="preserve">Прилог број </w:t>
      </w:r>
      <w:r w:rsidR="00380A27">
        <w:rPr>
          <w:rFonts w:cs="Arial"/>
          <w:lang w:val="sr-Latn-RS"/>
        </w:rPr>
        <w:t>3</w:t>
      </w:r>
      <w:r w:rsidRPr="00E6411E">
        <w:rPr>
          <w:rFonts w:cs="Arial"/>
          <w:lang w:val="sr-Cyrl-RS"/>
        </w:rPr>
        <w:t xml:space="preserve"> </w:t>
      </w:r>
      <w:r w:rsidRPr="00D37F7A">
        <w:rPr>
          <w:rFonts w:cs="Arial"/>
          <w:lang w:val="ru-RU"/>
        </w:rPr>
        <w:t>Споразум о заједничком извршењу услуге</w:t>
      </w:r>
      <w:r w:rsidRPr="00E6411E">
        <w:rPr>
          <w:rFonts w:cs="Arial"/>
          <w:lang w:val="sr-Cyrl-RS"/>
        </w:rPr>
        <w:t xml:space="preserve"> (</w:t>
      </w:r>
      <w:r w:rsidRPr="00E6411E">
        <w:rPr>
          <w:rFonts w:cs="Arial"/>
          <w:i/>
          <w:lang w:val="sr-Cyrl-RS"/>
        </w:rPr>
        <w:t xml:space="preserve">у случају да је изабрана </w:t>
      </w:r>
    </w:p>
    <w:p w:rsidR="00E6411E" w:rsidRDefault="00E6411E" w:rsidP="00E6411E">
      <w:pPr>
        <w:pStyle w:val="KDParagraf"/>
        <w:rPr>
          <w:rFonts w:cs="Arial"/>
          <w:i/>
          <w:lang w:val="sr-Cyrl-RS"/>
        </w:rPr>
      </w:pPr>
      <w:r w:rsidRPr="00E6411E">
        <w:rPr>
          <w:rFonts w:cs="Arial"/>
          <w:i/>
          <w:lang w:val="sr-Cyrl-RS"/>
        </w:rPr>
        <w:t>заједничка понуда)</w:t>
      </w:r>
    </w:p>
    <w:p w:rsidR="00DE59DB" w:rsidRDefault="00DE59DB" w:rsidP="00E6411E">
      <w:pPr>
        <w:pStyle w:val="KDParagraf"/>
        <w:rPr>
          <w:rFonts w:cs="Arial"/>
          <w:lang w:val="sr-Cyrl-RS"/>
        </w:rPr>
      </w:pPr>
      <w:r w:rsidRPr="00DE59DB">
        <w:rPr>
          <w:rFonts w:cs="Arial"/>
          <w:lang w:val="sr-Cyrl-RS"/>
        </w:rPr>
        <w:t>Прилог 4 Техничка спецификација</w:t>
      </w:r>
    </w:p>
    <w:p w:rsidR="0013195E" w:rsidRPr="00DE59DB" w:rsidRDefault="0013195E" w:rsidP="00E6411E">
      <w:pPr>
        <w:pStyle w:val="KDParagraf"/>
        <w:rPr>
          <w:rFonts w:cs="Arial"/>
          <w:lang w:val="sr-Cyrl-RS"/>
        </w:rPr>
      </w:pPr>
      <w:r w:rsidRPr="0013195E">
        <w:rPr>
          <w:rFonts w:cs="Arial"/>
          <w:lang w:val="sr-Cyrl-RS"/>
        </w:rPr>
        <w:t xml:space="preserve">Прилог број </w:t>
      </w:r>
      <w:r>
        <w:rPr>
          <w:rFonts w:cs="Arial"/>
          <w:lang w:val="sr-Cyrl-RS"/>
        </w:rPr>
        <w:t>5</w:t>
      </w:r>
      <w:r w:rsidRPr="0013195E">
        <w:rPr>
          <w:rFonts w:cs="Arial"/>
          <w:lang w:val="sr-Cyrl-RS"/>
        </w:rPr>
        <w:t>.Безбедност и здравље на раду;</w:t>
      </w:r>
    </w:p>
    <w:p w:rsidR="00E6411E" w:rsidRPr="00D37F7A" w:rsidRDefault="00E6411E" w:rsidP="00376F13">
      <w:pPr>
        <w:pStyle w:val="KDParagraf"/>
        <w:jc w:val="center"/>
        <w:rPr>
          <w:rFonts w:cs="Arial"/>
          <w:lang w:val="ru-RU"/>
        </w:rPr>
      </w:pPr>
      <w:r w:rsidRPr="00D37F7A">
        <w:rPr>
          <w:rFonts w:cs="Arial"/>
          <w:b/>
          <w:lang w:val="ru-RU"/>
        </w:rPr>
        <w:t xml:space="preserve">Члан </w:t>
      </w:r>
      <w:r w:rsidRPr="00E6411E">
        <w:rPr>
          <w:rFonts w:cs="Arial"/>
          <w:b/>
          <w:lang w:val="sr-Cyrl-RS"/>
        </w:rPr>
        <w:t>2</w:t>
      </w:r>
      <w:r w:rsidR="0057313D">
        <w:rPr>
          <w:rFonts w:cs="Arial"/>
          <w:b/>
          <w:lang w:val="sr-Cyrl-RS"/>
        </w:rPr>
        <w:t>5</w:t>
      </w:r>
      <w:r w:rsidRPr="00D37F7A">
        <w:rPr>
          <w:rFonts w:cs="Arial"/>
          <w:lang w:val="ru-RU"/>
        </w:rPr>
        <w:t>.</w:t>
      </w:r>
    </w:p>
    <w:p w:rsidR="00E6411E" w:rsidRPr="00D37F7A" w:rsidRDefault="00E6411E" w:rsidP="00E6411E">
      <w:pPr>
        <w:pStyle w:val="KDParagraf"/>
        <w:rPr>
          <w:rFonts w:cs="Arial"/>
          <w:lang w:val="ru-RU"/>
        </w:rPr>
      </w:pPr>
      <w:r w:rsidRPr="00D37F7A">
        <w:rPr>
          <w:rFonts w:cs="Arial"/>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E6411E" w:rsidRPr="00D37F7A" w:rsidRDefault="00E6411E" w:rsidP="00E6411E">
      <w:pPr>
        <w:pStyle w:val="KDParagraf"/>
        <w:rPr>
          <w:rFonts w:cs="Arial"/>
          <w:lang w:val="ru-RU"/>
        </w:rPr>
      </w:pPr>
    </w:p>
    <w:p w:rsidR="00E6411E" w:rsidRDefault="00E6411E" w:rsidP="00E6411E">
      <w:pPr>
        <w:pStyle w:val="KDParagraf"/>
        <w:rPr>
          <w:rFonts w:cs="Arial"/>
          <w:lang w:val="sr-Cyrl-RS"/>
        </w:rPr>
      </w:pPr>
      <w:r w:rsidRPr="00D37F7A">
        <w:rPr>
          <w:rFonts w:cs="Arial"/>
          <w:lang w:val="ru-RU"/>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E96AA5" w:rsidRPr="00E96AA5" w:rsidRDefault="00E96AA5" w:rsidP="00E6411E">
      <w:pPr>
        <w:pStyle w:val="KDParagraf"/>
        <w:rPr>
          <w:rFonts w:cs="Arial"/>
          <w:lang w:val="sr-Cyrl-RS"/>
        </w:rPr>
      </w:pPr>
    </w:p>
    <w:p w:rsidR="00E96AA5" w:rsidRPr="00D37F7A" w:rsidRDefault="00E96AA5" w:rsidP="00E96AA5">
      <w:pPr>
        <w:pStyle w:val="KDParagraf"/>
        <w:tabs>
          <w:tab w:val="left" w:pos="6360"/>
        </w:tabs>
        <w:spacing w:before="0"/>
        <w:rPr>
          <w:rFonts w:cs="Arial"/>
          <w:lang w:val="ru-RU"/>
        </w:rPr>
      </w:pPr>
      <w:r w:rsidRPr="00D37F7A">
        <w:rPr>
          <w:rFonts w:cs="Arial"/>
          <w:lang w:val="ru-RU"/>
        </w:rPr>
        <w:t>КОРИСНИК УСЛУГА</w:t>
      </w:r>
      <w:r>
        <w:rPr>
          <w:rFonts w:cs="Arial"/>
          <w:lang w:val="sr-Cyrl-RS"/>
        </w:rPr>
        <w:t xml:space="preserve">                                                                  </w:t>
      </w:r>
      <w:r w:rsidRPr="00D37F7A">
        <w:rPr>
          <w:rFonts w:cs="Arial"/>
          <w:lang w:val="ru-RU"/>
        </w:rPr>
        <w:t>ПРУЖАЛАЦ УСЛУГА</w:t>
      </w:r>
    </w:p>
    <w:p w:rsidR="00E96AA5" w:rsidRPr="00D37F7A" w:rsidRDefault="00E96AA5" w:rsidP="00E96AA5">
      <w:pPr>
        <w:pStyle w:val="KDParagraf"/>
        <w:tabs>
          <w:tab w:val="left" w:pos="6360"/>
        </w:tabs>
        <w:spacing w:before="0"/>
        <w:rPr>
          <w:rFonts w:cs="Arial"/>
          <w:lang w:val="ru-RU"/>
        </w:rPr>
      </w:pPr>
      <w:r w:rsidRPr="00D37F7A">
        <w:rPr>
          <w:rFonts w:cs="Arial"/>
          <w:lang w:val="ru-RU"/>
        </w:rPr>
        <w:t>ЈП „Електропривреда Србије“Београд                                                Назив</w:t>
      </w:r>
    </w:p>
    <w:p w:rsidR="00E96AA5" w:rsidRPr="00D37F7A" w:rsidRDefault="00E96AA5" w:rsidP="00E96AA5">
      <w:pPr>
        <w:pStyle w:val="KDParagraf"/>
        <w:tabs>
          <w:tab w:val="left" w:pos="6360"/>
        </w:tabs>
        <w:spacing w:before="0"/>
        <w:rPr>
          <w:rFonts w:cs="Arial"/>
          <w:lang w:val="ru-RU"/>
        </w:rPr>
      </w:pPr>
      <w:r w:rsidRPr="00D37F7A">
        <w:rPr>
          <w:rFonts w:cs="Arial"/>
          <w:lang w:val="ru-RU"/>
        </w:rPr>
        <w:t>Огранак ТЕНТ Београд-Обреновац</w:t>
      </w:r>
    </w:p>
    <w:p w:rsidR="00E96AA5" w:rsidRPr="00D37F7A" w:rsidRDefault="00E96AA5" w:rsidP="00E96AA5">
      <w:pPr>
        <w:pStyle w:val="KDParagraf"/>
        <w:tabs>
          <w:tab w:val="left" w:pos="6360"/>
        </w:tabs>
        <w:spacing w:before="0"/>
        <w:rPr>
          <w:rFonts w:cs="Arial"/>
          <w:lang w:val="ru-RU"/>
        </w:rPr>
      </w:pPr>
      <w:r w:rsidRPr="00D37F7A">
        <w:rPr>
          <w:rFonts w:cs="Arial"/>
          <w:lang w:val="ru-RU"/>
        </w:rPr>
        <w:t>___________________________________                             ________________________</w:t>
      </w:r>
    </w:p>
    <w:p w:rsidR="00E96AA5" w:rsidRPr="00D37F7A" w:rsidRDefault="00E96AA5" w:rsidP="00E96AA5">
      <w:pPr>
        <w:pStyle w:val="KDParagraf"/>
        <w:tabs>
          <w:tab w:val="left" w:pos="6360"/>
        </w:tabs>
        <w:spacing w:before="0"/>
        <w:rPr>
          <w:rFonts w:cs="Arial"/>
          <w:lang w:val="ru-RU"/>
        </w:rPr>
      </w:pPr>
      <w:r>
        <w:rPr>
          <w:rFonts w:cs="Arial"/>
          <w:lang w:val="sr-Cyrl-RS"/>
        </w:rPr>
        <w:t xml:space="preserve">                                                                           </w:t>
      </w:r>
      <w:r w:rsidRPr="00D37F7A">
        <w:rPr>
          <w:rFonts w:cs="Arial"/>
          <w:lang w:val="ru-RU"/>
        </w:rPr>
        <w:t>М.П.</w:t>
      </w:r>
    </w:p>
    <w:p w:rsidR="00E96AA5" w:rsidRDefault="00E96AA5" w:rsidP="00E96AA5">
      <w:pPr>
        <w:pStyle w:val="KDParagraf"/>
        <w:tabs>
          <w:tab w:val="left" w:pos="6360"/>
        </w:tabs>
        <w:spacing w:before="0"/>
        <w:rPr>
          <w:rFonts w:cs="Arial"/>
          <w:lang w:val="sr-Cyrl-RS"/>
        </w:rPr>
      </w:pPr>
      <w:r w:rsidRPr="00D37F7A">
        <w:rPr>
          <w:rFonts w:cs="Arial"/>
          <w:lang w:val="ru-RU"/>
        </w:rPr>
        <w:t xml:space="preserve">Финансијски директор, </w:t>
      </w:r>
    </w:p>
    <w:p w:rsidR="00E96AA5" w:rsidRPr="00FF39C2" w:rsidRDefault="00E96AA5" w:rsidP="00E96AA5">
      <w:pPr>
        <w:pStyle w:val="KDParagraf"/>
        <w:tabs>
          <w:tab w:val="left" w:pos="6360"/>
        </w:tabs>
        <w:spacing w:before="0"/>
        <w:rPr>
          <w:rFonts w:cs="Arial"/>
        </w:rPr>
      </w:pPr>
      <w:r w:rsidRPr="00D37F7A">
        <w:rPr>
          <w:rFonts w:cs="Arial"/>
          <w:lang w:val="ru-RU"/>
        </w:rPr>
        <w:t xml:space="preserve">      </w:t>
      </w:r>
      <w:r>
        <w:rPr>
          <w:rFonts w:cs="Arial"/>
          <w:lang w:val="sr-Cyrl-RS"/>
        </w:rPr>
        <w:t>Жељко Вујиновић</w:t>
      </w:r>
      <w:r w:rsidRPr="00FF39C2">
        <w:rPr>
          <w:rFonts w:cs="Arial"/>
        </w:rPr>
        <w:t xml:space="preserve">                                        </w:t>
      </w:r>
    </w:p>
    <w:p w:rsidR="00E96AA5" w:rsidRPr="00FF39C2" w:rsidRDefault="00E96AA5" w:rsidP="00E96AA5">
      <w:pPr>
        <w:pStyle w:val="KDParagraf"/>
        <w:tabs>
          <w:tab w:val="left" w:pos="6360"/>
        </w:tabs>
        <w:spacing w:before="0"/>
        <w:rPr>
          <w:rFonts w:cs="Arial"/>
        </w:rPr>
      </w:pPr>
    </w:p>
    <w:p w:rsidR="00E6411E" w:rsidRDefault="00E6411E" w:rsidP="00E6411E">
      <w:pPr>
        <w:pStyle w:val="KDParagraf"/>
        <w:rPr>
          <w:rFonts w:cs="Arial"/>
          <w:lang w:val="sr-Cyrl-RS"/>
        </w:rPr>
      </w:pPr>
    </w:p>
    <w:p w:rsidR="006F78AD" w:rsidRDefault="006F78AD" w:rsidP="00E6411E">
      <w:pPr>
        <w:pStyle w:val="KDParagraf"/>
        <w:rPr>
          <w:rFonts w:cs="Arial"/>
          <w:lang w:val="sr-Cyrl-RS"/>
        </w:rPr>
      </w:pPr>
    </w:p>
    <w:p w:rsidR="006F78AD" w:rsidRPr="00E6411E" w:rsidRDefault="006F78AD" w:rsidP="00E6411E">
      <w:pPr>
        <w:pStyle w:val="KDParagraf"/>
        <w:rPr>
          <w:rFonts w:cs="Arial"/>
          <w:lang w:val="sr-Cyrl-RS"/>
        </w:rPr>
      </w:pPr>
    </w:p>
    <w:p w:rsidR="00E6411E" w:rsidRDefault="00E6411E"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Latn-RS"/>
        </w:rPr>
      </w:pPr>
    </w:p>
    <w:p w:rsidR="009C2EEF" w:rsidRDefault="009C2EEF"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Default="00EC1F83" w:rsidP="00EE793E">
      <w:pPr>
        <w:pStyle w:val="KDParagraf"/>
        <w:spacing w:before="0"/>
        <w:rPr>
          <w:rFonts w:cs="Arial"/>
          <w:lang w:val="sr-Cyrl-RS"/>
        </w:rPr>
      </w:pPr>
    </w:p>
    <w:p w:rsidR="00EC1F83" w:rsidRPr="00EC1F83" w:rsidRDefault="00EC1F83" w:rsidP="00EE793E">
      <w:pPr>
        <w:pStyle w:val="KDParagraf"/>
        <w:spacing w:before="0"/>
        <w:rPr>
          <w:rFonts w:cs="Arial"/>
          <w:lang w:val="sr-Cyrl-RS"/>
        </w:rPr>
      </w:pPr>
    </w:p>
    <w:p w:rsidR="009C2EEF" w:rsidRDefault="00174E73" w:rsidP="00EE793E">
      <w:pPr>
        <w:pStyle w:val="KDParagraf"/>
        <w:spacing w:before="0"/>
        <w:rPr>
          <w:rFonts w:cs="Arial"/>
          <w:lang w:val="sr-Latn-RS"/>
        </w:rPr>
      </w:pPr>
      <w:r>
        <w:rPr>
          <w:noProof/>
          <w:lang w:val="sr-Latn-RS" w:eastAsia="sr-Latn-RS"/>
        </w:rPr>
        <w:lastRenderedPageBreak/>
        <w:drawing>
          <wp:inline distT="0" distB="0" distL="0" distR="0" wp14:anchorId="37C76109" wp14:editId="76E26384">
            <wp:extent cx="570865" cy="588010"/>
            <wp:effectExtent l="0" t="0" r="635" b="254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0865" cy="588010"/>
                    </a:xfrm>
                    <a:prstGeom prst="rect">
                      <a:avLst/>
                    </a:prstGeom>
                    <a:noFill/>
                    <a:ln>
                      <a:noFill/>
                    </a:ln>
                  </pic:spPr>
                </pic:pic>
              </a:graphicData>
            </a:graphic>
          </wp:inline>
        </w:drawing>
      </w:r>
    </w:p>
    <w:p w:rsidR="009C2EEF" w:rsidRDefault="009C2EEF" w:rsidP="00EE793E">
      <w:pPr>
        <w:pStyle w:val="KDParagraf"/>
        <w:spacing w:before="0"/>
        <w:rPr>
          <w:rFonts w:cs="Arial"/>
          <w:lang w:val="sr-Latn-RS"/>
        </w:rPr>
      </w:pPr>
    </w:p>
    <w:p w:rsidR="00174E73" w:rsidRPr="00AD4BF1" w:rsidRDefault="00174E73" w:rsidP="00174E73">
      <w:pPr>
        <w:spacing w:after="40"/>
        <w:rPr>
          <w:b/>
          <w:sz w:val="20"/>
          <w:lang w:val="sr-Latn-CS"/>
        </w:rPr>
      </w:pPr>
      <w:r w:rsidRPr="00AD4BF1">
        <w:rPr>
          <w:b/>
          <w:sz w:val="20"/>
          <w:lang w:val="sr-Cyrl-RS"/>
        </w:rPr>
        <w:t xml:space="preserve">Огранак </w:t>
      </w:r>
      <w:r w:rsidRPr="00AD4BF1">
        <w:rPr>
          <w:b/>
          <w:sz w:val="20"/>
          <w:lang w:val="sr-Latn-CS"/>
        </w:rPr>
        <w:t>ТЕНТ</w:t>
      </w:r>
    </w:p>
    <w:p w:rsidR="00174E73" w:rsidRPr="00AD4BF1" w:rsidRDefault="00174E73" w:rsidP="00174E73">
      <w:pPr>
        <w:spacing w:after="20"/>
        <w:rPr>
          <w:b/>
          <w:sz w:val="20"/>
          <w:lang w:val="sr-Cyrl-CS"/>
        </w:rPr>
      </w:pPr>
      <w:r w:rsidRPr="00AD4BF1">
        <w:rPr>
          <w:b/>
          <w:sz w:val="20"/>
          <w:lang w:val="sr-Cyrl-CS"/>
        </w:rPr>
        <w:t>Сектор за управљање ризицима</w:t>
      </w:r>
    </w:p>
    <w:p w:rsidR="00174E73" w:rsidRPr="00AD4BF1" w:rsidRDefault="00174E73" w:rsidP="00174E73">
      <w:pPr>
        <w:rPr>
          <w:b/>
          <w:sz w:val="20"/>
          <w:lang w:val="sr-Cyrl-RS"/>
        </w:rPr>
      </w:pPr>
      <w:r w:rsidRPr="00AD4BF1">
        <w:rPr>
          <w:b/>
          <w:sz w:val="20"/>
          <w:lang w:val="sr-Cyrl-RS"/>
        </w:rPr>
        <w:t>Датум ________________</w:t>
      </w:r>
    </w:p>
    <w:p w:rsidR="00174E73" w:rsidRPr="00AD4BF1" w:rsidRDefault="00174E73" w:rsidP="00174E73">
      <w:pPr>
        <w:jc w:val="center"/>
        <w:rPr>
          <w:b/>
          <w:sz w:val="32"/>
          <w:szCs w:val="32"/>
          <w:lang w:val="ru-RU"/>
        </w:rPr>
      </w:pPr>
      <w:r w:rsidRPr="00AD4BF1">
        <w:rPr>
          <w:b/>
          <w:sz w:val="32"/>
          <w:szCs w:val="32"/>
          <w:lang w:val="ru-RU"/>
        </w:rPr>
        <w:t>ПРАВИЛА</w:t>
      </w:r>
    </w:p>
    <w:p w:rsidR="00174E73" w:rsidRPr="00AD4BF1" w:rsidRDefault="00174E73" w:rsidP="00174E73">
      <w:pPr>
        <w:jc w:val="center"/>
        <w:rPr>
          <w:b/>
          <w:sz w:val="32"/>
          <w:szCs w:val="32"/>
          <w:lang w:val="ru-RU"/>
        </w:rPr>
      </w:pPr>
      <w:r w:rsidRPr="00AD4BF1">
        <w:rPr>
          <w:b/>
          <w:sz w:val="32"/>
          <w:szCs w:val="32"/>
          <w:lang w:val="ru-RU"/>
        </w:rPr>
        <w:t>БЕЗБЕДНОСТИ НА РАДУ У ТЕНТ</w:t>
      </w:r>
    </w:p>
    <w:p w:rsidR="00174E73" w:rsidRPr="00AD4BF1" w:rsidRDefault="00174E73" w:rsidP="00174E73">
      <w:pPr>
        <w:rPr>
          <w:lang w:val="sr-Latn-CS"/>
        </w:rPr>
      </w:pPr>
    </w:p>
    <w:p w:rsidR="00174E73" w:rsidRPr="00AD4BF1" w:rsidRDefault="00174E73" w:rsidP="00174E7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174E73" w:rsidRPr="00AD4BF1" w:rsidRDefault="00174E73" w:rsidP="00174E73">
      <w:pPr>
        <w:rPr>
          <w:lang w:val="sr-Cyrl-CS"/>
        </w:rPr>
      </w:pPr>
      <w:r w:rsidRPr="00AD4BF1">
        <w:rPr>
          <w:lang w:val="sr-Cyrl-CS"/>
        </w:rPr>
        <w:t>У зависности од врсте и обима радова/услуга примењују се одређене тачке ових правила.</w:t>
      </w:r>
    </w:p>
    <w:p w:rsidR="00174E73" w:rsidRPr="00AD4BF1" w:rsidRDefault="00174E73" w:rsidP="00174E7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174E73" w:rsidRPr="00D37F7A" w:rsidRDefault="00174E73" w:rsidP="00174E73">
      <w:pPr>
        <w:rPr>
          <w:lang w:val="ru-RU"/>
        </w:rPr>
      </w:pPr>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37F7A">
        <w:rPr>
          <w:lang w:val="ru-RU"/>
        </w:rPr>
        <w:t>.</w:t>
      </w:r>
    </w:p>
    <w:p w:rsidR="00174E73" w:rsidRPr="00AD4BF1" w:rsidRDefault="00174E73" w:rsidP="00174E7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174E73" w:rsidRPr="00AD4BF1" w:rsidRDefault="00174E73" w:rsidP="00174E7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74E73" w:rsidRPr="00AD4BF1" w:rsidRDefault="00174E73" w:rsidP="00174E7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174E73" w:rsidRPr="00AD4BF1" w:rsidRDefault="00174E73" w:rsidP="00174E7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174E73" w:rsidRPr="00AD4BF1" w:rsidRDefault="00174E73" w:rsidP="00174E73">
      <w:pPr>
        <w:rPr>
          <w:lang w:val="sr-Cyrl-RS"/>
        </w:rPr>
      </w:pPr>
    </w:p>
    <w:p w:rsidR="00174E73" w:rsidRPr="00AD4BF1" w:rsidRDefault="00174E73" w:rsidP="00174E73">
      <w:pPr>
        <w:spacing w:after="40"/>
        <w:rPr>
          <w:b/>
          <w:u w:val="single"/>
          <w:lang w:val="sr-Cyrl-RS"/>
        </w:rPr>
      </w:pPr>
      <w:r w:rsidRPr="00AD4BF1">
        <w:rPr>
          <w:b/>
          <w:u w:val="single"/>
          <w:lang w:val="sr-Latn-CS"/>
        </w:rPr>
        <w:t xml:space="preserve">I  ОБАВЕЗЕ ИЗВОЂАЧА РАДОВА </w:t>
      </w:r>
    </w:p>
    <w:p w:rsidR="00174E73" w:rsidRPr="00AD4BF1" w:rsidRDefault="00174E73" w:rsidP="00174E73">
      <w:pPr>
        <w:rPr>
          <w:b/>
          <w:u w:val="single"/>
          <w:lang w:val="sr-Cyrl-RS"/>
        </w:rPr>
      </w:pPr>
    </w:p>
    <w:p w:rsidR="00174E73" w:rsidRPr="00AD4BF1" w:rsidRDefault="00174E73" w:rsidP="00174E7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74E73" w:rsidRPr="00AD4BF1" w:rsidRDefault="00174E73" w:rsidP="00174E73">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AD4BF1">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74E73" w:rsidRPr="00AD4BF1" w:rsidRDefault="00174E73" w:rsidP="00174E7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74E73" w:rsidRPr="00AD4BF1" w:rsidRDefault="00174E73" w:rsidP="00174E7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74E73" w:rsidRPr="00AD4BF1" w:rsidRDefault="00174E73" w:rsidP="00174E73">
      <w:pPr>
        <w:numPr>
          <w:ilvl w:val="0"/>
          <w:numId w:val="27"/>
        </w:numPr>
        <w:spacing w:before="0" w:after="80" w:line="216" w:lineRule="auto"/>
        <w:rPr>
          <w:lang w:val="sr-Cyrl-CS"/>
        </w:rPr>
      </w:pPr>
      <w:r w:rsidRPr="00AD4BF1">
        <w:rPr>
          <w:lang w:val="ru-RU"/>
        </w:rPr>
        <w:t>Забрањено је избегавање примене и/или ометање спровођења мера БЗР</w:t>
      </w:r>
    </w:p>
    <w:p w:rsidR="00174E73" w:rsidRPr="00AD4BF1" w:rsidRDefault="00174E73" w:rsidP="00174E73">
      <w:pPr>
        <w:numPr>
          <w:ilvl w:val="0"/>
          <w:numId w:val="27"/>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D37F7A">
        <w:rPr>
          <w:lang w:val="ru-RU"/>
        </w:rPr>
        <w:t>,</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D37F7A">
        <w:rPr>
          <w:lang w:val="ru-RU"/>
        </w:rPr>
        <w:t xml:space="preserve"> </w:t>
      </w:r>
      <w:r w:rsidRPr="00AD4BF1">
        <w:rPr>
          <w:lang w:val="sr-Cyrl-CS"/>
        </w:rPr>
        <w:t>и/или трећој смени, празником и сл.).</w:t>
      </w:r>
    </w:p>
    <w:p w:rsidR="00174E73" w:rsidRPr="00AD4BF1" w:rsidRDefault="00174E73" w:rsidP="00174E73">
      <w:pPr>
        <w:ind w:left="720"/>
        <w:rPr>
          <w:lang w:val="sr-Cyrl-RS"/>
        </w:rPr>
      </w:pPr>
    </w:p>
    <w:p w:rsidR="00174E73" w:rsidRPr="00AD4BF1" w:rsidRDefault="00174E73" w:rsidP="00174E7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74E73" w:rsidRPr="00AD4BF1" w:rsidRDefault="00174E73" w:rsidP="00174E7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37F7A">
        <w:rPr>
          <w:lang w:val="ru-RU"/>
        </w:rPr>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174E73" w:rsidRPr="00AD4BF1" w:rsidRDefault="00174E73" w:rsidP="00174E73">
      <w:pPr>
        <w:numPr>
          <w:ilvl w:val="0"/>
          <w:numId w:val="27"/>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D37F7A">
        <w:rPr>
          <w:lang w:val="ru-RU"/>
        </w:rPr>
        <w:t xml:space="preserve"> </w:t>
      </w:r>
      <w:r w:rsidRPr="00AD4BF1">
        <w:rPr>
          <w:lang w:val="sr-Cyrl-CS"/>
        </w:rPr>
        <w:t>и/или трећој смени, празником и сл.)</w:t>
      </w:r>
      <w:r w:rsidRPr="00AD4BF1">
        <w:rPr>
          <w:lang w:val="ru-RU"/>
        </w:rPr>
        <w:t xml:space="preserve">. </w:t>
      </w:r>
    </w:p>
    <w:p w:rsidR="00174E73" w:rsidRPr="00AD4BF1" w:rsidRDefault="00174E73" w:rsidP="00174E73">
      <w:pPr>
        <w:numPr>
          <w:ilvl w:val="0"/>
          <w:numId w:val="27"/>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w:t>
      </w:r>
      <w:r w:rsidRPr="00AD4BF1">
        <w:rPr>
          <w:lang w:val="ru-RU"/>
        </w:rPr>
        <w:lastRenderedPageBreak/>
        <w:t>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37F7A">
        <w:rPr>
          <w:lang w:val="ru-RU"/>
        </w:rPr>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QO</w:t>
      </w:r>
      <w:r w:rsidRPr="00D37F7A">
        <w:rPr>
          <w:lang w:val="ru-RU"/>
        </w:rPr>
        <w:t xml:space="preserve">.0.14.66,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D37F7A">
        <w:rPr>
          <w:lang w:val="ru-RU"/>
        </w:rPr>
        <w:t>.</w:t>
      </w:r>
      <w:r w:rsidRPr="00AD4BF1">
        <w:rPr>
          <w:lang w:val="ru-RU"/>
        </w:rPr>
        <w:t>.</w:t>
      </w:r>
    </w:p>
    <w:p w:rsidR="00174E73" w:rsidRPr="00AD4BF1" w:rsidRDefault="00174E73" w:rsidP="00174E73">
      <w:pPr>
        <w:numPr>
          <w:ilvl w:val="0"/>
          <w:numId w:val="27"/>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74E73" w:rsidRPr="00AD4BF1" w:rsidRDefault="00174E73" w:rsidP="00174E73">
      <w:pPr>
        <w:numPr>
          <w:ilvl w:val="0"/>
          <w:numId w:val="27"/>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74E73" w:rsidRPr="00AD4BF1" w:rsidRDefault="00174E73" w:rsidP="00174E73">
      <w:pPr>
        <w:numPr>
          <w:ilvl w:val="0"/>
          <w:numId w:val="27"/>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74E73" w:rsidRPr="00AD4BF1" w:rsidRDefault="00174E73" w:rsidP="00174E73">
      <w:pPr>
        <w:numPr>
          <w:ilvl w:val="0"/>
          <w:numId w:val="27"/>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74E73" w:rsidRPr="00AD4BF1" w:rsidRDefault="00174E73" w:rsidP="00174E73">
      <w:pPr>
        <w:numPr>
          <w:ilvl w:val="0"/>
          <w:numId w:val="27"/>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74E73" w:rsidRPr="00AD4BF1" w:rsidRDefault="00174E73" w:rsidP="00174E73">
      <w:pPr>
        <w:numPr>
          <w:ilvl w:val="0"/>
          <w:numId w:val="27"/>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74E73" w:rsidRPr="00AD4BF1" w:rsidRDefault="00174E73" w:rsidP="00174E73">
      <w:pPr>
        <w:numPr>
          <w:ilvl w:val="0"/>
          <w:numId w:val="27"/>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D37F7A">
        <w:rPr>
          <w:lang w:val="ru-RU"/>
        </w:rPr>
        <w:t xml:space="preserve"> </w:t>
      </w:r>
      <w:r w:rsidRPr="00AD4BF1">
        <w:rPr>
          <w:lang w:val="sr-Cyrl-RS"/>
        </w:rPr>
        <w:t>на обрасцу</w:t>
      </w:r>
      <w:r w:rsidRPr="00D37F7A">
        <w:rPr>
          <w:lang w:val="ru-RU"/>
        </w:rPr>
        <w:t xml:space="preserve"> </w:t>
      </w:r>
      <w:r w:rsidRPr="00AD4BF1">
        <w:t>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74E73" w:rsidRPr="00AD4BF1" w:rsidRDefault="00174E73" w:rsidP="00174E73">
      <w:pPr>
        <w:numPr>
          <w:ilvl w:val="0"/>
          <w:numId w:val="27"/>
        </w:numPr>
        <w:tabs>
          <w:tab w:val="left" w:pos="-425"/>
          <w:tab w:val="num" w:pos="1401"/>
        </w:tabs>
        <w:spacing w:before="0" w:after="80" w:line="216" w:lineRule="auto"/>
        <w:rPr>
          <w:lang w:val="sr-Cyrl-CS"/>
        </w:rPr>
      </w:pPr>
      <w:r w:rsidRPr="00AD4BF1">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QO</w:t>
      </w:r>
      <w:r w:rsidRPr="00D37F7A">
        <w:rPr>
          <w:lang w:val="ru-RU"/>
        </w:rPr>
        <w:t xml:space="preserve">.0.14.13 </w:t>
      </w:r>
      <w:r w:rsidRPr="00D37F7A">
        <w:rPr>
          <w:rFonts w:cs="Arial"/>
          <w:lang w:val="ru-RU"/>
        </w:rPr>
        <w:t>–</w:t>
      </w:r>
      <w:r w:rsidRPr="00D37F7A">
        <w:rPr>
          <w:lang w:val="ru-RU"/>
        </w:rPr>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74E73" w:rsidRPr="00AD4BF1" w:rsidRDefault="00174E73" w:rsidP="00174E73">
      <w:pPr>
        <w:numPr>
          <w:ilvl w:val="0"/>
          <w:numId w:val="27"/>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D37F7A">
        <w:rPr>
          <w:lang w:val="ru-RU"/>
        </w:rPr>
        <w:t>14</w:t>
      </w:r>
      <w:r w:rsidRPr="00AD4BF1">
        <w:rPr>
          <w:lang w:val="sr-Cyrl-CS"/>
        </w:rPr>
        <w:t>.1</w:t>
      </w:r>
      <w:r w:rsidRPr="00D37F7A">
        <w:rPr>
          <w:lang w:val="ru-RU"/>
        </w:rPr>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174E73" w:rsidRPr="00AD4BF1" w:rsidRDefault="00174E73" w:rsidP="00174E73">
      <w:pPr>
        <w:numPr>
          <w:ilvl w:val="0"/>
          <w:numId w:val="27"/>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74E73" w:rsidRPr="00AD4BF1" w:rsidRDefault="00174E73" w:rsidP="00174E73">
      <w:pPr>
        <w:numPr>
          <w:ilvl w:val="0"/>
          <w:numId w:val="27"/>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74E73" w:rsidRPr="00AD4BF1" w:rsidRDefault="00174E73" w:rsidP="00174E73">
      <w:pPr>
        <w:numPr>
          <w:ilvl w:val="0"/>
          <w:numId w:val="27"/>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74E73" w:rsidRPr="00AD4BF1" w:rsidRDefault="00174E73" w:rsidP="00174E73">
      <w:pPr>
        <w:numPr>
          <w:ilvl w:val="0"/>
          <w:numId w:val="27"/>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174E73" w:rsidRPr="00AD4BF1" w:rsidRDefault="00174E73" w:rsidP="00174E73">
      <w:pPr>
        <w:numPr>
          <w:ilvl w:val="0"/>
          <w:numId w:val="27"/>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74E73" w:rsidRPr="00AD4BF1" w:rsidRDefault="00174E73" w:rsidP="00174E73">
      <w:pPr>
        <w:numPr>
          <w:ilvl w:val="0"/>
          <w:numId w:val="27"/>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174E73" w:rsidRPr="00AD4BF1" w:rsidRDefault="00174E73" w:rsidP="00174E73">
      <w:pPr>
        <w:numPr>
          <w:ilvl w:val="0"/>
          <w:numId w:val="27"/>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174E73" w:rsidRPr="00AD4BF1" w:rsidRDefault="00174E73" w:rsidP="00174E73">
      <w:pPr>
        <w:numPr>
          <w:ilvl w:val="0"/>
          <w:numId w:val="27"/>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174E73" w:rsidRPr="00AD4BF1" w:rsidRDefault="00174E73" w:rsidP="00174E73">
      <w:pPr>
        <w:numPr>
          <w:ilvl w:val="0"/>
          <w:numId w:val="27"/>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174E73" w:rsidRPr="00AD4BF1" w:rsidRDefault="00174E73" w:rsidP="00174E73">
      <w:pPr>
        <w:numPr>
          <w:ilvl w:val="0"/>
          <w:numId w:val="27"/>
        </w:numPr>
        <w:spacing w:before="0" w:after="80" w:line="216" w:lineRule="auto"/>
        <w:rPr>
          <w:lang w:val="ru-RU"/>
        </w:rPr>
      </w:pPr>
      <w:r w:rsidRPr="00AD4BF1">
        <w:rPr>
          <w:lang w:val="ru-RU"/>
        </w:rPr>
        <w:lastRenderedPageBreak/>
        <w:t>Сва возила, као и радне машине, за која су издате ИД картице за улазак у објекте ТЕНТ,  морају имати видно обележен назив фирме.</w:t>
      </w:r>
    </w:p>
    <w:p w:rsidR="00174E73" w:rsidRPr="00AD4BF1" w:rsidRDefault="00174E73" w:rsidP="00174E73">
      <w:pPr>
        <w:numPr>
          <w:ilvl w:val="0"/>
          <w:numId w:val="27"/>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74E73" w:rsidRPr="00AD4BF1" w:rsidRDefault="00174E73" w:rsidP="00174E73">
      <w:pPr>
        <w:numPr>
          <w:ilvl w:val="0"/>
          <w:numId w:val="27"/>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174E73" w:rsidRPr="00AD4BF1" w:rsidRDefault="00174E73" w:rsidP="00174E73">
      <w:pPr>
        <w:numPr>
          <w:ilvl w:val="0"/>
          <w:numId w:val="27"/>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74E73" w:rsidRPr="00AD4BF1" w:rsidRDefault="00174E73" w:rsidP="00174E73">
      <w:pPr>
        <w:numPr>
          <w:ilvl w:val="0"/>
          <w:numId w:val="27"/>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174E73" w:rsidRPr="00AD4BF1" w:rsidRDefault="00174E73" w:rsidP="00174E73">
      <w:pPr>
        <w:numPr>
          <w:ilvl w:val="0"/>
          <w:numId w:val="27"/>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174E73" w:rsidRPr="00AD4BF1" w:rsidRDefault="00174E73" w:rsidP="00174E73">
      <w:pPr>
        <w:numPr>
          <w:ilvl w:val="0"/>
          <w:numId w:val="27"/>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174E73" w:rsidRPr="00AD4BF1" w:rsidRDefault="00174E73" w:rsidP="00174E73">
      <w:pPr>
        <w:numPr>
          <w:ilvl w:val="0"/>
          <w:numId w:val="27"/>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74E73" w:rsidRPr="00AD4BF1" w:rsidRDefault="00174E73" w:rsidP="00174E73">
      <w:pPr>
        <w:numPr>
          <w:ilvl w:val="0"/>
          <w:numId w:val="27"/>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174E73" w:rsidRPr="00AD4BF1" w:rsidRDefault="00174E73" w:rsidP="00174E73">
      <w:pPr>
        <w:numPr>
          <w:ilvl w:val="0"/>
          <w:numId w:val="27"/>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74E73" w:rsidRPr="00AD4BF1" w:rsidRDefault="00174E73" w:rsidP="00174E73">
      <w:pPr>
        <w:numPr>
          <w:ilvl w:val="0"/>
          <w:numId w:val="27"/>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174E73" w:rsidRPr="00AD4BF1" w:rsidRDefault="00174E73" w:rsidP="00174E73">
      <w:pPr>
        <w:numPr>
          <w:ilvl w:val="0"/>
          <w:numId w:val="27"/>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174E73" w:rsidRPr="00AD4BF1" w:rsidRDefault="00174E73" w:rsidP="00174E73">
      <w:pPr>
        <w:numPr>
          <w:ilvl w:val="0"/>
          <w:numId w:val="27"/>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74E73" w:rsidRPr="00AD4BF1" w:rsidRDefault="00174E73" w:rsidP="00174E73">
      <w:pPr>
        <w:numPr>
          <w:ilvl w:val="0"/>
          <w:numId w:val="27"/>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174E73" w:rsidRPr="00AD4BF1" w:rsidRDefault="00174E73" w:rsidP="00174E73">
      <w:pPr>
        <w:numPr>
          <w:ilvl w:val="0"/>
          <w:numId w:val="27"/>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174E73" w:rsidRPr="00AD4BF1" w:rsidRDefault="00174E73" w:rsidP="00174E73">
      <w:pPr>
        <w:numPr>
          <w:ilvl w:val="0"/>
          <w:numId w:val="27"/>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174E73" w:rsidRPr="00AD4BF1" w:rsidRDefault="00174E73" w:rsidP="00174E73">
      <w:pPr>
        <w:numPr>
          <w:ilvl w:val="0"/>
          <w:numId w:val="27"/>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174E73" w:rsidRPr="00AD4BF1" w:rsidRDefault="00174E73" w:rsidP="00174E73">
      <w:pPr>
        <w:numPr>
          <w:ilvl w:val="0"/>
          <w:numId w:val="27"/>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174E73" w:rsidRPr="00AD4BF1" w:rsidRDefault="00174E73" w:rsidP="00174E73">
      <w:pPr>
        <w:numPr>
          <w:ilvl w:val="0"/>
          <w:numId w:val="27"/>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74E73" w:rsidRPr="00AD4BF1" w:rsidRDefault="00174E73" w:rsidP="00174E73">
      <w:pPr>
        <w:numPr>
          <w:ilvl w:val="0"/>
          <w:numId w:val="27"/>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74E73" w:rsidRPr="00AD4BF1" w:rsidRDefault="00174E73" w:rsidP="00174E73">
      <w:pPr>
        <w:numPr>
          <w:ilvl w:val="0"/>
          <w:numId w:val="27"/>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174E73" w:rsidRPr="00AD4BF1" w:rsidRDefault="00174E73" w:rsidP="00174E73">
      <w:pPr>
        <w:numPr>
          <w:ilvl w:val="0"/>
          <w:numId w:val="27"/>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174E73" w:rsidRPr="00AD4BF1" w:rsidRDefault="00174E73" w:rsidP="00174E73">
      <w:pPr>
        <w:numPr>
          <w:ilvl w:val="0"/>
          <w:numId w:val="27"/>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174E73" w:rsidRPr="00AD4BF1" w:rsidRDefault="00174E73" w:rsidP="00174E73">
      <w:pPr>
        <w:numPr>
          <w:ilvl w:val="0"/>
          <w:numId w:val="27"/>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174E73" w:rsidRPr="00AD4BF1" w:rsidRDefault="00174E73" w:rsidP="00174E73">
      <w:pPr>
        <w:numPr>
          <w:ilvl w:val="0"/>
          <w:numId w:val="27"/>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74E73" w:rsidRPr="00AD4BF1" w:rsidRDefault="00174E73" w:rsidP="00174E73">
      <w:pPr>
        <w:ind w:left="360"/>
        <w:rPr>
          <w:lang w:val="ru-RU"/>
        </w:rPr>
      </w:pPr>
    </w:p>
    <w:p w:rsidR="00174E73" w:rsidRPr="00AD4BF1" w:rsidRDefault="00174E73" w:rsidP="00174E73">
      <w:pPr>
        <w:jc w:val="left"/>
        <w:rPr>
          <w:b/>
          <w:u w:val="single"/>
          <w:lang w:val="sr-Cyrl-CS"/>
        </w:rPr>
      </w:pPr>
      <w:r w:rsidRPr="00AD4BF1">
        <w:rPr>
          <w:b/>
          <w:u w:val="single"/>
          <w:lang w:val="sr-Cyrl-CS"/>
        </w:rPr>
        <w:t>II ОБАВЕЗЕ ИЗВОЂАЧА РАДОВА ЧИЈИ СУ ЗАПОСЛЕНИ АНГАЖОВАНИ</w:t>
      </w:r>
    </w:p>
    <w:p w:rsidR="00174E73" w:rsidRPr="00AD4BF1" w:rsidRDefault="00174E73" w:rsidP="00174E73">
      <w:pPr>
        <w:jc w:val="left"/>
        <w:rPr>
          <w:b/>
          <w:u w:val="single"/>
          <w:lang w:val="sr-Cyrl-CS"/>
        </w:rPr>
      </w:pPr>
      <w:r w:rsidRPr="00AD4BF1">
        <w:rPr>
          <w:b/>
          <w:u w:val="single"/>
          <w:lang w:val="sr-Cyrl-CS"/>
        </w:rPr>
        <w:t>ПО „НОРМА ЧАС“</w:t>
      </w:r>
    </w:p>
    <w:p w:rsidR="00174E73" w:rsidRPr="00AD4BF1" w:rsidRDefault="00174E73" w:rsidP="00174E73">
      <w:pPr>
        <w:jc w:val="left"/>
        <w:rPr>
          <w:b/>
          <w:u w:val="single"/>
          <w:lang w:val="sr-Cyrl-CS"/>
        </w:rPr>
      </w:pPr>
    </w:p>
    <w:p w:rsidR="00174E73" w:rsidRPr="00AD4BF1" w:rsidRDefault="00174E73" w:rsidP="00174E7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174E73" w:rsidRPr="00D37F7A" w:rsidRDefault="00174E73" w:rsidP="00174E73">
      <w:pPr>
        <w:autoSpaceDE w:val="0"/>
        <w:autoSpaceDN w:val="0"/>
        <w:adjustRightInd w:val="0"/>
        <w:jc w:val="left"/>
        <w:rPr>
          <w:sz w:val="24"/>
          <w:szCs w:val="24"/>
          <w:lang w:val="ru-RU"/>
        </w:rPr>
      </w:pPr>
    </w:p>
    <w:p w:rsidR="00174E73" w:rsidRPr="00AD4BF1" w:rsidRDefault="00174E73" w:rsidP="00174E73">
      <w:pPr>
        <w:numPr>
          <w:ilvl w:val="0"/>
          <w:numId w:val="28"/>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74E73" w:rsidRPr="00AD4BF1" w:rsidRDefault="00174E73" w:rsidP="00174E73">
      <w:pPr>
        <w:numPr>
          <w:ilvl w:val="0"/>
          <w:numId w:val="28"/>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74E73" w:rsidRPr="00AD4BF1" w:rsidRDefault="00174E73" w:rsidP="00174E73">
      <w:pPr>
        <w:numPr>
          <w:ilvl w:val="0"/>
          <w:numId w:val="28"/>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174E73" w:rsidRPr="00AD4BF1" w:rsidRDefault="00174E73" w:rsidP="00174E73">
      <w:pPr>
        <w:numPr>
          <w:ilvl w:val="0"/>
          <w:numId w:val="28"/>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74E73" w:rsidRPr="00AD4BF1" w:rsidRDefault="00174E73" w:rsidP="00174E73">
      <w:pPr>
        <w:numPr>
          <w:ilvl w:val="0"/>
          <w:numId w:val="28"/>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74E73" w:rsidRPr="00AD4BF1" w:rsidRDefault="00174E73" w:rsidP="00174E73">
      <w:pPr>
        <w:numPr>
          <w:ilvl w:val="0"/>
          <w:numId w:val="28"/>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74E73" w:rsidRPr="00AD4BF1" w:rsidRDefault="00174E73" w:rsidP="00174E73">
      <w:pPr>
        <w:numPr>
          <w:ilvl w:val="0"/>
          <w:numId w:val="28"/>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74E73" w:rsidRPr="00AD4BF1" w:rsidRDefault="00174E73" w:rsidP="00174E73">
      <w:pPr>
        <w:numPr>
          <w:ilvl w:val="0"/>
          <w:numId w:val="28"/>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74E73" w:rsidRPr="00AD4BF1" w:rsidRDefault="00174E73" w:rsidP="00174E73">
      <w:pPr>
        <w:numPr>
          <w:ilvl w:val="0"/>
          <w:numId w:val="28"/>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74E73" w:rsidRPr="00AD4BF1" w:rsidRDefault="00174E73" w:rsidP="00174E73">
      <w:pPr>
        <w:numPr>
          <w:ilvl w:val="0"/>
          <w:numId w:val="28"/>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74E73" w:rsidRPr="00AD4BF1" w:rsidRDefault="00174E73" w:rsidP="00174E73">
      <w:pPr>
        <w:numPr>
          <w:ilvl w:val="0"/>
          <w:numId w:val="28"/>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74E73" w:rsidRPr="00AD4BF1" w:rsidRDefault="00174E73" w:rsidP="00174E73">
      <w:pPr>
        <w:numPr>
          <w:ilvl w:val="0"/>
          <w:numId w:val="28"/>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74E73" w:rsidRPr="00AD4BF1" w:rsidRDefault="00174E73" w:rsidP="00174E73">
      <w:pPr>
        <w:numPr>
          <w:ilvl w:val="0"/>
          <w:numId w:val="28"/>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174E73" w:rsidRPr="00AD4BF1" w:rsidRDefault="00174E73" w:rsidP="00174E73">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174E73" w:rsidRPr="00AD4BF1" w:rsidRDefault="00174E73" w:rsidP="00174E73">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174E73" w:rsidRPr="00AD4BF1" w:rsidRDefault="00174E73" w:rsidP="00174E73">
      <w:pPr>
        <w:numPr>
          <w:ilvl w:val="0"/>
          <w:numId w:val="30"/>
        </w:numPr>
        <w:tabs>
          <w:tab w:val="num" w:pos="360"/>
        </w:tabs>
        <w:spacing w:before="0" w:after="80" w:line="216" w:lineRule="auto"/>
        <w:ind w:left="357" w:hanging="357"/>
        <w:rPr>
          <w:lang w:val="ru-RU"/>
        </w:rPr>
      </w:pPr>
      <w:r w:rsidRPr="00AD4BF1">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74E73" w:rsidRPr="00AD4BF1" w:rsidRDefault="00174E73" w:rsidP="00174E73">
      <w:pPr>
        <w:numPr>
          <w:ilvl w:val="0"/>
          <w:numId w:val="30"/>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74E73" w:rsidRPr="00AD4BF1" w:rsidRDefault="00174E73" w:rsidP="00174E73">
      <w:pPr>
        <w:numPr>
          <w:ilvl w:val="0"/>
          <w:numId w:val="30"/>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74E73" w:rsidRPr="00AD4BF1" w:rsidRDefault="00174E73" w:rsidP="00174E73">
      <w:pPr>
        <w:numPr>
          <w:ilvl w:val="0"/>
          <w:numId w:val="30"/>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74E73" w:rsidRPr="00AD4BF1" w:rsidRDefault="00174E73" w:rsidP="00174E73">
      <w:pPr>
        <w:spacing w:before="360" w:after="360"/>
        <w:rPr>
          <w:b/>
          <w:u w:val="single"/>
          <w:lang w:val="sr-Cyrl-RS"/>
        </w:rPr>
      </w:pPr>
      <w:r w:rsidRPr="00AD4BF1">
        <w:rPr>
          <w:b/>
          <w:u w:val="single"/>
          <w:lang w:val="sr-Cyrl-RS"/>
        </w:rPr>
        <w:t>IV НЕПОШТОВАЊЕ ПРАВИЛА</w:t>
      </w:r>
    </w:p>
    <w:p w:rsidR="00174E73" w:rsidRPr="00AD4BF1" w:rsidRDefault="00174E73" w:rsidP="00174E7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174E73" w:rsidRPr="00AD4BF1" w:rsidRDefault="00174E73" w:rsidP="00174E7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74E73" w:rsidRPr="00AD4BF1" w:rsidRDefault="00174E73" w:rsidP="00174E7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74E73" w:rsidRPr="00AD4BF1" w:rsidRDefault="00174E73" w:rsidP="00174E7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74E73" w:rsidRPr="00AD4BF1" w:rsidRDefault="00174E73" w:rsidP="00174E7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74E73" w:rsidRPr="00AD4BF1" w:rsidRDefault="00174E73" w:rsidP="00174E7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74E73" w:rsidRPr="00AD4BF1" w:rsidRDefault="00174E73" w:rsidP="00174E7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74E73" w:rsidRPr="00AD4BF1" w:rsidRDefault="00174E73" w:rsidP="00174E7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74E73" w:rsidRPr="00AD4BF1" w:rsidRDefault="00174E73" w:rsidP="00174E7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74E73" w:rsidRPr="00AD4BF1" w:rsidRDefault="00174E73" w:rsidP="00174E73">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74E73" w:rsidRPr="00AD4BF1" w:rsidRDefault="00174E73" w:rsidP="00174E73">
      <w:pPr>
        <w:spacing w:before="280" w:after="160"/>
        <w:rPr>
          <w:b/>
          <w:u w:val="single"/>
          <w:lang w:val="sr-Cyrl-RS"/>
        </w:rPr>
      </w:pPr>
      <w:r w:rsidRPr="00AD4BF1">
        <w:rPr>
          <w:b/>
          <w:u w:val="single"/>
          <w:lang w:val="sr-Latn-CS"/>
        </w:rPr>
        <w:lastRenderedPageBreak/>
        <w:t>V  САСТАНЦИ У ВЕЗИ БЕЗБЕДНОСТИ И ЗДРАВЉА НА РАДУ</w:t>
      </w:r>
    </w:p>
    <w:p w:rsidR="00174E73" w:rsidRPr="00AD4BF1" w:rsidRDefault="00174E73" w:rsidP="00174E7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лице за безбедност и здравље у ТЕНТ,</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надзорни орган,</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174E73" w:rsidRPr="00AD4BF1" w:rsidRDefault="00174E73" w:rsidP="00174E73">
      <w:pPr>
        <w:numPr>
          <w:ilvl w:val="1"/>
          <w:numId w:val="29"/>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174E73" w:rsidRPr="00AD4BF1" w:rsidRDefault="00174E73" w:rsidP="00174E7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174E73" w:rsidRPr="00AD4BF1" w:rsidRDefault="00174E73" w:rsidP="00174E73">
      <w:pPr>
        <w:numPr>
          <w:ilvl w:val="1"/>
          <w:numId w:val="29"/>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174E73" w:rsidRPr="00AD4BF1" w:rsidRDefault="00174E73" w:rsidP="00174E73">
      <w:pPr>
        <w:numPr>
          <w:ilvl w:val="1"/>
          <w:numId w:val="29"/>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174E73" w:rsidRPr="00AD4BF1" w:rsidRDefault="00174E73" w:rsidP="00174E73">
      <w:pPr>
        <w:numPr>
          <w:ilvl w:val="1"/>
          <w:numId w:val="29"/>
        </w:numPr>
        <w:tabs>
          <w:tab w:val="num" w:pos="1134"/>
        </w:tabs>
        <w:spacing w:before="0" w:after="80" w:line="216" w:lineRule="auto"/>
        <w:ind w:left="1134"/>
        <w:rPr>
          <w:lang w:val="sr-Latn-CS"/>
        </w:rPr>
      </w:pPr>
      <w:r w:rsidRPr="00AD4BF1">
        <w:rPr>
          <w:lang w:val="ru-RU"/>
        </w:rPr>
        <w:t>План заједничких мера</w:t>
      </w:r>
    </w:p>
    <w:p w:rsidR="00174E73" w:rsidRPr="00AD4BF1" w:rsidRDefault="00174E73" w:rsidP="00174E7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174E73" w:rsidRPr="00AD4BF1" w:rsidRDefault="00174E73" w:rsidP="00174E7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174E73" w:rsidRPr="00AD4BF1" w:rsidRDefault="00174E73" w:rsidP="00174E73">
      <w:pPr>
        <w:numPr>
          <w:ilvl w:val="1"/>
          <w:numId w:val="29"/>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174E73" w:rsidRPr="00AD4BF1" w:rsidRDefault="00174E73" w:rsidP="00174E73">
      <w:pPr>
        <w:numPr>
          <w:ilvl w:val="1"/>
          <w:numId w:val="29"/>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174E73" w:rsidRPr="00AD4BF1" w:rsidRDefault="00174E73" w:rsidP="00174E73">
      <w:pPr>
        <w:numPr>
          <w:ilvl w:val="1"/>
          <w:numId w:val="29"/>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174E73" w:rsidRPr="00AD4BF1" w:rsidRDefault="00174E73" w:rsidP="00174E73">
      <w:pPr>
        <w:numPr>
          <w:ilvl w:val="1"/>
          <w:numId w:val="29"/>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174E73" w:rsidRPr="00AD4BF1" w:rsidRDefault="00174E73" w:rsidP="00174E73">
      <w:pPr>
        <w:numPr>
          <w:ilvl w:val="1"/>
          <w:numId w:val="29"/>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174E73" w:rsidRPr="00AD4BF1" w:rsidRDefault="00174E73" w:rsidP="00174E73">
      <w:pPr>
        <w:numPr>
          <w:ilvl w:val="1"/>
          <w:numId w:val="29"/>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174E73" w:rsidRDefault="00174E73" w:rsidP="00174E73">
      <w:pPr>
        <w:tabs>
          <w:tab w:val="left" w:pos="0"/>
        </w:tabs>
        <w:spacing w:before="80"/>
        <w:jc w:val="right"/>
        <w:rPr>
          <w:lang w:val="sr-Cyrl-CS"/>
        </w:rPr>
      </w:pPr>
    </w:p>
    <w:p w:rsidR="00174E73" w:rsidRPr="002424ED" w:rsidRDefault="00174E73" w:rsidP="00174E73">
      <w:pPr>
        <w:rPr>
          <w:lang w:val="sr-Cyrl-RS"/>
        </w:rPr>
      </w:pPr>
    </w:p>
    <w:p w:rsidR="009C2EEF" w:rsidRDefault="009C2EEF" w:rsidP="00EE793E">
      <w:pPr>
        <w:pStyle w:val="KDParagraf"/>
        <w:spacing w:before="0"/>
        <w:rPr>
          <w:rFonts w:cs="Arial"/>
          <w:lang w:val="sr-Latn-RS"/>
        </w:rPr>
      </w:pPr>
    </w:p>
    <w:p w:rsidR="00E6411E" w:rsidRPr="00174E73"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Default="00E6411E" w:rsidP="00EE793E">
      <w:pPr>
        <w:pStyle w:val="KDParagraf"/>
        <w:spacing w:before="0"/>
        <w:rPr>
          <w:rFonts w:cs="Arial"/>
          <w:lang w:val="sr-Cyrl-RS"/>
        </w:rPr>
      </w:pPr>
    </w:p>
    <w:p w:rsidR="00E6411E" w:rsidRPr="00E6411E" w:rsidRDefault="00E6411E" w:rsidP="00EE793E">
      <w:pPr>
        <w:pStyle w:val="KDParagraf"/>
        <w:spacing w:before="0"/>
        <w:rPr>
          <w:rFonts w:cs="Arial"/>
          <w:lang w:val="sr-Cyrl-RS"/>
        </w:rPr>
      </w:pPr>
    </w:p>
    <w:sectPr w:rsidR="00E6411E" w:rsidRPr="00E6411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AC6" w:rsidRDefault="001E5AC6">
      <w:r>
        <w:separator/>
      </w:r>
    </w:p>
    <w:p w:rsidR="001E5AC6" w:rsidRDefault="001E5AC6"/>
  </w:endnote>
  <w:endnote w:type="continuationSeparator" w:id="0">
    <w:p w:rsidR="001E5AC6" w:rsidRDefault="001E5AC6">
      <w:r>
        <w:continuationSeparator/>
      </w:r>
    </w:p>
    <w:p w:rsidR="001E5AC6" w:rsidRDefault="001E5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0AD" w:rsidRDefault="00A010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10AD" w:rsidRDefault="00A010AD" w:rsidP="00841BE7">
    <w:pPr>
      <w:pStyle w:val="Footer"/>
      <w:ind w:right="360"/>
    </w:pPr>
  </w:p>
  <w:p w:rsidR="00A010AD" w:rsidRDefault="00A010A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0AD" w:rsidRPr="00EC5BB4" w:rsidRDefault="00A010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E7AE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E7AE1">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0AD" w:rsidRPr="00EC5BB4" w:rsidRDefault="00A010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E7AE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E7AE1">
      <w:rPr>
        <w:rStyle w:val="PageNumber"/>
        <w:rFonts w:cs="Arial"/>
        <w:b/>
        <w:noProof/>
        <w:szCs w:val="24"/>
      </w:rPr>
      <w:t>57</w:t>
    </w:r>
    <w:r w:rsidRPr="00EC5BB4">
      <w:rPr>
        <w:rStyle w:val="PageNumber"/>
        <w:rFonts w:cs="Arial"/>
        <w:b/>
        <w:szCs w:val="24"/>
      </w:rPr>
      <w:fldChar w:fldCharType="end"/>
    </w:r>
  </w:p>
  <w:p w:rsidR="00A010AD" w:rsidRDefault="00A01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AC6" w:rsidRDefault="001E5AC6">
      <w:r>
        <w:separator/>
      </w:r>
    </w:p>
    <w:p w:rsidR="001E5AC6" w:rsidRDefault="001E5AC6"/>
  </w:footnote>
  <w:footnote w:type="continuationSeparator" w:id="0">
    <w:p w:rsidR="001E5AC6" w:rsidRDefault="001E5AC6">
      <w:r>
        <w:continuationSeparator/>
      </w:r>
    </w:p>
    <w:p w:rsidR="001E5AC6" w:rsidRDefault="001E5A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0AD" w:rsidRDefault="00A010AD" w:rsidP="004276AD">
    <w:pPr>
      <w:pStyle w:val="Header"/>
      <w:rPr>
        <w:sz w:val="20"/>
      </w:rPr>
    </w:pPr>
  </w:p>
  <w:p w:rsidR="00A010AD" w:rsidRPr="00D95EB2" w:rsidRDefault="00A010AD" w:rsidP="00C55783">
    <w:pPr>
      <w:pStyle w:val="Header"/>
      <w:jc w:val="right"/>
      <w:rPr>
        <w:sz w:val="22"/>
        <w:szCs w:val="22"/>
        <w:lang w:val="sr-Cyrl-RS"/>
      </w:rPr>
    </w:pPr>
    <w:r w:rsidRPr="00D37F7A">
      <w:rPr>
        <w:szCs w:val="24"/>
        <w:lang w:val="ru-RU"/>
      </w:rPr>
      <w:t xml:space="preserve">ЈП „Електропривреда Србије“ Београд          Конкурсна документација </w:t>
    </w:r>
    <w:r w:rsidRPr="00D37F7A">
      <w:rPr>
        <w:sz w:val="22"/>
        <w:szCs w:val="22"/>
        <w:lang w:val="ru-RU"/>
      </w:rPr>
      <w:t>3000/0908/2018 (1421/2018)</w:t>
    </w:r>
  </w:p>
  <w:p w:rsidR="00A010AD" w:rsidRPr="00D37F7A" w:rsidRDefault="00A010AD"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0AD" w:rsidRDefault="00A010AD" w:rsidP="004276AD">
    <w:pPr>
      <w:pStyle w:val="Header"/>
    </w:pPr>
  </w:p>
  <w:p w:rsidR="00A010AD" w:rsidRPr="005B65C9" w:rsidRDefault="00A010AD" w:rsidP="005B65C9">
    <w:pPr>
      <w:pStyle w:val="Header"/>
      <w:jc w:val="right"/>
      <w:rPr>
        <w:sz w:val="22"/>
        <w:szCs w:val="22"/>
        <w:lang w:val="sr-Cyrl-RS"/>
      </w:rPr>
    </w:pPr>
    <w:r w:rsidRPr="00D37F7A">
      <w:rPr>
        <w:szCs w:val="24"/>
        <w:lang w:val="ru-RU"/>
      </w:rPr>
      <w:t xml:space="preserve">ЈП „Електропривреда Србије“ Београд          Конкурсна документација </w:t>
    </w:r>
    <w:r w:rsidRPr="00D37F7A">
      <w:rPr>
        <w:sz w:val="22"/>
        <w:szCs w:val="22"/>
        <w:lang w:val="ru-RU"/>
      </w:rPr>
      <w:t>3000/0908/2018 (1421/2018)</w:t>
    </w:r>
  </w:p>
  <w:p w:rsidR="00A010AD" w:rsidRPr="00D37F7A" w:rsidRDefault="00A010AD"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2473F4"/>
    <w:multiLevelType w:val="hybridMultilevel"/>
    <w:tmpl w:val="3D82312E"/>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C6573E"/>
    <w:multiLevelType w:val="hybridMultilevel"/>
    <w:tmpl w:val="2CE83B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E6210E"/>
    <w:multiLevelType w:val="hybridMultilevel"/>
    <w:tmpl w:val="BCF0C874"/>
    <w:lvl w:ilvl="0" w:tplc="DDFEDFF0">
      <w:start w:val="1"/>
      <w:numFmt w:val="bullet"/>
      <w:lvlText w:val=""/>
      <w:lvlJc w:val="left"/>
      <w:pPr>
        <w:tabs>
          <w:tab w:val="num" w:pos="720"/>
        </w:tabs>
        <w:ind w:left="720" w:hanging="360"/>
      </w:pPr>
      <w:rPr>
        <w:rFonts w:ascii="Symbol" w:hAnsi="Symbol" w:hint="default"/>
      </w:rPr>
    </w:lvl>
    <w:lvl w:ilvl="1" w:tplc="081A0019">
      <w:start w:val="1"/>
      <w:numFmt w:val="bullet"/>
      <w:lvlText w:val="o"/>
      <w:lvlJc w:val="left"/>
      <w:pPr>
        <w:tabs>
          <w:tab w:val="num" w:pos="1440"/>
        </w:tabs>
        <w:ind w:left="1440" w:hanging="360"/>
      </w:pPr>
      <w:rPr>
        <w:rFonts w:ascii="Courier New" w:hAnsi="Courier New" w:cs="Courier New" w:hint="default"/>
      </w:rPr>
    </w:lvl>
    <w:lvl w:ilvl="2" w:tplc="081A001B">
      <w:start w:val="1"/>
      <w:numFmt w:val="bullet"/>
      <w:lvlText w:val=""/>
      <w:lvlJc w:val="left"/>
      <w:pPr>
        <w:tabs>
          <w:tab w:val="num" w:pos="2160"/>
        </w:tabs>
        <w:ind w:left="2160" w:hanging="360"/>
      </w:pPr>
      <w:rPr>
        <w:rFonts w:ascii="Wingdings" w:hAnsi="Wingdings" w:hint="default"/>
      </w:rPr>
    </w:lvl>
    <w:lvl w:ilvl="3" w:tplc="081A000F">
      <w:start w:val="1"/>
      <w:numFmt w:val="bullet"/>
      <w:lvlText w:val=""/>
      <w:lvlJc w:val="left"/>
      <w:pPr>
        <w:tabs>
          <w:tab w:val="num" w:pos="2880"/>
        </w:tabs>
        <w:ind w:left="2880" w:hanging="360"/>
      </w:pPr>
      <w:rPr>
        <w:rFonts w:ascii="Symbol" w:hAnsi="Symbol" w:hint="default"/>
      </w:rPr>
    </w:lvl>
    <w:lvl w:ilvl="4" w:tplc="081A0019">
      <w:start w:val="1"/>
      <w:numFmt w:val="bullet"/>
      <w:lvlText w:val="o"/>
      <w:lvlJc w:val="left"/>
      <w:pPr>
        <w:tabs>
          <w:tab w:val="num" w:pos="3600"/>
        </w:tabs>
        <w:ind w:left="3600" w:hanging="360"/>
      </w:pPr>
      <w:rPr>
        <w:rFonts w:ascii="Courier New" w:hAnsi="Courier New" w:cs="Courier New" w:hint="default"/>
      </w:rPr>
    </w:lvl>
    <w:lvl w:ilvl="5" w:tplc="081A001B">
      <w:start w:val="1"/>
      <w:numFmt w:val="bullet"/>
      <w:lvlText w:val=""/>
      <w:lvlJc w:val="left"/>
      <w:pPr>
        <w:tabs>
          <w:tab w:val="num" w:pos="4320"/>
        </w:tabs>
        <w:ind w:left="4320" w:hanging="360"/>
      </w:pPr>
      <w:rPr>
        <w:rFonts w:ascii="Wingdings" w:hAnsi="Wingdings" w:hint="default"/>
      </w:rPr>
    </w:lvl>
    <w:lvl w:ilvl="6" w:tplc="081A000F">
      <w:start w:val="1"/>
      <w:numFmt w:val="bullet"/>
      <w:lvlText w:val=""/>
      <w:lvlJc w:val="left"/>
      <w:pPr>
        <w:tabs>
          <w:tab w:val="num" w:pos="5040"/>
        </w:tabs>
        <w:ind w:left="5040" w:hanging="360"/>
      </w:pPr>
      <w:rPr>
        <w:rFonts w:ascii="Symbol" w:hAnsi="Symbol" w:hint="default"/>
      </w:rPr>
    </w:lvl>
    <w:lvl w:ilvl="7" w:tplc="081A0019">
      <w:start w:val="1"/>
      <w:numFmt w:val="bullet"/>
      <w:lvlText w:val="o"/>
      <w:lvlJc w:val="left"/>
      <w:pPr>
        <w:tabs>
          <w:tab w:val="num" w:pos="5760"/>
        </w:tabs>
        <w:ind w:left="5760" w:hanging="360"/>
      </w:pPr>
      <w:rPr>
        <w:rFonts w:ascii="Courier New" w:hAnsi="Courier New" w:cs="Courier New" w:hint="default"/>
      </w:rPr>
    </w:lvl>
    <w:lvl w:ilvl="8" w:tplc="081A001B">
      <w:start w:val="1"/>
      <w:numFmt w:val="bullet"/>
      <w:lvlText w:val=""/>
      <w:lvlJc w:val="left"/>
      <w:pPr>
        <w:tabs>
          <w:tab w:val="num" w:pos="6480"/>
        </w:tabs>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9226513"/>
    <w:multiLevelType w:val="multilevel"/>
    <w:tmpl w:val="3CEA64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A5819C9"/>
    <w:multiLevelType w:val="hybridMultilevel"/>
    <w:tmpl w:val="CB3089D8"/>
    <w:lvl w:ilvl="0" w:tplc="241A0001">
      <w:start w:val="1"/>
      <w:numFmt w:val="bullet"/>
      <w:lvlText w:val=""/>
      <w:lvlJc w:val="left"/>
      <w:pPr>
        <w:ind w:left="1080" w:hanging="720"/>
      </w:pPr>
      <w:rPr>
        <w:rFonts w:ascii="Symbol" w:hAnsi="Symbol" w:hint="default"/>
      </w:rPr>
    </w:lvl>
    <w:lvl w:ilvl="1" w:tplc="8FFE73D6">
      <w:start w:val="1"/>
      <w:numFmt w:val="decimal"/>
      <w:lvlText w:val="%2."/>
      <w:lvlJc w:val="left"/>
      <w:pPr>
        <w:ind w:left="1935" w:hanging="8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210FEF"/>
    <w:multiLevelType w:val="hybridMultilevel"/>
    <w:tmpl w:val="DB34E83E"/>
    <w:lvl w:ilvl="0" w:tplc="241A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5C08FF"/>
    <w:multiLevelType w:val="hybridMultilevel"/>
    <w:tmpl w:val="0E0C3688"/>
    <w:lvl w:ilvl="0" w:tplc="D982102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7FF03A9"/>
    <w:multiLevelType w:val="hybridMultilevel"/>
    <w:tmpl w:val="2C5ADB7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2A128E6"/>
    <w:multiLevelType w:val="hybridMultilevel"/>
    <w:tmpl w:val="685E6126"/>
    <w:lvl w:ilvl="0" w:tplc="ED0ED070">
      <w:start w:val="1"/>
      <w:numFmt w:val="bullet"/>
      <w:lvlText w:val=""/>
      <w:lvlJc w:val="left"/>
      <w:pPr>
        <w:tabs>
          <w:tab w:val="num" w:pos="360"/>
        </w:tabs>
        <w:ind w:left="360" w:hanging="360"/>
      </w:pPr>
      <w:rPr>
        <w:rFonts w:ascii="Symbol" w:hAnsi="Symbol" w:hint="default"/>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5">
    <w:nsid w:val="57885364"/>
    <w:multiLevelType w:val="hybridMultilevel"/>
    <w:tmpl w:val="DBE43518"/>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7C4419D"/>
    <w:multiLevelType w:val="hybridMultilevel"/>
    <w:tmpl w:val="43A696F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8C10BCE"/>
    <w:multiLevelType w:val="hybridMultilevel"/>
    <w:tmpl w:val="260CF3C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68C800F4"/>
    <w:multiLevelType w:val="hybridMultilevel"/>
    <w:tmpl w:val="A252B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4622F38"/>
    <w:multiLevelType w:val="hybridMultilevel"/>
    <w:tmpl w:val="8AA6A3AE"/>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B24516"/>
    <w:multiLevelType w:val="multilevel"/>
    <w:tmpl w:val="AA261A9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7A183A98"/>
    <w:multiLevelType w:val="hybridMultilevel"/>
    <w:tmpl w:val="F1C0F3F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7"/>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5"/>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8"/>
  </w:num>
  <w:num w:numId="12">
    <w:abstractNumId w:val="69"/>
  </w:num>
  <w:num w:numId="13">
    <w:abstractNumId w:val="60"/>
  </w:num>
  <w:num w:numId="14">
    <w:abstractNumId w:val="57"/>
  </w:num>
  <w:num w:numId="15">
    <w:abstractNumId w:val="72"/>
  </w:num>
  <w:num w:numId="16">
    <w:abstractNumId w:val="66"/>
  </w:num>
  <w:num w:numId="17">
    <w:abstractNumId w:val="92"/>
  </w:num>
  <w:num w:numId="18">
    <w:abstractNumId w:val="83"/>
  </w:num>
  <w:num w:numId="19">
    <w:abstractNumId w:val="96"/>
  </w:num>
  <w:num w:numId="20">
    <w:abstractNumId w:val="68"/>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0"/>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50"/>
  </w:num>
  <w:num w:numId="32">
    <w:abstractNumId w:val="79"/>
  </w:num>
  <w:num w:numId="33">
    <w:abstractNumId w:val="73"/>
  </w:num>
  <w:num w:numId="34">
    <w:abstractNumId w:val="64"/>
  </w:num>
  <w:num w:numId="35">
    <w:abstractNumId w:val="105"/>
  </w:num>
  <w:num w:numId="36">
    <w:abstractNumId w:val="77"/>
  </w:num>
  <w:num w:numId="37">
    <w:abstractNumId w:val="100"/>
  </w:num>
  <w:num w:numId="38">
    <w:abstractNumId w:val="86"/>
  </w:num>
  <w:num w:numId="39">
    <w:abstractNumId w:val="61"/>
  </w:num>
  <w:num w:numId="4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4"/>
  </w:num>
  <w:num w:numId="42">
    <w:abstractNumId w:val="94"/>
  </w:num>
  <w:num w:numId="43">
    <w:abstractNumId w:val="70"/>
  </w:num>
  <w:num w:numId="44">
    <w:abstractNumId w:val="85"/>
  </w:num>
  <w:num w:numId="45">
    <w:abstractNumId w:val="49"/>
  </w:num>
  <w:num w:numId="46">
    <w:abstractNumId w:val="71"/>
  </w:num>
  <w:num w:numId="47">
    <w:abstractNumId w:val="95"/>
  </w:num>
  <w:num w:numId="4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4E"/>
    <w:rsid w:val="00006E35"/>
    <w:rsid w:val="00007AED"/>
    <w:rsid w:val="00007B2F"/>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3"/>
    <w:rsid w:val="00025ABF"/>
    <w:rsid w:val="00025B97"/>
    <w:rsid w:val="00025EC5"/>
    <w:rsid w:val="00025F76"/>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CD8"/>
    <w:rsid w:val="00031E71"/>
    <w:rsid w:val="00032272"/>
    <w:rsid w:val="00032B7E"/>
    <w:rsid w:val="00032C65"/>
    <w:rsid w:val="0003302D"/>
    <w:rsid w:val="00033D74"/>
    <w:rsid w:val="00034535"/>
    <w:rsid w:val="0003493C"/>
    <w:rsid w:val="00034E4F"/>
    <w:rsid w:val="00034FFF"/>
    <w:rsid w:val="000350BD"/>
    <w:rsid w:val="00035379"/>
    <w:rsid w:val="00035788"/>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300"/>
    <w:rsid w:val="00046BC7"/>
    <w:rsid w:val="00046BE9"/>
    <w:rsid w:val="00046D24"/>
    <w:rsid w:val="00046DA8"/>
    <w:rsid w:val="00046F29"/>
    <w:rsid w:val="00046FA0"/>
    <w:rsid w:val="0004735E"/>
    <w:rsid w:val="0004799D"/>
    <w:rsid w:val="0005063A"/>
    <w:rsid w:val="0005083D"/>
    <w:rsid w:val="00050CD6"/>
    <w:rsid w:val="00050FBE"/>
    <w:rsid w:val="0005127F"/>
    <w:rsid w:val="00051432"/>
    <w:rsid w:val="000516B6"/>
    <w:rsid w:val="00051B4A"/>
    <w:rsid w:val="00051F69"/>
    <w:rsid w:val="00052B06"/>
    <w:rsid w:val="00052DCF"/>
    <w:rsid w:val="00052F72"/>
    <w:rsid w:val="0005316D"/>
    <w:rsid w:val="000532AB"/>
    <w:rsid w:val="000533E6"/>
    <w:rsid w:val="00053796"/>
    <w:rsid w:val="00053D87"/>
    <w:rsid w:val="00053E33"/>
    <w:rsid w:val="00055239"/>
    <w:rsid w:val="000554F7"/>
    <w:rsid w:val="000556DA"/>
    <w:rsid w:val="00055834"/>
    <w:rsid w:val="00055E9A"/>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4D"/>
    <w:rsid w:val="000666B4"/>
    <w:rsid w:val="00066CC0"/>
    <w:rsid w:val="00066E57"/>
    <w:rsid w:val="0006783E"/>
    <w:rsid w:val="00067D09"/>
    <w:rsid w:val="00067DF5"/>
    <w:rsid w:val="00070234"/>
    <w:rsid w:val="00070240"/>
    <w:rsid w:val="000706CF"/>
    <w:rsid w:val="000706E1"/>
    <w:rsid w:val="00071074"/>
    <w:rsid w:val="000711DD"/>
    <w:rsid w:val="000718B1"/>
    <w:rsid w:val="00072248"/>
    <w:rsid w:val="000729E1"/>
    <w:rsid w:val="00072ABE"/>
    <w:rsid w:val="00072F55"/>
    <w:rsid w:val="00073409"/>
    <w:rsid w:val="00073D60"/>
    <w:rsid w:val="00073EC5"/>
    <w:rsid w:val="0007456F"/>
    <w:rsid w:val="00074A2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318"/>
    <w:rsid w:val="0008446C"/>
    <w:rsid w:val="00084C7E"/>
    <w:rsid w:val="00085036"/>
    <w:rsid w:val="00085380"/>
    <w:rsid w:val="00085745"/>
    <w:rsid w:val="00085788"/>
    <w:rsid w:val="00085E88"/>
    <w:rsid w:val="00086EED"/>
    <w:rsid w:val="00086F03"/>
    <w:rsid w:val="0008707A"/>
    <w:rsid w:val="000870AF"/>
    <w:rsid w:val="0008737F"/>
    <w:rsid w:val="000875AB"/>
    <w:rsid w:val="000876DE"/>
    <w:rsid w:val="000879FD"/>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BA2"/>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A60"/>
    <w:rsid w:val="000C6A95"/>
    <w:rsid w:val="000C7024"/>
    <w:rsid w:val="000C7B91"/>
    <w:rsid w:val="000C7BB7"/>
    <w:rsid w:val="000C7D23"/>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CEA"/>
    <w:rsid w:val="000F2D1D"/>
    <w:rsid w:val="000F3138"/>
    <w:rsid w:val="000F33C3"/>
    <w:rsid w:val="000F364F"/>
    <w:rsid w:val="000F36A0"/>
    <w:rsid w:val="000F4109"/>
    <w:rsid w:val="000F4348"/>
    <w:rsid w:val="000F458B"/>
    <w:rsid w:val="000F4610"/>
    <w:rsid w:val="000F48FD"/>
    <w:rsid w:val="000F5222"/>
    <w:rsid w:val="000F530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71A"/>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95E"/>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C33"/>
    <w:rsid w:val="001364AE"/>
    <w:rsid w:val="001364B9"/>
    <w:rsid w:val="001365E9"/>
    <w:rsid w:val="00136D75"/>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83"/>
    <w:rsid w:val="00143DEB"/>
    <w:rsid w:val="00144740"/>
    <w:rsid w:val="00144917"/>
    <w:rsid w:val="001449E7"/>
    <w:rsid w:val="00144DDB"/>
    <w:rsid w:val="00144DFB"/>
    <w:rsid w:val="00145502"/>
    <w:rsid w:val="001455A4"/>
    <w:rsid w:val="001458BF"/>
    <w:rsid w:val="00145AB9"/>
    <w:rsid w:val="001460FE"/>
    <w:rsid w:val="00146266"/>
    <w:rsid w:val="001463A3"/>
    <w:rsid w:val="0014649A"/>
    <w:rsid w:val="001465AB"/>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24"/>
    <w:rsid w:val="00162A6D"/>
    <w:rsid w:val="00162B82"/>
    <w:rsid w:val="00162C5E"/>
    <w:rsid w:val="001639C5"/>
    <w:rsid w:val="00163CD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373"/>
    <w:rsid w:val="00171604"/>
    <w:rsid w:val="00172DB6"/>
    <w:rsid w:val="001732B3"/>
    <w:rsid w:val="001732B9"/>
    <w:rsid w:val="00173465"/>
    <w:rsid w:val="00173565"/>
    <w:rsid w:val="00173637"/>
    <w:rsid w:val="00173CD8"/>
    <w:rsid w:val="00173D1D"/>
    <w:rsid w:val="00173DCE"/>
    <w:rsid w:val="001743E1"/>
    <w:rsid w:val="001744CC"/>
    <w:rsid w:val="001748A0"/>
    <w:rsid w:val="00174E73"/>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313"/>
    <w:rsid w:val="0018258E"/>
    <w:rsid w:val="00182959"/>
    <w:rsid w:val="00182BA5"/>
    <w:rsid w:val="00182D05"/>
    <w:rsid w:val="00182D3C"/>
    <w:rsid w:val="00182F27"/>
    <w:rsid w:val="001836E4"/>
    <w:rsid w:val="00184258"/>
    <w:rsid w:val="00184BBB"/>
    <w:rsid w:val="00184C9D"/>
    <w:rsid w:val="0018523E"/>
    <w:rsid w:val="001853E1"/>
    <w:rsid w:val="00185497"/>
    <w:rsid w:val="00185747"/>
    <w:rsid w:val="0018582C"/>
    <w:rsid w:val="00185D80"/>
    <w:rsid w:val="0018612E"/>
    <w:rsid w:val="00186174"/>
    <w:rsid w:val="001861CC"/>
    <w:rsid w:val="0018655D"/>
    <w:rsid w:val="00186B03"/>
    <w:rsid w:val="00186C27"/>
    <w:rsid w:val="00187A18"/>
    <w:rsid w:val="001903B5"/>
    <w:rsid w:val="00190ACE"/>
    <w:rsid w:val="00190CF0"/>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5A7"/>
    <w:rsid w:val="001A3616"/>
    <w:rsid w:val="001A375E"/>
    <w:rsid w:val="001A4190"/>
    <w:rsid w:val="001A41BC"/>
    <w:rsid w:val="001A45F7"/>
    <w:rsid w:val="001A45FC"/>
    <w:rsid w:val="001A4EEC"/>
    <w:rsid w:val="001A51EF"/>
    <w:rsid w:val="001A5293"/>
    <w:rsid w:val="001A555D"/>
    <w:rsid w:val="001A56BF"/>
    <w:rsid w:val="001A5707"/>
    <w:rsid w:val="001A58BE"/>
    <w:rsid w:val="001A5971"/>
    <w:rsid w:val="001A5F0F"/>
    <w:rsid w:val="001A6457"/>
    <w:rsid w:val="001A706C"/>
    <w:rsid w:val="001A72BF"/>
    <w:rsid w:val="001A7C5E"/>
    <w:rsid w:val="001A7FCA"/>
    <w:rsid w:val="001B01E8"/>
    <w:rsid w:val="001B0314"/>
    <w:rsid w:val="001B0370"/>
    <w:rsid w:val="001B048E"/>
    <w:rsid w:val="001B096F"/>
    <w:rsid w:val="001B0CC3"/>
    <w:rsid w:val="001B11D2"/>
    <w:rsid w:val="001B179B"/>
    <w:rsid w:val="001B1C0A"/>
    <w:rsid w:val="001B1E90"/>
    <w:rsid w:val="001B1EB4"/>
    <w:rsid w:val="001B218F"/>
    <w:rsid w:val="001B219D"/>
    <w:rsid w:val="001B241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32"/>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16"/>
    <w:rsid w:val="001E293E"/>
    <w:rsid w:val="001E2A4C"/>
    <w:rsid w:val="001E2E42"/>
    <w:rsid w:val="001E2F45"/>
    <w:rsid w:val="001E3201"/>
    <w:rsid w:val="001E336D"/>
    <w:rsid w:val="001E3436"/>
    <w:rsid w:val="001E358F"/>
    <w:rsid w:val="001E3AD6"/>
    <w:rsid w:val="001E3BAC"/>
    <w:rsid w:val="001E4712"/>
    <w:rsid w:val="001E4E74"/>
    <w:rsid w:val="001E5197"/>
    <w:rsid w:val="001E5228"/>
    <w:rsid w:val="001E5384"/>
    <w:rsid w:val="001E577C"/>
    <w:rsid w:val="001E5AC6"/>
    <w:rsid w:val="001E6997"/>
    <w:rsid w:val="001E6C8B"/>
    <w:rsid w:val="001E6DC5"/>
    <w:rsid w:val="001E6E32"/>
    <w:rsid w:val="001E6ED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106"/>
    <w:rsid w:val="00204027"/>
    <w:rsid w:val="00204111"/>
    <w:rsid w:val="0020429B"/>
    <w:rsid w:val="00204871"/>
    <w:rsid w:val="002049BE"/>
    <w:rsid w:val="00204F32"/>
    <w:rsid w:val="002055B4"/>
    <w:rsid w:val="00205B96"/>
    <w:rsid w:val="00205C4A"/>
    <w:rsid w:val="002067CF"/>
    <w:rsid w:val="00206ABA"/>
    <w:rsid w:val="00206AD0"/>
    <w:rsid w:val="00206DD1"/>
    <w:rsid w:val="00206E0F"/>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09"/>
    <w:rsid w:val="00212A5F"/>
    <w:rsid w:val="0021302C"/>
    <w:rsid w:val="00213058"/>
    <w:rsid w:val="00213277"/>
    <w:rsid w:val="002133B3"/>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877"/>
    <w:rsid w:val="00220B82"/>
    <w:rsid w:val="0022170E"/>
    <w:rsid w:val="00221994"/>
    <w:rsid w:val="0022242F"/>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05C"/>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181"/>
    <w:rsid w:val="002531B9"/>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5CE"/>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48B"/>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2EEB"/>
    <w:rsid w:val="0028381B"/>
    <w:rsid w:val="00283C93"/>
    <w:rsid w:val="0028412C"/>
    <w:rsid w:val="00284462"/>
    <w:rsid w:val="00284613"/>
    <w:rsid w:val="00284616"/>
    <w:rsid w:val="00284784"/>
    <w:rsid w:val="002851C1"/>
    <w:rsid w:val="002853AD"/>
    <w:rsid w:val="0028543A"/>
    <w:rsid w:val="0028544A"/>
    <w:rsid w:val="002855C9"/>
    <w:rsid w:val="0028583C"/>
    <w:rsid w:val="00285F6F"/>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910"/>
    <w:rsid w:val="002A2DD0"/>
    <w:rsid w:val="002A314D"/>
    <w:rsid w:val="002A33AE"/>
    <w:rsid w:val="002A3C3F"/>
    <w:rsid w:val="002A3F56"/>
    <w:rsid w:val="002A4077"/>
    <w:rsid w:val="002A42EC"/>
    <w:rsid w:val="002A436B"/>
    <w:rsid w:val="002A4479"/>
    <w:rsid w:val="002A480D"/>
    <w:rsid w:val="002A48F9"/>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163"/>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3D"/>
    <w:rsid w:val="002C3DFA"/>
    <w:rsid w:val="002C3FEE"/>
    <w:rsid w:val="002C49AE"/>
    <w:rsid w:val="002C5943"/>
    <w:rsid w:val="002C5A60"/>
    <w:rsid w:val="002C5AEB"/>
    <w:rsid w:val="002C6229"/>
    <w:rsid w:val="002C63E6"/>
    <w:rsid w:val="002C66EC"/>
    <w:rsid w:val="002C6F42"/>
    <w:rsid w:val="002C70F3"/>
    <w:rsid w:val="002C70FB"/>
    <w:rsid w:val="002C7BDB"/>
    <w:rsid w:val="002D0167"/>
    <w:rsid w:val="002D0554"/>
    <w:rsid w:val="002D0583"/>
    <w:rsid w:val="002D05BE"/>
    <w:rsid w:val="002D08E2"/>
    <w:rsid w:val="002D0FC0"/>
    <w:rsid w:val="002D16DB"/>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51"/>
    <w:rsid w:val="002D6997"/>
    <w:rsid w:val="002D6AAE"/>
    <w:rsid w:val="002D6B31"/>
    <w:rsid w:val="002D6D6E"/>
    <w:rsid w:val="002D6F0B"/>
    <w:rsid w:val="002D6F57"/>
    <w:rsid w:val="002D7444"/>
    <w:rsid w:val="002D75E4"/>
    <w:rsid w:val="002D785B"/>
    <w:rsid w:val="002D7AB2"/>
    <w:rsid w:val="002D7D7D"/>
    <w:rsid w:val="002E08BD"/>
    <w:rsid w:val="002E08EA"/>
    <w:rsid w:val="002E107A"/>
    <w:rsid w:val="002E12CC"/>
    <w:rsid w:val="002E161E"/>
    <w:rsid w:val="002E1783"/>
    <w:rsid w:val="002E183C"/>
    <w:rsid w:val="002E1868"/>
    <w:rsid w:val="002E1904"/>
    <w:rsid w:val="002E1C8E"/>
    <w:rsid w:val="002E2018"/>
    <w:rsid w:val="002E2374"/>
    <w:rsid w:val="002E2F11"/>
    <w:rsid w:val="002E3C44"/>
    <w:rsid w:val="002E40BF"/>
    <w:rsid w:val="002E4258"/>
    <w:rsid w:val="002E5445"/>
    <w:rsid w:val="002E59D5"/>
    <w:rsid w:val="002E6016"/>
    <w:rsid w:val="002E62CE"/>
    <w:rsid w:val="002E6567"/>
    <w:rsid w:val="002E6587"/>
    <w:rsid w:val="002E6821"/>
    <w:rsid w:val="002E69ED"/>
    <w:rsid w:val="002E6CD1"/>
    <w:rsid w:val="002E6D79"/>
    <w:rsid w:val="002E75AC"/>
    <w:rsid w:val="002E763A"/>
    <w:rsid w:val="002F049B"/>
    <w:rsid w:val="002F04E2"/>
    <w:rsid w:val="002F074E"/>
    <w:rsid w:val="002F099F"/>
    <w:rsid w:val="002F1040"/>
    <w:rsid w:val="002F13B3"/>
    <w:rsid w:val="002F1423"/>
    <w:rsid w:val="002F16FE"/>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167"/>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55B"/>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84"/>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664"/>
    <w:rsid w:val="0034372E"/>
    <w:rsid w:val="0034375C"/>
    <w:rsid w:val="003437A5"/>
    <w:rsid w:val="003438AE"/>
    <w:rsid w:val="00343922"/>
    <w:rsid w:val="00343939"/>
    <w:rsid w:val="00343974"/>
    <w:rsid w:val="00343A18"/>
    <w:rsid w:val="00343A1F"/>
    <w:rsid w:val="00343EE5"/>
    <w:rsid w:val="00344337"/>
    <w:rsid w:val="00344368"/>
    <w:rsid w:val="003443EF"/>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61D"/>
    <w:rsid w:val="00365D1D"/>
    <w:rsid w:val="00365EB4"/>
    <w:rsid w:val="0036623D"/>
    <w:rsid w:val="00366490"/>
    <w:rsid w:val="00366522"/>
    <w:rsid w:val="003666C3"/>
    <w:rsid w:val="00366734"/>
    <w:rsid w:val="00366837"/>
    <w:rsid w:val="00367475"/>
    <w:rsid w:val="00367850"/>
    <w:rsid w:val="003679DF"/>
    <w:rsid w:val="00367BFF"/>
    <w:rsid w:val="00367C56"/>
    <w:rsid w:val="00370105"/>
    <w:rsid w:val="003709D3"/>
    <w:rsid w:val="00370AA9"/>
    <w:rsid w:val="00370BD0"/>
    <w:rsid w:val="00370E97"/>
    <w:rsid w:val="003713EF"/>
    <w:rsid w:val="003715D3"/>
    <w:rsid w:val="00371603"/>
    <w:rsid w:val="00371BC9"/>
    <w:rsid w:val="0037260A"/>
    <w:rsid w:val="00372D45"/>
    <w:rsid w:val="00372DBF"/>
    <w:rsid w:val="00372FB4"/>
    <w:rsid w:val="00373291"/>
    <w:rsid w:val="00373705"/>
    <w:rsid w:val="003737F4"/>
    <w:rsid w:val="003746CC"/>
    <w:rsid w:val="00374D0A"/>
    <w:rsid w:val="00374D49"/>
    <w:rsid w:val="00374EE7"/>
    <w:rsid w:val="00374FCD"/>
    <w:rsid w:val="00375021"/>
    <w:rsid w:val="003750BD"/>
    <w:rsid w:val="003756A2"/>
    <w:rsid w:val="00375838"/>
    <w:rsid w:val="00375BDC"/>
    <w:rsid w:val="00375FF5"/>
    <w:rsid w:val="00376130"/>
    <w:rsid w:val="003762D5"/>
    <w:rsid w:val="00376A5A"/>
    <w:rsid w:val="00376B02"/>
    <w:rsid w:val="00376CA5"/>
    <w:rsid w:val="00376F13"/>
    <w:rsid w:val="003771A2"/>
    <w:rsid w:val="003772D0"/>
    <w:rsid w:val="00377540"/>
    <w:rsid w:val="0037783D"/>
    <w:rsid w:val="00377ACF"/>
    <w:rsid w:val="00377BB1"/>
    <w:rsid w:val="00377FE7"/>
    <w:rsid w:val="003807DF"/>
    <w:rsid w:val="00380A27"/>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488"/>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2BA"/>
    <w:rsid w:val="003A58C5"/>
    <w:rsid w:val="003A5AAB"/>
    <w:rsid w:val="003A5AD4"/>
    <w:rsid w:val="003A5B11"/>
    <w:rsid w:val="003A5BD4"/>
    <w:rsid w:val="003A5D72"/>
    <w:rsid w:val="003A5F91"/>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1FF9"/>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E6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38"/>
    <w:rsid w:val="003E1697"/>
    <w:rsid w:val="003E1875"/>
    <w:rsid w:val="003E1D34"/>
    <w:rsid w:val="003E1D89"/>
    <w:rsid w:val="003E20ED"/>
    <w:rsid w:val="003E3199"/>
    <w:rsid w:val="003E36F7"/>
    <w:rsid w:val="003E3843"/>
    <w:rsid w:val="003E3931"/>
    <w:rsid w:val="003E3F1E"/>
    <w:rsid w:val="003E4934"/>
    <w:rsid w:val="003E4C3C"/>
    <w:rsid w:val="003E512F"/>
    <w:rsid w:val="003E525B"/>
    <w:rsid w:val="003E53AD"/>
    <w:rsid w:val="003E5785"/>
    <w:rsid w:val="003E5851"/>
    <w:rsid w:val="003E58BB"/>
    <w:rsid w:val="003E5C8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92D"/>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975"/>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857"/>
    <w:rsid w:val="0040294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0C5"/>
    <w:rsid w:val="004125D6"/>
    <w:rsid w:val="00412AC4"/>
    <w:rsid w:val="00412FFF"/>
    <w:rsid w:val="00413236"/>
    <w:rsid w:val="0041370C"/>
    <w:rsid w:val="00413A52"/>
    <w:rsid w:val="00413AFE"/>
    <w:rsid w:val="00413BCE"/>
    <w:rsid w:val="00414215"/>
    <w:rsid w:val="004143B5"/>
    <w:rsid w:val="004143E5"/>
    <w:rsid w:val="00414A97"/>
    <w:rsid w:val="00414ABC"/>
    <w:rsid w:val="00414CFF"/>
    <w:rsid w:val="00415058"/>
    <w:rsid w:val="0041601E"/>
    <w:rsid w:val="00416036"/>
    <w:rsid w:val="00416358"/>
    <w:rsid w:val="0041640B"/>
    <w:rsid w:val="004164A3"/>
    <w:rsid w:val="00416B98"/>
    <w:rsid w:val="00417EBA"/>
    <w:rsid w:val="004201F2"/>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D80"/>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8D7"/>
    <w:rsid w:val="00435A98"/>
    <w:rsid w:val="00435C5B"/>
    <w:rsid w:val="00436336"/>
    <w:rsid w:val="004363D8"/>
    <w:rsid w:val="0043654E"/>
    <w:rsid w:val="0043679B"/>
    <w:rsid w:val="00436DA9"/>
    <w:rsid w:val="00436EE1"/>
    <w:rsid w:val="00437049"/>
    <w:rsid w:val="00437A68"/>
    <w:rsid w:val="00437B4E"/>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0B8"/>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23"/>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37"/>
    <w:rsid w:val="00483BB4"/>
    <w:rsid w:val="00483CD8"/>
    <w:rsid w:val="00483EFF"/>
    <w:rsid w:val="0048466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462"/>
    <w:rsid w:val="00492AC4"/>
    <w:rsid w:val="00492DD4"/>
    <w:rsid w:val="0049306E"/>
    <w:rsid w:val="0049324F"/>
    <w:rsid w:val="004934A8"/>
    <w:rsid w:val="004938FD"/>
    <w:rsid w:val="004939D2"/>
    <w:rsid w:val="004942C8"/>
    <w:rsid w:val="004946C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4D6"/>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14A"/>
    <w:rsid w:val="004B0321"/>
    <w:rsid w:val="004B03F3"/>
    <w:rsid w:val="004B0E05"/>
    <w:rsid w:val="004B1425"/>
    <w:rsid w:val="004B143F"/>
    <w:rsid w:val="004B163D"/>
    <w:rsid w:val="004B19FF"/>
    <w:rsid w:val="004B1A93"/>
    <w:rsid w:val="004B1DD8"/>
    <w:rsid w:val="004B1E45"/>
    <w:rsid w:val="004B20FF"/>
    <w:rsid w:val="004B2200"/>
    <w:rsid w:val="004B25C8"/>
    <w:rsid w:val="004B2BFA"/>
    <w:rsid w:val="004B347E"/>
    <w:rsid w:val="004B3A94"/>
    <w:rsid w:val="004B4696"/>
    <w:rsid w:val="004B4A56"/>
    <w:rsid w:val="004B4FC8"/>
    <w:rsid w:val="004B5294"/>
    <w:rsid w:val="004B535C"/>
    <w:rsid w:val="004B54EA"/>
    <w:rsid w:val="004B56B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27"/>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4FE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190"/>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1FB"/>
    <w:rsid w:val="004D6D01"/>
    <w:rsid w:val="004D6D60"/>
    <w:rsid w:val="004D6DE7"/>
    <w:rsid w:val="004D6DF4"/>
    <w:rsid w:val="004D6F4A"/>
    <w:rsid w:val="004D6FD4"/>
    <w:rsid w:val="004D728A"/>
    <w:rsid w:val="004D757A"/>
    <w:rsid w:val="004D7A10"/>
    <w:rsid w:val="004D7CE3"/>
    <w:rsid w:val="004D7D3A"/>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889"/>
    <w:rsid w:val="004E496A"/>
    <w:rsid w:val="004E4C8A"/>
    <w:rsid w:val="004E4E90"/>
    <w:rsid w:val="004E53C5"/>
    <w:rsid w:val="004E5460"/>
    <w:rsid w:val="004E5665"/>
    <w:rsid w:val="004E5985"/>
    <w:rsid w:val="004E5C38"/>
    <w:rsid w:val="004E60E0"/>
    <w:rsid w:val="004E617D"/>
    <w:rsid w:val="004E61F1"/>
    <w:rsid w:val="004E63C5"/>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58E"/>
    <w:rsid w:val="004F3781"/>
    <w:rsid w:val="004F3D64"/>
    <w:rsid w:val="004F4312"/>
    <w:rsid w:val="004F4790"/>
    <w:rsid w:val="004F49BB"/>
    <w:rsid w:val="004F4C91"/>
    <w:rsid w:val="004F4DA8"/>
    <w:rsid w:val="004F4DBA"/>
    <w:rsid w:val="004F5367"/>
    <w:rsid w:val="004F5616"/>
    <w:rsid w:val="004F5A19"/>
    <w:rsid w:val="004F6256"/>
    <w:rsid w:val="004F6AEF"/>
    <w:rsid w:val="004F6C54"/>
    <w:rsid w:val="004F6FB6"/>
    <w:rsid w:val="004F70D8"/>
    <w:rsid w:val="004F7288"/>
    <w:rsid w:val="004F7502"/>
    <w:rsid w:val="004F767C"/>
    <w:rsid w:val="004F77AB"/>
    <w:rsid w:val="004F7CB7"/>
    <w:rsid w:val="004F7E41"/>
    <w:rsid w:val="00500143"/>
    <w:rsid w:val="00500222"/>
    <w:rsid w:val="00500309"/>
    <w:rsid w:val="0050060B"/>
    <w:rsid w:val="00500824"/>
    <w:rsid w:val="00500825"/>
    <w:rsid w:val="0050084A"/>
    <w:rsid w:val="00500BF6"/>
    <w:rsid w:val="00501035"/>
    <w:rsid w:val="005010CC"/>
    <w:rsid w:val="00501389"/>
    <w:rsid w:val="0050179E"/>
    <w:rsid w:val="00501965"/>
    <w:rsid w:val="005019BE"/>
    <w:rsid w:val="00501A26"/>
    <w:rsid w:val="00501ACA"/>
    <w:rsid w:val="005020CD"/>
    <w:rsid w:val="00502238"/>
    <w:rsid w:val="00502D60"/>
    <w:rsid w:val="00502E1C"/>
    <w:rsid w:val="00503040"/>
    <w:rsid w:val="005033BE"/>
    <w:rsid w:val="005033F0"/>
    <w:rsid w:val="0050381D"/>
    <w:rsid w:val="00503CAC"/>
    <w:rsid w:val="005040B8"/>
    <w:rsid w:val="00504358"/>
    <w:rsid w:val="00504627"/>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71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DB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B06"/>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D96"/>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13D"/>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1C7"/>
    <w:rsid w:val="005852D5"/>
    <w:rsid w:val="00585A18"/>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17C"/>
    <w:rsid w:val="005933F4"/>
    <w:rsid w:val="00593434"/>
    <w:rsid w:val="00593EB1"/>
    <w:rsid w:val="00594D1F"/>
    <w:rsid w:val="00594F71"/>
    <w:rsid w:val="00595000"/>
    <w:rsid w:val="0059587B"/>
    <w:rsid w:val="005959ED"/>
    <w:rsid w:val="00595CDD"/>
    <w:rsid w:val="005969BC"/>
    <w:rsid w:val="00596AC0"/>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9A"/>
    <w:rsid w:val="005A3E21"/>
    <w:rsid w:val="005A4646"/>
    <w:rsid w:val="005A4811"/>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1C"/>
    <w:rsid w:val="005B1CE6"/>
    <w:rsid w:val="005B24DF"/>
    <w:rsid w:val="005B28F5"/>
    <w:rsid w:val="005B2A19"/>
    <w:rsid w:val="005B2B79"/>
    <w:rsid w:val="005B4093"/>
    <w:rsid w:val="005B4B5C"/>
    <w:rsid w:val="005B4BF7"/>
    <w:rsid w:val="005B5392"/>
    <w:rsid w:val="005B56D4"/>
    <w:rsid w:val="005B5A2D"/>
    <w:rsid w:val="005B5D37"/>
    <w:rsid w:val="005B6192"/>
    <w:rsid w:val="005B6257"/>
    <w:rsid w:val="005B6494"/>
    <w:rsid w:val="005B65C9"/>
    <w:rsid w:val="005B7180"/>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E3B"/>
    <w:rsid w:val="005C4B44"/>
    <w:rsid w:val="005C4F53"/>
    <w:rsid w:val="005C5088"/>
    <w:rsid w:val="005C5298"/>
    <w:rsid w:val="005C52C5"/>
    <w:rsid w:val="005C548F"/>
    <w:rsid w:val="005C5A99"/>
    <w:rsid w:val="005C5D39"/>
    <w:rsid w:val="005C5D7F"/>
    <w:rsid w:val="005C5EB5"/>
    <w:rsid w:val="005C63ED"/>
    <w:rsid w:val="005C668D"/>
    <w:rsid w:val="005C68EF"/>
    <w:rsid w:val="005C6920"/>
    <w:rsid w:val="005C6B40"/>
    <w:rsid w:val="005C6D4C"/>
    <w:rsid w:val="005C7271"/>
    <w:rsid w:val="005C7674"/>
    <w:rsid w:val="005C7CDE"/>
    <w:rsid w:val="005D0470"/>
    <w:rsid w:val="005D06E4"/>
    <w:rsid w:val="005D0A9A"/>
    <w:rsid w:val="005D0BE8"/>
    <w:rsid w:val="005D0DF1"/>
    <w:rsid w:val="005D107C"/>
    <w:rsid w:val="005D14A6"/>
    <w:rsid w:val="005D1B33"/>
    <w:rsid w:val="005D1C62"/>
    <w:rsid w:val="005D1D62"/>
    <w:rsid w:val="005D1D95"/>
    <w:rsid w:val="005D1DF1"/>
    <w:rsid w:val="005D1FDA"/>
    <w:rsid w:val="005D1FF8"/>
    <w:rsid w:val="005D212F"/>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F"/>
    <w:rsid w:val="005E2CDC"/>
    <w:rsid w:val="005E2D05"/>
    <w:rsid w:val="005E2D71"/>
    <w:rsid w:val="005E35BB"/>
    <w:rsid w:val="005E487E"/>
    <w:rsid w:val="005E4F99"/>
    <w:rsid w:val="005E50F1"/>
    <w:rsid w:val="005E531A"/>
    <w:rsid w:val="005E5779"/>
    <w:rsid w:val="005E58D5"/>
    <w:rsid w:val="005E5B77"/>
    <w:rsid w:val="005E5E93"/>
    <w:rsid w:val="005E692E"/>
    <w:rsid w:val="005E69B6"/>
    <w:rsid w:val="005E6C70"/>
    <w:rsid w:val="005E6C85"/>
    <w:rsid w:val="005E791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E2B"/>
    <w:rsid w:val="005F3F39"/>
    <w:rsid w:val="005F4261"/>
    <w:rsid w:val="005F4619"/>
    <w:rsid w:val="005F4697"/>
    <w:rsid w:val="005F4770"/>
    <w:rsid w:val="005F4A91"/>
    <w:rsid w:val="005F4FD3"/>
    <w:rsid w:val="005F536B"/>
    <w:rsid w:val="005F56B6"/>
    <w:rsid w:val="005F57A4"/>
    <w:rsid w:val="005F5B84"/>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339"/>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F5"/>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E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3B7"/>
    <w:rsid w:val="00615491"/>
    <w:rsid w:val="00615629"/>
    <w:rsid w:val="00615EAD"/>
    <w:rsid w:val="00616177"/>
    <w:rsid w:val="00616817"/>
    <w:rsid w:val="00616E1C"/>
    <w:rsid w:val="00617242"/>
    <w:rsid w:val="0062027A"/>
    <w:rsid w:val="006204E2"/>
    <w:rsid w:val="00620511"/>
    <w:rsid w:val="00620723"/>
    <w:rsid w:val="00620B1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4D"/>
    <w:rsid w:val="00626DCA"/>
    <w:rsid w:val="00626FC9"/>
    <w:rsid w:val="006274B4"/>
    <w:rsid w:val="006274FB"/>
    <w:rsid w:val="00630278"/>
    <w:rsid w:val="0063038F"/>
    <w:rsid w:val="00630421"/>
    <w:rsid w:val="00631036"/>
    <w:rsid w:val="00631454"/>
    <w:rsid w:val="006318B6"/>
    <w:rsid w:val="00631E7E"/>
    <w:rsid w:val="00632657"/>
    <w:rsid w:val="006327A1"/>
    <w:rsid w:val="006328D3"/>
    <w:rsid w:val="00632FBA"/>
    <w:rsid w:val="00633020"/>
    <w:rsid w:val="00633DAC"/>
    <w:rsid w:val="00633DC1"/>
    <w:rsid w:val="0063437E"/>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3D52"/>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1E5E"/>
    <w:rsid w:val="006625C2"/>
    <w:rsid w:val="00662F41"/>
    <w:rsid w:val="00663BA1"/>
    <w:rsid w:val="00663D9E"/>
    <w:rsid w:val="00664027"/>
    <w:rsid w:val="00664399"/>
    <w:rsid w:val="00664534"/>
    <w:rsid w:val="00664589"/>
    <w:rsid w:val="00664A23"/>
    <w:rsid w:val="00664F29"/>
    <w:rsid w:val="0066500B"/>
    <w:rsid w:val="00665143"/>
    <w:rsid w:val="006658AD"/>
    <w:rsid w:val="00665BAE"/>
    <w:rsid w:val="00665C72"/>
    <w:rsid w:val="0066644E"/>
    <w:rsid w:val="00666A36"/>
    <w:rsid w:val="00666DC4"/>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688"/>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D1"/>
    <w:rsid w:val="0069089B"/>
    <w:rsid w:val="0069097C"/>
    <w:rsid w:val="006913BB"/>
    <w:rsid w:val="0069160E"/>
    <w:rsid w:val="00691ACB"/>
    <w:rsid w:val="00691F1E"/>
    <w:rsid w:val="0069229A"/>
    <w:rsid w:val="0069280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45"/>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FF0"/>
    <w:rsid w:val="006C24C6"/>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37"/>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354"/>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1E"/>
    <w:rsid w:val="006E4159"/>
    <w:rsid w:val="006E43B6"/>
    <w:rsid w:val="006E454B"/>
    <w:rsid w:val="006E45E4"/>
    <w:rsid w:val="006E49FA"/>
    <w:rsid w:val="006E4A82"/>
    <w:rsid w:val="006E56A8"/>
    <w:rsid w:val="006E5C38"/>
    <w:rsid w:val="006E5CFB"/>
    <w:rsid w:val="006E5EEB"/>
    <w:rsid w:val="006E6D5E"/>
    <w:rsid w:val="006E6F46"/>
    <w:rsid w:val="006E7441"/>
    <w:rsid w:val="006E7512"/>
    <w:rsid w:val="006E7AE1"/>
    <w:rsid w:val="006E7B9D"/>
    <w:rsid w:val="006E7BBE"/>
    <w:rsid w:val="006F031E"/>
    <w:rsid w:val="006F0448"/>
    <w:rsid w:val="006F08F5"/>
    <w:rsid w:val="006F0C0D"/>
    <w:rsid w:val="006F0D1E"/>
    <w:rsid w:val="006F1262"/>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8AD"/>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224"/>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C87"/>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336"/>
    <w:rsid w:val="0072543B"/>
    <w:rsid w:val="00725CD5"/>
    <w:rsid w:val="007262C8"/>
    <w:rsid w:val="0072639E"/>
    <w:rsid w:val="00726615"/>
    <w:rsid w:val="007267FC"/>
    <w:rsid w:val="00726BC0"/>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EFF"/>
    <w:rsid w:val="007310F9"/>
    <w:rsid w:val="00731241"/>
    <w:rsid w:val="0073126A"/>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E5"/>
    <w:rsid w:val="00742CF1"/>
    <w:rsid w:val="00742D71"/>
    <w:rsid w:val="00742E7C"/>
    <w:rsid w:val="0074342B"/>
    <w:rsid w:val="00743433"/>
    <w:rsid w:val="0074382C"/>
    <w:rsid w:val="00743CB1"/>
    <w:rsid w:val="00744024"/>
    <w:rsid w:val="0074417D"/>
    <w:rsid w:val="007444B0"/>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1C3"/>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786"/>
    <w:rsid w:val="00762BBD"/>
    <w:rsid w:val="00763460"/>
    <w:rsid w:val="00763481"/>
    <w:rsid w:val="007649C8"/>
    <w:rsid w:val="00765629"/>
    <w:rsid w:val="0076599B"/>
    <w:rsid w:val="00765AFA"/>
    <w:rsid w:val="007669FF"/>
    <w:rsid w:val="00766E41"/>
    <w:rsid w:val="00767011"/>
    <w:rsid w:val="00767658"/>
    <w:rsid w:val="00767ECD"/>
    <w:rsid w:val="007701CA"/>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697"/>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9CB"/>
    <w:rsid w:val="00790AE8"/>
    <w:rsid w:val="00790B6E"/>
    <w:rsid w:val="00791DF1"/>
    <w:rsid w:val="00791F70"/>
    <w:rsid w:val="007922C8"/>
    <w:rsid w:val="00792427"/>
    <w:rsid w:val="00792C3B"/>
    <w:rsid w:val="00792E35"/>
    <w:rsid w:val="00792F80"/>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07"/>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C6C"/>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3C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A29"/>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DC5"/>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90"/>
    <w:rsid w:val="00801E1C"/>
    <w:rsid w:val="00801F19"/>
    <w:rsid w:val="008020F5"/>
    <w:rsid w:val="008026D2"/>
    <w:rsid w:val="00802EF1"/>
    <w:rsid w:val="00803A6F"/>
    <w:rsid w:val="00803CE5"/>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B78"/>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093"/>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EC9"/>
    <w:rsid w:val="00835FA9"/>
    <w:rsid w:val="00836D43"/>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AA4"/>
    <w:rsid w:val="00846B71"/>
    <w:rsid w:val="00846DA9"/>
    <w:rsid w:val="00847241"/>
    <w:rsid w:val="008475C9"/>
    <w:rsid w:val="0084769D"/>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B0A"/>
    <w:rsid w:val="00855F92"/>
    <w:rsid w:val="00856228"/>
    <w:rsid w:val="00856260"/>
    <w:rsid w:val="008564A4"/>
    <w:rsid w:val="008567F1"/>
    <w:rsid w:val="008568C8"/>
    <w:rsid w:val="00856933"/>
    <w:rsid w:val="00856D51"/>
    <w:rsid w:val="008571D6"/>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90E"/>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BE0"/>
    <w:rsid w:val="00883E20"/>
    <w:rsid w:val="00884497"/>
    <w:rsid w:val="00884794"/>
    <w:rsid w:val="00884BCC"/>
    <w:rsid w:val="00884F52"/>
    <w:rsid w:val="00885A25"/>
    <w:rsid w:val="00885A94"/>
    <w:rsid w:val="0088631C"/>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27"/>
    <w:rsid w:val="00896A1D"/>
    <w:rsid w:val="00896DC8"/>
    <w:rsid w:val="00897218"/>
    <w:rsid w:val="00897674"/>
    <w:rsid w:val="00897711"/>
    <w:rsid w:val="00897A36"/>
    <w:rsid w:val="00897D3B"/>
    <w:rsid w:val="008A0536"/>
    <w:rsid w:val="008A05C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91F"/>
    <w:rsid w:val="008A5EF9"/>
    <w:rsid w:val="008A622A"/>
    <w:rsid w:val="008A6413"/>
    <w:rsid w:val="008A6558"/>
    <w:rsid w:val="008A6C2B"/>
    <w:rsid w:val="008A71C9"/>
    <w:rsid w:val="008A7489"/>
    <w:rsid w:val="008A7E4C"/>
    <w:rsid w:val="008A7FB7"/>
    <w:rsid w:val="008B0035"/>
    <w:rsid w:val="008B0730"/>
    <w:rsid w:val="008B0A11"/>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679"/>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CFF"/>
    <w:rsid w:val="008C7FEC"/>
    <w:rsid w:val="008D00CA"/>
    <w:rsid w:val="008D058C"/>
    <w:rsid w:val="008D0796"/>
    <w:rsid w:val="008D0BAF"/>
    <w:rsid w:val="008D0DE9"/>
    <w:rsid w:val="008D16A4"/>
    <w:rsid w:val="008D18F8"/>
    <w:rsid w:val="008D1946"/>
    <w:rsid w:val="008D1C85"/>
    <w:rsid w:val="008D1E4E"/>
    <w:rsid w:val="008D209C"/>
    <w:rsid w:val="008D2440"/>
    <w:rsid w:val="008D24ED"/>
    <w:rsid w:val="008D2B23"/>
    <w:rsid w:val="008D2C40"/>
    <w:rsid w:val="008D33B1"/>
    <w:rsid w:val="008D46DF"/>
    <w:rsid w:val="008D476D"/>
    <w:rsid w:val="008D4C2B"/>
    <w:rsid w:val="008D4F98"/>
    <w:rsid w:val="008D5016"/>
    <w:rsid w:val="008D5429"/>
    <w:rsid w:val="008D5E57"/>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A2D"/>
    <w:rsid w:val="008E528D"/>
    <w:rsid w:val="008E52D9"/>
    <w:rsid w:val="008E5400"/>
    <w:rsid w:val="008E583F"/>
    <w:rsid w:val="008E585A"/>
    <w:rsid w:val="008E5BBB"/>
    <w:rsid w:val="008E6C55"/>
    <w:rsid w:val="008E6E16"/>
    <w:rsid w:val="008E6FD6"/>
    <w:rsid w:val="008E7156"/>
    <w:rsid w:val="008E7418"/>
    <w:rsid w:val="008E75D3"/>
    <w:rsid w:val="008E7B2E"/>
    <w:rsid w:val="008F0168"/>
    <w:rsid w:val="008F05EA"/>
    <w:rsid w:val="008F0C57"/>
    <w:rsid w:val="008F0C9C"/>
    <w:rsid w:val="008F0CFD"/>
    <w:rsid w:val="008F0DE7"/>
    <w:rsid w:val="008F0F46"/>
    <w:rsid w:val="008F1536"/>
    <w:rsid w:val="008F1635"/>
    <w:rsid w:val="008F16EC"/>
    <w:rsid w:val="008F1741"/>
    <w:rsid w:val="008F1A91"/>
    <w:rsid w:val="008F2087"/>
    <w:rsid w:val="008F28CA"/>
    <w:rsid w:val="008F2F52"/>
    <w:rsid w:val="008F39F3"/>
    <w:rsid w:val="008F410E"/>
    <w:rsid w:val="008F4198"/>
    <w:rsid w:val="008F4430"/>
    <w:rsid w:val="008F4598"/>
    <w:rsid w:val="008F4CC3"/>
    <w:rsid w:val="008F4E2B"/>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46"/>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431"/>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687"/>
    <w:rsid w:val="00915B26"/>
    <w:rsid w:val="009168B5"/>
    <w:rsid w:val="00916E86"/>
    <w:rsid w:val="00917181"/>
    <w:rsid w:val="00917863"/>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7A"/>
    <w:rsid w:val="0092735A"/>
    <w:rsid w:val="00930223"/>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823"/>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6D5"/>
    <w:rsid w:val="009467EE"/>
    <w:rsid w:val="00946A68"/>
    <w:rsid w:val="00946D7D"/>
    <w:rsid w:val="009474F9"/>
    <w:rsid w:val="009475BE"/>
    <w:rsid w:val="00950883"/>
    <w:rsid w:val="00950897"/>
    <w:rsid w:val="00950B76"/>
    <w:rsid w:val="00950BA7"/>
    <w:rsid w:val="00950E8D"/>
    <w:rsid w:val="00950EDF"/>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98C"/>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D97"/>
    <w:rsid w:val="00981349"/>
    <w:rsid w:val="009818B8"/>
    <w:rsid w:val="009819AC"/>
    <w:rsid w:val="00981BE0"/>
    <w:rsid w:val="00981DC1"/>
    <w:rsid w:val="00981EFA"/>
    <w:rsid w:val="009821EF"/>
    <w:rsid w:val="009832B9"/>
    <w:rsid w:val="009833A8"/>
    <w:rsid w:val="009833C9"/>
    <w:rsid w:val="00983B9D"/>
    <w:rsid w:val="009840EA"/>
    <w:rsid w:val="0098440C"/>
    <w:rsid w:val="0098470B"/>
    <w:rsid w:val="00984938"/>
    <w:rsid w:val="0098526A"/>
    <w:rsid w:val="00985529"/>
    <w:rsid w:val="00985669"/>
    <w:rsid w:val="009858D8"/>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9B9"/>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448"/>
    <w:rsid w:val="009B09D8"/>
    <w:rsid w:val="009B0B0E"/>
    <w:rsid w:val="009B0B86"/>
    <w:rsid w:val="009B18F4"/>
    <w:rsid w:val="009B195C"/>
    <w:rsid w:val="009B19B6"/>
    <w:rsid w:val="009B1A74"/>
    <w:rsid w:val="009B1BDC"/>
    <w:rsid w:val="009B1EFB"/>
    <w:rsid w:val="009B2039"/>
    <w:rsid w:val="009B21A4"/>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A0"/>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2EEF"/>
    <w:rsid w:val="009C3715"/>
    <w:rsid w:val="009C37D9"/>
    <w:rsid w:val="009C3D6D"/>
    <w:rsid w:val="009C41B8"/>
    <w:rsid w:val="009C478F"/>
    <w:rsid w:val="009C4AAA"/>
    <w:rsid w:val="009C4AF7"/>
    <w:rsid w:val="009C51AF"/>
    <w:rsid w:val="009C52E7"/>
    <w:rsid w:val="009C60B1"/>
    <w:rsid w:val="009C6333"/>
    <w:rsid w:val="009C6D14"/>
    <w:rsid w:val="009C703B"/>
    <w:rsid w:val="009C74F6"/>
    <w:rsid w:val="009C74F8"/>
    <w:rsid w:val="009C75DA"/>
    <w:rsid w:val="009C783B"/>
    <w:rsid w:val="009C7E94"/>
    <w:rsid w:val="009D023E"/>
    <w:rsid w:val="009D02AE"/>
    <w:rsid w:val="009D04F3"/>
    <w:rsid w:val="009D09EB"/>
    <w:rsid w:val="009D0AB6"/>
    <w:rsid w:val="009D11F3"/>
    <w:rsid w:val="009D1237"/>
    <w:rsid w:val="009D13B8"/>
    <w:rsid w:val="009D1F9F"/>
    <w:rsid w:val="009D22A1"/>
    <w:rsid w:val="009D2510"/>
    <w:rsid w:val="009D2639"/>
    <w:rsid w:val="009D2B90"/>
    <w:rsid w:val="009D2FB1"/>
    <w:rsid w:val="009D3699"/>
    <w:rsid w:val="009D3D43"/>
    <w:rsid w:val="009D4035"/>
    <w:rsid w:val="009D40FA"/>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1C"/>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0AD"/>
    <w:rsid w:val="00A01126"/>
    <w:rsid w:val="00A01169"/>
    <w:rsid w:val="00A01890"/>
    <w:rsid w:val="00A01AC8"/>
    <w:rsid w:val="00A0242E"/>
    <w:rsid w:val="00A025A0"/>
    <w:rsid w:val="00A02EB4"/>
    <w:rsid w:val="00A035DF"/>
    <w:rsid w:val="00A03BC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C8"/>
    <w:rsid w:val="00A16DEF"/>
    <w:rsid w:val="00A16FEC"/>
    <w:rsid w:val="00A17134"/>
    <w:rsid w:val="00A1780C"/>
    <w:rsid w:val="00A17D16"/>
    <w:rsid w:val="00A17EB1"/>
    <w:rsid w:val="00A17FE4"/>
    <w:rsid w:val="00A2002D"/>
    <w:rsid w:val="00A201F2"/>
    <w:rsid w:val="00A2056D"/>
    <w:rsid w:val="00A20688"/>
    <w:rsid w:val="00A207AE"/>
    <w:rsid w:val="00A207DD"/>
    <w:rsid w:val="00A2095B"/>
    <w:rsid w:val="00A20D58"/>
    <w:rsid w:val="00A215D1"/>
    <w:rsid w:val="00A2190F"/>
    <w:rsid w:val="00A21A88"/>
    <w:rsid w:val="00A221EE"/>
    <w:rsid w:val="00A227E1"/>
    <w:rsid w:val="00A22F1B"/>
    <w:rsid w:val="00A2376D"/>
    <w:rsid w:val="00A238D1"/>
    <w:rsid w:val="00A23976"/>
    <w:rsid w:val="00A239AC"/>
    <w:rsid w:val="00A23A68"/>
    <w:rsid w:val="00A23CFE"/>
    <w:rsid w:val="00A23FE0"/>
    <w:rsid w:val="00A240F7"/>
    <w:rsid w:val="00A2422D"/>
    <w:rsid w:val="00A24A3E"/>
    <w:rsid w:val="00A24AA3"/>
    <w:rsid w:val="00A254DA"/>
    <w:rsid w:val="00A25735"/>
    <w:rsid w:val="00A257F5"/>
    <w:rsid w:val="00A25D00"/>
    <w:rsid w:val="00A25D78"/>
    <w:rsid w:val="00A26526"/>
    <w:rsid w:val="00A266F8"/>
    <w:rsid w:val="00A27030"/>
    <w:rsid w:val="00A27664"/>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5E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815"/>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31B"/>
    <w:rsid w:val="00A64721"/>
    <w:rsid w:val="00A64D20"/>
    <w:rsid w:val="00A64DB9"/>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493"/>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E0"/>
    <w:rsid w:val="00A82C77"/>
    <w:rsid w:val="00A8303D"/>
    <w:rsid w:val="00A83780"/>
    <w:rsid w:val="00A84511"/>
    <w:rsid w:val="00A84512"/>
    <w:rsid w:val="00A84B75"/>
    <w:rsid w:val="00A84D17"/>
    <w:rsid w:val="00A852E5"/>
    <w:rsid w:val="00A85576"/>
    <w:rsid w:val="00A856EA"/>
    <w:rsid w:val="00A85E25"/>
    <w:rsid w:val="00A86624"/>
    <w:rsid w:val="00A86E74"/>
    <w:rsid w:val="00A870A7"/>
    <w:rsid w:val="00A872DD"/>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0DC"/>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434"/>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D8"/>
    <w:rsid w:val="00AC1EFD"/>
    <w:rsid w:val="00AC254B"/>
    <w:rsid w:val="00AC2764"/>
    <w:rsid w:val="00AC2C5A"/>
    <w:rsid w:val="00AC312A"/>
    <w:rsid w:val="00AC3601"/>
    <w:rsid w:val="00AC3B03"/>
    <w:rsid w:val="00AC41C5"/>
    <w:rsid w:val="00AC4D1D"/>
    <w:rsid w:val="00AC4D6E"/>
    <w:rsid w:val="00AC5226"/>
    <w:rsid w:val="00AC55D0"/>
    <w:rsid w:val="00AC580B"/>
    <w:rsid w:val="00AC59F9"/>
    <w:rsid w:val="00AC5F14"/>
    <w:rsid w:val="00AC5F7C"/>
    <w:rsid w:val="00AC5F86"/>
    <w:rsid w:val="00AC5FD6"/>
    <w:rsid w:val="00AC6188"/>
    <w:rsid w:val="00AC6392"/>
    <w:rsid w:val="00AC6F59"/>
    <w:rsid w:val="00AC712B"/>
    <w:rsid w:val="00AC73A1"/>
    <w:rsid w:val="00AC73BD"/>
    <w:rsid w:val="00AD030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31"/>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EF4"/>
    <w:rsid w:val="00B00049"/>
    <w:rsid w:val="00B000D9"/>
    <w:rsid w:val="00B00168"/>
    <w:rsid w:val="00B00642"/>
    <w:rsid w:val="00B00978"/>
    <w:rsid w:val="00B00B2F"/>
    <w:rsid w:val="00B00B81"/>
    <w:rsid w:val="00B00BBC"/>
    <w:rsid w:val="00B00D80"/>
    <w:rsid w:val="00B0106E"/>
    <w:rsid w:val="00B01216"/>
    <w:rsid w:val="00B01607"/>
    <w:rsid w:val="00B0162D"/>
    <w:rsid w:val="00B0190C"/>
    <w:rsid w:val="00B02666"/>
    <w:rsid w:val="00B02A05"/>
    <w:rsid w:val="00B02ADD"/>
    <w:rsid w:val="00B02AE5"/>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8D6"/>
    <w:rsid w:val="00B12914"/>
    <w:rsid w:val="00B13517"/>
    <w:rsid w:val="00B13597"/>
    <w:rsid w:val="00B13CD3"/>
    <w:rsid w:val="00B13EF2"/>
    <w:rsid w:val="00B1420F"/>
    <w:rsid w:val="00B14239"/>
    <w:rsid w:val="00B14600"/>
    <w:rsid w:val="00B146FF"/>
    <w:rsid w:val="00B1475E"/>
    <w:rsid w:val="00B14A55"/>
    <w:rsid w:val="00B14CFF"/>
    <w:rsid w:val="00B14D96"/>
    <w:rsid w:val="00B154F0"/>
    <w:rsid w:val="00B15823"/>
    <w:rsid w:val="00B15B39"/>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7AF"/>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77B"/>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6E5"/>
    <w:rsid w:val="00B53A73"/>
    <w:rsid w:val="00B54C2F"/>
    <w:rsid w:val="00B55376"/>
    <w:rsid w:val="00B55C9E"/>
    <w:rsid w:val="00B55CA5"/>
    <w:rsid w:val="00B55F0B"/>
    <w:rsid w:val="00B56027"/>
    <w:rsid w:val="00B566EF"/>
    <w:rsid w:val="00B5680E"/>
    <w:rsid w:val="00B5690A"/>
    <w:rsid w:val="00B5692E"/>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57"/>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879"/>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2FC5"/>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82"/>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5F"/>
    <w:rsid w:val="00B966B2"/>
    <w:rsid w:val="00B971C6"/>
    <w:rsid w:val="00B973F7"/>
    <w:rsid w:val="00B975FA"/>
    <w:rsid w:val="00B9767D"/>
    <w:rsid w:val="00B97774"/>
    <w:rsid w:val="00B977FF"/>
    <w:rsid w:val="00BA01F4"/>
    <w:rsid w:val="00BA0360"/>
    <w:rsid w:val="00BA0461"/>
    <w:rsid w:val="00BA09DE"/>
    <w:rsid w:val="00BA10AB"/>
    <w:rsid w:val="00BA10C6"/>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84"/>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1"/>
    <w:rsid w:val="00BB5786"/>
    <w:rsid w:val="00BB58C1"/>
    <w:rsid w:val="00BB59B3"/>
    <w:rsid w:val="00BB5A3D"/>
    <w:rsid w:val="00BB5C47"/>
    <w:rsid w:val="00BB5D4A"/>
    <w:rsid w:val="00BB610D"/>
    <w:rsid w:val="00BB6278"/>
    <w:rsid w:val="00BB64BE"/>
    <w:rsid w:val="00BB6CB3"/>
    <w:rsid w:val="00BB75B4"/>
    <w:rsid w:val="00BB7778"/>
    <w:rsid w:val="00BB7B6F"/>
    <w:rsid w:val="00BB7BAC"/>
    <w:rsid w:val="00BB7C9F"/>
    <w:rsid w:val="00BC01DC"/>
    <w:rsid w:val="00BC0800"/>
    <w:rsid w:val="00BC0B43"/>
    <w:rsid w:val="00BC0EB4"/>
    <w:rsid w:val="00BC0F77"/>
    <w:rsid w:val="00BC1062"/>
    <w:rsid w:val="00BC10E8"/>
    <w:rsid w:val="00BC1281"/>
    <w:rsid w:val="00BC17AE"/>
    <w:rsid w:val="00BC1827"/>
    <w:rsid w:val="00BC18D3"/>
    <w:rsid w:val="00BC1E2D"/>
    <w:rsid w:val="00BC2114"/>
    <w:rsid w:val="00BC24F0"/>
    <w:rsid w:val="00BC2559"/>
    <w:rsid w:val="00BC2627"/>
    <w:rsid w:val="00BC2984"/>
    <w:rsid w:val="00BC3179"/>
    <w:rsid w:val="00BC319E"/>
    <w:rsid w:val="00BC325C"/>
    <w:rsid w:val="00BC33D6"/>
    <w:rsid w:val="00BC3868"/>
    <w:rsid w:val="00BC3BBF"/>
    <w:rsid w:val="00BC3CF0"/>
    <w:rsid w:val="00BC3E49"/>
    <w:rsid w:val="00BC40FB"/>
    <w:rsid w:val="00BC43FB"/>
    <w:rsid w:val="00BC478A"/>
    <w:rsid w:val="00BC4E75"/>
    <w:rsid w:val="00BC4E94"/>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2FD8"/>
    <w:rsid w:val="00BD3130"/>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A11"/>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93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BA1"/>
    <w:rsid w:val="00C02C5E"/>
    <w:rsid w:val="00C0332B"/>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97"/>
    <w:rsid w:val="00C158C6"/>
    <w:rsid w:val="00C16743"/>
    <w:rsid w:val="00C16FD9"/>
    <w:rsid w:val="00C172AB"/>
    <w:rsid w:val="00C17734"/>
    <w:rsid w:val="00C17816"/>
    <w:rsid w:val="00C20108"/>
    <w:rsid w:val="00C20287"/>
    <w:rsid w:val="00C204ED"/>
    <w:rsid w:val="00C20A8A"/>
    <w:rsid w:val="00C20AF8"/>
    <w:rsid w:val="00C210D5"/>
    <w:rsid w:val="00C21355"/>
    <w:rsid w:val="00C21A49"/>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D1D"/>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BEF"/>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783"/>
    <w:rsid w:val="00C55908"/>
    <w:rsid w:val="00C55AEB"/>
    <w:rsid w:val="00C55C8F"/>
    <w:rsid w:val="00C55CB0"/>
    <w:rsid w:val="00C55D9A"/>
    <w:rsid w:val="00C561A1"/>
    <w:rsid w:val="00C5628A"/>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76"/>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75"/>
    <w:rsid w:val="00C70265"/>
    <w:rsid w:val="00C703CD"/>
    <w:rsid w:val="00C70621"/>
    <w:rsid w:val="00C7065A"/>
    <w:rsid w:val="00C709DB"/>
    <w:rsid w:val="00C70EFC"/>
    <w:rsid w:val="00C7168A"/>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1E05"/>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AD1"/>
    <w:rsid w:val="00CA028F"/>
    <w:rsid w:val="00CA0951"/>
    <w:rsid w:val="00CA0CE9"/>
    <w:rsid w:val="00CA0D4D"/>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D5"/>
    <w:rsid w:val="00CA6EEF"/>
    <w:rsid w:val="00CA7027"/>
    <w:rsid w:val="00CA7E86"/>
    <w:rsid w:val="00CB0383"/>
    <w:rsid w:val="00CB0E0B"/>
    <w:rsid w:val="00CB1020"/>
    <w:rsid w:val="00CB11A2"/>
    <w:rsid w:val="00CB1E27"/>
    <w:rsid w:val="00CB29BE"/>
    <w:rsid w:val="00CB3041"/>
    <w:rsid w:val="00CB326E"/>
    <w:rsid w:val="00CB33A3"/>
    <w:rsid w:val="00CB3558"/>
    <w:rsid w:val="00CB35EE"/>
    <w:rsid w:val="00CB379A"/>
    <w:rsid w:val="00CB39A3"/>
    <w:rsid w:val="00CB3A7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A6"/>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361"/>
    <w:rsid w:val="00CD6569"/>
    <w:rsid w:val="00CD6999"/>
    <w:rsid w:val="00CD6D99"/>
    <w:rsid w:val="00CD6ED3"/>
    <w:rsid w:val="00CD71F5"/>
    <w:rsid w:val="00CD7243"/>
    <w:rsid w:val="00CD7631"/>
    <w:rsid w:val="00CD7B72"/>
    <w:rsid w:val="00CD7FD7"/>
    <w:rsid w:val="00CE02CF"/>
    <w:rsid w:val="00CE0591"/>
    <w:rsid w:val="00CE0A49"/>
    <w:rsid w:val="00CE103B"/>
    <w:rsid w:val="00CE149F"/>
    <w:rsid w:val="00CE1735"/>
    <w:rsid w:val="00CE1A9D"/>
    <w:rsid w:val="00CE1F39"/>
    <w:rsid w:val="00CE1F41"/>
    <w:rsid w:val="00CE20BE"/>
    <w:rsid w:val="00CE21BE"/>
    <w:rsid w:val="00CE25F8"/>
    <w:rsid w:val="00CE26B7"/>
    <w:rsid w:val="00CE26C0"/>
    <w:rsid w:val="00CE276B"/>
    <w:rsid w:val="00CE28C9"/>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E7B"/>
    <w:rsid w:val="00CF014B"/>
    <w:rsid w:val="00CF063D"/>
    <w:rsid w:val="00CF06C4"/>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60"/>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A6B"/>
    <w:rsid w:val="00D20B17"/>
    <w:rsid w:val="00D20E51"/>
    <w:rsid w:val="00D2130B"/>
    <w:rsid w:val="00D21CA7"/>
    <w:rsid w:val="00D220A6"/>
    <w:rsid w:val="00D2235E"/>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37F7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CDF"/>
    <w:rsid w:val="00D45DAA"/>
    <w:rsid w:val="00D465BD"/>
    <w:rsid w:val="00D46844"/>
    <w:rsid w:val="00D4698D"/>
    <w:rsid w:val="00D46BF3"/>
    <w:rsid w:val="00D46ECF"/>
    <w:rsid w:val="00D47688"/>
    <w:rsid w:val="00D47DBC"/>
    <w:rsid w:val="00D50202"/>
    <w:rsid w:val="00D50A2B"/>
    <w:rsid w:val="00D50AD2"/>
    <w:rsid w:val="00D50AD5"/>
    <w:rsid w:val="00D51107"/>
    <w:rsid w:val="00D512E0"/>
    <w:rsid w:val="00D513B7"/>
    <w:rsid w:val="00D51410"/>
    <w:rsid w:val="00D516D9"/>
    <w:rsid w:val="00D516F7"/>
    <w:rsid w:val="00D51908"/>
    <w:rsid w:val="00D51F7E"/>
    <w:rsid w:val="00D521C4"/>
    <w:rsid w:val="00D52396"/>
    <w:rsid w:val="00D52780"/>
    <w:rsid w:val="00D528D3"/>
    <w:rsid w:val="00D533B6"/>
    <w:rsid w:val="00D5359A"/>
    <w:rsid w:val="00D5383A"/>
    <w:rsid w:val="00D53F90"/>
    <w:rsid w:val="00D5451A"/>
    <w:rsid w:val="00D545B8"/>
    <w:rsid w:val="00D54619"/>
    <w:rsid w:val="00D547ED"/>
    <w:rsid w:val="00D54896"/>
    <w:rsid w:val="00D54985"/>
    <w:rsid w:val="00D550CD"/>
    <w:rsid w:val="00D55179"/>
    <w:rsid w:val="00D5564B"/>
    <w:rsid w:val="00D559FC"/>
    <w:rsid w:val="00D563CB"/>
    <w:rsid w:val="00D56ADA"/>
    <w:rsid w:val="00D56B3E"/>
    <w:rsid w:val="00D572DA"/>
    <w:rsid w:val="00D603C5"/>
    <w:rsid w:val="00D604D9"/>
    <w:rsid w:val="00D607AB"/>
    <w:rsid w:val="00D60ADC"/>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202"/>
    <w:rsid w:val="00D6548E"/>
    <w:rsid w:val="00D656B3"/>
    <w:rsid w:val="00D65BEB"/>
    <w:rsid w:val="00D661A1"/>
    <w:rsid w:val="00D66B35"/>
    <w:rsid w:val="00D67757"/>
    <w:rsid w:val="00D67C01"/>
    <w:rsid w:val="00D67F8E"/>
    <w:rsid w:val="00D70F0C"/>
    <w:rsid w:val="00D711B7"/>
    <w:rsid w:val="00D7169A"/>
    <w:rsid w:val="00D7281C"/>
    <w:rsid w:val="00D73495"/>
    <w:rsid w:val="00D73918"/>
    <w:rsid w:val="00D73E0F"/>
    <w:rsid w:val="00D741FC"/>
    <w:rsid w:val="00D7442C"/>
    <w:rsid w:val="00D744E5"/>
    <w:rsid w:val="00D75F90"/>
    <w:rsid w:val="00D7621C"/>
    <w:rsid w:val="00D766DC"/>
    <w:rsid w:val="00D768D8"/>
    <w:rsid w:val="00D77210"/>
    <w:rsid w:val="00D7774B"/>
    <w:rsid w:val="00D7780C"/>
    <w:rsid w:val="00D7796A"/>
    <w:rsid w:val="00D77B06"/>
    <w:rsid w:val="00D77D61"/>
    <w:rsid w:val="00D802F2"/>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6E"/>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EB2"/>
    <w:rsid w:val="00D95F02"/>
    <w:rsid w:val="00D964CE"/>
    <w:rsid w:val="00D96616"/>
    <w:rsid w:val="00D96ED3"/>
    <w:rsid w:val="00D9736F"/>
    <w:rsid w:val="00D97437"/>
    <w:rsid w:val="00D976FA"/>
    <w:rsid w:val="00D97B1F"/>
    <w:rsid w:val="00DA07EB"/>
    <w:rsid w:val="00DA0CFC"/>
    <w:rsid w:val="00DA0D5B"/>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64"/>
    <w:rsid w:val="00DA7F0B"/>
    <w:rsid w:val="00DA7F21"/>
    <w:rsid w:val="00DB11D7"/>
    <w:rsid w:val="00DB1284"/>
    <w:rsid w:val="00DB1391"/>
    <w:rsid w:val="00DB17D2"/>
    <w:rsid w:val="00DB1A57"/>
    <w:rsid w:val="00DB1A96"/>
    <w:rsid w:val="00DB1F21"/>
    <w:rsid w:val="00DB2009"/>
    <w:rsid w:val="00DB23EA"/>
    <w:rsid w:val="00DB245D"/>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01B"/>
    <w:rsid w:val="00DC036F"/>
    <w:rsid w:val="00DC0685"/>
    <w:rsid w:val="00DC1208"/>
    <w:rsid w:val="00DC2172"/>
    <w:rsid w:val="00DC24E3"/>
    <w:rsid w:val="00DC26FA"/>
    <w:rsid w:val="00DC28A7"/>
    <w:rsid w:val="00DC2C18"/>
    <w:rsid w:val="00DC2DCA"/>
    <w:rsid w:val="00DC2DD1"/>
    <w:rsid w:val="00DC343E"/>
    <w:rsid w:val="00DC370A"/>
    <w:rsid w:val="00DC3B25"/>
    <w:rsid w:val="00DC3E06"/>
    <w:rsid w:val="00DC4446"/>
    <w:rsid w:val="00DC48DE"/>
    <w:rsid w:val="00DC4C36"/>
    <w:rsid w:val="00DC4E95"/>
    <w:rsid w:val="00DC511C"/>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65E"/>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9DB"/>
    <w:rsid w:val="00DE613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717"/>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00D"/>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3F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64E"/>
    <w:rsid w:val="00E277C7"/>
    <w:rsid w:val="00E27A6D"/>
    <w:rsid w:val="00E27B57"/>
    <w:rsid w:val="00E30039"/>
    <w:rsid w:val="00E30094"/>
    <w:rsid w:val="00E3020B"/>
    <w:rsid w:val="00E304C4"/>
    <w:rsid w:val="00E304C6"/>
    <w:rsid w:val="00E30758"/>
    <w:rsid w:val="00E30960"/>
    <w:rsid w:val="00E30B4B"/>
    <w:rsid w:val="00E30B79"/>
    <w:rsid w:val="00E30CF4"/>
    <w:rsid w:val="00E30EAC"/>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11E"/>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9"/>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A5"/>
    <w:rsid w:val="00E97F96"/>
    <w:rsid w:val="00EA03F6"/>
    <w:rsid w:val="00EA0BD4"/>
    <w:rsid w:val="00EA0E7E"/>
    <w:rsid w:val="00EA1533"/>
    <w:rsid w:val="00EA1632"/>
    <w:rsid w:val="00EA1925"/>
    <w:rsid w:val="00EA1974"/>
    <w:rsid w:val="00EA1B24"/>
    <w:rsid w:val="00EA1B39"/>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A7"/>
    <w:rsid w:val="00EC1829"/>
    <w:rsid w:val="00EC1D98"/>
    <w:rsid w:val="00EC1EB3"/>
    <w:rsid w:val="00EC1F8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361"/>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80"/>
    <w:rsid w:val="00EE03E1"/>
    <w:rsid w:val="00EE070C"/>
    <w:rsid w:val="00EE09AC"/>
    <w:rsid w:val="00EE0AF4"/>
    <w:rsid w:val="00EE0C0C"/>
    <w:rsid w:val="00EE0E23"/>
    <w:rsid w:val="00EE20D0"/>
    <w:rsid w:val="00EE260E"/>
    <w:rsid w:val="00EE2949"/>
    <w:rsid w:val="00EE3505"/>
    <w:rsid w:val="00EE365B"/>
    <w:rsid w:val="00EE3678"/>
    <w:rsid w:val="00EE3EA2"/>
    <w:rsid w:val="00EE3F24"/>
    <w:rsid w:val="00EE435F"/>
    <w:rsid w:val="00EE43D0"/>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E52"/>
    <w:rsid w:val="00F014A0"/>
    <w:rsid w:val="00F01BFB"/>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BE3"/>
    <w:rsid w:val="00F140C8"/>
    <w:rsid w:val="00F14109"/>
    <w:rsid w:val="00F14482"/>
    <w:rsid w:val="00F14515"/>
    <w:rsid w:val="00F145CF"/>
    <w:rsid w:val="00F14652"/>
    <w:rsid w:val="00F14765"/>
    <w:rsid w:val="00F148C6"/>
    <w:rsid w:val="00F14D09"/>
    <w:rsid w:val="00F15565"/>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89A"/>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8A1"/>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3F"/>
    <w:rsid w:val="00F3414F"/>
    <w:rsid w:val="00F341B0"/>
    <w:rsid w:val="00F341EA"/>
    <w:rsid w:val="00F34311"/>
    <w:rsid w:val="00F347FE"/>
    <w:rsid w:val="00F34D74"/>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BD1"/>
    <w:rsid w:val="00F60FBC"/>
    <w:rsid w:val="00F6110A"/>
    <w:rsid w:val="00F612DB"/>
    <w:rsid w:val="00F61315"/>
    <w:rsid w:val="00F6148E"/>
    <w:rsid w:val="00F61581"/>
    <w:rsid w:val="00F6175E"/>
    <w:rsid w:val="00F6197F"/>
    <w:rsid w:val="00F62128"/>
    <w:rsid w:val="00F622A9"/>
    <w:rsid w:val="00F62593"/>
    <w:rsid w:val="00F62DA1"/>
    <w:rsid w:val="00F63115"/>
    <w:rsid w:val="00F6325F"/>
    <w:rsid w:val="00F634B0"/>
    <w:rsid w:val="00F6388D"/>
    <w:rsid w:val="00F63C26"/>
    <w:rsid w:val="00F6416F"/>
    <w:rsid w:val="00F64203"/>
    <w:rsid w:val="00F646E2"/>
    <w:rsid w:val="00F64BAD"/>
    <w:rsid w:val="00F64D10"/>
    <w:rsid w:val="00F64DA2"/>
    <w:rsid w:val="00F64EFC"/>
    <w:rsid w:val="00F64F09"/>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50"/>
    <w:rsid w:val="00F80141"/>
    <w:rsid w:val="00F80694"/>
    <w:rsid w:val="00F80D25"/>
    <w:rsid w:val="00F80FFF"/>
    <w:rsid w:val="00F816C9"/>
    <w:rsid w:val="00F81904"/>
    <w:rsid w:val="00F81B05"/>
    <w:rsid w:val="00F825B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7B7"/>
    <w:rsid w:val="00FB0864"/>
    <w:rsid w:val="00FB08EE"/>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544"/>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7B"/>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201"/>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0FAD"/>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7E"/>
    <w:rsid w:val="00FF6A0B"/>
    <w:rsid w:val="00FF6B7C"/>
    <w:rsid w:val="00FF7003"/>
    <w:rsid w:val="00FF719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eader" Target="head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1.xml"/><Relationship Id="rId176"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0AA1162-556E-4AE4-AA3A-9AA34362D380}">
  <ds:schemaRefs>
    <ds:schemaRef ds:uri="http://schemas.openxmlformats.org/officeDocument/2006/bibliography"/>
  </ds:schemaRefs>
</ds:datastoreItem>
</file>

<file path=customXml/itemProps100.xml><?xml version="1.0" encoding="utf-8"?>
<ds:datastoreItem xmlns:ds="http://schemas.openxmlformats.org/officeDocument/2006/customXml" ds:itemID="{2FC05DCC-F0D0-4C34-A53F-CB974F163D32}">
  <ds:schemaRefs>
    <ds:schemaRef ds:uri="http://schemas.openxmlformats.org/officeDocument/2006/bibliography"/>
  </ds:schemaRefs>
</ds:datastoreItem>
</file>

<file path=customXml/itemProps101.xml><?xml version="1.0" encoding="utf-8"?>
<ds:datastoreItem xmlns:ds="http://schemas.openxmlformats.org/officeDocument/2006/customXml" ds:itemID="{54F21029-AB50-499A-97D4-85B90709369B}">
  <ds:schemaRefs>
    <ds:schemaRef ds:uri="http://schemas.openxmlformats.org/officeDocument/2006/bibliography"/>
  </ds:schemaRefs>
</ds:datastoreItem>
</file>

<file path=customXml/itemProps102.xml><?xml version="1.0" encoding="utf-8"?>
<ds:datastoreItem xmlns:ds="http://schemas.openxmlformats.org/officeDocument/2006/customXml" ds:itemID="{0823D507-2D2B-4DDE-A5A4-78B97BF0BF1A}">
  <ds:schemaRefs>
    <ds:schemaRef ds:uri="http://schemas.openxmlformats.org/officeDocument/2006/bibliography"/>
  </ds:schemaRefs>
</ds:datastoreItem>
</file>

<file path=customXml/itemProps103.xml><?xml version="1.0" encoding="utf-8"?>
<ds:datastoreItem xmlns:ds="http://schemas.openxmlformats.org/officeDocument/2006/customXml" ds:itemID="{6E88E5AF-A965-4B88-9DEA-775A17F64C49}">
  <ds:schemaRefs>
    <ds:schemaRef ds:uri="http://schemas.openxmlformats.org/officeDocument/2006/bibliography"/>
  </ds:schemaRefs>
</ds:datastoreItem>
</file>

<file path=customXml/itemProps104.xml><?xml version="1.0" encoding="utf-8"?>
<ds:datastoreItem xmlns:ds="http://schemas.openxmlformats.org/officeDocument/2006/customXml" ds:itemID="{B13B128D-3179-4285-9BDA-F6C1C3709719}">
  <ds:schemaRefs>
    <ds:schemaRef ds:uri="http://schemas.openxmlformats.org/officeDocument/2006/bibliography"/>
  </ds:schemaRefs>
</ds:datastoreItem>
</file>

<file path=customXml/itemProps105.xml><?xml version="1.0" encoding="utf-8"?>
<ds:datastoreItem xmlns:ds="http://schemas.openxmlformats.org/officeDocument/2006/customXml" ds:itemID="{7424A30E-5355-4471-B667-56F653AB2F81}">
  <ds:schemaRefs>
    <ds:schemaRef ds:uri="http://schemas.openxmlformats.org/officeDocument/2006/bibliography"/>
  </ds:schemaRefs>
</ds:datastoreItem>
</file>

<file path=customXml/itemProps106.xml><?xml version="1.0" encoding="utf-8"?>
<ds:datastoreItem xmlns:ds="http://schemas.openxmlformats.org/officeDocument/2006/customXml" ds:itemID="{11EF6926-ED39-4374-B82C-FAA6D25E2775}">
  <ds:schemaRefs>
    <ds:schemaRef ds:uri="http://schemas.openxmlformats.org/officeDocument/2006/bibliography"/>
  </ds:schemaRefs>
</ds:datastoreItem>
</file>

<file path=customXml/itemProps107.xml><?xml version="1.0" encoding="utf-8"?>
<ds:datastoreItem xmlns:ds="http://schemas.openxmlformats.org/officeDocument/2006/customXml" ds:itemID="{2D118395-C97D-403B-B364-F90BDC445172}">
  <ds:schemaRefs>
    <ds:schemaRef ds:uri="http://schemas.openxmlformats.org/officeDocument/2006/bibliography"/>
  </ds:schemaRefs>
</ds:datastoreItem>
</file>

<file path=customXml/itemProps108.xml><?xml version="1.0" encoding="utf-8"?>
<ds:datastoreItem xmlns:ds="http://schemas.openxmlformats.org/officeDocument/2006/customXml" ds:itemID="{FF9593F9-4DF6-4CC0-9F22-BE48B7AA58C9}">
  <ds:schemaRefs>
    <ds:schemaRef ds:uri="http://schemas.openxmlformats.org/officeDocument/2006/bibliography"/>
  </ds:schemaRefs>
</ds:datastoreItem>
</file>

<file path=customXml/itemProps109.xml><?xml version="1.0" encoding="utf-8"?>
<ds:datastoreItem xmlns:ds="http://schemas.openxmlformats.org/officeDocument/2006/customXml" ds:itemID="{A7CABCCD-8BA3-4013-B0A7-E4B803527762}">
  <ds:schemaRefs>
    <ds:schemaRef ds:uri="http://schemas.openxmlformats.org/officeDocument/2006/bibliography"/>
  </ds:schemaRefs>
</ds:datastoreItem>
</file>

<file path=customXml/itemProps11.xml><?xml version="1.0" encoding="utf-8"?>
<ds:datastoreItem xmlns:ds="http://schemas.openxmlformats.org/officeDocument/2006/customXml" ds:itemID="{65577EEC-AED6-4111-92F2-7D0C6AAB5598}">
  <ds:schemaRefs>
    <ds:schemaRef ds:uri="http://schemas.openxmlformats.org/officeDocument/2006/bibliography"/>
  </ds:schemaRefs>
</ds:datastoreItem>
</file>

<file path=customXml/itemProps110.xml><?xml version="1.0" encoding="utf-8"?>
<ds:datastoreItem xmlns:ds="http://schemas.openxmlformats.org/officeDocument/2006/customXml" ds:itemID="{37426B7A-3FEA-4DF9-98C1-B7FC2F27879E}">
  <ds:schemaRefs>
    <ds:schemaRef ds:uri="http://schemas.openxmlformats.org/officeDocument/2006/bibliography"/>
  </ds:schemaRefs>
</ds:datastoreItem>
</file>

<file path=customXml/itemProps111.xml><?xml version="1.0" encoding="utf-8"?>
<ds:datastoreItem xmlns:ds="http://schemas.openxmlformats.org/officeDocument/2006/customXml" ds:itemID="{42CBB97A-0310-4E02-B638-FD53A3333DF0}">
  <ds:schemaRefs>
    <ds:schemaRef ds:uri="http://schemas.openxmlformats.org/officeDocument/2006/bibliography"/>
  </ds:schemaRefs>
</ds:datastoreItem>
</file>

<file path=customXml/itemProps112.xml><?xml version="1.0" encoding="utf-8"?>
<ds:datastoreItem xmlns:ds="http://schemas.openxmlformats.org/officeDocument/2006/customXml" ds:itemID="{55027A9F-F557-4A77-893E-3BCC909AF97D}">
  <ds:schemaRefs>
    <ds:schemaRef ds:uri="http://schemas.openxmlformats.org/officeDocument/2006/bibliography"/>
  </ds:schemaRefs>
</ds:datastoreItem>
</file>

<file path=customXml/itemProps113.xml><?xml version="1.0" encoding="utf-8"?>
<ds:datastoreItem xmlns:ds="http://schemas.openxmlformats.org/officeDocument/2006/customXml" ds:itemID="{5D16A3DC-7CE2-4A4E-8AFC-B68AC54E5860}">
  <ds:schemaRefs>
    <ds:schemaRef ds:uri="http://schemas.openxmlformats.org/officeDocument/2006/bibliography"/>
  </ds:schemaRefs>
</ds:datastoreItem>
</file>

<file path=customXml/itemProps114.xml><?xml version="1.0" encoding="utf-8"?>
<ds:datastoreItem xmlns:ds="http://schemas.openxmlformats.org/officeDocument/2006/customXml" ds:itemID="{EC537972-6EDC-436C-8494-E2C64B824325}">
  <ds:schemaRefs>
    <ds:schemaRef ds:uri="http://schemas.openxmlformats.org/officeDocument/2006/bibliography"/>
  </ds:schemaRefs>
</ds:datastoreItem>
</file>

<file path=customXml/itemProps115.xml><?xml version="1.0" encoding="utf-8"?>
<ds:datastoreItem xmlns:ds="http://schemas.openxmlformats.org/officeDocument/2006/customXml" ds:itemID="{6660019F-EFA2-4874-82F5-44A91C00762A}">
  <ds:schemaRefs>
    <ds:schemaRef ds:uri="http://schemas.openxmlformats.org/officeDocument/2006/bibliography"/>
  </ds:schemaRefs>
</ds:datastoreItem>
</file>

<file path=customXml/itemProps116.xml><?xml version="1.0" encoding="utf-8"?>
<ds:datastoreItem xmlns:ds="http://schemas.openxmlformats.org/officeDocument/2006/customXml" ds:itemID="{27992631-3C34-4645-B256-18A3EB5114DE}">
  <ds:schemaRefs>
    <ds:schemaRef ds:uri="http://schemas.openxmlformats.org/officeDocument/2006/bibliography"/>
  </ds:schemaRefs>
</ds:datastoreItem>
</file>

<file path=customXml/itemProps117.xml><?xml version="1.0" encoding="utf-8"?>
<ds:datastoreItem xmlns:ds="http://schemas.openxmlformats.org/officeDocument/2006/customXml" ds:itemID="{14696774-28D9-4E2D-BB19-57DE80894C3D}">
  <ds:schemaRefs>
    <ds:schemaRef ds:uri="http://schemas.openxmlformats.org/officeDocument/2006/bibliography"/>
  </ds:schemaRefs>
</ds:datastoreItem>
</file>

<file path=customXml/itemProps118.xml><?xml version="1.0" encoding="utf-8"?>
<ds:datastoreItem xmlns:ds="http://schemas.openxmlformats.org/officeDocument/2006/customXml" ds:itemID="{BC0B1BF5-662B-4EBC-9153-C77796FB5B10}">
  <ds:schemaRefs>
    <ds:schemaRef ds:uri="http://schemas.openxmlformats.org/officeDocument/2006/bibliography"/>
  </ds:schemaRefs>
</ds:datastoreItem>
</file>

<file path=customXml/itemProps119.xml><?xml version="1.0" encoding="utf-8"?>
<ds:datastoreItem xmlns:ds="http://schemas.openxmlformats.org/officeDocument/2006/customXml" ds:itemID="{CDC2078C-05F2-4224-806B-A50672C91A91}">
  <ds:schemaRefs>
    <ds:schemaRef ds:uri="http://schemas.openxmlformats.org/officeDocument/2006/bibliography"/>
  </ds:schemaRefs>
</ds:datastoreItem>
</file>

<file path=customXml/itemProps12.xml><?xml version="1.0" encoding="utf-8"?>
<ds:datastoreItem xmlns:ds="http://schemas.openxmlformats.org/officeDocument/2006/customXml" ds:itemID="{D015F445-F121-4D4A-ACA2-81674C82C442}">
  <ds:schemaRefs>
    <ds:schemaRef ds:uri="http://schemas.openxmlformats.org/officeDocument/2006/bibliography"/>
  </ds:schemaRefs>
</ds:datastoreItem>
</file>

<file path=customXml/itemProps120.xml><?xml version="1.0" encoding="utf-8"?>
<ds:datastoreItem xmlns:ds="http://schemas.openxmlformats.org/officeDocument/2006/customXml" ds:itemID="{FC04C7A2-10B8-4EBE-AB36-B037F38A0F9C}">
  <ds:schemaRefs>
    <ds:schemaRef ds:uri="http://schemas.openxmlformats.org/officeDocument/2006/bibliography"/>
  </ds:schemaRefs>
</ds:datastoreItem>
</file>

<file path=customXml/itemProps12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22.xml><?xml version="1.0" encoding="utf-8"?>
<ds:datastoreItem xmlns:ds="http://schemas.openxmlformats.org/officeDocument/2006/customXml" ds:itemID="{25E4408E-3DF8-4E9B-9263-6CB8195ABF97}">
  <ds:schemaRefs>
    <ds:schemaRef ds:uri="http://schemas.openxmlformats.org/officeDocument/2006/bibliography"/>
  </ds:schemaRefs>
</ds:datastoreItem>
</file>

<file path=customXml/itemProps123.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24.xml><?xml version="1.0" encoding="utf-8"?>
<ds:datastoreItem xmlns:ds="http://schemas.openxmlformats.org/officeDocument/2006/customXml" ds:itemID="{0A1684A8-1C8B-4388-A56D-27DE96E2B17B}">
  <ds:schemaRefs>
    <ds:schemaRef ds:uri="http://schemas.openxmlformats.org/officeDocument/2006/bibliography"/>
  </ds:schemaRefs>
</ds:datastoreItem>
</file>

<file path=customXml/itemProps125.xml><?xml version="1.0" encoding="utf-8"?>
<ds:datastoreItem xmlns:ds="http://schemas.openxmlformats.org/officeDocument/2006/customXml" ds:itemID="{AF46C6D1-7FAC-4E5D-8A59-61413F71C726}">
  <ds:schemaRefs>
    <ds:schemaRef ds:uri="http://schemas.openxmlformats.org/officeDocument/2006/bibliography"/>
  </ds:schemaRefs>
</ds:datastoreItem>
</file>

<file path=customXml/itemProps12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7.xml><?xml version="1.0" encoding="utf-8"?>
<ds:datastoreItem xmlns:ds="http://schemas.openxmlformats.org/officeDocument/2006/customXml" ds:itemID="{0696B0A1-A827-4B81-BEF7-008527335209}">
  <ds:schemaRefs>
    <ds:schemaRef ds:uri="http://schemas.openxmlformats.org/officeDocument/2006/bibliography"/>
  </ds:schemaRefs>
</ds:datastoreItem>
</file>

<file path=customXml/itemProps128.xml><?xml version="1.0" encoding="utf-8"?>
<ds:datastoreItem xmlns:ds="http://schemas.openxmlformats.org/officeDocument/2006/customXml" ds:itemID="{C6436BBC-92E1-4A0F-BCC6-CEB22EC378C0}">
  <ds:schemaRefs>
    <ds:schemaRef ds:uri="http://schemas.openxmlformats.org/officeDocument/2006/bibliography"/>
  </ds:schemaRefs>
</ds:datastoreItem>
</file>

<file path=customXml/itemProps12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3.xml><?xml version="1.0" encoding="utf-8"?>
<ds:datastoreItem xmlns:ds="http://schemas.openxmlformats.org/officeDocument/2006/customXml" ds:itemID="{8CF9ADBA-272C-4E3B-B06C-4B88BD1707E3}">
  <ds:schemaRefs>
    <ds:schemaRef ds:uri="http://schemas.openxmlformats.org/officeDocument/2006/bibliography"/>
  </ds:schemaRefs>
</ds:datastoreItem>
</file>

<file path=customXml/itemProps130.xml><?xml version="1.0" encoding="utf-8"?>
<ds:datastoreItem xmlns:ds="http://schemas.openxmlformats.org/officeDocument/2006/customXml" ds:itemID="{401849CE-3038-4CE9-AFA9-905965EDCF20}">
  <ds:schemaRefs>
    <ds:schemaRef ds:uri="http://schemas.openxmlformats.org/officeDocument/2006/bibliography"/>
  </ds:schemaRefs>
</ds:datastoreItem>
</file>

<file path=customXml/itemProps131.xml><?xml version="1.0" encoding="utf-8"?>
<ds:datastoreItem xmlns:ds="http://schemas.openxmlformats.org/officeDocument/2006/customXml" ds:itemID="{F6879395-42ED-4B00-B384-A778357094BF}">
  <ds:schemaRefs>
    <ds:schemaRef ds:uri="http://schemas.openxmlformats.org/officeDocument/2006/bibliography"/>
  </ds:schemaRefs>
</ds:datastoreItem>
</file>

<file path=customXml/itemProps132.xml><?xml version="1.0" encoding="utf-8"?>
<ds:datastoreItem xmlns:ds="http://schemas.openxmlformats.org/officeDocument/2006/customXml" ds:itemID="{D30EE7CD-4C55-47B3-9F71-340D48924737}">
  <ds:schemaRefs>
    <ds:schemaRef ds:uri="http://schemas.openxmlformats.org/officeDocument/2006/bibliography"/>
  </ds:schemaRefs>
</ds:datastoreItem>
</file>

<file path=customXml/itemProps133.xml><?xml version="1.0" encoding="utf-8"?>
<ds:datastoreItem xmlns:ds="http://schemas.openxmlformats.org/officeDocument/2006/customXml" ds:itemID="{2DD49766-99D9-4969-BE51-BD814A4FF6D7}">
  <ds:schemaRefs>
    <ds:schemaRef ds:uri="http://schemas.openxmlformats.org/officeDocument/2006/bibliography"/>
  </ds:schemaRefs>
</ds:datastoreItem>
</file>

<file path=customXml/itemProps134.xml><?xml version="1.0" encoding="utf-8"?>
<ds:datastoreItem xmlns:ds="http://schemas.openxmlformats.org/officeDocument/2006/customXml" ds:itemID="{C384BFA9-6D81-49F5-99BF-C70FF477FAAE}">
  <ds:schemaRefs>
    <ds:schemaRef ds:uri="http://schemas.openxmlformats.org/officeDocument/2006/bibliography"/>
  </ds:schemaRefs>
</ds:datastoreItem>
</file>

<file path=customXml/itemProps135.xml><?xml version="1.0" encoding="utf-8"?>
<ds:datastoreItem xmlns:ds="http://schemas.openxmlformats.org/officeDocument/2006/customXml" ds:itemID="{E718639A-A65D-4CF7-9130-7ABDC59BC92E}">
  <ds:schemaRefs>
    <ds:schemaRef ds:uri="http://schemas.openxmlformats.org/officeDocument/2006/bibliography"/>
  </ds:schemaRefs>
</ds:datastoreItem>
</file>

<file path=customXml/itemProps136.xml><?xml version="1.0" encoding="utf-8"?>
<ds:datastoreItem xmlns:ds="http://schemas.openxmlformats.org/officeDocument/2006/customXml" ds:itemID="{CF207310-3C09-4C54-8525-ECE75D7030CD}">
  <ds:schemaRefs>
    <ds:schemaRef ds:uri="http://schemas.openxmlformats.org/officeDocument/2006/bibliography"/>
  </ds:schemaRefs>
</ds:datastoreItem>
</file>

<file path=customXml/itemProps137.xml><?xml version="1.0" encoding="utf-8"?>
<ds:datastoreItem xmlns:ds="http://schemas.openxmlformats.org/officeDocument/2006/customXml" ds:itemID="{9763A68E-CD6F-462C-9730-8B036AB43814}">
  <ds:schemaRefs>
    <ds:schemaRef ds:uri="http://schemas.openxmlformats.org/officeDocument/2006/bibliography"/>
  </ds:schemaRefs>
</ds:datastoreItem>
</file>

<file path=customXml/itemProps138.xml><?xml version="1.0" encoding="utf-8"?>
<ds:datastoreItem xmlns:ds="http://schemas.openxmlformats.org/officeDocument/2006/customXml" ds:itemID="{78C08459-2C57-4ED6-92C8-665C67FB8E53}">
  <ds:schemaRefs>
    <ds:schemaRef ds:uri="http://schemas.openxmlformats.org/officeDocument/2006/bibliography"/>
  </ds:schemaRefs>
</ds:datastoreItem>
</file>

<file path=customXml/itemProps139.xml><?xml version="1.0" encoding="utf-8"?>
<ds:datastoreItem xmlns:ds="http://schemas.openxmlformats.org/officeDocument/2006/customXml" ds:itemID="{B2E9DDE0-6470-4DC9-BCB4-631C649CACC1}">
  <ds:schemaRefs>
    <ds:schemaRef ds:uri="http://schemas.openxmlformats.org/officeDocument/2006/bibliography"/>
  </ds:schemaRefs>
</ds:datastoreItem>
</file>

<file path=customXml/itemProps14.xml><?xml version="1.0" encoding="utf-8"?>
<ds:datastoreItem xmlns:ds="http://schemas.openxmlformats.org/officeDocument/2006/customXml" ds:itemID="{16DAB838-1E48-41C7-9966-12EA62F7E5B7}">
  <ds:schemaRefs>
    <ds:schemaRef ds:uri="http://schemas.openxmlformats.org/officeDocument/2006/bibliography"/>
  </ds:schemaRefs>
</ds:datastoreItem>
</file>

<file path=customXml/itemProps140.xml><?xml version="1.0" encoding="utf-8"?>
<ds:datastoreItem xmlns:ds="http://schemas.openxmlformats.org/officeDocument/2006/customXml" ds:itemID="{55D59C0E-49D5-4DF8-83C6-FC4064A38624}">
  <ds:schemaRefs>
    <ds:schemaRef ds:uri="http://schemas.openxmlformats.org/officeDocument/2006/bibliography"/>
  </ds:schemaRefs>
</ds:datastoreItem>
</file>

<file path=customXml/itemProps141.xml><?xml version="1.0" encoding="utf-8"?>
<ds:datastoreItem xmlns:ds="http://schemas.openxmlformats.org/officeDocument/2006/customXml" ds:itemID="{077C3587-9DBF-4C49-975D-0CA8DA049123}">
  <ds:schemaRefs>
    <ds:schemaRef ds:uri="http://schemas.openxmlformats.org/officeDocument/2006/bibliography"/>
  </ds:schemaRefs>
</ds:datastoreItem>
</file>

<file path=customXml/itemProps142.xml><?xml version="1.0" encoding="utf-8"?>
<ds:datastoreItem xmlns:ds="http://schemas.openxmlformats.org/officeDocument/2006/customXml" ds:itemID="{3481761C-A29F-4B6E-BF16-E455A3375E3B}">
  <ds:schemaRefs>
    <ds:schemaRef ds:uri="http://schemas.openxmlformats.org/officeDocument/2006/bibliography"/>
  </ds:schemaRefs>
</ds:datastoreItem>
</file>

<file path=customXml/itemProps143.xml><?xml version="1.0" encoding="utf-8"?>
<ds:datastoreItem xmlns:ds="http://schemas.openxmlformats.org/officeDocument/2006/customXml" ds:itemID="{17CED502-3CB4-4027-9346-A92CC406DE65}">
  <ds:schemaRefs>
    <ds:schemaRef ds:uri="http://schemas.openxmlformats.org/officeDocument/2006/bibliography"/>
  </ds:schemaRefs>
</ds:datastoreItem>
</file>

<file path=customXml/itemProps144.xml><?xml version="1.0" encoding="utf-8"?>
<ds:datastoreItem xmlns:ds="http://schemas.openxmlformats.org/officeDocument/2006/customXml" ds:itemID="{E73832D4-4A66-4DE9-A1F4-BC875BB9E6B2}">
  <ds:schemaRefs>
    <ds:schemaRef ds:uri="http://schemas.openxmlformats.org/officeDocument/2006/bibliography"/>
  </ds:schemaRefs>
</ds:datastoreItem>
</file>

<file path=customXml/itemProps145.xml><?xml version="1.0" encoding="utf-8"?>
<ds:datastoreItem xmlns:ds="http://schemas.openxmlformats.org/officeDocument/2006/customXml" ds:itemID="{ADC54D55-A707-4FB3-8D41-3FD9D83EECEB}">
  <ds:schemaRefs>
    <ds:schemaRef ds:uri="http://schemas.openxmlformats.org/officeDocument/2006/bibliography"/>
  </ds:schemaRefs>
</ds:datastoreItem>
</file>

<file path=customXml/itemProps146.xml><?xml version="1.0" encoding="utf-8"?>
<ds:datastoreItem xmlns:ds="http://schemas.openxmlformats.org/officeDocument/2006/customXml" ds:itemID="{A5A358E3-3357-48B8-A332-A6F7AC42C25A}">
  <ds:schemaRefs>
    <ds:schemaRef ds:uri="http://schemas.openxmlformats.org/officeDocument/2006/bibliography"/>
  </ds:schemaRefs>
</ds:datastoreItem>
</file>

<file path=customXml/itemProps147.xml><?xml version="1.0" encoding="utf-8"?>
<ds:datastoreItem xmlns:ds="http://schemas.openxmlformats.org/officeDocument/2006/customXml" ds:itemID="{FD7D1B30-6D11-4F72-8758-1FF4CFD12A87}">
  <ds:schemaRefs>
    <ds:schemaRef ds:uri="http://schemas.openxmlformats.org/officeDocument/2006/bibliography"/>
  </ds:schemaRefs>
</ds:datastoreItem>
</file>

<file path=customXml/itemProps148.xml><?xml version="1.0" encoding="utf-8"?>
<ds:datastoreItem xmlns:ds="http://schemas.openxmlformats.org/officeDocument/2006/customXml" ds:itemID="{EF01CC17-0436-4C65-A4F6-DF39FA5C1D61}">
  <ds:schemaRefs>
    <ds:schemaRef ds:uri="http://schemas.openxmlformats.org/officeDocument/2006/bibliography"/>
  </ds:schemaRefs>
</ds:datastoreItem>
</file>

<file path=customXml/itemProps149.xml><?xml version="1.0" encoding="utf-8"?>
<ds:datastoreItem xmlns:ds="http://schemas.openxmlformats.org/officeDocument/2006/customXml" ds:itemID="{92CEBFCC-1943-411A-BD71-CFFCBBEAD11C}">
  <ds:schemaRefs>
    <ds:schemaRef ds:uri="http://schemas.openxmlformats.org/officeDocument/2006/bibliography"/>
  </ds:schemaRefs>
</ds:datastoreItem>
</file>

<file path=customXml/itemProps15.xml><?xml version="1.0" encoding="utf-8"?>
<ds:datastoreItem xmlns:ds="http://schemas.openxmlformats.org/officeDocument/2006/customXml" ds:itemID="{18B12CE4-7E60-47CF-882C-0D23EF9082A2}">
  <ds:schemaRefs>
    <ds:schemaRef ds:uri="http://schemas.openxmlformats.org/officeDocument/2006/bibliography"/>
  </ds:schemaRefs>
</ds:datastoreItem>
</file>

<file path=customXml/itemProps150.xml><?xml version="1.0" encoding="utf-8"?>
<ds:datastoreItem xmlns:ds="http://schemas.openxmlformats.org/officeDocument/2006/customXml" ds:itemID="{838385C2-AD7B-4F6C-90C5-EF766205B5CE}">
  <ds:schemaRefs>
    <ds:schemaRef ds:uri="http://schemas.openxmlformats.org/officeDocument/2006/bibliography"/>
  </ds:schemaRefs>
</ds:datastoreItem>
</file>

<file path=customXml/itemProps151.xml><?xml version="1.0" encoding="utf-8"?>
<ds:datastoreItem xmlns:ds="http://schemas.openxmlformats.org/officeDocument/2006/customXml" ds:itemID="{204480F5-DDE6-4370-8E5D-6058109D7551}">
  <ds:schemaRefs>
    <ds:schemaRef ds:uri="http://schemas.openxmlformats.org/officeDocument/2006/bibliography"/>
  </ds:schemaRefs>
</ds:datastoreItem>
</file>

<file path=customXml/itemProps152.xml><?xml version="1.0" encoding="utf-8"?>
<ds:datastoreItem xmlns:ds="http://schemas.openxmlformats.org/officeDocument/2006/customXml" ds:itemID="{4058B30E-E781-4FEF-A9CF-501822B0F492}">
  <ds:schemaRefs>
    <ds:schemaRef ds:uri="http://schemas.openxmlformats.org/officeDocument/2006/bibliography"/>
  </ds:schemaRefs>
</ds:datastoreItem>
</file>

<file path=customXml/itemProps153.xml><?xml version="1.0" encoding="utf-8"?>
<ds:datastoreItem xmlns:ds="http://schemas.openxmlformats.org/officeDocument/2006/customXml" ds:itemID="{B7D14CC2-D245-431D-BB4B-FFBDC37D7583}">
  <ds:schemaRefs>
    <ds:schemaRef ds:uri="http://schemas.openxmlformats.org/officeDocument/2006/bibliography"/>
  </ds:schemaRefs>
</ds:datastoreItem>
</file>

<file path=customXml/itemProps154.xml><?xml version="1.0" encoding="utf-8"?>
<ds:datastoreItem xmlns:ds="http://schemas.openxmlformats.org/officeDocument/2006/customXml" ds:itemID="{D792039F-539E-4AE5-8A88-03E58C530CB5}">
  <ds:schemaRefs>
    <ds:schemaRef ds:uri="http://schemas.openxmlformats.org/officeDocument/2006/bibliography"/>
  </ds:schemaRefs>
</ds:datastoreItem>
</file>

<file path=customXml/itemProps155.xml><?xml version="1.0" encoding="utf-8"?>
<ds:datastoreItem xmlns:ds="http://schemas.openxmlformats.org/officeDocument/2006/customXml" ds:itemID="{C1FDDF19-EE53-43BE-AE68-5DACB4466058}">
  <ds:schemaRefs>
    <ds:schemaRef ds:uri="http://schemas.openxmlformats.org/officeDocument/2006/bibliography"/>
  </ds:schemaRefs>
</ds:datastoreItem>
</file>

<file path=customXml/itemProps156.xml><?xml version="1.0" encoding="utf-8"?>
<ds:datastoreItem xmlns:ds="http://schemas.openxmlformats.org/officeDocument/2006/customXml" ds:itemID="{53391C76-BB23-45CF-90AA-1DEABB634DE0}">
  <ds:schemaRefs>
    <ds:schemaRef ds:uri="http://schemas.openxmlformats.org/officeDocument/2006/bibliography"/>
  </ds:schemaRefs>
</ds:datastoreItem>
</file>

<file path=customXml/itemProps157.xml><?xml version="1.0" encoding="utf-8"?>
<ds:datastoreItem xmlns:ds="http://schemas.openxmlformats.org/officeDocument/2006/customXml" ds:itemID="{FA8D3E63-651D-446B-8567-73EB71F6A2A1}">
  <ds:schemaRefs>
    <ds:schemaRef ds:uri="http://schemas.openxmlformats.org/officeDocument/2006/bibliography"/>
  </ds:schemaRefs>
</ds:datastoreItem>
</file>

<file path=customXml/itemProps16.xml><?xml version="1.0" encoding="utf-8"?>
<ds:datastoreItem xmlns:ds="http://schemas.openxmlformats.org/officeDocument/2006/customXml" ds:itemID="{70131FFB-EEFA-4576-A685-32A2031D0F7A}">
  <ds:schemaRefs>
    <ds:schemaRef ds:uri="http://schemas.openxmlformats.org/officeDocument/2006/bibliography"/>
  </ds:schemaRefs>
</ds:datastoreItem>
</file>

<file path=customXml/itemProps17.xml><?xml version="1.0" encoding="utf-8"?>
<ds:datastoreItem xmlns:ds="http://schemas.openxmlformats.org/officeDocument/2006/customXml" ds:itemID="{C78F2120-1B6D-4E3F-B922-00447B896549}">
  <ds:schemaRefs>
    <ds:schemaRef ds:uri="http://schemas.openxmlformats.org/officeDocument/2006/bibliography"/>
  </ds:schemaRefs>
</ds:datastoreItem>
</file>

<file path=customXml/itemProps18.xml><?xml version="1.0" encoding="utf-8"?>
<ds:datastoreItem xmlns:ds="http://schemas.openxmlformats.org/officeDocument/2006/customXml" ds:itemID="{9C770668-7035-429F-8064-8B4D8EAA108D}">
  <ds:schemaRefs>
    <ds:schemaRef ds:uri="http://schemas.openxmlformats.org/officeDocument/2006/bibliography"/>
  </ds:schemaRefs>
</ds:datastoreItem>
</file>

<file path=customXml/itemProps19.xml><?xml version="1.0" encoding="utf-8"?>
<ds:datastoreItem xmlns:ds="http://schemas.openxmlformats.org/officeDocument/2006/customXml" ds:itemID="{9BF1AF37-9D57-4D61-9BE8-7951C80230E5}">
  <ds:schemaRefs>
    <ds:schemaRef ds:uri="http://schemas.openxmlformats.org/officeDocument/2006/bibliography"/>
  </ds:schemaRefs>
</ds:datastoreItem>
</file>

<file path=customXml/itemProps2.xml><?xml version="1.0" encoding="utf-8"?>
<ds:datastoreItem xmlns:ds="http://schemas.openxmlformats.org/officeDocument/2006/customXml" ds:itemID="{28FE31A4-D452-41D2-A090-2B2EE92396E2}">
  <ds:schemaRefs>
    <ds:schemaRef ds:uri="http://schemas.openxmlformats.org/officeDocument/2006/bibliography"/>
  </ds:schemaRefs>
</ds:datastoreItem>
</file>

<file path=customXml/itemProps20.xml><?xml version="1.0" encoding="utf-8"?>
<ds:datastoreItem xmlns:ds="http://schemas.openxmlformats.org/officeDocument/2006/customXml" ds:itemID="{BFF4045B-B2E0-4DBA-92EF-B66C17DE1DBC}">
  <ds:schemaRefs>
    <ds:schemaRef ds:uri="http://schemas.openxmlformats.org/officeDocument/2006/bibliography"/>
  </ds:schemaRefs>
</ds:datastoreItem>
</file>

<file path=customXml/itemProps21.xml><?xml version="1.0" encoding="utf-8"?>
<ds:datastoreItem xmlns:ds="http://schemas.openxmlformats.org/officeDocument/2006/customXml" ds:itemID="{29F56C89-6305-402A-A00C-BB5752FB0998}">
  <ds:schemaRefs>
    <ds:schemaRef ds:uri="http://schemas.openxmlformats.org/officeDocument/2006/bibliography"/>
  </ds:schemaRefs>
</ds:datastoreItem>
</file>

<file path=customXml/itemProps22.xml><?xml version="1.0" encoding="utf-8"?>
<ds:datastoreItem xmlns:ds="http://schemas.openxmlformats.org/officeDocument/2006/customXml" ds:itemID="{0B729047-CA8E-4051-8B03-992AB66F9817}">
  <ds:schemaRefs>
    <ds:schemaRef ds:uri="http://schemas.openxmlformats.org/officeDocument/2006/bibliography"/>
  </ds:schemaRefs>
</ds:datastoreItem>
</file>

<file path=customXml/itemProps23.xml><?xml version="1.0" encoding="utf-8"?>
<ds:datastoreItem xmlns:ds="http://schemas.openxmlformats.org/officeDocument/2006/customXml" ds:itemID="{0FC18B20-D587-4EC8-BE6E-0E09B9351987}">
  <ds:schemaRefs>
    <ds:schemaRef ds:uri="http://schemas.openxmlformats.org/officeDocument/2006/bibliography"/>
  </ds:schemaRefs>
</ds:datastoreItem>
</file>

<file path=customXml/itemProps24.xml><?xml version="1.0" encoding="utf-8"?>
<ds:datastoreItem xmlns:ds="http://schemas.openxmlformats.org/officeDocument/2006/customXml" ds:itemID="{87E36ED4-4096-4A71-A042-64569F120A6E}">
  <ds:schemaRefs>
    <ds:schemaRef ds:uri="http://schemas.openxmlformats.org/officeDocument/2006/bibliography"/>
  </ds:schemaRefs>
</ds:datastoreItem>
</file>

<file path=customXml/itemProps25.xml><?xml version="1.0" encoding="utf-8"?>
<ds:datastoreItem xmlns:ds="http://schemas.openxmlformats.org/officeDocument/2006/customXml" ds:itemID="{961A165B-5C6A-4A94-9109-BA0237490CE4}">
  <ds:schemaRefs>
    <ds:schemaRef ds:uri="http://schemas.openxmlformats.org/officeDocument/2006/bibliography"/>
  </ds:schemaRefs>
</ds:datastoreItem>
</file>

<file path=customXml/itemProps26.xml><?xml version="1.0" encoding="utf-8"?>
<ds:datastoreItem xmlns:ds="http://schemas.openxmlformats.org/officeDocument/2006/customXml" ds:itemID="{E4DDA148-0F20-41D2-A40F-4822B33B82BF}">
  <ds:schemaRefs>
    <ds:schemaRef ds:uri="http://schemas.openxmlformats.org/officeDocument/2006/bibliography"/>
  </ds:schemaRefs>
</ds:datastoreItem>
</file>

<file path=customXml/itemProps27.xml><?xml version="1.0" encoding="utf-8"?>
<ds:datastoreItem xmlns:ds="http://schemas.openxmlformats.org/officeDocument/2006/customXml" ds:itemID="{DB46A613-016E-41F1-956E-AEA48E374AA3}">
  <ds:schemaRefs>
    <ds:schemaRef ds:uri="http://schemas.openxmlformats.org/officeDocument/2006/bibliography"/>
  </ds:schemaRefs>
</ds:datastoreItem>
</file>

<file path=customXml/itemProps28.xml><?xml version="1.0" encoding="utf-8"?>
<ds:datastoreItem xmlns:ds="http://schemas.openxmlformats.org/officeDocument/2006/customXml" ds:itemID="{486CA6B4-13D3-4834-AB3B-A3F84EC1B571}">
  <ds:schemaRefs>
    <ds:schemaRef ds:uri="http://schemas.openxmlformats.org/officeDocument/2006/bibliography"/>
  </ds:schemaRefs>
</ds:datastoreItem>
</file>

<file path=customXml/itemProps29.xml><?xml version="1.0" encoding="utf-8"?>
<ds:datastoreItem xmlns:ds="http://schemas.openxmlformats.org/officeDocument/2006/customXml" ds:itemID="{EFA401A1-25BC-4F53-B443-3C73B9B485C1}">
  <ds:schemaRefs>
    <ds:schemaRef ds:uri="http://schemas.openxmlformats.org/officeDocument/2006/bibliography"/>
  </ds:schemaRefs>
</ds:datastoreItem>
</file>

<file path=customXml/itemProps3.xml><?xml version="1.0" encoding="utf-8"?>
<ds:datastoreItem xmlns:ds="http://schemas.openxmlformats.org/officeDocument/2006/customXml" ds:itemID="{7BAB4974-8F53-4EDF-BC8C-0F0DDB4A738B}">
  <ds:schemaRefs>
    <ds:schemaRef ds:uri="http://schemas.openxmlformats.org/officeDocument/2006/bibliography"/>
  </ds:schemaRefs>
</ds:datastoreItem>
</file>

<file path=customXml/itemProps30.xml><?xml version="1.0" encoding="utf-8"?>
<ds:datastoreItem xmlns:ds="http://schemas.openxmlformats.org/officeDocument/2006/customXml" ds:itemID="{137945DB-8971-4A0F-84B5-1A996F40E309}">
  <ds:schemaRefs>
    <ds:schemaRef ds:uri="http://schemas.openxmlformats.org/officeDocument/2006/bibliography"/>
  </ds:schemaRefs>
</ds:datastoreItem>
</file>

<file path=customXml/itemProps31.xml><?xml version="1.0" encoding="utf-8"?>
<ds:datastoreItem xmlns:ds="http://schemas.openxmlformats.org/officeDocument/2006/customXml" ds:itemID="{1AC82A9B-1E3A-4A4C-B40F-3FFE12693305}">
  <ds:schemaRefs>
    <ds:schemaRef ds:uri="http://schemas.openxmlformats.org/officeDocument/2006/bibliography"/>
  </ds:schemaRefs>
</ds:datastoreItem>
</file>

<file path=customXml/itemProps3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3.xml><?xml version="1.0" encoding="utf-8"?>
<ds:datastoreItem xmlns:ds="http://schemas.openxmlformats.org/officeDocument/2006/customXml" ds:itemID="{3D284A75-DC0E-449C-AE84-F5A99C52D594}">
  <ds:schemaRefs>
    <ds:schemaRef ds:uri="http://schemas.openxmlformats.org/officeDocument/2006/bibliography"/>
  </ds:schemaRefs>
</ds:datastoreItem>
</file>

<file path=customXml/itemProps34.xml><?xml version="1.0" encoding="utf-8"?>
<ds:datastoreItem xmlns:ds="http://schemas.openxmlformats.org/officeDocument/2006/customXml" ds:itemID="{CFBC883C-5B5F-4718-BC8A-F23D2A6F13ED}">
  <ds:schemaRefs>
    <ds:schemaRef ds:uri="http://schemas.openxmlformats.org/officeDocument/2006/bibliography"/>
  </ds:schemaRefs>
</ds:datastoreItem>
</file>

<file path=customXml/itemProps35.xml><?xml version="1.0" encoding="utf-8"?>
<ds:datastoreItem xmlns:ds="http://schemas.openxmlformats.org/officeDocument/2006/customXml" ds:itemID="{2B33730C-30AE-4411-ABED-3E01DD3A2AD8}">
  <ds:schemaRefs>
    <ds:schemaRef ds:uri="http://schemas.openxmlformats.org/officeDocument/2006/bibliography"/>
  </ds:schemaRefs>
</ds:datastoreItem>
</file>

<file path=customXml/itemProps36.xml><?xml version="1.0" encoding="utf-8"?>
<ds:datastoreItem xmlns:ds="http://schemas.openxmlformats.org/officeDocument/2006/customXml" ds:itemID="{F286B279-E266-48D3-9141-CA85AA23B726}">
  <ds:schemaRefs>
    <ds:schemaRef ds:uri="http://schemas.openxmlformats.org/officeDocument/2006/bibliography"/>
  </ds:schemaRefs>
</ds:datastoreItem>
</file>

<file path=customXml/itemProps37.xml><?xml version="1.0" encoding="utf-8"?>
<ds:datastoreItem xmlns:ds="http://schemas.openxmlformats.org/officeDocument/2006/customXml" ds:itemID="{6BC6246E-E538-4A3D-A5AB-E74147022EB8}">
  <ds:schemaRefs>
    <ds:schemaRef ds:uri="http://schemas.openxmlformats.org/officeDocument/2006/bibliography"/>
  </ds:schemaRefs>
</ds:datastoreItem>
</file>

<file path=customXml/itemProps38.xml><?xml version="1.0" encoding="utf-8"?>
<ds:datastoreItem xmlns:ds="http://schemas.openxmlformats.org/officeDocument/2006/customXml" ds:itemID="{C75E418B-616E-43C3-8760-59867A343315}">
  <ds:schemaRefs>
    <ds:schemaRef ds:uri="http://schemas.openxmlformats.org/officeDocument/2006/bibliography"/>
  </ds:schemaRefs>
</ds:datastoreItem>
</file>

<file path=customXml/itemProps39.xml><?xml version="1.0" encoding="utf-8"?>
<ds:datastoreItem xmlns:ds="http://schemas.openxmlformats.org/officeDocument/2006/customXml" ds:itemID="{1F7EA982-66CB-4111-8C63-853250C8258C}">
  <ds:schemaRefs>
    <ds:schemaRef ds:uri="http://schemas.openxmlformats.org/officeDocument/2006/bibliography"/>
  </ds:schemaRefs>
</ds:datastoreItem>
</file>

<file path=customXml/itemProps4.xml><?xml version="1.0" encoding="utf-8"?>
<ds:datastoreItem xmlns:ds="http://schemas.openxmlformats.org/officeDocument/2006/customXml" ds:itemID="{724E7A5F-F131-46DD-94A5-82420B4E68B9}">
  <ds:schemaRefs>
    <ds:schemaRef ds:uri="http://schemas.openxmlformats.org/officeDocument/2006/bibliography"/>
  </ds:schemaRefs>
</ds:datastoreItem>
</file>

<file path=customXml/itemProps40.xml><?xml version="1.0" encoding="utf-8"?>
<ds:datastoreItem xmlns:ds="http://schemas.openxmlformats.org/officeDocument/2006/customXml" ds:itemID="{4959A70D-3D35-4B5A-8A78-E0A6EA62C2EC}">
  <ds:schemaRefs>
    <ds:schemaRef ds:uri="http://schemas.openxmlformats.org/officeDocument/2006/bibliography"/>
  </ds:schemaRefs>
</ds:datastoreItem>
</file>

<file path=customXml/itemProps41.xml><?xml version="1.0" encoding="utf-8"?>
<ds:datastoreItem xmlns:ds="http://schemas.openxmlformats.org/officeDocument/2006/customXml" ds:itemID="{66F74400-CB84-4A9D-B922-1ABA37FADB69}">
  <ds:schemaRefs>
    <ds:schemaRef ds:uri="http://schemas.openxmlformats.org/officeDocument/2006/bibliography"/>
  </ds:schemaRefs>
</ds:datastoreItem>
</file>

<file path=customXml/itemProps42.xml><?xml version="1.0" encoding="utf-8"?>
<ds:datastoreItem xmlns:ds="http://schemas.openxmlformats.org/officeDocument/2006/customXml" ds:itemID="{44C6CF20-4D93-4EB3-9EE4-C2A4307E2C29}">
  <ds:schemaRefs>
    <ds:schemaRef ds:uri="http://schemas.openxmlformats.org/officeDocument/2006/bibliography"/>
  </ds:schemaRefs>
</ds:datastoreItem>
</file>

<file path=customXml/itemProps43.xml><?xml version="1.0" encoding="utf-8"?>
<ds:datastoreItem xmlns:ds="http://schemas.openxmlformats.org/officeDocument/2006/customXml" ds:itemID="{A87050C4-F058-414A-BE1E-F6617BB43553}">
  <ds:schemaRefs>
    <ds:schemaRef ds:uri="http://schemas.openxmlformats.org/officeDocument/2006/bibliography"/>
  </ds:schemaRefs>
</ds:datastoreItem>
</file>

<file path=customXml/itemProps44.xml><?xml version="1.0" encoding="utf-8"?>
<ds:datastoreItem xmlns:ds="http://schemas.openxmlformats.org/officeDocument/2006/customXml" ds:itemID="{0C1FC0C1-863D-4BA8-B845-ED2A976BBB00}">
  <ds:schemaRefs>
    <ds:schemaRef ds:uri="http://schemas.openxmlformats.org/officeDocument/2006/bibliography"/>
  </ds:schemaRefs>
</ds:datastoreItem>
</file>

<file path=customXml/itemProps45.xml><?xml version="1.0" encoding="utf-8"?>
<ds:datastoreItem xmlns:ds="http://schemas.openxmlformats.org/officeDocument/2006/customXml" ds:itemID="{CAAE1FFE-9ACC-454C-9BB0-878127F339C9}">
  <ds:schemaRefs>
    <ds:schemaRef ds:uri="http://schemas.openxmlformats.org/officeDocument/2006/bibliography"/>
  </ds:schemaRefs>
</ds:datastoreItem>
</file>

<file path=customXml/itemProps46.xml><?xml version="1.0" encoding="utf-8"?>
<ds:datastoreItem xmlns:ds="http://schemas.openxmlformats.org/officeDocument/2006/customXml" ds:itemID="{F0D542F5-3D71-4FEF-9F12-806000F5BE6E}">
  <ds:schemaRefs>
    <ds:schemaRef ds:uri="http://schemas.openxmlformats.org/officeDocument/2006/bibliography"/>
  </ds:schemaRefs>
</ds:datastoreItem>
</file>

<file path=customXml/itemProps47.xml><?xml version="1.0" encoding="utf-8"?>
<ds:datastoreItem xmlns:ds="http://schemas.openxmlformats.org/officeDocument/2006/customXml" ds:itemID="{A4B17716-5AC8-4586-83CE-C21CD3B874C1}">
  <ds:schemaRefs>
    <ds:schemaRef ds:uri="http://schemas.openxmlformats.org/officeDocument/2006/bibliography"/>
  </ds:schemaRefs>
</ds:datastoreItem>
</file>

<file path=customXml/itemProps48.xml><?xml version="1.0" encoding="utf-8"?>
<ds:datastoreItem xmlns:ds="http://schemas.openxmlformats.org/officeDocument/2006/customXml" ds:itemID="{4A0BB3E2-1BD2-4B61-9D77-70E6B25FD783}">
  <ds:schemaRefs>
    <ds:schemaRef ds:uri="http://schemas.openxmlformats.org/officeDocument/2006/bibliography"/>
  </ds:schemaRefs>
</ds:datastoreItem>
</file>

<file path=customXml/itemProps49.xml><?xml version="1.0" encoding="utf-8"?>
<ds:datastoreItem xmlns:ds="http://schemas.openxmlformats.org/officeDocument/2006/customXml" ds:itemID="{7B5DCBE9-4ACD-4CFE-BABE-E0B28579DD2E}">
  <ds:schemaRefs>
    <ds:schemaRef ds:uri="http://schemas.openxmlformats.org/officeDocument/2006/bibliography"/>
  </ds:schemaRefs>
</ds:datastoreItem>
</file>

<file path=customXml/itemProps5.xml><?xml version="1.0" encoding="utf-8"?>
<ds:datastoreItem xmlns:ds="http://schemas.openxmlformats.org/officeDocument/2006/customXml" ds:itemID="{4D23B6BF-3575-49EE-B828-58A7B91CFDB8}">
  <ds:schemaRefs>
    <ds:schemaRef ds:uri="http://schemas.openxmlformats.org/officeDocument/2006/bibliography"/>
  </ds:schemaRefs>
</ds:datastoreItem>
</file>

<file path=customXml/itemProps50.xml><?xml version="1.0" encoding="utf-8"?>
<ds:datastoreItem xmlns:ds="http://schemas.openxmlformats.org/officeDocument/2006/customXml" ds:itemID="{BEB63100-3837-478A-AD1E-5867C89A0DB0}">
  <ds:schemaRefs>
    <ds:schemaRef ds:uri="http://schemas.openxmlformats.org/officeDocument/2006/bibliography"/>
  </ds:schemaRefs>
</ds:datastoreItem>
</file>

<file path=customXml/itemProps51.xml><?xml version="1.0" encoding="utf-8"?>
<ds:datastoreItem xmlns:ds="http://schemas.openxmlformats.org/officeDocument/2006/customXml" ds:itemID="{1BBCB04D-9F44-4229-82BE-C9FC2DD3EC57}">
  <ds:schemaRefs>
    <ds:schemaRef ds:uri="http://schemas.openxmlformats.org/officeDocument/2006/bibliography"/>
  </ds:schemaRefs>
</ds:datastoreItem>
</file>

<file path=customXml/itemProps52.xml><?xml version="1.0" encoding="utf-8"?>
<ds:datastoreItem xmlns:ds="http://schemas.openxmlformats.org/officeDocument/2006/customXml" ds:itemID="{6DFCEB96-303D-4197-BE72-2B85AEE179E2}">
  <ds:schemaRefs>
    <ds:schemaRef ds:uri="http://schemas.openxmlformats.org/officeDocument/2006/bibliography"/>
  </ds:schemaRefs>
</ds:datastoreItem>
</file>

<file path=customXml/itemProps53.xml><?xml version="1.0" encoding="utf-8"?>
<ds:datastoreItem xmlns:ds="http://schemas.openxmlformats.org/officeDocument/2006/customXml" ds:itemID="{63465B08-3E07-4CE4-8E1F-822C82F368D6}">
  <ds:schemaRefs>
    <ds:schemaRef ds:uri="http://schemas.openxmlformats.org/officeDocument/2006/bibliography"/>
  </ds:schemaRefs>
</ds:datastoreItem>
</file>

<file path=customXml/itemProps54.xml><?xml version="1.0" encoding="utf-8"?>
<ds:datastoreItem xmlns:ds="http://schemas.openxmlformats.org/officeDocument/2006/customXml" ds:itemID="{0C810472-6868-4647-BB8E-F2916BB459DC}">
  <ds:schemaRefs>
    <ds:schemaRef ds:uri="http://schemas.openxmlformats.org/officeDocument/2006/bibliography"/>
  </ds:schemaRefs>
</ds:datastoreItem>
</file>

<file path=customXml/itemProps55.xml><?xml version="1.0" encoding="utf-8"?>
<ds:datastoreItem xmlns:ds="http://schemas.openxmlformats.org/officeDocument/2006/customXml" ds:itemID="{35FD874B-2E58-4029-AC69-991EFA36F96F}">
  <ds:schemaRefs>
    <ds:schemaRef ds:uri="http://schemas.openxmlformats.org/officeDocument/2006/bibliography"/>
  </ds:schemaRefs>
</ds:datastoreItem>
</file>

<file path=customXml/itemProps56.xml><?xml version="1.0" encoding="utf-8"?>
<ds:datastoreItem xmlns:ds="http://schemas.openxmlformats.org/officeDocument/2006/customXml" ds:itemID="{45136F3B-BB45-43C3-8CA7-354D3A803952}">
  <ds:schemaRefs>
    <ds:schemaRef ds:uri="http://schemas.openxmlformats.org/officeDocument/2006/bibliography"/>
  </ds:schemaRefs>
</ds:datastoreItem>
</file>

<file path=customXml/itemProps57.xml><?xml version="1.0" encoding="utf-8"?>
<ds:datastoreItem xmlns:ds="http://schemas.openxmlformats.org/officeDocument/2006/customXml" ds:itemID="{7C2FF2B5-0AB3-4B6C-AB5E-B6403F5CA894}">
  <ds:schemaRefs>
    <ds:schemaRef ds:uri="http://schemas.openxmlformats.org/officeDocument/2006/bibliography"/>
  </ds:schemaRefs>
</ds:datastoreItem>
</file>

<file path=customXml/itemProps58.xml><?xml version="1.0" encoding="utf-8"?>
<ds:datastoreItem xmlns:ds="http://schemas.openxmlformats.org/officeDocument/2006/customXml" ds:itemID="{4362B557-A445-4D91-A869-A5C9EB84EB79}">
  <ds:schemaRefs>
    <ds:schemaRef ds:uri="http://schemas.openxmlformats.org/officeDocument/2006/bibliography"/>
  </ds:schemaRefs>
</ds:datastoreItem>
</file>

<file path=customXml/itemProps59.xml><?xml version="1.0" encoding="utf-8"?>
<ds:datastoreItem xmlns:ds="http://schemas.openxmlformats.org/officeDocument/2006/customXml" ds:itemID="{5BC36A11-DDF7-4897-A387-670A4A166A10}">
  <ds:schemaRefs>
    <ds:schemaRef ds:uri="http://schemas.openxmlformats.org/officeDocument/2006/bibliography"/>
  </ds:schemaRefs>
</ds:datastoreItem>
</file>

<file path=customXml/itemProps6.xml><?xml version="1.0" encoding="utf-8"?>
<ds:datastoreItem xmlns:ds="http://schemas.openxmlformats.org/officeDocument/2006/customXml" ds:itemID="{69FCC249-ECA8-4AF7-99A6-1FCF33AAEDE5}">
  <ds:schemaRefs>
    <ds:schemaRef ds:uri="http://schemas.openxmlformats.org/officeDocument/2006/bibliography"/>
  </ds:schemaRefs>
</ds:datastoreItem>
</file>

<file path=customXml/itemProps60.xml><?xml version="1.0" encoding="utf-8"?>
<ds:datastoreItem xmlns:ds="http://schemas.openxmlformats.org/officeDocument/2006/customXml" ds:itemID="{AE25B520-FB35-48C3-B03C-ECC109B651CA}">
  <ds:schemaRefs>
    <ds:schemaRef ds:uri="http://schemas.openxmlformats.org/officeDocument/2006/bibliography"/>
  </ds:schemaRefs>
</ds:datastoreItem>
</file>

<file path=customXml/itemProps61.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2.xml><?xml version="1.0" encoding="utf-8"?>
<ds:datastoreItem xmlns:ds="http://schemas.openxmlformats.org/officeDocument/2006/customXml" ds:itemID="{C3C71E3E-A8B2-4DF6-83A7-E1F77B2D31AB}">
  <ds:schemaRefs>
    <ds:schemaRef ds:uri="http://schemas.openxmlformats.org/officeDocument/2006/bibliography"/>
  </ds:schemaRefs>
</ds:datastoreItem>
</file>

<file path=customXml/itemProps63.xml><?xml version="1.0" encoding="utf-8"?>
<ds:datastoreItem xmlns:ds="http://schemas.openxmlformats.org/officeDocument/2006/customXml" ds:itemID="{FC8D5B2D-D4A5-49F2-9A69-0F8DA5E41393}">
  <ds:schemaRefs>
    <ds:schemaRef ds:uri="http://schemas.openxmlformats.org/officeDocument/2006/bibliography"/>
  </ds:schemaRefs>
</ds:datastoreItem>
</file>

<file path=customXml/itemProps64.xml><?xml version="1.0" encoding="utf-8"?>
<ds:datastoreItem xmlns:ds="http://schemas.openxmlformats.org/officeDocument/2006/customXml" ds:itemID="{32194485-3750-46C8-A33A-482BF1E1FCED}">
  <ds:schemaRefs>
    <ds:schemaRef ds:uri="http://schemas.openxmlformats.org/officeDocument/2006/bibliography"/>
  </ds:schemaRefs>
</ds:datastoreItem>
</file>

<file path=customXml/itemProps65.xml><?xml version="1.0" encoding="utf-8"?>
<ds:datastoreItem xmlns:ds="http://schemas.openxmlformats.org/officeDocument/2006/customXml" ds:itemID="{FF6A6AF4-C5E5-4BF9-9F1D-831530EAFFBD}">
  <ds:schemaRefs>
    <ds:schemaRef ds:uri="http://schemas.openxmlformats.org/officeDocument/2006/bibliography"/>
  </ds:schemaRefs>
</ds:datastoreItem>
</file>

<file path=customXml/itemProps66.xml><?xml version="1.0" encoding="utf-8"?>
<ds:datastoreItem xmlns:ds="http://schemas.openxmlformats.org/officeDocument/2006/customXml" ds:itemID="{EE4D3AAE-A879-4506-8140-A70D48C3111B}">
  <ds:schemaRefs>
    <ds:schemaRef ds:uri="http://schemas.openxmlformats.org/officeDocument/2006/bibliography"/>
  </ds:schemaRefs>
</ds:datastoreItem>
</file>

<file path=customXml/itemProps67.xml><?xml version="1.0" encoding="utf-8"?>
<ds:datastoreItem xmlns:ds="http://schemas.openxmlformats.org/officeDocument/2006/customXml" ds:itemID="{B9F7D257-D14D-4E18-A742-723A0A86D8B7}">
  <ds:schemaRefs>
    <ds:schemaRef ds:uri="http://schemas.openxmlformats.org/officeDocument/2006/bibliography"/>
  </ds:schemaRefs>
</ds:datastoreItem>
</file>

<file path=customXml/itemProps68.xml><?xml version="1.0" encoding="utf-8"?>
<ds:datastoreItem xmlns:ds="http://schemas.openxmlformats.org/officeDocument/2006/customXml" ds:itemID="{4D6F0BF2-A9BA-4450-82C8-557617674ADB}">
  <ds:schemaRefs>
    <ds:schemaRef ds:uri="http://schemas.openxmlformats.org/officeDocument/2006/bibliography"/>
  </ds:schemaRefs>
</ds:datastoreItem>
</file>

<file path=customXml/itemProps69.xml><?xml version="1.0" encoding="utf-8"?>
<ds:datastoreItem xmlns:ds="http://schemas.openxmlformats.org/officeDocument/2006/customXml" ds:itemID="{A11A7A18-F694-49D4-B006-EB974E8CEEFD}">
  <ds:schemaRefs>
    <ds:schemaRef ds:uri="http://schemas.openxmlformats.org/officeDocument/2006/bibliography"/>
  </ds:schemaRefs>
</ds:datastoreItem>
</file>

<file path=customXml/itemProps7.xml><?xml version="1.0" encoding="utf-8"?>
<ds:datastoreItem xmlns:ds="http://schemas.openxmlformats.org/officeDocument/2006/customXml" ds:itemID="{12101A57-2050-4286-9E59-E110530522CE}">
  <ds:schemaRefs>
    <ds:schemaRef ds:uri="http://schemas.openxmlformats.org/officeDocument/2006/bibliography"/>
  </ds:schemaRefs>
</ds:datastoreItem>
</file>

<file path=customXml/itemProps70.xml><?xml version="1.0" encoding="utf-8"?>
<ds:datastoreItem xmlns:ds="http://schemas.openxmlformats.org/officeDocument/2006/customXml" ds:itemID="{38B1694B-4309-43CB-936B-4D53E4EB884E}">
  <ds:schemaRefs>
    <ds:schemaRef ds:uri="http://schemas.openxmlformats.org/officeDocument/2006/bibliography"/>
  </ds:schemaRefs>
</ds:datastoreItem>
</file>

<file path=customXml/itemProps71.xml><?xml version="1.0" encoding="utf-8"?>
<ds:datastoreItem xmlns:ds="http://schemas.openxmlformats.org/officeDocument/2006/customXml" ds:itemID="{31C79163-328C-4A93-9221-FBF8BB945AEE}">
  <ds:schemaRefs>
    <ds:schemaRef ds:uri="http://schemas.openxmlformats.org/officeDocument/2006/bibliography"/>
  </ds:schemaRefs>
</ds:datastoreItem>
</file>

<file path=customXml/itemProps72.xml><?xml version="1.0" encoding="utf-8"?>
<ds:datastoreItem xmlns:ds="http://schemas.openxmlformats.org/officeDocument/2006/customXml" ds:itemID="{15A355CC-9262-4256-8B26-037E8713EF33}">
  <ds:schemaRefs>
    <ds:schemaRef ds:uri="http://schemas.openxmlformats.org/officeDocument/2006/bibliography"/>
  </ds:schemaRefs>
</ds:datastoreItem>
</file>

<file path=customXml/itemProps73.xml><?xml version="1.0" encoding="utf-8"?>
<ds:datastoreItem xmlns:ds="http://schemas.openxmlformats.org/officeDocument/2006/customXml" ds:itemID="{5F37482B-7626-443A-BDE8-C0A5D5DE26ED}">
  <ds:schemaRefs>
    <ds:schemaRef ds:uri="http://schemas.openxmlformats.org/officeDocument/2006/bibliography"/>
  </ds:schemaRefs>
</ds:datastoreItem>
</file>

<file path=customXml/itemProps74.xml><?xml version="1.0" encoding="utf-8"?>
<ds:datastoreItem xmlns:ds="http://schemas.openxmlformats.org/officeDocument/2006/customXml" ds:itemID="{922BC3CE-CB1F-44B9-B126-6A58213B721E}">
  <ds:schemaRefs>
    <ds:schemaRef ds:uri="http://schemas.openxmlformats.org/officeDocument/2006/bibliography"/>
  </ds:schemaRefs>
</ds:datastoreItem>
</file>

<file path=customXml/itemProps75.xml><?xml version="1.0" encoding="utf-8"?>
<ds:datastoreItem xmlns:ds="http://schemas.openxmlformats.org/officeDocument/2006/customXml" ds:itemID="{4C461E64-1672-477A-B309-9221706E0FFA}">
  <ds:schemaRefs>
    <ds:schemaRef ds:uri="http://schemas.openxmlformats.org/officeDocument/2006/bibliography"/>
  </ds:schemaRefs>
</ds:datastoreItem>
</file>

<file path=customXml/itemProps76.xml><?xml version="1.0" encoding="utf-8"?>
<ds:datastoreItem xmlns:ds="http://schemas.openxmlformats.org/officeDocument/2006/customXml" ds:itemID="{120EF401-B63E-4C23-A02F-B654F1177DE5}">
  <ds:schemaRefs>
    <ds:schemaRef ds:uri="http://schemas.openxmlformats.org/officeDocument/2006/bibliography"/>
  </ds:schemaRefs>
</ds:datastoreItem>
</file>

<file path=customXml/itemProps77.xml><?xml version="1.0" encoding="utf-8"?>
<ds:datastoreItem xmlns:ds="http://schemas.openxmlformats.org/officeDocument/2006/customXml" ds:itemID="{2622DC0D-C34B-487C-9AD3-1A77AD811CCD}">
  <ds:schemaRefs>
    <ds:schemaRef ds:uri="http://schemas.openxmlformats.org/officeDocument/2006/bibliography"/>
  </ds:schemaRefs>
</ds:datastoreItem>
</file>

<file path=customXml/itemProps78.xml><?xml version="1.0" encoding="utf-8"?>
<ds:datastoreItem xmlns:ds="http://schemas.openxmlformats.org/officeDocument/2006/customXml" ds:itemID="{AD8C8E24-25BC-4577-A972-DE13CC756119}">
  <ds:schemaRefs>
    <ds:schemaRef ds:uri="http://schemas.openxmlformats.org/officeDocument/2006/bibliography"/>
  </ds:schemaRefs>
</ds:datastoreItem>
</file>

<file path=customXml/itemProps79.xml><?xml version="1.0" encoding="utf-8"?>
<ds:datastoreItem xmlns:ds="http://schemas.openxmlformats.org/officeDocument/2006/customXml" ds:itemID="{A5071C27-34AA-4197-95DD-F828887E39BE}">
  <ds:schemaRefs>
    <ds:schemaRef ds:uri="http://schemas.openxmlformats.org/officeDocument/2006/bibliography"/>
  </ds:schemaRefs>
</ds:datastoreItem>
</file>

<file path=customXml/itemProps8.xml><?xml version="1.0" encoding="utf-8"?>
<ds:datastoreItem xmlns:ds="http://schemas.openxmlformats.org/officeDocument/2006/customXml" ds:itemID="{C19124B2-3EE9-4DB9-A490-93898367247B}">
  <ds:schemaRefs>
    <ds:schemaRef ds:uri="http://schemas.openxmlformats.org/officeDocument/2006/bibliography"/>
  </ds:schemaRefs>
</ds:datastoreItem>
</file>

<file path=customXml/itemProps80.xml><?xml version="1.0" encoding="utf-8"?>
<ds:datastoreItem xmlns:ds="http://schemas.openxmlformats.org/officeDocument/2006/customXml" ds:itemID="{DCE92C9A-E709-4CAE-BF90-4F1913B6E200}">
  <ds:schemaRefs>
    <ds:schemaRef ds:uri="http://schemas.openxmlformats.org/officeDocument/2006/bibliography"/>
  </ds:schemaRefs>
</ds:datastoreItem>
</file>

<file path=customXml/itemProps81.xml><?xml version="1.0" encoding="utf-8"?>
<ds:datastoreItem xmlns:ds="http://schemas.openxmlformats.org/officeDocument/2006/customXml" ds:itemID="{06EF132A-9968-4BFA-81CE-5E8CFDD2DB21}">
  <ds:schemaRefs>
    <ds:schemaRef ds:uri="http://schemas.openxmlformats.org/officeDocument/2006/bibliography"/>
  </ds:schemaRefs>
</ds:datastoreItem>
</file>

<file path=customXml/itemProps82.xml><?xml version="1.0" encoding="utf-8"?>
<ds:datastoreItem xmlns:ds="http://schemas.openxmlformats.org/officeDocument/2006/customXml" ds:itemID="{822A74E8-97DC-42AD-8E5D-6F723E104ACF}">
  <ds:schemaRefs>
    <ds:schemaRef ds:uri="http://schemas.openxmlformats.org/officeDocument/2006/bibliography"/>
  </ds:schemaRefs>
</ds:datastoreItem>
</file>

<file path=customXml/itemProps83.xml><?xml version="1.0" encoding="utf-8"?>
<ds:datastoreItem xmlns:ds="http://schemas.openxmlformats.org/officeDocument/2006/customXml" ds:itemID="{8D12344C-0472-407C-B4AF-126171C028E2}">
  <ds:schemaRefs>
    <ds:schemaRef ds:uri="http://schemas.openxmlformats.org/officeDocument/2006/bibliography"/>
  </ds:schemaRefs>
</ds:datastoreItem>
</file>

<file path=customXml/itemProps84.xml><?xml version="1.0" encoding="utf-8"?>
<ds:datastoreItem xmlns:ds="http://schemas.openxmlformats.org/officeDocument/2006/customXml" ds:itemID="{0587519A-E43A-4FCE-9E53-4E056B2D3FD6}">
  <ds:schemaRefs>
    <ds:schemaRef ds:uri="http://schemas.openxmlformats.org/officeDocument/2006/bibliography"/>
  </ds:schemaRefs>
</ds:datastoreItem>
</file>

<file path=customXml/itemProps85.xml><?xml version="1.0" encoding="utf-8"?>
<ds:datastoreItem xmlns:ds="http://schemas.openxmlformats.org/officeDocument/2006/customXml" ds:itemID="{D884B6C3-0CAA-4D67-8494-1C31E6F87EB7}">
  <ds:schemaRefs>
    <ds:schemaRef ds:uri="http://schemas.openxmlformats.org/officeDocument/2006/bibliography"/>
  </ds:schemaRefs>
</ds:datastoreItem>
</file>

<file path=customXml/itemProps86.xml><?xml version="1.0" encoding="utf-8"?>
<ds:datastoreItem xmlns:ds="http://schemas.openxmlformats.org/officeDocument/2006/customXml" ds:itemID="{026F8D03-E89F-47A4-8E82-2FCD8875A055}">
  <ds:schemaRefs>
    <ds:schemaRef ds:uri="http://schemas.openxmlformats.org/officeDocument/2006/bibliography"/>
  </ds:schemaRefs>
</ds:datastoreItem>
</file>

<file path=customXml/itemProps87.xml><?xml version="1.0" encoding="utf-8"?>
<ds:datastoreItem xmlns:ds="http://schemas.openxmlformats.org/officeDocument/2006/customXml" ds:itemID="{66D9CF9E-8A97-44DE-815C-024296EACCF5}">
  <ds:schemaRefs>
    <ds:schemaRef ds:uri="http://schemas.openxmlformats.org/officeDocument/2006/bibliography"/>
  </ds:schemaRefs>
</ds:datastoreItem>
</file>

<file path=customXml/itemProps88.xml><?xml version="1.0" encoding="utf-8"?>
<ds:datastoreItem xmlns:ds="http://schemas.openxmlformats.org/officeDocument/2006/customXml" ds:itemID="{54FA0F49-C640-4DEC-9DCC-780414B7D1C5}">
  <ds:schemaRefs>
    <ds:schemaRef ds:uri="http://schemas.openxmlformats.org/officeDocument/2006/bibliography"/>
  </ds:schemaRefs>
</ds:datastoreItem>
</file>

<file path=customXml/itemProps89.xml><?xml version="1.0" encoding="utf-8"?>
<ds:datastoreItem xmlns:ds="http://schemas.openxmlformats.org/officeDocument/2006/customXml" ds:itemID="{26223DC4-076E-439B-B6F2-0F04FB5222C4}">
  <ds:schemaRefs>
    <ds:schemaRef ds:uri="http://schemas.openxmlformats.org/officeDocument/2006/bibliography"/>
  </ds:schemaRefs>
</ds:datastoreItem>
</file>

<file path=customXml/itemProps9.xml><?xml version="1.0" encoding="utf-8"?>
<ds:datastoreItem xmlns:ds="http://schemas.openxmlformats.org/officeDocument/2006/customXml" ds:itemID="{48CEF561-9627-439F-97BC-B0257CBAC034}">
  <ds:schemaRefs>
    <ds:schemaRef ds:uri="http://schemas.openxmlformats.org/officeDocument/2006/bibliography"/>
  </ds:schemaRefs>
</ds:datastoreItem>
</file>

<file path=customXml/itemProps90.xml><?xml version="1.0" encoding="utf-8"?>
<ds:datastoreItem xmlns:ds="http://schemas.openxmlformats.org/officeDocument/2006/customXml" ds:itemID="{32D0F355-A188-4403-AB62-9EFF2CA97F11}">
  <ds:schemaRefs>
    <ds:schemaRef ds:uri="http://schemas.openxmlformats.org/officeDocument/2006/bibliography"/>
  </ds:schemaRefs>
</ds:datastoreItem>
</file>

<file path=customXml/itemProps91.xml><?xml version="1.0" encoding="utf-8"?>
<ds:datastoreItem xmlns:ds="http://schemas.openxmlformats.org/officeDocument/2006/customXml" ds:itemID="{B495C34D-6839-4508-BEF1-D4E358E11955}">
  <ds:schemaRefs>
    <ds:schemaRef ds:uri="http://schemas.openxmlformats.org/officeDocument/2006/bibliography"/>
  </ds:schemaRefs>
</ds:datastoreItem>
</file>

<file path=customXml/itemProps92.xml><?xml version="1.0" encoding="utf-8"?>
<ds:datastoreItem xmlns:ds="http://schemas.openxmlformats.org/officeDocument/2006/customXml" ds:itemID="{E22847F5-2025-48B5-8224-4D5BF4DCC9CB}">
  <ds:schemaRefs>
    <ds:schemaRef ds:uri="http://schemas.openxmlformats.org/officeDocument/2006/bibliography"/>
  </ds:schemaRefs>
</ds:datastoreItem>
</file>

<file path=customXml/itemProps93.xml><?xml version="1.0" encoding="utf-8"?>
<ds:datastoreItem xmlns:ds="http://schemas.openxmlformats.org/officeDocument/2006/customXml" ds:itemID="{4E79B59A-71D3-496D-A3A4-962697A79E9A}">
  <ds:schemaRefs>
    <ds:schemaRef ds:uri="http://schemas.openxmlformats.org/officeDocument/2006/bibliography"/>
  </ds:schemaRefs>
</ds:datastoreItem>
</file>

<file path=customXml/itemProps94.xml><?xml version="1.0" encoding="utf-8"?>
<ds:datastoreItem xmlns:ds="http://schemas.openxmlformats.org/officeDocument/2006/customXml" ds:itemID="{79A71994-C122-4E0A-B288-CE23F3CA9877}">
  <ds:schemaRefs>
    <ds:schemaRef ds:uri="http://schemas.openxmlformats.org/officeDocument/2006/bibliography"/>
  </ds:schemaRefs>
</ds:datastoreItem>
</file>

<file path=customXml/itemProps95.xml><?xml version="1.0" encoding="utf-8"?>
<ds:datastoreItem xmlns:ds="http://schemas.openxmlformats.org/officeDocument/2006/customXml" ds:itemID="{997FEAE0-11C8-4AF9-86C2-AA51BFBB393E}">
  <ds:schemaRefs>
    <ds:schemaRef ds:uri="http://schemas.openxmlformats.org/officeDocument/2006/bibliography"/>
  </ds:schemaRefs>
</ds:datastoreItem>
</file>

<file path=customXml/itemProps96.xml><?xml version="1.0" encoding="utf-8"?>
<ds:datastoreItem xmlns:ds="http://schemas.openxmlformats.org/officeDocument/2006/customXml" ds:itemID="{7828933B-F40A-4A4F-BACC-8B4DE10AC784}">
  <ds:schemaRefs>
    <ds:schemaRef ds:uri="http://schemas.openxmlformats.org/officeDocument/2006/bibliography"/>
  </ds:schemaRefs>
</ds:datastoreItem>
</file>

<file path=customXml/itemProps97.xml><?xml version="1.0" encoding="utf-8"?>
<ds:datastoreItem xmlns:ds="http://schemas.openxmlformats.org/officeDocument/2006/customXml" ds:itemID="{03DDC366-A4AA-4CA4-891B-F41FEAE4558A}">
  <ds:schemaRefs>
    <ds:schemaRef ds:uri="http://schemas.openxmlformats.org/officeDocument/2006/bibliography"/>
  </ds:schemaRefs>
</ds:datastoreItem>
</file>

<file path=customXml/itemProps98.xml><?xml version="1.0" encoding="utf-8"?>
<ds:datastoreItem xmlns:ds="http://schemas.openxmlformats.org/officeDocument/2006/customXml" ds:itemID="{344B03DB-387B-42E6-B4E1-221F5075BE95}">
  <ds:schemaRefs>
    <ds:schemaRef ds:uri="http://schemas.openxmlformats.org/officeDocument/2006/bibliography"/>
  </ds:schemaRefs>
</ds:datastoreItem>
</file>

<file path=customXml/itemProps99.xml><?xml version="1.0" encoding="utf-8"?>
<ds:datastoreItem xmlns:ds="http://schemas.openxmlformats.org/officeDocument/2006/customXml" ds:itemID="{B22E267F-1F1B-46F3-992C-3D94F25E2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57</Pages>
  <Words>20801</Words>
  <Characters>118571</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139094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 Stanišić</cp:lastModifiedBy>
  <cp:revision>7</cp:revision>
  <cp:lastPrinted>2019-01-09T07:27:00Z</cp:lastPrinted>
  <dcterms:created xsi:type="dcterms:W3CDTF">2019-01-04T07:37:00Z</dcterms:created>
  <dcterms:modified xsi:type="dcterms:W3CDTF">2019-01-18T08:36:00Z</dcterms:modified>
</cp:coreProperties>
</file>