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F10346" w:rsidRDefault="00113B84" w:rsidP="00113B84">
      <w:pPr>
        <w:suppressAutoHyphens/>
        <w:jc w:val="center"/>
        <w:rPr>
          <w:rFonts w:eastAsia="Arial Unicode MS" w:cs="Arial"/>
          <w:b/>
          <w:color w:val="000000"/>
          <w:kern w:val="1"/>
          <w:lang w:eastAsia="ar-SA"/>
        </w:rPr>
      </w:pPr>
      <w:r w:rsidRPr="00F10346">
        <w:rPr>
          <w:rFonts w:eastAsia="Arial Unicode MS" w:cs="Arial"/>
          <w:b/>
          <w:color w:val="000000"/>
          <w:kern w:val="1"/>
          <w:lang w:eastAsia="ar-SA"/>
        </w:rPr>
        <w:t>ЈАВНО ПРЕДУЗЕЋЕ «ЕЛЕКТРОПРИВРЕДА СРБИЈЕ» БЕОГРАД</w:t>
      </w:r>
    </w:p>
    <w:p w:rsidR="00210557" w:rsidRPr="00F10346" w:rsidRDefault="00AF3AF8" w:rsidP="00210557">
      <w:pPr>
        <w:jc w:val="center"/>
        <w:rPr>
          <w:rFonts w:cs="Arial"/>
          <w:b/>
        </w:rPr>
      </w:pPr>
      <w:r w:rsidRPr="00F10346">
        <w:rPr>
          <w:rFonts w:cs="Arial"/>
          <w:b/>
        </w:rPr>
        <w:t xml:space="preserve">ОГРАНАК </w:t>
      </w:r>
      <w:r w:rsidR="001B619C" w:rsidRPr="00F10346">
        <w:rPr>
          <w:rFonts w:cs="Arial"/>
          <w:b/>
        </w:rPr>
        <w:t xml:space="preserve">ТЕНТ </w:t>
      </w:r>
    </w:p>
    <w:p w:rsidR="00113B84" w:rsidRPr="00F10346" w:rsidRDefault="00113B84" w:rsidP="00D174CB">
      <w:pPr>
        <w:rPr>
          <w:rFonts w:cs="Arial"/>
          <w:b/>
        </w:rPr>
      </w:pPr>
    </w:p>
    <w:p w:rsidR="00210557" w:rsidRPr="00F10346" w:rsidRDefault="00B67C02" w:rsidP="000D777A">
      <w:pPr>
        <w:jc w:val="left"/>
        <w:rPr>
          <w:rFonts w:cs="Arial"/>
          <w:lang w:val="sr-Latn-CS"/>
        </w:rPr>
      </w:pPr>
      <w:r w:rsidRPr="00F10346">
        <w:rPr>
          <w:rFonts w:cs="Arial"/>
          <w:noProof/>
          <w:lang w:val="sr-Latn-RS" w:eastAsia="sr-Latn-RS"/>
        </w:rPr>
        <w:drawing>
          <wp:anchor distT="0" distB="0" distL="114300" distR="114300" simplePos="0" relativeHeight="251658240" behindDoc="0" locked="0" layoutInCell="1" allowOverlap="1" wp14:anchorId="09D3FE7A" wp14:editId="24D64D90">
            <wp:simplePos x="0" y="0"/>
            <wp:positionH relativeFrom="column">
              <wp:posOffset>3360295</wp:posOffset>
            </wp:positionH>
            <wp:positionV relativeFrom="paragraph">
              <wp:align>top</wp:align>
            </wp:positionV>
            <wp:extent cx="1200150" cy="127635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anchor>
        </w:drawing>
      </w:r>
      <w:r w:rsidR="000D777A">
        <w:rPr>
          <w:rFonts w:cs="Arial"/>
          <w:lang w:val="sr-Latn-CS"/>
        </w:rPr>
        <w:br w:type="textWrapping" w:clear="all"/>
      </w:r>
    </w:p>
    <w:p w:rsidR="00210557" w:rsidRPr="00F10346" w:rsidRDefault="00210557" w:rsidP="00210557">
      <w:pPr>
        <w:jc w:val="center"/>
        <w:rPr>
          <w:rFonts w:cs="Arial"/>
          <w:lang w:val="sr-Latn-CS"/>
        </w:rPr>
      </w:pPr>
    </w:p>
    <w:p w:rsidR="00210557" w:rsidRPr="00F10346" w:rsidRDefault="00210557" w:rsidP="00874F5B">
      <w:pPr>
        <w:jc w:val="center"/>
        <w:rPr>
          <w:b/>
        </w:rPr>
      </w:pPr>
      <w:bookmarkStart w:id="0" w:name="_Toc441215596"/>
      <w:bookmarkStart w:id="1" w:name="_Toc441651535"/>
      <w:bookmarkStart w:id="2" w:name="_Toc442559872"/>
      <w:r w:rsidRPr="00F10346">
        <w:rPr>
          <w:b/>
        </w:rPr>
        <w:t>КОНКУРСНА ДОКУМЕНТАЦИЈА</w:t>
      </w:r>
      <w:bookmarkEnd w:id="0"/>
      <w:bookmarkEnd w:id="1"/>
      <w:bookmarkEnd w:id="2"/>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oтвореном </w:t>
      </w:r>
      <w:r w:rsidR="00210557" w:rsidRPr="00F10346">
        <w:rPr>
          <w:rFonts w:cs="Arial"/>
        </w:rPr>
        <w:t xml:space="preserve">поступку </w:t>
      </w:r>
    </w:p>
    <w:p w:rsidR="00EA3BCF" w:rsidRPr="00EA3BCF" w:rsidRDefault="00210557" w:rsidP="00EA3BCF">
      <w:pPr>
        <w:ind w:left="-360" w:right="-19"/>
        <w:jc w:val="center"/>
        <w:outlineLvl w:val="0"/>
        <w:rPr>
          <w:rFonts w:cs="Arial"/>
          <w:b/>
          <w:sz w:val="24"/>
          <w:szCs w:val="24"/>
          <w:lang w:val="sr-Cyrl-RS"/>
        </w:rPr>
      </w:pPr>
      <w:bookmarkStart w:id="3" w:name="_Toc441215597"/>
      <w:bookmarkStart w:id="4" w:name="_Toc441651536"/>
      <w:bookmarkStart w:id="5" w:name="_Toc442559873"/>
      <w:proofErr w:type="gramStart"/>
      <w:r w:rsidRPr="00F10346">
        <w:t>за</w:t>
      </w:r>
      <w:proofErr w:type="gramEnd"/>
      <w:r w:rsidRPr="00F10346">
        <w:t xml:space="preserve"> јавну набавку добара бр</w:t>
      </w:r>
      <w:bookmarkEnd w:id="3"/>
      <w:bookmarkEnd w:id="4"/>
      <w:bookmarkEnd w:id="5"/>
      <w:r w:rsidR="00F42FD7">
        <w:t>.</w:t>
      </w:r>
      <w:r w:rsidR="00E612A0">
        <w:rPr>
          <w:b/>
          <w:sz w:val="20"/>
        </w:rPr>
        <w:t xml:space="preserve"> </w:t>
      </w:r>
      <w:r w:rsidR="00EA3BCF" w:rsidRPr="00EA3BCF">
        <w:rPr>
          <w:rFonts w:cs="Arial"/>
          <w:b/>
          <w:sz w:val="24"/>
          <w:szCs w:val="24"/>
          <w:lang w:val="sr-Cyrl-CS"/>
        </w:rPr>
        <w:t>3000/0</w:t>
      </w:r>
      <w:r w:rsidR="00207A06">
        <w:rPr>
          <w:rFonts w:cs="Arial"/>
          <w:b/>
          <w:sz w:val="24"/>
          <w:szCs w:val="24"/>
          <w:lang w:val="sr-Latn-RS"/>
        </w:rPr>
        <w:t>4</w:t>
      </w:r>
      <w:r w:rsidR="00207A06">
        <w:rPr>
          <w:rFonts w:cs="Arial"/>
          <w:b/>
          <w:sz w:val="24"/>
          <w:szCs w:val="24"/>
          <w:lang w:val="sr-Cyrl-RS"/>
        </w:rPr>
        <w:t>12</w:t>
      </w:r>
      <w:r w:rsidR="00EA3BCF" w:rsidRPr="00EA3BCF">
        <w:rPr>
          <w:rFonts w:cs="Arial"/>
          <w:b/>
          <w:sz w:val="24"/>
          <w:szCs w:val="24"/>
          <w:lang w:val="sr-Cyrl-CS"/>
        </w:rPr>
        <w:t>/201</w:t>
      </w:r>
      <w:r w:rsidR="00EA3BCF" w:rsidRPr="00EA3BCF">
        <w:rPr>
          <w:rFonts w:cs="Arial"/>
          <w:b/>
          <w:sz w:val="24"/>
          <w:szCs w:val="24"/>
          <w:lang w:val="sr-Latn-RS"/>
        </w:rPr>
        <w:t>8</w:t>
      </w:r>
      <w:r w:rsidR="00EA3BCF" w:rsidRPr="00EA3BCF">
        <w:rPr>
          <w:rFonts w:cs="Arial"/>
          <w:b/>
          <w:sz w:val="24"/>
          <w:szCs w:val="24"/>
          <w:lang w:val="sr-Cyrl-CS"/>
        </w:rPr>
        <w:t xml:space="preserve"> (</w:t>
      </w:r>
      <w:r w:rsidR="00207A06">
        <w:rPr>
          <w:rFonts w:cs="Arial"/>
          <w:b/>
          <w:sz w:val="24"/>
          <w:szCs w:val="24"/>
          <w:lang w:val="sr-Cyrl-RS"/>
        </w:rPr>
        <w:t>2042</w:t>
      </w:r>
      <w:r w:rsidR="00EA3BCF" w:rsidRPr="00EA3BCF">
        <w:rPr>
          <w:rFonts w:cs="Arial"/>
          <w:b/>
          <w:sz w:val="24"/>
          <w:szCs w:val="24"/>
          <w:lang w:val="sr-Cyrl-CS"/>
        </w:rPr>
        <w:t>/201</w:t>
      </w:r>
      <w:r w:rsidR="00EA3BCF" w:rsidRPr="00EA3BCF">
        <w:rPr>
          <w:rFonts w:cs="Arial"/>
          <w:b/>
          <w:sz w:val="24"/>
          <w:szCs w:val="24"/>
          <w:lang w:val="sr-Latn-RS"/>
        </w:rPr>
        <w:t>8</w:t>
      </w:r>
      <w:r w:rsidR="00EA3BCF" w:rsidRPr="00EA3BCF">
        <w:rPr>
          <w:rFonts w:cs="Arial"/>
          <w:b/>
          <w:sz w:val="24"/>
          <w:szCs w:val="24"/>
          <w:lang w:val="sr-Cyrl-CS"/>
        </w:rPr>
        <w:t>)</w:t>
      </w:r>
    </w:p>
    <w:p w:rsidR="00210557" w:rsidRPr="006F72C7" w:rsidRDefault="00210557" w:rsidP="00EA3BCF">
      <w:pPr>
        <w:pStyle w:val="Header"/>
        <w:jc w:val="center"/>
        <w:rPr>
          <w:rFonts w:cs="Arial"/>
          <w:lang w:val="sr-Cyrl-RS"/>
        </w:rPr>
      </w:pPr>
    </w:p>
    <w:p w:rsidR="00210557" w:rsidRPr="00F42FD7" w:rsidRDefault="00F42FD7" w:rsidP="00210557">
      <w:pPr>
        <w:pStyle w:val="Title"/>
        <w:spacing w:before="0"/>
        <w:rPr>
          <w:rFonts w:cs="Arial"/>
          <w:color w:val="FF0000"/>
          <w:sz w:val="22"/>
          <w:szCs w:val="22"/>
          <w:lang w:val="sr-Cyrl-RS"/>
        </w:rPr>
      </w:pPr>
      <w:r>
        <w:rPr>
          <w:rFonts w:cs="Arial"/>
          <w:sz w:val="22"/>
          <w:szCs w:val="22"/>
          <w:lang w:val="sr-Cyrl-RS"/>
        </w:rPr>
        <w:t xml:space="preserve">Набавка </w:t>
      </w:r>
      <w:r w:rsidRPr="007C2638">
        <w:rPr>
          <w:rFonts w:cs="Arial"/>
          <w:sz w:val="22"/>
          <w:szCs w:val="22"/>
          <w:lang w:val="sr-Cyrl-RS"/>
        </w:rPr>
        <w:t xml:space="preserve">добара: </w:t>
      </w:r>
      <w:r w:rsidR="00207A06" w:rsidRPr="00207A06">
        <w:rPr>
          <w:rFonts w:eastAsia="Arial" w:cs="Arial"/>
          <w:b w:val="0"/>
          <w:bCs w:val="0"/>
          <w:color w:val="000000"/>
          <w:sz w:val="22"/>
          <w:lang w:val="sr-Latn-RS" w:eastAsia="sr-Latn-RS"/>
        </w:rPr>
        <w:t>Графитне четкице и држачи  за блокове - ТЕНТ</w:t>
      </w:r>
    </w:p>
    <w:p w:rsidR="00210557" w:rsidRPr="006F72C7" w:rsidRDefault="00210557" w:rsidP="006F72C7">
      <w:pPr>
        <w:pStyle w:val="Title"/>
        <w:spacing w:before="0"/>
        <w:jc w:val="both"/>
        <w:rPr>
          <w:rFonts w:cs="Arial"/>
          <w:b w:val="0"/>
          <w:color w:val="FF0000"/>
          <w:sz w:val="22"/>
          <w:szCs w:val="22"/>
          <w:lang w:val="sr-Cyrl-RS"/>
        </w:rPr>
      </w:pPr>
    </w:p>
    <w:p w:rsidR="006F72C7" w:rsidRPr="00C93BFD" w:rsidRDefault="006F72C7" w:rsidP="006F72C7">
      <w:pPr>
        <w:jc w:val="center"/>
        <w:rPr>
          <w:rFonts w:eastAsia="Arial Unicode MS"/>
          <w:lang w:val="ru-RU"/>
        </w:rPr>
      </w:pPr>
      <w:r w:rsidRPr="00C93BFD">
        <w:rPr>
          <w:rFonts w:eastAsia="Arial Unicode MS"/>
          <w:lang w:val="ru-RU"/>
        </w:rPr>
        <w:t>К О М И С И Ј А</w:t>
      </w:r>
    </w:p>
    <w:p w:rsidR="00EA3BCF" w:rsidRPr="00EA3BCF" w:rsidRDefault="006F72C7" w:rsidP="00EA3BCF">
      <w:pPr>
        <w:ind w:left="-360" w:right="-19"/>
        <w:jc w:val="center"/>
        <w:outlineLvl w:val="0"/>
        <w:rPr>
          <w:rFonts w:cs="Arial"/>
          <w:b/>
          <w:sz w:val="24"/>
          <w:szCs w:val="24"/>
          <w:lang w:val="sr-Cyrl-RS"/>
        </w:rPr>
      </w:pPr>
      <w:r w:rsidRPr="00C93BFD">
        <w:rPr>
          <w:rFonts w:eastAsia="Arial Unicode MS"/>
          <w:lang w:val="ru-RU"/>
        </w:rPr>
        <w:t>за спровођење ЈН</w:t>
      </w:r>
      <w:r>
        <w:rPr>
          <w:rFonts w:eastAsia="Arial Unicode MS"/>
        </w:rPr>
        <w:t xml:space="preserve"> </w:t>
      </w:r>
      <w:r w:rsidR="00EA3BCF" w:rsidRPr="00EA3BCF">
        <w:rPr>
          <w:rFonts w:cs="Arial"/>
          <w:b/>
          <w:sz w:val="24"/>
          <w:szCs w:val="24"/>
          <w:lang w:val="sr-Cyrl-CS"/>
        </w:rPr>
        <w:t>3000/0</w:t>
      </w:r>
      <w:r w:rsidR="00207A06">
        <w:rPr>
          <w:rFonts w:cs="Arial"/>
          <w:b/>
          <w:sz w:val="24"/>
          <w:szCs w:val="24"/>
          <w:lang w:val="sr-Latn-RS"/>
        </w:rPr>
        <w:t>4</w:t>
      </w:r>
      <w:r w:rsidR="00207A06">
        <w:rPr>
          <w:rFonts w:cs="Arial"/>
          <w:b/>
          <w:sz w:val="24"/>
          <w:szCs w:val="24"/>
          <w:lang w:val="sr-Cyrl-RS"/>
        </w:rPr>
        <w:t>12</w:t>
      </w:r>
      <w:r w:rsidR="00EA3BCF" w:rsidRPr="00EA3BCF">
        <w:rPr>
          <w:rFonts w:cs="Arial"/>
          <w:b/>
          <w:sz w:val="24"/>
          <w:szCs w:val="24"/>
          <w:lang w:val="sr-Cyrl-CS"/>
        </w:rPr>
        <w:t>/201</w:t>
      </w:r>
      <w:r w:rsidR="00EA3BCF" w:rsidRPr="00EA3BCF">
        <w:rPr>
          <w:rFonts w:cs="Arial"/>
          <w:b/>
          <w:sz w:val="24"/>
          <w:szCs w:val="24"/>
          <w:lang w:val="sr-Latn-RS"/>
        </w:rPr>
        <w:t>8</w:t>
      </w:r>
      <w:r w:rsidR="00EA3BCF" w:rsidRPr="00EA3BCF">
        <w:rPr>
          <w:rFonts w:cs="Arial"/>
          <w:b/>
          <w:sz w:val="24"/>
          <w:szCs w:val="24"/>
          <w:lang w:val="sr-Cyrl-CS"/>
        </w:rPr>
        <w:t xml:space="preserve"> (</w:t>
      </w:r>
      <w:r w:rsidR="00207A06">
        <w:rPr>
          <w:rFonts w:cs="Arial"/>
          <w:b/>
          <w:sz w:val="24"/>
          <w:szCs w:val="24"/>
          <w:lang w:val="sr-Cyrl-RS"/>
        </w:rPr>
        <w:t>2042</w:t>
      </w:r>
      <w:r w:rsidR="00EA3BCF" w:rsidRPr="00EA3BCF">
        <w:rPr>
          <w:rFonts w:cs="Arial"/>
          <w:b/>
          <w:sz w:val="24"/>
          <w:szCs w:val="24"/>
          <w:lang w:val="sr-Cyrl-CS"/>
        </w:rPr>
        <w:t>/201</w:t>
      </w:r>
      <w:r w:rsidR="00EA3BCF" w:rsidRPr="00EA3BCF">
        <w:rPr>
          <w:rFonts w:cs="Arial"/>
          <w:b/>
          <w:sz w:val="24"/>
          <w:szCs w:val="24"/>
          <w:lang w:val="sr-Latn-RS"/>
        </w:rPr>
        <w:t>8</w:t>
      </w:r>
      <w:r w:rsidR="00EA3BCF" w:rsidRPr="00EA3BCF">
        <w:rPr>
          <w:rFonts w:cs="Arial"/>
          <w:b/>
          <w:sz w:val="24"/>
          <w:szCs w:val="24"/>
          <w:lang w:val="sr-Cyrl-CS"/>
        </w:rPr>
        <w:t>)</w:t>
      </w:r>
    </w:p>
    <w:p w:rsidR="006F72C7" w:rsidRDefault="006F72C7" w:rsidP="006F72C7">
      <w:pPr>
        <w:jc w:val="center"/>
        <w:rPr>
          <w:rFonts w:eastAsia="Arial Unicode MS"/>
          <w:lang w:val="ru-RU"/>
        </w:rPr>
      </w:pPr>
      <w:r w:rsidRPr="00C93BFD">
        <w:rPr>
          <w:rFonts w:eastAsia="Arial Unicode MS"/>
          <w:lang w:val="ru-RU"/>
        </w:rPr>
        <w:t>формирана Решењем бр.</w:t>
      </w:r>
      <w:r>
        <w:rPr>
          <w:rFonts w:eastAsia="Arial Unicode MS"/>
          <w:lang w:val="ru-RU"/>
        </w:rPr>
        <w:t xml:space="preserve"> </w:t>
      </w:r>
      <w:r w:rsidR="002D4D24">
        <w:rPr>
          <w:rFonts w:cs="Arial"/>
          <w:lang w:val="sr-Latn-RS"/>
        </w:rPr>
        <w:t>105.E.03.01.</w:t>
      </w:r>
      <w:r w:rsidR="003A5AB6">
        <w:rPr>
          <w:rFonts w:cs="Arial"/>
          <w:lang w:val="sr-Latn-RS"/>
        </w:rPr>
        <w:t>560622</w:t>
      </w:r>
      <w:r w:rsidR="00A00EBA">
        <w:rPr>
          <w:rFonts w:cs="Arial"/>
          <w:lang w:val="sr-Latn-RS"/>
        </w:rPr>
        <w:t>/2</w:t>
      </w:r>
      <w:r w:rsidRPr="00EA3BCF">
        <w:rPr>
          <w:rFonts w:cs="Arial"/>
          <w:lang w:val="sr-Latn-RS"/>
        </w:rPr>
        <w:t>-201</w:t>
      </w:r>
      <w:r w:rsidRPr="00EA3BCF">
        <w:rPr>
          <w:rFonts w:cs="Arial"/>
          <w:lang w:val="sr-Cyrl-RS"/>
        </w:rPr>
        <w:t>8</w:t>
      </w:r>
      <w:r w:rsidRPr="00EA3BCF">
        <w:rPr>
          <w:rFonts w:eastAsia="Arial Unicode MS" w:cs="Arial"/>
          <w:kern w:val="2"/>
          <w:sz w:val="24"/>
          <w:szCs w:val="24"/>
          <w:lang w:val="ru-RU"/>
        </w:rPr>
        <w:t xml:space="preserve"> од </w:t>
      </w:r>
      <w:r w:rsidR="003A5AB6">
        <w:rPr>
          <w:rFonts w:eastAsia="Arial Unicode MS" w:cs="Arial"/>
          <w:kern w:val="2"/>
          <w:sz w:val="24"/>
          <w:szCs w:val="24"/>
          <w:lang w:val="sr-Latn-RS"/>
        </w:rPr>
        <w:t>08</w:t>
      </w:r>
      <w:r w:rsidR="00207A06">
        <w:rPr>
          <w:rFonts w:eastAsia="Arial Unicode MS" w:cs="Arial"/>
          <w:kern w:val="2"/>
          <w:sz w:val="24"/>
          <w:szCs w:val="24"/>
          <w:lang w:val="sr-Latn-RS"/>
        </w:rPr>
        <w:t>.</w:t>
      </w:r>
      <w:r w:rsidR="00207A06">
        <w:rPr>
          <w:rFonts w:eastAsia="Arial Unicode MS" w:cs="Arial"/>
          <w:kern w:val="2"/>
          <w:sz w:val="24"/>
          <w:szCs w:val="24"/>
          <w:lang w:val="sr-Cyrl-RS"/>
        </w:rPr>
        <w:t>11</w:t>
      </w:r>
      <w:r w:rsidRPr="00EA3BCF">
        <w:rPr>
          <w:rFonts w:eastAsia="Arial Unicode MS" w:cs="Arial"/>
          <w:kern w:val="2"/>
          <w:sz w:val="24"/>
          <w:szCs w:val="24"/>
          <w:lang w:val="ru-RU"/>
        </w:rPr>
        <w:t>.2018. године</w:t>
      </w:r>
    </w:p>
    <w:p w:rsidR="006F72C7" w:rsidRDefault="006F72C7" w:rsidP="006F72C7">
      <w:pPr>
        <w:spacing w:before="0"/>
        <w:jc w:val="left"/>
        <w:rPr>
          <w:lang w:val="sr-Cyrl-RS"/>
        </w:rPr>
      </w:pPr>
    </w:p>
    <w:p w:rsidR="006F72C7" w:rsidRPr="00F536E2" w:rsidRDefault="006F72C7" w:rsidP="006F72C7">
      <w:pPr>
        <w:spacing w:before="0"/>
        <w:jc w:val="left"/>
      </w:pPr>
      <w:r w:rsidRPr="00F536E2">
        <w:t xml:space="preserve">Чланови/заменици </w:t>
      </w:r>
      <w:proofErr w:type="gramStart"/>
      <w:r w:rsidRPr="00F536E2">
        <w:t>чланова  комисије</w:t>
      </w:r>
      <w:proofErr w:type="gramEnd"/>
      <w:r w:rsidRPr="00F536E2">
        <w:t xml:space="preserve"> за </w:t>
      </w:r>
      <w:r w:rsidRPr="00F536E2">
        <w:rPr>
          <w:lang w:val="sr-Cyrl-RS"/>
        </w:rPr>
        <w:t xml:space="preserve">јавну </w:t>
      </w:r>
      <w:r w:rsidRPr="00F536E2">
        <w:t>набавку:</w:t>
      </w:r>
    </w:p>
    <w:p w:rsidR="006F72C7" w:rsidRDefault="006F72C7" w:rsidP="006F72C7">
      <w:pPr>
        <w:pStyle w:val="BodyText"/>
        <w:spacing w:before="0"/>
        <w:jc w:val="center"/>
        <w:rPr>
          <w:rFonts w:cs="Arial"/>
          <w:szCs w:val="24"/>
          <w:lang w:val="ru-RU"/>
        </w:rPr>
      </w:pPr>
    </w:p>
    <w:p w:rsidR="00C37AB6" w:rsidRDefault="00C37AB6" w:rsidP="00164A25">
      <w:pPr>
        <w:rPr>
          <w:rFonts w:eastAsia="Arial Unicode MS" w:cs="Arial"/>
          <w:b/>
          <w:kern w:val="2"/>
          <w:lang w:val="sr-Latn-RS"/>
        </w:rPr>
      </w:pPr>
    </w:p>
    <w:p w:rsidR="00C37AB6" w:rsidRDefault="00C37AB6" w:rsidP="00164A25">
      <w:pPr>
        <w:rPr>
          <w:rFonts w:eastAsia="Arial Unicode MS" w:cs="Arial"/>
          <w:b/>
          <w:kern w:val="2"/>
          <w:lang w:val="sr-Latn-RS"/>
        </w:rPr>
      </w:pPr>
    </w:p>
    <w:p w:rsidR="00164A25" w:rsidRPr="000D777A" w:rsidRDefault="00164A25" w:rsidP="00164A25">
      <w:pPr>
        <w:rPr>
          <w:rFonts w:cs="Arial"/>
          <w:color w:val="00B0F0"/>
          <w:lang w:val="sr-Cyrl-RS"/>
        </w:rPr>
      </w:pPr>
    </w:p>
    <w:p w:rsidR="00771564" w:rsidRPr="00F42FD7" w:rsidRDefault="00771564" w:rsidP="00F42FD7">
      <w:pPr>
        <w:pStyle w:val="BodyText"/>
        <w:spacing w:before="0"/>
        <w:rPr>
          <w:rFonts w:cs="Arial"/>
          <w:sz w:val="22"/>
          <w:szCs w:val="22"/>
          <w:lang w:val="sr-Cyrl-RS"/>
        </w:rPr>
      </w:pPr>
    </w:p>
    <w:p w:rsidR="00771564" w:rsidRDefault="00771564" w:rsidP="000C50A0">
      <w:pPr>
        <w:pStyle w:val="BodyText"/>
        <w:spacing w:before="0"/>
        <w:jc w:val="center"/>
        <w:rPr>
          <w:rFonts w:cs="Arial"/>
          <w:sz w:val="22"/>
          <w:szCs w:val="22"/>
          <w:lang w:val="sr-Latn-RS"/>
        </w:rPr>
      </w:pPr>
    </w:p>
    <w:p w:rsidR="002D4D24" w:rsidRPr="00207A06" w:rsidRDefault="002D4D24" w:rsidP="00654766">
      <w:pPr>
        <w:pStyle w:val="BodyText"/>
        <w:spacing w:before="0"/>
        <w:rPr>
          <w:rFonts w:cs="Arial"/>
          <w:sz w:val="22"/>
          <w:szCs w:val="22"/>
          <w:lang w:val="sr-Cyrl-RS"/>
        </w:rPr>
      </w:pPr>
    </w:p>
    <w:p w:rsidR="002D4D24" w:rsidRDefault="002D4D24" w:rsidP="000C50A0">
      <w:pPr>
        <w:pStyle w:val="BodyText"/>
        <w:spacing w:before="0"/>
        <w:jc w:val="center"/>
        <w:rPr>
          <w:rFonts w:cs="Arial"/>
          <w:sz w:val="22"/>
          <w:szCs w:val="22"/>
          <w:lang w:val="sr-Latn-RS"/>
        </w:rPr>
      </w:pPr>
    </w:p>
    <w:p w:rsidR="009463BC" w:rsidRDefault="009463BC" w:rsidP="000C50A0">
      <w:pPr>
        <w:pStyle w:val="BodyText"/>
        <w:spacing w:before="0"/>
        <w:jc w:val="center"/>
        <w:rPr>
          <w:rFonts w:cs="Arial"/>
          <w:sz w:val="22"/>
          <w:szCs w:val="22"/>
          <w:lang w:val="sr-Latn-RS"/>
        </w:rPr>
      </w:pPr>
    </w:p>
    <w:p w:rsidR="009463BC" w:rsidRDefault="009463BC" w:rsidP="000C50A0">
      <w:pPr>
        <w:pStyle w:val="BodyText"/>
        <w:spacing w:before="0"/>
        <w:jc w:val="center"/>
        <w:rPr>
          <w:rFonts w:cs="Arial"/>
          <w:sz w:val="22"/>
          <w:szCs w:val="22"/>
          <w:lang w:val="sr-Latn-RS"/>
        </w:rPr>
      </w:pPr>
    </w:p>
    <w:p w:rsidR="009463BC" w:rsidRDefault="009463BC" w:rsidP="000C50A0">
      <w:pPr>
        <w:pStyle w:val="BodyText"/>
        <w:spacing w:before="0"/>
        <w:jc w:val="center"/>
        <w:rPr>
          <w:rFonts w:cs="Arial"/>
          <w:sz w:val="22"/>
          <w:szCs w:val="22"/>
          <w:lang w:val="sr-Latn-RS"/>
        </w:rPr>
      </w:pPr>
    </w:p>
    <w:p w:rsidR="009463BC" w:rsidRDefault="009463BC" w:rsidP="000C50A0">
      <w:pPr>
        <w:pStyle w:val="BodyText"/>
        <w:spacing w:before="0"/>
        <w:jc w:val="center"/>
        <w:rPr>
          <w:rFonts w:cs="Arial"/>
          <w:sz w:val="22"/>
          <w:szCs w:val="22"/>
          <w:lang w:val="sr-Latn-RS"/>
        </w:rPr>
      </w:pPr>
    </w:p>
    <w:p w:rsidR="009463BC" w:rsidRDefault="009463BC" w:rsidP="000C50A0">
      <w:pPr>
        <w:pStyle w:val="BodyText"/>
        <w:spacing w:before="0"/>
        <w:jc w:val="center"/>
        <w:rPr>
          <w:rFonts w:cs="Arial"/>
          <w:sz w:val="22"/>
          <w:szCs w:val="22"/>
          <w:lang w:val="sr-Latn-RS"/>
        </w:rPr>
      </w:pPr>
    </w:p>
    <w:p w:rsidR="009463BC" w:rsidRDefault="009463BC" w:rsidP="000C50A0">
      <w:pPr>
        <w:pStyle w:val="BodyText"/>
        <w:spacing w:before="0"/>
        <w:jc w:val="center"/>
        <w:rPr>
          <w:rFonts w:cs="Arial"/>
          <w:sz w:val="22"/>
          <w:szCs w:val="22"/>
          <w:lang w:val="sr-Latn-RS"/>
        </w:rPr>
      </w:pPr>
    </w:p>
    <w:p w:rsidR="009463BC" w:rsidRDefault="009463BC" w:rsidP="000C50A0">
      <w:pPr>
        <w:pStyle w:val="BodyText"/>
        <w:spacing w:before="0"/>
        <w:jc w:val="center"/>
        <w:rPr>
          <w:rFonts w:cs="Arial"/>
          <w:sz w:val="22"/>
          <w:szCs w:val="22"/>
          <w:lang w:val="sr-Latn-RS"/>
        </w:rPr>
      </w:pPr>
    </w:p>
    <w:p w:rsidR="009463BC" w:rsidRDefault="009463BC" w:rsidP="000C50A0">
      <w:pPr>
        <w:pStyle w:val="BodyText"/>
        <w:spacing w:before="0"/>
        <w:jc w:val="center"/>
        <w:rPr>
          <w:rFonts w:cs="Arial"/>
          <w:sz w:val="22"/>
          <w:szCs w:val="22"/>
          <w:lang w:val="sr-Latn-RS"/>
        </w:rPr>
      </w:pPr>
    </w:p>
    <w:p w:rsidR="009463BC" w:rsidRPr="009463BC" w:rsidRDefault="009463BC" w:rsidP="000C50A0">
      <w:pPr>
        <w:pStyle w:val="BodyText"/>
        <w:spacing w:before="0"/>
        <w:jc w:val="center"/>
        <w:rPr>
          <w:rFonts w:cs="Arial"/>
          <w:sz w:val="22"/>
          <w:szCs w:val="22"/>
          <w:lang w:val="sr-Cyrl-RS"/>
        </w:rPr>
      </w:pPr>
    </w:p>
    <w:p w:rsidR="00EB2C6E" w:rsidRPr="00F10346" w:rsidRDefault="00EB2C6E" w:rsidP="000C50A0">
      <w:pPr>
        <w:spacing w:before="0"/>
        <w:jc w:val="center"/>
        <w:rPr>
          <w:rFonts w:eastAsia="Arial Unicode MS" w:cs="Arial"/>
          <w:kern w:val="2"/>
          <w:lang w:val="ru-RU"/>
        </w:rPr>
      </w:pPr>
      <w:r w:rsidRPr="00F10346">
        <w:rPr>
          <w:rFonts w:eastAsia="Arial Unicode MS" w:cs="Arial"/>
          <w:kern w:val="2"/>
          <w:lang w:val="ru-RU"/>
        </w:rPr>
        <w:t xml:space="preserve">(заведено у ЈП ЕПС број </w:t>
      </w:r>
      <w:r w:rsidR="00147000">
        <w:rPr>
          <w:rFonts w:eastAsia="Arial Unicode MS" w:cs="Arial"/>
          <w:kern w:val="2"/>
          <w:lang w:val="sr-Latn-RS"/>
        </w:rPr>
        <w:t>105.E.03.01.</w:t>
      </w:r>
      <w:r w:rsidR="009463BC">
        <w:rPr>
          <w:rFonts w:cs="Arial"/>
          <w:lang w:val="sr-Cyrl-RS"/>
        </w:rPr>
        <w:t>30958</w:t>
      </w:r>
      <w:r w:rsidR="00147000">
        <w:rPr>
          <w:rFonts w:eastAsia="Arial Unicode MS" w:cs="Arial"/>
          <w:kern w:val="2"/>
          <w:lang w:val="sr-Latn-RS"/>
        </w:rPr>
        <w:t>/</w:t>
      </w:r>
      <w:r w:rsidR="009463BC">
        <w:rPr>
          <w:rFonts w:eastAsia="Arial Unicode MS" w:cs="Arial"/>
          <w:kern w:val="2"/>
          <w:lang w:val="sr-Cyrl-RS"/>
        </w:rPr>
        <w:t>2</w:t>
      </w:r>
      <w:r w:rsidR="00147000">
        <w:rPr>
          <w:rFonts w:eastAsia="Arial Unicode MS" w:cs="Arial"/>
          <w:kern w:val="2"/>
          <w:lang w:val="sr-Latn-RS"/>
        </w:rPr>
        <w:t>-201</w:t>
      </w:r>
      <w:r w:rsidR="009463BC">
        <w:rPr>
          <w:rFonts w:eastAsia="Arial Unicode MS" w:cs="Arial"/>
          <w:kern w:val="2"/>
          <w:lang w:val="sr-Cyrl-RS"/>
        </w:rPr>
        <w:t>9</w:t>
      </w:r>
      <w:r w:rsidRPr="00F10346">
        <w:rPr>
          <w:rFonts w:eastAsia="Arial Unicode MS" w:cs="Arial"/>
          <w:kern w:val="2"/>
          <w:lang w:val="ru-RU"/>
        </w:rPr>
        <w:t xml:space="preserve"> од </w:t>
      </w:r>
      <w:r w:rsidR="009463BC">
        <w:rPr>
          <w:rFonts w:eastAsia="Arial Unicode MS" w:cs="Arial"/>
          <w:kern w:val="2"/>
          <w:lang w:val="sr-Cyrl-RS"/>
        </w:rPr>
        <w:t>18</w:t>
      </w:r>
      <w:r w:rsidR="006F72C7">
        <w:rPr>
          <w:rFonts w:eastAsia="Arial Unicode MS" w:cs="Arial"/>
          <w:kern w:val="2"/>
          <w:lang w:val="sr-Latn-RS"/>
        </w:rPr>
        <w:t>.</w:t>
      </w:r>
      <w:r w:rsidR="009463BC">
        <w:rPr>
          <w:rFonts w:eastAsia="Arial Unicode MS" w:cs="Arial"/>
          <w:kern w:val="2"/>
          <w:lang w:val="sr-Cyrl-RS"/>
        </w:rPr>
        <w:t>01</w:t>
      </w:r>
      <w:r w:rsidR="00EC2F36" w:rsidRPr="00F10346">
        <w:rPr>
          <w:rFonts w:eastAsia="Arial Unicode MS" w:cs="Arial"/>
          <w:kern w:val="2"/>
          <w:lang w:val="ru-RU"/>
        </w:rPr>
        <w:t>.</w:t>
      </w:r>
      <w:r w:rsidR="00413BCE" w:rsidRPr="00F10346">
        <w:rPr>
          <w:rFonts w:eastAsia="Arial Unicode MS" w:cs="Arial"/>
          <w:kern w:val="2"/>
          <w:lang w:val="ru-RU"/>
        </w:rPr>
        <w:t>201</w:t>
      </w:r>
      <w:r w:rsidR="009463BC">
        <w:rPr>
          <w:rFonts w:eastAsia="Arial Unicode MS" w:cs="Arial"/>
          <w:kern w:val="2"/>
          <w:lang w:val="ru-RU"/>
        </w:rPr>
        <w:t>9</w:t>
      </w:r>
      <w:bookmarkStart w:id="6" w:name="_GoBack"/>
      <w:bookmarkEnd w:id="6"/>
      <w:r w:rsidR="00413BCE" w:rsidRPr="00F10346">
        <w:rPr>
          <w:rFonts w:eastAsia="Arial Unicode MS" w:cs="Arial"/>
          <w:kern w:val="2"/>
          <w:lang w:val="ru-RU"/>
        </w:rPr>
        <w:t>.</w:t>
      </w:r>
      <w:r w:rsidRPr="00F10346">
        <w:rPr>
          <w:rFonts w:eastAsia="Arial Unicode MS" w:cs="Arial"/>
          <w:kern w:val="2"/>
          <w:lang w:val="ru-RU"/>
        </w:rPr>
        <w:t xml:space="preserve"> године)</w:t>
      </w:r>
    </w:p>
    <w:p w:rsidR="00F42FD7" w:rsidRDefault="00F42FD7" w:rsidP="00E379BC">
      <w:pPr>
        <w:spacing w:before="0"/>
        <w:rPr>
          <w:rFonts w:cs="Arial"/>
          <w:lang w:val="ru-RU"/>
        </w:rPr>
      </w:pPr>
    </w:p>
    <w:p w:rsidR="00B37917" w:rsidRPr="00F10346" w:rsidRDefault="00F42FD7" w:rsidP="000C50A0">
      <w:pPr>
        <w:spacing w:before="0"/>
        <w:jc w:val="center"/>
        <w:rPr>
          <w:rFonts w:cs="Arial"/>
          <w:lang w:val="ru-RU"/>
        </w:rPr>
      </w:pPr>
      <w:r>
        <w:rPr>
          <w:rFonts w:cs="Arial"/>
          <w:lang w:val="ru-RU"/>
        </w:rPr>
        <w:t>Обреновац</w:t>
      </w:r>
      <w:r w:rsidR="00EB2566" w:rsidRPr="00F10346">
        <w:rPr>
          <w:rFonts w:cs="Arial"/>
          <w:lang w:val="ru-RU"/>
        </w:rPr>
        <w:t>,</w:t>
      </w:r>
      <w:r w:rsidR="009463BC">
        <w:rPr>
          <w:rFonts w:cs="Arial"/>
          <w:lang w:val="sr-Cyrl-RS"/>
        </w:rPr>
        <w:t xml:space="preserve"> Јануар</w:t>
      </w:r>
      <w:r w:rsidR="006F72C7">
        <w:rPr>
          <w:rFonts w:cs="Arial"/>
          <w:lang w:val="sr-Cyrl-RS"/>
        </w:rPr>
        <w:t xml:space="preserve"> </w:t>
      </w:r>
      <w:r>
        <w:rPr>
          <w:rFonts w:cs="Arial"/>
          <w:lang w:val="ru-RU"/>
        </w:rPr>
        <w:t xml:space="preserve"> </w:t>
      </w:r>
      <w:r w:rsidR="001F62BF" w:rsidRPr="00F10346">
        <w:rPr>
          <w:rFonts w:cs="Arial"/>
          <w:lang w:val="ru-RU"/>
        </w:rPr>
        <w:t>201</w:t>
      </w:r>
      <w:r w:rsidR="009463BC">
        <w:rPr>
          <w:rFonts w:cs="Arial"/>
          <w:lang w:val="ru-RU"/>
        </w:rPr>
        <w:t>9</w:t>
      </w:r>
      <w:r w:rsidR="001F62BF" w:rsidRPr="00F10346">
        <w:rPr>
          <w:rFonts w:cs="Arial"/>
          <w:lang w:val="ru-RU"/>
        </w:rPr>
        <w:t xml:space="preserve">. </w:t>
      </w:r>
      <w:r w:rsidR="00210557" w:rsidRPr="00F10346">
        <w:rPr>
          <w:rFonts w:cs="Arial"/>
          <w:lang w:val="ru-RU"/>
        </w:rPr>
        <w:t>г</w:t>
      </w:r>
      <w:r w:rsidR="001F62BF" w:rsidRPr="00F10346">
        <w:rPr>
          <w:rFonts w:cs="Arial"/>
          <w:lang w:val="ru-RU"/>
        </w:rPr>
        <w:t>одине</w:t>
      </w: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646539" w:rsidRPr="00F10346">
        <w:rPr>
          <w:rFonts w:eastAsia="TimesNewRomanPSMT" w:cs="Arial"/>
          <w:color w:val="000000"/>
          <w:kern w:val="2"/>
        </w:rPr>
        <w:t>.</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F10346">
        <w:rPr>
          <w:rFonts w:eastAsia="TimesNewRomanPSMT" w:cs="Arial"/>
          <w:color w:val="000000"/>
          <w:kern w:val="2"/>
        </w:rPr>
        <w:t xml:space="preserve"> </w:t>
      </w:r>
      <w:r w:rsidR="00BA1E63" w:rsidRPr="00F10346">
        <w:rPr>
          <w:rFonts w:eastAsia="Calibri" w:cs="Arial"/>
          <w:bCs/>
        </w:rPr>
        <w:t>Закон</w:t>
      </w:r>
      <w:r w:rsidR="00261778" w:rsidRPr="00F10346">
        <w:rPr>
          <w:rFonts w:eastAsia="TimesNewRomanPSMT" w:cs="Arial"/>
          <w:color w:val="000000"/>
          <w:kern w:val="2"/>
          <w:lang w:val="ru-RU"/>
        </w:rPr>
        <w:t>),</w:t>
      </w:r>
      <w:r w:rsidR="00646539" w:rsidRPr="00F10346">
        <w:rPr>
          <w:rFonts w:eastAsia="TimesNewRomanPSMT" w:cs="Arial"/>
          <w:color w:val="000000"/>
          <w:kern w:val="2"/>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F10346">
        <w:rPr>
          <w:rFonts w:eastAsia="TimesNewRomanPSMT" w:cs="Arial"/>
          <w:color w:val="000000"/>
          <w:kern w:val="2"/>
        </w:rPr>
        <w:t xml:space="preserve"> </w:t>
      </w:r>
      <w:r w:rsidR="00D34466" w:rsidRPr="00F10346">
        <w:rPr>
          <w:rFonts w:eastAsia="TimesNewRomanPSMT" w:cs="Arial"/>
          <w:color w:val="000000"/>
          <w:kern w:val="2"/>
          <w:lang w:val="ru-RU"/>
        </w:rPr>
        <w:t>2</w:t>
      </w:r>
      <w:r w:rsidR="00261778" w:rsidRPr="00F10346">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F10346">
        <w:rPr>
          <w:rFonts w:eastAsia="TimesNewRomanPSMT" w:cs="Arial"/>
          <w:color w:val="000000"/>
          <w:kern w:val="2"/>
          <w:lang w:val="ru-RU"/>
        </w:rPr>
        <w:t xml:space="preserve">лова („Сл. гласник РС” бр. </w:t>
      </w:r>
      <w:proofErr w:type="gramStart"/>
      <w:r w:rsidR="00DB369C" w:rsidRPr="00F10346">
        <w:rPr>
          <w:rFonts w:eastAsia="TimesNewRomanPSMT" w:cs="Arial"/>
          <w:color w:val="000000"/>
          <w:kern w:val="2"/>
        </w:rPr>
        <w:t>86/15</w:t>
      </w:r>
      <w:r w:rsidR="00261778" w:rsidRPr="00F10346">
        <w:rPr>
          <w:rFonts w:eastAsia="TimesNewRomanPSMT" w:cs="Arial"/>
          <w:color w:val="000000"/>
          <w:kern w:val="2"/>
          <w:lang w:val="ru-RU"/>
        </w:rPr>
        <w:t xml:space="preserve">), </w:t>
      </w:r>
      <w:r w:rsidR="00261778" w:rsidRPr="00F10346">
        <w:rPr>
          <w:rFonts w:eastAsia="Arial Unicode MS" w:cs="Arial"/>
          <w:color w:val="000000"/>
          <w:kern w:val="2"/>
          <w:lang w:val="ru-RU"/>
        </w:rPr>
        <w:t xml:space="preserve">Одлуке о покретању поступка јавне набавке број </w:t>
      </w:r>
      <w:r w:rsidR="006F72C7">
        <w:rPr>
          <w:rFonts w:eastAsia="Arial Unicode MS" w:cs="Arial"/>
          <w:kern w:val="2"/>
          <w:lang w:val="sr-Latn-RS"/>
        </w:rPr>
        <w:t>105.E.03.01.</w:t>
      </w:r>
      <w:r w:rsidR="003A5AB6">
        <w:rPr>
          <w:rFonts w:cs="Arial"/>
          <w:lang w:val="sr-Latn-RS"/>
        </w:rPr>
        <w:t>560622</w:t>
      </w:r>
      <w:r w:rsidR="006F72C7">
        <w:rPr>
          <w:rFonts w:eastAsia="Arial Unicode MS" w:cs="Arial"/>
          <w:kern w:val="2"/>
          <w:lang w:val="sr-Latn-RS"/>
        </w:rPr>
        <w:t>/</w:t>
      </w:r>
      <w:r w:rsidR="00A00EBA">
        <w:rPr>
          <w:rFonts w:eastAsia="Arial Unicode MS" w:cs="Arial"/>
          <w:kern w:val="2"/>
          <w:lang w:val="sr-Latn-RS"/>
        </w:rPr>
        <w:t>1</w:t>
      </w:r>
      <w:r w:rsidR="002D3308">
        <w:rPr>
          <w:rFonts w:eastAsia="Arial Unicode MS" w:cs="Arial"/>
          <w:kern w:val="2"/>
          <w:lang w:val="sr-Latn-RS"/>
        </w:rPr>
        <w:t>-201</w:t>
      </w:r>
      <w:r w:rsidR="006F72C7">
        <w:rPr>
          <w:rFonts w:eastAsia="Arial Unicode MS" w:cs="Arial"/>
          <w:kern w:val="2"/>
          <w:lang w:val="sr-Cyrl-RS"/>
        </w:rPr>
        <w:t>8</w:t>
      </w:r>
      <w:r w:rsidR="002D3308" w:rsidRPr="00F10346">
        <w:rPr>
          <w:rFonts w:eastAsia="Arial Unicode MS" w:cs="Arial"/>
          <w:kern w:val="2"/>
          <w:lang w:val="ru-RU"/>
        </w:rPr>
        <w:t xml:space="preserve"> од </w:t>
      </w:r>
      <w:r w:rsidR="003A5AB6">
        <w:rPr>
          <w:rFonts w:eastAsia="Arial Unicode MS" w:cs="Arial"/>
          <w:kern w:val="2"/>
          <w:lang w:val="sr-Latn-RS"/>
        </w:rPr>
        <w:t>08</w:t>
      </w:r>
      <w:r w:rsidR="000D777A">
        <w:rPr>
          <w:rFonts w:eastAsia="Arial Unicode MS" w:cs="Arial"/>
          <w:kern w:val="2"/>
          <w:lang w:val="sr-Latn-RS"/>
        </w:rPr>
        <w:t>.</w:t>
      </w:r>
      <w:r w:rsidR="00207A06">
        <w:rPr>
          <w:rFonts w:eastAsia="Arial Unicode MS" w:cs="Arial"/>
          <w:kern w:val="2"/>
          <w:lang w:val="sr-Cyrl-RS"/>
        </w:rPr>
        <w:t>11</w:t>
      </w:r>
      <w:r w:rsidR="002D3308" w:rsidRPr="00F10346">
        <w:rPr>
          <w:rFonts w:eastAsia="Arial Unicode MS" w:cs="Arial"/>
          <w:kern w:val="2"/>
          <w:lang w:val="ru-RU"/>
        </w:rPr>
        <w:t>.201</w:t>
      </w:r>
      <w:r w:rsidR="006F72C7">
        <w:rPr>
          <w:rFonts w:eastAsia="Arial Unicode MS" w:cs="Arial"/>
          <w:kern w:val="2"/>
          <w:lang w:val="ru-RU"/>
        </w:rPr>
        <w:t>8</w:t>
      </w:r>
      <w:r w:rsidR="00413BCE" w:rsidRPr="00F10346">
        <w:rPr>
          <w:rFonts w:eastAsia="Arial Unicode MS" w:cs="Arial"/>
          <w:color w:val="000000"/>
          <w:kern w:val="2"/>
          <w:lang w:val="ru-RU"/>
        </w:rPr>
        <w:t>.</w:t>
      </w:r>
      <w:proofErr w:type="gramEnd"/>
      <w:r w:rsidR="00261778" w:rsidRPr="00F10346">
        <w:rPr>
          <w:rFonts w:eastAsia="Arial Unicode MS" w:cs="Arial"/>
          <w:color w:val="000000"/>
          <w:kern w:val="2"/>
          <w:lang w:val="ru-RU"/>
        </w:rPr>
        <w:t xml:space="preserve"> године и Решења о образовању комисије за јавну набавку број </w:t>
      </w:r>
      <w:r w:rsidR="006F72C7">
        <w:rPr>
          <w:rFonts w:eastAsia="Arial Unicode MS" w:cs="Arial"/>
          <w:kern w:val="2"/>
          <w:lang w:val="sr-Latn-RS"/>
        </w:rPr>
        <w:t>105.E.03.01.</w:t>
      </w:r>
      <w:r w:rsidR="003A5AB6">
        <w:rPr>
          <w:rFonts w:cs="Arial"/>
          <w:lang w:val="sr-Latn-RS"/>
        </w:rPr>
        <w:t>560622</w:t>
      </w:r>
      <w:r w:rsidR="005C62A3">
        <w:rPr>
          <w:rFonts w:eastAsia="Arial Unicode MS" w:cs="Arial"/>
          <w:kern w:val="2"/>
          <w:lang w:val="sr-Latn-RS"/>
        </w:rPr>
        <w:t>/</w:t>
      </w:r>
      <w:r w:rsidR="00A00EBA">
        <w:rPr>
          <w:rFonts w:eastAsia="Arial Unicode MS" w:cs="Arial"/>
          <w:kern w:val="2"/>
          <w:lang w:val="sr-Latn-RS"/>
        </w:rPr>
        <w:t>2</w:t>
      </w:r>
      <w:r w:rsidR="002D3308">
        <w:rPr>
          <w:rFonts w:eastAsia="Arial Unicode MS" w:cs="Arial"/>
          <w:kern w:val="2"/>
          <w:lang w:val="sr-Latn-RS"/>
        </w:rPr>
        <w:t>-201</w:t>
      </w:r>
      <w:r w:rsidR="006F72C7">
        <w:rPr>
          <w:rFonts w:eastAsia="Arial Unicode MS" w:cs="Arial"/>
          <w:kern w:val="2"/>
          <w:lang w:val="sr-Cyrl-RS"/>
        </w:rPr>
        <w:t>8</w:t>
      </w:r>
      <w:r w:rsidR="002D3308" w:rsidRPr="00F10346">
        <w:rPr>
          <w:rFonts w:eastAsia="Arial Unicode MS" w:cs="Arial"/>
          <w:kern w:val="2"/>
          <w:lang w:val="ru-RU"/>
        </w:rPr>
        <w:t xml:space="preserve"> од </w:t>
      </w:r>
      <w:r w:rsidR="003A5AB6">
        <w:rPr>
          <w:rFonts w:eastAsia="Arial Unicode MS" w:cs="Arial"/>
          <w:kern w:val="2"/>
          <w:lang w:val="sr-Latn-RS"/>
        </w:rPr>
        <w:t>08</w:t>
      </w:r>
      <w:r w:rsidR="000D777A">
        <w:rPr>
          <w:rFonts w:eastAsia="Arial Unicode MS" w:cs="Arial"/>
          <w:kern w:val="2"/>
          <w:lang w:val="sr-Latn-RS"/>
        </w:rPr>
        <w:t>.</w:t>
      </w:r>
      <w:r w:rsidR="00207A06">
        <w:rPr>
          <w:rFonts w:eastAsia="Arial Unicode MS" w:cs="Arial"/>
          <w:kern w:val="2"/>
          <w:lang w:val="sr-Cyrl-RS"/>
        </w:rPr>
        <w:t>11</w:t>
      </w:r>
      <w:r w:rsidR="002D3308" w:rsidRPr="00F10346">
        <w:rPr>
          <w:rFonts w:eastAsia="Arial Unicode MS" w:cs="Arial"/>
          <w:kern w:val="2"/>
          <w:lang w:val="ru-RU"/>
        </w:rPr>
        <w:t>.201</w:t>
      </w:r>
      <w:r w:rsidR="006F72C7">
        <w:rPr>
          <w:rFonts w:eastAsia="Arial Unicode MS" w:cs="Arial"/>
          <w:kern w:val="2"/>
          <w:lang w:val="ru-RU"/>
        </w:rPr>
        <w:t>8</w:t>
      </w:r>
      <w:r w:rsidR="00005800" w:rsidRPr="00F10346">
        <w:rPr>
          <w:rFonts w:eastAsia="Arial Unicode MS" w:cs="Arial"/>
          <w:color w:val="000000"/>
          <w:kern w:val="2"/>
          <w:lang w:val="ru-RU"/>
        </w:rPr>
        <w:t xml:space="preserve">. </w:t>
      </w:r>
      <w:r w:rsidR="00261778" w:rsidRPr="00F10346">
        <w:rPr>
          <w:rFonts w:eastAsia="Arial Unicode MS" w:cs="Arial"/>
          <w:color w:val="000000"/>
          <w:kern w:val="2"/>
          <w:lang w:val="ru-RU"/>
        </w:rPr>
        <w:t>године</w:t>
      </w:r>
      <w:r w:rsidR="00646539" w:rsidRPr="00F10346">
        <w:rPr>
          <w:rFonts w:eastAsia="Arial Unicode MS" w:cs="Arial"/>
          <w:color w:val="000000"/>
          <w:kern w:val="2"/>
        </w:rPr>
        <w:t>,</w:t>
      </w:r>
      <w:r w:rsidR="00261778" w:rsidRPr="00F10346">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F10346" w:rsidRDefault="00210557" w:rsidP="00874F5B">
      <w:pPr>
        <w:jc w:val="center"/>
        <w:rPr>
          <w:b/>
        </w:rPr>
      </w:pPr>
      <w:bookmarkStart w:id="7" w:name="_Toc441215598"/>
      <w:bookmarkStart w:id="8" w:name="_Toc441651537"/>
      <w:bookmarkStart w:id="9" w:name="_Toc442559874"/>
      <w:r w:rsidRPr="00F10346">
        <w:rPr>
          <w:b/>
        </w:rPr>
        <w:t>КОНКУРСНА ДОКУМЕНТАЦИЈА</w:t>
      </w:r>
      <w:bookmarkEnd w:id="7"/>
      <w:bookmarkEnd w:id="8"/>
      <w:bookmarkEnd w:id="9"/>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отвореном </w:t>
      </w:r>
      <w:r w:rsidR="00210557" w:rsidRPr="00F10346">
        <w:rPr>
          <w:rFonts w:cs="Arial"/>
        </w:rPr>
        <w:t>посту</w:t>
      </w:r>
      <w:r w:rsidR="00D34466" w:rsidRPr="00F10346">
        <w:rPr>
          <w:rFonts w:cs="Arial"/>
        </w:rPr>
        <w:t xml:space="preserve">пку </w:t>
      </w:r>
    </w:p>
    <w:p w:rsidR="00EA3BCF" w:rsidRPr="00EA3BCF" w:rsidRDefault="00210557" w:rsidP="00EA3BCF">
      <w:pPr>
        <w:ind w:left="-360" w:right="-19"/>
        <w:jc w:val="center"/>
        <w:outlineLvl w:val="0"/>
        <w:rPr>
          <w:rFonts w:cs="Arial"/>
          <w:b/>
          <w:sz w:val="24"/>
          <w:szCs w:val="24"/>
          <w:lang w:val="sr-Cyrl-RS"/>
        </w:rPr>
      </w:pPr>
      <w:bookmarkStart w:id="10" w:name="_Toc441215599"/>
      <w:bookmarkStart w:id="11" w:name="_Toc441651538"/>
      <w:bookmarkStart w:id="12" w:name="_Toc442559875"/>
      <w:proofErr w:type="gramStart"/>
      <w:r w:rsidRPr="00F10346">
        <w:rPr>
          <w:b/>
        </w:rPr>
        <w:t>за</w:t>
      </w:r>
      <w:proofErr w:type="gramEnd"/>
      <w:r w:rsidRPr="00F10346">
        <w:rPr>
          <w:b/>
        </w:rPr>
        <w:t xml:space="preserve"> јавну набавку добара бр.</w:t>
      </w:r>
      <w:bookmarkEnd w:id="10"/>
      <w:bookmarkEnd w:id="11"/>
      <w:bookmarkEnd w:id="12"/>
      <w:r w:rsidR="00E612A0">
        <w:rPr>
          <w:b/>
          <w:sz w:val="20"/>
        </w:rPr>
        <w:t xml:space="preserve"> </w:t>
      </w:r>
      <w:r w:rsidR="00EA3BCF" w:rsidRPr="00EA3BCF">
        <w:rPr>
          <w:rFonts w:cs="Arial"/>
          <w:b/>
          <w:sz w:val="24"/>
          <w:szCs w:val="24"/>
          <w:lang w:val="sr-Cyrl-CS"/>
        </w:rPr>
        <w:t>3000/0</w:t>
      </w:r>
      <w:r w:rsidR="00207A06">
        <w:rPr>
          <w:rFonts w:cs="Arial"/>
          <w:b/>
          <w:sz w:val="24"/>
          <w:szCs w:val="24"/>
          <w:lang w:val="sr-Cyrl-RS"/>
        </w:rPr>
        <w:t>412</w:t>
      </w:r>
      <w:r w:rsidR="00EA3BCF" w:rsidRPr="00EA3BCF">
        <w:rPr>
          <w:rFonts w:cs="Arial"/>
          <w:b/>
          <w:sz w:val="24"/>
          <w:szCs w:val="24"/>
          <w:lang w:val="sr-Cyrl-CS"/>
        </w:rPr>
        <w:t>/201</w:t>
      </w:r>
      <w:r w:rsidR="00EA3BCF" w:rsidRPr="00EA3BCF">
        <w:rPr>
          <w:rFonts w:cs="Arial"/>
          <w:b/>
          <w:sz w:val="24"/>
          <w:szCs w:val="24"/>
          <w:lang w:val="sr-Latn-RS"/>
        </w:rPr>
        <w:t>8</w:t>
      </w:r>
      <w:r w:rsidR="00EA3BCF" w:rsidRPr="00EA3BCF">
        <w:rPr>
          <w:rFonts w:cs="Arial"/>
          <w:b/>
          <w:sz w:val="24"/>
          <w:szCs w:val="24"/>
          <w:lang w:val="sr-Cyrl-CS"/>
        </w:rPr>
        <w:t xml:space="preserve"> (</w:t>
      </w:r>
      <w:r w:rsidR="00207A06">
        <w:rPr>
          <w:rFonts w:cs="Arial"/>
          <w:b/>
          <w:sz w:val="24"/>
          <w:szCs w:val="24"/>
          <w:lang w:val="sr-Cyrl-RS"/>
        </w:rPr>
        <w:t>2042</w:t>
      </w:r>
      <w:r w:rsidR="00EA3BCF" w:rsidRPr="00EA3BCF">
        <w:rPr>
          <w:rFonts w:cs="Arial"/>
          <w:b/>
          <w:sz w:val="24"/>
          <w:szCs w:val="24"/>
          <w:lang w:val="sr-Cyrl-CS"/>
        </w:rPr>
        <w:t>/201</w:t>
      </w:r>
      <w:r w:rsidR="00EA3BCF" w:rsidRPr="00EA3BCF">
        <w:rPr>
          <w:rFonts w:cs="Arial"/>
          <w:b/>
          <w:sz w:val="24"/>
          <w:szCs w:val="24"/>
          <w:lang w:val="sr-Latn-RS"/>
        </w:rPr>
        <w:t>8</w:t>
      </w:r>
      <w:r w:rsidR="00EA3BCF" w:rsidRPr="00EA3BCF">
        <w:rPr>
          <w:rFonts w:cs="Arial"/>
          <w:b/>
          <w:sz w:val="24"/>
          <w:szCs w:val="24"/>
          <w:lang w:val="sr-Cyrl-CS"/>
        </w:rPr>
        <w:t>)</w:t>
      </w:r>
    </w:p>
    <w:p w:rsidR="00210557" w:rsidRPr="00764A5A" w:rsidRDefault="00210557" w:rsidP="00674B8B">
      <w:pPr>
        <w:pStyle w:val="Header"/>
        <w:jc w:val="center"/>
        <w:rPr>
          <w:b/>
          <w:lang w:val="sr-Cyrl-R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1.</w:t>
            </w:r>
          </w:p>
        </w:tc>
        <w:tc>
          <w:tcPr>
            <w:tcW w:w="7574" w:type="dxa"/>
          </w:tcPr>
          <w:p w:rsidR="00F42FD7" w:rsidRPr="00F10346" w:rsidRDefault="00F42FD7" w:rsidP="004C3B38">
            <w:pPr>
              <w:tabs>
                <w:tab w:val="left" w:pos="360"/>
                <w:tab w:val="left" w:pos="567"/>
                <w:tab w:val="right" w:leader="dot" w:pos="9639"/>
              </w:tabs>
              <w:rPr>
                <w:rFonts w:cs="Arial"/>
              </w:rPr>
            </w:pPr>
            <w:r w:rsidRPr="00F10346">
              <w:rPr>
                <w:rFonts w:cs="Arial"/>
              </w:rPr>
              <w:t>Општи подаци о јавној набавци</w:t>
            </w:r>
          </w:p>
        </w:tc>
        <w:tc>
          <w:tcPr>
            <w:tcW w:w="810" w:type="dxa"/>
          </w:tcPr>
          <w:p w:rsidR="00F42FD7" w:rsidRPr="00D94BB5" w:rsidRDefault="00F42FD7" w:rsidP="00F42FD7">
            <w:r w:rsidRPr="00D94BB5">
              <w:t>3</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2.</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F42FD7" w:rsidRPr="00570364" w:rsidRDefault="00570364" w:rsidP="00F42FD7">
            <w:pPr>
              <w:rPr>
                <w:lang w:val="sr-Cyrl-RS"/>
              </w:rPr>
            </w:pPr>
            <w:r>
              <w:rPr>
                <w:lang w:val="sr-Cyrl-RS"/>
              </w:rPr>
              <w:t>3</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3.</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Техничка спецификација (врста, техничке карактеристике, квалитет, количина и опис добара...)</w:t>
            </w:r>
          </w:p>
        </w:tc>
        <w:tc>
          <w:tcPr>
            <w:tcW w:w="810" w:type="dxa"/>
          </w:tcPr>
          <w:p w:rsidR="00F42FD7" w:rsidRPr="00E23EF7" w:rsidRDefault="00E23EF7" w:rsidP="00F42FD7">
            <w:pPr>
              <w:rPr>
                <w:lang w:val="sr-Cyrl-RS"/>
              </w:rPr>
            </w:pPr>
            <w:r>
              <w:rPr>
                <w:lang w:val="sr-Cyrl-RS"/>
              </w:rPr>
              <w:t>4</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4.</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Услови за учешће у поступку ЈН и упутство како се доказује испуњеност услова</w:t>
            </w:r>
          </w:p>
        </w:tc>
        <w:tc>
          <w:tcPr>
            <w:tcW w:w="810" w:type="dxa"/>
          </w:tcPr>
          <w:p w:rsidR="00F42FD7" w:rsidRPr="00E23EF7" w:rsidRDefault="00A72773" w:rsidP="00F42FD7">
            <w:pPr>
              <w:rPr>
                <w:lang w:val="sr-Cyrl-RS"/>
              </w:rPr>
            </w:pPr>
            <w:r>
              <w:rPr>
                <w:lang w:val="sr-Cyrl-RS"/>
              </w:rPr>
              <w:t>1</w:t>
            </w:r>
            <w:r w:rsidR="0074146A">
              <w:rPr>
                <w:lang w:val="sr-Cyrl-RS"/>
              </w:rPr>
              <w:t>2</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5.</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F42FD7" w:rsidRPr="0074146A" w:rsidRDefault="00570364" w:rsidP="00F42FD7">
            <w:pPr>
              <w:rPr>
                <w:lang w:val="sr-Cyrl-RS"/>
              </w:rPr>
            </w:pPr>
            <w:r w:rsidRPr="0074146A">
              <w:rPr>
                <w:lang w:val="sr-Cyrl-RS"/>
              </w:rPr>
              <w:t>1</w:t>
            </w:r>
            <w:r w:rsidR="0074146A" w:rsidRPr="0074146A">
              <w:rPr>
                <w:lang w:val="sr-Cyrl-RS"/>
              </w:rPr>
              <w:t>8</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6.</w:t>
            </w:r>
          </w:p>
        </w:tc>
        <w:tc>
          <w:tcPr>
            <w:tcW w:w="7574" w:type="dxa"/>
          </w:tcPr>
          <w:p w:rsidR="00F42FD7" w:rsidRPr="00F10346" w:rsidRDefault="00F42FD7" w:rsidP="004C3B38">
            <w:pPr>
              <w:tabs>
                <w:tab w:val="left" w:pos="360"/>
                <w:tab w:val="left" w:pos="567"/>
                <w:tab w:val="right" w:leader="dot" w:pos="9639"/>
              </w:tabs>
              <w:rPr>
                <w:rFonts w:cs="Arial"/>
              </w:rPr>
            </w:pPr>
            <w:r w:rsidRPr="00F10346">
              <w:rPr>
                <w:rFonts w:cs="Arial"/>
              </w:rPr>
              <w:t>Упутство понуђачима како да сачине понуду</w:t>
            </w:r>
          </w:p>
        </w:tc>
        <w:tc>
          <w:tcPr>
            <w:tcW w:w="810" w:type="dxa"/>
          </w:tcPr>
          <w:p w:rsidR="00F42FD7" w:rsidRPr="0074146A" w:rsidRDefault="00104036" w:rsidP="00F42FD7">
            <w:pPr>
              <w:rPr>
                <w:lang w:val="sr-Cyrl-RS"/>
              </w:rPr>
            </w:pPr>
            <w:r w:rsidRPr="0074146A">
              <w:rPr>
                <w:lang w:val="sr-Cyrl-RS"/>
              </w:rPr>
              <w:t>1</w:t>
            </w:r>
            <w:r w:rsidR="0074146A" w:rsidRPr="0074146A">
              <w:rPr>
                <w:lang w:val="sr-Cyrl-RS"/>
              </w:rPr>
              <w:t>9</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7.</w:t>
            </w:r>
          </w:p>
        </w:tc>
        <w:tc>
          <w:tcPr>
            <w:tcW w:w="7574" w:type="dxa"/>
          </w:tcPr>
          <w:p w:rsidR="00F42FD7" w:rsidRPr="002D3837" w:rsidRDefault="00F42FD7" w:rsidP="004C3B38">
            <w:pPr>
              <w:tabs>
                <w:tab w:val="left" w:pos="360"/>
                <w:tab w:val="left" w:pos="567"/>
                <w:tab w:val="right" w:leader="dot" w:pos="9639"/>
              </w:tabs>
              <w:rPr>
                <w:rFonts w:cs="Arial"/>
              </w:rPr>
            </w:pPr>
            <w:r w:rsidRPr="005C79D5">
              <w:rPr>
                <w:rFonts w:cs="Arial"/>
              </w:rPr>
              <w:t xml:space="preserve">Обрасци ( </w:t>
            </w:r>
            <w:r w:rsidR="00D100E6" w:rsidRPr="005C79D5">
              <w:rPr>
                <w:rFonts w:cs="Arial"/>
              </w:rPr>
              <w:t xml:space="preserve">1 - </w:t>
            </w:r>
            <w:r w:rsidR="00570364" w:rsidRPr="005C79D5">
              <w:rPr>
                <w:rFonts w:cs="Arial"/>
                <w:lang w:val="sr-Cyrl-RS"/>
              </w:rPr>
              <w:t>8</w:t>
            </w:r>
            <w:r w:rsidRPr="005C79D5">
              <w:rPr>
                <w:rFonts w:cs="Arial"/>
              </w:rPr>
              <w:t>)</w:t>
            </w:r>
            <w:r w:rsidR="00C3536F" w:rsidRPr="005C79D5">
              <w:rPr>
                <w:rFonts w:cs="Arial"/>
                <w:lang w:val="sr-Cyrl-RS"/>
              </w:rPr>
              <w:t xml:space="preserve"> и прилози од 1 до 5</w:t>
            </w:r>
          </w:p>
        </w:tc>
        <w:tc>
          <w:tcPr>
            <w:tcW w:w="810" w:type="dxa"/>
          </w:tcPr>
          <w:p w:rsidR="00F42FD7" w:rsidRPr="0074146A" w:rsidRDefault="00104036" w:rsidP="00F42FD7">
            <w:pPr>
              <w:rPr>
                <w:lang w:val="sr-Cyrl-RS"/>
              </w:rPr>
            </w:pPr>
            <w:r w:rsidRPr="0074146A">
              <w:rPr>
                <w:lang w:val="sr-Cyrl-RS"/>
              </w:rPr>
              <w:t>3</w:t>
            </w:r>
            <w:r w:rsidR="0074146A" w:rsidRPr="0074146A">
              <w:rPr>
                <w:lang w:val="sr-Cyrl-RS"/>
              </w:rPr>
              <w:t>7</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8.</w:t>
            </w:r>
          </w:p>
        </w:tc>
        <w:tc>
          <w:tcPr>
            <w:tcW w:w="7574" w:type="dxa"/>
          </w:tcPr>
          <w:p w:rsidR="00F42FD7" w:rsidRPr="00F10346" w:rsidRDefault="00F42FD7" w:rsidP="004C3B38">
            <w:pPr>
              <w:tabs>
                <w:tab w:val="left" w:pos="360"/>
                <w:tab w:val="left" w:pos="567"/>
                <w:tab w:val="right" w:leader="dot" w:pos="9639"/>
              </w:tabs>
              <w:rPr>
                <w:rFonts w:cs="Arial"/>
              </w:rPr>
            </w:pPr>
            <w:r w:rsidRPr="00F10346">
              <w:rPr>
                <w:rFonts w:cs="Arial"/>
              </w:rPr>
              <w:t>Модел уговора</w:t>
            </w:r>
          </w:p>
        </w:tc>
        <w:tc>
          <w:tcPr>
            <w:tcW w:w="810" w:type="dxa"/>
          </w:tcPr>
          <w:p w:rsidR="00F42FD7" w:rsidRPr="0074146A" w:rsidRDefault="005C79D5" w:rsidP="00F42FD7">
            <w:pPr>
              <w:rPr>
                <w:lang w:val="sr-Latn-RS"/>
              </w:rPr>
            </w:pPr>
            <w:r w:rsidRPr="0074146A">
              <w:rPr>
                <w:lang w:val="sr-Cyrl-RS"/>
              </w:rPr>
              <w:t>5</w:t>
            </w:r>
            <w:r w:rsidR="00136209" w:rsidRPr="0074146A">
              <w:rPr>
                <w:lang w:val="sr-Latn-RS"/>
              </w:rPr>
              <w:t>9</w:t>
            </w:r>
          </w:p>
        </w:tc>
      </w:tr>
      <w:tr w:rsidR="001341AB" w:rsidRPr="00F10346" w:rsidTr="00C62AA7">
        <w:tc>
          <w:tcPr>
            <w:tcW w:w="564" w:type="dxa"/>
          </w:tcPr>
          <w:p w:rsidR="001341AB" w:rsidRPr="001341AB" w:rsidRDefault="001341AB" w:rsidP="004C3B38">
            <w:pPr>
              <w:tabs>
                <w:tab w:val="left" w:pos="360"/>
                <w:tab w:val="left" w:pos="567"/>
                <w:tab w:val="right" w:leader="dot" w:pos="9639"/>
              </w:tabs>
              <w:jc w:val="center"/>
              <w:rPr>
                <w:rFonts w:cs="Arial"/>
                <w:lang w:val="sr-Cyrl-RS"/>
              </w:rPr>
            </w:pPr>
            <w:r>
              <w:rPr>
                <w:rFonts w:cs="Arial"/>
                <w:lang w:val="sr-Cyrl-RS"/>
              </w:rPr>
              <w:t>9.</w:t>
            </w:r>
          </w:p>
        </w:tc>
        <w:tc>
          <w:tcPr>
            <w:tcW w:w="7574" w:type="dxa"/>
          </w:tcPr>
          <w:p w:rsidR="001341AB" w:rsidRPr="004427B3" w:rsidRDefault="001341AB" w:rsidP="00CC247E">
            <w:pPr>
              <w:tabs>
                <w:tab w:val="left" w:pos="360"/>
                <w:tab w:val="left" w:pos="567"/>
                <w:tab w:val="right" w:leader="dot" w:pos="9639"/>
              </w:tabs>
              <w:rPr>
                <w:rFonts w:cs="Arial"/>
                <w:sz w:val="24"/>
                <w:szCs w:val="24"/>
              </w:rPr>
            </w:pPr>
            <w:r w:rsidRPr="004427B3">
              <w:rPr>
                <w:rFonts w:cs="Arial"/>
                <w:sz w:val="24"/>
                <w:szCs w:val="24"/>
              </w:rPr>
              <w:t>Калкулација зависних трошкова увоза</w:t>
            </w:r>
          </w:p>
        </w:tc>
        <w:tc>
          <w:tcPr>
            <w:tcW w:w="810" w:type="dxa"/>
          </w:tcPr>
          <w:p w:rsidR="001341AB" w:rsidRPr="0074146A" w:rsidRDefault="0074146A" w:rsidP="00F42FD7">
            <w:pPr>
              <w:rPr>
                <w:lang w:val="sr-Cyrl-RS"/>
              </w:rPr>
            </w:pPr>
            <w:r w:rsidRPr="0074146A">
              <w:rPr>
                <w:lang w:val="sr-Cyrl-RS"/>
              </w:rPr>
              <w:t>71</w:t>
            </w:r>
          </w:p>
        </w:tc>
      </w:tr>
    </w:tbl>
    <w:p w:rsidR="009D3699" w:rsidRPr="00F10346" w:rsidRDefault="009D3699" w:rsidP="000C50A0">
      <w:pPr>
        <w:pStyle w:val="BodyText"/>
        <w:spacing w:before="0"/>
        <w:rPr>
          <w:rFonts w:cs="Arial"/>
          <w:b/>
          <w:spacing w:val="80"/>
          <w:sz w:val="22"/>
          <w:szCs w:val="22"/>
          <w:highlight w:val="yellow"/>
        </w:rPr>
      </w:pPr>
    </w:p>
    <w:p w:rsidR="00F5264D" w:rsidRPr="0074146A" w:rsidRDefault="00C53AC6" w:rsidP="00C53AC6">
      <w:pPr>
        <w:jc w:val="right"/>
        <w:rPr>
          <w:rFonts w:cs="Arial"/>
          <w:color w:val="548DD4" w:themeColor="text2" w:themeTint="99"/>
          <w:lang w:val="sr-Cyrl-RS"/>
        </w:rPr>
      </w:pPr>
      <w:r w:rsidRPr="00AF26C4">
        <w:rPr>
          <w:rFonts w:cs="Arial"/>
          <w:bCs/>
          <w:noProof/>
          <w:lang w:val="sr-Cyrl-CS"/>
        </w:rPr>
        <w:t>Укупа</w:t>
      </w:r>
      <w:r w:rsidR="00FB7333" w:rsidRPr="00AF26C4">
        <w:rPr>
          <w:rFonts w:cs="Arial"/>
          <w:bCs/>
          <w:noProof/>
          <w:lang w:val="sr-Cyrl-CS"/>
        </w:rPr>
        <w:t>н број страна документације</w:t>
      </w:r>
      <w:r w:rsidR="00FB7333" w:rsidRPr="00C912BE">
        <w:rPr>
          <w:rFonts w:cs="Arial"/>
          <w:bCs/>
          <w:noProof/>
          <w:lang w:val="sr-Cyrl-CS"/>
        </w:rPr>
        <w:t xml:space="preserve">: </w:t>
      </w:r>
      <w:r w:rsidR="0074146A">
        <w:rPr>
          <w:rFonts w:cs="Arial"/>
          <w:bCs/>
          <w:noProof/>
          <w:lang w:val="sr-Cyrl-RS"/>
        </w:rPr>
        <w:t>71</w:t>
      </w:r>
    </w:p>
    <w:p w:rsidR="001853E1" w:rsidRPr="00F10346" w:rsidRDefault="001853E1" w:rsidP="000C50A0">
      <w:pPr>
        <w:pStyle w:val="BodyText"/>
        <w:spacing w:before="0"/>
        <w:rPr>
          <w:rFonts w:cs="Arial"/>
          <w:sz w:val="22"/>
          <w:szCs w:val="22"/>
        </w:rPr>
      </w:pPr>
    </w:p>
    <w:p w:rsidR="00FA0E61" w:rsidRPr="00F10346" w:rsidRDefault="00473AD5" w:rsidP="00693E76">
      <w:pPr>
        <w:pStyle w:val="Heading10"/>
        <w:numPr>
          <w:ilvl w:val="0"/>
          <w:numId w:val="14"/>
        </w:numPr>
        <w:rPr>
          <w:rFonts w:cs="Arial"/>
          <w:lang w:val="en-US"/>
        </w:rPr>
      </w:pPr>
      <w:r w:rsidRPr="00F10346">
        <w:rPr>
          <w:rFonts w:cs="Arial"/>
          <w:lang w:val="ru-RU"/>
        </w:rPr>
        <w:br w:type="page"/>
      </w:r>
      <w:bookmarkStart w:id="13" w:name="_Toc430335136"/>
      <w:bookmarkStart w:id="14" w:name="_Toc442559876"/>
      <w:bookmarkStart w:id="15" w:name="_Toc427817447"/>
      <w:r w:rsidR="00FA0E61" w:rsidRPr="00F10346">
        <w:rPr>
          <w:rFonts w:cs="Arial"/>
        </w:rPr>
        <w:lastRenderedPageBreak/>
        <w:t>ОПШТИ ПОДАЦИ О ЈАВНОЈ НАБАВЦИ</w:t>
      </w:r>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F10346" w:rsidTr="002E12CC">
        <w:tc>
          <w:tcPr>
            <w:tcW w:w="3032" w:type="dxa"/>
            <w:shd w:val="clear" w:color="auto" w:fill="auto"/>
          </w:tcPr>
          <w:p w:rsidR="002E12CC" w:rsidRPr="00F10346" w:rsidRDefault="002E12CC" w:rsidP="004276AD">
            <w:pPr>
              <w:autoSpaceDE w:val="0"/>
              <w:autoSpaceDN w:val="0"/>
              <w:adjustRightInd w:val="0"/>
              <w:jc w:val="center"/>
              <w:rPr>
                <w:rFonts w:eastAsia="TimesNewRomanPSMT" w:cs="Arial"/>
                <w:bCs/>
              </w:rPr>
            </w:pPr>
          </w:p>
          <w:p w:rsidR="002E12CC" w:rsidRPr="00F10346" w:rsidRDefault="002E12CC"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Назив и адреса Наручиоца</w:t>
            </w:r>
          </w:p>
        </w:tc>
        <w:tc>
          <w:tcPr>
            <w:tcW w:w="6213" w:type="dxa"/>
            <w:shd w:val="clear" w:color="auto" w:fill="auto"/>
          </w:tcPr>
          <w:p w:rsidR="004276AD" w:rsidRPr="00F10346" w:rsidRDefault="004276AD" w:rsidP="004276AD">
            <w:pPr>
              <w:suppressAutoHyphens/>
              <w:spacing w:line="100" w:lineRule="atLeast"/>
              <w:jc w:val="center"/>
              <w:rPr>
                <w:rFonts w:cs="Arial"/>
              </w:rPr>
            </w:pPr>
            <w:r w:rsidRPr="00F10346">
              <w:rPr>
                <w:rFonts w:cs="Arial"/>
              </w:rPr>
              <w:t>Јавно предузеће „Електропривреда Србије“ Београд,</w:t>
            </w:r>
          </w:p>
          <w:p w:rsidR="004276AD" w:rsidRPr="00F10346" w:rsidRDefault="00F551C7" w:rsidP="004276AD">
            <w:pPr>
              <w:suppressAutoHyphens/>
              <w:spacing w:line="100" w:lineRule="atLeast"/>
              <w:jc w:val="center"/>
              <w:rPr>
                <w:rFonts w:cs="Arial"/>
              </w:rPr>
            </w:pPr>
            <w:r>
              <w:rPr>
                <w:rFonts w:cs="Arial"/>
              </w:rPr>
              <w:t xml:space="preserve">Улица </w:t>
            </w:r>
            <w:r>
              <w:rPr>
                <w:rFonts w:cs="Arial"/>
                <w:lang w:val="sr-Cyrl-RS"/>
              </w:rPr>
              <w:t>Балканска</w:t>
            </w:r>
            <w:r>
              <w:rPr>
                <w:rFonts w:cs="Arial"/>
              </w:rPr>
              <w:t xml:space="preserve"> бр.</w:t>
            </w:r>
            <w:r>
              <w:rPr>
                <w:rFonts w:cs="Arial"/>
                <w:lang w:val="sr-Cyrl-RS"/>
              </w:rPr>
              <w:t>13</w:t>
            </w:r>
            <w:r w:rsidR="004276AD" w:rsidRPr="00F10346">
              <w:rPr>
                <w:rFonts w:cs="Arial"/>
              </w:rPr>
              <w:t>, 11000 Београд</w:t>
            </w:r>
          </w:p>
          <w:p w:rsidR="00646539" w:rsidRPr="00F10346" w:rsidRDefault="002E12CC" w:rsidP="00646539">
            <w:pPr>
              <w:suppressAutoHyphens/>
              <w:spacing w:line="100" w:lineRule="atLeast"/>
              <w:jc w:val="center"/>
              <w:rPr>
                <w:rFonts w:cs="Arial"/>
              </w:rPr>
            </w:pPr>
            <w:r w:rsidRPr="00F10346">
              <w:rPr>
                <w:rFonts w:cs="Arial"/>
              </w:rPr>
              <w:t xml:space="preserve">Огранак </w:t>
            </w:r>
            <w:r w:rsidR="001B619C" w:rsidRPr="00F10346">
              <w:rPr>
                <w:rFonts w:cs="Arial"/>
              </w:rPr>
              <w:t>ТЕНТ</w:t>
            </w:r>
            <w:r w:rsidRPr="00F10346">
              <w:rPr>
                <w:rFonts w:cs="Arial"/>
              </w:rPr>
              <w:t xml:space="preserve">, </w:t>
            </w:r>
            <w:r w:rsidR="001B619C" w:rsidRPr="00F10346">
              <w:rPr>
                <w:rFonts w:cs="Arial"/>
              </w:rPr>
              <w:t>Богољуба Урошевића Црног бр.44</w:t>
            </w:r>
            <w:proofErr w:type="gramStart"/>
            <w:r w:rsidR="001B619C" w:rsidRPr="00F10346">
              <w:rPr>
                <w:rFonts w:cs="Arial"/>
              </w:rPr>
              <w:t>.,</w:t>
            </w:r>
            <w:proofErr w:type="gramEnd"/>
          </w:p>
          <w:p w:rsidR="002E12CC" w:rsidRPr="00F10346" w:rsidRDefault="001B619C" w:rsidP="00646539">
            <w:pPr>
              <w:suppressAutoHyphens/>
              <w:spacing w:line="100" w:lineRule="atLeast"/>
              <w:jc w:val="center"/>
              <w:rPr>
                <w:rFonts w:cs="Arial"/>
              </w:rPr>
            </w:pPr>
            <w:r w:rsidRPr="00F10346">
              <w:rPr>
                <w:rFonts w:cs="Arial"/>
              </w:rPr>
              <w:t>11500 Обреновац</w:t>
            </w: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Интернет страница Наручиоца</w:t>
            </w:r>
          </w:p>
        </w:tc>
        <w:tc>
          <w:tcPr>
            <w:tcW w:w="6213" w:type="dxa"/>
            <w:shd w:val="clear" w:color="auto" w:fill="auto"/>
          </w:tcPr>
          <w:p w:rsidR="004276AD" w:rsidRPr="00F10346" w:rsidRDefault="003157AE"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F10346">
                <w:rPr>
                  <w:rStyle w:val="Hyperlink"/>
                  <w:rFonts w:eastAsia="Arial Unicode MS" w:cs="Arial"/>
                  <w:color w:val="auto"/>
                  <w:kern w:val="1"/>
                  <w:lang w:eastAsia="ar-SA"/>
                </w:rPr>
                <w:t>www.eps.rs</w:t>
              </w:r>
            </w:hyperlink>
          </w:p>
          <w:p w:rsidR="002E12CC" w:rsidRPr="00F10346" w:rsidRDefault="002E12CC" w:rsidP="004276AD">
            <w:pPr>
              <w:autoSpaceDE w:val="0"/>
              <w:autoSpaceDN w:val="0"/>
              <w:adjustRightInd w:val="0"/>
              <w:jc w:val="center"/>
              <w:rPr>
                <w:rFonts w:eastAsia="TimesNewRomanPSMT" w:cs="Arial"/>
                <w:bCs/>
                <w:color w:val="FF0000"/>
              </w:rPr>
            </w:pP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Врста поступка</w:t>
            </w:r>
          </w:p>
        </w:tc>
        <w:tc>
          <w:tcPr>
            <w:tcW w:w="6213" w:type="dxa"/>
            <w:shd w:val="clear" w:color="auto" w:fill="auto"/>
            <w:vAlign w:val="center"/>
          </w:tcPr>
          <w:p w:rsidR="004276AD" w:rsidRPr="00F10346" w:rsidRDefault="00D34466" w:rsidP="00D34466">
            <w:pPr>
              <w:autoSpaceDE w:val="0"/>
              <w:autoSpaceDN w:val="0"/>
              <w:adjustRightInd w:val="0"/>
              <w:jc w:val="center"/>
              <w:rPr>
                <w:rFonts w:eastAsia="TimesNewRomanPSMT" w:cs="Arial"/>
                <w:bCs/>
              </w:rPr>
            </w:pPr>
            <w:r w:rsidRPr="00F10346">
              <w:rPr>
                <w:rFonts w:eastAsia="TimesNewRomanPSMT" w:cs="Arial"/>
                <w:bCs/>
              </w:rPr>
              <w:t>Отворени поступак</w:t>
            </w:r>
          </w:p>
        </w:tc>
      </w:tr>
      <w:tr w:rsidR="004276AD" w:rsidRPr="00F10346" w:rsidTr="002E12CC">
        <w:trPr>
          <w:trHeight w:val="575"/>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Предмет јавне набавке</w:t>
            </w:r>
          </w:p>
        </w:tc>
        <w:tc>
          <w:tcPr>
            <w:tcW w:w="6213" w:type="dxa"/>
            <w:shd w:val="clear" w:color="auto" w:fill="auto"/>
          </w:tcPr>
          <w:p w:rsidR="004276AD" w:rsidRPr="006F72C7" w:rsidRDefault="004276AD" w:rsidP="006F72C7">
            <w:pPr>
              <w:pStyle w:val="Title"/>
              <w:spacing w:before="0"/>
              <w:rPr>
                <w:rFonts w:cs="Arial"/>
                <w:b w:val="0"/>
                <w:sz w:val="22"/>
                <w:szCs w:val="22"/>
                <w:lang w:val="sr-Cyrl-RS"/>
              </w:rPr>
            </w:pPr>
            <w:bookmarkStart w:id="16" w:name="_Toc442559877"/>
            <w:r w:rsidRPr="006F72C7">
              <w:rPr>
                <w:rFonts w:cs="Arial"/>
                <w:b w:val="0"/>
              </w:rPr>
              <w:t>Набавка добара</w:t>
            </w:r>
            <w:r w:rsidRPr="00CC255C">
              <w:rPr>
                <w:rFonts w:cs="Arial"/>
                <w:b w:val="0"/>
              </w:rPr>
              <w:t xml:space="preserve">: </w:t>
            </w:r>
            <w:bookmarkEnd w:id="16"/>
            <w:r w:rsidR="00F42FD7" w:rsidRPr="00CC255C">
              <w:rPr>
                <w:rFonts w:cs="Arial"/>
                <w:b w:val="0"/>
                <w:lang w:val="sr-Cyrl-RS"/>
              </w:rPr>
              <w:t xml:space="preserve"> </w:t>
            </w:r>
            <w:r w:rsidR="00361A44" w:rsidRPr="00361A44">
              <w:rPr>
                <w:rFonts w:eastAsia="Arial" w:cs="Arial"/>
                <w:b w:val="0"/>
                <w:bCs w:val="0"/>
                <w:color w:val="000000"/>
                <w:sz w:val="22"/>
                <w:lang w:val="sr-Latn-RS" w:eastAsia="sr-Latn-RS"/>
              </w:rPr>
              <w:t>Графитне четкице и држачи  за блокове - ТЕНТ</w:t>
            </w:r>
          </w:p>
        </w:tc>
      </w:tr>
      <w:tr w:rsidR="002E12CC" w:rsidRPr="00F10346" w:rsidTr="002E12CC">
        <w:trPr>
          <w:trHeight w:val="995"/>
        </w:trPr>
        <w:tc>
          <w:tcPr>
            <w:tcW w:w="3032" w:type="dxa"/>
            <w:shd w:val="clear" w:color="auto" w:fill="auto"/>
          </w:tcPr>
          <w:p w:rsidR="002E12CC" w:rsidRPr="00F10346" w:rsidRDefault="002E12CC" w:rsidP="002E12CC">
            <w:pPr>
              <w:autoSpaceDE w:val="0"/>
              <w:autoSpaceDN w:val="0"/>
              <w:adjustRightInd w:val="0"/>
              <w:jc w:val="center"/>
              <w:rPr>
                <w:rFonts w:eastAsia="TimesNewRomanPSMT" w:cs="Arial"/>
                <w:bCs/>
              </w:rPr>
            </w:pPr>
          </w:p>
          <w:p w:rsidR="002E12CC" w:rsidRPr="00F10346" w:rsidRDefault="002E12CC" w:rsidP="002E12CC">
            <w:pPr>
              <w:autoSpaceDE w:val="0"/>
              <w:autoSpaceDN w:val="0"/>
              <w:adjustRightInd w:val="0"/>
              <w:jc w:val="center"/>
              <w:rPr>
                <w:rFonts w:eastAsia="TimesNewRomanPSMT" w:cs="Arial"/>
                <w:bCs/>
              </w:rPr>
            </w:pPr>
            <w:r w:rsidRPr="00F10346">
              <w:rPr>
                <w:rFonts w:cs="Arial"/>
              </w:rPr>
              <w:t>Опис сваке партије</w:t>
            </w:r>
          </w:p>
        </w:tc>
        <w:tc>
          <w:tcPr>
            <w:tcW w:w="6213" w:type="dxa"/>
            <w:shd w:val="clear" w:color="auto" w:fill="auto"/>
            <w:vAlign w:val="center"/>
          </w:tcPr>
          <w:p w:rsidR="002E12CC" w:rsidRPr="00E379BC" w:rsidRDefault="002E12CC" w:rsidP="002E12CC">
            <w:pPr>
              <w:pStyle w:val="ListParagraph"/>
              <w:widowControl w:val="0"/>
              <w:ind w:left="0"/>
              <w:jc w:val="center"/>
              <w:rPr>
                <w:rFonts w:ascii="Arial" w:hAnsi="Arial" w:cs="Arial"/>
              </w:rPr>
            </w:pPr>
            <w:r w:rsidRPr="00E379BC">
              <w:rPr>
                <w:rFonts w:ascii="Arial" w:hAnsi="Arial" w:cs="Arial"/>
              </w:rPr>
              <w:t>Jавна набавка није обликована по партијама</w:t>
            </w:r>
          </w:p>
          <w:p w:rsidR="002E12CC" w:rsidRPr="00E379BC" w:rsidRDefault="002E12CC" w:rsidP="002E12CC">
            <w:pPr>
              <w:autoSpaceDE w:val="0"/>
              <w:autoSpaceDN w:val="0"/>
              <w:adjustRightInd w:val="0"/>
              <w:ind w:left="252"/>
              <w:jc w:val="center"/>
              <w:rPr>
                <w:rFonts w:eastAsia="TimesNewRomanPSMT" w:cs="Arial"/>
                <w:b/>
                <w:bCs/>
              </w:rPr>
            </w:pPr>
          </w:p>
        </w:tc>
      </w:tr>
      <w:tr w:rsidR="004276AD" w:rsidRPr="00F10346" w:rsidTr="002E12CC">
        <w:trPr>
          <w:trHeight w:val="594"/>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Циљ поступка</w:t>
            </w:r>
          </w:p>
        </w:tc>
        <w:tc>
          <w:tcPr>
            <w:tcW w:w="6213"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 xml:space="preserve"> Закључење Уговора о јавној набавци </w:t>
            </w:r>
          </w:p>
          <w:p w:rsidR="002E12CC" w:rsidRPr="00D8145A" w:rsidRDefault="002E12CC" w:rsidP="002E12CC">
            <w:pPr>
              <w:autoSpaceDE w:val="0"/>
              <w:autoSpaceDN w:val="0"/>
              <w:adjustRightInd w:val="0"/>
              <w:rPr>
                <w:rFonts w:eastAsia="TimesNewRomanPSMT" w:cs="Arial"/>
                <w:b/>
                <w:bCs/>
                <w:color w:val="FF0000"/>
                <w:lang w:val="sr-Cyrl-RS"/>
              </w:rPr>
            </w:pPr>
          </w:p>
        </w:tc>
      </w:tr>
      <w:tr w:rsidR="00F42FD7" w:rsidRPr="00F10346" w:rsidTr="002E12CC">
        <w:trPr>
          <w:trHeight w:val="1057"/>
        </w:trPr>
        <w:tc>
          <w:tcPr>
            <w:tcW w:w="3032" w:type="dxa"/>
            <w:shd w:val="clear" w:color="auto" w:fill="auto"/>
          </w:tcPr>
          <w:p w:rsidR="00F42FD7" w:rsidRPr="00F42FD7" w:rsidRDefault="00F42FD7" w:rsidP="00F42FD7">
            <w:pPr>
              <w:autoSpaceDE w:val="0"/>
              <w:autoSpaceDN w:val="0"/>
              <w:adjustRightInd w:val="0"/>
              <w:jc w:val="center"/>
              <w:rPr>
                <w:rFonts w:eastAsia="TimesNewRomanPSMT" w:cs="Arial"/>
                <w:bCs/>
                <w:sz w:val="24"/>
                <w:szCs w:val="24"/>
              </w:rPr>
            </w:pPr>
          </w:p>
          <w:p w:rsidR="00F42FD7" w:rsidRPr="00F42FD7" w:rsidRDefault="00F42FD7" w:rsidP="00F42FD7">
            <w:pPr>
              <w:autoSpaceDE w:val="0"/>
              <w:autoSpaceDN w:val="0"/>
              <w:adjustRightInd w:val="0"/>
              <w:jc w:val="center"/>
              <w:rPr>
                <w:rFonts w:eastAsia="TimesNewRomanPSMT" w:cs="Arial"/>
                <w:bCs/>
                <w:sz w:val="24"/>
                <w:szCs w:val="24"/>
              </w:rPr>
            </w:pPr>
            <w:r w:rsidRPr="00F42FD7">
              <w:rPr>
                <w:rFonts w:eastAsia="TimesNewRomanPSMT" w:cs="Arial"/>
                <w:bCs/>
                <w:sz w:val="24"/>
                <w:szCs w:val="24"/>
              </w:rPr>
              <w:t>Контакт</w:t>
            </w:r>
          </w:p>
        </w:tc>
        <w:tc>
          <w:tcPr>
            <w:tcW w:w="6213" w:type="dxa"/>
            <w:shd w:val="clear" w:color="auto" w:fill="auto"/>
            <w:vAlign w:val="center"/>
          </w:tcPr>
          <w:p w:rsidR="00F42FD7" w:rsidRPr="00F42FD7" w:rsidRDefault="00F42FD7" w:rsidP="00F42FD7">
            <w:pPr>
              <w:jc w:val="center"/>
              <w:rPr>
                <w:rFonts w:cs="Arial"/>
                <w:i/>
                <w:color w:val="00B0F0"/>
                <w:sz w:val="24"/>
                <w:szCs w:val="24"/>
              </w:rPr>
            </w:pPr>
            <w:r w:rsidRPr="00F42FD7">
              <w:rPr>
                <w:rFonts w:cs="Arial"/>
                <w:sz w:val="24"/>
                <w:szCs w:val="24"/>
              </w:rPr>
              <w:t>Срђан Јанковић</w:t>
            </w:r>
          </w:p>
          <w:p w:rsidR="00F42FD7" w:rsidRPr="00F42FD7" w:rsidRDefault="00F42FD7" w:rsidP="00F42FD7">
            <w:pPr>
              <w:jc w:val="center"/>
              <w:rPr>
                <w:rFonts w:cs="Arial"/>
                <w:sz w:val="24"/>
                <w:szCs w:val="24"/>
              </w:rPr>
            </w:pPr>
            <w:r w:rsidRPr="00F42FD7">
              <w:rPr>
                <w:rFonts w:cs="Arial"/>
                <w:sz w:val="24"/>
                <w:szCs w:val="24"/>
              </w:rPr>
              <w:t xml:space="preserve">e-mail: </w:t>
            </w:r>
            <w:hyperlink r:id="rId167" w:history="1">
              <w:r w:rsidRPr="00F42FD7">
                <w:rPr>
                  <w:rStyle w:val="Hyperlink"/>
                  <w:rFonts w:cs="Arial"/>
                  <w:sz w:val="24"/>
                  <w:szCs w:val="24"/>
                </w:rPr>
                <w:t>srdjan.jankovic@eps.rs</w:t>
              </w:r>
            </w:hyperlink>
            <w:r w:rsidRPr="00F42FD7">
              <w:rPr>
                <w:rStyle w:val="Hyperlink"/>
                <w:rFonts w:cs="Arial"/>
                <w:color w:val="00B0F0"/>
                <w:sz w:val="24"/>
                <w:szCs w:val="24"/>
              </w:rPr>
              <w:t xml:space="preserve"> </w:t>
            </w:r>
          </w:p>
          <w:p w:rsidR="00F42FD7" w:rsidRPr="00F42FD7" w:rsidRDefault="00F42FD7" w:rsidP="00F42FD7">
            <w:pPr>
              <w:jc w:val="center"/>
              <w:rPr>
                <w:rFonts w:cs="Arial"/>
                <w:sz w:val="24"/>
                <w:szCs w:val="24"/>
              </w:rPr>
            </w:pPr>
          </w:p>
        </w:tc>
      </w:tr>
    </w:tbl>
    <w:p w:rsidR="00FA0E61" w:rsidRPr="00F10346" w:rsidRDefault="00FA0E61" w:rsidP="000C50A0">
      <w:pPr>
        <w:spacing w:before="0"/>
        <w:rPr>
          <w:rFonts w:cs="Arial"/>
        </w:rPr>
      </w:pPr>
    </w:p>
    <w:p w:rsidR="002E12CC" w:rsidRPr="00F10346" w:rsidRDefault="002E12CC" w:rsidP="000C50A0">
      <w:pPr>
        <w:spacing w:before="0"/>
        <w:rPr>
          <w:rFonts w:cs="Arial"/>
        </w:rPr>
      </w:pPr>
    </w:p>
    <w:p w:rsidR="001B619C" w:rsidRPr="00F10346" w:rsidRDefault="001B619C" w:rsidP="000C50A0">
      <w:pPr>
        <w:spacing w:before="0"/>
        <w:rPr>
          <w:rFonts w:cs="Arial"/>
        </w:rPr>
      </w:pPr>
    </w:p>
    <w:p w:rsidR="00646539" w:rsidRPr="00F10346" w:rsidRDefault="00646539" w:rsidP="000C50A0">
      <w:pPr>
        <w:spacing w:before="0"/>
        <w:rPr>
          <w:rFonts w:cs="Arial"/>
        </w:rPr>
      </w:pPr>
    </w:p>
    <w:p w:rsidR="002E12CC" w:rsidRPr="00F10346" w:rsidRDefault="002E12CC" w:rsidP="00693E76">
      <w:pPr>
        <w:pStyle w:val="Heading10"/>
        <w:numPr>
          <w:ilvl w:val="0"/>
          <w:numId w:val="14"/>
        </w:numPr>
        <w:jc w:val="both"/>
        <w:rPr>
          <w:rFonts w:cs="Arial"/>
        </w:rPr>
      </w:pPr>
      <w:bookmarkStart w:id="17" w:name="_Toc442559878"/>
      <w:bookmarkStart w:id="18" w:name="_Toc427817448"/>
      <w:r w:rsidRPr="00F10346">
        <w:rPr>
          <w:rFonts w:cs="Arial"/>
        </w:rPr>
        <w:t>ПОДАЦИ О ПРЕДМЕТУ ЈАВНЕ НАБАВКЕ</w:t>
      </w:r>
    </w:p>
    <w:p w:rsidR="002E12CC" w:rsidRPr="00F10346" w:rsidRDefault="002E12CC" w:rsidP="0032186E">
      <w:pPr>
        <w:pStyle w:val="Heading10"/>
        <w:ind w:left="0" w:firstLine="0"/>
        <w:jc w:val="both"/>
        <w:rPr>
          <w:rFonts w:cs="Arial"/>
        </w:rPr>
      </w:pPr>
      <w:r w:rsidRPr="00F10346">
        <w:rPr>
          <w:rFonts w:cs="Arial"/>
        </w:rPr>
        <w:t>2.1 Опис предмета јавне набавке, назив и ознака из општег речника набавке</w:t>
      </w:r>
    </w:p>
    <w:p w:rsidR="00361A44" w:rsidRDefault="002E12CC" w:rsidP="00621A99">
      <w:pPr>
        <w:pStyle w:val="Title"/>
        <w:spacing w:before="0"/>
        <w:jc w:val="left"/>
        <w:rPr>
          <w:rFonts w:cs="Arial"/>
          <w:lang w:val="sr-Cyrl-RS" w:eastAsia="zh-CN"/>
        </w:rPr>
      </w:pPr>
      <w:r w:rsidRPr="00F10346">
        <w:rPr>
          <w:rFonts w:cs="Arial"/>
          <w:lang w:eastAsia="zh-CN"/>
        </w:rPr>
        <w:t>Опис предмета јавне набавке</w:t>
      </w:r>
      <w:r w:rsidR="00F42FD7">
        <w:rPr>
          <w:rFonts w:cs="Arial"/>
          <w:lang w:val="sr-Cyrl-RS" w:eastAsia="zh-CN"/>
        </w:rPr>
        <w:t xml:space="preserve"> добара</w:t>
      </w:r>
      <w:r w:rsidR="00F42FD7" w:rsidRPr="00CC60CA">
        <w:rPr>
          <w:rFonts w:cs="Arial"/>
          <w:lang w:eastAsia="zh-CN"/>
        </w:rPr>
        <w:t>:</w:t>
      </w:r>
      <w:r w:rsidR="00F42FD7" w:rsidRPr="00CC60CA">
        <w:rPr>
          <w:rFonts w:cs="Arial"/>
          <w:lang w:val="sr-Cyrl-RS"/>
        </w:rPr>
        <w:t xml:space="preserve"> </w:t>
      </w:r>
      <w:r w:rsidR="00361A44" w:rsidRPr="00361A44">
        <w:rPr>
          <w:rFonts w:eastAsia="Arial" w:cs="Arial"/>
          <w:b w:val="0"/>
          <w:bCs w:val="0"/>
          <w:color w:val="000000"/>
          <w:sz w:val="22"/>
          <w:lang w:val="sr-Latn-RS" w:eastAsia="sr-Latn-RS"/>
        </w:rPr>
        <w:t xml:space="preserve">Графитне четкице и држачи  за блокове </w:t>
      </w:r>
      <w:r w:rsidR="00361A44">
        <w:rPr>
          <w:rFonts w:eastAsia="Arial" w:cs="Arial"/>
          <w:b w:val="0"/>
          <w:bCs w:val="0"/>
          <w:color w:val="000000"/>
          <w:sz w:val="22"/>
          <w:lang w:val="sr-Latn-RS" w:eastAsia="sr-Latn-RS"/>
        </w:rPr>
        <w:t>–</w:t>
      </w:r>
      <w:r w:rsidR="00361A44" w:rsidRPr="00361A44">
        <w:rPr>
          <w:rFonts w:eastAsia="Arial" w:cs="Arial"/>
          <w:b w:val="0"/>
          <w:bCs w:val="0"/>
          <w:color w:val="000000"/>
          <w:sz w:val="22"/>
          <w:lang w:val="sr-Latn-RS" w:eastAsia="sr-Latn-RS"/>
        </w:rPr>
        <w:t xml:space="preserve"> ТЕНТ</w:t>
      </w:r>
      <w:r w:rsidR="00361A44">
        <w:rPr>
          <w:rFonts w:eastAsia="Arial" w:cs="Arial"/>
          <w:b w:val="0"/>
          <w:bCs w:val="0"/>
          <w:color w:val="000000"/>
          <w:sz w:val="22"/>
          <w:lang w:val="sr-Cyrl-RS" w:eastAsia="sr-Latn-RS"/>
        </w:rPr>
        <w:t xml:space="preserve">. </w:t>
      </w:r>
      <w:r w:rsidR="00621A99" w:rsidRPr="00E379BC">
        <w:rPr>
          <w:rFonts w:cs="Arial"/>
          <w:lang w:eastAsia="zh-CN"/>
        </w:rPr>
        <w:t xml:space="preserve"> </w:t>
      </w:r>
    </w:p>
    <w:p w:rsidR="00361A44" w:rsidRDefault="00361A44" w:rsidP="00621A99">
      <w:pPr>
        <w:pStyle w:val="Title"/>
        <w:spacing w:before="0"/>
        <w:jc w:val="left"/>
        <w:rPr>
          <w:rFonts w:cs="Arial"/>
          <w:lang w:val="sr-Cyrl-RS" w:eastAsia="zh-CN"/>
        </w:rPr>
      </w:pPr>
    </w:p>
    <w:p w:rsidR="00621A99" w:rsidRPr="00621A99" w:rsidRDefault="002E12CC" w:rsidP="00621A99">
      <w:pPr>
        <w:pStyle w:val="Title"/>
        <w:spacing w:before="0"/>
        <w:jc w:val="left"/>
        <w:rPr>
          <w:rFonts w:cs="Arial"/>
          <w:lang w:val="sr-Cyrl-RS" w:eastAsia="zh-CN"/>
        </w:rPr>
      </w:pPr>
      <w:r w:rsidRPr="00E379BC">
        <w:rPr>
          <w:rFonts w:cs="Arial"/>
          <w:lang w:eastAsia="zh-CN"/>
        </w:rPr>
        <w:t>Назив из општег речника набавке:</w:t>
      </w:r>
      <w:r w:rsidR="00922181">
        <w:rPr>
          <w:rFonts w:cs="Arial"/>
          <w:lang w:val="sr-Cyrl-RS" w:eastAsia="zh-CN"/>
        </w:rPr>
        <w:t xml:space="preserve"> </w:t>
      </w:r>
      <w:r w:rsidR="00361A44" w:rsidRPr="00361A44">
        <w:rPr>
          <w:rFonts w:eastAsia="Arial" w:cs="Arial"/>
          <w:b w:val="0"/>
          <w:bCs w:val="0"/>
          <w:color w:val="000000"/>
          <w:sz w:val="22"/>
          <w:lang w:val="sr-Latn-RS" w:eastAsia="sr-Latn-RS"/>
        </w:rPr>
        <w:t>Делови електромотора и генератора - 31161000</w:t>
      </w:r>
      <w:r w:rsidR="00621A99">
        <w:rPr>
          <w:rFonts w:eastAsia="Arial" w:cs="Arial"/>
          <w:color w:val="000000"/>
          <w:lang w:val="sr-Cyrl-RS" w:eastAsia="sr-Latn-RS"/>
        </w:rPr>
        <w:t>.</w:t>
      </w:r>
    </w:p>
    <w:tbl>
      <w:tblPr>
        <w:tblW w:w="11300" w:type="dxa"/>
        <w:tblInd w:w="10" w:type="dxa"/>
        <w:tblLayout w:type="fixed"/>
        <w:tblCellMar>
          <w:left w:w="10" w:type="dxa"/>
          <w:right w:w="10" w:type="dxa"/>
        </w:tblCellMar>
        <w:tblLook w:val="0000" w:firstRow="0" w:lastRow="0" w:firstColumn="0" w:lastColumn="0" w:noHBand="0" w:noVBand="0"/>
      </w:tblPr>
      <w:tblGrid>
        <w:gridCol w:w="3134"/>
        <w:gridCol w:w="8166"/>
      </w:tblGrid>
      <w:tr w:rsidR="00621A99" w:rsidRPr="00621A99" w:rsidTr="00621A99">
        <w:trPr>
          <w:gridAfter w:val="1"/>
          <w:wAfter w:w="8079" w:type="dxa"/>
          <w:trHeight w:hRule="exact" w:val="20"/>
        </w:trPr>
        <w:tc>
          <w:tcPr>
            <w:tcW w:w="3100" w:type="dxa"/>
          </w:tcPr>
          <w:p w:rsidR="00621A99" w:rsidRPr="00621A99" w:rsidRDefault="00621A99" w:rsidP="00621A99">
            <w:pPr>
              <w:spacing w:before="0"/>
              <w:jc w:val="left"/>
              <w:rPr>
                <w:rFonts w:ascii="SansSerif" w:eastAsia="SansSerif" w:hAnsi="SansSerif" w:cs="SansSerif"/>
                <w:color w:val="000000"/>
                <w:sz w:val="1"/>
                <w:szCs w:val="20"/>
                <w:lang w:val="sr-Latn-RS" w:eastAsia="sr-Latn-RS"/>
              </w:rPr>
            </w:pPr>
          </w:p>
        </w:tc>
      </w:tr>
      <w:tr w:rsidR="00621A99" w:rsidRPr="00621A99" w:rsidTr="00621A99">
        <w:trPr>
          <w:trHeight w:hRule="exact" w:val="260"/>
        </w:trPr>
        <w:tc>
          <w:tcPr>
            <w:tcW w:w="10874" w:type="dxa"/>
            <w:gridSpan w:val="2"/>
            <w:tcMar>
              <w:top w:w="0" w:type="dxa"/>
              <w:left w:w="0" w:type="dxa"/>
              <w:bottom w:w="0" w:type="dxa"/>
              <w:right w:w="0" w:type="dxa"/>
            </w:tcMar>
          </w:tcPr>
          <w:p w:rsidR="00621A99" w:rsidRPr="00621A99" w:rsidRDefault="00621A99" w:rsidP="00621A99">
            <w:pPr>
              <w:spacing w:before="0"/>
              <w:jc w:val="left"/>
              <w:rPr>
                <w:rFonts w:ascii="Times New Roman" w:hAnsi="Times New Roman"/>
                <w:sz w:val="20"/>
                <w:szCs w:val="20"/>
                <w:lang w:val="sr-Latn-RS" w:eastAsia="sr-Latn-RS"/>
              </w:rPr>
            </w:pPr>
          </w:p>
        </w:tc>
      </w:tr>
    </w:tbl>
    <w:p w:rsidR="00C073EA" w:rsidRPr="00361A44" w:rsidRDefault="00C073EA" w:rsidP="007B6A6B">
      <w:pPr>
        <w:spacing w:before="0"/>
        <w:rPr>
          <w:rFonts w:cs="Arial"/>
          <w:lang w:val="sr-Cyrl-RS" w:eastAsia="zh-CN"/>
        </w:rPr>
      </w:pPr>
    </w:p>
    <w:p w:rsidR="00771564" w:rsidRPr="00361A44" w:rsidRDefault="007B6A6B" w:rsidP="00361A44">
      <w:pPr>
        <w:spacing w:before="0"/>
        <w:rPr>
          <w:rFonts w:cs="Arial"/>
          <w:lang w:val="sr-Cyrl-RS" w:eastAsia="zh-CN"/>
        </w:rPr>
      </w:pPr>
      <w:proofErr w:type="gramStart"/>
      <w:r w:rsidRPr="007B6A6B">
        <w:rPr>
          <w:rFonts w:cs="Arial"/>
          <w:lang w:eastAsia="zh-CN"/>
        </w:rPr>
        <w:t>Детаљани подаци о предмету набавке наведени су у техничкој спецификацији (поглавље 3.</w:t>
      </w:r>
      <w:proofErr w:type="gramEnd"/>
      <w:r w:rsidRPr="007B6A6B">
        <w:rPr>
          <w:rFonts w:cs="Arial"/>
          <w:lang w:eastAsia="zh-CN"/>
        </w:rPr>
        <w:t xml:space="preserve"> </w:t>
      </w:r>
      <w:proofErr w:type="gramStart"/>
      <w:r w:rsidRPr="007B6A6B">
        <w:rPr>
          <w:rFonts w:cs="Arial"/>
          <w:lang w:eastAsia="zh-CN"/>
        </w:rPr>
        <w:t>Конкурсне документације).</w:t>
      </w:r>
      <w:proofErr w:type="gramEnd"/>
    </w:p>
    <w:p w:rsidR="00771564" w:rsidRDefault="00771564" w:rsidP="00FB7333">
      <w:pPr>
        <w:spacing w:before="0"/>
        <w:jc w:val="left"/>
        <w:rPr>
          <w:rFonts w:cs="Arial"/>
          <w:lang w:val="sr-Cyrl-RS"/>
        </w:rPr>
      </w:pPr>
    </w:p>
    <w:p w:rsidR="00C073EA" w:rsidRDefault="00C073EA" w:rsidP="00FB7333">
      <w:pPr>
        <w:spacing w:before="0"/>
        <w:jc w:val="left"/>
        <w:rPr>
          <w:rFonts w:cs="Arial"/>
          <w:lang w:val="sr-Cyrl-RS"/>
        </w:rPr>
      </w:pPr>
    </w:p>
    <w:p w:rsidR="00C073EA" w:rsidRDefault="00C073EA" w:rsidP="00FB7333">
      <w:pPr>
        <w:spacing w:before="0"/>
        <w:jc w:val="left"/>
        <w:rPr>
          <w:rFonts w:cs="Arial"/>
          <w:lang w:val="sr-Cyrl-RS"/>
        </w:rPr>
      </w:pPr>
    </w:p>
    <w:p w:rsidR="00C073EA" w:rsidRDefault="00C073EA" w:rsidP="00FB7333">
      <w:pPr>
        <w:spacing w:before="0"/>
        <w:jc w:val="left"/>
        <w:rPr>
          <w:rFonts w:cs="Arial"/>
          <w:lang w:val="sr-Cyrl-RS"/>
        </w:rPr>
      </w:pPr>
    </w:p>
    <w:p w:rsidR="00374028" w:rsidRDefault="00374028">
      <w:pPr>
        <w:spacing w:before="0"/>
        <w:jc w:val="left"/>
        <w:rPr>
          <w:rFonts w:cs="Arial"/>
          <w:lang w:val="sr-Cyrl-RS"/>
        </w:rPr>
      </w:pPr>
      <w:r>
        <w:rPr>
          <w:rFonts w:cs="Arial"/>
          <w:lang w:val="sr-Cyrl-RS"/>
        </w:rPr>
        <w:br w:type="page"/>
      </w:r>
    </w:p>
    <w:p w:rsidR="00C073EA" w:rsidRDefault="00C073EA" w:rsidP="00FB7333">
      <w:pPr>
        <w:spacing w:before="0"/>
        <w:jc w:val="left"/>
        <w:rPr>
          <w:rFonts w:cs="Arial"/>
          <w:lang w:val="sr-Cyrl-RS"/>
        </w:rPr>
      </w:pPr>
    </w:p>
    <w:p w:rsidR="00C073EA" w:rsidRPr="00C073EA" w:rsidRDefault="00C073EA" w:rsidP="00FB7333">
      <w:pPr>
        <w:spacing w:before="0"/>
        <w:jc w:val="left"/>
        <w:rPr>
          <w:rFonts w:cs="Arial"/>
          <w:lang w:val="sr-Cyrl-RS"/>
        </w:rPr>
      </w:pPr>
    </w:p>
    <w:p w:rsidR="0032186E" w:rsidRPr="00F10346" w:rsidRDefault="00DB369C" w:rsidP="00693E76">
      <w:pPr>
        <w:pStyle w:val="Heading10"/>
        <w:numPr>
          <w:ilvl w:val="0"/>
          <w:numId w:val="14"/>
        </w:numPr>
        <w:jc w:val="both"/>
        <w:rPr>
          <w:rFonts w:cs="Arial"/>
        </w:rPr>
      </w:pPr>
      <w:r w:rsidRPr="00F10346">
        <w:rPr>
          <w:rFonts w:cs="Arial"/>
        </w:rPr>
        <w:t>ТЕХНИЧК</w:t>
      </w:r>
      <w:r w:rsidR="0032186E" w:rsidRPr="00F10346">
        <w:rPr>
          <w:rFonts w:cs="Arial"/>
        </w:rPr>
        <w:t>А</w:t>
      </w:r>
      <w:r w:rsidR="00646539" w:rsidRPr="00F10346">
        <w:rPr>
          <w:rFonts w:cs="Arial"/>
          <w:lang w:val="en-US"/>
        </w:rPr>
        <w:t xml:space="preserve"> </w:t>
      </w:r>
      <w:r w:rsidR="0032186E" w:rsidRPr="00F10346">
        <w:rPr>
          <w:rFonts w:cs="Arial"/>
        </w:rPr>
        <w:t>СПЕЦИФИКАЦИЈА</w:t>
      </w:r>
    </w:p>
    <w:bookmarkEnd w:id="17"/>
    <w:p w:rsidR="00FC4088" w:rsidRDefault="00FC4088" w:rsidP="007372E4">
      <w:pPr>
        <w:tabs>
          <w:tab w:val="left" w:pos="1418"/>
          <w:tab w:val="left" w:pos="4536"/>
        </w:tabs>
        <w:spacing w:before="0"/>
        <w:jc w:val="left"/>
        <w:rPr>
          <w:rFonts w:cs="Arial"/>
          <w:sz w:val="20"/>
          <w:szCs w:val="24"/>
          <w:lang w:val="sr-Cyrl-CS" w:eastAsia="sr-Latn-CS"/>
        </w:rPr>
      </w:pPr>
    </w:p>
    <w:p w:rsidR="007372E4" w:rsidRPr="0057145F" w:rsidRDefault="00FC4088" w:rsidP="007372E4">
      <w:pPr>
        <w:tabs>
          <w:tab w:val="left" w:pos="1418"/>
          <w:tab w:val="left" w:pos="4536"/>
        </w:tabs>
        <w:spacing w:before="0"/>
        <w:jc w:val="left"/>
        <w:rPr>
          <w:rFonts w:cs="Arial"/>
          <w:sz w:val="20"/>
          <w:szCs w:val="24"/>
          <w:lang w:val="sr-Cyrl-CS" w:eastAsia="sr-Latn-CS"/>
        </w:rPr>
      </w:pPr>
      <w:r w:rsidRPr="00FC4088">
        <w:rPr>
          <w:rFonts w:cs="Arial"/>
          <w:sz w:val="20"/>
          <w:szCs w:val="24"/>
          <w:lang w:val="sr-Cyrl-CS" w:eastAsia="sr-Latn-CS"/>
        </w:rPr>
        <w:t>3.1</w:t>
      </w:r>
      <w:r w:rsidR="006F72C7">
        <w:rPr>
          <w:rFonts w:cs="Arial"/>
          <w:sz w:val="20"/>
          <w:szCs w:val="24"/>
          <w:lang w:val="sr-Cyrl-CS" w:eastAsia="sr-Latn-CS"/>
        </w:rPr>
        <w:t>.</w:t>
      </w:r>
      <w:r w:rsidR="006F72C7">
        <w:rPr>
          <w:rFonts w:cs="Arial"/>
          <w:sz w:val="20"/>
          <w:szCs w:val="24"/>
          <w:lang w:val="sr-Cyrl-CS" w:eastAsia="sr-Latn-CS"/>
        </w:rPr>
        <w:tab/>
      </w:r>
      <w:r w:rsidR="006F72C7" w:rsidRPr="0057145F">
        <w:rPr>
          <w:rFonts w:cs="Arial"/>
          <w:sz w:val="20"/>
          <w:szCs w:val="24"/>
          <w:lang w:val="sr-Cyrl-CS" w:eastAsia="sr-Latn-CS"/>
        </w:rPr>
        <w:t>Врста и обим  испоруке</w:t>
      </w:r>
    </w:p>
    <w:p w:rsidR="00796E05" w:rsidRPr="00621A99" w:rsidRDefault="00361A44" w:rsidP="00621A99">
      <w:pPr>
        <w:spacing w:before="0" w:after="200" w:line="276" w:lineRule="auto"/>
        <w:ind w:left="720"/>
        <w:contextualSpacing/>
        <w:rPr>
          <w:rFonts w:ascii="Calibri" w:eastAsia="Calibri" w:hAnsi="Calibri" w:cs="Arial"/>
          <w:b/>
          <w:iCs/>
          <w:lang w:val="sr-Cyrl-RS"/>
        </w:rPr>
      </w:pPr>
      <w:r>
        <w:rPr>
          <w:rFonts w:ascii="Calibri" w:eastAsia="Calibri" w:hAnsi="Calibri" w:cs="Arial"/>
          <w:b/>
          <w:iCs/>
          <w:lang w:val="sr-Cyrl-RS"/>
        </w:rPr>
        <w:t>Опис набавке ЈН/3000/0412</w:t>
      </w:r>
      <w:r w:rsidR="006F72C7" w:rsidRPr="0057145F">
        <w:rPr>
          <w:rFonts w:ascii="Calibri" w:eastAsia="Calibri" w:hAnsi="Calibri" w:cs="Arial"/>
          <w:b/>
          <w:iCs/>
          <w:lang w:val="sr-Cyrl-RS"/>
        </w:rPr>
        <w:t>/2018 (</w:t>
      </w:r>
      <w:r>
        <w:rPr>
          <w:rFonts w:ascii="Calibri" w:eastAsia="Calibri" w:hAnsi="Calibri" w:cs="Arial"/>
          <w:b/>
          <w:iCs/>
          <w:lang w:val="sr-Cyrl-RS"/>
        </w:rPr>
        <w:t>2042</w:t>
      </w:r>
      <w:r w:rsidR="006F72C7">
        <w:rPr>
          <w:rFonts w:ascii="Calibri" w:eastAsia="Calibri" w:hAnsi="Calibri" w:cs="Arial"/>
          <w:b/>
          <w:iCs/>
          <w:lang w:val="sr-Cyrl-RS"/>
        </w:rPr>
        <w:t>/2018</w:t>
      </w:r>
      <w:r w:rsidR="00D2320D" w:rsidRPr="00D2320D">
        <w:rPr>
          <w:rFonts w:ascii="Calibri" w:eastAsia="Calibri" w:hAnsi="Calibri" w:cs="Arial"/>
          <w:b/>
          <w:iCs/>
          <w:lang w:val="sr-Cyrl-RS"/>
        </w:rPr>
        <w:t>)</w:t>
      </w:r>
    </w:p>
    <w:p w:rsidR="00796E05" w:rsidRDefault="00796E05" w:rsidP="007372E4">
      <w:pPr>
        <w:spacing w:before="0"/>
        <w:rPr>
          <w:rFonts w:cs="Arial"/>
          <w:sz w:val="24"/>
          <w:szCs w:val="24"/>
          <w:lang w:val="sr-Cyrl-CS" w:eastAsia="sr-Latn-CS"/>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637"/>
        <w:gridCol w:w="5190"/>
        <w:gridCol w:w="709"/>
        <w:gridCol w:w="1715"/>
      </w:tblGrid>
      <w:tr w:rsidR="006F72C7" w:rsidRPr="009F2357" w:rsidTr="00C444E0">
        <w:trPr>
          <w:jc w:val="center"/>
        </w:trPr>
        <w:tc>
          <w:tcPr>
            <w:tcW w:w="637" w:type="dxa"/>
            <w:shd w:val="clear" w:color="auto" w:fill="E0E0E0"/>
            <w:vAlign w:val="center"/>
          </w:tcPr>
          <w:p w:rsidR="006F72C7" w:rsidRPr="009F2357" w:rsidRDefault="006F72C7" w:rsidP="0050048B">
            <w:pPr>
              <w:spacing w:before="0"/>
              <w:jc w:val="center"/>
              <w:rPr>
                <w:rFonts w:cs="Arial"/>
                <w:sz w:val="16"/>
                <w:szCs w:val="16"/>
                <w:lang w:val="sr-Cyrl-CS" w:eastAsia="hr-HR"/>
              </w:rPr>
            </w:pPr>
            <w:r w:rsidRPr="009F2357">
              <w:rPr>
                <w:rFonts w:cs="Arial"/>
                <w:sz w:val="16"/>
                <w:szCs w:val="16"/>
                <w:lang w:val="sr-Cyrl-CS" w:eastAsia="hr-HR"/>
              </w:rPr>
              <w:t>Р. бр.</w:t>
            </w:r>
          </w:p>
        </w:tc>
        <w:tc>
          <w:tcPr>
            <w:tcW w:w="5190" w:type="dxa"/>
            <w:shd w:val="clear" w:color="auto" w:fill="E0E0E0"/>
            <w:vAlign w:val="center"/>
          </w:tcPr>
          <w:p w:rsidR="006F72C7" w:rsidRPr="006F72C7" w:rsidRDefault="006F72C7" w:rsidP="0050048B">
            <w:pPr>
              <w:spacing w:before="0"/>
              <w:jc w:val="center"/>
              <w:rPr>
                <w:rFonts w:cs="Arial"/>
                <w:sz w:val="16"/>
                <w:szCs w:val="16"/>
                <w:lang w:val="sr-Cyrl-RS" w:eastAsia="hr-HR"/>
              </w:rPr>
            </w:pPr>
            <w:r w:rsidRPr="009F2357">
              <w:rPr>
                <w:rFonts w:cs="Arial"/>
                <w:sz w:val="16"/>
                <w:szCs w:val="16"/>
                <w:lang w:val="sr-Cyrl-CS" w:eastAsia="hr-HR"/>
              </w:rPr>
              <w:t>Предмет набавке добара</w:t>
            </w:r>
          </w:p>
        </w:tc>
        <w:tc>
          <w:tcPr>
            <w:tcW w:w="709" w:type="dxa"/>
            <w:shd w:val="clear" w:color="auto" w:fill="E0E0E0"/>
            <w:vAlign w:val="center"/>
          </w:tcPr>
          <w:p w:rsidR="006F72C7" w:rsidRPr="009F2357" w:rsidRDefault="006F72C7" w:rsidP="0050048B">
            <w:pPr>
              <w:spacing w:before="0"/>
              <w:jc w:val="center"/>
              <w:rPr>
                <w:rFonts w:cs="Arial"/>
                <w:sz w:val="16"/>
                <w:szCs w:val="16"/>
                <w:lang w:val="sr-Cyrl-CS" w:eastAsia="hr-HR"/>
              </w:rPr>
            </w:pPr>
            <w:r w:rsidRPr="009F2357">
              <w:rPr>
                <w:rFonts w:cs="Arial"/>
                <w:sz w:val="16"/>
                <w:szCs w:val="16"/>
                <w:lang w:val="sr-Cyrl-CS" w:eastAsia="hr-HR"/>
              </w:rPr>
              <w:t>Јед.</w:t>
            </w:r>
          </w:p>
          <w:p w:rsidR="006F72C7" w:rsidRPr="009F2357" w:rsidRDefault="006F72C7" w:rsidP="0050048B">
            <w:pPr>
              <w:spacing w:before="0"/>
              <w:jc w:val="center"/>
              <w:rPr>
                <w:rFonts w:cs="Arial"/>
                <w:sz w:val="16"/>
                <w:szCs w:val="16"/>
                <w:lang w:val="sr-Cyrl-CS" w:eastAsia="hr-HR"/>
              </w:rPr>
            </w:pPr>
            <w:r w:rsidRPr="009F2357">
              <w:rPr>
                <w:rFonts w:cs="Arial"/>
                <w:sz w:val="16"/>
                <w:szCs w:val="16"/>
                <w:lang w:val="sr-Cyrl-CS" w:eastAsia="hr-HR"/>
              </w:rPr>
              <w:t>мере</w:t>
            </w:r>
          </w:p>
        </w:tc>
        <w:tc>
          <w:tcPr>
            <w:tcW w:w="1715" w:type="dxa"/>
            <w:shd w:val="clear" w:color="auto" w:fill="E0E0E0"/>
          </w:tcPr>
          <w:p w:rsidR="006F72C7" w:rsidRPr="009A7F73" w:rsidRDefault="006F72C7" w:rsidP="006F72C7">
            <w:pPr>
              <w:spacing w:before="0" w:after="80"/>
              <w:jc w:val="center"/>
              <w:rPr>
                <w:rFonts w:cs="Arial"/>
                <w:sz w:val="20"/>
                <w:szCs w:val="20"/>
                <w:lang w:val="sr-Cyrl-RS" w:eastAsia="hr-HR"/>
              </w:rPr>
            </w:pPr>
            <w:r>
              <w:rPr>
                <w:rFonts w:cs="Arial"/>
                <w:sz w:val="20"/>
                <w:szCs w:val="20"/>
                <w:lang w:val="sr-Cyrl-RS" w:eastAsia="hr-HR"/>
              </w:rPr>
              <w:t>Количина</w:t>
            </w:r>
          </w:p>
        </w:tc>
      </w:tr>
      <w:tr w:rsidR="00621A99" w:rsidRPr="009F2357" w:rsidTr="00C444E0">
        <w:trPr>
          <w:trHeight w:val="424"/>
          <w:jc w:val="center"/>
        </w:trPr>
        <w:tc>
          <w:tcPr>
            <w:tcW w:w="8251" w:type="dxa"/>
            <w:gridSpan w:val="4"/>
            <w:shd w:val="clear" w:color="auto" w:fill="auto"/>
            <w:vAlign w:val="center"/>
          </w:tcPr>
          <w:p w:rsidR="00621A99" w:rsidRDefault="00361A44" w:rsidP="00621A99">
            <w:pPr>
              <w:jc w:val="left"/>
              <w:rPr>
                <w:rFonts w:cs="Arial"/>
                <w:sz w:val="20"/>
                <w:szCs w:val="20"/>
                <w:lang w:val="sr-Cyrl-RS" w:eastAsia="hr-HR"/>
              </w:rPr>
            </w:pPr>
            <w:r>
              <w:rPr>
                <w:rFonts w:cs="Arial"/>
                <w:sz w:val="20"/>
                <w:szCs w:val="20"/>
                <w:lang w:val="sr-Cyrl-RS" w:eastAsia="hr-HR"/>
              </w:rPr>
              <w:t>ТЕНТ А</w:t>
            </w:r>
          </w:p>
        </w:tc>
      </w:tr>
      <w:tr w:rsidR="00621A99" w:rsidRPr="009F2357" w:rsidTr="00C444E0">
        <w:trPr>
          <w:trHeight w:val="424"/>
          <w:jc w:val="center"/>
        </w:trPr>
        <w:tc>
          <w:tcPr>
            <w:tcW w:w="637" w:type="dxa"/>
            <w:shd w:val="clear" w:color="auto" w:fill="auto"/>
            <w:vAlign w:val="center"/>
          </w:tcPr>
          <w:p w:rsidR="00621A99" w:rsidRPr="009F2357" w:rsidRDefault="00621A99" w:rsidP="0050048B">
            <w:pPr>
              <w:spacing w:before="0"/>
              <w:jc w:val="center"/>
              <w:rPr>
                <w:rFonts w:cs="Arial"/>
                <w:b/>
                <w:sz w:val="16"/>
                <w:szCs w:val="16"/>
                <w:lang w:eastAsia="hr-HR"/>
              </w:rPr>
            </w:pPr>
            <w:r w:rsidRPr="009F2357">
              <w:rPr>
                <w:rFonts w:cs="Arial"/>
                <w:b/>
                <w:sz w:val="16"/>
                <w:szCs w:val="16"/>
                <w:lang w:eastAsia="hr-HR"/>
              </w:rPr>
              <w:t>1</w:t>
            </w:r>
          </w:p>
        </w:tc>
        <w:tc>
          <w:tcPr>
            <w:tcW w:w="5190" w:type="dxa"/>
            <w:shd w:val="clear" w:color="auto" w:fill="auto"/>
            <w:vAlign w:val="center"/>
          </w:tcPr>
          <w:p w:rsidR="00621A99" w:rsidRPr="00621A99" w:rsidRDefault="005F2210" w:rsidP="00C444E0">
            <w:pPr>
              <w:jc w:val="left"/>
              <w:rPr>
                <w:rFonts w:cs="Arial"/>
                <w:lang w:val="sr-Cyrl-RS"/>
              </w:rPr>
            </w:pPr>
            <w:r w:rsidRPr="005F2210">
              <w:rPr>
                <w:rFonts w:eastAsia="Calibri" w:cs="Arial"/>
                <w:sz w:val="24"/>
                <w:szCs w:val="24"/>
                <w:lang w:val="sr-Cyrl-CS"/>
              </w:rPr>
              <w:t xml:space="preserve">Четкица графитна квалитета </w:t>
            </w:r>
            <w:r w:rsidRPr="005F2210">
              <w:rPr>
                <w:rFonts w:eastAsia="Calibri" w:cs="Arial"/>
                <w:sz w:val="24"/>
                <w:szCs w:val="24"/>
                <w:lang w:val="sr-Latn-CS"/>
              </w:rPr>
              <w:t xml:space="preserve">NKF 634 </w:t>
            </w:r>
            <w:r w:rsidRPr="005F2210">
              <w:rPr>
                <w:rFonts w:eastAsia="Calibri" w:cs="Arial"/>
                <w:sz w:val="24"/>
                <w:szCs w:val="24"/>
                <w:lang w:val="sr-Cyrl-CS"/>
              </w:rPr>
              <w:t xml:space="preserve">димензија 22х30х64  </w:t>
            </w:r>
            <w:r w:rsidR="00C444E0">
              <w:rPr>
                <w:rFonts w:eastAsia="Calibri" w:cs="Arial"/>
                <w:sz w:val="24"/>
                <w:szCs w:val="24"/>
                <w:lang w:val="sr-Cyrl-CS"/>
              </w:rPr>
              <w:t>или одговарајући</w:t>
            </w:r>
            <w:r w:rsidRPr="005F2210">
              <w:rPr>
                <w:rFonts w:eastAsia="Calibri" w:cs="Arial"/>
                <w:sz w:val="24"/>
                <w:szCs w:val="24"/>
                <w:lang w:val="sr-Cyrl-CS"/>
              </w:rPr>
              <w:t xml:space="preserve">         </w:t>
            </w:r>
          </w:p>
        </w:tc>
        <w:tc>
          <w:tcPr>
            <w:tcW w:w="709" w:type="dxa"/>
            <w:shd w:val="clear" w:color="auto" w:fill="auto"/>
            <w:vAlign w:val="center"/>
          </w:tcPr>
          <w:p w:rsidR="00621A99" w:rsidRPr="0000247A" w:rsidRDefault="00621A99" w:rsidP="00621A99">
            <w:pPr>
              <w:jc w:val="center"/>
              <w:rPr>
                <w:rFonts w:cs="Arial"/>
                <w:sz w:val="20"/>
                <w:szCs w:val="20"/>
                <w:lang w:val="sr-Cyrl-RS" w:eastAsia="hr-HR"/>
              </w:rPr>
            </w:pPr>
            <w:r w:rsidRPr="0000247A">
              <w:rPr>
                <w:rFonts w:cs="Arial"/>
                <w:sz w:val="20"/>
                <w:szCs w:val="20"/>
                <w:lang w:val="sr-Cyrl-RS" w:eastAsia="hr-HR"/>
              </w:rPr>
              <w:t>ком</w:t>
            </w:r>
          </w:p>
        </w:tc>
        <w:tc>
          <w:tcPr>
            <w:tcW w:w="1715" w:type="dxa"/>
            <w:vAlign w:val="center"/>
          </w:tcPr>
          <w:p w:rsidR="00621A99" w:rsidRPr="00361A44" w:rsidRDefault="005F2210" w:rsidP="00621A99">
            <w:pPr>
              <w:jc w:val="center"/>
              <w:rPr>
                <w:rFonts w:cs="Arial"/>
                <w:lang w:val="sr-Cyrl-RS"/>
              </w:rPr>
            </w:pPr>
            <w:r>
              <w:rPr>
                <w:rFonts w:cs="Arial"/>
                <w:lang w:val="sr-Cyrl-RS"/>
              </w:rPr>
              <w:t>200</w:t>
            </w:r>
          </w:p>
        </w:tc>
      </w:tr>
      <w:tr w:rsidR="005F2210" w:rsidRPr="009F2357" w:rsidTr="00C444E0">
        <w:trPr>
          <w:trHeight w:val="424"/>
          <w:jc w:val="center"/>
        </w:trPr>
        <w:tc>
          <w:tcPr>
            <w:tcW w:w="637" w:type="dxa"/>
            <w:shd w:val="clear" w:color="auto" w:fill="auto"/>
            <w:vAlign w:val="center"/>
          </w:tcPr>
          <w:p w:rsidR="005F2210" w:rsidRPr="005F2210" w:rsidRDefault="005F2210" w:rsidP="0050048B">
            <w:pPr>
              <w:spacing w:before="0"/>
              <w:jc w:val="center"/>
              <w:rPr>
                <w:rFonts w:cs="Arial"/>
                <w:b/>
                <w:sz w:val="16"/>
                <w:szCs w:val="16"/>
                <w:lang w:val="sr-Cyrl-RS" w:eastAsia="hr-HR"/>
              </w:rPr>
            </w:pPr>
            <w:r>
              <w:rPr>
                <w:rFonts w:cs="Arial"/>
                <w:b/>
                <w:sz w:val="16"/>
                <w:szCs w:val="16"/>
                <w:lang w:val="sr-Cyrl-RS" w:eastAsia="hr-HR"/>
              </w:rPr>
              <w:t>2</w:t>
            </w:r>
          </w:p>
        </w:tc>
        <w:tc>
          <w:tcPr>
            <w:tcW w:w="5190" w:type="dxa"/>
            <w:shd w:val="clear" w:color="auto" w:fill="auto"/>
            <w:vAlign w:val="center"/>
          </w:tcPr>
          <w:p w:rsidR="005F2210" w:rsidRPr="00621A99" w:rsidRDefault="005F2210" w:rsidP="00621A99">
            <w:pPr>
              <w:rPr>
                <w:rFonts w:cs="Arial"/>
                <w:lang w:val="sr-Cyrl-RS"/>
              </w:rPr>
            </w:pPr>
            <w:r w:rsidRPr="005F2210">
              <w:rPr>
                <w:rFonts w:eastAsia="Calibri" w:cs="Arial"/>
                <w:sz w:val="24"/>
                <w:szCs w:val="24"/>
                <w:lang w:val="sr-Cyrl-CS"/>
              </w:rPr>
              <w:t xml:space="preserve">Четкица графитна квалитета </w:t>
            </w:r>
            <w:r w:rsidRPr="005F2210">
              <w:rPr>
                <w:rFonts w:eastAsia="Calibri" w:cs="Arial"/>
                <w:sz w:val="24"/>
                <w:szCs w:val="24"/>
                <w:lang w:val="sr-Latn-CS"/>
              </w:rPr>
              <w:t xml:space="preserve">NKF 634 </w:t>
            </w:r>
            <w:r w:rsidRPr="005F2210">
              <w:rPr>
                <w:rFonts w:eastAsia="Calibri" w:cs="Arial"/>
                <w:sz w:val="24"/>
                <w:szCs w:val="24"/>
                <w:lang w:val="sr-Cyrl-CS"/>
              </w:rPr>
              <w:t>димензија 40х32х65</w:t>
            </w:r>
            <w:r w:rsidR="00C444E0">
              <w:rPr>
                <w:rFonts w:eastAsia="Calibri" w:cs="Arial"/>
                <w:sz w:val="24"/>
                <w:szCs w:val="24"/>
                <w:lang w:val="sr-Cyrl-CS"/>
              </w:rPr>
              <w:t xml:space="preserve"> или одговарајући</w:t>
            </w:r>
            <w:r w:rsidR="00C444E0" w:rsidRPr="005F2210">
              <w:rPr>
                <w:rFonts w:eastAsia="Calibri" w:cs="Arial"/>
                <w:sz w:val="24"/>
                <w:szCs w:val="24"/>
                <w:lang w:val="sr-Cyrl-CS"/>
              </w:rPr>
              <w:t xml:space="preserve">         </w:t>
            </w:r>
          </w:p>
        </w:tc>
        <w:tc>
          <w:tcPr>
            <w:tcW w:w="709" w:type="dxa"/>
            <w:shd w:val="clear" w:color="auto" w:fill="auto"/>
          </w:tcPr>
          <w:p w:rsidR="005F2210" w:rsidRDefault="005F2210" w:rsidP="005F2210">
            <w:pPr>
              <w:jc w:val="center"/>
            </w:pPr>
            <w:r w:rsidRPr="009F79BF">
              <w:rPr>
                <w:rFonts w:cs="Arial"/>
                <w:sz w:val="20"/>
                <w:szCs w:val="20"/>
                <w:lang w:val="sr-Cyrl-RS" w:eastAsia="hr-HR"/>
              </w:rPr>
              <w:t>ком</w:t>
            </w:r>
          </w:p>
        </w:tc>
        <w:tc>
          <w:tcPr>
            <w:tcW w:w="1715" w:type="dxa"/>
            <w:vAlign w:val="center"/>
          </w:tcPr>
          <w:p w:rsidR="005F2210" w:rsidRPr="00361A44" w:rsidRDefault="005F2210" w:rsidP="00621A99">
            <w:pPr>
              <w:jc w:val="center"/>
              <w:rPr>
                <w:rFonts w:cs="Arial"/>
                <w:lang w:val="sr-Cyrl-RS"/>
              </w:rPr>
            </w:pPr>
            <w:r>
              <w:rPr>
                <w:rFonts w:cs="Arial"/>
                <w:lang w:val="sr-Cyrl-RS"/>
              </w:rPr>
              <w:t>300</w:t>
            </w:r>
          </w:p>
        </w:tc>
      </w:tr>
      <w:tr w:rsidR="005F2210" w:rsidRPr="009F2357" w:rsidTr="00C444E0">
        <w:trPr>
          <w:trHeight w:val="424"/>
          <w:jc w:val="center"/>
        </w:trPr>
        <w:tc>
          <w:tcPr>
            <w:tcW w:w="637" w:type="dxa"/>
            <w:shd w:val="clear" w:color="auto" w:fill="auto"/>
            <w:vAlign w:val="center"/>
          </w:tcPr>
          <w:p w:rsidR="005F2210" w:rsidRPr="005F2210" w:rsidRDefault="005F2210" w:rsidP="0050048B">
            <w:pPr>
              <w:spacing w:before="0"/>
              <w:jc w:val="center"/>
              <w:rPr>
                <w:rFonts w:cs="Arial"/>
                <w:b/>
                <w:sz w:val="16"/>
                <w:szCs w:val="16"/>
                <w:lang w:val="sr-Cyrl-RS" w:eastAsia="hr-HR"/>
              </w:rPr>
            </w:pPr>
            <w:r>
              <w:rPr>
                <w:rFonts w:cs="Arial"/>
                <w:b/>
                <w:sz w:val="16"/>
                <w:szCs w:val="16"/>
                <w:lang w:val="sr-Cyrl-RS" w:eastAsia="hr-HR"/>
              </w:rPr>
              <w:t>3</w:t>
            </w:r>
          </w:p>
        </w:tc>
        <w:tc>
          <w:tcPr>
            <w:tcW w:w="5190" w:type="dxa"/>
            <w:shd w:val="clear" w:color="auto" w:fill="auto"/>
            <w:vAlign w:val="center"/>
          </w:tcPr>
          <w:p w:rsidR="005F2210" w:rsidRPr="00621A99" w:rsidRDefault="005F2210" w:rsidP="00621A99">
            <w:pPr>
              <w:rPr>
                <w:rFonts w:cs="Arial"/>
                <w:lang w:val="sr-Cyrl-RS"/>
              </w:rPr>
            </w:pPr>
            <w:r w:rsidRPr="005F2210">
              <w:rPr>
                <w:rFonts w:eastAsia="Calibri" w:cs="Arial"/>
                <w:sz w:val="24"/>
                <w:szCs w:val="24"/>
                <w:lang w:val="sr-Cyrl-CS"/>
              </w:rPr>
              <w:t xml:space="preserve">Четкица графитна квалитета </w:t>
            </w:r>
            <w:r w:rsidRPr="005F2210">
              <w:rPr>
                <w:rFonts w:eastAsia="Calibri" w:cs="Arial"/>
                <w:sz w:val="24"/>
                <w:szCs w:val="24"/>
                <w:lang w:val="sr-Latn-CS"/>
              </w:rPr>
              <w:t xml:space="preserve">NKF 634 </w:t>
            </w:r>
            <w:r w:rsidRPr="005F2210">
              <w:rPr>
                <w:rFonts w:eastAsia="Calibri" w:cs="Arial"/>
                <w:sz w:val="24"/>
                <w:szCs w:val="24"/>
                <w:lang w:val="sr-Cyrl-CS"/>
              </w:rPr>
              <w:t xml:space="preserve">димензија 2х( 32х20х64) </w:t>
            </w:r>
            <w:r w:rsidR="00C444E0">
              <w:rPr>
                <w:rFonts w:eastAsia="Calibri" w:cs="Arial"/>
                <w:sz w:val="24"/>
                <w:szCs w:val="24"/>
                <w:lang w:val="sr-Cyrl-CS"/>
              </w:rPr>
              <w:t>или одговарајући</w:t>
            </w:r>
            <w:r w:rsidR="00C444E0" w:rsidRPr="005F2210">
              <w:rPr>
                <w:rFonts w:eastAsia="Calibri" w:cs="Arial"/>
                <w:sz w:val="24"/>
                <w:szCs w:val="24"/>
                <w:lang w:val="sr-Cyrl-CS"/>
              </w:rPr>
              <w:t xml:space="preserve">         </w:t>
            </w:r>
            <w:r w:rsidRPr="005F2210">
              <w:rPr>
                <w:rFonts w:eastAsia="Calibri" w:cs="Arial"/>
                <w:sz w:val="24"/>
                <w:szCs w:val="24"/>
                <w:lang w:val="sr-Cyrl-CS"/>
              </w:rPr>
              <w:t xml:space="preserve">   </w:t>
            </w:r>
          </w:p>
        </w:tc>
        <w:tc>
          <w:tcPr>
            <w:tcW w:w="709" w:type="dxa"/>
            <w:shd w:val="clear" w:color="auto" w:fill="auto"/>
          </w:tcPr>
          <w:p w:rsidR="005F2210" w:rsidRDefault="005F2210" w:rsidP="005F2210">
            <w:pPr>
              <w:jc w:val="center"/>
            </w:pPr>
            <w:r w:rsidRPr="009F79BF">
              <w:rPr>
                <w:rFonts w:cs="Arial"/>
                <w:sz w:val="20"/>
                <w:szCs w:val="20"/>
                <w:lang w:val="sr-Cyrl-RS" w:eastAsia="hr-HR"/>
              </w:rPr>
              <w:t>ком</w:t>
            </w:r>
          </w:p>
        </w:tc>
        <w:tc>
          <w:tcPr>
            <w:tcW w:w="1715" w:type="dxa"/>
            <w:vAlign w:val="center"/>
          </w:tcPr>
          <w:p w:rsidR="005F2210" w:rsidRPr="00361A44" w:rsidRDefault="005F2210" w:rsidP="00621A99">
            <w:pPr>
              <w:jc w:val="center"/>
              <w:rPr>
                <w:rFonts w:cs="Arial"/>
                <w:lang w:val="sr-Cyrl-RS"/>
              </w:rPr>
            </w:pPr>
            <w:r>
              <w:rPr>
                <w:rFonts w:cs="Arial"/>
                <w:lang w:val="sr-Cyrl-RS"/>
              </w:rPr>
              <w:t>50</w:t>
            </w:r>
          </w:p>
        </w:tc>
      </w:tr>
      <w:tr w:rsidR="005F2210" w:rsidRPr="009F2357" w:rsidTr="00C444E0">
        <w:trPr>
          <w:trHeight w:val="424"/>
          <w:jc w:val="center"/>
        </w:trPr>
        <w:tc>
          <w:tcPr>
            <w:tcW w:w="8251" w:type="dxa"/>
            <w:gridSpan w:val="4"/>
            <w:shd w:val="clear" w:color="auto" w:fill="auto"/>
            <w:vAlign w:val="center"/>
          </w:tcPr>
          <w:p w:rsidR="005F2210" w:rsidRPr="005F2210" w:rsidRDefault="005F2210" w:rsidP="005F2210">
            <w:pPr>
              <w:spacing w:before="0" w:after="200" w:line="276" w:lineRule="auto"/>
              <w:jc w:val="left"/>
              <w:rPr>
                <w:rFonts w:eastAsia="Calibri" w:cs="Arial"/>
                <w:sz w:val="24"/>
                <w:szCs w:val="24"/>
                <w:lang w:val="sr-Cyrl-CS"/>
              </w:rPr>
            </w:pPr>
            <w:r w:rsidRPr="005F2210">
              <w:rPr>
                <w:rFonts w:eastAsia="Calibri" w:cs="Arial"/>
                <w:sz w:val="24"/>
                <w:szCs w:val="24"/>
                <w:lang w:val="sr-Cyrl-CS"/>
              </w:rPr>
              <w:t xml:space="preserve">Понуђене четкице морају бити израђене од материјала </w:t>
            </w:r>
            <w:r w:rsidRPr="005F2210">
              <w:rPr>
                <w:rFonts w:eastAsia="Calibri" w:cs="Arial"/>
                <w:sz w:val="24"/>
                <w:szCs w:val="24"/>
                <w:lang w:val="sr-Latn-CS"/>
              </w:rPr>
              <w:t xml:space="preserve">Morgan 634 </w:t>
            </w:r>
            <w:r w:rsidR="007718B2" w:rsidRPr="005A25A7">
              <w:rPr>
                <w:rFonts w:cs="Arial"/>
                <w:lang w:val="sr-Cyrl-RS" w:eastAsia="hr-HR"/>
              </w:rPr>
              <w:t>или одговарајући</w:t>
            </w:r>
            <w:r w:rsidRPr="005F2210">
              <w:rPr>
                <w:rFonts w:eastAsia="Calibri" w:cs="Arial"/>
                <w:sz w:val="24"/>
                <w:szCs w:val="24"/>
                <w:lang w:val="sr-Cyrl-CS"/>
              </w:rPr>
              <w:t xml:space="preserve">. Карактеристике материјала </w:t>
            </w:r>
            <w:r w:rsidRPr="005F2210">
              <w:rPr>
                <w:rFonts w:eastAsia="Calibri" w:cs="Arial"/>
                <w:sz w:val="24"/>
                <w:szCs w:val="24"/>
                <w:lang w:val="sr-Latn-CS"/>
              </w:rPr>
              <w:t>Morgan 634</w:t>
            </w:r>
            <w:r w:rsidRPr="005F2210">
              <w:rPr>
                <w:rFonts w:eastAsia="Calibri" w:cs="Arial"/>
                <w:sz w:val="24"/>
                <w:szCs w:val="24"/>
                <w:lang w:val="sr-Cyrl-CS"/>
              </w:rPr>
              <w:t xml:space="preserve"> су:</w:t>
            </w:r>
          </w:p>
          <w:p w:rsidR="005F2210" w:rsidRPr="005F2210" w:rsidRDefault="005F2210" w:rsidP="005F2210">
            <w:pPr>
              <w:numPr>
                <w:ilvl w:val="0"/>
                <w:numId w:val="45"/>
              </w:numPr>
              <w:spacing w:before="0" w:after="200" w:line="276" w:lineRule="auto"/>
              <w:contextualSpacing/>
              <w:jc w:val="left"/>
              <w:rPr>
                <w:rFonts w:eastAsia="Calibri" w:cs="Arial"/>
                <w:sz w:val="24"/>
                <w:szCs w:val="24"/>
                <w:lang w:val="sr-Cyrl-CS"/>
              </w:rPr>
            </w:pPr>
            <w:r w:rsidRPr="005F2210">
              <w:rPr>
                <w:rFonts w:eastAsia="Calibri" w:cs="Arial"/>
                <w:sz w:val="24"/>
                <w:szCs w:val="24"/>
                <w:lang w:val="sr-Cyrl-CS"/>
              </w:rPr>
              <w:t>Отпорност  25</w:t>
            </w:r>
            <w:r w:rsidRPr="005F2210">
              <w:rPr>
                <w:rFonts w:eastAsia="Calibri" w:cs="Arial"/>
                <w:sz w:val="24"/>
                <w:szCs w:val="24"/>
                <w:lang w:val="sr-Cyrl-CS"/>
              </w:rPr>
              <w:sym w:font="Symbol" w:char="F06D"/>
            </w:r>
            <w:r w:rsidRPr="005F2210">
              <w:rPr>
                <w:rFonts w:eastAsia="Calibri" w:cs="Arial"/>
                <w:sz w:val="24"/>
                <w:szCs w:val="24"/>
                <w:lang w:val="sr-Cyrl-CS"/>
              </w:rPr>
              <w:sym w:font="Symbol" w:char="F057"/>
            </w:r>
            <w:r w:rsidRPr="005F2210">
              <w:rPr>
                <w:rFonts w:eastAsia="Calibri" w:cs="Arial"/>
                <w:sz w:val="24"/>
                <w:szCs w:val="24"/>
                <w:lang w:val="sr-Cyrl-CS"/>
              </w:rPr>
              <w:t>/м</w:t>
            </w:r>
          </w:p>
          <w:p w:rsidR="005F2210" w:rsidRPr="005F2210" w:rsidRDefault="005F2210" w:rsidP="005F2210">
            <w:pPr>
              <w:numPr>
                <w:ilvl w:val="0"/>
                <w:numId w:val="45"/>
              </w:numPr>
              <w:spacing w:before="0" w:after="200" w:line="276" w:lineRule="auto"/>
              <w:contextualSpacing/>
              <w:jc w:val="left"/>
              <w:rPr>
                <w:rFonts w:eastAsia="Calibri" w:cs="Arial"/>
                <w:sz w:val="24"/>
                <w:szCs w:val="24"/>
                <w:lang w:val="sr-Cyrl-CS"/>
              </w:rPr>
            </w:pPr>
            <w:r w:rsidRPr="005F2210">
              <w:rPr>
                <w:rFonts w:eastAsia="Calibri" w:cs="Arial"/>
                <w:sz w:val="24"/>
                <w:szCs w:val="24"/>
                <w:lang w:val="sr-Cyrl-CS"/>
              </w:rPr>
              <w:t xml:space="preserve">Савојна чврстоћа  52 </w:t>
            </w:r>
            <w:r w:rsidRPr="005F2210">
              <w:rPr>
                <w:rFonts w:eastAsia="Calibri" w:cs="Arial"/>
                <w:sz w:val="24"/>
                <w:szCs w:val="24"/>
                <w:lang w:val="sr-Latn-CS"/>
              </w:rPr>
              <w:t>kg/cm</w:t>
            </w:r>
            <w:r w:rsidRPr="005F2210">
              <w:rPr>
                <w:rFonts w:eastAsia="Calibri" w:cs="Arial"/>
                <w:sz w:val="24"/>
                <w:szCs w:val="24"/>
                <w:vertAlign w:val="superscript"/>
                <w:lang w:val="sr-Latn-CS"/>
              </w:rPr>
              <w:t>2</w:t>
            </w:r>
          </w:p>
          <w:p w:rsidR="005F2210" w:rsidRPr="005F2210" w:rsidRDefault="005F2210" w:rsidP="005F2210">
            <w:pPr>
              <w:numPr>
                <w:ilvl w:val="0"/>
                <w:numId w:val="45"/>
              </w:numPr>
              <w:spacing w:before="0" w:after="200" w:line="276" w:lineRule="auto"/>
              <w:contextualSpacing/>
              <w:jc w:val="left"/>
              <w:rPr>
                <w:rFonts w:eastAsia="Calibri" w:cs="Arial"/>
                <w:sz w:val="24"/>
                <w:szCs w:val="24"/>
                <w:lang w:val="sr-Cyrl-CS"/>
              </w:rPr>
            </w:pPr>
            <w:r w:rsidRPr="005F2210">
              <w:rPr>
                <w:rFonts w:eastAsia="Calibri" w:cs="Arial"/>
                <w:sz w:val="24"/>
                <w:szCs w:val="24"/>
                <w:lang w:val="sr-Cyrl-CS"/>
              </w:rPr>
              <w:t xml:space="preserve">Густина  1,28 </w:t>
            </w:r>
            <w:r w:rsidRPr="005F2210">
              <w:rPr>
                <w:rFonts w:eastAsia="Calibri" w:cs="Arial"/>
                <w:sz w:val="24"/>
                <w:szCs w:val="24"/>
                <w:lang w:val="sr-Latn-CS"/>
              </w:rPr>
              <w:t>g/cm</w:t>
            </w:r>
            <w:r w:rsidRPr="005F2210">
              <w:rPr>
                <w:rFonts w:eastAsia="Calibri" w:cs="Arial"/>
                <w:sz w:val="24"/>
                <w:szCs w:val="24"/>
                <w:vertAlign w:val="superscript"/>
                <w:lang w:val="sr-Cyrl-CS"/>
              </w:rPr>
              <w:t>3</w:t>
            </w:r>
          </w:p>
          <w:p w:rsidR="005F2210" w:rsidRPr="005F2210" w:rsidRDefault="005F2210" w:rsidP="005F2210">
            <w:pPr>
              <w:numPr>
                <w:ilvl w:val="0"/>
                <w:numId w:val="45"/>
              </w:numPr>
              <w:spacing w:before="0" w:after="200" w:line="276" w:lineRule="auto"/>
              <w:contextualSpacing/>
              <w:jc w:val="left"/>
              <w:rPr>
                <w:rFonts w:eastAsia="Calibri" w:cs="Arial"/>
                <w:sz w:val="24"/>
                <w:szCs w:val="24"/>
                <w:lang w:val="sr-Cyrl-CS"/>
              </w:rPr>
            </w:pPr>
            <w:r w:rsidRPr="005F2210">
              <w:rPr>
                <w:rFonts w:eastAsia="Calibri" w:cs="Arial"/>
                <w:sz w:val="24"/>
                <w:szCs w:val="24"/>
                <w:lang w:val="sr-Cyrl-CS"/>
              </w:rPr>
              <w:t xml:space="preserve">Просечан пад напона по четкици  0,53 </w:t>
            </w:r>
            <w:r w:rsidRPr="005F2210">
              <w:rPr>
                <w:rFonts w:eastAsia="Calibri" w:cs="Arial"/>
                <w:sz w:val="24"/>
                <w:szCs w:val="24"/>
                <w:lang w:val="sr-Latn-CS"/>
              </w:rPr>
              <w:t>V</w:t>
            </w:r>
          </w:p>
          <w:p w:rsidR="005F2210" w:rsidRDefault="005F2210" w:rsidP="005F2210">
            <w:pPr>
              <w:numPr>
                <w:ilvl w:val="0"/>
                <w:numId w:val="45"/>
              </w:numPr>
              <w:spacing w:before="0" w:after="200" w:line="276" w:lineRule="auto"/>
              <w:contextualSpacing/>
              <w:jc w:val="left"/>
              <w:rPr>
                <w:rFonts w:eastAsia="Calibri" w:cs="Arial"/>
                <w:sz w:val="24"/>
                <w:szCs w:val="24"/>
                <w:lang w:val="sr-Cyrl-CS"/>
              </w:rPr>
            </w:pPr>
            <w:r w:rsidRPr="005F2210">
              <w:rPr>
                <w:rFonts w:eastAsia="Calibri" w:cs="Arial"/>
                <w:sz w:val="24"/>
                <w:szCs w:val="24"/>
                <w:lang w:val="sr-Cyrl-CS"/>
              </w:rPr>
              <w:t>Просечан коефицијент трења  0,25</w:t>
            </w:r>
          </w:p>
          <w:p w:rsidR="008504D7" w:rsidRDefault="008504D7" w:rsidP="005F2210">
            <w:pPr>
              <w:spacing w:before="0" w:after="200" w:line="276" w:lineRule="auto"/>
              <w:contextualSpacing/>
              <w:jc w:val="left"/>
              <w:rPr>
                <w:rFonts w:eastAsia="Calibri" w:cs="Arial"/>
                <w:sz w:val="24"/>
                <w:szCs w:val="24"/>
                <w:lang w:val="sr-Cyrl-CS"/>
              </w:rPr>
            </w:pPr>
          </w:p>
          <w:p w:rsidR="005F2210" w:rsidRPr="00CC247E" w:rsidRDefault="005F2210" w:rsidP="005F2210">
            <w:pPr>
              <w:spacing w:before="0" w:after="200" w:line="276" w:lineRule="auto"/>
              <w:contextualSpacing/>
              <w:jc w:val="left"/>
              <w:rPr>
                <w:rFonts w:eastAsia="Calibri" w:cs="Arial"/>
                <w:sz w:val="24"/>
                <w:szCs w:val="24"/>
                <w:lang w:val="sr-Cyrl-CS"/>
              </w:rPr>
            </w:pPr>
            <w:r w:rsidRPr="00CC247E">
              <w:rPr>
                <w:rFonts w:eastAsia="Calibri" w:cs="Arial"/>
                <w:sz w:val="24"/>
                <w:szCs w:val="24"/>
                <w:lang w:val="sr-Cyrl-CS"/>
              </w:rPr>
              <w:t>Димензије и облик  четкица дати су у приложеним цртежима.</w:t>
            </w:r>
          </w:p>
          <w:p w:rsidR="005F2210" w:rsidRPr="005F2210" w:rsidRDefault="005F2210" w:rsidP="005F2210">
            <w:pPr>
              <w:spacing w:before="0" w:after="200" w:line="276" w:lineRule="auto"/>
              <w:contextualSpacing/>
              <w:jc w:val="left"/>
              <w:rPr>
                <w:rFonts w:eastAsia="Calibri" w:cs="Arial"/>
                <w:sz w:val="24"/>
                <w:szCs w:val="24"/>
                <w:lang w:val="sr-Cyrl-CS"/>
              </w:rPr>
            </w:pPr>
            <w:r w:rsidRPr="00CC247E">
              <w:rPr>
                <w:rFonts w:eastAsia="Calibri" w:cs="Arial"/>
                <w:sz w:val="24"/>
                <w:szCs w:val="24"/>
                <w:lang w:val="sr-Cyrl-CS"/>
              </w:rPr>
              <w:t>Четкице морају бити бити израђене тако да својим својствима одговарају за примену на турбогенераторима номиналног броја обртаја 3000 о/min, минималног пречника клизних прстенова 440 mm</w:t>
            </w:r>
          </w:p>
          <w:p w:rsidR="005F2210" w:rsidRDefault="005F2210" w:rsidP="00621A99">
            <w:pPr>
              <w:jc w:val="center"/>
              <w:rPr>
                <w:rFonts w:cs="Arial"/>
                <w:lang w:val="sr-Cyrl-RS"/>
              </w:rPr>
            </w:pPr>
          </w:p>
        </w:tc>
      </w:tr>
    </w:tbl>
    <w:p w:rsidR="00621A99" w:rsidRDefault="00621A99" w:rsidP="007372E4">
      <w:pPr>
        <w:spacing w:before="0"/>
        <w:rPr>
          <w:rFonts w:cs="Arial"/>
          <w:sz w:val="24"/>
          <w:szCs w:val="24"/>
          <w:lang w:val="sr-Cyrl-CS" w:eastAsia="sr-Latn-CS"/>
        </w:rPr>
      </w:pPr>
    </w:p>
    <w:p w:rsidR="00361A44" w:rsidRDefault="00361A44" w:rsidP="007372E4">
      <w:pPr>
        <w:spacing w:before="0"/>
        <w:rPr>
          <w:rFonts w:cs="Arial"/>
          <w:sz w:val="24"/>
          <w:szCs w:val="24"/>
          <w:lang w:val="sr-Cyrl-CS" w:eastAsia="sr-Latn-CS"/>
        </w:rPr>
      </w:pPr>
    </w:p>
    <w:p w:rsidR="005F2210" w:rsidRDefault="005F2210" w:rsidP="007372E4">
      <w:pPr>
        <w:spacing w:before="0"/>
        <w:rPr>
          <w:rFonts w:cs="Arial"/>
          <w:sz w:val="24"/>
          <w:szCs w:val="24"/>
          <w:lang w:val="sr-Cyrl-CS" w:eastAsia="sr-Latn-CS"/>
        </w:rPr>
      </w:pPr>
    </w:p>
    <w:p w:rsidR="005F2210" w:rsidRDefault="005F2210" w:rsidP="007372E4">
      <w:pPr>
        <w:spacing w:before="0"/>
        <w:rPr>
          <w:rFonts w:cs="Arial"/>
          <w:sz w:val="24"/>
          <w:szCs w:val="24"/>
          <w:lang w:val="sr-Cyrl-CS" w:eastAsia="sr-Latn-CS"/>
        </w:rPr>
      </w:pPr>
    </w:p>
    <w:p w:rsidR="005F2210" w:rsidRDefault="005F2210" w:rsidP="007372E4">
      <w:pPr>
        <w:spacing w:before="0"/>
        <w:rPr>
          <w:rFonts w:cs="Arial"/>
          <w:sz w:val="24"/>
          <w:szCs w:val="24"/>
          <w:lang w:val="sr-Cyrl-CS" w:eastAsia="sr-Latn-CS"/>
        </w:rPr>
      </w:pPr>
    </w:p>
    <w:p w:rsidR="005F2210" w:rsidRDefault="005F2210" w:rsidP="007372E4">
      <w:pPr>
        <w:spacing w:before="0"/>
        <w:rPr>
          <w:rFonts w:cs="Arial"/>
          <w:sz w:val="24"/>
          <w:szCs w:val="24"/>
          <w:lang w:val="sr-Cyrl-CS" w:eastAsia="sr-Latn-CS"/>
        </w:rPr>
      </w:pPr>
    </w:p>
    <w:p w:rsidR="005F2210" w:rsidRDefault="005F2210" w:rsidP="007372E4">
      <w:pPr>
        <w:spacing w:before="0"/>
        <w:rPr>
          <w:rFonts w:cs="Arial"/>
          <w:sz w:val="24"/>
          <w:szCs w:val="24"/>
          <w:lang w:val="sr-Cyrl-CS" w:eastAsia="sr-Latn-CS"/>
        </w:rPr>
      </w:pPr>
    </w:p>
    <w:p w:rsidR="005F2210" w:rsidRDefault="005F2210" w:rsidP="007372E4">
      <w:pPr>
        <w:spacing w:before="0"/>
        <w:rPr>
          <w:rFonts w:cs="Arial"/>
          <w:sz w:val="24"/>
          <w:szCs w:val="24"/>
          <w:lang w:val="sr-Cyrl-CS" w:eastAsia="sr-Latn-CS"/>
        </w:rPr>
      </w:pPr>
    </w:p>
    <w:p w:rsidR="008504D7" w:rsidRDefault="008504D7" w:rsidP="007372E4">
      <w:pPr>
        <w:spacing w:before="0"/>
        <w:rPr>
          <w:rFonts w:cs="Arial"/>
          <w:sz w:val="24"/>
          <w:szCs w:val="24"/>
          <w:lang w:val="sr-Cyrl-CS" w:eastAsia="sr-Latn-CS"/>
        </w:rPr>
      </w:pPr>
    </w:p>
    <w:p w:rsidR="008504D7" w:rsidRDefault="008504D7" w:rsidP="007372E4">
      <w:pPr>
        <w:spacing w:before="0"/>
        <w:rPr>
          <w:rFonts w:cs="Arial"/>
          <w:sz w:val="24"/>
          <w:szCs w:val="24"/>
          <w:lang w:val="sr-Latn-RS" w:eastAsia="sr-Latn-CS"/>
        </w:rPr>
      </w:pPr>
    </w:p>
    <w:p w:rsidR="00697CCC" w:rsidRDefault="00697CCC" w:rsidP="007372E4">
      <w:pPr>
        <w:spacing w:before="0"/>
        <w:rPr>
          <w:rFonts w:cs="Arial"/>
          <w:sz w:val="24"/>
          <w:szCs w:val="24"/>
          <w:lang w:val="sr-Latn-RS" w:eastAsia="sr-Latn-CS"/>
        </w:rPr>
      </w:pPr>
    </w:p>
    <w:p w:rsidR="00697CCC" w:rsidRPr="00697CCC" w:rsidRDefault="00697CCC" w:rsidP="007372E4">
      <w:pPr>
        <w:spacing w:before="0"/>
        <w:rPr>
          <w:rFonts w:cs="Arial"/>
          <w:sz w:val="24"/>
          <w:szCs w:val="24"/>
          <w:lang w:val="sr-Latn-RS" w:eastAsia="sr-Latn-CS"/>
        </w:rPr>
      </w:pPr>
    </w:p>
    <w:p w:rsidR="005F2210" w:rsidRDefault="005F2210" w:rsidP="007372E4">
      <w:pPr>
        <w:spacing w:before="0"/>
        <w:rPr>
          <w:rFonts w:cs="Arial"/>
          <w:sz w:val="24"/>
          <w:szCs w:val="24"/>
          <w:lang w:val="sr-Cyrl-CS" w:eastAsia="sr-Latn-CS"/>
        </w:rPr>
      </w:pPr>
    </w:p>
    <w:p w:rsidR="005F2210" w:rsidRDefault="005F2210" w:rsidP="007372E4">
      <w:pPr>
        <w:spacing w:before="0"/>
        <w:rPr>
          <w:rFonts w:cs="Arial"/>
          <w:sz w:val="24"/>
          <w:szCs w:val="24"/>
          <w:lang w:val="sr-Cyrl-CS" w:eastAsia="sr-Latn-CS"/>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637"/>
        <w:gridCol w:w="3218"/>
        <w:gridCol w:w="1254"/>
        <w:gridCol w:w="3142"/>
      </w:tblGrid>
      <w:tr w:rsidR="00361A44" w:rsidRPr="009F2357" w:rsidTr="00361A44">
        <w:trPr>
          <w:jc w:val="center"/>
        </w:trPr>
        <w:tc>
          <w:tcPr>
            <w:tcW w:w="0" w:type="auto"/>
            <w:shd w:val="clear" w:color="auto" w:fill="E0E0E0"/>
            <w:vAlign w:val="center"/>
          </w:tcPr>
          <w:p w:rsidR="00361A44" w:rsidRPr="009F2357" w:rsidRDefault="00361A44" w:rsidP="00361A44">
            <w:pPr>
              <w:spacing w:before="0"/>
              <w:jc w:val="center"/>
              <w:rPr>
                <w:rFonts w:cs="Arial"/>
                <w:sz w:val="16"/>
                <w:szCs w:val="16"/>
                <w:lang w:val="sr-Cyrl-CS" w:eastAsia="hr-HR"/>
              </w:rPr>
            </w:pPr>
            <w:r w:rsidRPr="009F2357">
              <w:rPr>
                <w:rFonts w:cs="Arial"/>
                <w:sz w:val="16"/>
                <w:szCs w:val="16"/>
                <w:lang w:val="sr-Cyrl-CS" w:eastAsia="hr-HR"/>
              </w:rPr>
              <w:lastRenderedPageBreak/>
              <w:t>Р. бр.</w:t>
            </w:r>
          </w:p>
        </w:tc>
        <w:tc>
          <w:tcPr>
            <w:tcW w:w="3218" w:type="dxa"/>
            <w:shd w:val="clear" w:color="auto" w:fill="E0E0E0"/>
            <w:vAlign w:val="center"/>
          </w:tcPr>
          <w:p w:rsidR="00361A44" w:rsidRPr="006F72C7" w:rsidRDefault="00361A44" w:rsidP="00361A44">
            <w:pPr>
              <w:spacing w:before="0"/>
              <w:jc w:val="center"/>
              <w:rPr>
                <w:rFonts w:cs="Arial"/>
                <w:sz w:val="16"/>
                <w:szCs w:val="16"/>
                <w:lang w:val="sr-Cyrl-RS" w:eastAsia="hr-HR"/>
              </w:rPr>
            </w:pPr>
            <w:r w:rsidRPr="009F2357">
              <w:rPr>
                <w:rFonts w:cs="Arial"/>
                <w:sz w:val="16"/>
                <w:szCs w:val="16"/>
                <w:lang w:val="sr-Cyrl-CS" w:eastAsia="hr-HR"/>
              </w:rPr>
              <w:t>Предмет набавке добара</w:t>
            </w:r>
          </w:p>
        </w:tc>
        <w:tc>
          <w:tcPr>
            <w:tcW w:w="1254" w:type="dxa"/>
            <w:shd w:val="clear" w:color="auto" w:fill="E0E0E0"/>
            <w:vAlign w:val="center"/>
          </w:tcPr>
          <w:p w:rsidR="00361A44" w:rsidRPr="009F2357" w:rsidRDefault="00361A44" w:rsidP="00361A44">
            <w:pPr>
              <w:spacing w:before="0"/>
              <w:jc w:val="center"/>
              <w:rPr>
                <w:rFonts w:cs="Arial"/>
                <w:sz w:val="16"/>
                <w:szCs w:val="16"/>
                <w:lang w:val="sr-Cyrl-CS" w:eastAsia="hr-HR"/>
              </w:rPr>
            </w:pPr>
            <w:r w:rsidRPr="009F2357">
              <w:rPr>
                <w:rFonts w:cs="Arial"/>
                <w:sz w:val="16"/>
                <w:szCs w:val="16"/>
                <w:lang w:val="sr-Cyrl-CS" w:eastAsia="hr-HR"/>
              </w:rPr>
              <w:t>Јед.</w:t>
            </w:r>
          </w:p>
          <w:p w:rsidR="00361A44" w:rsidRPr="009F2357" w:rsidRDefault="00361A44" w:rsidP="00361A44">
            <w:pPr>
              <w:spacing w:before="0"/>
              <w:jc w:val="center"/>
              <w:rPr>
                <w:rFonts w:cs="Arial"/>
                <w:sz w:val="16"/>
                <w:szCs w:val="16"/>
                <w:lang w:val="sr-Cyrl-CS" w:eastAsia="hr-HR"/>
              </w:rPr>
            </w:pPr>
            <w:r w:rsidRPr="009F2357">
              <w:rPr>
                <w:rFonts w:cs="Arial"/>
                <w:sz w:val="16"/>
                <w:szCs w:val="16"/>
                <w:lang w:val="sr-Cyrl-CS" w:eastAsia="hr-HR"/>
              </w:rPr>
              <w:t>мере</w:t>
            </w:r>
          </w:p>
        </w:tc>
        <w:tc>
          <w:tcPr>
            <w:tcW w:w="3142" w:type="dxa"/>
            <w:shd w:val="clear" w:color="auto" w:fill="E0E0E0"/>
          </w:tcPr>
          <w:p w:rsidR="00361A44" w:rsidRPr="009A7F73" w:rsidRDefault="00361A44" w:rsidP="00361A44">
            <w:pPr>
              <w:spacing w:before="0" w:after="80"/>
              <w:jc w:val="center"/>
              <w:rPr>
                <w:rFonts w:cs="Arial"/>
                <w:sz w:val="20"/>
                <w:szCs w:val="20"/>
                <w:lang w:val="sr-Cyrl-RS" w:eastAsia="hr-HR"/>
              </w:rPr>
            </w:pPr>
            <w:r>
              <w:rPr>
                <w:rFonts w:cs="Arial"/>
                <w:sz w:val="20"/>
                <w:szCs w:val="20"/>
                <w:lang w:val="sr-Cyrl-RS" w:eastAsia="hr-HR"/>
              </w:rPr>
              <w:t>Количина</w:t>
            </w:r>
          </w:p>
        </w:tc>
      </w:tr>
      <w:tr w:rsidR="005F2210" w:rsidRPr="009F2357" w:rsidTr="003A5AB6">
        <w:trPr>
          <w:trHeight w:val="541"/>
          <w:jc w:val="center"/>
        </w:trPr>
        <w:tc>
          <w:tcPr>
            <w:tcW w:w="8251" w:type="dxa"/>
            <w:gridSpan w:val="4"/>
            <w:shd w:val="clear" w:color="auto" w:fill="auto"/>
            <w:vAlign w:val="center"/>
          </w:tcPr>
          <w:p w:rsidR="005F2210" w:rsidRPr="00AC2B21" w:rsidRDefault="005F2210" w:rsidP="003A5AB6">
            <w:pPr>
              <w:jc w:val="left"/>
              <w:rPr>
                <w:rFonts w:cs="Arial"/>
                <w:b/>
                <w:lang w:val="sr-Cyrl-RS"/>
              </w:rPr>
            </w:pPr>
            <w:r>
              <w:rPr>
                <w:rFonts w:cs="Arial"/>
                <w:sz w:val="20"/>
                <w:szCs w:val="20"/>
                <w:lang w:val="sr-Cyrl-RS" w:eastAsia="hr-HR"/>
              </w:rPr>
              <w:t>ТЕНТ Б</w:t>
            </w:r>
            <w:r w:rsidRPr="00AC2B21">
              <w:rPr>
                <w:rFonts w:cs="Arial"/>
                <w:b/>
                <w:lang w:val="sr-Cyrl-RS"/>
              </w:rPr>
              <w:t xml:space="preserve"> </w:t>
            </w:r>
            <w:r>
              <w:rPr>
                <w:rFonts w:cs="Arial"/>
                <w:b/>
                <w:lang w:val="sr-Cyrl-RS"/>
              </w:rPr>
              <w:t xml:space="preserve">- </w:t>
            </w:r>
            <w:r w:rsidRPr="00AC2B21">
              <w:rPr>
                <w:rFonts w:cs="Arial"/>
                <w:b/>
                <w:lang w:val="sr-Cyrl-RS"/>
              </w:rPr>
              <w:t>Графитне четкице за генератор ТЕНТ Б</w:t>
            </w:r>
          </w:p>
        </w:tc>
      </w:tr>
      <w:tr w:rsidR="00361A44" w:rsidRPr="009F2357" w:rsidTr="00361A44">
        <w:trPr>
          <w:trHeight w:val="424"/>
          <w:jc w:val="center"/>
        </w:trPr>
        <w:tc>
          <w:tcPr>
            <w:tcW w:w="0" w:type="auto"/>
            <w:shd w:val="clear" w:color="auto" w:fill="auto"/>
            <w:vAlign w:val="center"/>
          </w:tcPr>
          <w:p w:rsidR="00361A44" w:rsidRPr="009F2357" w:rsidRDefault="00361A44" w:rsidP="00361A44">
            <w:pPr>
              <w:spacing w:before="0"/>
              <w:jc w:val="center"/>
              <w:rPr>
                <w:rFonts w:cs="Arial"/>
                <w:b/>
                <w:sz w:val="16"/>
                <w:szCs w:val="16"/>
                <w:lang w:eastAsia="hr-HR"/>
              </w:rPr>
            </w:pPr>
            <w:r w:rsidRPr="009F2357">
              <w:rPr>
                <w:rFonts w:cs="Arial"/>
                <w:b/>
                <w:sz w:val="16"/>
                <w:szCs w:val="16"/>
                <w:lang w:eastAsia="hr-HR"/>
              </w:rPr>
              <w:t>1</w:t>
            </w:r>
          </w:p>
        </w:tc>
        <w:tc>
          <w:tcPr>
            <w:tcW w:w="3218" w:type="dxa"/>
            <w:shd w:val="clear" w:color="auto" w:fill="auto"/>
            <w:vAlign w:val="center"/>
          </w:tcPr>
          <w:p w:rsidR="00AC2B21" w:rsidRPr="005F2210" w:rsidRDefault="00AC2B21" w:rsidP="00AC2B21">
            <w:pPr>
              <w:spacing w:before="0"/>
              <w:jc w:val="left"/>
              <w:rPr>
                <w:rFonts w:cs="Arial"/>
                <w:sz w:val="20"/>
                <w:szCs w:val="20"/>
                <w:lang w:val="sr-Cyrl-CS" w:eastAsia="hr-HR"/>
              </w:rPr>
            </w:pPr>
            <w:r w:rsidRPr="005F2210">
              <w:rPr>
                <w:rFonts w:cs="Arial"/>
                <w:sz w:val="20"/>
                <w:szCs w:val="20"/>
                <w:lang w:val="sr-Cyrl-CS" w:eastAsia="hr-HR"/>
              </w:rPr>
              <w:t>Графитне четкице за генератор (40</w:t>
            </w:r>
            <w:r w:rsidRPr="005F2210">
              <w:rPr>
                <w:rFonts w:cs="Arial"/>
                <w:sz w:val="20"/>
                <w:szCs w:val="20"/>
                <w:lang w:val="sr-Cyrl-CS" w:eastAsia="hr-HR"/>
              </w:rPr>
              <w:sym w:font="Wingdings 2" w:char="F0CF"/>
            </w:r>
            <w:r w:rsidRPr="005F2210">
              <w:rPr>
                <w:rFonts w:cs="Arial"/>
                <w:sz w:val="20"/>
                <w:szCs w:val="20"/>
                <w:lang w:val="sr-Cyrl-CS" w:eastAsia="hr-HR"/>
              </w:rPr>
              <w:t>32</w:t>
            </w:r>
            <w:r w:rsidRPr="005F2210">
              <w:rPr>
                <w:rFonts w:cs="Arial"/>
                <w:sz w:val="20"/>
                <w:szCs w:val="20"/>
                <w:lang w:val="sr-Cyrl-CS" w:eastAsia="hr-HR"/>
              </w:rPr>
              <w:sym w:font="Wingdings 2" w:char="F0CF"/>
            </w:r>
            <w:r w:rsidRPr="005F2210">
              <w:rPr>
                <w:rFonts w:cs="Arial"/>
                <w:sz w:val="20"/>
                <w:szCs w:val="20"/>
                <w:lang w:val="sr-Cyrl-CS" w:eastAsia="hr-HR"/>
              </w:rPr>
              <w:t>65 мм)</w:t>
            </w:r>
          </w:p>
          <w:p w:rsidR="005F2210" w:rsidRPr="005F2210" w:rsidRDefault="005F2210" w:rsidP="005F2210">
            <w:pPr>
              <w:spacing w:before="0"/>
              <w:jc w:val="left"/>
              <w:rPr>
                <w:rFonts w:cs="Arial"/>
                <w:lang w:val="sr-Cyrl-RS" w:eastAsia="sr-Latn-CS"/>
              </w:rPr>
            </w:pPr>
          </w:p>
        </w:tc>
        <w:tc>
          <w:tcPr>
            <w:tcW w:w="1254" w:type="dxa"/>
            <w:shd w:val="clear" w:color="auto" w:fill="auto"/>
            <w:vAlign w:val="center"/>
          </w:tcPr>
          <w:p w:rsidR="00361A44" w:rsidRPr="0000247A" w:rsidRDefault="00361A44" w:rsidP="00361A44">
            <w:pPr>
              <w:jc w:val="center"/>
              <w:rPr>
                <w:rFonts w:cs="Arial"/>
                <w:sz w:val="20"/>
                <w:szCs w:val="20"/>
                <w:lang w:val="sr-Cyrl-RS" w:eastAsia="hr-HR"/>
              </w:rPr>
            </w:pPr>
            <w:r w:rsidRPr="0000247A">
              <w:rPr>
                <w:rFonts w:cs="Arial"/>
                <w:sz w:val="20"/>
                <w:szCs w:val="20"/>
                <w:lang w:val="sr-Cyrl-RS" w:eastAsia="hr-HR"/>
              </w:rPr>
              <w:t>ком</w:t>
            </w:r>
          </w:p>
        </w:tc>
        <w:tc>
          <w:tcPr>
            <w:tcW w:w="3142" w:type="dxa"/>
            <w:vAlign w:val="center"/>
          </w:tcPr>
          <w:p w:rsidR="00361A44" w:rsidRPr="00361A44" w:rsidRDefault="00361A44" w:rsidP="00361A44">
            <w:pPr>
              <w:jc w:val="center"/>
              <w:rPr>
                <w:rFonts w:cs="Arial"/>
                <w:lang w:val="sr-Cyrl-RS"/>
              </w:rPr>
            </w:pPr>
            <w:r>
              <w:rPr>
                <w:rFonts w:cs="Arial"/>
                <w:lang w:val="sr-Cyrl-RS"/>
              </w:rPr>
              <w:t>500</w:t>
            </w:r>
          </w:p>
        </w:tc>
      </w:tr>
      <w:tr w:rsidR="005F2210" w:rsidRPr="009F2357" w:rsidTr="003A5AB6">
        <w:trPr>
          <w:trHeight w:val="424"/>
          <w:jc w:val="center"/>
        </w:trPr>
        <w:tc>
          <w:tcPr>
            <w:tcW w:w="8251" w:type="dxa"/>
            <w:gridSpan w:val="4"/>
            <w:shd w:val="clear" w:color="auto" w:fill="auto"/>
            <w:vAlign w:val="center"/>
          </w:tcPr>
          <w:p w:rsidR="005F2210" w:rsidRPr="005F2210" w:rsidRDefault="005F2210" w:rsidP="005F2210">
            <w:pPr>
              <w:spacing w:before="0"/>
              <w:jc w:val="left"/>
              <w:rPr>
                <w:rFonts w:cs="Arial"/>
                <w:b/>
                <w:sz w:val="20"/>
                <w:szCs w:val="20"/>
                <w:lang w:val="sr-Latn-CS" w:eastAsia="sr-Latn-CS"/>
              </w:rPr>
            </w:pPr>
            <w:r w:rsidRPr="005F2210">
              <w:rPr>
                <w:rFonts w:cs="Arial"/>
                <w:b/>
                <w:sz w:val="20"/>
                <w:szCs w:val="20"/>
                <w:lang w:val="sr-Cyrl-RS" w:eastAsia="sr-Latn-CS"/>
              </w:rPr>
              <w:t>Техничке карактеристике материјала од кога четкице требају бити израђене</w:t>
            </w:r>
            <w:r w:rsidRPr="005F2210">
              <w:rPr>
                <w:rFonts w:cs="Arial"/>
                <w:b/>
                <w:sz w:val="20"/>
                <w:szCs w:val="20"/>
                <w:lang w:val="sr-Latn-CS" w:eastAsia="sr-Latn-CS"/>
              </w:rPr>
              <w:t xml:space="preserve">: </w:t>
            </w:r>
          </w:p>
          <w:p w:rsidR="005F2210" w:rsidRPr="00AC2B21" w:rsidRDefault="005F2210" w:rsidP="005F2210">
            <w:pPr>
              <w:spacing w:before="0"/>
              <w:jc w:val="left"/>
              <w:rPr>
                <w:rFonts w:cs="Arial"/>
                <w:lang w:val="sr-Latn-CS" w:eastAsia="sr-Latn-CS"/>
              </w:rPr>
            </w:pPr>
          </w:p>
          <w:p w:rsidR="008504D7" w:rsidRPr="008504D7" w:rsidRDefault="008504D7" w:rsidP="008504D7">
            <w:pPr>
              <w:numPr>
                <w:ilvl w:val="0"/>
                <w:numId w:val="44"/>
              </w:numPr>
              <w:spacing w:before="0"/>
              <w:jc w:val="left"/>
              <w:rPr>
                <w:rFonts w:cs="Arial"/>
                <w:lang w:val="sr-Cyrl-RS" w:eastAsia="sr-Latn-CS"/>
              </w:rPr>
            </w:pPr>
            <w:r w:rsidRPr="008504D7">
              <w:rPr>
                <w:rFonts w:cs="Arial"/>
                <w:lang w:val="sr-Cyrl-RS" w:eastAsia="sr-Latn-CS"/>
              </w:rPr>
              <w:t xml:space="preserve">Привидна густина: 1,26 g/cm3 (± 3%); </w:t>
            </w:r>
          </w:p>
          <w:p w:rsidR="008504D7" w:rsidRPr="008504D7" w:rsidRDefault="008504D7" w:rsidP="008504D7">
            <w:pPr>
              <w:numPr>
                <w:ilvl w:val="0"/>
                <w:numId w:val="44"/>
              </w:numPr>
              <w:spacing w:before="0"/>
              <w:jc w:val="left"/>
              <w:rPr>
                <w:rFonts w:cs="Arial"/>
                <w:lang w:val="sr-Cyrl-RS" w:eastAsia="sr-Latn-CS"/>
              </w:rPr>
            </w:pPr>
            <w:r w:rsidRPr="008504D7">
              <w:rPr>
                <w:rFonts w:cs="Arial"/>
                <w:lang w:val="sr-Cyrl-RS" w:eastAsia="sr-Latn-CS"/>
              </w:rPr>
              <w:t>Отпорност: 25 µΩm (± 3%);</w:t>
            </w:r>
          </w:p>
          <w:p w:rsidR="008504D7" w:rsidRPr="008504D7" w:rsidRDefault="008504D7" w:rsidP="008504D7">
            <w:pPr>
              <w:numPr>
                <w:ilvl w:val="0"/>
                <w:numId w:val="44"/>
              </w:numPr>
              <w:spacing w:before="0"/>
              <w:jc w:val="left"/>
              <w:rPr>
                <w:rFonts w:cs="Arial"/>
                <w:lang w:val="sr-Cyrl-RS" w:eastAsia="sr-Latn-CS"/>
              </w:rPr>
            </w:pPr>
            <w:r w:rsidRPr="008504D7">
              <w:rPr>
                <w:rFonts w:cs="Arial"/>
                <w:lang w:val="sr-Cyrl-RS" w:eastAsia="sr-Latn-CS"/>
              </w:rPr>
              <w:t>Савојна чврстоћа: 12 Mpa (± 3%);</w:t>
            </w:r>
          </w:p>
          <w:p w:rsidR="008504D7" w:rsidRPr="008504D7" w:rsidRDefault="008504D7" w:rsidP="008504D7">
            <w:pPr>
              <w:numPr>
                <w:ilvl w:val="0"/>
                <w:numId w:val="44"/>
              </w:numPr>
              <w:spacing w:before="0"/>
              <w:jc w:val="left"/>
              <w:rPr>
                <w:rFonts w:cs="Arial"/>
                <w:lang w:val="sr-Cyrl-RS" w:eastAsia="sr-Latn-CS"/>
              </w:rPr>
            </w:pPr>
            <w:r w:rsidRPr="008504D7">
              <w:rPr>
                <w:rFonts w:cs="Arial"/>
                <w:lang w:val="sr-Cyrl-RS" w:eastAsia="sr-Latn-CS"/>
              </w:rPr>
              <w:t>Тврдоћа: 12 Sh (± 3%);</w:t>
            </w:r>
          </w:p>
          <w:p w:rsidR="008504D7" w:rsidRPr="008504D7" w:rsidRDefault="008504D7" w:rsidP="008504D7">
            <w:pPr>
              <w:numPr>
                <w:ilvl w:val="0"/>
                <w:numId w:val="44"/>
              </w:numPr>
              <w:spacing w:before="0"/>
              <w:jc w:val="left"/>
              <w:rPr>
                <w:rFonts w:cs="Arial"/>
                <w:lang w:val="sr-Cyrl-RS" w:eastAsia="sr-Latn-CS"/>
              </w:rPr>
            </w:pPr>
            <w:r w:rsidRPr="008504D7">
              <w:rPr>
                <w:rFonts w:cs="Arial"/>
                <w:lang w:val="sr-Cyrl-RS" w:eastAsia="sr-Latn-CS"/>
              </w:rPr>
              <w:t>Пад напона: већи од 1 V;</w:t>
            </w:r>
          </w:p>
          <w:p w:rsidR="008504D7" w:rsidRPr="008504D7" w:rsidRDefault="008504D7" w:rsidP="008504D7">
            <w:pPr>
              <w:numPr>
                <w:ilvl w:val="0"/>
                <w:numId w:val="44"/>
              </w:numPr>
              <w:spacing w:before="0"/>
              <w:jc w:val="left"/>
              <w:rPr>
                <w:rFonts w:cs="Arial"/>
                <w:lang w:val="sr-Cyrl-RS" w:eastAsia="sr-Latn-CS"/>
              </w:rPr>
            </w:pPr>
            <w:r w:rsidRPr="008504D7">
              <w:rPr>
                <w:rFonts w:cs="Arial"/>
                <w:lang w:val="sr-Cyrl-RS" w:eastAsia="sr-Latn-CS"/>
              </w:rPr>
              <w:t xml:space="preserve">Коефицијент трења : 0,1 - 0,15; </w:t>
            </w:r>
          </w:p>
          <w:p w:rsidR="005F2210" w:rsidRPr="005A25A7" w:rsidRDefault="008504D7" w:rsidP="008504D7">
            <w:pPr>
              <w:numPr>
                <w:ilvl w:val="0"/>
                <w:numId w:val="44"/>
              </w:numPr>
              <w:spacing w:before="0"/>
              <w:jc w:val="left"/>
              <w:rPr>
                <w:rFonts w:cs="Arial"/>
                <w:lang w:val="sr-Cyrl-RS" w:eastAsia="sr-Latn-CS"/>
              </w:rPr>
            </w:pPr>
            <w:r w:rsidRPr="005A25A7">
              <w:rPr>
                <w:rFonts w:cs="Arial"/>
                <w:lang w:val="sr-Cyrl-RS" w:eastAsia="sr-Latn-CS"/>
              </w:rPr>
              <w:t>Димензије: 32×40×65 mm.</w:t>
            </w:r>
          </w:p>
        </w:tc>
      </w:tr>
    </w:tbl>
    <w:p w:rsidR="005F2210" w:rsidRDefault="005F2210" w:rsidP="007372E4">
      <w:pPr>
        <w:spacing w:before="0"/>
        <w:rPr>
          <w:rFonts w:cs="Arial"/>
          <w:sz w:val="24"/>
          <w:szCs w:val="24"/>
          <w:lang w:val="sr-Cyrl-CS" w:eastAsia="sr-Latn-CS"/>
        </w:rPr>
      </w:pPr>
    </w:p>
    <w:p w:rsidR="005F2210" w:rsidRDefault="005F2210" w:rsidP="007372E4">
      <w:pPr>
        <w:spacing w:before="0"/>
        <w:rPr>
          <w:rFonts w:cs="Arial"/>
          <w:sz w:val="24"/>
          <w:szCs w:val="24"/>
          <w:lang w:val="sr-Cyrl-CS" w:eastAsia="sr-Latn-CS"/>
        </w:rPr>
      </w:pPr>
    </w:p>
    <w:p w:rsidR="005F2210" w:rsidRDefault="005F2210" w:rsidP="007372E4">
      <w:pPr>
        <w:spacing w:before="0"/>
        <w:rPr>
          <w:rFonts w:cs="Arial"/>
          <w:sz w:val="24"/>
          <w:szCs w:val="24"/>
          <w:lang w:val="sr-Cyrl-CS" w:eastAsia="sr-Latn-CS"/>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637"/>
        <w:gridCol w:w="3218"/>
        <w:gridCol w:w="1254"/>
        <w:gridCol w:w="3142"/>
      </w:tblGrid>
      <w:tr w:rsidR="00361A44" w:rsidRPr="009F2357" w:rsidTr="00361A44">
        <w:trPr>
          <w:jc w:val="center"/>
        </w:trPr>
        <w:tc>
          <w:tcPr>
            <w:tcW w:w="0" w:type="auto"/>
            <w:shd w:val="clear" w:color="auto" w:fill="E0E0E0"/>
            <w:vAlign w:val="center"/>
          </w:tcPr>
          <w:p w:rsidR="00361A44" w:rsidRPr="009F2357" w:rsidRDefault="00361A44" w:rsidP="00361A44">
            <w:pPr>
              <w:spacing w:before="0"/>
              <w:jc w:val="center"/>
              <w:rPr>
                <w:rFonts w:cs="Arial"/>
                <w:sz w:val="16"/>
                <w:szCs w:val="16"/>
                <w:lang w:val="sr-Cyrl-CS" w:eastAsia="hr-HR"/>
              </w:rPr>
            </w:pPr>
            <w:r w:rsidRPr="009F2357">
              <w:rPr>
                <w:rFonts w:cs="Arial"/>
                <w:sz w:val="16"/>
                <w:szCs w:val="16"/>
                <w:lang w:val="sr-Cyrl-CS" w:eastAsia="hr-HR"/>
              </w:rPr>
              <w:t>Р. бр.</w:t>
            </w:r>
          </w:p>
        </w:tc>
        <w:tc>
          <w:tcPr>
            <w:tcW w:w="3218" w:type="dxa"/>
            <w:shd w:val="clear" w:color="auto" w:fill="E0E0E0"/>
            <w:vAlign w:val="center"/>
          </w:tcPr>
          <w:p w:rsidR="00361A44" w:rsidRPr="006F72C7" w:rsidRDefault="00361A44" w:rsidP="00361A44">
            <w:pPr>
              <w:spacing w:before="0"/>
              <w:jc w:val="center"/>
              <w:rPr>
                <w:rFonts w:cs="Arial"/>
                <w:sz w:val="16"/>
                <w:szCs w:val="16"/>
                <w:lang w:val="sr-Cyrl-RS" w:eastAsia="hr-HR"/>
              </w:rPr>
            </w:pPr>
            <w:r w:rsidRPr="009F2357">
              <w:rPr>
                <w:rFonts w:cs="Arial"/>
                <w:sz w:val="16"/>
                <w:szCs w:val="16"/>
                <w:lang w:val="sr-Cyrl-CS" w:eastAsia="hr-HR"/>
              </w:rPr>
              <w:t>Предмет набавке добара</w:t>
            </w:r>
          </w:p>
        </w:tc>
        <w:tc>
          <w:tcPr>
            <w:tcW w:w="1254" w:type="dxa"/>
            <w:shd w:val="clear" w:color="auto" w:fill="E0E0E0"/>
            <w:vAlign w:val="center"/>
          </w:tcPr>
          <w:p w:rsidR="00361A44" w:rsidRPr="009F2357" w:rsidRDefault="00361A44" w:rsidP="00361A44">
            <w:pPr>
              <w:spacing w:before="0"/>
              <w:jc w:val="center"/>
              <w:rPr>
                <w:rFonts w:cs="Arial"/>
                <w:sz w:val="16"/>
                <w:szCs w:val="16"/>
                <w:lang w:val="sr-Cyrl-CS" w:eastAsia="hr-HR"/>
              </w:rPr>
            </w:pPr>
            <w:r w:rsidRPr="009F2357">
              <w:rPr>
                <w:rFonts w:cs="Arial"/>
                <w:sz w:val="16"/>
                <w:szCs w:val="16"/>
                <w:lang w:val="sr-Cyrl-CS" w:eastAsia="hr-HR"/>
              </w:rPr>
              <w:t>Јед.</w:t>
            </w:r>
          </w:p>
          <w:p w:rsidR="00361A44" w:rsidRPr="009F2357" w:rsidRDefault="00361A44" w:rsidP="00361A44">
            <w:pPr>
              <w:spacing w:before="0"/>
              <w:jc w:val="center"/>
              <w:rPr>
                <w:rFonts w:cs="Arial"/>
                <w:sz w:val="16"/>
                <w:szCs w:val="16"/>
                <w:lang w:val="sr-Cyrl-CS" w:eastAsia="hr-HR"/>
              </w:rPr>
            </w:pPr>
            <w:r w:rsidRPr="009F2357">
              <w:rPr>
                <w:rFonts w:cs="Arial"/>
                <w:sz w:val="16"/>
                <w:szCs w:val="16"/>
                <w:lang w:val="sr-Cyrl-CS" w:eastAsia="hr-HR"/>
              </w:rPr>
              <w:t>мере</w:t>
            </w:r>
          </w:p>
        </w:tc>
        <w:tc>
          <w:tcPr>
            <w:tcW w:w="3142" w:type="dxa"/>
            <w:shd w:val="clear" w:color="auto" w:fill="E0E0E0"/>
          </w:tcPr>
          <w:p w:rsidR="00361A44" w:rsidRPr="009A7F73" w:rsidRDefault="00361A44" w:rsidP="00361A44">
            <w:pPr>
              <w:spacing w:before="0" w:after="80"/>
              <w:jc w:val="center"/>
              <w:rPr>
                <w:rFonts w:cs="Arial"/>
                <w:sz w:val="20"/>
                <w:szCs w:val="20"/>
                <w:lang w:val="sr-Cyrl-RS" w:eastAsia="hr-HR"/>
              </w:rPr>
            </w:pPr>
            <w:r>
              <w:rPr>
                <w:rFonts w:cs="Arial"/>
                <w:sz w:val="20"/>
                <w:szCs w:val="20"/>
                <w:lang w:val="sr-Cyrl-RS" w:eastAsia="hr-HR"/>
              </w:rPr>
              <w:t>Количина</w:t>
            </w:r>
          </w:p>
        </w:tc>
      </w:tr>
      <w:tr w:rsidR="00361A44" w:rsidRPr="009F2357" w:rsidTr="00361A44">
        <w:trPr>
          <w:trHeight w:val="424"/>
          <w:jc w:val="center"/>
        </w:trPr>
        <w:tc>
          <w:tcPr>
            <w:tcW w:w="8251" w:type="dxa"/>
            <w:gridSpan w:val="4"/>
            <w:shd w:val="clear" w:color="auto" w:fill="auto"/>
            <w:vAlign w:val="center"/>
          </w:tcPr>
          <w:p w:rsidR="00361A44" w:rsidRDefault="00361A44" w:rsidP="00361A44">
            <w:pPr>
              <w:jc w:val="left"/>
              <w:rPr>
                <w:rFonts w:cs="Arial"/>
                <w:sz w:val="20"/>
                <w:szCs w:val="20"/>
                <w:lang w:val="sr-Cyrl-RS" w:eastAsia="hr-HR"/>
              </w:rPr>
            </w:pPr>
            <w:r>
              <w:rPr>
                <w:rFonts w:cs="Arial"/>
                <w:sz w:val="20"/>
                <w:szCs w:val="20"/>
                <w:lang w:val="sr-Cyrl-RS" w:eastAsia="hr-HR"/>
              </w:rPr>
              <w:t>ТЕ „Морава“</w:t>
            </w:r>
            <w:r w:rsidR="005F2210" w:rsidRPr="00AC2B21">
              <w:rPr>
                <w:rFonts w:cs="Arial"/>
                <w:b/>
                <w:sz w:val="18"/>
                <w:szCs w:val="18"/>
              </w:rPr>
              <w:t xml:space="preserve"> НАБАВКА ЧЕТКИЦА ЗА  ПРСТЕНОВЕ  РОТОР ГЕНЕРАТОРА Тип TGH 120</w:t>
            </w:r>
            <w:r w:rsidR="005F2210" w:rsidRPr="00AC2B21">
              <w:rPr>
                <w:rFonts w:cs="Arial"/>
                <w:b/>
                <w:sz w:val="18"/>
                <w:szCs w:val="18"/>
              </w:rPr>
              <w:br/>
            </w:r>
          </w:p>
        </w:tc>
      </w:tr>
      <w:tr w:rsidR="00361A44" w:rsidRPr="009F2357" w:rsidTr="00361A44">
        <w:trPr>
          <w:trHeight w:val="424"/>
          <w:jc w:val="center"/>
        </w:trPr>
        <w:tc>
          <w:tcPr>
            <w:tcW w:w="0" w:type="auto"/>
            <w:shd w:val="clear" w:color="auto" w:fill="auto"/>
            <w:vAlign w:val="center"/>
          </w:tcPr>
          <w:p w:rsidR="00361A44" w:rsidRPr="009F2357" w:rsidRDefault="00361A44" w:rsidP="00361A44">
            <w:pPr>
              <w:spacing w:before="0"/>
              <w:jc w:val="center"/>
              <w:rPr>
                <w:rFonts w:cs="Arial"/>
                <w:b/>
                <w:sz w:val="16"/>
                <w:szCs w:val="16"/>
                <w:lang w:eastAsia="hr-HR"/>
              </w:rPr>
            </w:pPr>
            <w:r w:rsidRPr="009F2357">
              <w:rPr>
                <w:rFonts w:cs="Arial"/>
                <w:b/>
                <w:sz w:val="16"/>
                <w:szCs w:val="16"/>
                <w:lang w:eastAsia="hr-HR"/>
              </w:rPr>
              <w:t>1</w:t>
            </w:r>
          </w:p>
        </w:tc>
        <w:tc>
          <w:tcPr>
            <w:tcW w:w="3218" w:type="dxa"/>
            <w:shd w:val="clear" w:color="auto" w:fill="auto"/>
            <w:vAlign w:val="center"/>
          </w:tcPr>
          <w:p w:rsidR="00361A44" w:rsidRPr="00A426F2" w:rsidRDefault="00361A44" w:rsidP="005F2210">
            <w:pPr>
              <w:jc w:val="left"/>
              <w:rPr>
                <w:rFonts w:cs="Arial"/>
                <w:sz w:val="20"/>
                <w:szCs w:val="20"/>
                <w:lang w:val="sr-Cyrl-RS"/>
              </w:rPr>
            </w:pPr>
            <w:r w:rsidRPr="00361A44">
              <w:rPr>
                <w:rFonts w:cs="Arial"/>
                <w:sz w:val="20"/>
                <w:szCs w:val="20"/>
                <w:lang w:eastAsia="hr-HR"/>
              </w:rPr>
              <w:t xml:space="preserve">Графитна  четкица  за прстенове ротора генератора  TGH 120   </w:t>
            </w:r>
          </w:p>
        </w:tc>
        <w:tc>
          <w:tcPr>
            <w:tcW w:w="1254" w:type="dxa"/>
            <w:shd w:val="clear" w:color="auto" w:fill="auto"/>
            <w:vAlign w:val="center"/>
          </w:tcPr>
          <w:p w:rsidR="00361A44" w:rsidRPr="0000247A" w:rsidRDefault="00361A44" w:rsidP="00361A44">
            <w:pPr>
              <w:jc w:val="center"/>
              <w:rPr>
                <w:rFonts w:cs="Arial"/>
                <w:sz w:val="20"/>
                <w:szCs w:val="20"/>
                <w:lang w:val="sr-Cyrl-RS" w:eastAsia="hr-HR"/>
              </w:rPr>
            </w:pPr>
            <w:r w:rsidRPr="0000247A">
              <w:rPr>
                <w:rFonts w:cs="Arial"/>
                <w:sz w:val="20"/>
                <w:szCs w:val="20"/>
                <w:lang w:val="sr-Cyrl-RS" w:eastAsia="hr-HR"/>
              </w:rPr>
              <w:t>ком</w:t>
            </w:r>
          </w:p>
        </w:tc>
        <w:tc>
          <w:tcPr>
            <w:tcW w:w="3142" w:type="dxa"/>
            <w:vAlign w:val="center"/>
          </w:tcPr>
          <w:p w:rsidR="00361A44" w:rsidRPr="00361A44" w:rsidRDefault="00361A44" w:rsidP="00361A44">
            <w:pPr>
              <w:jc w:val="center"/>
              <w:rPr>
                <w:rFonts w:cs="Arial"/>
                <w:lang w:val="sr-Cyrl-RS"/>
              </w:rPr>
            </w:pPr>
            <w:r>
              <w:rPr>
                <w:rFonts w:cs="Arial"/>
                <w:lang w:val="sr-Cyrl-RS"/>
              </w:rPr>
              <w:t>150</w:t>
            </w:r>
          </w:p>
        </w:tc>
      </w:tr>
      <w:tr w:rsidR="005F2210" w:rsidRPr="009F2357" w:rsidTr="003A5AB6">
        <w:trPr>
          <w:trHeight w:val="424"/>
          <w:jc w:val="center"/>
        </w:trPr>
        <w:tc>
          <w:tcPr>
            <w:tcW w:w="8251" w:type="dxa"/>
            <w:gridSpan w:val="4"/>
            <w:shd w:val="clear" w:color="auto" w:fill="auto"/>
            <w:vAlign w:val="center"/>
          </w:tcPr>
          <w:p w:rsidR="005F2210" w:rsidRPr="005A25A7" w:rsidRDefault="005F2210" w:rsidP="008504D7">
            <w:pPr>
              <w:pStyle w:val="ListParagraph"/>
              <w:numPr>
                <w:ilvl w:val="0"/>
                <w:numId w:val="44"/>
              </w:numPr>
              <w:ind w:left="474" w:firstLine="38"/>
              <w:jc w:val="left"/>
              <w:rPr>
                <w:rFonts w:ascii="Arial" w:hAnsi="Arial" w:cs="Arial"/>
                <w:lang w:val="sr-Cyrl-RS"/>
              </w:rPr>
            </w:pPr>
            <w:proofErr w:type="gramStart"/>
            <w:r w:rsidRPr="005A25A7">
              <w:rPr>
                <w:rFonts w:ascii="Arial" w:hAnsi="Arial" w:cs="Arial"/>
                <w:lang w:eastAsia="hr-HR"/>
              </w:rPr>
              <w:t>брзина</w:t>
            </w:r>
            <w:proofErr w:type="gramEnd"/>
            <w:r w:rsidRPr="005A25A7">
              <w:rPr>
                <w:rFonts w:ascii="Arial" w:hAnsi="Arial" w:cs="Arial"/>
                <w:lang w:eastAsia="hr-HR"/>
              </w:rPr>
              <w:t xml:space="preserve"> окретања ротора  3000  о/мин.</w:t>
            </w:r>
            <w:r w:rsidRPr="005A25A7">
              <w:rPr>
                <w:rFonts w:ascii="Arial" w:hAnsi="Arial" w:cs="Arial"/>
                <w:lang w:eastAsia="hr-HR"/>
              </w:rPr>
              <w:br/>
              <w:t>- врста материјала,</w:t>
            </w:r>
            <w:r w:rsidRPr="005A25A7">
              <w:rPr>
                <w:rFonts w:ascii="Arial" w:hAnsi="Arial" w:cs="Arial"/>
                <w:lang w:val="sr-Cyrl-RS" w:eastAsia="hr-HR"/>
              </w:rPr>
              <w:t xml:space="preserve"> </w:t>
            </w:r>
            <w:r w:rsidRPr="005A25A7">
              <w:rPr>
                <w:rFonts w:ascii="Arial" w:hAnsi="Arial" w:cs="Arial"/>
                <w:lang w:eastAsia="hr-HR"/>
              </w:rPr>
              <w:t xml:space="preserve">( квалитет  четкице) ``Morgan carbon `` тип  </w:t>
            </w:r>
            <w:r w:rsidRPr="005A25A7">
              <w:rPr>
                <w:rFonts w:ascii="Arial" w:hAnsi="Arial" w:cs="Arial"/>
                <w:b/>
                <w:lang w:eastAsia="hr-HR"/>
              </w:rPr>
              <w:t>634</w:t>
            </w:r>
            <w:r w:rsidRPr="005A25A7">
              <w:rPr>
                <w:rFonts w:ascii="Arial" w:hAnsi="Arial" w:cs="Arial"/>
                <w:lang w:val="sr-Cyrl-RS" w:eastAsia="hr-HR"/>
              </w:rPr>
              <w:t xml:space="preserve"> или одговарајући</w:t>
            </w:r>
            <w:r w:rsidRPr="005A25A7">
              <w:rPr>
                <w:rFonts w:ascii="Arial" w:hAnsi="Arial" w:cs="Arial"/>
                <w:b/>
                <w:lang w:eastAsia="hr-HR"/>
              </w:rPr>
              <w:br/>
              <w:t xml:space="preserve">- </w:t>
            </w:r>
            <w:r w:rsidRPr="005A25A7">
              <w:rPr>
                <w:rFonts w:ascii="Arial" w:hAnsi="Arial" w:cs="Arial"/>
                <w:lang w:eastAsia="hr-HR"/>
              </w:rPr>
              <w:t>специфична густоћа                      1,28  g/cm</w:t>
            </w:r>
            <w:r w:rsidRPr="005A25A7">
              <w:rPr>
                <w:rFonts w:ascii="Arial" w:hAnsi="Arial" w:cs="Arial"/>
                <w:vertAlign w:val="superscript"/>
                <w:lang w:eastAsia="hr-HR"/>
              </w:rPr>
              <w:t>3</w:t>
            </w:r>
            <w:r w:rsidRPr="005A25A7">
              <w:rPr>
                <w:rFonts w:ascii="Arial" w:hAnsi="Arial" w:cs="Arial"/>
                <w:lang w:eastAsia="hr-HR"/>
              </w:rPr>
              <w:br/>
              <w:t xml:space="preserve">-специфични електрични отпор       25   </w:t>
            </w:r>
            <w:r w:rsidRPr="005A25A7">
              <w:rPr>
                <w:rFonts w:ascii="Arial" w:hAnsi="Arial" w:cs="Arial"/>
                <w:lang w:eastAsia="hr-HR"/>
              </w:rPr>
              <w:sym w:font="Symbol" w:char="F06D"/>
            </w:r>
            <w:r w:rsidRPr="005A25A7">
              <w:rPr>
                <w:rFonts w:ascii="Arial" w:hAnsi="Arial" w:cs="Arial"/>
                <w:lang w:eastAsia="hr-HR"/>
              </w:rPr>
              <w:sym w:font="Symbol" w:char="F057"/>
            </w:r>
            <w:r w:rsidRPr="005A25A7">
              <w:rPr>
                <w:rFonts w:ascii="Arial" w:hAnsi="Arial" w:cs="Arial"/>
                <w:lang w:eastAsia="hr-HR"/>
              </w:rPr>
              <w:t>m</w:t>
            </w:r>
            <w:r w:rsidRPr="005A25A7">
              <w:rPr>
                <w:rFonts w:ascii="Arial" w:hAnsi="Arial" w:cs="Arial"/>
                <w:lang w:eastAsia="hr-HR"/>
              </w:rPr>
              <w:br/>
              <w:t xml:space="preserve">- тврдоћа                                      16-20 Shora </w:t>
            </w:r>
            <w:r w:rsidRPr="005A25A7">
              <w:rPr>
                <w:rFonts w:ascii="Arial" w:hAnsi="Arial" w:cs="Arial"/>
                <w:lang w:eastAsia="hr-HR"/>
              </w:rPr>
              <w:br/>
              <w:t>- густоћа струје                         8,0-12,0  A/cm</w:t>
            </w:r>
            <w:r w:rsidRPr="005A25A7">
              <w:rPr>
                <w:rFonts w:ascii="Arial" w:hAnsi="Arial" w:cs="Arial"/>
                <w:vertAlign w:val="superscript"/>
                <w:lang w:eastAsia="hr-HR"/>
              </w:rPr>
              <w:t>2</w:t>
            </w:r>
            <w:r w:rsidRPr="005A25A7">
              <w:rPr>
                <w:rFonts w:ascii="Arial" w:hAnsi="Arial" w:cs="Arial"/>
                <w:lang w:eastAsia="hr-HR"/>
              </w:rPr>
              <w:br/>
              <w:t>- ободна брзина                                  80 m/s</w:t>
            </w:r>
            <w:r w:rsidRPr="005A25A7">
              <w:rPr>
                <w:rFonts w:ascii="Arial" w:hAnsi="Arial" w:cs="Arial"/>
                <w:lang w:eastAsia="hr-HR"/>
              </w:rPr>
              <w:br/>
              <w:t>- прeлaзни oтпoр бaкaрнa вeзицa  грaфит    &lt; 10</w:t>
            </w:r>
            <w:r w:rsidRPr="005A25A7">
              <w:rPr>
                <w:rFonts w:ascii="Arial" w:hAnsi="Arial" w:cs="Arial"/>
                <w:lang w:eastAsia="hr-HR"/>
              </w:rPr>
              <w:sym w:font="Symbol" w:char="F057"/>
            </w:r>
          </w:p>
        </w:tc>
      </w:tr>
    </w:tbl>
    <w:p w:rsidR="008504D7" w:rsidRDefault="008504D7" w:rsidP="007372E4">
      <w:pPr>
        <w:spacing w:before="0"/>
        <w:rPr>
          <w:rFonts w:cs="Arial"/>
          <w:sz w:val="24"/>
          <w:szCs w:val="24"/>
          <w:lang w:val="sr-Cyrl-CS" w:eastAsia="sr-Latn-CS"/>
        </w:rPr>
      </w:pPr>
    </w:p>
    <w:p w:rsidR="00361A44" w:rsidRDefault="00361A44" w:rsidP="007372E4">
      <w:pPr>
        <w:spacing w:before="0"/>
        <w:rPr>
          <w:rFonts w:cs="Arial"/>
          <w:sz w:val="24"/>
          <w:szCs w:val="24"/>
          <w:lang w:val="sr-Cyrl-CS" w:eastAsia="sr-Latn-CS"/>
        </w:rPr>
      </w:pPr>
    </w:p>
    <w:p w:rsidR="005B5070" w:rsidRPr="008504D7" w:rsidRDefault="008A4131" w:rsidP="00621A99">
      <w:pPr>
        <w:spacing w:before="0" w:after="200" w:line="276" w:lineRule="auto"/>
        <w:jc w:val="center"/>
        <w:rPr>
          <w:rFonts w:eastAsia="Calibri"/>
          <w:b/>
          <w:sz w:val="24"/>
          <w:u w:val="single"/>
          <w:lang w:val="sr-Cyrl-RS"/>
        </w:rPr>
      </w:pPr>
      <w:r w:rsidRPr="008504D7">
        <w:rPr>
          <w:rFonts w:eastAsia="Calibri"/>
          <w:b/>
          <w:sz w:val="24"/>
          <w:u w:val="single"/>
          <w:lang w:val="sr-Latn-RS"/>
        </w:rPr>
        <w:t xml:space="preserve">Технички опис </w:t>
      </w:r>
      <w:r w:rsidRPr="008504D7">
        <w:rPr>
          <w:rFonts w:eastAsia="Calibri"/>
          <w:b/>
          <w:noProof/>
          <w:sz w:val="24"/>
          <w:u w:val="single"/>
          <w:lang w:val="sr-Cyrl-CS"/>
        </w:rPr>
        <w:t>набавк</w:t>
      </w:r>
      <w:r w:rsidRPr="008504D7">
        <w:rPr>
          <w:rFonts w:eastAsia="Calibri"/>
          <w:b/>
          <w:sz w:val="24"/>
          <w:u w:val="single"/>
          <w:lang w:val="sr-Cyrl-CS"/>
        </w:rPr>
        <w:t>е</w:t>
      </w:r>
    </w:p>
    <w:p w:rsidR="00AC2B21" w:rsidRDefault="00AC2B21" w:rsidP="00AC2B21">
      <w:pPr>
        <w:spacing w:before="0"/>
        <w:rPr>
          <w:rFonts w:cs="Arial"/>
          <w:szCs w:val="24"/>
          <w:u w:val="single"/>
          <w:lang w:val="sr-Cyrl-RS" w:eastAsia="sr-Latn-CS"/>
        </w:rPr>
      </w:pPr>
      <w:r>
        <w:rPr>
          <w:rFonts w:cs="Arial"/>
          <w:szCs w:val="24"/>
          <w:u w:val="single"/>
          <w:lang w:val="sr-Cyrl-RS" w:eastAsia="sr-Latn-CS"/>
        </w:rPr>
        <w:t xml:space="preserve"> </w:t>
      </w:r>
    </w:p>
    <w:p w:rsidR="008504D7" w:rsidRDefault="008504D7" w:rsidP="008504D7">
      <w:pPr>
        <w:spacing w:before="0" w:after="200" w:line="276" w:lineRule="auto"/>
        <w:jc w:val="left"/>
        <w:rPr>
          <w:rFonts w:eastAsia="Calibri" w:cs="Arial"/>
          <w:sz w:val="24"/>
          <w:szCs w:val="24"/>
          <w:lang w:val="sr-Cyrl-CS"/>
        </w:rPr>
      </w:pPr>
      <w:r w:rsidRPr="005F2210">
        <w:rPr>
          <w:rFonts w:eastAsia="Calibri" w:cs="Arial"/>
          <w:sz w:val="24"/>
          <w:szCs w:val="24"/>
          <w:lang w:val="sr-Cyrl-CS"/>
        </w:rPr>
        <w:t>Уз понуду обавезно доставити атест материјала графита од кога ће бити израђене четкице .</w:t>
      </w:r>
    </w:p>
    <w:p w:rsidR="008504D7" w:rsidRPr="008504D7" w:rsidRDefault="008504D7" w:rsidP="008504D7">
      <w:pPr>
        <w:spacing w:before="0" w:after="200" w:line="276" w:lineRule="auto"/>
        <w:contextualSpacing/>
        <w:jc w:val="left"/>
        <w:rPr>
          <w:rFonts w:eastAsia="Calibri" w:cs="Arial"/>
          <w:sz w:val="24"/>
          <w:szCs w:val="24"/>
          <w:lang w:val="sr-Cyrl-CS"/>
        </w:rPr>
      </w:pPr>
    </w:p>
    <w:p w:rsidR="008504D7" w:rsidRPr="008504D7" w:rsidRDefault="008504D7" w:rsidP="008504D7">
      <w:pPr>
        <w:spacing w:before="0"/>
        <w:jc w:val="left"/>
        <w:rPr>
          <w:rFonts w:cs="Arial"/>
          <w:lang w:val="sr-Cyrl-RS" w:eastAsia="sr-Latn-CS"/>
        </w:rPr>
      </w:pPr>
    </w:p>
    <w:p w:rsidR="00AC2B21" w:rsidRDefault="00AC2B21" w:rsidP="00AC2B21">
      <w:pPr>
        <w:spacing w:before="0"/>
        <w:rPr>
          <w:rFonts w:cs="Arial"/>
          <w:szCs w:val="24"/>
          <w:u w:val="single"/>
          <w:lang w:val="sr-Cyrl-RS" w:eastAsia="sr-Latn-CS"/>
        </w:rPr>
      </w:pPr>
    </w:p>
    <w:p w:rsidR="00AC2B21" w:rsidRPr="00AC2B21" w:rsidRDefault="00AC2B21" w:rsidP="00AC2B21">
      <w:pPr>
        <w:spacing w:before="0"/>
        <w:jc w:val="left"/>
        <w:rPr>
          <w:rFonts w:cs="Arial"/>
          <w:lang w:val="sr-Cyrl-RS" w:eastAsia="sr-Latn-CS"/>
        </w:rPr>
      </w:pPr>
    </w:p>
    <w:p w:rsidR="00361A44" w:rsidRPr="00361A44" w:rsidRDefault="00361A44" w:rsidP="00945916">
      <w:pPr>
        <w:tabs>
          <w:tab w:val="left" w:pos="567"/>
        </w:tabs>
        <w:spacing w:before="0"/>
        <w:jc w:val="left"/>
        <w:outlineLvl w:val="0"/>
        <w:rPr>
          <w:rFonts w:cs="Arial"/>
          <w:color w:val="00B0F0"/>
          <w:lang w:val="sr-Cyrl-RS" w:eastAsia="zh-CN"/>
        </w:rPr>
      </w:pPr>
      <w:r w:rsidRPr="00361A44">
        <w:rPr>
          <w:rFonts w:cs="Arial"/>
          <w:lang w:eastAsia="hr-HR"/>
        </w:rPr>
        <w:lastRenderedPageBreak/>
        <w:br/>
      </w:r>
    </w:p>
    <w:p w:rsidR="004D28B8" w:rsidRDefault="00656D11" w:rsidP="002E2AB9">
      <w:pPr>
        <w:spacing w:before="0"/>
        <w:rPr>
          <w:rFonts w:cs="Arial"/>
          <w:lang w:val="sr-Cyrl-RS" w:eastAsia="zh-CN"/>
        </w:rPr>
      </w:pPr>
      <w:r>
        <w:rPr>
          <w:rFonts w:cs="Arial"/>
          <w:noProof/>
          <w:lang w:val="sr-Latn-RS" w:eastAsia="sr-Latn-RS"/>
        </w:rPr>
        <w:drawing>
          <wp:inline distT="0" distB="0" distL="0" distR="0" wp14:anchorId="06805C95" wp14:editId="056C843E">
            <wp:extent cx="6121078" cy="774020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120765" cy="7739807"/>
                    </a:xfrm>
                    <a:prstGeom prst="rect">
                      <a:avLst/>
                    </a:prstGeom>
                    <a:noFill/>
                    <a:ln>
                      <a:noFill/>
                    </a:ln>
                  </pic:spPr>
                </pic:pic>
              </a:graphicData>
            </a:graphic>
          </wp:inline>
        </w:drawing>
      </w:r>
    </w:p>
    <w:p w:rsidR="00656D11" w:rsidRPr="004D28B8" w:rsidRDefault="004D28B8" w:rsidP="004D28B8">
      <w:pPr>
        <w:rPr>
          <w:rFonts w:cs="Arial"/>
          <w:lang w:val="sr-Cyrl-RS" w:eastAsia="zh-CN"/>
        </w:rPr>
      </w:pPr>
      <w:r>
        <w:rPr>
          <w:rFonts w:cs="Arial"/>
          <w:noProof/>
          <w:lang w:val="sr-Latn-RS" w:eastAsia="sr-Latn-RS"/>
        </w:rPr>
        <w:lastRenderedPageBreak/>
        <w:drawing>
          <wp:inline distT="0" distB="0" distL="0" distR="0">
            <wp:extent cx="6120765" cy="864529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120765" cy="8645294"/>
                    </a:xfrm>
                    <a:prstGeom prst="rect">
                      <a:avLst/>
                    </a:prstGeom>
                    <a:noFill/>
                    <a:ln>
                      <a:noFill/>
                    </a:ln>
                  </pic:spPr>
                </pic:pic>
              </a:graphicData>
            </a:graphic>
          </wp:inline>
        </w:drawing>
      </w:r>
    </w:p>
    <w:p w:rsidR="005B5070" w:rsidRPr="003A5AB6" w:rsidRDefault="005A25A7" w:rsidP="007372E4">
      <w:pPr>
        <w:spacing w:before="0"/>
        <w:rPr>
          <w:rFonts w:cs="Arial"/>
          <w:sz w:val="24"/>
          <w:szCs w:val="24"/>
          <w:lang w:val="sr-Latn-RS" w:eastAsia="sr-Latn-CS"/>
        </w:rPr>
      </w:pPr>
      <w:r>
        <w:rPr>
          <w:rFonts w:cs="Arial"/>
          <w:noProof/>
          <w:sz w:val="24"/>
          <w:szCs w:val="24"/>
          <w:lang w:val="sr-Latn-RS" w:eastAsia="sr-Latn-RS"/>
        </w:rPr>
        <w:lastRenderedPageBreak/>
        <w:drawing>
          <wp:inline distT="0" distB="0" distL="0" distR="0">
            <wp:extent cx="6120417" cy="769512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120765" cy="7695565"/>
                    </a:xfrm>
                    <a:prstGeom prst="rect">
                      <a:avLst/>
                    </a:prstGeom>
                    <a:noFill/>
                    <a:ln>
                      <a:noFill/>
                    </a:ln>
                  </pic:spPr>
                </pic:pic>
              </a:graphicData>
            </a:graphic>
          </wp:inline>
        </w:drawing>
      </w:r>
    </w:p>
    <w:p w:rsidR="005B5070" w:rsidRDefault="00AC2B21" w:rsidP="007372E4">
      <w:pPr>
        <w:spacing w:before="0"/>
        <w:rPr>
          <w:rFonts w:cs="Arial"/>
          <w:sz w:val="24"/>
          <w:szCs w:val="24"/>
          <w:lang w:val="sr-Cyrl-CS" w:eastAsia="sr-Latn-CS"/>
        </w:rPr>
      </w:pPr>
      <w:r>
        <w:rPr>
          <w:rFonts w:cs="Arial"/>
          <w:noProof/>
          <w:lang w:val="sr-Latn-RS" w:eastAsia="sr-Latn-RS"/>
        </w:rPr>
        <w:lastRenderedPageBreak/>
        <w:drawing>
          <wp:inline distT="0" distB="0" distL="0" distR="0">
            <wp:extent cx="5969635" cy="8783320"/>
            <wp:effectExtent l="0" t="0" r="0" b="0"/>
            <wp:docPr id="2" name="Picture 2" descr="D:\Tekuce_Elektro\REMONT_2011\generator 2011\Tasa-16.05.11.god\Pict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ekuce_Elektro\REMONT_2011\generator 2011\Tasa-16.05.11.god\Pict0009.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69635" cy="8783320"/>
                    </a:xfrm>
                    <a:prstGeom prst="rect">
                      <a:avLst/>
                    </a:prstGeom>
                    <a:noFill/>
                    <a:ln>
                      <a:noFill/>
                    </a:ln>
                  </pic:spPr>
                </pic:pic>
              </a:graphicData>
            </a:graphic>
          </wp:inline>
        </w:drawing>
      </w:r>
    </w:p>
    <w:p w:rsidR="00374028" w:rsidRPr="00CC255C" w:rsidRDefault="00374028" w:rsidP="005B5070">
      <w:pPr>
        <w:tabs>
          <w:tab w:val="left" w:pos="3544"/>
        </w:tabs>
        <w:spacing w:before="0" w:line="360" w:lineRule="auto"/>
        <w:rPr>
          <w:rFonts w:cs="Arial"/>
          <w:noProof/>
          <w:lang w:val="sr-Cyrl-RS"/>
        </w:rPr>
        <w:sectPr w:rsidR="00374028" w:rsidRPr="00CC255C" w:rsidSect="00374028">
          <w:headerReference w:type="default" r:id="rId172"/>
          <w:footerReference w:type="even" r:id="rId173"/>
          <w:footerReference w:type="default" r:id="rId174"/>
          <w:pgSz w:w="11907" w:h="16840" w:code="9"/>
          <w:pgMar w:top="1134" w:right="850" w:bottom="1134" w:left="1418" w:header="720" w:footer="720" w:gutter="0"/>
          <w:cols w:sep="1" w:space="1222"/>
          <w:docGrid w:linePitch="360"/>
        </w:sectPr>
      </w:pPr>
    </w:p>
    <w:p w:rsidR="005767A9" w:rsidRPr="00374028" w:rsidRDefault="005767A9" w:rsidP="005B5070">
      <w:pPr>
        <w:spacing w:before="0"/>
        <w:rPr>
          <w:rFonts w:cs="Arial"/>
          <w:b/>
          <w:lang w:val="sr-Cyrl-RS"/>
        </w:rPr>
      </w:pPr>
    </w:p>
    <w:p w:rsidR="00DB369C" w:rsidRPr="00FC4088" w:rsidRDefault="00DB369C" w:rsidP="00821A5E">
      <w:pPr>
        <w:pStyle w:val="ListParagraph"/>
        <w:numPr>
          <w:ilvl w:val="1"/>
          <w:numId w:val="39"/>
        </w:numPr>
        <w:spacing w:before="0"/>
        <w:rPr>
          <w:rFonts w:cs="Arial"/>
          <w:b/>
        </w:rPr>
      </w:pPr>
      <w:r w:rsidRPr="00FC4088">
        <w:rPr>
          <w:rFonts w:cs="Arial"/>
          <w:b/>
        </w:rPr>
        <w:t>Рок испоруке доб</w:t>
      </w:r>
      <w:r w:rsidR="005551C2" w:rsidRPr="00FC4088">
        <w:rPr>
          <w:rFonts w:cs="Arial"/>
          <w:b/>
        </w:rPr>
        <w:t>ара</w:t>
      </w:r>
    </w:p>
    <w:p w:rsidR="000A70BA" w:rsidRDefault="000A70BA" w:rsidP="008112A2">
      <w:pPr>
        <w:pStyle w:val="ListParagraph"/>
        <w:autoSpaceDE w:val="0"/>
        <w:autoSpaceDN w:val="0"/>
        <w:adjustRightInd w:val="0"/>
        <w:spacing w:before="0" w:after="0" w:line="240" w:lineRule="auto"/>
        <w:ind w:left="0"/>
        <w:contextualSpacing w:val="0"/>
        <w:rPr>
          <w:rFonts w:ascii="Arial" w:hAnsi="Arial" w:cs="Arial"/>
          <w:color w:val="00B0F0"/>
        </w:rPr>
      </w:pPr>
    </w:p>
    <w:p w:rsidR="00D45DAA" w:rsidRPr="00C912BE" w:rsidRDefault="00F32F9D" w:rsidP="009D1B1E">
      <w:pPr>
        <w:spacing w:before="0"/>
        <w:rPr>
          <w:rFonts w:eastAsia="Calibri" w:cs="Arial"/>
          <w:lang w:val="sr-Cyrl-RS"/>
        </w:rPr>
      </w:pPr>
      <w:r w:rsidRPr="00C912BE">
        <w:rPr>
          <w:rFonts w:eastAsia="Calibri" w:cs="Arial"/>
          <w:lang w:val="sr-Cyrl-RS"/>
        </w:rPr>
        <w:t>Ро</w:t>
      </w:r>
      <w:r w:rsidR="0057145F" w:rsidRPr="00C912BE">
        <w:rPr>
          <w:rFonts w:eastAsia="Calibri" w:cs="Arial"/>
          <w:lang w:val="sr-Cyrl-RS"/>
        </w:rPr>
        <w:t>к за испоруку добара</w:t>
      </w:r>
      <w:r w:rsidR="00D2320D" w:rsidRPr="002E2AB9">
        <w:rPr>
          <w:rFonts w:eastAsia="Calibri" w:cs="Arial"/>
          <w:lang w:val="sr-Cyrl-RS"/>
        </w:rPr>
        <w:t xml:space="preserve">, не може бити дужи од </w:t>
      </w:r>
      <w:r w:rsidR="002E2AB9" w:rsidRPr="002E2AB9">
        <w:rPr>
          <w:rFonts w:eastAsia="Calibri" w:cs="Arial"/>
          <w:lang w:val="sr-Cyrl-RS"/>
        </w:rPr>
        <w:t>60 (словима:шездесет</w:t>
      </w:r>
      <w:r w:rsidR="00B57EF7">
        <w:rPr>
          <w:rFonts w:eastAsia="Calibri" w:cs="Arial"/>
          <w:lang w:val="sr-Cyrl-RS"/>
        </w:rPr>
        <w:t>)</w:t>
      </w:r>
      <w:r w:rsidR="005A25A7" w:rsidRPr="002E2AB9">
        <w:rPr>
          <w:rFonts w:eastAsia="Calibri" w:cs="Arial"/>
          <w:lang w:val="sr-Cyrl-RS"/>
        </w:rPr>
        <w:t xml:space="preserve"> дана</w:t>
      </w:r>
      <w:r w:rsidR="00123F4B" w:rsidRPr="002E2AB9">
        <w:rPr>
          <w:rFonts w:eastAsia="Calibri" w:cs="Arial"/>
          <w:lang w:val="sr-Cyrl-RS"/>
        </w:rPr>
        <w:t xml:space="preserve"> од дана ступања</w:t>
      </w:r>
      <w:r w:rsidRPr="002E2AB9">
        <w:rPr>
          <w:rFonts w:eastAsia="Calibri" w:cs="Arial"/>
          <w:lang w:val="sr-Cyrl-RS"/>
        </w:rPr>
        <w:t xml:space="preserve"> Угово</w:t>
      </w:r>
      <w:r w:rsidR="004627A0" w:rsidRPr="002E2AB9">
        <w:rPr>
          <w:rFonts w:eastAsia="Calibri" w:cs="Arial"/>
          <w:lang w:val="sr-Cyrl-RS"/>
        </w:rPr>
        <w:t>ра</w:t>
      </w:r>
      <w:r w:rsidR="00123F4B" w:rsidRPr="002E2AB9">
        <w:rPr>
          <w:rFonts w:eastAsia="Calibri" w:cs="Arial"/>
          <w:lang w:val="sr-Cyrl-RS"/>
        </w:rPr>
        <w:t xml:space="preserve"> на снагу</w:t>
      </w:r>
      <w:r w:rsidRPr="002E2AB9">
        <w:rPr>
          <w:rFonts w:eastAsia="Calibri" w:cs="Arial"/>
          <w:lang w:val="sr-Cyrl-RS"/>
        </w:rPr>
        <w:t>.</w:t>
      </w:r>
    </w:p>
    <w:p w:rsidR="00DB369C" w:rsidRPr="00C912BE" w:rsidRDefault="00874F5B" w:rsidP="00821A5E">
      <w:pPr>
        <w:pStyle w:val="Heading10"/>
        <w:numPr>
          <w:ilvl w:val="1"/>
          <w:numId w:val="39"/>
        </w:numPr>
        <w:rPr>
          <w:lang w:val="en-US"/>
        </w:rPr>
      </w:pPr>
      <w:bookmarkStart w:id="19" w:name="_Toc441651542"/>
      <w:bookmarkStart w:id="20" w:name="_Toc442559880"/>
      <w:r w:rsidRPr="00C912BE">
        <w:rPr>
          <w:lang w:val="en-US"/>
        </w:rPr>
        <w:t xml:space="preserve"> </w:t>
      </w:r>
      <w:r w:rsidR="00DB369C" w:rsidRPr="00C912BE">
        <w:t>Место и</w:t>
      </w:r>
      <w:r w:rsidR="004559F1" w:rsidRPr="00C912BE">
        <w:t>споруке добара</w:t>
      </w:r>
      <w:bookmarkEnd w:id="19"/>
      <w:bookmarkEnd w:id="20"/>
    </w:p>
    <w:p w:rsidR="009B4181" w:rsidRPr="00C912BE" w:rsidRDefault="009B4181" w:rsidP="004559F1">
      <w:pPr>
        <w:spacing w:before="0"/>
        <w:rPr>
          <w:rFonts w:cs="Arial"/>
          <w:lang w:val="sr-Cyrl-CS" w:eastAsia="zh-CN"/>
        </w:rPr>
      </w:pPr>
    </w:p>
    <w:p w:rsidR="00D45DAA" w:rsidRPr="00911C1F" w:rsidRDefault="00BF39C7" w:rsidP="004559F1">
      <w:pPr>
        <w:spacing w:before="0"/>
        <w:rPr>
          <w:rFonts w:cs="Arial"/>
          <w:lang w:val="sr-Latn-RS" w:eastAsia="zh-CN"/>
        </w:rPr>
      </w:pPr>
      <w:r w:rsidRPr="00C912BE">
        <w:rPr>
          <w:rFonts w:cs="Arial"/>
          <w:lang w:val="sr-Cyrl-CS" w:eastAsia="zh-CN"/>
        </w:rPr>
        <w:t>Понуда се даје на паритету:  FC</w:t>
      </w:r>
      <w:r w:rsidR="008E0895" w:rsidRPr="00C912BE">
        <w:rPr>
          <w:rFonts w:cs="Arial"/>
          <w:lang w:eastAsia="zh-CN"/>
        </w:rPr>
        <w:t>A</w:t>
      </w:r>
      <w:r w:rsidRPr="00C912BE">
        <w:rPr>
          <w:rFonts w:cs="Arial"/>
          <w:lang w:val="sr-Cyrl-CS" w:eastAsia="zh-CN"/>
        </w:rPr>
        <w:t xml:space="preserve"> (магацин Наручиоца)</w:t>
      </w:r>
      <w:r w:rsidR="00EB602E" w:rsidRPr="00C912BE">
        <w:rPr>
          <w:rFonts w:cs="Arial"/>
          <w:lang w:val="sr-Cyrl-CS" w:eastAsia="zh-CN"/>
        </w:rPr>
        <w:t xml:space="preserve"> </w:t>
      </w:r>
      <w:r w:rsidR="00764A5A" w:rsidRPr="00C912BE">
        <w:rPr>
          <w:rFonts w:cs="Arial"/>
          <w:lang w:val="sr-Cyrl-CS" w:eastAsia="zh-CN"/>
        </w:rPr>
        <w:t xml:space="preserve"> </w:t>
      </w:r>
      <w:r w:rsidR="00EB602E" w:rsidRPr="00C912BE">
        <w:rPr>
          <w:rFonts w:cs="Arial"/>
          <w:lang w:val="sr-Cyrl-CS" w:eastAsia="zh-CN"/>
        </w:rPr>
        <w:t>ТЕН</w:t>
      </w:r>
      <w:r w:rsidR="00764A5A" w:rsidRPr="00C912BE">
        <w:rPr>
          <w:rFonts w:cs="Arial"/>
          <w:lang w:val="sr-Cyrl-CS" w:eastAsia="zh-CN"/>
        </w:rPr>
        <w:t>Т</w:t>
      </w:r>
      <w:r w:rsidR="00764A5A" w:rsidRPr="00C912BE">
        <w:rPr>
          <w:rFonts w:eastAsia="TimesNewRomanPSMT" w:cs="Arial"/>
          <w:bCs/>
          <w:color w:val="000000"/>
          <w:sz w:val="24"/>
          <w:szCs w:val="24"/>
          <w:lang w:val="sr-Cyrl-RS"/>
        </w:rPr>
        <w:t xml:space="preserve">, место испоруке </w:t>
      </w:r>
      <w:r w:rsidR="00CC255C" w:rsidRPr="00C912BE">
        <w:rPr>
          <w:rFonts w:eastAsia="TimesNewRomanPSMT" w:cs="Arial"/>
          <w:bCs/>
          <w:color w:val="000000"/>
          <w:sz w:val="24"/>
          <w:szCs w:val="24"/>
          <w:lang w:val="sr-Cyrl-RS"/>
        </w:rPr>
        <w:t>је Огранак ТЕНТ/ локација ТЕНТ А</w:t>
      </w:r>
      <w:r w:rsidR="00945916">
        <w:rPr>
          <w:rFonts w:eastAsia="TimesNewRomanPSMT" w:cs="Arial"/>
          <w:bCs/>
          <w:color w:val="000000"/>
          <w:sz w:val="24"/>
          <w:szCs w:val="24"/>
          <w:lang w:val="sr-Cyrl-RS"/>
        </w:rPr>
        <w:t xml:space="preserve">, ТЕНТ Б / ТЕ Морава односно </w:t>
      </w:r>
      <w:r w:rsidR="00945916" w:rsidRPr="00945916">
        <w:rPr>
          <w:rFonts w:cs="Arial"/>
          <w:lang w:val="sr-Cyrl-RS" w:eastAsia="zh-CN"/>
        </w:rPr>
        <w:t xml:space="preserve"> </w:t>
      </w:r>
      <w:r w:rsidR="00945916" w:rsidRPr="00361A44">
        <w:rPr>
          <w:rFonts w:cs="Arial"/>
          <w:lang w:val="sr-Cyrl-RS" w:eastAsia="zh-CN"/>
        </w:rPr>
        <w:t xml:space="preserve">за стране понуђаче: DAP магацин </w:t>
      </w:r>
      <w:r w:rsidR="00945916">
        <w:rPr>
          <w:rFonts w:cs="Arial"/>
          <w:lang w:val="sr-Cyrl-RS" w:eastAsia="zh-CN"/>
        </w:rPr>
        <w:t xml:space="preserve">ТЕНТ А/ ТЕНТ Б/ </w:t>
      </w:r>
      <w:r w:rsidR="00945916" w:rsidRPr="00361A44">
        <w:rPr>
          <w:rFonts w:cs="Arial"/>
          <w:lang w:val="sr-Cyrl-RS" w:eastAsia="zh-CN"/>
        </w:rPr>
        <w:t>ТЕ „Морава“ (Incoterms 2010).</w:t>
      </w:r>
      <w:r w:rsidR="00911C1F" w:rsidRPr="00C912BE">
        <w:rPr>
          <w:rFonts w:cs="Arial"/>
          <w:lang w:val="sr-Latn-RS" w:eastAsia="zh-CN"/>
        </w:rPr>
        <w:t>.</w:t>
      </w:r>
    </w:p>
    <w:p w:rsidR="0071728F" w:rsidRPr="00C073EA" w:rsidRDefault="008112A2" w:rsidP="00821A5E">
      <w:pPr>
        <w:pStyle w:val="Heading10"/>
        <w:numPr>
          <w:ilvl w:val="1"/>
          <w:numId w:val="39"/>
        </w:numPr>
      </w:pPr>
      <w:r w:rsidRPr="00F10346">
        <w:t>Квалитативни и квантитативни пријем</w:t>
      </w:r>
    </w:p>
    <w:p w:rsidR="00C073EA" w:rsidRPr="00C073EA" w:rsidRDefault="00C073EA" w:rsidP="00C073EA">
      <w:pPr>
        <w:spacing w:before="0"/>
        <w:rPr>
          <w:rFonts w:cs="Arial"/>
          <w:b/>
          <w:sz w:val="20"/>
          <w:szCs w:val="20"/>
          <w:lang w:val="sr-Cyrl-RS"/>
        </w:rPr>
      </w:pPr>
      <w:r w:rsidRPr="00C073EA">
        <w:rPr>
          <w:rFonts w:cs="Arial"/>
          <w:color w:val="00B0F0"/>
          <w:sz w:val="18"/>
          <w:szCs w:val="18"/>
        </w:rPr>
        <w:t xml:space="preserve">     </w:t>
      </w:r>
      <w:r w:rsidRPr="00C073EA">
        <w:rPr>
          <w:rFonts w:cs="Arial"/>
          <w:b/>
          <w:sz w:val="20"/>
          <w:szCs w:val="20"/>
        </w:rPr>
        <w:t>Квантитативни пријем</w:t>
      </w:r>
    </w:p>
    <w:p w:rsidR="00C073EA" w:rsidRPr="00C073EA" w:rsidRDefault="00C073EA" w:rsidP="00C073EA">
      <w:pPr>
        <w:tabs>
          <w:tab w:val="left" w:pos="567"/>
        </w:tabs>
        <w:spacing w:before="0"/>
        <w:rPr>
          <w:rFonts w:cs="Arial"/>
          <w:sz w:val="20"/>
          <w:szCs w:val="20"/>
          <w:lang w:val="ru-RU"/>
        </w:rPr>
      </w:pPr>
    </w:p>
    <w:p w:rsidR="00040FB6" w:rsidRPr="00040FB6" w:rsidRDefault="00040FB6" w:rsidP="00040FB6">
      <w:pPr>
        <w:pStyle w:val="KDParagraf"/>
        <w:spacing w:before="0"/>
        <w:rPr>
          <w:rFonts w:cs="Arial"/>
          <w:lang w:val="ru-RU"/>
        </w:rPr>
      </w:pPr>
      <w:r w:rsidRPr="00040FB6">
        <w:rPr>
          <w:rFonts w:cs="Arial"/>
          <w:lang w:val="ru-RU"/>
        </w:rPr>
        <w:t>Изабрани понуђач се обавезује да писаним путем обавести Наручиоца о тачном датуму испоруке најмање 7 радна дана пре планираног датума испоруке.</w:t>
      </w:r>
    </w:p>
    <w:p w:rsidR="00040FB6" w:rsidRPr="00040FB6" w:rsidRDefault="00040FB6" w:rsidP="00040FB6">
      <w:pPr>
        <w:pStyle w:val="KDParagraf"/>
        <w:spacing w:before="0"/>
        <w:rPr>
          <w:rFonts w:cs="Arial"/>
        </w:rPr>
      </w:pPr>
      <w:r w:rsidRPr="00040FB6">
        <w:rPr>
          <w:rFonts w:cs="Arial"/>
        </w:rPr>
        <w:t xml:space="preserve">Обавештење из претходног </w:t>
      </w:r>
      <w:proofErr w:type="gramStart"/>
      <w:r w:rsidRPr="00040FB6">
        <w:rPr>
          <w:rFonts w:cs="Arial"/>
        </w:rPr>
        <w:t>става  садржи</w:t>
      </w:r>
      <w:proofErr w:type="gramEnd"/>
      <w:r w:rsidRPr="00040FB6">
        <w:rPr>
          <w:rFonts w:cs="Arial"/>
        </w:rPr>
        <w:t xml:space="preserve">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040FB6" w:rsidRPr="00040FB6" w:rsidRDefault="00040FB6" w:rsidP="00040FB6">
      <w:pPr>
        <w:pStyle w:val="KDParagraf"/>
        <w:spacing w:before="0"/>
        <w:rPr>
          <w:rFonts w:cs="Arial"/>
          <w:lang w:val="sr-Cyrl-RS"/>
        </w:rPr>
      </w:pPr>
      <w:r w:rsidRPr="00040FB6">
        <w:rPr>
          <w:rFonts w:cs="Arial"/>
          <w:lang w:val="sr-Cyrl-RS"/>
        </w:rPr>
        <w:t>Наручилац</w:t>
      </w:r>
      <w:r w:rsidRPr="00040FB6">
        <w:rPr>
          <w:rFonts w:cs="Arial"/>
        </w:rPr>
        <w:t xml:space="preserve"> је дужан да, у складу са обавештењем </w:t>
      </w:r>
      <w:r w:rsidRPr="00040FB6">
        <w:rPr>
          <w:rFonts w:cs="Arial"/>
          <w:lang w:val="sr-Cyrl-RS"/>
        </w:rPr>
        <w:t>Изабраног понуђача</w:t>
      </w:r>
      <w:r w:rsidRPr="00040FB6">
        <w:rPr>
          <w:rFonts w:cs="Arial"/>
        </w:rPr>
        <w:t>, организује благовремено преузимање добра у времену од 08,00 до 14,00 часова.</w:t>
      </w:r>
    </w:p>
    <w:p w:rsidR="00040FB6" w:rsidRPr="00040FB6" w:rsidRDefault="00040FB6" w:rsidP="00040FB6">
      <w:pPr>
        <w:pStyle w:val="KDParagraf"/>
        <w:spacing w:before="0"/>
        <w:rPr>
          <w:rFonts w:cs="Arial"/>
        </w:rPr>
      </w:pPr>
      <w:r w:rsidRPr="00040FB6">
        <w:rPr>
          <w:rFonts w:cs="Arial"/>
        </w:rPr>
        <w:t>Пријем предмета уговора констатоваће се потписивањем Записника о квантитативном пријему – без примедби и/или Отпремницеипровером</w:t>
      </w:r>
      <w:r w:rsidRPr="00040FB6">
        <w:rPr>
          <w:rFonts w:cs="Arial"/>
          <w:lang w:val="sr-Latn-CS"/>
        </w:rPr>
        <w:t>:</w:t>
      </w:r>
    </w:p>
    <w:p w:rsidR="00040FB6" w:rsidRPr="00040FB6" w:rsidRDefault="00040FB6" w:rsidP="00040FB6">
      <w:pPr>
        <w:pStyle w:val="KDNabrajanje"/>
        <w:spacing w:before="0"/>
        <w:rPr>
          <w:rFonts w:cs="Arial"/>
        </w:rPr>
      </w:pPr>
      <w:r w:rsidRPr="00040FB6">
        <w:rPr>
          <w:rFonts w:cs="Arial"/>
        </w:rPr>
        <w:t>да ли је испоручена уговорена  количина</w:t>
      </w:r>
    </w:p>
    <w:p w:rsidR="00040FB6" w:rsidRPr="00040FB6" w:rsidRDefault="00040FB6" w:rsidP="00040FB6">
      <w:pPr>
        <w:pStyle w:val="KDNabrajanje"/>
        <w:spacing w:before="0"/>
        <w:rPr>
          <w:rFonts w:cs="Arial"/>
        </w:rPr>
      </w:pPr>
      <w:r w:rsidRPr="00040FB6">
        <w:rPr>
          <w:rFonts w:cs="Arial"/>
        </w:rPr>
        <w:t>да ли су добра испоручена у оригиналном паковању</w:t>
      </w:r>
    </w:p>
    <w:p w:rsidR="00040FB6" w:rsidRPr="00040FB6" w:rsidRDefault="00040FB6" w:rsidP="00040FB6">
      <w:pPr>
        <w:pStyle w:val="KDNabrajanje"/>
        <w:spacing w:before="0"/>
        <w:rPr>
          <w:rFonts w:cs="Arial"/>
        </w:rPr>
      </w:pPr>
      <w:r w:rsidRPr="00040FB6">
        <w:rPr>
          <w:rFonts w:cs="Arial"/>
        </w:rPr>
        <w:t>да ли су добра без видљивог оштећења</w:t>
      </w:r>
    </w:p>
    <w:p w:rsidR="00040FB6" w:rsidRPr="00A9691E" w:rsidRDefault="00040FB6" w:rsidP="00A9691E">
      <w:pPr>
        <w:pStyle w:val="KDNabrajanje"/>
        <w:numPr>
          <w:ilvl w:val="0"/>
          <w:numId w:val="0"/>
        </w:numPr>
        <w:spacing w:before="0"/>
        <w:ind w:left="270"/>
        <w:rPr>
          <w:rFonts w:cs="Arial"/>
          <w:lang w:val="sr-Cyrl-RS"/>
        </w:rPr>
      </w:pPr>
    </w:p>
    <w:p w:rsidR="00040FB6" w:rsidRPr="00040FB6" w:rsidRDefault="00040FB6" w:rsidP="00040FB6">
      <w:pPr>
        <w:pStyle w:val="KDParagraf"/>
        <w:spacing w:before="0"/>
        <w:rPr>
          <w:rFonts w:cs="Arial"/>
          <w:lang w:val="sr-Cyrl-BA"/>
        </w:rPr>
      </w:pPr>
      <w:r w:rsidRPr="00040FB6">
        <w:rPr>
          <w:rFonts w:cs="Arial"/>
          <w:lang w:val="ru-RU"/>
        </w:rPr>
        <w:t>У случају да дође до одступања од уговореног, Изабрани понуђач је дужан да до краја уговореног рока испоруке отклони све недостатке</w:t>
      </w:r>
      <w:r w:rsidRPr="00040FB6">
        <w:rPr>
          <w:rFonts w:cs="Arial"/>
        </w:rPr>
        <w:t xml:space="preserve"> а</w:t>
      </w:r>
      <w:r w:rsidRPr="00040FB6">
        <w:rPr>
          <w:rFonts w:cs="Arial"/>
          <w:lang w:val="ru-RU"/>
        </w:rPr>
        <w:t xml:space="preserve"> док се </w:t>
      </w:r>
      <w:r w:rsidRPr="00040FB6">
        <w:rPr>
          <w:rFonts w:cs="Arial"/>
        </w:rPr>
        <w:t xml:space="preserve">ти недостаци не </w:t>
      </w:r>
      <w:r w:rsidRPr="00040FB6">
        <w:rPr>
          <w:rFonts w:cs="Arial"/>
          <w:lang w:val="ru-RU"/>
        </w:rPr>
        <w:t>отклон</w:t>
      </w:r>
      <w:r w:rsidRPr="00040FB6">
        <w:rPr>
          <w:rFonts w:cs="Arial"/>
        </w:rPr>
        <w:t>е</w:t>
      </w:r>
      <w:r w:rsidRPr="00040FB6">
        <w:rPr>
          <w:rFonts w:cs="Arial"/>
          <w:lang w:val="ru-RU"/>
        </w:rPr>
        <w:t xml:space="preserve">, </w:t>
      </w:r>
      <w:r w:rsidRPr="00040FB6">
        <w:rPr>
          <w:rFonts w:cs="Arial"/>
        </w:rPr>
        <w:t xml:space="preserve">сматраће се да </w:t>
      </w:r>
      <w:r w:rsidRPr="00040FB6">
        <w:rPr>
          <w:rFonts w:cs="Arial"/>
          <w:lang w:val="ru-RU"/>
        </w:rPr>
        <w:t>испорук</w:t>
      </w:r>
      <w:r w:rsidRPr="00040FB6">
        <w:rPr>
          <w:rFonts w:cs="Arial"/>
        </w:rPr>
        <w:t>а</w:t>
      </w:r>
      <w:r w:rsidRPr="00040FB6">
        <w:rPr>
          <w:rFonts w:cs="Arial"/>
          <w:lang w:val="ru-RU"/>
        </w:rPr>
        <w:t xml:space="preserve"> није </w:t>
      </w:r>
      <w:r w:rsidRPr="00040FB6">
        <w:rPr>
          <w:rFonts w:cs="Arial"/>
        </w:rPr>
        <w:t>извршена у року</w:t>
      </w:r>
      <w:r w:rsidRPr="00040FB6">
        <w:rPr>
          <w:rFonts w:cs="Arial"/>
          <w:lang w:val="ru-RU"/>
        </w:rPr>
        <w:t xml:space="preserve">. </w:t>
      </w:r>
    </w:p>
    <w:p w:rsidR="00C073EA" w:rsidRPr="00F21AEB" w:rsidRDefault="00C073EA" w:rsidP="00C073EA">
      <w:pPr>
        <w:spacing w:before="0"/>
        <w:rPr>
          <w:rFonts w:cs="Arial"/>
          <w:b/>
          <w:highlight w:val="yellow"/>
        </w:rPr>
      </w:pPr>
    </w:p>
    <w:p w:rsidR="00C073EA" w:rsidRPr="00235C0E" w:rsidRDefault="00C073EA" w:rsidP="00C073EA">
      <w:pPr>
        <w:spacing w:before="0"/>
        <w:rPr>
          <w:rFonts w:cs="Arial"/>
          <w:b/>
          <w:lang w:val="sr-Cyrl-RS"/>
        </w:rPr>
      </w:pPr>
      <w:r w:rsidRPr="00235C0E">
        <w:rPr>
          <w:rFonts w:cs="Arial"/>
          <w:b/>
        </w:rPr>
        <w:t>Квалитативни пријем</w:t>
      </w:r>
    </w:p>
    <w:p w:rsidR="00A9691E" w:rsidRPr="00B80A19" w:rsidRDefault="00040FB6" w:rsidP="00040FB6">
      <w:pPr>
        <w:spacing w:before="0"/>
        <w:jc w:val="left"/>
        <w:rPr>
          <w:rFonts w:eastAsia="Calibri" w:cs="Arial"/>
          <w:noProof/>
          <w:lang w:val="sr-Cyrl-CS"/>
        </w:rPr>
      </w:pPr>
      <w:r w:rsidRPr="00040FB6">
        <w:rPr>
          <w:rFonts w:cs="Arial"/>
          <w:color w:val="00B0F0"/>
        </w:rPr>
        <w:t xml:space="preserve">     </w:t>
      </w:r>
    </w:p>
    <w:p w:rsidR="00040FB6" w:rsidRPr="00040FB6" w:rsidRDefault="00040FB6" w:rsidP="00040FB6">
      <w:pPr>
        <w:spacing w:before="0"/>
        <w:jc w:val="left"/>
        <w:rPr>
          <w:rFonts w:eastAsia="Calibri" w:cs="Arial"/>
          <w:noProof/>
          <w:lang w:val="sr-Cyrl-CS"/>
        </w:rPr>
      </w:pPr>
      <w:r w:rsidRPr="00040FB6">
        <w:rPr>
          <w:rFonts w:cs="Arial"/>
          <w:lang w:val="sr-Cyrl-RS"/>
        </w:rPr>
        <w:t>Наручилац</w:t>
      </w:r>
      <w:r w:rsidRPr="00040FB6">
        <w:rPr>
          <w:rFonts w:cs="Arial"/>
        </w:rPr>
        <w:t xml:space="preserve"> </w:t>
      </w:r>
      <w:r w:rsidRPr="00040FB6">
        <w:rPr>
          <w:rFonts w:cs="Arial"/>
          <w:lang w:val="sr-Cyrl-CS"/>
        </w:rPr>
        <w:t>је обавез</w:t>
      </w:r>
      <w:r w:rsidRPr="00040FB6">
        <w:rPr>
          <w:rFonts w:cs="Arial"/>
        </w:rPr>
        <w:t>ан</w:t>
      </w:r>
      <w:r w:rsidRPr="00040FB6">
        <w:rPr>
          <w:rFonts w:cs="Arial"/>
          <w:lang w:val="sr-Cyrl-CS"/>
        </w:rPr>
        <w:t xml:space="preserve"> да по квантитативном пријему испоруке </w:t>
      </w:r>
      <w:r w:rsidRPr="00040FB6">
        <w:rPr>
          <w:rFonts w:cs="Arial"/>
          <w:bCs/>
          <w:lang w:val="sr-Cyrl-CS"/>
        </w:rPr>
        <w:t>добара</w:t>
      </w:r>
      <w:r w:rsidRPr="00040FB6">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r w:rsidRPr="00040FB6">
        <w:rPr>
          <w:rFonts w:cs="Arial"/>
          <w:lang w:val="sr-Cyrl-RS"/>
        </w:rPr>
        <w:t>Наручилац</w:t>
      </w:r>
      <w:r w:rsidRPr="00040FB6">
        <w:rPr>
          <w:rFonts w:cs="Arial"/>
        </w:rPr>
        <w:t xml:space="preserve"> може одложити утврђивање квалитета испорученог добра док му </w:t>
      </w:r>
      <w:r w:rsidRPr="00040FB6">
        <w:rPr>
          <w:rFonts w:eastAsia="Calibri" w:cs="Arial"/>
          <w:noProof/>
          <w:lang w:val="sr-Cyrl-CS"/>
        </w:rPr>
        <w:t>Изабраних понуђач</w:t>
      </w:r>
      <w:r w:rsidRPr="00040FB6">
        <w:rPr>
          <w:rFonts w:cs="Arial"/>
        </w:rPr>
        <w:t xml:space="preserve"> не достави исправе које су за ту сврху неопходне, али је дужно да опомене </w:t>
      </w:r>
      <w:r w:rsidRPr="00040FB6">
        <w:rPr>
          <w:rFonts w:eastAsia="Calibri" w:cs="Arial"/>
          <w:noProof/>
          <w:lang w:val="sr-Cyrl-CS"/>
        </w:rPr>
        <w:t>Изабраног понуђача</w:t>
      </w:r>
      <w:r w:rsidRPr="00040FB6">
        <w:rPr>
          <w:rFonts w:cs="Arial"/>
        </w:rPr>
        <w:t xml:space="preserve"> да му их без одлагања достави. </w:t>
      </w:r>
    </w:p>
    <w:p w:rsidR="00040FB6" w:rsidRPr="00040FB6" w:rsidRDefault="00040FB6" w:rsidP="00040FB6">
      <w:pPr>
        <w:tabs>
          <w:tab w:val="left" w:pos="9090"/>
        </w:tabs>
        <w:rPr>
          <w:rFonts w:cs="Arial"/>
        </w:rPr>
      </w:pPr>
      <w:proofErr w:type="gramStart"/>
      <w:r w:rsidRPr="00040FB6">
        <w:rPr>
          <w:rFonts w:cs="Arial"/>
        </w:rPr>
        <w:t xml:space="preserve">Уколико се утврди да квалитет испорученог добра не одговара уговореном, </w:t>
      </w:r>
      <w:r w:rsidRPr="00040FB6">
        <w:rPr>
          <w:rFonts w:cs="Arial"/>
          <w:lang w:val="sr-Cyrl-RS"/>
        </w:rPr>
        <w:t>Наручилац</w:t>
      </w:r>
      <w:r w:rsidRPr="00040FB6">
        <w:rPr>
          <w:rFonts w:cs="Arial"/>
        </w:rPr>
        <w:t xml:space="preserve"> је обавезан да </w:t>
      </w:r>
      <w:r w:rsidRPr="00040FB6">
        <w:rPr>
          <w:rFonts w:cs="Arial"/>
          <w:lang w:val="sr-Cyrl-RS"/>
        </w:rPr>
        <w:t>Изабраном понуђачу</w:t>
      </w:r>
      <w:r w:rsidRPr="00040FB6">
        <w:rPr>
          <w:rFonts w:cs="Arial"/>
        </w:rPr>
        <w:t xml:space="preserve">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roofErr w:type="gramEnd"/>
    </w:p>
    <w:p w:rsidR="00040FB6" w:rsidRPr="00040FB6" w:rsidRDefault="00040FB6" w:rsidP="00040FB6">
      <w:pPr>
        <w:tabs>
          <w:tab w:val="left" w:pos="9090"/>
        </w:tabs>
        <w:rPr>
          <w:rFonts w:cs="Arial"/>
        </w:rPr>
      </w:pPr>
      <w:r w:rsidRPr="00040FB6">
        <w:rPr>
          <w:rFonts w:cs="Arial"/>
        </w:rPr>
        <w:t xml:space="preserve">Када се, </w:t>
      </w:r>
      <w:proofErr w:type="gramStart"/>
      <w:r w:rsidRPr="00040FB6">
        <w:rPr>
          <w:rFonts w:cs="Arial"/>
        </w:rPr>
        <w:t>после  извршеног</w:t>
      </w:r>
      <w:proofErr w:type="gramEnd"/>
      <w:r w:rsidRPr="00040FB6">
        <w:rPr>
          <w:rFonts w:cs="Arial"/>
        </w:rPr>
        <w:t xml:space="preserve"> квалитативног  пријема, покаже да испоручено добро има неки скривени недостатак, </w:t>
      </w:r>
      <w:r w:rsidRPr="00040FB6">
        <w:rPr>
          <w:rFonts w:cs="Arial"/>
          <w:lang w:val="sr-Cyrl-RS"/>
        </w:rPr>
        <w:t>Наручилац</w:t>
      </w:r>
      <w:r w:rsidRPr="00040FB6">
        <w:rPr>
          <w:rFonts w:cs="Arial"/>
        </w:rPr>
        <w:t xml:space="preserve"> је обавезан да </w:t>
      </w:r>
      <w:r w:rsidRPr="00040FB6">
        <w:rPr>
          <w:rFonts w:cs="Arial"/>
          <w:lang w:val="sr-Cyrl-RS"/>
        </w:rPr>
        <w:t>Изабраном понуђачу</w:t>
      </w:r>
      <w:r w:rsidRPr="00040FB6">
        <w:rPr>
          <w:rFonts w:cs="Arial"/>
        </w:rPr>
        <w:t xml:space="preserve"> стави приговор на </w:t>
      </w:r>
      <w:r w:rsidRPr="00040FB6">
        <w:rPr>
          <w:rFonts w:cs="Arial"/>
        </w:rPr>
        <w:lastRenderedPageBreak/>
        <w:t xml:space="preserve">квалитет без одлагања, чим утврди недостатак. </w:t>
      </w:r>
      <w:r w:rsidRPr="00040FB6">
        <w:rPr>
          <w:rFonts w:eastAsia="Calibri" w:cs="Arial"/>
          <w:noProof/>
          <w:lang w:val="sr-Cyrl-CS"/>
        </w:rPr>
        <w:t>Изабраних понуђач</w:t>
      </w:r>
      <w:r w:rsidRPr="00040FB6">
        <w:rPr>
          <w:rFonts w:cs="Arial"/>
        </w:rPr>
        <w:t xml:space="preserve"> је обавезан да у року од 7 (седам) дана од дана пријема приговора из става 3. </w:t>
      </w:r>
      <w:proofErr w:type="gramStart"/>
      <w:r w:rsidRPr="00040FB6">
        <w:rPr>
          <w:rFonts w:cs="Arial"/>
        </w:rPr>
        <w:t>и</w:t>
      </w:r>
      <w:proofErr w:type="gramEnd"/>
      <w:r w:rsidRPr="00040FB6">
        <w:rPr>
          <w:rFonts w:cs="Arial"/>
        </w:rPr>
        <w:t xml:space="preserve"> става 4. </w:t>
      </w:r>
      <w:proofErr w:type="gramStart"/>
      <w:r w:rsidRPr="00040FB6">
        <w:rPr>
          <w:rFonts w:cs="Arial"/>
        </w:rPr>
        <w:t>овог</w:t>
      </w:r>
      <w:proofErr w:type="gramEnd"/>
      <w:r w:rsidRPr="00040FB6">
        <w:rPr>
          <w:rFonts w:cs="Arial"/>
        </w:rPr>
        <w:t xml:space="preserve"> члана, писмено обавести </w:t>
      </w:r>
      <w:r w:rsidRPr="00040FB6">
        <w:rPr>
          <w:rFonts w:cs="Arial"/>
          <w:lang w:val="sr-Cyrl-RS"/>
        </w:rPr>
        <w:t>Наручиоца</w:t>
      </w:r>
      <w:r w:rsidRPr="00040FB6">
        <w:rPr>
          <w:rFonts w:cs="Arial"/>
        </w:rPr>
        <w:t xml:space="preserve"> о исходу рекламације.</w:t>
      </w:r>
    </w:p>
    <w:p w:rsidR="0011345C" w:rsidRDefault="0011345C" w:rsidP="00040FB6">
      <w:pPr>
        <w:tabs>
          <w:tab w:val="left" w:pos="9090"/>
        </w:tabs>
        <w:spacing w:before="0"/>
        <w:rPr>
          <w:rFonts w:cs="Arial"/>
          <w:lang w:val="sr-Latn-RS"/>
        </w:rPr>
      </w:pPr>
    </w:p>
    <w:p w:rsidR="00040FB6" w:rsidRPr="00040FB6" w:rsidRDefault="00040FB6" w:rsidP="00040FB6">
      <w:pPr>
        <w:tabs>
          <w:tab w:val="left" w:pos="9090"/>
        </w:tabs>
        <w:spacing w:before="0"/>
        <w:rPr>
          <w:rFonts w:cs="Arial"/>
        </w:rPr>
      </w:pPr>
      <w:r w:rsidRPr="00040FB6">
        <w:rPr>
          <w:rFonts w:cs="Arial"/>
          <w:lang w:val="sr-Cyrl-RS"/>
        </w:rPr>
        <w:t>Наручилац</w:t>
      </w:r>
      <w:r w:rsidRPr="00040FB6">
        <w:rPr>
          <w:rFonts w:cs="Arial"/>
        </w:rPr>
        <w:t xml:space="preserve">, који је </w:t>
      </w:r>
      <w:r w:rsidRPr="00040FB6">
        <w:rPr>
          <w:rFonts w:eastAsia="Calibri" w:cs="Arial"/>
          <w:noProof/>
          <w:lang w:val="sr-Cyrl-CS"/>
        </w:rPr>
        <w:t>Изабраном понуђачу</w:t>
      </w:r>
      <w:r w:rsidRPr="00040FB6">
        <w:rPr>
          <w:rFonts w:cs="Arial"/>
        </w:rPr>
        <w:t xml:space="preserve"> благовремено и на поуздан начин ставио приговор због утврђених недостатака у квалитету добра, има право да, у року остављеном у приговору, тражи од </w:t>
      </w:r>
      <w:r w:rsidRPr="00040FB6">
        <w:rPr>
          <w:rFonts w:eastAsia="Calibri" w:cs="Arial"/>
          <w:noProof/>
          <w:lang w:val="sr-Cyrl-CS"/>
        </w:rPr>
        <w:t>Изабраног понуђача</w:t>
      </w:r>
      <w:r w:rsidRPr="00040FB6">
        <w:rPr>
          <w:rFonts w:cs="Arial"/>
        </w:rPr>
        <w:t xml:space="preserve">: </w:t>
      </w:r>
    </w:p>
    <w:p w:rsidR="00040FB6" w:rsidRPr="00040FB6" w:rsidRDefault="00040FB6" w:rsidP="00040FB6">
      <w:pPr>
        <w:pStyle w:val="KDNabrajanje"/>
        <w:spacing w:before="0"/>
        <w:rPr>
          <w:rFonts w:cs="Arial"/>
        </w:rPr>
      </w:pPr>
      <w:r w:rsidRPr="00040FB6">
        <w:rPr>
          <w:rFonts w:cs="Arial"/>
        </w:rPr>
        <w:t xml:space="preserve">да отклони недостатке о свом трошку, ако су мане на добрима отклоњиве, или </w:t>
      </w:r>
    </w:p>
    <w:p w:rsidR="00040FB6" w:rsidRPr="00040FB6" w:rsidRDefault="00040FB6" w:rsidP="00040FB6">
      <w:pPr>
        <w:pStyle w:val="KDNabrajanje"/>
        <w:spacing w:before="0"/>
        <w:rPr>
          <w:rFonts w:cs="Arial"/>
        </w:rPr>
      </w:pPr>
      <w:r w:rsidRPr="00040FB6">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040FB6" w:rsidRPr="00040FB6" w:rsidRDefault="00040FB6" w:rsidP="00040FB6">
      <w:pPr>
        <w:pStyle w:val="KDNabrajanje"/>
        <w:spacing w:before="0"/>
        <w:rPr>
          <w:rFonts w:cs="Arial"/>
        </w:rPr>
      </w:pPr>
      <w:r w:rsidRPr="00040FB6">
        <w:rPr>
          <w:rFonts w:cs="Arial"/>
        </w:rPr>
        <w:t>да одбије пријем добра са недостацима.</w:t>
      </w:r>
    </w:p>
    <w:p w:rsidR="00040FB6" w:rsidRDefault="00040FB6" w:rsidP="00040FB6">
      <w:pPr>
        <w:tabs>
          <w:tab w:val="left" w:pos="9090"/>
        </w:tabs>
        <w:spacing w:before="0"/>
        <w:rPr>
          <w:rFonts w:cs="Arial"/>
          <w:lang w:val="sr-Cyrl-RS"/>
        </w:rPr>
      </w:pPr>
    </w:p>
    <w:p w:rsidR="00040FB6" w:rsidRPr="00040FB6" w:rsidRDefault="00040FB6" w:rsidP="00040FB6">
      <w:pPr>
        <w:tabs>
          <w:tab w:val="left" w:pos="9090"/>
        </w:tabs>
        <w:spacing w:before="0"/>
        <w:rPr>
          <w:rFonts w:cs="Arial"/>
        </w:rPr>
      </w:pPr>
      <w:proofErr w:type="gramStart"/>
      <w:r w:rsidRPr="00040FB6">
        <w:rPr>
          <w:rFonts w:cs="Arial"/>
        </w:rPr>
        <w:t xml:space="preserve">У сваком од ових случајева, </w:t>
      </w:r>
      <w:r w:rsidRPr="00040FB6">
        <w:rPr>
          <w:rFonts w:cs="Arial"/>
          <w:lang w:val="sr-Cyrl-RS"/>
        </w:rPr>
        <w:t>Наручилац</w:t>
      </w:r>
      <w:r w:rsidRPr="00040FB6">
        <w:rPr>
          <w:rFonts w:cs="Arial"/>
        </w:rPr>
        <w:t xml:space="preserve"> има право и на накнаду штете.</w:t>
      </w:r>
      <w:proofErr w:type="gramEnd"/>
      <w:r w:rsidRPr="00040FB6">
        <w:rPr>
          <w:rFonts w:cs="Arial"/>
        </w:rPr>
        <w:t xml:space="preserve"> </w:t>
      </w:r>
      <w:proofErr w:type="gramStart"/>
      <w:r w:rsidRPr="00040FB6">
        <w:rPr>
          <w:rFonts w:cs="Arial"/>
        </w:rPr>
        <w:t xml:space="preserve">Поред тога, и независно од тога, </w:t>
      </w:r>
      <w:r w:rsidRPr="00040FB6">
        <w:rPr>
          <w:rFonts w:eastAsia="Calibri" w:cs="Arial"/>
          <w:noProof/>
          <w:lang w:val="sr-Cyrl-CS"/>
        </w:rPr>
        <w:t>Изабрани понуђач</w:t>
      </w:r>
      <w:r w:rsidRPr="00040FB6">
        <w:rPr>
          <w:rFonts w:cs="Arial"/>
        </w:rPr>
        <w:t xml:space="preserve"> одговара </w:t>
      </w:r>
      <w:r w:rsidRPr="00040FB6">
        <w:rPr>
          <w:rFonts w:cs="Arial"/>
          <w:lang w:val="sr-Cyrl-RS"/>
        </w:rPr>
        <w:t>Наручиоцу</w:t>
      </w:r>
      <w:r w:rsidRPr="00040FB6">
        <w:rPr>
          <w:rFonts w:cs="Arial"/>
        </w:rPr>
        <w:t xml:space="preserve"> и за штету коју је овај, због недостатака на испорученом добру, претрпео на другим својим добрима и то према општим правилима о одговорности за штету.</w:t>
      </w:r>
      <w:proofErr w:type="gramEnd"/>
    </w:p>
    <w:p w:rsidR="00040FB6" w:rsidRPr="00040FB6" w:rsidRDefault="00040FB6" w:rsidP="00040FB6">
      <w:pPr>
        <w:tabs>
          <w:tab w:val="left" w:pos="9090"/>
        </w:tabs>
        <w:spacing w:before="0"/>
        <w:rPr>
          <w:rFonts w:cs="Arial"/>
          <w:lang w:val="sr-Cyrl-RS"/>
        </w:rPr>
      </w:pPr>
      <w:r w:rsidRPr="00040FB6">
        <w:rPr>
          <w:rFonts w:eastAsia="Calibri" w:cs="Arial"/>
          <w:noProof/>
          <w:lang w:val="sr-Cyrl-CS"/>
        </w:rPr>
        <w:t>Изабрани понуђач</w:t>
      </w:r>
      <w:r w:rsidRPr="00040FB6">
        <w:rPr>
          <w:rFonts w:cs="Arial"/>
        </w:rPr>
        <w:t xml:space="preserve"> је одговоран за све недостатке и оштећења на добрима, која су настала и после преузимања истих од стране </w:t>
      </w:r>
      <w:r w:rsidRPr="00040FB6">
        <w:rPr>
          <w:rFonts w:cs="Arial"/>
          <w:lang w:val="sr-Cyrl-RS"/>
        </w:rPr>
        <w:t>Наручиоца</w:t>
      </w:r>
      <w:r w:rsidRPr="00040FB6">
        <w:rPr>
          <w:rFonts w:cs="Arial"/>
        </w:rPr>
        <w:t>, чији је узрок постојао пре преузимања (скривене мане).</w:t>
      </w:r>
    </w:p>
    <w:p w:rsidR="00040FB6" w:rsidRDefault="00040FB6" w:rsidP="00040FB6">
      <w:pPr>
        <w:pStyle w:val="KDParagraf"/>
        <w:spacing w:before="0"/>
        <w:rPr>
          <w:rFonts w:eastAsia="Calibri" w:cs="Arial"/>
          <w:noProof/>
          <w:lang w:val="sr-Cyrl-CS"/>
        </w:rPr>
      </w:pPr>
    </w:p>
    <w:p w:rsidR="00040FB6" w:rsidRPr="00DE605A" w:rsidRDefault="00040FB6" w:rsidP="00040FB6">
      <w:pPr>
        <w:pStyle w:val="KDParagraf"/>
        <w:spacing w:before="0"/>
        <w:rPr>
          <w:rFonts w:cs="Arial"/>
          <w:lang w:val="sr-Cyrl-BA"/>
        </w:rPr>
      </w:pPr>
      <w:r w:rsidRPr="00DE605A">
        <w:rPr>
          <w:rFonts w:eastAsia="Calibri" w:cs="Arial"/>
          <w:noProof/>
          <w:lang w:val="sr-Cyrl-CS"/>
        </w:rPr>
        <w:t>Изабрани понуђач</w:t>
      </w:r>
      <w:r w:rsidRPr="00DE605A">
        <w:rPr>
          <w:rFonts w:cs="Arial"/>
          <w:lang w:val="ru-RU"/>
        </w:rPr>
        <w:t xml:space="preserve"> </w:t>
      </w:r>
      <w:r w:rsidRPr="00DE605A">
        <w:rPr>
          <w:rFonts w:cs="Arial"/>
        </w:rPr>
        <w:t xml:space="preserve">је </w:t>
      </w:r>
      <w:r w:rsidRPr="00DE605A">
        <w:rPr>
          <w:rFonts w:cs="Arial"/>
          <w:lang w:val="ru-RU"/>
        </w:rPr>
        <w:t xml:space="preserve">обавезан да писаним путем обавести Наручиоца </w:t>
      </w:r>
      <w:r w:rsidRPr="00DE605A">
        <w:rPr>
          <w:rFonts w:cs="Arial"/>
        </w:rPr>
        <w:t>o</w:t>
      </w:r>
      <w:r w:rsidRPr="00DE605A">
        <w:rPr>
          <w:rFonts w:cs="Arial"/>
          <w:lang w:val="ru-RU"/>
        </w:rPr>
        <w:t xml:space="preserve"> датуму пријемног испитивања</w:t>
      </w:r>
      <w:r w:rsidRPr="00DE605A">
        <w:rPr>
          <w:rFonts w:cs="Arial"/>
          <w:lang w:val="sr-Cyrl-BA"/>
        </w:rPr>
        <w:t>/</w:t>
      </w:r>
      <w:r w:rsidRPr="00DE605A">
        <w:rPr>
          <w:rFonts w:cs="Arial"/>
          <w:bCs/>
          <w:kern w:val="28"/>
        </w:rPr>
        <w:t xml:space="preserve"> квалитативног </w:t>
      </w:r>
      <w:r w:rsidRPr="00DE605A">
        <w:rPr>
          <w:rFonts w:cs="Arial"/>
          <w:lang w:val="sr-Cyrl-BA"/>
        </w:rPr>
        <w:t xml:space="preserve">пријема најмање 5 радних дана пре </w:t>
      </w:r>
      <w:r w:rsidRPr="00DE605A">
        <w:rPr>
          <w:rFonts w:cs="Arial"/>
          <w:lang w:val="ru-RU"/>
        </w:rPr>
        <w:t>планираног термина испитивања</w:t>
      </w:r>
      <w:r w:rsidRPr="00DE605A">
        <w:rPr>
          <w:rFonts w:cs="Arial"/>
          <w:lang w:val="sr-Cyrl-BA"/>
        </w:rPr>
        <w:t xml:space="preserve">/пријема </w:t>
      </w:r>
      <w:r w:rsidRPr="00DE605A">
        <w:rPr>
          <w:rFonts w:cs="Arial"/>
          <w:lang w:val="ru-RU"/>
        </w:rPr>
        <w:t>и да уз позив достави предлог Плана пријемног испитивања</w:t>
      </w:r>
      <w:r w:rsidRPr="00DE605A">
        <w:rPr>
          <w:rFonts w:cs="Arial"/>
          <w:lang w:val="sr-Cyrl-BA"/>
        </w:rPr>
        <w:t>/квалитативног пријема</w:t>
      </w:r>
      <w:r w:rsidRPr="00DE605A">
        <w:rPr>
          <w:rFonts w:cs="Arial"/>
          <w:lang w:val="ru-RU"/>
        </w:rPr>
        <w:t>.</w:t>
      </w:r>
    </w:p>
    <w:p w:rsidR="0011345C" w:rsidRDefault="0011345C" w:rsidP="00040FB6">
      <w:pPr>
        <w:pStyle w:val="KDParagraf"/>
        <w:spacing w:before="0"/>
        <w:rPr>
          <w:rFonts w:cs="Arial"/>
          <w:lang w:val="sr-Latn-RS"/>
        </w:rPr>
      </w:pPr>
    </w:p>
    <w:p w:rsidR="00040FB6" w:rsidRPr="00040FB6" w:rsidRDefault="00040FB6" w:rsidP="00040FB6">
      <w:pPr>
        <w:pStyle w:val="KDParagraf"/>
        <w:spacing w:before="0"/>
        <w:rPr>
          <w:rFonts w:cs="Arial"/>
        </w:rPr>
      </w:pPr>
      <w:r w:rsidRPr="00DE605A">
        <w:rPr>
          <w:rFonts w:cs="Arial"/>
          <w:lang w:val="sr-Cyrl-RS"/>
        </w:rPr>
        <w:t>Наручилац</w:t>
      </w:r>
      <w:r w:rsidRPr="00DE605A">
        <w:rPr>
          <w:rFonts w:cs="Arial"/>
        </w:rPr>
        <w:t xml:space="preserve"> ће формирати Стручни радни</w:t>
      </w:r>
      <w:r w:rsidRPr="00040FB6">
        <w:rPr>
          <w:rFonts w:cs="Arial"/>
        </w:rPr>
        <w:t xml:space="preserve"> тим до 3 (три) члана који ће код </w:t>
      </w:r>
      <w:r w:rsidRPr="00040FB6">
        <w:rPr>
          <w:rFonts w:cs="Arial"/>
          <w:bCs/>
          <w:kern w:val="28"/>
        </w:rPr>
        <w:t>П</w:t>
      </w:r>
      <w:r w:rsidRPr="00040FB6">
        <w:rPr>
          <w:rFonts w:cs="Arial"/>
          <w:bCs/>
          <w:kern w:val="28"/>
          <w:lang w:val="sr-Cyrl-RS"/>
        </w:rPr>
        <w:t>онуђача</w:t>
      </w:r>
      <w:r w:rsidRPr="00040FB6">
        <w:rPr>
          <w:rFonts w:cs="Arial"/>
          <w:bCs/>
          <w:kern w:val="28"/>
        </w:rPr>
        <w:t xml:space="preserve">/произвођача или неком другом месту нпр. </w:t>
      </w:r>
      <w:proofErr w:type="gramStart"/>
      <w:r w:rsidRPr="00040FB6">
        <w:rPr>
          <w:rFonts w:cs="Arial"/>
          <w:bCs/>
          <w:kern w:val="28"/>
        </w:rPr>
        <w:t>акредитованој</w:t>
      </w:r>
      <w:proofErr w:type="gramEnd"/>
      <w:r w:rsidRPr="00040FB6">
        <w:rPr>
          <w:rFonts w:cs="Arial"/>
          <w:bCs/>
          <w:kern w:val="28"/>
        </w:rPr>
        <w:t xml:space="preserve"> лабораторији, извршити пријемно испитивање/квалитативни пријем у складу са </w:t>
      </w:r>
      <w:r w:rsidRPr="00040FB6">
        <w:rPr>
          <w:rFonts w:cs="Arial"/>
        </w:rPr>
        <w:t>важећим стандардима за предмет уговора.</w:t>
      </w:r>
    </w:p>
    <w:p w:rsidR="0011345C" w:rsidRPr="00B80A19" w:rsidRDefault="0011345C" w:rsidP="00040FB6">
      <w:pPr>
        <w:pStyle w:val="KDParagraf"/>
        <w:spacing w:before="0"/>
        <w:rPr>
          <w:rFonts w:cs="Arial"/>
          <w:lang w:val="sr-Cyrl-RS"/>
        </w:rPr>
      </w:pPr>
    </w:p>
    <w:p w:rsidR="00040FB6" w:rsidRPr="00040FB6" w:rsidRDefault="00040FB6" w:rsidP="00040FB6">
      <w:pPr>
        <w:pStyle w:val="KDParagraf"/>
        <w:spacing w:before="0"/>
        <w:rPr>
          <w:rFonts w:cs="Arial"/>
          <w:lang w:val="sr-Cyrl-RS"/>
        </w:rPr>
      </w:pPr>
      <w:proofErr w:type="gramStart"/>
      <w:r w:rsidRPr="00040FB6">
        <w:rPr>
          <w:rFonts w:cs="Arial"/>
        </w:rPr>
        <w:t xml:space="preserve">Уколико пријем предметних добара не буде успешно извршен, </w:t>
      </w:r>
      <w:r w:rsidRPr="00040FB6">
        <w:rPr>
          <w:rFonts w:eastAsia="Calibri" w:cs="Arial"/>
          <w:noProof/>
          <w:lang w:val="sr-Cyrl-CS"/>
        </w:rPr>
        <w:t>Изабрани понуђач</w:t>
      </w:r>
      <w:r w:rsidRPr="00040FB6">
        <w:rPr>
          <w:rFonts w:cs="Arial"/>
        </w:rPr>
        <w:t xml:space="preserve"> је у обавези да у најкраћем року отклони све евентуалне недостатке и примедбе које утврди Стручни радни тим, а док се ти недостаци не отклоне, сматраће се да испорука није извршена у року.</w:t>
      </w:r>
      <w:proofErr w:type="gramEnd"/>
      <w:r w:rsidRPr="00040FB6">
        <w:rPr>
          <w:rFonts w:cs="Arial"/>
        </w:rPr>
        <w:t xml:space="preserve"> </w:t>
      </w:r>
    </w:p>
    <w:p w:rsidR="00040FB6" w:rsidRPr="00040FB6" w:rsidRDefault="00040FB6" w:rsidP="00040FB6">
      <w:pPr>
        <w:pStyle w:val="KDParagraf"/>
        <w:spacing w:before="0"/>
        <w:rPr>
          <w:rFonts w:cs="Arial"/>
          <w:bCs/>
          <w:kern w:val="28"/>
          <w:lang w:val="sr-Cyrl-BA"/>
        </w:rPr>
      </w:pPr>
      <w:proofErr w:type="gramStart"/>
      <w:r w:rsidRPr="00040FB6">
        <w:rPr>
          <w:rFonts w:cs="Arial"/>
          <w:bCs/>
          <w:kern w:val="28"/>
        </w:rPr>
        <w:t>Након извршеног пријемног испитивања</w:t>
      </w:r>
      <w:r w:rsidRPr="00040FB6">
        <w:rPr>
          <w:rFonts w:cs="Arial"/>
          <w:bCs/>
          <w:kern w:val="28"/>
          <w:lang w:val="sr-Cyrl-BA"/>
        </w:rPr>
        <w:t>/квалитатиног пријема</w:t>
      </w:r>
      <w:r w:rsidRPr="00040FB6">
        <w:rPr>
          <w:rFonts w:cs="Arial"/>
          <w:bCs/>
          <w:kern w:val="28"/>
        </w:rPr>
        <w:t xml:space="preserve"> (по отклањању евентуалних примедби), Стручни радни тим </w:t>
      </w:r>
      <w:r w:rsidRPr="00040FB6">
        <w:rPr>
          <w:rFonts w:cs="Arial"/>
          <w:bCs/>
          <w:kern w:val="28"/>
          <w:lang w:val="sr-Cyrl-RS"/>
        </w:rPr>
        <w:t>Наручиоца</w:t>
      </w:r>
      <w:r w:rsidRPr="00040FB6">
        <w:rPr>
          <w:rFonts w:cs="Arial"/>
          <w:bCs/>
          <w:kern w:val="28"/>
        </w:rPr>
        <w:t xml:space="preserve"> и представник </w:t>
      </w:r>
      <w:r w:rsidRPr="00040FB6">
        <w:rPr>
          <w:rFonts w:eastAsia="Calibri" w:cs="Arial"/>
          <w:noProof/>
          <w:lang w:val="sr-Cyrl-CS"/>
        </w:rPr>
        <w:t>Изабраног понуђача</w:t>
      </w:r>
      <w:r w:rsidRPr="00040FB6">
        <w:rPr>
          <w:rFonts w:cs="Arial"/>
          <w:bCs/>
          <w:kern w:val="28"/>
        </w:rPr>
        <w:t xml:space="preserve"> састављају и потписују Записник о пријемном испитивању/квалитативном пријему</w:t>
      </w:r>
      <w:r w:rsidRPr="00040FB6">
        <w:rPr>
          <w:rFonts w:cs="Arial"/>
          <w:bCs/>
          <w:kern w:val="28"/>
          <w:lang w:val="sr-Cyrl-BA"/>
        </w:rPr>
        <w:t>.</w:t>
      </w:r>
      <w:proofErr w:type="gramEnd"/>
    </w:p>
    <w:p w:rsidR="00C073EA" w:rsidRPr="00B57EF7" w:rsidRDefault="00040FB6" w:rsidP="00B57EF7">
      <w:pPr>
        <w:pStyle w:val="KDParagraf"/>
        <w:spacing w:before="0"/>
        <w:rPr>
          <w:rFonts w:cs="Arial"/>
          <w:bCs/>
          <w:kern w:val="28"/>
          <w:lang w:val="sr-Cyrl-RS"/>
        </w:rPr>
      </w:pPr>
      <w:proofErr w:type="gramStart"/>
      <w:r w:rsidRPr="00040FB6">
        <w:rPr>
          <w:rFonts w:cs="Arial"/>
          <w:bCs/>
          <w:kern w:val="28"/>
        </w:rPr>
        <w:t xml:space="preserve">Трошкове процеса пријемног испитивања/квалитативног пријема, као и трошкове превоза, смештаја и исхране Стручног радног тима сноси </w:t>
      </w:r>
      <w:r w:rsidRPr="00040FB6">
        <w:rPr>
          <w:rFonts w:eastAsia="Calibri" w:cs="Arial"/>
          <w:noProof/>
          <w:lang w:val="sr-Cyrl-CS"/>
        </w:rPr>
        <w:t>Изабрани понуђач</w:t>
      </w:r>
      <w:r w:rsidRPr="00040FB6">
        <w:rPr>
          <w:rFonts w:cs="Arial"/>
          <w:bCs/>
          <w:kern w:val="28"/>
        </w:rPr>
        <w:t>.</w:t>
      </w:r>
      <w:proofErr w:type="gramEnd"/>
    </w:p>
    <w:p w:rsidR="004D14FC" w:rsidRPr="0071728F" w:rsidRDefault="004D14FC" w:rsidP="00821A5E">
      <w:pPr>
        <w:pStyle w:val="Heading10"/>
        <w:numPr>
          <w:ilvl w:val="1"/>
          <w:numId w:val="39"/>
        </w:numPr>
      </w:pPr>
      <w:bookmarkStart w:id="21" w:name="_Toc441651543"/>
      <w:bookmarkStart w:id="22" w:name="_Toc442559881"/>
      <w:r w:rsidRPr="0071728F">
        <w:t>Гарантни рок</w:t>
      </w:r>
      <w:bookmarkEnd w:id="21"/>
      <w:bookmarkEnd w:id="22"/>
    </w:p>
    <w:p w:rsidR="002D4D24" w:rsidRDefault="002D4D24" w:rsidP="00D2320D">
      <w:pPr>
        <w:spacing w:before="0"/>
        <w:rPr>
          <w:rFonts w:cs="Arial"/>
          <w:lang w:eastAsia="zh-CN"/>
        </w:rPr>
      </w:pPr>
    </w:p>
    <w:p w:rsidR="00D2320D" w:rsidRPr="00B57EF7" w:rsidRDefault="00D2320D" w:rsidP="00D2320D">
      <w:pPr>
        <w:spacing w:before="0"/>
        <w:rPr>
          <w:rFonts w:cs="Arial"/>
          <w:lang w:val="sr-Cyrl-RS" w:eastAsia="zh-CN"/>
        </w:rPr>
      </w:pPr>
      <w:proofErr w:type="gramStart"/>
      <w:r w:rsidRPr="00CD2E05">
        <w:rPr>
          <w:rFonts w:cs="Arial"/>
          <w:lang w:eastAsia="zh-CN"/>
        </w:rPr>
        <w:t xml:space="preserve">Гарантни рок за предмет </w:t>
      </w:r>
      <w:r w:rsidR="00764A5A" w:rsidRPr="00CD2E05">
        <w:rPr>
          <w:rFonts w:cs="Arial"/>
          <w:lang w:eastAsia="zh-CN"/>
        </w:rPr>
        <w:t xml:space="preserve">набавке је минимум </w:t>
      </w:r>
      <w:r w:rsidR="00CC255C" w:rsidRPr="00CD2E05">
        <w:rPr>
          <w:rFonts w:cs="Arial"/>
          <w:lang w:val="sr-Cyrl-RS" w:eastAsia="zh-CN"/>
        </w:rPr>
        <w:t>12</w:t>
      </w:r>
      <w:r w:rsidRPr="00CD2E05">
        <w:rPr>
          <w:rFonts w:cs="Arial"/>
          <w:lang w:eastAsia="zh-CN"/>
        </w:rPr>
        <w:t xml:space="preserve"> месец</w:t>
      </w:r>
      <w:r w:rsidRPr="00CD2E05">
        <w:rPr>
          <w:rFonts w:cs="Arial"/>
          <w:lang w:val="sr-Cyrl-RS" w:eastAsia="zh-CN"/>
        </w:rPr>
        <w:t>и</w:t>
      </w:r>
      <w:r w:rsidR="007E13DB" w:rsidRPr="00CD2E05">
        <w:rPr>
          <w:rFonts w:cs="Arial"/>
          <w:lang w:eastAsia="zh-CN"/>
        </w:rPr>
        <w:t xml:space="preserve"> од дана испорук</w:t>
      </w:r>
      <w:r w:rsidR="007E13DB" w:rsidRPr="00CD2E05">
        <w:rPr>
          <w:rFonts w:cs="Arial"/>
          <w:lang w:val="sr-Cyrl-RS" w:eastAsia="zh-CN"/>
        </w:rPr>
        <w:t>е</w:t>
      </w:r>
      <w:r w:rsidRPr="00CD2E05">
        <w:rPr>
          <w:rFonts w:cs="Arial"/>
          <w:lang w:eastAsia="zh-CN"/>
        </w:rPr>
        <w:t>.</w:t>
      </w:r>
      <w:proofErr w:type="gramEnd"/>
    </w:p>
    <w:p w:rsidR="00D2320D" w:rsidRPr="00D2320D" w:rsidRDefault="00D2320D" w:rsidP="00280127">
      <w:pPr>
        <w:spacing w:before="0"/>
        <w:rPr>
          <w:rFonts w:cs="Arial"/>
          <w:lang w:val="sr-Cyrl-RS" w:eastAsia="zh-CN"/>
        </w:rPr>
      </w:pPr>
      <w:r w:rsidRPr="002D4D24">
        <w:rPr>
          <w:rFonts w:cs="Arial"/>
          <w:lang w:val="sr-Cyrl-CS" w:eastAsia="zh-CN"/>
        </w:rPr>
        <w:t xml:space="preserve">Изабрани </w:t>
      </w:r>
      <w:r w:rsidRPr="002D4D24">
        <w:rPr>
          <w:rFonts w:cs="Arial"/>
          <w:lang w:eastAsia="zh-CN"/>
        </w:rPr>
        <w:t>Понуђач је дужан да о свом трошку отклони све евентуалне недостатке у току трајања гарантног рока.</w:t>
      </w:r>
      <w:r w:rsidRPr="00ED706C">
        <w:rPr>
          <w:rFonts w:cs="Arial"/>
          <w:lang w:eastAsia="zh-CN"/>
        </w:rPr>
        <w:t xml:space="preserve"> </w:t>
      </w:r>
    </w:p>
    <w:p w:rsidR="00A179C0" w:rsidRPr="00C86F5F" w:rsidRDefault="00F32F9D" w:rsidP="00E3591D">
      <w:pPr>
        <w:spacing w:before="0"/>
        <w:jc w:val="left"/>
        <w:rPr>
          <w:rFonts w:cs="Arial"/>
          <w:b/>
          <w:lang w:val="sr-Cyrl-RS" w:eastAsia="zh-CN"/>
        </w:rPr>
      </w:pPr>
      <w:r w:rsidRPr="0050048B">
        <w:rPr>
          <w:rFonts w:cs="Arial"/>
          <w:b/>
          <w:lang w:val="sr-Cyrl-RS" w:eastAsia="zh-CN"/>
        </w:rPr>
        <w:br w:type="page"/>
      </w:r>
    </w:p>
    <w:p w:rsidR="00756A02" w:rsidRPr="00F10346" w:rsidRDefault="00756A02" w:rsidP="00821A5E">
      <w:pPr>
        <w:pStyle w:val="Heading10"/>
        <w:numPr>
          <w:ilvl w:val="0"/>
          <w:numId w:val="39"/>
        </w:numPr>
      </w:pPr>
      <w:bookmarkStart w:id="23" w:name="_Toc442559884"/>
      <w:r w:rsidRPr="00F10346">
        <w:lastRenderedPageBreak/>
        <w:t>УСЛОВИ ЗА УЧЕШЋЕ У ПОСТУПКУ ЈАВНЕ НАБАВКЕ ИЗ ЧЛ. 75. И 76. ЗАКОНА О ЈАВНИМ НАБАВКАМА И УПУТСТВО КАКО СЕ ДОКАЗУЈЕ ИСПУЊЕНОСТ ТИХ УСЛОВА</w:t>
      </w:r>
      <w:bookmarkEnd w:id="23"/>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F10346" w:rsidTr="008112A2">
        <w:trPr>
          <w:trHeight w:val="524"/>
          <w:jc w:val="center"/>
        </w:trPr>
        <w:tc>
          <w:tcPr>
            <w:tcW w:w="729" w:type="dxa"/>
            <w:vAlign w:val="center"/>
          </w:tcPr>
          <w:p w:rsidR="00175774" w:rsidRPr="00F10346" w:rsidRDefault="00175774" w:rsidP="003A4822">
            <w:pPr>
              <w:jc w:val="center"/>
              <w:rPr>
                <w:rFonts w:cs="Arial"/>
                <w:b/>
              </w:rPr>
            </w:pPr>
            <w:r w:rsidRPr="00F10346">
              <w:rPr>
                <w:rFonts w:cs="Arial"/>
                <w:b/>
              </w:rPr>
              <w:t>Ред. бр.</w:t>
            </w:r>
          </w:p>
        </w:tc>
        <w:tc>
          <w:tcPr>
            <w:tcW w:w="8430" w:type="dxa"/>
            <w:vAlign w:val="center"/>
          </w:tcPr>
          <w:p w:rsidR="00175774" w:rsidRPr="00F10346" w:rsidRDefault="00175774" w:rsidP="003A4822">
            <w:pPr>
              <w:ind w:right="-180"/>
              <w:jc w:val="center"/>
              <w:rPr>
                <w:rFonts w:cs="Arial"/>
                <w:b/>
              </w:rPr>
            </w:pPr>
            <w:r w:rsidRPr="00F10346">
              <w:rPr>
                <w:rStyle w:val="Heading1Char"/>
              </w:rPr>
              <w:t>4.1</w:t>
            </w:r>
            <w:r w:rsidRPr="00F10346">
              <w:rPr>
                <w:rFonts w:cs="Arial"/>
                <w:b/>
              </w:rPr>
              <w:t xml:space="preserve">  ОБАВЕЗНИ УСЛОВИ </w:t>
            </w:r>
          </w:p>
          <w:p w:rsidR="00175774" w:rsidRPr="00F10346" w:rsidRDefault="00175774" w:rsidP="00E151E9">
            <w:pPr>
              <w:jc w:val="center"/>
              <w:rPr>
                <w:rFonts w:cs="Arial"/>
                <w:b/>
                <w:color w:val="FF0000"/>
              </w:rPr>
            </w:pPr>
            <w:r w:rsidRPr="00F10346">
              <w:rPr>
                <w:rFonts w:cs="Arial"/>
                <w:b/>
              </w:rPr>
              <w:t>ЗА УЧЕШЋЕ У ПОСТУПКУ ЈАВНЕ НАБАВКЕ ИЗ ЧЛАНА 75. З</w:t>
            </w:r>
            <w:r w:rsidR="005C7CDE" w:rsidRPr="00F10346">
              <w:rPr>
                <w:rFonts w:cs="Arial"/>
                <w:b/>
              </w:rPr>
              <w:t>АКОНА</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t>1.</w:t>
            </w:r>
          </w:p>
        </w:tc>
        <w:tc>
          <w:tcPr>
            <w:tcW w:w="8430" w:type="dxa"/>
            <w:vAlign w:val="center"/>
          </w:tcPr>
          <w:p w:rsidR="00F2147D" w:rsidRPr="00F10346" w:rsidRDefault="00175774" w:rsidP="003A4822">
            <w:pPr>
              <w:autoSpaceDE w:val="0"/>
              <w:autoSpaceDN w:val="0"/>
              <w:adjustRightInd w:val="0"/>
              <w:rPr>
                <w:rFonts w:cs="Arial"/>
                <w:b/>
                <w:u w:val="single"/>
              </w:rPr>
            </w:pPr>
            <w:r w:rsidRPr="00F10346">
              <w:rPr>
                <w:rFonts w:cs="Arial"/>
                <w:b/>
                <w:u w:val="single"/>
              </w:rPr>
              <w:t>Услов:</w:t>
            </w:r>
          </w:p>
          <w:p w:rsidR="00175774" w:rsidRPr="00F10346" w:rsidRDefault="00175774" w:rsidP="003A4822">
            <w:pPr>
              <w:autoSpaceDE w:val="0"/>
              <w:autoSpaceDN w:val="0"/>
              <w:adjustRightInd w:val="0"/>
              <w:rPr>
                <w:rFonts w:cs="Arial"/>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p>
          <w:p w:rsidR="00175774" w:rsidRPr="00F10346" w:rsidRDefault="00175774" w:rsidP="003A4822">
            <w:pPr>
              <w:autoSpaceDE w:val="0"/>
              <w:autoSpaceDN w:val="0"/>
              <w:adjustRightInd w:val="0"/>
              <w:rPr>
                <w:rFonts w:cs="Arial"/>
                <w:b/>
                <w:u w:val="single"/>
              </w:rPr>
            </w:pPr>
            <w:r w:rsidRPr="00F10346">
              <w:rPr>
                <w:rFonts w:cs="Arial"/>
                <w:b/>
                <w:u w:val="single"/>
              </w:rPr>
              <w:t xml:space="preserve">Доказ: </w:t>
            </w:r>
          </w:p>
          <w:p w:rsidR="00175774" w:rsidRPr="00F10346" w:rsidRDefault="00175774" w:rsidP="003A4822">
            <w:pPr>
              <w:tabs>
                <w:tab w:val="left" w:pos="680"/>
              </w:tabs>
              <w:snapToGrid w:val="0"/>
              <w:rPr>
                <w:rFonts w:eastAsia="Calibri" w:cs="Arial"/>
              </w:rPr>
            </w:pPr>
            <w:r w:rsidRPr="00F10346">
              <w:rPr>
                <w:rFonts w:eastAsia="Calibri" w:cs="Arial"/>
                <w:lang w:val="ru-RU"/>
              </w:rPr>
              <w:t xml:space="preserve">- </w:t>
            </w:r>
            <w:r w:rsidRPr="00F10346">
              <w:rPr>
                <w:rFonts w:eastAsia="Calibri" w:cs="Arial"/>
                <w:b/>
              </w:rPr>
              <w:t>за правно лице:</w:t>
            </w:r>
            <w:r w:rsidRPr="00F10346">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175774" w:rsidRPr="00F10346" w:rsidRDefault="00175774" w:rsidP="003A4822">
            <w:pPr>
              <w:tabs>
                <w:tab w:val="left" w:pos="680"/>
              </w:tabs>
              <w:snapToGrid w:val="0"/>
              <w:rPr>
                <w:rFonts w:eastAsia="Calibri" w:cs="Arial"/>
              </w:rPr>
            </w:pPr>
            <w:r w:rsidRPr="00F10346">
              <w:rPr>
                <w:rFonts w:eastAsia="Calibri" w:cs="Arial"/>
              </w:rPr>
              <w:t xml:space="preserve">- </w:t>
            </w:r>
            <w:r w:rsidRPr="00F10346">
              <w:rPr>
                <w:rFonts w:eastAsia="Calibri" w:cs="Arial"/>
                <w:b/>
              </w:rPr>
              <w:t xml:space="preserve">за предузетнике: </w:t>
            </w:r>
            <w:r w:rsidRPr="00F10346">
              <w:rPr>
                <w:rFonts w:eastAsia="Calibri" w:cs="Arial"/>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693E76">
            <w:pPr>
              <w:numPr>
                <w:ilvl w:val="0"/>
                <w:numId w:val="15"/>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F10346" w:rsidRDefault="00175774" w:rsidP="00693E76">
            <w:pPr>
              <w:numPr>
                <w:ilvl w:val="0"/>
                <w:numId w:val="15"/>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овај доказ доставити и за сваког подизвођача </w:t>
            </w:r>
          </w:p>
        </w:tc>
      </w:tr>
      <w:tr w:rsidR="00175774" w:rsidRPr="00F10346" w:rsidTr="008112A2">
        <w:trPr>
          <w:trHeight w:val="3706"/>
          <w:jc w:val="center"/>
        </w:trPr>
        <w:tc>
          <w:tcPr>
            <w:tcW w:w="729" w:type="dxa"/>
            <w:vAlign w:val="center"/>
          </w:tcPr>
          <w:p w:rsidR="00175774" w:rsidRPr="00F10346" w:rsidRDefault="00175774" w:rsidP="003A4822">
            <w:pPr>
              <w:jc w:val="center"/>
              <w:rPr>
                <w:rFonts w:cs="Arial"/>
              </w:rPr>
            </w:pPr>
            <w:r w:rsidRPr="00F10346">
              <w:rPr>
                <w:rFonts w:cs="Arial"/>
              </w:rPr>
              <w:t>2.</w:t>
            </w:r>
          </w:p>
        </w:tc>
        <w:tc>
          <w:tcPr>
            <w:tcW w:w="8430" w:type="dxa"/>
            <w:vAlign w:val="center"/>
          </w:tcPr>
          <w:p w:rsidR="00F2147D" w:rsidRPr="00F10346" w:rsidRDefault="00175774" w:rsidP="003A4822">
            <w:pPr>
              <w:autoSpaceDE w:val="0"/>
              <w:autoSpaceDN w:val="0"/>
              <w:adjustRightInd w:val="0"/>
              <w:rPr>
                <w:rFonts w:cs="Arial"/>
              </w:rPr>
            </w:pPr>
            <w:r w:rsidRPr="00F10346">
              <w:rPr>
                <w:rFonts w:cs="Arial"/>
                <w:b/>
                <w:u w:val="single"/>
              </w:rPr>
              <w:t>Услов:</w:t>
            </w:r>
            <w:r w:rsidRPr="00F10346">
              <w:rPr>
                <w:rFonts w:cs="Arial"/>
              </w:rPr>
              <w:t xml:space="preserve"> </w:t>
            </w:r>
          </w:p>
          <w:p w:rsidR="00175774" w:rsidRPr="00F10346" w:rsidRDefault="00175774" w:rsidP="003A4822">
            <w:pPr>
              <w:autoSpaceDE w:val="0"/>
              <w:autoSpaceDN w:val="0"/>
              <w:adjustRightInd w:val="0"/>
              <w:rPr>
                <w:rFonts w:cs="Arial"/>
              </w:rPr>
            </w:pPr>
            <w:r w:rsidRPr="00F10346">
              <w:rPr>
                <w:rFonts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autoSpaceDE w:val="0"/>
              <w:autoSpaceDN w:val="0"/>
              <w:adjustRightInd w:val="0"/>
              <w:rPr>
                <w:rFonts w:cs="Arial"/>
                <w:b/>
                <w:u w:val="single"/>
              </w:rPr>
            </w:pPr>
            <w:r w:rsidRPr="00F10346">
              <w:rPr>
                <w:rFonts w:eastAsia="Calibri" w:cs="Arial"/>
                <w:lang w:val="ru-RU"/>
              </w:rPr>
              <w:t xml:space="preserve">- </w:t>
            </w:r>
            <w:r w:rsidRPr="00F10346">
              <w:rPr>
                <w:rFonts w:eastAsia="Calibri" w:cs="Arial"/>
                <w:b/>
              </w:rPr>
              <w:t>за правно лице:</w:t>
            </w:r>
          </w:p>
          <w:p w:rsidR="00175774" w:rsidRPr="00F10346" w:rsidRDefault="00175774" w:rsidP="003A4822">
            <w:pPr>
              <w:rPr>
                <w:rFonts w:cs="Arial"/>
              </w:rPr>
            </w:pPr>
            <w:r w:rsidRPr="00F10346">
              <w:rPr>
                <w:rFonts w:cs="Arial"/>
              </w:rPr>
              <w:t>1) ЗА ЗАКОНСКОГ ЗАСТУПНИКА</w:t>
            </w:r>
            <w:r w:rsidRPr="00F10346">
              <w:rPr>
                <w:rFonts w:cs="Arial"/>
                <w:b/>
              </w:rPr>
              <w:t xml:space="preserve"> –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rPr>
                <w:rFonts w:cs="Arial"/>
              </w:rPr>
            </w:pPr>
            <w:r w:rsidRPr="00F10346">
              <w:rPr>
                <w:rFonts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5" w:history="1">
              <w:r w:rsidRPr="00F10346">
                <w:rPr>
                  <w:rStyle w:val="Hyperlink"/>
                  <w:rFonts w:cs="Arial"/>
                </w:rPr>
                <w:t>http://www.bg.vi.sud.rs/lt/articles/o-visem-sudu/obavestenje-ke-za-pravna-lica.html</w:t>
              </w:r>
            </w:hyperlink>
          </w:p>
          <w:p w:rsidR="00175774" w:rsidRPr="00F10346" w:rsidRDefault="00175774" w:rsidP="003A4822">
            <w:pPr>
              <w:rPr>
                <w:rFonts w:cs="Arial"/>
              </w:rPr>
            </w:pPr>
            <w:r w:rsidRPr="00F10346">
              <w:rPr>
                <w:rFonts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F10346">
              <w:rPr>
                <w:rFonts w:cs="Arial"/>
                <w:b/>
              </w:rPr>
              <w:t xml:space="preserve">Уверење Основног суда  </w:t>
            </w:r>
            <w:r w:rsidRPr="00F10346">
              <w:rPr>
                <w:rFonts w:cs="Arial"/>
              </w:rPr>
              <w:t>(</w:t>
            </w:r>
            <w:r w:rsidRPr="00F10346">
              <w:rPr>
                <w:rFonts w:cs="Arial"/>
                <w:b/>
              </w:rPr>
              <w:t xml:space="preserve">које обухвата и податке из казнене евиденције </w:t>
            </w:r>
            <w:r w:rsidRPr="00F10346">
              <w:rPr>
                <w:rFonts w:cs="Arial"/>
                <w:b/>
              </w:rPr>
              <w:lastRenderedPageBreak/>
              <w:t>за кривична дела која су у надлежности редовног кривичног одељења Вишег суда</w:t>
            </w:r>
            <w:r w:rsidRPr="00F10346">
              <w:rPr>
                <w:rFonts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175774" w:rsidRPr="00F10346" w:rsidRDefault="00175774" w:rsidP="003A4822">
            <w:pPr>
              <w:rPr>
                <w:rFonts w:cs="Arial"/>
                <w:b/>
              </w:rPr>
            </w:pPr>
            <w:r w:rsidRPr="00F10346">
              <w:rPr>
                <w:rFonts w:cs="Arial"/>
              </w:rPr>
              <w:t>Посебна напомена:</w:t>
            </w:r>
            <w:r w:rsidR="00B46D29" w:rsidRPr="00F10346">
              <w:rPr>
                <w:rFonts w:cs="Arial"/>
              </w:rPr>
              <w:t xml:space="preserve"> Уколико уверење </w:t>
            </w:r>
            <w:r w:rsidR="00B46D29" w:rsidRPr="00F10346">
              <w:rPr>
                <w:rFonts w:cs="Arial"/>
                <w:lang w:val="sr-Cyrl-CS"/>
              </w:rPr>
              <w:t>О</w:t>
            </w:r>
            <w:r w:rsidRPr="00F10346">
              <w:rPr>
                <w:rFonts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F10346">
              <w:rPr>
                <w:rFonts w:cs="Arial"/>
                <w:u w:val="single"/>
              </w:rPr>
              <w:t>и</w:t>
            </w:r>
            <w:r w:rsidRPr="00F10346">
              <w:rPr>
                <w:rFonts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F10346">
              <w:rPr>
                <w:rFonts w:cs="Arial"/>
                <w:b/>
              </w:rPr>
              <w:t>кривична дела против привреде и кривично дело примања мита.</w:t>
            </w:r>
          </w:p>
          <w:p w:rsidR="00175774" w:rsidRPr="00F10346" w:rsidRDefault="00175774" w:rsidP="003A4822">
            <w:pPr>
              <w:rPr>
                <w:rFonts w:cs="Arial"/>
              </w:rPr>
            </w:pPr>
            <w:r w:rsidRPr="00F10346">
              <w:rPr>
                <w:rFonts w:cs="Arial"/>
                <w:b/>
              </w:rPr>
              <w:t>- за физичко лице и предузетника: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693E76">
            <w:pPr>
              <w:numPr>
                <w:ilvl w:val="0"/>
                <w:numId w:val="17"/>
              </w:numPr>
              <w:tabs>
                <w:tab w:val="left" w:pos="680"/>
              </w:tabs>
              <w:snapToGrid w:val="0"/>
              <w:spacing w:before="0"/>
              <w:ind w:left="714" w:hanging="357"/>
              <w:contextualSpacing/>
              <w:rPr>
                <w:rFonts w:eastAsia="Calibri" w:cs="Arial"/>
              </w:rPr>
            </w:pPr>
            <w:r w:rsidRPr="00F10346">
              <w:rPr>
                <w:rFonts w:eastAsia="Calibri" w:cs="Arial"/>
              </w:rPr>
              <w:t>У случају да понуду подноси правно лице потребно је доставити овај доказ и за правно лице и за законског заступника</w:t>
            </w:r>
          </w:p>
          <w:p w:rsidR="00175774" w:rsidRPr="00F10346" w:rsidRDefault="00175774" w:rsidP="00693E76">
            <w:pPr>
              <w:numPr>
                <w:ilvl w:val="0"/>
                <w:numId w:val="17"/>
              </w:numPr>
              <w:tabs>
                <w:tab w:val="left" w:pos="680"/>
              </w:tabs>
              <w:snapToGrid w:val="0"/>
              <w:spacing w:before="0"/>
              <w:ind w:left="714" w:hanging="357"/>
              <w:contextualSpacing/>
              <w:rPr>
                <w:rFonts w:eastAsia="Calibri" w:cs="Arial"/>
              </w:rPr>
            </w:pPr>
            <w:r w:rsidRPr="00F10346">
              <w:rPr>
                <w:rFonts w:eastAsia="Calibri" w:cs="Arial"/>
              </w:rPr>
              <w:t>У случају да правно лице има више законских заступника, ове доказе доставити за сваког од њих</w:t>
            </w:r>
          </w:p>
          <w:p w:rsidR="00175774" w:rsidRPr="00F10346" w:rsidRDefault="00175774" w:rsidP="00693E76">
            <w:pPr>
              <w:numPr>
                <w:ilvl w:val="0"/>
                <w:numId w:val="17"/>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F10346" w:rsidRDefault="00175774" w:rsidP="00693E76">
            <w:pPr>
              <w:numPr>
                <w:ilvl w:val="0"/>
                <w:numId w:val="17"/>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F10346">
              <w:rPr>
                <w:rFonts w:eastAsia="Calibri" w:cs="Arial"/>
              </w:rPr>
              <w:t xml:space="preserve">подизвођача </w:t>
            </w:r>
          </w:p>
          <w:p w:rsidR="00B46D29" w:rsidRPr="00F10346" w:rsidRDefault="00175774" w:rsidP="00B46D29">
            <w:pPr>
              <w:tabs>
                <w:tab w:val="left" w:pos="680"/>
              </w:tabs>
              <w:snapToGrid w:val="0"/>
              <w:spacing w:before="0"/>
              <w:contextualSpacing/>
              <w:jc w:val="left"/>
              <w:rPr>
                <w:rFonts w:eastAsia="Calibri" w:cs="Arial"/>
              </w:rPr>
            </w:pPr>
            <w:r w:rsidRPr="00F10346">
              <w:rPr>
                <w:rFonts w:eastAsia="Calibri" w:cs="Arial"/>
                <w:b/>
              </w:rPr>
              <w:t>Ови докази не могу бити старији од два месеца пре отварања понуда</w:t>
            </w:r>
            <w:r w:rsidRPr="00F10346">
              <w:rPr>
                <w:rFonts w:eastAsia="Calibri" w:cs="Arial"/>
              </w:rPr>
              <w:t>.</w:t>
            </w:r>
          </w:p>
        </w:tc>
      </w:tr>
      <w:tr w:rsidR="00175774" w:rsidRPr="00F10346" w:rsidTr="008112A2">
        <w:trPr>
          <w:trHeight w:val="70"/>
          <w:jc w:val="center"/>
        </w:trPr>
        <w:tc>
          <w:tcPr>
            <w:tcW w:w="729" w:type="dxa"/>
            <w:vAlign w:val="center"/>
          </w:tcPr>
          <w:p w:rsidR="00175774" w:rsidRPr="00F10346" w:rsidRDefault="00175774" w:rsidP="003A4822">
            <w:pPr>
              <w:jc w:val="center"/>
              <w:rPr>
                <w:rFonts w:cs="Arial"/>
              </w:rPr>
            </w:pPr>
            <w:r w:rsidRPr="00F10346">
              <w:rPr>
                <w:rFonts w:cs="Arial"/>
              </w:rPr>
              <w:lastRenderedPageBreak/>
              <w:t>3.</w:t>
            </w:r>
          </w:p>
        </w:tc>
        <w:tc>
          <w:tcPr>
            <w:tcW w:w="8430" w:type="dxa"/>
            <w:vAlign w:val="center"/>
          </w:tcPr>
          <w:p w:rsidR="00F2147D" w:rsidRPr="00F10346" w:rsidRDefault="00175774" w:rsidP="003A4822">
            <w:pPr>
              <w:snapToGrid w:val="0"/>
              <w:rPr>
                <w:rFonts w:cs="Arial"/>
              </w:rPr>
            </w:pPr>
            <w:r w:rsidRPr="00F10346">
              <w:rPr>
                <w:rFonts w:cs="Arial"/>
                <w:b/>
                <w:u w:val="single"/>
              </w:rPr>
              <w:t>Услов</w:t>
            </w:r>
            <w:r w:rsidRPr="00F10346">
              <w:rPr>
                <w:rFonts w:cs="Arial"/>
                <w:u w:val="single"/>
              </w:rPr>
              <w:t>:</w:t>
            </w:r>
            <w:r w:rsidRPr="00F10346">
              <w:rPr>
                <w:rFonts w:cs="Arial"/>
              </w:rPr>
              <w:t xml:space="preserve"> </w:t>
            </w:r>
          </w:p>
          <w:p w:rsidR="00175774" w:rsidRPr="00F10346" w:rsidRDefault="00175774" w:rsidP="003A4822">
            <w:pPr>
              <w:snapToGrid w:val="0"/>
              <w:rPr>
                <w:rFonts w:cs="Arial"/>
              </w:rPr>
            </w:pPr>
            <w:r w:rsidRPr="00F10346">
              <w:rPr>
                <w:rFonts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snapToGrid w:val="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3A4822">
            <w:pPr>
              <w:snapToGrid w:val="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3A4822">
            <w:pPr>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F10346" w:rsidRDefault="00175774" w:rsidP="003A4822">
            <w:pPr>
              <w:ind w:right="122"/>
              <w:rPr>
                <w:rFonts w:cs="Arial"/>
                <w:lang w:val="ru-RU"/>
              </w:rPr>
            </w:pPr>
            <w:r w:rsidRPr="00F10346">
              <w:rPr>
                <w:rFonts w:cs="Arial"/>
                <w:lang w:val="ru-RU"/>
              </w:rPr>
              <w:t>Напомена:</w:t>
            </w:r>
          </w:p>
          <w:p w:rsidR="00175774" w:rsidRPr="00F10346" w:rsidRDefault="00B24BAB" w:rsidP="00961829">
            <w:pPr>
              <w:numPr>
                <w:ilvl w:val="0"/>
                <w:numId w:val="13"/>
              </w:numPr>
              <w:autoSpaceDE w:val="0"/>
              <w:autoSpaceDN w:val="0"/>
              <w:adjustRightInd w:val="0"/>
              <w:snapToGrid w:val="0"/>
              <w:spacing w:before="0"/>
              <w:ind w:hanging="357"/>
              <w:contextualSpacing/>
              <w:rPr>
                <w:rFonts w:eastAsia="TimesNewRomanPSMT" w:cs="Arial"/>
                <w:b/>
                <w:u w:val="single"/>
              </w:rPr>
            </w:pPr>
            <w:r w:rsidRPr="00F10346">
              <w:rPr>
                <w:rFonts w:eastAsia="TimesNewRomanPSMT" w:cs="Arial"/>
              </w:rPr>
              <w:t>Уколико локална (општи</w:t>
            </w:r>
            <w:r w:rsidR="00175774" w:rsidRPr="00F10346">
              <w:rPr>
                <w:rFonts w:eastAsia="TimesNewRomanPSMT" w:cs="Arial"/>
              </w:rPr>
              <w:t>н</w:t>
            </w:r>
            <w:r w:rsidRPr="00F10346">
              <w:rPr>
                <w:rFonts w:eastAsia="TimesNewRomanPSMT" w:cs="Arial"/>
                <w:lang w:val="sr-Cyrl-CS"/>
              </w:rPr>
              <w:t>с</w:t>
            </w:r>
            <w:r w:rsidR="00175774" w:rsidRPr="00F10346">
              <w:rPr>
                <w:rFonts w:eastAsia="TimesNewRomanPSMT" w:cs="Arial"/>
              </w:rPr>
              <w:t>ка) управа</w:t>
            </w:r>
            <w:r w:rsidRPr="00F10346">
              <w:rPr>
                <w:rFonts w:eastAsia="TimesNewRomanPSMT" w:cs="Arial"/>
                <w:lang w:val="sr-Cyrl-CS"/>
              </w:rPr>
              <w:t xml:space="preserve"> јавних приход</w:t>
            </w:r>
            <w:r w:rsidR="00175774" w:rsidRPr="00F10346">
              <w:rPr>
                <w:rFonts w:eastAsia="TimesNewRomanPSMT" w:cs="Arial"/>
              </w:rPr>
              <w:t xml:space="preserve"> у својој потврди наведе да се докази за одређене изворне локалне јавне приходе </w:t>
            </w:r>
            <w:r w:rsidR="00175774" w:rsidRPr="00F10346">
              <w:rPr>
                <w:rFonts w:eastAsia="TimesNewRomanPSMT" w:cs="Arial"/>
              </w:rPr>
              <w:lastRenderedPageBreak/>
              <w:t xml:space="preserve">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F10346">
              <w:rPr>
                <w:rFonts w:eastAsia="TimesNewRomanPSMT" w:cs="Arial"/>
              </w:rPr>
              <w:t xml:space="preserve">приложи и потврде </w:t>
            </w:r>
            <w:r w:rsidRPr="00F10346">
              <w:rPr>
                <w:rFonts w:eastAsia="TimesNewRomanPSMT" w:cs="Arial"/>
                <w:lang w:val="sr-Cyrl-CS"/>
              </w:rPr>
              <w:t xml:space="preserve">тих </w:t>
            </w:r>
            <w:r w:rsidR="00175774" w:rsidRPr="00F10346">
              <w:rPr>
                <w:rFonts w:eastAsia="TimesNewRomanPSMT" w:cs="Arial"/>
              </w:rPr>
              <w:t>осталих лок</w:t>
            </w:r>
            <w:r w:rsidRPr="00F10346">
              <w:rPr>
                <w:rFonts w:eastAsia="TimesNewRomanPSMT" w:cs="Arial"/>
                <w:lang w:val="sr-Cyrl-CS"/>
              </w:rPr>
              <w:t>а</w:t>
            </w:r>
            <w:r w:rsidR="00175774" w:rsidRPr="00F10346">
              <w:rPr>
                <w:rFonts w:eastAsia="TimesNewRomanPSMT" w:cs="Arial"/>
              </w:rPr>
              <w:t xml:space="preserve">лних органа/организација/установа </w:t>
            </w:r>
          </w:p>
          <w:p w:rsidR="00175774" w:rsidRPr="00F10346" w:rsidRDefault="00175774" w:rsidP="00961829">
            <w:pPr>
              <w:numPr>
                <w:ilvl w:val="0"/>
                <w:numId w:val="13"/>
              </w:numPr>
              <w:autoSpaceDE w:val="0"/>
              <w:autoSpaceDN w:val="0"/>
              <w:adjustRightInd w:val="0"/>
              <w:snapToGrid w:val="0"/>
              <w:spacing w:before="0"/>
              <w:ind w:hanging="357"/>
              <w:contextualSpacing/>
              <w:rPr>
                <w:rFonts w:eastAsia="Calibri" w:cs="Arial"/>
              </w:rPr>
            </w:pPr>
            <w:r w:rsidRPr="00F10346">
              <w:rPr>
                <w:rFonts w:eastAsia="TimesNewRomanPSMT" w:cs="Arial"/>
              </w:rPr>
              <w:t xml:space="preserve">Уколико је понуђач у поступку приватизације, уместо горе наведена два доказа, потребно је доставити </w:t>
            </w:r>
            <w:r w:rsidRPr="00F10346">
              <w:rPr>
                <w:rFonts w:eastAsia="TimesNewRomanPSMT" w:cs="Arial"/>
                <w:b/>
              </w:rPr>
              <w:t>у</w:t>
            </w:r>
            <w:r w:rsidRPr="00F10346">
              <w:rPr>
                <w:rFonts w:eastAsia="Calibri" w:cs="Arial"/>
                <w:b/>
                <w:lang w:val="ru-RU"/>
              </w:rPr>
              <w:t>верење Агенције за приватизацију да се налази у поступку приватизације</w:t>
            </w:r>
          </w:p>
          <w:p w:rsidR="00175774" w:rsidRPr="00F10346" w:rsidRDefault="00175774" w:rsidP="00961829">
            <w:pPr>
              <w:numPr>
                <w:ilvl w:val="0"/>
                <w:numId w:val="13"/>
              </w:numPr>
              <w:tabs>
                <w:tab w:val="left" w:pos="680"/>
              </w:tabs>
              <w:snapToGrid w:val="0"/>
              <w:spacing w:before="0"/>
              <w:ind w:hanging="357"/>
              <w:contextualSpacing/>
              <w:rPr>
                <w:rFonts w:eastAsia="Calibri" w:cs="Arial"/>
              </w:rPr>
            </w:pPr>
            <w:r w:rsidRPr="00F10346">
              <w:rPr>
                <w:rFonts w:eastAsia="Calibri" w:cs="Arial"/>
              </w:rPr>
              <w:t>У случају да понуду подноси група понуђача, ове доказе доставити за сваког учесника из групе</w:t>
            </w:r>
          </w:p>
          <w:p w:rsidR="00175774" w:rsidRPr="00F10346" w:rsidRDefault="00175774" w:rsidP="00693E76">
            <w:pPr>
              <w:numPr>
                <w:ilvl w:val="0"/>
                <w:numId w:val="16"/>
              </w:numPr>
              <w:tabs>
                <w:tab w:val="left" w:pos="680"/>
              </w:tabs>
              <w:snapToGrid w:val="0"/>
              <w:spacing w:before="0"/>
              <w:contextualSpacing/>
              <w:rPr>
                <w:rFonts w:cs="Arial"/>
              </w:rPr>
            </w:pPr>
            <w:r w:rsidRPr="00F10346">
              <w:rPr>
                <w:rFonts w:eastAsia="Calibri"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F10346" w:rsidRDefault="00175774" w:rsidP="003A4822">
            <w:pPr>
              <w:tabs>
                <w:tab w:val="left" w:pos="680"/>
              </w:tabs>
              <w:snapToGrid w:val="0"/>
              <w:contextualSpacing/>
              <w:rPr>
                <w:rFonts w:eastAsia="Calibri" w:cs="Arial"/>
              </w:rPr>
            </w:pPr>
            <w:r w:rsidRPr="00F10346">
              <w:rPr>
                <w:rFonts w:eastAsia="Calibri" w:cs="Arial"/>
                <w:b/>
              </w:rPr>
              <w:t xml:space="preserve">Ови докази не могу бити старији од два месеца </w:t>
            </w:r>
            <w:r w:rsidR="00B24BAB" w:rsidRPr="00F10346">
              <w:rPr>
                <w:rFonts w:eastAsia="Calibri" w:cs="Arial"/>
                <w:b/>
                <w:lang w:val="sr-Cyrl-CS"/>
              </w:rPr>
              <w:t>пре</w:t>
            </w:r>
            <w:r w:rsidRPr="00F10346">
              <w:rPr>
                <w:rFonts w:eastAsia="Calibri" w:cs="Arial"/>
                <w:b/>
              </w:rPr>
              <w:t xml:space="preserve"> отварања понуда</w:t>
            </w:r>
            <w:r w:rsidRPr="00F10346">
              <w:rPr>
                <w:rFonts w:eastAsia="Calibri" w:cs="Arial"/>
              </w:rPr>
              <w:t>.</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lastRenderedPageBreak/>
              <w:t xml:space="preserve">4. </w:t>
            </w:r>
          </w:p>
        </w:tc>
        <w:tc>
          <w:tcPr>
            <w:tcW w:w="8430" w:type="dxa"/>
          </w:tcPr>
          <w:p w:rsidR="000E65AC" w:rsidRPr="00F10346" w:rsidRDefault="00175774" w:rsidP="003A4822">
            <w:pPr>
              <w:snapToGrid w:val="0"/>
              <w:rPr>
                <w:rFonts w:cs="Arial"/>
                <w:b/>
                <w:u w:val="single"/>
              </w:rPr>
            </w:pPr>
            <w:r w:rsidRPr="00F10346">
              <w:rPr>
                <w:rFonts w:cs="Arial"/>
                <w:b/>
                <w:u w:val="single"/>
              </w:rPr>
              <w:t>Услов:</w:t>
            </w:r>
          </w:p>
          <w:p w:rsidR="00175774" w:rsidRPr="00F10346" w:rsidRDefault="00175774" w:rsidP="003A4822">
            <w:pPr>
              <w:snapToGrid w:val="0"/>
              <w:rPr>
                <w:rFonts w:cs="Arial"/>
              </w:rPr>
            </w:pPr>
            <w:r w:rsidRPr="00F10346">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rPr>
                <w:rFonts w:cs="Arial"/>
                <w:b/>
              </w:rPr>
            </w:pPr>
            <w:r w:rsidRPr="00AF26C4">
              <w:rPr>
                <w:rFonts w:cs="Arial"/>
              </w:rPr>
              <w:t>Потписан и оверен Образац изјаве на основу члан</w:t>
            </w:r>
            <w:r w:rsidR="00AF26C4" w:rsidRPr="00AF26C4">
              <w:rPr>
                <w:rFonts w:cs="Arial"/>
              </w:rPr>
              <w:t>а 75. став 2. ЗЈН(Образац бр.</w:t>
            </w:r>
            <w:r w:rsidR="00AF26C4" w:rsidRPr="00AF26C4">
              <w:rPr>
                <w:rFonts w:cs="Arial"/>
                <w:lang w:val="sr-Cyrl-RS"/>
              </w:rPr>
              <w:t>4</w:t>
            </w:r>
            <w:r w:rsidRPr="00AF26C4">
              <w:rPr>
                <w:rFonts w:cs="Arial"/>
              </w:rPr>
              <w:t>)</w:t>
            </w:r>
          </w:p>
          <w:p w:rsidR="005E487E" w:rsidRPr="00F10346" w:rsidRDefault="00175774" w:rsidP="003A4822">
            <w:pPr>
              <w:snapToGrid w:val="0"/>
              <w:rPr>
                <w:rFonts w:cs="Arial"/>
                <w:lang w:val="sr-Cyrl-CS"/>
              </w:rPr>
            </w:pPr>
            <w:r w:rsidRPr="00F10346">
              <w:rPr>
                <w:rFonts w:cs="Arial"/>
              </w:rPr>
              <w:t>Напомена:</w:t>
            </w:r>
          </w:p>
          <w:p w:rsidR="005E487E" w:rsidRPr="00F10346" w:rsidRDefault="00175774" w:rsidP="00693E76">
            <w:pPr>
              <w:numPr>
                <w:ilvl w:val="0"/>
                <w:numId w:val="18"/>
              </w:numPr>
              <w:snapToGrid w:val="0"/>
              <w:spacing w:before="0"/>
              <w:ind w:left="714" w:hanging="357"/>
              <w:rPr>
                <w:rFonts w:cs="Arial"/>
                <w:lang w:val="sr-Cyrl-CS"/>
              </w:rPr>
            </w:pPr>
            <w:r w:rsidRPr="00F10346">
              <w:rPr>
                <w:rFonts w:cs="Arial"/>
              </w:rPr>
              <w:t>Изјава мора да буде потписана од стране ов</w:t>
            </w:r>
            <w:r w:rsidR="00B74703" w:rsidRPr="00F10346">
              <w:rPr>
                <w:rFonts w:cs="Arial"/>
              </w:rPr>
              <w:t>ла</w:t>
            </w:r>
            <w:r w:rsidRPr="00F10346">
              <w:rPr>
                <w:rFonts w:cs="Arial"/>
              </w:rPr>
              <w:t xml:space="preserve">шћеног лица </w:t>
            </w:r>
            <w:r w:rsidR="005E487E" w:rsidRPr="00F10346">
              <w:rPr>
                <w:rFonts w:cs="Arial"/>
                <w:lang w:val="sr-Cyrl-CS"/>
              </w:rPr>
              <w:t>за заступање понуђача</w:t>
            </w:r>
            <w:r w:rsidRPr="00F10346">
              <w:rPr>
                <w:rFonts w:cs="Arial"/>
              </w:rPr>
              <w:t xml:space="preserve"> и оверена печатом. </w:t>
            </w:r>
          </w:p>
          <w:p w:rsidR="005E487E" w:rsidRPr="00F10346" w:rsidRDefault="00175774" w:rsidP="00693E76">
            <w:pPr>
              <w:numPr>
                <w:ilvl w:val="0"/>
                <w:numId w:val="18"/>
              </w:numPr>
              <w:snapToGrid w:val="0"/>
              <w:spacing w:before="0"/>
              <w:ind w:left="714" w:hanging="357"/>
              <w:rPr>
                <w:rFonts w:cs="Arial"/>
              </w:rPr>
            </w:pPr>
            <w:r w:rsidRPr="00F10346">
              <w:rPr>
                <w:rFonts w:cs="Arial"/>
              </w:rPr>
              <w:t>Уколико понуду подноси група понуђача</w:t>
            </w:r>
            <w:r w:rsidR="00AE6FAC" w:rsidRPr="00F10346">
              <w:rPr>
                <w:rFonts w:cs="Arial"/>
              </w:rPr>
              <w:t>,</w:t>
            </w:r>
            <w:r w:rsidRPr="00F10346">
              <w:rPr>
                <w:rFonts w:cs="Arial"/>
              </w:rPr>
              <w:t xml:space="preserve"> Изјава мора бити </w:t>
            </w:r>
            <w:r w:rsidR="005E487E" w:rsidRPr="00F10346">
              <w:rPr>
                <w:rFonts w:cs="Arial"/>
                <w:lang w:val="sr-Cyrl-CS"/>
              </w:rPr>
              <w:t>достављена за сваког члана групе понуђача. Изјава мора бити</w:t>
            </w:r>
            <w:r w:rsidRPr="00F10346">
              <w:rPr>
                <w:rFonts w:cs="Arial"/>
              </w:rPr>
              <w:t xml:space="preserve"> потписана од стране овлашћеног лица </w:t>
            </w:r>
            <w:r w:rsidR="005E487E" w:rsidRPr="00F10346">
              <w:rPr>
                <w:rFonts w:cs="Arial"/>
                <w:lang w:val="sr-Cyrl-CS"/>
              </w:rPr>
              <w:t xml:space="preserve">за заступање </w:t>
            </w:r>
            <w:r w:rsidRPr="00F10346">
              <w:rPr>
                <w:rFonts w:cs="Arial"/>
              </w:rPr>
              <w:t xml:space="preserve">понуђача из групе понуђача и оверена печатом.  </w:t>
            </w:r>
          </w:p>
          <w:p w:rsidR="00AE6FAC" w:rsidRPr="00F10346" w:rsidRDefault="00AE6FAC" w:rsidP="00693E76">
            <w:pPr>
              <w:numPr>
                <w:ilvl w:val="0"/>
                <w:numId w:val="18"/>
              </w:numPr>
              <w:snapToGrid w:val="0"/>
              <w:spacing w:before="0"/>
              <w:ind w:left="714" w:hanging="357"/>
              <w:rPr>
                <w:rFonts w:cs="Arial"/>
              </w:rPr>
            </w:pPr>
            <w:r w:rsidRPr="00F10346">
              <w:rPr>
                <w:rFonts w:cs="Arial"/>
              </w:rPr>
              <w:t xml:space="preserve">Уколико понуђач подноси понуду са подизвођачем, Изјава мора бити </w:t>
            </w:r>
            <w:r w:rsidRPr="00F10346">
              <w:rPr>
                <w:rFonts w:cs="Arial"/>
                <w:lang w:val="sr-Cyrl-CS"/>
              </w:rPr>
              <w:t xml:space="preserve">достављена и за сваког </w:t>
            </w:r>
            <w:r w:rsidRPr="00F10346">
              <w:rPr>
                <w:rFonts w:cs="Arial"/>
              </w:rPr>
              <w:t>подизвођача.</w:t>
            </w:r>
            <w:r w:rsidRPr="00F10346">
              <w:rPr>
                <w:rFonts w:cs="Arial"/>
                <w:lang w:val="sr-Cyrl-CS"/>
              </w:rPr>
              <w:t xml:space="preserve"> Изјава мора бити</w:t>
            </w:r>
            <w:r w:rsidRPr="00F10346">
              <w:rPr>
                <w:rFonts w:cs="Arial"/>
              </w:rPr>
              <w:t xml:space="preserve"> потписана од стране овлашћеног лица </w:t>
            </w:r>
            <w:r w:rsidRPr="00F10346">
              <w:rPr>
                <w:rFonts w:cs="Arial"/>
                <w:lang w:val="sr-Cyrl-CS"/>
              </w:rPr>
              <w:t xml:space="preserve">за заступање </w:t>
            </w:r>
            <w:r w:rsidRPr="00F10346">
              <w:rPr>
                <w:rFonts w:cs="Arial"/>
              </w:rPr>
              <w:t xml:space="preserve">подизвођача и оверена печатом.  </w:t>
            </w:r>
          </w:p>
        </w:tc>
      </w:tr>
      <w:tr w:rsidR="00175774" w:rsidRPr="00F10346" w:rsidTr="008112A2">
        <w:trPr>
          <w:jc w:val="center"/>
        </w:trPr>
        <w:tc>
          <w:tcPr>
            <w:tcW w:w="729" w:type="dxa"/>
            <w:vAlign w:val="center"/>
          </w:tcPr>
          <w:p w:rsidR="00175774" w:rsidRPr="00F10346" w:rsidRDefault="00175774" w:rsidP="003A4822">
            <w:pPr>
              <w:jc w:val="center"/>
              <w:rPr>
                <w:rFonts w:cs="Arial"/>
                <w:color w:val="00B0F0"/>
              </w:rPr>
            </w:pPr>
          </w:p>
        </w:tc>
        <w:tc>
          <w:tcPr>
            <w:tcW w:w="8430" w:type="dxa"/>
          </w:tcPr>
          <w:p w:rsidR="00175774" w:rsidRPr="008E0F33" w:rsidRDefault="00175774" w:rsidP="003A4822">
            <w:pPr>
              <w:ind w:right="-180"/>
              <w:jc w:val="center"/>
              <w:rPr>
                <w:rFonts w:cs="Arial"/>
                <w:b/>
                <w:color w:val="00B0F0"/>
              </w:rPr>
            </w:pPr>
            <w:r w:rsidRPr="008E0F33">
              <w:rPr>
                <w:rFonts w:cs="Arial"/>
                <w:b/>
                <w:color w:val="00B0F0"/>
              </w:rPr>
              <w:t xml:space="preserve">4.2  ДОДАТНИ УСЛОВИ </w:t>
            </w:r>
          </w:p>
          <w:p w:rsidR="00175774" w:rsidRPr="006221ED" w:rsidRDefault="00175774" w:rsidP="006221ED">
            <w:pPr>
              <w:snapToGrid w:val="0"/>
              <w:jc w:val="center"/>
              <w:rPr>
                <w:rFonts w:cs="Arial"/>
                <w:b/>
                <w:color w:val="00B0F0"/>
                <w:lang w:val="sr-Cyrl-RS"/>
              </w:rPr>
            </w:pPr>
            <w:r w:rsidRPr="008E0F33">
              <w:rPr>
                <w:rFonts w:cs="Arial"/>
                <w:b/>
                <w:color w:val="00B0F0"/>
              </w:rPr>
              <w:t>ЗА УЧЕШЋЕ У ПОСТУПКУ ЈАВНЕ НАБАВКЕ ИЗ ЧЛАНА 76. З</w:t>
            </w:r>
            <w:r w:rsidR="005C7CDE" w:rsidRPr="008E0F33">
              <w:rPr>
                <w:rFonts w:cs="Arial"/>
                <w:b/>
                <w:color w:val="00B0F0"/>
              </w:rPr>
              <w:t>АКОНА</w:t>
            </w:r>
          </w:p>
        </w:tc>
      </w:tr>
      <w:tr w:rsidR="00175774" w:rsidRPr="00F10346" w:rsidTr="008112A2">
        <w:trPr>
          <w:jc w:val="center"/>
        </w:trPr>
        <w:tc>
          <w:tcPr>
            <w:tcW w:w="729" w:type="dxa"/>
            <w:vAlign w:val="center"/>
          </w:tcPr>
          <w:p w:rsidR="00175774" w:rsidRPr="0061058F" w:rsidRDefault="00844CDE" w:rsidP="003A4822">
            <w:pPr>
              <w:jc w:val="center"/>
              <w:rPr>
                <w:rFonts w:cs="Arial"/>
              </w:rPr>
            </w:pPr>
            <w:r w:rsidRPr="0061058F">
              <w:rPr>
                <w:rFonts w:cs="Arial"/>
                <w:lang w:val="sr-Cyrl-RS"/>
              </w:rPr>
              <w:t>5</w:t>
            </w:r>
            <w:r w:rsidR="00175774" w:rsidRPr="0061058F">
              <w:rPr>
                <w:rFonts w:cs="Arial"/>
              </w:rPr>
              <w:t>.</w:t>
            </w:r>
          </w:p>
        </w:tc>
        <w:tc>
          <w:tcPr>
            <w:tcW w:w="8430" w:type="dxa"/>
          </w:tcPr>
          <w:p w:rsidR="00175774" w:rsidRPr="00C912BE" w:rsidRDefault="00175774" w:rsidP="003A4822">
            <w:pPr>
              <w:autoSpaceDE w:val="0"/>
              <w:autoSpaceDN w:val="0"/>
              <w:adjustRightInd w:val="0"/>
              <w:rPr>
                <w:rFonts w:cs="Arial"/>
                <w:b/>
              </w:rPr>
            </w:pPr>
            <w:r w:rsidRPr="00C912BE">
              <w:rPr>
                <w:rFonts w:cs="Arial"/>
                <w:b/>
                <w:u w:val="single"/>
              </w:rPr>
              <w:t>Услов:</w:t>
            </w:r>
          </w:p>
          <w:p w:rsidR="00F37004" w:rsidRPr="00C912BE" w:rsidRDefault="00F37004" w:rsidP="00F37004">
            <w:pPr>
              <w:autoSpaceDE w:val="0"/>
              <w:autoSpaceDN w:val="0"/>
              <w:rPr>
                <w:rFonts w:eastAsia="Calibri" w:cs="Arial"/>
                <w:color w:val="5B9BD5"/>
              </w:rPr>
            </w:pPr>
            <w:r w:rsidRPr="00C912BE">
              <w:rPr>
                <w:rFonts w:eastAsia="Calibri" w:cs="Arial"/>
                <w:color w:val="5B9BD5"/>
              </w:rPr>
              <w:t xml:space="preserve">Пословни капацитет </w:t>
            </w:r>
          </w:p>
          <w:p w:rsidR="00F37004" w:rsidRPr="00C912BE" w:rsidRDefault="00F37004" w:rsidP="00F37004">
            <w:pPr>
              <w:autoSpaceDE w:val="0"/>
              <w:autoSpaceDN w:val="0"/>
              <w:spacing w:before="0"/>
              <w:rPr>
                <w:rFonts w:eastAsia="Calibri" w:cs="Arial"/>
                <w:color w:val="5B9BD5"/>
              </w:rPr>
            </w:pPr>
            <w:r w:rsidRPr="00C912BE">
              <w:rPr>
                <w:rFonts w:eastAsia="Calibri" w:cs="Arial"/>
                <w:color w:val="5B9BD5"/>
              </w:rPr>
              <w:t xml:space="preserve">Понуђач располаже неопходним </w:t>
            </w:r>
            <w:r w:rsidRPr="00C912BE">
              <w:rPr>
                <w:rFonts w:eastAsia="Calibri" w:cs="Arial"/>
                <w:b/>
                <w:bCs/>
                <w:color w:val="5B9BD5"/>
              </w:rPr>
              <w:t>пословним капацитетом</w:t>
            </w:r>
            <w:r w:rsidRPr="00C912BE">
              <w:rPr>
                <w:rFonts w:eastAsia="Calibri" w:cs="Arial"/>
                <w:color w:val="5B9BD5"/>
              </w:rPr>
              <w:t xml:space="preserve"> ако:</w:t>
            </w:r>
          </w:p>
          <w:p w:rsidR="00F37004" w:rsidRPr="00CC247E" w:rsidRDefault="00F37004" w:rsidP="00821A5E">
            <w:pPr>
              <w:pStyle w:val="ListParagraph"/>
              <w:numPr>
                <w:ilvl w:val="0"/>
                <w:numId w:val="41"/>
              </w:numPr>
              <w:autoSpaceDE w:val="0"/>
              <w:autoSpaceDN w:val="0"/>
              <w:spacing w:before="0"/>
              <w:rPr>
                <w:rFonts w:ascii="Arial" w:hAnsi="Arial" w:cs="Arial"/>
                <w:lang w:val="sr-Latn-RS"/>
              </w:rPr>
            </w:pPr>
            <w:proofErr w:type="gramStart"/>
            <w:r w:rsidRPr="00C912BE">
              <w:rPr>
                <w:rFonts w:ascii="Arial" w:hAnsi="Arial" w:cs="Arial"/>
              </w:rPr>
              <w:t>је</w:t>
            </w:r>
            <w:proofErr w:type="gramEnd"/>
            <w:r w:rsidRPr="00C912BE">
              <w:rPr>
                <w:rFonts w:ascii="Arial" w:hAnsi="Arial" w:cs="Arial"/>
              </w:rPr>
              <w:t xml:space="preserve"> </w:t>
            </w:r>
            <w:r w:rsidRPr="00CC247E">
              <w:rPr>
                <w:rFonts w:ascii="Arial" w:hAnsi="Arial" w:cs="Arial"/>
              </w:rPr>
              <w:t xml:space="preserve">у </w:t>
            </w:r>
            <w:r w:rsidR="00697CCC" w:rsidRPr="00CC247E">
              <w:rPr>
                <w:rFonts w:ascii="Arial" w:hAnsi="Arial" w:cs="Arial"/>
                <w:lang w:val="sr-Cyrl-CS"/>
              </w:rPr>
              <w:t>претходне</w:t>
            </w:r>
            <w:r w:rsidRPr="00CC247E">
              <w:rPr>
                <w:rFonts w:ascii="Arial" w:hAnsi="Arial" w:cs="Arial"/>
              </w:rPr>
              <w:t xml:space="preserve"> </w:t>
            </w:r>
            <w:r w:rsidR="00697CCC" w:rsidRPr="00CC247E">
              <w:rPr>
                <w:rFonts w:ascii="Arial" w:hAnsi="Arial" w:cs="Arial"/>
                <w:lang w:val="sr-Cyrl-RS"/>
              </w:rPr>
              <w:t>три године</w:t>
            </w:r>
            <w:r w:rsidR="00CD2E05" w:rsidRPr="00CC247E">
              <w:rPr>
                <w:rFonts w:ascii="Arial" w:hAnsi="Arial" w:cs="Arial"/>
                <w:lang w:val="sr-Cyrl-RS"/>
              </w:rPr>
              <w:t xml:space="preserve"> </w:t>
            </w:r>
            <w:r w:rsidR="009E7716" w:rsidRPr="00CC247E">
              <w:rPr>
                <w:rFonts w:ascii="Arial" w:hAnsi="Arial" w:cs="Arial"/>
                <w:lang w:val="sr-Cyrl-RS"/>
              </w:rPr>
              <w:t xml:space="preserve"> рачунајући од дана објављивања јавног позива</w:t>
            </w:r>
            <w:r w:rsidR="00922181" w:rsidRPr="00CC247E">
              <w:rPr>
                <w:rFonts w:ascii="Arial" w:hAnsi="Arial" w:cs="Arial"/>
              </w:rPr>
              <w:t xml:space="preserve"> </w:t>
            </w:r>
            <w:r w:rsidR="00C912BE" w:rsidRPr="00CC247E">
              <w:rPr>
                <w:rFonts w:ascii="Arial" w:hAnsi="Arial" w:cs="Arial"/>
                <w:sz w:val="24"/>
                <w:szCs w:val="24"/>
              </w:rPr>
              <w:t>успешно реализовао</w:t>
            </w:r>
            <w:r w:rsidR="00CD2E05" w:rsidRPr="00CC247E">
              <w:rPr>
                <w:rFonts w:ascii="Arial" w:hAnsi="Arial" w:cs="Arial"/>
                <w:sz w:val="24"/>
                <w:szCs w:val="24"/>
                <w:lang w:val="sr-Cyrl-CS"/>
              </w:rPr>
              <w:t xml:space="preserve"> </w:t>
            </w:r>
            <w:r w:rsidR="004B714C">
              <w:rPr>
                <w:rFonts w:ascii="Arial" w:hAnsi="Arial" w:cs="Arial"/>
                <w:sz w:val="24"/>
                <w:szCs w:val="24"/>
                <w:lang w:val="sr-Cyrl-RS"/>
              </w:rPr>
              <w:t>најмање један Уговор</w:t>
            </w:r>
            <w:r w:rsidR="004B714C">
              <w:rPr>
                <w:rFonts w:ascii="Arial" w:hAnsi="Arial" w:cs="Arial"/>
                <w:sz w:val="24"/>
                <w:szCs w:val="24"/>
                <w:lang w:val="ru-RU"/>
              </w:rPr>
              <w:t xml:space="preserve"> који је</w:t>
            </w:r>
            <w:r w:rsidR="005C2EE8" w:rsidRPr="00CC247E">
              <w:rPr>
                <w:rFonts w:ascii="Arial" w:hAnsi="Arial" w:cs="Arial"/>
                <w:sz w:val="24"/>
                <w:szCs w:val="24"/>
                <w:lang w:val="ru-RU"/>
              </w:rPr>
              <w:t xml:space="preserve"> предмет јавне набавке</w:t>
            </w:r>
            <w:r w:rsidRPr="00CC247E">
              <w:rPr>
                <w:rFonts w:ascii="Arial" w:hAnsi="Arial" w:cs="Arial"/>
              </w:rPr>
              <w:t xml:space="preserve">  </w:t>
            </w:r>
            <w:r w:rsidRPr="00CC247E">
              <w:rPr>
                <w:rFonts w:ascii="Arial" w:hAnsi="Arial" w:cs="Arial"/>
                <w:lang w:val="sr-Latn-RS"/>
              </w:rPr>
              <w:t>у уговореном року, обиму и квалитету и да до дана издавања потврде о референтним набавкама у гарантном року није било рекламација на исте.</w:t>
            </w:r>
          </w:p>
          <w:p w:rsidR="00CC247E" w:rsidRPr="00A96068" w:rsidRDefault="00CC247E" w:rsidP="00A96068">
            <w:pPr>
              <w:autoSpaceDE w:val="0"/>
              <w:autoSpaceDN w:val="0"/>
              <w:spacing w:before="0"/>
              <w:ind w:left="-108"/>
              <w:rPr>
                <w:rFonts w:cs="Arial"/>
                <w:lang w:val="sr-Latn-RS"/>
              </w:rPr>
            </w:pPr>
          </w:p>
          <w:p w:rsidR="00945916" w:rsidRPr="00A60554" w:rsidRDefault="00945916" w:rsidP="00A60554">
            <w:pPr>
              <w:autoSpaceDE w:val="0"/>
              <w:autoSpaceDN w:val="0"/>
              <w:spacing w:before="0"/>
              <w:ind w:left="-108"/>
              <w:rPr>
                <w:rFonts w:cs="Arial"/>
                <w:lang w:val="sr-Cyrl-RS"/>
              </w:rPr>
            </w:pPr>
          </w:p>
          <w:p w:rsidR="00D8247F" w:rsidRPr="00C912BE" w:rsidRDefault="00D8247F" w:rsidP="00D8247F">
            <w:pPr>
              <w:pStyle w:val="ListParagraph"/>
              <w:autoSpaceDE w:val="0"/>
              <w:autoSpaceDN w:val="0"/>
              <w:adjustRightInd w:val="0"/>
              <w:spacing w:before="0" w:after="0" w:line="240" w:lineRule="auto"/>
              <w:ind w:left="252"/>
              <w:contextualSpacing w:val="0"/>
              <w:rPr>
                <w:rFonts w:ascii="Arial" w:hAnsi="Arial" w:cs="Arial"/>
                <w:lang w:val="sr-Cyrl-RS"/>
              </w:rPr>
            </w:pPr>
          </w:p>
          <w:p w:rsidR="00175774" w:rsidRPr="00C912BE" w:rsidRDefault="00175774" w:rsidP="003A4822">
            <w:pPr>
              <w:autoSpaceDE w:val="0"/>
              <w:autoSpaceDN w:val="0"/>
              <w:adjustRightInd w:val="0"/>
              <w:rPr>
                <w:rFonts w:cs="Arial"/>
                <w:b/>
                <w:u w:val="single"/>
              </w:rPr>
            </w:pPr>
            <w:r w:rsidRPr="00C912BE">
              <w:rPr>
                <w:rFonts w:cs="Arial"/>
                <w:b/>
                <w:u w:val="single"/>
              </w:rPr>
              <w:t xml:space="preserve">Доказ: </w:t>
            </w:r>
          </w:p>
          <w:p w:rsidR="00175774" w:rsidRPr="00C912BE" w:rsidRDefault="00175774" w:rsidP="006221ED">
            <w:pPr>
              <w:autoSpaceDE w:val="0"/>
              <w:autoSpaceDN w:val="0"/>
              <w:adjustRightInd w:val="0"/>
              <w:spacing w:before="0"/>
              <w:ind w:left="279" w:hanging="220"/>
              <w:rPr>
                <w:rFonts w:cs="Arial"/>
                <w:lang w:val="sr-Cyrl-RS"/>
              </w:rPr>
            </w:pPr>
            <w:r w:rsidRPr="00C912BE">
              <w:rPr>
                <w:rFonts w:cs="Arial"/>
                <w:color w:val="00B0F0"/>
              </w:rPr>
              <w:t xml:space="preserve">- </w:t>
            </w:r>
            <w:r w:rsidRPr="00C912BE">
              <w:rPr>
                <w:rFonts w:cs="Arial"/>
              </w:rPr>
              <w:t>Референтна листа</w:t>
            </w:r>
            <w:r w:rsidR="00E379BC" w:rsidRPr="00C912BE">
              <w:rPr>
                <w:rFonts w:cs="Arial"/>
              </w:rPr>
              <w:t xml:space="preserve"> (Списак и</w:t>
            </w:r>
            <w:r w:rsidR="006221ED" w:rsidRPr="00C912BE">
              <w:rPr>
                <w:rFonts w:cs="Arial"/>
                <w:lang w:val="sr-Cyrl-RS"/>
              </w:rPr>
              <w:t>споручених</w:t>
            </w:r>
            <w:r w:rsidR="006221ED" w:rsidRPr="00C912BE">
              <w:rPr>
                <w:rFonts w:cs="Arial"/>
              </w:rPr>
              <w:t xml:space="preserve"> </w:t>
            </w:r>
            <w:r w:rsidR="006221ED" w:rsidRPr="00C912BE">
              <w:rPr>
                <w:rFonts w:cs="Arial"/>
                <w:lang w:val="sr-Cyrl-RS"/>
              </w:rPr>
              <w:t>добара</w:t>
            </w:r>
            <w:r w:rsidR="006221ED" w:rsidRPr="00C912BE">
              <w:rPr>
                <w:rFonts w:cs="Arial"/>
              </w:rPr>
              <w:t xml:space="preserve"> - образац број 6.);</w:t>
            </w:r>
          </w:p>
          <w:p w:rsidR="00F37004" w:rsidRDefault="00175774" w:rsidP="009E7716">
            <w:pPr>
              <w:autoSpaceDE w:val="0"/>
              <w:autoSpaceDN w:val="0"/>
              <w:adjustRightInd w:val="0"/>
              <w:spacing w:before="0"/>
              <w:ind w:left="279" w:hanging="220"/>
              <w:rPr>
                <w:rFonts w:cs="Arial"/>
                <w:lang w:val="sr-Cyrl-RS"/>
              </w:rPr>
            </w:pPr>
            <w:r w:rsidRPr="00C912BE">
              <w:rPr>
                <w:rFonts w:cs="Arial"/>
              </w:rPr>
              <w:t>-</w:t>
            </w:r>
            <w:r w:rsidR="006221ED" w:rsidRPr="00C912BE">
              <w:rPr>
                <w:rFonts w:cs="Arial"/>
              </w:rPr>
              <w:t xml:space="preserve"> Потписане и оверене по</w:t>
            </w:r>
            <w:r w:rsidR="00BD35FB" w:rsidRPr="00C912BE">
              <w:rPr>
                <w:rFonts w:cs="Arial"/>
              </w:rPr>
              <w:t>тврде наручиоца</w:t>
            </w:r>
            <w:r w:rsidR="006221ED" w:rsidRPr="00C912BE">
              <w:rPr>
                <w:rFonts w:cs="Arial"/>
              </w:rPr>
              <w:t xml:space="preserve"> (образац бр. 7.);</w:t>
            </w:r>
          </w:p>
          <w:p w:rsidR="00CC247E" w:rsidRPr="00A96068" w:rsidRDefault="00CC247E" w:rsidP="009E7716">
            <w:pPr>
              <w:autoSpaceDE w:val="0"/>
              <w:autoSpaceDN w:val="0"/>
              <w:adjustRightInd w:val="0"/>
              <w:spacing w:before="0"/>
              <w:ind w:left="279" w:hanging="220"/>
              <w:rPr>
                <w:rFonts w:cs="Arial"/>
                <w:lang w:val="sr-Latn-RS"/>
              </w:rPr>
            </w:pPr>
          </w:p>
          <w:p w:rsidR="002B3ADD" w:rsidRPr="00C912BE" w:rsidRDefault="002B3ADD" w:rsidP="002B3ADD">
            <w:pPr>
              <w:rPr>
                <w:rFonts w:cs="Arial"/>
                <w:b/>
                <w:u w:val="single"/>
              </w:rPr>
            </w:pPr>
            <w:r w:rsidRPr="00C912BE">
              <w:rPr>
                <w:rFonts w:cs="Arial"/>
                <w:b/>
                <w:u w:val="single"/>
              </w:rPr>
              <w:t>Напомена:</w:t>
            </w:r>
          </w:p>
          <w:p w:rsidR="002B3ADD" w:rsidRPr="00C912BE" w:rsidRDefault="002B3ADD" w:rsidP="00693E76">
            <w:pPr>
              <w:pStyle w:val="ListParagraph"/>
              <w:numPr>
                <w:ilvl w:val="0"/>
                <w:numId w:val="23"/>
              </w:numPr>
              <w:tabs>
                <w:tab w:val="left" w:pos="680"/>
              </w:tabs>
              <w:snapToGrid w:val="0"/>
              <w:spacing w:before="0" w:after="0"/>
              <w:rPr>
                <w:rFonts w:ascii="Arial" w:hAnsi="Arial" w:cs="Arial"/>
              </w:rPr>
            </w:pPr>
            <w:r w:rsidRPr="00C912BE">
              <w:rPr>
                <w:rFonts w:ascii="Arial" w:hAnsi="Arial" w:cs="Arial"/>
              </w:rPr>
              <w:t>У случају да понуду подноси г</w:t>
            </w:r>
            <w:r w:rsidR="00491D4A" w:rsidRPr="00C912BE">
              <w:rPr>
                <w:rFonts w:ascii="Arial" w:hAnsi="Arial" w:cs="Arial"/>
              </w:rPr>
              <w:t xml:space="preserve">рупа понуђача, доказ из тачке </w:t>
            </w:r>
            <w:r w:rsidR="00660C9A" w:rsidRPr="00C912BE">
              <w:rPr>
                <w:rFonts w:ascii="Arial" w:hAnsi="Arial" w:cs="Arial"/>
                <w:lang w:val="sr-Cyrl-RS"/>
              </w:rPr>
              <w:t>5</w:t>
            </w:r>
            <w:r w:rsidRPr="00C912BE">
              <w:rPr>
                <w:rFonts w:ascii="Arial" w:hAnsi="Arial" w:cs="Arial"/>
              </w:rPr>
              <w:t xml:space="preserve"> доставити за оног члана групе који испуњава тражени услов (до</w:t>
            </w:r>
            <w:r w:rsidR="00491D4A" w:rsidRPr="00C912BE">
              <w:rPr>
                <w:rFonts w:ascii="Arial" w:hAnsi="Arial" w:cs="Arial"/>
              </w:rPr>
              <w:t>вољно је да 1 члан групе</w:t>
            </w:r>
            <w:r w:rsidR="00491D4A" w:rsidRPr="00C912BE">
              <w:rPr>
                <w:rFonts w:cs="Arial"/>
                <w:lang w:val="sr-Latn-CS" w:eastAsia="sr-Latn-CS"/>
              </w:rPr>
              <w:t xml:space="preserve"> </w:t>
            </w:r>
            <w:r w:rsidR="00491D4A" w:rsidRPr="00C912BE">
              <w:rPr>
                <w:rFonts w:ascii="Arial" w:hAnsi="Arial" w:cs="Arial"/>
                <w:lang w:val="sr-Latn-CS" w:eastAsia="sr-Latn-CS"/>
              </w:rPr>
              <w:t xml:space="preserve">достави </w:t>
            </w:r>
            <w:r w:rsidR="00491D4A" w:rsidRPr="00C912BE">
              <w:rPr>
                <w:rFonts w:ascii="Arial" w:hAnsi="Arial" w:cs="Arial"/>
                <w:lang w:eastAsia="sr-Latn-CS"/>
              </w:rPr>
              <w:t>наведени доказ</w:t>
            </w:r>
            <w:r w:rsidRPr="00C912BE">
              <w:rPr>
                <w:rFonts w:ascii="Arial" w:hAnsi="Arial" w:cs="Arial"/>
              </w:rPr>
              <w:t>), а уколико више њих заједно испуњавају услов и</w:t>
            </w:r>
            <w:r w:rsidR="00491D4A" w:rsidRPr="00C912BE">
              <w:rPr>
                <w:rFonts w:ascii="Arial" w:hAnsi="Arial" w:cs="Arial"/>
              </w:rPr>
              <w:t xml:space="preserve">з тачке </w:t>
            </w:r>
            <w:r w:rsidR="00660C9A" w:rsidRPr="00C912BE">
              <w:rPr>
                <w:rFonts w:ascii="Arial" w:hAnsi="Arial" w:cs="Arial"/>
                <w:lang w:val="sr-Cyrl-RS"/>
              </w:rPr>
              <w:t>5</w:t>
            </w:r>
            <w:r w:rsidRPr="00C912BE">
              <w:rPr>
                <w:rFonts w:ascii="Arial" w:hAnsi="Arial" w:cs="Arial"/>
              </w:rPr>
              <w:t>. (</w:t>
            </w:r>
            <w:r w:rsidR="00491D4A" w:rsidRPr="00C912BE">
              <w:rPr>
                <w:rFonts w:ascii="Arial" w:hAnsi="Arial" w:cs="Arial"/>
                <w:lang w:eastAsia="sr-Latn-CS"/>
              </w:rPr>
              <w:t>референце</w:t>
            </w:r>
            <w:r w:rsidRPr="00C912BE">
              <w:rPr>
                <w:rFonts w:ascii="Arial" w:hAnsi="Arial" w:cs="Arial"/>
              </w:rPr>
              <w:t xml:space="preserve">)- </w:t>
            </w:r>
            <w:proofErr w:type="gramStart"/>
            <w:r w:rsidRPr="00C912BE">
              <w:rPr>
                <w:rFonts w:ascii="Arial" w:hAnsi="Arial" w:cs="Arial"/>
              </w:rPr>
              <w:t>овај</w:t>
            </w:r>
            <w:proofErr w:type="gramEnd"/>
            <w:r w:rsidRPr="00C912BE">
              <w:rPr>
                <w:rFonts w:ascii="Arial" w:hAnsi="Arial" w:cs="Arial"/>
              </w:rPr>
              <w:t xml:space="preserve"> доказ доставити за те чланове.</w:t>
            </w:r>
          </w:p>
          <w:p w:rsidR="002B3ADD" w:rsidRPr="00A96068" w:rsidRDefault="002B3ADD" w:rsidP="00693E76">
            <w:pPr>
              <w:pStyle w:val="ListParagraph"/>
              <w:numPr>
                <w:ilvl w:val="0"/>
                <w:numId w:val="23"/>
              </w:numPr>
              <w:tabs>
                <w:tab w:val="left" w:pos="680"/>
              </w:tabs>
              <w:snapToGrid w:val="0"/>
              <w:spacing w:before="0" w:after="0"/>
              <w:rPr>
                <w:rFonts w:cs="Arial"/>
                <w:color w:val="00B0F0"/>
              </w:rPr>
            </w:pPr>
            <w:r w:rsidRPr="00C912BE">
              <w:rPr>
                <w:rFonts w:ascii="Arial" w:hAnsi="Arial" w:cs="Arial"/>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p w:rsidR="00A96068" w:rsidRPr="00A96068" w:rsidRDefault="00A96068" w:rsidP="00A96068">
            <w:pPr>
              <w:tabs>
                <w:tab w:val="left" w:pos="680"/>
              </w:tabs>
              <w:snapToGrid w:val="0"/>
              <w:spacing w:before="0"/>
              <w:ind w:left="360"/>
              <w:rPr>
                <w:rFonts w:cs="Arial"/>
                <w:color w:val="00B0F0"/>
              </w:rPr>
            </w:pPr>
          </w:p>
        </w:tc>
      </w:tr>
    </w:tbl>
    <w:p w:rsidR="00A208F3" w:rsidRDefault="00A208F3" w:rsidP="00B13CD3">
      <w:pPr>
        <w:spacing w:before="0"/>
        <w:rPr>
          <w:rFonts w:cs="Arial"/>
          <w:lang w:val="sr-Cyrl-RS" w:eastAsia="zh-CN"/>
        </w:rPr>
      </w:pPr>
    </w:p>
    <w:p w:rsidR="00A60554" w:rsidRPr="00A60554" w:rsidRDefault="00A60554" w:rsidP="00B13CD3">
      <w:pPr>
        <w:spacing w:before="0"/>
        <w:rPr>
          <w:rFonts w:cs="Arial"/>
          <w:lang w:val="sr-Cyrl-RS" w:eastAsia="zh-CN"/>
        </w:rPr>
      </w:pPr>
    </w:p>
    <w:p w:rsidR="00B13CD3" w:rsidRPr="005C79D5" w:rsidRDefault="00B13CD3" w:rsidP="00B13CD3">
      <w:pPr>
        <w:spacing w:before="0"/>
        <w:rPr>
          <w:rFonts w:cs="Arial"/>
          <w:lang w:eastAsia="zh-CN"/>
        </w:rPr>
      </w:pPr>
      <w:proofErr w:type="gramStart"/>
      <w:r w:rsidRPr="00F10346">
        <w:rPr>
          <w:rFonts w:cs="Arial"/>
          <w:lang w:eastAsia="zh-CN"/>
        </w:rPr>
        <w:t xml:space="preserve">Понуда понуђача који не докаже да испуњава наведене обавезне и додатне услове из </w:t>
      </w:r>
      <w:r w:rsidRPr="009E7716">
        <w:rPr>
          <w:rFonts w:cs="Arial"/>
          <w:lang w:eastAsia="zh-CN"/>
        </w:rPr>
        <w:t>тачака 1.</w:t>
      </w:r>
      <w:r w:rsidR="007F582B" w:rsidRPr="009E7716">
        <w:rPr>
          <w:rFonts w:cs="Arial"/>
          <w:lang w:eastAsia="zh-CN"/>
        </w:rPr>
        <w:t>д</w:t>
      </w:r>
      <w:r w:rsidRPr="009E7716">
        <w:rPr>
          <w:rFonts w:cs="Arial"/>
          <w:lang w:eastAsia="zh-CN"/>
        </w:rPr>
        <w:t>о</w:t>
      </w:r>
      <w:r w:rsidR="009D7D3B" w:rsidRPr="009E7716">
        <w:rPr>
          <w:rFonts w:cs="Arial"/>
          <w:lang w:eastAsia="zh-CN"/>
        </w:rPr>
        <w:t xml:space="preserve"> </w:t>
      </w:r>
      <w:r w:rsidR="00CD2E05">
        <w:rPr>
          <w:rFonts w:cs="Arial"/>
          <w:lang w:val="sr-Cyrl-RS" w:eastAsia="zh-CN"/>
        </w:rPr>
        <w:t>5</w:t>
      </w:r>
      <w:r w:rsidRPr="009E7716">
        <w:rPr>
          <w:rFonts w:cs="Arial"/>
          <w:lang w:eastAsia="zh-CN"/>
        </w:rPr>
        <w:t xml:space="preserve"> овог обрасца</w:t>
      </w:r>
      <w:r w:rsidRPr="005C79D5">
        <w:rPr>
          <w:rFonts w:cs="Arial"/>
          <w:lang w:eastAsia="zh-CN"/>
        </w:rPr>
        <w:t>, биће одбијена као неприхватљива.</w:t>
      </w:r>
      <w:proofErr w:type="gramEnd"/>
    </w:p>
    <w:p w:rsidR="00B60FC8" w:rsidRDefault="007F582B" w:rsidP="00C10575">
      <w:pPr>
        <w:rPr>
          <w:rFonts w:cs="Arial"/>
          <w:lang w:val="sr-Cyrl-RS"/>
        </w:rPr>
      </w:pPr>
      <w:r w:rsidRPr="005C79D5">
        <w:rPr>
          <w:rFonts w:cs="Arial"/>
        </w:rPr>
        <w:t xml:space="preserve">1. </w:t>
      </w:r>
      <w:r w:rsidR="00C10575" w:rsidRPr="005C79D5">
        <w:rPr>
          <w:rFonts w:cs="Arial"/>
        </w:rPr>
        <w:t>Сваки подизвођач мора</w:t>
      </w:r>
      <w:r w:rsidR="00C10575" w:rsidRPr="00F10346">
        <w:rPr>
          <w:rFonts w:cs="Arial"/>
        </w:rPr>
        <w:t xml:space="preserve"> да испуњава услове из члана 75.став 1. тачка 1), 2) и 4) </w:t>
      </w:r>
      <w:r w:rsidR="00B60FC8" w:rsidRPr="00F10346">
        <w:rPr>
          <w:rFonts w:cs="Arial"/>
        </w:rPr>
        <w:t xml:space="preserve">и члана 75. став 2. </w:t>
      </w:r>
      <w:r w:rsidR="00C10575" w:rsidRPr="00F10346">
        <w:rPr>
          <w:rFonts w:cs="Arial"/>
        </w:rPr>
        <w:t>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p>
    <w:p w:rsidR="00D8145A" w:rsidRPr="00D8145A" w:rsidRDefault="00D8145A" w:rsidP="00C10575">
      <w:pPr>
        <w:rPr>
          <w:rFonts w:cs="Arial"/>
          <w:lang w:val="sr-Cyrl-RS"/>
        </w:rPr>
      </w:pPr>
    </w:p>
    <w:p w:rsidR="00C10575" w:rsidRPr="00F10346" w:rsidRDefault="007F582B" w:rsidP="007F582B">
      <w:pPr>
        <w:spacing w:before="0"/>
        <w:rPr>
          <w:rFonts w:cs="Arial"/>
          <w:lang w:eastAsia="zh-CN"/>
        </w:rPr>
      </w:pPr>
      <w:r w:rsidRPr="00F10346">
        <w:rPr>
          <w:rFonts w:cs="Arial"/>
          <w:lang w:eastAsia="zh-CN"/>
        </w:rPr>
        <w:t xml:space="preserve">2. </w:t>
      </w:r>
      <w:r w:rsidR="00C10575" w:rsidRPr="00F10346">
        <w:rPr>
          <w:rFonts w:cs="Arial"/>
          <w:lang w:eastAsia="zh-CN"/>
        </w:rPr>
        <w:t xml:space="preserve">Сваки понуђач из групе понуђача  која подноси заједничку понуду мора да испуњава услове из члана 75. став 1. тачка 1), 2) и 4) </w:t>
      </w:r>
      <w:r w:rsidR="00B60FC8" w:rsidRPr="00F10346">
        <w:rPr>
          <w:rFonts w:cs="Arial"/>
        </w:rPr>
        <w:t xml:space="preserve">и члана 75. став 2. </w:t>
      </w:r>
      <w:r w:rsidR="00C10575" w:rsidRPr="00F10346">
        <w:rPr>
          <w:rFonts w:cs="Arial"/>
          <w:lang w:eastAsia="zh-CN"/>
        </w:rPr>
        <w:t>Закона, што доказује достављањем доказа наведених у овом одељку. 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
    <w:p w:rsidR="00B60FC8" w:rsidRPr="00F10346" w:rsidRDefault="00B60FC8" w:rsidP="007F582B">
      <w:pPr>
        <w:spacing w:before="0"/>
        <w:rPr>
          <w:rFonts w:cs="Arial"/>
          <w:lang w:eastAsia="zh-CN"/>
        </w:rPr>
      </w:pPr>
    </w:p>
    <w:p w:rsidR="00B13CD3" w:rsidRPr="00F10346" w:rsidRDefault="007F582B" w:rsidP="00B13CD3">
      <w:pPr>
        <w:spacing w:before="0"/>
        <w:rPr>
          <w:rFonts w:cs="Arial"/>
          <w:lang w:eastAsia="zh-CN"/>
        </w:rPr>
      </w:pPr>
      <w:r w:rsidRPr="00F10346">
        <w:rPr>
          <w:rFonts w:cs="Arial"/>
          <w:lang w:eastAsia="zh-CN"/>
        </w:rPr>
        <w:t xml:space="preserve">3. </w:t>
      </w:r>
      <w:r w:rsidR="00B13CD3" w:rsidRPr="00F10346">
        <w:rPr>
          <w:rFonts w:cs="Arial"/>
          <w:lang w:eastAsia="zh-CN"/>
        </w:rPr>
        <w:t>Докази о испуњености услова из члана 77.З</w:t>
      </w:r>
      <w:r w:rsidRPr="00F10346">
        <w:rPr>
          <w:rFonts w:cs="Arial"/>
          <w:lang w:eastAsia="zh-CN"/>
        </w:rPr>
        <w:t>акона</w:t>
      </w:r>
      <w:r w:rsidR="00B13CD3" w:rsidRPr="00F10346">
        <w:rPr>
          <w:rFonts w:cs="Arial"/>
          <w:lang w:eastAsia="zh-CN"/>
        </w:rPr>
        <w:t xml:space="preserve">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B13CD3" w:rsidRPr="00F10346" w:rsidRDefault="00B13CD3" w:rsidP="00B13CD3">
      <w:pPr>
        <w:spacing w:before="0"/>
        <w:rPr>
          <w:rFonts w:cs="Arial"/>
          <w:lang w:eastAsia="zh-CN"/>
        </w:rPr>
      </w:pPr>
      <w:r w:rsidRPr="00F10346">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B60FC8" w:rsidRPr="00F10346" w:rsidRDefault="00B60FC8" w:rsidP="00B13CD3">
      <w:pPr>
        <w:spacing w:before="0"/>
        <w:rPr>
          <w:rFonts w:cs="Arial"/>
          <w:lang w:eastAsia="zh-CN"/>
        </w:rPr>
      </w:pPr>
    </w:p>
    <w:p w:rsidR="007F582B" w:rsidRPr="00F10346" w:rsidRDefault="007F582B" w:rsidP="007F582B">
      <w:pPr>
        <w:spacing w:before="0"/>
        <w:rPr>
          <w:rFonts w:cs="Arial"/>
          <w:lang w:eastAsia="zh-CN"/>
        </w:rPr>
      </w:pPr>
      <w:r w:rsidRPr="00F10346">
        <w:rPr>
          <w:rFonts w:cs="Arial"/>
          <w:lang w:eastAsia="zh-CN"/>
        </w:rPr>
        <w:t>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w:t>
      </w:r>
      <w:r w:rsidR="009B3371" w:rsidRPr="00F10346">
        <w:rPr>
          <w:rFonts w:cs="Arial"/>
          <w:lang w:eastAsia="zh-CN"/>
        </w:rPr>
        <w:t xml:space="preserve">пожељно на </w:t>
      </w:r>
      <w:r w:rsidR="009B3371" w:rsidRPr="00F10346">
        <w:rPr>
          <w:rFonts w:cs="Arial"/>
          <w:lang w:eastAsia="zh-CN"/>
        </w:rPr>
        <w:lastRenderedPageBreak/>
        <w:t xml:space="preserve">меморандуму, </w:t>
      </w:r>
      <w:r w:rsidRPr="00F10346">
        <w:rPr>
          <w:rFonts w:cs="Arial"/>
          <w:lang w:eastAsia="zh-CN"/>
        </w:rPr>
        <w:t xml:space="preserve">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D96616" w:rsidRPr="00F10346" w:rsidRDefault="00D96616" w:rsidP="00D96616">
      <w:pPr>
        <w:spacing w:before="0"/>
        <w:rPr>
          <w:rFonts w:cs="Arial"/>
          <w:lang w:eastAsia="zh-CN"/>
        </w:rPr>
      </w:pPr>
      <w:r w:rsidRPr="00F10346">
        <w:rPr>
          <w:rFonts w:cs="Arial"/>
          <w:lang w:eastAsia="zh-CN"/>
        </w:rPr>
        <w:t>На основу члана 79.став 5. З</w:t>
      </w:r>
      <w:r w:rsidR="007F582B" w:rsidRPr="00F10346">
        <w:rPr>
          <w:rFonts w:cs="Arial"/>
          <w:lang w:eastAsia="zh-CN"/>
        </w:rPr>
        <w:t>акона</w:t>
      </w:r>
      <w:r w:rsidRPr="00F10346">
        <w:rPr>
          <w:rFonts w:cs="Arial"/>
          <w:lang w:eastAsia="zh-CN"/>
        </w:rPr>
        <w:t xml:space="preserve"> понуђач није дужан да доставља следеће доказе који су јавно доступни на интернет страницама надлежних органа, и то:</w:t>
      </w:r>
    </w:p>
    <w:p w:rsidR="00D96616" w:rsidRPr="00F10346" w:rsidRDefault="00D96616" w:rsidP="00D96616">
      <w:pPr>
        <w:spacing w:before="0"/>
        <w:ind w:firstLine="720"/>
        <w:rPr>
          <w:rFonts w:cs="Arial"/>
          <w:lang w:eastAsia="zh-CN"/>
        </w:rPr>
      </w:pPr>
      <w:r w:rsidRPr="00F10346">
        <w:rPr>
          <w:rFonts w:cs="Arial"/>
          <w:lang w:eastAsia="zh-CN"/>
        </w:rPr>
        <w:t>1)извод из регистра надлежног органа:</w:t>
      </w:r>
    </w:p>
    <w:p w:rsidR="00D96616" w:rsidRPr="00F10346" w:rsidRDefault="00D96616" w:rsidP="00D96616">
      <w:pPr>
        <w:spacing w:before="0"/>
        <w:ind w:firstLine="720"/>
        <w:rPr>
          <w:rFonts w:cs="Arial"/>
          <w:lang w:eastAsia="zh-CN"/>
        </w:rPr>
      </w:pPr>
      <w:r w:rsidRPr="00F10346">
        <w:rPr>
          <w:rFonts w:cs="Arial"/>
          <w:lang w:eastAsia="zh-CN"/>
        </w:rPr>
        <w:t xml:space="preserve">-извод из регистра АПР: </w:t>
      </w:r>
      <w:hyperlink r:id="rId176" w:history="1">
        <w:r w:rsidRPr="00F10346">
          <w:rPr>
            <w:rFonts w:cs="Arial"/>
            <w:lang w:eastAsia="zh-CN"/>
          </w:rPr>
          <w:t>www.apr.gov.rs</w:t>
        </w:r>
      </w:hyperlink>
    </w:p>
    <w:p w:rsidR="007F582B" w:rsidRPr="00F10346" w:rsidRDefault="007F582B" w:rsidP="007F582B">
      <w:pPr>
        <w:spacing w:before="0"/>
        <w:ind w:firstLine="720"/>
        <w:rPr>
          <w:rFonts w:cs="Arial"/>
          <w:lang w:eastAsia="zh-CN"/>
        </w:rPr>
      </w:pPr>
      <w:r w:rsidRPr="00F10346">
        <w:rPr>
          <w:rFonts w:cs="Arial"/>
          <w:lang w:eastAsia="zh-CN"/>
        </w:rPr>
        <w:t>2)докази из члана 75. став 1. тачка 1) ,2) и 4) З</w:t>
      </w:r>
      <w:r w:rsidR="00D16608" w:rsidRPr="00F10346">
        <w:rPr>
          <w:rFonts w:cs="Arial"/>
          <w:lang w:eastAsia="zh-CN"/>
        </w:rPr>
        <w:t>акона</w:t>
      </w:r>
    </w:p>
    <w:p w:rsidR="00B60FC8" w:rsidRPr="00D8145A" w:rsidRDefault="007F582B" w:rsidP="00D8145A">
      <w:pPr>
        <w:spacing w:before="0"/>
        <w:ind w:firstLine="720"/>
        <w:rPr>
          <w:lang w:val="sr-Cyrl-RS"/>
        </w:rPr>
      </w:pPr>
      <w:r w:rsidRPr="00F10346">
        <w:rPr>
          <w:rFonts w:cs="Arial"/>
          <w:lang w:eastAsia="zh-CN"/>
        </w:rPr>
        <w:t xml:space="preserve">-регистар понуђача: </w:t>
      </w:r>
      <w:hyperlink r:id="rId177" w:history="1">
        <w:r w:rsidRPr="00F10346">
          <w:rPr>
            <w:rFonts w:cs="Arial"/>
            <w:lang w:eastAsia="zh-CN"/>
          </w:rPr>
          <w:t>www.apr.gov.rs</w:t>
        </w:r>
      </w:hyperlink>
    </w:p>
    <w:p w:rsidR="00B13CD3" w:rsidRPr="00F10346" w:rsidRDefault="00C10575" w:rsidP="00B13CD3">
      <w:pPr>
        <w:spacing w:before="0"/>
        <w:rPr>
          <w:rFonts w:cs="Arial"/>
          <w:lang w:val="sr-Cyrl-CS" w:eastAsia="zh-CN"/>
        </w:rPr>
      </w:pPr>
      <w:r w:rsidRPr="00F10346">
        <w:rPr>
          <w:rFonts w:cs="Arial"/>
          <w:lang w:val="sr-Cyrl-CS" w:eastAsia="zh-CN"/>
        </w:rPr>
        <w:t>5</w:t>
      </w:r>
      <w:r w:rsidR="00B13CD3" w:rsidRPr="00F10346">
        <w:rPr>
          <w:rFonts w:cs="Arial"/>
          <w:lang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w:t>
      </w:r>
      <w:r w:rsidRPr="00F10346">
        <w:rPr>
          <w:rFonts w:cs="Arial"/>
          <w:lang w:eastAsia="zh-CN"/>
        </w:rPr>
        <w:t>е уређује електронски документ</w:t>
      </w:r>
      <w:r w:rsidRPr="00F10346">
        <w:rPr>
          <w:rFonts w:cs="Arial"/>
          <w:lang w:val="sr-Cyrl-CS" w:eastAsia="zh-CN"/>
        </w:rPr>
        <w:t>.</w:t>
      </w:r>
    </w:p>
    <w:p w:rsidR="00B60FC8" w:rsidRPr="00F10346" w:rsidRDefault="00B60FC8" w:rsidP="00B13CD3">
      <w:pPr>
        <w:spacing w:before="0"/>
        <w:rPr>
          <w:rFonts w:cs="Arial"/>
          <w:lang w:val="sr-Cyrl-CS" w:eastAsia="zh-CN"/>
        </w:rPr>
      </w:pPr>
    </w:p>
    <w:p w:rsidR="00B13CD3" w:rsidRPr="00F10346" w:rsidRDefault="00C10575" w:rsidP="00B13CD3">
      <w:pPr>
        <w:spacing w:before="0"/>
        <w:rPr>
          <w:rFonts w:cs="Arial"/>
          <w:lang w:eastAsia="zh-CN"/>
        </w:rPr>
      </w:pPr>
      <w:r w:rsidRPr="00F10346">
        <w:rPr>
          <w:rFonts w:cs="Arial"/>
          <w:lang w:val="sr-Cyrl-CS" w:eastAsia="zh-CN"/>
        </w:rPr>
        <w:t>6</w:t>
      </w:r>
      <w:r w:rsidR="00B13CD3" w:rsidRPr="00F10346">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B60FC8" w:rsidRPr="00F10346" w:rsidRDefault="00B60FC8" w:rsidP="00B13CD3">
      <w:pPr>
        <w:spacing w:before="0"/>
        <w:rPr>
          <w:rFonts w:cs="Arial"/>
          <w:lang w:eastAsia="zh-CN"/>
        </w:rPr>
      </w:pPr>
    </w:p>
    <w:p w:rsidR="00B13CD3" w:rsidRPr="00F10346" w:rsidRDefault="00C10575" w:rsidP="00B13CD3">
      <w:pPr>
        <w:spacing w:before="0"/>
        <w:rPr>
          <w:rFonts w:cs="Arial"/>
          <w:lang w:eastAsia="zh-CN"/>
        </w:rPr>
      </w:pPr>
      <w:r w:rsidRPr="00F10346">
        <w:rPr>
          <w:rFonts w:cs="Arial"/>
          <w:lang w:val="sr-Cyrl-CS" w:eastAsia="zh-CN"/>
        </w:rPr>
        <w:t>7</w:t>
      </w:r>
      <w:r w:rsidR="00B13CD3" w:rsidRPr="00F10346">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B60FC8" w:rsidRPr="00F10346" w:rsidRDefault="00B60FC8" w:rsidP="00B13CD3">
      <w:pPr>
        <w:spacing w:before="0"/>
        <w:rPr>
          <w:rFonts w:cs="Arial"/>
          <w:lang w:eastAsia="zh-CN"/>
        </w:rPr>
      </w:pPr>
    </w:p>
    <w:p w:rsidR="00B13CD3" w:rsidRPr="00F10346" w:rsidRDefault="00A50A82" w:rsidP="00B13CD3">
      <w:pPr>
        <w:spacing w:before="0"/>
        <w:rPr>
          <w:rFonts w:cs="Arial"/>
          <w:lang w:eastAsia="zh-CN"/>
        </w:rPr>
      </w:pPr>
      <w:r w:rsidRPr="00F10346">
        <w:rPr>
          <w:rFonts w:cs="Arial"/>
          <w:lang w:eastAsia="zh-CN"/>
        </w:rPr>
        <w:t>8</w:t>
      </w:r>
      <w:r w:rsidR="00B13CD3" w:rsidRPr="00F10346">
        <w:rPr>
          <w:rFonts w:cs="Arial"/>
          <w:lang w:eastAsia="zh-CN"/>
        </w:rPr>
        <w:t xml:space="preserve">. Ако се у држави у којој понуђач има седиште не издају докази из члана 77. </w:t>
      </w:r>
      <w:r w:rsidR="00C10575" w:rsidRPr="00F10346">
        <w:rPr>
          <w:rFonts w:cs="Arial"/>
          <w:lang w:val="sr-Cyrl-CS" w:eastAsia="zh-CN"/>
        </w:rPr>
        <w:t xml:space="preserve">став 1. </w:t>
      </w:r>
      <w:r w:rsidR="00B13CD3" w:rsidRPr="00F10346">
        <w:rPr>
          <w:rFonts w:cs="Arial"/>
          <w:lang w:eastAsia="zh-CN"/>
        </w:rPr>
        <w:t>З</w:t>
      </w:r>
      <w:r w:rsidR="007F582B" w:rsidRPr="00F10346">
        <w:rPr>
          <w:rFonts w:cs="Arial"/>
          <w:lang w:eastAsia="zh-CN"/>
        </w:rPr>
        <w:t>акона</w:t>
      </w:r>
      <w:r w:rsidR="00B13CD3" w:rsidRPr="00F10346">
        <w:rPr>
          <w:rFonts w:cs="Arial"/>
          <w:lang w:eastAsia="zh-CN"/>
        </w:rPr>
        <w:t>,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r w:rsidR="00B60FC8" w:rsidRPr="00F10346">
        <w:rPr>
          <w:rFonts w:cs="Arial"/>
          <w:lang w:eastAsia="zh-CN"/>
        </w:rPr>
        <w:t>.</w:t>
      </w:r>
    </w:p>
    <w:p w:rsidR="00B60FC8" w:rsidRPr="00F10346" w:rsidRDefault="00B60FC8" w:rsidP="00B13CD3">
      <w:pPr>
        <w:spacing w:before="0"/>
        <w:rPr>
          <w:rFonts w:cs="Arial"/>
          <w:lang w:eastAsia="zh-CN"/>
        </w:rPr>
      </w:pPr>
    </w:p>
    <w:p w:rsidR="00B13CD3" w:rsidRPr="00F10346" w:rsidRDefault="00A50A82" w:rsidP="00B13CD3">
      <w:pPr>
        <w:spacing w:before="0"/>
        <w:rPr>
          <w:rFonts w:cs="Arial"/>
          <w:lang w:eastAsia="zh-CN"/>
        </w:rPr>
      </w:pPr>
      <w:r w:rsidRPr="00F10346">
        <w:rPr>
          <w:rFonts w:cs="Arial"/>
          <w:lang w:eastAsia="zh-CN"/>
        </w:rPr>
        <w:t>9</w:t>
      </w:r>
      <w:r w:rsidR="00B13CD3" w:rsidRPr="00F10346">
        <w:rPr>
          <w:rFonts w:cs="Arial"/>
          <w:lang w:eastAsia="zh-CN"/>
        </w:rPr>
        <w:t>.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60FC8" w:rsidRPr="00F10346" w:rsidRDefault="00B60FC8" w:rsidP="00B13CD3">
      <w:pPr>
        <w:spacing w:before="0"/>
        <w:rPr>
          <w:rFonts w:cs="Arial"/>
          <w:lang w:eastAsia="zh-CN"/>
        </w:rPr>
      </w:pPr>
    </w:p>
    <w:p w:rsidR="009D7D3B" w:rsidRPr="00F600E7" w:rsidRDefault="009D7D3B" w:rsidP="009D7D3B">
      <w:pPr>
        <w:spacing w:before="0"/>
        <w:rPr>
          <w:rFonts w:cs="Arial"/>
          <w:lang w:eastAsia="zh-CN"/>
        </w:rPr>
      </w:pPr>
      <w:r w:rsidRPr="004278F0">
        <w:rPr>
          <w:rFonts w:cs="Arial"/>
          <w:lang w:eastAsia="zh-CN"/>
        </w:rPr>
        <w:t>Испуњеност обавезних услова из члана 75.став 1.</w:t>
      </w:r>
      <w:r w:rsidRPr="004278F0">
        <w:rPr>
          <w:rFonts w:cs="Arial"/>
        </w:rPr>
        <w:t xml:space="preserve">, </w:t>
      </w:r>
      <w:r w:rsidRPr="00F600E7">
        <w:rPr>
          <w:rFonts w:cs="Arial"/>
        </w:rPr>
        <w:t>члана 75. став 2.</w:t>
      </w:r>
      <w:r w:rsidRPr="00F600E7">
        <w:rPr>
          <w:rFonts w:cs="Arial"/>
          <w:lang w:eastAsia="zh-CN"/>
        </w:rPr>
        <w:t>, сходно ставу 4. члана 77. Закона, понуђач доказује достављањем Изјаве (Образац бр.</w:t>
      </w:r>
      <w:r w:rsidRPr="00F600E7">
        <w:rPr>
          <w:rFonts w:cs="Arial"/>
          <w:lang w:val="sr-Cyrl-RS" w:eastAsia="zh-CN"/>
        </w:rPr>
        <w:t xml:space="preserve"> 4)</w:t>
      </w:r>
      <w:r w:rsidRPr="00F600E7">
        <w:rPr>
          <w:rFonts w:cs="Arial"/>
          <w:lang w:eastAsia="zh-CN"/>
        </w:rPr>
        <w:t xml:space="preserve"> којом под пуном материјалном и кривичном одговорношћу, потврђује да испуњава </w:t>
      </w:r>
      <w:r w:rsidRPr="00F600E7">
        <w:rPr>
          <w:rFonts w:cs="Arial"/>
          <w:lang w:val="sr-Cyrl-RS" w:eastAsia="zh-CN"/>
        </w:rPr>
        <w:t xml:space="preserve">обавезне </w:t>
      </w:r>
      <w:r w:rsidRPr="00F600E7">
        <w:rPr>
          <w:rFonts w:cs="Arial"/>
          <w:lang w:eastAsia="zh-CN"/>
        </w:rPr>
        <w:t>услове за учешће у поступку јавне набавке.</w:t>
      </w:r>
    </w:p>
    <w:p w:rsidR="00B60FC8" w:rsidRPr="00F600E7" w:rsidRDefault="00B60FC8" w:rsidP="00B13CD3">
      <w:pPr>
        <w:spacing w:before="0"/>
        <w:rPr>
          <w:rFonts w:cs="Arial"/>
          <w:color w:val="00B0F0"/>
          <w:lang w:eastAsia="zh-CN"/>
        </w:rPr>
      </w:pPr>
    </w:p>
    <w:p w:rsidR="009D7D3B" w:rsidRPr="00AF26C4" w:rsidRDefault="009D7D3B" w:rsidP="009D7D3B">
      <w:pPr>
        <w:pStyle w:val="KDParagraf"/>
        <w:spacing w:before="0"/>
        <w:rPr>
          <w:rFonts w:cs="Arial"/>
        </w:rPr>
      </w:pPr>
      <w:r w:rsidRPr="00F600E7">
        <w:rPr>
          <w:rFonts w:cs="Arial"/>
          <w:lang w:val="ru-RU"/>
        </w:rPr>
        <w:t xml:space="preserve">Сваки подизвођач мора да испуњава услове из члана 75. став 1. тачка 1), 2) и 4) </w:t>
      </w:r>
      <w:r w:rsidRPr="00F600E7">
        <w:rPr>
          <w:rFonts w:cs="Arial"/>
        </w:rPr>
        <w:t xml:space="preserve">и члана 75. став 2. </w:t>
      </w:r>
      <w:r w:rsidRPr="00F600E7">
        <w:rPr>
          <w:rFonts w:cs="Arial"/>
          <w:lang w:val="ru-RU"/>
        </w:rPr>
        <w:t>Закона, што доказује достављањем тражене Изјаве</w:t>
      </w:r>
      <w:r w:rsidRPr="00F600E7">
        <w:rPr>
          <w:rFonts w:cs="Arial"/>
        </w:rPr>
        <w:t xml:space="preserve"> (</w:t>
      </w:r>
      <w:r w:rsidRPr="00F600E7">
        <w:rPr>
          <w:rFonts w:cs="Arial"/>
          <w:lang w:eastAsia="zh-CN"/>
        </w:rPr>
        <w:t>Образац бр.</w:t>
      </w:r>
      <w:r w:rsidRPr="00F600E7">
        <w:rPr>
          <w:rFonts w:cs="Arial"/>
          <w:lang w:val="sr-Cyrl-RS" w:eastAsia="zh-CN"/>
        </w:rPr>
        <w:t>5</w:t>
      </w:r>
      <w:r w:rsidRPr="00F600E7">
        <w:rPr>
          <w:rFonts w:cs="Arial"/>
          <w:lang w:eastAsia="zh-CN"/>
        </w:rPr>
        <w:t>.</w:t>
      </w:r>
      <w:r w:rsidRPr="00F600E7">
        <w:rPr>
          <w:rFonts w:cs="Arial"/>
        </w:rPr>
        <w:t>)</w:t>
      </w:r>
      <w:r w:rsidRPr="00F600E7">
        <w:rPr>
          <w:rFonts w:cs="Arial"/>
          <w:lang w:val="ru-RU"/>
        </w:rPr>
        <w:t xml:space="preserve">. </w:t>
      </w:r>
      <w:r w:rsidRPr="00F600E7">
        <w:rPr>
          <w:rFonts w:cs="Arial"/>
        </w:rPr>
        <w:t>Услове</w:t>
      </w:r>
      <w:r w:rsidRPr="00AF26C4">
        <w:rPr>
          <w:rFonts w:cs="Arial"/>
        </w:rPr>
        <w:t xml:space="preserve"> у вези са капацитетима из члана</w:t>
      </w:r>
      <w:r w:rsidRPr="00AF26C4">
        <w:rPr>
          <w:rFonts w:cs="Arial"/>
          <w:lang w:val="sr-Cyrl-RS"/>
        </w:rPr>
        <w:t xml:space="preserve"> </w:t>
      </w:r>
      <w:r w:rsidRPr="00AF26C4">
        <w:rPr>
          <w:rFonts w:cs="Arial"/>
        </w:rPr>
        <w:t>76.</w:t>
      </w:r>
      <w:r w:rsidRPr="00AF26C4">
        <w:rPr>
          <w:rFonts w:cs="Arial"/>
          <w:lang w:val="sr-Cyrl-RS"/>
        </w:rPr>
        <w:t xml:space="preserve"> З</w:t>
      </w:r>
      <w:r w:rsidRPr="00AF26C4">
        <w:rPr>
          <w:rFonts w:cs="Arial"/>
        </w:rPr>
        <w:t>акона, понуђач испуњава самостално без обзира на ангажовање подизвођача.</w:t>
      </w:r>
    </w:p>
    <w:p w:rsidR="00B60FC8" w:rsidRPr="00AF26C4" w:rsidRDefault="00B60FC8" w:rsidP="00BE7496">
      <w:pPr>
        <w:pStyle w:val="KDParagraf"/>
        <w:spacing w:before="0"/>
        <w:rPr>
          <w:rFonts w:cs="Arial"/>
          <w:color w:val="00B0F0"/>
          <w:lang w:val="sr-Cyrl-RS"/>
        </w:rPr>
      </w:pPr>
    </w:p>
    <w:p w:rsidR="009D7D3B" w:rsidRPr="004278F0" w:rsidRDefault="009D7D3B" w:rsidP="009D7D3B">
      <w:pPr>
        <w:spacing w:before="0"/>
        <w:rPr>
          <w:rFonts w:cs="Arial"/>
        </w:rPr>
      </w:pPr>
      <w:r w:rsidRPr="00AF26C4">
        <w:rPr>
          <w:rFonts w:cs="Arial"/>
          <w:lang w:val="ru-RU"/>
        </w:rPr>
        <w:t xml:space="preserve">Сваки понуђач из групе понуђача која подноси заједничку понуду мора да испуњава услове из члана 75. став 1. тачка 1), 2) и 4) </w:t>
      </w:r>
      <w:r w:rsidRPr="00AF26C4">
        <w:rPr>
          <w:rFonts w:cs="Arial"/>
        </w:rPr>
        <w:t xml:space="preserve">и члана 75. став 2. </w:t>
      </w:r>
      <w:r w:rsidRPr="00AF26C4">
        <w:rPr>
          <w:rFonts w:cs="Arial"/>
          <w:lang w:val="ru-RU"/>
        </w:rPr>
        <w:t xml:space="preserve">Закона, што доказује достављањем тражене Изјаве </w:t>
      </w:r>
      <w:r w:rsidRPr="00AF26C4">
        <w:rPr>
          <w:rFonts w:cs="Arial"/>
          <w:lang w:eastAsia="zh-CN"/>
        </w:rPr>
        <w:t>(Образац бр.</w:t>
      </w:r>
      <w:r w:rsidRPr="00AF26C4">
        <w:rPr>
          <w:rFonts w:cs="Arial"/>
          <w:lang w:val="sr-Cyrl-RS" w:eastAsia="zh-CN"/>
        </w:rPr>
        <w:t>4</w:t>
      </w:r>
      <w:r w:rsidRPr="00AF26C4">
        <w:rPr>
          <w:rFonts w:cs="Arial"/>
          <w:lang w:eastAsia="zh-CN"/>
        </w:rPr>
        <w:t>)</w:t>
      </w:r>
      <w:r w:rsidRPr="00AF26C4">
        <w:rPr>
          <w:rFonts w:cs="Arial"/>
          <w:lang w:val="sr-Cyrl-CS" w:eastAsia="zh-CN"/>
        </w:rPr>
        <w:t xml:space="preserve">. </w:t>
      </w:r>
      <w:r w:rsidRPr="00AF26C4">
        <w:rPr>
          <w:rFonts w:cs="Arial"/>
          <w:lang w:val="ru-RU"/>
        </w:rPr>
        <w:t>Услове у вези са капацитетима из</w:t>
      </w:r>
      <w:r w:rsidRPr="004278F0">
        <w:rPr>
          <w:rFonts w:cs="Arial"/>
          <w:lang w:val="ru-RU"/>
        </w:rPr>
        <w:t xml:space="preserve"> члана 76. </w:t>
      </w:r>
      <w:proofErr w:type="gramStart"/>
      <w:r w:rsidRPr="004278F0">
        <w:rPr>
          <w:rFonts w:cs="Arial"/>
        </w:rPr>
        <w:t>Закона понуђачи из групе испуњавају заједно, на основу достављених доказа.</w:t>
      </w:r>
      <w:proofErr w:type="gramEnd"/>
    </w:p>
    <w:p w:rsidR="00B60FC8" w:rsidRPr="00F10346" w:rsidRDefault="00B60FC8" w:rsidP="00BE7496">
      <w:pPr>
        <w:spacing w:before="0"/>
        <w:rPr>
          <w:rFonts w:cs="Arial"/>
          <w:color w:val="00B0F0"/>
          <w:lang w:eastAsia="zh-CN"/>
        </w:rPr>
      </w:pPr>
    </w:p>
    <w:p w:rsidR="00B13CD3" w:rsidRPr="009D7D3B" w:rsidRDefault="00B13CD3" w:rsidP="00B13CD3">
      <w:pPr>
        <w:spacing w:before="0"/>
        <w:rPr>
          <w:rFonts w:cs="Arial"/>
          <w:lang w:eastAsia="zh-CN"/>
        </w:rPr>
      </w:pPr>
      <w:r w:rsidRPr="009D7D3B">
        <w:rPr>
          <w:rFonts w:cs="Arial"/>
          <w:lang w:eastAsia="zh-CN"/>
        </w:rPr>
        <w:lastRenderedPageBreak/>
        <w:t>Ако је понуђач доставио Изјаву из члана 77.став 4 З</w:t>
      </w:r>
      <w:r w:rsidR="00DB658F" w:rsidRPr="009D7D3B">
        <w:rPr>
          <w:rFonts w:cs="Arial"/>
          <w:lang w:eastAsia="zh-CN"/>
        </w:rPr>
        <w:t xml:space="preserve">акона </w:t>
      </w:r>
      <w:r w:rsidR="00D34466" w:rsidRPr="009D7D3B">
        <w:rPr>
          <w:rFonts w:cs="Arial"/>
          <w:lang w:val="sr-Cyrl-CS" w:eastAsia="zh-CN"/>
        </w:rPr>
        <w:t>Наручилац је обавезан</w:t>
      </w:r>
      <w:r w:rsidR="00B60FC8" w:rsidRPr="009D7D3B">
        <w:rPr>
          <w:rFonts w:cs="Arial"/>
          <w:lang w:val="sr-Cyrl-CS" w:eastAsia="zh-CN"/>
        </w:rPr>
        <w:t xml:space="preserve"> </w:t>
      </w:r>
      <w:r w:rsidR="000B225C" w:rsidRPr="009D7D3B">
        <w:rPr>
          <w:rFonts w:cs="Arial"/>
          <w:lang w:val="sr-Cyrl-CS" w:eastAsia="zh-CN"/>
        </w:rPr>
        <w:t xml:space="preserve">да </w:t>
      </w:r>
      <w:r w:rsidRPr="009D7D3B">
        <w:rPr>
          <w:rFonts w:cs="Arial"/>
          <w:lang w:eastAsia="zh-CN"/>
        </w:rPr>
        <w:t>пре доношења одлуке о додели уговора од понуђача чија понуда је изабрана као најповољнија затражи</w:t>
      </w:r>
      <w:r w:rsidR="00C10575" w:rsidRPr="009D7D3B">
        <w:rPr>
          <w:rFonts w:cs="Arial"/>
          <w:lang w:val="sr-Cyrl-CS" w:eastAsia="zh-CN"/>
        </w:rPr>
        <w:t>ти</w:t>
      </w:r>
      <w:r w:rsidRPr="009D7D3B">
        <w:rPr>
          <w:rFonts w:cs="Arial"/>
          <w:lang w:eastAsia="zh-CN"/>
        </w:rPr>
        <w:t xml:space="preserve"> да достави копију захтеваних доказа о испуњености услова, а може и да затражи на увид оригинал или оверену копију свих или појединих доказа.</w:t>
      </w:r>
    </w:p>
    <w:p w:rsidR="00B13CD3" w:rsidRPr="009D7D3B" w:rsidRDefault="00B13CD3" w:rsidP="00B13CD3">
      <w:pPr>
        <w:spacing w:before="0"/>
        <w:rPr>
          <w:rFonts w:cs="Arial"/>
          <w:lang w:eastAsia="zh-CN"/>
        </w:rPr>
      </w:pPr>
      <w:r w:rsidRPr="009D7D3B">
        <w:rPr>
          <w:rFonts w:cs="Arial"/>
          <w:lang w:eastAsia="zh-CN"/>
        </w:rPr>
        <w:t xml:space="preserve">Наручилац </w:t>
      </w:r>
      <w:r w:rsidR="00C10575" w:rsidRPr="009D7D3B">
        <w:rPr>
          <w:rFonts w:cs="Arial"/>
          <w:lang w:val="sr-Cyrl-CS" w:eastAsia="zh-CN"/>
        </w:rPr>
        <w:t xml:space="preserve">може </w:t>
      </w:r>
      <w:r w:rsidR="00C10575" w:rsidRPr="009D7D3B">
        <w:rPr>
          <w:rFonts w:cs="Arial"/>
          <w:lang w:eastAsia="zh-CN"/>
        </w:rPr>
        <w:t>и од осталих понуђача затражи</w:t>
      </w:r>
      <w:r w:rsidR="00C10575" w:rsidRPr="009D7D3B">
        <w:rPr>
          <w:rFonts w:cs="Arial"/>
          <w:lang w:val="sr-Cyrl-CS" w:eastAsia="zh-CN"/>
        </w:rPr>
        <w:t xml:space="preserve">ти </w:t>
      </w:r>
      <w:r w:rsidRPr="009D7D3B">
        <w:rPr>
          <w:rFonts w:cs="Arial"/>
          <w:lang w:eastAsia="zh-CN"/>
        </w:rPr>
        <w:t>да доставе копију захтеваних доказа о испуњености услова.</w:t>
      </w:r>
    </w:p>
    <w:p w:rsidR="00B60FC8" w:rsidRPr="00F10346" w:rsidRDefault="00B60FC8" w:rsidP="00B13CD3">
      <w:pPr>
        <w:spacing w:before="0"/>
        <w:rPr>
          <w:rFonts w:cs="Arial"/>
          <w:color w:val="00B0F0"/>
          <w:lang w:eastAsia="zh-CN"/>
        </w:rPr>
      </w:pPr>
    </w:p>
    <w:p w:rsidR="00B13CD3" w:rsidRPr="009D7D3B" w:rsidRDefault="00B13CD3" w:rsidP="00B13CD3">
      <w:pPr>
        <w:spacing w:before="0"/>
        <w:rPr>
          <w:rFonts w:cs="Arial"/>
          <w:lang w:eastAsia="zh-CN"/>
        </w:rPr>
      </w:pPr>
      <w:r w:rsidRPr="009D7D3B">
        <w:rPr>
          <w:rFonts w:cs="Arial"/>
          <w:lang w:eastAsia="zh-CN"/>
        </w:rPr>
        <w:t>Понуђач је дужан да у остављеном примереном року који не може бити краћи од 5 (пет) дана од дана пријема писменог захтева Наручиоца, достави тражене доказе.</w:t>
      </w:r>
    </w:p>
    <w:p w:rsidR="00B13CD3" w:rsidRPr="009D7D3B" w:rsidRDefault="00B13CD3" w:rsidP="00B13CD3">
      <w:pPr>
        <w:spacing w:before="0"/>
        <w:rPr>
          <w:rFonts w:cs="Arial"/>
          <w:lang w:eastAsia="zh-CN"/>
        </w:rPr>
      </w:pPr>
      <w:r w:rsidRPr="009D7D3B">
        <w:rPr>
          <w:rFonts w:cs="Arial"/>
          <w:lang w:eastAsia="zh-CN"/>
        </w:rPr>
        <w:t xml:space="preserve">Ако понуђач у остављеном, примереном року који не може бити краћи од 5 (пет) дана не достави </w:t>
      </w:r>
      <w:r w:rsidR="00C10575" w:rsidRPr="009D7D3B">
        <w:rPr>
          <w:rFonts w:cs="Arial"/>
          <w:lang w:val="sr-Cyrl-CS" w:eastAsia="zh-CN"/>
        </w:rPr>
        <w:t>тражене доказе</w:t>
      </w:r>
      <w:r w:rsidRPr="009D7D3B">
        <w:rPr>
          <w:rFonts w:cs="Arial"/>
          <w:lang w:eastAsia="zh-CN"/>
        </w:rPr>
        <w:t>, његова понуда ће се одбити као неприхватљива.</w:t>
      </w:r>
    </w:p>
    <w:p w:rsidR="00B60FC8" w:rsidRPr="00F10346" w:rsidRDefault="00B60FC8" w:rsidP="00B13CD3">
      <w:pPr>
        <w:spacing w:before="0"/>
        <w:rPr>
          <w:rFonts w:cs="Arial"/>
          <w:color w:val="00B0F0"/>
          <w:lang w:eastAsia="zh-CN"/>
        </w:rPr>
      </w:pPr>
    </w:p>
    <w:p w:rsidR="00844CDE" w:rsidRDefault="00844CDE">
      <w:pPr>
        <w:spacing w:before="0"/>
        <w:jc w:val="left"/>
        <w:rPr>
          <w:rFonts w:cs="Arial"/>
          <w:color w:val="00B0F0"/>
          <w:lang w:eastAsia="zh-CN"/>
        </w:rPr>
      </w:pPr>
      <w:r>
        <w:rPr>
          <w:rFonts w:cs="Arial"/>
          <w:color w:val="00B0F0"/>
          <w:lang w:eastAsia="zh-CN"/>
        </w:rPr>
        <w:br w:type="page"/>
      </w:r>
    </w:p>
    <w:p w:rsidR="00BE7496" w:rsidRPr="00F10346" w:rsidRDefault="00BE7496" w:rsidP="00B13CD3">
      <w:pPr>
        <w:spacing w:before="0"/>
        <w:rPr>
          <w:rFonts w:cs="Arial"/>
          <w:color w:val="00B0F0"/>
          <w:lang w:eastAsia="zh-CN"/>
        </w:rPr>
      </w:pPr>
    </w:p>
    <w:p w:rsidR="00322313" w:rsidRPr="00F10346" w:rsidRDefault="008D2B23" w:rsidP="00BE7496">
      <w:pPr>
        <w:pStyle w:val="KDPodnaslov1"/>
        <w:spacing w:before="0"/>
        <w:rPr>
          <w:rFonts w:cs="Arial"/>
        </w:rPr>
      </w:pPr>
      <w:bookmarkStart w:id="24" w:name="_Toc300928429"/>
      <w:bookmarkStart w:id="25" w:name="_Toc301160124"/>
      <w:bookmarkStart w:id="26" w:name="_Toc301165012"/>
      <w:bookmarkStart w:id="27" w:name="_Toc301248344"/>
      <w:bookmarkStart w:id="28" w:name="_Toc300928434"/>
      <w:bookmarkStart w:id="29" w:name="_Toc301160129"/>
      <w:bookmarkStart w:id="30" w:name="_Toc301165017"/>
      <w:bookmarkStart w:id="31" w:name="_Toc301248349"/>
      <w:bookmarkStart w:id="32" w:name="_Toc300928436"/>
      <w:bookmarkStart w:id="33" w:name="_Toc301160131"/>
      <w:bookmarkStart w:id="34" w:name="_Toc301165019"/>
      <w:bookmarkStart w:id="35" w:name="_Toc301248351"/>
      <w:bookmarkStart w:id="36" w:name="_Toc300928440"/>
      <w:bookmarkStart w:id="37" w:name="_Toc301160135"/>
      <w:bookmarkStart w:id="38" w:name="_Toc301165023"/>
      <w:bookmarkStart w:id="39" w:name="_Toc301248355"/>
      <w:bookmarkStart w:id="40" w:name="_Toc300928441"/>
      <w:bookmarkStart w:id="41" w:name="_Toc301160136"/>
      <w:bookmarkStart w:id="42" w:name="_Toc301165024"/>
      <w:bookmarkStart w:id="43" w:name="_Toc301248356"/>
      <w:bookmarkStart w:id="44" w:name="_Toc300928443"/>
      <w:bookmarkStart w:id="45" w:name="_Toc301160138"/>
      <w:bookmarkStart w:id="46" w:name="_Toc301165026"/>
      <w:bookmarkStart w:id="47" w:name="_Toc301248358"/>
      <w:bookmarkStart w:id="48" w:name="_Toc300928444"/>
      <w:bookmarkStart w:id="49" w:name="_Toc301160139"/>
      <w:bookmarkStart w:id="50" w:name="_Toc301165027"/>
      <w:bookmarkStart w:id="51" w:name="_Toc301248359"/>
      <w:bookmarkStart w:id="52" w:name="_Toc300928445"/>
      <w:bookmarkStart w:id="53" w:name="_Toc301160140"/>
      <w:bookmarkStart w:id="54" w:name="_Toc301165028"/>
      <w:bookmarkStart w:id="55" w:name="_Toc301248360"/>
      <w:bookmarkStart w:id="56" w:name="_Toc300928447"/>
      <w:bookmarkStart w:id="57" w:name="_Toc301160142"/>
      <w:bookmarkStart w:id="58" w:name="_Toc301165030"/>
      <w:bookmarkStart w:id="59" w:name="_Toc301248362"/>
      <w:bookmarkStart w:id="60" w:name="_Toc300928448"/>
      <w:bookmarkStart w:id="61" w:name="_Toc301160143"/>
      <w:bookmarkStart w:id="62" w:name="_Toc301165031"/>
      <w:bookmarkStart w:id="63" w:name="_Toc301248363"/>
      <w:bookmarkStart w:id="64" w:name="_Toc300928449"/>
      <w:bookmarkStart w:id="65" w:name="_Toc301160144"/>
      <w:bookmarkStart w:id="66" w:name="_Toc301165032"/>
      <w:bookmarkStart w:id="67" w:name="_Toc301248364"/>
      <w:bookmarkStart w:id="68" w:name="_Toc300928450"/>
      <w:bookmarkStart w:id="69" w:name="_Toc301160145"/>
      <w:bookmarkStart w:id="70" w:name="_Toc301165033"/>
      <w:bookmarkStart w:id="71" w:name="_Toc301248365"/>
      <w:bookmarkStart w:id="72" w:name="_Toc300928451"/>
      <w:bookmarkStart w:id="73" w:name="_Toc301160146"/>
      <w:bookmarkStart w:id="74" w:name="_Toc301165034"/>
      <w:bookmarkStart w:id="75" w:name="_Toc301248366"/>
      <w:bookmarkStart w:id="76" w:name="_Toc300928452"/>
      <w:bookmarkStart w:id="77" w:name="_Toc301160147"/>
      <w:bookmarkStart w:id="78" w:name="_Toc301165035"/>
      <w:bookmarkStart w:id="79" w:name="_Toc301248367"/>
      <w:bookmarkStart w:id="80" w:name="_Toc300928453"/>
      <w:bookmarkStart w:id="81" w:name="_Toc301160148"/>
      <w:bookmarkStart w:id="82" w:name="_Toc301165036"/>
      <w:bookmarkStart w:id="83" w:name="_Toc301248368"/>
      <w:bookmarkStart w:id="84" w:name="_Toc300928454"/>
      <w:bookmarkStart w:id="85" w:name="_Toc301160149"/>
      <w:bookmarkStart w:id="86" w:name="_Toc301165037"/>
      <w:bookmarkStart w:id="87" w:name="_Toc301248369"/>
      <w:bookmarkStart w:id="88" w:name="_Toc300928455"/>
      <w:bookmarkStart w:id="89" w:name="_Toc301160150"/>
      <w:bookmarkStart w:id="90" w:name="_Toc301165038"/>
      <w:bookmarkStart w:id="91" w:name="_Toc301248370"/>
      <w:bookmarkStart w:id="92" w:name="_Toc300928456"/>
      <w:bookmarkStart w:id="93" w:name="_Toc301160151"/>
      <w:bookmarkStart w:id="94" w:name="_Toc301165039"/>
      <w:bookmarkStart w:id="95" w:name="_Toc301248371"/>
      <w:bookmarkStart w:id="96" w:name="_Toc300928457"/>
      <w:bookmarkStart w:id="97" w:name="_Toc301160152"/>
      <w:bookmarkStart w:id="98" w:name="_Toc301165040"/>
      <w:bookmarkStart w:id="99" w:name="_Toc301248372"/>
      <w:bookmarkStart w:id="100" w:name="_Toc300928458"/>
      <w:bookmarkStart w:id="101" w:name="_Toc301160153"/>
      <w:bookmarkStart w:id="102" w:name="_Toc301165041"/>
      <w:bookmarkStart w:id="103" w:name="_Toc301248373"/>
      <w:bookmarkStart w:id="104" w:name="_Toc300928459"/>
      <w:bookmarkStart w:id="105" w:name="_Toc301160154"/>
      <w:bookmarkStart w:id="106" w:name="_Toc301165042"/>
      <w:bookmarkStart w:id="107" w:name="_Toc301248374"/>
      <w:bookmarkStart w:id="108" w:name="_Toc300928462"/>
      <w:bookmarkStart w:id="109" w:name="_Toc301160157"/>
      <w:bookmarkStart w:id="110" w:name="_Toc301165045"/>
      <w:bookmarkStart w:id="111" w:name="_Toc301248377"/>
      <w:bookmarkStart w:id="112" w:name="_Toc300928464"/>
      <w:bookmarkStart w:id="113" w:name="_Toc301160159"/>
      <w:bookmarkStart w:id="114" w:name="_Toc301165047"/>
      <w:bookmarkStart w:id="115" w:name="_Toc301248379"/>
      <w:bookmarkStart w:id="116" w:name="_Toc300928466"/>
      <w:bookmarkStart w:id="117" w:name="_Toc301160161"/>
      <w:bookmarkStart w:id="118" w:name="_Toc301165049"/>
      <w:bookmarkStart w:id="119" w:name="_Toc301248381"/>
      <w:bookmarkStart w:id="120" w:name="_Toc300928467"/>
      <w:bookmarkStart w:id="121" w:name="_Toc301160162"/>
      <w:bookmarkStart w:id="122" w:name="_Toc301165050"/>
      <w:bookmarkStart w:id="123" w:name="_Toc301248382"/>
      <w:bookmarkStart w:id="124" w:name="_Toc300928468"/>
      <w:bookmarkStart w:id="125" w:name="_Toc301160163"/>
      <w:bookmarkStart w:id="126" w:name="_Toc301165051"/>
      <w:bookmarkStart w:id="127" w:name="_Toc301248383"/>
      <w:bookmarkStart w:id="128" w:name="_Toc300928474"/>
      <w:bookmarkStart w:id="129" w:name="_Toc301160169"/>
      <w:bookmarkStart w:id="130" w:name="_Toc301165057"/>
      <w:bookmarkStart w:id="131" w:name="_Toc301248389"/>
      <w:bookmarkStart w:id="132" w:name="_Toc300928476"/>
      <w:bookmarkStart w:id="133" w:name="_Toc301160171"/>
      <w:bookmarkStart w:id="134" w:name="_Toc301165059"/>
      <w:bookmarkStart w:id="135" w:name="_Toc301248391"/>
      <w:bookmarkStart w:id="136" w:name="_Toc300928478"/>
      <w:bookmarkStart w:id="137" w:name="_Toc301160173"/>
      <w:bookmarkStart w:id="138" w:name="_Toc301165061"/>
      <w:bookmarkStart w:id="139" w:name="_Toc301248393"/>
      <w:bookmarkStart w:id="140" w:name="_Toc300928480"/>
      <w:bookmarkStart w:id="141" w:name="_Toc301160175"/>
      <w:bookmarkStart w:id="142" w:name="_Toc301165063"/>
      <w:bookmarkStart w:id="143" w:name="_Toc301248395"/>
      <w:bookmarkStart w:id="144" w:name="_Toc300928482"/>
      <w:bookmarkStart w:id="145" w:name="_Toc301160177"/>
      <w:bookmarkStart w:id="146" w:name="_Toc301165065"/>
      <w:bookmarkStart w:id="147" w:name="_Toc301248397"/>
      <w:bookmarkStart w:id="148" w:name="_Toc300928484"/>
      <w:bookmarkStart w:id="149" w:name="_Toc301160179"/>
      <w:bookmarkStart w:id="150" w:name="_Toc301165067"/>
      <w:bookmarkStart w:id="151" w:name="_Toc301248399"/>
      <w:bookmarkStart w:id="152" w:name="_Toc300928486"/>
      <w:bookmarkStart w:id="153" w:name="_Toc301160181"/>
      <w:bookmarkStart w:id="154" w:name="_Toc301165069"/>
      <w:bookmarkStart w:id="155" w:name="_Toc301248401"/>
      <w:bookmarkStart w:id="156" w:name="_Toc300928487"/>
      <w:bookmarkStart w:id="157" w:name="_Toc301160182"/>
      <w:bookmarkStart w:id="158" w:name="_Toc301165070"/>
      <w:bookmarkStart w:id="159" w:name="_Toc301248402"/>
      <w:bookmarkStart w:id="160" w:name="_Toc300928488"/>
      <w:bookmarkStart w:id="161" w:name="_Toc301160183"/>
      <w:bookmarkStart w:id="162" w:name="_Toc301165071"/>
      <w:bookmarkStart w:id="163" w:name="_Toc301248403"/>
      <w:bookmarkStart w:id="164" w:name="_Toc300928490"/>
      <w:bookmarkStart w:id="165" w:name="_Toc301160185"/>
      <w:bookmarkStart w:id="166" w:name="_Toc301165073"/>
      <w:bookmarkStart w:id="167" w:name="_Toc301248405"/>
      <w:bookmarkStart w:id="168" w:name="_Toc300928492"/>
      <w:bookmarkStart w:id="169" w:name="_Toc301160187"/>
      <w:bookmarkStart w:id="170" w:name="_Toc301165075"/>
      <w:bookmarkStart w:id="171" w:name="_Toc301248407"/>
      <w:bookmarkStart w:id="172" w:name="_Toc300928494"/>
      <w:bookmarkStart w:id="173" w:name="_Toc301160189"/>
      <w:bookmarkStart w:id="174" w:name="_Toc301165077"/>
      <w:bookmarkStart w:id="175" w:name="_Toc301248409"/>
      <w:bookmarkStart w:id="176" w:name="_Toc300928496"/>
      <w:bookmarkStart w:id="177" w:name="_Toc301160191"/>
      <w:bookmarkStart w:id="178" w:name="_Toc301165079"/>
      <w:bookmarkStart w:id="179" w:name="_Toc301248411"/>
      <w:bookmarkStart w:id="180" w:name="_Toc300928497"/>
      <w:bookmarkStart w:id="181" w:name="_Toc301160192"/>
      <w:bookmarkStart w:id="182" w:name="_Toc301165080"/>
      <w:bookmarkStart w:id="183" w:name="_Toc301248412"/>
      <w:bookmarkStart w:id="184" w:name="_Toc300928498"/>
      <w:bookmarkStart w:id="185" w:name="_Toc301160193"/>
      <w:bookmarkStart w:id="186" w:name="_Toc301165081"/>
      <w:bookmarkStart w:id="187" w:name="_Toc301248413"/>
      <w:bookmarkStart w:id="188" w:name="_Toc300928499"/>
      <w:bookmarkStart w:id="189" w:name="_Toc301160194"/>
      <w:bookmarkStart w:id="190" w:name="_Toc301165082"/>
      <w:bookmarkStart w:id="191" w:name="_Toc301248414"/>
      <w:bookmarkStart w:id="192" w:name="_Toc442559885"/>
      <w:bookmarkStart w:id="193" w:name="_Toc297798704"/>
      <w:bookmarkStart w:id="194" w:name="_Toc310433002"/>
      <w:bookmarkStart w:id="195" w:name="_Toc374917437"/>
      <w:bookmarkStart w:id="196" w:name="_Toc415142477"/>
      <w:bookmarkStart w:id="197" w:name="_Toc430335150"/>
      <w:bookmarkEnd w:id="15"/>
      <w:bookmarkEnd w:id="18"/>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r w:rsidRPr="00F10346">
        <w:rPr>
          <w:rFonts w:cs="Arial"/>
        </w:rPr>
        <w:t xml:space="preserve">5. </w:t>
      </w:r>
      <w:r w:rsidR="00322313" w:rsidRPr="00F10346">
        <w:rPr>
          <w:rFonts w:cs="Arial"/>
        </w:rPr>
        <w:t>КРИТЕРИЈУМ ЗА ДОДЕЛУ УГОВОРА</w:t>
      </w:r>
      <w:bookmarkEnd w:id="192"/>
    </w:p>
    <w:p w:rsidR="00621752" w:rsidRPr="00697CCC" w:rsidRDefault="00621752" w:rsidP="00621752">
      <w:pPr>
        <w:pStyle w:val="KDKomentar"/>
        <w:spacing w:before="0"/>
        <w:rPr>
          <w:rFonts w:cs="Arial"/>
          <w:b/>
          <w:i w:val="0"/>
          <w:color w:val="auto"/>
          <w:sz w:val="22"/>
          <w:szCs w:val="22"/>
        </w:rPr>
      </w:pPr>
      <w:r w:rsidRPr="00697CCC">
        <w:rPr>
          <w:rFonts w:cs="Arial"/>
          <w:i w:val="0"/>
          <w:color w:val="auto"/>
          <w:sz w:val="22"/>
          <w:szCs w:val="22"/>
        </w:rPr>
        <w:t xml:space="preserve">Избор најповољније понуде ће се извршити применом критеријума </w:t>
      </w:r>
      <w:r w:rsidRPr="00697CCC">
        <w:rPr>
          <w:rFonts w:cs="Arial"/>
          <w:b/>
          <w:i w:val="0"/>
          <w:color w:val="auto"/>
          <w:sz w:val="22"/>
          <w:szCs w:val="22"/>
        </w:rPr>
        <w:t>„Најнижа понуђена цена“.</w:t>
      </w:r>
    </w:p>
    <w:p w:rsidR="00E45DC8" w:rsidRPr="00697CCC" w:rsidRDefault="00621752" w:rsidP="00DB2ED4">
      <w:pPr>
        <w:pStyle w:val="KDKomentar"/>
        <w:spacing w:before="0"/>
        <w:rPr>
          <w:rFonts w:cs="Arial"/>
          <w:i w:val="0"/>
          <w:color w:val="auto"/>
          <w:sz w:val="22"/>
          <w:szCs w:val="22"/>
          <w:lang w:val="sr-Latn-RS"/>
        </w:rPr>
      </w:pPr>
      <w:r w:rsidRPr="00697CCC">
        <w:rPr>
          <w:rFonts w:cs="Arial"/>
          <w:i w:val="0"/>
          <w:color w:val="auto"/>
          <w:sz w:val="22"/>
          <w:szCs w:val="22"/>
        </w:rPr>
        <w:t>Критеријум за оцењивање понуда</w:t>
      </w:r>
      <w:r w:rsidRPr="00697CCC">
        <w:rPr>
          <w:rFonts w:cs="Arial"/>
          <w:b/>
          <w:i w:val="0"/>
          <w:color w:val="auto"/>
          <w:sz w:val="22"/>
          <w:szCs w:val="22"/>
        </w:rPr>
        <w:t xml:space="preserve"> Најнижа понуђена цена, </w:t>
      </w:r>
      <w:r w:rsidRPr="00697CCC">
        <w:rPr>
          <w:rFonts w:cs="Arial"/>
          <w:i w:val="0"/>
          <w:color w:val="auto"/>
          <w:sz w:val="22"/>
          <w:szCs w:val="22"/>
        </w:rPr>
        <w:t>заснива се на понуђеној цени</w:t>
      </w:r>
      <w:r w:rsidR="00C10575" w:rsidRPr="00697CCC">
        <w:rPr>
          <w:rFonts w:cs="Arial"/>
          <w:i w:val="0"/>
          <w:color w:val="auto"/>
          <w:sz w:val="22"/>
          <w:szCs w:val="22"/>
          <w:lang w:val="sr-Cyrl-CS"/>
        </w:rPr>
        <w:t xml:space="preserve"> као једином критеријуму</w:t>
      </w:r>
      <w:r w:rsidRPr="00697CCC">
        <w:rPr>
          <w:rFonts w:cs="Arial"/>
          <w:i w:val="0"/>
          <w:color w:val="auto"/>
          <w:sz w:val="22"/>
          <w:szCs w:val="22"/>
        </w:rPr>
        <w:t>.</w:t>
      </w:r>
    </w:p>
    <w:p w:rsidR="00621752" w:rsidRPr="00697CCC" w:rsidRDefault="008F3A7E" w:rsidP="00621752">
      <w:pPr>
        <w:pStyle w:val="KDParagraf"/>
        <w:spacing w:before="0"/>
        <w:rPr>
          <w:rFonts w:cs="Arial"/>
        </w:rPr>
      </w:pPr>
      <w:r w:rsidRPr="00697CCC">
        <w:rPr>
          <w:rFonts w:cs="Arial"/>
          <w:lang w:val="sr-Cyrl-RS"/>
        </w:rPr>
        <w:t>У</w:t>
      </w:r>
      <w:r w:rsidR="00621752" w:rsidRPr="00697CCC">
        <w:rPr>
          <w:rFonts w:cs="Arial"/>
        </w:rPr>
        <w:t xml:space="preserve">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E45DC8" w:rsidRPr="00697CCC" w:rsidRDefault="00E45DC8" w:rsidP="00621752">
      <w:pPr>
        <w:pStyle w:val="KDParagraf"/>
        <w:spacing w:before="0"/>
        <w:rPr>
          <w:rFonts w:cs="Arial"/>
        </w:rPr>
      </w:pPr>
    </w:p>
    <w:p w:rsidR="00621752" w:rsidRPr="00697CCC" w:rsidRDefault="00621752" w:rsidP="00621752">
      <w:pPr>
        <w:pStyle w:val="KDParagraf"/>
        <w:spacing w:before="0"/>
        <w:rPr>
          <w:rFonts w:cs="Arial"/>
        </w:rPr>
      </w:pPr>
      <w:proofErr w:type="gramStart"/>
      <w:r w:rsidRPr="00697CCC">
        <w:rPr>
          <w:rFonts w:cs="Arial"/>
        </w:rPr>
        <w:t>У понуђену цену страног понуђача урачунавају се и царинске дажбине.</w:t>
      </w:r>
      <w:proofErr w:type="gramEnd"/>
    </w:p>
    <w:p w:rsidR="00C912BE" w:rsidRPr="00697CCC" w:rsidRDefault="00C912BE" w:rsidP="00621752">
      <w:pPr>
        <w:pStyle w:val="KDParagraf"/>
        <w:spacing w:before="0"/>
        <w:rPr>
          <w:rFonts w:cs="Arial"/>
        </w:rPr>
      </w:pPr>
    </w:p>
    <w:p w:rsidR="00E45DC8" w:rsidRPr="00697CCC" w:rsidRDefault="00621752" w:rsidP="00621752">
      <w:pPr>
        <w:pStyle w:val="KDParagraf"/>
        <w:spacing w:before="0"/>
        <w:rPr>
          <w:rFonts w:cs="Arial"/>
        </w:rPr>
      </w:pPr>
      <w:r w:rsidRPr="00697CCC">
        <w:rPr>
          <w:rFonts w:cs="Arial"/>
        </w:rPr>
        <w:t xml:space="preserve">Када понуђач достави доказ да нуди добра домаћег порекла, наручилац </w:t>
      </w:r>
      <w:r w:rsidR="009B3371" w:rsidRPr="00697CCC">
        <w:rPr>
          <w:rFonts w:cs="Arial"/>
        </w:rPr>
        <w:t>ће</w:t>
      </w:r>
      <w:r w:rsidRPr="00697CCC">
        <w:rPr>
          <w:rFonts w:cs="Arial"/>
        </w:rPr>
        <w:t xml:space="preserve">, пре рангирања понуда, позвати све остале понуђаче чије су понуде оцењене као прихватљиве </w:t>
      </w:r>
      <w:r w:rsidR="001945FA" w:rsidRPr="00697CCC">
        <w:rPr>
          <w:rFonts w:cs="Arial"/>
        </w:rPr>
        <w:t>а код којих није јасно да ли је реч о добрима домаћег или страног порекла,</w:t>
      </w:r>
      <w:r w:rsidRPr="00697CCC">
        <w:rPr>
          <w:rFonts w:cs="Arial"/>
        </w:rPr>
        <w:t>да се изјасне да ли нуде добра домаћег порекла и да доставе доказ.</w:t>
      </w:r>
    </w:p>
    <w:p w:rsidR="00C912BE" w:rsidRPr="00697CCC" w:rsidRDefault="00C912BE" w:rsidP="00621752">
      <w:pPr>
        <w:pStyle w:val="KDParagraf"/>
        <w:spacing w:before="0"/>
        <w:rPr>
          <w:rFonts w:cs="Arial"/>
        </w:rPr>
      </w:pPr>
    </w:p>
    <w:p w:rsidR="00E45DC8" w:rsidRPr="00697CCC" w:rsidRDefault="00621752" w:rsidP="00621752">
      <w:pPr>
        <w:pStyle w:val="KDParagraf"/>
        <w:spacing w:before="0"/>
        <w:rPr>
          <w:rFonts w:cs="Arial"/>
        </w:rPr>
      </w:pPr>
      <w:proofErr w:type="gramStart"/>
      <w:r w:rsidRPr="00697CCC">
        <w:rPr>
          <w:rFonts w:cs="Arial"/>
        </w:rPr>
        <w:t>Предност дата за домаће понуђаче и добра домаћег порекла (члан 86.став 1. до 4.</w:t>
      </w:r>
      <w:proofErr w:type="gramEnd"/>
      <w:r w:rsidRPr="00697CCC">
        <w:rPr>
          <w:rFonts w:cs="Arial"/>
        </w:rPr>
        <w:t xml:space="preserve"> </w:t>
      </w:r>
      <w:proofErr w:type="gramStart"/>
      <w:r w:rsidRPr="00697CCC">
        <w:rPr>
          <w:rFonts w:cs="Arial"/>
        </w:rPr>
        <w:t>З</w:t>
      </w:r>
      <w:r w:rsidR="00D16608" w:rsidRPr="00697CCC">
        <w:rPr>
          <w:rFonts w:cs="Arial"/>
        </w:rPr>
        <w:t>акона</w:t>
      </w:r>
      <w:r w:rsidRPr="00697CCC">
        <w:rPr>
          <w:rFonts w:cs="Arial"/>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roofErr w:type="gramEnd"/>
    </w:p>
    <w:p w:rsidR="00621752" w:rsidRPr="00697CCC" w:rsidRDefault="00621752" w:rsidP="00621752">
      <w:pPr>
        <w:pStyle w:val="KDParagraf"/>
        <w:spacing w:before="0"/>
        <w:rPr>
          <w:rFonts w:cs="Arial"/>
        </w:rPr>
      </w:pPr>
      <w:r w:rsidRPr="00697CCC">
        <w:rPr>
          <w:rFonts w:cs="Arial"/>
        </w:rPr>
        <w:t>Предност дата за домаће понуђаче и добра домаћег порекла (члан 86. став 1. до 4.З</w:t>
      </w:r>
      <w:r w:rsidR="00D16608" w:rsidRPr="00697CCC">
        <w:rPr>
          <w:rFonts w:cs="Arial"/>
        </w:rPr>
        <w:t>акона</w:t>
      </w:r>
      <w:r w:rsidRPr="00697CCC">
        <w:rPr>
          <w:rFonts w:cs="Arial"/>
        </w:rPr>
        <w:t xml:space="preserve">) у поступцима јавних набавки у којима учествују </w:t>
      </w:r>
      <w:r w:rsidRPr="00697CCC">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621752" w:rsidRPr="00697CCC" w:rsidRDefault="00621752" w:rsidP="00621752">
      <w:pPr>
        <w:pStyle w:val="KDParagraf"/>
        <w:spacing w:before="0"/>
        <w:rPr>
          <w:rFonts w:cs="Arial"/>
          <w:color w:val="FF0000"/>
        </w:rPr>
      </w:pPr>
    </w:p>
    <w:p w:rsidR="00E1278C" w:rsidRPr="00697CCC" w:rsidRDefault="00874F5B" w:rsidP="00D8145A">
      <w:pPr>
        <w:pStyle w:val="Heading10"/>
        <w:spacing w:before="0"/>
        <w:jc w:val="both"/>
        <w:rPr>
          <w:lang w:val="sr-Cyrl-RS"/>
        </w:rPr>
      </w:pPr>
      <w:bookmarkStart w:id="198" w:name="_Toc441651548"/>
      <w:bookmarkStart w:id="199" w:name="_Toc442559886"/>
      <w:r w:rsidRPr="00697CCC">
        <w:rPr>
          <w:lang w:val="en-US"/>
        </w:rPr>
        <w:t xml:space="preserve">5.1. </w:t>
      </w:r>
      <w:bookmarkEnd w:id="198"/>
      <w:bookmarkEnd w:id="199"/>
      <w:r w:rsidR="000129AD" w:rsidRPr="00697CCC">
        <w:rPr>
          <w:rFonts w:eastAsia="TimesNewRomanPSMT" w:cs="Arial"/>
          <w:bCs/>
          <w:iCs/>
          <w:color w:val="000000"/>
        </w:rPr>
        <w:t xml:space="preserve">Елементи критеријума односно начин на основу којих ће наручилац </w:t>
      </w:r>
      <w:r w:rsidR="000129AD" w:rsidRPr="00697CCC">
        <w:rPr>
          <w:rFonts w:eastAsia="TimesNewRomanPSMT" w:cs="Arial"/>
          <w:bCs/>
          <w:iCs/>
        </w:rPr>
        <w:t>извршити доделу уговора у ситуацији када постоје две или више понуда са истом понуђеном ценом:</w:t>
      </w:r>
    </w:p>
    <w:p w:rsidR="00C912BE" w:rsidRPr="00697CCC" w:rsidRDefault="00C912BE" w:rsidP="00F37004">
      <w:pPr>
        <w:spacing w:before="0"/>
        <w:rPr>
          <w:rFonts w:cs="Arial"/>
        </w:rPr>
      </w:pPr>
    </w:p>
    <w:p w:rsidR="00F37004" w:rsidRPr="00697CCC" w:rsidRDefault="00F37004" w:rsidP="00F37004">
      <w:pPr>
        <w:spacing w:before="0"/>
        <w:rPr>
          <w:rFonts w:cs="Arial"/>
          <w:lang w:val="sr-Latn-RS"/>
        </w:rPr>
      </w:pPr>
      <w:proofErr w:type="gramStart"/>
      <w:r w:rsidRPr="00697CCC">
        <w:rPr>
          <w:rFonts w:cs="Arial"/>
        </w:rPr>
        <w:t xml:space="preserve">Уколико две или више понуда имају исту понуђену цену, као повољнија биће изабрана понуда оног понуђача који је понудио </w:t>
      </w:r>
      <w:r w:rsidRPr="00697CCC">
        <w:rPr>
          <w:rFonts w:cs="Arial"/>
          <w:lang w:val="sr-Cyrl-RS"/>
        </w:rPr>
        <w:t>краћи рок испоруке добара</w:t>
      </w:r>
      <w:r w:rsidRPr="00697CCC">
        <w:rPr>
          <w:rFonts w:cs="Arial"/>
        </w:rPr>
        <w:t>.</w:t>
      </w:r>
      <w:proofErr w:type="gramEnd"/>
      <w:r w:rsidRPr="00697CCC">
        <w:rPr>
          <w:rFonts w:cs="Arial"/>
        </w:rPr>
        <w:t xml:space="preserve"> </w:t>
      </w:r>
      <w:r w:rsidRPr="00697CCC">
        <w:rPr>
          <w:rFonts w:cs="Arial"/>
          <w:lang w:val="sr-Cyrl-RS"/>
        </w:rPr>
        <w:t xml:space="preserve"> </w:t>
      </w:r>
      <w:proofErr w:type="gramStart"/>
      <w:r w:rsidRPr="00697CCC">
        <w:rPr>
          <w:rFonts w:cs="Arial"/>
        </w:rPr>
        <w:t xml:space="preserve">Уколико ни после примене резервних критеријума не буде могуће </w:t>
      </w:r>
      <w:r w:rsidRPr="00697CCC">
        <w:rPr>
          <w:rFonts w:cs="Arial"/>
          <w:lang w:val="sr-Cyrl-RS"/>
        </w:rPr>
        <w:t>извршити рангирање</w:t>
      </w:r>
      <w:r w:rsidRPr="00697CCC">
        <w:rPr>
          <w:rFonts w:cs="Arial"/>
        </w:rPr>
        <w:t xml:space="preserve"> понуд</w:t>
      </w:r>
      <w:r w:rsidRPr="00697CCC">
        <w:rPr>
          <w:rFonts w:cs="Arial"/>
          <w:lang w:val="sr-Cyrl-RS"/>
        </w:rPr>
        <w:t>а</w:t>
      </w:r>
      <w:r w:rsidRPr="00697CCC">
        <w:rPr>
          <w:rFonts w:cs="Arial"/>
        </w:rPr>
        <w:t>, повољнија понуда биће изабрана путем жреба.</w:t>
      </w:r>
      <w:proofErr w:type="gramEnd"/>
    </w:p>
    <w:p w:rsidR="00C912BE" w:rsidRPr="00697CCC" w:rsidRDefault="00C912BE" w:rsidP="00DB2ED4">
      <w:pPr>
        <w:spacing w:before="0"/>
        <w:rPr>
          <w:rFonts w:cs="Arial"/>
        </w:rPr>
      </w:pPr>
    </w:p>
    <w:p w:rsidR="00147000" w:rsidRPr="00DB2ED4" w:rsidRDefault="00F37004" w:rsidP="00DB2ED4">
      <w:pPr>
        <w:spacing w:before="0"/>
        <w:rPr>
          <w:rFonts w:cs="Arial"/>
          <w:b/>
          <w:sz w:val="20"/>
          <w:szCs w:val="20"/>
          <w:lang w:val="ru-RU"/>
        </w:rPr>
      </w:pPr>
      <w:proofErr w:type="gramStart"/>
      <w:r w:rsidRPr="00697CCC">
        <w:rPr>
          <w:rFonts w:cs="Arial"/>
        </w:rPr>
        <w:t xml:space="preserve">Извлачење путем жреба Наручилац ће извршити јавно, у присуству понуђача који имају исту понуђену цену.На посебним папирима који су исте величине и боје </w:t>
      </w:r>
      <w:r w:rsidRPr="00697CCC">
        <w:rPr>
          <w:rFonts w:cs="Arial"/>
          <w:lang w:val="sr-Cyrl-RS"/>
        </w:rPr>
        <w:t>н</w:t>
      </w:r>
      <w:r w:rsidRPr="00697CCC">
        <w:rPr>
          <w:rFonts w:cs="Arial"/>
        </w:rPr>
        <w:t>аручилац ће исписати називе Понуђача, те папире ставити у кутију, одакле ће један од чланова Комисије извући само један папир.</w:t>
      </w:r>
      <w:proofErr w:type="gramEnd"/>
      <w:r w:rsidRPr="00697CCC">
        <w:rPr>
          <w:rFonts w:cs="Arial"/>
          <w:lang w:val="sr-Cyrl-RS"/>
        </w:rPr>
        <w:t xml:space="preserve"> Понуди </w:t>
      </w:r>
      <w:r w:rsidRPr="00697CCC">
        <w:rPr>
          <w:rFonts w:cs="Arial"/>
        </w:rPr>
        <w:t>Понуђач</w:t>
      </w:r>
      <w:r w:rsidRPr="00697CCC">
        <w:rPr>
          <w:rFonts w:cs="Arial"/>
          <w:lang w:val="sr-Cyrl-RS"/>
        </w:rPr>
        <w:t>а</w:t>
      </w:r>
      <w:r w:rsidRPr="00697CCC">
        <w:rPr>
          <w:rFonts w:cs="Arial"/>
        </w:rPr>
        <w:t xml:space="preserve"> чији назив буде на извученом папиру биће додељен </w:t>
      </w:r>
      <w:r w:rsidRPr="00697CCC">
        <w:rPr>
          <w:rFonts w:cs="Arial"/>
          <w:lang w:val="sr-Cyrl-RS"/>
        </w:rPr>
        <w:t>повољнији ранг</w:t>
      </w:r>
      <w:r w:rsidRPr="00697CCC">
        <w:rPr>
          <w:rFonts w:cs="Arial"/>
        </w:rPr>
        <w:t>.</w:t>
      </w:r>
      <w:r w:rsidRPr="00697CCC">
        <w:rPr>
          <w:rFonts w:cs="Arial"/>
          <w:lang w:val="sr-Cyrl-RS"/>
        </w:rPr>
        <w:t xml:space="preserve"> О извршеном жребању сачињава се записник који потписују представници наручиоца и присутних понуђача.</w:t>
      </w:r>
      <w:r w:rsidRPr="00697CCC">
        <w:rPr>
          <w:rFonts w:eastAsia="Arial Unicode MS" w:cs="Arial"/>
          <w:b/>
          <w:kern w:val="2"/>
        </w:rPr>
        <w:t xml:space="preserve">               </w:t>
      </w:r>
      <w:r w:rsidR="005B62DB" w:rsidRPr="00697CCC">
        <w:rPr>
          <w:rFonts w:eastAsia="Arial Unicode MS" w:cs="Arial"/>
          <w:b/>
          <w:kern w:val="2"/>
        </w:rPr>
        <w:t xml:space="preserve">                                                                </w:t>
      </w:r>
      <w:r w:rsidR="00FF31E1" w:rsidRPr="00697CCC">
        <w:rPr>
          <w:rFonts w:eastAsia="Arial Unicode MS" w:cs="Arial"/>
          <w:b/>
          <w:kern w:val="2"/>
        </w:rPr>
        <w:t xml:space="preserve">       </w:t>
      </w:r>
      <w:r w:rsidR="00FF31E1" w:rsidRPr="00DB2ED4">
        <w:rPr>
          <w:rFonts w:eastAsia="Arial Unicode MS" w:cs="Arial"/>
          <w:b/>
          <w:kern w:val="2"/>
          <w:sz w:val="20"/>
          <w:szCs w:val="20"/>
        </w:rPr>
        <w:t xml:space="preserve">                                                            </w:t>
      </w:r>
      <w:r w:rsidR="00147000" w:rsidRPr="00DB2ED4">
        <w:rPr>
          <w:rFonts w:eastAsia="TimesNewRomanPSMT" w:cs="Arial"/>
          <w:bCs/>
          <w:color w:val="FF0000"/>
          <w:sz w:val="18"/>
          <w:szCs w:val="18"/>
          <w:lang w:val="sr-Cyrl-RS"/>
        </w:rPr>
        <w:br w:type="page"/>
      </w:r>
    </w:p>
    <w:p w:rsidR="00147000" w:rsidRPr="00147000" w:rsidRDefault="00147000" w:rsidP="00621752">
      <w:pPr>
        <w:autoSpaceDE w:val="0"/>
        <w:autoSpaceDN w:val="0"/>
        <w:adjustRightInd w:val="0"/>
        <w:spacing w:before="0"/>
        <w:rPr>
          <w:rFonts w:eastAsia="TimesNewRomanPSMT" w:cs="Arial"/>
          <w:bCs/>
          <w:color w:val="FF0000"/>
          <w:lang w:val="sr-Cyrl-RS"/>
        </w:rPr>
      </w:pPr>
    </w:p>
    <w:p w:rsidR="008D2B23" w:rsidRPr="00F10346" w:rsidRDefault="008D2B23" w:rsidP="00821A5E">
      <w:pPr>
        <w:pStyle w:val="KDPodnaslov1"/>
        <w:numPr>
          <w:ilvl w:val="0"/>
          <w:numId w:val="40"/>
        </w:numPr>
        <w:spacing w:before="0"/>
        <w:rPr>
          <w:rFonts w:cs="Arial"/>
        </w:rPr>
      </w:pPr>
      <w:bookmarkStart w:id="200" w:name="_Toc430335194"/>
      <w:bookmarkStart w:id="201" w:name="_Toc430335287"/>
      <w:bookmarkStart w:id="202" w:name="_Toc430335706"/>
      <w:bookmarkStart w:id="203" w:name="_Toc430335196"/>
      <w:bookmarkStart w:id="204" w:name="_Toc430335289"/>
      <w:bookmarkStart w:id="205" w:name="_Toc430335708"/>
      <w:bookmarkStart w:id="206" w:name="_Toc442559887"/>
      <w:bookmarkEnd w:id="193"/>
      <w:bookmarkEnd w:id="194"/>
      <w:bookmarkEnd w:id="195"/>
      <w:bookmarkEnd w:id="196"/>
      <w:bookmarkEnd w:id="197"/>
      <w:bookmarkEnd w:id="200"/>
      <w:bookmarkEnd w:id="201"/>
      <w:bookmarkEnd w:id="202"/>
      <w:bookmarkEnd w:id="203"/>
      <w:bookmarkEnd w:id="204"/>
      <w:bookmarkEnd w:id="205"/>
      <w:r w:rsidRPr="00F10346">
        <w:rPr>
          <w:rFonts w:cs="Arial"/>
        </w:rPr>
        <w:t>УПУТСТВО ПОНУЂАЧИМА КАКО ДА САЧИНЕ ПОНУДУ</w:t>
      </w:r>
      <w:bookmarkEnd w:id="206"/>
    </w:p>
    <w:p w:rsidR="00645F72" w:rsidRPr="00F10346" w:rsidRDefault="00645F72" w:rsidP="00874F5B"/>
    <w:p w:rsidR="008D2B23" w:rsidRPr="00F10346" w:rsidRDefault="008D2B23" w:rsidP="008D2B23">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F10346" w:rsidRDefault="008D2B23" w:rsidP="008D2B23">
      <w:pPr>
        <w:pStyle w:val="KDParagraf"/>
        <w:spacing w:before="0"/>
        <w:rPr>
          <w:rFonts w:cs="Arial"/>
        </w:rPr>
      </w:pPr>
      <w:r w:rsidRPr="00F10346">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F10346" w:rsidRDefault="008D2B23" w:rsidP="008D2B23">
      <w:pPr>
        <w:pStyle w:val="KDParagraf"/>
        <w:spacing w:before="0"/>
        <w:rPr>
          <w:rFonts w:cs="Arial"/>
        </w:rPr>
      </w:pPr>
    </w:p>
    <w:p w:rsidR="008D2B23" w:rsidRPr="00F10346" w:rsidRDefault="008D2B23" w:rsidP="00693E76">
      <w:pPr>
        <w:pStyle w:val="KDPodnaslov2"/>
        <w:numPr>
          <w:ilvl w:val="1"/>
          <w:numId w:val="20"/>
        </w:numPr>
        <w:spacing w:before="0"/>
        <w:jc w:val="both"/>
        <w:rPr>
          <w:rFonts w:cs="Arial"/>
        </w:rPr>
      </w:pPr>
      <w:bookmarkStart w:id="207" w:name="_Toc441651577"/>
      <w:bookmarkStart w:id="208" w:name="_Toc442559888"/>
      <w:r w:rsidRPr="00F10346">
        <w:rPr>
          <w:rFonts w:cs="Arial"/>
        </w:rPr>
        <w:t>Језик на којем понуда мора бити састављена</w:t>
      </w:r>
      <w:bookmarkEnd w:id="207"/>
      <w:bookmarkEnd w:id="208"/>
    </w:p>
    <w:p w:rsidR="008D2B23" w:rsidRPr="00CF4B83" w:rsidRDefault="008D2B23" w:rsidP="008D2B23">
      <w:pPr>
        <w:pStyle w:val="KDParagraf"/>
        <w:spacing w:before="0"/>
        <w:rPr>
          <w:rFonts w:cs="Arial"/>
        </w:rPr>
      </w:pPr>
      <w:r w:rsidRPr="00CF4B83">
        <w:rPr>
          <w:rFonts w:cs="Arial"/>
        </w:rPr>
        <w:t>Наручилац је припремио конкурсну документацију на српском језику и водиће поступак јавне набавке на српском језику.</w:t>
      </w:r>
    </w:p>
    <w:p w:rsidR="008D2B23" w:rsidRPr="005B62DB" w:rsidRDefault="008D2B23" w:rsidP="008D2B23">
      <w:pPr>
        <w:pStyle w:val="KDKomentar"/>
        <w:spacing w:before="0"/>
        <w:rPr>
          <w:rFonts w:cs="Arial"/>
          <w:i w:val="0"/>
          <w:color w:val="auto"/>
          <w:sz w:val="22"/>
          <w:szCs w:val="22"/>
        </w:rPr>
      </w:pPr>
      <w:r w:rsidRPr="00CF4B83">
        <w:rPr>
          <w:rFonts w:cs="Arial"/>
          <w:i w:val="0"/>
          <w:color w:val="auto"/>
          <w:sz w:val="22"/>
          <w:szCs w:val="22"/>
        </w:rPr>
        <w:t>Понуда са свим прилозима мора бити сачињена</w:t>
      </w:r>
      <w:r w:rsidRPr="005B62DB">
        <w:rPr>
          <w:rFonts w:cs="Arial"/>
          <w:i w:val="0"/>
          <w:color w:val="auto"/>
          <w:sz w:val="22"/>
          <w:szCs w:val="22"/>
        </w:rPr>
        <w:t xml:space="preserve"> на српском језику.</w:t>
      </w:r>
    </w:p>
    <w:p w:rsidR="008D2B23" w:rsidRPr="005B62DB" w:rsidRDefault="008D2B23" w:rsidP="008D2B23">
      <w:pPr>
        <w:pStyle w:val="KDKomentar"/>
        <w:spacing w:before="0"/>
        <w:rPr>
          <w:rStyle w:val="StyleArial"/>
          <w:rFonts w:cs="Arial"/>
          <w:i w:val="0"/>
          <w:color w:val="auto"/>
          <w:sz w:val="22"/>
          <w:szCs w:val="22"/>
        </w:rPr>
      </w:pPr>
      <w:r w:rsidRPr="005B62DB">
        <w:rPr>
          <w:rStyle w:val="StyleArial"/>
          <w:rFonts w:cs="Arial"/>
          <w:i w:val="0"/>
          <w:color w:val="auto"/>
          <w:sz w:val="22"/>
          <w:szCs w:val="22"/>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rsidR="008D2B23" w:rsidRPr="00F10346" w:rsidRDefault="008D2B23" w:rsidP="008D2B23">
      <w:pPr>
        <w:pStyle w:val="KDParagraf"/>
        <w:spacing w:before="0"/>
        <w:rPr>
          <w:rFonts w:cs="Arial"/>
          <w:lang w:val="ru-RU" w:eastAsia="sr-Latn-CS"/>
        </w:rPr>
      </w:pPr>
    </w:p>
    <w:p w:rsidR="008D2B23" w:rsidRPr="00F10346" w:rsidRDefault="008D2B23" w:rsidP="00693E76">
      <w:pPr>
        <w:pStyle w:val="KDPodnaslov2"/>
        <w:numPr>
          <w:ilvl w:val="1"/>
          <w:numId w:val="20"/>
        </w:numPr>
        <w:spacing w:before="0"/>
        <w:jc w:val="both"/>
        <w:rPr>
          <w:rFonts w:cs="Arial"/>
        </w:rPr>
      </w:pPr>
      <w:bookmarkStart w:id="209" w:name="_Toc441651578"/>
      <w:bookmarkStart w:id="210" w:name="_Toc442559889"/>
      <w:r w:rsidRPr="00F10346">
        <w:rPr>
          <w:rFonts w:cs="Arial"/>
        </w:rPr>
        <w:t xml:space="preserve">Начин састављања </w:t>
      </w:r>
      <w:r w:rsidR="00FC355A" w:rsidRPr="00F10346">
        <w:rPr>
          <w:rFonts w:cs="Arial"/>
        </w:rPr>
        <w:t xml:space="preserve">и подношења </w:t>
      </w:r>
      <w:r w:rsidRPr="00F10346">
        <w:rPr>
          <w:rFonts w:cs="Arial"/>
        </w:rPr>
        <w:t>понуде</w:t>
      </w:r>
      <w:bookmarkEnd w:id="209"/>
      <w:bookmarkEnd w:id="210"/>
    </w:p>
    <w:p w:rsidR="008D2B23" w:rsidRPr="00F10346" w:rsidRDefault="008D2B23" w:rsidP="008D2B23">
      <w:pPr>
        <w:pStyle w:val="KDParagraf"/>
        <w:spacing w:before="0"/>
        <w:rPr>
          <w:rFonts w:cs="Arial"/>
          <w:lang w:val="ru-RU"/>
        </w:rPr>
      </w:pPr>
      <w:r w:rsidRPr="00F10346">
        <w:rPr>
          <w:rFonts w:cs="Arial"/>
          <w:lang w:val="ru-RU"/>
        </w:rPr>
        <w:t>Понуђач је обавезан да сачини понуду тако штоуписује тражене податке у обрасце који су саста</w:t>
      </w:r>
      <w:r w:rsidR="00613B13" w:rsidRPr="00F10346">
        <w:rPr>
          <w:rFonts w:cs="Arial"/>
          <w:lang w:val="ru-RU"/>
        </w:rPr>
        <w:t xml:space="preserve">вни део конкурсне документације </w:t>
      </w:r>
      <w:r w:rsidRPr="00F1034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p>
    <w:p w:rsidR="00147000" w:rsidRDefault="00147000" w:rsidP="008D2B23">
      <w:pPr>
        <w:pStyle w:val="KDParagraf"/>
        <w:spacing w:before="0"/>
        <w:rPr>
          <w:rFonts w:cs="Arial"/>
          <w:lang w:val="sr-Cyrl-RS"/>
        </w:rPr>
      </w:pPr>
    </w:p>
    <w:p w:rsidR="008D2B23" w:rsidRPr="00F10346" w:rsidRDefault="008D2B23" w:rsidP="008D2B23">
      <w:pPr>
        <w:pStyle w:val="KDParagraf"/>
        <w:spacing w:before="0"/>
        <w:rPr>
          <w:rFonts w:cs="Arial"/>
        </w:rPr>
      </w:pPr>
      <w:r w:rsidRPr="00F10346">
        <w:rPr>
          <w:rFonts w:cs="Arial"/>
        </w:rPr>
        <w:t xml:space="preserve">Препоручује се да сви документи поднети у </w:t>
      </w:r>
      <w:proofErr w:type="gramStart"/>
      <w:r w:rsidRPr="00F10346">
        <w:rPr>
          <w:rFonts w:cs="Arial"/>
        </w:rPr>
        <w:t>понуди  буду</w:t>
      </w:r>
      <w:proofErr w:type="gramEnd"/>
      <w:r w:rsidRPr="00F10346">
        <w:rPr>
          <w:rFonts w:cs="Arial"/>
        </w:rPr>
        <w:t xml:space="preserve"> нумерисани</w:t>
      </w:r>
      <w:r w:rsidRPr="00F10346">
        <w:rPr>
          <w:rFonts w:cs="Arial"/>
          <w:lang w:val="sr-Latn-CS"/>
        </w:rPr>
        <w:t xml:space="preserve"> и</w:t>
      </w:r>
      <w:r w:rsidRPr="00F10346">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F10346"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F10346">
        <w:rPr>
          <w:rFonts w:cs="Arial"/>
        </w:rPr>
        <w:t>н</w:t>
      </w:r>
      <w:r w:rsidRPr="00F10346">
        <w:rPr>
          <w:rFonts w:cs="Arial"/>
          <w:lang w:val="ru-RU"/>
        </w:rPr>
        <w:t>“, „2 од н“ и тако све до „н од н“, с тим да „н“ представља укупан број страна понуде.</w:t>
      </w:r>
    </w:p>
    <w:p w:rsidR="00147000" w:rsidRDefault="00147000" w:rsidP="008D2B23">
      <w:pPr>
        <w:pStyle w:val="KDKomentar"/>
        <w:spacing w:before="0"/>
        <w:rPr>
          <w:rFonts w:cs="Arial"/>
          <w:i w:val="0"/>
          <w:color w:val="auto"/>
          <w:sz w:val="22"/>
          <w:szCs w:val="22"/>
          <w:lang w:val="sr-Cyrl-RS"/>
        </w:rPr>
      </w:pPr>
    </w:p>
    <w:p w:rsidR="008D2B23" w:rsidRPr="005B62DB" w:rsidRDefault="008D2B23" w:rsidP="008D2B23">
      <w:pPr>
        <w:pStyle w:val="KDKomentar"/>
        <w:spacing w:before="0"/>
        <w:rPr>
          <w:rFonts w:cs="Arial"/>
          <w:i w:val="0"/>
          <w:color w:val="auto"/>
          <w:sz w:val="22"/>
          <w:szCs w:val="22"/>
        </w:rPr>
      </w:pPr>
      <w:r w:rsidRPr="005B62DB">
        <w:rPr>
          <w:rFonts w:cs="Arial"/>
          <w:i w:val="0"/>
          <w:color w:val="auto"/>
          <w:sz w:val="22"/>
          <w:szCs w:val="22"/>
        </w:rPr>
        <w:t xml:space="preserve">Препоручује се да </w:t>
      </w:r>
      <w:r w:rsidR="0095708A" w:rsidRPr="005B62DB">
        <w:rPr>
          <w:rFonts w:cs="Arial"/>
          <w:i w:val="0"/>
          <w:color w:val="auto"/>
          <w:sz w:val="22"/>
          <w:szCs w:val="22"/>
        </w:rPr>
        <w:t xml:space="preserve">се </w:t>
      </w:r>
      <w:r w:rsidRPr="005B62DB">
        <w:rPr>
          <w:rFonts w:cs="Arial"/>
          <w:i w:val="0"/>
          <w:color w:val="auto"/>
          <w:sz w:val="22"/>
          <w:szCs w:val="22"/>
        </w:rPr>
        <w:t>доказ</w:t>
      </w:r>
      <w:r w:rsidR="0095708A" w:rsidRPr="005B62DB">
        <w:rPr>
          <w:rFonts w:cs="Arial"/>
          <w:i w:val="0"/>
          <w:color w:val="auto"/>
          <w:sz w:val="22"/>
          <w:szCs w:val="22"/>
        </w:rPr>
        <w:t>и</w:t>
      </w:r>
      <w:r w:rsidRPr="005B62DB">
        <w:rPr>
          <w:rFonts w:cs="Arial"/>
          <w:i w:val="0"/>
          <w:color w:val="auto"/>
          <w:sz w:val="22"/>
          <w:szCs w:val="22"/>
        </w:rPr>
        <w:t xml:space="preserve"> који се достављају уз понуду, а</w:t>
      </w:r>
      <w:r w:rsidR="0095708A" w:rsidRPr="005B62DB">
        <w:rPr>
          <w:rFonts w:cs="Arial"/>
          <w:i w:val="0"/>
          <w:color w:val="auto"/>
          <w:sz w:val="22"/>
          <w:szCs w:val="22"/>
        </w:rPr>
        <w:t xml:space="preserve"> који</w:t>
      </w:r>
      <w:r w:rsidRPr="005B62DB">
        <w:rPr>
          <w:rFonts w:cs="Arial"/>
          <w:i w:val="0"/>
          <w:color w:val="auto"/>
          <w:sz w:val="22"/>
          <w:szCs w:val="22"/>
        </w:rPr>
        <w:t xml:space="preserve"> због своје важности не смеју бити оштећени, означени бројем (банкарска гаранција,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F10346" w:rsidRDefault="008D2B23" w:rsidP="008D2B23">
      <w:pPr>
        <w:pStyle w:val="KDParagraf"/>
        <w:spacing w:before="0"/>
        <w:rPr>
          <w:rFonts w:cs="Arial"/>
          <w:lang w:val="ru-RU"/>
        </w:rPr>
      </w:pPr>
      <w:r w:rsidRPr="008B2F7B">
        <w:rPr>
          <w:rFonts w:cs="Arial"/>
          <w:lang w:val="ru-RU"/>
        </w:rPr>
        <w:t xml:space="preserve">Понуђач подноси понуду у затвореној коверти </w:t>
      </w:r>
      <w:r w:rsidRPr="008B2F7B">
        <w:rPr>
          <w:rFonts w:cs="Arial"/>
        </w:rPr>
        <w:t>или кутији</w:t>
      </w:r>
      <w:r w:rsidRPr="008B2F7B">
        <w:rPr>
          <w:rFonts w:cs="Arial"/>
          <w:lang w:val="ru-RU"/>
        </w:rPr>
        <w:t xml:space="preserve">, тако да се </w:t>
      </w:r>
      <w:r w:rsidR="00613B13" w:rsidRPr="008B2F7B">
        <w:rPr>
          <w:rFonts w:cs="Arial"/>
          <w:lang w:val="ru-RU"/>
        </w:rPr>
        <w:t>при отварању може проверити да ли је затворена, као и када</w:t>
      </w:r>
      <w:r w:rsidRPr="008B2F7B">
        <w:rPr>
          <w:rFonts w:cs="Arial"/>
          <w:lang w:val="ru-RU"/>
        </w:rPr>
        <w:t xml:space="preserve">, на адресу: Јавно предузеће „Електропривреда Србије“, </w:t>
      </w:r>
      <w:r w:rsidR="00613B13" w:rsidRPr="008B2F7B">
        <w:rPr>
          <w:rFonts w:cs="Arial"/>
          <w:lang w:val="ru-RU"/>
        </w:rPr>
        <w:t>огранак</w:t>
      </w:r>
      <w:r w:rsidR="0095708A" w:rsidRPr="008B2F7B">
        <w:rPr>
          <w:rFonts w:cs="Arial"/>
          <w:lang w:val="ru-RU"/>
        </w:rPr>
        <w:t xml:space="preserve"> ТЕНТ</w:t>
      </w:r>
      <w:r w:rsidRPr="008B2F7B">
        <w:rPr>
          <w:rFonts w:cs="Arial"/>
          <w:lang w:val="ru-RU"/>
        </w:rPr>
        <w:t>,</w:t>
      </w:r>
      <w:r w:rsidR="00613B13" w:rsidRPr="008B2F7B">
        <w:rPr>
          <w:rFonts w:cs="Arial"/>
          <w:color w:val="00B0F0"/>
          <w:lang w:val="ru-RU"/>
        </w:rPr>
        <w:t xml:space="preserve"> </w:t>
      </w:r>
      <w:r w:rsidR="005B62DB" w:rsidRPr="008B2F7B">
        <w:rPr>
          <w:rFonts w:cs="Arial"/>
          <w:lang w:val="ru-RU"/>
        </w:rPr>
        <w:t>Београд-Обреновац, Богољуба Урошевића Црног 44, 11500 Обреновац, писарница</w:t>
      </w:r>
      <w:r w:rsidRPr="008B2F7B">
        <w:rPr>
          <w:rFonts w:cs="Arial"/>
          <w:lang w:val="ru-RU"/>
        </w:rPr>
        <w:t xml:space="preserve"> - са назнаком: „Понуда за јавну н</w:t>
      </w:r>
      <w:r w:rsidR="005B62DB" w:rsidRPr="008B2F7B">
        <w:rPr>
          <w:rFonts w:cs="Arial"/>
          <w:lang w:val="ru-RU"/>
        </w:rPr>
        <w:t>абавку добара:</w:t>
      </w:r>
      <w:r w:rsidR="005B62DB" w:rsidRPr="008B2F7B">
        <w:rPr>
          <w:rFonts w:cs="Arial"/>
          <w:lang w:val="sr-Cyrl-RS"/>
        </w:rPr>
        <w:t xml:space="preserve"> </w:t>
      </w:r>
      <w:r w:rsidR="003A5AB6" w:rsidRPr="003A5AB6">
        <w:rPr>
          <w:rFonts w:eastAsia="Arial" w:cs="Arial"/>
          <w:color w:val="000000"/>
          <w:szCs w:val="20"/>
          <w:lang w:val="sr-Latn-RS" w:eastAsia="sr-Latn-RS"/>
        </w:rPr>
        <w:t>Графитне четкице и држачи  за блокове - ТЕНТ</w:t>
      </w:r>
      <w:r w:rsidR="00DF00F0" w:rsidRPr="008B2F7B">
        <w:rPr>
          <w:rFonts w:cs="Arial"/>
          <w:lang w:val="ru-RU"/>
        </w:rPr>
        <w:t xml:space="preserve"> </w:t>
      </w:r>
      <w:r w:rsidRPr="008B2F7B">
        <w:rPr>
          <w:rFonts w:cs="Arial"/>
          <w:lang w:val="ru-RU"/>
        </w:rPr>
        <w:t xml:space="preserve">- Јавна набавка број </w:t>
      </w:r>
      <w:r w:rsidR="00E612A0" w:rsidRPr="008B2F7B">
        <w:rPr>
          <w:b/>
          <w:sz w:val="20"/>
        </w:rPr>
        <w:t>3000/</w:t>
      </w:r>
      <w:r w:rsidR="003A5AB6">
        <w:rPr>
          <w:b/>
          <w:sz w:val="20"/>
          <w:lang w:val="sr-Cyrl-RS"/>
        </w:rPr>
        <w:t>04</w:t>
      </w:r>
      <w:r w:rsidR="003A5AB6">
        <w:rPr>
          <w:b/>
          <w:sz w:val="20"/>
          <w:lang w:val="sr-Latn-RS"/>
        </w:rPr>
        <w:t>12</w:t>
      </w:r>
      <w:r w:rsidR="00147000">
        <w:rPr>
          <w:b/>
          <w:sz w:val="20"/>
        </w:rPr>
        <w:t>/201</w:t>
      </w:r>
      <w:r w:rsidR="00DF00F0">
        <w:rPr>
          <w:b/>
          <w:sz w:val="20"/>
          <w:lang w:val="sr-Cyrl-RS"/>
        </w:rPr>
        <w:t>8</w:t>
      </w:r>
      <w:r w:rsidR="00E612A0" w:rsidRPr="008B2F7B">
        <w:rPr>
          <w:b/>
          <w:sz w:val="20"/>
        </w:rPr>
        <w:t xml:space="preserve"> (</w:t>
      </w:r>
      <w:r w:rsidR="003A5AB6">
        <w:rPr>
          <w:b/>
          <w:sz w:val="20"/>
          <w:lang w:val="sr-Latn-RS"/>
        </w:rPr>
        <w:t>2042</w:t>
      </w:r>
      <w:r w:rsidR="00147000">
        <w:rPr>
          <w:b/>
          <w:sz w:val="20"/>
        </w:rPr>
        <w:t>/201</w:t>
      </w:r>
      <w:r w:rsidR="00DF00F0">
        <w:rPr>
          <w:b/>
          <w:sz w:val="20"/>
          <w:lang w:val="sr-Cyrl-RS"/>
        </w:rPr>
        <w:t>8</w:t>
      </w:r>
      <w:r w:rsidR="005B62DB" w:rsidRPr="008B2F7B">
        <w:rPr>
          <w:b/>
          <w:sz w:val="20"/>
        </w:rPr>
        <w:t>)</w:t>
      </w:r>
      <w:r w:rsidRPr="008B2F7B">
        <w:rPr>
          <w:rFonts w:cs="Arial"/>
          <w:lang w:val="ru-RU"/>
        </w:rPr>
        <w:t xml:space="preserve"> - НЕ ОТВАРАТИ“.</w:t>
      </w:r>
      <w:r w:rsidRPr="00F10346">
        <w:rPr>
          <w:rFonts w:cs="Arial"/>
          <w:lang w:val="ru-RU"/>
        </w:rPr>
        <w:t xml:space="preserve"> </w:t>
      </w:r>
    </w:p>
    <w:p w:rsidR="008D2B23" w:rsidRPr="00F10346" w:rsidRDefault="008D2B23" w:rsidP="008D2B23">
      <w:pPr>
        <w:pStyle w:val="KDParagraf"/>
        <w:spacing w:before="0"/>
        <w:rPr>
          <w:rFonts w:cs="Arial"/>
        </w:rPr>
      </w:pPr>
      <w:r w:rsidRPr="00F10346">
        <w:rPr>
          <w:rFonts w:cs="Arial"/>
        </w:rPr>
        <w:lastRenderedPageBreak/>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147000" w:rsidRDefault="00147000" w:rsidP="008D2B23">
      <w:pPr>
        <w:pStyle w:val="KDParagraf"/>
        <w:spacing w:before="0"/>
        <w:rPr>
          <w:rFonts w:eastAsia="TimesNewRomanPSMT" w:cs="Arial"/>
          <w:bCs/>
          <w:lang w:val="sr-Cyrl-RS"/>
        </w:rPr>
      </w:pPr>
    </w:p>
    <w:p w:rsidR="008D2B23" w:rsidRPr="00F10346" w:rsidRDefault="008D2B23" w:rsidP="008D2B23">
      <w:pPr>
        <w:pStyle w:val="KDParagraf"/>
        <w:spacing w:before="0"/>
        <w:rPr>
          <w:rFonts w:cs="Arial"/>
        </w:rPr>
      </w:pPr>
      <w:r w:rsidRPr="00F10346">
        <w:rPr>
          <w:rFonts w:eastAsia="TimesNewRomanPSMT" w:cs="Arial"/>
          <w:bCs/>
        </w:rPr>
        <w:t>У случају да понуду подноси група п</w:t>
      </w:r>
      <w:r w:rsidR="009B3371" w:rsidRPr="00F10346">
        <w:rPr>
          <w:rFonts w:eastAsia="TimesNewRomanPSMT" w:cs="Arial"/>
          <w:bCs/>
        </w:rPr>
        <w:t xml:space="preserve">онуђача, на полеђини </w:t>
      </w:r>
      <w:proofErr w:type="gramStart"/>
      <w:r w:rsidR="009B3371" w:rsidRPr="00F10346">
        <w:rPr>
          <w:rFonts w:eastAsia="TimesNewRomanPSMT" w:cs="Arial"/>
          <w:bCs/>
        </w:rPr>
        <w:t xml:space="preserve">коверте </w:t>
      </w:r>
      <w:r w:rsidRPr="00F10346">
        <w:rPr>
          <w:rFonts w:eastAsia="TimesNewRomanPSMT" w:cs="Arial"/>
          <w:bCs/>
        </w:rPr>
        <w:t xml:space="preserve"> назначити</w:t>
      </w:r>
      <w:proofErr w:type="gramEnd"/>
      <w:r w:rsidRPr="00F10346">
        <w:rPr>
          <w:rFonts w:eastAsia="TimesNewRomanPSMT" w:cs="Arial"/>
          <w:bCs/>
        </w:rPr>
        <w:t xml:space="preserve"> да се ради о групи понуђача и навести називе и адресу свих чланова групе понуђача</w:t>
      </w:r>
      <w:r w:rsidRPr="00F10346">
        <w:rPr>
          <w:rFonts w:cs="Arial"/>
        </w:rPr>
        <w:t>.</w:t>
      </w:r>
    </w:p>
    <w:p w:rsidR="00613B13" w:rsidRPr="00F10346" w:rsidRDefault="00613B13" w:rsidP="00613B13">
      <w:pPr>
        <w:pStyle w:val="KDParagraf"/>
        <w:spacing w:before="0"/>
        <w:rPr>
          <w:rFonts w:cs="Arial"/>
        </w:rPr>
      </w:pPr>
      <w:r w:rsidRPr="00F10346">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147000" w:rsidRDefault="00147000" w:rsidP="00613B13">
      <w:pPr>
        <w:pStyle w:val="KDParagraf"/>
        <w:spacing w:before="0"/>
        <w:rPr>
          <w:rFonts w:cs="Arial"/>
          <w:lang w:val="sr-Cyrl-RS"/>
        </w:rPr>
      </w:pPr>
    </w:p>
    <w:p w:rsidR="00613B13" w:rsidRPr="00F10346" w:rsidRDefault="00613B13" w:rsidP="00613B13">
      <w:pPr>
        <w:pStyle w:val="KDParagraf"/>
        <w:spacing w:before="0"/>
        <w:rPr>
          <w:rFonts w:cs="Arial"/>
        </w:rPr>
      </w:pPr>
      <w:proofErr w:type="gramStart"/>
      <w:r w:rsidRPr="00F10346">
        <w:rPr>
          <w:rFonts w:cs="Arial"/>
        </w:rPr>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w:t>
      </w:r>
      <w:proofErr w:type="gramEnd"/>
      <w:r w:rsidRPr="00F10346">
        <w:rPr>
          <w:rFonts w:cs="Arial"/>
        </w:rPr>
        <w:t xml:space="preserve"> 81. Закона. </w:t>
      </w:r>
    </w:p>
    <w:p w:rsidR="00147000" w:rsidRDefault="00147000" w:rsidP="00613B13">
      <w:pPr>
        <w:pStyle w:val="KDParagraf"/>
        <w:spacing w:before="0"/>
        <w:rPr>
          <w:rFonts w:cs="Arial"/>
          <w:lang w:val="sr-Cyrl-RS"/>
        </w:rPr>
      </w:pPr>
    </w:p>
    <w:p w:rsidR="00613B13" w:rsidRPr="00F10346" w:rsidRDefault="00613B13" w:rsidP="00613B13">
      <w:pPr>
        <w:pStyle w:val="KDParagraf"/>
        <w:spacing w:before="0"/>
        <w:rPr>
          <w:rFonts w:cs="Arial"/>
        </w:rPr>
      </w:pPr>
      <w:proofErr w:type="gramStart"/>
      <w:r w:rsidRPr="00F10346">
        <w:rPr>
          <w:rFonts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roofErr w:type="gramEnd"/>
    </w:p>
    <w:p w:rsidR="00613B13" w:rsidRPr="006C4F36" w:rsidRDefault="00613B13" w:rsidP="006C4F36">
      <w:pPr>
        <w:tabs>
          <w:tab w:val="left" w:pos="284"/>
          <w:tab w:val="left" w:pos="330"/>
        </w:tabs>
        <w:rPr>
          <w:rFonts w:eastAsia="TimesNewRomanPSMT" w:cs="Arial"/>
          <w:bCs/>
          <w:lang w:val="sr-Cyrl-RS"/>
        </w:rPr>
      </w:pPr>
    </w:p>
    <w:p w:rsidR="008D2B23" w:rsidRPr="00F10346" w:rsidRDefault="008D2B23" w:rsidP="00693E76">
      <w:pPr>
        <w:pStyle w:val="KDPodnaslov2"/>
        <w:numPr>
          <w:ilvl w:val="1"/>
          <w:numId w:val="20"/>
        </w:numPr>
        <w:spacing w:before="0"/>
        <w:jc w:val="both"/>
        <w:rPr>
          <w:rFonts w:cs="Arial"/>
        </w:rPr>
      </w:pPr>
      <w:bookmarkStart w:id="211" w:name="_Toc441651579"/>
      <w:bookmarkStart w:id="212" w:name="_Toc442559890"/>
      <w:r w:rsidRPr="00F10346">
        <w:rPr>
          <w:rFonts w:cs="Arial"/>
        </w:rPr>
        <w:t>Обавезна садржина понуде</w:t>
      </w:r>
      <w:bookmarkEnd w:id="211"/>
      <w:bookmarkEnd w:id="212"/>
    </w:p>
    <w:p w:rsidR="008D2B23" w:rsidRPr="009D13A4" w:rsidRDefault="008D2B23" w:rsidP="008D2B23">
      <w:pPr>
        <w:pStyle w:val="KDParagraf"/>
        <w:spacing w:before="0"/>
        <w:rPr>
          <w:rFonts w:cs="Arial"/>
        </w:rPr>
      </w:pPr>
      <w:r w:rsidRPr="005B62DB">
        <w:rPr>
          <w:rFonts w:cs="Arial"/>
          <w:lang w:val="ru-RU" w:bidi="en-US"/>
        </w:rPr>
        <w:t xml:space="preserve">Садржину понуде, поред Обрасца понуде, чине и сви остали докази </w:t>
      </w:r>
      <w:r w:rsidR="007267FC" w:rsidRPr="005B62DB">
        <w:rPr>
          <w:rFonts w:cs="Arial"/>
          <w:lang w:val="ru-RU" w:bidi="en-US"/>
        </w:rPr>
        <w:t>/ Изјаве</w:t>
      </w:r>
      <w:r w:rsidR="00C435F2" w:rsidRPr="005B62DB">
        <w:rPr>
          <w:rFonts w:cs="Arial"/>
          <w:lang w:val="ru-RU" w:bidi="en-US"/>
        </w:rPr>
        <w:t xml:space="preserve"> </w:t>
      </w:r>
      <w:r w:rsidRPr="005B62DB">
        <w:rPr>
          <w:rFonts w:cs="Arial"/>
          <w:lang w:val="ru-RU" w:bidi="en-US"/>
        </w:rPr>
        <w:t>о испуњености услова из чл. 75.</w:t>
      </w:r>
      <w:r w:rsidR="005A5710" w:rsidRPr="005B62DB">
        <w:rPr>
          <w:rFonts w:cs="Arial"/>
          <w:lang w:val="ru-RU" w:bidi="en-US"/>
        </w:rPr>
        <w:t xml:space="preserve"> </w:t>
      </w:r>
      <w:r w:rsidRPr="005B62DB">
        <w:rPr>
          <w:rFonts w:cs="Arial"/>
          <w:lang w:val="ru-RU" w:bidi="en-US"/>
        </w:rPr>
        <w:t>и 76.</w:t>
      </w:r>
      <w:r w:rsidRPr="005B62DB">
        <w:rPr>
          <w:rFonts w:cs="Arial"/>
        </w:rPr>
        <w:t>Закона о јавним</w:t>
      </w:r>
      <w:r w:rsidRPr="005B62DB">
        <w:rPr>
          <w:rFonts w:cs="Arial"/>
          <w:lang w:bidi="en-US"/>
        </w:rPr>
        <w:t xml:space="preserve"> набавкама, предвиђени чл. 77.</w:t>
      </w:r>
      <w:r w:rsidRPr="00F10346">
        <w:rPr>
          <w:rFonts w:cs="Arial"/>
          <w:lang w:bidi="en-US"/>
        </w:rPr>
        <w:t xml:space="preserve"> Закона, који су наведени у конкурсној документацији, као и сви тражени прилози и изјаве</w:t>
      </w:r>
      <w:r w:rsidR="001945FA" w:rsidRPr="00F10346">
        <w:rPr>
          <w:rFonts w:cs="Arial"/>
          <w:lang w:bidi="en-US"/>
        </w:rPr>
        <w:t xml:space="preserve"> (попуњени, потписани и печатом оверени)</w:t>
      </w:r>
      <w:r w:rsidRPr="00F10346">
        <w:rPr>
          <w:rFonts w:cs="Arial"/>
          <w:lang w:bidi="en-US"/>
        </w:rPr>
        <w:t xml:space="preserve"> на начин предвиђен следећим ставом ове </w:t>
      </w:r>
      <w:r w:rsidRPr="009D13A4">
        <w:rPr>
          <w:rFonts w:cs="Arial"/>
          <w:lang w:bidi="en-US"/>
        </w:rPr>
        <w:t>тачке</w:t>
      </w:r>
      <w:r w:rsidRPr="009D13A4">
        <w:rPr>
          <w:rFonts w:cs="Arial"/>
        </w:rPr>
        <w:t>:</w:t>
      </w:r>
    </w:p>
    <w:p w:rsidR="00645F72" w:rsidRPr="004102CF" w:rsidRDefault="00645F72" w:rsidP="00645F72">
      <w:pPr>
        <w:pStyle w:val="KDNabrajanje"/>
        <w:spacing w:before="0"/>
        <w:rPr>
          <w:rFonts w:cs="Arial"/>
        </w:rPr>
      </w:pPr>
      <w:r w:rsidRPr="004102CF">
        <w:rPr>
          <w:rFonts w:cs="Arial"/>
        </w:rPr>
        <w:t xml:space="preserve">Образац понуде </w:t>
      </w:r>
    </w:p>
    <w:p w:rsidR="00645F72" w:rsidRPr="004102CF" w:rsidRDefault="00645F72" w:rsidP="00645F72">
      <w:pPr>
        <w:pStyle w:val="KDNabrajanje"/>
        <w:spacing w:before="0"/>
        <w:rPr>
          <w:rFonts w:cs="Arial"/>
        </w:rPr>
      </w:pPr>
      <w:r w:rsidRPr="004102CF">
        <w:rPr>
          <w:rFonts w:cs="Arial"/>
        </w:rPr>
        <w:t xml:space="preserve">Структура цене </w:t>
      </w:r>
    </w:p>
    <w:p w:rsidR="00645F72" w:rsidRPr="004102CF" w:rsidRDefault="00645F72" w:rsidP="00645F72">
      <w:pPr>
        <w:pStyle w:val="KDNabrajanje"/>
        <w:spacing w:before="0"/>
        <w:rPr>
          <w:rFonts w:cs="Arial"/>
        </w:rPr>
      </w:pPr>
      <w:r w:rsidRPr="004102CF">
        <w:rPr>
          <w:rFonts w:cs="Arial"/>
        </w:rPr>
        <w:t xml:space="preserve">Образац трошкова припреме понуде, </w:t>
      </w:r>
      <w:r w:rsidR="0056571E" w:rsidRPr="004102CF">
        <w:rPr>
          <w:rFonts w:cs="Arial"/>
        </w:rPr>
        <w:t>ако понуђач захтева надокнаду трошкова у складу са чл.88 Закона</w:t>
      </w:r>
    </w:p>
    <w:p w:rsidR="008D2B23" w:rsidRPr="004102CF" w:rsidRDefault="008D2B23" w:rsidP="008D2B23">
      <w:pPr>
        <w:pStyle w:val="KDNabrajanje"/>
        <w:spacing w:before="0"/>
        <w:rPr>
          <w:rFonts w:cs="Arial"/>
        </w:rPr>
      </w:pPr>
      <w:r w:rsidRPr="004102CF">
        <w:rPr>
          <w:rFonts w:cs="Arial"/>
        </w:rPr>
        <w:t xml:space="preserve">Изјава о независној понуди </w:t>
      </w:r>
    </w:p>
    <w:p w:rsidR="00645F72" w:rsidRPr="004102CF" w:rsidRDefault="00645F72" w:rsidP="00645F72">
      <w:pPr>
        <w:pStyle w:val="KDNabrajanje"/>
        <w:spacing w:before="0"/>
        <w:rPr>
          <w:rFonts w:cs="Arial"/>
        </w:rPr>
      </w:pPr>
      <w:r w:rsidRPr="004102CF">
        <w:rPr>
          <w:rFonts w:cs="Arial"/>
        </w:rPr>
        <w:t>Изјав</w:t>
      </w:r>
      <w:r w:rsidR="001945FA" w:rsidRPr="004102CF">
        <w:rPr>
          <w:rFonts w:cs="Arial"/>
        </w:rPr>
        <w:t>а</w:t>
      </w:r>
      <w:r w:rsidRPr="004102CF">
        <w:rPr>
          <w:rFonts w:cs="Arial"/>
        </w:rPr>
        <w:t xml:space="preserve"> у складу са чланом 75. став 2. Закона </w:t>
      </w:r>
    </w:p>
    <w:p w:rsidR="007267FC" w:rsidRPr="004102CF" w:rsidRDefault="008D2B23" w:rsidP="008D2B23">
      <w:pPr>
        <w:pStyle w:val="KDNabrajanje"/>
        <w:spacing w:before="0"/>
        <w:rPr>
          <w:rFonts w:cs="Arial"/>
        </w:rPr>
      </w:pPr>
      <w:r w:rsidRPr="004102CF">
        <w:rPr>
          <w:rFonts w:cs="Arial"/>
        </w:rPr>
        <w:t xml:space="preserve">Изјава </w:t>
      </w:r>
      <w:r w:rsidR="007267FC" w:rsidRPr="004102CF">
        <w:rPr>
          <w:rFonts w:cs="Arial"/>
          <w:lang w:val="sr-Cyrl-CS"/>
        </w:rPr>
        <w:t>којом понуђач</w:t>
      </w:r>
      <w:r w:rsidR="009B3371" w:rsidRPr="004102CF">
        <w:rPr>
          <w:rFonts w:cs="Arial"/>
          <w:lang w:val="sr-Cyrl-CS"/>
        </w:rPr>
        <w:t>/члан групе понуђача</w:t>
      </w:r>
      <w:r w:rsidR="007267FC" w:rsidRPr="004102CF">
        <w:rPr>
          <w:rFonts w:cs="Arial"/>
          <w:lang w:val="sr-Cyrl-CS"/>
        </w:rPr>
        <w:t xml:space="preserve"> потврђује да</w:t>
      </w:r>
      <w:r w:rsidR="007267FC" w:rsidRPr="004102CF">
        <w:rPr>
          <w:rFonts w:cs="Arial"/>
        </w:rPr>
        <w:t xml:space="preserve"> испуњавањ</w:t>
      </w:r>
      <w:r w:rsidR="007267FC" w:rsidRPr="004102CF">
        <w:rPr>
          <w:rFonts w:cs="Arial"/>
          <w:lang w:val="sr-Cyrl-CS"/>
        </w:rPr>
        <w:t>а</w:t>
      </w:r>
      <w:r w:rsidR="007267FC" w:rsidRPr="004102CF">
        <w:rPr>
          <w:rFonts w:cs="Arial"/>
        </w:rPr>
        <w:t xml:space="preserve"> услов</w:t>
      </w:r>
      <w:r w:rsidR="007267FC" w:rsidRPr="004102CF">
        <w:rPr>
          <w:rFonts w:cs="Arial"/>
          <w:lang w:val="sr-Cyrl-CS"/>
        </w:rPr>
        <w:t>еза учешће у поступку јавне набавке</w:t>
      </w:r>
      <w:r w:rsidR="003C4E60" w:rsidRPr="004102CF">
        <w:rPr>
          <w:rFonts w:cs="Arial"/>
        </w:rPr>
        <w:t xml:space="preserve"> </w:t>
      </w:r>
    </w:p>
    <w:p w:rsidR="008D2B23" w:rsidRPr="00F600E7" w:rsidRDefault="007267FC" w:rsidP="008D2B23">
      <w:pPr>
        <w:pStyle w:val="KDNabrajanje"/>
        <w:spacing w:before="0"/>
        <w:rPr>
          <w:rFonts w:cs="Arial"/>
        </w:rPr>
      </w:pPr>
      <w:r w:rsidRPr="00F600E7">
        <w:rPr>
          <w:rFonts w:cs="Arial"/>
        </w:rPr>
        <w:t xml:space="preserve">Изјава </w:t>
      </w:r>
      <w:r w:rsidRPr="00F600E7">
        <w:rPr>
          <w:rFonts w:cs="Arial"/>
          <w:lang w:val="sr-Cyrl-CS"/>
        </w:rPr>
        <w:t>којом подизвођач потврђује да</w:t>
      </w:r>
      <w:r w:rsidRPr="00F600E7">
        <w:rPr>
          <w:rFonts w:cs="Arial"/>
        </w:rPr>
        <w:t xml:space="preserve"> испуњава услов</w:t>
      </w:r>
      <w:r w:rsidRPr="00F600E7">
        <w:rPr>
          <w:rFonts w:cs="Arial"/>
          <w:lang w:val="sr-Cyrl-CS"/>
        </w:rPr>
        <w:t>е</w:t>
      </w:r>
      <w:r w:rsidR="00333065" w:rsidRPr="00F600E7">
        <w:rPr>
          <w:rFonts w:cs="Arial"/>
          <w:lang w:val="sr-Cyrl-CS"/>
        </w:rPr>
        <w:t xml:space="preserve"> </w:t>
      </w:r>
      <w:r w:rsidRPr="00F600E7">
        <w:rPr>
          <w:rFonts w:cs="Arial"/>
          <w:lang w:val="sr-Cyrl-CS"/>
        </w:rPr>
        <w:t>за учешће у поступку јавне набавке</w:t>
      </w:r>
      <w:r w:rsidR="003C4E60" w:rsidRPr="00F600E7">
        <w:rPr>
          <w:rFonts w:cs="Arial"/>
        </w:rPr>
        <w:t xml:space="preserve"> </w:t>
      </w:r>
      <w:r w:rsidRPr="00F600E7">
        <w:rPr>
          <w:rFonts w:cs="Arial"/>
          <w:lang w:val="sr-Cyrl-CS"/>
        </w:rPr>
        <w:t>, у случају подношења понуде са подизвођачем</w:t>
      </w:r>
    </w:p>
    <w:p w:rsidR="0061058F" w:rsidRPr="00F600E7" w:rsidRDefault="00333065" w:rsidP="00C160FC">
      <w:pPr>
        <w:pStyle w:val="KDNabrajanje"/>
        <w:spacing w:before="0"/>
        <w:rPr>
          <w:rFonts w:cs="Arial"/>
        </w:rPr>
      </w:pPr>
      <w:r w:rsidRPr="00F600E7">
        <w:rPr>
          <w:rFonts w:cs="Arial"/>
        </w:rPr>
        <w:t>С</w:t>
      </w:r>
      <w:r w:rsidR="00645F72" w:rsidRPr="00F600E7">
        <w:rPr>
          <w:rFonts w:cs="Arial"/>
        </w:rPr>
        <w:t xml:space="preserve">редства финансијског обезбеђења </w:t>
      </w:r>
      <w:r w:rsidR="00B3572F" w:rsidRPr="00F600E7">
        <w:rPr>
          <w:rFonts w:cs="Arial"/>
        </w:rPr>
        <w:t>за озбиљност понуде</w:t>
      </w:r>
    </w:p>
    <w:p w:rsidR="0056571E" w:rsidRPr="00F600E7" w:rsidRDefault="007267FC" w:rsidP="00645F72">
      <w:pPr>
        <w:pStyle w:val="KDNabrajanje"/>
        <w:spacing w:before="0"/>
        <w:rPr>
          <w:rFonts w:cs="Arial"/>
        </w:rPr>
      </w:pPr>
      <w:r w:rsidRPr="00F600E7">
        <w:rPr>
          <w:rFonts w:cs="Arial"/>
          <w:lang w:val="sr-Cyrl-CS"/>
        </w:rPr>
        <w:t>Списак испоручених добара</w:t>
      </w:r>
    </w:p>
    <w:p w:rsidR="0056571E" w:rsidRPr="00F600E7" w:rsidRDefault="007267FC" w:rsidP="00E76DEC">
      <w:pPr>
        <w:pStyle w:val="KDNabrajanje"/>
        <w:spacing w:before="0"/>
        <w:rPr>
          <w:rFonts w:cs="Arial"/>
        </w:rPr>
      </w:pPr>
      <w:r w:rsidRPr="00F600E7">
        <w:rPr>
          <w:rFonts w:cs="Arial"/>
          <w:lang w:val="sr-Cyrl-CS"/>
        </w:rPr>
        <w:t>Потврда о референтним набавкама</w:t>
      </w:r>
    </w:p>
    <w:p w:rsidR="00EA6178" w:rsidRPr="00F600E7" w:rsidRDefault="00333065" w:rsidP="00EA6178">
      <w:pPr>
        <w:pStyle w:val="KDNabrajanje"/>
        <w:spacing w:before="0"/>
        <w:rPr>
          <w:rFonts w:cs="Arial"/>
        </w:rPr>
      </w:pPr>
      <w:r w:rsidRPr="00F600E7">
        <w:rPr>
          <w:rFonts w:cs="Arial"/>
        </w:rPr>
        <w:t>О</w:t>
      </w:r>
      <w:r w:rsidR="007267FC" w:rsidRPr="00F600E7">
        <w:rPr>
          <w:rFonts w:cs="Arial"/>
        </w:rPr>
        <w:t>брасц</w:t>
      </w:r>
      <w:r w:rsidR="007267FC" w:rsidRPr="00F600E7">
        <w:rPr>
          <w:rFonts w:cs="Arial"/>
          <w:lang w:val="sr-Cyrl-CS"/>
        </w:rPr>
        <w:t>и</w:t>
      </w:r>
      <w:r w:rsidR="00EA6178" w:rsidRPr="00F600E7">
        <w:rPr>
          <w:rFonts w:cs="Arial"/>
        </w:rPr>
        <w:t>, изјаве и доказ</w:t>
      </w:r>
      <w:r w:rsidR="007267FC" w:rsidRPr="00F600E7">
        <w:rPr>
          <w:rFonts w:cs="Arial"/>
          <w:lang w:val="sr-Cyrl-CS"/>
        </w:rPr>
        <w:t>и</w:t>
      </w:r>
      <w:r w:rsidR="007267FC" w:rsidRPr="00F600E7">
        <w:rPr>
          <w:rFonts w:cs="Arial"/>
        </w:rPr>
        <w:t xml:space="preserve"> одређене тачком </w:t>
      </w:r>
      <w:r w:rsidR="003C4E60" w:rsidRPr="00F600E7">
        <w:rPr>
          <w:rFonts w:cs="Arial"/>
        </w:rPr>
        <w:t>6</w:t>
      </w:r>
      <w:r w:rsidR="007267FC" w:rsidRPr="00F600E7">
        <w:rPr>
          <w:rFonts w:cs="Arial"/>
        </w:rPr>
        <w:t>.</w:t>
      </w:r>
      <w:r w:rsidR="007267FC" w:rsidRPr="00F600E7">
        <w:rPr>
          <w:rFonts w:cs="Arial"/>
          <w:lang w:val="sr-Cyrl-CS"/>
        </w:rPr>
        <w:t>9</w:t>
      </w:r>
      <w:r w:rsidR="007267FC" w:rsidRPr="00F600E7">
        <w:rPr>
          <w:rFonts w:cs="Arial"/>
        </w:rPr>
        <w:t xml:space="preserve"> или </w:t>
      </w:r>
      <w:r w:rsidR="003C4E60" w:rsidRPr="00F600E7">
        <w:rPr>
          <w:rFonts w:cs="Arial"/>
        </w:rPr>
        <w:t>6</w:t>
      </w:r>
      <w:r w:rsidR="007267FC" w:rsidRPr="00F600E7">
        <w:rPr>
          <w:rFonts w:cs="Arial"/>
        </w:rPr>
        <w:t>.1</w:t>
      </w:r>
      <w:r w:rsidR="007267FC" w:rsidRPr="00F600E7">
        <w:rPr>
          <w:rFonts w:cs="Arial"/>
          <w:lang w:val="sr-Cyrl-CS"/>
        </w:rPr>
        <w:t>0</w:t>
      </w:r>
      <w:r w:rsidR="00EA6178" w:rsidRPr="00F600E7">
        <w:rPr>
          <w:rFonts w:cs="Arial"/>
        </w:rPr>
        <w:t xml:space="preserve"> овог упутства у случају да понуђач подноси понуду са подизвођачем или заједничку понуду подноси група понуђача</w:t>
      </w:r>
    </w:p>
    <w:p w:rsidR="00EA6178" w:rsidRPr="00F600E7" w:rsidRDefault="008D2B23" w:rsidP="00E76DEC">
      <w:pPr>
        <w:pStyle w:val="KDNabrajanje"/>
        <w:spacing w:before="0"/>
        <w:rPr>
          <w:rFonts w:cs="Arial"/>
        </w:rPr>
      </w:pPr>
      <w:r w:rsidRPr="00F600E7">
        <w:rPr>
          <w:rFonts w:cs="Arial"/>
        </w:rPr>
        <w:lastRenderedPageBreak/>
        <w:t xml:space="preserve">потписан и печатом оверен образац „Модел уговора“ </w:t>
      </w:r>
      <w:r w:rsidR="003C4E60" w:rsidRPr="00F600E7">
        <w:rPr>
          <w:rFonts w:cs="Arial"/>
        </w:rPr>
        <w:t>(пожељно је да буде попуњен)</w:t>
      </w:r>
    </w:p>
    <w:p w:rsidR="00C160FC" w:rsidRPr="00A562E4" w:rsidRDefault="00DA0F20" w:rsidP="00570364">
      <w:pPr>
        <w:pStyle w:val="KDNabrajanje"/>
      </w:pPr>
      <w:r w:rsidRPr="00DA0F20">
        <w:t>Овлашћење за потписника (ако не потписује заступник)</w:t>
      </w:r>
      <w:r>
        <w:rPr>
          <w:lang w:val="sr-Cyrl-RS"/>
        </w:rPr>
        <w:t>.</w:t>
      </w:r>
    </w:p>
    <w:p w:rsidR="007E13DB" w:rsidRPr="00C86F5F" w:rsidRDefault="00A562E4" w:rsidP="00C86F5F">
      <w:pPr>
        <w:pStyle w:val="KDNabrajanje"/>
      </w:pPr>
      <w:r w:rsidRPr="00A562E4">
        <w:t>Споразум о заједничком извршењу (уколико понуду подноси група понуђача).</w:t>
      </w:r>
    </w:p>
    <w:p w:rsidR="00C912BE" w:rsidRPr="00945916" w:rsidRDefault="00C912BE" w:rsidP="00945916">
      <w:pPr>
        <w:pStyle w:val="KDNabrajanje"/>
        <w:rPr>
          <w:lang w:val="sr-Cyrl-RS"/>
        </w:rPr>
      </w:pPr>
      <w:r w:rsidRPr="00945916">
        <w:rPr>
          <w:lang w:val="sr-Cyrl-RS"/>
        </w:rPr>
        <w:t xml:space="preserve">Уз понуду доставити </w:t>
      </w:r>
      <w:r w:rsidR="00945916" w:rsidRPr="00945916">
        <w:rPr>
          <w:rFonts w:eastAsia="Calibri" w:cs="Arial"/>
          <w:sz w:val="24"/>
          <w:szCs w:val="24"/>
          <w:lang w:val="sr-Cyrl-CS"/>
        </w:rPr>
        <w:t>атест материјала графита од кога ће бити израђене четкице</w:t>
      </w:r>
      <w:r w:rsidR="00945916">
        <w:rPr>
          <w:rFonts w:eastAsia="Calibri" w:cs="Arial"/>
          <w:sz w:val="24"/>
          <w:szCs w:val="24"/>
          <w:lang w:val="sr-Cyrl-CS"/>
        </w:rPr>
        <w:t>.</w:t>
      </w:r>
    </w:p>
    <w:p w:rsidR="00DF00F0" w:rsidRPr="007E13DB" w:rsidRDefault="00DF00F0" w:rsidP="00DF00F0">
      <w:pPr>
        <w:pStyle w:val="KDNabrajanje"/>
        <w:numPr>
          <w:ilvl w:val="0"/>
          <w:numId w:val="0"/>
        </w:numPr>
        <w:ind w:left="630"/>
      </w:pP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F10346" w:rsidRDefault="008D2B23" w:rsidP="008D2B23">
      <w:pPr>
        <w:pStyle w:val="KDParagraf"/>
        <w:spacing w:before="0"/>
        <w:rPr>
          <w:rFonts w:eastAsia="TimesNewRomanPS-BoldMT" w:cs="Arial"/>
          <w:bCs/>
          <w:color w:val="000000"/>
          <w:lang w:val="ru-RU"/>
        </w:rPr>
      </w:pPr>
    </w:p>
    <w:p w:rsidR="008D2B23" w:rsidRPr="00F10346" w:rsidRDefault="003C4E60" w:rsidP="00693E76">
      <w:pPr>
        <w:pStyle w:val="KDPodnaslov2"/>
        <w:numPr>
          <w:ilvl w:val="1"/>
          <w:numId w:val="20"/>
        </w:numPr>
        <w:spacing w:before="0"/>
        <w:jc w:val="both"/>
        <w:rPr>
          <w:rFonts w:cs="Arial"/>
        </w:rPr>
      </w:pPr>
      <w:bookmarkStart w:id="213" w:name="_Toc441651580"/>
      <w:bookmarkStart w:id="214" w:name="_Toc442559891"/>
      <w:r w:rsidRPr="00F10346">
        <w:rPr>
          <w:rFonts w:cs="Arial"/>
        </w:rPr>
        <w:t>Подношење и</w:t>
      </w:r>
      <w:r w:rsidR="008D2B23" w:rsidRPr="00F10346">
        <w:rPr>
          <w:rFonts w:cs="Arial"/>
        </w:rPr>
        <w:t xml:space="preserve"> отварање понуда</w:t>
      </w:r>
      <w:bookmarkEnd w:id="213"/>
      <w:bookmarkEnd w:id="214"/>
    </w:p>
    <w:p w:rsidR="00FC355A" w:rsidRPr="00F10346" w:rsidRDefault="00FC355A" w:rsidP="008D2B23">
      <w:pPr>
        <w:pStyle w:val="KDParagraf"/>
        <w:spacing w:before="0"/>
        <w:rPr>
          <w:rFonts w:cs="Arial"/>
          <w:lang w:val="sr-Cyrl-CS"/>
        </w:rPr>
      </w:pPr>
      <w:r w:rsidRPr="00F10346">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F10346">
        <w:rPr>
          <w:rFonts w:cs="Arial"/>
        </w:rPr>
        <w:t>е</w:t>
      </w:r>
      <w:r w:rsidRPr="00F10346">
        <w:rPr>
          <w:rFonts w:cs="Arial"/>
          <w:lang w:val="sr-Cyrl-CS"/>
        </w:rPr>
        <w:t>.</w:t>
      </w:r>
    </w:p>
    <w:p w:rsidR="00FC355A" w:rsidRPr="00F10346" w:rsidRDefault="008D2B23" w:rsidP="00FC355A">
      <w:pPr>
        <w:pStyle w:val="KDParagraf"/>
        <w:spacing w:before="0"/>
        <w:rPr>
          <w:rFonts w:cs="Arial"/>
          <w:lang w:val="sr-Cyrl-CS"/>
        </w:rPr>
      </w:pPr>
      <w:r w:rsidRPr="00F10346">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F86996" w:rsidRDefault="00F86996" w:rsidP="008D2B23">
      <w:pPr>
        <w:pStyle w:val="KDParagraf"/>
        <w:spacing w:before="0"/>
        <w:rPr>
          <w:rFonts w:cs="Arial"/>
          <w:lang w:val="sr-Cyrl-RS"/>
        </w:rPr>
      </w:pPr>
    </w:p>
    <w:p w:rsidR="00FC355A" w:rsidRPr="00E612A0" w:rsidRDefault="00FC355A" w:rsidP="008D2B23">
      <w:pPr>
        <w:pStyle w:val="KDParagraf"/>
        <w:spacing w:before="0"/>
        <w:rPr>
          <w:rFonts w:cs="Arial"/>
          <w:lang w:val="sr-Cyrl-RS"/>
        </w:rPr>
      </w:pPr>
      <w:r w:rsidRPr="00F10346">
        <w:rPr>
          <w:rFonts w:cs="Arial"/>
        </w:rPr>
        <w:t xml:space="preserve">Комисија за јавне набавке ће благовремено поднете понуде јавно отворити дана наведеном у </w:t>
      </w:r>
      <w:r w:rsidRPr="008B2F7B">
        <w:rPr>
          <w:rFonts w:cs="Arial"/>
        </w:rPr>
        <w:t xml:space="preserve">Позиву за подношење понуда у просторијама Јавног предузећа „Електропривреда Србије“ Београд, </w:t>
      </w:r>
      <w:r w:rsidR="003C4E60" w:rsidRPr="008B2F7B">
        <w:rPr>
          <w:rFonts w:cs="Arial"/>
        </w:rPr>
        <w:t xml:space="preserve">огранак </w:t>
      </w:r>
      <w:r w:rsidR="0044694C" w:rsidRPr="008B2F7B">
        <w:rPr>
          <w:rFonts w:cs="Arial"/>
        </w:rPr>
        <w:t>ТЕНТ</w:t>
      </w:r>
      <w:r w:rsidR="003C4E60" w:rsidRPr="008B2F7B">
        <w:rPr>
          <w:rFonts w:cs="Arial"/>
        </w:rPr>
        <w:t>,</w:t>
      </w:r>
      <w:r w:rsidR="003C4E60" w:rsidRPr="008B2F7B">
        <w:rPr>
          <w:rFonts w:cs="Arial"/>
          <w:color w:val="00B0F0"/>
        </w:rPr>
        <w:t xml:space="preserve"> </w:t>
      </w:r>
      <w:r w:rsidRPr="008B2F7B">
        <w:rPr>
          <w:rFonts w:cs="Arial"/>
          <w:lang w:val="ru-RU"/>
        </w:rPr>
        <w:t xml:space="preserve">ул. </w:t>
      </w:r>
      <w:r w:rsidR="00E76DEC" w:rsidRPr="008B2F7B">
        <w:rPr>
          <w:rFonts w:cs="Arial"/>
          <w:lang w:val="ru-RU"/>
        </w:rPr>
        <w:t>Богољуба Урошевића Црног 44, 11500 Обреновац, просторије ПКА.</w:t>
      </w:r>
    </w:p>
    <w:p w:rsidR="00F86996" w:rsidRDefault="00F86996" w:rsidP="008D2B23">
      <w:pPr>
        <w:pStyle w:val="KDParagraf"/>
        <w:spacing w:before="0"/>
        <w:rPr>
          <w:rFonts w:cs="Arial"/>
          <w:lang w:val="sr-Cyrl-RS"/>
        </w:rPr>
      </w:pPr>
    </w:p>
    <w:p w:rsidR="008D2B23" w:rsidRPr="00F10346" w:rsidRDefault="008D2B23" w:rsidP="008D2B23">
      <w:pPr>
        <w:pStyle w:val="KDParagraf"/>
        <w:spacing w:before="0"/>
        <w:rPr>
          <w:rFonts w:cs="Arial"/>
        </w:rPr>
      </w:pPr>
      <w:r w:rsidRPr="00F10346">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9B3371" w:rsidRPr="00F10346">
        <w:rPr>
          <w:rFonts w:cs="Arial"/>
        </w:rPr>
        <w:t>за учествовање у овом поступку (пожељно да буде издато на меморандуму понуђача)</w:t>
      </w:r>
      <w:r w:rsidRPr="00F10346">
        <w:rPr>
          <w:rFonts w:cs="Arial"/>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F10346" w:rsidRDefault="008D2B23" w:rsidP="008D2B23">
      <w:pPr>
        <w:pStyle w:val="KDParagraf"/>
        <w:spacing w:before="0"/>
        <w:rPr>
          <w:rFonts w:cs="Arial"/>
        </w:rPr>
      </w:pPr>
      <w:r w:rsidRPr="00F10346">
        <w:rPr>
          <w:rFonts w:cs="Arial"/>
        </w:rPr>
        <w:t>Комисија за јавну набавку води записник о отварању понуда у који се уносе подаци у складу са Законом.</w:t>
      </w:r>
    </w:p>
    <w:p w:rsidR="008D2B23" w:rsidRDefault="008D2B23" w:rsidP="008D2B23">
      <w:pPr>
        <w:pStyle w:val="KDParagraf"/>
        <w:spacing w:before="0"/>
        <w:rPr>
          <w:rFonts w:cs="Arial"/>
          <w:lang w:val="sr-Cyrl-RS"/>
        </w:rPr>
      </w:pPr>
      <w:proofErr w:type="gramStart"/>
      <w:r w:rsidRPr="00F10346">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roofErr w:type="gramEnd"/>
    </w:p>
    <w:p w:rsidR="00F36B09" w:rsidRPr="00F36B09" w:rsidRDefault="00F36B09" w:rsidP="008D2B23">
      <w:pPr>
        <w:pStyle w:val="KDParagraf"/>
        <w:spacing w:before="0"/>
        <w:rPr>
          <w:rFonts w:cs="Arial"/>
          <w:lang w:val="sr-Cyrl-RS"/>
        </w:rPr>
      </w:pPr>
    </w:p>
    <w:p w:rsidR="008D2B23" w:rsidRPr="00F10346" w:rsidRDefault="008D2B23" w:rsidP="008D2B23">
      <w:pPr>
        <w:pStyle w:val="KDParagraf"/>
        <w:spacing w:before="0"/>
        <w:rPr>
          <w:rFonts w:cs="Arial"/>
        </w:rPr>
      </w:pPr>
      <w:proofErr w:type="gramStart"/>
      <w:r w:rsidRPr="00F10346">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roofErr w:type="gramEnd"/>
    </w:p>
    <w:p w:rsidR="008D2B23" w:rsidRPr="00F10346" w:rsidRDefault="008D2B23" w:rsidP="008D2B23">
      <w:pPr>
        <w:pStyle w:val="KDParagraf"/>
        <w:spacing w:before="0"/>
        <w:rPr>
          <w:rFonts w:cs="Arial"/>
        </w:rPr>
      </w:pPr>
    </w:p>
    <w:p w:rsidR="008D2B23" w:rsidRPr="00F10346" w:rsidRDefault="008D2B23" w:rsidP="00693E76">
      <w:pPr>
        <w:pStyle w:val="KDPodnaslov2"/>
        <w:numPr>
          <w:ilvl w:val="1"/>
          <w:numId w:val="20"/>
        </w:numPr>
        <w:spacing w:before="0"/>
        <w:jc w:val="both"/>
        <w:rPr>
          <w:rFonts w:cs="Arial"/>
        </w:rPr>
      </w:pPr>
      <w:bookmarkStart w:id="215" w:name="_Toc441651581"/>
      <w:bookmarkStart w:id="216" w:name="_Toc442559892"/>
      <w:r w:rsidRPr="00F10346">
        <w:rPr>
          <w:rFonts w:cs="Arial"/>
        </w:rPr>
        <w:t>Начин подношења понуде</w:t>
      </w:r>
      <w:bookmarkEnd w:id="215"/>
      <w:bookmarkEnd w:id="216"/>
    </w:p>
    <w:p w:rsidR="008D2B23"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8D2B23" w:rsidRPr="00F10346" w:rsidRDefault="008D2B23" w:rsidP="008D2B23">
      <w:pPr>
        <w:pStyle w:val="KDParagraf"/>
        <w:spacing w:before="0"/>
        <w:rPr>
          <w:rFonts w:cs="Arial"/>
          <w:lang w:val="ru-RU"/>
        </w:rPr>
      </w:pPr>
      <w:r w:rsidRPr="00F10346">
        <w:rPr>
          <w:rFonts w:cs="Arial"/>
          <w:lang w:val="ru-RU"/>
        </w:rPr>
        <w:t>Понуду може поднети понуђач самостално, група понуђача, као и понуђач са подизвођачем.</w:t>
      </w:r>
    </w:p>
    <w:p w:rsidR="008D2B23" w:rsidRPr="00F10346" w:rsidRDefault="008D2B23" w:rsidP="008D2B23">
      <w:pPr>
        <w:pStyle w:val="KDParagraf"/>
        <w:spacing w:before="0"/>
        <w:rPr>
          <w:rFonts w:cs="Arial"/>
        </w:rPr>
      </w:pPr>
      <w:proofErr w:type="gramStart"/>
      <w:r w:rsidRPr="00F10346">
        <w:rPr>
          <w:rFonts w:cs="Arial"/>
        </w:rPr>
        <w:t>Понуђач који је самостално поднео понуду не може истовремено да учествује у заједничкој понуди или као подизвођач.</w:t>
      </w:r>
      <w:proofErr w:type="gramEnd"/>
      <w:r w:rsidR="00A85B4D">
        <w:rPr>
          <w:rFonts w:cs="Arial"/>
          <w:lang w:val="sr-Cyrl-RS"/>
        </w:rPr>
        <w:t xml:space="preserve"> </w:t>
      </w:r>
      <w:proofErr w:type="gramStart"/>
      <w:r w:rsidRPr="00F10346">
        <w:rPr>
          <w:rFonts w:cs="Arial"/>
        </w:rPr>
        <w:t>У случају да понуђач поступи супротно наведеном упутству свака понуда понуђача у којој се појављује биће одбијена.</w:t>
      </w:r>
      <w:proofErr w:type="gramEnd"/>
    </w:p>
    <w:p w:rsidR="008D2B23" w:rsidRPr="00F10346" w:rsidRDefault="008D2B23" w:rsidP="008D2B23">
      <w:pPr>
        <w:pStyle w:val="KDParagraf"/>
        <w:spacing w:before="0"/>
        <w:rPr>
          <w:rFonts w:cs="Arial"/>
        </w:rPr>
      </w:pPr>
      <w:r w:rsidRPr="00F10346">
        <w:rPr>
          <w:rFonts w:cs="Arial"/>
        </w:rPr>
        <w:lastRenderedPageBreak/>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
    <w:p w:rsidR="008D2B23" w:rsidRDefault="008D2B23" w:rsidP="008D2B23">
      <w:pPr>
        <w:pStyle w:val="KDParagraf"/>
        <w:spacing w:before="0"/>
        <w:rPr>
          <w:rFonts w:cs="Arial"/>
        </w:rPr>
      </w:pPr>
      <w:r w:rsidRPr="00F10346">
        <w:rPr>
          <w:rFonts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
    <w:p w:rsidR="003E06A4" w:rsidRPr="003E06A4" w:rsidRDefault="003E06A4" w:rsidP="008D2B23">
      <w:pPr>
        <w:pStyle w:val="KDParagraf"/>
        <w:spacing w:before="0"/>
        <w:rPr>
          <w:rFonts w:cs="Arial"/>
        </w:rPr>
      </w:pPr>
    </w:p>
    <w:p w:rsidR="008D2B23" w:rsidRPr="00F10346" w:rsidRDefault="008D2B23" w:rsidP="00693E76">
      <w:pPr>
        <w:pStyle w:val="KDPodnaslov2"/>
        <w:numPr>
          <w:ilvl w:val="1"/>
          <w:numId w:val="20"/>
        </w:numPr>
        <w:spacing w:before="0"/>
        <w:jc w:val="both"/>
        <w:rPr>
          <w:rFonts w:cs="Arial"/>
        </w:rPr>
      </w:pPr>
      <w:bookmarkStart w:id="217" w:name="_Toc441651582"/>
      <w:bookmarkStart w:id="218" w:name="_Toc442559893"/>
      <w:r w:rsidRPr="00F10346">
        <w:rPr>
          <w:rFonts w:cs="Arial"/>
        </w:rPr>
        <w:t>Измена, допуна и опозив понуде</w:t>
      </w:r>
      <w:bookmarkEnd w:id="217"/>
      <w:bookmarkEnd w:id="218"/>
    </w:p>
    <w:p w:rsidR="008D2B23" w:rsidRDefault="008D2B23" w:rsidP="008D2B23">
      <w:pPr>
        <w:pStyle w:val="KDParagraf"/>
        <w:spacing w:before="0"/>
        <w:rPr>
          <w:rFonts w:cs="Arial"/>
          <w:lang w:val="ru-RU"/>
        </w:rPr>
      </w:pPr>
      <w:r w:rsidRPr="00F10346">
        <w:rPr>
          <w:rFonts w:cs="Arial"/>
          <w:lang w:val="ru-RU"/>
        </w:rPr>
        <w:t xml:space="preserve">У року за подношење понуде понуђач може да измени или допуни већ поднету понуду писаним </w:t>
      </w:r>
      <w:r w:rsidRPr="008B2F7B">
        <w:rPr>
          <w:rFonts w:cs="Arial"/>
          <w:lang w:val="ru-RU"/>
        </w:rPr>
        <w:t>путем, на адресу Наручиоца</w:t>
      </w:r>
      <w:r w:rsidR="005A5710" w:rsidRPr="008B2F7B">
        <w:rPr>
          <w:rFonts w:cs="Arial"/>
          <w:lang w:val="ru-RU"/>
        </w:rPr>
        <w:t xml:space="preserve"> на коју је поднео понуду</w:t>
      </w:r>
      <w:r w:rsidRPr="008B2F7B">
        <w:rPr>
          <w:rFonts w:cs="Arial"/>
          <w:lang w:val="ru-RU"/>
        </w:rPr>
        <w:t>, са назнаком „ИЗМЕНА – ДОПУНА - Понуде за јавну набавку</w:t>
      </w:r>
      <w:r w:rsidR="00E76DEC" w:rsidRPr="008B2F7B">
        <w:rPr>
          <w:rFonts w:cs="Arial"/>
          <w:lang w:val="ru-RU"/>
        </w:rPr>
        <w:t xml:space="preserve"> добара: </w:t>
      </w:r>
      <w:r w:rsidR="00E76DEC" w:rsidRPr="008B2F7B">
        <w:rPr>
          <w:rFonts w:cs="Arial"/>
          <w:lang w:val="sr-Cyrl-RS"/>
        </w:rPr>
        <w:t xml:space="preserve"> </w:t>
      </w:r>
      <w:r w:rsidR="00521EB8" w:rsidRPr="00521EB8">
        <w:rPr>
          <w:rFonts w:eastAsia="Arial" w:cs="Arial"/>
          <w:color w:val="000000"/>
          <w:szCs w:val="20"/>
          <w:lang w:val="sr-Latn-RS" w:eastAsia="sr-Latn-RS"/>
        </w:rPr>
        <w:t>Графитне четкице и држачи  за блокове - ТЕНТ</w:t>
      </w:r>
      <w:r w:rsidR="00521EB8" w:rsidRPr="008B2F7B">
        <w:rPr>
          <w:rFonts w:cs="Arial"/>
          <w:lang w:val="ru-RU"/>
        </w:rPr>
        <w:t xml:space="preserve"> </w:t>
      </w:r>
      <w:r w:rsidRPr="008B2F7B">
        <w:rPr>
          <w:rFonts w:cs="Arial"/>
          <w:lang w:val="ru-RU"/>
        </w:rPr>
        <w:t>-</w:t>
      </w:r>
      <w:r w:rsidR="00E76DEC" w:rsidRPr="008B2F7B">
        <w:rPr>
          <w:rFonts w:cs="Arial"/>
          <w:lang w:val="ru-RU"/>
        </w:rPr>
        <w:t xml:space="preserve"> Јавна набавка број </w:t>
      </w:r>
      <w:r w:rsidR="00E612A0" w:rsidRPr="008B2F7B">
        <w:rPr>
          <w:b/>
          <w:sz w:val="20"/>
        </w:rPr>
        <w:t>3000/</w:t>
      </w:r>
      <w:r w:rsidR="00521EB8">
        <w:rPr>
          <w:b/>
          <w:sz w:val="20"/>
          <w:lang w:val="sr-Cyrl-RS"/>
        </w:rPr>
        <w:t>04</w:t>
      </w:r>
      <w:r w:rsidR="00521EB8">
        <w:rPr>
          <w:b/>
          <w:sz w:val="20"/>
          <w:lang w:val="sr-Latn-RS"/>
        </w:rPr>
        <w:t>12</w:t>
      </w:r>
      <w:r w:rsidR="00F86996">
        <w:rPr>
          <w:b/>
          <w:sz w:val="20"/>
        </w:rPr>
        <w:t>/201</w:t>
      </w:r>
      <w:r w:rsidR="00DF00F0">
        <w:rPr>
          <w:b/>
          <w:sz w:val="20"/>
          <w:lang w:val="sr-Cyrl-RS"/>
        </w:rPr>
        <w:t>8</w:t>
      </w:r>
      <w:r w:rsidR="00E612A0" w:rsidRPr="008B2F7B">
        <w:rPr>
          <w:b/>
          <w:sz w:val="20"/>
        </w:rPr>
        <w:t xml:space="preserve"> (</w:t>
      </w:r>
      <w:r w:rsidR="00521EB8">
        <w:rPr>
          <w:b/>
          <w:sz w:val="20"/>
          <w:lang w:val="sr-Latn-RS"/>
        </w:rPr>
        <w:t>2042</w:t>
      </w:r>
      <w:r w:rsidR="00F86996">
        <w:rPr>
          <w:b/>
          <w:sz w:val="20"/>
        </w:rPr>
        <w:t>/201</w:t>
      </w:r>
      <w:r w:rsidR="00DF00F0">
        <w:rPr>
          <w:b/>
          <w:sz w:val="20"/>
          <w:lang w:val="sr-Cyrl-RS"/>
        </w:rPr>
        <w:t>8</w:t>
      </w:r>
      <w:r w:rsidR="00E76DEC" w:rsidRPr="008B2F7B">
        <w:rPr>
          <w:b/>
          <w:sz w:val="20"/>
        </w:rPr>
        <w:t>)</w:t>
      </w:r>
      <w:r w:rsidR="00E76DEC" w:rsidRPr="008B2F7B">
        <w:rPr>
          <w:rFonts w:cs="Arial"/>
          <w:lang w:val="ru-RU"/>
        </w:rPr>
        <w:t xml:space="preserve"> </w:t>
      </w:r>
      <w:r w:rsidRPr="008B2F7B">
        <w:rPr>
          <w:rFonts w:cs="Arial"/>
          <w:lang w:val="ru-RU"/>
        </w:rPr>
        <w:t xml:space="preserve"> – НЕ ОТВАРАТИ“.</w:t>
      </w:r>
    </w:p>
    <w:p w:rsidR="00DF00F0" w:rsidRPr="00C160FC" w:rsidRDefault="00DF00F0" w:rsidP="008D2B23">
      <w:pPr>
        <w:pStyle w:val="KDParagraf"/>
        <w:spacing w:before="0"/>
        <w:rPr>
          <w:rFonts w:cs="Arial"/>
          <w:lang w:val="ru-RU"/>
        </w:rPr>
      </w:pPr>
    </w:p>
    <w:p w:rsidR="008D2B23" w:rsidRPr="00F10346" w:rsidRDefault="008D2B23" w:rsidP="008D2B23">
      <w:pPr>
        <w:pStyle w:val="KDParagraf"/>
        <w:spacing w:before="0"/>
        <w:rPr>
          <w:rFonts w:cs="Arial"/>
        </w:rPr>
      </w:pPr>
      <w:r w:rsidRPr="00C160FC">
        <w:rPr>
          <w:rFonts w:cs="Arial"/>
        </w:rPr>
        <w:t>У случају измене или допуне достављене</w:t>
      </w:r>
      <w:r w:rsidRPr="00F10346">
        <w:rPr>
          <w:rFonts w:cs="Arial"/>
        </w:rPr>
        <w:t xml:space="preserve">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8D2B23" w:rsidRPr="00F10346" w:rsidRDefault="008D2B23" w:rsidP="008D2B23">
      <w:pPr>
        <w:pStyle w:val="KDParagraf"/>
        <w:spacing w:before="0"/>
        <w:rPr>
          <w:rFonts w:cs="Arial"/>
        </w:rPr>
      </w:pPr>
      <w:r w:rsidRPr="00F10346">
        <w:rPr>
          <w:rFonts w:cs="Arial"/>
        </w:rPr>
        <w:t xml:space="preserve">У року за подношење </w:t>
      </w:r>
      <w:r w:rsidRPr="008B2F7B">
        <w:rPr>
          <w:rFonts w:cs="Arial"/>
        </w:rPr>
        <w:t>понуде понуђач може да опозове поднету понуду писаним путем, на адресу Наручиоца, са назнаком „О</w:t>
      </w:r>
      <w:r w:rsidR="00E76DEC" w:rsidRPr="008B2F7B">
        <w:rPr>
          <w:rFonts w:cs="Arial"/>
        </w:rPr>
        <w:t>ПОЗИВ - Понуде за јавну набавку</w:t>
      </w:r>
      <w:r w:rsidR="00E76DEC" w:rsidRPr="008B2F7B">
        <w:rPr>
          <w:rFonts w:cs="Arial"/>
          <w:lang w:val="ru-RU"/>
        </w:rPr>
        <w:t xml:space="preserve"> добара: </w:t>
      </w:r>
      <w:r w:rsidR="00E76DEC" w:rsidRPr="008B2F7B">
        <w:rPr>
          <w:rFonts w:cs="Arial"/>
          <w:lang w:val="sr-Cyrl-RS"/>
        </w:rPr>
        <w:t xml:space="preserve"> </w:t>
      </w:r>
      <w:r w:rsidR="00521EB8" w:rsidRPr="00521EB8">
        <w:rPr>
          <w:rFonts w:eastAsia="Arial" w:cs="Arial"/>
          <w:color w:val="000000"/>
          <w:szCs w:val="20"/>
          <w:lang w:val="sr-Latn-RS" w:eastAsia="sr-Latn-RS"/>
        </w:rPr>
        <w:t xml:space="preserve">Графитне четкице и </w:t>
      </w:r>
      <w:proofErr w:type="gramStart"/>
      <w:r w:rsidR="00521EB8" w:rsidRPr="00521EB8">
        <w:rPr>
          <w:rFonts w:eastAsia="Arial" w:cs="Arial"/>
          <w:color w:val="000000"/>
          <w:szCs w:val="20"/>
          <w:lang w:val="sr-Latn-RS" w:eastAsia="sr-Latn-RS"/>
        </w:rPr>
        <w:t>држачи  за</w:t>
      </w:r>
      <w:proofErr w:type="gramEnd"/>
      <w:r w:rsidR="00521EB8" w:rsidRPr="00521EB8">
        <w:rPr>
          <w:rFonts w:eastAsia="Arial" w:cs="Arial"/>
          <w:color w:val="000000"/>
          <w:szCs w:val="20"/>
          <w:lang w:val="sr-Latn-RS" w:eastAsia="sr-Latn-RS"/>
        </w:rPr>
        <w:t xml:space="preserve"> блокове - ТЕНТ</w:t>
      </w:r>
      <w:r w:rsidR="00674B8B" w:rsidRPr="00F10346">
        <w:rPr>
          <w:rFonts w:cs="Arial"/>
        </w:rPr>
        <w:t xml:space="preserve"> </w:t>
      </w:r>
      <w:r w:rsidR="00674B8B" w:rsidRPr="008B2F7B">
        <w:rPr>
          <w:rFonts w:cs="Arial"/>
          <w:lang w:val="ru-RU"/>
        </w:rPr>
        <w:t xml:space="preserve">- Јавна набавка број </w:t>
      </w:r>
      <w:r w:rsidR="00674B8B" w:rsidRPr="008B2F7B">
        <w:rPr>
          <w:b/>
          <w:sz w:val="20"/>
        </w:rPr>
        <w:t>3000/</w:t>
      </w:r>
      <w:r w:rsidR="00521EB8">
        <w:rPr>
          <w:b/>
          <w:sz w:val="20"/>
          <w:lang w:val="sr-Cyrl-RS"/>
        </w:rPr>
        <w:t>04</w:t>
      </w:r>
      <w:r w:rsidR="00521EB8">
        <w:rPr>
          <w:b/>
          <w:sz w:val="20"/>
          <w:lang w:val="sr-Latn-RS"/>
        </w:rPr>
        <w:t>12</w:t>
      </w:r>
      <w:r w:rsidR="00674B8B">
        <w:rPr>
          <w:b/>
          <w:sz w:val="20"/>
        </w:rPr>
        <w:t>/201</w:t>
      </w:r>
      <w:r w:rsidR="00DF00F0">
        <w:rPr>
          <w:b/>
          <w:sz w:val="20"/>
          <w:lang w:val="sr-Cyrl-RS"/>
        </w:rPr>
        <w:t>8</w:t>
      </w:r>
      <w:r w:rsidR="00674B8B" w:rsidRPr="008B2F7B">
        <w:rPr>
          <w:b/>
          <w:sz w:val="20"/>
        </w:rPr>
        <w:t xml:space="preserve"> (</w:t>
      </w:r>
      <w:r w:rsidR="00521EB8">
        <w:rPr>
          <w:b/>
          <w:sz w:val="20"/>
          <w:lang w:val="sr-Latn-RS"/>
        </w:rPr>
        <w:t>2042</w:t>
      </w:r>
      <w:r w:rsidR="00674B8B">
        <w:rPr>
          <w:b/>
          <w:sz w:val="20"/>
        </w:rPr>
        <w:t>/201</w:t>
      </w:r>
      <w:r w:rsidR="00DF00F0">
        <w:rPr>
          <w:b/>
          <w:sz w:val="20"/>
          <w:lang w:val="sr-Cyrl-RS"/>
        </w:rPr>
        <w:t>8</w:t>
      </w:r>
      <w:r w:rsidR="00674B8B" w:rsidRPr="008B2F7B">
        <w:rPr>
          <w:b/>
          <w:sz w:val="20"/>
        </w:rPr>
        <w:t>)</w:t>
      </w:r>
      <w:r w:rsidR="00674B8B" w:rsidRPr="008B2F7B">
        <w:rPr>
          <w:rFonts w:cs="Arial"/>
          <w:lang w:val="ru-RU"/>
        </w:rPr>
        <w:t xml:space="preserve">  </w:t>
      </w:r>
      <w:r w:rsidR="00E76DEC" w:rsidRPr="008B2F7B">
        <w:rPr>
          <w:rFonts w:cs="Arial"/>
          <w:lang w:val="ru-RU"/>
        </w:rPr>
        <w:t xml:space="preserve"> </w:t>
      </w:r>
      <w:r w:rsidRPr="008B2F7B">
        <w:rPr>
          <w:rFonts w:cs="Arial"/>
        </w:rPr>
        <w:t xml:space="preserve"> – НЕ ОТВАРАТИ“.</w:t>
      </w:r>
    </w:p>
    <w:p w:rsidR="00DF00F0" w:rsidRDefault="00DF00F0" w:rsidP="008D2B23">
      <w:pPr>
        <w:pStyle w:val="KDParagraf"/>
        <w:spacing w:before="0"/>
        <w:rPr>
          <w:rFonts w:cs="Arial"/>
          <w:lang w:val="sr-Cyrl-RS"/>
        </w:rPr>
      </w:pPr>
    </w:p>
    <w:p w:rsidR="008D2B23" w:rsidRPr="00E76DEC" w:rsidRDefault="008D2B23" w:rsidP="008D2B23">
      <w:pPr>
        <w:pStyle w:val="KDParagraf"/>
        <w:spacing w:before="0"/>
        <w:rPr>
          <w:rFonts w:cs="Arial"/>
        </w:rPr>
      </w:pPr>
      <w:proofErr w:type="gramStart"/>
      <w:r w:rsidRPr="00F10346">
        <w:rPr>
          <w:rFonts w:cs="Arial"/>
        </w:rPr>
        <w:t xml:space="preserve">У случају опозива поднете понуде пре истека рока за подношење понуда, Наручилац </w:t>
      </w:r>
      <w:r w:rsidRPr="00E76DEC">
        <w:rPr>
          <w:rFonts w:cs="Arial"/>
        </w:rPr>
        <w:t>такву понуду неће отварати, већ ће је неотворену вратити понуђачу.</w:t>
      </w:r>
      <w:proofErr w:type="gramEnd"/>
    </w:p>
    <w:p w:rsidR="008D2B23" w:rsidRPr="00E76DEC" w:rsidRDefault="008D2B23" w:rsidP="008D2B23">
      <w:pPr>
        <w:pStyle w:val="KDKomentar"/>
        <w:spacing w:before="0"/>
        <w:rPr>
          <w:rFonts w:cs="Arial"/>
          <w:i w:val="0"/>
          <w:color w:val="auto"/>
          <w:sz w:val="22"/>
          <w:szCs w:val="22"/>
        </w:rPr>
      </w:pPr>
      <w:r w:rsidRPr="00E76DEC">
        <w:rPr>
          <w:rFonts w:cs="Arial"/>
          <w:i w:val="0"/>
          <w:color w:val="auto"/>
          <w:sz w:val="22"/>
          <w:szCs w:val="22"/>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p>
    <w:p w:rsidR="00EA6178" w:rsidRPr="00F10346" w:rsidRDefault="00EA6178" w:rsidP="008D2B23">
      <w:pPr>
        <w:pStyle w:val="KDKomentar"/>
        <w:spacing w:before="0"/>
        <w:rPr>
          <w:rFonts w:cs="Arial"/>
          <w:i w:val="0"/>
          <w:sz w:val="22"/>
          <w:szCs w:val="22"/>
        </w:rPr>
      </w:pPr>
    </w:p>
    <w:p w:rsidR="008D2B23" w:rsidRPr="00F10346" w:rsidRDefault="008D2B23" w:rsidP="00693E76">
      <w:pPr>
        <w:pStyle w:val="KDPodnaslov2"/>
        <w:numPr>
          <w:ilvl w:val="1"/>
          <w:numId w:val="20"/>
        </w:numPr>
        <w:spacing w:before="0"/>
        <w:jc w:val="both"/>
        <w:rPr>
          <w:rFonts w:cs="Arial"/>
        </w:rPr>
      </w:pPr>
      <w:bookmarkStart w:id="219" w:name="_Toc441651583"/>
      <w:bookmarkStart w:id="220" w:name="_Toc442559894"/>
      <w:r w:rsidRPr="00F10346">
        <w:rPr>
          <w:rFonts w:cs="Arial"/>
          <w:lang w:val="ru-RU"/>
        </w:rPr>
        <w:t>П</w:t>
      </w:r>
      <w:r w:rsidRPr="00F10346">
        <w:rPr>
          <w:rFonts w:cs="Arial"/>
        </w:rPr>
        <w:t>артије</w:t>
      </w:r>
      <w:bookmarkEnd w:id="219"/>
      <w:bookmarkEnd w:id="220"/>
    </w:p>
    <w:p w:rsidR="00FC355A" w:rsidRPr="00E76DEC" w:rsidRDefault="00FC355A" w:rsidP="00FC355A">
      <w:pPr>
        <w:pStyle w:val="KDParagraf"/>
        <w:spacing w:before="0"/>
        <w:rPr>
          <w:rFonts w:cs="Arial"/>
        </w:rPr>
      </w:pPr>
      <w:r w:rsidRPr="00E76DEC">
        <w:rPr>
          <w:rFonts w:cs="Arial"/>
        </w:rPr>
        <w:t>Набавка није обликована по партијама.</w:t>
      </w:r>
    </w:p>
    <w:p w:rsidR="00771564" w:rsidRPr="00F10346" w:rsidRDefault="00771564" w:rsidP="00FC355A">
      <w:pPr>
        <w:pStyle w:val="KDParagraf"/>
        <w:spacing w:before="0"/>
        <w:rPr>
          <w:rFonts w:cs="Arial"/>
          <w:color w:val="00B0F0"/>
        </w:rPr>
      </w:pPr>
    </w:p>
    <w:p w:rsidR="008D2B23" w:rsidRPr="00F10346" w:rsidRDefault="008D2B23" w:rsidP="00693E76">
      <w:pPr>
        <w:pStyle w:val="KDPodnaslov2"/>
        <w:numPr>
          <w:ilvl w:val="1"/>
          <w:numId w:val="20"/>
        </w:numPr>
        <w:spacing w:before="0"/>
        <w:jc w:val="both"/>
        <w:rPr>
          <w:rFonts w:cs="Arial"/>
        </w:rPr>
      </w:pPr>
      <w:bookmarkStart w:id="221" w:name="_Toc441651584"/>
      <w:bookmarkStart w:id="222" w:name="_Toc442559895"/>
      <w:r w:rsidRPr="00F10346">
        <w:rPr>
          <w:rFonts w:cs="Arial"/>
        </w:rPr>
        <w:t>Понуда са варијантама</w:t>
      </w:r>
      <w:bookmarkEnd w:id="221"/>
      <w:bookmarkEnd w:id="222"/>
    </w:p>
    <w:p w:rsidR="008D2B23" w:rsidRPr="00F10346" w:rsidRDefault="008D2B23" w:rsidP="008D2B23">
      <w:pPr>
        <w:tabs>
          <w:tab w:val="num" w:pos="993"/>
        </w:tabs>
        <w:spacing w:before="0"/>
        <w:rPr>
          <w:rFonts w:cs="Arial"/>
          <w:lang w:val="ru-RU"/>
        </w:rPr>
      </w:pPr>
      <w:r w:rsidRPr="00F10346">
        <w:rPr>
          <w:rFonts w:cs="Arial"/>
          <w:lang w:val="ru-RU"/>
        </w:rPr>
        <w:t>Понуда са варијантама није дозвољена.</w:t>
      </w:r>
    </w:p>
    <w:p w:rsidR="008D2B23" w:rsidRPr="00F10346" w:rsidRDefault="008D2B23" w:rsidP="008D2B23">
      <w:pPr>
        <w:tabs>
          <w:tab w:val="num" w:pos="993"/>
        </w:tabs>
        <w:spacing w:before="0"/>
        <w:rPr>
          <w:rFonts w:cs="Arial"/>
          <w:lang w:val="ru-RU"/>
        </w:rPr>
      </w:pPr>
    </w:p>
    <w:p w:rsidR="008D2B23" w:rsidRPr="00F10346" w:rsidRDefault="008D2B23" w:rsidP="00693E76">
      <w:pPr>
        <w:pStyle w:val="KDPodnaslov2"/>
        <w:numPr>
          <w:ilvl w:val="1"/>
          <w:numId w:val="20"/>
        </w:numPr>
        <w:spacing w:before="0"/>
        <w:jc w:val="both"/>
        <w:rPr>
          <w:rFonts w:cs="Arial"/>
        </w:rPr>
      </w:pPr>
      <w:bookmarkStart w:id="223" w:name="_Toc441651585"/>
      <w:bookmarkStart w:id="224" w:name="_Toc442559896"/>
      <w:r w:rsidRPr="00F10346">
        <w:rPr>
          <w:rFonts w:cs="Arial"/>
        </w:rPr>
        <w:t>Подношење понуде са подизвођачима</w:t>
      </w:r>
      <w:bookmarkEnd w:id="223"/>
      <w:bookmarkEnd w:id="224"/>
    </w:p>
    <w:p w:rsidR="00EE070C" w:rsidRPr="00F10346" w:rsidRDefault="00EE070C" w:rsidP="00EE070C">
      <w:pPr>
        <w:pStyle w:val="KDParagraf"/>
        <w:spacing w:before="0"/>
        <w:rPr>
          <w:rFonts w:cs="Arial"/>
        </w:rPr>
      </w:pPr>
      <w:r w:rsidRPr="00F10346">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EE070C" w:rsidRPr="00F10346" w:rsidRDefault="00EE070C" w:rsidP="00EE070C">
      <w:pPr>
        <w:pStyle w:val="KDParagraf"/>
        <w:spacing w:before="0"/>
        <w:rPr>
          <w:rFonts w:cs="Arial"/>
        </w:rPr>
      </w:pPr>
      <w:r w:rsidRPr="00F10346">
        <w:rPr>
          <w:rFonts w:cs="Arial"/>
        </w:rPr>
        <w:t>- назив подизвођача, а уколико уговор између наручиоца и понуђача буде закључен, тај подизвођач ће бити наведен у уговору;</w:t>
      </w:r>
    </w:p>
    <w:p w:rsidR="00EE070C" w:rsidRPr="00F10346" w:rsidRDefault="00EE070C" w:rsidP="00EE070C">
      <w:pPr>
        <w:pStyle w:val="KDParagraf"/>
        <w:spacing w:before="0"/>
        <w:rPr>
          <w:rFonts w:cs="Arial"/>
        </w:rPr>
      </w:pPr>
      <w:r w:rsidRPr="00F10346">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EE070C" w:rsidRPr="00F10346" w:rsidRDefault="00EE070C" w:rsidP="00EE070C">
      <w:pPr>
        <w:pStyle w:val="KDParagraf"/>
        <w:spacing w:before="0"/>
        <w:rPr>
          <w:rFonts w:cs="Arial"/>
        </w:rPr>
      </w:pPr>
      <w:r w:rsidRPr="00F10346">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8D2B23" w:rsidRDefault="00EE070C" w:rsidP="008D2B23">
      <w:pPr>
        <w:pStyle w:val="KDParagraf"/>
        <w:spacing w:before="0"/>
        <w:rPr>
          <w:rFonts w:cs="Arial"/>
          <w:lang w:val="sr-Cyrl-RS"/>
        </w:rPr>
      </w:pPr>
      <w:r w:rsidRPr="00F10346">
        <w:rPr>
          <w:rFonts w:cs="Arial"/>
        </w:rPr>
        <w:t xml:space="preserve">Обавеза понуђача је да за </w:t>
      </w:r>
      <w:r w:rsidR="008D2B23" w:rsidRPr="00F10346">
        <w:rPr>
          <w:rFonts w:cs="Arial"/>
        </w:rPr>
        <w:t>подизвођач</w:t>
      </w:r>
      <w:r w:rsidRPr="00F10346">
        <w:rPr>
          <w:rFonts w:cs="Arial"/>
        </w:rPr>
        <w:t>а достави доказе о испуњености</w:t>
      </w:r>
      <w:r w:rsidR="008D2B23" w:rsidRPr="00F10346">
        <w:rPr>
          <w:rFonts w:cs="Arial"/>
        </w:rPr>
        <w:t xml:space="preserve"> обавезн</w:t>
      </w:r>
      <w:r w:rsidRPr="00F10346">
        <w:rPr>
          <w:rFonts w:cs="Arial"/>
        </w:rPr>
        <w:t>их</w:t>
      </w:r>
      <w:r w:rsidR="008D2B23" w:rsidRPr="00F10346">
        <w:rPr>
          <w:rFonts w:cs="Arial"/>
        </w:rPr>
        <w:t xml:space="preserve"> услов</w:t>
      </w:r>
      <w:r w:rsidRPr="00F10346">
        <w:rPr>
          <w:rFonts w:cs="Arial"/>
        </w:rPr>
        <w:t>а</w:t>
      </w:r>
      <w:r w:rsidR="008D2B23" w:rsidRPr="00F10346">
        <w:rPr>
          <w:rFonts w:cs="Arial"/>
        </w:rPr>
        <w:t xml:space="preserve"> из члана 75. став 1. тачка 1</w:t>
      </w:r>
      <w:r w:rsidR="008D2B23" w:rsidRPr="00E76DEC">
        <w:rPr>
          <w:rFonts w:cs="Arial"/>
        </w:rPr>
        <w:t xml:space="preserve">), 2) и 4) </w:t>
      </w:r>
      <w:r w:rsidR="003E06A4" w:rsidRPr="00E76DEC">
        <w:rPr>
          <w:rFonts w:cs="Arial"/>
        </w:rPr>
        <w:t xml:space="preserve">и члана 75. став 2. </w:t>
      </w:r>
      <w:r w:rsidR="008D2B23" w:rsidRPr="00E76DEC">
        <w:rPr>
          <w:rFonts w:cs="Arial"/>
        </w:rPr>
        <w:t>Закона</w:t>
      </w:r>
      <w:r w:rsidR="003E06A4" w:rsidRPr="00E76DEC">
        <w:rPr>
          <w:rFonts w:cs="Arial"/>
        </w:rPr>
        <w:t xml:space="preserve"> </w:t>
      </w:r>
      <w:r w:rsidR="008D2B23" w:rsidRPr="00E76DEC">
        <w:rPr>
          <w:rFonts w:cs="Arial"/>
        </w:rPr>
        <w:t>наведен</w:t>
      </w:r>
      <w:r w:rsidRPr="00E76DEC">
        <w:rPr>
          <w:rFonts w:cs="Arial"/>
        </w:rPr>
        <w:t>их</w:t>
      </w:r>
      <w:r w:rsidR="008D2B23" w:rsidRPr="00E76DEC">
        <w:rPr>
          <w:rFonts w:cs="Arial"/>
        </w:rPr>
        <w:t xml:space="preserve"> у одељку </w:t>
      </w:r>
      <w:r w:rsidR="008D2B23" w:rsidRPr="00E76DEC">
        <w:rPr>
          <w:rFonts w:cs="Arial"/>
        </w:rPr>
        <w:lastRenderedPageBreak/>
        <w:t>Услови за учешће из члана 75. и 76. Закона и Упутство како се доказује испуњеност тих услова</w:t>
      </w:r>
      <w:r w:rsidRPr="00E76DEC">
        <w:rPr>
          <w:rFonts w:cs="Arial"/>
        </w:rPr>
        <w:t>, што доказује</w:t>
      </w:r>
      <w:r w:rsidR="00266FE9" w:rsidRPr="00E76DEC">
        <w:rPr>
          <w:rFonts w:cs="Arial"/>
        </w:rPr>
        <w:t xml:space="preserve"> </w:t>
      </w:r>
      <w:r w:rsidRPr="00E76DEC">
        <w:rPr>
          <w:rFonts w:cs="Arial"/>
        </w:rPr>
        <w:t>достављањем Изјаве.</w:t>
      </w:r>
    </w:p>
    <w:p w:rsidR="00EB738A" w:rsidRPr="00EB738A" w:rsidRDefault="00EB738A" w:rsidP="008D2B23">
      <w:pPr>
        <w:pStyle w:val="KDParagraf"/>
        <w:spacing w:before="0"/>
        <w:rPr>
          <w:rFonts w:cs="Arial"/>
          <w:lang w:val="sr-Cyrl-RS"/>
        </w:rPr>
      </w:pPr>
    </w:p>
    <w:p w:rsidR="008D2B23" w:rsidRPr="00F10346" w:rsidRDefault="008D2B23" w:rsidP="008D2B23">
      <w:pPr>
        <w:pStyle w:val="KDParagraf"/>
        <w:spacing w:before="0"/>
        <w:rPr>
          <w:rFonts w:cs="Arial"/>
        </w:rPr>
      </w:pPr>
      <w:r w:rsidRPr="00F10346">
        <w:rPr>
          <w:rFonts w:cs="Arial"/>
        </w:rPr>
        <w:t>Додатне услове понуђач испуњава самостално, без обзира на агажовање подизвођача.</w:t>
      </w:r>
    </w:p>
    <w:p w:rsidR="008D2B23" w:rsidRPr="00F10346" w:rsidRDefault="008D2B23" w:rsidP="008D2B23">
      <w:pPr>
        <w:pStyle w:val="KDParagraf"/>
        <w:spacing w:before="0"/>
        <w:rPr>
          <w:rFonts w:cs="Arial"/>
        </w:rPr>
      </w:pPr>
      <w:r w:rsidRPr="00F10346">
        <w:rPr>
          <w:rFonts w:cs="Arial"/>
        </w:rPr>
        <w:t xml:space="preserve">Све обрасце у понуди потписује и оверава понуђач, изузев </w:t>
      </w:r>
      <w:r w:rsidR="00EE070C" w:rsidRPr="00F10346">
        <w:rPr>
          <w:rFonts w:cs="Arial"/>
        </w:rPr>
        <w:t>образаца под пуном материјалном и кривичном одговорношћу,</w:t>
      </w:r>
      <w:r w:rsidRPr="00F10346">
        <w:rPr>
          <w:rFonts w:cs="Arial"/>
        </w:rPr>
        <w:t>које попуњава, потписује и оверава сваки подизвођач у своје име.</w:t>
      </w:r>
    </w:p>
    <w:p w:rsidR="008D2B23" w:rsidRPr="00F10346" w:rsidRDefault="008D2B23" w:rsidP="008D2B23">
      <w:pPr>
        <w:pStyle w:val="KDParagraf"/>
        <w:spacing w:before="0"/>
        <w:rPr>
          <w:rFonts w:cs="Arial"/>
        </w:rPr>
      </w:pPr>
      <w:r w:rsidRPr="00F10346">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521EB8" w:rsidRDefault="00521EB8" w:rsidP="00011DCA">
      <w:pPr>
        <w:pStyle w:val="KDParagraf"/>
        <w:spacing w:before="0"/>
        <w:rPr>
          <w:rFonts w:cs="Arial"/>
        </w:rPr>
      </w:pPr>
    </w:p>
    <w:p w:rsidR="00011DCA" w:rsidRPr="00F10346" w:rsidRDefault="00011DCA" w:rsidP="00011DCA">
      <w:pPr>
        <w:pStyle w:val="KDParagraf"/>
        <w:spacing w:before="0"/>
        <w:rPr>
          <w:rFonts w:cs="Arial"/>
        </w:rPr>
      </w:pPr>
      <w:r w:rsidRPr="00F10346">
        <w:rPr>
          <w:rFonts w:cs="Arial"/>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rsidR="008D2B23" w:rsidRPr="00F10346" w:rsidRDefault="008D2B23" w:rsidP="008D2B23">
      <w:pPr>
        <w:pStyle w:val="KDParagraf"/>
        <w:spacing w:before="0"/>
        <w:rPr>
          <w:rFonts w:cs="Arial"/>
          <w:color w:val="00B0F0"/>
          <w:lang w:bidi="en-US"/>
        </w:rPr>
      </w:pPr>
    </w:p>
    <w:p w:rsidR="008D2B23" w:rsidRPr="00F10346" w:rsidRDefault="008D2B23" w:rsidP="00693E76">
      <w:pPr>
        <w:pStyle w:val="KDPodnaslov2"/>
        <w:numPr>
          <w:ilvl w:val="1"/>
          <w:numId w:val="20"/>
        </w:numPr>
        <w:spacing w:before="0"/>
        <w:jc w:val="both"/>
        <w:rPr>
          <w:rFonts w:cs="Arial"/>
        </w:rPr>
      </w:pPr>
      <w:bookmarkStart w:id="225" w:name="_Toc441651586"/>
      <w:bookmarkStart w:id="226" w:name="_Toc442559897"/>
      <w:r w:rsidRPr="00F10346">
        <w:rPr>
          <w:rFonts w:cs="Arial"/>
        </w:rPr>
        <w:t>Подношење заједничке понуде</w:t>
      </w:r>
      <w:bookmarkEnd w:id="225"/>
      <w:bookmarkEnd w:id="226"/>
    </w:p>
    <w:p w:rsidR="008D2B23" w:rsidRPr="00F10346" w:rsidRDefault="008D2B23" w:rsidP="008D2B23">
      <w:pPr>
        <w:pStyle w:val="KDParagraf"/>
        <w:spacing w:before="0"/>
        <w:rPr>
          <w:rFonts w:cs="Arial"/>
        </w:rPr>
      </w:pPr>
      <w:r w:rsidRPr="00F10346">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5.Закона о јавним набавкама и то: </w:t>
      </w:r>
    </w:p>
    <w:p w:rsidR="008D2B23" w:rsidRPr="00F10346" w:rsidRDefault="008D2B23" w:rsidP="00821A5E">
      <w:pPr>
        <w:pStyle w:val="KDNabrajanje"/>
        <w:numPr>
          <w:ilvl w:val="0"/>
          <w:numId w:val="38"/>
        </w:numPr>
        <w:spacing w:before="0"/>
        <w:rPr>
          <w:rFonts w:cs="Arial"/>
        </w:rPr>
      </w:pPr>
      <w:r w:rsidRPr="00F10346">
        <w:rPr>
          <w:rFonts w:cs="Arial"/>
          <w:lang w:val="sr-Cyrl-CS"/>
        </w:rPr>
        <w:t xml:space="preserve">податке о </w:t>
      </w:r>
      <w:r w:rsidRPr="00F10346">
        <w:rPr>
          <w:rFonts w:cs="Arial"/>
        </w:rPr>
        <w:t xml:space="preserve">члану групе који ће бити </w:t>
      </w:r>
      <w:r w:rsidRPr="00F10346">
        <w:rPr>
          <w:rFonts w:cs="Arial"/>
          <w:lang w:val="sr-Cyrl-CS"/>
        </w:rPr>
        <w:t>Н</w:t>
      </w:r>
      <w:r w:rsidRPr="00F10346">
        <w:rPr>
          <w:rFonts w:cs="Arial"/>
        </w:rPr>
        <w:t xml:space="preserve">осилац посла, односно који ће поднети понуду и који ће заступати групу понуђача пред </w:t>
      </w:r>
      <w:r w:rsidRPr="00F10346">
        <w:rPr>
          <w:rFonts w:cs="Arial"/>
          <w:lang w:val="sr-Cyrl-CS"/>
        </w:rPr>
        <w:t>Н</w:t>
      </w:r>
      <w:r w:rsidRPr="00F10346">
        <w:rPr>
          <w:rFonts w:cs="Arial"/>
        </w:rPr>
        <w:t>аручиоцем;</w:t>
      </w:r>
    </w:p>
    <w:p w:rsidR="008D2B23" w:rsidRPr="00F10346" w:rsidRDefault="008D2B23" w:rsidP="00821A5E">
      <w:pPr>
        <w:pStyle w:val="KDNabrajanje"/>
        <w:numPr>
          <w:ilvl w:val="0"/>
          <w:numId w:val="38"/>
        </w:numPr>
        <w:spacing w:before="0"/>
        <w:rPr>
          <w:rFonts w:cs="Arial"/>
        </w:rPr>
      </w:pPr>
      <w:r w:rsidRPr="00F10346">
        <w:rPr>
          <w:rFonts w:cs="Arial"/>
        </w:rPr>
        <w:t>опис послова сваког од понуђача из групе понуђача у извршењу уговора.</w:t>
      </w:r>
    </w:p>
    <w:p w:rsidR="00011DCA" w:rsidRPr="00FC327E" w:rsidRDefault="008D2B23" w:rsidP="008D2B23">
      <w:pPr>
        <w:pStyle w:val="KDParagraf"/>
        <w:spacing w:before="0"/>
        <w:rPr>
          <w:rFonts w:cs="Arial"/>
          <w:lang w:val="sr-Cyrl-RS"/>
        </w:rPr>
      </w:pPr>
      <w:r w:rsidRPr="00F10346">
        <w:rPr>
          <w:rFonts w:cs="Arial"/>
          <w:lang w:val="ru-RU"/>
        </w:rPr>
        <w:t xml:space="preserve">Сваки понуђач из групе понуђача  која подноси заједничку понуду мора да испуњава услове из члана 75.  </w:t>
      </w:r>
      <w:r w:rsidRPr="00D8145A">
        <w:rPr>
          <w:rFonts w:cs="Arial"/>
        </w:rPr>
        <w:t xml:space="preserve">став 1. тачка 1), 2) и 4) </w:t>
      </w:r>
      <w:r w:rsidR="00266FE9" w:rsidRPr="00D8145A">
        <w:rPr>
          <w:rFonts w:cs="Arial"/>
        </w:rPr>
        <w:t xml:space="preserve">и члана 75. став 2. </w:t>
      </w:r>
      <w:r w:rsidRPr="00D8145A">
        <w:rPr>
          <w:rFonts w:cs="Arial"/>
        </w:rPr>
        <w:t>Закона, наведене у одељку Услови за учешће из члана 75. и 76. Закона и Упутство како се доказује испуњеност тих услова</w:t>
      </w:r>
      <w:r w:rsidR="00011DCA" w:rsidRPr="00D8145A">
        <w:rPr>
          <w:rFonts w:cs="Arial"/>
        </w:rPr>
        <w:t>, што доказује</w:t>
      </w:r>
      <w:r w:rsidR="00266FE9" w:rsidRPr="00D8145A">
        <w:rPr>
          <w:rFonts w:cs="Arial"/>
        </w:rPr>
        <w:t xml:space="preserve"> </w:t>
      </w:r>
      <w:r w:rsidR="00011DCA" w:rsidRPr="00D8145A">
        <w:rPr>
          <w:rFonts w:cs="Arial"/>
        </w:rPr>
        <w:t>достављањем Изјаве.</w:t>
      </w:r>
      <w:r w:rsidRPr="00D8145A">
        <w:rPr>
          <w:rFonts w:cs="Arial"/>
        </w:rPr>
        <w:t xml:space="preserve"> Услове у вези са капацитетима, у складу са чланом 76.Закона, понуђачи из групе испуњавају заједно, на основу достављених доказа дефинисаних</w:t>
      </w:r>
      <w:r w:rsidR="00FC327E">
        <w:rPr>
          <w:rFonts w:cs="Arial"/>
          <w:lang w:val="sr-Cyrl-RS"/>
        </w:rPr>
        <w:t xml:space="preserve"> </w:t>
      </w:r>
      <w:r w:rsidRPr="00D8145A">
        <w:rPr>
          <w:rFonts w:cs="Arial"/>
        </w:rPr>
        <w:t>конкурсном документацијом</w:t>
      </w:r>
      <w:r w:rsidR="00011DCA" w:rsidRPr="00D8145A">
        <w:rPr>
          <w:rFonts w:cs="Arial"/>
        </w:rPr>
        <w:t>.</w:t>
      </w:r>
    </w:p>
    <w:p w:rsidR="00011DCA" w:rsidRPr="00FC327E" w:rsidRDefault="00011DCA" w:rsidP="008D2B23">
      <w:pPr>
        <w:pStyle w:val="KDParagraf"/>
        <w:spacing w:before="0"/>
        <w:rPr>
          <w:rFonts w:cs="Arial"/>
          <w:lang w:val="sr-Cyrl-RS"/>
        </w:rPr>
      </w:pPr>
    </w:p>
    <w:p w:rsidR="00FD7543" w:rsidRPr="00F10346" w:rsidRDefault="008D2B23" w:rsidP="008D2B23">
      <w:pPr>
        <w:pStyle w:val="KDParagraf"/>
        <w:spacing w:before="0"/>
        <w:rPr>
          <w:rFonts w:cs="Arial"/>
          <w:color w:val="00B0F0"/>
          <w:lang w:bidi="en-US"/>
        </w:rPr>
      </w:pPr>
      <w:r w:rsidRPr="00F10346">
        <w:rPr>
          <w:rFonts w:cs="Arial"/>
          <w:lang w:bidi="en-US"/>
        </w:rPr>
        <w:t xml:space="preserve">У случају заједничке понуде групе понуђача </w:t>
      </w:r>
      <w:r w:rsidR="00011DCA" w:rsidRPr="00F10346">
        <w:rPr>
          <w:rFonts w:cs="Arial"/>
          <w:lang w:val="sr-Cyrl-CS" w:bidi="en-US"/>
        </w:rPr>
        <w:t xml:space="preserve">обрасце под пуном материјалном и кривичном одговорношћу </w:t>
      </w:r>
      <w:r w:rsidRPr="00F10346">
        <w:rPr>
          <w:rFonts w:cs="Arial"/>
          <w:lang w:bidi="en-US"/>
        </w:rPr>
        <w:t>попуњава, потписује и оверава сваки члан групе понуђача у своје име.</w:t>
      </w:r>
      <w:r w:rsidR="00B20A6C" w:rsidRPr="00F10346">
        <w:rPr>
          <w:rFonts w:cs="Arial"/>
          <w:lang w:bidi="en-US"/>
        </w:rPr>
        <w:t>( Образац Изјаве о независној понуди и Образац изјаве у складу са чланом 75. став 2. Закона)</w:t>
      </w:r>
    </w:p>
    <w:p w:rsidR="0041099D" w:rsidRDefault="00011DCA" w:rsidP="008D2B23">
      <w:pPr>
        <w:pStyle w:val="KDParagraf"/>
        <w:spacing w:before="0"/>
        <w:rPr>
          <w:rFonts w:cs="Arial"/>
          <w:lang w:val="sr-Cyrl-RS" w:bidi="en-US"/>
        </w:rPr>
      </w:pPr>
      <w:proofErr w:type="gramStart"/>
      <w:r w:rsidRPr="00F10346">
        <w:rPr>
          <w:rFonts w:cs="Arial"/>
          <w:lang w:bidi="en-US"/>
        </w:rPr>
        <w:t>Понуђачи из групе понуђача одговорају неограничено солидарно према наручиоцу.</w:t>
      </w:r>
      <w:proofErr w:type="gramEnd"/>
    </w:p>
    <w:p w:rsidR="00CD2E05" w:rsidRPr="00521EB8" w:rsidRDefault="00CD2E05" w:rsidP="008D2B23">
      <w:pPr>
        <w:pStyle w:val="KDParagraf"/>
        <w:spacing w:before="0"/>
        <w:rPr>
          <w:rFonts w:cs="Arial"/>
          <w:lang w:val="sr-Latn-RS" w:bidi="en-US"/>
        </w:rPr>
      </w:pPr>
    </w:p>
    <w:p w:rsidR="00CF4B83" w:rsidRPr="005A410C" w:rsidRDefault="008D2B23" w:rsidP="00821A5E">
      <w:pPr>
        <w:pStyle w:val="KDPodnaslov2"/>
        <w:numPr>
          <w:ilvl w:val="1"/>
          <w:numId w:val="33"/>
        </w:numPr>
        <w:spacing w:before="0"/>
        <w:jc w:val="both"/>
        <w:rPr>
          <w:rFonts w:cs="Arial"/>
        </w:rPr>
      </w:pPr>
      <w:bookmarkStart w:id="227" w:name="_Toc441651587"/>
      <w:bookmarkStart w:id="228" w:name="_Toc442559898"/>
      <w:r w:rsidRPr="00F10346">
        <w:rPr>
          <w:rFonts w:cs="Arial"/>
        </w:rPr>
        <w:t>Понуђена цена</w:t>
      </w:r>
      <w:bookmarkEnd w:id="227"/>
      <w:bookmarkEnd w:id="228"/>
    </w:p>
    <w:p w:rsidR="00521EB8" w:rsidRDefault="00521EB8" w:rsidP="004E77BB">
      <w:pPr>
        <w:tabs>
          <w:tab w:val="left" w:pos="567"/>
        </w:tabs>
        <w:spacing w:before="0"/>
        <w:rPr>
          <w:rFonts w:cs="Arial"/>
        </w:rPr>
      </w:pPr>
    </w:p>
    <w:p w:rsidR="005233D2" w:rsidRPr="003F4744" w:rsidRDefault="005233D2" w:rsidP="005233D2">
      <w:pPr>
        <w:tabs>
          <w:tab w:val="left" w:pos="567"/>
        </w:tabs>
        <w:spacing w:before="0"/>
        <w:rPr>
          <w:rFonts w:cs="Arial"/>
        </w:rPr>
      </w:pPr>
      <w:proofErr w:type="gramStart"/>
      <w:r w:rsidRPr="003F4744">
        <w:rPr>
          <w:rFonts w:cs="Arial"/>
        </w:rPr>
        <w:t>Цена се исказује у динарима</w:t>
      </w:r>
      <w:r w:rsidRPr="003F4744">
        <w:rPr>
          <w:rFonts w:cs="Arial"/>
          <w:lang w:val="sr-Cyrl-RS"/>
        </w:rPr>
        <w:t xml:space="preserve"> или еврима</w:t>
      </w:r>
      <w:r w:rsidRPr="003F4744">
        <w:rPr>
          <w:rFonts w:cs="Arial"/>
        </w:rPr>
        <w:t>, без пореза на додату вредност.</w:t>
      </w:r>
      <w:proofErr w:type="gramEnd"/>
    </w:p>
    <w:p w:rsidR="005233D2" w:rsidRPr="003F4744" w:rsidRDefault="005233D2" w:rsidP="005233D2">
      <w:pPr>
        <w:tabs>
          <w:tab w:val="left" w:pos="567"/>
        </w:tabs>
        <w:spacing w:before="0"/>
        <w:rPr>
          <w:rFonts w:cs="Arial"/>
        </w:rPr>
      </w:pPr>
      <w:proofErr w:type="gramStart"/>
      <w:r w:rsidRPr="003F4744">
        <w:rPr>
          <w:rFonts w:cs="Arial"/>
        </w:rPr>
        <w:lastRenderedPageBreak/>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roofErr w:type="gramEnd"/>
      <w:r w:rsidRPr="003F4744">
        <w:rPr>
          <w:rFonts w:cs="Arial"/>
        </w:rPr>
        <w:t xml:space="preserve"> </w:t>
      </w:r>
    </w:p>
    <w:p w:rsidR="005233D2" w:rsidRPr="003F4744" w:rsidRDefault="005233D2" w:rsidP="005233D2">
      <w:pPr>
        <w:tabs>
          <w:tab w:val="left" w:pos="567"/>
        </w:tabs>
        <w:spacing w:before="0"/>
        <w:rPr>
          <w:rFonts w:cs="Arial"/>
        </w:rPr>
      </w:pPr>
      <w:proofErr w:type="gramStart"/>
      <w:r w:rsidRPr="003F4744">
        <w:rPr>
          <w:rFonts w:cs="Arial"/>
        </w:rPr>
        <w:t>Јединичне цене и укупно понуђена цена морају бити изражене са две децимале у складу са правилом заокруживања бројева.</w:t>
      </w:r>
      <w:proofErr w:type="gramEnd"/>
      <w:r w:rsidRPr="003F4744">
        <w:rPr>
          <w:rFonts w:cs="Arial"/>
        </w:rPr>
        <w:t xml:space="preserve"> </w:t>
      </w:r>
      <w:proofErr w:type="gramStart"/>
      <w:r w:rsidRPr="003F4744">
        <w:rPr>
          <w:rFonts w:cs="Arial"/>
        </w:rPr>
        <w:t>У случају рачунске грешке меродавна ће бити јединична цена.</w:t>
      </w:r>
      <w:proofErr w:type="gramEnd"/>
    </w:p>
    <w:p w:rsidR="005233D2" w:rsidRPr="003F4744" w:rsidRDefault="005233D2" w:rsidP="005233D2">
      <w:pPr>
        <w:tabs>
          <w:tab w:val="left" w:pos="567"/>
        </w:tabs>
        <w:spacing w:before="0"/>
        <w:rPr>
          <w:rFonts w:cs="Arial"/>
        </w:rPr>
      </w:pPr>
      <w:proofErr w:type="gramStart"/>
      <w:r w:rsidRPr="003F4744">
        <w:rPr>
          <w:rFonts w:cs="Arial"/>
        </w:rPr>
        <w:t>Понуда која је изражена у две валуте, сматраће се неприхватљивом.</w:t>
      </w:r>
      <w:proofErr w:type="gramEnd"/>
    </w:p>
    <w:p w:rsidR="005233D2" w:rsidRPr="003F4744" w:rsidRDefault="005233D2" w:rsidP="005233D2">
      <w:pPr>
        <w:tabs>
          <w:tab w:val="left" w:pos="567"/>
        </w:tabs>
        <w:spacing w:before="0"/>
        <w:rPr>
          <w:rFonts w:cs="Arial"/>
        </w:rPr>
      </w:pPr>
      <w:proofErr w:type="gramStart"/>
      <w:r w:rsidRPr="003F4744">
        <w:rPr>
          <w:rFonts w:cs="Arial"/>
        </w:rPr>
        <w:t>Понуђена цена укључује све трошкове везане за реализацију предметне услуге.</w:t>
      </w:r>
      <w:proofErr w:type="gramEnd"/>
    </w:p>
    <w:p w:rsidR="005233D2" w:rsidRPr="003F4744" w:rsidRDefault="005233D2" w:rsidP="005233D2">
      <w:pPr>
        <w:tabs>
          <w:tab w:val="left" w:pos="567"/>
        </w:tabs>
        <w:spacing w:before="0"/>
        <w:rPr>
          <w:rFonts w:cs="Arial"/>
          <w:lang w:val="sr-Latn-RS"/>
        </w:rPr>
      </w:pPr>
      <w:proofErr w:type="gramStart"/>
      <w:r w:rsidRPr="003F4744">
        <w:rPr>
          <w:rFonts w:eastAsia="Calibri" w:cs="Arial"/>
        </w:rPr>
        <w:t>Ако понуђена цена укључује увозну царину и друге дажбине, понуђач је дужан да тај део одвојено искаже у динарима.</w:t>
      </w:r>
      <w:proofErr w:type="gramEnd"/>
      <w:r w:rsidRPr="003F4744">
        <w:rPr>
          <w:rFonts w:cs="Arial"/>
        </w:rPr>
        <w:t xml:space="preserve"> </w:t>
      </w:r>
      <w:proofErr w:type="gramStart"/>
      <w:r w:rsidRPr="003F4744">
        <w:rPr>
          <w:rFonts w:cs="Arial"/>
        </w:rPr>
        <w:t>Упоређивање понуда које су изражене у динарима са понудама израженим у еврима, извршиће се прерачуном у динаре према средњем курсу Народне банке Србије на дан када је започето отварање понуда.</w:t>
      </w:r>
      <w:proofErr w:type="gramEnd"/>
    </w:p>
    <w:p w:rsidR="005233D2" w:rsidRDefault="005233D2" w:rsidP="005233D2">
      <w:pPr>
        <w:tabs>
          <w:tab w:val="left" w:pos="567"/>
        </w:tabs>
        <w:spacing w:before="0"/>
        <w:rPr>
          <w:rFonts w:cs="Arial"/>
        </w:rPr>
      </w:pPr>
    </w:p>
    <w:p w:rsidR="005233D2" w:rsidRDefault="005233D2" w:rsidP="005233D2">
      <w:pPr>
        <w:tabs>
          <w:tab w:val="left" w:pos="567"/>
        </w:tabs>
        <w:spacing w:before="0"/>
        <w:rPr>
          <w:rFonts w:cs="Arial"/>
          <w:lang w:val="sr-Cyrl-RS"/>
        </w:rPr>
      </w:pPr>
      <w:proofErr w:type="gramStart"/>
      <w:r w:rsidRPr="003F4744">
        <w:rPr>
          <w:rFonts w:cs="Arial"/>
        </w:rPr>
        <w:t>Ако је у понуди исказана неуобичајено ниска цена, Наручилац ће поступити у складу са чланом 92.</w:t>
      </w:r>
      <w:proofErr w:type="gramEnd"/>
      <w:r w:rsidRPr="003F4744">
        <w:rPr>
          <w:rFonts w:cs="Arial"/>
        </w:rPr>
        <w:t xml:space="preserve"> </w:t>
      </w:r>
      <w:proofErr w:type="gramStart"/>
      <w:r w:rsidRPr="003F4744">
        <w:rPr>
          <w:rFonts w:cs="Arial"/>
        </w:rPr>
        <w:t>Закона.</w:t>
      </w:r>
      <w:proofErr w:type="gramEnd"/>
    </w:p>
    <w:p w:rsidR="00CF4B83" w:rsidRPr="00CF4B83" w:rsidRDefault="00CF4B83" w:rsidP="00CF4B83">
      <w:pPr>
        <w:pStyle w:val="KDParagraf"/>
        <w:spacing w:before="0"/>
        <w:rPr>
          <w:rFonts w:cs="Arial"/>
          <w:color w:val="00B0F0"/>
          <w:lang w:val="sr-Cyrl-RS"/>
        </w:rPr>
      </w:pPr>
    </w:p>
    <w:p w:rsidR="0041099D" w:rsidRPr="005A410C" w:rsidRDefault="002E2F11" w:rsidP="0056571E">
      <w:pPr>
        <w:pStyle w:val="KDPodnaslov2"/>
        <w:numPr>
          <w:ilvl w:val="1"/>
          <w:numId w:val="24"/>
        </w:numPr>
        <w:spacing w:before="0"/>
        <w:jc w:val="both"/>
        <w:rPr>
          <w:rFonts w:cs="Arial"/>
        </w:rPr>
      </w:pPr>
      <w:r w:rsidRPr="00163B0C">
        <w:rPr>
          <w:rFonts w:cs="Arial"/>
        </w:rPr>
        <w:t>Корекција цене</w:t>
      </w:r>
      <w:r w:rsidR="00266FE9" w:rsidRPr="00163B0C">
        <w:rPr>
          <w:rFonts w:cs="Arial"/>
        </w:rPr>
        <w:t xml:space="preserve"> </w:t>
      </w:r>
    </w:p>
    <w:p w:rsidR="006460F7" w:rsidRPr="005A410C" w:rsidRDefault="006460F7" w:rsidP="005A410C">
      <w:pPr>
        <w:tabs>
          <w:tab w:val="left" w:pos="567"/>
        </w:tabs>
        <w:spacing w:before="0"/>
        <w:rPr>
          <w:bCs/>
          <w:u w:val="single"/>
          <w:lang w:val="sr-Cyrl-RS"/>
        </w:rPr>
      </w:pPr>
      <w:r w:rsidRPr="00A85B4D">
        <w:rPr>
          <w:bCs/>
          <w:u w:val="single"/>
        </w:rPr>
        <w:t>Цена је фиксна за цео уговорени период и не подлеже никаквој промени</w:t>
      </w:r>
    </w:p>
    <w:p w:rsidR="008A0F3C" w:rsidRPr="005233D2" w:rsidRDefault="006C6FDF" w:rsidP="005A410C">
      <w:pPr>
        <w:pStyle w:val="Heading10"/>
        <w:numPr>
          <w:ilvl w:val="1"/>
          <w:numId w:val="24"/>
        </w:numPr>
        <w:rPr>
          <w:rFonts w:cs="Arial"/>
          <w:lang w:val="en-US"/>
        </w:rPr>
      </w:pPr>
      <w:bookmarkStart w:id="229" w:name="_Toc441651588"/>
      <w:bookmarkStart w:id="230" w:name="_Toc442559899"/>
      <w:r w:rsidRPr="005233D2">
        <w:rPr>
          <w:rFonts w:cs="Arial"/>
          <w:lang w:val="en-US"/>
        </w:rPr>
        <w:t>Рок испоруке добара</w:t>
      </w:r>
    </w:p>
    <w:p w:rsidR="004E77BB" w:rsidRPr="00A85B4D" w:rsidRDefault="00F32F9D" w:rsidP="00821A5E">
      <w:pPr>
        <w:pStyle w:val="ListParagraph"/>
        <w:numPr>
          <w:ilvl w:val="0"/>
          <w:numId w:val="34"/>
        </w:numPr>
        <w:autoSpaceDE w:val="0"/>
        <w:autoSpaceDN w:val="0"/>
        <w:adjustRightInd w:val="0"/>
        <w:spacing w:before="0"/>
        <w:ind w:left="360"/>
        <w:rPr>
          <w:rFonts w:ascii="Arial" w:hAnsi="Arial" w:cs="Arial"/>
          <w:lang w:val="sr-Cyrl-RS"/>
        </w:rPr>
      </w:pPr>
      <w:r w:rsidRPr="005233D2">
        <w:rPr>
          <w:rFonts w:ascii="Arial" w:hAnsi="Arial" w:cs="Arial"/>
          <w:lang w:val="sr-Cyrl-RS"/>
        </w:rPr>
        <w:t xml:space="preserve">Рок за испоруку добара, не може бити дужи од </w:t>
      </w:r>
      <w:r w:rsidR="00945916" w:rsidRPr="005233D2">
        <w:rPr>
          <w:rFonts w:ascii="Arial" w:hAnsi="Arial" w:cs="Arial"/>
          <w:lang w:val="sr-Cyrl-RS"/>
        </w:rPr>
        <w:t>6</w:t>
      </w:r>
      <w:r w:rsidR="00CD2E05" w:rsidRPr="005233D2">
        <w:rPr>
          <w:rFonts w:ascii="Arial" w:hAnsi="Arial" w:cs="Arial"/>
          <w:lang w:val="sr-Cyrl-RS"/>
        </w:rPr>
        <w:t>0</w:t>
      </w:r>
      <w:r w:rsidRPr="005233D2">
        <w:rPr>
          <w:rFonts w:ascii="Arial" w:hAnsi="Arial" w:cs="Arial"/>
          <w:lang w:val="sr-Cyrl-RS"/>
        </w:rPr>
        <w:t xml:space="preserve"> (</w:t>
      </w:r>
      <w:r w:rsidR="0028036E" w:rsidRPr="005233D2">
        <w:rPr>
          <w:rFonts w:ascii="Arial" w:hAnsi="Arial" w:cs="Arial"/>
          <w:lang w:val="sr-Cyrl-RS"/>
        </w:rPr>
        <w:t>сл</w:t>
      </w:r>
      <w:r w:rsidR="00945916" w:rsidRPr="005233D2">
        <w:rPr>
          <w:rFonts w:ascii="Arial" w:hAnsi="Arial" w:cs="Arial"/>
          <w:lang w:val="sr-Cyrl-RS"/>
        </w:rPr>
        <w:t>овима: шездесет) дана</w:t>
      </w:r>
      <w:r w:rsidR="00D0213D" w:rsidRPr="005233D2">
        <w:rPr>
          <w:rFonts w:ascii="Arial" w:hAnsi="Arial" w:cs="Arial"/>
          <w:lang w:val="sr-Cyrl-RS"/>
        </w:rPr>
        <w:t xml:space="preserve"> од дана</w:t>
      </w:r>
      <w:r w:rsidR="00D0213D" w:rsidRPr="00A85B4D">
        <w:rPr>
          <w:rFonts w:ascii="Arial" w:hAnsi="Arial" w:cs="Arial"/>
          <w:lang w:val="sr-Cyrl-RS"/>
        </w:rPr>
        <w:t xml:space="preserve"> ступања</w:t>
      </w:r>
      <w:r w:rsidRPr="00A85B4D">
        <w:rPr>
          <w:rFonts w:ascii="Arial" w:hAnsi="Arial" w:cs="Arial"/>
          <w:lang w:val="sr-Cyrl-RS"/>
        </w:rPr>
        <w:t xml:space="preserve"> Уговора</w:t>
      </w:r>
      <w:r w:rsidR="00D0213D" w:rsidRPr="00A85B4D">
        <w:rPr>
          <w:rFonts w:ascii="Arial" w:hAnsi="Arial" w:cs="Arial"/>
          <w:lang w:val="sr-Cyrl-RS"/>
        </w:rPr>
        <w:t xml:space="preserve"> на снагу</w:t>
      </w:r>
      <w:r w:rsidRPr="00A85B4D">
        <w:rPr>
          <w:rFonts w:ascii="Arial" w:hAnsi="Arial" w:cs="Arial"/>
          <w:lang w:val="sr-Cyrl-RS"/>
        </w:rPr>
        <w:t>.</w:t>
      </w:r>
    </w:p>
    <w:p w:rsidR="00F32F9D" w:rsidRPr="005A410C" w:rsidRDefault="006C6FDF" w:rsidP="005A410C">
      <w:pPr>
        <w:pStyle w:val="Heading10"/>
        <w:numPr>
          <w:ilvl w:val="1"/>
          <w:numId w:val="24"/>
        </w:numPr>
        <w:rPr>
          <w:rFonts w:cs="Arial"/>
          <w:lang w:val="en-US"/>
        </w:rPr>
      </w:pPr>
      <w:r w:rsidRPr="00A85B4D">
        <w:rPr>
          <w:rFonts w:cs="Arial"/>
          <w:lang w:val="en-US"/>
        </w:rPr>
        <w:t>Гарантни рок</w:t>
      </w:r>
    </w:p>
    <w:p w:rsidR="009524F0" w:rsidRDefault="009524F0" w:rsidP="004E77BB">
      <w:pPr>
        <w:spacing w:before="0"/>
        <w:rPr>
          <w:rFonts w:cs="Arial"/>
          <w:lang w:val="sr-Cyrl-RS" w:eastAsia="zh-CN"/>
        </w:rPr>
      </w:pPr>
    </w:p>
    <w:p w:rsidR="004E77BB" w:rsidRPr="00B57EF7" w:rsidRDefault="004E77BB" w:rsidP="004E77BB">
      <w:pPr>
        <w:spacing w:before="0"/>
        <w:rPr>
          <w:rFonts w:cs="Arial"/>
          <w:lang w:val="sr-Cyrl-RS" w:eastAsia="zh-CN"/>
        </w:rPr>
      </w:pPr>
      <w:proofErr w:type="gramStart"/>
      <w:r w:rsidRPr="00A85B4D">
        <w:rPr>
          <w:rFonts w:cs="Arial"/>
          <w:lang w:eastAsia="zh-CN"/>
        </w:rPr>
        <w:t xml:space="preserve">Гарантни рок за предмет </w:t>
      </w:r>
      <w:r w:rsidRPr="00B57EF7">
        <w:rPr>
          <w:rFonts w:cs="Arial"/>
          <w:lang w:eastAsia="zh-CN"/>
        </w:rPr>
        <w:t xml:space="preserve">набавке је </w:t>
      </w:r>
      <w:r w:rsidR="00A85B4D" w:rsidRPr="00B57EF7">
        <w:rPr>
          <w:rFonts w:cs="Arial"/>
          <w:lang w:eastAsia="zh-CN"/>
        </w:rPr>
        <w:t xml:space="preserve">минимум </w:t>
      </w:r>
      <w:r w:rsidR="0028036E" w:rsidRPr="00B57EF7">
        <w:rPr>
          <w:rFonts w:cs="Arial"/>
          <w:lang w:val="sr-Cyrl-RS" w:eastAsia="zh-CN"/>
        </w:rPr>
        <w:t>12</w:t>
      </w:r>
      <w:r w:rsidRPr="00B57EF7">
        <w:rPr>
          <w:rFonts w:cs="Arial"/>
          <w:lang w:eastAsia="zh-CN"/>
        </w:rPr>
        <w:t xml:space="preserve"> месец</w:t>
      </w:r>
      <w:r w:rsidRPr="00B57EF7">
        <w:rPr>
          <w:rFonts w:cs="Arial"/>
          <w:lang w:val="sr-Cyrl-RS" w:eastAsia="zh-CN"/>
        </w:rPr>
        <w:t>и</w:t>
      </w:r>
      <w:r w:rsidRPr="00B57EF7">
        <w:rPr>
          <w:rFonts w:cs="Arial"/>
          <w:lang w:eastAsia="zh-CN"/>
        </w:rPr>
        <w:t xml:space="preserve"> од дан</w:t>
      </w:r>
      <w:r w:rsidR="007E13DB" w:rsidRPr="00B57EF7">
        <w:rPr>
          <w:rFonts w:cs="Arial"/>
          <w:lang w:eastAsia="zh-CN"/>
        </w:rPr>
        <w:t>а испоруке</w:t>
      </w:r>
      <w:r w:rsidRPr="00B57EF7">
        <w:rPr>
          <w:rFonts w:cs="Arial"/>
          <w:lang w:eastAsia="zh-CN"/>
        </w:rPr>
        <w:t>.</w:t>
      </w:r>
      <w:proofErr w:type="gramEnd"/>
    </w:p>
    <w:p w:rsidR="004E77BB" w:rsidRPr="00D2320D" w:rsidRDefault="004E77BB" w:rsidP="004E77BB">
      <w:pPr>
        <w:spacing w:before="0"/>
        <w:rPr>
          <w:rFonts w:cs="Arial"/>
          <w:lang w:val="sr-Cyrl-RS" w:eastAsia="zh-CN"/>
        </w:rPr>
      </w:pPr>
      <w:r w:rsidRPr="00B57EF7">
        <w:rPr>
          <w:rFonts w:cs="Arial"/>
          <w:lang w:val="sr-Cyrl-CS" w:eastAsia="zh-CN"/>
        </w:rPr>
        <w:t xml:space="preserve">Изабрани </w:t>
      </w:r>
      <w:r w:rsidRPr="00B57EF7">
        <w:rPr>
          <w:rFonts w:cs="Arial"/>
          <w:lang w:eastAsia="zh-CN"/>
        </w:rPr>
        <w:t>Понуђач је дужан да о свом трошку отклони све евентуалне недостатке</w:t>
      </w:r>
      <w:r w:rsidRPr="00D2320D">
        <w:rPr>
          <w:rFonts w:cs="Arial"/>
          <w:lang w:eastAsia="zh-CN"/>
        </w:rPr>
        <w:t xml:space="preserve"> у току трајања гарантног рока. </w:t>
      </w:r>
      <w:r w:rsidRPr="00911C1F">
        <w:rPr>
          <w:rFonts w:cs="Arial"/>
          <w:lang w:eastAsia="zh-CN"/>
        </w:rPr>
        <w:t xml:space="preserve"> </w:t>
      </w:r>
    </w:p>
    <w:p w:rsidR="009B3371" w:rsidRPr="00911C1F" w:rsidRDefault="009B3371" w:rsidP="006C6FDF">
      <w:pPr>
        <w:spacing w:before="0"/>
        <w:rPr>
          <w:rFonts w:cs="Arial"/>
          <w:color w:val="00B0F0"/>
          <w:lang w:eastAsia="zh-CN"/>
        </w:rPr>
      </w:pPr>
    </w:p>
    <w:p w:rsidR="00F32F9D" w:rsidRPr="00564A7C" w:rsidRDefault="008D2B23" w:rsidP="00F32F9D">
      <w:pPr>
        <w:pStyle w:val="KDPodnaslov2"/>
        <w:numPr>
          <w:ilvl w:val="1"/>
          <w:numId w:val="24"/>
        </w:numPr>
        <w:spacing w:before="0"/>
        <w:jc w:val="both"/>
        <w:rPr>
          <w:rFonts w:cs="Arial"/>
        </w:rPr>
      </w:pPr>
      <w:r w:rsidRPr="00911C1F">
        <w:rPr>
          <w:rFonts w:cs="Arial"/>
        </w:rPr>
        <w:t>Начин и услови плаћања</w:t>
      </w:r>
      <w:bookmarkEnd w:id="229"/>
      <w:bookmarkEnd w:id="230"/>
    </w:p>
    <w:p w:rsidR="00945916" w:rsidRDefault="00945916" w:rsidP="00F32F9D">
      <w:pPr>
        <w:pStyle w:val="KDParagraf"/>
        <w:spacing w:before="0"/>
        <w:rPr>
          <w:rFonts w:eastAsia="Calibri" w:cs="Arial"/>
          <w:lang w:val="sr-Cyrl-RS"/>
        </w:rPr>
      </w:pPr>
    </w:p>
    <w:p w:rsidR="00F32F9D" w:rsidRPr="005A410C" w:rsidRDefault="00F32F9D" w:rsidP="00F32F9D">
      <w:pPr>
        <w:pStyle w:val="KDParagraf"/>
        <w:spacing w:before="0"/>
        <w:rPr>
          <w:rFonts w:eastAsia="Calibri" w:cs="Arial"/>
          <w:lang w:val="sr-Cyrl-RS"/>
        </w:rPr>
      </w:pPr>
      <w:r w:rsidRPr="00F600E7">
        <w:rPr>
          <w:rFonts w:eastAsia="Calibri" w:cs="Arial"/>
        </w:rPr>
        <w:t>Плаћање испоручених добара ко</w:t>
      </w:r>
      <w:r w:rsidR="008D007C">
        <w:rPr>
          <w:rFonts w:eastAsia="Calibri" w:cs="Arial"/>
        </w:rPr>
        <w:t>ји су предмет ове јавне набавке</w:t>
      </w:r>
      <w:r w:rsidRPr="00F600E7">
        <w:rPr>
          <w:rFonts w:eastAsia="Calibri" w:cs="Arial"/>
        </w:rPr>
        <w:t xml:space="preserve">, Наручилац ће извршити на текући рачун </w:t>
      </w:r>
      <w:r w:rsidR="009151EB">
        <w:rPr>
          <w:rFonts w:eastAsia="Calibri" w:cs="Arial"/>
          <w:lang w:val="sr-Cyrl-RS"/>
        </w:rPr>
        <w:t xml:space="preserve">Изабраног </w:t>
      </w:r>
      <w:r w:rsidRPr="00F600E7">
        <w:rPr>
          <w:rFonts w:eastAsia="Calibri" w:cs="Arial"/>
        </w:rPr>
        <w:t>понуђача на следећи начин:</w:t>
      </w:r>
    </w:p>
    <w:p w:rsidR="00821916" w:rsidRPr="005A410C" w:rsidRDefault="0028036E" w:rsidP="00821A5E">
      <w:pPr>
        <w:pStyle w:val="KDParagraf"/>
        <w:numPr>
          <w:ilvl w:val="0"/>
          <w:numId w:val="35"/>
        </w:numPr>
        <w:spacing w:before="0"/>
        <w:rPr>
          <w:rFonts w:eastAsia="Calibri" w:cs="Arial"/>
          <w:lang w:val="sr-Cyrl-RS"/>
        </w:rPr>
      </w:pPr>
      <w:r>
        <w:rPr>
          <w:rFonts w:eastAsia="Calibri" w:cs="Arial"/>
          <w:lang w:val="sr-Cyrl-RS"/>
        </w:rPr>
        <w:t xml:space="preserve">   Након</w:t>
      </w:r>
      <w:r w:rsidR="00F32F9D" w:rsidRPr="00F600E7">
        <w:rPr>
          <w:rFonts w:eastAsia="Calibri" w:cs="Arial"/>
          <w:lang w:val="sr-Cyrl-RS"/>
        </w:rPr>
        <w:t xml:space="preserve"> испоруке</w:t>
      </w:r>
      <w:r w:rsidR="003D2205" w:rsidRPr="00F600E7">
        <w:rPr>
          <w:rFonts w:eastAsia="Calibri" w:cs="Arial"/>
          <w:lang w:val="sr-Cyrl-RS"/>
        </w:rPr>
        <w:t>, уз</w:t>
      </w:r>
      <w:r w:rsidR="00F32F9D" w:rsidRPr="00F600E7">
        <w:rPr>
          <w:rFonts w:eastAsia="Calibri" w:cs="Arial"/>
          <w:lang w:val="sr-Cyrl-RS"/>
        </w:rPr>
        <w:t xml:space="preserve"> потписивање Записника о квалитативном и квантитативном пријему добара од стра</w:t>
      </w:r>
      <w:r w:rsidR="00A562E4">
        <w:rPr>
          <w:rFonts w:eastAsia="Calibri" w:cs="Arial"/>
          <w:lang w:val="sr-Cyrl-RS"/>
        </w:rPr>
        <w:t>не овлашћених представника Наручиоца и  Изабраног понуђача</w:t>
      </w:r>
      <w:r w:rsidR="00F32F9D" w:rsidRPr="00F600E7">
        <w:rPr>
          <w:rFonts w:eastAsia="Calibri" w:cs="Arial"/>
          <w:lang w:val="sr-Cyrl-RS"/>
        </w:rPr>
        <w:t xml:space="preserve"> без примедби,  у законском року до 45 дана од пријема </w:t>
      </w:r>
      <w:r w:rsidR="00A562E4">
        <w:rPr>
          <w:rFonts w:eastAsia="Calibri" w:cs="Arial"/>
          <w:lang w:val="sr-Cyrl-RS"/>
        </w:rPr>
        <w:t>исправног рачуна на архиви Наручиоца</w:t>
      </w:r>
      <w:r w:rsidR="00F32F9D" w:rsidRPr="00F600E7">
        <w:rPr>
          <w:rFonts w:eastAsia="Calibri" w:cs="Arial"/>
          <w:lang w:val="sr-Cyrl-RS"/>
        </w:rPr>
        <w:t>.</w:t>
      </w:r>
    </w:p>
    <w:p w:rsidR="00C912BE" w:rsidRDefault="00C912BE" w:rsidP="00163B0C">
      <w:pPr>
        <w:pStyle w:val="KDParagraf"/>
        <w:spacing w:before="0"/>
        <w:rPr>
          <w:rFonts w:cs="Arial"/>
        </w:rPr>
      </w:pPr>
    </w:p>
    <w:p w:rsidR="00163B0C" w:rsidRPr="007C4882" w:rsidRDefault="00163B0C" w:rsidP="00163B0C">
      <w:pPr>
        <w:pStyle w:val="KDParagraf"/>
        <w:spacing w:before="0"/>
        <w:rPr>
          <w:rFonts w:cs="Arial"/>
          <w:b/>
        </w:rPr>
      </w:pPr>
      <w:r w:rsidRPr="00B025E2">
        <w:rPr>
          <w:rFonts w:cs="Arial"/>
        </w:rPr>
        <w:t xml:space="preserve">Рачун мора </w:t>
      </w:r>
      <w:r w:rsidRPr="00B025E2">
        <w:rPr>
          <w:rFonts w:cs="Arial"/>
          <w:b/>
        </w:rPr>
        <w:t>гласити на: Јавно предузеће „Електропривреда Србије</w:t>
      </w:r>
      <w:proofErr w:type="gramStart"/>
      <w:r w:rsidRPr="00B025E2">
        <w:rPr>
          <w:rFonts w:cs="Arial"/>
          <w:b/>
        </w:rPr>
        <w:t>“ Београд</w:t>
      </w:r>
      <w:proofErr w:type="gramEnd"/>
      <w:r w:rsidR="00531FED">
        <w:rPr>
          <w:rFonts w:cs="Arial"/>
          <w:b/>
          <w:lang w:val="sr-Cyrl-RS"/>
        </w:rPr>
        <w:t xml:space="preserve"> Ул. Балканска бр. 13</w:t>
      </w:r>
      <w:r w:rsidRPr="00B025E2">
        <w:rPr>
          <w:rFonts w:cs="Arial"/>
          <w:b/>
        </w:rPr>
        <w:t xml:space="preserve">, огранак ТЕНТ, </w:t>
      </w:r>
      <w:r w:rsidRPr="00B025E2">
        <w:rPr>
          <w:rFonts w:cs="Arial"/>
          <w:b/>
          <w:lang w:val="ru-RU"/>
        </w:rPr>
        <w:t>Богољуба Урошевића Црног 44</w:t>
      </w:r>
      <w:r w:rsidRPr="00B025E2">
        <w:rPr>
          <w:rFonts w:cs="Arial"/>
          <w:b/>
        </w:rPr>
        <w:t xml:space="preserve">, 11500 Oбреновац, ПИБ </w:t>
      </w:r>
      <w:r w:rsidRPr="00B025E2">
        <w:rPr>
          <w:rFonts w:cs="Arial"/>
          <w:b/>
          <w:lang w:val="sr-Cyrl-BA"/>
        </w:rPr>
        <w:t>(103920327)</w:t>
      </w:r>
      <w:r w:rsidRPr="00B025E2">
        <w:rPr>
          <w:rFonts w:cs="Arial"/>
        </w:rPr>
        <w:t xml:space="preserve"> и би</w:t>
      </w:r>
      <w:r w:rsidR="00F86996" w:rsidRPr="00B025E2">
        <w:rPr>
          <w:rFonts w:cs="Arial"/>
        </w:rPr>
        <w:t>ти достављен на адресу</w:t>
      </w:r>
      <w:r w:rsidRPr="00B025E2">
        <w:rPr>
          <w:rFonts w:cs="Arial"/>
        </w:rPr>
        <w:t xml:space="preserve">: Јавно предузеће „Електропривреда Србије“ Београд, огранак ТЕНТ, </w:t>
      </w:r>
      <w:r w:rsidRPr="00B025E2">
        <w:rPr>
          <w:rFonts w:cs="Arial"/>
          <w:lang w:val="ru-RU"/>
        </w:rPr>
        <w:t>Богољуба Урошевића Црног 44</w:t>
      </w:r>
      <w:r w:rsidRPr="00B025E2">
        <w:rPr>
          <w:rFonts w:cs="Arial"/>
        </w:rPr>
        <w:t>, 11500 Oбреновац, са обавезним прилозима-/Записник о квалитативном пријему, са читко написаним именом и презименом и потпис</w:t>
      </w:r>
      <w:r w:rsidR="00CD2E05">
        <w:rPr>
          <w:rFonts w:cs="Arial"/>
        </w:rPr>
        <w:t xml:space="preserve">ом овлашћеног лица </w:t>
      </w:r>
      <w:r w:rsidR="00CD2E05">
        <w:rPr>
          <w:rFonts w:cs="Arial"/>
          <w:lang w:val="sr-Cyrl-RS"/>
        </w:rPr>
        <w:t>Наручиоца</w:t>
      </w:r>
      <w:r w:rsidRPr="00B025E2">
        <w:rPr>
          <w:rFonts w:cs="Arial"/>
        </w:rPr>
        <w:t xml:space="preserve">. </w:t>
      </w:r>
      <w:r w:rsidR="00CD2E05">
        <w:rPr>
          <w:rFonts w:cs="Arial"/>
          <w:b/>
          <w:lang w:val="sr-Cyrl-RS"/>
        </w:rPr>
        <w:t>Изабрани понуђач</w:t>
      </w:r>
      <w:r w:rsidRPr="00B025E2">
        <w:rPr>
          <w:rFonts w:cs="Arial"/>
          <w:b/>
        </w:rPr>
        <w:t xml:space="preserve"> је обавезан да на рачуну/рачунима наведе уговр на основу којег се рачун издаје (број и датум).</w:t>
      </w:r>
    </w:p>
    <w:p w:rsidR="00A179C0" w:rsidRPr="00F10346" w:rsidRDefault="00A179C0" w:rsidP="00B00642">
      <w:pPr>
        <w:pStyle w:val="KDParagraf"/>
        <w:spacing w:before="0"/>
        <w:rPr>
          <w:rFonts w:cs="Arial"/>
        </w:rPr>
      </w:pPr>
    </w:p>
    <w:p w:rsidR="00B00642" w:rsidRPr="00F10346" w:rsidRDefault="00B00642" w:rsidP="00B00642">
      <w:pPr>
        <w:pStyle w:val="KDParagraf"/>
        <w:spacing w:before="0"/>
        <w:rPr>
          <w:rFonts w:cs="Arial"/>
        </w:rPr>
      </w:pPr>
      <w:r w:rsidRPr="00F10346">
        <w:rPr>
          <w:rFonts w:cs="Arial"/>
        </w:rPr>
        <w:lastRenderedPageBreak/>
        <w:t xml:space="preserve">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w:t>
      </w:r>
      <w:r w:rsidR="00B20A6C" w:rsidRPr="00F10346">
        <w:rPr>
          <w:rFonts w:cs="Arial"/>
        </w:rPr>
        <w:t>Рачуни који</w:t>
      </w:r>
      <w:r w:rsidRPr="00F10346">
        <w:rPr>
          <w:rFonts w:cs="Arial"/>
        </w:rPr>
        <w:t xml:space="preserve"> не одгов</w:t>
      </w:r>
      <w:r w:rsidR="00266FE9">
        <w:rPr>
          <w:rFonts w:cs="Arial"/>
        </w:rPr>
        <w:t>арају наведеним тачним називима,</w:t>
      </w:r>
      <w:r w:rsidRPr="00F10346">
        <w:rPr>
          <w:rFonts w:cs="Arial"/>
        </w:rPr>
        <w:t xml:space="preserve"> сматра</w:t>
      </w:r>
      <w:r w:rsidR="00266FE9">
        <w:rPr>
          <w:rFonts w:cs="Arial"/>
        </w:rPr>
        <w:t>ће се</w:t>
      </w:r>
      <w:r w:rsidRPr="00F10346">
        <w:rPr>
          <w:rFonts w:cs="Arial"/>
        </w:rPr>
        <w:t xml:space="preserve">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w:t>
      </w:r>
      <w:r w:rsidR="00B20A6C" w:rsidRPr="00F10346">
        <w:rPr>
          <w:rFonts w:cs="Arial"/>
        </w:rPr>
        <w:t>зива из рачуна</w:t>
      </w:r>
      <w:r w:rsidRPr="00F10346">
        <w:rPr>
          <w:rFonts w:cs="Arial"/>
        </w:rPr>
        <w:t xml:space="preserve"> са захтеваним називима из конкурсне документације и прихваћене понуде.</w:t>
      </w:r>
    </w:p>
    <w:p w:rsidR="008D2B23" w:rsidRPr="00F10346" w:rsidRDefault="008D2B23" w:rsidP="008D2B23">
      <w:pPr>
        <w:autoSpaceDE w:val="0"/>
        <w:autoSpaceDN w:val="0"/>
        <w:adjustRightInd w:val="0"/>
        <w:spacing w:before="0"/>
        <w:ind w:right="-426"/>
        <w:rPr>
          <w:rFonts w:eastAsia="Calibri" w:cs="Arial"/>
        </w:rPr>
      </w:pPr>
    </w:p>
    <w:p w:rsidR="008D2B23" w:rsidRDefault="008D2B23" w:rsidP="00693E76">
      <w:pPr>
        <w:pStyle w:val="KDPodnaslov2"/>
        <w:numPr>
          <w:ilvl w:val="1"/>
          <w:numId w:val="21"/>
        </w:numPr>
        <w:spacing w:before="0"/>
        <w:jc w:val="both"/>
        <w:rPr>
          <w:rFonts w:cs="Arial"/>
          <w:lang w:val="sr-Cyrl-RS"/>
        </w:rPr>
      </w:pPr>
      <w:bookmarkStart w:id="231" w:name="_Toc441651589"/>
      <w:bookmarkStart w:id="232" w:name="_Toc442559900"/>
      <w:r w:rsidRPr="00F10346">
        <w:rPr>
          <w:rFonts w:cs="Arial"/>
        </w:rPr>
        <w:t>Рок важења понуде</w:t>
      </w:r>
      <w:bookmarkEnd w:id="231"/>
      <w:bookmarkEnd w:id="232"/>
    </w:p>
    <w:p w:rsidR="00A40FC0" w:rsidRPr="00A40FC0" w:rsidRDefault="00A40FC0" w:rsidP="00A40FC0">
      <w:pPr>
        <w:rPr>
          <w:lang w:val="sr-Cyrl-RS"/>
        </w:rPr>
      </w:pPr>
    </w:p>
    <w:p w:rsidR="008D2B23" w:rsidRPr="0041099D" w:rsidRDefault="008D2B23" w:rsidP="008D2B23">
      <w:pPr>
        <w:spacing w:before="0"/>
        <w:rPr>
          <w:rFonts w:cs="Arial"/>
          <w:lang w:val="ru-RU"/>
        </w:rPr>
      </w:pPr>
      <w:r w:rsidRPr="0041099D">
        <w:rPr>
          <w:rFonts w:cs="Arial"/>
          <w:lang w:val="ru-RU"/>
        </w:rPr>
        <w:t xml:space="preserve">Понуда мора да важи најмање </w:t>
      </w:r>
      <w:r w:rsidR="0041099D" w:rsidRPr="0041099D">
        <w:rPr>
          <w:rFonts w:cs="Arial"/>
          <w:lang w:val="sr-Cyrl-RS"/>
        </w:rPr>
        <w:t>60</w:t>
      </w:r>
      <w:r w:rsidRPr="0041099D">
        <w:rPr>
          <w:rFonts w:cs="Arial"/>
          <w:lang w:val="ru-RU"/>
        </w:rPr>
        <w:t xml:space="preserve"> (словима:</w:t>
      </w:r>
      <w:r w:rsidR="0041099D" w:rsidRPr="0041099D">
        <w:rPr>
          <w:rFonts w:cs="Arial"/>
          <w:lang w:val="sr-Cyrl-RS"/>
        </w:rPr>
        <w:t>шесдесет</w:t>
      </w:r>
      <w:r w:rsidRPr="0041099D">
        <w:rPr>
          <w:rFonts w:cs="Arial"/>
          <w:lang w:val="ru-RU"/>
        </w:rPr>
        <w:t xml:space="preserve">) дана од дана отварања понуда. </w:t>
      </w:r>
    </w:p>
    <w:p w:rsidR="008D2B23" w:rsidRPr="0041099D" w:rsidRDefault="008D2B23" w:rsidP="008D2B23">
      <w:pPr>
        <w:spacing w:before="0"/>
        <w:rPr>
          <w:rFonts w:cs="Arial"/>
        </w:rPr>
      </w:pPr>
      <w:r w:rsidRPr="0041099D">
        <w:rPr>
          <w:rFonts w:cs="Arial"/>
        </w:rPr>
        <w:t xml:space="preserve">У случају да понуђач наведе краћи рок важења понуде, понуда ће бити одбијена, као неприхватљива. </w:t>
      </w:r>
    </w:p>
    <w:p w:rsidR="005A3029" w:rsidRPr="00F10346" w:rsidRDefault="005A3029" w:rsidP="008D2B23">
      <w:pPr>
        <w:spacing w:before="0"/>
        <w:rPr>
          <w:rFonts w:cs="Arial"/>
        </w:rPr>
      </w:pPr>
    </w:p>
    <w:p w:rsidR="008D2B23" w:rsidRDefault="008D2B23" w:rsidP="00693E76">
      <w:pPr>
        <w:pStyle w:val="KDPodnaslov2"/>
        <w:numPr>
          <w:ilvl w:val="1"/>
          <w:numId w:val="21"/>
        </w:numPr>
        <w:spacing w:before="0"/>
        <w:jc w:val="both"/>
        <w:rPr>
          <w:rFonts w:cs="Arial"/>
          <w:lang w:val="sr-Cyrl-RS"/>
        </w:rPr>
      </w:pPr>
      <w:bookmarkStart w:id="233" w:name="_Toc441651593"/>
      <w:bookmarkStart w:id="234" w:name="_Toc442559904"/>
      <w:r w:rsidRPr="0041099D">
        <w:rPr>
          <w:rFonts w:cs="Arial"/>
        </w:rPr>
        <w:t>Средства финансијског обезбеђења</w:t>
      </w:r>
      <w:bookmarkEnd w:id="233"/>
      <w:bookmarkEnd w:id="234"/>
    </w:p>
    <w:p w:rsidR="00A40FC0" w:rsidRPr="00A40FC0" w:rsidRDefault="00A40FC0" w:rsidP="00A40FC0">
      <w:pPr>
        <w:rPr>
          <w:lang w:val="sr-Cyrl-RS"/>
        </w:rPr>
      </w:pPr>
    </w:p>
    <w:p w:rsidR="00541E19" w:rsidRPr="005C79D5" w:rsidRDefault="00541E19" w:rsidP="00541E19">
      <w:pPr>
        <w:rPr>
          <w:rFonts w:eastAsia="TimesNewRomanPSMT" w:cs="Arial"/>
          <w:bCs/>
          <w:iCs/>
        </w:rPr>
      </w:pPr>
      <w:r w:rsidRPr="005C79D5">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1A72BF" w:rsidRPr="005C79D5" w:rsidRDefault="001A72BF" w:rsidP="00541E19">
      <w:pPr>
        <w:rPr>
          <w:rFonts w:eastAsia="TimesNewRomanPSMT" w:cs="Arial"/>
          <w:bCs/>
          <w:iCs/>
        </w:rPr>
      </w:pPr>
      <w:r w:rsidRPr="005C79D5">
        <w:rPr>
          <w:rFonts w:eastAsia="TimesNewRomanPSMT" w:cs="Arial"/>
          <w:bCs/>
          <w:iCs/>
        </w:rPr>
        <w:t>Члан групе понуђача може бити налогодавац средства финансијског обезбеђења.</w:t>
      </w:r>
    </w:p>
    <w:p w:rsidR="00541E19" w:rsidRPr="005C79D5" w:rsidRDefault="001A72BF" w:rsidP="00541E19">
      <w:pPr>
        <w:rPr>
          <w:rFonts w:eastAsia="TimesNewRomanPSMT" w:cs="Arial"/>
          <w:bCs/>
          <w:iCs/>
        </w:rPr>
      </w:pPr>
      <w:r w:rsidRPr="005C79D5">
        <w:rPr>
          <w:rFonts w:eastAsia="TimesNewRomanPSMT" w:cs="Arial"/>
          <w:bCs/>
          <w:iCs/>
        </w:rPr>
        <w:t>Средства финансијског обезбеђења морају да буду у валути у којој је и понуда.</w:t>
      </w:r>
    </w:p>
    <w:p w:rsidR="008D2B23" w:rsidRPr="00564A7C" w:rsidRDefault="008F18BC" w:rsidP="00564A7C">
      <w:pPr>
        <w:rPr>
          <w:rFonts w:eastAsia="TimesNewRomanPSMT" w:cs="Arial"/>
          <w:bCs/>
          <w:iCs/>
          <w:lang w:val="sr-Cyrl-RS"/>
        </w:rPr>
      </w:pPr>
      <w:r w:rsidRPr="005C79D5">
        <w:rPr>
          <w:rFonts w:eastAsia="TimesNewRomanPSMT" w:cs="Arial"/>
          <w:bCs/>
          <w:iCs/>
        </w:rPr>
        <w:t>Ако се за време трајања у</w:t>
      </w:r>
      <w:r w:rsidR="00541E19" w:rsidRPr="005C79D5">
        <w:rPr>
          <w:rFonts w:eastAsia="TimesNewRomanPSMT" w:cs="Arial"/>
          <w:bCs/>
          <w:iCs/>
        </w:rPr>
        <w:t xml:space="preserve">говора промене рокови за извршење уговорне обавезе, </w:t>
      </w:r>
      <w:proofErr w:type="gramStart"/>
      <w:r w:rsidR="00541E19" w:rsidRPr="005C79D5">
        <w:rPr>
          <w:rFonts w:eastAsia="TimesNewRomanPSMT" w:cs="Arial"/>
          <w:bCs/>
          <w:iCs/>
        </w:rPr>
        <w:t>важност  СФО</w:t>
      </w:r>
      <w:proofErr w:type="gramEnd"/>
      <w:r w:rsidR="00541E19" w:rsidRPr="005C79D5">
        <w:rPr>
          <w:rFonts w:eastAsia="TimesNewRomanPSMT" w:cs="Arial"/>
          <w:bCs/>
          <w:iCs/>
        </w:rPr>
        <w:t xml:space="preserve"> мора се продужити. </w:t>
      </w:r>
    </w:p>
    <w:p w:rsidR="008D2B23" w:rsidRPr="005C79D5" w:rsidRDefault="008D2B23" w:rsidP="008D2B23">
      <w:pPr>
        <w:spacing w:before="0"/>
        <w:rPr>
          <w:rFonts w:cs="Arial"/>
          <w:lang w:val="ru-RU"/>
        </w:rPr>
      </w:pPr>
      <w:r w:rsidRPr="005C79D5">
        <w:rPr>
          <w:rFonts w:cs="Arial"/>
          <w:lang w:val="ru-RU"/>
        </w:rPr>
        <w:t>Понуђач је дужан да достави следећа средства финансијског обезбеђења:</w:t>
      </w:r>
    </w:p>
    <w:p w:rsidR="00A40FC0" w:rsidRPr="005C79D5" w:rsidRDefault="00A40FC0" w:rsidP="008D2B23">
      <w:pPr>
        <w:spacing w:before="0"/>
        <w:rPr>
          <w:rFonts w:cs="Arial"/>
          <w:lang w:val="ru-RU"/>
        </w:rPr>
      </w:pPr>
    </w:p>
    <w:p w:rsidR="008D2B23" w:rsidRDefault="008D2B23" w:rsidP="00B31E17">
      <w:pPr>
        <w:pStyle w:val="ListParagraph"/>
        <w:tabs>
          <w:tab w:val="center" w:pos="4514"/>
        </w:tabs>
        <w:spacing w:before="0" w:after="0" w:line="240" w:lineRule="auto"/>
        <w:ind w:left="0"/>
        <w:rPr>
          <w:rFonts w:ascii="Arial" w:hAnsi="Arial" w:cs="Arial"/>
          <w:b/>
          <w:u w:val="single"/>
        </w:rPr>
      </w:pPr>
      <w:r w:rsidRPr="005C79D5">
        <w:rPr>
          <w:rFonts w:ascii="Arial" w:hAnsi="Arial" w:cs="Arial"/>
          <w:b/>
          <w:u w:val="single"/>
        </w:rPr>
        <w:t>У понуди:</w:t>
      </w:r>
    </w:p>
    <w:p w:rsidR="000F5632" w:rsidRPr="00945916" w:rsidRDefault="000F5632" w:rsidP="007C0E7C">
      <w:pPr>
        <w:pStyle w:val="KDPodnaslov3"/>
        <w:keepNext w:val="0"/>
        <w:spacing w:before="0"/>
        <w:ind w:left="851"/>
        <w:rPr>
          <w:rFonts w:cs="Arial"/>
          <w:b/>
          <w:highlight w:val="yellow"/>
          <w:lang w:val="sr-Cyrl-RS"/>
        </w:rPr>
      </w:pPr>
      <w:bookmarkStart w:id="235" w:name="_Toc441651594"/>
      <w:bookmarkStart w:id="236" w:name="_Toc442559905"/>
    </w:p>
    <w:bookmarkEnd w:id="235"/>
    <w:bookmarkEnd w:id="236"/>
    <w:p w:rsidR="005233D2" w:rsidRPr="00B319A0" w:rsidRDefault="005233D2" w:rsidP="005233D2">
      <w:pPr>
        <w:pStyle w:val="KDPodnaslov3"/>
        <w:keepNext w:val="0"/>
        <w:spacing w:before="0"/>
        <w:ind w:left="851"/>
        <w:rPr>
          <w:rFonts w:cs="Arial"/>
          <w:b/>
          <w:color w:val="00B0F0"/>
          <w:u w:val="single"/>
        </w:rPr>
      </w:pPr>
      <w:r w:rsidRPr="00AC5B61">
        <w:rPr>
          <w:rFonts w:cs="Arial"/>
          <w:b/>
          <w:u w:val="single"/>
        </w:rPr>
        <w:t>Банкарска гаранција за озбиљност понуде</w:t>
      </w:r>
    </w:p>
    <w:p w:rsidR="005233D2" w:rsidRPr="00B319A0" w:rsidRDefault="005233D2" w:rsidP="005233D2">
      <w:pPr>
        <w:rPr>
          <w:rFonts w:cs="Arial"/>
        </w:rPr>
      </w:pPr>
      <w:proofErr w:type="gramStart"/>
      <w:r w:rsidRPr="00B319A0">
        <w:rPr>
          <w:rFonts w:cs="Arial"/>
        </w:rPr>
        <w:t>Понуђач доставља оригинал банкарску гаранцију за</w:t>
      </w:r>
      <w:r>
        <w:rPr>
          <w:rFonts w:cs="Arial"/>
        </w:rPr>
        <w:t xml:space="preserve"> озбиљност понуде у висини од </w:t>
      </w:r>
      <w:r w:rsidRPr="008D1E98">
        <w:rPr>
          <w:rFonts w:cs="Arial"/>
          <w:b/>
          <w:lang w:val="sr-Cyrl-RS"/>
        </w:rPr>
        <w:t>2</w:t>
      </w:r>
      <w:r w:rsidRPr="008D1E98">
        <w:rPr>
          <w:rFonts w:cs="Arial"/>
          <w:b/>
        </w:rPr>
        <w:t>%</w:t>
      </w:r>
      <w:r w:rsidRPr="00B319A0">
        <w:rPr>
          <w:rFonts w:cs="Arial"/>
        </w:rPr>
        <w:t xml:space="preserve"> вредности понудe, без ПДВ.</w:t>
      </w:r>
      <w:proofErr w:type="gramEnd"/>
    </w:p>
    <w:p w:rsidR="005233D2" w:rsidRPr="00B319A0" w:rsidRDefault="005233D2" w:rsidP="005233D2">
      <w:pPr>
        <w:rPr>
          <w:rFonts w:cs="Arial"/>
        </w:rPr>
      </w:pPr>
      <w:r w:rsidRPr="00B319A0">
        <w:rPr>
          <w:rFonts w:cs="Arial"/>
        </w:rPr>
        <w:t>Банкарскa гаранцијa понуђача мора бити неопозива, безусловна (без права на приговор) и наплатива на први писани позив, са трајањем најмање од 30 (словима: тридесет) календарских дана дужи од рока важења понуде.</w:t>
      </w:r>
    </w:p>
    <w:p w:rsidR="005233D2" w:rsidRPr="00B319A0" w:rsidRDefault="005233D2" w:rsidP="005233D2">
      <w:pPr>
        <w:rPr>
          <w:rFonts w:cs="Arial"/>
        </w:rPr>
      </w:pPr>
      <w:r w:rsidRPr="00B319A0">
        <w:rPr>
          <w:rFonts w:cs="Arial"/>
        </w:rPr>
        <w:t xml:space="preserve">Наручилац ће уновчити гаранцију за озбиљност понуде дату уз понуду уколико: </w:t>
      </w:r>
    </w:p>
    <w:p w:rsidR="005233D2" w:rsidRPr="00B319A0" w:rsidRDefault="005233D2" w:rsidP="005233D2">
      <w:pPr>
        <w:numPr>
          <w:ilvl w:val="0"/>
          <w:numId w:val="12"/>
        </w:numPr>
        <w:spacing w:before="0"/>
        <w:ind w:left="993" w:hanging="142"/>
        <w:rPr>
          <w:rFonts w:cs="Arial"/>
        </w:rPr>
      </w:pPr>
      <w:r w:rsidRPr="00B319A0">
        <w:rPr>
          <w:rFonts w:cs="Arial"/>
        </w:rPr>
        <w:t>понуђач након истека рока за подношење понуда повуче, опозове или измени своју понуду или</w:t>
      </w:r>
    </w:p>
    <w:p w:rsidR="005233D2" w:rsidRPr="00B319A0" w:rsidRDefault="005233D2" w:rsidP="005233D2">
      <w:pPr>
        <w:numPr>
          <w:ilvl w:val="0"/>
          <w:numId w:val="12"/>
        </w:numPr>
        <w:spacing w:before="0"/>
        <w:ind w:left="993" w:hanging="142"/>
        <w:rPr>
          <w:rFonts w:cs="Arial"/>
        </w:rPr>
      </w:pPr>
      <w:r w:rsidRPr="00B319A0">
        <w:rPr>
          <w:rFonts w:cs="Arial"/>
        </w:rPr>
        <w:t xml:space="preserve">понуђач коме је додељен уговор благовремено не потпише уговор о јавној набавци или </w:t>
      </w:r>
    </w:p>
    <w:p w:rsidR="005233D2" w:rsidRPr="00561DDF" w:rsidRDefault="005233D2" w:rsidP="005233D2">
      <w:pPr>
        <w:numPr>
          <w:ilvl w:val="0"/>
          <w:numId w:val="12"/>
        </w:numPr>
        <w:spacing w:before="0"/>
        <w:ind w:left="993" w:hanging="142"/>
        <w:rPr>
          <w:rFonts w:cs="Arial"/>
        </w:rPr>
      </w:pPr>
      <w:proofErr w:type="gramStart"/>
      <w:r w:rsidRPr="00B319A0">
        <w:rPr>
          <w:rFonts w:cs="Arial"/>
        </w:rPr>
        <w:t>понуђач</w:t>
      </w:r>
      <w:proofErr w:type="gramEnd"/>
      <w:r w:rsidRPr="00B319A0">
        <w:rPr>
          <w:rFonts w:cs="Arial"/>
        </w:rPr>
        <w:t xml:space="preserve"> коме је додељен уговор не поднесе исправно средство обезбеђења за добро извршење посла у складу са захтевима из конкурсне документације.</w:t>
      </w:r>
    </w:p>
    <w:p w:rsidR="005233D2" w:rsidRPr="00B319A0" w:rsidRDefault="005233D2" w:rsidP="005233D2">
      <w:pPr>
        <w:rPr>
          <w:rFonts w:cs="Arial"/>
        </w:rPr>
      </w:pPr>
      <w:proofErr w:type="gramStart"/>
      <w:r w:rsidRPr="00B319A0">
        <w:rPr>
          <w:rFonts w:cs="Arial"/>
        </w:rPr>
        <w:lastRenderedPageBreak/>
        <w:t>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w:t>
      </w:r>
      <w:proofErr w:type="gramEnd"/>
      <w:r w:rsidRPr="00B319A0">
        <w:rPr>
          <w:rFonts w:cs="Arial"/>
        </w:rPr>
        <w:t xml:space="preserve"> </w:t>
      </w:r>
    </w:p>
    <w:p w:rsidR="005233D2" w:rsidRPr="00B319A0" w:rsidRDefault="005233D2" w:rsidP="005233D2">
      <w:pPr>
        <w:rPr>
          <w:rFonts w:cs="Arial"/>
        </w:rPr>
      </w:pPr>
      <w:r w:rsidRPr="00B319A0">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 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5233D2" w:rsidRPr="00B319A0" w:rsidRDefault="005233D2" w:rsidP="005233D2">
      <w:pPr>
        <w:rPr>
          <w:rFonts w:cs="Arial"/>
        </w:rPr>
      </w:pPr>
      <w:proofErr w:type="gramStart"/>
      <w:r w:rsidRPr="00B319A0">
        <w:rPr>
          <w:rFonts w:cs="Arial"/>
        </w:rPr>
        <w:t>Банкарска гаранција ће бити враћена понуђачу са којим није закључен уговор одмах по закључењу уговора са понуђачем чија је понуда изабрана као најповољнија, а понуђачу са којим је закључен уговор у року од осам дана од дана предаје Наручиоцу инструмената обезбеђења извршења уговорених обавеза која су захтевана Уговором.</w:t>
      </w:r>
      <w:proofErr w:type="gramEnd"/>
    </w:p>
    <w:p w:rsidR="005233D2" w:rsidRPr="00B51943" w:rsidRDefault="005233D2" w:rsidP="005233D2">
      <w:pPr>
        <w:spacing w:before="0"/>
        <w:rPr>
          <w:rFonts w:cs="Arial"/>
          <w:color w:val="00B0F0"/>
          <w:lang w:val="sr-Cyrl-RS"/>
        </w:rPr>
      </w:pPr>
    </w:p>
    <w:p w:rsidR="005233D2" w:rsidRDefault="005233D2" w:rsidP="005233D2">
      <w:pPr>
        <w:spacing w:before="0"/>
        <w:contextualSpacing/>
        <w:rPr>
          <w:rFonts w:eastAsia="Calibri" w:cs="Arial"/>
          <w:b/>
          <w:u w:val="single"/>
          <w:lang w:val="sr-Cyrl-RS"/>
        </w:rPr>
      </w:pPr>
      <w:r w:rsidRPr="00037A82">
        <w:rPr>
          <w:rFonts w:eastAsia="Calibri" w:cs="Arial"/>
          <w:b/>
          <w:u w:val="single"/>
        </w:rPr>
        <w:t>У</w:t>
      </w:r>
      <w:r w:rsidRPr="00037A82">
        <w:rPr>
          <w:rFonts w:eastAsia="Calibri" w:cs="Arial"/>
          <w:b/>
          <w:u w:val="single"/>
          <w:lang w:val="sr-Cyrl-RS"/>
        </w:rPr>
        <w:t xml:space="preserve">з </w:t>
      </w:r>
      <w:proofErr w:type="gramStart"/>
      <w:r w:rsidRPr="00037A82">
        <w:rPr>
          <w:rFonts w:eastAsia="Calibri" w:cs="Arial"/>
          <w:b/>
          <w:u w:val="single"/>
          <w:lang w:val="sr-Cyrl-RS"/>
        </w:rPr>
        <w:t xml:space="preserve">потписан </w:t>
      </w:r>
      <w:r w:rsidRPr="00037A82">
        <w:rPr>
          <w:rFonts w:eastAsia="Calibri" w:cs="Arial"/>
          <w:b/>
          <w:u w:val="single"/>
        </w:rPr>
        <w:t xml:space="preserve"> Уговор</w:t>
      </w:r>
      <w:proofErr w:type="gramEnd"/>
      <w:r w:rsidRPr="00037A82">
        <w:rPr>
          <w:rFonts w:eastAsia="Calibri" w:cs="Arial"/>
          <w:b/>
          <w:u w:val="single"/>
        </w:rPr>
        <w:t>:</w:t>
      </w:r>
    </w:p>
    <w:p w:rsidR="005233D2" w:rsidRPr="00B51943" w:rsidRDefault="005233D2" w:rsidP="005233D2">
      <w:pPr>
        <w:spacing w:before="0"/>
        <w:contextualSpacing/>
        <w:rPr>
          <w:rFonts w:eastAsia="Calibri" w:cs="Arial"/>
          <w:b/>
          <w:u w:val="single"/>
          <w:lang w:val="sr-Cyrl-RS"/>
        </w:rPr>
      </w:pPr>
    </w:p>
    <w:p w:rsidR="005233D2" w:rsidRPr="00BD03BF" w:rsidRDefault="005233D2" w:rsidP="005233D2">
      <w:pPr>
        <w:tabs>
          <w:tab w:val="left" w:pos="567"/>
          <w:tab w:val="left" w:pos="851"/>
        </w:tabs>
        <w:spacing w:before="0"/>
        <w:ind w:left="1530"/>
        <w:outlineLvl w:val="2"/>
        <w:rPr>
          <w:rFonts w:cs="Arial"/>
          <w:b/>
          <w:u w:val="single"/>
        </w:rPr>
      </w:pPr>
      <w:bookmarkStart w:id="237" w:name="_Toc441651598"/>
      <w:bookmarkStart w:id="238" w:name="_Toc442559909"/>
      <w:r w:rsidRPr="00BD03BF">
        <w:rPr>
          <w:rFonts w:cs="Arial"/>
          <w:b/>
          <w:u w:val="single"/>
        </w:rPr>
        <w:t>Банкарска гаранција за добро извршење посла</w:t>
      </w:r>
      <w:bookmarkEnd w:id="237"/>
      <w:bookmarkEnd w:id="238"/>
    </w:p>
    <w:p w:rsidR="005233D2" w:rsidRPr="004E7AF7" w:rsidRDefault="005233D2" w:rsidP="005233D2">
      <w:pPr>
        <w:rPr>
          <w:rFonts w:cs="Arial"/>
          <w:lang w:val="sr-Latn-RS"/>
        </w:rPr>
      </w:pPr>
      <w:r w:rsidRPr="00963580">
        <w:rPr>
          <w:rFonts w:cs="Arial"/>
        </w:rPr>
        <w:t>Изабрани понуђач је дужан да у тренутку закључења Уговора</w:t>
      </w:r>
      <w:r w:rsidRPr="00963580">
        <w:rPr>
          <w:rFonts w:cs="Arial"/>
          <w:lang w:val="sr-Cyrl-RS"/>
        </w:rPr>
        <w:t>,</w:t>
      </w:r>
      <w:r w:rsidRPr="00963580">
        <w:rPr>
          <w:rFonts w:cs="Arial"/>
        </w:rPr>
        <w:t xml:space="preserve"> као средство финансијског обезбеђења за добро извршење посла</w:t>
      </w:r>
      <w:r>
        <w:rPr>
          <w:rFonts w:cs="Arial"/>
          <w:lang w:val="sr-Cyrl-RS"/>
        </w:rPr>
        <w:t xml:space="preserve">, </w:t>
      </w:r>
      <w:r w:rsidRPr="00240CF8">
        <w:t>путeм SWIFT</w:t>
      </w:r>
      <w:r>
        <w:rPr>
          <w:lang w:val="sr-Cyrl-RS"/>
        </w:rPr>
        <w:t>-</w:t>
      </w:r>
      <w:proofErr w:type="gramStart"/>
      <w:r>
        <w:rPr>
          <w:lang w:val="sr-Cyrl-RS"/>
        </w:rPr>
        <w:t xml:space="preserve">а </w:t>
      </w:r>
      <w:r w:rsidRPr="00240CF8">
        <w:t xml:space="preserve"> aутeнтификoвaнoм</w:t>
      </w:r>
      <w:proofErr w:type="gramEnd"/>
      <w:r w:rsidRPr="00240CF8">
        <w:t xml:space="preserve"> пoрукoм зa гaрaнциje, прeкo пoслoвнe бaнкe</w:t>
      </w:r>
      <w:r>
        <w:rPr>
          <w:lang w:val="sr-Cyrl-RS"/>
        </w:rPr>
        <w:t xml:space="preserve"> </w:t>
      </w:r>
      <w:r w:rsidRPr="00240CF8">
        <w:t>Komercijalna bank</w:t>
      </w:r>
      <w:r>
        <w:t>a AD Beograd SWIFTCOD: KOBBRSBG</w:t>
      </w:r>
      <w:r w:rsidRPr="00240CF8">
        <w:t>,</w:t>
      </w:r>
      <w:r>
        <w:rPr>
          <w:rFonts w:cs="Arial"/>
          <w:lang w:val="sr-Cyrl-RS"/>
        </w:rPr>
        <w:t xml:space="preserve"> достави</w:t>
      </w:r>
      <w:r w:rsidRPr="00963580">
        <w:rPr>
          <w:rFonts w:cs="Arial"/>
        </w:rPr>
        <w:t xml:space="preserve"> Наручиоцу банкарску гаранцију за добро извршење посла</w:t>
      </w:r>
      <w:r w:rsidRPr="00E037F4">
        <w:rPr>
          <w:rFonts w:cs="Arial"/>
        </w:rPr>
        <w:t>.</w:t>
      </w:r>
    </w:p>
    <w:p w:rsidR="005233D2" w:rsidRPr="003E4593" w:rsidRDefault="005233D2" w:rsidP="005233D2">
      <w:pPr>
        <w:rPr>
          <w:rFonts w:cs="Arial"/>
        </w:rPr>
      </w:pPr>
      <w:proofErr w:type="gramStart"/>
      <w:r w:rsidRPr="004E7AF7">
        <w:rPr>
          <w:rFonts w:cs="Arial"/>
        </w:rPr>
        <w:t>Изабрани понуђач је дужан да у тренутку закључења Уговора, као средство финансијског обезбеђења за добро извршење посла преда Наручиоцу</w:t>
      </w:r>
      <w:r w:rsidRPr="004E7AF7">
        <w:rPr>
          <w:rFonts w:cs="Arial"/>
          <w:lang w:val="sr-Cyrl-RS"/>
        </w:rPr>
        <w:t xml:space="preserve"> банкарску гаранцију за добро извршење посла</w:t>
      </w:r>
      <w:r w:rsidRPr="004E7AF7">
        <w:rPr>
          <w:rFonts w:cs="Arial"/>
        </w:rPr>
        <w:t>.</w:t>
      </w:r>
      <w:proofErr w:type="gramEnd"/>
    </w:p>
    <w:p w:rsidR="005233D2" w:rsidRPr="003E4593" w:rsidRDefault="005233D2" w:rsidP="005233D2">
      <w:pPr>
        <w:rPr>
          <w:rFonts w:cs="Arial"/>
        </w:rPr>
      </w:pPr>
      <w:r w:rsidRPr="003E4593">
        <w:rPr>
          <w:rFonts w:cs="Arial"/>
        </w:rPr>
        <w:t>Изабрани понуђач је дужан да Наручиоцу достави неопозиву</w:t>
      </w:r>
      <w:proofErr w:type="gramStart"/>
      <w:r w:rsidRPr="003E4593">
        <w:rPr>
          <w:rFonts w:cs="Arial"/>
        </w:rPr>
        <w:t>,  безусловну</w:t>
      </w:r>
      <w:proofErr w:type="gramEnd"/>
      <w:r w:rsidRPr="003E4593">
        <w:rPr>
          <w:rFonts w:cs="Arial"/>
        </w:rPr>
        <w:t xml:space="preserve"> (без права на приговор) и на први писани позив наплативу банкарску гаранцију за добро извршење посла у износу од 10%  вредности уговора без ПДВ. </w:t>
      </w:r>
    </w:p>
    <w:p w:rsidR="005233D2" w:rsidRPr="00967A21" w:rsidRDefault="005233D2" w:rsidP="005233D2">
      <w:pPr>
        <w:rPr>
          <w:rFonts w:cs="Arial"/>
        </w:rPr>
      </w:pPr>
      <w:r w:rsidRPr="00967A21">
        <w:rPr>
          <w:rFonts w:cs="Arial"/>
        </w:rPr>
        <w:t>Банкарска гаранција мора трајати најмање 30 (словима: тридесет) календарских дана дуже од рока одређеног за коначно извршење посла.</w:t>
      </w:r>
    </w:p>
    <w:p w:rsidR="005233D2" w:rsidRPr="00967A21" w:rsidRDefault="005233D2" w:rsidP="005233D2">
      <w:pPr>
        <w:rPr>
          <w:rFonts w:cs="Arial"/>
        </w:rPr>
      </w:pPr>
      <w:proofErr w:type="gramStart"/>
      <w:r w:rsidRPr="00967A21">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roofErr w:type="gramEnd"/>
    </w:p>
    <w:p w:rsidR="005233D2" w:rsidRPr="00967A21" w:rsidRDefault="005233D2" w:rsidP="005233D2">
      <w:pPr>
        <w:rPr>
          <w:rFonts w:cs="Arial"/>
        </w:rPr>
      </w:pPr>
      <w:proofErr w:type="gramStart"/>
      <w:r w:rsidRPr="00967A21">
        <w:rPr>
          <w:rFonts w:cs="Arial"/>
        </w:rPr>
        <w:t>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w:t>
      </w:r>
      <w:proofErr w:type="gramEnd"/>
      <w:r w:rsidRPr="00967A21">
        <w:rPr>
          <w:rFonts w:cs="Arial"/>
        </w:rPr>
        <w:t xml:space="preserve"> </w:t>
      </w:r>
    </w:p>
    <w:p w:rsidR="005233D2" w:rsidRPr="00967A21" w:rsidRDefault="005233D2" w:rsidP="005233D2">
      <w:pPr>
        <w:rPr>
          <w:rFonts w:cs="Arial"/>
        </w:rPr>
      </w:pPr>
      <w:proofErr w:type="gramStart"/>
      <w:r w:rsidRPr="00967A21">
        <w:rPr>
          <w:rFonts w:cs="Arial"/>
        </w:rPr>
        <w:t>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w:t>
      </w:r>
      <w:proofErr w:type="gramEnd"/>
      <w:r w:rsidRPr="00967A21">
        <w:rPr>
          <w:rFonts w:cs="Arial"/>
        </w:rPr>
        <w:t xml:space="preserve"> </w:t>
      </w:r>
    </w:p>
    <w:p w:rsidR="005233D2" w:rsidRPr="006119A0" w:rsidRDefault="005233D2" w:rsidP="005233D2">
      <w:pPr>
        <w:rPr>
          <w:rFonts w:cs="Arial"/>
          <w:lang w:val="sr-Cyrl-RS"/>
        </w:rPr>
      </w:pPr>
      <w:proofErr w:type="gramStart"/>
      <w:r w:rsidRPr="00967A21">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roofErr w:type="gramEnd"/>
    </w:p>
    <w:p w:rsidR="005233D2" w:rsidRPr="008D1E98" w:rsidRDefault="005233D2" w:rsidP="005233D2">
      <w:pPr>
        <w:spacing w:before="0"/>
        <w:rPr>
          <w:rFonts w:cs="Arial"/>
          <w:color w:val="00B0F0"/>
          <w:lang w:val="sr-Cyrl-RS"/>
        </w:rPr>
      </w:pPr>
    </w:p>
    <w:p w:rsidR="005233D2" w:rsidRPr="00967A21" w:rsidRDefault="005233D2" w:rsidP="005233D2">
      <w:pPr>
        <w:spacing w:before="0"/>
        <w:contextualSpacing/>
        <w:rPr>
          <w:rFonts w:eastAsia="Calibri" w:cs="Arial"/>
          <w:b/>
          <w:u w:val="single"/>
        </w:rPr>
      </w:pPr>
      <w:r w:rsidRPr="00967A21">
        <w:rPr>
          <w:rFonts w:eastAsia="Calibri" w:cs="Arial"/>
          <w:b/>
          <w:u w:val="single"/>
        </w:rPr>
        <w:lastRenderedPageBreak/>
        <w:t xml:space="preserve">  По потписивању Записника о квалитативно пријему</w:t>
      </w:r>
    </w:p>
    <w:p w:rsidR="005233D2" w:rsidRPr="00A862C5" w:rsidRDefault="005233D2" w:rsidP="005233D2">
      <w:pPr>
        <w:spacing w:before="0"/>
        <w:ind w:left="851"/>
        <w:rPr>
          <w:rFonts w:cs="Arial"/>
          <w:color w:val="00B0F0"/>
        </w:rPr>
      </w:pPr>
    </w:p>
    <w:p w:rsidR="005233D2" w:rsidRPr="00BD03BF" w:rsidRDefault="005233D2" w:rsidP="005233D2">
      <w:pPr>
        <w:pStyle w:val="KDPodnaslov3"/>
        <w:keepNext w:val="0"/>
        <w:spacing w:before="0"/>
        <w:ind w:left="851"/>
        <w:rPr>
          <w:rFonts w:eastAsia="TimesNewRomanPSMT" w:cs="Arial"/>
          <w:b/>
          <w:bCs/>
          <w:iCs/>
          <w:sz w:val="24"/>
          <w:szCs w:val="24"/>
          <w:u w:val="single"/>
        </w:rPr>
      </w:pPr>
      <w:bookmarkStart w:id="239" w:name="_Toc441651600"/>
      <w:bookmarkStart w:id="240" w:name="_Toc442559911"/>
      <w:r w:rsidRPr="00BD03BF">
        <w:rPr>
          <w:rFonts w:eastAsia="TimesNewRomanPSMT" w:cs="Arial"/>
          <w:b/>
          <w:bCs/>
          <w:iCs/>
          <w:sz w:val="24"/>
          <w:szCs w:val="24"/>
          <w:u w:val="single"/>
        </w:rPr>
        <w:t>Банкарску гаранцију за отклањање грешака у гарантном року</w:t>
      </w:r>
      <w:bookmarkEnd w:id="239"/>
      <w:bookmarkEnd w:id="240"/>
    </w:p>
    <w:p w:rsidR="005233D2" w:rsidRDefault="005233D2" w:rsidP="005233D2">
      <w:pPr>
        <w:rPr>
          <w:rFonts w:cs="Arial"/>
          <w:sz w:val="24"/>
          <w:szCs w:val="24"/>
          <w:highlight w:val="yellow"/>
        </w:rPr>
      </w:pPr>
    </w:p>
    <w:p w:rsidR="005233D2" w:rsidRPr="004E7AF7" w:rsidRDefault="005233D2" w:rsidP="005233D2">
      <w:pPr>
        <w:rPr>
          <w:rFonts w:cs="Arial"/>
          <w:lang w:val="sr-Latn-RS"/>
        </w:rPr>
      </w:pPr>
      <w:r w:rsidRPr="00963580">
        <w:rPr>
          <w:rFonts w:cs="Arial"/>
        </w:rPr>
        <w:t>Изабрани понуђач је дужан</w:t>
      </w:r>
      <w:r>
        <w:rPr>
          <w:rFonts w:cs="Arial"/>
        </w:rPr>
        <w:t xml:space="preserve"> да у тренутку </w:t>
      </w:r>
      <w:r>
        <w:rPr>
          <w:rFonts w:cs="Arial"/>
          <w:lang w:val="sr-Cyrl-RS"/>
        </w:rPr>
        <w:t>примопредаје предмета ЈН</w:t>
      </w:r>
      <w:r w:rsidRPr="00963580">
        <w:rPr>
          <w:rFonts w:cs="Arial"/>
          <w:lang w:val="sr-Cyrl-RS"/>
        </w:rPr>
        <w:t>,</w:t>
      </w:r>
      <w:r w:rsidRPr="00963580">
        <w:rPr>
          <w:rFonts w:cs="Arial"/>
        </w:rPr>
        <w:t xml:space="preserve"> као средство финансијског об</w:t>
      </w:r>
      <w:r>
        <w:rPr>
          <w:rFonts w:cs="Arial"/>
        </w:rPr>
        <w:t xml:space="preserve">езбеђења за </w:t>
      </w:r>
      <w:r>
        <w:rPr>
          <w:rFonts w:cs="Arial"/>
          <w:lang w:val="sr-Cyrl-RS"/>
        </w:rPr>
        <w:t xml:space="preserve">отклањање грешака у гарантном року, </w:t>
      </w:r>
      <w:r w:rsidRPr="00240CF8">
        <w:t>путeм SWIFT</w:t>
      </w:r>
      <w:r>
        <w:rPr>
          <w:lang w:val="sr-Cyrl-RS"/>
        </w:rPr>
        <w:t>-</w:t>
      </w:r>
      <w:proofErr w:type="gramStart"/>
      <w:r>
        <w:rPr>
          <w:lang w:val="sr-Cyrl-RS"/>
        </w:rPr>
        <w:t xml:space="preserve">а </w:t>
      </w:r>
      <w:r w:rsidRPr="00240CF8">
        <w:t xml:space="preserve"> aутeнтификoвaнoм</w:t>
      </w:r>
      <w:proofErr w:type="gramEnd"/>
      <w:r w:rsidRPr="00240CF8">
        <w:t xml:space="preserve"> пoрукoм зa гaрaнциje, прeкo пoслoвнe бaнкe</w:t>
      </w:r>
      <w:r>
        <w:rPr>
          <w:lang w:val="sr-Cyrl-RS"/>
        </w:rPr>
        <w:t xml:space="preserve"> </w:t>
      </w:r>
      <w:r w:rsidRPr="00240CF8">
        <w:t>Komercijalna bank</w:t>
      </w:r>
      <w:r>
        <w:t>a AD Beograd SWIFTCOD: KOBBRSBG</w:t>
      </w:r>
      <w:r w:rsidRPr="00240CF8">
        <w:t>,</w:t>
      </w:r>
      <w:r>
        <w:rPr>
          <w:rFonts w:cs="Arial"/>
          <w:lang w:val="sr-Cyrl-RS"/>
        </w:rPr>
        <w:t xml:space="preserve"> достави</w:t>
      </w:r>
      <w:r w:rsidRPr="00963580">
        <w:rPr>
          <w:rFonts w:cs="Arial"/>
        </w:rPr>
        <w:t xml:space="preserve"> Наручиоцу банкарску г</w:t>
      </w:r>
      <w:r>
        <w:rPr>
          <w:rFonts w:cs="Arial"/>
        </w:rPr>
        <w:t xml:space="preserve">аранцију за </w:t>
      </w:r>
      <w:r>
        <w:rPr>
          <w:rFonts w:cs="Arial"/>
          <w:lang w:val="sr-Cyrl-RS"/>
        </w:rPr>
        <w:t>отклањање грешака у гарантном року</w:t>
      </w:r>
      <w:r w:rsidRPr="00E037F4">
        <w:rPr>
          <w:rFonts w:cs="Arial"/>
        </w:rPr>
        <w:t>.</w:t>
      </w:r>
    </w:p>
    <w:p w:rsidR="005233D2" w:rsidRPr="00BD03BF" w:rsidRDefault="005233D2" w:rsidP="005233D2">
      <w:pPr>
        <w:rPr>
          <w:rFonts w:cs="Arial"/>
          <w:sz w:val="24"/>
          <w:szCs w:val="24"/>
        </w:rPr>
      </w:pPr>
      <w:r w:rsidRPr="004E7AF7">
        <w:rPr>
          <w:rFonts w:cs="Arial"/>
          <w:sz w:val="24"/>
          <w:szCs w:val="24"/>
        </w:rPr>
        <w:t xml:space="preserve">Понуђач се обавезује да преда Наручиоцу банкарску гаранцију за отклањање недостатака </w:t>
      </w:r>
      <w:proofErr w:type="gramStart"/>
      <w:r w:rsidRPr="004E7AF7">
        <w:rPr>
          <w:rFonts w:cs="Arial"/>
          <w:sz w:val="24"/>
          <w:szCs w:val="24"/>
        </w:rPr>
        <w:t>у  гарантном</w:t>
      </w:r>
      <w:proofErr w:type="gramEnd"/>
      <w:r w:rsidRPr="004E7AF7">
        <w:rPr>
          <w:rFonts w:cs="Arial"/>
          <w:sz w:val="24"/>
          <w:szCs w:val="24"/>
        </w:rPr>
        <w:t xml:space="preserve"> року која је неопозива, безусловна,без права протеста и платива на први позив, издата у висини од 5%</w:t>
      </w:r>
      <w:r w:rsidRPr="00BD03BF">
        <w:rPr>
          <w:rFonts w:cs="Arial"/>
          <w:sz w:val="24"/>
          <w:szCs w:val="24"/>
        </w:rPr>
        <w:t xml:space="preserve"> од укупно уговорене цене (без ПДВ) са роком важења 30 дана дужим од гарантног рока с тим да евентуални продужетак рока важења уговора има за последицу и продужење рока важења бакарске гаранције.</w:t>
      </w:r>
    </w:p>
    <w:p w:rsidR="005233D2" w:rsidRPr="00BD03BF" w:rsidRDefault="005233D2" w:rsidP="005233D2">
      <w:pPr>
        <w:rPr>
          <w:rFonts w:cs="Arial"/>
          <w:sz w:val="24"/>
          <w:szCs w:val="24"/>
        </w:rPr>
      </w:pPr>
      <w:r w:rsidRPr="00BD03BF">
        <w:rPr>
          <w:rFonts w:cs="Arial"/>
          <w:sz w:val="24"/>
          <w:szCs w:val="24"/>
        </w:rPr>
        <w:t xml:space="preserve">Банкарска гаранција за отклањање недостатака у гарантном року, доставља </w:t>
      </w:r>
      <w:proofErr w:type="gramStart"/>
      <w:r w:rsidRPr="00BD03BF">
        <w:rPr>
          <w:rFonts w:cs="Arial"/>
          <w:sz w:val="24"/>
          <w:szCs w:val="24"/>
        </w:rPr>
        <w:t>се  у</w:t>
      </w:r>
      <w:proofErr w:type="gramEnd"/>
      <w:r w:rsidRPr="00BD03BF">
        <w:rPr>
          <w:rFonts w:cs="Arial"/>
          <w:sz w:val="24"/>
          <w:szCs w:val="24"/>
        </w:rPr>
        <w:t xml:space="preserve"> тренутку примопредаје</w:t>
      </w:r>
      <w:r>
        <w:rPr>
          <w:rFonts w:cs="Arial"/>
          <w:sz w:val="24"/>
          <w:szCs w:val="24"/>
          <w:lang w:val="sr-Cyrl-RS"/>
        </w:rPr>
        <w:t xml:space="preserve"> предмета ЈН. </w:t>
      </w:r>
      <w:r w:rsidRPr="00BD03BF">
        <w:rPr>
          <w:rFonts w:cs="Arial"/>
          <w:sz w:val="24"/>
          <w:szCs w:val="24"/>
        </w:rPr>
        <w:t xml:space="preserve"> </w:t>
      </w:r>
      <w:proofErr w:type="gramStart"/>
      <w:r w:rsidRPr="00BD03BF">
        <w:rPr>
          <w:rFonts w:cs="Arial"/>
          <w:sz w:val="24"/>
          <w:szCs w:val="24"/>
        </w:rPr>
        <w:t>Уколико Понуђач не достави банкарску гаранцију за отклањање недостатака у гарантном року, Наручилац има право да наплати банкарску гаранцију за добро извршење посла.</w:t>
      </w:r>
      <w:proofErr w:type="gramEnd"/>
    </w:p>
    <w:p w:rsidR="005233D2" w:rsidRPr="00BD03BF" w:rsidRDefault="005233D2" w:rsidP="005233D2">
      <w:pPr>
        <w:rPr>
          <w:rFonts w:cs="Arial"/>
          <w:sz w:val="24"/>
          <w:szCs w:val="24"/>
        </w:rPr>
      </w:pPr>
      <w:r w:rsidRPr="00BD03BF">
        <w:rPr>
          <w:rFonts w:cs="Arial"/>
          <w:sz w:val="24"/>
          <w:szCs w:val="24"/>
        </w:rPr>
        <w:t xml:space="preserve">Достављена банкарска </w:t>
      </w:r>
      <w:proofErr w:type="gramStart"/>
      <w:r w:rsidRPr="00BD03BF">
        <w:rPr>
          <w:rFonts w:cs="Arial"/>
          <w:sz w:val="24"/>
          <w:szCs w:val="24"/>
        </w:rPr>
        <w:t>гаранција  не</w:t>
      </w:r>
      <w:proofErr w:type="gramEnd"/>
      <w:r w:rsidRPr="00BD03BF">
        <w:rPr>
          <w:rFonts w:cs="Arial"/>
          <w:sz w:val="24"/>
          <w:szCs w:val="24"/>
        </w:rPr>
        <w:t xml:space="preserve"> може да садржи додатне услове за исплату, краћи рок и мањи износ.</w:t>
      </w:r>
    </w:p>
    <w:p w:rsidR="005233D2" w:rsidRPr="00BD03BF" w:rsidRDefault="005233D2" w:rsidP="005233D2">
      <w:pPr>
        <w:rPr>
          <w:rFonts w:cs="Arial"/>
          <w:sz w:val="24"/>
          <w:szCs w:val="24"/>
        </w:rPr>
      </w:pPr>
      <w:r w:rsidRPr="00BD03BF">
        <w:rPr>
          <w:rFonts w:cs="Arial"/>
          <w:sz w:val="24"/>
          <w:szCs w:val="24"/>
        </w:rPr>
        <w:t xml:space="preserve">Наручилац је овлашћен да наплати банкарску гаранцију за отклањање недостатака </w:t>
      </w:r>
      <w:proofErr w:type="gramStart"/>
      <w:r w:rsidRPr="00BD03BF">
        <w:rPr>
          <w:rFonts w:cs="Arial"/>
          <w:sz w:val="24"/>
          <w:szCs w:val="24"/>
        </w:rPr>
        <w:t>у  гарантном</w:t>
      </w:r>
      <w:proofErr w:type="gramEnd"/>
      <w:r w:rsidRPr="00BD03BF">
        <w:rPr>
          <w:rFonts w:cs="Arial"/>
          <w:sz w:val="24"/>
          <w:szCs w:val="24"/>
        </w:rPr>
        <w:t xml:space="preserve"> року у случају да Понуђач не испуни своје уговорне обавезе у погледу гарантног рока.</w:t>
      </w:r>
    </w:p>
    <w:p w:rsidR="00521EB8" w:rsidRPr="00231596" w:rsidRDefault="00521EB8" w:rsidP="00521EB8">
      <w:pPr>
        <w:tabs>
          <w:tab w:val="left" w:pos="567"/>
          <w:tab w:val="left" w:pos="851"/>
        </w:tabs>
        <w:spacing w:before="0"/>
        <w:ind w:left="851"/>
        <w:outlineLvl w:val="2"/>
        <w:rPr>
          <w:rFonts w:eastAsia="TimesNewRomanPSMT" w:cs="Arial"/>
          <w:b/>
          <w:bCs/>
          <w:iCs/>
          <w:color w:val="00B0F0"/>
        </w:rPr>
      </w:pPr>
    </w:p>
    <w:p w:rsidR="00521EB8" w:rsidRPr="00231596" w:rsidRDefault="00521EB8" w:rsidP="00521EB8">
      <w:pPr>
        <w:tabs>
          <w:tab w:val="left" w:pos="567"/>
          <w:tab w:val="left" w:pos="851"/>
        </w:tabs>
        <w:spacing w:before="0"/>
        <w:ind w:left="851"/>
        <w:outlineLvl w:val="2"/>
        <w:rPr>
          <w:rFonts w:eastAsia="TimesNewRomanPSMT" w:cs="Arial"/>
          <w:b/>
          <w:bCs/>
          <w:iCs/>
        </w:rPr>
      </w:pPr>
      <w:r w:rsidRPr="00231596">
        <w:rPr>
          <w:rFonts w:eastAsia="TimesNewRomanPSMT" w:cs="Arial"/>
          <w:b/>
          <w:bCs/>
          <w:iCs/>
        </w:rPr>
        <w:t>Достављање средстава финансијског обезбеђења</w:t>
      </w:r>
    </w:p>
    <w:p w:rsidR="005233D2" w:rsidRPr="005233D2" w:rsidRDefault="005233D2" w:rsidP="005233D2">
      <w:pPr>
        <w:tabs>
          <w:tab w:val="left" w:pos="567"/>
          <w:tab w:val="left" w:pos="709"/>
        </w:tabs>
        <w:spacing w:after="120"/>
        <w:rPr>
          <w:rFonts w:eastAsia="TimesNewRomanPSMT" w:cs="Arial"/>
          <w:bCs/>
          <w:lang w:val="sr-Cyrl-RS"/>
        </w:rPr>
      </w:pPr>
      <w:r w:rsidRPr="005233D2">
        <w:rPr>
          <w:rFonts w:eastAsia="TimesNewRomanPSMT" w:cs="Arial"/>
          <w:bCs/>
          <w:lang w:val="sr-Cyrl-RS"/>
        </w:rPr>
        <w:t xml:space="preserve">Средство </w:t>
      </w:r>
      <w:r w:rsidRPr="005233D2">
        <w:rPr>
          <w:rFonts w:eastAsia="TimesNewRomanPSMT" w:cs="Arial"/>
          <w:bCs/>
        </w:rPr>
        <w:t xml:space="preserve">финансијског обезбеђења за  озбиљност понуде </w:t>
      </w:r>
      <w:r w:rsidRPr="005233D2">
        <w:rPr>
          <w:rFonts w:eastAsia="TimesNewRomanPSMT" w:cs="Arial"/>
          <w:bCs/>
          <w:u w:val="single"/>
        </w:rPr>
        <w:t>доставља се као саставни део понуде</w:t>
      </w:r>
      <w:r w:rsidRPr="005233D2">
        <w:rPr>
          <w:rFonts w:eastAsia="TimesNewRomanPSMT" w:cs="Arial"/>
          <w:bCs/>
        </w:rPr>
        <w:t xml:space="preserve"> и гласи на Јавно предузеће „Електропривреда Србије“ Београд,Улица </w:t>
      </w:r>
      <w:r w:rsidRPr="005233D2">
        <w:rPr>
          <w:rFonts w:eastAsia="TimesNewRomanPSMT" w:cs="Arial"/>
          <w:bCs/>
          <w:lang w:val="sr-Cyrl-RS"/>
        </w:rPr>
        <w:t>Балканска</w:t>
      </w:r>
      <w:r w:rsidRPr="005233D2">
        <w:rPr>
          <w:rFonts w:eastAsia="TimesNewRomanPSMT" w:cs="Arial"/>
          <w:bCs/>
        </w:rPr>
        <w:t xml:space="preserve"> </w:t>
      </w:r>
      <w:r w:rsidRPr="005233D2">
        <w:rPr>
          <w:rFonts w:eastAsia="TimesNewRomanPSMT" w:cs="Arial"/>
          <w:bCs/>
          <w:lang w:val="sr-Cyrl-RS"/>
        </w:rPr>
        <w:t>13</w:t>
      </w:r>
      <w:r w:rsidRPr="005233D2">
        <w:rPr>
          <w:rFonts w:eastAsia="TimesNewRomanPSMT" w:cs="Arial"/>
          <w:bCs/>
        </w:rPr>
        <w:t xml:space="preserve">. </w:t>
      </w:r>
      <w:proofErr w:type="gramStart"/>
      <w:r w:rsidRPr="005233D2">
        <w:rPr>
          <w:rFonts w:eastAsia="TimesNewRomanPSMT" w:cs="Arial"/>
          <w:bCs/>
        </w:rPr>
        <w:t>,  11000</w:t>
      </w:r>
      <w:proofErr w:type="gramEnd"/>
      <w:r w:rsidRPr="005233D2">
        <w:rPr>
          <w:rFonts w:eastAsia="TimesNewRomanPSMT" w:cs="Arial"/>
          <w:bCs/>
        </w:rPr>
        <w:t xml:space="preserve"> Београд, огранак ТЕНТ, Улица Богољуба Урошевића Црног 44., 11500 Обреновац</w:t>
      </w:r>
    </w:p>
    <w:p w:rsidR="005233D2" w:rsidRPr="005233D2" w:rsidRDefault="005233D2" w:rsidP="005233D2">
      <w:pPr>
        <w:tabs>
          <w:tab w:val="left" w:pos="567"/>
          <w:tab w:val="left" w:pos="709"/>
        </w:tabs>
        <w:spacing w:after="120"/>
        <w:rPr>
          <w:rFonts w:eastAsia="TimesNewRomanPSMT" w:cs="Arial"/>
          <w:bCs/>
          <w:lang w:val="sr-Cyrl-RS"/>
        </w:rPr>
      </w:pPr>
      <w:r w:rsidRPr="005233D2">
        <w:rPr>
          <w:rFonts w:eastAsia="TimesNewRomanPSMT" w:cs="Arial"/>
          <w:bCs/>
        </w:rPr>
        <w:t xml:space="preserve">Средства финансијског </w:t>
      </w:r>
      <w:r w:rsidRPr="005233D2">
        <w:rPr>
          <w:rFonts w:eastAsia="TimesNewRomanPSMT" w:cs="Arial"/>
          <w:bCs/>
          <w:lang w:val="sr-Cyrl-RS"/>
        </w:rPr>
        <w:t xml:space="preserve">обезбеђења за </w:t>
      </w:r>
      <w:r w:rsidRPr="005233D2">
        <w:rPr>
          <w:rFonts w:eastAsia="TimesNewRomanPSMT" w:cs="Arial"/>
          <w:bCs/>
        </w:rPr>
        <w:t>добро извршење посла</w:t>
      </w:r>
      <w:r w:rsidRPr="005233D2">
        <w:rPr>
          <w:rFonts w:eastAsia="TimesNewRomanPSMT" w:cs="Arial"/>
          <w:bCs/>
          <w:lang w:val="sr-Cyrl-RS"/>
        </w:rPr>
        <w:t xml:space="preserve"> и </w:t>
      </w:r>
      <w:r w:rsidRPr="005233D2">
        <w:rPr>
          <w:rFonts w:eastAsia="TimesNewRomanPSMT" w:cs="Arial"/>
          <w:bCs/>
        </w:rPr>
        <w:t>за отклањање недостатака у гарантном року</w:t>
      </w:r>
      <w:r w:rsidRPr="005233D2">
        <w:rPr>
          <w:rFonts w:eastAsia="TimesNewRomanPSMT" w:cs="Arial"/>
          <w:bCs/>
          <w:lang w:val="sr-Cyrl-RS"/>
        </w:rPr>
        <w:t xml:space="preserve"> </w:t>
      </w:r>
      <w:r w:rsidRPr="005233D2">
        <w:rPr>
          <w:rFonts w:eastAsia="TimesNewRomanPSMT" w:cs="Arial"/>
          <w:bCs/>
        </w:rPr>
        <w:t xml:space="preserve">гласе на Јавно предузеће „Електропривреда Србије“ Београд, Улица </w:t>
      </w:r>
      <w:r w:rsidRPr="005233D2">
        <w:rPr>
          <w:rFonts w:eastAsia="TimesNewRomanPSMT" w:cs="Arial"/>
          <w:bCs/>
          <w:lang w:val="sr-Cyrl-RS"/>
        </w:rPr>
        <w:t>Балканска</w:t>
      </w:r>
      <w:r w:rsidRPr="005233D2">
        <w:rPr>
          <w:rFonts w:eastAsia="TimesNewRomanPSMT" w:cs="Arial"/>
          <w:bCs/>
        </w:rPr>
        <w:t xml:space="preserve"> </w:t>
      </w:r>
      <w:r w:rsidRPr="005233D2">
        <w:rPr>
          <w:rFonts w:eastAsia="TimesNewRomanPSMT" w:cs="Arial"/>
          <w:bCs/>
          <w:lang w:val="sr-Cyrl-RS"/>
        </w:rPr>
        <w:t>13</w:t>
      </w:r>
      <w:r w:rsidRPr="005233D2">
        <w:rPr>
          <w:rFonts w:eastAsia="TimesNewRomanPSMT" w:cs="Arial"/>
          <w:bCs/>
        </w:rPr>
        <w:t>., 11000 Београд/</w:t>
      </w:r>
      <w:r w:rsidRPr="005233D2">
        <w:rPr>
          <w:rFonts w:cs="Arial"/>
        </w:rPr>
        <w:t xml:space="preserve"> Огранак ТЕНТ, Богољуба Урошевића Црног бр. 44, 11500 Обреновац и доставља се</w:t>
      </w:r>
      <w:r w:rsidRPr="005233D2">
        <w:t xml:space="preserve"> путeм</w:t>
      </w:r>
      <w:r w:rsidRPr="005233D2">
        <w:rPr>
          <w:b/>
        </w:rPr>
        <w:t xml:space="preserve"> SWIFT</w:t>
      </w:r>
      <w:r w:rsidRPr="005233D2">
        <w:rPr>
          <w:b/>
          <w:lang w:val="sr-Cyrl-RS"/>
        </w:rPr>
        <w:t>-</w:t>
      </w:r>
      <w:proofErr w:type="gramStart"/>
      <w:r w:rsidRPr="005233D2">
        <w:rPr>
          <w:b/>
          <w:lang w:val="sr-Cyrl-RS"/>
        </w:rPr>
        <w:t xml:space="preserve">а </w:t>
      </w:r>
      <w:r w:rsidRPr="005233D2">
        <w:rPr>
          <w:b/>
        </w:rPr>
        <w:t xml:space="preserve"> aутeнтификoвaнoм</w:t>
      </w:r>
      <w:proofErr w:type="gramEnd"/>
      <w:r w:rsidRPr="005233D2">
        <w:rPr>
          <w:b/>
        </w:rPr>
        <w:t xml:space="preserve"> пoрукoм зa гaрaнциje, прeкo пoслoвнe бaнкe</w:t>
      </w:r>
      <w:r w:rsidRPr="005233D2">
        <w:rPr>
          <w:b/>
          <w:lang w:val="sr-Cyrl-RS"/>
        </w:rPr>
        <w:t xml:space="preserve"> </w:t>
      </w:r>
      <w:r w:rsidRPr="005233D2">
        <w:rPr>
          <w:b/>
        </w:rPr>
        <w:t>Komercijalna banka AD Beograd SWIFTCOD: KOBBRSBG</w:t>
      </w:r>
      <w:r w:rsidRPr="005233D2">
        <w:rPr>
          <w:rFonts w:eastAsia="TimesNewRomanPSMT" w:cs="Arial"/>
          <w:bCs/>
        </w:rPr>
        <w:t xml:space="preserve"> </w:t>
      </w:r>
    </w:p>
    <w:p w:rsidR="005233D2" w:rsidRPr="005233D2" w:rsidRDefault="005233D2" w:rsidP="005233D2">
      <w:pPr>
        <w:suppressAutoHyphens/>
        <w:spacing w:line="100" w:lineRule="atLeast"/>
        <w:rPr>
          <w:rFonts w:eastAsia="Arial Unicode MS" w:cs="Arial"/>
          <w:b/>
          <w:color w:val="000000" w:themeColor="text1"/>
          <w:kern w:val="1"/>
          <w:lang w:val="sr-Cyrl-RS" w:eastAsia="ar-SA"/>
        </w:rPr>
      </w:pPr>
      <w:r w:rsidRPr="005233D2">
        <w:rPr>
          <w:rFonts w:eastAsia="Arial Unicode MS" w:cs="Arial"/>
          <w:b/>
          <w:color w:val="000000" w:themeColor="text1"/>
          <w:kern w:val="1"/>
          <w:lang w:val="sr-Cyrl-RS" w:eastAsia="ar-SA"/>
        </w:rPr>
        <w:t>Изабрани понуђач је одговоран за прописан и безбедан начин достављања СФО наручиоцу.</w:t>
      </w:r>
    </w:p>
    <w:p w:rsidR="00F066DE" w:rsidRPr="00F10346" w:rsidRDefault="00F066DE" w:rsidP="008F774C">
      <w:pPr>
        <w:ind w:left="1571"/>
        <w:rPr>
          <w:rFonts w:cs="Arial"/>
          <w:color w:val="00B0F0"/>
        </w:rPr>
      </w:pPr>
    </w:p>
    <w:p w:rsidR="0085348E" w:rsidRPr="00F10346" w:rsidRDefault="0085348E" w:rsidP="00693E76">
      <w:pPr>
        <w:pStyle w:val="KDPodnaslov2"/>
        <w:numPr>
          <w:ilvl w:val="1"/>
          <w:numId w:val="21"/>
        </w:numPr>
        <w:spacing w:before="0"/>
        <w:jc w:val="both"/>
        <w:rPr>
          <w:rFonts w:cs="Arial"/>
        </w:rPr>
      </w:pPr>
      <w:r w:rsidRPr="00F10346">
        <w:rPr>
          <w:rFonts w:cs="Arial"/>
        </w:rPr>
        <w:lastRenderedPageBreak/>
        <w:t>Начин означавања поверљивих података у понуди</w:t>
      </w:r>
    </w:p>
    <w:p w:rsidR="0085348E" w:rsidRPr="00F10346" w:rsidRDefault="0085348E" w:rsidP="0085348E">
      <w:pPr>
        <w:pStyle w:val="KDParagraf"/>
        <w:spacing w:before="0"/>
        <w:rPr>
          <w:rFonts w:cs="Arial"/>
        </w:rPr>
      </w:pPr>
      <w:r w:rsidRPr="00F10346">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AC2035" w:rsidRDefault="00AC2035" w:rsidP="0085348E">
      <w:pPr>
        <w:pStyle w:val="KDParagraf"/>
        <w:spacing w:before="0"/>
        <w:rPr>
          <w:rFonts w:cs="Arial"/>
          <w:lang w:val="sr-Cyrl-RS"/>
        </w:rPr>
      </w:pPr>
    </w:p>
    <w:p w:rsidR="0085348E" w:rsidRPr="00F10346" w:rsidRDefault="0085348E" w:rsidP="0085348E">
      <w:pPr>
        <w:pStyle w:val="KDParagraf"/>
        <w:spacing w:before="0"/>
        <w:rPr>
          <w:rFonts w:cs="Arial"/>
        </w:rPr>
      </w:pPr>
      <w:proofErr w:type="gramStart"/>
      <w:r w:rsidRPr="00F10346">
        <w:rPr>
          <w:rFonts w:cs="Arial"/>
        </w:rPr>
        <w:t>Наручилац може да одбије да пружи информацију која би значила повреду поверљивости података добијених у понуди.</w:t>
      </w:r>
      <w:proofErr w:type="gramEnd"/>
      <w:r w:rsidRPr="00F10346">
        <w:rPr>
          <w:rFonts w:cs="Arial"/>
        </w:rPr>
        <w:t xml:space="preserve"> </w:t>
      </w:r>
    </w:p>
    <w:p w:rsidR="0085348E" w:rsidRPr="00F10346" w:rsidRDefault="0085348E" w:rsidP="0085348E">
      <w:pPr>
        <w:pStyle w:val="KDParagraf"/>
        <w:spacing w:before="0"/>
        <w:rPr>
          <w:rFonts w:cs="Arial"/>
        </w:rPr>
      </w:pPr>
      <w:r w:rsidRPr="00F10346">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Pr="00F10346" w:rsidRDefault="0085348E" w:rsidP="0085348E">
      <w:pPr>
        <w:pStyle w:val="KDParagraf"/>
        <w:spacing w:before="0"/>
        <w:rPr>
          <w:rFonts w:cs="Arial"/>
        </w:rPr>
      </w:pPr>
      <w:r w:rsidRPr="00F10346">
        <w:rPr>
          <w:rFonts w:cs="Arial"/>
        </w:rPr>
        <w:t>Наручилац ће као поверљива третирати она документа која у десном горњем углу великим словима имају исписано „ПОВЕРЉИВО“.</w:t>
      </w:r>
    </w:p>
    <w:p w:rsidR="0085348E" w:rsidRPr="00F10346" w:rsidRDefault="0085348E" w:rsidP="0085348E">
      <w:pPr>
        <w:pStyle w:val="KDParagraf"/>
        <w:spacing w:before="0"/>
        <w:rPr>
          <w:rFonts w:cs="Arial"/>
        </w:rPr>
      </w:pPr>
      <w:r w:rsidRPr="00F10346">
        <w:rPr>
          <w:rFonts w:cs="Arial"/>
        </w:rPr>
        <w:t>Наручилац не одговара за поверљивост података који нису означени на горе наведени начин.</w:t>
      </w:r>
    </w:p>
    <w:p w:rsidR="00AC2035" w:rsidRDefault="00AC2035" w:rsidP="0085348E">
      <w:pPr>
        <w:pStyle w:val="KDParagraf"/>
        <w:spacing w:before="0"/>
        <w:rPr>
          <w:rFonts w:cs="Arial"/>
          <w:lang w:val="sr-Cyrl-RS"/>
        </w:rPr>
      </w:pPr>
    </w:p>
    <w:p w:rsidR="0085348E" w:rsidRPr="00F10346" w:rsidRDefault="0085348E" w:rsidP="0085348E">
      <w:pPr>
        <w:pStyle w:val="KDParagraf"/>
        <w:spacing w:before="0"/>
        <w:rPr>
          <w:rFonts w:cs="Arial"/>
        </w:rPr>
      </w:pPr>
      <w:proofErr w:type="gramStart"/>
      <w:r w:rsidRPr="00F10346">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w:t>
      </w:r>
      <w:proofErr w:type="gramEnd"/>
      <w:r w:rsidRPr="00F10346">
        <w:rPr>
          <w:rFonts w:cs="Arial"/>
        </w:rPr>
        <w:t xml:space="preserve"> Понуђач ће то учинити тако што ће његов представник изнад ознаке поверљивости написати „ОПОЗИВ“, уписати датум, време и потписати се.</w:t>
      </w:r>
    </w:p>
    <w:p w:rsidR="0085348E" w:rsidRPr="00F10346" w:rsidRDefault="0085348E" w:rsidP="0085348E">
      <w:pPr>
        <w:pStyle w:val="KDParagraf"/>
        <w:spacing w:before="0"/>
        <w:rPr>
          <w:rFonts w:cs="Arial"/>
          <w:lang w:val="ru-RU"/>
        </w:rPr>
      </w:pPr>
      <w:r w:rsidRPr="00F1034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F10346" w:rsidRDefault="0085348E" w:rsidP="0085348E">
      <w:pPr>
        <w:pStyle w:val="KDParagraf"/>
        <w:spacing w:before="0"/>
        <w:rPr>
          <w:rFonts w:cs="Arial"/>
        </w:rPr>
      </w:pPr>
      <w:r w:rsidRPr="00F10346">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F10346" w:rsidRDefault="0085348E" w:rsidP="0085348E">
      <w:pPr>
        <w:pStyle w:val="KDParagraf"/>
        <w:spacing w:before="0"/>
        <w:rPr>
          <w:rFonts w:cs="Arial"/>
        </w:rPr>
      </w:pPr>
      <w:r w:rsidRPr="00F10346">
        <w:rPr>
          <w:rFonts w:cs="Arial"/>
        </w:rPr>
        <w:t xml:space="preserve">Неће се сматрати поверљивим докази о испуњености обавезних услова,цена и други подаци из понуде који су од значаја за примену </w:t>
      </w:r>
      <w:r w:rsidRPr="00F10346">
        <w:rPr>
          <w:rFonts w:cs="Arial"/>
          <w:color w:val="00B0F0"/>
          <w:lang w:val="sr-Cyrl-CS"/>
        </w:rPr>
        <w:t xml:space="preserve">(елемената) </w:t>
      </w:r>
      <w:r w:rsidRPr="00F10346">
        <w:rPr>
          <w:rFonts w:cs="Arial"/>
        </w:rPr>
        <w:t xml:space="preserve">критеријума и рангирање понуде. </w:t>
      </w:r>
    </w:p>
    <w:p w:rsidR="0085348E" w:rsidRPr="00F10346" w:rsidRDefault="0085348E" w:rsidP="0085348E">
      <w:pPr>
        <w:autoSpaceDE w:val="0"/>
        <w:autoSpaceDN w:val="0"/>
        <w:adjustRightInd w:val="0"/>
        <w:spacing w:before="0"/>
        <w:rPr>
          <w:rFonts w:eastAsia="TimesNewRomanPSMT" w:cs="Arial"/>
          <w:bCs/>
          <w:color w:val="00B0F0"/>
        </w:rPr>
      </w:pPr>
    </w:p>
    <w:p w:rsidR="0085348E" w:rsidRPr="00F10346" w:rsidRDefault="0085348E" w:rsidP="00693E76">
      <w:pPr>
        <w:pStyle w:val="KDPodnaslov2"/>
        <w:numPr>
          <w:ilvl w:val="1"/>
          <w:numId w:val="21"/>
        </w:numPr>
        <w:spacing w:before="0"/>
        <w:jc w:val="both"/>
        <w:rPr>
          <w:rFonts w:cs="Arial"/>
        </w:rPr>
      </w:pPr>
      <w:r w:rsidRPr="00F10346">
        <w:rPr>
          <w:rFonts w:cs="Arial"/>
        </w:rPr>
        <w:t>Поштовање обавеза које произлазе из прописа о заштити на раду и других прописа</w:t>
      </w:r>
    </w:p>
    <w:p w:rsidR="0085348E" w:rsidRPr="00F10346" w:rsidRDefault="0085348E" w:rsidP="0085348E">
      <w:pPr>
        <w:pStyle w:val="KDParagraf"/>
        <w:spacing w:before="0"/>
        <w:rPr>
          <w:rFonts w:cs="Arial"/>
          <w:lang w:val="ru-RU"/>
        </w:rPr>
      </w:pPr>
      <w:r w:rsidRPr="00F10346">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w:t>
      </w:r>
      <w:r w:rsidRPr="009D13A4">
        <w:rPr>
          <w:rFonts w:cs="Arial"/>
          <w:lang w:val="ru-RU"/>
        </w:rPr>
        <w:t>понуде (</w:t>
      </w:r>
      <w:r w:rsidR="00AF26C4" w:rsidRPr="009D13A4">
        <w:rPr>
          <w:rFonts w:cs="Arial"/>
          <w:lang w:val="ru-RU"/>
        </w:rPr>
        <w:t>Образац 4</w:t>
      </w:r>
      <w:r w:rsidRPr="009D13A4">
        <w:rPr>
          <w:rFonts w:cs="Arial"/>
          <w:lang w:val="ru-RU"/>
        </w:rPr>
        <w:t xml:space="preserve"> из конкурсне документације).</w:t>
      </w:r>
    </w:p>
    <w:p w:rsidR="0085348E" w:rsidRPr="00F10346" w:rsidRDefault="0085348E" w:rsidP="0085348E">
      <w:pPr>
        <w:pStyle w:val="KDParagraf"/>
        <w:spacing w:before="0"/>
        <w:rPr>
          <w:rFonts w:cs="Arial"/>
          <w:lang w:val="ru-RU"/>
        </w:rPr>
      </w:pPr>
    </w:p>
    <w:p w:rsidR="0085348E" w:rsidRPr="00F10346" w:rsidRDefault="0085348E" w:rsidP="00693E76">
      <w:pPr>
        <w:pStyle w:val="KDPodnaslov2"/>
        <w:numPr>
          <w:ilvl w:val="1"/>
          <w:numId w:val="21"/>
        </w:numPr>
        <w:spacing w:before="0"/>
        <w:jc w:val="both"/>
        <w:rPr>
          <w:rFonts w:cs="Arial"/>
        </w:rPr>
      </w:pPr>
      <w:r w:rsidRPr="00F10346">
        <w:rPr>
          <w:rFonts w:cs="Arial"/>
        </w:rPr>
        <w:t>Накнада за коришћење патената</w:t>
      </w:r>
    </w:p>
    <w:p w:rsidR="0085348E" w:rsidRPr="00F10346" w:rsidRDefault="0085348E" w:rsidP="0085348E">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F10346" w:rsidRDefault="00771564" w:rsidP="0085348E">
      <w:pPr>
        <w:pStyle w:val="KDParagraf"/>
        <w:spacing w:before="0"/>
        <w:rPr>
          <w:rFonts w:cs="Arial"/>
          <w:lang w:val="ru-RU" w:eastAsia="sr-Latn-CS"/>
        </w:rPr>
      </w:pPr>
    </w:p>
    <w:p w:rsidR="0085348E" w:rsidRPr="00F10346" w:rsidRDefault="008F774C" w:rsidP="00693E76">
      <w:pPr>
        <w:pStyle w:val="KDPodnaslov2"/>
        <w:numPr>
          <w:ilvl w:val="1"/>
          <w:numId w:val="21"/>
        </w:numPr>
        <w:spacing w:before="0"/>
        <w:jc w:val="both"/>
        <w:rPr>
          <w:rFonts w:cs="Arial"/>
        </w:rPr>
      </w:pPr>
      <w:r w:rsidRPr="00F10346">
        <w:rPr>
          <w:rFonts w:cs="Arial"/>
        </w:rPr>
        <w:t>Начело заштите животне средине и обезбеђивања енергетске ефикасности</w:t>
      </w:r>
    </w:p>
    <w:p w:rsidR="008F774C" w:rsidRPr="00F10346" w:rsidRDefault="008F774C" w:rsidP="008F774C">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F10346" w:rsidRDefault="00F66410" w:rsidP="008F774C">
      <w:pPr>
        <w:pStyle w:val="KDParagraf"/>
        <w:spacing w:before="0"/>
        <w:rPr>
          <w:rFonts w:cs="Arial"/>
          <w:lang w:val="ru-RU" w:eastAsia="sr-Latn-CS"/>
        </w:rPr>
      </w:pPr>
    </w:p>
    <w:p w:rsidR="008D2B23" w:rsidRPr="00F10346" w:rsidRDefault="008D2B23" w:rsidP="00693E76">
      <w:pPr>
        <w:pStyle w:val="KDPodnaslov2"/>
        <w:numPr>
          <w:ilvl w:val="1"/>
          <w:numId w:val="21"/>
        </w:numPr>
        <w:spacing w:before="0"/>
        <w:jc w:val="both"/>
        <w:rPr>
          <w:rFonts w:cs="Arial"/>
        </w:rPr>
      </w:pPr>
      <w:bookmarkStart w:id="241" w:name="_Toc441651602"/>
      <w:bookmarkStart w:id="242" w:name="_Toc442559913"/>
      <w:r w:rsidRPr="00F10346">
        <w:rPr>
          <w:rFonts w:cs="Arial"/>
        </w:rPr>
        <w:lastRenderedPageBreak/>
        <w:t>Додатне информације и објашњења</w:t>
      </w:r>
      <w:bookmarkEnd w:id="241"/>
      <w:bookmarkEnd w:id="242"/>
    </w:p>
    <w:p w:rsidR="008D2B23" w:rsidRPr="00A16376" w:rsidRDefault="008D2B23" w:rsidP="00A16376">
      <w:pPr>
        <w:tabs>
          <w:tab w:val="center" w:pos="4320"/>
          <w:tab w:val="right" w:pos="8640"/>
        </w:tabs>
        <w:rPr>
          <w:sz w:val="24"/>
          <w:szCs w:val="24"/>
          <w:lang w:eastAsia="ar-SA"/>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додатне 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B505E8" w:rsidRPr="00F10346">
        <w:rPr>
          <w:rFonts w:cs="Arial"/>
          <w:lang w:val="ru-RU"/>
        </w:rPr>
        <w:t xml:space="preserve">при чему може да укаже Наручиоцу и на евентуално </w:t>
      </w:r>
      <w:r w:rsidR="00B505E8" w:rsidRPr="00F600E7">
        <w:rPr>
          <w:rFonts w:cs="Arial"/>
          <w:lang w:val="ru-RU"/>
        </w:rPr>
        <w:t>уочене недостатке и неправилности у конкурсној документацији,</w:t>
      </w:r>
      <w:r w:rsidRPr="00F600E7">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E612A0" w:rsidRPr="00F600E7">
        <w:rPr>
          <w:sz w:val="24"/>
          <w:szCs w:val="24"/>
          <w:lang w:eastAsia="ar-SA"/>
        </w:rPr>
        <w:t>3000/</w:t>
      </w:r>
      <w:r w:rsidR="00521EB8">
        <w:rPr>
          <w:sz w:val="24"/>
          <w:szCs w:val="24"/>
          <w:lang w:val="sr-Cyrl-RS" w:eastAsia="ar-SA"/>
        </w:rPr>
        <w:t>04</w:t>
      </w:r>
      <w:r w:rsidR="00521EB8">
        <w:rPr>
          <w:sz w:val="24"/>
          <w:szCs w:val="24"/>
          <w:lang w:val="sr-Latn-RS" w:eastAsia="ar-SA"/>
        </w:rPr>
        <w:t>12</w:t>
      </w:r>
      <w:r w:rsidR="00AC2035">
        <w:rPr>
          <w:sz w:val="24"/>
          <w:szCs w:val="24"/>
          <w:lang w:eastAsia="ar-SA"/>
        </w:rPr>
        <w:t>/201</w:t>
      </w:r>
      <w:r w:rsidR="008D007C">
        <w:rPr>
          <w:sz w:val="24"/>
          <w:szCs w:val="24"/>
          <w:lang w:val="sr-Cyrl-RS" w:eastAsia="ar-SA"/>
        </w:rPr>
        <w:t>8</w:t>
      </w:r>
      <w:r w:rsidR="00E612A0" w:rsidRPr="00F600E7">
        <w:rPr>
          <w:sz w:val="24"/>
          <w:szCs w:val="24"/>
          <w:lang w:eastAsia="ar-SA"/>
        </w:rPr>
        <w:t xml:space="preserve"> (</w:t>
      </w:r>
      <w:r w:rsidR="00521EB8">
        <w:rPr>
          <w:sz w:val="24"/>
          <w:szCs w:val="24"/>
          <w:lang w:val="sr-Latn-RS" w:eastAsia="ar-SA"/>
        </w:rPr>
        <w:t>2042</w:t>
      </w:r>
      <w:r w:rsidR="00AC2035">
        <w:rPr>
          <w:sz w:val="24"/>
          <w:szCs w:val="24"/>
          <w:lang w:eastAsia="ar-SA"/>
        </w:rPr>
        <w:t>/201</w:t>
      </w:r>
      <w:r w:rsidR="008D007C">
        <w:rPr>
          <w:sz w:val="24"/>
          <w:szCs w:val="24"/>
          <w:lang w:val="sr-Cyrl-RS" w:eastAsia="ar-SA"/>
        </w:rPr>
        <w:t>8</w:t>
      </w:r>
      <w:r w:rsidR="00A16376" w:rsidRPr="00F600E7">
        <w:rPr>
          <w:sz w:val="24"/>
          <w:szCs w:val="24"/>
          <w:lang w:eastAsia="ar-SA"/>
        </w:rPr>
        <w:t>)</w:t>
      </w:r>
      <w:r w:rsidRPr="00F600E7">
        <w:rPr>
          <w:rFonts w:cs="Arial"/>
          <w:lang w:val="ru-RU"/>
        </w:rPr>
        <w:t>“ или електронским путем на е-</w:t>
      </w:r>
      <w:r w:rsidRPr="00F600E7">
        <w:rPr>
          <w:rFonts w:cs="Arial"/>
        </w:rPr>
        <w:t>mail</w:t>
      </w:r>
      <w:r w:rsidRPr="00F600E7">
        <w:rPr>
          <w:rFonts w:cs="Arial"/>
          <w:lang w:val="ru-RU"/>
        </w:rPr>
        <w:t xml:space="preserve"> адресу:</w:t>
      </w:r>
      <w:hyperlink r:id="rId178" w:history="1">
        <w:r w:rsidR="00EC5114" w:rsidRPr="00F600E7">
          <w:rPr>
            <w:rStyle w:val="Hyperlink"/>
            <w:rFonts w:cs="Arial"/>
          </w:rPr>
          <w:t>srdjan.jankovic</w:t>
        </w:r>
        <w:r w:rsidR="00EC5114" w:rsidRPr="00F600E7">
          <w:rPr>
            <w:rStyle w:val="Hyperlink"/>
            <w:rFonts w:cs="Arial"/>
            <w:lang w:val="ru-RU"/>
          </w:rPr>
          <w:t>@</w:t>
        </w:r>
      </w:hyperlink>
      <w:r w:rsidR="00EC5114" w:rsidRPr="00F600E7">
        <w:rPr>
          <w:rStyle w:val="Hyperlink"/>
          <w:rFonts w:cs="Arial"/>
        </w:rPr>
        <w:t>eps.rs</w:t>
      </w:r>
      <w:r w:rsidRPr="00F600E7">
        <w:rPr>
          <w:rFonts w:cs="Arial"/>
          <w:lang w:val="ru-RU"/>
        </w:rPr>
        <w:t>,радним данима (понедељак – петак) у времену од 0</w:t>
      </w:r>
      <w:r w:rsidR="0009377A" w:rsidRPr="00F600E7">
        <w:rPr>
          <w:rFonts w:cs="Arial"/>
          <w:lang w:val="ru-RU"/>
        </w:rPr>
        <w:t>7</w:t>
      </w:r>
      <w:r w:rsidR="00BA493E" w:rsidRPr="00F600E7">
        <w:rPr>
          <w:rFonts w:cs="Arial"/>
          <w:lang w:val="ru-RU"/>
        </w:rPr>
        <w:t>,00</w:t>
      </w:r>
      <w:r w:rsidRPr="00F600E7">
        <w:rPr>
          <w:rFonts w:cs="Arial"/>
          <w:lang w:val="ru-RU"/>
        </w:rPr>
        <w:t xml:space="preserve"> до 1</w:t>
      </w:r>
      <w:r w:rsidR="0009377A" w:rsidRPr="00F600E7">
        <w:rPr>
          <w:rFonts w:cs="Arial"/>
          <w:lang w:val="ru-RU"/>
        </w:rPr>
        <w:t>4</w:t>
      </w:r>
      <w:r w:rsidR="00BA493E" w:rsidRPr="00F600E7">
        <w:rPr>
          <w:rFonts w:cs="Arial"/>
          <w:lang w:val="ru-RU"/>
        </w:rPr>
        <w:t>,00</w:t>
      </w:r>
      <w:r w:rsidRPr="00F600E7">
        <w:rPr>
          <w:rFonts w:cs="Arial"/>
          <w:lang w:val="ru-RU"/>
        </w:rPr>
        <w:t xml:space="preserve"> часова. </w:t>
      </w:r>
      <w:r w:rsidRPr="00F600E7">
        <w:rPr>
          <w:rFonts w:cs="Arial"/>
        </w:rPr>
        <w:t>Захтев за појашњење примљен после наведеног времена или током викенда/нерадног дана биће евидентиран</w:t>
      </w:r>
      <w:r w:rsidRPr="00F10346">
        <w:rPr>
          <w:rFonts w:cs="Arial"/>
        </w:rPr>
        <w:t xml:space="preserve"> као примљен првог следећег радног дана.</w:t>
      </w:r>
    </w:p>
    <w:p w:rsidR="00AC2035" w:rsidRDefault="00AC2035" w:rsidP="008D2B23">
      <w:pPr>
        <w:spacing w:before="0"/>
        <w:rPr>
          <w:rFonts w:cs="Arial"/>
          <w:lang w:val="ru-RU"/>
        </w:rPr>
      </w:pPr>
    </w:p>
    <w:p w:rsidR="008D2B23" w:rsidRPr="00F10346" w:rsidRDefault="008D2B23" w:rsidP="008D2B23">
      <w:pPr>
        <w:spacing w:before="0"/>
        <w:rPr>
          <w:rFonts w:cs="Arial"/>
          <w:lang w:val="ru-RU"/>
        </w:rPr>
      </w:pPr>
      <w:r w:rsidRPr="00F10346">
        <w:rPr>
          <w:rFonts w:cs="Arial"/>
          <w:lang w:val="ru-RU"/>
        </w:rPr>
        <w:t xml:space="preserve">Наручилац ће у року од три дана по пријему захтева објавити </w:t>
      </w:r>
      <w:r w:rsidRPr="00F10346">
        <w:rPr>
          <w:rFonts w:cs="Arial"/>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C14152"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AC2035" w:rsidRDefault="00AC2035" w:rsidP="00C14152">
      <w:pPr>
        <w:spacing w:before="0"/>
        <w:rPr>
          <w:rFonts w:cs="Arial"/>
          <w:lang w:val="ru-RU"/>
        </w:rPr>
      </w:pPr>
    </w:p>
    <w:p w:rsidR="00C14152"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AC2035" w:rsidRDefault="00AC2035" w:rsidP="00C14152">
      <w:pPr>
        <w:spacing w:before="0"/>
        <w:rPr>
          <w:rFonts w:cs="Arial"/>
          <w:lang w:val="ru-RU"/>
        </w:rPr>
      </w:pPr>
    </w:p>
    <w:p w:rsidR="00C14152" w:rsidRPr="00F10346" w:rsidRDefault="00C14152" w:rsidP="00C14152">
      <w:pPr>
        <w:spacing w:before="0"/>
        <w:rPr>
          <w:rFonts w:cs="Arial"/>
          <w:lang w:val="ru-RU"/>
        </w:rPr>
      </w:pP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D31828">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79" w:history="1">
        <w:r w:rsidR="000B45FD" w:rsidRPr="00F10346">
          <w:rPr>
            <w:rStyle w:val="Hyperlink"/>
            <w:rFonts w:cs="Arial"/>
          </w:rPr>
          <w:t>www.</w:t>
        </w:r>
        <w:r w:rsidR="000B45FD" w:rsidRPr="00F10346">
          <w:rPr>
            <w:rStyle w:val="Hyperlink"/>
            <w:rFonts w:cs="Arial"/>
            <w:lang w:val="sr-Cyrl-CS"/>
          </w:rPr>
          <w:t>к</w:t>
        </w:r>
        <w:r w:rsidR="000B45FD" w:rsidRPr="00F10346">
          <w:rPr>
            <w:rStyle w:val="Hyperlink"/>
            <w:rFonts w:cs="Arial"/>
          </w:rPr>
          <w:t>jn.gov.rs</w:t>
        </w:r>
      </w:hyperlink>
      <w:r w:rsidRPr="00F10346">
        <w:rPr>
          <w:rFonts w:cs="Arial"/>
          <w:lang w:val="ru-RU"/>
        </w:rPr>
        <w:t>).</w:t>
      </w:r>
    </w:p>
    <w:p w:rsidR="008D2B23" w:rsidRPr="00F10346" w:rsidRDefault="008D2B23" w:rsidP="008D2B23">
      <w:pPr>
        <w:pStyle w:val="KDMojTekst"/>
        <w:spacing w:before="0"/>
        <w:rPr>
          <w:rFonts w:cs="Arial"/>
          <w:i w:val="0"/>
          <w:color w:val="auto"/>
          <w:sz w:val="22"/>
          <w:szCs w:val="22"/>
        </w:rPr>
      </w:pPr>
    </w:p>
    <w:p w:rsidR="008D2B23" w:rsidRPr="00F10346" w:rsidRDefault="008D2B23" w:rsidP="00693E76">
      <w:pPr>
        <w:pStyle w:val="KDPodnaslov2"/>
        <w:numPr>
          <w:ilvl w:val="1"/>
          <w:numId w:val="21"/>
        </w:numPr>
        <w:spacing w:before="0"/>
        <w:jc w:val="both"/>
        <w:rPr>
          <w:rFonts w:cs="Arial"/>
        </w:rPr>
      </w:pPr>
      <w:bookmarkStart w:id="243" w:name="_Toc441651603"/>
      <w:bookmarkStart w:id="244" w:name="_Toc442559914"/>
      <w:r w:rsidRPr="00F10346">
        <w:rPr>
          <w:rFonts w:cs="Arial"/>
        </w:rPr>
        <w:t>Трошкови понуде</w:t>
      </w:r>
      <w:bookmarkEnd w:id="243"/>
      <w:bookmarkEnd w:id="244"/>
    </w:p>
    <w:p w:rsidR="008D2B23" w:rsidRPr="00F10346" w:rsidRDefault="008D2B23" w:rsidP="008D2B23">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8D2B23" w:rsidRPr="00F10346" w:rsidRDefault="008D2B23" w:rsidP="008D2B23">
      <w:pPr>
        <w:pStyle w:val="KDParagraf"/>
        <w:spacing w:before="0"/>
        <w:rPr>
          <w:rFonts w:cs="Arial"/>
        </w:rPr>
      </w:pPr>
      <w:r w:rsidRPr="00F10346">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F10346" w:rsidRDefault="008D2B23" w:rsidP="008D2B23">
      <w:pPr>
        <w:pStyle w:val="KDParagraf"/>
        <w:spacing w:before="0"/>
        <w:rPr>
          <w:rFonts w:cs="Arial"/>
        </w:rPr>
      </w:pPr>
      <w:r w:rsidRPr="00F10346">
        <w:rPr>
          <w:rFonts w:cs="Arial"/>
        </w:rPr>
        <w:t xml:space="preserve">Ако је поступак јавне набавке обустављен из разлога који су на страни </w:t>
      </w:r>
      <w:r w:rsidR="002479F9" w:rsidRPr="00F10346">
        <w:rPr>
          <w:rFonts w:cs="Arial"/>
        </w:rPr>
        <w:t>Наручиоца, Наручилац је дужан да П</w:t>
      </w:r>
      <w:r w:rsidRPr="00F10346">
        <w:rPr>
          <w:rFonts w:cs="Arial"/>
        </w:rPr>
        <w:t>онуђачу надокнади трошкове израде узорка или модела, ако су израђени у склад</w:t>
      </w:r>
      <w:r w:rsidR="002479F9" w:rsidRPr="00F10346">
        <w:rPr>
          <w:rFonts w:cs="Arial"/>
        </w:rPr>
        <w:t>у са техничким спецификацијама Н</w:t>
      </w:r>
      <w:r w:rsidRPr="00F10346">
        <w:rPr>
          <w:rFonts w:cs="Arial"/>
        </w:rPr>
        <w:t>аручиоца и трошкове прибављања средства</w:t>
      </w:r>
      <w:r w:rsidR="002479F9" w:rsidRPr="00F10346">
        <w:rPr>
          <w:rFonts w:cs="Arial"/>
        </w:rPr>
        <w:t xml:space="preserve"> обезбеђења, под условом да је П</w:t>
      </w:r>
      <w:r w:rsidRPr="00F10346">
        <w:rPr>
          <w:rFonts w:cs="Arial"/>
        </w:rPr>
        <w:t>онуђач тражио накнаду тих трошкова у својој понуди.</w:t>
      </w:r>
    </w:p>
    <w:p w:rsidR="008D2B23" w:rsidRPr="00F10346" w:rsidRDefault="008D2B23" w:rsidP="008D2B23">
      <w:pPr>
        <w:pStyle w:val="KDParagraf"/>
        <w:spacing w:before="0"/>
        <w:rPr>
          <w:rFonts w:cs="Arial"/>
        </w:rPr>
      </w:pPr>
    </w:p>
    <w:p w:rsidR="00C14152" w:rsidRPr="00F10346" w:rsidRDefault="00C14152" w:rsidP="00693E76">
      <w:pPr>
        <w:pStyle w:val="KDPodnaslov2"/>
        <w:numPr>
          <w:ilvl w:val="1"/>
          <w:numId w:val="21"/>
        </w:numPr>
        <w:spacing w:before="0"/>
        <w:jc w:val="both"/>
        <w:rPr>
          <w:rFonts w:cs="Arial"/>
        </w:rPr>
      </w:pPr>
      <w:r w:rsidRPr="00F10346">
        <w:rPr>
          <w:rFonts w:cs="Arial"/>
        </w:rPr>
        <w:lastRenderedPageBreak/>
        <w:t>Д</w:t>
      </w:r>
      <w:r w:rsidRPr="00F10346">
        <w:rPr>
          <w:rFonts w:cs="Arial"/>
          <w:lang w:val="sr-Latn-CS"/>
        </w:rPr>
        <w:t>одатн</w:t>
      </w:r>
      <w:r w:rsidRPr="00F10346">
        <w:rPr>
          <w:rFonts w:cs="Arial"/>
        </w:rPr>
        <w:t>а</w:t>
      </w:r>
      <w:r w:rsidRPr="00F10346">
        <w:rPr>
          <w:rFonts w:cs="Arial"/>
          <w:lang w:val="sr-Latn-CS"/>
        </w:rPr>
        <w:t xml:space="preserve"> објашњења</w:t>
      </w:r>
      <w:r w:rsidRPr="00F10346">
        <w:rPr>
          <w:rFonts w:cs="Arial"/>
        </w:rPr>
        <w:t>, контрола и допуштене исправке</w:t>
      </w:r>
    </w:p>
    <w:p w:rsidR="00C14152" w:rsidRPr="00F10346" w:rsidRDefault="00C14152" w:rsidP="00C14152">
      <w:pPr>
        <w:pStyle w:val="KDParagraf"/>
        <w:spacing w:before="0"/>
        <w:rPr>
          <w:rFonts w:eastAsia="TimesNewRomanPSMT" w:cs="Arial"/>
        </w:rPr>
      </w:pPr>
      <w:r w:rsidRPr="00F10346">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F10346" w:rsidRDefault="00C14152" w:rsidP="00C14152">
      <w:pPr>
        <w:pStyle w:val="KDParagraf"/>
        <w:spacing w:before="0"/>
        <w:rPr>
          <w:rFonts w:eastAsia="TimesNewRomanPSMT" w:cs="Arial"/>
          <w:lang w:val="ru-RU"/>
        </w:rPr>
      </w:pPr>
      <w:r w:rsidRPr="00F10346">
        <w:rPr>
          <w:rFonts w:eastAsia="TimesNewRomanPSMT" w:cs="Arial"/>
          <w:lang w:val="ru-RU"/>
        </w:rPr>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C14152" w:rsidRPr="00F10346" w:rsidRDefault="002479F9" w:rsidP="00C14152">
      <w:pPr>
        <w:pStyle w:val="KDParagraf"/>
        <w:spacing w:before="0"/>
        <w:rPr>
          <w:rFonts w:eastAsia="TimesNewRomanPSMT" w:cs="Arial"/>
        </w:rPr>
      </w:pPr>
      <w:r w:rsidRPr="00F10346">
        <w:rPr>
          <w:rFonts w:eastAsia="TimesNewRomanPSMT" w:cs="Arial"/>
        </w:rPr>
        <w:t>Наручилац може, уз сагласност П</w:t>
      </w:r>
      <w:r w:rsidR="00C14152" w:rsidRPr="00F10346">
        <w:rPr>
          <w:rFonts w:eastAsia="TimesNewRomanPSMT" w:cs="Arial"/>
        </w:rPr>
        <w:t>онуђача, да изврши исправке рачунских грешака уочених приликом разматрања понуде по окончаном поступку отварања понуда.</w:t>
      </w:r>
    </w:p>
    <w:p w:rsidR="00C14152" w:rsidRPr="00F10346" w:rsidRDefault="00C14152" w:rsidP="00C14152">
      <w:pPr>
        <w:pStyle w:val="KDParagraf"/>
        <w:spacing w:before="0"/>
        <w:rPr>
          <w:rFonts w:eastAsia="TimesNewRomanPSMT" w:cs="Arial"/>
        </w:rPr>
      </w:pPr>
      <w:r w:rsidRPr="00F10346">
        <w:rPr>
          <w:rFonts w:eastAsia="TimesNewRomanPSMT" w:cs="Arial"/>
        </w:rPr>
        <w:t>У случају разлике између јединичне цене и укупне цене, мерод</w:t>
      </w:r>
      <w:r w:rsidR="002479F9" w:rsidRPr="00F10346">
        <w:rPr>
          <w:rFonts w:eastAsia="TimesNewRomanPSMT" w:cs="Arial"/>
        </w:rPr>
        <w:t>авна је јединична цена. Ако се П</w:t>
      </w:r>
      <w:r w:rsidRPr="00F10346">
        <w:rPr>
          <w:rFonts w:eastAsia="TimesNewRomanPSMT" w:cs="Arial"/>
        </w:rPr>
        <w:t>онуђач не сагласи са исправком рачунских грешака, Наручилац ће његову понуду одбити као неприхватљиву.</w:t>
      </w:r>
    </w:p>
    <w:p w:rsidR="008D2B23" w:rsidRPr="00F10346" w:rsidRDefault="008D2B23" w:rsidP="008D2B23">
      <w:pPr>
        <w:spacing w:before="0"/>
        <w:rPr>
          <w:rFonts w:cs="Arial"/>
        </w:rPr>
      </w:pPr>
    </w:p>
    <w:p w:rsidR="00B20A6C" w:rsidRPr="00F10346" w:rsidRDefault="00B20A6C" w:rsidP="00693E76">
      <w:pPr>
        <w:pStyle w:val="KDPodnaslov2"/>
        <w:numPr>
          <w:ilvl w:val="1"/>
          <w:numId w:val="21"/>
        </w:numPr>
        <w:spacing w:before="0"/>
        <w:jc w:val="both"/>
        <w:rPr>
          <w:rFonts w:cs="Arial"/>
        </w:rPr>
      </w:pPr>
      <w:bookmarkStart w:id="245" w:name="_Toc442559917"/>
      <w:bookmarkStart w:id="246" w:name="_Toc441651606"/>
      <w:r w:rsidRPr="00F10346">
        <w:rPr>
          <w:rFonts w:cs="Arial"/>
        </w:rPr>
        <w:t>Разлози за одбијање понуде</w:t>
      </w:r>
      <w:bookmarkEnd w:id="245"/>
      <w:bookmarkEnd w:id="246"/>
    </w:p>
    <w:p w:rsidR="00B20A6C" w:rsidRPr="00F10346" w:rsidRDefault="00B20A6C" w:rsidP="00B20A6C">
      <w:pPr>
        <w:autoSpaceDE w:val="0"/>
        <w:autoSpaceDN w:val="0"/>
        <w:adjustRightInd w:val="0"/>
        <w:spacing w:before="0"/>
        <w:rPr>
          <w:rFonts w:eastAsia="TimesNewRomanPSMT" w:cs="Arial"/>
          <w:bCs/>
          <w:iCs/>
          <w:lang w:val="ru-RU"/>
        </w:rPr>
      </w:pPr>
      <w:r w:rsidRPr="00F10346">
        <w:rPr>
          <w:rFonts w:eastAsia="TimesNewRomanPSMT" w:cs="Arial"/>
          <w:bCs/>
          <w:iCs/>
        </w:rPr>
        <w:t>Понуда ће бити одбијена ако:</w:t>
      </w:r>
    </w:p>
    <w:p w:rsidR="00B20A6C" w:rsidRPr="00F10346" w:rsidRDefault="00B20A6C" w:rsidP="00123395">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је неблаговремена, неприхватљива или неодговарајућа;</w:t>
      </w:r>
    </w:p>
    <w:p w:rsidR="00B20A6C" w:rsidRPr="00F10346" w:rsidRDefault="00B20A6C" w:rsidP="00123395">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се понуђач не сагласи са исправком рачунских грешака;</w:t>
      </w:r>
    </w:p>
    <w:p w:rsidR="00B20A6C" w:rsidRPr="00F10346" w:rsidRDefault="00B20A6C" w:rsidP="00123395">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има битне недостатке сходно члану 106. ЗЈН</w:t>
      </w:r>
    </w:p>
    <w:p w:rsidR="00B20A6C" w:rsidRPr="005C79D5"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5C79D5">
        <w:rPr>
          <w:rFonts w:ascii="Arial" w:eastAsia="TimesNewRomanPSMT" w:hAnsi="Arial" w:cs="Arial"/>
          <w:bCs/>
          <w:iCs/>
        </w:rPr>
        <w:t>односно ако:</w:t>
      </w:r>
    </w:p>
    <w:p w:rsidR="00B20A6C" w:rsidRPr="00136209" w:rsidRDefault="00B20A6C" w:rsidP="00693E76">
      <w:pPr>
        <w:pStyle w:val="KDNabrajanje"/>
        <w:numPr>
          <w:ilvl w:val="0"/>
          <w:numId w:val="19"/>
        </w:numPr>
        <w:spacing w:before="0"/>
        <w:ind w:left="714" w:hanging="357"/>
        <w:rPr>
          <w:rFonts w:cs="Arial"/>
        </w:rPr>
      </w:pPr>
      <w:r w:rsidRPr="00136209">
        <w:rPr>
          <w:rFonts w:cs="Arial"/>
        </w:rPr>
        <w:t xml:space="preserve">Понуђач не докаже да </w:t>
      </w:r>
      <w:r w:rsidRPr="00136209">
        <w:rPr>
          <w:rFonts w:eastAsia="TimesNewRomanPSMT" w:cs="Arial"/>
          <w:bCs/>
          <w:iCs/>
        </w:rPr>
        <w:t>испуњава обавезне услове за учешће;</w:t>
      </w:r>
    </w:p>
    <w:p w:rsidR="00564A7C" w:rsidRPr="00573FC9" w:rsidRDefault="00B20A6C" w:rsidP="00573FC9">
      <w:pPr>
        <w:pStyle w:val="KDNabrajanje"/>
        <w:numPr>
          <w:ilvl w:val="0"/>
          <w:numId w:val="19"/>
        </w:numPr>
        <w:spacing w:before="0"/>
        <w:ind w:left="714" w:hanging="357"/>
        <w:rPr>
          <w:rFonts w:cs="Arial"/>
        </w:rPr>
      </w:pPr>
      <w:r w:rsidRPr="00136209">
        <w:rPr>
          <w:rFonts w:eastAsia="TimesNewRomanPSMT" w:cs="Arial"/>
          <w:bCs/>
          <w:iCs/>
        </w:rPr>
        <w:t>понуђач не докаже да испуњава додатне услове;</w:t>
      </w:r>
    </w:p>
    <w:p w:rsidR="00136209" w:rsidRPr="00945916" w:rsidRDefault="00564A7C" w:rsidP="00945916">
      <w:pPr>
        <w:pStyle w:val="KDNabrajanje"/>
        <w:rPr>
          <w:lang w:val="sr-Cyrl-RS"/>
        </w:rPr>
      </w:pPr>
      <w:r w:rsidRPr="00945916">
        <w:rPr>
          <w:rFonts w:eastAsia="TimesNewRomanPSMT" w:cs="Arial"/>
          <w:bCs/>
          <w:iCs/>
          <w:lang w:val="sr-Cyrl-RS"/>
        </w:rPr>
        <w:t xml:space="preserve">понуђач не достави </w:t>
      </w:r>
      <w:r w:rsidR="00945916" w:rsidRPr="00945916">
        <w:rPr>
          <w:rFonts w:eastAsia="Calibri" w:cs="Arial"/>
          <w:sz w:val="24"/>
          <w:szCs w:val="24"/>
          <w:lang w:val="sr-Cyrl-CS"/>
        </w:rPr>
        <w:t>атест материјала графита од кога ће бити израђене четкице</w:t>
      </w:r>
      <w:r w:rsidR="00945916" w:rsidRPr="00945916">
        <w:rPr>
          <w:lang w:val="sr-Cyrl-RS"/>
        </w:rPr>
        <w:t>,</w:t>
      </w:r>
    </w:p>
    <w:p w:rsidR="00B20A6C" w:rsidRPr="00945916" w:rsidRDefault="00B20A6C" w:rsidP="00693E76">
      <w:pPr>
        <w:pStyle w:val="KDNabrajanje"/>
        <w:numPr>
          <w:ilvl w:val="0"/>
          <w:numId w:val="19"/>
        </w:numPr>
        <w:spacing w:before="0"/>
        <w:ind w:left="714" w:hanging="357"/>
        <w:rPr>
          <w:rFonts w:cs="Arial"/>
        </w:rPr>
      </w:pPr>
      <w:r w:rsidRPr="00945916">
        <w:rPr>
          <w:rFonts w:eastAsia="TimesNewRomanPSMT" w:cs="Arial"/>
          <w:bCs/>
          <w:iCs/>
        </w:rPr>
        <w:t>понуђач није доставио тражено средство обезбеђења;</w:t>
      </w:r>
    </w:p>
    <w:p w:rsidR="00B20A6C" w:rsidRPr="00F10346" w:rsidRDefault="00B20A6C" w:rsidP="00693E76">
      <w:pPr>
        <w:pStyle w:val="KDNabrajanje"/>
        <w:numPr>
          <w:ilvl w:val="0"/>
          <w:numId w:val="19"/>
        </w:numPr>
        <w:spacing w:before="0"/>
        <w:ind w:left="714" w:hanging="357"/>
        <w:rPr>
          <w:rFonts w:eastAsia="TimesNewRomanPSMT" w:cs="Arial"/>
        </w:rPr>
      </w:pPr>
      <w:r w:rsidRPr="00945916">
        <w:rPr>
          <w:rFonts w:eastAsia="TimesNewRomanPSMT" w:cs="Arial"/>
        </w:rPr>
        <w:t>је понуђени рок важења понуде краћи од</w:t>
      </w:r>
      <w:r w:rsidRPr="005C79D5">
        <w:rPr>
          <w:rFonts w:eastAsia="TimesNewRomanPSMT" w:cs="Arial"/>
        </w:rPr>
        <w:t xml:space="preserve"> прописаног</w:t>
      </w:r>
      <w:r w:rsidRPr="00F10346">
        <w:rPr>
          <w:rFonts w:eastAsia="TimesNewRomanPSMT" w:cs="Arial"/>
        </w:rPr>
        <w:t>;</w:t>
      </w:r>
    </w:p>
    <w:p w:rsidR="00B20A6C" w:rsidRPr="009C2265" w:rsidRDefault="00B20A6C" w:rsidP="00B20A6C">
      <w:pPr>
        <w:pStyle w:val="KDNabrajanje"/>
        <w:numPr>
          <w:ilvl w:val="0"/>
          <w:numId w:val="19"/>
        </w:numPr>
        <w:spacing w:before="0"/>
        <w:ind w:left="714" w:hanging="357"/>
        <w:rPr>
          <w:rFonts w:cs="Arial"/>
        </w:rPr>
      </w:pPr>
      <w:r w:rsidRPr="00F10346">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B20A6C" w:rsidRPr="009C2265" w:rsidRDefault="00B20A6C" w:rsidP="009C2265">
      <w:pPr>
        <w:spacing w:before="0"/>
        <w:rPr>
          <w:rFonts w:cs="Arial"/>
          <w:lang w:val="sr-Cyrl-RS"/>
        </w:rPr>
      </w:pPr>
      <w:r w:rsidRPr="00F10346">
        <w:rPr>
          <w:rFonts w:cs="Arial"/>
        </w:rPr>
        <w:t xml:space="preserve">Наручилац ће донети одлуку о обустави поступка јавне набавке у складу са чланом 109. </w:t>
      </w:r>
      <w:proofErr w:type="gramStart"/>
      <w:r w:rsidRPr="00F10346">
        <w:rPr>
          <w:rFonts w:cs="Arial"/>
        </w:rPr>
        <w:t>Закона.</w:t>
      </w:r>
      <w:proofErr w:type="gramEnd"/>
    </w:p>
    <w:p w:rsidR="008D2B23" w:rsidRPr="00F10346" w:rsidRDefault="00C14152" w:rsidP="00693E76">
      <w:pPr>
        <w:pStyle w:val="KDPodnaslov2"/>
        <w:numPr>
          <w:ilvl w:val="1"/>
          <w:numId w:val="21"/>
        </w:numPr>
        <w:spacing w:before="0"/>
        <w:jc w:val="both"/>
        <w:rPr>
          <w:rFonts w:cs="Arial"/>
        </w:rPr>
      </w:pPr>
      <w:r w:rsidRPr="00F10346">
        <w:rPr>
          <w:rFonts w:cs="Arial"/>
        </w:rPr>
        <w:t>Рок за доношење Одлуке о додели уговора/обустави</w:t>
      </w:r>
      <w:r w:rsidR="0009377A">
        <w:rPr>
          <w:rFonts w:cs="Arial"/>
        </w:rPr>
        <w:t xml:space="preserve"> поступка</w:t>
      </w:r>
    </w:p>
    <w:p w:rsidR="00C14152" w:rsidRPr="00F10346" w:rsidRDefault="00C14152" w:rsidP="00C14152">
      <w:pPr>
        <w:pStyle w:val="KDParagraf"/>
        <w:spacing w:before="0"/>
        <w:rPr>
          <w:rFonts w:eastAsia="TimesNewRomanPSMT" w:cs="Arial"/>
        </w:rPr>
      </w:pPr>
      <w:r w:rsidRPr="00F10346">
        <w:rPr>
          <w:rFonts w:eastAsia="TimesNewRomanPSMT" w:cs="Arial"/>
        </w:rPr>
        <w:t xml:space="preserve">Наручилац ће одлуку о додели </w:t>
      </w:r>
      <w:r w:rsidRPr="00F10346">
        <w:rPr>
          <w:rFonts w:eastAsia="TimesNewRomanPSMT"/>
        </w:rPr>
        <w:t>уговора/обустави поступка</w:t>
      </w:r>
      <w:r w:rsidRPr="00F10346">
        <w:rPr>
          <w:rFonts w:eastAsia="TimesNewRomanPSMT" w:cs="Arial"/>
        </w:rPr>
        <w:t xml:space="preserve"> донети у року од максимално </w:t>
      </w:r>
      <w:r w:rsidR="0008263C" w:rsidRPr="00F10346">
        <w:rPr>
          <w:rFonts w:eastAsia="TimesNewRomanPSMT" w:cs="Arial"/>
        </w:rPr>
        <w:t>25</w:t>
      </w:r>
      <w:r w:rsidRPr="00F10346">
        <w:rPr>
          <w:rFonts w:eastAsia="TimesNewRomanPSMT" w:cs="Arial"/>
        </w:rPr>
        <w:t xml:space="preserve"> (</w:t>
      </w:r>
      <w:r w:rsidR="0008263C" w:rsidRPr="00F10346">
        <w:rPr>
          <w:rFonts w:eastAsia="TimesNewRomanPSMT" w:cs="Arial"/>
        </w:rPr>
        <w:t>два</w:t>
      </w:r>
      <w:r w:rsidRPr="00F10346">
        <w:rPr>
          <w:rFonts w:eastAsia="TimesNewRomanPSMT" w:cs="Arial"/>
        </w:rPr>
        <w:t>десет</w:t>
      </w:r>
      <w:r w:rsidR="0008263C" w:rsidRPr="00F10346">
        <w:rPr>
          <w:rFonts w:eastAsia="TimesNewRomanPSMT" w:cs="Arial"/>
        </w:rPr>
        <w:t>пет</w:t>
      </w:r>
      <w:r w:rsidRPr="00F10346">
        <w:rPr>
          <w:rFonts w:eastAsia="TimesNewRomanPSMT" w:cs="Arial"/>
        </w:rPr>
        <w:t>) дана од дана јавног отварања понуда.</w:t>
      </w:r>
    </w:p>
    <w:p w:rsidR="003D5F71" w:rsidRPr="00F10346" w:rsidRDefault="00C14152" w:rsidP="00C14152">
      <w:pPr>
        <w:pStyle w:val="KDParagraf"/>
        <w:spacing w:before="0"/>
        <w:rPr>
          <w:rFonts w:eastAsia="TimesNewRomanPSMT" w:cs="Arial"/>
        </w:rPr>
      </w:pPr>
      <w:r w:rsidRPr="00F10346">
        <w:rPr>
          <w:rFonts w:eastAsia="TimesNewRomanPSMT" w:cs="Arial"/>
        </w:rPr>
        <w:t>Одлуку о додели уговора/обустави поступка</w:t>
      </w:r>
      <w:r w:rsidR="003D5F71" w:rsidRPr="00F10346">
        <w:rPr>
          <w:rFonts w:eastAsia="TimesNewRomanPSMT" w:cs="Arial"/>
        </w:rPr>
        <w:t>.</w:t>
      </w:r>
    </w:p>
    <w:p w:rsidR="00C14152" w:rsidRPr="00F10346" w:rsidRDefault="00C14152" w:rsidP="00C14152">
      <w:pPr>
        <w:pStyle w:val="KDParagraf"/>
        <w:spacing w:before="0"/>
        <w:rPr>
          <w:rFonts w:eastAsia="TimesNewRomanPSMT" w:cs="Arial"/>
        </w:rPr>
      </w:pPr>
      <w:r w:rsidRPr="00F10346">
        <w:rPr>
          <w:rFonts w:eastAsia="TimesNewRomanPSMT" w:cs="Arial"/>
        </w:rPr>
        <w:t>Наручилац ће објавити на Порталу јавних набавки и на својој интернет страници у року од 3 (три) дана од дана доношења.</w:t>
      </w:r>
    </w:p>
    <w:p w:rsidR="008D2B23" w:rsidRPr="00F10346" w:rsidRDefault="008D2B23" w:rsidP="008D2B23">
      <w:pPr>
        <w:pStyle w:val="KDParagraf"/>
        <w:spacing w:before="0"/>
        <w:rPr>
          <w:rFonts w:eastAsia="TimesNewRomanPSMT" w:cs="Arial"/>
        </w:rPr>
      </w:pPr>
    </w:p>
    <w:p w:rsidR="008D2B23" w:rsidRDefault="008D2B23" w:rsidP="00693E76">
      <w:pPr>
        <w:pStyle w:val="KDPodnaslov2"/>
        <w:numPr>
          <w:ilvl w:val="1"/>
          <w:numId w:val="21"/>
        </w:numPr>
        <w:spacing w:before="0"/>
        <w:jc w:val="both"/>
        <w:rPr>
          <w:rFonts w:cs="Arial"/>
          <w:lang w:val="sr-Cyrl-RS"/>
        </w:rPr>
      </w:pPr>
      <w:bookmarkStart w:id="247" w:name="_Toc441651607"/>
      <w:bookmarkStart w:id="248" w:name="_Toc442559918"/>
      <w:r w:rsidRPr="00F10346">
        <w:rPr>
          <w:rFonts w:cs="Arial"/>
          <w:lang w:val="ru-RU"/>
        </w:rPr>
        <w:t>Н</w:t>
      </w:r>
      <w:r w:rsidRPr="00F10346">
        <w:rPr>
          <w:rFonts w:cs="Arial"/>
        </w:rPr>
        <w:t>егативне референце</w:t>
      </w:r>
      <w:bookmarkEnd w:id="247"/>
      <w:bookmarkEnd w:id="248"/>
    </w:p>
    <w:p w:rsidR="00573FC9" w:rsidRPr="00573FC9" w:rsidRDefault="00573FC9" w:rsidP="00573FC9">
      <w:pPr>
        <w:rPr>
          <w:lang w:val="sr-Cyrl-RS"/>
        </w:rPr>
      </w:pPr>
    </w:p>
    <w:p w:rsidR="008D2B23"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821A5E">
      <w:pPr>
        <w:pStyle w:val="KDNabrajanje"/>
        <w:numPr>
          <w:ilvl w:val="0"/>
          <w:numId w:val="35"/>
        </w:numPr>
        <w:spacing w:before="0"/>
        <w:rPr>
          <w:rFonts w:cs="Arial"/>
        </w:rPr>
      </w:pPr>
      <w:r w:rsidRPr="00F10346">
        <w:rPr>
          <w:rFonts w:cs="Arial"/>
        </w:rPr>
        <w:t>поступао супротно забрани из чл. 23. и 25. Закона;</w:t>
      </w:r>
    </w:p>
    <w:p w:rsidR="008D2B23" w:rsidRPr="00F10346" w:rsidRDefault="008D2B23" w:rsidP="00821A5E">
      <w:pPr>
        <w:pStyle w:val="KDNabrajanje"/>
        <w:numPr>
          <w:ilvl w:val="0"/>
          <w:numId w:val="35"/>
        </w:numPr>
        <w:spacing w:before="0"/>
        <w:rPr>
          <w:rFonts w:cs="Arial"/>
        </w:rPr>
      </w:pPr>
      <w:r w:rsidRPr="00F10346">
        <w:rPr>
          <w:rFonts w:cs="Arial"/>
        </w:rPr>
        <w:t>учинио повреду конкуренције;</w:t>
      </w:r>
    </w:p>
    <w:p w:rsidR="008D2B23" w:rsidRPr="00F10346" w:rsidRDefault="008D2B23" w:rsidP="00821A5E">
      <w:pPr>
        <w:pStyle w:val="KDNabrajanje"/>
        <w:numPr>
          <w:ilvl w:val="0"/>
          <w:numId w:val="35"/>
        </w:numPr>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821A5E">
      <w:pPr>
        <w:pStyle w:val="KDNabrajanje"/>
        <w:numPr>
          <w:ilvl w:val="0"/>
          <w:numId w:val="35"/>
        </w:numPr>
        <w:spacing w:before="0"/>
        <w:rPr>
          <w:rFonts w:cs="Arial"/>
        </w:rPr>
      </w:pPr>
      <w:r w:rsidRPr="00F10346">
        <w:rPr>
          <w:rFonts w:cs="Arial"/>
        </w:rPr>
        <w:t>одбио да достави доказе и средства обезбеђења на шта се у понуди обавезао.</w:t>
      </w:r>
    </w:p>
    <w:p w:rsidR="008D2B23" w:rsidRPr="00F10346" w:rsidRDefault="008D2B23" w:rsidP="008D2B23">
      <w:pPr>
        <w:pStyle w:val="KDParagraf"/>
        <w:spacing w:before="0"/>
        <w:rPr>
          <w:rFonts w:cs="Arial"/>
          <w:lang w:val="ru-RU"/>
        </w:rPr>
      </w:pPr>
      <w:r w:rsidRPr="00F10346">
        <w:rPr>
          <w:rFonts w:cs="Arial"/>
          <w:lang w:val="ru-RU"/>
        </w:rPr>
        <w:lastRenderedPageBreak/>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821A5E">
      <w:pPr>
        <w:pStyle w:val="KDNabrajanje"/>
        <w:numPr>
          <w:ilvl w:val="0"/>
          <w:numId w:val="37"/>
        </w:numPr>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821A5E">
      <w:pPr>
        <w:pStyle w:val="KDNabrajanje"/>
        <w:numPr>
          <w:ilvl w:val="0"/>
          <w:numId w:val="37"/>
        </w:numPr>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821A5E">
      <w:pPr>
        <w:pStyle w:val="KDNabrajanje"/>
        <w:numPr>
          <w:ilvl w:val="0"/>
          <w:numId w:val="37"/>
        </w:numPr>
        <w:spacing w:before="0"/>
        <w:rPr>
          <w:rFonts w:cs="Arial"/>
        </w:rPr>
      </w:pPr>
      <w:r w:rsidRPr="00F10346">
        <w:rPr>
          <w:rFonts w:cs="Arial"/>
        </w:rPr>
        <w:t>исправа о наплаћеној уговорној казни;</w:t>
      </w:r>
    </w:p>
    <w:p w:rsidR="008D2B23" w:rsidRPr="00F10346" w:rsidRDefault="008D2B23" w:rsidP="00821A5E">
      <w:pPr>
        <w:pStyle w:val="KDNabrajanje"/>
        <w:numPr>
          <w:ilvl w:val="0"/>
          <w:numId w:val="37"/>
        </w:numPr>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F10346" w:rsidRDefault="008D2B23" w:rsidP="00821A5E">
      <w:pPr>
        <w:pStyle w:val="KDNabrajanje"/>
        <w:numPr>
          <w:ilvl w:val="0"/>
          <w:numId w:val="37"/>
        </w:numPr>
        <w:spacing w:before="0"/>
        <w:rPr>
          <w:rFonts w:cs="Arial"/>
        </w:rPr>
      </w:pPr>
      <w:r w:rsidRPr="00F10346">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821A5E">
      <w:pPr>
        <w:pStyle w:val="KDNabrajanje"/>
        <w:numPr>
          <w:ilvl w:val="0"/>
          <w:numId w:val="37"/>
        </w:numPr>
        <w:spacing w:before="0"/>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F10346" w:rsidRDefault="008D2B23" w:rsidP="00821A5E">
      <w:pPr>
        <w:pStyle w:val="KDNabrajanje"/>
        <w:numPr>
          <w:ilvl w:val="0"/>
          <w:numId w:val="37"/>
        </w:numPr>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F10346" w:rsidRDefault="008D2B23" w:rsidP="008D2B23">
      <w:pPr>
        <w:pStyle w:val="KDParagraf"/>
        <w:spacing w:before="0"/>
        <w:rPr>
          <w:rFonts w:cs="Arial"/>
        </w:rPr>
      </w:pPr>
      <w:r w:rsidRPr="00F10346">
        <w:rPr>
          <w:rFonts w:cs="Arial"/>
          <w:lang w:val="ru-RU"/>
        </w:rPr>
        <w:t xml:space="preserve">Наручилац може одбити понуду ако поседује доказ из става 3. тачка 1) члана 82. </w:t>
      </w:r>
      <w:r w:rsidRPr="00F10346">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Pr="00F10346" w:rsidRDefault="008D2B23" w:rsidP="008D2B23">
      <w:pPr>
        <w:pStyle w:val="KDParagraf"/>
        <w:spacing w:before="0"/>
        <w:rPr>
          <w:rFonts w:cs="Arial"/>
          <w:lang w:bidi="en-US"/>
        </w:rPr>
      </w:pPr>
      <w:r w:rsidRPr="00F10346">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952E72" w:rsidRPr="00F10346" w:rsidRDefault="00952E72" w:rsidP="008D2B23">
      <w:pPr>
        <w:pStyle w:val="KDParagraf"/>
        <w:spacing w:before="0"/>
        <w:rPr>
          <w:rFonts w:cs="Arial"/>
          <w:lang w:bidi="en-US"/>
        </w:rPr>
      </w:pPr>
    </w:p>
    <w:p w:rsidR="008D2B23" w:rsidRPr="00F10346" w:rsidRDefault="008D2B23" w:rsidP="00693E76">
      <w:pPr>
        <w:pStyle w:val="KDPodnaslov2"/>
        <w:numPr>
          <w:ilvl w:val="1"/>
          <w:numId w:val="21"/>
        </w:numPr>
        <w:spacing w:before="0"/>
        <w:jc w:val="both"/>
        <w:rPr>
          <w:rFonts w:cs="Arial"/>
        </w:rPr>
      </w:pPr>
      <w:bookmarkStart w:id="249" w:name="_Toc441651608"/>
      <w:bookmarkStart w:id="250" w:name="_Toc442559919"/>
      <w:r w:rsidRPr="00F10346">
        <w:rPr>
          <w:rFonts w:cs="Arial"/>
        </w:rPr>
        <w:t>Увид у документацију</w:t>
      </w:r>
      <w:bookmarkEnd w:id="249"/>
      <w:bookmarkEnd w:id="250"/>
    </w:p>
    <w:p w:rsidR="008D2B23" w:rsidRPr="00F10346" w:rsidRDefault="008D2B23" w:rsidP="008D2B23">
      <w:pPr>
        <w:pStyle w:val="KDParagraf"/>
        <w:spacing w:before="0"/>
        <w:rPr>
          <w:rFonts w:cs="Arial"/>
          <w:lang w:bidi="en-US"/>
        </w:rPr>
      </w:pPr>
      <w:r w:rsidRPr="00F10346">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Pr="00F10346" w:rsidRDefault="008D2B23" w:rsidP="008D2B23">
      <w:pPr>
        <w:pStyle w:val="KDParagraf"/>
        <w:spacing w:before="0"/>
        <w:rPr>
          <w:rFonts w:cs="Arial"/>
          <w:lang w:bidi="en-US"/>
        </w:rPr>
      </w:pPr>
      <w:r w:rsidRPr="00F10346">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8D2B23" w:rsidRPr="00F10346" w:rsidRDefault="008D2B23" w:rsidP="008D2B23">
      <w:pPr>
        <w:pStyle w:val="KDParagraf"/>
        <w:spacing w:before="0"/>
        <w:rPr>
          <w:rFonts w:cs="Arial"/>
          <w:lang w:bidi="en-US"/>
        </w:rPr>
      </w:pPr>
    </w:p>
    <w:p w:rsidR="008D2B23" w:rsidRPr="00F10346" w:rsidRDefault="008D2B23" w:rsidP="00693E76">
      <w:pPr>
        <w:pStyle w:val="KDPodnaslov2"/>
        <w:numPr>
          <w:ilvl w:val="1"/>
          <w:numId w:val="21"/>
        </w:numPr>
        <w:spacing w:before="0"/>
        <w:jc w:val="both"/>
        <w:rPr>
          <w:rFonts w:cs="Arial"/>
        </w:rPr>
      </w:pPr>
      <w:bookmarkStart w:id="251" w:name="_Toc441651609"/>
      <w:bookmarkStart w:id="252" w:name="_Toc442559920"/>
      <w:r w:rsidRPr="00F10346">
        <w:rPr>
          <w:rFonts w:cs="Arial"/>
          <w:lang w:val="ru-RU"/>
        </w:rPr>
        <w:t>З</w:t>
      </w:r>
      <w:r w:rsidRPr="00F10346">
        <w:rPr>
          <w:rFonts w:cs="Arial"/>
        </w:rPr>
        <w:t>аштита права понуђача</w:t>
      </w:r>
      <w:bookmarkEnd w:id="251"/>
      <w:bookmarkEnd w:id="252"/>
    </w:p>
    <w:p w:rsidR="00886827" w:rsidRPr="00DA1BA8" w:rsidRDefault="00886827" w:rsidP="00886827">
      <w:pPr>
        <w:pStyle w:val="KDParagraf"/>
        <w:spacing w:before="0"/>
        <w:rPr>
          <w:rFonts w:cs="Arial"/>
          <w:lang w:bidi="en-US"/>
        </w:rPr>
      </w:pPr>
      <w:r w:rsidRPr="00F10346">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Pr>
          <w:rFonts w:cs="Arial"/>
          <w:lang w:bidi="en-US"/>
        </w:rPr>
        <w:t>о би се захтев сматрао потпуним</w:t>
      </w:r>
    </w:p>
    <w:p w:rsidR="00886827" w:rsidRPr="00F10346" w:rsidRDefault="00886827" w:rsidP="00886827">
      <w:pPr>
        <w:pStyle w:val="KDParagraf"/>
        <w:spacing w:before="0"/>
        <w:rPr>
          <w:rFonts w:cs="Arial"/>
          <w:lang w:bidi="en-US"/>
        </w:rPr>
      </w:pPr>
    </w:p>
    <w:p w:rsidR="00886827" w:rsidRPr="00F600E7" w:rsidRDefault="00886827" w:rsidP="00886827">
      <w:pPr>
        <w:pStyle w:val="KDParagraf"/>
        <w:spacing w:before="0"/>
        <w:rPr>
          <w:rFonts w:cs="Arial"/>
          <w:b/>
          <w:lang w:bidi="en-US"/>
        </w:rPr>
      </w:pPr>
      <w:r w:rsidRPr="00F600E7">
        <w:rPr>
          <w:rFonts w:cs="Arial"/>
          <w:b/>
          <w:lang w:bidi="en-US"/>
        </w:rPr>
        <w:t>Рокови и начин подношења захтева за заштиту права:</w:t>
      </w:r>
    </w:p>
    <w:p w:rsidR="00886827" w:rsidRPr="00F600E7" w:rsidRDefault="00886827" w:rsidP="00F600E7">
      <w:pPr>
        <w:pStyle w:val="Title"/>
        <w:spacing w:before="0"/>
        <w:jc w:val="left"/>
        <w:rPr>
          <w:rFonts w:cs="Arial"/>
          <w:b w:val="0"/>
          <w:sz w:val="22"/>
          <w:szCs w:val="22"/>
          <w:lang w:val="sr-Cyrl-RS"/>
        </w:rPr>
      </w:pPr>
      <w:r w:rsidRPr="00F600E7">
        <w:rPr>
          <w:rFonts w:cs="Arial"/>
          <w:b w:val="0"/>
          <w:sz w:val="22"/>
          <w:szCs w:val="22"/>
          <w:lang w:bidi="en-US"/>
        </w:rPr>
        <w:t>Захтев за заштиту права подноси се лично или путем поште на адресу: ЈП „Електропривре</w:t>
      </w:r>
      <w:r w:rsidR="0009377A" w:rsidRPr="00F600E7">
        <w:rPr>
          <w:rFonts w:cs="Arial"/>
          <w:b w:val="0"/>
          <w:sz w:val="22"/>
          <w:szCs w:val="22"/>
          <w:lang w:bidi="en-US"/>
        </w:rPr>
        <w:t>да Србије“ Београд -</w:t>
      </w:r>
      <w:r w:rsidR="00C435F2" w:rsidRPr="00F600E7">
        <w:rPr>
          <w:rFonts w:cs="Arial"/>
          <w:b w:val="0"/>
          <w:sz w:val="22"/>
          <w:szCs w:val="22"/>
          <w:lang w:bidi="en-US"/>
        </w:rPr>
        <w:t xml:space="preserve"> </w:t>
      </w:r>
      <w:r w:rsidR="00C14152" w:rsidRPr="00F600E7">
        <w:rPr>
          <w:rFonts w:cs="Arial"/>
          <w:b w:val="0"/>
          <w:sz w:val="22"/>
          <w:szCs w:val="22"/>
          <w:lang w:bidi="en-US"/>
        </w:rPr>
        <w:t xml:space="preserve">огранак </w:t>
      </w:r>
      <w:r w:rsidR="003D5F71" w:rsidRPr="00F600E7">
        <w:rPr>
          <w:rFonts w:cs="Arial"/>
          <w:b w:val="0"/>
          <w:sz w:val="22"/>
          <w:szCs w:val="22"/>
          <w:lang w:bidi="en-US"/>
        </w:rPr>
        <w:t>ТЕНТ,</w:t>
      </w:r>
      <w:r w:rsidR="00A16376" w:rsidRPr="00F600E7">
        <w:rPr>
          <w:rFonts w:cs="Arial"/>
          <w:b w:val="0"/>
          <w:sz w:val="22"/>
          <w:szCs w:val="22"/>
          <w:lang w:val="sr-Cyrl-RS" w:bidi="en-US"/>
        </w:rPr>
        <w:t xml:space="preserve"> Ул. Богољуба Урошевића Црног бр. 44, 11500 Обреновац</w:t>
      </w:r>
      <w:r w:rsidR="003D5F71" w:rsidRPr="00F600E7">
        <w:rPr>
          <w:rFonts w:cs="Arial"/>
          <w:b w:val="0"/>
          <w:sz w:val="22"/>
          <w:szCs w:val="22"/>
          <w:lang w:bidi="en-US"/>
        </w:rPr>
        <w:t xml:space="preserve">, </w:t>
      </w:r>
      <w:r w:rsidRPr="00F600E7">
        <w:rPr>
          <w:rFonts w:cs="Arial"/>
          <w:b w:val="0"/>
          <w:sz w:val="22"/>
          <w:szCs w:val="22"/>
          <w:lang w:bidi="en-US"/>
        </w:rPr>
        <w:t>са назнаком Захтев за заштиту права за ЈН добара</w:t>
      </w:r>
      <w:r w:rsidR="00EC5114" w:rsidRPr="00F600E7">
        <w:rPr>
          <w:rFonts w:cs="Arial"/>
          <w:b w:val="0"/>
          <w:sz w:val="22"/>
          <w:szCs w:val="22"/>
          <w:lang w:val="sr-Cyrl-RS" w:bidi="en-US"/>
        </w:rPr>
        <w:t>:</w:t>
      </w:r>
      <w:r w:rsidR="00674B8B">
        <w:rPr>
          <w:rFonts w:cs="Arial"/>
          <w:b w:val="0"/>
          <w:sz w:val="22"/>
          <w:szCs w:val="22"/>
          <w:lang w:val="sr-Cyrl-RS"/>
        </w:rPr>
        <w:t xml:space="preserve"> </w:t>
      </w:r>
      <w:r w:rsidR="00521EB8" w:rsidRPr="00521EB8">
        <w:rPr>
          <w:rFonts w:eastAsia="Arial" w:cs="Arial"/>
          <w:b w:val="0"/>
          <w:bCs w:val="0"/>
          <w:color w:val="000000"/>
          <w:sz w:val="22"/>
          <w:lang w:val="sr-Latn-RS" w:eastAsia="sr-Latn-RS"/>
        </w:rPr>
        <w:t xml:space="preserve">Графитне </w:t>
      </w:r>
      <w:r w:rsidR="00521EB8" w:rsidRPr="00521EB8">
        <w:rPr>
          <w:rFonts w:eastAsia="Arial" w:cs="Arial"/>
          <w:b w:val="0"/>
          <w:bCs w:val="0"/>
          <w:color w:val="000000"/>
          <w:sz w:val="22"/>
          <w:lang w:val="sr-Latn-RS" w:eastAsia="sr-Latn-RS"/>
        </w:rPr>
        <w:lastRenderedPageBreak/>
        <w:t>четкице и држачи  за блокове - ТЕНТ</w:t>
      </w:r>
      <w:r w:rsidR="0028036E" w:rsidRPr="00674B8B">
        <w:rPr>
          <w:rFonts w:cs="Arial"/>
          <w:b w:val="0"/>
          <w:lang w:val="ru-RU"/>
        </w:rPr>
        <w:t xml:space="preserve"> </w:t>
      </w:r>
      <w:r w:rsidR="00674B8B" w:rsidRPr="00674B8B">
        <w:rPr>
          <w:rFonts w:cs="Arial"/>
          <w:b w:val="0"/>
          <w:lang w:val="ru-RU"/>
        </w:rPr>
        <w:t xml:space="preserve">-  број </w:t>
      </w:r>
      <w:r w:rsidR="00674B8B" w:rsidRPr="00674B8B">
        <w:rPr>
          <w:b w:val="0"/>
          <w:sz w:val="20"/>
        </w:rPr>
        <w:t>3000/</w:t>
      </w:r>
      <w:r w:rsidR="00521EB8">
        <w:rPr>
          <w:b w:val="0"/>
          <w:sz w:val="20"/>
          <w:lang w:val="sr-Cyrl-RS"/>
        </w:rPr>
        <w:t>04</w:t>
      </w:r>
      <w:r w:rsidR="00521EB8">
        <w:rPr>
          <w:b w:val="0"/>
          <w:sz w:val="20"/>
          <w:lang w:val="sr-Latn-RS"/>
        </w:rPr>
        <w:t>12</w:t>
      </w:r>
      <w:r w:rsidR="00674B8B" w:rsidRPr="00674B8B">
        <w:rPr>
          <w:b w:val="0"/>
          <w:sz w:val="20"/>
        </w:rPr>
        <w:t>/201</w:t>
      </w:r>
      <w:r w:rsidR="008D007C">
        <w:rPr>
          <w:b w:val="0"/>
          <w:sz w:val="20"/>
          <w:lang w:val="sr-Cyrl-RS"/>
        </w:rPr>
        <w:t>8</w:t>
      </w:r>
      <w:r w:rsidR="00674B8B" w:rsidRPr="00674B8B">
        <w:rPr>
          <w:b w:val="0"/>
          <w:sz w:val="20"/>
        </w:rPr>
        <w:t xml:space="preserve"> (</w:t>
      </w:r>
      <w:r w:rsidR="00521EB8">
        <w:rPr>
          <w:b w:val="0"/>
          <w:sz w:val="20"/>
          <w:lang w:val="sr-Latn-RS"/>
        </w:rPr>
        <w:t>2042</w:t>
      </w:r>
      <w:r w:rsidR="00674B8B" w:rsidRPr="00674B8B">
        <w:rPr>
          <w:b w:val="0"/>
          <w:sz w:val="20"/>
        </w:rPr>
        <w:t>/201</w:t>
      </w:r>
      <w:r w:rsidR="008D007C">
        <w:rPr>
          <w:b w:val="0"/>
          <w:sz w:val="20"/>
          <w:lang w:val="sr-Cyrl-RS"/>
        </w:rPr>
        <w:t>8</w:t>
      </w:r>
      <w:r w:rsidR="00674B8B" w:rsidRPr="00674B8B">
        <w:rPr>
          <w:b w:val="0"/>
          <w:sz w:val="20"/>
        </w:rPr>
        <w:t>)</w:t>
      </w:r>
      <w:r w:rsidR="00674B8B" w:rsidRPr="008B2F7B">
        <w:rPr>
          <w:rFonts w:cs="Arial"/>
          <w:lang w:val="ru-RU"/>
        </w:rPr>
        <w:t xml:space="preserve">  </w:t>
      </w:r>
      <w:r w:rsidRPr="00F600E7">
        <w:rPr>
          <w:rFonts w:cs="Arial"/>
          <w:b w:val="0"/>
          <w:sz w:val="22"/>
          <w:szCs w:val="22"/>
          <w:lang w:bidi="en-US"/>
        </w:rPr>
        <w:t>, а копија се истовремено доставља Републичкој комисији.</w:t>
      </w:r>
    </w:p>
    <w:p w:rsidR="00F600E7" w:rsidRDefault="00F600E7" w:rsidP="00886827">
      <w:pPr>
        <w:pStyle w:val="KDParagraf"/>
        <w:spacing w:before="0"/>
        <w:rPr>
          <w:rFonts w:cs="Arial"/>
          <w:lang w:val="sr-Cyrl-RS" w:bidi="en-US"/>
        </w:rPr>
      </w:pPr>
    </w:p>
    <w:p w:rsidR="00886827" w:rsidRPr="00F10346" w:rsidRDefault="00886827" w:rsidP="00886827">
      <w:pPr>
        <w:pStyle w:val="KDParagraf"/>
        <w:spacing w:before="0"/>
        <w:rPr>
          <w:rFonts w:cs="Arial"/>
          <w:lang w:bidi="en-US"/>
        </w:rPr>
      </w:pPr>
      <w:r w:rsidRPr="00F600E7">
        <w:rPr>
          <w:rFonts w:cs="Arial"/>
          <w:lang w:bidi="en-US"/>
        </w:rPr>
        <w:t>Захтев за заштиту права се може доставити и путем електронске поште на</w:t>
      </w:r>
      <w:r w:rsidRPr="00A16376">
        <w:rPr>
          <w:rFonts w:cs="Arial"/>
          <w:lang w:bidi="en-US"/>
        </w:rPr>
        <w:t xml:space="preserve"> e</w:t>
      </w:r>
      <w:r w:rsidR="00EC5114" w:rsidRPr="00A16376">
        <w:rPr>
          <w:rFonts w:cs="Arial"/>
          <w:lang w:bidi="en-US"/>
        </w:rPr>
        <w:t>-mail:</w:t>
      </w:r>
      <w:r w:rsidR="00EC5114" w:rsidRPr="00E612A0">
        <w:rPr>
          <w:rFonts w:cs="Arial"/>
          <w:b/>
          <w:i/>
          <w:lang w:bidi="en-US"/>
        </w:rPr>
        <w:t>srdjan.jankovic</w:t>
      </w:r>
      <w:r w:rsidR="003D5F71" w:rsidRPr="00E612A0">
        <w:rPr>
          <w:rFonts w:cs="Arial"/>
          <w:b/>
          <w:i/>
          <w:lang w:bidi="en-US"/>
        </w:rPr>
        <w:t>@eps.rs</w:t>
      </w:r>
      <w:r w:rsidR="00404B26" w:rsidRPr="00A16376">
        <w:rPr>
          <w:rFonts w:cs="Arial"/>
          <w:lang w:bidi="en-US"/>
        </w:rPr>
        <w:t>,</w:t>
      </w:r>
      <w:r w:rsidRPr="00A16376">
        <w:rPr>
          <w:rFonts w:cs="Arial"/>
          <w:lang w:bidi="en-US"/>
        </w:rPr>
        <w:t xml:space="preserve"> радним данима (понедељак-петак) од </w:t>
      </w:r>
      <w:r w:rsidR="0009377A" w:rsidRPr="00A16376">
        <w:rPr>
          <w:rFonts w:cs="Arial"/>
          <w:b/>
          <w:lang w:bidi="en-US"/>
        </w:rPr>
        <w:t>7</w:t>
      </w:r>
      <w:r w:rsidR="008824F8" w:rsidRPr="00A16376">
        <w:rPr>
          <w:rFonts w:cs="Arial"/>
          <w:b/>
          <w:lang w:bidi="en-US"/>
        </w:rPr>
        <w:t>,00 до 1</w:t>
      </w:r>
      <w:r w:rsidR="0009377A" w:rsidRPr="00A16376">
        <w:rPr>
          <w:rFonts w:cs="Arial"/>
          <w:b/>
          <w:lang w:bidi="en-US"/>
        </w:rPr>
        <w:t>4</w:t>
      </w:r>
      <w:r w:rsidRPr="00A16376">
        <w:rPr>
          <w:rFonts w:cs="Arial"/>
          <w:b/>
          <w:lang w:bidi="en-US"/>
        </w:rPr>
        <w:t>,00</w:t>
      </w:r>
      <w:r w:rsidRPr="00A16376">
        <w:rPr>
          <w:rFonts w:cs="Arial"/>
          <w:lang w:bidi="en-US"/>
        </w:rPr>
        <w:t xml:space="preserve"> часова</w:t>
      </w:r>
      <w:r w:rsidRPr="00F10346">
        <w:rPr>
          <w:rFonts w:cs="Arial"/>
          <w:lang w:bidi="en-US"/>
        </w:rPr>
        <w:t>.</w:t>
      </w:r>
    </w:p>
    <w:p w:rsidR="00886827" w:rsidRPr="00F10346" w:rsidRDefault="00886827" w:rsidP="008824F8">
      <w:pPr>
        <w:pStyle w:val="KDParagraf"/>
        <w:spacing w:before="0"/>
        <w:rPr>
          <w:rFonts w:cs="Arial"/>
          <w:lang w:bidi="en-US"/>
        </w:rPr>
      </w:pPr>
      <w:r w:rsidRPr="00F10346">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E947E1" w:rsidRDefault="00E947E1" w:rsidP="008824F8">
      <w:pPr>
        <w:pStyle w:val="KDParagraf"/>
        <w:spacing w:before="0"/>
        <w:rPr>
          <w:rFonts w:cs="Arial"/>
          <w:lang w:val="sr-Cyrl-RS" w:bidi="en-US"/>
        </w:rPr>
      </w:pPr>
    </w:p>
    <w:p w:rsidR="006D741D" w:rsidRDefault="00886827" w:rsidP="008824F8">
      <w:pPr>
        <w:pStyle w:val="KDParagraf"/>
        <w:spacing w:before="0"/>
        <w:rPr>
          <w:rFonts w:cs="Arial"/>
          <w:lang w:val="sr-Cyrl-RS" w:bidi="en-US"/>
        </w:rPr>
      </w:pPr>
      <w:r w:rsidRPr="00F10346">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F10346">
        <w:rPr>
          <w:rFonts w:cs="Arial"/>
          <w:b/>
          <w:color w:val="0D0D0D" w:themeColor="text1" w:themeTint="F2"/>
          <w:lang w:bidi="en-US"/>
        </w:rPr>
        <w:t>7 (седам</w:t>
      </w:r>
      <w:r w:rsidR="007C43F5" w:rsidRPr="00F10346">
        <w:rPr>
          <w:rFonts w:cs="Arial"/>
          <w:b/>
          <w:color w:val="0D0D0D" w:themeColor="text1" w:themeTint="F2"/>
          <w:lang w:bidi="en-US"/>
        </w:rPr>
        <w:t xml:space="preserve">) </w:t>
      </w:r>
      <w:r w:rsidRPr="00F10346">
        <w:rPr>
          <w:rFonts w:cs="Arial"/>
          <w:b/>
          <w:color w:val="0D0D0D" w:themeColor="text1" w:themeTint="F2"/>
          <w:lang w:bidi="en-US"/>
        </w:rPr>
        <w:t>дана</w:t>
      </w:r>
      <w:r w:rsidR="00495DC5" w:rsidRPr="00F10346">
        <w:rPr>
          <w:rFonts w:cs="Arial"/>
          <w:b/>
          <w:color w:val="0D0D0D" w:themeColor="text1" w:themeTint="F2"/>
          <w:lang w:bidi="en-US"/>
        </w:rPr>
        <w:t xml:space="preserve"> </w:t>
      </w:r>
      <w:r w:rsidRPr="00F10346">
        <w:rPr>
          <w:rFonts w:cs="Arial"/>
          <w:lang w:bidi="en-US"/>
        </w:rPr>
        <w:t>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w:t>
      </w:r>
    </w:p>
    <w:p w:rsidR="00886827" w:rsidRPr="00F10346" w:rsidRDefault="00886827" w:rsidP="008824F8">
      <w:pPr>
        <w:pStyle w:val="KDParagraf"/>
        <w:spacing w:before="0"/>
        <w:rPr>
          <w:rFonts w:cs="Arial"/>
          <w:lang w:bidi="en-US"/>
        </w:rPr>
      </w:pPr>
      <w:r w:rsidRPr="00F10346">
        <w:rPr>
          <w:rFonts w:cs="Arial"/>
          <w:lang w:bidi="en-US"/>
        </w:rPr>
        <w:t xml:space="preserve"> </w:t>
      </w:r>
    </w:p>
    <w:p w:rsidR="00886827" w:rsidRPr="00F10346" w:rsidRDefault="00886827" w:rsidP="00886827">
      <w:pPr>
        <w:pStyle w:val="KDParagraf"/>
        <w:spacing w:before="0"/>
        <w:rPr>
          <w:rFonts w:cs="Arial"/>
          <w:lang w:bidi="en-US"/>
        </w:rPr>
      </w:pPr>
      <w:r w:rsidRPr="00F10346">
        <w:rPr>
          <w:rFonts w:cs="Arial"/>
          <w:lang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886827" w:rsidRDefault="00886827" w:rsidP="00886827">
      <w:pPr>
        <w:pStyle w:val="KDParagraf"/>
        <w:spacing w:before="0"/>
        <w:rPr>
          <w:rFonts w:cs="Arial"/>
          <w:lang w:val="sr-Cyrl-RS" w:bidi="en-US"/>
        </w:rPr>
      </w:pPr>
      <w:r w:rsidRPr="00F10346">
        <w:rPr>
          <w:rFonts w:cs="Arial"/>
          <w:lang w:bidi="en-US"/>
        </w:rPr>
        <w:t>После доношења одлуке о додели уговора</w:t>
      </w:r>
      <w:r w:rsidR="008F7F28" w:rsidRPr="00F10346">
        <w:rPr>
          <w:rFonts w:cs="Arial"/>
          <w:lang w:bidi="en-US"/>
        </w:rPr>
        <w:t>и</w:t>
      </w:r>
      <w:r w:rsidRPr="00F10346">
        <w:rPr>
          <w:rFonts w:cs="Arial"/>
          <w:lang w:bidi="en-US"/>
        </w:rPr>
        <w:t xml:space="preserve"> одлуке о обустави поступка, рок за подношење захтева за заштиту права је </w:t>
      </w:r>
      <w:r w:rsidR="0008263C" w:rsidRPr="00F10346">
        <w:rPr>
          <w:rFonts w:cs="Arial"/>
          <w:lang w:bidi="en-US"/>
        </w:rPr>
        <w:t>10</w:t>
      </w:r>
      <w:r w:rsidR="008F7F28" w:rsidRPr="00F10346">
        <w:rPr>
          <w:rFonts w:cs="Arial"/>
          <w:lang w:bidi="en-US"/>
        </w:rPr>
        <w:t xml:space="preserve"> (</w:t>
      </w:r>
      <w:r w:rsidR="0008263C" w:rsidRPr="00F10346">
        <w:rPr>
          <w:rFonts w:cs="Arial"/>
          <w:lang w:bidi="en-US"/>
        </w:rPr>
        <w:t>десет</w:t>
      </w:r>
      <w:r w:rsidR="008F7F28" w:rsidRPr="00F10346">
        <w:rPr>
          <w:rFonts w:cs="Arial"/>
          <w:lang w:bidi="en-US"/>
        </w:rPr>
        <w:t>)</w:t>
      </w:r>
      <w:r w:rsidRPr="00F10346">
        <w:rPr>
          <w:rFonts w:cs="Arial"/>
          <w:lang w:bidi="en-US"/>
        </w:rPr>
        <w:t xml:space="preserve"> дана од дана објављивања одлуке на Порталу јавних набавки. </w:t>
      </w:r>
    </w:p>
    <w:p w:rsidR="006D741D" w:rsidRPr="006D741D" w:rsidRDefault="006D741D" w:rsidP="00886827">
      <w:pPr>
        <w:pStyle w:val="KDParagraf"/>
        <w:spacing w:before="0"/>
        <w:rPr>
          <w:rFonts w:cs="Arial"/>
          <w:lang w:val="sr-Cyrl-RS" w:bidi="en-US"/>
        </w:rPr>
      </w:pPr>
    </w:p>
    <w:p w:rsidR="006D741D" w:rsidRDefault="00886827" w:rsidP="00886827">
      <w:pPr>
        <w:pStyle w:val="KDParagraf"/>
        <w:spacing w:before="0"/>
        <w:rPr>
          <w:rFonts w:cs="Arial"/>
          <w:lang w:val="sr-Cyrl-RS" w:bidi="en-US"/>
        </w:rPr>
      </w:pPr>
      <w:r w:rsidRPr="00F10346">
        <w:rPr>
          <w:rFonts w:cs="Arial"/>
          <w:lang w:bidi="en-US"/>
        </w:rPr>
        <w:t>Захтев за заштиту права не задржава даље активности наручиоца у поступку јавне набавке у складу са одредбама члана 150. ЗЈН.</w:t>
      </w:r>
    </w:p>
    <w:p w:rsidR="00886827" w:rsidRPr="00F10346" w:rsidRDefault="00886827" w:rsidP="00886827">
      <w:pPr>
        <w:pStyle w:val="KDParagraf"/>
        <w:spacing w:before="0"/>
        <w:rPr>
          <w:rFonts w:cs="Arial"/>
          <w:lang w:bidi="en-US"/>
        </w:rPr>
      </w:pPr>
      <w:r w:rsidRPr="00F10346">
        <w:rPr>
          <w:rFonts w:cs="Arial"/>
          <w:lang w:bidi="en-US"/>
        </w:rPr>
        <w:t xml:space="preserve"> </w:t>
      </w:r>
    </w:p>
    <w:p w:rsidR="006D741D" w:rsidRDefault="00886827" w:rsidP="008824F8">
      <w:pPr>
        <w:pStyle w:val="KDParagraf"/>
        <w:spacing w:before="0"/>
        <w:rPr>
          <w:rFonts w:cs="Arial"/>
          <w:lang w:val="sr-Cyrl-RS" w:bidi="en-US"/>
        </w:rPr>
      </w:pPr>
      <w:r w:rsidRPr="00F10346">
        <w:rPr>
          <w:rFonts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
    <w:p w:rsidR="008824F8" w:rsidRPr="00F10346" w:rsidRDefault="00886827" w:rsidP="008824F8">
      <w:pPr>
        <w:pStyle w:val="KDParagraf"/>
        <w:spacing w:before="0"/>
        <w:rPr>
          <w:rFonts w:cs="Arial"/>
          <w:lang w:val="sr-Cyrl-CS" w:bidi="en-US"/>
        </w:rPr>
      </w:pPr>
      <w:r w:rsidRPr="00F10346">
        <w:rPr>
          <w:rFonts w:cs="Arial"/>
          <w:lang w:bidi="en-US"/>
        </w:rPr>
        <w:t xml:space="preserve"> </w:t>
      </w:r>
    </w:p>
    <w:p w:rsidR="008824F8" w:rsidRPr="00F10346" w:rsidRDefault="008824F8" w:rsidP="008824F8">
      <w:pPr>
        <w:pStyle w:val="KDParagraf"/>
        <w:spacing w:before="0"/>
        <w:rPr>
          <w:rFonts w:cs="Arial"/>
          <w:lang w:bidi="en-US"/>
        </w:rPr>
      </w:pPr>
      <w:r w:rsidRPr="00F10346">
        <w:rPr>
          <w:rFonts w:cs="Arial"/>
          <w:lang w:val="sr-Cyrl-CS" w:bidi="en-US"/>
        </w:rPr>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F10346">
        <w:rPr>
          <w:rFonts w:cs="Arial"/>
          <w:lang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b/>
          <w:lang w:bidi="en-US"/>
        </w:rPr>
        <w:t>Детаљно упутство о садржини потпуног захтева за заштиту права</w:t>
      </w:r>
      <w:r w:rsidRPr="00F10346">
        <w:rPr>
          <w:rFonts w:cs="Arial"/>
          <w:lang w:bidi="en-US"/>
        </w:rPr>
        <w:t xml:space="preserve"> у складу са чланом   151. став 1. тач. 1) – 7) ЗЈН:</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садржи:</w:t>
      </w:r>
    </w:p>
    <w:p w:rsidR="00886827" w:rsidRPr="00F10346" w:rsidRDefault="00886827" w:rsidP="00886827">
      <w:pPr>
        <w:pStyle w:val="KDParagraf"/>
        <w:spacing w:before="0"/>
        <w:rPr>
          <w:rFonts w:cs="Arial"/>
          <w:lang w:bidi="en-US"/>
        </w:rPr>
      </w:pPr>
      <w:r w:rsidRPr="00F10346">
        <w:rPr>
          <w:rFonts w:cs="Arial"/>
          <w:lang w:bidi="en-US"/>
        </w:rPr>
        <w:t>1) назив и адресу подносиоца захтева и лице за контакт</w:t>
      </w:r>
    </w:p>
    <w:p w:rsidR="00886827" w:rsidRPr="00F10346" w:rsidRDefault="00886827" w:rsidP="00886827">
      <w:pPr>
        <w:pStyle w:val="KDParagraf"/>
        <w:spacing w:before="0"/>
        <w:rPr>
          <w:rFonts w:cs="Arial"/>
          <w:lang w:bidi="en-US"/>
        </w:rPr>
      </w:pPr>
      <w:r w:rsidRPr="00F10346">
        <w:rPr>
          <w:rFonts w:cs="Arial"/>
          <w:lang w:bidi="en-US"/>
        </w:rPr>
        <w:t>2) назив и адресу наручиоца</w:t>
      </w:r>
    </w:p>
    <w:p w:rsidR="00886827" w:rsidRPr="00F10346" w:rsidRDefault="00886827" w:rsidP="00886827">
      <w:pPr>
        <w:pStyle w:val="KDParagraf"/>
        <w:spacing w:before="0"/>
        <w:rPr>
          <w:rFonts w:cs="Arial"/>
          <w:lang w:bidi="en-US"/>
        </w:rPr>
      </w:pPr>
      <w:r w:rsidRPr="00F10346">
        <w:rPr>
          <w:rFonts w:cs="Arial"/>
          <w:lang w:bidi="en-US"/>
        </w:rPr>
        <w:t>3) податке о јавној набавци која је предмет захтева, односно о одлуци наручиоца</w:t>
      </w:r>
    </w:p>
    <w:p w:rsidR="00886827" w:rsidRPr="00F10346" w:rsidRDefault="00886827" w:rsidP="00886827">
      <w:pPr>
        <w:pStyle w:val="KDParagraf"/>
        <w:spacing w:before="0"/>
        <w:rPr>
          <w:rFonts w:cs="Arial"/>
          <w:lang w:bidi="en-US"/>
        </w:rPr>
      </w:pPr>
      <w:r w:rsidRPr="00F10346">
        <w:rPr>
          <w:rFonts w:cs="Arial"/>
          <w:lang w:bidi="en-US"/>
        </w:rPr>
        <w:t>4) повреде прописа којима се уређује поступак јавне набавке</w:t>
      </w:r>
    </w:p>
    <w:p w:rsidR="00886827" w:rsidRPr="00F10346" w:rsidRDefault="00886827" w:rsidP="00886827">
      <w:pPr>
        <w:pStyle w:val="KDParagraf"/>
        <w:spacing w:before="0"/>
        <w:rPr>
          <w:rFonts w:cs="Arial"/>
          <w:lang w:bidi="en-US"/>
        </w:rPr>
      </w:pPr>
      <w:r w:rsidRPr="00F10346">
        <w:rPr>
          <w:rFonts w:cs="Arial"/>
          <w:lang w:bidi="en-US"/>
        </w:rPr>
        <w:t>5) чињенице и доказе којима се повреде доказују</w:t>
      </w:r>
    </w:p>
    <w:p w:rsidR="00886827" w:rsidRPr="00F10346" w:rsidRDefault="00886827" w:rsidP="00886827">
      <w:pPr>
        <w:pStyle w:val="KDParagraf"/>
        <w:spacing w:before="0"/>
        <w:rPr>
          <w:rFonts w:cs="Arial"/>
          <w:lang w:bidi="en-US"/>
        </w:rPr>
      </w:pPr>
      <w:r w:rsidRPr="00F10346">
        <w:rPr>
          <w:rFonts w:cs="Arial"/>
          <w:lang w:bidi="en-US"/>
        </w:rPr>
        <w:t>6) потврду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7) потпис подносиоца.</w:t>
      </w:r>
    </w:p>
    <w:p w:rsidR="008824F8" w:rsidRPr="00F10346" w:rsidRDefault="008824F8" w:rsidP="00886827">
      <w:pPr>
        <w:pStyle w:val="KDParagraf"/>
        <w:spacing w:before="0"/>
        <w:rPr>
          <w:rFonts w:cs="Arial"/>
          <w:b/>
          <w:lang w:val="sr-Cyrl-CS" w:bidi="en-US"/>
        </w:rPr>
      </w:pPr>
    </w:p>
    <w:p w:rsidR="00886827" w:rsidRPr="00F10346" w:rsidRDefault="00886827" w:rsidP="00886827">
      <w:pPr>
        <w:pStyle w:val="KDParagraf"/>
        <w:spacing w:before="0"/>
        <w:rPr>
          <w:rFonts w:cs="Arial"/>
          <w:b/>
          <w:lang w:bidi="en-US"/>
        </w:rPr>
      </w:pPr>
      <w:r w:rsidRPr="00F10346">
        <w:rPr>
          <w:rFonts w:cs="Arial"/>
          <w:b/>
          <w:lang w:bidi="en-US"/>
        </w:rPr>
        <w:t xml:space="preserve">Ако поднети захтев за заштиту права не садржи све обавезне елементе   наручилац ће такав захтев одбацити закључком. </w:t>
      </w:r>
    </w:p>
    <w:p w:rsidR="00886827" w:rsidRPr="00F10346" w:rsidRDefault="00886827" w:rsidP="00886827">
      <w:pPr>
        <w:pStyle w:val="KDParagraf"/>
        <w:spacing w:before="0"/>
        <w:rPr>
          <w:rFonts w:cs="Arial"/>
          <w:lang w:bidi="en-US"/>
        </w:rPr>
      </w:pPr>
      <w:r w:rsidRPr="00F10346">
        <w:rPr>
          <w:rFonts w:cs="Arial"/>
          <w:lang w:bidi="en-US"/>
        </w:rPr>
        <w:lastRenderedPageBreak/>
        <w:t xml:space="preserve">Закључак   наручилац доставља подносиоцу захтева и Републичкој комисији у року од три дана од дана доношења. </w:t>
      </w:r>
    </w:p>
    <w:p w:rsidR="00886827" w:rsidRPr="00F10346" w:rsidRDefault="00886827" w:rsidP="00886827">
      <w:pPr>
        <w:pStyle w:val="KDParagraf"/>
        <w:spacing w:before="0"/>
        <w:rPr>
          <w:rFonts w:cs="Arial"/>
          <w:lang w:bidi="en-US"/>
        </w:rPr>
      </w:pPr>
      <w:r w:rsidRPr="00F10346">
        <w:rPr>
          <w:rFonts w:cs="Arial"/>
          <w:lang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Износ таксе из члана 156. став 1. тач. 1)- 3) ЗЈН:</w:t>
      </w:r>
    </w:p>
    <w:p w:rsidR="00405F96" w:rsidRPr="00A562E4" w:rsidRDefault="008824F8" w:rsidP="008824F8">
      <w:pPr>
        <w:pStyle w:val="KDParagraf"/>
        <w:spacing w:before="0"/>
        <w:rPr>
          <w:rFonts w:cs="Arial"/>
          <w:lang w:val="sr-Cyrl-RS" w:bidi="en-US"/>
        </w:rPr>
      </w:pPr>
      <w:r w:rsidRPr="00F10346">
        <w:rPr>
          <w:rFonts w:cs="Arial"/>
        </w:rPr>
        <w:t>Подносилац захтева за заштиту права дужан је да на рачун буџета Републике Србије (</w:t>
      </w:r>
      <w:r w:rsidRPr="00F600E7">
        <w:rPr>
          <w:rFonts w:cs="Arial"/>
        </w:rPr>
        <w:t xml:space="preserve">број рачуна: </w:t>
      </w:r>
      <w:r w:rsidRPr="00F600E7">
        <w:rPr>
          <w:rFonts w:cs="Arial"/>
          <w:lang w:val="ru-RU"/>
        </w:rPr>
        <w:t>840-</w:t>
      </w:r>
      <w:r w:rsidRPr="00F600E7">
        <w:rPr>
          <w:rFonts w:cs="Arial"/>
          <w:bCs/>
          <w:iCs/>
        </w:rPr>
        <w:t>30678845-06</w:t>
      </w:r>
      <w:r w:rsidRPr="00F600E7">
        <w:rPr>
          <w:rFonts w:cs="Arial"/>
        </w:rPr>
        <w:t xml:space="preserve">, шифра плаћања 153 или 253, позив на број </w:t>
      </w:r>
      <w:r w:rsidR="00405F96" w:rsidRPr="00405F96">
        <w:rPr>
          <w:b/>
        </w:rPr>
        <w:t>3000/</w:t>
      </w:r>
      <w:r w:rsidR="00521EB8">
        <w:rPr>
          <w:b/>
          <w:lang w:val="sr-Cyrl-RS"/>
        </w:rPr>
        <w:t>04</w:t>
      </w:r>
      <w:r w:rsidR="00521EB8">
        <w:rPr>
          <w:b/>
          <w:lang w:val="sr-Latn-RS"/>
        </w:rPr>
        <w:t>12</w:t>
      </w:r>
      <w:r w:rsidR="00405F96" w:rsidRPr="00405F96">
        <w:rPr>
          <w:b/>
        </w:rPr>
        <w:t>/201</w:t>
      </w:r>
      <w:r w:rsidR="008D007C">
        <w:rPr>
          <w:b/>
          <w:lang w:val="sr-Cyrl-RS"/>
        </w:rPr>
        <w:t>8</w:t>
      </w:r>
      <w:r w:rsidR="00405F96" w:rsidRPr="00405F96">
        <w:rPr>
          <w:b/>
        </w:rPr>
        <w:t xml:space="preserve"> (</w:t>
      </w:r>
      <w:r w:rsidR="00521EB8">
        <w:rPr>
          <w:b/>
          <w:lang w:val="sr-Latn-RS"/>
        </w:rPr>
        <w:t>2042</w:t>
      </w:r>
      <w:r w:rsidR="00405F96" w:rsidRPr="00405F96">
        <w:rPr>
          <w:b/>
        </w:rPr>
        <w:t>/201</w:t>
      </w:r>
      <w:r w:rsidR="008D007C">
        <w:rPr>
          <w:b/>
          <w:lang w:val="sr-Cyrl-RS"/>
        </w:rPr>
        <w:t>8</w:t>
      </w:r>
      <w:r w:rsidR="00405F96" w:rsidRPr="00405F96">
        <w:rPr>
          <w:b/>
        </w:rPr>
        <w:t>)</w:t>
      </w:r>
      <w:r w:rsidRPr="00F600E7">
        <w:rPr>
          <w:rFonts w:cs="Arial"/>
        </w:rPr>
        <w:t>, сврха: ЗЗП, ЈП ЕПС</w:t>
      </w:r>
      <w:r w:rsidRPr="00F600E7">
        <w:rPr>
          <w:rFonts w:cs="Arial"/>
          <w:lang w:val="sr-Cyrl-CS"/>
        </w:rPr>
        <w:t xml:space="preserve"> </w:t>
      </w:r>
      <w:r w:rsidR="00DA1BA8" w:rsidRPr="00F600E7">
        <w:rPr>
          <w:rFonts w:cs="Arial"/>
          <w:lang w:val="sr-Cyrl-CS"/>
        </w:rPr>
        <w:t>Београд-огранак ТЕНТ Београд-Обреновац</w:t>
      </w:r>
      <w:r w:rsidR="00A16376" w:rsidRPr="00F600E7">
        <w:rPr>
          <w:rFonts w:cs="Arial"/>
        </w:rPr>
        <w:t>, јн. бр.</w:t>
      </w:r>
      <w:r w:rsidR="00E612A0" w:rsidRPr="00F600E7">
        <w:rPr>
          <w:sz w:val="24"/>
          <w:szCs w:val="24"/>
          <w:lang w:eastAsia="ar-SA"/>
        </w:rPr>
        <w:t>3000/</w:t>
      </w:r>
      <w:r w:rsidR="00521EB8">
        <w:rPr>
          <w:sz w:val="24"/>
          <w:szCs w:val="24"/>
          <w:lang w:val="sr-Cyrl-RS" w:eastAsia="ar-SA"/>
        </w:rPr>
        <w:t>04</w:t>
      </w:r>
      <w:r w:rsidR="00521EB8">
        <w:rPr>
          <w:sz w:val="24"/>
          <w:szCs w:val="24"/>
          <w:lang w:val="sr-Latn-RS" w:eastAsia="ar-SA"/>
        </w:rPr>
        <w:t>12</w:t>
      </w:r>
      <w:r w:rsidR="00E947E1">
        <w:rPr>
          <w:sz w:val="24"/>
          <w:szCs w:val="24"/>
          <w:lang w:eastAsia="ar-SA"/>
        </w:rPr>
        <w:t>/201</w:t>
      </w:r>
      <w:r w:rsidR="008D007C">
        <w:rPr>
          <w:sz w:val="24"/>
          <w:szCs w:val="24"/>
          <w:lang w:val="sr-Cyrl-RS" w:eastAsia="ar-SA"/>
        </w:rPr>
        <w:t>8</w:t>
      </w:r>
      <w:r w:rsidR="00E612A0" w:rsidRPr="00F600E7">
        <w:rPr>
          <w:sz w:val="24"/>
          <w:szCs w:val="24"/>
          <w:lang w:eastAsia="ar-SA"/>
        </w:rPr>
        <w:t xml:space="preserve"> (</w:t>
      </w:r>
      <w:r w:rsidR="00521EB8">
        <w:rPr>
          <w:sz w:val="24"/>
          <w:szCs w:val="24"/>
          <w:lang w:val="sr-Latn-RS" w:eastAsia="ar-SA"/>
        </w:rPr>
        <w:t>2042</w:t>
      </w:r>
      <w:r w:rsidR="00E947E1">
        <w:rPr>
          <w:sz w:val="24"/>
          <w:szCs w:val="24"/>
          <w:lang w:eastAsia="ar-SA"/>
        </w:rPr>
        <w:t>/201</w:t>
      </w:r>
      <w:r w:rsidR="008D007C">
        <w:rPr>
          <w:sz w:val="24"/>
          <w:szCs w:val="24"/>
          <w:lang w:val="sr-Cyrl-RS" w:eastAsia="ar-SA"/>
        </w:rPr>
        <w:t>8</w:t>
      </w:r>
      <w:r w:rsidR="00A16376" w:rsidRPr="00F600E7">
        <w:rPr>
          <w:sz w:val="24"/>
          <w:szCs w:val="24"/>
          <w:lang w:eastAsia="ar-SA"/>
        </w:rPr>
        <w:t>)</w:t>
      </w:r>
      <w:r w:rsidRPr="00F600E7">
        <w:rPr>
          <w:rFonts w:cs="Arial"/>
        </w:rPr>
        <w:t>, прималац уплате: буџет Републике Србије) уплати таксу</w:t>
      </w:r>
      <w:r w:rsidR="00886827" w:rsidRPr="00F600E7">
        <w:rPr>
          <w:rFonts w:cs="Arial"/>
          <w:lang w:bidi="en-US"/>
        </w:rPr>
        <w:t xml:space="preserve"> од:</w:t>
      </w:r>
      <w:r w:rsidR="00886827" w:rsidRPr="00F10346">
        <w:rPr>
          <w:rFonts w:cs="Arial"/>
          <w:lang w:bidi="en-US"/>
        </w:rPr>
        <w:t xml:space="preserve"> </w:t>
      </w:r>
    </w:p>
    <w:p w:rsidR="0008263C" w:rsidRPr="006460F7" w:rsidRDefault="0008263C" w:rsidP="0008263C">
      <w:pPr>
        <w:pStyle w:val="KDParagraf"/>
        <w:spacing w:before="0"/>
        <w:rPr>
          <w:rFonts w:cs="Arial"/>
          <w:lang w:bidi="en-US"/>
        </w:rPr>
      </w:pPr>
      <w:r w:rsidRPr="006460F7">
        <w:rPr>
          <w:rFonts w:cs="Arial"/>
          <w:lang w:bidi="en-US"/>
        </w:rPr>
        <w:t xml:space="preserve">1) 120.000 динара ако се захтев за заштиту права подноси пре отварања понуда и ако процењена вредност није већа од 120.000.000 динара </w:t>
      </w:r>
    </w:p>
    <w:p w:rsidR="0008263C" w:rsidRPr="00A16376" w:rsidRDefault="00033CEB" w:rsidP="0008263C">
      <w:pPr>
        <w:pStyle w:val="KDParagraf"/>
        <w:spacing w:before="0"/>
        <w:rPr>
          <w:rFonts w:cs="Arial"/>
          <w:lang w:bidi="en-US"/>
        </w:rPr>
      </w:pPr>
      <w:r w:rsidRPr="006460F7">
        <w:rPr>
          <w:rFonts w:cs="Arial"/>
          <w:lang w:val="sr-Cyrl-RS" w:bidi="en-US"/>
        </w:rPr>
        <w:t>2</w:t>
      </w:r>
      <w:r w:rsidR="0008263C" w:rsidRPr="006460F7">
        <w:rPr>
          <w:rFonts w:cs="Arial"/>
          <w:lang w:bidi="en-US"/>
        </w:rPr>
        <w:t>) 120.000 динара ако се захтев за заштиту права подноси након отварања понуда и ако процењена вредност није већа од 120.000.000 динара</w:t>
      </w:r>
      <w:r w:rsidR="0008263C" w:rsidRPr="00A16376">
        <w:rPr>
          <w:rFonts w:cs="Arial"/>
          <w:lang w:bidi="en-US"/>
        </w:rPr>
        <w:t xml:space="preserve"> </w:t>
      </w:r>
    </w:p>
    <w:p w:rsidR="0008263C" w:rsidRPr="00033CEB" w:rsidRDefault="00033CEB" w:rsidP="0008263C">
      <w:pPr>
        <w:pStyle w:val="KDParagraf"/>
        <w:spacing w:before="0"/>
        <w:rPr>
          <w:rFonts w:cs="Arial"/>
          <w:color w:val="FF0000"/>
          <w:lang w:val="sr-Cyrl-RS" w:bidi="en-US"/>
        </w:rPr>
      </w:pPr>
      <w:r w:rsidRPr="0009377A">
        <w:rPr>
          <w:rFonts w:cs="Arial"/>
          <w:color w:val="FF0000"/>
          <w:lang w:bidi="en-US"/>
        </w:rPr>
        <w:t xml:space="preserve"> </w:t>
      </w:r>
    </w:p>
    <w:p w:rsidR="00886827" w:rsidRPr="00F10346" w:rsidRDefault="00886827" w:rsidP="00091BB0">
      <w:pPr>
        <w:pStyle w:val="KDParagraf"/>
        <w:spacing w:before="0"/>
        <w:rPr>
          <w:rFonts w:cs="Arial"/>
          <w:lang w:bidi="en-US"/>
        </w:rPr>
      </w:pPr>
      <w:r w:rsidRPr="00F10346">
        <w:rPr>
          <w:rFonts w:cs="Arial"/>
          <w:lang w:bidi="en-US"/>
        </w:rPr>
        <w:t>Свака странка у поступку сноси трошкове које проузрокује својим радњама.</w:t>
      </w:r>
    </w:p>
    <w:p w:rsidR="00886827" w:rsidRPr="00F10346" w:rsidRDefault="00886827" w:rsidP="00886827">
      <w:pPr>
        <w:pStyle w:val="KDParagraf"/>
        <w:spacing w:before="0"/>
        <w:rPr>
          <w:rFonts w:cs="Arial"/>
          <w:lang w:bidi="en-US"/>
        </w:rPr>
      </w:pPr>
      <w:r w:rsidRPr="00F10346">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886827" w:rsidRPr="00F10346" w:rsidRDefault="00886827" w:rsidP="00886827">
      <w:pPr>
        <w:pStyle w:val="KDParagraf"/>
        <w:spacing w:before="0"/>
        <w:rPr>
          <w:rFonts w:cs="Arial"/>
          <w:lang w:bidi="en-US"/>
        </w:rPr>
      </w:pPr>
      <w:r w:rsidRPr="00F10346">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886827" w:rsidRPr="00F10346" w:rsidRDefault="00886827" w:rsidP="00886827">
      <w:pPr>
        <w:pStyle w:val="KDParagraf"/>
        <w:spacing w:before="0"/>
        <w:rPr>
          <w:rFonts w:cs="Arial"/>
          <w:lang w:bidi="en-US"/>
        </w:rPr>
      </w:pPr>
      <w:r w:rsidRPr="00F10346">
        <w:rPr>
          <w:rFonts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886827" w:rsidRPr="00F10346" w:rsidRDefault="00886827" w:rsidP="00886827">
      <w:pPr>
        <w:pStyle w:val="KDParagraf"/>
        <w:spacing w:before="0"/>
        <w:rPr>
          <w:rFonts w:cs="Arial"/>
          <w:lang w:bidi="en-US"/>
        </w:rPr>
      </w:pPr>
      <w:r w:rsidRPr="00F10346">
        <w:rPr>
          <w:rFonts w:cs="Arial"/>
          <w:lang w:bidi="en-US"/>
        </w:rPr>
        <w:t>Странке у захтеву морају прецизно да наведу трошкове за које траже накнаду.</w:t>
      </w:r>
    </w:p>
    <w:p w:rsidR="00886827" w:rsidRPr="00F10346" w:rsidRDefault="00886827" w:rsidP="00886827">
      <w:pPr>
        <w:pStyle w:val="KDParagraf"/>
        <w:spacing w:before="0"/>
        <w:rPr>
          <w:rFonts w:cs="Arial"/>
          <w:lang w:bidi="en-US"/>
        </w:rPr>
      </w:pPr>
      <w:r w:rsidRPr="00F10346">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
    <w:p w:rsidR="00886827" w:rsidRDefault="00886827" w:rsidP="00886827">
      <w:pPr>
        <w:pStyle w:val="KDParagraf"/>
        <w:spacing w:before="0"/>
        <w:rPr>
          <w:rFonts w:cs="Arial"/>
          <w:lang w:bidi="en-US"/>
        </w:rPr>
      </w:pPr>
      <w:r w:rsidRPr="00F10346">
        <w:rPr>
          <w:rFonts w:cs="Arial"/>
          <w:lang w:bidi="en-US"/>
        </w:rPr>
        <w:t>О трошковима одлучује Републичка комисија. Одлука Републичке комисије је извршни наслов.</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Детаљно упутство о потврди из члана 151. став 1. тачка 6) ЗЈН</w:t>
      </w:r>
    </w:p>
    <w:p w:rsidR="00886827" w:rsidRPr="00F10346" w:rsidRDefault="008824F8" w:rsidP="00886827">
      <w:pPr>
        <w:pStyle w:val="KDParagraf"/>
        <w:spacing w:before="0"/>
        <w:rPr>
          <w:rFonts w:cs="Arial"/>
          <w:lang w:bidi="en-US"/>
        </w:rPr>
      </w:pPr>
      <w:r w:rsidRPr="00F10346">
        <w:rPr>
          <w:rFonts w:cs="Arial"/>
          <w:lang w:val="sr-Cyrl-CS" w:bidi="en-US"/>
        </w:rPr>
        <w:t xml:space="preserve">Потврда </w:t>
      </w:r>
      <w:r w:rsidR="00886827" w:rsidRPr="00F10346">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F10346" w:rsidRDefault="00886827" w:rsidP="00886827">
      <w:pPr>
        <w:pStyle w:val="KDParagraf"/>
        <w:spacing w:before="0"/>
        <w:rPr>
          <w:rFonts w:cs="Arial"/>
          <w:lang w:bidi="en-US"/>
        </w:rPr>
      </w:pPr>
      <w:r w:rsidRPr="00F10346">
        <w:rPr>
          <w:rFonts w:cs="Arial"/>
          <w:lang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886827" w:rsidRPr="00F10346" w:rsidRDefault="00886827" w:rsidP="00886827">
      <w:pPr>
        <w:pStyle w:val="KDParagraf"/>
        <w:spacing w:before="0"/>
        <w:rPr>
          <w:rFonts w:cs="Arial"/>
          <w:lang w:bidi="en-US"/>
        </w:rPr>
      </w:pPr>
      <w:r w:rsidRPr="00F10346">
        <w:rPr>
          <w:rFonts w:cs="Arial"/>
          <w:lang w:bidi="en-US"/>
        </w:rPr>
        <w:t>Као доказ о уплати таксе, у смислу члана 151. став 1. тачка 6) ЗЈН, прихватиће се:</w:t>
      </w:r>
    </w:p>
    <w:p w:rsidR="00886827" w:rsidRPr="00F10346" w:rsidRDefault="00886827" w:rsidP="00886827">
      <w:pPr>
        <w:pStyle w:val="KDParagraf"/>
        <w:spacing w:before="0"/>
        <w:rPr>
          <w:rFonts w:cs="Arial"/>
          <w:lang w:bidi="en-US"/>
        </w:rPr>
      </w:pPr>
      <w:r w:rsidRPr="00F10346">
        <w:rPr>
          <w:rFonts w:cs="Arial"/>
          <w:lang w:bidi="en-US"/>
        </w:rPr>
        <w:t>1. Потврда о извршеној уплати таксе из члана 156. ЗЈН која садржи следеће елементе:</w:t>
      </w:r>
    </w:p>
    <w:p w:rsidR="00886827" w:rsidRPr="00F10346" w:rsidRDefault="00886827" w:rsidP="00886827">
      <w:pPr>
        <w:pStyle w:val="KDParagraf"/>
        <w:spacing w:before="0"/>
        <w:rPr>
          <w:rFonts w:cs="Arial"/>
          <w:lang w:bidi="en-US"/>
        </w:rPr>
      </w:pPr>
      <w:r w:rsidRPr="00F10346">
        <w:rPr>
          <w:rFonts w:cs="Arial"/>
          <w:lang w:bidi="en-US"/>
        </w:rPr>
        <w:t>(1) да буде издата од стране банке и да садржи печат банке;</w:t>
      </w:r>
    </w:p>
    <w:p w:rsidR="00886827" w:rsidRPr="00F10346" w:rsidRDefault="00886827" w:rsidP="00886827">
      <w:pPr>
        <w:pStyle w:val="KDParagraf"/>
        <w:spacing w:before="0"/>
        <w:rPr>
          <w:rFonts w:cs="Arial"/>
          <w:lang w:bidi="en-US"/>
        </w:rPr>
      </w:pPr>
      <w:r w:rsidRPr="00F10346">
        <w:rPr>
          <w:rFonts w:cs="Arial"/>
          <w:lang w:bidi="en-US"/>
        </w:rPr>
        <w:t xml:space="preserve">(2)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w:t>
      </w:r>
      <w:r w:rsidRPr="00F10346">
        <w:rPr>
          <w:rFonts w:cs="Arial"/>
          <w:lang w:bidi="en-US"/>
        </w:rPr>
        <w:lastRenderedPageBreak/>
        <w:t>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886827" w:rsidRPr="00F10346" w:rsidRDefault="00886827" w:rsidP="00886827">
      <w:pPr>
        <w:pStyle w:val="KDParagraf"/>
        <w:spacing w:before="0"/>
        <w:rPr>
          <w:rFonts w:cs="Arial"/>
          <w:lang w:bidi="en-US"/>
        </w:rPr>
      </w:pPr>
      <w:r w:rsidRPr="00F10346">
        <w:rPr>
          <w:rFonts w:cs="Arial"/>
          <w:lang w:bidi="en-US"/>
        </w:rPr>
        <w:t>(3) износ таксе из члана 156. ЗЈН чија се уплата врши;</w:t>
      </w:r>
    </w:p>
    <w:p w:rsidR="00886827" w:rsidRPr="00F10346" w:rsidRDefault="00886827" w:rsidP="00886827">
      <w:pPr>
        <w:pStyle w:val="KDParagraf"/>
        <w:spacing w:before="0"/>
        <w:rPr>
          <w:rFonts w:cs="Arial"/>
          <w:lang w:bidi="en-US"/>
        </w:rPr>
      </w:pPr>
      <w:r w:rsidRPr="00F10346">
        <w:rPr>
          <w:rFonts w:cs="Arial"/>
          <w:lang w:bidi="en-US"/>
        </w:rPr>
        <w:t>(4) број рачуна: 840-30678845-06;</w:t>
      </w:r>
    </w:p>
    <w:p w:rsidR="00886827" w:rsidRPr="00F10346" w:rsidRDefault="00886827" w:rsidP="00886827">
      <w:pPr>
        <w:pStyle w:val="KDParagraf"/>
        <w:spacing w:before="0"/>
        <w:rPr>
          <w:rFonts w:cs="Arial"/>
          <w:lang w:bidi="en-US"/>
        </w:rPr>
      </w:pPr>
      <w:r w:rsidRPr="00F10346">
        <w:rPr>
          <w:rFonts w:cs="Arial"/>
          <w:lang w:bidi="en-US"/>
        </w:rPr>
        <w:t>(5) шифру плаћања: 153 или 253;</w:t>
      </w:r>
    </w:p>
    <w:p w:rsidR="00886827" w:rsidRPr="00F10346" w:rsidRDefault="00886827" w:rsidP="00886827">
      <w:pPr>
        <w:pStyle w:val="KDParagraf"/>
        <w:spacing w:before="0"/>
        <w:rPr>
          <w:rFonts w:cs="Arial"/>
          <w:lang w:bidi="en-US"/>
        </w:rPr>
      </w:pPr>
      <w:r w:rsidRPr="00F10346">
        <w:rPr>
          <w:rFonts w:cs="Arial"/>
          <w:lang w:bidi="en-US"/>
        </w:rPr>
        <w:t>(6) позив на број: подаци о броју или ознаци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(7) сврха: ЗЗП; назив наручиоца; број или ознака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(8) корисник: буџет Републике Србије;</w:t>
      </w:r>
    </w:p>
    <w:p w:rsidR="00886827" w:rsidRPr="00F10346" w:rsidRDefault="00886827" w:rsidP="00886827">
      <w:pPr>
        <w:pStyle w:val="KDParagraf"/>
        <w:spacing w:before="0"/>
        <w:rPr>
          <w:rFonts w:cs="Arial"/>
          <w:lang w:bidi="en-US"/>
        </w:rPr>
      </w:pPr>
      <w:r w:rsidRPr="00F10346">
        <w:rPr>
          <w:rFonts w:cs="Arial"/>
          <w:lang w:bidi="en-US"/>
        </w:rPr>
        <w:t>(9) назив уплатиоца, односно назив подносиоца захтева за заштиту права за којег је извршена уплата таксе;</w:t>
      </w:r>
    </w:p>
    <w:p w:rsidR="00886827" w:rsidRDefault="00886827" w:rsidP="00886827">
      <w:pPr>
        <w:pStyle w:val="KDParagraf"/>
        <w:spacing w:before="0"/>
        <w:rPr>
          <w:rFonts w:cs="Arial"/>
          <w:lang w:bidi="en-US"/>
        </w:rPr>
      </w:pPr>
      <w:r w:rsidRPr="00F10346">
        <w:rPr>
          <w:rFonts w:cs="Arial"/>
          <w:lang w:bidi="en-US"/>
        </w:rPr>
        <w:t>(10) потпис овлашћеног лица банке.</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886827" w:rsidRDefault="00886827" w:rsidP="00886827">
      <w:pPr>
        <w:pStyle w:val="KDParagraf"/>
        <w:spacing w:before="0"/>
        <w:rPr>
          <w:rFonts w:cs="Arial"/>
          <w:lang w:bidi="en-US"/>
        </w:rPr>
      </w:pPr>
      <w:r w:rsidRPr="00F10346">
        <w:rPr>
          <w:rFonts w:cs="Arial"/>
          <w:lang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val="sr-Cyrl-CS" w:bidi="en-US"/>
        </w:rPr>
      </w:pPr>
      <w:r w:rsidRPr="00F10346">
        <w:rPr>
          <w:rFonts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80" w:history="1">
        <w:r w:rsidRPr="00F10346">
          <w:rPr>
            <w:rFonts w:cs="Arial"/>
            <w:lang w:bidi="en-US"/>
          </w:rPr>
          <w:t>http://www.kjn.gov.rs/ci/uputstvo-o-uplati-republicke-administrativne-takse.html</w:t>
        </w:r>
      </w:hyperlink>
      <w:r w:rsidR="008824F8" w:rsidRPr="00F10346">
        <w:rPr>
          <w:rFonts w:cs="Arial"/>
          <w:lang w:val="sr-Cyrl-CS" w:bidi="en-US"/>
        </w:rPr>
        <w:t>и http://www.kjn.gov.rs/download/Taksa-popunjeni-nalozi-ci.pdf</w:t>
      </w:r>
    </w:p>
    <w:p w:rsidR="00886827" w:rsidRPr="00F10346" w:rsidRDefault="00886827" w:rsidP="00886827">
      <w:pPr>
        <w:pStyle w:val="KDParagraf"/>
        <w:spacing w:before="0"/>
        <w:rPr>
          <w:rFonts w:cs="Arial"/>
          <w:lang w:bidi="en-US"/>
        </w:rPr>
      </w:pPr>
      <w:r w:rsidRPr="00F10346">
        <w:rPr>
          <w:rFonts w:cs="Arial"/>
          <w:lang w:bidi="en-US"/>
        </w:rPr>
        <w:t>УПЛАТА ИЗ ИНОСТРАНСТВА</w:t>
      </w:r>
    </w:p>
    <w:p w:rsidR="00886827" w:rsidRPr="00F10346" w:rsidRDefault="00886827" w:rsidP="00886827">
      <w:pPr>
        <w:pStyle w:val="KDParagraf"/>
        <w:spacing w:before="0"/>
        <w:rPr>
          <w:rFonts w:cs="Arial"/>
          <w:lang w:bidi="en-US"/>
        </w:rPr>
      </w:pPr>
      <w:r w:rsidRPr="00F10346">
        <w:rPr>
          <w:rFonts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БАНКЕ:</w:t>
      </w:r>
    </w:p>
    <w:p w:rsidR="00886827" w:rsidRPr="00F10346" w:rsidRDefault="00886827" w:rsidP="00886827">
      <w:pPr>
        <w:pStyle w:val="KDParagraf"/>
        <w:spacing w:before="0"/>
        <w:rPr>
          <w:rFonts w:cs="Arial"/>
          <w:lang w:bidi="en-US"/>
        </w:rPr>
      </w:pPr>
      <w:r w:rsidRPr="00F10346">
        <w:rPr>
          <w:rFonts w:cs="Arial"/>
          <w:lang w:bidi="en-US"/>
        </w:rPr>
        <w:t>Народна банка Србије (НБС)</w:t>
      </w:r>
    </w:p>
    <w:p w:rsidR="00886827" w:rsidRPr="00F10346" w:rsidRDefault="00886827" w:rsidP="00886827">
      <w:pPr>
        <w:pStyle w:val="KDParagraf"/>
        <w:spacing w:before="0"/>
        <w:rPr>
          <w:rFonts w:cs="Arial"/>
          <w:lang w:bidi="en-US"/>
        </w:rPr>
      </w:pPr>
      <w:r w:rsidRPr="00F10346">
        <w:rPr>
          <w:rFonts w:cs="Arial"/>
          <w:lang w:bidi="en-US"/>
        </w:rPr>
        <w:t>11000 Београд, ул. Немањина бр. 17</w:t>
      </w:r>
    </w:p>
    <w:p w:rsidR="00886827" w:rsidRPr="00F10346" w:rsidRDefault="00886827" w:rsidP="00886827">
      <w:pPr>
        <w:pStyle w:val="KDParagraf"/>
        <w:spacing w:before="0"/>
        <w:rPr>
          <w:rFonts w:cs="Arial"/>
          <w:lang w:bidi="en-US"/>
        </w:rPr>
      </w:pPr>
      <w:r w:rsidRPr="00F10346">
        <w:rPr>
          <w:rFonts w:cs="Arial"/>
          <w:lang w:bidi="en-US"/>
        </w:rPr>
        <w:t>Србија</w:t>
      </w:r>
    </w:p>
    <w:p w:rsidR="00886827" w:rsidRPr="00F10346" w:rsidRDefault="00886827" w:rsidP="00886827">
      <w:pPr>
        <w:pStyle w:val="KDParagraf"/>
        <w:spacing w:before="0"/>
        <w:rPr>
          <w:rFonts w:cs="Arial"/>
          <w:lang w:bidi="en-US"/>
        </w:rPr>
      </w:pPr>
      <w:r w:rsidRPr="00F10346">
        <w:rPr>
          <w:rFonts w:cs="Arial"/>
          <w:lang w:bidi="en-US"/>
        </w:rPr>
        <w:t>SWIFT CODE: NBSRRSBGXXX</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ИНСТИТУЦИЈЕ:</w:t>
      </w:r>
    </w:p>
    <w:p w:rsidR="00886827" w:rsidRPr="00F10346" w:rsidRDefault="00886827" w:rsidP="00886827">
      <w:pPr>
        <w:pStyle w:val="KDParagraf"/>
        <w:spacing w:before="0"/>
        <w:rPr>
          <w:rFonts w:cs="Arial"/>
          <w:lang w:bidi="en-US"/>
        </w:rPr>
      </w:pPr>
      <w:r w:rsidRPr="00F10346">
        <w:rPr>
          <w:rFonts w:cs="Arial"/>
          <w:lang w:bidi="en-US"/>
        </w:rPr>
        <w:t>Министарство финансија</w:t>
      </w:r>
    </w:p>
    <w:p w:rsidR="00886827" w:rsidRPr="00F10346" w:rsidRDefault="00886827" w:rsidP="00886827">
      <w:pPr>
        <w:pStyle w:val="KDParagraf"/>
        <w:spacing w:before="0"/>
        <w:rPr>
          <w:rFonts w:cs="Arial"/>
          <w:lang w:bidi="en-US"/>
        </w:rPr>
      </w:pPr>
      <w:r w:rsidRPr="00F10346">
        <w:rPr>
          <w:rFonts w:cs="Arial"/>
          <w:lang w:bidi="en-US"/>
        </w:rPr>
        <w:lastRenderedPageBreak/>
        <w:t>Управа за трезор</w:t>
      </w:r>
    </w:p>
    <w:p w:rsidR="00886827" w:rsidRPr="00F10346" w:rsidRDefault="00886827" w:rsidP="00886827">
      <w:pPr>
        <w:pStyle w:val="KDParagraf"/>
        <w:spacing w:before="0"/>
        <w:rPr>
          <w:rFonts w:cs="Arial"/>
          <w:lang w:bidi="en-US"/>
        </w:rPr>
      </w:pPr>
      <w:r w:rsidRPr="00F10346">
        <w:rPr>
          <w:rFonts w:cs="Arial"/>
          <w:lang w:bidi="en-US"/>
        </w:rPr>
        <w:t>ул. Поп Лукина бр. 7-9</w:t>
      </w:r>
    </w:p>
    <w:p w:rsidR="00886827" w:rsidRPr="00F10346" w:rsidRDefault="00886827" w:rsidP="00886827">
      <w:pPr>
        <w:pStyle w:val="KDParagraf"/>
        <w:spacing w:before="0"/>
        <w:rPr>
          <w:rFonts w:cs="Arial"/>
          <w:lang w:bidi="en-US"/>
        </w:rPr>
      </w:pPr>
      <w:r w:rsidRPr="00F10346">
        <w:rPr>
          <w:rFonts w:cs="Arial"/>
          <w:lang w:bidi="en-US"/>
        </w:rPr>
        <w:t>11000 Београд</w:t>
      </w:r>
    </w:p>
    <w:p w:rsidR="00886827" w:rsidRPr="00F10346" w:rsidRDefault="00886827" w:rsidP="00886827">
      <w:pPr>
        <w:pStyle w:val="KDParagraf"/>
        <w:spacing w:before="0"/>
        <w:rPr>
          <w:rFonts w:cs="Arial"/>
          <w:lang w:bidi="en-US"/>
        </w:rPr>
      </w:pPr>
      <w:r w:rsidRPr="00F10346">
        <w:rPr>
          <w:rFonts w:cs="Arial"/>
          <w:lang w:bidi="en-US"/>
        </w:rPr>
        <w:t>IBAN: RS 35908500103019323073</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НАПОМЕНА: Приликом уплата средстава потребно је навести следеће информације о плаћању - „детаљи плаћања“ (FIELD 70: DETAILS OF PAYMENT):</w:t>
      </w:r>
    </w:p>
    <w:p w:rsidR="00886827" w:rsidRPr="00F10346" w:rsidRDefault="00886827" w:rsidP="00886827">
      <w:pPr>
        <w:pStyle w:val="KDParagraf"/>
        <w:spacing w:before="0"/>
        <w:rPr>
          <w:rFonts w:cs="Arial"/>
          <w:lang w:bidi="en-US"/>
        </w:rPr>
      </w:pPr>
      <w:r w:rsidRPr="00F10346">
        <w:rPr>
          <w:rFonts w:cs="Arial"/>
          <w:lang w:bidi="en-US"/>
        </w:rPr>
        <w:t>– број у поступку јавне набавке на које се захтев за заштиту права односи и</w:t>
      </w:r>
    </w:p>
    <w:p w:rsidR="00886827" w:rsidRPr="00F10346" w:rsidRDefault="00886827" w:rsidP="00886827">
      <w:pPr>
        <w:pStyle w:val="KDParagraf"/>
        <w:spacing w:before="0"/>
        <w:rPr>
          <w:rFonts w:cs="Arial"/>
          <w:lang w:bidi="en-US"/>
        </w:rPr>
      </w:pPr>
      <w:r w:rsidRPr="00F10346">
        <w:rPr>
          <w:rFonts w:cs="Arial"/>
          <w:lang w:bidi="en-US"/>
        </w:rPr>
        <w:t>назив наручиоца у поступку јавне набавке.</w:t>
      </w:r>
    </w:p>
    <w:p w:rsidR="00886827" w:rsidRPr="00F10346" w:rsidRDefault="00886827" w:rsidP="00886827">
      <w:pPr>
        <w:pStyle w:val="KDParagraf"/>
        <w:spacing w:before="0"/>
        <w:rPr>
          <w:rFonts w:cs="Arial"/>
          <w:lang w:bidi="en-US"/>
        </w:rPr>
      </w:pPr>
      <w:r w:rsidRPr="00F10346">
        <w:rPr>
          <w:rFonts w:cs="Arial"/>
          <w:lang w:bidi="en-US"/>
        </w:rPr>
        <w:t>У прилогу су инструкције за уплате у валутама: EUR и USD.</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886827" w:rsidRPr="00F10346" w:rsidTr="005C0AF9">
        <w:trPr>
          <w:trHeight w:val="30"/>
        </w:trPr>
        <w:tc>
          <w:tcPr>
            <w:tcW w:w="9576" w:type="dxa"/>
            <w:gridSpan w:val="2"/>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EUR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EUR- AMOUNT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1113"/>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DEUTDEFFXXX</w:t>
            </w:r>
          </w:p>
          <w:p w:rsidR="00886827" w:rsidRPr="00F10346" w:rsidRDefault="00886827" w:rsidP="00886827">
            <w:pPr>
              <w:pStyle w:val="KDParagraf"/>
              <w:spacing w:before="0"/>
              <w:rPr>
                <w:rFonts w:cs="Arial"/>
                <w:lang w:bidi="en-US"/>
              </w:rPr>
            </w:pPr>
            <w:r w:rsidRPr="00F10346">
              <w:rPr>
                <w:rFonts w:cs="Arial"/>
                <w:lang w:bidi="en-US"/>
              </w:rPr>
              <w:t>DEUTSCHE BANK AG, F/M</w:t>
            </w:r>
          </w:p>
          <w:p w:rsidR="00886827" w:rsidRPr="00F10346" w:rsidRDefault="00886827" w:rsidP="00886827">
            <w:pPr>
              <w:pStyle w:val="KDParagraf"/>
              <w:spacing w:before="0"/>
              <w:rPr>
                <w:rFonts w:cs="Arial"/>
                <w:lang w:bidi="en-US"/>
              </w:rPr>
            </w:pPr>
            <w:r w:rsidRPr="00F10346">
              <w:rPr>
                <w:rFonts w:cs="Arial"/>
                <w:lang w:bidi="en-US"/>
              </w:rPr>
              <w:t>TAUNUSANLAGE 12</w:t>
            </w:r>
          </w:p>
          <w:p w:rsidR="00886827" w:rsidRPr="00F10346" w:rsidRDefault="00886827" w:rsidP="00886827">
            <w:pPr>
              <w:pStyle w:val="KDParagraf"/>
              <w:spacing w:before="0"/>
              <w:rPr>
                <w:rFonts w:cs="Arial"/>
                <w:lang w:bidi="en-US"/>
              </w:rPr>
            </w:pPr>
            <w:r w:rsidRPr="00F10346">
              <w:rPr>
                <w:rFonts w:cs="Arial"/>
                <w:lang w:bidi="en-US"/>
              </w:rPr>
              <w:t>GERMANY</w:t>
            </w:r>
          </w:p>
        </w:tc>
      </w:tr>
      <w:tr w:rsidR="00886827" w:rsidRPr="00F10346" w:rsidTr="005C0AF9">
        <w:trPr>
          <w:trHeight w:val="1689"/>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/DE20500700100935930800</w:t>
            </w:r>
          </w:p>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NBS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p>
        </w:tc>
        <w:tc>
          <w:tcPr>
            <w:tcW w:w="4788" w:type="dxa"/>
            <w:shd w:val="clear" w:color="auto" w:fill="auto"/>
          </w:tcPr>
          <w:p w:rsidR="00886827" w:rsidRPr="00F10346" w:rsidRDefault="00886827" w:rsidP="00886827">
            <w:pPr>
              <w:pStyle w:val="KDParagraf"/>
              <w:spacing w:before="0"/>
              <w:rPr>
                <w:rFonts w:cs="Arial"/>
                <w:lang w:bidi="en-US"/>
              </w:rPr>
            </w:pPr>
          </w:p>
        </w:tc>
      </w:tr>
    </w:tbl>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USD</w:t>
            </w:r>
          </w:p>
        </w:tc>
        <w:tc>
          <w:tcPr>
            <w:tcW w:w="4820" w:type="dxa"/>
            <w:shd w:val="clear" w:color="auto" w:fill="auto"/>
          </w:tcPr>
          <w:p w:rsidR="00886827" w:rsidRPr="00F10346" w:rsidRDefault="00886827" w:rsidP="00886827">
            <w:pPr>
              <w:pStyle w:val="KDParagraf"/>
              <w:spacing w:before="0"/>
              <w:rPr>
                <w:rFonts w:cs="Arial"/>
                <w:lang w:bidi="en-US"/>
              </w:rPr>
            </w:pP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USD- AMOUNT</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BKTRUS33XXX</w:t>
            </w:r>
          </w:p>
          <w:p w:rsidR="00886827" w:rsidRPr="00F10346" w:rsidRDefault="00886827" w:rsidP="00886827">
            <w:pPr>
              <w:pStyle w:val="KDParagraf"/>
              <w:spacing w:before="0"/>
              <w:rPr>
                <w:rFonts w:cs="Arial"/>
                <w:lang w:bidi="en-US"/>
              </w:rPr>
            </w:pPr>
            <w:r w:rsidRPr="00F10346">
              <w:rPr>
                <w:rFonts w:cs="Arial"/>
                <w:lang w:bidi="en-US"/>
              </w:rPr>
              <w:t>DEUTSCHE BANK TRUST COMPANIY</w:t>
            </w:r>
          </w:p>
          <w:p w:rsidR="00886827" w:rsidRPr="00F10346" w:rsidRDefault="00886827" w:rsidP="00886827">
            <w:pPr>
              <w:pStyle w:val="KDParagraf"/>
              <w:spacing w:before="0"/>
              <w:rPr>
                <w:rFonts w:cs="Arial"/>
                <w:lang w:bidi="en-US"/>
              </w:rPr>
            </w:pPr>
            <w:r w:rsidRPr="00F10346">
              <w:rPr>
                <w:rFonts w:cs="Arial"/>
                <w:lang w:bidi="en-US"/>
              </w:rPr>
              <w:t>AMERICAS, NEW YORK</w:t>
            </w:r>
          </w:p>
          <w:p w:rsidR="00886827" w:rsidRPr="00F10346" w:rsidRDefault="00886827" w:rsidP="00886827">
            <w:pPr>
              <w:pStyle w:val="KDParagraf"/>
              <w:spacing w:before="0"/>
              <w:rPr>
                <w:rFonts w:cs="Arial"/>
                <w:lang w:bidi="en-US"/>
              </w:rPr>
            </w:pPr>
            <w:r w:rsidRPr="00F10346">
              <w:rPr>
                <w:rFonts w:cs="Arial"/>
                <w:lang w:bidi="en-US"/>
              </w:rPr>
              <w:t>60 WALL STREET</w:t>
            </w:r>
          </w:p>
          <w:p w:rsidR="00886827" w:rsidRPr="00F10346" w:rsidRDefault="00886827" w:rsidP="00886827">
            <w:pPr>
              <w:pStyle w:val="KDParagraf"/>
              <w:spacing w:before="0"/>
              <w:rPr>
                <w:rFonts w:cs="Arial"/>
                <w:lang w:bidi="en-US"/>
              </w:rPr>
            </w:pPr>
            <w:r w:rsidRPr="00F10346">
              <w:rPr>
                <w:rFonts w:cs="Arial"/>
                <w:lang w:bidi="en-US"/>
              </w:rPr>
              <w:t>UNITED STATES</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lastRenderedPageBreak/>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lastRenderedPageBreak/>
              <w:t>BANK OF SERBIA – NB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lastRenderedPageBreak/>
              <w:t>FIELD 59:</w:t>
            </w:r>
          </w:p>
          <w:p w:rsidR="00886827" w:rsidRPr="00F10346" w:rsidRDefault="00886827" w:rsidP="00886827">
            <w:pPr>
              <w:pStyle w:val="KDParagraf"/>
              <w:spacing w:before="0"/>
              <w:rPr>
                <w:rFonts w:cs="Arial"/>
                <w:lang w:bidi="en-US"/>
              </w:rPr>
            </w:pPr>
            <w:r w:rsidRPr="00F10346">
              <w:rPr>
                <w:rFonts w:cs="Arial"/>
                <w:lang w:bidi="en-US"/>
              </w:rPr>
              <w:t>(BENEFICIARY)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8D007C" w:rsidRPr="008D007C" w:rsidRDefault="008D007C" w:rsidP="00874F5B">
      <w:pPr>
        <w:rPr>
          <w:lang w:val="sr-Cyrl-RS"/>
        </w:rPr>
      </w:pPr>
      <w:bookmarkStart w:id="253" w:name="_Toc441651610"/>
      <w:bookmarkStart w:id="254" w:name="_Toc442559921"/>
    </w:p>
    <w:p w:rsidR="008D2B23" w:rsidRPr="00F10346" w:rsidRDefault="008D2B23" w:rsidP="00693E76">
      <w:pPr>
        <w:pStyle w:val="KDPodnaslov2"/>
        <w:numPr>
          <w:ilvl w:val="1"/>
          <w:numId w:val="21"/>
        </w:numPr>
        <w:spacing w:before="0"/>
        <w:jc w:val="both"/>
        <w:rPr>
          <w:rFonts w:cs="Arial"/>
        </w:rPr>
      </w:pPr>
      <w:r w:rsidRPr="00F10346">
        <w:rPr>
          <w:rFonts w:cs="Arial"/>
        </w:rPr>
        <w:t>Закључивање уговора</w:t>
      </w:r>
      <w:bookmarkEnd w:id="253"/>
      <w:bookmarkEnd w:id="254"/>
    </w:p>
    <w:p w:rsidR="006460F7" w:rsidRDefault="006460F7" w:rsidP="006460F7">
      <w:pPr>
        <w:spacing w:before="0"/>
        <w:rPr>
          <w:rFonts w:cs="Arial"/>
          <w:lang w:val="sr-Cyrl-RS"/>
        </w:rPr>
      </w:pPr>
    </w:p>
    <w:p w:rsidR="006460F7" w:rsidRPr="006460F7" w:rsidRDefault="006460F7" w:rsidP="006460F7">
      <w:pPr>
        <w:spacing w:before="0"/>
        <w:rPr>
          <w:rFonts w:cs="Arial"/>
        </w:rPr>
      </w:pPr>
      <w:proofErr w:type="gramStart"/>
      <w:r w:rsidRPr="006460F7">
        <w:rPr>
          <w:rFonts w:cs="Arial"/>
        </w:rPr>
        <w:t>Наручилац ће доставити уговор о јавној набавци понуђачу којем је додељен уговор у року од 8 (осам) дана од протека рока за подношење захтева за заштиту права.</w:t>
      </w:r>
      <w:proofErr w:type="gramEnd"/>
    </w:p>
    <w:p w:rsidR="006460F7" w:rsidRPr="006460F7" w:rsidRDefault="006460F7" w:rsidP="006460F7">
      <w:pPr>
        <w:spacing w:before="0"/>
        <w:rPr>
          <w:rFonts w:cs="Arial"/>
        </w:rPr>
      </w:pPr>
    </w:p>
    <w:p w:rsidR="006460F7" w:rsidRPr="006460F7" w:rsidRDefault="006460F7" w:rsidP="006460F7">
      <w:pPr>
        <w:spacing w:before="0"/>
        <w:rPr>
          <w:rFonts w:cs="Arial"/>
        </w:rPr>
      </w:pPr>
      <w:r w:rsidRPr="006460F7">
        <w:rPr>
          <w:rFonts w:cs="Arial"/>
        </w:rPr>
        <w:t>Понуђач којем буде додељен уговор, обавезан је да да уз потписан уг</w:t>
      </w:r>
      <w:r>
        <w:rPr>
          <w:rFonts w:cs="Arial"/>
        </w:rPr>
        <w:t xml:space="preserve">овор достави </w:t>
      </w:r>
      <w:r w:rsidR="00CD2E05">
        <w:rPr>
          <w:rFonts w:cs="Arial"/>
          <w:lang w:val="sr-Cyrl-RS"/>
        </w:rPr>
        <w:t xml:space="preserve">банкарску </w:t>
      </w:r>
      <w:proofErr w:type="gramStart"/>
      <w:r w:rsidR="00CD2E05">
        <w:rPr>
          <w:rFonts w:cs="Arial"/>
          <w:lang w:val="sr-Cyrl-RS"/>
        </w:rPr>
        <w:t>гаранцију</w:t>
      </w:r>
      <w:r w:rsidRPr="006460F7">
        <w:rPr>
          <w:rFonts w:cs="Arial"/>
        </w:rPr>
        <w:t xml:space="preserve">  за</w:t>
      </w:r>
      <w:proofErr w:type="gramEnd"/>
      <w:r w:rsidRPr="006460F7">
        <w:rPr>
          <w:rFonts w:cs="Arial"/>
        </w:rPr>
        <w:t xml:space="preserve"> добро извршење посла.</w:t>
      </w:r>
    </w:p>
    <w:p w:rsidR="006460F7" w:rsidRPr="006460F7" w:rsidRDefault="006460F7" w:rsidP="006460F7">
      <w:pPr>
        <w:spacing w:before="0"/>
        <w:rPr>
          <w:rFonts w:cs="Arial"/>
        </w:rPr>
      </w:pPr>
      <w:proofErr w:type="gramStart"/>
      <w:r w:rsidRPr="006460F7">
        <w:rPr>
          <w:rFonts w:cs="Arial"/>
        </w:rPr>
        <w:t>Ако понуђач којем је додељен уговор одбије да потпише уговор или уговор не потпише у року од 10 (десет) дана, Наручилац може закључити са првим следећим најповољнијим понуђачем.</w:t>
      </w:r>
      <w:proofErr w:type="gramEnd"/>
    </w:p>
    <w:p w:rsidR="006460F7" w:rsidRPr="006460F7" w:rsidRDefault="006460F7" w:rsidP="006460F7">
      <w:pPr>
        <w:spacing w:before="0"/>
        <w:rPr>
          <w:rFonts w:cs="Arial"/>
        </w:rPr>
      </w:pPr>
    </w:p>
    <w:p w:rsidR="00A179C0" w:rsidRDefault="006460F7" w:rsidP="006460F7">
      <w:pPr>
        <w:spacing w:before="0"/>
        <w:rPr>
          <w:rFonts w:cs="Arial"/>
          <w:lang w:val="sr-Cyrl-RS"/>
        </w:rPr>
      </w:pPr>
      <w:proofErr w:type="gramStart"/>
      <w:r w:rsidRPr="006460F7">
        <w:rPr>
          <w:rFonts w:cs="Arial"/>
        </w:rPr>
        <w:t>Уколико у року за подношење понуда пристигне само једна понуда и та понуда буде прихватљива, наручилац може сходно члану 112.</w:t>
      </w:r>
      <w:proofErr w:type="gramEnd"/>
      <w:r w:rsidRPr="006460F7">
        <w:rPr>
          <w:rFonts w:cs="Arial"/>
        </w:rPr>
        <w:t xml:space="preserve"> </w:t>
      </w:r>
      <w:proofErr w:type="gramStart"/>
      <w:r w:rsidRPr="006460F7">
        <w:rPr>
          <w:rFonts w:cs="Arial"/>
        </w:rPr>
        <w:t>став</w:t>
      </w:r>
      <w:proofErr w:type="gramEnd"/>
      <w:r w:rsidRPr="006460F7">
        <w:rPr>
          <w:rFonts w:cs="Arial"/>
        </w:rPr>
        <w:t xml:space="preserve"> 2. </w:t>
      </w:r>
      <w:proofErr w:type="gramStart"/>
      <w:r w:rsidRPr="006460F7">
        <w:rPr>
          <w:rFonts w:cs="Arial"/>
        </w:rPr>
        <w:t>тачка</w:t>
      </w:r>
      <w:proofErr w:type="gramEnd"/>
      <w:r w:rsidRPr="006460F7">
        <w:rPr>
          <w:rFonts w:cs="Arial"/>
        </w:rPr>
        <w:t xml:space="preserve"> 5) ЗЈН-а закључити уговор са понуђачем и пре истека рока за подношење захтева за заштиту права.</w:t>
      </w:r>
    </w:p>
    <w:p w:rsidR="006460F7" w:rsidRPr="006460F7" w:rsidRDefault="006460F7" w:rsidP="006460F7">
      <w:pPr>
        <w:spacing w:before="0"/>
        <w:rPr>
          <w:rFonts w:cs="Arial"/>
          <w:lang w:val="sr-Cyrl-RS"/>
        </w:rPr>
      </w:pPr>
    </w:p>
    <w:p w:rsidR="008D2B23" w:rsidRPr="00F10346" w:rsidRDefault="008D2B23" w:rsidP="00693E76">
      <w:pPr>
        <w:pStyle w:val="KDPodnaslov2"/>
        <w:numPr>
          <w:ilvl w:val="1"/>
          <w:numId w:val="21"/>
        </w:numPr>
        <w:spacing w:before="0"/>
        <w:jc w:val="both"/>
        <w:rPr>
          <w:rFonts w:cs="Arial"/>
        </w:rPr>
      </w:pPr>
      <w:bookmarkStart w:id="255" w:name="_Toc441651611"/>
      <w:bookmarkStart w:id="256" w:name="_Toc442559922"/>
      <w:r w:rsidRPr="00F10346">
        <w:rPr>
          <w:rFonts w:cs="Arial"/>
        </w:rPr>
        <w:t>Измене током трајања уговора</w:t>
      </w:r>
      <w:bookmarkEnd w:id="255"/>
      <w:bookmarkEnd w:id="256"/>
    </w:p>
    <w:p w:rsidR="008D007C" w:rsidRDefault="008D007C" w:rsidP="008D2B23">
      <w:pPr>
        <w:spacing w:before="0"/>
        <w:rPr>
          <w:rFonts w:cs="Arial"/>
          <w:lang w:val="sr-Cyrl-RS" w:eastAsia="sr-Latn-CS"/>
        </w:rPr>
      </w:pPr>
    </w:p>
    <w:p w:rsidR="006460F7" w:rsidRPr="007651A8" w:rsidRDefault="006460F7" w:rsidP="006460F7">
      <w:pPr>
        <w:rPr>
          <w:rFonts w:cs="Arial"/>
          <w:lang w:val="sr-Cyrl-RS" w:eastAsia="sr-Latn-CS"/>
        </w:rPr>
      </w:pPr>
      <w:proofErr w:type="gramStart"/>
      <w:r w:rsidRPr="007651A8">
        <w:rPr>
          <w:rFonts w:cs="Arial"/>
          <w:lang w:eastAsia="sr-Latn-CS"/>
        </w:rPr>
        <w:t xml:space="preserve">Наручилац може након закључења уговора о јавној набавци без спровођења поступка јавне набавке извршити измене на начин који је прописан чланом </w:t>
      </w:r>
      <w:r>
        <w:rPr>
          <w:rFonts w:cs="Arial"/>
          <w:lang w:eastAsia="sr-Latn-CS"/>
        </w:rPr>
        <w:t>115.</w:t>
      </w:r>
      <w:proofErr w:type="gramEnd"/>
      <w:r>
        <w:rPr>
          <w:rFonts w:cs="Arial"/>
          <w:lang w:eastAsia="sr-Latn-CS"/>
        </w:rPr>
        <w:t xml:space="preserve"> </w:t>
      </w:r>
      <w:proofErr w:type="gramStart"/>
      <w:r>
        <w:rPr>
          <w:rFonts w:cs="Arial"/>
          <w:lang w:eastAsia="sr-Latn-CS"/>
        </w:rPr>
        <w:t>Закона о јавним набавкама.</w:t>
      </w:r>
      <w:proofErr w:type="gramEnd"/>
    </w:p>
    <w:p w:rsidR="006460F7" w:rsidRPr="007651A8" w:rsidRDefault="006460F7" w:rsidP="006460F7">
      <w:pPr>
        <w:rPr>
          <w:rFonts w:cs="Arial"/>
          <w:lang w:val="sr-Cyrl-RS" w:eastAsia="sr-Latn-CS"/>
        </w:rPr>
      </w:pPr>
      <w:r w:rsidRPr="007651A8">
        <w:rPr>
          <w:rFonts w:cs="Arial"/>
          <w:lang w:eastAsia="sr-Latn-CS"/>
        </w:rPr>
        <w:t xml:space="preserve">Уговорне стране током трајања овог </w:t>
      </w:r>
      <w:proofErr w:type="gramStart"/>
      <w:r w:rsidRPr="007651A8">
        <w:rPr>
          <w:rFonts w:cs="Arial"/>
          <w:lang w:eastAsia="sr-Latn-CS"/>
        </w:rPr>
        <w:t>Уговора  због</w:t>
      </w:r>
      <w:proofErr w:type="gramEnd"/>
      <w:r w:rsidRPr="007651A8">
        <w:rPr>
          <w:rFonts w:cs="Arial"/>
          <w:lang w:eastAsia="sr-Latn-CS"/>
        </w:rPr>
        <w:t xml:space="preserve"> промењених околности ближе одређених у члану 115. </w:t>
      </w:r>
      <w:proofErr w:type="gramStart"/>
      <w:r w:rsidRPr="007651A8">
        <w:rPr>
          <w:rFonts w:cs="Arial"/>
          <w:lang w:eastAsia="sr-Latn-CS"/>
        </w:rPr>
        <w:t>Закона, могу у писменој форми путем Анекса извршити измене и допуне овог Уговора.</w:t>
      </w:r>
      <w:proofErr w:type="gramEnd"/>
    </w:p>
    <w:p w:rsidR="006460F7" w:rsidRPr="007651A8" w:rsidRDefault="006460F7" w:rsidP="006460F7">
      <w:pPr>
        <w:rPr>
          <w:rFonts w:cs="Arial"/>
          <w:lang w:eastAsia="sr-Latn-CS"/>
        </w:rPr>
      </w:pPr>
      <w:proofErr w:type="gramStart"/>
      <w:r w:rsidRPr="007651A8">
        <w:rPr>
          <w:rFonts w:cs="Arial"/>
          <w:lang w:eastAsia="sr-Latn-CS"/>
        </w:rPr>
        <w:t>У свим наведеним случајевима, Наручилац ће донети Одлуку о измени</w:t>
      </w:r>
      <w:r>
        <w:rPr>
          <w:rFonts w:cs="Arial"/>
          <w:lang w:val="sr-Cyrl-RS" w:eastAsia="sr-Latn-CS"/>
        </w:rPr>
        <w:t>.</w:t>
      </w:r>
      <w:proofErr w:type="gramEnd"/>
      <w:r w:rsidRPr="007651A8">
        <w:rPr>
          <w:rFonts w:cs="Arial"/>
          <w:lang w:eastAsia="sr-Latn-CS"/>
        </w:rPr>
        <w:t xml:space="preserve"> </w:t>
      </w:r>
    </w:p>
    <w:p w:rsidR="006460F7" w:rsidRDefault="006460F7" w:rsidP="006460F7">
      <w:pPr>
        <w:rPr>
          <w:rFonts w:cs="Arial"/>
          <w:b/>
          <w:bCs/>
          <w:lang w:val="sr-Cyrl-RS" w:eastAsia="sr-Latn-CS"/>
        </w:rPr>
      </w:pPr>
      <w:proofErr w:type="gramStart"/>
      <w:r w:rsidRPr="007651A8">
        <w:rPr>
          <w:rFonts w:cs="Arial"/>
          <w:lang w:eastAsia="sr-Latn-CS"/>
        </w:rPr>
        <w:t>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roofErr w:type="gramEnd"/>
    </w:p>
    <w:p w:rsidR="00922EDB" w:rsidRPr="00F10346" w:rsidRDefault="00922EDB" w:rsidP="00922EDB">
      <w:pPr>
        <w:spacing w:before="0"/>
        <w:rPr>
          <w:rFonts w:cs="Arial"/>
          <w:color w:val="00B0F0"/>
          <w:lang w:eastAsia="sr-Latn-CS"/>
        </w:rPr>
      </w:pPr>
    </w:p>
    <w:p w:rsidR="0008263C" w:rsidRPr="00984BA3" w:rsidRDefault="0008263C" w:rsidP="00922EDB">
      <w:pPr>
        <w:spacing w:before="0"/>
        <w:rPr>
          <w:rFonts w:cs="Arial"/>
          <w:color w:val="00B0F0"/>
          <w:lang w:val="sr-Cyrl-RS" w:eastAsia="sr-Latn-CS"/>
        </w:rPr>
      </w:pPr>
    </w:p>
    <w:p w:rsidR="00465640" w:rsidRPr="00F10346" w:rsidRDefault="00465640" w:rsidP="00922EDB">
      <w:pPr>
        <w:spacing w:before="0"/>
        <w:rPr>
          <w:rFonts w:cs="Arial"/>
          <w:color w:val="00B0F0"/>
          <w:lang w:eastAsia="sr-Latn-CS"/>
        </w:rPr>
      </w:pPr>
    </w:p>
    <w:p w:rsidR="00A44B22" w:rsidRPr="00521EB8" w:rsidRDefault="00A44B22" w:rsidP="00F32F9D">
      <w:pPr>
        <w:spacing w:before="0"/>
        <w:rPr>
          <w:rFonts w:cs="Arial"/>
          <w:color w:val="00B0F0"/>
          <w:lang w:val="sr-Latn-RS" w:eastAsia="sr-Latn-CS"/>
        </w:rPr>
      </w:pPr>
    </w:p>
    <w:p w:rsidR="008D007C" w:rsidRDefault="008D007C" w:rsidP="00F32F9D">
      <w:pPr>
        <w:spacing w:before="0"/>
        <w:rPr>
          <w:rFonts w:cs="Arial"/>
          <w:color w:val="00B0F0"/>
          <w:lang w:val="sr-Cyrl-RS" w:eastAsia="sr-Latn-CS"/>
        </w:rPr>
      </w:pPr>
    </w:p>
    <w:p w:rsidR="008D007C" w:rsidRDefault="008D007C" w:rsidP="00F32F9D">
      <w:pPr>
        <w:spacing w:before="0"/>
        <w:rPr>
          <w:rFonts w:cs="Arial"/>
          <w:color w:val="00B0F0"/>
          <w:lang w:val="sr-Cyrl-RS" w:eastAsia="sr-Latn-CS"/>
        </w:rPr>
      </w:pPr>
    </w:p>
    <w:p w:rsidR="008D007C" w:rsidRDefault="008D007C" w:rsidP="00F32F9D">
      <w:pPr>
        <w:spacing w:before="0"/>
        <w:rPr>
          <w:rFonts w:cs="Arial"/>
          <w:color w:val="00B0F0"/>
          <w:lang w:val="sr-Cyrl-RS" w:eastAsia="sr-Latn-CS"/>
        </w:rPr>
      </w:pPr>
    </w:p>
    <w:p w:rsidR="008D007C" w:rsidRDefault="008D007C" w:rsidP="00F32F9D">
      <w:pPr>
        <w:spacing w:before="0"/>
        <w:rPr>
          <w:rFonts w:cs="Arial"/>
          <w:color w:val="00B0F0"/>
          <w:lang w:val="sr-Cyrl-RS" w:eastAsia="sr-Latn-CS"/>
        </w:rPr>
      </w:pPr>
    </w:p>
    <w:p w:rsidR="008D007C" w:rsidRDefault="008D007C" w:rsidP="00F32F9D">
      <w:pPr>
        <w:spacing w:before="0"/>
        <w:rPr>
          <w:rFonts w:cs="Arial"/>
          <w:color w:val="00B0F0"/>
          <w:lang w:val="sr-Cyrl-RS" w:eastAsia="sr-Latn-CS"/>
        </w:rPr>
      </w:pPr>
    </w:p>
    <w:p w:rsidR="008D007C" w:rsidRDefault="008D007C" w:rsidP="00F32F9D">
      <w:pPr>
        <w:spacing w:before="0"/>
        <w:rPr>
          <w:rFonts w:cs="Arial"/>
          <w:color w:val="00B0F0"/>
          <w:lang w:val="sr-Cyrl-RS" w:eastAsia="sr-Latn-CS"/>
        </w:rPr>
      </w:pPr>
    </w:p>
    <w:p w:rsidR="008D007C" w:rsidRDefault="008D007C" w:rsidP="00F32F9D">
      <w:pPr>
        <w:spacing w:before="0"/>
        <w:rPr>
          <w:rFonts w:cs="Arial"/>
          <w:color w:val="00B0F0"/>
          <w:lang w:val="sr-Cyrl-RS" w:eastAsia="sr-Latn-CS"/>
        </w:rPr>
      </w:pPr>
    </w:p>
    <w:p w:rsidR="008D007C" w:rsidRDefault="008D007C" w:rsidP="00F32F9D">
      <w:pPr>
        <w:spacing w:before="0"/>
        <w:rPr>
          <w:rFonts w:cs="Arial"/>
          <w:color w:val="00B0F0"/>
          <w:lang w:val="sr-Cyrl-RS" w:eastAsia="sr-Latn-CS"/>
        </w:rPr>
      </w:pPr>
    </w:p>
    <w:p w:rsidR="008D007C" w:rsidRDefault="008D007C" w:rsidP="00F32F9D">
      <w:pPr>
        <w:spacing w:before="0"/>
        <w:rPr>
          <w:rFonts w:cs="Arial"/>
          <w:color w:val="00B0F0"/>
          <w:lang w:val="sr-Cyrl-RS" w:eastAsia="sr-Latn-CS"/>
        </w:rPr>
      </w:pPr>
    </w:p>
    <w:p w:rsidR="008D007C" w:rsidRDefault="008D007C" w:rsidP="00F32F9D">
      <w:pPr>
        <w:spacing w:before="0"/>
        <w:rPr>
          <w:rFonts w:cs="Arial"/>
          <w:color w:val="00B0F0"/>
          <w:lang w:val="sr-Cyrl-RS" w:eastAsia="sr-Latn-CS"/>
        </w:rPr>
      </w:pPr>
    </w:p>
    <w:p w:rsidR="008D007C" w:rsidRDefault="008D007C" w:rsidP="00F32F9D">
      <w:pPr>
        <w:spacing w:before="0"/>
        <w:rPr>
          <w:rFonts w:cs="Arial"/>
          <w:color w:val="00B0F0"/>
          <w:lang w:val="sr-Cyrl-RS" w:eastAsia="sr-Latn-CS"/>
        </w:rPr>
      </w:pPr>
    </w:p>
    <w:p w:rsidR="00136209" w:rsidRPr="00521EB8" w:rsidRDefault="00136209" w:rsidP="00521EB8">
      <w:pPr>
        <w:spacing w:before="0"/>
        <w:rPr>
          <w:rFonts w:cs="Arial"/>
          <w:color w:val="00B0F0"/>
          <w:lang w:val="sr-Latn-RS" w:eastAsia="sr-Latn-CS"/>
        </w:rPr>
      </w:pPr>
    </w:p>
    <w:p w:rsidR="00136209" w:rsidRDefault="00136209" w:rsidP="00465640">
      <w:pPr>
        <w:spacing w:before="0"/>
        <w:jc w:val="center"/>
        <w:rPr>
          <w:rFonts w:cs="Arial"/>
          <w:color w:val="00B0F0"/>
          <w:lang w:val="sr-Latn-RS" w:eastAsia="sr-Latn-CS"/>
        </w:rPr>
      </w:pPr>
    </w:p>
    <w:p w:rsidR="00136209" w:rsidRDefault="00136209" w:rsidP="00465640">
      <w:pPr>
        <w:spacing w:before="0"/>
        <w:jc w:val="center"/>
        <w:rPr>
          <w:rFonts w:cs="Arial"/>
          <w:color w:val="00B0F0"/>
          <w:lang w:val="sr-Latn-RS" w:eastAsia="sr-Latn-CS"/>
        </w:rPr>
      </w:pPr>
    </w:p>
    <w:p w:rsidR="00136209" w:rsidRDefault="00136209" w:rsidP="00465640">
      <w:pPr>
        <w:spacing w:before="0"/>
        <w:jc w:val="center"/>
        <w:rPr>
          <w:rFonts w:cs="Arial"/>
          <w:color w:val="00B0F0"/>
          <w:lang w:val="sr-Latn-RS" w:eastAsia="sr-Latn-CS"/>
        </w:rPr>
      </w:pPr>
    </w:p>
    <w:p w:rsidR="00136209" w:rsidRDefault="00136209" w:rsidP="00465640">
      <w:pPr>
        <w:spacing w:before="0"/>
        <w:jc w:val="center"/>
        <w:rPr>
          <w:rFonts w:cs="Arial"/>
          <w:color w:val="00B0F0"/>
          <w:lang w:val="sr-Latn-RS" w:eastAsia="sr-Latn-CS"/>
        </w:rPr>
      </w:pPr>
    </w:p>
    <w:p w:rsidR="00136209" w:rsidRDefault="00136209" w:rsidP="00465640">
      <w:pPr>
        <w:spacing w:before="0"/>
        <w:jc w:val="center"/>
        <w:rPr>
          <w:rFonts w:cs="Arial"/>
          <w:color w:val="00B0F0"/>
          <w:lang w:val="sr-Latn-RS" w:eastAsia="sr-Latn-CS"/>
        </w:rPr>
      </w:pPr>
    </w:p>
    <w:p w:rsidR="00136209" w:rsidRDefault="00136209" w:rsidP="00465640">
      <w:pPr>
        <w:spacing w:before="0"/>
        <w:jc w:val="center"/>
        <w:rPr>
          <w:rFonts w:cs="Arial"/>
          <w:color w:val="00B0F0"/>
          <w:lang w:val="sr-Latn-RS" w:eastAsia="sr-Latn-CS"/>
        </w:rPr>
      </w:pPr>
    </w:p>
    <w:p w:rsidR="00136209" w:rsidRDefault="00136209" w:rsidP="00465640">
      <w:pPr>
        <w:spacing w:before="0"/>
        <w:jc w:val="center"/>
        <w:rPr>
          <w:rFonts w:cs="Arial"/>
          <w:color w:val="00B0F0"/>
          <w:lang w:val="sr-Latn-RS" w:eastAsia="sr-Latn-CS"/>
        </w:rPr>
      </w:pPr>
    </w:p>
    <w:p w:rsidR="00136209" w:rsidRDefault="00136209" w:rsidP="00465640">
      <w:pPr>
        <w:spacing w:before="0"/>
        <w:jc w:val="center"/>
        <w:rPr>
          <w:rFonts w:cs="Arial"/>
          <w:color w:val="00B0F0"/>
          <w:lang w:val="sr-Cyrl-RS" w:eastAsia="sr-Latn-CS"/>
        </w:rPr>
      </w:pPr>
    </w:p>
    <w:p w:rsidR="00945916" w:rsidRDefault="00945916" w:rsidP="00465640">
      <w:pPr>
        <w:spacing w:before="0"/>
        <w:jc w:val="center"/>
        <w:rPr>
          <w:rFonts w:cs="Arial"/>
          <w:color w:val="00B0F0"/>
          <w:lang w:val="sr-Cyrl-RS" w:eastAsia="sr-Latn-CS"/>
        </w:rPr>
      </w:pPr>
    </w:p>
    <w:p w:rsidR="00945916" w:rsidRDefault="00945916" w:rsidP="00465640">
      <w:pPr>
        <w:spacing w:before="0"/>
        <w:jc w:val="center"/>
        <w:rPr>
          <w:rFonts w:cs="Arial"/>
          <w:color w:val="00B0F0"/>
          <w:lang w:val="sr-Cyrl-RS" w:eastAsia="sr-Latn-CS"/>
        </w:rPr>
      </w:pPr>
    </w:p>
    <w:p w:rsidR="00945916" w:rsidRDefault="00945916" w:rsidP="00465640">
      <w:pPr>
        <w:spacing w:before="0"/>
        <w:jc w:val="center"/>
        <w:rPr>
          <w:rFonts w:cs="Arial"/>
          <w:color w:val="00B0F0"/>
          <w:lang w:val="sr-Cyrl-RS" w:eastAsia="sr-Latn-CS"/>
        </w:rPr>
      </w:pPr>
    </w:p>
    <w:p w:rsidR="00945916" w:rsidRDefault="00945916" w:rsidP="002E2AB9">
      <w:pPr>
        <w:spacing w:before="0"/>
        <w:rPr>
          <w:rFonts w:cs="Arial"/>
          <w:color w:val="00B0F0"/>
          <w:lang w:val="sr-Cyrl-RS" w:eastAsia="sr-Latn-CS"/>
        </w:rPr>
      </w:pPr>
    </w:p>
    <w:p w:rsidR="00945916" w:rsidRPr="00945916" w:rsidRDefault="00945916" w:rsidP="00465640">
      <w:pPr>
        <w:spacing w:before="0"/>
        <w:jc w:val="center"/>
        <w:rPr>
          <w:rFonts w:cs="Arial"/>
          <w:color w:val="00B0F0"/>
          <w:lang w:val="sr-Cyrl-RS" w:eastAsia="sr-Latn-CS"/>
        </w:rPr>
      </w:pPr>
    </w:p>
    <w:p w:rsidR="00136209" w:rsidRPr="00136209" w:rsidRDefault="00136209" w:rsidP="00465640">
      <w:pPr>
        <w:spacing w:before="0"/>
        <w:jc w:val="center"/>
        <w:rPr>
          <w:rFonts w:cs="Arial"/>
          <w:color w:val="00B0F0"/>
          <w:lang w:val="sr-Latn-RS" w:eastAsia="sr-Latn-CS"/>
        </w:rPr>
      </w:pPr>
    </w:p>
    <w:p w:rsidR="00465640" w:rsidRPr="00F10346" w:rsidRDefault="00465640" w:rsidP="00693E76">
      <w:pPr>
        <w:pStyle w:val="KDPodnaslov1"/>
        <w:numPr>
          <w:ilvl w:val="0"/>
          <w:numId w:val="21"/>
        </w:numPr>
        <w:spacing w:before="0"/>
        <w:jc w:val="center"/>
        <w:rPr>
          <w:rFonts w:cs="Arial"/>
        </w:rPr>
      </w:pPr>
      <w:r w:rsidRPr="00F10346">
        <w:rPr>
          <w:rFonts w:cs="Arial"/>
        </w:rPr>
        <w:t>ОБРАСЦИ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Default="00465640" w:rsidP="00922EDB">
      <w:pPr>
        <w:spacing w:before="0"/>
        <w:rPr>
          <w:rFonts w:cs="Arial"/>
          <w:color w:val="00B0F0"/>
          <w:lang w:val="sr-Cyrl-RS" w:eastAsia="sr-Latn-CS"/>
        </w:rPr>
      </w:pPr>
    </w:p>
    <w:p w:rsidR="002E2AB9" w:rsidRDefault="002E2AB9" w:rsidP="00922EDB">
      <w:pPr>
        <w:spacing w:before="0"/>
        <w:rPr>
          <w:rFonts w:cs="Arial"/>
          <w:color w:val="00B0F0"/>
          <w:lang w:val="sr-Cyrl-RS" w:eastAsia="sr-Latn-CS"/>
        </w:rPr>
      </w:pPr>
    </w:p>
    <w:p w:rsidR="002E2AB9" w:rsidRDefault="002E2AB9" w:rsidP="00922EDB">
      <w:pPr>
        <w:spacing w:before="0"/>
        <w:rPr>
          <w:rFonts w:cs="Arial"/>
          <w:color w:val="00B0F0"/>
          <w:lang w:val="sr-Cyrl-RS" w:eastAsia="sr-Latn-CS"/>
        </w:rPr>
      </w:pPr>
    </w:p>
    <w:p w:rsidR="002E2AB9" w:rsidRDefault="002E2AB9" w:rsidP="00922EDB">
      <w:pPr>
        <w:spacing w:before="0"/>
        <w:rPr>
          <w:rFonts w:cs="Arial"/>
          <w:color w:val="00B0F0"/>
          <w:lang w:val="sr-Cyrl-RS" w:eastAsia="sr-Latn-CS"/>
        </w:rPr>
      </w:pPr>
    </w:p>
    <w:p w:rsidR="002E2AB9" w:rsidRDefault="002E2AB9" w:rsidP="00922EDB">
      <w:pPr>
        <w:spacing w:before="0"/>
        <w:rPr>
          <w:rFonts w:cs="Arial"/>
          <w:color w:val="00B0F0"/>
          <w:lang w:val="sr-Cyrl-RS" w:eastAsia="sr-Latn-CS"/>
        </w:rPr>
      </w:pPr>
    </w:p>
    <w:p w:rsidR="002E2AB9" w:rsidRDefault="002E2AB9" w:rsidP="00922EDB">
      <w:pPr>
        <w:spacing w:before="0"/>
        <w:rPr>
          <w:rFonts w:cs="Arial"/>
          <w:color w:val="00B0F0"/>
          <w:lang w:val="sr-Cyrl-RS" w:eastAsia="sr-Latn-CS"/>
        </w:rPr>
      </w:pPr>
    </w:p>
    <w:p w:rsidR="002E2AB9" w:rsidRDefault="002E2AB9" w:rsidP="00922EDB">
      <w:pPr>
        <w:spacing w:before="0"/>
        <w:rPr>
          <w:rFonts w:cs="Arial"/>
          <w:color w:val="00B0F0"/>
          <w:lang w:val="sr-Cyrl-RS" w:eastAsia="sr-Latn-CS"/>
        </w:rPr>
      </w:pPr>
    </w:p>
    <w:p w:rsidR="002E2AB9" w:rsidRDefault="002E2AB9" w:rsidP="00922EDB">
      <w:pPr>
        <w:spacing w:before="0"/>
        <w:rPr>
          <w:rFonts w:cs="Arial"/>
          <w:color w:val="00B0F0"/>
          <w:lang w:val="sr-Cyrl-RS" w:eastAsia="sr-Latn-CS"/>
        </w:rPr>
      </w:pPr>
    </w:p>
    <w:p w:rsidR="002E2AB9" w:rsidRDefault="002E2AB9" w:rsidP="00922EDB">
      <w:pPr>
        <w:spacing w:before="0"/>
        <w:rPr>
          <w:rFonts w:cs="Arial"/>
          <w:color w:val="00B0F0"/>
          <w:lang w:val="sr-Cyrl-RS" w:eastAsia="sr-Latn-CS"/>
        </w:rPr>
      </w:pPr>
    </w:p>
    <w:p w:rsidR="002E2AB9" w:rsidRDefault="002E2AB9" w:rsidP="00922EDB">
      <w:pPr>
        <w:spacing w:before="0"/>
        <w:rPr>
          <w:rFonts w:cs="Arial"/>
          <w:color w:val="00B0F0"/>
          <w:lang w:val="sr-Cyrl-RS" w:eastAsia="sr-Latn-CS"/>
        </w:rPr>
      </w:pPr>
    </w:p>
    <w:p w:rsidR="002E2AB9" w:rsidRDefault="002E2AB9" w:rsidP="00922EDB">
      <w:pPr>
        <w:spacing w:before="0"/>
        <w:rPr>
          <w:rFonts w:cs="Arial"/>
          <w:color w:val="00B0F0"/>
          <w:lang w:val="sr-Cyrl-RS" w:eastAsia="sr-Latn-CS"/>
        </w:rPr>
      </w:pPr>
    </w:p>
    <w:p w:rsidR="002E2AB9" w:rsidRDefault="002E2AB9" w:rsidP="00922EDB">
      <w:pPr>
        <w:spacing w:before="0"/>
        <w:rPr>
          <w:rFonts w:cs="Arial"/>
          <w:color w:val="00B0F0"/>
          <w:lang w:val="sr-Cyrl-RS" w:eastAsia="sr-Latn-CS"/>
        </w:rPr>
      </w:pPr>
    </w:p>
    <w:p w:rsidR="002E2AB9" w:rsidRPr="002E2AB9" w:rsidRDefault="002E2AB9" w:rsidP="00922EDB">
      <w:pPr>
        <w:spacing w:before="0"/>
        <w:rPr>
          <w:rFonts w:cs="Arial"/>
          <w:color w:val="00B0F0"/>
          <w:lang w:val="sr-Cyrl-RS" w:eastAsia="sr-Latn-CS"/>
        </w:rPr>
      </w:pPr>
    </w:p>
    <w:p w:rsidR="00465640" w:rsidRPr="00F10346" w:rsidRDefault="00465640" w:rsidP="00922EDB">
      <w:pPr>
        <w:spacing w:before="0"/>
        <w:rPr>
          <w:rFonts w:cs="Arial"/>
          <w:color w:val="00B0F0"/>
          <w:lang w:eastAsia="sr-Latn-CS"/>
        </w:rPr>
      </w:pPr>
    </w:p>
    <w:p w:rsidR="00654766" w:rsidRPr="001341AB" w:rsidRDefault="00654766" w:rsidP="00922EDB">
      <w:pPr>
        <w:spacing w:before="0"/>
        <w:rPr>
          <w:rFonts w:cs="Arial"/>
          <w:color w:val="00B0F0"/>
          <w:lang w:val="sr-Cyrl-RS" w:eastAsia="sr-Latn-CS"/>
        </w:rPr>
      </w:pPr>
    </w:p>
    <w:p w:rsidR="00465640" w:rsidRDefault="00465640" w:rsidP="00922EDB">
      <w:pPr>
        <w:spacing w:before="0"/>
        <w:rPr>
          <w:rFonts w:cs="Arial"/>
          <w:color w:val="00B0F0"/>
          <w:lang w:val="sr-Cyrl-RS" w:eastAsia="sr-Latn-CS"/>
        </w:rPr>
      </w:pPr>
    </w:p>
    <w:p w:rsidR="001341AB" w:rsidRPr="001341AB" w:rsidRDefault="001341AB" w:rsidP="00922EDB">
      <w:pPr>
        <w:spacing w:before="0"/>
        <w:rPr>
          <w:rFonts w:cs="Arial"/>
          <w:color w:val="00B0F0"/>
          <w:lang w:val="sr-Cyrl-RS" w:eastAsia="sr-Latn-CS"/>
        </w:rPr>
      </w:pPr>
    </w:p>
    <w:p w:rsidR="00521EB8" w:rsidRPr="00521EB8" w:rsidRDefault="00521EB8" w:rsidP="00922EDB">
      <w:pPr>
        <w:spacing w:before="0"/>
        <w:rPr>
          <w:rFonts w:cs="Arial"/>
          <w:color w:val="00B0F0"/>
          <w:lang w:val="sr-Latn-RS" w:eastAsia="sr-Latn-CS"/>
        </w:rPr>
      </w:pPr>
    </w:p>
    <w:p w:rsidR="00343A18" w:rsidRPr="00F10346" w:rsidRDefault="00343A18" w:rsidP="00343A18">
      <w:pPr>
        <w:pStyle w:val="KDObrazac"/>
        <w:spacing w:before="0"/>
        <w:rPr>
          <w:noProof/>
        </w:rPr>
      </w:pPr>
      <w:bookmarkStart w:id="257" w:name="_Toc442559924"/>
      <w:proofErr w:type="gramStart"/>
      <w:r w:rsidRPr="009D13A4">
        <w:lastRenderedPageBreak/>
        <w:t xml:space="preserve">ОБРАЗАЦ </w:t>
      </w:r>
      <w:r w:rsidR="00033CEB" w:rsidRPr="009D13A4">
        <w:rPr>
          <w:lang w:val="sr-Cyrl-RS"/>
        </w:rPr>
        <w:t>1</w:t>
      </w:r>
      <w:r w:rsidRPr="009D13A4">
        <w:rPr>
          <w:noProof/>
        </w:rPr>
        <w:t>.</w:t>
      </w:r>
      <w:bookmarkEnd w:id="257"/>
      <w:proofErr w:type="gramEnd"/>
    </w:p>
    <w:p w:rsidR="00952E72" w:rsidRPr="00D8247F" w:rsidRDefault="00343A18" w:rsidP="00D8247F">
      <w:pPr>
        <w:spacing w:before="0"/>
        <w:jc w:val="center"/>
        <w:rPr>
          <w:rStyle w:val="BookTitle"/>
          <w:rFonts w:cs="Arial"/>
          <w:lang w:val="sr-Cyrl-RS"/>
        </w:rPr>
      </w:pPr>
      <w:r w:rsidRPr="00F10346">
        <w:rPr>
          <w:rStyle w:val="BookTitle"/>
          <w:rFonts w:cs="Arial"/>
        </w:rPr>
        <w:t>ОБРАЗАЦ ПОНУДЕ</w:t>
      </w:r>
    </w:p>
    <w:p w:rsidR="00D8247F" w:rsidRPr="00D8247F" w:rsidRDefault="00343A18" w:rsidP="00D8247F">
      <w:pPr>
        <w:tabs>
          <w:tab w:val="center" w:pos="4320"/>
          <w:tab w:val="right" w:pos="8640"/>
        </w:tabs>
        <w:rPr>
          <w:lang w:val="sr-Cyrl-RS" w:eastAsia="ar-SA"/>
        </w:rPr>
      </w:pPr>
      <w:proofErr w:type="gramStart"/>
      <w:r w:rsidRPr="00F10346">
        <w:rPr>
          <w:rFonts w:eastAsia="TimesNewRomanPS-BoldMT" w:cs="Arial"/>
          <w:bCs/>
          <w:color w:val="000000"/>
        </w:rPr>
        <w:t>Понуда</w:t>
      </w:r>
      <w:r w:rsidR="009B2ECB">
        <w:rPr>
          <w:rFonts w:eastAsia="TimesNewRomanPS-BoldMT" w:cs="Arial"/>
          <w:bCs/>
          <w:color w:val="000000"/>
        </w:rPr>
        <w:t xml:space="preserve"> бр._________ од __</w:t>
      </w:r>
      <w:r w:rsidR="009B2ECB">
        <w:rPr>
          <w:rFonts w:eastAsia="TimesNewRomanPS-BoldMT" w:cs="Arial"/>
          <w:bCs/>
          <w:color w:val="000000"/>
          <w:lang w:val="sr-Cyrl-RS"/>
        </w:rPr>
        <w:t>.</w:t>
      </w:r>
      <w:r w:rsidR="009B2ECB">
        <w:rPr>
          <w:rFonts w:eastAsia="TimesNewRomanPS-BoldMT" w:cs="Arial"/>
          <w:bCs/>
          <w:color w:val="000000"/>
        </w:rPr>
        <w:t>__</w:t>
      </w:r>
      <w:r w:rsidR="008D007C">
        <w:rPr>
          <w:rFonts w:eastAsia="TimesNewRomanPS-BoldMT" w:cs="Arial"/>
          <w:bCs/>
          <w:color w:val="000000"/>
          <w:lang w:val="sr-Cyrl-RS"/>
        </w:rPr>
        <w:t>.2018</w:t>
      </w:r>
      <w:r w:rsidR="009B2ECB">
        <w:rPr>
          <w:rFonts w:eastAsia="TimesNewRomanPS-BoldMT" w:cs="Arial"/>
          <w:bCs/>
          <w:color w:val="000000"/>
          <w:lang w:val="sr-Cyrl-RS"/>
        </w:rPr>
        <w:t>.год.</w:t>
      </w:r>
      <w:proofErr w:type="gramEnd"/>
      <w:r w:rsidRPr="00F10346">
        <w:rPr>
          <w:rFonts w:eastAsia="TimesNewRomanPS-BoldMT" w:cs="Arial"/>
          <w:bCs/>
          <w:color w:val="000000"/>
        </w:rPr>
        <w:t xml:space="preserve"> </w:t>
      </w:r>
      <w:proofErr w:type="gramStart"/>
      <w:r w:rsidRPr="00F10346">
        <w:rPr>
          <w:rFonts w:eastAsia="TimesNewRomanPS-BoldMT" w:cs="Arial"/>
          <w:bCs/>
          <w:color w:val="000000"/>
        </w:rPr>
        <w:t xml:space="preserve">за  </w:t>
      </w:r>
      <w:r w:rsidR="0008263C" w:rsidRPr="00F10346">
        <w:rPr>
          <w:rFonts w:eastAsia="TimesNewRomanPS-BoldMT" w:cs="Arial"/>
          <w:bCs/>
          <w:color w:val="000000"/>
        </w:rPr>
        <w:t>отворени</w:t>
      </w:r>
      <w:proofErr w:type="gramEnd"/>
      <w:r w:rsidR="0008263C" w:rsidRPr="00F10346">
        <w:rPr>
          <w:rFonts w:eastAsia="TimesNewRomanPS-BoldMT" w:cs="Arial"/>
          <w:bCs/>
          <w:color w:val="000000"/>
        </w:rPr>
        <w:t xml:space="preserve"> </w:t>
      </w:r>
      <w:r w:rsidRPr="00F10346">
        <w:rPr>
          <w:rFonts w:eastAsia="TimesNewRomanPS-BoldMT" w:cs="Arial"/>
          <w:bCs/>
          <w:color w:val="000000"/>
        </w:rPr>
        <w:t xml:space="preserve">поступак јавне набавке– </w:t>
      </w:r>
      <w:r w:rsidRPr="00F10346">
        <w:rPr>
          <w:rFonts w:eastAsia="TimesNewRomanPS-BoldMT" w:cs="Arial"/>
          <w:bCs/>
          <w:color w:val="000000" w:themeColor="text1"/>
        </w:rPr>
        <w:t>добра</w:t>
      </w:r>
      <w:r w:rsidR="009A62AB">
        <w:rPr>
          <w:rFonts w:eastAsia="TimesNewRomanPS-BoldMT" w:cs="Arial"/>
          <w:bCs/>
          <w:color w:val="000000" w:themeColor="text1"/>
        </w:rPr>
        <w:t>:</w:t>
      </w:r>
      <w:r w:rsidR="009A62AB" w:rsidRPr="009A62AB">
        <w:rPr>
          <w:rFonts w:cs="Arial"/>
          <w:lang w:val="sr-Cyrl-RS"/>
        </w:rPr>
        <w:t xml:space="preserve"> </w:t>
      </w:r>
      <w:r w:rsidR="00521EB8" w:rsidRPr="00521EB8">
        <w:rPr>
          <w:rFonts w:eastAsia="Arial" w:cs="Arial"/>
          <w:color w:val="000000"/>
          <w:szCs w:val="20"/>
          <w:lang w:val="sr-Latn-RS" w:eastAsia="sr-Latn-RS"/>
        </w:rPr>
        <w:t>Графитне четкице и држачи  за блокове - ТЕНТ</w:t>
      </w:r>
      <w:r w:rsidR="00521EB8" w:rsidRPr="00F10346">
        <w:rPr>
          <w:rFonts w:eastAsia="TimesNewRomanPS-BoldMT" w:cs="Arial"/>
          <w:bCs/>
          <w:color w:val="000000" w:themeColor="text1"/>
        </w:rPr>
        <w:t xml:space="preserve"> </w:t>
      </w:r>
      <w:r w:rsidRPr="00F10346">
        <w:rPr>
          <w:rFonts w:eastAsia="TimesNewRomanPS-BoldMT" w:cs="Arial"/>
          <w:bCs/>
          <w:color w:val="000000" w:themeColor="text1"/>
        </w:rPr>
        <w:t xml:space="preserve">ЈН бр. </w:t>
      </w:r>
      <w:r w:rsidR="00DA0F20">
        <w:rPr>
          <w:lang w:eastAsia="ar-SA"/>
        </w:rPr>
        <w:t>3000/</w:t>
      </w:r>
      <w:r w:rsidR="00521EB8">
        <w:rPr>
          <w:lang w:val="sr-Cyrl-RS" w:eastAsia="ar-SA"/>
        </w:rPr>
        <w:t>04</w:t>
      </w:r>
      <w:r w:rsidR="00521EB8">
        <w:rPr>
          <w:lang w:val="sr-Latn-RS" w:eastAsia="ar-SA"/>
        </w:rPr>
        <w:t>12</w:t>
      </w:r>
      <w:r w:rsidR="00984BA3">
        <w:rPr>
          <w:lang w:eastAsia="ar-SA"/>
        </w:rPr>
        <w:t>/201</w:t>
      </w:r>
      <w:r w:rsidR="0058554B">
        <w:rPr>
          <w:lang w:val="sr-Cyrl-RS" w:eastAsia="ar-SA"/>
        </w:rPr>
        <w:t>8</w:t>
      </w:r>
      <w:r w:rsidR="00DA0F20">
        <w:rPr>
          <w:lang w:eastAsia="ar-SA"/>
        </w:rPr>
        <w:t xml:space="preserve"> (</w:t>
      </w:r>
      <w:r w:rsidR="00521EB8">
        <w:rPr>
          <w:lang w:val="sr-Latn-RS" w:eastAsia="ar-SA"/>
        </w:rPr>
        <w:t>2042</w:t>
      </w:r>
      <w:r w:rsidR="00984BA3">
        <w:rPr>
          <w:lang w:eastAsia="ar-SA"/>
        </w:rPr>
        <w:t>/201</w:t>
      </w:r>
      <w:r w:rsidR="0058554B">
        <w:rPr>
          <w:lang w:val="sr-Cyrl-RS" w:eastAsia="ar-SA"/>
        </w:rPr>
        <w:t>8</w:t>
      </w:r>
      <w:r w:rsidR="009A62AB" w:rsidRPr="009A62AB">
        <w:rPr>
          <w:lang w:eastAsia="ar-SA"/>
        </w:rPr>
        <w:t>)</w:t>
      </w:r>
    </w:p>
    <w:p w:rsidR="00343A18" w:rsidRPr="00F10346" w:rsidRDefault="00343A18" w:rsidP="00343A18">
      <w:pPr>
        <w:spacing w:before="0"/>
        <w:rPr>
          <w:rFonts w:cs="Arial"/>
          <w:b/>
          <w:bCs/>
          <w:iCs/>
        </w:rPr>
      </w:pPr>
      <w:proofErr w:type="gramStart"/>
      <w:r w:rsidRPr="00F10346">
        <w:rPr>
          <w:rFonts w:cs="Arial"/>
          <w:b/>
          <w:bCs/>
          <w:iCs/>
        </w:rPr>
        <w:t>1)ОПШТИ</w:t>
      </w:r>
      <w:proofErr w:type="gramEnd"/>
      <w:r w:rsidRPr="00F10346">
        <w:rPr>
          <w:rFonts w:cs="Arial"/>
          <w:b/>
          <w:bCs/>
          <w:iCs/>
        </w:rPr>
        <w:t xml:space="preserve">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r w:rsidR="00984BA3" w:rsidRPr="001B1266">
              <w:rPr>
                <w:i/>
                <w:iCs/>
              </w:rPr>
              <w:t>(микро, мало, средње, велико) или физичко лице)</w:t>
            </w:r>
            <w:r w:rsidRPr="00F10346">
              <w:rPr>
                <w:rFonts w:cs="Arial"/>
                <w:iCs/>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iCs/>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F10346" w:rsidRDefault="00343A18" w:rsidP="00343A18">
      <w:pPr>
        <w:spacing w:before="0"/>
        <w:rPr>
          <w:rFonts w:cs="Arial"/>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9A62AB" w:rsidRDefault="00343A18" w:rsidP="00343A18">
      <w:pPr>
        <w:spacing w:before="0"/>
        <w:rPr>
          <w:rFonts w:cs="Arial"/>
          <w:b/>
          <w:iCs/>
          <w:lang w:val="sr-Latn-RS"/>
        </w:rPr>
      </w:pPr>
    </w:p>
    <w:p w:rsidR="00343A18" w:rsidRPr="00F10346" w:rsidRDefault="00343A18" w:rsidP="00343A18">
      <w:pPr>
        <w:spacing w:before="0"/>
        <w:rPr>
          <w:rFonts w:cs="Arial"/>
          <w:iCs/>
          <w:lang w:val="ru-RU"/>
        </w:rPr>
      </w:pPr>
      <w:r w:rsidRPr="00F10346">
        <w:rPr>
          <w:rFonts w:cs="Arial"/>
          <w:b/>
          <w:iCs/>
          <w:lang w:val="ru-RU"/>
        </w:rPr>
        <w:lastRenderedPageBreak/>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343A18" w:rsidRPr="00F10346" w:rsidRDefault="00343A18" w:rsidP="00343A18">
      <w:pPr>
        <w:spacing w:before="0"/>
        <w:rPr>
          <w:rFonts w:eastAsia="TimesNewRomanPSMT" w:cs="Arial"/>
          <w:bCs/>
        </w:rPr>
      </w:pPr>
    </w:p>
    <w:p w:rsidR="00343A18" w:rsidRPr="00A562E4" w:rsidRDefault="00343A18" w:rsidP="00343A18">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r w:rsidR="00984BA3" w:rsidRPr="001B1266">
              <w:rPr>
                <w:i/>
                <w:iCs/>
              </w:rPr>
              <w:t>(микро, мало, средње, велико) или физичко лице)</w:t>
            </w:r>
            <w:r w:rsidRPr="00F10346">
              <w:rPr>
                <w:rFonts w:cs="Arial"/>
                <w:iCs/>
              </w:rPr>
              <w:t>:</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9A62AB" w:rsidRDefault="00343A18" w:rsidP="00343A18">
      <w:pPr>
        <w:spacing w:before="0"/>
        <w:rPr>
          <w:rFonts w:cs="Arial"/>
          <w:b/>
          <w:bCs/>
          <w:iCs/>
          <w:u w:val="single"/>
          <w:lang w:val="sr-Latn-RS"/>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Pr="00F10346" w:rsidRDefault="00343A18" w:rsidP="00343A18">
      <w:pPr>
        <w:spacing w:before="0"/>
        <w:rPr>
          <w:rFonts w:eastAsia="TimesNewRomanPSMT" w:cs="Arial"/>
          <w:b/>
          <w:bCs/>
          <w:lang w:val="ru-RU"/>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9A62AB" w:rsidRDefault="00343A18" w:rsidP="00343A18">
      <w:pPr>
        <w:spacing w:before="0"/>
        <w:rPr>
          <w:rFonts w:eastAsia="TimesNewRomanPSMT" w:cs="Arial"/>
          <w:b/>
          <w:bCs/>
          <w:lang w:val="sr-Latn-RS"/>
        </w:rPr>
      </w:pP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r w:rsidR="00984BA3" w:rsidRPr="001B1266">
              <w:rPr>
                <w:i/>
                <w:iCs/>
              </w:rPr>
              <w:t>(микро, мало, средње, велико) или физичко лице)</w:t>
            </w:r>
            <w:r w:rsidRPr="00F10346">
              <w:rPr>
                <w:rFonts w:cs="Arial"/>
                <w:iCs/>
              </w:rPr>
              <w:t>:</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EC5114" w:rsidRPr="00F10346" w:rsidRDefault="000C2A0F" w:rsidP="000C2A0F">
      <w:pPr>
        <w:spacing w:before="0"/>
        <w:jc w:val="left"/>
        <w:rPr>
          <w:rFonts w:cs="Arial"/>
          <w:iCs/>
          <w:lang w:val="ru-RU"/>
        </w:rPr>
      </w:pPr>
      <w:r>
        <w:rPr>
          <w:rFonts w:cs="Arial"/>
          <w:iCs/>
          <w:lang w:val="ru-RU"/>
        </w:rPr>
        <w:br w:type="page"/>
      </w:r>
    </w:p>
    <w:p w:rsidR="000E75A0" w:rsidRPr="00F10346" w:rsidRDefault="00BA2C2D" w:rsidP="00BA2C2D">
      <w:pPr>
        <w:spacing w:before="0"/>
        <w:rPr>
          <w:rFonts w:eastAsia="TimesNewRomanPSMT" w:cs="Arial"/>
          <w:b/>
          <w:bCs/>
          <w:lang w:val="sr-Cyrl-CS"/>
        </w:rPr>
      </w:pPr>
      <w:r w:rsidRPr="00F10346">
        <w:rPr>
          <w:rFonts w:eastAsia="TimesNewRomanPSMT" w:cs="Arial"/>
          <w:b/>
          <w:bCs/>
          <w:lang w:val="sr-Cyrl-CS"/>
        </w:rPr>
        <w:lastRenderedPageBreak/>
        <w:t xml:space="preserve">5) </w:t>
      </w:r>
      <w:r w:rsidR="000E75A0" w:rsidRPr="00F10346">
        <w:rPr>
          <w:rFonts w:eastAsia="TimesNewRomanPSMT" w:cs="Arial"/>
          <w:b/>
          <w:bCs/>
          <w:lang w:val="sr-Cyrl-CS"/>
        </w:rPr>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8"/>
        <w:gridCol w:w="4018"/>
      </w:tblGrid>
      <w:tr w:rsidR="000E75A0" w:rsidRPr="00F10346" w:rsidTr="000C2A0F">
        <w:trPr>
          <w:trHeight w:val="485"/>
        </w:trPr>
        <w:tc>
          <w:tcPr>
            <w:tcW w:w="5558"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018" w:type="dxa"/>
            <w:shd w:val="clear" w:color="auto" w:fill="C6D9F1" w:themeFill="text2" w:themeFillTint="33"/>
            <w:vAlign w:val="center"/>
          </w:tcPr>
          <w:p w:rsidR="000E75A0" w:rsidRPr="001341AB" w:rsidRDefault="000E75A0" w:rsidP="00AF3AF8">
            <w:pPr>
              <w:spacing w:before="0"/>
              <w:jc w:val="center"/>
              <w:rPr>
                <w:rFonts w:cs="Arial"/>
                <w:b/>
                <w:bCs/>
                <w:iCs/>
                <w:sz w:val="20"/>
                <w:szCs w:val="20"/>
                <w:lang w:val="sr-Cyrl-CS"/>
              </w:rPr>
            </w:pPr>
            <w:r w:rsidRPr="001341AB">
              <w:rPr>
                <w:rFonts w:cs="Arial"/>
                <w:b/>
                <w:bCs/>
                <w:iCs/>
                <w:sz w:val="20"/>
                <w:szCs w:val="20"/>
                <w:lang w:val="sr-Cyrl-CS"/>
              </w:rPr>
              <w:t xml:space="preserve">УКУПНА </w:t>
            </w:r>
            <w:r w:rsidRPr="008E0554">
              <w:rPr>
                <w:rFonts w:cs="Arial"/>
                <w:b/>
                <w:bCs/>
                <w:iCs/>
                <w:sz w:val="20"/>
                <w:szCs w:val="20"/>
                <w:lang w:val="sr-Cyrl-CS"/>
              </w:rPr>
              <w:t xml:space="preserve">ЦЕНА </w:t>
            </w:r>
            <w:r w:rsidR="00955F87" w:rsidRPr="008E0554">
              <w:rPr>
                <w:rFonts w:eastAsia="Arial Unicode MS" w:cs="Arial"/>
                <w:b/>
                <w:bCs/>
                <w:iCs/>
                <w:color w:val="00B0F0"/>
                <w:kern w:val="1"/>
                <w:sz w:val="20"/>
                <w:szCs w:val="20"/>
                <w:lang w:val="sr-Cyrl-CS" w:eastAsia="ar-SA"/>
              </w:rPr>
              <w:t xml:space="preserve">дин. </w:t>
            </w:r>
            <w:r w:rsidR="001341AB" w:rsidRPr="008E0554">
              <w:rPr>
                <w:rFonts w:eastAsia="Arial Unicode MS" w:cs="Arial"/>
                <w:b/>
                <w:bCs/>
                <w:iCs/>
                <w:color w:val="00B0F0"/>
                <w:kern w:val="1"/>
                <w:sz w:val="20"/>
                <w:szCs w:val="20"/>
                <w:lang w:val="sr-Cyrl-CS" w:eastAsia="ar-SA"/>
              </w:rPr>
              <w:t>/евра</w:t>
            </w:r>
            <w:r w:rsidR="0009377A" w:rsidRPr="008E0554">
              <w:rPr>
                <w:rFonts w:eastAsia="Arial Unicode MS" w:cs="Arial"/>
                <w:b/>
                <w:bCs/>
                <w:iCs/>
                <w:color w:val="00B0F0"/>
                <w:kern w:val="1"/>
                <w:sz w:val="20"/>
                <w:szCs w:val="20"/>
                <w:lang w:val="sr-Cyrl-CS" w:eastAsia="ar-SA"/>
              </w:rPr>
              <w:t xml:space="preserve"> </w:t>
            </w:r>
            <w:r w:rsidRPr="008E0554">
              <w:rPr>
                <w:rFonts w:cs="Arial"/>
                <w:b/>
                <w:bCs/>
                <w:iCs/>
                <w:sz w:val="20"/>
                <w:szCs w:val="20"/>
                <w:lang w:val="sr-Cyrl-CS"/>
              </w:rPr>
              <w:t>без ПДВ</w:t>
            </w:r>
            <w:r w:rsidRPr="001341AB">
              <w:rPr>
                <w:rFonts w:cs="Arial"/>
                <w:b/>
                <w:bCs/>
                <w:iCs/>
                <w:sz w:val="20"/>
                <w:szCs w:val="20"/>
                <w:lang w:val="sr-Cyrl-CS"/>
              </w:rPr>
              <w:t>-а</w:t>
            </w:r>
          </w:p>
        </w:tc>
      </w:tr>
      <w:tr w:rsidR="000C2A0F" w:rsidRPr="00F10346" w:rsidTr="000C2A0F">
        <w:trPr>
          <w:trHeight w:val="440"/>
        </w:trPr>
        <w:tc>
          <w:tcPr>
            <w:tcW w:w="5558" w:type="dxa"/>
            <w:vAlign w:val="center"/>
          </w:tcPr>
          <w:p w:rsidR="00CD2E05" w:rsidRDefault="00521EB8" w:rsidP="000C2A0F">
            <w:pPr>
              <w:spacing w:before="40" w:after="40"/>
              <w:jc w:val="left"/>
              <w:rPr>
                <w:rFonts w:cs="Arial"/>
                <w:b/>
                <w:lang w:val="sr-Cyrl-RS"/>
              </w:rPr>
            </w:pPr>
            <w:r w:rsidRPr="00521EB8">
              <w:rPr>
                <w:rFonts w:eastAsia="Arial" w:cs="Arial"/>
                <w:color w:val="000000"/>
                <w:szCs w:val="20"/>
                <w:lang w:val="sr-Latn-RS" w:eastAsia="sr-Latn-RS"/>
              </w:rPr>
              <w:t>Графитне четкице и држачи  за блокове - ТЕНТ</w:t>
            </w:r>
            <w:r w:rsidR="00CD2E05">
              <w:rPr>
                <w:rFonts w:cs="Arial"/>
                <w:b/>
                <w:lang w:val="sr-Cyrl-RS"/>
              </w:rPr>
              <w:t xml:space="preserve"> </w:t>
            </w:r>
          </w:p>
          <w:p w:rsidR="0058554B" w:rsidRPr="00570364" w:rsidRDefault="00521EB8" w:rsidP="000C2A0F">
            <w:pPr>
              <w:spacing w:before="40" w:after="40"/>
              <w:jc w:val="left"/>
              <w:rPr>
                <w:rFonts w:cs="Arial"/>
                <w:sz w:val="20"/>
                <w:szCs w:val="20"/>
                <w:lang w:val="sr-Cyrl-RS"/>
              </w:rPr>
            </w:pPr>
            <w:r>
              <w:rPr>
                <w:rFonts w:cs="Arial"/>
                <w:b/>
                <w:lang w:val="sr-Cyrl-RS"/>
              </w:rPr>
              <w:t>ЈН 3000/04</w:t>
            </w:r>
            <w:r>
              <w:rPr>
                <w:rFonts w:cs="Arial"/>
                <w:b/>
                <w:lang w:val="sr-Latn-RS"/>
              </w:rPr>
              <w:t>12</w:t>
            </w:r>
            <w:r>
              <w:rPr>
                <w:rFonts w:cs="Arial"/>
                <w:b/>
                <w:lang w:val="sr-Cyrl-RS"/>
              </w:rPr>
              <w:t>/2018 (</w:t>
            </w:r>
            <w:r>
              <w:rPr>
                <w:rFonts w:cs="Arial"/>
                <w:b/>
                <w:lang w:val="sr-Latn-RS"/>
              </w:rPr>
              <w:t>2042</w:t>
            </w:r>
            <w:r w:rsidR="0058554B">
              <w:rPr>
                <w:rFonts w:cs="Arial"/>
                <w:b/>
                <w:lang w:val="sr-Cyrl-RS"/>
              </w:rPr>
              <w:t>/2018)</w:t>
            </w:r>
          </w:p>
        </w:tc>
        <w:tc>
          <w:tcPr>
            <w:tcW w:w="4018" w:type="dxa"/>
          </w:tcPr>
          <w:p w:rsidR="000C2A0F" w:rsidRPr="00F10346" w:rsidRDefault="000C2A0F" w:rsidP="00AF3AF8">
            <w:pPr>
              <w:spacing w:before="0"/>
              <w:jc w:val="center"/>
              <w:rPr>
                <w:rFonts w:cs="Arial"/>
                <w:b/>
                <w:bCs/>
                <w:iCs/>
                <w:lang w:val="sr-Cyrl-CS"/>
              </w:rPr>
            </w:pPr>
          </w:p>
          <w:p w:rsidR="000C2A0F" w:rsidRPr="00F10346" w:rsidRDefault="000C2A0F" w:rsidP="00AF3AF8">
            <w:pPr>
              <w:spacing w:before="0"/>
              <w:jc w:val="center"/>
              <w:rPr>
                <w:rFonts w:cs="Arial"/>
                <w:b/>
                <w:bCs/>
                <w:iCs/>
                <w:lang w:val="sr-Cyrl-CS"/>
              </w:rPr>
            </w:pPr>
          </w:p>
        </w:tc>
      </w:tr>
    </w:tbl>
    <w:p w:rsidR="00952E72" w:rsidRPr="00F10346" w:rsidRDefault="00952E72" w:rsidP="000E75A0">
      <w:pPr>
        <w:spacing w:before="0"/>
        <w:jc w:val="center"/>
        <w:rPr>
          <w:rFonts w:cs="Arial"/>
          <w:b/>
          <w:bCs/>
          <w:iCs/>
          <w:u w:val="single"/>
          <w:lang w:val="sr-Cyrl-CS"/>
        </w:rPr>
      </w:pP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2"/>
        <w:gridCol w:w="3933"/>
      </w:tblGrid>
      <w:tr w:rsidR="000E75A0" w:rsidRPr="00F10346" w:rsidTr="00033CEB">
        <w:trPr>
          <w:trHeight w:val="647"/>
        </w:trPr>
        <w:tc>
          <w:tcPr>
            <w:tcW w:w="5312"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3933"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033CEB" w:rsidRPr="00F10346" w:rsidTr="00033CEB">
        <w:tc>
          <w:tcPr>
            <w:tcW w:w="5312" w:type="dxa"/>
            <w:vAlign w:val="center"/>
          </w:tcPr>
          <w:p w:rsidR="00033CEB" w:rsidRPr="00047AEC" w:rsidRDefault="00033CEB" w:rsidP="000C2A0F">
            <w:pPr>
              <w:spacing w:before="0"/>
              <w:jc w:val="left"/>
              <w:rPr>
                <w:rFonts w:cs="Arial"/>
                <w:b/>
                <w:bCs/>
                <w:iCs/>
                <w:sz w:val="20"/>
                <w:szCs w:val="20"/>
                <w:lang w:val="sr-Cyrl-CS"/>
              </w:rPr>
            </w:pPr>
            <w:r w:rsidRPr="00047AEC">
              <w:rPr>
                <w:rFonts w:cs="Arial"/>
                <w:b/>
                <w:bCs/>
                <w:iCs/>
                <w:sz w:val="20"/>
                <w:szCs w:val="20"/>
                <w:lang w:val="sr-Cyrl-CS"/>
              </w:rPr>
              <w:t>РОК И НАЧИН ПЛАЋАЊА:</w:t>
            </w:r>
          </w:p>
          <w:p w:rsidR="00F32F9D" w:rsidRPr="00047AEC" w:rsidRDefault="00F32F9D" w:rsidP="00F32F9D">
            <w:pPr>
              <w:spacing w:before="0"/>
              <w:rPr>
                <w:rFonts w:cs="Arial"/>
                <w:bCs/>
                <w:iCs/>
                <w:sz w:val="20"/>
                <w:szCs w:val="20"/>
                <w:lang w:val="sr-Latn-RS"/>
              </w:rPr>
            </w:pPr>
            <w:r w:rsidRPr="00047AEC">
              <w:rPr>
                <w:rFonts w:cs="Arial"/>
                <w:bCs/>
                <w:iCs/>
                <w:sz w:val="20"/>
                <w:szCs w:val="20"/>
                <w:lang w:val="sr-Cyrl-CS"/>
              </w:rPr>
              <w:t>Плаћање испоручених добара који су предм</w:t>
            </w:r>
            <w:r w:rsidR="006460F7">
              <w:rPr>
                <w:rFonts w:cs="Arial"/>
                <w:bCs/>
                <w:iCs/>
                <w:sz w:val="20"/>
                <w:szCs w:val="20"/>
                <w:lang w:val="sr-Cyrl-CS"/>
              </w:rPr>
              <w:t>ет ове јавне набавке</w:t>
            </w:r>
            <w:r w:rsidRPr="00047AEC">
              <w:rPr>
                <w:rFonts w:cs="Arial"/>
                <w:bCs/>
                <w:iCs/>
                <w:sz w:val="20"/>
                <w:szCs w:val="20"/>
                <w:lang w:val="sr-Cyrl-CS"/>
              </w:rPr>
              <w:t xml:space="preserve">, Наручилац ће извршити на текући рачун </w:t>
            </w:r>
            <w:r w:rsidR="00A562E4">
              <w:rPr>
                <w:rFonts w:cs="Arial"/>
                <w:bCs/>
                <w:iCs/>
                <w:sz w:val="20"/>
                <w:szCs w:val="20"/>
                <w:lang w:val="sr-Cyrl-CS"/>
              </w:rPr>
              <w:t xml:space="preserve">Изабраног </w:t>
            </w:r>
            <w:r w:rsidRPr="00047AEC">
              <w:rPr>
                <w:rFonts w:cs="Arial"/>
                <w:bCs/>
                <w:iCs/>
                <w:sz w:val="20"/>
                <w:szCs w:val="20"/>
                <w:lang w:val="sr-Cyrl-CS"/>
              </w:rPr>
              <w:t>понуђача на следећи начин:</w:t>
            </w:r>
          </w:p>
          <w:p w:rsidR="00033CEB" w:rsidRPr="002A40DB" w:rsidRDefault="0028036E" w:rsidP="002A40DB">
            <w:pPr>
              <w:spacing w:before="0"/>
              <w:rPr>
                <w:rFonts w:cs="Arial"/>
                <w:bCs/>
                <w:iCs/>
                <w:sz w:val="20"/>
                <w:szCs w:val="20"/>
                <w:lang w:val="sr-Cyrl-CS"/>
              </w:rPr>
            </w:pPr>
            <w:r>
              <w:rPr>
                <w:rFonts w:cs="Arial"/>
                <w:bCs/>
                <w:iCs/>
                <w:sz w:val="20"/>
                <w:szCs w:val="20"/>
                <w:lang w:val="sr-Cyrl-CS"/>
              </w:rPr>
              <w:t>•</w:t>
            </w:r>
            <w:r>
              <w:rPr>
                <w:rFonts w:cs="Arial"/>
                <w:bCs/>
                <w:iCs/>
                <w:sz w:val="20"/>
                <w:szCs w:val="20"/>
                <w:lang w:val="sr-Cyrl-CS"/>
              </w:rPr>
              <w:tab/>
              <w:t>Након</w:t>
            </w:r>
            <w:r w:rsidR="00F32F9D" w:rsidRPr="00047AEC">
              <w:rPr>
                <w:rFonts w:cs="Arial"/>
                <w:bCs/>
                <w:iCs/>
                <w:sz w:val="20"/>
                <w:szCs w:val="20"/>
                <w:lang w:val="sr-Cyrl-CS"/>
              </w:rPr>
              <w:t xml:space="preserve"> испоруке</w:t>
            </w:r>
            <w:r w:rsidR="00F600E7" w:rsidRPr="00047AEC">
              <w:rPr>
                <w:rFonts w:cs="Arial"/>
                <w:bCs/>
                <w:iCs/>
                <w:sz w:val="20"/>
                <w:szCs w:val="20"/>
                <w:lang w:val="sr-Cyrl-CS"/>
              </w:rPr>
              <w:t xml:space="preserve">, уз </w:t>
            </w:r>
            <w:r w:rsidR="00F32F9D" w:rsidRPr="00047AEC">
              <w:rPr>
                <w:rFonts w:cs="Arial"/>
                <w:bCs/>
                <w:iCs/>
                <w:sz w:val="20"/>
                <w:szCs w:val="20"/>
                <w:lang w:val="sr-Cyrl-CS"/>
              </w:rPr>
              <w:t xml:space="preserve"> потписивање Записника о квалитативном и квантитативном </w:t>
            </w:r>
            <w:r w:rsidR="00F32F9D" w:rsidRPr="00A562E4">
              <w:rPr>
                <w:rFonts w:cs="Arial"/>
                <w:bCs/>
                <w:iCs/>
                <w:sz w:val="20"/>
                <w:szCs w:val="20"/>
                <w:lang w:val="sr-Cyrl-CS"/>
              </w:rPr>
              <w:t>пријему добара од стране овлашћених предст</w:t>
            </w:r>
            <w:r w:rsidR="00A562E4" w:rsidRPr="00A562E4">
              <w:rPr>
                <w:rFonts w:cs="Arial"/>
                <w:bCs/>
                <w:iCs/>
                <w:sz w:val="20"/>
                <w:szCs w:val="20"/>
                <w:lang w:val="sr-Cyrl-CS"/>
              </w:rPr>
              <w:t>авника Наручиоца и  Изабраног понуђача</w:t>
            </w:r>
            <w:r w:rsidR="00F32F9D" w:rsidRPr="00A562E4">
              <w:rPr>
                <w:rFonts w:cs="Arial"/>
                <w:bCs/>
                <w:iCs/>
                <w:sz w:val="20"/>
                <w:szCs w:val="20"/>
                <w:lang w:val="sr-Cyrl-CS"/>
              </w:rPr>
              <w:t xml:space="preserve"> без примедби,  у законском року до 45 дана од пријема </w:t>
            </w:r>
            <w:r w:rsidR="00A562E4">
              <w:rPr>
                <w:rFonts w:cs="Arial"/>
                <w:bCs/>
                <w:iCs/>
                <w:sz w:val="20"/>
                <w:szCs w:val="20"/>
                <w:lang w:val="sr-Cyrl-CS"/>
              </w:rPr>
              <w:t>исправног рачуна на архиви Наручиоца</w:t>
            </w:r>
            <w:r w:rsidR="00F32F9D" w:rsidRPr="00A562E4">
              <w:rPr>
                <w:rFonts w:cs="Arial"/>
                <w:bCs/>
                <w:iCs/>
                <w:sz w:val="20"/>
                <w:szCs w:val="20"/>
                <w:lang w:val="sr-Cyrl-CS"/>
              </w:rPr>
              <w:t>.</w:t>
            </w:r>
          </w:p>
        </w:tc>
        <w:tc>
          <w:tcPr>
            <w:tcW w:w="3933" w:type="dxa"/>
            <w:vAlign w:val="center"/>
          </w:tcPr>
          <w:p w:rsidR="00033CEB" w:rsidRPr="00765DB9" w:rsidRDefault="00033CEB" w:rsidP="006221ED">
            <w:pPr>
              <w:spacing w:before="0"/>
              <w:jc w:val="center"/>
              <w:rPr>
                <w:rFonts w:cs="Arial"/>
                <w:b/>
                <w:bCs/>
                <w:iCs/>
                <w:lang w:val="sr-Cyrl-CS"/>
              </w:rPr>
            </w:pPr>
          </w:p>
          <w:p w:rsidR="00033CEB" w:rsidRPr="00EF34A9" w:rsidRDefault="00033CEB" w:rsidP="006221ED">
            <w:pPr>
              <w:spacing w:before="0"/>
              <w:jc w:val="center"/>
              <w:rPr>
                <w:rFonts w:cs="Arial"/>
                <w:bCs/>
                <w:iCs/>
                <w:lang w:val="sr-Cyrl-CS"/>
              </w:rPr>
            </w:pPr>
            <w:r w:rsidRPr="00EF34A9">
              <w:rPr>
                <w:rFonts w:cs="Arial"/>
                <w:bCs/>
                <w:iCs/>
                <w:lang w:val="sr-Cyrl-CS"/>
              </w:rPr>
              <w:t>Сагласан за захтевом наручиоца</w:t>
            </w:r>
          </w:p>
          <w:p w:rsidR="00033CEB" w:rsidRPr="00765DB9" w:rsidRDefault="00033CEB" w:rsidP="006221ED">
            <w:pPr>
              <w:spacing w:before="0"/>
              <w:jc w:val="center"/>
              <w:rPr>
                <w:rFonts w:cs="Arial"/>
                <w:bCs/>
                <w:iCs/>
                <w:color w:val="00B0F0"/>
                <w:lang w:val="sr-Cyrl-CS"/>
              </w:rPr>
            </w:pPr>
            <w:r w:rsidRPr="00EF34A9">
              <w:rPr>
                <w:rFonts w:cs="Arial"/>
                <w:bCs/>
                <w:iCs/>
                <w:lang w:val="sr-Cyrl-CS"/>
              </w:rPr>
              <w:t>ДА/НЕ (заокружити</w:t>
            </w:r>
            <w:r w:rsidRPr="00CA5EF9">
              <w:rPr>
                <w:rFonts w:cs="Arial"/>
                <w:bCs/>
                <w:iCs/>
                <w:lang w:val="sr-Cyrl-CS"/>
              </w:rPr>
              <w:t>)</w:t>
            </w:r>
          </w:p>
          <w:p w:rsidR="00033CEB" w:rsidRPr="00765DB9" w:rsidRDefault="00033CEB" w:rsidP="00033CEB">
            <w:pPr>
              <w:spacing w:before="0"/>
              <w:rPr>
                <w:rFonts w:cs="Arial"/>
                <w:b/>
                <w:bCs/>
                <w:iCs/>
                <w:lang w:val="sr-Cyrl-CS"/>
              </w:rPr>
            </w:pPr>
          </w:p>
        </w:tc>
      </w:tr>
      <w:tr w:rsidR="00033CEB" w:rsidRPr="00F10346" w:rsidTr="00033CEB">
        <w:tc>
          <w:tcPr>
            <w:tcW w:w="5312" w:type="dxa"/>
            <w:vAlign w:val="center"/>
          </w:tcPr>
          <w:p w:rsidR="00033CEB" w:rsidRPr="001341AB" w:rsidRDefault="00033CEB" w:rsidP="00AF3AF8">
            <w:pPr>
              <w:spacing w:before="0"/>
              <w:jc w:val="center"/>
              <w:rPr>
                <w:rFonts w:cs="Arial"/>
                <w:b/>
                <w:bCs/>
                <w:iCs/>
                <w:sz w:val="20"/>
                <w:szCs w:val="20"/>
                <w:lang w:val="sr-Cyrl-CS"/>
              </w:rPr>
            </w:pPr>
            <w:r w:rsidRPr="001341AB">
              <w:rPr>
                <w:rFonts w:cs="Arial"/>
                <w:b/>
                <w:bCs/>
                <w:iCs/>
                <w:sz w:val="20"/>
                <w:szCs w:val="20"/>
                <w:lang w:val="sr-Cyrl-CS"/>
              </w:rPr>
              <w:t>РОК ИСПОРУКЕ:</w:t>
            </w:r>
          </w:p>
          <w:p w:rsidR="00033CEB" w:rsidRPr="001341AB" w:rsidRDefault="00955F87" w:rsidP="00821A5E">
            <w:pPr>
              <w:pStyle w:val="ListParagraph"/>
              <w:numPr>
                <w:ilvl w:val="0"/>
                <w:numId w:val="34"/>
              </w:numPr>
              <w:autoSpaceDE w:val="0"/>
              <w:autoSpaceDN w:val="0"/>
              <w:adjustRightInd w:val="0"/>
              <w:spacing w:before="0"/>
              <w:ind w:left="360"/>
              <w:rPr>
                <w:rFonts w:ascii="Arial" w:hAnsi="Arial" w:cs="Arial"/>
                <w:sz w:val="20"/>
                <w:szCs w:val="20"/>
                <w:lang w:val="sr-Cyrl-RS"/>
              </w:rPr>
            </w:pPr>
            <w:r w:rsidRPr="001341AB">
              <w:rPr>
                <w:rFonts w:ascii="Arial" w:hAnsi="Arial" w:cs="Arial"/>
                <w:sz w:val="20"/>
                <w:szCs w:val="20"/>
                <w:lang w:val="sr-Cyrl-RS"/>
              </w:rPr>
              <w:t xml:space="preserve">Рок за испоруку </w:t>
            </w:r>
            <w:r w:rsidR="006460F7" w:rsidRPr="001341AB">
              <w:rPr>
                <w:rFonts w:ascii="Arial" w:hAnsi="Arial" w:cs="Arial"/>
                <w:sz w:val="20"/>
                <w:szCs w:val="20"/>
                <w:lang w:val="sr-Cyrl-RS"/>
              </w:rPr>
              <w:t>добара</w:t>
            </w:r>
            <w:r w:rsidR="00945916" w:rsidRPr="001341AB">
              <w:rPr>
                <w:rFonts w:ascii="Arial" w:hAnsi="Arial" w:cs="Arial"/>
                <w:sz w:val="20"/>
                <w:szCs w:val="20"/>
                <w:lang w:val="sr-Cyrl-RS"/>
              </w:rPr>
              <w:t>, не може бити дужи од 60 (словима:шездесет) дана</w:t>
            </w:r>
            <w:r w:rsidR="008C2D9A" w:rsidRPr="001341AB">
              <w:rPr>
                <w:rFonts w:ascii="Arial" w:hAnsi="Arial" w:cs="Arial"/>
                <w:sz w:val="20"/>
                <w:szCs w:val="20"/>
                <w:lang w:val="sr-Cyrl-RS"/>
              </w:rPr>
              <w:t xml:space="preserve"> од дана ступања</w:t>
            </w:r>
            <w:r w:rsidRPr="001341AB">
              <w:rPr>
                <w:rFonts w:ascii="Arial" w:hAnsi="Arial" w:cs="Arial"/>
                <w:sz w:val="20"/>
                <w:szCs w:val="20"/>
                <w:lang w:val="sr-Cyrl-RS"/>
              </w:rPr>
              <w:t xml:space="preserve"> Уговора</w:t>
            </w:r>
            <w:r w:rsidR="008C2D9A" w:rsidRPr="001341AB">
              <w:rPr>
                <w:rFonts w:ascii="Arial" w:hAnsi="Arial" w:cs="Arial"/>
                <w:sz w:val="20"/>
                <w:szCs w:val="20"/>
                <w:lang w:val="sr-Cyrl-RS"/>
              </w:rPr>
              <w:t xml:space="preserve"> на снагу</w:t>
            </w:r>
            <w:r w:rsidRPr="001341AB">
              <w:rPr>
                <w:rFonts w:ascii="Arial" w:hAnsi="Arial" w:cs="Arial"/>
                <w:sz w:val="20"/>
                <w:szCs w:val="20"/>
                <w:lang w:val="sr-Cyrl-RS"/>
              </w:rPr>
              <w:t>.</w:t>
            </w:r>
          </w:p>
        </w:tc>
        <w:tc>
          <w:tcPr>
            <w:tcW w:w="3933" w:type="dxa"/>
            <w:vAlign w:val="center"/>
          </w:tcPr>
          <w:p w:rsidR="00033CEB" w:rsidRPr="00765DB9" w:rsidRDefault="00605912" w:rsidP="006221ED">
            <w:pPr>
              <w:spacing w:before="0"/>
              <w:jc w:val="center"/>
              <w:rPr>
                <w:rFonts w:cs="Arial"/>
                <w:bCs/>
                <w:iCs/>
                <w:color w:val="00B0F0"/>
              </w:rPr>
            </w:pPr>
            <w:r>
              <w:rPr>
                <w:rFonts w:cs="Arial"/>
                <w:sz w:val="20"/>
                <w:szCs w:val="20"/>
                <w:lang w:val="sr-Cyrl-RS"/>
              </w:rPr>
              <w:t>____ (</w:t>
            </w:r>
            <w:r w:rsidR="00A85B4D">
              <w:rPr>
                <w:rFonts w:cs="Arial"/>
                <w:sz w:val="20"/>
                <w:szCs w:val="20"/>
                <w:lang w:val="sr-Cyrl-RS"/>
              </w:rPr>
              <w:t>словима:</w:t>
            </w:r>
            <w:r>
              <w:rPr>
                <w:rFonts w:cs="Arial"/>
                <w:sz w:val="20"/>
                <w:szCs w:val="20"/>
                <w:lang w:val="sr-Cyrl-RS"/>
              </w:rPr>
              <w:t>______</w:t>
            </w:r>
            <w:r w:rsidR="00945916">
              <w:rPr>
                <w:rFonts w:cs="Arial"/>
                <w:sz w:val="20"/>
                <w:szCs w:val="20"/>
                <w:lang w:val="sr-Cyrl-RS"/>
              </w:rPr>
              <w:t>) дана</w:t>
            </w:r>
            <w:r>
              <w:rPr>
                <w:rFonts w:cs="Arial"/>
                <w:sz w:val="20"/>
                <w:szCs w:val="20"/>
                <w:lang w:val="sr-Cyrl-RS"/>
              </w:rPr>
              <w:t xml:space="preserve"> од дана ступања</w:t>
            </w:r>
            <w:r w:rsidRPr="007C2638">
              <w:rPr>
                <w:rFonts w:cs="Arial"/>
                <w:sz w:val="20"/>
                <w:szCs w:val="20"/>
                <w:lang w:val="sr-Cyrl-RS"/>
              </w:rPr>
              <w:t xml:space="preserve"> Уговора</w:t>
            </w:r>
            <w:r>
              <w:rPr>
                <w:rFonts w:cs="Arial"/>
                <w:sz w:val="20"/>
                <w:szCs w:val="20"/>
                <w:lang w:val="sr-Cyrl-RS"/>
              </w:rPr>
              <w:t xml:space="preserve"> на снагу</w:t>
            </w:r>
          </w:p>
        </w:tc>
      </w:tr>
      <w:tr w:rsidR="000E75A0" w:rsidRPr="00F10346" w:rsidTr="00033CEB">
        <w:tc>
          <w:tcPr>
            <w:tcW w:w="5312" w:type="dxa"/>
            <w:vAlign w:val="center"/>
          </w:tcPr>
          <w:p w:rsidR="000E75A0" w:rsidRPr="001341AB" w:rsidRDefault="000E75A0" w:rsidP="00AF3AF8">
            <w:pPr>
              <w:spacing w:before="0"/>
              <w:jc w:val="center"/>
              <w:rPr>
                <w:rFonts w:cs="Arial"/>
                <w:b/>
                <w:bCs/>
                <w:iCs/>
                <w:lang w:val="sr-Cyrl-CS"/>
              </w:rPr>
            </w:pPr>
            <w:r w:rsidRPr="001341AB">
              <w:rPr>
                <w:rFonts w:cs="Arial"/>
                <w:b/>
                <w:bCs/>
                <w:iCs/>
                <w:lang w:val="sr-Cyrl-CS"/>
              </w:rPr>
              <w:t>ГАРАНТНИ РОК:</w:t>
            </w:r>
          </w:p>
          <w:p w:rsidR="009D1B1E" w:rsidRPr="001341AB" w:rsidRDefault="004E77BB" w:rsidP="004E77BB">
            <w:pPr>
              <w:spacing w:before="0"/>
              <w:rPr>
                <w:rFonts w:cs="Arial"/>
                <w:lang w:val="sr-Cyrl-RS" w:eastAsia="zh-CN"/>
              </w:rPr>
            </w:pPr>
            <w:r w:rsidRPr="001341AB">
              <w:rPr>
                <w:rFonts w:cs="Arial"/>
                <w:lang w:eastAsia="zh-CN"/>
              </w:rPr>
              <w:t xml:space="preserve">Гарантни рок за предмет набавке је </w:t>
            </w:r>
            <w:r w:rsidR="00A85B4D" w:rsidRPr="001341AB">
              <w:rPr>
                <w:rFonts w:cs="Arial"/>
                <w:lang w:eastAsia="zh-CN"/>
              </w:rPr>
              <w:t xml:space="preserve">минимум </w:t>
            </w:r>
            <w:r w:rsidR="0028036E" w:rsidRPr="001341AB">
              <w:rPr>
                <w:rFonts w:cs="Arial"/>
                <w:lang w:val="sr-Cyrl-RS" w:eastAsia="zh-CN"/>
              </w:rPr>
              <w:t>12</w:t>
            </w:r>
            <w:r w:rsidRPr="001341AB">
              <w:rPr>
                <w:rFonts w:cs="Arial"/>
                <w:lang w:eastAsia="zh-CN"/>
              </w:rPr>
              <w:t xml:space="preserve"> месец</w:t>
            </w:r>
            <w:r w:rsidRPr="001341AB">
              <w:rPr>
                <w:rFonts w:cs="Arial"/>
                <w:lang w:val="sr-Cyrl-RS" w:eastAsia="zh-CN"/>
              </w:rPr>
              <w:t>и</w:t>
            </w:r>
            <w:r w:rsidRPr="001341AB">
              <w:rPr>
                <w:rFonts w:cs="Arial"/>
                <w:lang w:eastAsia="zh-CN"/>
              </w:rPr>
              <w:t xml:space="preserve"> о</w:t>
            </w:r>
            <w:r w:rsidR="00047AEC" w:rsidRPr="001341AB">
              <w:rPr>
                <w:rFonts w:cs="Arial"/>
                <w:lang w:eastAsia="zh-CN"/>
              </w:rPr>
              <w:t>д дана испоруке</w:t>
            </w:r>
            <w:r w:rsidRPr="001341AB">
              <w:rPr>
                <w:rFonts w:cs="Arial"/>
                <w:lang w:eastAsia="zh-CN"/>
              </w:rPr>
              <w:t>.</w:t>
            </w:r>
          </w:p>
        </w:tc>
        <w:tc>
          <w:tcPr>
            <w:tcW w:w="3933" w:type="dxa"/>
            <w:vAlign w:val="center"/>
          </w:tcPr>
          <w:p w:rsidR="000E75A0" w:rsidRPr="004E77BB" w:rsidRDefault="004E77BB" w:rsidP="004E77BB">
            <w:pPr>
              <w:spacing w:before="0"/>
              <w:rPr>
                <w:rFonts w:cs="Arial"/>
                <w:lang w:val="sr-Cyrl-RS" w:eastAsia="zh-CN"/>
              </w:rPr>
            </w:pPr>
            <w:r>
              <w:rPr>
                <w:rFonts w:cs="Arial"/>
                <w:lang w:eastAsia="zh-CN"/>
              </w:rPr>
              <w:t xml:space="preserve"> </w:t>
            </w:r>
            <w:r>
              <w:rPr>
                <w:rFonts w:cs="Arial"/>
                <w:lang w:val="sr-Cyrl-RS" w:eastAsia="zh-CN"/>
              </w:rPr>
              <w:t>____</w:t>
            </w:r>
            <w:r w:rsidRPr="00D2320D">
              <w:rPr>
                <w:rFonts w:cs="Arial"/>
                <w:lang w:eastAsia="zh-CN"/>
              </w:rPr>
              <w:t xml:space="preserve"> месец</w:t>
            </w:r>
            <w:r w:rsidRPr="00D2320D">
              <w:rPr>
                <w:rFonts w:cs="Arial"/>
                <w:lang w:val="sr-Cyrl-RS" w:eastAsia="zh-CN"/>
              </w:rPr>
              <w:t>и</w:t>
            </w:r>
            <w:r w:rsidRPr="00D2320D">
              <w:rPr>
                <w:rFonts w:cs="Arial"/>
                <w:lang w:eastAsia="zh-CN"/>
              </w:rPr>
              <w:t xml:space="preserve"> о</w:t>
            </w:r>
            <w:r w:rsidR="00047AEC">
              <w:rPr>
                <w:rFonts w:cs="Arial"/>
                <w:lang w:eastAsia="zh-CN"/>
              </w:rPr>
              <w:t>д дана испоруке</w:t>
            </w:r>
            <w:r w:rsidRPr="00D2320D">
              <w:rPr>
                <w:rFonts w:cs="Arial"/>
                <w:lang w:eastAsia="zh-CN"/>
              </w:rPr>
              <w:t>.</w:t>
            </w:r>
          </w:p>
        </w:tc>
      </w:tr>
      <w:tr w:rsidR="000E75A0" w:rsidRPr="00F10346" w:rsidTr="00033CEB">
        <w:trPr>
          <w:trHeight w:val="818"/>
        </w:trPr>
        <w:tc>
          <w:tcPr>
            <w:tcW w:w="5312" w:type="dxa"/>
            <w:vAlign w:val="center"/>
          </w:tcPr>
          <w:p w:rsidR="000E75A0" w:rsidRPr="001341AB" w:rsidRDefault="00A85B4D" w:rsidP="00A85B4D">
            <w:pPr>
              <w:spacing w:before="0"/>
              <w:jc w:val="left"/>
              <w:rPr>
                <w:rFonts w:cs="Arial"/>
                <w:bCs/>
                <w:iCs/>
                <w:lang w:val="sr-Cyrl-CS"/>
              </w:rPr>
            </w:pPr>
            <w:r w:rsidRPr="001341AB">
              <w:rPr>
                <w:rFonts w:cs="Arial"/>
                <w:b/>
                <w:bCs/>
                <w:iCs/>
                <w:lang w:val="sr-Cyrl-CS"/>
              </w:rPr>
              <w:t xml:space="preserve">ПАРИТЕТ И </w:t>
            </w:r>
            <w:r w:rsidR="000E75A0" w:rsidRPr="001341AB">
              <w:rPr>
                <w:rFonts w:cs="Arial"/>
                <w:b/>
                <w:bCs/>
                <w:iCs/>
                <w:lang w:val="sr-Cyrl-CS"/>
              </w:rPr>
              <w:t xml:space="preserve">МЕСТО ИСПОРУКЕ: </w:t>
            </w:r>
            <w:r w:rsidR="000E75A0" w:rsidRPr="001341AB">
              <w:rPr>
                <w:rFonts w:cs="Arial"/>
                <w:bCs/>
                <w:iCs/>
                <w:lang w:val="sr-Cyrl-CS"/>
              </w:rPr>
              <w:t>локација наручиоца и</w:t>
            </w:r>
            <w:r w:rsidR="00EB75D2" w:rsidRPr="001341AB">
              <w:rPr>
                <w:rFonts w:cs="Arial"/>
                <w:bCs/>
                <w:iCs/>
                <w:lang w:val="sr-Cyrl-CS"/>
              </w:rPr>
              <w:t xml:space="preserve"> </w:t>
            </w:r>
            <w:r w:rsidR="000E75A0" w:rsidRPr="001341AB">
              <w:rPr>
                <w:rFonts w:cs="Arial"/>
                <w:bCs/>
                <w:iCs/>
                <w:lang w:val="sr-Cyrl-CS"/>
              </w:rPr>
              <w:t>то:</w:t>
            </w:r>
          </w:p>
          <w:p w:rsidR="00A85B4D" w:rsidRPr="001341AB" w:rsidRDefault="00086BBA" w:rsidP="00086BBA">
            <w:pPr>
              <w:spacing w:before="0"/>
              <w:rPr>
                <w:rFonts w:cs="Arial"/>
                <w:lang w:val="sr-Cyrl-RS" w:eastAsia="zh-CN"/>
              </w:rPr>
            </w:pPr>
            <w:r w:rsidRPr="001341AB">
              <w:rPr>
                <w:rFonts w:cs="Arial"/>
                <w:lang w:val="sr-Cyrl-CS" w:eastAsia="zh-CN"/>
              </w:rPr>
              <w:t>за домаће понуђаче: FC</w:t>
            </w:r>
            <w:r w:rsidRPr="001341AB">
              <w:rPr>
                <w:rFonts w:cs="Arial"/>
                <w:lang w:eastAsia="zh-CN"/>
              </w:rPr>
              <w:t>A</w:t>
            </w:r>
            <w:r w:rsidRPr="001341AB">
              <w:rPr>
                <w:rFonts w:cs="Arial"/>
                <w:lang w:val="sr-Cyrl-CS" w:eastAsia="zh-CN"/>
              </w:rPr>
              <w:t xml:space="preserve"> (магаци</w:t>
            </w:r>
            <w:r w:rsidR="001341AB" w:rsidRPr="001341AB">
              <w:rPr>
                <w:rFonts w:cs="Arial"/>
                <w:lang w:val="sr-Cyrl-CS" w:eastAsia="zh-CN"/>
              </w:rPr>
              <w:t xml:space="preserve">н Наручиоца), </w:t>
            </w:r>
            <w:r w:rsidR="00A85B4D" w:rsidRPr="001341AB">
              <w:rPr>
                <w:rFonts w:cs="Arial"/>
                <w:lang w:val="sr-Cyrl-CS" w:eastAsia="zh-CN"/>
              </w:rPr>
              <w:t xml:space="preserve"> за домаће понуђаче</w:t>
            </w:r>
            <w:r w:rsidR="001341AB" w:rsidRPr="001341AB">
              <w:rPr>
                <w:rFonts w:cs="Arial"/>
                <w:lang w:val="sr-Cyrl-CS" w:eastAsia="zh-CN"/>
              </w:rPr>
              <w:t xml:space="preserve"> односно </w:t>
            </w:r>
            <w:r w:rsidR="00136209" w:rsidRPr="001341AB">
              <w:rPr>
                <w:rFonts w:cs="Arial"/>
                <w:lang w:val="sr-Cyrl-CS" w:eastAsia="zh-CN"/>
              </w:rPr>
              <w:t xml:space="preserve"> </w:t>
            </w:r>
            <w:r w:rsidR="001341AB" w:rsidRPr="001341AB">
              <w:rPr>
                <w:rFonts w:cs="Arial"/>
                <w:spacing w:val="4"/>
                <w:sz w:val="20"/>
                <w:szCs w:val="20"/>
              </w:rPr>
              <w:t>DAP</w:t>
            </w:r>
            <w:r w:rsidR="001341AB" w:rsidRPr="001341AB">
              <w:rPr>
                <w:rFonts w:cs="Arial"/>
                <w:lang w:val="sr-Cyrl-CS" w:eastAsia="zh-CN"/>
              </w:rPr>
              <w:t>(магацин Наручиоца) ТЕНТ</w:t>
            </w:r>
            <w:r w:rsidR="001341AB" w:rsidRPr="001341AB">
              <w:rPr>
                <w:rFonts w:cs="Arial"/>
                <w:spacing w:val="4"/>
                <w:sz w:val="20"/>
                <w:szCs w:val="20"/>
                <w:lang w:val="sr-Cyrl-CS"/>
              </w:rPr>
              <w:t xml:space="preserve"> </w:t>
            </w:r>
            <w:r w:rsidR="001341AB" w:rsidRPr="001341AB">
              <w:rPr>
                <w:rFonts w:cs="Arial"/>
                <w:spacing w:val="4"/>
                <w:sz w:val="20"/>
                <w:szCs w:val="20"/>
              </w:rPr>
              <w:t>INCOTERMS</w:t>
            </w:r>
            <w:r w:rsidR="001341AB" w:rsidRPr="001341AB">
              <w:rPr>
                <w:rFonts w:cs="Arial"/>
                <w:spacing w:val="4"/>
                <w:sz w:val="20"/>
                <w:szCs w:val="20"/>
                <w:lang w:val="sr-Cyrl-CS"/>
              </w:rPr>
              <w:t xml:space="preserve"> 2010, за стране понуђаче</w:t>
            </w:r>
            <w:r w:rsidR="00A85B4D" w:rsidRPr="001341AB">
              <w:rPr>
                <w:rFonts w:cs="Arial"/>
                <w:lang w:val="sr-Cyrl-RS" w:eastAsia="zh-CN"/>
              </w:rPr>
              <w:t>.</w:t>
            </w:r>
          </w:p>
          <w:p w:rsidR="000E75A0" w:rsidRPr="001341AB" w:rsidRDefault="00A85B4D" w:rsidP="006B2951">
            <w:pPr>
              <w:spacing w:before="0"/>
              <w:rPr>
                <w:rFonts w:cs="Arial"/>
                <w:lang w:val="sr-Cyrl-CS" w:eastAsia="zh-CN"/>
              </w:rPr>
            </w:pPr>
            <w:r w:rsidRPr="001341AB">
              <w:rPr>
                <w:rFonts w:cs="Arial"/>
                <w:lang w:val="sr-Cyrl-RS" w:eastAsia="zh-CN"/>
              </w:rPr>
              <w:t xml:space="preserve">Место испоруке: </w:t>
            </w:r>
            <w:r w:rsidR="002A40DB" w:rsidRPr="001341AB">
              <w:rPr>
                <w:rFonts w:eastAsia="TimesNewRomanPSMT" w:cs="Arial"/>
                <w:bCs/>
                <w:color w:val="000000"/>
                <w:sz w:val="24"/>
                <w:szCs w:val="24"/>
                <w:lang w:val="sr-Cyrl-RS"/>
              </w:rPr>
              <w:t xml:space="preserve">огранак ТЕНТ/ локација </w:t>
            </w:r>
            <w:r w:rsidRPr="001341AB">
              <w:rPr>
                <w:rFonts w:eastAsia="TimesNewRomanPSMT" w:cs="Arial"/>
                <w:bCs/>
                <w:color w:val="000000"/>
                <w:sz w:val="24"/>
                <w:szCs w:val="24"/>
                <w:lang w:val="sr-Cyrl-RS"/>
              </w:rPr>
              <w:t xml:space="preserve"> </w:t>
            </w:r>
            <w:r w:rsidR="001341AB" w:rsidRPr="001341AB">
              <w:rPr>
                <w:rFonts w:cs="Arial"/>
                <w:lang w:val="sr-Cyrl-CS" w:eastAsia="zh-CN"/>
              </w:rPr>
              <w:t>ТЕНТ А, ТЕНТ Б и ТЕ Морава</w:t>
            </w:r>
          </w:p>
        </w:tc>
        <w:tc>
          <w:tcPr>
            <w:tcW w:w="3933" w:type="dxa"/>
            <w:vAlign w:val="center"/>
          </w:tcPr>
          <w:p w:rsidR="001341AB" w:rsidRPr="001341AB" w:rsidRDefault="001341AB" w:rsidP="001341AB">
            <w:pPr>
              <w:spacing w:before="0"/>
              <w:jc w:val="left"/>
              <w:rPr>
                <w:rFonts w:cs="Arial"/>
                <w:lang w:val="sr-Cyrl-CS" w:eastAsia="zh-CN"/>
              </w:rPr>
            </w:pPr>
            <w:r w:rsidRPr="001341AB">
              <w:rPr>
                <w:rFonts w:cs="Arial"/>
                <w:lang w:val="sr-Cyrl-CS" w:eastAsia="zh-CN"/>
              </w:rPr>
              <w:t xml:space="preserve"> </w:t>
            </w:r>
            <w:r w:rsidRPr="001341AB">
              <w:rPr>
                <w:rFonts w:cs="Arial"/>
                <w:b/>
                <w:lang w:val="sr-Cyrl-CS" w:eastAsia="zh-CN"/>
              </w:rPr>
              <w:t>FC</w:t>
            </w:r>
            <w:r w:rsidRPr="001341AB">
              <w:rPr>
                <w:rFonts w:cs="Arial"/>
                <w:b/>
                <w:lang w:eastAsia="zh-CN"/>
              </w:rPr>
              <w:t>A</w:t>
            </w:r>
            <w:r w:rsidRPr="001341AB">
              <w:rPr>
                <w:rFonts w:cs="Arial"/>
                <w:b/>
                <w:lang w:val="sr-Cyrl-CS" w:eastAsia="zh-CN"/>
              </w:rPr>
              <w:t xml:space="preserve"> (магацин Наручиоца)</w:t>
            </w:r>
            <w:r w:rsidRPr="001341AB">
              <w:rPr>
                <w:rFonts w:cs="Arial"/>
                <w:lang w:val="sr-Cyrl-CS" w:eastAsia="zh-CN"/>
              </w:rPr>
              <w:t xml:space="preserve">,  за домаће понуђаче односно  </w:t>
            </w:r>
          </w:p>
          <w:p w:rsidR="001341AB" w:rsidRPr="001341AB" w:rsidRDefault="001341AB" w:rsidP="001341AB">
            <w:pPr>
              <w:spacing w:before="0"/>
              <w:jc w:val="left"/>
              <w:rPr>
                <w:rFonts w:cs="Arial"/>
                <w:lang w:val="sr-Cyrl-RS" w:eastAsia="zh-CN"/>
              </w:rPr>
            </w:pPr>
            <w:proofErr w:type="gramStart"/>
            <w:r w:rsidRPr="001341AB">
              <w:rPr>
                <w:rFonts w:cs="Arial"/>
                <w:b/>
                <w:spacing w:val="4"/>
                <w:sz w:val="20"/>
                <w:szCs w:val="20"/>
              </w:rPr>
              <w:t>DAP</w:t>
            </w:r>
            <w:r w:rsidRPr="001341AB">
              <w:rPr>
                <w:rFonts w:cs="Arial"/>
                <w:b/>
                <w:lang w:val="sr-Cyrl-CS" w:eastAsia="zh-CN"/>
              </w:rPr>
              <w:t>(</w:t>
            </w:r>
            <w:proofErr w:type="gramEnd"/>
            <w:r w:rsidRPr="001341AB">
              <w:rPr>
                <w:rFonts w:cs="Arial"/>
                <w:b/>
                <w:lang w:val="sr-Cyrl-CS" w:eastAsia="zh-CN"/>
              </w:rPr>
              <w:t>магацин Наручиоца) ТЕНТ</w:t>
            </w:r>
            <w:r w:rsidRPr="001341AB">
              <w:rPr>
                <w:rFonts w:cs="Arial"/>
                <w:b/>
                <w:spacing w:val="4"/>
                <w:sz w:val="20"/>
                <w:szCs w:val="20"/>
                <w:lang w:val="sr-Cyrl-CS"/>
              </w:rPr>
              <w:t xml:space="preserve"> </w:t>
            </w:r>
            <w:r w:rsidRPr="001341AB">
              <w:rPr>
                <w:rFonts w:cs="Arial"/>
                <w:b/>
                <w:spacing w:val="4"/>
                <w:sz w:val="20"/>
                <w:szCs w:val="20"/>
              </w:rPr>
              <w:t>INCOTERMS</w:t>
            </w:r>
            <w:r w:rsidRPr="001341AB">
              <w:rPr>
                <w:rFonts w:cs="Arial"/>
                <w:b/>
                <w:spacing w:val="4"/>
                <w:sz w:val="20"/>
                <w:szCs w:val="20"/>
                <w:lang w:val="sr-Cyrl-CS"/>
              </w:rPr>
              <w:t xml:space="preserve"> 2010</w:t>
            </w:r>
            <w:r w:rsidRPr="001341AB">
              <w:rPr>
                <w:rFonts w:cs="Arial"/>
                <w:lang w:val="sr-Cyrl-RS" w:eastAsia="zh-CN"/>
              </w:rPr>
              <w:t>.</w:t>
            </w:r>
          </w:p>
          <w:p w:rsidR="001341AB" w:rsidRPr="001341AB" w:rsidRDefault="001341AB" w:rsidP="001341AB">
            <w:pPr>
              <w:spacing w:before="0"/>
              <w:jc w:val="left"/>
              <w:rPr>
                <w:rFonts w:cs="Arial"/>
                <w:bCs/>
                <w:iCs/>
                <w:lang w:val="sr-Cyrl-CS"/>
              </w:rPr>
            </w:pPr>
            <w:r w:rsidRPr="001341AB">
              <w:rPr>
                <w:rFonts w:cs="Arial"/>
                <w:lang w:val="sr-Cyrl-RS" w:eastAsia="zh-CN"/>
              </w:rPr>
              <w:t xml:space="preserve">Место испоруке: </w:t>
            </w:r>
            <w:r w:rsidRPr="001341AB">
              <w:rPr>
                <w:rFonts w:eastAsia="TimesNewRomanPSMT" w:cs="Arial"/>
                <w:bCs/>
                <w:color w:val="000000"/>
                <w:sz w:val="24"/>
                <w:szCs w:val="24"/>
                <w:lang w:val="sr-Cyrl-RS"/>
              </w:rPr>
              <w:t xml:space="preserve">огранак ТЕНТ/ локација  </w:t>
            </w:r>
            <w:r w:rsidRPr="001341AB">
              <w:rPr>
                <w:rFonts w:cs="Arial"/>
                <w:lang w:val="sr-Cyrl-CS" w:eastAsia="zh-CN"/>
              </w:rPr>
              <w:t>ТЕНТ А, ТЕНТ Б и ТЕ Морава</w:t>
            </w:r>
            <w:r w:rsidRPr="001341AB">
              <w:rPr>
                <w:rFonts w:cs="Arial"/>
                <w:bCs/>
                <w:iCs/>
                <w:lang w:val="sr-Cyrl-CS"/>
              </w:rPr>
              <w:t xml:space="preserve"> </w:t>
            </w:r>
          </w:p>
          <w:p w:rsidR="000E75A0" w:rsidRPr="001341AB" w:rsidRDefault="000E75A0" w:rsidP="001341AB">
            <w:pPr>
              <w:spacing w:before="0"/>
              <w:jc w:val="center"/>
              <w:rPr>
                <w:rFonts w:cs="Arial"/>
                <w:b/>
                <w:bCs/>
                <w:iCs/>
                <w:lang w:val="sr-Cyrl-CS"/>
              </w:rPr>
            </w:pPr>
            <w:r w:rsidRPr="001341AB">
              <w:rPr>
                <w:rFonts w:cs="Arial"/>
                <w:bCs/>
                <w:iCs/>
                <w:lang w:val="sr-Cyrl-CS"/>
              </w:rPr>
              <w:t>(заокружити)</w:t>
            </w:r>
          </w:p>
        </w:tc>
      </w:tr>
      <w:tr w:rsidR="001341AB" w:rsidRPr="00F10346" w:rsidTr="00033CEB">
        <w:trPr>
          <w:trHeight w:val="818"/>
        </w:trPr>
        <w:tc>
          <w:tcPr>
            <w:tcW w:w="5312" w:type="dxa"/>
            <w:vAlign w:val="center"/>
          </w:tcPr>
          <w:p w:rsidR="001341AB" w:rsidRPr="00765DB9" w:rsidRDefault="001341AB" w:rsidP="00CC247E">
            <w:pPr>
              <w:spacing w:before="0"/>
              <w:rPr>
                <w:rFonts w:cs="Arial"/>
                <w:b/>
                <w:bCs/>
                <w:iCs/>
                <w:lang w:val="sr-Cyrl-CS"/>
              </w:rPr>
            </w:pPr>
            <w:r w:rsidRPr="000F765E">
              <w:rPr>
                <w:rFonts w:cs="Arial"/>
                <w:lang w:val="sr-Latn-CS"/>
              </w:rPr>
              <w:t xml:space="preserve">Изјава да ли робу прати ЕУР 1  </w:t>
            </w:r>
          </w:p>
        </w:tc>
        <w:tc>
          <w:tcPr>
            <w:tcW w:w="3933" w:type="dxa"/>
            <w:vAlign w:val="center"/>
          </w:tcPr>
          <w:p w:rsidR="001341AB" w:rsidRPr="00765DB9" w:rsidRDefault="001341AB" w:rsidP="00CC247E">
            <w:pPr>
              <w:spacing w:before="0"/>
              <w:jc w:val="center"/>
              <w:rPr>
                <w:rFonts w:cs="Arial"/>
                <w:b/>
                <w:bCs/>
                <w:iCs/>
                <w:lang w:val="sr-Cyrl-CS"/>
              </w:rPr>
            </w:pPr>
            <w:r w:rsidRPr="000F765E">
              <w:rPr>
                <w:rFonts w:cs="Arial"/>
                <w:lang w:val="sr-Latn-CS"/>
              </w:rPr>
              <w:t>ДА/НЕ (заокружити)</w:t>
            </w:r>
          </w:p>
        </w:tc>
      </w:tr>
      <w:tr w:rsidR="000E75A0" w:rsidRPr="00F10346" w:rsidTr="00033CEB">
        <w:trPr>
          <w:trHeight w:val="800"/>
        </w:trPr>
        <w:tc>
          <w:tcPr>
            <w:tcW w:w="5312" w:type="dxa"/>
            <w:vAlign w:val="center"/>
          </w:tcPr>
          <w:p w:rsidR="000E75A0" w:rsidRPr="009A62AB" w:rsidRDefault="000E75A0" w:rsidP="00033CEB">
            <w:pPr>
              <w:spacing w:before="0"/>
              <w:jc w:val="left"/>
              <w:rPr>
                <w:rFonts w:cs="Arial"/>
                <w:b/>
                <w:bCs/>
                <w:iCs/>
                <w:lang w:val="sr-Cyrl-CS"/>
              </w:rPr>
            </w:pPr>
            <w:r w:rsidRPr="009A62AB">
              <w:rPr>
                <w:rFonts w:cs="Arial"/>
                <w:b/>
                <w:bCs/>
                <w:iCs/>
                <w:lang w:val="sr-Cyrl-CS"/>
              </w:rPr>
              <w:t>РОК ВАЖЕЊА ПОНУДЕ:</w:t>
            </w:r>
          </w:p>
          <w:p w:rsidR="000E75A0" w:rsidRPr="009A62AB" w:rsidRDefault="000E75A0" w:rsidP="00033CEB">
            <w:pPr>
              <w:spacing w:before="0"/>
              <w:jc w:val="left"/>
              <w:rPr>
                <w:rFonts w:cs="Arial"/>
                <w:b/>
                <w:bCs/>
                <w:iCs/>
                <w:lang w:val="sr-Cyrl-CS"/>
              </w:rPr>
            </w:pPr>
            <w:r w:rsidRPr="009A62AB">
              <w:rPr>
                <w:rFonts w:cs="Arial"/>
                <w:bCs/>
                <w:iCs/>
                <w:lang w:val="sr-Cyrl-CS"/>
              </w:rPr>
              <w:t>не може бити краћ</w:t>
            </w:r>
            <w:r w:rsidRPr="009A62AB">
              <w:rPr>
                <w:rFonts w:cs="Arial"/>
                <w:bCs/>
                <w:iCs/>
              </w:rPr>
              <w:t>и</w:t>
            </w:r>
            <w:r w:rsidRPr="009A62AB">
              <w:rPr>
                <w:rFonts w:cs="Arial"/>
                <w:bCs/>
                <w:iCs/>
                <w:lang w:val="sr-Cyrl-CS"/>
              </w:rPr>
              <w:t xml:space="preserve"> од </w:t>
            </w:r>
            <w:r w:rsidR="009A62AB" w:rsidRPr="009A62AB">
              <w:rPr>
                <w:rFonts w:cs="Arial"/>
                <w:bCs/>
                <w:iCs/>
                <w:lang w:val="sr-Latn-RS"/>
              </w:rPr>
              <w:t>6</w:t>
            </w:r>
            <w:r w:rsidRPr="009A62AB">
              <w:rPr>
                <w:rFonts w:cs="Arial"/>
                <w:bCs/>
                <w:iCs/>
                <w:lang w:val="sr-Cyrl-CS"/>
              </w:rPr>
              <w:t>0 дана од дана отварања понуда</w:t>
            </w:r>
          </w:p>
        </w:tc>
        <w:tc>
          <w:tcPr>
            <w:tcW w:w="3933" w:type="dxa"/>
            <w:vAlign w:val="center"/>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r w:rsidRPr="00F10346">
              <w:rPr>
                <w:rFonts w:cs="Arial"/>
                <w:bCs/>
                <w:iCs/>
                <w:lang w:val="sr-Cyrl-CS"/>
              </w:rPr>
              <w:t>_____ дана од дана отварања понуда</w:t>
            </w:r>
          </w:p>
        </w:tc>
      </w:tr>
      <w:tr w:rsidR="000E75A0" w:rsidRPr="00F10346" w:rsidTr="00033CEB">
        <w:tc>
          <w:tcPr>
            <w:tcW w:w="9245" w:type="dxa"/>
            <w:gridSpan w:val="2"/>
          </w:tcPr>
          <w:p w:rsidR="000E75A0" w:rsidRPr="00F10346" w:rsidRDefault="000E75A0" w:rsidP="00AF3AF8">
            <w:pPr>
              <w:spacing w:before="0"/>
              <w:rPr>
                <w:rFonts w:cs="Arial"/>
                <w:bCs/>
                <w:iCs/>
                <w:lang w:val="sr-Cyrl-CS"/>
              </w:rPr>
            </w:pPr>
            <w:r w:rsidRPr="00F1034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BA2C2D" w:rsidRPr="00F10346" w:rsidRDefault="00BA2C2D" w:rsidP="00BA2C2D">
      <w:pPr>
        <w:spacing w:before="0"/>
        <w:rPr>
          <w:rFonts w:cs="Arial"/>
          <w:b/>
          <w:bCs/>
          <w:iCs/>
          <w:lang w:val="sr-Cyrl-CS"/>
        </w:rPr>
      </w:pPr>
    </w:p>
    <w:p w:rsidR="000E75A0" w:rsidRPr="00F10346" w:rsidRDefault="000E75A0" w:rsidP="00BA2C2D">
      <w:pPr>
        <w:spacing w:before="0"/>
        <w:rPr>
          <w:rFonts w:eastAsia="TimesNewRomanPSMT" w:cs="Arial"/>
          <w:bCs/>
          <w:lang w:val="sr-Cyrl-CS"/>
        </w:rPr>
      </w:pPr>
      <w:r w:rsidRPr="00F10346">
        <w:rPr>
          <w:rFonts w:eastAsia="TimesNewRomanPSMT" w:cs="Arial"/>
          <w:bCs/>
        </w:rPr>
        <w:lastRenderedPageBreak/>
        <w:t xml:space="preserve">Датум </w:t>
      </w:r>
      <w:r w:rsidRPr="00F10346">
        <w:rPr>
          <w:rFonts w:eastAsia="TimesNewRomanPSMT" w:cs="Arial"/>
          <w:bCs/>
        </w:rPr>
        <w:tab/>
      </w:r>
      <w:r w:rsidRPr="00F10346">
        <w:rPr>
          <w:rFonts w:eastAsia="TimesNewRomanPSMT" w:cs="Arial"/>
          <w:bCs/>
        </w:rPr>
        <w:tab/>
      </w:r>
      <w:r w:rsidRPr="00F10346">
        <w:rPr>
          <w:rFonts w:eastAsia="TimesNewRomanPSMT" w:cs="Arial"/>
          <w:bCs/>
        </w:rPr>
        <w:tab/>
      </w:r>
      <w:r w:rsidRPr="00F10346">
        <w:rPr>
          <w:rFonts w:eastAsia="TimesNewRomanPSMT" w:cs="Arial"/>
          <w:bCs/>
        </w:rPr>
        <w:tab/>
      </w:r>
      <w:r w:rsidR="00F9189E" w:rsidRPr="00F10346">
        <w:rPr>
          <w:rFonts w:eastAsia="TimesNewRomanPSMT" w:cs="Arial"/>
          <w:bCs/>
        </w:rPr>
        <w:t xml:space="preserve">                                   </w:t>
      </w:r>
      <w:r w:rsidRPr="00F10346">
        <w:rPr>
          <w:rFonts w:eastAsia="TimesNewRomanPSMT" w:cs="Arial"/>
          <w:bCs/>
        </w:rPr>
        <w:t>Понуђач</w:t>
      </w:r>
    </w:p>
    <w:p w:rsidR="000E75A0" w:rsidRPr="00F10346" w:rsidRDefault="000E75A0" w:rsidP="000E75A0">
      <w:pPr>
        <w:spacing w:before="0"/>
        <w:rPr>
          <w:rFonts w:eastAsia="TimesNewRomanPS-BoldMT" w:cs="Arial"/>
          <w:b/>
          <w:bCs/>
          <w:iCs/>
          <w:lang w:val="sr-Cyrl-CS"/>
        </w:rPr>
      </w:pPr>
      <w:r w:rsidRPr="00F10346">
        <w:rPr>
          <w:rFonts w:eastAsia="TimesNewRomanPS-BoldMT" w:cs="Arial"/>
          <w:b/>
          <w:bCs/>
          <w:iCs/>
        </w:rPr>
        <w:t>________________________</w:t>
      </w:r>
      <w:r w:rsidRPr="00F10346">
        <w:rPr>
          <w:rFonts w:eastAsia="TimesNewRomanPS-BoldMT" w:cs="Arial"/>
          <w:b/>
          <w:bCs/>
          <w:iCs/>
          <w:lang w:val="sr-Cyrl-CS"/>
        </w:rPr>
        <w:t xml:space="preserve">        М.П.</w:t>
      </w:r>
      <w:r w:rsidRPr="00F10346">
        <w:rPr>
          <w:rFonts w:eastAsia="TimesNewRomanPS-BoldMT" w:cs="Arial"/>
          <w:b/>
          <w:bCs/>
          <w:iCs/>
        </w:rPr>
        <w:tab/>
      </w:r>
      <w:r w:rsidR="00BA2C2D" w:rsidRPr="00F10346">
        <w:rPr>
          <w:rFonts w:eastAsia="TimesNewRomanPS-BoldMT" w:cs="Arial"/>
          <w:b/>
          <w:bCs/>
          <w:iCs/>
          <w:lang w:val="sr-Cyrl-CS"/>
        </w:rPr>
        <w:t>___</w:t>
      </w:r>
      <w:r w:rsidRPr="00F10346">
        <w:rPr>
          <w:rFonts w:eastAsia="TimesNewRomanPS-BoldMT" w:cs="Arial"/>
          <w:b/>
          <w:bCs/>
          <w:iCs/>
          <w:lang w:val="sr-Cyrl-CS"/>
        </w:rPr>
        <w:t xml:space="preserve">__________________                                      </w:t>
      </w:r>
    </w:p>
    <w:p w:rsidR="00BA2C2D" w:rsidRPr="00F10346" w:rsidRDefault="00BA2C2D" w:rsidP="000E75A0">
      <w:pPr>
        <w:spacing w:before="0"/>
        <w:rPr>
          <w:rFonts w:cs="Arial"/>
          <w:b/>
          <w:bCs/>
          <w:iCs/>
          <w:u w:val="single"/>
        </w:rPr>
      </w:pPr>
    </w:p>
    <w:p w:rsidR="000E75A0" w:rsidRPr="00F10346" w:rsidRDefault="000E75A0" w:rsidP="000E75A0">
      <w:pPr>
        <w:spacing w:before="0"/>
        <w:rPr>
          <w:rFonts w:cs="Arial"/>
          <w:b/>
          <w:bCs/>
          <w:iCs/>
          <w:u w:val="single"/>
        </w:rPr>
      </w:pPr>
      <w:r w:rsidRPr="00F10346">
        <w:rPr>
          <w:rFonts w:cs="Arial"/>
          <w:b/>
          <w:bCs/>
          <w:iCs/>
          <w:u w:val="single"/>
        </w:rPr>
        <w:t>Напомене:</w:t>
      </w:r>
    </w:p>
    <w:p w:rsidR="00BA2C2D" w:rsidRPr="00EB1788" w:rsidRDefault="00BA2C2D" w:rsidP="00BA2C2D">
      <w:pPr>
        <w:autoSpaceDE w:val="0"/>
        <w:autoSpaceDN w:val="0"/>
        <w:adjustRightInd w:val="0"/>
        <w:rPr>
          <w:rFonts w:eastAsia="TimesNewRomanPS-BoldMT" w:cs="Arial"/>
          <w:bCs/>
          <w:iCs/>
        </w:rPr>
      </w:pPr>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
    <w:p w:rsidR="00BA2C2D" w:rsidRPr="00EB1788" w:rsidRDefault="00BA2C2D" w:rsidP="00BA2C2D">
      <w:pPr>
        <w:autoSpaceDE w:val="0"/>
        <w:autoSpaceDN w:val="0"/>
        <w:adjustRightInd w:val="0"/>
        <w:rPr>
          <w:rFonts w:eastAsia="TimesNewRomanPS-BoldMT" w:cs="Arial"/>
          <w:bCs/>
          <w:iCs/>
          <w:lang w:val="ru-RU"/>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понуду,група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F66410" w:rsidRPr="00047AEC" w:rsidRDefault="00086BBA" w:rsidP="00047AEC">
      <w:pPr>
        <w:spacing w:before="0"/>
        <w:jc w:val="left"/>
        <w:rPr>
          <w:rFonts w:eastAsia="TimesNewRomanPS-BoldMT" w:cs="Arial"/>
          <w:bCs/>
          <w:iCs/>
          <w:sz w:val="20"/>
          <w:szCs w:val="20"/>
          <w:lang w:val="sr-Cyrl-RS"/>
        </w:rPr>
      </w:pPr>
      <w:r>
        <w:rPr>
          <w:rFonts w:eastAsia="TimesNewRomanPS-BoldMT" w:cs="Arial"/>
          <w:bCs/>
          <w:iCs/>
          <w:sz w:val="20"/>
          <w:szCs w:val="20"/>
        </w:rPr>
        <w:br w:type="page"/>
      </w:r>
    </w:p>
    <w:p w:rsidR="00343A18" w:rsidRPr="00F10346" w:rsidRDefault="00343A18" w:rsidP="00343A18">
      <w:pPr>
        <w:pStyle w:val="KDObrazac"/>
        <w:spacing w:before="0"/>
      </w:pPr>
      <w:bookmarkStart w:id="258" w:name="_Toc442559925"/>
      <w:proofErr w:type="gramStart"/>
      <w:r w:rsidRPr="00F10346">
        <w:lastRenderedPageBreak/>
        <w:t xml:space="preserve">ОБРАЗАЦ </w:t>
      </w:r>
      <w:r w:rsidR="00033CEB">
        <w:rPr>
          <w:lang w:val="sr-Cyrl-RS"/>
        </w:rPr>
        <w:t>2</w:t>
      </w:r>
      <w:r w:rsidRPr="00F10346">
        <w:t>.</w:t>
      </w:r>
      <w:bookmarkEnd w:id="258"/>
      <w:proofErr w:type="gramEnd"/>
    </w:p>
    <w:p w:rsidR="00343A18" w:rsidRPr="000066C4" w:rsidRDefault="00343A18" w:rsidP="000066C4">
      <w:pPr>
        <w:spacing w:before="0"/>
        <w:jc w:val="center"/>
        <w:rPr>
          <w:rFonts w:cs="Arial"/>
          <w:b/>
          <w:lang w:val="sr-Cyrl-RS"/>
        </w:rPr>
      </w:pPr>
      <w:r w:rsidRPr="00F10346">
        <w:rPr>
          <w:rFonts w:cs="Arial"/>
          <w:b/>
        </w:rPr>
        <w:t>ОБРАЗАЦ СТР</w:t>
      </w:r>
      <w:r w:rsidR="0060281E" w:rsidRPr="00F10346">
        <w:rPr>
          <w:rFonts w:cs="Arial"/>
          <w:b/>
        </w:rPr>
        <w:t>УКТ</w:t>
      </w:r>
      <w:r w:rsidRPr="00F10346">
        <w:rPr>
          <w:rFonts w:cs="Arial"/>
          <w:b/>
        </w:rPr>
        <w:t>УРЕ ЦЕНЕ</w:t>
      </w:r>
    </w:p>
    <w:p w:rsidR="00343A18" w:rsidRPr="00F10346" w:rsidRDefault="00343A18" w:rsidP="00343A18">
      <w:pPr>
        <w:spacing w:before="0"/>
        <w:rPr>
          <w:rFonts w:cs="Arial"/>
        </w:rPr>
      </w:pPr>
      <w:proofErr w:type="gramStart"/>
      <w:r w:rsidRPr="00F10346">
        <w:rPr>
          <w:rFonts w:cs="Arial"/>
        </w:rPr>
        <w:t>Табела 1.</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120"/>
        <w:gridCol w:w="774"/>
        <w:gridCol w:w="785"/>
        <w:gridCol w:w="954"/>
        <w:gridCol w:w="1172"/>
        <w:gridCol w:w="993"/>
        <w:gridCol w:w="1275"/>
        <w:gridCol w:w="963"/>
      </w:tblGrid>
      <w:tr w:rsidR="00A52802" w:rsidRPr="000066C4" w:rsidTr="002E2AB9">
        <w:tc>
          <w:tcPr>
            <w:tcW w:w="540" w:type="dxa"/>
            <w:shd w:val="clear" w:color="auto" w:fill="C6D9F1" w:themeFill="text2" w:themeFillTint="33"/>
            <w:vAlign w:val="center"/>
          </w:tcPr>
          <w:p w:rsidR="00A52802" w:rsidRPr="000066C4" w:rsidRDefault="00A52802" w:rsidP="00BC01DC">
            <w:pPr>
              <w:spacing w:before="0"/>
              <w:jc w:val="center"/>
              <w:rPr>
                <w:rFonts w:cs="Arial"/>
                <w:bCs/>
                <w:iCs/>
                <w:sz w:val="18"/>
                <w:szCs w:val="18"/>
                <w:lang w:val="sr-Cyrl-CS"/>
              </w:rPr>
            </w:pPr>
            <w:r w:rsidRPr="000066C4">
              <w:rPr>
                <w:rFonts w:cs="Arial"/>
                <w:bCs/>
                <w:iCs/>
                <w:sz w:val="18"/>
                <w:szCs w:val="18"/>
                <w:lang w:val="sr-Cyrl-CS"/>
              </w:rPr>
              <w:t>Рбр</w:t>
            </w:r>
          </w:p>
        </w:tc>
        <w:tc>
          <w:tcPr>
            <w:tcW w:w="2120" w:type="dxa"/>
            <w:shd w:val="clear" w:color="auto" w:fill="C6D9F1" w:themeFill="text2" w:themeFillTint="33"/>
            <w:vAlign w:val="center"/>
          </w:tcPr>
          <w:p w:rsidR="00A52802" w:rsidRPr="000066C4" w:rsidRDefault="00A52802" w:rsidP="00BC01DC">
            <w:pPr>
              <w:spacing w:before="0"/>
              <w:jc w:val="center"/>
              <w:rPr>
                <w:rFonts w:cs="Arial"/>
                <w:b/>
                <w:bCs/>
                <w:iCs/>
                <w:sz w:val="18"/>
                <w:szCs w:val="18"/>
                <w:lang w:val="sr-Cyrl-CS"/>
              </w:rPr>
            </w:pPr>
            <w:r w:rsidRPr="000066C4">
              <w:rPr>
                <w:rFonts w:cs="Arial"/>
                <w:b/>
                <w:bCs/>
                <w:iCs/>
                <w:sz w:val="18"/>
                <w:szCs w:val="18"/>
                <w:lang w:val="sr-Cyrl-CS"/>
              </w:rPr>
              <w:t>Назив добра</w:t>
            </w:r>
          </w:p>
        </w:tc>
        <w:tc>
          <w:tcPr>
            <w:tcW w:w="774" w:type="dxa"/>
            <w:shd w:val="clear" w:color="auto" w:fill="C6D9F1" w:themeFill="text2" w:themeFillTint="33"/>
            <w:vAlign w:val="center"/>
          </w:tcPr>
          <w:p w:rsidR="00A52802" w:rsidRPr="000066C4" w:rsidRDefault="00A52802" w:rsidP="00BC01DC">
            <w:pPr>
              <w:spacing w:before="0"/>
              <w:jc w:val="center"/>
              <w:rPr>
                <w:rFonts w:cs="Arial"/>
                <w:b/>
                <w:bCs/>
                <w:iCs/>
                <w:sz w:val="18"/>
                <w:szCs w:val="18"/>
                <w:lang w:val="sr-Cyrl-CS"/>
              </w:rPr>
            </w:pPr>
            <w:r w:rsidRPr="000066C4">
              <w:rPr>
                <w:rFonts w:cs="Arial"/>
                <w:b/>
                <w:bCs/>
                <w:iCs/>
                <w:sz w:val="18"/>
                <w:szCs w:val="18"/>
                <w:lang w:val="sr-Cyrl-CS"/>
              </w:rPr>
              <w:t>Јед.</w:t>
            </w:r>
          </w:p>
          <w:p w:rsidR="00A52802" w:rsidRPr="000066C4" w:rsidRDefault="00A52802" w:rsidP="00BC01DC">
            <w:pPr>
              <w:spacing w:before="0"/>
              <w:jc w:val="center"/>
              <w:rPr>
                <w:rFonts w:cs="Arial"/>
                <w:b/>
                <w:bCs/>
                <w:iCs/>
                <w:sz w:val="18"/>
                <w:szCs w:val="18"/>
                <w:lang w:val="sr-Cyrl-CS"/>
              </w:rPr>
            </w:pPr>
            <w:r w:rsidRPr="000066C4">
              <w:rPr>
                <w:rFonts w:cs="Arial"/>
                <w:b/>
                <w:bCs/>
                <w:iCs/>
                <w:sz w:val="18"/>
                <w:szCs w:val="18"/>
                <w:lang w:val="sr-Cyrl-CS"/>
              </w:rPr>
              <w:t>Мере ком.</w:t>
            </w:r>
          </w:p>
        </w:tc>
        <w:tc>
          <w:tcPr>
            <w:tcW w:w="785" w:type="dxa"/>
            <w:shd w:val="clear" w:color="auto" w:fill="C6D9F1" w:themeFill="text2" w:themeFillTint="33"/>
            <w:vAlign w:val="center"/>
          </w:tcPr>
          <w:p w:rsidR="00A52802" w:rsidRPr="000066C4" w:rsidRDefault="001341AB" w:rsidP="00BC01DC">
            <w:pPr>
              <w:spacing w:before="0"/>
              <w:jc w:val="center"/>
              <w:rPr>
                <w:rFonts w:cs="Arial"/>
                <w:b/>
                <w:bCs/>
                <w:iCs/>
                <w:sz w:val="18"/>
                <w:szCs w:val="18"/>
                <w:lang w:val="sr-Cyrl-CS"/>
              </w:rPr>
            </w:pPr>
            <w:r>
              <w:rPr>
                <w:rFonts w:cs="Arial"/>
                <w:b/>
                <w:bCs/>
                <w:iCs/>
                <w:sz w:val="18"/>
                <w:szCs w:val="18"/>
                <w:lang w:val="sr-Cyrl-CS"/>
              </w:rPr>
              <w:t>Кол.</w:t>
            </w:r>
          </w:p>
        </w:tc>
        <w:tc>
          <w:tcPr>
            <w:tcW w:w="954" w:type="dxa"/>
            <w:shd w:val="clear" w:color="auto" w:fill="C6D9F1" w:themeFill="text2" w:themeFillTint="33"/>
            <w:vAlign w:val="center"/>
          </w:tcPr>
          <w:p w:rsidR="00A52802" w:rsidRPr="001341AB" w:rsidRDefault="00A52802" w:rsidP="00BC01DC">
            <w:pPr>
              <w:spacing w:before="0"/>
              <w:jc w:val="center"/>
              <w:rPr>
                <w:rFonts w:cs="Arial"/>
                <w:b/>
                <w:bCs/>
                <w:iCs/>
                <w:sz w:val="18"/>
                <w:szCs w:val="18"/>
                <w:lang w:val="sr-Cyrl-CS"/>
              </w:rPr>
            </w:pPr>
            <w:r w:rsidRPr="001341AB">
              <w:rPr>
                <w:rFonts w:cs="Arial"/>
                <w:b/>
                <w:bCs/>
                <w:iCs/>
                <w:sz w:val="18"/>
                <w:szCs w:val="18"/>
                <w:lang w:val="sr-Cyrl-CS"/>
              </w:rPr>
              <w:t>Јед.</w:t>
            </w:r>
          </w:p>
          <w:p w:rsidR="00A52802" w:rsidRPr="001341AB" w:rsidRDefault="00A52802" w:rsidP="00BC01DC">
            <w:pPr>
              <w:spacing w:before="0"/>
              <w:jc w:val="center"/>
              <w:rPr>
                <w:rFonts w:cs="Arial"/>
                <w:b/>
                <w:bCs/>
                <w:iCs/>
                <w:sz w:val="18"/>
                <w:szCs w:val="18"/>
                <w:lang w:val="sr-Cyrl-CS"/>
              </w:rPr>
            </w:pPr>
            <w:r w:rsidRPr="001341AB">
              <w:rPr>
                <w:rFonts w:cs="Arial"/>
                <w:b/>
                <w:bCs/>
                <w:iCs/>
                <w:sz w:val="18"/>
                <w:szCs w:val="18"/>
                <w:lang w:val="sr-Cyrl-CS"/>
              </w:rPr>
              <w:t>цена без ПДВ</w:t>
            </w:r>
          </w:p>
          <w:p w:rsidR="00A52802" w:rsidRPr="001341AB" w:rsidRDefault="00A52802" w:rsidP="00BC01DC">
            <w:pPr>
              <w:spacing w:before="0"/>
              <w:jc w:val="center"/>
              <w:rPr>
                <w:rFonts w:cs="Arial"/>
                <w:b/>
                <w:bCs/>
                <w:iCs/>
                <w:sz w:val="18"/>
                <w:szCs w:val="18"/>
                <w:lang w:val="sr-Latn-RS"/>
              </w:rPr>
            </w:pPr>
            <w:r w:rsidRPr="001341AB">
              <w:rPr>
                <w:rFonts w:cs="Arial"/>
                <w:b/>
                <w:bCs/>
                <w:iCs/>
                <w:color w:val="00B0F0"/>
                <w:sz w:val="18"/>
                <w:szCs w:val="18"/>
                <w:lang w:val="sr-Cyrl-CS"/>
              </w:rPr>
              <w:t>дин.</w:t>
            </w:r>
            <w:r w:rsidR="00A426F2" w:rsidRPr="001341AB">
              <w:rPr>
                <w:rFonts w:cs="Arial"/>
                <w:b/>
                <w:bCs/>
                <w:iCs/>
                <w:color w:val="00B0F0"/>
                <w:sz w:val="18"/>
                <w:szCs w:val="18"/>
                <w:lang w:val="sr-Cyrl-CS"/>
              </w:rPr>
              <w:t>/евра</w:t>
            </w:r>
          </w:p>
        </w:tc>
        <w:tc>
          <w:tcPr>
            <w:tcW w:w="1172" w:type="dxa"/>
            <w:shd w:val="clear" w:color="auto" w:fill="C6D9F1" w:themeFill="text2" w:themeFillTint="33"/>
            <w:vAlign w:val="center"/>
          </w:tcPr>
          <w:p w:rsidR="00A52802" w:rsidRPr="001341AB" w:rsidRDefault="00A52802" w:rsidP="00BC01DC">
            <w:pPr>
              <w:spacing w:before="0"/>
              <w:jc w:val="center"/>
              <w:rPr>
                <w:rFonts w:cs="Arial"/>
                <w:b/>
                <w:bCs/>
                <w:iCs/>
                <w:sz w:val="18"/>
                <w:szCs w:val="18"/>
                <w:lang w:val="sr-Cyrl-CS"/>
              </w:rPr>
            </w:pPr>
            <w:r w:rsidRPr="001341AB">
              <w:rPr>
                <w:rFonts w:cs="Arial"/>
                <w:b/>
                <w:bCs/>
                <w:iCs/>
                <w:sz w:val="18"/>
                <w:szCs w:val="18"/>
                <w:lang w:val="sr-Cyrl-CS"/>
              </w:rPr>
              <w:t>Јед.</w:t>
            </w:r>
          </w:p>
          <w:p w:rsidR="00A52802" w:rsidRPr="001341AB" w:rsidRDefault="00A52802" w:rsidP="00BC01DC">
            <w:pPr>
              <w:spacing w:before="0"/>
              <w:jc w:val="center"/>
              <w:rPr>
                <w:rFonts w:cs="Arial"/>
                <w:b/>
                <w:bCs/>
                <w:iCs/>
                <w:sz w:val="18"/>
                <w:szCs w:val="18"/>
                <w:lang w:val="sr-Cyrl-CS"/>
              </w:rPr>
            </w:pPr>
            <w:r w:rsidRPr="001341AB">
              <w:rPr>
                <w:rFonts w:cs="Arial"/>
                <w:b/>
                <w:bCs/>
                <w:iCs/>
                <w:sz w:val="18"/>
                <w:szCs w:val="18"/>
                <w:lang w:val="sr-Cyrl-CS"/>
              </w:rPr>
              <w:t>цена са ПДВ</w:t>
            </w:r>
          </w:p>
          <w:p w:rsidR="00A52802" w:rsidRPr="001341AB" w:rsidRDefault="00A52802" w:rsidP="00BC01DC">
            <w:pPr>
              <w:spacing w:before="0"/>
              <w:jc w:val="center"/>
              <w:rPr>
                <w:rFonts w:cs="Arial"/>
                <w:b/>
                <w:bCs/>
                <w:iCs/>
                <w:color w:val="00B0F0"/>
                <w:sz w:val="18"/>
                <w:szCs w:val="18"/>
                <w:lang w:val="sr-Latn-RS"/>
              </w:rPr>
            </w:pPr>
            <w:r w:rsidRPr="001341AB">
              <w:rPr>
                <w:rFonts w:cs="Arial"/>
                <w:b/>
                <w:bCs/>
                <w:iCs/>
                <w:color w:val="00B0F0"/>
                <w:sz w:val="18"/>
                <w:szCs w:val="18"/>
                <w:lang w:val="sr-Cyrl-CS"/>
              </w:rPr>
              <w:t>дин.</w:t>
            </w:r>
            <w:r w:rsidR="00A426F2" w:rsidRPr="001341AB">
              <w:rPr>
                <w:rFonts w:cs="Arial"/>
                <w:b/>
                <w:lang w:val="sr-Cyrl-RS"/>
              </w:rPr>
              <w:t xml:space="preserve"> /</w:t>
            </w:r>
            <w:r w:rsidR="00A426F2" w:rsidRPr="001341AB">
              <w:rPr>
                <w:rFonts w:cs="Arial"/>
                <w:b/>
                <w:sz w:val="16"/>
                <w:szCs w:val="16"/>
                <w:lang w:val="sr-Cyrl-RS"/>
              </w:rPr>
              <w:t>евра</w:t>
            </w:r>
          </w:p>
        </w:tc>
        <w:tc>
          <w:tcPr>
            <w:tcW w:w="993" w:type="dxa"/>
            <w:shd w:val="clear" w:color="auto" w:fill="C6D9F1" w:themeFill="text2" w:themeFillTint="33"/>
            <w:vAlign w:val="center"/>
          </w:tcPr>
          <w:p w:rsidR="00A52802" w:rsidRPr="001341AB" w:rsidRDefault="00A52802" w:rsidP="00BC01DC">
            <w:pPr>
              <w:spacing w:before="0"/>
              <w:jc w:val="center"/>
              <w:rPr>
                <w:rFonts w:cs="Arial"/>
                <w:b/>
                <w:bCs/>
                <w:iCs/>
                <w:sz w:val="18"/>
                <w:szCs w:val="18"/>
                <w:lang w:val="sr-Cyrl-CS"/>
              </w:rPr>
            </w:pPr>
            <w:r w:rsidRPr="001341AB">
              <w:rPr>
                <w:rFonts w:cs="Arial"/>
                <w:b/>
                <w:bCs/>
                <w:iCs/>
                <w:sz w:val="18"/>
                <w:szCs w:val="18"/>
                <w:lang w:val="sr-Cyrl-CS"/>
              </w:rPr>
              <w:t>Укупна цена без ПДВ</w:t>
            </w:r>
          </w:p>
          <w:p w:rsidR="00A52802" w:rsidRPr="001341AB" w:rsidRDefault="00A52802" w:rsidP="00BC01DC">
            <w:pPr>
              <w:spacing w:before="0"/>
              <w:jc w:val="center"/>
              <w:rPr>
                <w:rFonts w:cs="Arial"/>
                <w:b/>
                <w:bCs/>
                <w:iCs/>
                <w:color w:val="00B0F0"/>
                <w:sz w:val="18"/>
                <w:szCs w:val="18"/>
                <w:lang w:val="sr-Latn-RS"/>
              </w:rPr>
            </w:pPr>
            <w:r w:rsidRPr="001341AB">
              <w:rPr>
                <w:rFonts w:cs="Arial"/>
                <w:b/>
                <w:bCs/>
                <w:iCs/>
                <w:color w:val="00B0F0"/>
                <w:sz w:val="18"/>
                <w:szCs w:val="18"/>
                <w:lang w:val="sr-Cyrl-CS"/>
              </w:rPr>
              <w:t>дин.</w:t>
            </w:r>
            <w:r w:rsidR="00A426F2" w:rsidRPr="001341AB">
              <w:rPr>
                <w:rFonts w:cs="Arial"/>
                <w:b/>
                <w:lang w:val="sr-Cyrl-RS"/>
              </w:rPr>
              <w:t xml:space="preserve"> /</w:t>
            </w:r>
            <w:r w:rsidR="00A426F2" w:rsidRPr="001341AB">
              <w:rPr>
                <w:rFonts w:cs="Arial"/>
                <w:b/>
                <w:sz w:val="16"/>
                <w:szCs w:val="16"/>
                <w:lang w:val="sr-Cyrl-RS"/>
              </w:rPr>
              <w:t>евра</w:t>
            </w:r>
          </w:p>
        </w:tc>
        <w:tc>
          <w:tcPr>
            <w:tcW w:w="1275" w:type="dxa"/>
            <w:shd w:val="clear" w:color="auto" w:fill="C6D9F1" w:themeFill="text2" w:themeFillTint="33"/>
            <w:vAlign w:val="center"/>
          </w:tcPr>
          <w:p w:rsidR="00A52802" w:rsidRPr="001341AB" w:rsidRDefault="00A52802" w:rsidP="00BC01DC">
            <w:pPr>
              <w:spacing w:before="0"/>
              <w:jc w:val="center"/>
              <w:rPr>
                <w:rFonts w:cs="Arial"/>
                <w:b/>
                <w:bCs/>
                <w:iCs/>
                <w:sz w:val="18"/>
                <w:szCs w:val="18"/>
                <w:lang w:val="sr-Cyrl-CS"/>
              </w:rPr>
            </w:pPr>
            <w:r w:rsidRPr="001341AB">
              <w:rPr>
                <w:rFonts w:cs="Arial"/>
                <w:b/>
                <w:bCs/>
                <w:iCs/>
                <w:sz w:val="18"/>
                <w:szCs w:val="18"/>
                <w:lang w:val="sr-Cyrl-CS"/>
              </w:rPr>
              <w:t>Укупна цена са ПДВ</w:t>
            </w:r>
          </w:p>
          <w:p w:rsidR="00A52802" w:rsidRPr="001341AB" w:rsidRDefault="00A52802" w:rsidP="00BC01DC">
            <w:pPr>
              <w:spacing w:before="0"/>
              <w:jc w:val="center"/>
              <w:rPr>
                <w:rFonts w:cs="Arial"/>
                <w:b/>
                <w:bCs/>
                <w:iCs/>
                <w:sz w:val="18"/>
                <w:szCs w:val="18"/>
                <w:lang w:val="sr-Latn-RS"/>
              </w:rPr>
            </w:pPr>
            <w:r w:rsidRPr="001341AB">
              <w:rPr>
                <w:rFonts w:cs="Arial"/>
                <w:b/>
                <w:bCs/>
                <w:iCs/>
                <w:color w:val="00B0F0"/>
                <w:sz w:val="18"/>
                <w:szCs w:val="18"/>
                <w:lang w:val="sr-Cyrl-CS"/>
              </w:rPr>
              <w:t>дин.</w:t>
            </w:r>
            <w:r w:rsidR="00A426F2" w:rsidRPr="001341AB">
              <w:rPr>
                <w:rFonts w:cs="Arial"/>
                <w:b/>
                <w:lang w:val="sr-Cyrl-RS"/>
              </w:rPr>
              <w:t xml:space="preserve"> /</w:t>
            </w:r>
            <w:r w:rsidR="00A426F2" w:rsidRPr="001341AB">
              <w:rPr>
                <w:rFonts w:cs="Arial"/>
                <w:b/>
                <w:sz w:val="16"/>
                <w:szCs w:val="16"/>
                <w:lang w:val="sr-Cyrl-RS"/>
              </w:rPr>
              <w:t>евра</w:t>
            </w:r>
          </w:p>
        </w:tc>
        <w:tc>
          <w:tcPr>
            <w:tcW w:w="963" w:type="dxa"/>
            <w:shd w:val="clear" w:color="auto" w:fill="C6D9F1" w:themeFill="text2" w:themeFillTint="33"/>
          </w:tcPr>
          <w:p w:rsidR="001341AB" w:rsidRDefault="00A52802" w:rsidP="00BC01DC">
            <w:pPr>
              <w:spacing w:before="0"/>
              <w:jc w:val="center"/>
              <w:rPr>
                <w:rFonts w:cs="Arial"/>
                <w:b/>
                <w:bCs/>
                <w:iCs/>
                <w:sz w:val="16"/>
                <w:szCs w:val="16"/>
                <w:lang w:val="sr-Cyrl-CS"/>
              </w:rPr>
            </w:pPr>
            <w:r w:rsidRPr="001341AB">
              <w:rPr>
                <w:rFonts w:cs="Arial"/>
                <w:b/>
                <w:bCs/>
                <w:iCs/>
                <w:sz w:val="16"/>
                <w:szCs w:val="16"/>
                <w:lang w:val="sr-Cyrl-CS"/>
              </w:rPr>
              <w:t>Произвођач/</w:t>
            </w:r>
          </w:p>
          <w:p w:rsidR="00A52802" w:rsidRPr="001341AB" w:rsidRDefault="00A52802" w:rsidP="00BC01DC">
            <w:pPr>
              <w:spacing w:before="0"/>
              <w:jc w:val="center"/>
              <w:rPr>
                <w:rFonts w:cs="Arial"/>
                <w:b/>
                <w:bCs/>
                <w:iCs/>
                <w:sz w:val="16"/>
                <w:szCs w:val="16"/>
                <w:lang w:val="sr-Cyrl-CS"/>
              </w:rPr>
            </w:pPr>
            <w:r w:rsidRPr="001341AB">
              <w:rPr>
                <w:rFonts w:cs="Arial"/>
                <w:b/>
                <w:bCs/>
                <w:iCs/>
                <w:sz w:val="16"/>
                <w:szCs w:val="16"/>
                <w:lang w:val="sr-Cyrl-CS"/>
              </w:rPr>
              <w:t>земља порекла</w:t>
            </w:r>
          </w:p>
        </w:tc>
      </w:tr>
      <w:tr w:rsidR="00A52802" w:rsidRPr="000066C4" w:rsidTr="002E2AB9">
        <w:tc>
          <w:tcPr>
            <w:tcW w:w="540" w:type="dxa"/>
            <w:shd w:val="clear" w:color="auto" w:fill="auto"/>
          </w:tcPr>
          <w:p w:rsidR="00A52802" w:rsidRPr="000066C4" w:rsidRDefault="00A52802" w:rsidP="00BC01DC">
            <w:pPr>
              <w:spacing w:before="0"/>
              <w:jc w:val="center"/>
              <w:rPr>
                <w:rFonts w:cs="Arial"/>
                <w:b/>
                <w:bCs/>
                <w:iCs/>
                <w:sz w:val="18"/>
                <w:szCs w:val="18"/>
                <w:lang w:val="sr-Cyrl-CS"/>
              </w:rPr>
            </w:pPr>
            <w:r w:rsidRPr="000066C4">
              <w:rPr>
                <w:rFonts w:cs="Arial"/>
                <w:b/>
                <w:bCs/>
                <w:iCs/>
                <w:sz w:val="18"/>
                <w:szCs w:val="18"/>
                <w:lang w:val="sr-Cyrl-CS"/>
              </w:rPr>
              <w:t>(1)</w:t>
            </w:r>
          </w:p>
        </w:tc>
        <w:tc>
          <w:tcPr>
            <w:tcW w:w="2120" w:type="dxa"/>
            <w:shd w:val="clear" w:color="auto" w:fill="auto"/>
          </w:tcPr>
          <w:p w:rsidR="00A52802" w:rsidRPr="000066C4" w:rsidRDefault="00A52802" w:rsidP="00BC01DC">
            <w:pPr>
              <w:spacing w:before="0"/>
              <w:jc w:val="center"/>
              <w:rPr>
                <w:rFonts w:cs="Arial"/>
                <w:b/>
                <w:bCs/>
                <w:iCs/>
                <w:sz w:val="18"/>
                <w:szCs w:val="18"/>
                <w:lang w:val="sr-Cyrl-CS"/>
              </w:rPr>
            </w:pPr>
            <w:r w:rsidRPr="000066C4">
              <w:rPr>
                <w:rFonts w:cs="Arial"/>
                <w:b/>
                <w:bCs/>
                <w:iCs/>
                <w:sz w:val="18"/>
                <w:szCs w:val="18"/>
                <w:lang w:val="sr-Cyrl-CS"/>
              </w:rPr>
              <w:t>(2)</w:t>
            </w:r>
          </w:p>
        </w:tc>
        <w:tc>
          <w:tcPr>
            <w:tcW w:w="774" w:type="dxa"/>
            <w:shd w:val="clear" w:color="auto" w:fill="auto"/>
          </w:tcPr>
          <w:p w:rsidR="00A52802" w:rsidRPr="000066C4" w:rsidRDefault="00A52802" w:rsidP="00BC01DC">
            <w:pPr>
              <w:spacing w:before="0"/>
              <w:jc w:val="center"/>
              <w:rPr>
                <w:rFonts w:cs="Arial"/>
                <w:b/>
                <w:bCs/>
                <w:iCs/>
                <w:sz w:val="18"/>
                <w:szCs w:val="18"/>
                <w:lang w:val="sr-Cyrl-CS"/>
              </w:rPr>
            </w:pPr>
            <w:r w:rsidRPr="000066C4">
              <w:rPr>
                <w:rFonts w:cs="Arial"/>
                <w:b/>
                <w:bCs/>
                <w:iCs/>
                <w:sz w:val="18"/>
                <w:szCs w:val="18"/>
                <w:lang w:val="sr-Cyrl-CS"/>
              </w:rPr>
              <w:t>(3)</w:t>
            </w:r>
          </w:p>
        </w:tc>
        <w:tc>
          <w:tcPr>
            <w:tcW w:w="785" w:type="dxa"/>
            <w:shd w:val="clear" w:color="auto" w:fill="auto"/>
          </w:tcPr>
          <w:p w:rsidR="00A52802" w:rsidRPr="000066C4" w:rsidRDefault="00A52802" w:rsidP="00BC01DC">
            <w:pPr>
              <w:spacing w:before="0"/>
              <w:jc w:val="center"/>
              <w:rPr>
                <w:rFonts w:cs="Arial"/>
                <w:b/>
                <w:bCs/>
                <w:iCs/>
                <w:sz w:val="18"/>
                <w:szCs w:val="18"/>
                <w:lang w:val="sr-Cyrl-CS"/>
              </w:rPr>
            </w:pPr>
            <w:r w:rsidRPr="000066C4">
              <w:rPr>
                <w:rFonts w:cs="Arial"/>
                <w:b/>
                <w:bCs/>
                <w:iCs/>
                <w:sz w:val="18"/>
                <w:szCs w:val="18"/>
                <w:lang w:val="sr-Cyrl-CS"/>
              </w:rPr>
              <w:t>(4)</w:t>
            </w:r>
          </w:p>
        </w:tc>
        <w:tc>
          <w:tcPr>
            <w:tcW w:w="954" w:type="dxa"/>
            <w:shd w:val="clear" w:color="auto" w:fill="auto"/>
          </w:tcPr>
          <w:p w:rsidR="00A52802" w:rsidRPr="000066C4" w:rsidRDefault="00A52802" w:rsidP="00BC01DC">
            <w:pPr>
              <w:spacing w:before="0"/>
              <w:jc w:val="center"/>
              <w:rPr>
                <w:rFonts w:cs="Arial"/>
                <w:b/>
                <w:bCs/>
                <w:iCs/>
                <w:sz w:val="18"/>
                <w:szCs w:val="18"/>
                <w:lang w:val="sr-Cyrl-CS"/>
              </w:rPr>
            </w:pPr>
            <w:r w:rsidRPr="000066C4">
              <w:rPr>
                <w:rFonts w:cs="Arial"/>
                <w:b/>
                <w:bCs/>
                <w:iCs/>
                <w:sz w:val="18"/>
                <w:szCs w:val="18"/>
                <w:lang w:val="sr-Cyrl-CS"/>
              </w:rPr>
              <w:t>(5)</w:t>
            </w:r>
          </w:p>
        </w:tc>
        <w:tc>
          <w:tcPr>
            <w:tcW w:w="1172" w:type="dxa"/>
            <w:shd w:val="clear" w:color="auto" w:fill="auto"/>
          </w:tcPr>
          <w:p w:rsidR="00A52802" w:rsidRPr="000066C4" w:rsidRDefault="00A52802" w:rsidP="00BC01DC">
            <w:pPr>
              <w:spacing w:before="0"/>
              <w:jc w:val="center"/>
              <w:rPr>
                <w:rFonts w:cs="Arial"/>
                <w:b/>
                <w:bCs/>
                <w:iCs/>
                <w:sz w:val="18"/>
                <w:szCs w:val="18"/>
                <w:lang w:val="sr-Cyrl-CS"/>
              </w:rPr>
            </w:pPr>
            <w:r w:rsidRPr="000066C4">
              <w:rPr>
                <w:rFonts w:cs="Arial"/>
                <w:b/>
                <w:bCs/>
                <w:iCs/>
                <w:sz w:val="18"/>
                <w:szCs w:val="18"/>
                <w:lang w:val="sr-Cyrl-CS"/>
              </w:rPr>
              <w:t>(6)</w:t>
            </w:r>
          </w:p>
        </w:tc>
        <w:tc>
          <w:tcPr>
            <w:tcW w:w="993" w:type="dxa"/>
            <w:shd w:val="clear" w:color="auto" w:fill="auto"/>
          </w:tcPr>
          <w:p w:rsidR="00A52802" w:rsidRPr="000066C4" w:rsidRDefault="00A52802" w:rsidP="00BC01DC">
            <w:pPr>
              <w:spacing w:before="0"/>
              <w:jc w:val="center"/>
              <w:rPr>
                <w:rFonts w:cs="Arial"/>
                <w:b/>
                <w:bCs/>
                <w:iCs/>
                <w:sz w:val="18"/>
                <w:szCs w:val="18"/>
                <w:lang w:val="sr-Cyrl-CS"/>
              </w:rPr>
            </w:pPr>
            <w:r w:rsidRPr="000066C4">
              <w:rPr>
                <w:rFonts w:cs="Arial"/>
                <w:b/>
                <w:bCs/>
                <w:iCs/>
                <w:sz w:val="18"/>
                <w:szCs w:val="18"/>
                <w:lang w:val="sr-Cyrl-CS"/>
              </w:rPr>
              <w:t>(7)</w:t>
            </w:r>
          </w:p>
        </w:tc>
        <w:tc>
          <w:tcPr>
            <w:tcW w:w="1275" w:type="dxa"/>
            <w:shd w:val="clear" w:color="auto" w:fill="auto"/>
          </w:tcPr>
          <w:p w:rsidR="00A52802" w:rsidRPr="000066C4" w:rsidRDefault="00A52802" w:rsidP="00BC01DC">
            <w:pPr>
              <w:spacing w:before="0"/>
              <w:jc w:val="center"/>
              <w:rPr>
                <w:rFonts w:cs="Arial"/>
                <w:b/>
                <w:bCs/>
                <w:iCs/>
                <w:sz w:val="18"/>
                <w:szCs w:val="18"/>
                <w:lang w:val="sr-Cyrl-CS"/>
              </w:rPr>
            </w:pPr>
            <w:r w:rsidRPr="000066C4">
              <w:rPr>
                <w:rFonts w:cs="Arial"/>
                <w:b/>
                <w:bCs/>
                <w:iCs/>
                <w:sz w:val="18"/>
                <w:szCs w:val="18"/>
                <w:lang w:val="sr-Cyrl-CS"/>
              </w:rPr>
              <w:t>(8)</w:t>
            </w:r>
          </w:p>
        </w:tc>
        <w:tc>
          <w:tcPr>
            <w:tcW w:w="963" w:type="dxa"/>
          </w:tcPr>
          <w:p w:rsidR="00A52802" w:rsidRPr="000066C4" w:rsidRDefault="00A52802" w:rsidP="00BC01DC">
            <w:pPr>
              <w:spacing w:before="0"/>
              <w:jc w:val="center"/>
              <w:rPr>
                <w:rFonts w:cs="Arial"/>
                <w:b/>
                <w:bCs/>
                <w:iCs/>
                <w:sz w:val="18"/>
                <w:szCs w:val="18"/>
                <w:lang w:val="sr-Cyrl-CS"/>
              </w:rPr>
            </w:pPr>
          </w:p>
        </w:tc>
      </w:tr>
      <w:tr w:rsidR="00A52802" w:rsidRPr="000066C4" w:rsidTr="001341AB">
        <w:tc>
          <w:tcPr>
            <w:tcW w:w="8613" w:type="dxa"/>
            <w:gridSpan w:val="8"/>
            <w:shd w:val="clear" w:color="auto" w:fill="auto"/>
            <w:vAlign w:val="center"/>
          </w:tcPr>
          <w:p w:rsidR="00A52802" w:rsidRPr="000066C4" w:rsidRDefault="00521EB8" w:rsidP="000066C4">
            <w:pPr>
              <w:spacing w:before="0"/>
              <w:jc w:val="left"/>
              <w:rPr>
                <w:rFonts w:cs="Arial"/>
                <w:b/>
                <w:bCs/>
                <w:iCs/>
                <w:sz w:val="18"/>
                <w:szCs w:val="18"/>
              </w:rPr>
            </w:pPr>
            <w:r>
              <w:rPr>
                <w:rFonts w:cs="Arial"/>
                <w:b/>
                <w:bCs/>
                <w:iCs/>
                <w:sz w:val="18"/>
                <w:szCs w:val="18"/>
              </w:rPr>
              <w:t>TE</w:t>
            </w:r>
            <w:r>
              <w:rPr>
                <w:rFonts w:cs="Arial"/>
                <w:b/>
                <w:bCs/>
                <w:iCs/>
                <w:sz w:val="18"/>
                <w:szCs w:val="18"/>
                <w:lang w:val="sr-Cyrl-RS"/>
              </w:rPr>
              <w:t>Н</w:t>
            </w:r>
            <w:r>
              <w:rPr>
                <w:rFonts w:cs="Arial"/>
                <w:b/>
                <w:bCs/>
                <w:iCs/>
                <w:sz w:val="18"/>
                <w:szCs w:val="18"/>
              </w:rPr>
              <w:t>T A</w:t>
            </w:r>
          </w:p>
        </w:tc>
        <w:tc>
          <w:tcPr>
            <w:tcW w:w="963" w:type="dxa"/>
          </w:tcPr>
          <w:p w:rsidR="00A52802" w:rsidRPr="000066C4" w:rsidRDefault="00A52802" w:rsidP="000066C4">
            <w:pPr>
              <w:spacing w:before="0"/>
              <w:jc w:val="left"/>
              <w:rPr>
                <w:rFonts w:cs="Arial"/>
                <w:b/>
                <w:bCs/>
                <w:sz w:val="18"/>
                <w:szCs w:val="18"/>
                <w:lang w:val="sr-Latn-CS" w:eastAsia="sr-Latn-CS"/>
              </w:rPr>
            </w:pPr>
          </w:p>
        </w:tc>
      </w:tr>
      <w:tr w:rsidR="00303CA5" w:rsidRPr="000066C4" w:rsidTr="002E2AB9">
        <w:tc>
          <w:tcPr>
            <w:tcW w:w="540" w:type="dxa"/>
            <w:shd w:val="clear" w:color="auto" w:fill="auto"/>
            <w:vAlign w:val="center"/>
          </w:tcPr>
          <w:p w:rsidR="00303CA5" w:rsidRPr="000066C4" w:rsidRDefault="00303CA5" w:rsidP="00BC01DC">
            <w:pPr>
              <w:spacing w:before="0"/>
              <w:jc w:val="center"/>
              <w:rPr>
                <w:rFonts w:cs="Arial"/>
                <w:b/>
                <w:bCs/>
                <w:iCs/>
                <w:sz w:val="18"/>
                <w:szCs w:val="18"/>
                <w:lang w:val="sr-Cyrl-RS"/>
              </w:rPr>
            </w:pPr>
            <w:r w:rsidRPr="000066C4">
              <w:rPr>
                <w:rFonts w:cs="Arial"/>
                <w:b/>
                <w:bCs/>
                <w:iCs/>
                <w:sz w:val="18"/>
                <w:szCs w:val="18"/>
                <w:lang w:val="sr-Cyrl-RS"/>
              </w:rPr>
              <w:t>1</w:t>
            </w:r>
          </w:p>
        </w:tc>
        <w:tc>
          <w:tcPr>
            <w:tcW w:w="2120" w:type="dxa"/>
            <w:shd w:val="clear" w:color="auto" w:fill="auto"/>
            <w:vAlign w:val="center"/>
          </w:tcPr>
          <w:p w:rsidR="00303CA5" w:rsidRPr="00303CA5" w:rsidRDefault="00303CA5" w:rsidP="00555150">
            <w:pPr>
              <w:jc w:val="left"/>
              <w:rPr>
                <w:rFonts w:cs="Arial"/>
                <w:sz w:val="16"/>
                <w:szCs w:val="16"/>
                <w:lang w:val="sr-Cyrl-RS"/>
              </w:rPr>
            </w:pPr>
            <w:r w:rsidRPr="00303CA5">
              <w:rPr>
                <w:rFonts w:eastAsia="Calibri" w:cs="Arial"/>
                <w:sz w:val="16"/>
                <w:szCs w:val="16"/>
                <w:lang w:val="sr-Cyrl-CS"/>
              </w:rPr>
              <w:t xml:space="preserve">Четкица графитна квалитета </w:t>
            </w:r>
            <w:r w:rsidRPr="00303CA5">
              <w:rPr>
                <w:rFonts w:eastAsia="Calibri" w:cs="Arial"/>
                <w:sz w:val="16"/>
                <w:szCs w:val="16"/>
                <w:lang w:val="sr-Latn-CS"/>
              </w:rPr>
              <w:t xml:space="preserve">NKF 634 </w:t>
            </w:r>
            <w:r w:rsidRPr="00303CA5">
              <w:rPr>
                <w:rFonts w:eastAsia="Calibri" w:cs="Arial"/>
                <w:sz w:val="16"/>
                <w:szCs w:val="16"/>
                <w:lang w:val="sr-Cyrl-CS"/>
              </w:rPr>
              <w:t xml:space="preserve">димензија 22х30х64  или одговарајући         </w:t>
            </w:r>
          </w:p>
        </w:tc>
        <w:tc>
          <w:tcPr>
            <w:tcW w:w="774" w:type="dxa"/>
            <w:shd w:val="clear" w:color="auto" w:fill="auto"/>
            <w:vAlign w:val="center"/>
          </w:tcPr>
          <w:p w:rsidR="00303CA5" w:rsidRPr="0000247A" w:rsidRDefault="00303CA5" w:rsidP="00697CCC">
            <w:pPr>
              <w:jc w:val="center"/>
              <w:rPr>
                <w:rFonts w:cs="Arial"/>
                <w:sz w:val="20"/>
                <w:szCs w:val="20"/>
                <w:lang w:val="sr-Cyrl-RS" w:eastAsia="hr-HR"/>
              </w:rPr>
            </w:pPr>
            <w:r w:rsidRPr="0000247A">
              <w:rPr>
                <w:rFonts w:cs="Arial"/>
                <w:sz w:val="20"/>
                <w:szCs w:val="20"/>
                <w:lang w:val="sr-Cyrl-RS" w:eastAsia="hr-HR"/>
              </w:rPr>
              <w:t>ком</w:t>
            </w:r>
          </w:p>
        </w:tc>
        <w:tc>
          <w:tcPr>
            <w:tcW w:w="785" w:type="dxa"/>
            <w:shd w:val="clear" w:color="auto" w:fill="auto"/>
            <w:vAlign w:val="center"/>
          </w:tcPr>
          <w:p w:rsidR="00303CA5" w:rsidRPr="00361A44" w:rsidRDefault="00303CA5" w:rsidP="00697CCC">
            <w:pPr>
              <w:jc w:val="center"/>
              <w:rPr>
                <w:rFonts w:cs="Arial"/>
                <w:lang w:val="sr-Cyrl-RS"/>
              </w:rPr>
            </w:pPr>
            <w:r>
              <w:rPr>
                <w:rFonts w:cs="Arial"/>
                <w:lang w:val="sr-Cyrl-RS"/>
              </w:rPr>
              <w:t>200</w:t>
            </w:r>
          </w:p>
        </w:tc>
        <w:tc>
          <w:tcPr>
            <w:tcW w:w="954" w:type="dxa"/>
            <w:shd w:val="clear" w:color="auto" w:fill="auto"/>
            <w:vAlign w:val="center"/>
          </w:tcPr>
          <w:p w:rsidR="00303CA5" w:rsidRPr="000066C4" w:rsidRDefault="00303CA5" w:rsidP="00BC01DC">
            <w:pPr>
              <w:spacing w:before="0"/>
              <w:jc w:val="center"/>
              <w:rPr>
                <w:rFonts w:cs="Arial"/>
                <w:b/>
                <w:bCs/>
                <w:iCs/>
                <w:sz w:val="18"/>
                <w:szCs w:val="18"/>
              </w:rPr>
            </w:pPr>
          </w:p>
        </w:tc>
        <w:tc>
          <w:tcPr>
            <w:tcW w:w="1172" w:type="dxa"/>
            <w:shd w:val="clear" w:color="auto" w:fill="auto"/>
            <w:vAlign w:val="center"/>
          </w:tcPr>
          <w:p w:rsidR="00303CA5" w:rsidRPr="000066C4" w:rsidRDefault="00303CA5" w:rsidP="00BC01DC">
            <w:pPr>
              <w:spacing w:before="0"/>
              <w:jc w:val="center"/>
              <w:rPr>
                <w:rFonts w:cs="Arial"/>
                <w:b/>
                <w:bCs/>
                <w:iCs/>
                <w:sz w:val="18"/>
                <w:szCs w:val="18"/>
              </w:rPr>
            </w:pPr>
          </w:p>
        </w:tc>
        <w:tc>
          <w:tcPr>
            <w:tcW w:w="993" w:type="dxa"/>
            <w:shd w:val="clear" w:color="auto" w:fill="auto"/>
            <w:vAlign w:val="center"/>
          </w:tcPr>
          <w:p w:rsidR="00303CA5" w:rsidRPr="000066C4" w:rsidRDefault="00303CA5" w:rsidP="00BC01DC">
            <w:pPr>
              <w:spacing w:before="0"/>
              <w:jc w:val="center"/>
              <w:rPr>
                <w:rFonts w:cs="Arial"/>
                <w:b/>
                <w:bCs/>
                <w:iCs/>
                <w:sz w:val="18"/>
                <w:szCs w:val="18"/>
              </w:rPr>
            </w:pPr>
          </w:p>
        </w:tc>
        <w:tc>
          <w:tcPr>
            <w:tcW w:w="1275" w:type="dxa"/>
            <w:shd w:val="clear" w:color="auto" w:fill="auto"/>
            <w:vAlign w:val="center"/>
          </w:tcPr>
          <w:p w:rsidR="00303CA5" w:rsidRPr="000066C4" w:rsidRDefault="00303CA5" w:rsidP="00BC01DC">
            <w:pPr>
              <w:spacing w:before="0"/>
              <w:jc w:val="center"/>
              <w:rPr>
                <w:rFonts w:cs="Arial"/>
                <w:b/>
                <w:bCs/>
                <w:iCs/>
                <w:sz w:val="18"/>
                <w:szCs w:val="18"/>
              </w:rPr>
            </w:pPr>
          </w:p>
        </w:tc>
        <w:tc>
          <w:tcPr>
            <w:tcW w:w="963" w:type="dxa"/>
          </w:tcPr>
          <w:p w:rsidR="00303CA5" w:rsidRPr="000066C4" w:rsidRDefault="00303CA5" w:rsidP="00BC01DC">
            <w:pPr>
              <w:spacing w:before="0"/>
              <w:jc w:val="center"/>
              <w:rPr>
                <w:rFonts w:cs="Arial"/>
                <w:b/>
                <w:bCs/>
                <w:iCs/>
                <w:sz w:val="18"/>
                <w:szCs w:val="18"/>
              </w:rPr>
            </w:pPr>
          </w:p>
        </w:tc>
      </w:tr>
      <w:tr w:rsidR="00303CA5" w:rsidRPr="000066C4" w:rsidTr="002E2AB9">
        <w:tc>
          <w:tcPr>
            <w:tcW w:w="540" w:type="dxa"/>
            <w:shd w:val="clear" w:color="auto" w:fill="auto"/>
            <w:vAlign w:val="center"/>
          </w:tcPr>
          <w:p w:rsidR="00303CA5" w:rsidRPr="000066C4" w:rsidRDefault="00303CA5" w:rsidP="00BC01DC">
            <w:pPr>
              <w:spacing w:before="0"/>
              <w:jc w:val="center"/>
              <w:rPr>
                <w:rFonts w:cs="Arial"/>
                <w:b/>
                <w:bCs/>
                <w:iCs/>
                <w:sz w:val="18"/>
                <w:szCs w:val="18"/>
                <w:lang w:val="sr-Cyrl-RS"/>
              </w:rPr>
            </w:pPr>
            <w:r w:rsidRPr="000066C4">
              <w:rPr>
                <w:rFonts w:cs="Arial"/>
                <w:b/>
                <w:bCs/>
                <w:iCs/>
                <w:sz w:val="18"/>
                <w:szCs w:val="18"/>
                <w:lang w:val="sr-Cyrl-RS"/>
              </w:rPr>
              <w:t>2</w:t>
            </w:r>
          </w:p>
        </w:tc>
        <w:tc>
          <w:tcPr>
            <w:tcW w:w="2120" w:type="dxa"/>
            <w:shd w:val="clear" w:color="auto" w:fill="auto"/>
            <w:vAlign w:val="center"/>
          </w:tcPr>
          <w:p w:rsidR="00303CA5" w:rsidRPr="00303CA5" w:rsidRDefault="00303CA5" w:rsidP="00555150">
            <w:pPr>
              <w:rPr>
                <w:rFonts w:cs="Arial"/>
                <w:sz w:val="16"/>
                <w:szCs w:val="16"/>
                <w:lang w:val="sr-Cyrl-RS"/>
              </w:rPr>
            </w:pPr>
            <w:r w:rsidRPr="00303CA5">
              <w:rPr>
                <w:rFonts w:eastAsia="Calibri" w:cs="Arial"/>
                <w:sz w:val="16"/>
                <w:szCs w:val="16"/>
                <w:lang w:val="sr-Cyrl-CS"/>
              </w:rPr>
              <w:t xml:space="preserve">Четкица графитна квалитета </w:t>
            </w:r>
            <w:r w:rsidRPr="00303CA5">
              <w:rPr>
                <w:rFonts w:eastAsia="Calibri" w:cs="Arial"/>
                <w:sz w:val="16"/>
                <w:szCs w:val="16"/>
                <w:lang w:val="sr-Latn-CS"/>
              </w:rPr>
              <w:t xml:space="preserve">NKF 634 </w:t>
            </w:r>
            <w:r w:rsidRPr="00303CA5">
              <w:rPr>
                <w:rFonts w:eastAsia="Calibri" w:cs="Arial"/>
                <w:sz w:val="16"/>
                <w:szCs w:val="16"/>
                <w:lang w:val="sr-Cyrl-CS"/>
              </w:rPr>
              <w:t xml:space="preserve">димензија 40х32х65 или одговарајући         </w:t>
            </w:r>
          </w:p>
        </w:tc>
        <w:tc>
          <w:tcPr>
            <w:tcW w:w="774" w:type="dxa"/>
            <w:shd w:val="clear" w:color="auto" w:fill="auto"/>
          </w:tcPr>
          <w:p w:rsidR="00303CA5" w:rsidRDefault="00303CA5" w:rsidP="00697CCC">
            <w:pPr>
              <w:jc w:val="center"/>
            </w:pPr>
            <w:r w:rsidRPr="009F79BF">
              <w:rPr>
                <w:rFonts w:cs="Arial"/>
                <w:sz w:val="20"/>
                <w:szCs w:val="20"/>
                <w:lang w:val="sr-Cyrl-RS" w:eastAsia="hr-HR"/>
              </w:rPr>
              <w:t>ком</w:t>
            </w:r>
          </w:p>
        </w:tc>
        <w:tc>
          <w:tcPr>
            <w:tcW w:w="785" w:type="dxa"/>
            <w:shd w:val="clear" w:color="auto" w:fill="auto"/>
            <w:vAlign w:val="center"/>
          </w:tcPr>
          <w:p w:rsidR="00303CA5" w:rsidRPr="00361A44" w:rsidRDefault="00303CA5" w:rsidP="00697CCC">
            <w:pPr>
              <w:jc w:val="center"/>
              <w:rPr>
                <w:rFonts w:cs="Arial"/>
                <w:lang w:val="sr-Cyrl-RS"/>
              </w:rPr>
            </w:pPr>
            <w:r>
              <w:rPr>
                <w:rFonts w:cs="Arial"/>
                <w:lang w:val="sr-Cyrl-RS"/>
              </w:rPr>
              <w:t>300</w:t>
            </w:r>
          </w:p>
        </w:tc>
        <w:tc>
          <w:tcPr>
            <w:tcW w:w="954" w:type="dxa"/>
            <w:shd w:val="clear" w:color="auto" w:fill="auto"/>
            <w:vAlign w:val="center"/>
          </w:tcPr>
          <w:p w:rsidR="00303CA5" w:rsidRPr="000066C4" w:rsidRDefault="00303CA5" w:rsidP="00BC01DC">
            <w:pPr>
              <w:spacing w:before="0"/>
              <w:jc w:val="center"/>
              <w:rPr>
                <w:rFonts w:cs="Arial"/>
                <w:b/>
                <w:bCs/>
                <w:iCs/>
                <w:sz w:val="18"/>
                <w:szCs w:val="18"/>
              </w:rPr>
            </w:pPr>
          </w:p>
        </w:tc>
        <w:tc>
          <w:tcPr>
            <w:tcW w:w="1172" w:type="dxa"/>
            <w:shd w:val="clear" w:color="auto" w:fill="auto"/>
            <w:vAlign w:val="center"/>
          </w:tcPr>
          <w:p w:rsidR="00303CA5" w:rsidRPr="000066C4" w:rsidRDefault="00303CA5" w:rsidP="00BC01DC">
            <w:pPr>
              <w:spacing w:before="0"/>
              <w:jc w:val="center"/>
              <w:rPr>
                <w:rFonts w:cs="Arial"/>
                <w:b/>
                <w:bCs/>
                <w:iCs/>
                <w:sz w:val="18"/>
                <w:szCs w:val="18"/>
              </w:rPr>
            </w:pPr>
          </w:p>
        </w:tc>
        <w:tc>
          <w:tcPr>
            <w:tcW w:w="993" w:type="dxa"/>
            <w:shd w:val="clear" w:color="auto" w:fill="auto"/>
            <w:vAlign w:val="center"/>
          </w:tcPr>
          <w:p w:rsidR="00303CA5" w:rsidRPr="000066C4" w:rsidRDefault="00303CA5" w:rsidP="00BC01DC">
            <w:pPr>
              <w:spacing w:before="0"/>
              <w:jc w:val="center"/>
              <w:rPr>
                <w:rFonts w:cs="Arial"/>
                <w:b/>
                <w:bCs/>
                <w:iCs/>
                <w:sz w:val="18"/>
                <w:szCs w:val="18"/>
              </w:rPr>
            </w:pPr>
          </w:p>
        </w:tc>
        <w:tc>
          <w:tcPr>
            <w:tcW w:w="1275" w:type="dxa"/>
            <w:shd w:val="clear" w:color="auto" w:fill="auto"/>
            <w:vAlign w:val="center"/>
          </w:tcPr>
          <w:p w:rsidR="00303CA5" w:rsidRPr="000066C4" w:rsidRDefault="00303CA5" w:rsidP="00BC01DC">
            <w:pPr>
              <w:spacing w:before="0"/>
              <w:jc w:val="center"/>
              <w:rPr>
                <w:rFonts w:cs="Arial"/>
                <w:b/>
                <w:bCs/>
                <w:iCs/>
                <w:sz w:val="18"/>
                <w:szCs w:val="18"/>
              </w:rPr>
            </w:pPr>
          </w:p>
        </w:tc>
        <w:tc>
          <w:tcPr>
            <w:tcW w:w="963" w:type="dxa"/>
          </w:tcPr>
          <w:p w:rsidR="00303CA5" w:rsidRPr="000066C4" w:rsidRDefault="00303CA5" w:rsidP="00BC01DC">
            <w:pPr>
              <w:spacing w:before="0"/>
              <w:jc w:val="center"/>
              <w:rPr>
                <w:rFonts w:cs="Arial"/>
                <w:b/>
                <w:bCs/>
                <w:iCs/>
                <w:sz w:val="18"/>
                <w:szCs w:val="18"/>
              </w:rPr>
            </w:pPr>
          </w:p>
        </w:tc>
      </w:tr>
      <w:tr w:rsidR="00303CA5" w:rsidRPr="000066C4" w:rsidTr="002E2AB9">
        <w:tc>
          <w:tcPr>
            <w:tcW w:w="540" w:type="dxa"/>
            <w:shd w:val="clear" w:color="auto" w:fill="auto"/>
            <w:vAlign w:val="center"/>
          </w:tcPr>
          <w:p w:rsidR="00303CA5" w:rsidRPr="000066C4" w:rsidRDefault="00303CA5" w:rsidP="00BC01DC">
            <w:pPr>
              <w:spacing w:before="0"/>
              <w:jc w:val="center"/>
              <w:rPr>
                <w:rFonts w:cs="Arial"/>
                <w:b/>
                <w:bCs/>
                <w:iCs/>
                <w:sz w:val="18"/>
                <w:szCs w:val="18"/>
                <w:lang w:val="sr-Cyrl-RS"/>
              </w:rPr>
            </w:pPr>
            <w:r w:rsidRPr="000066C4">
              <w:rPr>
                <w:rFonts w:cs="Arial"/>
                <w:b/>
                <w:bCs/>
                <w:iCs/>
                <w:sz w:val="18"/>
                <w:szCs w:val="18"/>
                <w:lang w:val="sr-Cyrl-RS"/>
              </w:rPr>
              <w:t>3</w:t>
            </w:r>
          </w:p>
        </w:tc>
        <w:tc>
          <w:tcPr>
            <w:tcW w:w="2120" w:type="dxa"/>
            <w:shd w:val="clear" w:color="auto" w:fill="auto"/>
            <w:vAlign w:val="center"/>
          </w:tcPr>
          <w:p w:rsidR="00303CA5" w:rsidRPr="00303CA5" w:rsidRDefault="00303CA5" w:rsidP="00555150">
            <w:pPr>
              <w:rPr>
                <w:rFonts w:cs="Arial"/>
                <w:sz w:val="16"/>
                <w:szCs w:val="16"/>
                <w:lang w:val="sr-Cyrl-RS"/>
              </w:rPr>
            </w:pPr>
            <w:r w:rsidRPr="00303CA5">
              <w:rPr>
                <w:rFonts w:eastAsia="Calibri" w:cs="Arial"/>
                <w:sz w:val="16"/>
                <w:szCs w:val="16"/>
                <w:lang w:val="sr-Cyrl-CS"/>
              </w:rPr>
              <w:t xml:space="preserve">Четкица графитна квалитета </w:t>
            </w:r>
            <w:r w:rsidRPr="00303CA5">
              <w:rPr>
                <w:rFonts w:eastAsia="Calibri" w:cs="Arial"/>
                <w:sz w:val="16"/>
                <w:szCs w:val="16"/>
                <w:lang w:val="sr-Latn-CS"/>
              </w:rPr>
              <w:t xml:space="preserve">NKF 634 </w:t>
            </w:r>
            <w:r w:rsidRPr="00303CA5">
              <w:rPr>
                <w:rFonts w:eastAsia="Calibri" w:cs="Arial"/>
                <w:sz w:val="16"/>
                <w:szCs w:val="16"/>
                <w:lang w:val="sr-Cyrl-CS"/>
              </w:rPr>
              <w:t xml:space="preserve">димензија 2х( 32х20х64) или одговарајући            </w:t>
            </w:r>
          </w:p>
        </w:tc>
        <w:tc>
          <w:tcPr>
            <w:tcW w:w="774" w:type="dxa"/>
            <w:shd w:val="clear" w:color="auto" w:fill="auto"/>
          </w:tcPr>
          <w:p w:rsidR="00303CA5" w:rsidRDefault="00303CA5" w:rsidP="00697CCC">
            <w:pPr>
              <w:jc w:val="center"/>
            </w:pPr>
            <w:r w:rsidRPr="009F79BF">
              <w:rPr>
                <w:rFonts w:cs="Arial"/>
                <w:sz w:val="20"/>
                <w:szCs w:val="20"/>
                <w:lang w:val="sr-Cyrl-RS" w:eastAsia="hr-HR"/>
              </w:rPr>
              <w:t>ком</w:t>
            </w:r>
          </w:p>
        </w:tc>
        <w:tc>
          <w:tcPr>
            <w:tcW w:w="785" w:type="dxa"/>
            <w:shd w:val="clear" w:color="auto" w:fill="auto"/>
            <w:vAlign w:val="center"/>
          </w:tcPr>
          <w:p w:rsidR="00303CA5" w:rsidRPr="00361A44" w:rsidRDefault="00303CA5" w:rsidP="00697CCC">
            <w:pPr>
              <w:jc w:val="center"/>
              <w:rPr>
                <w:rFonts w:cs="Arial"/>
                <w:lang w:val="sr-Cyrl-RS"/>
              </w:rPr>
            </w:pPr>
            <w:r>
              <w:rPr>
                <w:rFonts w:cs="Arial"/>
                <w:lang w:val="sr-Cyrl-RS"/>
              </w:rPr>
              <w:t>50</w:t>
            </w:r>
          </w:p>
        </w:tc>
        <w:tc>
          <w:tcPr>
            <w:tcW w:w="954" w:type="dxa"/>
            <w:shd w:val="clear" w:color="auto" w:fill="auto"/>
            <w:vAlign w:val="center"/>
          </w:tcPr>
          <w:p w:rsidR="00303CA5" w:rsidRPr="000066C4" w:rsidRDefault="00303CA5" w:rsidP="00BC01DC">
            <w:pPr>
              <w:spacing w:before="0"/>
              <w:jc w:val="center"/>
              <w:rPr>
                <w:rFonts w:cs="Arial"/>
                <w:b/>
                <w:bCs/>
                <w:iCs/>
                <w:sz w:val="18"/>
                <w:szCs w:val="18"/>
              </w:rPr>
            </w:pPr>
          </w:p>
        </w:tc>
        <w:tc>
          <w:tcPr>
            <w:tcW w:w="1172" w:type="dxa"/>
            <w:shd w:val="clear" w:color="auto" w:fill="auto"/>
            <w:vAlign w:val="center"/>
          </w:tcPr>
          <w:p w:rsidR="00303CA5" w:rsidRPr="000066C4" w:rsidRDefault="00303CA5" w:rsidP="00BC01DC">
            <w:pPr>
              <w:spacing w:before="0"/>
              <w:jc w:val="center"/>
              <w:rPr>
                <w:rFonts w:cs="Arial"/>
                <w:b/>
                <w:bCs/>
                <w:iCs/>
                <w:sz w:val="18"/>
                <w:szCs w:val="18"/>
              </w:rPr>
            </w:pPr>
          </w:p>
        </w:tc>
        <w:tc>
          <w:tcPr>
            <w:tcW w:w="993" w:type="dxa"/>
            <w:shd w:val="clear" w:color="auto" w:fill="auto"/>
            <w:vAlign w:val="center"/>
          </w:tcPr>
          <w:p w:rsidR="00303CA5" w:rsidRPr="000066C4" w:rsidRDefault="00303CA5" w:rsidP="00BC01DC">
            <w:pPr>
              <w:spacing w:before="0"/>
              <w:jc w:val="center"/>
              <w:rPr>
                <w:rFonts w:cs="Arial"/>
                <w:b/>
                <w:bCs/>
                <w:iCs/>
                <w:sz w:val="18"/>
                <w:szCs w:val="18"/>
              </w:rPr>
            </w:pPr>
          </w:p>
        </w:tc>
        <w:tc>
          <w:tcPr>
            <w:tcW w:w="1275" w:type="dxa"/>
            <w:shd w:val="clear" w:color="auto" w:fill="auto"/>
            <w:vAlign w:val="center"/>
          </w:tcPr>
          <w:p w:rsidR="00303CA5" w:rsidRPr="000066C4" w:rsidRDefault="00303CA5" w:rsidP="00BC01DC">
            <w:pPr>
              <w:spacing w:before="0"/>
              <w:jc w:val="center"/>
              <w:rPr>
                <w:rFonts w:cs="Arial"/>
                <w:b/>
                <w:bCs/>
                <w:iCs/>
                <w:sz w:val="18"/>
                <w:szCs w:val="18"/>
              </w:rPr>
            </w:pPr>
          </w:p>
        </w:tc>
        <w:tc>
          <w:tcPr>
            <w:tcW w:w="963" w:type="dxa"/>
          </w:tcPr>
          <w:p w:rsidR="00303CA5" w:rsidRPr="000066C4" w:rsidRDefault="00303CA5" w:rsidP="00BC01DC">
            <w:pPr>
              <w:spacing w:before="0"/>
              <w:jc w:val="center"/>
              <w:rPr>
                <w:rFonts w:cs="Arial"/>
                <w:b/>
                <w:bCs/>
                <w:iCs/>
                <w:sz w:val="18"/>
                <w:szCs w:val="18"/>
              </w:rPr>
            </w:pPr>
          </w:p>
        </w:tc>
      </w:tr>
      <w:tr w:rsidR="00521EB8" w:rsidRPr="000066C4" w:rsidTr="00697CCC">
        <w:tc>
          <w:tcPr>
            <w:tcW w:w="9576" w:type="dxa"/>
            <w:gridSpan w:val="9"/>
            <w:shd w:val="clear" w:color="auto" w:fill="auto"/>
            <w:vAlign w:val="center"/>
          </w:tcPr>
          <w:p w:rsidR="00521EB8" w:rsidRPr="00521EB8" w:rsidRDefault="00521EB8" w:rsidP="00521EB8">
            <w:pPr>
              <w:spacing w:before="0"/>
              <w:jc w:val="left"/>
              <w:rPr>
                <w:rFonts w:cs="Arial"/>
                <w:b/>
                <w:bCs/>
                <w:iCs/>
                <w:sz w:val="18"/>
                <w:szCs w:val="18"/>
                <w:lang w:val="sr-Cyrl-RS"/>
              </w:rPr>
            </w:pPr>
            <w:r>
              <w:rPr>
                <w:rFonts w:cs="Arial"/>
                <w:b/>
                <w:bCs/>
                <w:iCs/>
                <w:sz w:val="18"/>
                <w:szCs w:val="18"/>
              </w:rPr>
              <w:t>TE</w:t>
            </w:r>
            <w:r>
              <w:rPr>
                <w:rFonts w:cs="Arial"/>
                <w:b/>
                <w:bCs/>
                <w:iCs/>
                <w:sz w:val="18"/>
                <w:szCs w:val="18"/>
                <w:lang w:val="sr-Cyrl-RS"/>
              </w:rPr>
              <w:t>Н</w:t>
            </w:r>
            <w:r>
              <w:rPr>
                <w:rFonts w:cs="Arial"/>
                <w:b/>
                <w:bCs/>
                <w:iCs/>
                <w:sz w:val="18"/>
                <w:szCs w:val="18"/>
              </w:rPr>
              <w:t xml:space="preserve">T </w:t>
            </w:r>
            <w:r>
              <w:rPr>
                <w:rFonts w:cs="Arial"/>
                <w:b/>
                <w:bCs/>
                <w:iCs/>
                <w:sz w:val="18"/>
                <w:szCs w:val="18"/>
                <w:lang w:val="sr-Cyrl-RS"/>
              </w:rPr>
              <w:t>Б</w:t>
            </w:r>
          </w:p>
        </w:tc>
      </w:tr>
      <w:tr w:rsidR="00A426F2" w:rsidRPr="000066C4" w:rsidTr="002E2AB9">
        <w:tc>
          <w:tcPr>
            <w:tcW w:w="540" w:type="dxa"/>
            <w:shd w:val="clear" w:color="auto" w:fill="auto"/>
            <w:vAlign w:val="center"/>
          </w:tcPr>
          <w:p w:rsidR="00A426F2" w:rsidRPr="000066C4" w:rsidRDefault="00A426F2" w:rsidP="00BC01DC">
            <w:pPr>
              <w:spacing w:before="0"/>
              <w:jc w:val="center"/>
              <w:rPr>
                <w:rFonts w:cs="Arial"/>
                <w:b/>
                <w:bCs/>
                <w:iCs/>
                <w:sz w:val="18"/>
                <w:szCs w:val="18"/>
                <w:lang w:val="sr-Cyrl-RS"/>
              </w:rPr>
            </w:pPr>
            <w:r>
              <w:rPr>
                <w:rFonts w:cs="Arial"/>
                <w:b/>
                <w:bCs/>
                <w:iCs/>
                <w:sz w:val="18"/>
                <w:szCs w:val="18"/>
                <w:lang w:val="sr-Cyrl-RS"/>
              </w:rPr>
              <w:t>4</w:t>
            </w:r>
          </w:p>
        </w:tc>
        <w:tc>
          <w:tcPr>
            <w:tcW w:w="2120" w:type="dxa"/>
            <w:shd w:val="clear" w:color="auto" w:fill="auto"/>
            <w:vAlign w:val="center"/>
          </w:tcPr>
          <w:p w:rsidR="00A426F2" w:rsidRPr="001341AB" w:rsidRDefault="00A426F2" w:rsidP="00697CCC">
            <w:pPr>
              <w:spacing w:before="0"/>
              <w:jc w:val="left"/>
              <w:rPr>
                <w:rFonts w:cs="Arial"/>
                <w:sz w:val="18"/>
                <w:szCs w:val="18"/>
                <w:lang w:val="sr-Cyrl-CS" w:eastAsia="hr-HR"/>
              </w:rPr>
            </w:pPr>
            <w:r w:rsidRPr="001341AB">
              <w:rPr>
                <w:rFonts w:cs="Arial"/>
                <w:sz w:val="18"/>
                <w:szCs w:val="18"/>
                <w:lang w:val="sr-Cyrl-CS" w:eastAsia="hr-HR"/>
              </w:rPr>
              <w:t>Графитне четкице за генератор (40</w:t>
            </w:r>
            <w:r w:rsidRPr="001341AB">
              <w:rPr>
                <w:rFonts w:cs="Arial"/>
                <w:sz w:val="18"/>
                <w:szCs w:val="18"/>
                <w:lang w:val="sr-Cyrl-CS" w:eastAsia="hr-HR"/>
              </w:rPr>
              <w:sym w:font="Wingdings 2" w:char="F0CF"/>
            </w:r>
            <w:r w:rsidRPr="001341AB">
              <w:rPr>
                <w:rFonts w:cs="Arial"/>
                <w:sz w:val="18"/>
                <w:szCs w:val="18"/>
                <w:lang w:val="sr-Cyrl-CS" w:eastAsia="hr-HR"/>
              </w:rPr>
              <w:t>32</w:t>
            </w:r>
            <w:r w:rsidRPr="001341AB">
              <w:rPr>
                <w:rFonts w:cs="Arial"/>
                <w:sz w:val="18"/>
                <w:szCs w:val="18"/>
                <w:lang w:val="sr-Cyrl-CS" w:eastAsia="hr-HR"/>
              </w:rPr>
              <w:sym w:font="Wingdings 2" w:char="F0CF"/>
            </w:r>
            <w:r w:rsidRPr="001341AB">
              <w:rPr>
                <w:rFonts w:cs="Arial"/>
                <w:sz w:val="18"/>
                <w:szCs w:val="18"/>
                <w:lang w:val="sr-Cyrl-CS" w:eastAsia="hr-HR"/>
              </w:rPr>
              <w:t>65 мм)</w:t>
            </w:r>
          </w:p>
          <w:p w:rsidR="00A426F2" w:rsidRPr="005F2210" w:rsidRDefault="00A426F2" w:rsidP="00697CCC">
            <w:pPr>
              <w:spacing w:before="0"/>
              <w:jc w:val="left"/>
              <w:rPr>
                <w:rFonts w:cs="Arial"/>
                <w:lang w:val="sr-Cyrl-RS" w:eastAsia="sr-Latn-CS"/>
              </w:rPr>
            </w:pPr>
          </w:p>
        </w:tc>
        <w:tc>
          <w:tcPr>
            <w:tcW w:w="774" w:type="dxa"/>
            <w:shd w:val="clear" w:color="auto" w:fill="auto"/>
            <w:vAlign w:val="center"/>
          </w:tcPr>
          <w:p w:rsidR="00A426F2" w:rsidRPr="0000247A" w:rsidRDefault="00A426F2" w:rsidP="00697CCC">
            <w:pPr>
              <w:jc w:val="center"/>
              <w:rPr>
                <w:rFonts w:cs="Arial"/>
                <w:sz w:val="20"/>
                <w:szCs w:val="20"/>
                <w:lang w:val="sr-Cyrl-RS" w:eastAsia="hr-HR"/>
              </w:rPr>
            </w:pPr>
            <w:r w:rsidRPr="0000247A">
              <w:rPr>
                <w:rFonts w:cs="Arial"/>
                <w:sz w:val="20"/>
                <w:szCs w:val="20"/>
                <w:lang w:val="sr-Cyrl-RS" w:eastAsia="hr-HR"/>
              </w:rPr>
              <w:t>ком</w:t>
            </w:r>
          </w:p>
        </w:tc>
        <w:tc>
          <w:tcPr>
            <w:tcW w:w="785" w:type="dxa"/>
            <w:shd w:val="clear" w:color="auto" w:fill="auto"/>
            <w:vAlign w:val="center"/>
          </w:tcPr>
          <w:p w:rsidR="00A426F2" w:rsidRPr="00361A44" w:rsidRDefault="00A426F2" w:rsidP="00697CCC">
            <w:pPr>
              <w:jc w:val="center"/>
              <w:rPr>
                <w:rFonts w:cs="Arial"/>
                <w:lang w:val="sr-Cyrl-RS"/>
              </w:rPr>
            </w:pPr>
            <w:r>
              <w:rPr>
                <w:rFonts w:cs="Arial"/>
                <w:lang w:val="sr-Cyrl-RS"/>
              </w:rPr>
              <w:t>500</w:t>
            </w:r>
          </w:p>
        </w:tc>
        <w:tc>
          <w:tcPr>
            <w:tcW w:w="954" w:type="dxa"/>
            <w:shd w:val="clear" w:color="auto" w:fill="auto"/>
            <w:vAlign w:val="center"/>
          </w:tcPr>
          <w:p w:rsidR="00A426F2" w:rsidRPr="000066C4" w:rsidRDefault="00A426F2" w:rsidP="00BC01DC">
            <w:pPr>
              <w:spacing w:before="0"/>
              <w:jc w:val="center"/>
              <w:rPr>
                <w:rFonts w:cs="Arial"/>
                <w:b/>
                <w:bCs/>
                <w:iCs/>
                <w:sz w:val="18"/>
                <w:szCs w:val="18"/>
              </w:rPr>
            </w:pPr>
          </w:p>
        </w:tc>
        <w:tc>
          <w:tcPr>
            <w:tcW w:w="1172" w:type="dxa"/>
            <w:shd w:val="clear" w:color="auto" w:fill="auto"/>
            <w:vAlign w:val="center"/>
          </w:tcPr>
          <w:p w:rsidR="00A426F2" w:rsidRPr="000066C4" w:rsidRDefault="00A426F2" w:rsidP="00BC01DC">
            <w:pPr>
              <w:spacing w:before="0"/>
              <w:jc w:val="center"/>
              <w:rPr>
                <w:rFonts w:cs="Arial"/>
                <w:b/>
                <w:bCs/>
                <w:iCs/>
                <w:sz w:val="18"/>
                <w:szCs w:val="18"/>
              </w:rPr>
            </w:pPr>
          </w:p>
        </w:tc>
        <w:tc>
          <w:tcPr>
            <w:tcW w:w="993" w:type="dxa"/>
            <w:shd w:val="clear" w:color="auto" w:fill="auto"/>
            <w:vAlign w:val="center"/>
          </w:tcPr>
          <w:p w:rsidR="00A426F2" w:rsidRPr="000066C4" w:rsidRDefault="00A426F2" w:rsidP="00BC01DC">
            <w:pPr>
              <w:spacing w:before="0"/>
              <w:jc w:val="center"/>
              <w:rPr>
                <w:rFonts w:cs="Arial"/>
                <w:b/>
                <w:bCs/>
                <w:iCs/>
                <w:sz w:val="18"/>
                <w:szCs w:val="18"/>
              </w:rPr>
            </w:pPr>
          </w:p>
        </w:tc>
        <w:tc>
          <w:tcPr>
            <w:tcW w:w="1275" w:type="dxa"/>
            <w:shd w:val="clear" w:color="auto" w:fill="auto"/>
            <w:vAlign w:val="center"/>
          </w:tcPr>
          <w:p w:rsidR="00A426F2" w:rsidRPr="000066C4" w:rsidRDefault="00A426F2" w:rsidP="00BC01DC">
            <w:pPr>
              <w:spacing w:before="0"/>
              <w:jc w:val="center"/>
              <w:rPr>
                <w:rFonts w:cs="Arial"/>
                <w:b/>
                <w:bCs/>
                <w:iCs/>
                <w:sz w:val="18"/>
                <w:szCs w:val="18"/>
              </w:rPr>
            </w:pPr>
          </w:p>
        </w:tc>
        <w:tc>
          <w:tcPr>
            <w:tcW w:w="963" w:type="dxa"/>
          </w:tcPr>
          <w:p w:rsidR="00A426F2" w:rsidRPr="000066C4" w:rsidRDefault="00A426F2" w:rsidP="00BC01DC">
            <w:pPr>
              <w:spacing w:before="0"/>
              <w:jc w:val="center"/>
              <w:rPr>
                <w:rFonts w:cs="Arial"/>
                <w:b/>
                <w:bCs/>
                <w:iCs/>
                <w:sz w:val="18"/>
                <w:szCs w:val="18"/>
              </w:rPr>
            </w:pPr>
          </w:p>
        </w:tc>
      </w:tr>
      <w:tr w:rsidR="00521EB8" w:rsidRPr="000066C4" w:rsidTr="00697CCC">
        <w:tc>
          <w:tcPr>
            <w:tcW w:w="9576" w:type="dxa"/>
            <w:gridSpan w:val="9"/>
            <w:shd w:val="clear" w:color="auto" w:fill="auto"/>
            <w:vAlign w:val="center"/>
          </w:tcPr>
          <w:p w:rsidR="00521EB8" w:rsidRPr="00521EB8" w:rsidRDefault="00521EB8" w:rsidP="00521EB8">
            <w:pPr>
              <w:spacing w:before="0"/>
              <w:jc w:val="left"/>
              <w:rPr>
                <w:rFonts w:cs="Arial"/>
                <w:b/>
                <w:bCs/>
                <w:iCs/>
                <w:sz w:val="18"/>
                <w:szCs w:val="18"/>
                <w:lang w:val="sr-Cyrl-RS"/>
              </w:rPr>
            </w:pPr>
            <w:r>
              <w:rPr>
                <w:rFonts w:cs="Arial"/>
                <w:b/>
                <w:bCs/>
                <w:iCs/>
                <w:sz w:val="18"/>
                <w:szCs w:val="18"/>
                <w:lang w:val="sr-Cyrl-RS"/>
              </w:rPr>
              <w:t>ТЕ МОРАВА</w:t>
            </w:r>
          </w:p>
        </w:tc>
      </w:tr>
      <w:tr w:rsidR="00A426F2" w:rsidRPr="000066C4" w:rsidTr="002E2AB9">
        <w:tc>
          <w:tcPr>
            <w:tcW w:w="540" w:type="dxa"/>
            <w:shd w:val="clear" w:color="auto" w:fill="auto"/>
            <w:vAlign w:val="center"/>
          </w:tcPr>
          <w:p w:rsidR="00A426F2" w:rsidRPr="000066C4" w:rsidRDefault="00A426F2" w:rsidP="00BC01DC">
            <w:pPr>
              <w:spacing w:before="0"/>
              <w:jc w:val="center"/>
              <w:rPr>
                <w:rFonts w:cs="Arial"/>
                <w:b/>
                <w:bCs/>
                <w:iCs/>
                <w:sz w:val="18"/>
                <w:szCs w:val="18"/>
                <w:lang w:val="sr-Cyrl-RS"/>
              </w:rPr>
            </w:pPr>
            <w:r>
              <w:rPr>
                <w:rFonts w:cs="Arial"/>
                <w:b/>
                <w:bCs/>
                <w:iCs/>
                <w:sz w:val="18"/>
                <w:szCs w:val="18"/>
                <w:lang w:val="sr-Cyrl-RS"/>
              </w:rPr>
              <w:t>5</w:t>
            </w:r>
          </w:p>
        </w:tc>
        <w:tc>
          <w:tcPr>
            <w:tcW w:w="2120" w:type="dxa"/>
            <w:shd w:val="clear" w:color="auto" w:fill="auto"/>
            <w:vAlign w:val="center"/>
          </w:tcPr>
          <w:p w:rsidR="00A426F2" w:rsidRPr="001341AB" w:rsidRDefault="00A426F2" w:rsidP="00697CCC">
            <w:pPr>
              <w:jc w:val="left"/>
              <w:rPr>
                <w:rFonts w:cs="Arial"/>
                <w:sz w:val="20"/>
                <w:szCs w:val="20"/>
                <w:lang w:val="sr-Cyrl-RS"/>
              </w:rPr>
            </w:pPr>
            <w:r w:rsidRPr="001341AB">
              <w:rPr>
                <w:rFonts w:cs="Arial"/>
                <w:sz w:val="20"/>
                <w:szCs w:val="20"/>
                <w:lang w:eastAsia="hr-HR"/>
              </w:rPr>
              <w:t xml:space="preserve">Графитна  четкица  за прстенове ротора генератора  TGH 120   </w:t>
            </w:r>
          </w:p>
        </w:tc>
        <w:tc>
          <w:tcPr>
            <w:tcW w:w="774" w:type="dxa"/>
            <w:shd w:val="clear" w:color="auto" w:fill="auto"/>
            <w:vAlign w:val="center"/>
          </w:tcPr>
          <w:p w:rsidR="00A426F2" w:rsidRPr="001341AB" w:rsidRDefault="00A426F2" w:rsidP="00697CCC">
            <w:pPr>
              <w:jc w:val="center"/>
              <w:rPr>
                <w:rFonts w:cs="Arial"/>
                <w:sz w:val="20"/>
                <w:szCs w:val="20"/>
                <w:lang w:val="sr-Cyrl-RS" w:eastAsia="hr-HR"/>
              </w:rPr>
            </w:pPr>
            <w:r w:rsidRPr="001341AB">
              <w:rPr>
                <w:rFonts w:cs="Arial"/>
                <w:sz w:val="20"/>
                <w:szCs w:val="20"/>
                <w:lang w:val="sr-Cyrl-RS" w:eastAsia="hr-HR"/>
              </w:rPr>
              <w:t>ком</w:t>
            </w:r>
          </w:p>
        </w:tc>
        <w:tc>
          <w:tcPr>
            <w:tcW w:w="785" w:type="dxa"/>
            <w:shd w:val="clear" w:color="auto" w:fill="auto"/>
            <w:vAlign w:val="center"/>
          </w:tcPr>
          <w:p w:rsidR="00A426F2" w:rsidRPr="001341AB" w:rsidRDefault="00A426F2" w:rsidP="00697CCC">
            <w:pPr>
              <w:jc w:val="center"/>
              <w:rPr>
                <w:rFonts w:cs="Arial"/>
                <w:lang w:val="sr-Cyrl-RS"/>
              </w:rPr>
            </w:pPr>
            <w:r w:rsidRPr="001341AB">
              <w:rPr>
                <w:rFonts w:cs="Arial"/>
                <w:lang w:val="sr-Cyrl-RS"/>
              </w:rPr>
              <w:t>150</w:t>
            </w:r>
          </w:p>
        </w:tc>
        <w:tc>
          <w:tcPr>
            <w:tcW w:w="954" w:type="dxa"/>
            <w:shd w:val="clear" w:color="auto" w:fill="auto"/>
            <w:vAlign w:val="center"/>
          </w:tcPr>
          <w:p w:rsidR="00A426F2" w:rsidRPr="000066C4" w:rsidRDefault="00A426F2" w:rsidP="00BC01DC">
            <w:pPr>
              <w:spacing w:before="0"/>
              <w:jc w:val="center"/>
              <w:rPr>
                <w:rFonts w:cs="Arial"/>
                <w:b/>
                <w:bCs/>
                <w:iCs/>
                <w:sz w:val="18"/>
                <w:szCs w:val="18"/>
              </w:rPr>
            </w:pPr>
          </w:p>
        </w:tc>
        <w:tc>
          <w:tcPr>
            <w:tcW w:w="1172" w:type="dxa"/>
            <w:shd w:val="clear" w:color="auto" w:fill="auto"/>
            <w:vAlign w:val="center"/>
          </w:tcPr>
          <w:p w:rsidR="00A426F2" w:rsidRPr="000066C4" w:rsidRDefault="00A426F2" w:rsidP="00BC01DC">
            <w:pPr>
              <w:spacing w:before="0"/>
              <w:jc w:val="center"/>
              <w:rPr>
                <w:rFonts w:cs="Arial"/>
                <w:b/>
                <w:bCs/>
                <w:iCs/>
                <w:sz w:val="18"/>
                <w:szCs w:val="18"/>
              </w:rPr>
            </w:pPr>
          </w:p>
        </w:tc>
        <w:tc>
          <w:tcPr>
            <w:tcW w:w="993" w:type="dxa"/>
            <w:shd w:val="clear" w:color="auto" w:fill="auto"/>
            <w:vAlign w:val="center"/>
          </w:tcPr>
          <w:p w:rsidR="00A426F2" w:rsidRPr="000066C4" w:rsidRDefault="00A426F2" w:rsidP="00BC01DC">
            <w:pPr>
              <w:spacing w:before="0"/>
              <w:jc w:val="center"/>
              <w:rPr>
                <w:rFonts w:cs="Arial"/>
                <w:b/>
                <w:bCs/>
                <w:iCs/>
                <w:sz w:val="18"/>
                <w:szCs w:val="18"/>
              </w:rPr>
            </w:pPr>
          </w:p>
        </w:tc>
        <w:tc>
          <w:tcPr>
            <w:tcW w:w="1275" w:type="dxa"/>
            <w:shd w:val="clear" w:color="auto" w:fill="auto"/>
            <w:vAlign w:val="center"/>
          </w:tcPr>
          <w:p w:rsidR="00A426F2" w:rsidRPr="000066C4" w:rsidRDefault="00A426F2" w:rsidP="00BC01DC">
            <w:pPr>
              <w:spacing w:before="0"/>
              <w:jc w:val="center"/>
              <w:rPr>
                <w:rFonts w:cs="Arial"/>
                <w:b/>
                <w:bCs/>
                <w:iCs/>
                <w:sz w:val="18"/>
                <w:szCs w:val="18"/>
              </w:rPr>
            </w:pPr>
          </w:p>
        </w:tc>
        <w:tc>
          <w:tcPr>
            <w:tcW w:w="963" w:type="dxa"/>
          </w:tcPr>
          <w:p w:rsidR="00A426F2" w:rsidRPr="000066C4" w:rsidRDefault="00A426F2" w:rsidP="00BC01DC">
            <w:pPr>
              <w:spacing w:before="0"/>
              <w:jc w:val="center"/>
              <w:rPr>
                <w:rFonts w:cs="Arial"/>
                <w:b/>
                <w:bCs/>
                <w:iCs/>
                <w:sz w:val="18"/>
                <w:szCs w:val="18"/>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
        <w:gridCol w:w="6740"/>
        <w:gridCol w:w="2610"/>
      </w:tblGrid>
      <w:tr w:rsidR="007C2638" w:rsidRPr="001341AB" w:rsidTr="00272734">
        <w:trPr>
          <w:trHeight w:val="418"/>
        </w:trPr>
        <w:tc>
          <w:tcPr>
            <w:tcW w:w="568" w:type="dxa"/>
            <w:vAlign w:val="center"/>
          </w:tcPr>
          <w:p w:rsidR="007C2638" w:rsidRPr="001341AB" w:rsidRDefault="007C2638" w:rsidP="00272734">
            <w:pPr>
              <w:spacing w:before="0"/>
              <w:jc w:val="center"/>
              <w:rPr>
                <w:rFonts w:cs="Arial"/>
                <w:b/>
                <w:sz w:val="20"/>
                <w:szCs w:val="20"/>
                <w:lang w:val="sr-Cyrl-RS"/>
              </w:rPr>
            </w:pPr>
            <w:r w:rsidRPr="001341AB">
              <w:rPr>
                <w:rFonts w:cs="Arial"/>
                <w:b/>
                <w:sz w:val="20"/>
                <w:szCs w:val="20"/>
              </w:rPr>
              <w:t>I</w:t>
            </w:r>
          </w:p>
        </w:tc>
        <w:tc>
          <w:tcPr>
            <w:tcW w:w="6740" w:type="dxa"/>
          </w:tcPr>
          <w:p w:rsidR="007C2638" w:rsidRPr="001341AB" w:rsidRDefault="007C2638" w:rsidP="00272734">
            <w:pPr>
              <w:spacing w:before="0"/>
              <w:jc w:val="center"/>
              <w:rPr>
                <w:rFonts w:cs="Arial"/>
                <w:b/>
                <w:sz w:val="20"/>
                <w:szCs w:val="20"/>
                <w:lang w:val="sr-Cyrl-RS"/>
              </w:rPr>
            </w:pPr>
            <w:r w:rsidRPr="001341AB">
              <w:rPr>
                <w:rFonts w:cs="Arial"/>
                <w:b/>
                <w:sz w:val="20"/>
                <w:szCs w:val="20"/>
              </w:rPr>
              <w:t>УКУП</w:t>
            </w:r>
            <w:r w:rsidR="00DB4A17" w:rsidRPr="001341AB">
              <w:rPr>
                <w:rFonts w:cs="Arial"/>
                <w:b/>
                <w:sz w:val="20"/>
                <w:szCs w:val="20"/>
              </w:rPr>
              <w:t>НО ПОНУЂЕНА ЦЕНА  без ПДВ дин</w:t>
            </w:r>
            <w:r w:rsidR="00A426F2" w:rsidRPr="001341AB">
              <w:rPr>
                <w:rFonts w:cs="Arial"/>
                <w:b/>
                <w:sz w:val="20"/>
                <w:szCs w:val="20"/>
                <w:lang w:val="sr-Cyrl-RS"/>
              </w:rPr>
              <w:t>/евра</w:t>
            </w:r>
          </w:p>
          <w:p w:rsidR="007C2638" w:rsidRPr="001341AB" w:rsidRDefault="007C2638" w:rsidP="00272734">
            <w:pPr>
              <w:spacing w:before="0"/>
              <w:jc w:val="center"/>
              <w:rPr>
                <w:rFonts w:cs="Arial"/>
                <w:b/>
                <w:sz w:val="20"/>
                <w:szCs w:val="20"/>
              </w:rPr>
            </w:pPr>
            <w:r w:rsidRPr="001341AB">
              <w:rPr>
                <w:rFonts w:cs="Arial"/>
                <w:b/>
                <w:sz w:val="20"/>
                <w:szCs w:val="20"/>
              </w:rPr>
              <w:t xml:space="preserve">(збир колоне бр. </w:t>
            </w:r>
            <w:r w:rsidRPr="001341AB">
              <w:rPr>
                <w:rFonts w:cs="Arial"/>
                <w:b/>
                <w:sz w:val="20"/>
                <w:szCs w:val="20"/>
                <w:lang w:val="sr-Cyrl-CS"/>
              </w:rPr>
              <w:t>7</w:t>
            </w:r>
            <w:r w:rsidRPr="001341AB">
              <w:rPr>
                <w:rFonts w:cs="Arial"/>
                <w:b/>
                <w:sz w:val="20"/>
                <w:szCs w:val="20"/>
              </w:rPr>
              <w:t>)</w:t>
            </w:r>
          </w:p>
        </w:tc>
        <w:tc>
          <w:tcPr>
            <w:tcW w:w="2610" w:type="dxa"/>
          </w:tcPr>
          <w:p w:rsidR="007C2638" w:rsidRPr="001341AB" w:rsidRDefault="007C2638" w:rsidP="00272734">
            <w:pPr>
              <w:spacing w:before="0"/>
              <w:rPr>
                <w:rFonts w:cs="Arial"/>
                <w:color w:val="FF0000"/>
                <w:sz w:val="20"/>
                <w:szCs w:val="20"/>
              </w:rPr>
            </w:pPr>
          </w:p>
        </w:tc>
      </w:tr>
      <w:tr w:rsidR="007C2638" w:rsidRPr="001341AB" w:rsidTr="00272734">
        <w:trPr>
          <w:trHeight w:val="610"/>
        </w:trPr>
        <w:tc>
          <w:tcPr>
            <w:tcW w:w="568" w:type="dxa"/>
            <w:tcBorders>
              <w:bottom w:val="single" w:sz="4" w:space="0" w:color="auto"/>
            </w:tcBorders>
            <w:vAlign w:val="center"/>
          </w:tcPr>
          <w:p w:rsidR="007C2638" w:rsidRPr="001341AB" w:rsidRDefault="007C2638" w:rsidP="00272734">
            <w:pPr>
              <w:spacing w:before="0"/>
              <w:jc w:val="center"/>
              <w:rPr>
                <w:rFonts w:cs="Arial"/>
                <w:b/>
                <w:sz w:val="20"/>
                <w:szCs w:val="20"/>
                <w:lang w:val="sr-Latn-CS"/>
              </w:rPr>
            </w:pPr>
            <w:r w:rsidRPr="001341AB">
              <w:rPr>
                <w:rFonts w:cs="Arial"/>
                <w:b/>
                <w:sz w:val="20"/>
                <w:szCs w:val="20"/>
                <w:lang w:val="sr-Latn-CS"/>
              </w:rPr>
              <w:t>II</w:t>
            </w:r>
          </w:p>
        </w:tc>
        <w:tc>
          <w:tcPr>
            <w:tcW w:w="6740" w:type="dxa"/>
            <w:tcBorders>
              <w:bottom w:val="single" w:sz="4" w:space="0" w:color="auto"/>
              <w:right w:val="single" w:sz="4" w:space="0" w:color="auto"/>
            </w:tcBorders>
          </w:tcPr>
          <w:p w:rsidR="007C2638" w:rsidRPr="001341AB" w:rsidRDefault="007C2638" w:rsidP="00272734">
            <w:pPr>
              <w:spacing w:before="0"/>
              <w:jc w:val="center"/>
              <w:rPr>
                <w:rFonts w:cs="Arial"/>
                <w:b/>
                <w:sz w:val="20"/>
                <w:szCs w:val="20"/>
                <w:lang w:val="sr-Latn-RS"/>
              </w:rPr>
            </w:pPr>
            <w:r w:rsidRPr="001341AB">
              <w:rPr>
                <w:rFonts w:cs="Arial"/>
                <w:b/>
                <w:sz w:val="20"/>
                <w:szCs w:val="20"/>
              </w:rPr>
              <w:t>УКУПАН ИЗНОС  ПДВ дин</w:t>
            </w:r>
            <w:r w:rsidR="00A426F2" w:rsidRPr="001341AB">
              <w:rPr>
                <w:rFonts w:cs="Arial"/>
                <w:b/>
                <w:sz w:val="20"/>
                <w:szCs w:val="20"/>
                <w:lang w:val="sr-Cyrl-RS"/>
              </w:rPr>
              <w:t>/евра</w:t>
            </w:r>
          </w:p>
        </w:tc>
        <w:tc>
          <w:tcPr>
            <w:tcW w:w="2610" w:type="dxa"/>
            <w:tcBorders>
              <w:bottom w:val="single" w:sz="4" w:space="0" w:color="auto"/>
              <w:right w:val="single" w:sz="4" w:space="0" w:color="auto"/>
            </w:tcBorders>
          </w:tcPr>
          <w:p w:rsidR="007C2638" w:rsidRPr="001341AB" w:rsidRDefault="007C2638" w:rsidP="00272734">
            <w:pPr>
              <w:spacing w:before="0"/>
              <w:rPr>
                <w:rFonts w:cs="Arial"/>
                <w:color w:val="FF0000"/>
                <w:sz w:val="20"/>
                <w:szCs w:val="20"/>
              </w:rPr>
            </w:pPr>
          </w:p>
        </w:tc>
      </w:tr>
      <w:tr w:rsidR="007C2638" w:rsidRPr="001341AB" w:rsidTr="00272734">
        <w:trPr>
          <w:trHeight w:val="562"/>
        </w:trPr>
        <w:tc>
          <w:tcPr>
            <w:tcW w:w="568" w:type="dxa"/>
            <w:tcBorders>
              <w:bottom w:val="single" w:sz="4" w:space="0" w:color="auto"/>
            </w:tcBorders>
            <w:vAlign w:val="center"/>
          </w:tcPr>
          <w:p w:rsidR="007C2638" w:rsidRPr="001341AB" w:rsidRDefault="007C2638" w:rsidP="00272734">
            <w:pPr>
              <w:spacing w:before="0"/>
              <w:jc w:val="center"/>
              <w:rPr>
                <w:rFonts w:cs="Arial"/>
                <w:b/>
                <w:sz w:val="20"/>
                <w:szCs w:val="20"/>
                <w:lang w:val="sr-Latn-CS"/>
              </w:rPr>
            </w:pPr>
            <w:r w:rsidRPr="001341AB">
              <w:rPr>
                <w:rFonts w:cs="Arial"/>
                <w:b/>
                <w:sz w:val="20"/>
                <w:szCs w:val="20"/>
                <w:lang w:val="sr-Latn-CS"/>
              </w:rPr>
              <w:t>III</w:t>
            </w:r>
          </w:p>
        </w:tc>
        <w:tc>
          <w:tcPr>
            <w:tcW w:w="6740" w:type="dxa"/>
            <w:tcBorders>
              <w:bottom w:val="single" w:sz="4" w:space="0" w:color="auto"/>
              <w:right w:val="single" w:sz="4" w:space="0" w:color="auto"/>
            </w:tcBorders>
          </w:tcPr>
          <w:p w:rsidR="007C2638" w:rsidRPr="001341AB" w:rsidRDefault="007C2638" w:rsidP="00272734">
            <w:pPr>
              <w:spacing w:before="0"/>
              <w:jc w:val="center"/>
              <w:rPr>
                <w:rFonts w:cs="Arial"/>
                <w:b/>
                <w:sz w:val="20"/>
                <w:szCs w:val="20"/>
              </w:rPr>
            </w:pPr>
            <w:r w:rsidRPr="001341AB">
              <w:rPr>
                <w:rFonts w:cs="Arial"/>
                <w:b/>
                <w:sz w:val="20"/>
                <w:szCs w:val="20"/>
              </w:rPr>
              <w:t>УКУПНО ПОНУЂЕНА ЦЕНА  са ПДВ</w:t>
            </w:r>
          </w:p>
          <w:p w:rsidR="007C2638" w:rsidRPr="001341AB" w:rsidRDefault="007C2638" w:rsidP="00272734">
            <w:pPr>
              <w:spacing w:before="0"/>
              <w:jc w:val="center"/>
              <w:rPr>
                <w:rFonts w:cs="Arial"/>
                <w:b/>
                <w:sz w:val="20"/>
                <w:szCs w:val="20"/>
                <w:lang w:val="sr-Cyrl-RS"/>
              </w:rPr>
            </w:pPr>
            <w:r w:rsidRPr="001341AB">
              <w:rPr>
                <w:rFonts w:cs="Arial"/>
                <w:b/>
                <w:sz w:val="20"/>
                <w:szCs w:val="20"/>
              </w:rPr>
              <w:t>(ред. бр.</w:t>
            </w:r>
            <w:r w:rsidRPr="001341AB">
              <w:rPr>
                <w:rFonts w:cs="Arial"/>
                <w:b/>
                <w:sz w:val="20"/>
                <w:szCs w:val="20"/>
                <w:lang w:val="sr-Latn-CS"/>
              </w:rPr>
              <w:t>I</w:t>
            </w:r>
            <w:r w:rsidRPr="001341AB">
              <w:rPr>
                <w:rFonts w:cs="Arial"/>
                <w:b/>
                <w:sz w:val="20"/>
                <w:szCs w:val="20"/>
              </w:rPr>
              <w:t>+ред.бр.</w:t>
            </w:r>
            <w:r w:rsidRPr="001341AB">
              <w:rPr>
                <w:rFonts w:cs="Arial"/>
                <w:b/>
                <w:sz w:val="20"/>
                <w:szCs w:val="20"/>
                <w:lang w:val="sr-Latn-CS"/>
              </w:rPr>
              <w:t>II</w:t>
            </w:r>
            <w:r w:rsidRPr="001341AB">
              <w:rPr>
                <w:rFonts w:cs="Arial"/>
                <w:b/>
                <w:sz w:val="20"/>
                <w:szCs w:val="20"/>
              </w:rPr>
              <w:t>) динара</w:t>
            </w:r>
            <w:r w:rsidR="00A426F2" w:rsidRPr="001341AB">
              <w:rPr>
                <w:rFonts w:cs="Arial"/>
                <w:b/>
                <w:sz w:val="20"/>
                <w:szCs w:val="20"/>
                <w:lang w:val="sr-Cyrl-RS"/>
              </w:rPr>
              <w:t>/евра</w:t>
            </w:r>
          </w:p>
        </w:tc>
        <w:tc>
          <w:tcPr>
            <w:tcW w:w="2610" w:type="dxa"/>
            <w:tcBorders>
              <w:bottom w:val="single" w:sz="4" w:space="0" w:color="auto"/>
              <w:right w:val="single" w:sz="4" w:space="0" w:color="auto"/>
            </w:tcBorders>
          </w:tcPr>
          <w:p w:rsidR="007C2638" w:rsidRPr="001341AB" w:rsidRDefault="007C2638" w:rsidP="00272734">
            <w:pPr>
              <w:spacing w:before="0"/>
              <w:rPr>
                <w:rFonts w:cs="Arial"/>
                <w:color w:val="FF0000"/>
                <w:sz w:val="20"/>
                <w:szCs w:val="20"/>
              </w:rPr>
            </w:pPr>
          </w:p>
        </w:tc>
      </w:tr>
    </w:tbl>
    <w:p w:rsidR="007C2638" w:rsidRDefault="007C2638" w:rsidP="007C2638">
      <w:pPr>
        <w:widowControl w:val="0"/>
        <w:spacing w:before="0"/>
        <w:rPr>
          <w:lang w:val="sr-Cyrl-RS"/>
        </w:rPr>
      </w:pPr>
    </w:p>
    <w:p w:rsidR="00047AEC" w:rsidRDefault="00047AEC" w:rsidP="007C2638">
      <w:pPr>
        <w:widowControl w:val="0"/>
        <w:spacing w:before="0"/>
        <w:rPr>
          <w:lang w:val="sr-Cyrl-RS"/>
        </w:rPr>
      </w:pPr>
    </w:p>
    <w:p w:rsidR="007C2638" w:rsidRPr="007C2638" w:rsidRDefault="007C2638" w:rsidP="007C2638">
      <w:pPr>
        <w:widowControl w:val="0"/>
        <w:spacing w:before="0"/>
        <w:rPr>
          <w:rFonts w:eastAsia="Arial Unicode MS" w:cs="Arial"/>
          <w:lang w:val="sr-Cyrl-RS"/>
        </w:rPr>
      </w:pPr>
      <w:r>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7C2638" w:rsidRPr="002E2AB9" w:rsidTr="00272734">
        <w:trPr>
          <w:trHeight w:val="568"/>
        </w:trPr>
        <w:tc>
          <w:tcPr>
            <w:tcW w:w="3022" w:type="dxa"/>
            <w:vMerge w:val="restart"/>
            <w:shd w:val="clear" w:color="auto" w:fill="auto"/>
            <w:vAlign w:val="center"/>
          </w:tcPr>
          <w:p w:rsidR="007C2638" w:rsidRPr="002E2AB9" w:rsidRDefault="007C2638" w:rsidP="00272734">
            <w:pPr>
              <w:spacing w:before="0"/>
              <w:rPr>
                <w:rFonts w:cs="Arial"/>
                <w:sz w:val="20"/>
                <w:szCs w:val="20"/>
              </w:rPr>
            </w:pPr>
            <w:r w:rsidRPr="002E2AB9">
              <w:rPr>
                <w:rFonts w:cs="Arial"/>
                <w:sz w:val="20"/>
                <w:szCs w:val="20"/>
              </w:rPr>
              <w:t>Посебно исказани трошкови у дин/ /процентима који су укључени у укупно понуђену цену без ПДВ-а</w:t>
            </w:r>
          </w:p>
          <w:p w:rsidR="007C2638" w:rsidRPr="002E2AB9" w:rsidRDefault="007C2638" w:rsidP="00272734">
            <w:pPr>
              <w:spacing w:before="0"/>
              <w:rPr>
                <w:rFonts w:cs="Arial"/>
                <w:sz w:val="20"/>
                <w:szCs w:val="20"/>
                <w:lang w:val="sr-Latn-CS"/>
              </w:rPr>
            </w:pPr>
            <w:r w:rsidRPr="002E2AB9">
              <w:rPr>
                <w:rFonts w:cs="Arial"/>
                <w:sz w:val="20"/>
                <w:szCs w:val="20"/>
              </w:rPr>
              <w:t>(</w:t>
            </w:r>
            <w:proofErr w:type="gramStart"/>
            <w:r w:rsidRPr="002E2AB9">
              <w:rPr>
                <w:rFonts w:cs="Arial"/>
                <w:sz w:val="20"/>
                <w:szCs w:val="20"/>
              </w:rPr>
              <w:t>цена</w:t>
            </w:r>
            <w:proofErr w:type="gramEnd"/>
            <w:r w:rsidRPr="002E2AB9">
              <w:rPr>
                <w:rFonts w:cs="Arial"/>
                <w:sz w:val="20"/>
                <w:szCs w:val="20"/>
              </w:rPr>
              <w:t xml:space="preserve"> из реда бр. </w:t>
            </w:r>
            <w:r w:rsidRPr="002E2AB9">
              <w:rPr>
                <w:rFonts w:cs="Arial"/>
                <w:sz w:val="20"/>
                <w:szCs w:val="20"/>
                <w:lang w:val="sr-Latn-CS"/>
              </w:rPr>
              <w:t>I</w:t>
            </w:r>
            <w:r w:rsidRPr="002E2AB9">
              <w:rPr>
                <w:rFonts w:cs="Arial"/>
                <w:sz w:val="20"/>
                <w:szCs w:val="20"/>
              </w:rPr>
              <w:t>)уколико исти постоје као засебни трошкови</w:t>
            </w:r>
            <w:r w:rsidRPr="002E2AB9">
              <w:rPr>
                <w:rFonts w:cs="Arial"/>
                <w:sz w:val="20"/>
                <w:szCs w:val="20"/>
                <w:lang w:val="sr-Latn-CS"/>
              </w:rPr>
              <w:t>)</w:t>
            </w:r>
          </w:p>
        </w:tc>
        <w:tc>
          <w:tcPr>
            <w:tcW w:w="2970" w:type="dxa"/>
            <w:shd w:val="clear" w:color="auto" w:fill="auto"/>
            <w:vAlign w:val="center"/>
          </w:tcPr>
          <w:p w:rsidR="007C2638" w:rsidRPr="002E2AB9" w:rsidRDefault="007C2638" w:rsidP="00272734">
            <w:pPr>
              <w:spacing w:before="0"/>
              <w:jc w:val="left"/>
              <w:rPr>
                <w:rFonts w:cs="Arial"/>
                <w:sz w:val="20"/>
                <w:szCs w:val="20"/>
                <w:lang w:val="sr-Cyrl-RS"/>
              </w:rPr>
            </w:pPr>
            <w:r w:rsidRPr="002E2AB9">
              <w:rPr>
                <w:rFonts w:cs="Arial"/>
                <w:sz w:val="20"/>
                <w:szCs w:val="20"/>
              </w:rPr>
              <w:t xml:space="preserve">Трошкови </w:t>
            </w:r>
            <w:r w:rsidR="006460F7" w:rsidRPr="002E2AB9">
              <w:rPr>
                <w:rFonts w:cs="Arial"/>
                <w:sz w:val="20"/>
                <w:szCs w:val="20"/>
                <w:lang w:val="sr-Cyrl-RS"/>
              </w:rPr>
              <w:t>добара</w:t>
            </w:r>
          </w:p>
        </w:tc>
        <w:tc>
          <w:tcPr>
            <w:tcW w:w="3960" w:type="dxa"/>
          </w:tcPr>
          <w:p w:rsidR="007C2638" w:rsidRPr="002E2AB9" w:rsidRDefault="00DB4A17" w:rsidP="00272734">
            <w:pPr>
              <w:spacing w:before="0"/>
              <w:jc w:val="center"/>
              <w:rPr>
                <w:rFonts w:cs="Arial"/>
                <w:sz w:val="20"/>
                <w:szCs w:val="20"/>
              </w:rPr>
            </w:pPr>
            <w:r w:rsidRPr="002E2AB9">
              <w:rPr>
                <w:rFonts w:cs="Arial"/>
                <w:sz w:val="20"/>
                <w:szCs w:val="20"/>
              </w:rPr>
              <w:t>_____дин</w:t>
            </w:r>
            <w:r w:rsidR="00136209" w:rsidRPr="002E2AB9">
              <w:rPr>
                <w:rFonts w:cs="Arial"/>
                <w:sz w:val="20"/>
                <w:szCs w:val="20"/>
              </w:rPr>
              <w:t>.</w:t>
            </w:r>
            <w:r w:rsidR="007C2638" w:rsidRPr="002E2AB9">
              <w:rPr>
                <w:rFonts w:cs="Arial"/>
                <w:sz w:val="20"/>
                <w:szCs w:val="20"/>
              </w:rPr>
              <w:t xml:space="preserve"> односно ____%</w:t>
            </w:r>
          </w:p>
        </w:tc>
      </w:tr>
      <w:tr w:rsidR="007C2638" w:rsidRPr="002E2AB9" w:rsidTr="00272734">
        <w:trPr>
          <w:trHeight w:val="525"/>
        </w:trPr>
        <w:tc>
          <w:tcPr>
            <w:tcW w:w="3022" w:type="dxa"/>
            <w:vMerge/>
            <w:shd w:val="clear" w:color="auto" w:fill="auto"/>
          </w:tcPr>
          <w:p w:rsidR="007C2638" w:rsidRPr="002E2AB9" w:rsidRDefault="007C2638" w:rsidP="00272734">
            <w:pPr>
              <w:spacing w:before="0"/>
              <w:rPr>
                <w:rFonts w:cs="Arial"/>
                <w:sz w:val="20"/>
                <w:szCs w:val="20"/>
              </w:rPr>
            </w:pPr>
          </w:p>
        </w:tc>
        <w:tc>
          <w:tcPr>
            <w:tcW w:w="2970" w:type="dxa"/>
            <w:shd w:val="clear" w:color="auto" w:fill="auto"/>
            <w:vAlign w:val="center"/>
          </w:tcPr>
          <w:p w:rsidR="007C2638" w:rsidRPr="002E2AB9" w:rsidRDefault="007C2638" w:rsidP="00272734">
            <w:pPr>
              <w:spacing w:before="0"/>
              <w:jc w:val="left"/>
              <w:rPr>
                <w:rFonts w:cs="Arial"/>
                <w:sz w:val="20"/>
                <w:szCs w:val="20"/>
              </w:rPr>
            </w:pPr>
            <w:r w:rsidRPr="002E2AB9">
              <w:rPr>
                <w:rFonts w:cs="Arial"/>
                <w:sz w:val="20"/>
                <w:szCs w:val="20"/>
              </w:rPr>
              <w:t>Трошкови превоза</w:t>
            </w:r>
          </w:p>
        </w:tc>
        <w:tc>
          <w:tcPr>
            <w:tcW w:w="3960" w:type="dxa"/>
          </w:tcPr>
          <w:p w:rsidR="007C2638" w:rsidRPr="002E2AB9" w:rsidRDefault="00DB4A17" w:rsidP="00272734">
            <w:pPr>
              <w:spacing w:before="0"/>
              <w:jc w:val="center"/>
              <w:rPr>
                <w:rFonts w:cs="Arial"/>
                <w:sz w:val="20"/>
                <w:szCs w:val="20"/>
              </w:rPr>
            </w:pPr>
            <w:r w:rsidRPr="002E2AB9">
              <w:rPr>
                <w:rFonts w:cs="Arial"/>
                <w:sz w:val="20"/>
                <w:szCs w:val="20"/>
              </w:rPr>
              <w:t>_____дин</w:t>
            </w:r>
            <w:r w:rsidR="006460F7" w:rsidRPr="002E2AB9">
              <w:rPr>
                <w:rFonts w:cs="Arial"/>
                <w:sz w:val="20"/>
                <w:szCs w:val="20"/>
                <w:lang w:val="sr-Cyrl-RS"/>
              </w:rPr>
              <w:t>.</w:t>
            </w:r>
            <w:r w:rsidR="007C2638" w:rsidRPr="002E2AB9">
              <w:rPr>
                <w:rFonts w:cs="Arial"/>
                <w:sz w:val="20"/>
                <w:szCs w:val="20"/>
              </w:rPr>
              <w:t xml:space="preserve"> односно ____%</w:t>
            </w:r>
          </w:p>
        </w:tc>
      </w:tr>
      <w:tr w:rsidR="007C2638" w:rsidRPr="002E2AB9" w:rsidTr="00272734">
        <w:trPr>
          <w:trHeight w:val="534"/>
        </w:trPr>
        <w:tc>
          <w:tcPr>
            <w:tcW w:w="3022" w:type="dxa"/>
            <w:vMerge/>
            <w:shd w:val="clear" w:color="auto" w:fill="auto"/>
          </w:tcPr>
          <w:p w:rsidR="007C2638" w:rsidRPr="002E2AB9" w:rsidRDefault="007C2638" w:rsidP="00272734">
            <w:pPr>
              <w:spacing w:before="0"/>
              <w:rPr>
                <w:rFonts w:cs="Arial"/>
                <w:sz w:val="20"/>
                <w:szCs w:val="20"/>
              </w:rPr>
            </w:pPr>
          </w:p>
        </w:tc>
        <w:tc>
          <w:tcPr>
            <w:tcW w:w="2970" w:type="dxa"/>
            <w:shd w:val="clear" w:color="auto" w:fill="auto"/>
            <w:vAlign w:val="center"/>
          </w:tcPr>
          <w:p w:rsidR="007C2638" w:rsidRPr="002E2AB9" w:rsidRDefault="007C2638" w:rsidP="00272734">
            <w:pPr>
              <w:spacing w:before="0"/>
              <w:jc w:val="left"/>
              <w:rPr>
                <w:rFonts w:cs="Arial"/>
                <w:sz w:val="20"/>
                <w:szCs w:val="20"/>
                <w:lang w:val="sr-Cyrl-CS"/>
              </w:rPr>
            </w:pPr>
            <w:r w:rsidRPr="002E2AB9">
              <w:rPr>
                <w:rFonts w:cs="Arial"/>
                <w:sz w:val="20"/>
                <w:szCs w:val="20"/>
              </w:rPr>
              <w:t>Остали трошкови</w:t>
            </w:r>
            <w:r w:rsidRPr="002E2AB9">
              <w:rPr>
                <w:rFonts w:cs="Arial"/>
                <w:sz w:val="20"/>
                <w:szCs w:val="20"/>
                <w:lang w:val="sr-Cyrl-CS"/>
              </w:rPr>
              <w:t xml:space="preserve"> (навести)</w:t>
            </w:r>
          </w:p>
        </w:tc>
        <w:tc>
          <w:tcPr>
            <w:tcW w:w="3960" w:type="dxa"/>
          </w:tcPr>
          <w:p w:rsidR="007C2638" w:rsidRPr="002E2AB9" w:rsidRDefault="00DB4A17" w:rsidP="00272734">
            <w:pPr>
              <w:spacing w:before="0"/>
              <w:jc w:val="center"/>
              <w:rPr>
                <w:rFonts w:cs="Arial"/>
                <w:sz w:val="20"/>
                <w:szCs w:val="20"/>
              </w:rPr>
            </w:pPr>
            <w:r w:rsidRPr="002E2AB9">
              <w:rPr>
                <w:rFonts w:cs="Arial"/>
                <w:sz w:val="20"/>
                <w:szCs w:val="20"/>
              </w:rPr>
              <w:t>_____дин</w:t>
            </w:r>
            <w:r w:rsidR="006460F7" w:rsidRPr="002E2AB9">
              <w:rPr>
                <w:rFonts w:cs="Arial"/>
                <w:sz w:val="20"/>
                <w:szCs w:val="20"/>
                <w:lang w:val="sr-Cyrl-RS"/>
              </w:rPr>
              <w:t>.</w:t>
            </w:r>
            <w:r w:rsidR="007C2638" w:rsidRPr="002E2AB9">
              <w:rPr>
                <w:rFonts w:cs="Arial"/>
                <w:sz w:val="20"/>
                <w:szCs w:val="20"/>
              </w:rPr>
              <w:t xml:space="preserve"> односно ____%</w:t>
            </w:r>
          </w:p>
        </w:tc>
      </w:tr>
    </w:tbl>
    <w:p w:rsidR="0074019F" w:rsidRDefault="0074019F" w:rsidP="007C2638">
      <w:pPr>
        <w:widowControl w:val="0"/>
        <w:spacing w:before="0"/>
        <w:rPr>
          <w:rFonts w:eastAsia="Arial Unicode MS" w:cs="Arial"/>
          <w:lang w:val="sr-Cyrl-RS"/>
        </w:rPr>
      </w:pPr>
    </w:p>
    <w:p w:rsidR="0074019F" w:rsidRPr="0074019F" w:rsidRDefault="0074019F" w:rsidP="007C2638">
      <w:pPr>
        <w:widowControl w:val="0"/>
        <w:spacing w:before="0"/>
        <w:rPr>
          <w:rFonts w:eastAsia="Arial Unicode MS"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7C2638" w:rsidRPr="00F10346" w:rsidTr="00272734">
        <w:trPr>
          <w:jc w:val="center"/>
        </w:trPr>
        <w:tc>
          <w:tcPr>
            <w:tcW w:w="3882" w:type="dxa"/>
          </w:tcPr>
          <w:p w:rsidR="007C2638" w:rsidRPr="00F10346" w:rsidRDefault="007C2638" w:rsidP="00272734">
            <w:pPr>
              <w:spacing w:before="0"/>
              <w:jc w:val="center"/>
              <w:rPr>
                <w:rFonts w:cs="Arial"/>
              </w:rPr>
            </w:pPr>
            <w:r w:rsidRPr="00F10346">
              <w:rPr>
                <w:rFonts w:cs="Arial"/>
              </w:rPr>
              <w:t>Датум:</w:t>
            </w:r>
          </w:p>
        </w:tc>
        <w:tc>
          <w:tcPr>
            <w:tcW w:w="2127" w:type="dxa"/>
          </w:tcPr>
          <w:p w:rsidR="007C2638" w:rsidRPr="00F10346" w:rsidRDefault="007C2638" w:rsidP="00272734">
            <w:pPr>
              <w:spacing w:before="0"/>
              <w:jc w:val="center"/>
              <w:rPr>
                <w:rFonts w:cs="Arial"/>
                <w:lang w:val="ru-RU"/>
              </w:rPr>
            </w:pPr>
          </w:p>
        </w:tc>
        <w:tc>
          <w:tcPr>
            <w:tcW w:w="4022" w:type="dxa"/>
          </w:tcPr>
          <w:p w:rsidR="007C2638" w:rsidRPr="00F10346" w:rsidRDefault="007C2638" w:rsidP="00272734">
            <w:pPr>
              <w:spacing w:before="0"/>
              <w:jc w:val="center"/>
              <w:rPr>
                <w:rFonts w:cs="Arial"/>
                <w:lang w:val="sr-Cyrl-CS"/>
              </w:rPr>
            </w:pPr>
            <w:r w:rsidRPr="00F10346">
              <w:rPr>
                <w:rFonts w:cs="Arial"/>
                <w:lang w:val="sr-Cyrl-CS"/>
              </w:rPr>
              <w:t>П</w:t>
            </w:r>
            <w:r w:rsidRPr="00F10346">
              <w:rPr>
                <w:rFonts w:cs="Arial"/>
              </w:rPr>
              <w:t>онуђач</w:t>
            </w:r>
          </w:p>
        </w:tc>
      </w:tr>
      <w:tr w:rsidR="007C2638" w:rsidRPr="00F10346" w:rsidTr="00272734">
        <w:trPr>
          <w:jc w:val="center"/>
        </w:trPr>
        <w:tc>
          <w:tcPr>
            <w:tcW w:w="3882" w:type="dxa"/>
          </w:tcPr>
          <w:p w:rsidR="007C2638" w:rsidRPr="00F10346" w:rsidRDefault="007C2638" w:rsidP="00272734">
            <w:pPr>
              <w:spacing w:before="0"/>
              <w:jc w:val="center"/>
              <w:rPr>
                <w:rFonts w:cs="Arial"/>
              </w:rPr>
            </w:pPr>
          </w:p>
        </w:tc>
        <w:tc>
          <w:tcPr>
            <w:tcW w:w="2127" w:type="dxa"/>
          </w:tcPr>
          <w:p w:rsidR="007C2638" w:rsidRPr="00F10346" w:rsidRDefault="007C2638" w:rsidP="00272734">
            <w:pPr>
              <w:spacing w:before="0"/>
              <w:jc w:val="center"/>
              <w:rPr>
                <w:rFonts w:cs="Arial"/>
              </w:rPr>
            </w:pPr>
            <w:r w:rsidRPr="00F10346">
              <w:rPr>
                <w:rFonts w:cs="Arial"/>
              </w:rPr>
              <w:t>М.П.</w:t>
            </w:r>
          </w:p>
        </w:tc>
        <w:tc>
          <w:tcPr>
            <w:tcW w:w="4022" w:type="dxa"/>
          </w:tcPr>
          <w:p w:rsidR="007C2638" w:rsidRPr="00F10346" w:rsidRDefault="007C2638" w:rsidP="00272734">
            <w:pPr>
              <w:spacing w:before="0"/>
              <w:jc w:val="center"/>
              <w:rPr>
                <w:rFonts w:cs="Arial"/>
                <w:lang w:val="ru-RU"/>
              </w:rPr>
            </w:pPr>
          </w:p>
        </w:tc>
      </w:tr>
      <w:tr w:rsidR="007C2638" w:rsidRPr="00F10346" w:rsidTr="00272734">
        <w:trPr>
          <w:jc w:val="center"/>
        </w:trPr>
        <w:tc>
          <w:tcPr>
            <w:tcW w:w="3882" w:type="dxa"/>
            <w:tcBorders>
              <w:bottom w:val="single" w:sz="4" w:space="0" w:color="auto"/>
            </w:tcBorders>
          </w:tcPr>
          <w:p w:rsidR="007C2638" w:rsidRPr="00F10346" w:rsidRDefault="007C2638" w:rsidP="00272734">
            <w:pPr>
              <w:spacing w:before="0"/>
              <w:jc w:val="center"/>
              <w:rPr>
                <w:rFonts w:cs="Arial"/>
              </w:rPr>
            </w:pPr>
          </w:p>
        </w:tc>
        <w:tc>
          <w:tcPr>
            <w:tcW w:w="2127" w:type="dxa"/>
          </w:tcPr>
          <w:p w:rsidR="007C2638" w:rsidRPr="00F10346" w:rsidRDefault="007C2638" w:rsidP="00272734">
            <w:pPr>
              <w:spacing w:before="0"/>
              <w:jc w:val="center"/>
              <w:rPr>
                <w:rFonts w:cs="Arial"/>
                <w:lang w:val="ru-RU"/>
              </w:rPr>
            </w:pPr>
          </w:p>
        </w:tc>
        <w:tc>
          <w:tcPr>
            <w:tcW w:w="4022" w:type="dxa"/>
            <w:tcBorders>
              <w:bottom w:val="single" w:sz="4" w:space="0" w:color="auto"/>
            </w:tcBorders>
          </w:tcPr>
          <w:p w:rsidR="007C2638" w:rsidRPr="00F10346" w:rsidRDefault="007C2638" w:rsidP="00272734">
            <w:pPr>
              <w:spacing w:before="0"/>
              <w:jc w:val="center"/>
              <w:rPr>
                <w:rFonts w:cs="Arial"/>
                <w:lang w:val="ru-RU"/>
              </w:rPr>
            </w:pPr>
          </w:p>
        </w:tc>
      </w:tr>
    </w:tbl>
    <w:p w:rsidR="00967D29" w:rsidRDefault="00967D29" w:rsidP="0074019F">
      <w:pPr>
        <w:widowControl w:val="0"/>
        <w:spacing w:before="0"/>
        <w:rPr>
          <w:rFonts w:cs="Arial"/>
          <w:b/>
          <w:lang w:val="sr-Cyrl-CS"/>
        </w:rPr>
      </w:pPr>
    </w:p>
    <w:p w:rsidR="00967D29" w:rsidRDefault="00967D29" w:rsidP="0074019F">
      <w:pPr>
        <w:widowControl w:val="0"/>
        <w:spacing w:before="0"/>
        <w:rPr>
          <w:rFonts w:cs="Arial"/>
          <w:b/>
          <w:lang w:val="sr-Cyrl-CS"/>
        </w:rPr>
      </w:pPr>
    </w:p>
    <w:p w:rsidR="00343A18" w:rsidRPr="0074019F" w:rsidRDefault="00343A18" w:rsidP="0074019F">
      <w:pPr>
        <w:widowControl w:val="0"/>
        <w:spacing w:before="0"/>
        <w:rPr>
          <w:rFonts w:eastAsia="Arial Unicode MS" w:cs="Arial"/>
          <w:color w:val="00B0F0"/>
          <w:lang w:val="sr-Cyrl-RS"/>
        </w:rPr>
      </w:pPr>
      <w:r w:rsidRPr="00F10346">
        <w:rPr>
          <w:rFonts w:cs="Arial"/>
          <w:b/>
          <w:lang w:val="sr-Cyrl-CS"/>
        </w:rPr>
        <w:t>Напомена:</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086BBA" w:rsidRDefault="00086BBA" w:rsidP="00343A18">
      <w:pPr>
        <w:spacing w:before="0"/>
        <w:rPr>
          <w:rFonts w:cs="Arial"/>
          <w:lang w:val="sr-Cyrl-RS"/>
        </w:rPr>
      </w:pPr>
    </w:p>
    <w:p w:rsidR="00343A18" w:rsidRPr="00F10346" w:rsidRDefault="00343A18" w:rsidP="00343A18">
      <w:pPr>
        <w:spacing w:before="0"/>
        <w:rPr>
          <w:rFonts w:cs="Arial"/>
          <w:b/>
          <w:lang w:val="ru-RU"/>
        </w:rPr>
      </w:pPr>
      <w:r w:rsidRPr="00F10346">
        <w:rPr>
          <w:rFonts w:cs="Arial"/>
          <w:b/>
          <w:lang w:val="sr-Latn-CS"/>
        </w:rPr>
        <w:t>Упутство</w:t>
      </w:r>
      <w:r w:rsidR="0009377A">
        <w:rPr>
          <w:rFonts w:cs="Arial"/>
          <w:b/>
        </w:rPr>
        <w:t xml:space="preserve"> </w:t>
      </w:r>
      <w:r w:rsidRPr="00F10346">
        <w:rPr>
          <w:rFonts w:cs="Arial"/>
          <w:b/>
          <w:lang w:val="sr-Latn-CS"/>
        </w:rPr>
        <w:t>за попуњавањ</w:t>
      </w:r>
      <w:r w:rsidRPr="00F10346">
        <w:rPr>
          <w:rFonts w:cs="Arial"/>
          <w:b/>
          <w:lang w:val="ru-RU"/>
        </w:rPr>
        <w:t>е</w:t>
      </w:r>
      <w:r w:rsidR="007E7BB8" w:rsidRPr="00F10346">
        <w:rPr>
          <w:rFonts w:cs="Arial"/>
          <w:b/>
          <w:lang w:val="ru-RU"/>
        </w:rPr>
        <w:t xml:space="preserve"> О</w:t>
      </w:r>
      <w:r w:rsidRPr="00F10346">
        <w:rPr>
          <w:rFonts w:cs="Arial"/>
          <w:b/>
          <w:lang w:val="ru-RU"/>
        </w:rPr>
        <w:t>брасца структуре цене</w:t>
      </w:r>
    </w:p>
    <w:p w:rsidR="00343A18" w:rsidRPr="00F10346" w:rsidRDefault="00343A18" w:rsidP="00343A18">
      <w:pPr>
        <w:spacing w:before="0"/>
        <w:rPr>
          <w:rFonts w:cs="Arial"/>
          <w:b/>
        </w:rPr>
      </w:pPr>
    </w:p>
    <w:p w:rsidR="00343A18" w:rsidRPr="00F10346" w:rsidRDefault="00343A18" w:rsidP="00343A18">
      <w:pPr>
        <w:pStyle w:val="ListParagraph"/>
        <w:tabs>
          <w:tab w:val="left" w:pos="90"/>
        </w:tabs>
        <w:spacing w:before="0" w:after="0" w:line="240" w:lineRule="auto"/>
        <w:ind w:left="0"/>
        <w:rPr>
          <w:rFonts w:ascii="Arial" w:hAnsi="Arial" w:cs="Arial"/>
          <w:bCs/>
          <w:iCs/>
        </w:rPr>
      </w:pPr>
      <w:r w:rsidRPr="00F10346">
        <w:rPr>
          <w:rFonts w:ascii="Arial" w:hAnsi="Arial" w:cs="Arial"/>
          <w:bCs/>
          <w:iCs/>
        </w:rPr>
        <w:t>Понуђач треба да попун</w:t>
      </w:r>
      <w:r w:rsidRPr="00F10346">
        <w:rPr>
          <w:rFonts w:ascii="Arial" w:hAnsi="Arial" w:cs="Arial"/>
          <w:bCs/>
          <w:iCs/>
          <w:lang w:val="sr-Cyrl-CS"/>
        </w:rPr>
        <w:t>и</w:t>
      </w:r>
      <w:r w:rsidRPr="00F10346">
        <w:rPr>
          <w:rFonts w:ascii="Arial" w:hAnsi="Arial" w:cs="Arial"/>
          <w:bCs/>
          <w:iCs/>
        </w:rPr>
        <w:t xml:space="preserve"> образац структуре цене </w:t>
      </w:r>
      <w:r w:rsidRPr="00F10346">
        <w:rPr>
          <w:rFonts w:ascii="Arial" w:hAnsi="Arial" w:cs="Arial"/>
          <w:bCs/>
          <w:iCs/>
          <w:lang w:val="sr-Cyrl-CS"/>
        </w:rPr>
        <w:t>Табела 1. на следећи начин</w:t>
      </w:r>
      <w:r w:rsidRPr="00F10346">
        <w:rPr>
          <w:rFonts w:ascii="Arial" w:hAnsi="Arial" w:cs="Arial"/>
          <w:bCs/>
          <w:iCs/>
        </w:rPr>
        <w:t>:</w:t>
      </w:r>
    </w:p>
    <w:p w:rsidR="000F683D" w:rsidRPr="00F10346" w:rsidRDefault="000F683D" w:rsidP="00343A18">
      <w:pPr>
        <w:pStyle w:val="ListParagraph"/>
        <w:tabs>
          <w:tab w:val="left" w:pos="90"/>
        </w:tabs>
        <w:spacing w:before="0" w:after="0" w:line="240" w:lineRule="auto"/>
        <w:ind w:left="0"/>
        <w:rPr>
          <w:rFonts w:ascii="Arial" w:hAnsi="Arial" w:cs="Arial"/>
          <w:bCs/>
          <w:iCs/>
        </w:rPr>
      </w:pP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 xml:space="preserve">у колону 5. </w:t>
      </w:r>
      <w:r w:rsidR="00343A18" w:rsidRPr="00F10346">
        <w:rPr>
          <w:rFonts w:ascii="Arial" w:hAnsi="Arial" w:cs="Arial"/>
          <w:bCs/>
          <w:iCs/>
        </w:rPr>
        <w:t>уписати колико износи јединична цена без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6</w:t>
      </w:r>
      <w:r w:rsidR="00343A18" w:rsidRPr="00F10346">
        <w:rPr>
          <w:rFonts w:ascii="Arial" w:hAnsi="Arial" w:cs="Arial"/>
          <w:bCs/>
          <w:iCs/>
        </w:rPr>
        <w:t>. уписати колико износи јединична цена са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7</w:t>
      </w:r>
      <w:r w:rsidR="00343A18" w:rsidRPr="00F10346">
        <w:rPr>
          <w:rFonts w:ascii="Arial" w:hAnsi="Arial" w:cs="Arial"/>
          <w:bCs/>
          <w:iCs/>
        </w:rPr>
        <w:t xml:space="preserve">. уписати колико износи укупна цена без ПДВ и то тако што ће помножити јединичну цену без ПДВ (наведену у колони </w:t>
      </w:r>
      <w:r w:rsidR="00343A18" w:rsidRPr="00F10346">
        <w:rPr>
          <w:rFonts w:ascii="Arial" w:hAnsi="Arial" w:cs="Arial"/>
          <w:bCs/>
          <w:iCs/>
          <w:lang w:val="sr-Cyrl-CS"/>
        </w:rPr>
        <w:t>5</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 xml:space="preserve">.); </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у колону 8</w:t>
      </w:r>
      <w:r w:rsidR="00343A18" w:rsidRPr="00F10346">
        <w:rPr>
          <w:rFonts w:ascii="Arial" w:hAnsi="Arial" w:cs="Arial"/>
          <w:bCs/>
          <w:iCs/>
        </w:rPr>
        <w:t xml:space="preserve">. уписати колико износи укупна цена са ПДВ и то тако што ће помножити јединичну цену са ПДВ (наведену у колони </w:t>
      </w:r>
      <w:r w:rsidR="00343A18" w:rsidRPr="00F10346">
        <w:rPr>
          <w:rFonts w:ascii="Arial" w:hAnsi="Arial" w:cs="Arial"/>
          <w:bCs/>
          <w:iCs/>
          <w:lang w:val="sr-Cyrl-CS"/>
        </w:rPr>
        <w:t>6</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w:t>
      </w:r>
    </w:p>
    <w:p w:rsidR="00343A18" w:rsidRPr="0009377A" w:rsidRDefault="00343A18" w:rsidP="00343A18">
      <w:pPr>
        <w:tabs>
          <w:tab w:val="left" w:pos="992"/>
        </w:tabs>
        <w:spacing w:before="0"/>
        <w:rPr>
          <w:rFonts w:cs="Arial"/>
          <w:b/>
          <w:color w:val="00B0F0"/>
          <w:lang w:val="sr-Cyrl-BA"/>
        </w:rPr>
      </w:pP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 xml:space="preserve">у ред бр. I – уписује се укупно понуђена цена за све </w:t>
      </w:r>
      <w:proofErr w:type="gramStart"/>
      <w:r w:rsidR="00343A18" w:rsidRPr="00EB75D2">
        <w:rPr>
          <w:rFonts w:cs="Arial"/>
        </w:rPr>
        <w:t>позиције  без</w:t>
      </w:r>
      <w:proofErr w:type="gramEnd"/>
      <w:r w:rsidR="00343A18" w:rsidRPr="00EB75D2">
        <w:rPr>
          <w:rFonts w:cs="Arial"/>
        </w:rPr>
        <w:t xml:space="preserve"> ПДВ (збир</w:t>
      </w:r>
      <w:r w:rsidRPr="00EB75D2">
        <w:rPr>
          <w:rFonts w:cs="Arial"/>
        </w:rPr>
        <w:t xml:space="preserve"> </w:t>
      </w:r>
      <w:r w:rsidR="006B2951">
        <w:rPr>
          <w:rFonts w:cs="Arial"/>
        </w:rPr>
        <w:t xml:space="preserve">колоне бр. </w:t>
      </w:r>
      <w:r w:rsidR="006B2951">
        <w:rPr>
          <w:rFonts w:cs="Arial"/>
          <w:lang w:val="sr-Cyrl-RS"/>
        </w:rPr>
        <w:t>7</w:t>
      </w:r>
      <w:r w:rsidR="00343A18" w:rsidRPr="00EB75D2">
        <w:rPr>
          <w:rFonts w:cs="Arial"/>
        </w:rPr>
        <w:t>)</w:t>
      </w: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 xml:space="preserve">у ред бр. II – уписује се укупан износ ПДВ </w:t>
      </w: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у ред бр. III – уписује се укупно понуђена цена са ПДВ (ред бр. I + ред.бр. II)</w:t>
      </w:r>
    </w:p>
    <w:p w:rsidR="001639AB" w:rsidRPr="009D13A4" w:rsidRDefault="001639AB" w:rsidP="001639AB">
      <w:pPr>
        <w:tabs>
          <w:tab w:val="left" w:pos="992"/>
        </w:tabs>
        <w:spacing w:before="0"/>
        <w:ind w:left="720"/>
        <w:rPr>
          <w:rFonts w:cs="Arial"/>
        </w:rPr>
      </w:pPr>
    </w:p>
    <w:p w:rsidR="001639AB" w:rsidRPr="009D13A4" w:rsidRDefault="001639AB" w:rsidP="001639AB">
      <w:pPr>
        <w:tabs>
          <w:tab w:val="left" w:pos="992"/>
        </w:tabs>
        <w:spacing w:before="0"/>
        <w:rPr>
          <w:rFonts w:cs="Arial"/>
        </w:rPr>
      </w:pPr>
      <w:r w:rsidRPr="009D13A4">
        <w:rPr>
          <w:rFonts w:cs="Arial"/>
        </w:rPr>
        <w:t>- у Табелу 2. уписују се посе</w:t>
      </w:r>
      <w:r w:rsidR="00955F87">
        <w:rPr>
          <w:rFonts w:cs="Arial"/>
        </w:rPr>
        <w:t>бно исказани трошкови у дин</w:t>
      </w:r>
      <w:r w:rsidRPr="009D13A4">
        <w:rPr>
          <w:rFonts w:cs="Arial"/>
        </w:rPr>
        <w:t xml:space="preserve">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343A18" w:rsidRPr="0009377A" w:rsidRDefault="00343A18" w:rsidP="00343A18">
      <w:pPr>
        <w:tabs>
          <w:tab w:val="left" w:pos="992"/>
        </w:tabs>
        <w:spacing w:before="0"/>
        <w:rPr>
          <w:rFonts w:cs="Arial"/>
          <w:color w:val="00B0F0"/>
        </w:rPr>
      </w:pP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на место предвиђено за место и датум уписује се место и датум попуњавања</w:t>
      </w:r>
      <w:r w:rsidRPr="00EB75D2">
        <w:rPr>
          <w:rFonts w:cs="Arial"/>
        </w:rPr>
        <w:t xml:space="preserve"> </w:t>
      </w:r>
      <w:r w:rsidR="00343A18" w:rsidRPr="00EB75D2">
        <w:rPr>
          <w:rFonts w:cs="Arial"/>
        </w:rPr>
        <w:t>обрасца структуре цене.</w:t>
      </w:r>
    </w:p>
    <w:p w:rsidR="007E7BB8" w:rsidRPr="00EB75D2" w:rsidRDefault="001639AB" w:rsidP="001639AB">
      <w:pPr>
        <w:tabs>
          <w:tab w:val="left" w:pos="992"/>
        </w:tabs>
        <w:spacing w:before="0"/>
        <w:rPr>
          <w:rFonts w:cs="Arial"/>
        </w:rPr>
      </w:pPr>
      <w:r w:rsidRPr="00EB75D2">
        <w:rPr>
          <w:rFonts w:cs="Arial"/>
        </w:rPr>
        <w:t>-</w:t>
      </w:r>
      <w:r w:rsidR="00343A18" w:rsidRPr="00EB75D2">
        <w:rPr>
          <w:rFonts w:cs="Arial"/>
        </w:rPr>
        <w:t>на  место предвиђено за печат и потпис понуђач печатом оверава и потписује образац структуре цене.</w:t>
      </w:r>
    </w:p>
    <w:p w:rsidR="001639AB" w:rsidRPr="00EB75D2" w:rsidRDefault="001639AB" w:rsidP="001639AB">
      <w:pPr>
        <w:tabs>
          <w:tab w:val="left" w:pos="992"/>
        </w:tabs>
        <w:spacing w:before="0"/>
        <w:rPr>
          <w:rFonts w:cs="Arial"/>
        </w:rPr>
      </w:pPr>
    </w:p>
    <w:p w:rsidR="001639AB" w:rsidRPr="00EB75D2" w:rsidRDefault="001639AB" w:rsidP="001639AB">
      <w:pPr>
        <w:tabs>
          <w:tab w:val="left" w:pos="992"/>
        </w:tabs>
        <w:spacing w:before="0"/>
        <w:rPr>
          <w:rFonts w:eastAsia="TimesNewRomanPS-BoldMT" w:cs="Arial"/>
        </w:rPr>
      </w:pPr>
    </w:p>
    <w:p w:rsidR="007E7BB8" w:rsidRPr="0074019F" w:rsidRDefault="00086BBA" w:rsidP="0074019F">
      <w:pPr>
        <w:spacing w:before="0"/>
        <w:jc w:val="left"/>
        <w:rPr>
          <w:rFonts w:eastAsia="TimesNewRomanPS-BoldMT" w:cs="Arial"/>
          <w:color w:val="FF0000"/>
          <w:lang w:val="sr-Cyrl-RS"/>
        </w:rPr>
      </w:pPr>
      <w:r>
        <w:rPr>
          <w:rFonts w:eastAsia="TimesNewRomanPS-BoldMT" w:cs="Arial"/>
          <w:color w:val="FF0000"/>
        </w:rPr>
        <w:br w:type="page"/>
      </w:r>
    </w:p>
    <w:p w:rsidR="00343A18" w:rsidRPr="00F10346" w:rsidRDefault="00343A18" w:rsidP="00343A18">
      <w:pPr>
        <w:pStyle w:val="KDObrazac"/>
        <w:spacing w:before="0"/>
      </w:pPr>
      <w:bookmarkStart w:id="259" w:name="_Toc442559926"/>
      <w:proofErr w:type="gramStart"/>
      <w:r w:rsidRPr="009D13A4">
        <w:lastRenderedPageBreak/>
        <w:t xml:space="preserve">ОБРАЗАЦ </w:t>
      </w:r>
      <w:r w:rsidR="00033CEB" w:rsidRPr="009D13A4">
        <w:rPr>
          <w:lang w:val="sr-Cyrl-RS"/>
        </w:rPr>
        <w:t>3</w:t>
      </w:r>
      <w:r w:rsidRPr="009D13A4">
        <w:t>.</w:t>
      </w:r>
      <w:bookmarkEnd w:id="259"/>
      <w:proofErr w:type="gramEnd"/>
    </w:p>
    <w:p w:rsidR="00343A18" w:rsidRPr="00F10346" w:rsidRDefault="007E7BB8" w:rsidP="007E7BB8">
      <w:pPr>
        <w:tabs>
          <w:tab w:val="left" w:pos="6870"/>
        </w:tabs>
        <w:spacing w:before="0"/>
        <w:rPr>
          <w:rFonts w:cs="Arial"/>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На основу члана 26. Закона о јавним набавкама ( „Службени гласник РС“, бр. 1</w:t>
      </w:r>
      <w:r w:rsidR="00481997">
        <w:rPr>
          <w:rFonts w:cs="Arial"/>
          <w:lang w:val="ru-RU"/>
        </w:rPr>
        <w:t>24/2012, 14/15 и 68/15), члана 2</w:t>
      </w:r>
      <w:r w:rsidRPr="00F10346">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086BBA" w:rsidRPr="00086BBA" w:rsidRDefault="00343A18" w:rsidP="00086BBA">
      <w:pPr>
        <w:pStyle w:val="Heading10"/>
        <w:ind w:left="0" w:firstLine="0"/>
        <w:rPr>
          <w:rFonts w:cs="Arial"/>
          <w:b w:val="0"/>
        </w:rPr>
      </w:pPr>
      <w:r w:rsidRPr="00086BBA">
        <w:rPr>
          <w:rFonts w:cs="Arial"/>
          <w:b w:val="0"/>
          <w:lang w:val="ru-RU"/>
        </w:rPr>
        <w:t xml:space="preserve">и под пуном материјалном и кривичном одговорношћу потврђује да је Понуду број:________ за јавну </w:t>
      </w:r>
      <w:r w:rsidRPr="00525D0B">
        <w:rPr>
          <w:rFonts w:cs="Arial"/>
          <w:b w:val="0"/>
          <w:lang w:val="ru-RU"/>
        </w:rPr>
        <w:t>набавку добара</w:t>
      </w:r>
      <w:r w:rsidR="00086BBA" w:rsidRPr="00525D0B">
        <w:rPr>
          <w:rFonts w:cs="Arial"/>
          <w:b w:val="0"/>
          <w:lang w:val="ru-RU"/>
        </w:rPr>
        <w:t>:</w:t>
      </w:r>
      <w:r w:rsidR="00086BBA" w:rsidRPr="00525D0B">
        <w:rPr>
          <w:rFonts w:cs="Arial"/>
          <w:b w:val="0"/>
          <w:lang w:val="sr-Cyrl-RS"/>
        </w:rPr>
        <w:t xml:space="preserve"> </w:t>
      </w:r>
      <w:r w:rsidR="00A426F2" w:rsidRPr="00A426F2">
        <w:rPr>
          <w:rFonts w:eastAsia="Arial" w:cs="Arial"/>
          <w:b w:val="0"/>
          <w:color w:val="000000"/>
          <w:szCs w:val="20"/>
          <w:lang w:val="sr-Latn-RS" w:eastAsia="sr-Latn-RS"/>
        </w:rPr>
        <w:t>Графитне четкице и држачи  за блокове - ТЕНТ</w:t>
      </w:r>
      <w:r w:rsidR="009B2ECB" w:rsidRPr="00955F87">
        <w:rPr>
          <w:rFonts w:cs="Arial"/>
          <w:lang w:val="ru-RU"/>
        </w:rPr>
        <w:t xml:space="preserve">, </w:t>
      </w:r>
      <w:r w:rsidRPr="00955F87">
        <w:rPr>
          <w:rFonts w:cs="Arial"/>
          <w:b w:val="0"/>
          <w:lang w:val="ru-RU"/>
        </w:rPr>
        <w:t>ЈН бр.</w:t>
      </w:r>
      <w:r w:rsidR="006460F7">
        <w:rPr>
          <w:rFonts w:cs="Arial"/>
          <w:b w:val="0"/>
          <w:lang w:val="ru-RU"/>
        </w:rPr>
        <w:t xml:space="preserve"> </w:t>
      </w:r>
      <w:r w:rsidR="006F49EE" w:rsidRPr="00955F87">
        <w:rPr>
          <w:b w:val="0"/>
          <w:sz w:val="24"/>
          <w:szCs w:val="24"/>
        </w:rPr>
        <w:t>3000/</w:t>
      </w:r>
      <w:r w:rsidR="00A426F2">
        <w:rPr>
          <w:b w:val="0"/>
          <w:sz w:val="24"/>
          <w:szCs w:val="24"/>
          <w:lang w:val="sr-Cyrl-RS"/>
        </w:rPr>
        <w:t>0412</w:t>
      </w:r>
      <w:r w:rsidR="00984BA3">
        <w:rPr>
          <w:b w:val="0"/>
          <w:sz w:val="24"/>
          <w:szCs w:val="24"/>
        </w:rPr>
        <w:t>/201</w:t>
      </w:r>
      <w:r w:rsidR="0058554B">
        <w:rPr>
          <w:b w:val="0"/>
          <w:sz w:val="24"/>
          <w:szCs w:val="24"/>
          <w:lang w:val="sr-Cyrl-RS"/>
        </w:rPr>
        <w:t>8</w:t>
      </w:r>
      <w:r w:rsidR="006F49EE" w:rsidRPr="00955F87">
        <w:rPr>
          <w:b w:val="0"/>
          <w:sz w:val="24"/>
          <w:szCs w:val="24"/>
        </w:rPr>
        <w:t xml:space="preserve"> (</w:t>
      </w:r>
      <w:r w:rsidR="00A426F2">
        <w:rPr>
          <w:b w:val="0"/>
          <w:sz w:val="24"/>
          <w:szCs w:val="24"/>
          <w:lang w:val="sr-Cyrl-RS"/>
        </w:rPr>
        <w:t>2042</w:t>
      </w:r>
      <w:r w:rsidR="00984BA3">
        <w:rPr>
          <w:b w:val="0"/>
          <w:sz w:val="24"/>
          <w:szCs w:val="24"/>
        </w:rPr>
        <w:t>/201</w:t>
      </w:r>
      <w:r w:rsidR="0058554B">
        <w:rPr>
          <w:b w:val="0"/>
          <w:sz w:val="24"/>
          <w:szCs w:val="24"/>
          <w:lang w:val="sr-Cyrl-RS"/>
        </w:rPr>
        <w:t>8</w:t>
      </w:r>
      <w:r w:rsidR="00086BBA" w:rsidRPr="00955F87">
        <w:rPr>
          <w:b w:val="0"/>
          <w:sz w:val="24"/>
          <w:szCs w:val="24"/>
        </w:rPr>
        <w:t>)</w:t>
      </w:r>
    </w:p>
    <w:p w:rsidR="00343A18" w:rsidRPr="00F10346" w:rsidRDefault="00343A18" w:rsidP="00343A18">
      <w:pPr>
        <w:rPr>
          <w:rFonts w:cs="Arial"/>
          <w:lang w:val="ru-RU"/>
        </w:rPr>
      </w:pPr>
      <w:r w:rsidRPr="00F10346">
        <w:rPr>
          <w:rFonts w:eastAsia="Arial Unicode MS" w:cs="Arial"/>
          <w:color w:val="000000"/>
          <w:kern w:val="1"/>
          <w:lang w:eastAsia="ar-SA"/>
        </w:rPr>
        <w:t>Јавно предузеће „Електропривреда Србије</w:t>
      </w:r>
      <w:proofErr w:type="gramStart"/>
      <w:r w:rsidRPr="00F10346">
        <w:rPr>
          <w:rFonts w:eastAsia="Arial Unicode MS" w:cs="Arial"/>
          <w:color w:val="000000"/>
          <w:kern w:val="1"/>
          <w:lang w:eastAsia="ar-SA"/>
        </w:rPr>
        <w:t>“ Београд</w:t>
      </w:r>
      <w:r w:rsidRPr="00F10346">
        <w:rPr>
          <w:rFonts w:cs="Arial"/>
          <w:lang w:val="ru-RU"/>
        </w:rPr>
        <w:t>по</w:t>
      </w:r>
      <w:proofErr w:type="gramEnd"/>
      <w:r w:rsidRPr="00F10346">
        <w:rPr>
          <w:rFonts w:cs="Arial"/>
          <w:lang w:val="ru-RU"/>
        </w:rPr>
        <w:t xml:space="preserve"> Позиву за подношење понуда објављеном на</w:t>
      </w:r>
      <w:r w:rsidR="00984BA3">
        <w:rPr>
          <w:rFonts w:cs="Arial"/>
          <w:lang w:val="ru-RU"/>
        </w:rPr>
        <w:t xml:space="preserve"> </w:t>
      </w:r>
      <w:r w:rsidRPr="00F10346">
        <w:rPr>
          <w:rFonts w:cs="Arial"/>
          <w:lang w:val="ru-RU"/>
        </w:rPr>
        <w:t>Порталу јавних набавки и интернет стр</w:t>
      </w:r>
      <w:r w:rsidR="00984BA3">
        <w:rPr>
          <w:rFonts w:cs="Arial"/>
          <w:lang w:val="ru-RU"/>
        </w:rPr>
        <w:t>аниц</w:t>
      </w:r>
      <w:r w:rsidR="0058554B">
        <w:rPr>
          <w:rFonts w:cs="Arial"/>
          <w:lang w:val="ru-RU"/>
        </w:rPr>
        <w:t>и Наручиоца дана _____.____.2018</w:t>
      </w:r>
      <w:r w:rsidRPr="00F10346">
        <w:rPr>
          <w:rFonts w:cs="Arial"/>
          <w:lang w:val="ru-RU"/>
        </w:rPr>
        <w:t>.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Default="00343A18" w:rsidP="006F49EE">
      <w:pPr>
        <w:rPr>
          <w:rFonts w:cs="Arial"/>
          <w:b/>
          <w:lang w:val="ru-RU"/>
        </w:rPr>
      </w:pPr>
    </w:p>
    <w:p w:rsidR="006F49EE" w:rsidRPr="00F10346" w:rsidRDefault="006F49EE" w:rsidP="006F49EE">
      <w:pP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Pr="00F10346">
        <w:rPr>
          <w:rFonts w:cs="Arial"/>
        </w:rPr>
        <w:t xml:space="preserve">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952E72" w:rsidRPr="00086BBA" w:rsidRDefault="00343A18" w:rsidP="00343A18">
      <w:pPr>
        <w:rPr>
          <w:rFonts w:cs="Arial"/>
          <w:lang w:val="sr-Cyrl-RS"/>
        </w:rPr>
      </w:pPr>
      <w:r w:rsidRPr="00F10346">
        <w:rPr>
          <w:rFonts w:cs="Arial"/>
        </w:rPr>
        <w:t>Приликом подношења понуде овај образац копирати у потребном броју примерака.</w:t>
      </w:r>
    </w:p>
    <w:p w:rsidR="00343A18" w:rsidRDefault="00343A18" w:rsidP="00343A18">
      <w:pPr>
        <w:rPr>
          <w:rFonts w:cs="Arial"/>
          <w:lang w:val="ru-RU"/>
        </w:rPr>
      </w:pPr>
    </w:p>
    <w:p w:rsidR="009B2ECB" w:rsidRDefault="009B2ECB" w:rsidP="00343A18">
      <w:pPr>
        <w:rPr>
          <w:rFonts w:cs="Arial"/>
          <w:lang w:val="ru-RU"/>
        </w:rPr>
      </w:pPr>
    </w:p>
    <w:p w:rsidR="0074019F" w:rsidRPr="00F10346" w:rsidRDefault="0074019F" w:rsidP="00343A18">
      <w:pPr>
        <w:rPr>
          <w:rFonts w:cs="Arial"/>
          <w:lang w:val="ru-RU"/>
        </w:rPr>
      </w:pPr>
    </w:p>
    <w:p w:rsidR="00343A18" w:rsidRPr="00F10346" w:rsidRDefault="00343A18" w:rsidP="00343A18">
      <w:pPr>
        <w:pStyle w:val="KDObrazac"/>
        <w:spacing w:before="0"/>
      </w:pPr>
      <w:bookmarkStart w:id="260" w:name="_Toc442559928"/>
      <w:r w:rsidRPr="00AF26C4">
        <w:lastRenderedPageBreak/>
        <w:t xml:space="preserve">ОБРАЗАЦ </w:t>
      </w:r>
      <w:r w:rsidR="00033CEB" w:rsidRPr="00AF26C4">
        <w:rPr>
          <w:lang w:val="sr-Cyrl-RS"/>
        </w:rPr>
        <w:t>4</w:t>
      </w:r>
      <w:r w:rsidRPr="00AF26C4">
        <w:t>.</w:t>
      </w:r>
      <w:bookmarkEnd w:id="260"/>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Title"/>
        <w:spacing w:before="0"/>
        <w:jc w:val="right"/>
        <w:rPr>
          <w:rFonts w:cs="Arial"/>
          <w:b w:val="0"/>
          <w:caps/>
          <w:sz w:val="22"/>
          <w:szCs w:val="22"/>
        </w:rPr>
      </w:pPr>
    </w:p>
    <w:p w:rsidR="00343A18" w:rsidRPr="00F10346" w:rsidRDefault="00343A18" w:rsidP="00343A18">
      <w:pPr>
        <w:rPr>
          <w:rFonts w:cs="Arial"/>
          <w:lang w:val="ru-RU"/>
        </w:rPr>
      </w:pPr>
      <w:r w:rsidRPr="00F10346">
        <w:rPr>
          <w:rFonts w:cs="Arial"/>
          <w:lang w:val="ru-RU"/>
        </w:rPr>
        <w:t>На основу члана 75. став 2. Закона о јавним набавкама („Службени гласник РС“ бр.124/2012, 14/15  и 68/15)</w:t>
      </w:r>
      <w:r w:rsidRPr="00F10346">
        <w:rPr>
          <w:rFonts w:cs="Arial"/>
        </w:rPr>
        <w:t xml:space="preserve"> као </w:t>
      </w:r>
      <w:r w:rsidRPr="00F10346">
        <w:rPr>
          <w:rFonts w:cs="Arial"/>
          <w:lang w:val="ru-RU"/>
        </w:rPr>
        <w:t>понуђач/</w:t>
      </w:r>
      <w:r w:rsidR="00AC6EE6">
        <w:rPr>
          <w:rFonts w:cs="Arial"/>
          <w:lang w:val="ru-RU"/>
        </w:rPr>
        <w:t>члан групе понуђача/</w:t>
      </w:r>
      <w:r w:rsidRPr="00F10346">
        <w:rPr>
          <w:rFonts w:cs="Arial"/>
          <w:lang w:val="ru-RU"/>
        </w:rPr>
        <w:t>подизвођач дајем:</w:t>
      </w:r>
    </w:p>
    <w:p w:rsidR="00343A18" w:rsidRPr="00F10346" w:rsidRDefault="00343A18" w:rsidP="00343A18">
      <w:pPr>
        <w:rPr>
          <w:rFonts w:cs="Arial"/>
          <w:lang w:val="ru-RU"/>
        </w:rPr>
      </w:pPr>
    </w:p>
    <w:p w:rsidR="00343A18" w:rsidRPr="00F10346" w:rsidRDefault="00343A18" w:rsidP="00343A18">
      <w:pPr>
        <w:rPr>
          <w:rFonts w:cs="Arial"/>
          <w:lang w:val="ru-RU"/>
        </w:rPr>
      </w:pPr>
    </w:p>
    <w:p w:rsidR="00343A18" w:rsidRPr="00F10346" w:rsidRDefault="00343A18" w:rsidP="00B02E86">
      <w:pPr>
        <w:jc w:val="center"/>
        <w:rPr>
          <w:b/>
          <w:lang w:val="ru-RU"/>
        </w:rPr>
      </w:pPr>
      <w:bookmarkStart w:id="261" w:name="_Toc442559929"/>
      <w:r w:rsidRPr="00F10346">
        <w:rPr>
          <w:b/>
          <w:lang w:val="ru-RU"/>
        </w:rPr>
        <w:t>И З Ј А В У</w:t>
      </w:r>
      <w:bookmarkEnd w:id="261"/>
    </w:p>
    <w:p w:rsidR="00343A18" w:rsidRPr="00F10346" w:rsidRDefault="00343A18" w:rsidP="00874F5B"/>
    <w:p w:rsidR="00343A18" w:rsidRPr="00F10346" w:rsidRDefault="00343A18" w:rsidP="00874F5B"/>
    <w:p w:rsidR="00343A18" w:rsidRPr="00F10346" w:rsidRDefault="00343A18" w:rsidP="00343A18">
      <w:pPr>
        <w:rPr>
          <w:rFonts w:cs="Arial"/>
          <w:lang w:val="ru-RU"/>
        </w:rPr>
      </w:pPr>
      <w:r w:rsidRPr="00F10346">
        <w:rPr>
          <w:rFonts w:cs="Arial"/>
          <w:lang w:val="ru-RU"/>
        </w:rPr>
        <w:t xml:space="preserve">којом изричито наводимо да </w:t>
      </w:r>
      <w:r w:rsidRPr="00F10346">
        <w:rPr>
          <w:rFonts w:cs="Arial"/>
        </w:rPr>
        <w:t>смо у свом досадашњем раду и</w:t>
      </w:r>
      <w:r w:rsidRPr="00F10346">
        <w:rPr>
          <w:rFonts w:cs="Arial"/>
          <w:lang w:val="ru-RU"/>
        </w:rPr>
        <w:t xml:space="preserve"> при састављању Понуде </w:t>
      </w:r>
      <w:r w:rsidRPr="00F10346">
        <w:rPr>
          <w:rFonts w:cs="Arial"/>
        </w:rPr>
        <w:t xml:space="preserve"> број: </w:t>
      </w:r>
      <w:r w:rsidR="007E7BB8" w:rsidRPr="00525D0B">
        <w:rPr>
          <w:rFonts w:cs="Arial"/>
        </w:rPr>
        <w:t>______________</w:t>
      </w:r>
      <w:r w:rsidRPr="00525D0B">
        <w:rPr>
          <w:rFonts w:cs="Arial"/>
          <w:lang w:val="ru-RU"/>
        </w:rPr>
        <w:t>за јавну набавку добара</w:t>
      </w:r>
      <w:r w:rsidR="00C11815" w:rsidRPr="00525D0B">
        <w:rPr>
          <w:rFonts w:cs="Arial"/>
          <w:lang w:val="ru-RU"/>
        </w:rPr>
        <w:t>:</w:t>
      </w:r>
      <w:r w:rsidR="00C11815" w:rsidRPr="00525D0B">
        <w:rPr>
          <w:rFonts w:cs="Arial"/>
          <w:b/>
          <w:lang w:val="sr-Cyrl-RS"/>
        </w:rPr>
        <w:t xml:space="preserve"> </w:t>
      </w:r>
      <w:r w:rsidR="00A426F2" w:rsidRPr="00A426F2">
        <w:rPr>
          <w:rFonts w:eastAsia="Arial" w:cs="Arial"/>
          <w:color w:val="000000"/>
          <w:szCs w:val="20"/>
          <w:lang w:val="sr-Latn-RS" w:eastAsia="sr-Latn-RS"/>
        </w:rPr>
        <w:t>Графитне четкице и држачи  за блокове - ТЕНТ</w:t>
      </w:r>
      <w:r w:rsidR="002A40DB" w:rsidRPr="00525D0B">
        <w:rPr>
          <w:rFonts w:cs="Arial"/>
          <w:lang w:val="ru-RU"/>
        </w:rPr>
        <w:t xml:space="preserve"> </w:t>
      </w:r>
      <w:r w:rsidRPr="00525D0B">
        <w:rPr>
          <w:rFonts w:cs="Arial"/>
          <w:lang w:val="ru-RU"/>
        </w:rPr>
        <w:t>ЈН бр.</w:t>
      </w:r>
      <w:r w:rsidR="00C11815" w:rsidRPr="00525D0B">
        <w:rPr>
          <w:b/>
          <w:sz w:val="24"/>
          <w:szCs w:val="24"/>
          <w:lang w:eastAsia="ar-SA"/>
        </w:rPr>
        <w:t xml:space="preserve"> </w:t>
      </w:r>
      <w:proofErr w:type="gramStart"/>
      <w:r w:rsidR="006F49EE" w:rsidRPr="00525D0B">
        <w:rPr>
          <w:b/>
          <w:sz w:val="24"/>
          <w:szCs w:val="24"/>
          <w:lang w:eastAsia="ar-SA"/>
        </w:rPr>
        <w:t>3000/</w:t>
      </w:r>
      <w:r w:rsidR="00A426F2">
        <w:rPr>
          <w:b/>
          <w:sz w:val="24"/>
          <w:szCs w:val="24"/>
          <w:lang w:val="sr-Cyrl-RS" w:eastAsia="ar-SA"/>
        </w:rPr>
        <w:t>0412</w:t>
      </w:r>
      <w:r w:rsidR="00984BA3">
        <w:rPr>
          <w:b/>
          <w:sz w:val="24"/>
          <w:szCs w:val="24"/>
          <w:lang w:eastAsia="ar-SA"/>
        </w:rPr>
        <w:t>/201</w:t>
      </w:r>
      <w:r w:rsidR="0058554B">
        <w:rPr>
          <w:b/>
          <w:sz w:val="24"/>
          <w:szCs w:val="24"/>
          <w:lang w:val="sr-Cyrl-RS" w:eastAsia="ar-SA"/>
        </w:rPr>
        <w:t>8</w:t>
      </w:r>
      <w:r w:rsidR="006F49EE" w:rsidRPr="00525D0B">
        <w:rPr>
          <w:b/>
          <w:sz w:val="24"/>
          <w:szCs w:val="24"/>
          <w:lang w:eastAsia="ar-SA"/>
        </w:rPr>
        <w:t xml:space="preserve"> (</w:t>
      </w:r>
      <w:r w:rsidR="00A426F2">
        <w:rPr>
          <w:b/>
          <w:sz w:val="24"/>
          <w:szCs w:val="24"/>
          <w:lang w:val="sr-Cyrl-RS" w:eastAsia="ar-SA"/>
        </w:rPr>
        <w:t>2042</w:t>
      </w:r>
      <w:r w:rsidR="00984BA3">
        <w:rPr>
          <w:b/>
          <w:sz w:val="24"/>
          <w:szCs w:val="24"/>
          <w:lang w:eastAsia="ar-SA"/>
        </w:rPr>
        <w:t>/201</w:t>
      </w:r>
      <w:r w:rsidR="0058554B">
        <w:rPr>
          <w:b/>
          <w:sz w:val="24"/>
          <w:szCs w:val="24"/>
          <w:lang w:val="sr-Cyrl-RS" w:eastAsia="ar-SA"/>
        </w:rPr>
        <w:t>8</w:t>
      </w:r>
      <w:r w:rsidR="00C11815" w:rsidRPr="00525D0B">
        <w:rPr>
          <w:b/>
          <w:sz w:val="24"/>
          <w:szCs w:val="24"/>
          <w:lang w:eastAsia="ar-SA"/>
        </w:rPr>
        <w:t>)</w:t>
      </w:r>
      <w:r w:rsidRPr="00525D0B">
        <w:rPr>
          <w:rFonts w:cs="Arial"/>
          <w:lang w:val="ru-RU"/>
        </w:rPr>
        <w:t xml:space="preserve"> поштовали</w:t>
      </w:r>
      <w:r w:rsidRPr="00F10346">
        <w:rPr>
          <w:rFonts w:cs="Arial"/>
          <w:lang w:val="ru-RU"/>
        </w:rPr>
        <w:t xml:space="preserve"> обавезе које произилазе из важећих прописа о заштити на раду, запошљавању и условима рада, заштити животне средине</w:t>
      </w:r>
      <w:r w:rsidRPr="00F10346">
        <w:rPr>
          <w:rFonts w:cs="Arial"/>
        </w:rPr>
        <w:t>,</w:t>
      </w:r>
      <w:r w:rsidRPr="00F10346">
        <w:rPr>
          <w:rFonts w:cs="Arial"/>
          <w:lang w:val="ru-RU"/>
        </w:rPr>
        <w:t xml:space="preserve"> као и да </w:t>
      </w:r>
      <w:r w:rsidRPr="00F10346">
        <w:rPr>
          <w:rFonts w:cs="Arial"/>
        </w:rPr>
        <w:t>немамо забрану обављања делатности која је на снази у време подношења Понуде.</w:t>
      </w:r>
      <w:proofErr w:type="gramEnd"/>
    </w:p>
    <w:p w:rsidR="00343A18" w:rsidRPr="00F10346" w:rsidRDefault="00343A18" w:rsidP="00343A18">
      <w:pPr>
        <w:rPr>
          <w:rFonts w:cs="Arial"/>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AC6EE6">
            <w:pPr>
              <w:spacing w:before="0"/>
              <w:rPr>
                <w:rFonts w:cs="Arial"/>
                <w:lang w:val="sr-Cyrl-CS"/>
              </w:rPr>
            </w:pPr>
            <w:r w:rsidRPr="00F10346">
              <w:rPr>
                <w:rFonts w:cs="Arial"/>
                <w:lang w:val="sr-Cyrl-CS"/>
              </w:rPr>
              <w:t>П</w:t>
            </w:r>
            <w:r w:rsidRPr="00F10346">
              <w:rPr>
                <w:rFonts w:cs="Arial"/>
              </w:rPr>
              <w:t>онуђач</w:t>
            </w:r>
            <w:r w:rsidRPr="00F10346">
              <w:rPr>
                <w:rFonts w:cs="Arial"/>
                <w:lang w:val="sr-Cyrl-CS"/>
              </w:rPr>
              <w:t>/</w:t>
            </w:r>
            <w:r w:rsidR="00AC6EE6">
              <w:rPr>
                <w:rFonts w:cs="Arial"/>
                <w:lang w:val="sr-Cyrl-CS"/>
              </w:rPr>
              <w:t xml:space="preserve"> </w:t>
            </w:r>
            <w:r w:rsidRPr="00F10346">
              <w:rPr>
                <w:rFonts w:cs="Arial"/>
                <w:lang w:val="sr-Cyrl-CS"/>
              </w:rPr>
              <w:t>члан групе</w:t>
            </w:r>
            <w:r w:rsidR="00AC6EE6">
              <w:rPr>
                <w:rFonts w:cs="Arial"/>
                <w:lang w:val="sr-Cyrl-CS"/>
              </w:rPr>
              <w:t xml:space="preserve"> понуђача/ </w:t>
            </w:r>
            <w:r w:rsidR="00BC14A2">
              <w:rPr>
                <w:rFonts w:cs="Arial"/>
                <w:lang w:val="sr-Cyrl-CS"/>
              </w:rPr>
              <w:t>подизвођач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rPr>
          <w:rFonts w:cs="Arial"/>
          <w:lang w:val="sr-Cyrl-CS"/>
        </w:rPr>
      </w:pPr>
      <w:r w:rsidRPr="00F10346">
        <w:rPr>
          <w:rFonts w:cs="Arial"/>
          <w:b/>
        </w:rPr>
        <w:t>Напомена:</w:t>
      </w:r>
      <w:r w:rsidRPr="00F10346">
        <w:rPr>
          <w:rFonts w:cs="Arial"/>
        </w:rPr>
        <w:t xml:space="preserve"> 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r w:rsidRPr="00F10346">
        <w:rPr>
          <w:rFonts w:eastAsia="Calibri" w:cs="Arial"/>
        </w:rPr>
        <w:t xml:space="preserve">У случају да понуђач подноси понуду са подизвођачем, Изјава </w:t>
      </w:r>
      <w:r w:rsidRPr="00F10346">
        <w:rPr>
          <w:rFonts w:eastAsia="Calibri" w:cs="Arial"/>
          <w:lang w:val="sr-Cyrl-CS"/>
        </w:rPr>
        <w:t xml:space="preserve">се доставља за понуђача и сваког подизвођача. Изјава </w:t>
      </w:r>
      <w:r w:rsidRPr="00F10346">
        <w:rPr>
          <w:rFonts w:eastAsia="Calibri" w:cs="Arial"/>
        </w:rPr>
        <w:t xml:space="preserve">мора бити </w:t>
      </w:r>
      <w:r w:rsidRPr="00F10346">
        <w:rPr>
          <w:rFonts w:eastAsia="Calibri" w:cs="Arial"/>
          <w:lang w:val="sr-Cyrl-CS"/>
        </w:rPr>
        <w:t>попуњена,</w:t>
      </w:r>
      <w:r w:rsidRPr="00F10346">
        <w:rPr>
          <w:rFonts w:eastAsia="Calibri" w:cs="Arial"/>
        </w:rPr>
        <w:t xml:space="preserve"> потписана</w:t>
      </w:r>
      <w:r w:rsidRPr="00F10346">
        <w:rPr>
          <w:rFonts w:eastAsia="Calibri" w:cs="Arial"/>
          <w:lang w:val="sr-Cyrl-CS"/>
        </w:rPr>
        <w:t xml:space="preserve"> и оверена</w:t>
      </w:r>
      <w:r w:rsidRPr="00F10346">
        <w:rPr>
          <w:rFonts w:eastAsia="Calibri" w:cs="Arial"/>
        </w:rPr>
        <w:t xml:space="preserve"> од стране овлашћеног лица за заступање </w:t>
      </w:r>
      <w:r w:rsidRPr="00F10346">
        <w:rPr>
          <w:rFonts w:eastAsia="Calibri" w:cs="Arial"/>
          <w:lang w:val="sr-Cyrl-CS"/>
        </w:rPr>
        <w:t>понуђача/подизво</w:t>
      </w:r>
      <w:r w:rsidRPr="00F10346">
        <w:rPr>
          <w:rFonts w:eastAsia="Calibri" w:cs="Arial"/>
        </w:rPr>
        <w:t>ђача</w:t>
      </w:r>
      <w:r w:rsidRPr="00F10346">
        <w:rPr>
          <w:rFonts w:eastAsia="Calibri" w:cs="Arial"/>
          <w:lang w:val="sr-Cyrl-CS"/>
        </w:rPr>
        <w:t xml:space="preserve"> и оверена печатом.</w:t>
      </w:r>
    </w:p>
    <w:p w:rsidR="00343A18" w:rsidRPr="00F10346" w:rsidRDefault="00343A18" w:rsidP="00343A18">
      <w:pPr>
        <w:rPr>
          <w:rFonts w:cs="Arial"/>
          <w:lang w:val="sr-Cyrl-CS"/>
        </w:rPr>
      </w:pPr>
      <w:r w:rsidRPr="00F10346">
        <w:rPr>
          <w:rFonts w:cs="Arial"/>
        </w:rPr>
        <w:t>Приликом подношења понуде овај образац копирати у потребном броју примерака.</w:t>
      </w:r>
    </w:p>
    <w:p w:rsidR="00343A18" w:rsidRPr="00F10346" w:rsidRDefault="00343A18" w:rsidP="00874F5B"/>
    <w:p w:rsidR="00952E72" w:rsidRDefault="00952E72" w:rsidP="00874F5B">
      <w:pPr>
        <w:rPr>
          <w:lang w:val="sr-Cyrl-RS"/>
        </w:rPr>
      </w:pPr>
    </w:p>
    <w:p w:rsidR="009B2ECB" w:rsidRPr="009B2ECB" w:rsidRDefault="009B2ECB" w:rsidP="00874F5B">
      <w:pPr>
        <w:rPr>
          <w:lang w:val="sr-Cyrl-RS"/>
        </w:rPr>
      </w:pPr>
    </w:p>
    <w:p w:rsidR="00343A18" w:rsidRPr="00F10346" w:rsidRDefault="00343A18" w:rsidP="00343A18">
      <w:pPr>
        <w:pStyle w:val="KDObrazac"/>
        <w:spacing w:before="0"/>
        <w:rPr>
          <w:color w:val="00B0F0"/>
        </w:rPr>
      </w:pPr>
      <w:bookmarkStart w:id="262" w:name="_Toc442559930"/>
      <w:r w:rsidRPr="009D13A4">
        <w:rPr>
          <w:color w:val="00B0F0"/>
        </w:rPr>
        <w:lastRenderedPageBreak/>
        <w:t xml:space="preserve">OБРАЗАЦ </w:t>
      </w:r>
      <w:r w:rsidR="00033CEB" w:rsidRPr="009D13A4">
        <w:rPr>
          <w:color w:val="00B0F0"/>
          <w:lang w:val="sr-Cyrl-RS"/>
        </w:rPr>
        <w:t>5</w:t>
      </w:r>
      <w:r w:rsidRPr="009D13A4">
        <w:rPr>
          <w:color w:val="00B0F0"/>
        </w:rPr>
        <w:t>.</w:t>
      </w:r>
      <w:bookmarkEnd w:id="262"/>
    </w:p>
    <w:p w:rsidR="00343A18" w:rsidRPr="00033CEB" w:rsidRDefault="00343A18" w:rsidP="00404B26">
      <w:pPr>
        <w:jc w:val="center"/>
        <w:rPr>
          <w:b/>
          <w:lang w:val="ru-RU"/>
        </w:rPr>
      </w:pPr>
      <w:bookmarkStart w:id="263" w:name="_Toc442559931"/>
      <w:r w:rsidRPr="00033CEB">
        <w:rPr>
          <w:b/>
          <w:lang w:val="ru-RU"/>
        </w:rPr>
        <w:t>И З Ј А В А</w:t>
      </w:r>
      <w:bookmarkEnd w:id="263"/>
    </w:p>
    <w:p w:rsidR="00343A18" w:rsidRPr="00033CEB" w:rsidRDefault="00343A18" w:rsidP="00404B26">
      <w:pPr>
        <w:jc w:val="center"/>
        <w:rPr>
          <w:b/>
          <w:lang w:val="ru-RU"/>
        </w:rPr>
      </w:pPr>
      <w:bookmarkStart w:id="264" w:name="_Toc442559932"/>
      <w:r w:rsidRPr="00033CEB">
        <w:rPr>
          <w:b/>
          <w:lang w:val="ru-RU"/>
        </w:rPr>
        <w:t>КОЈОМ ПОНУЂАЧ/ЧЛАН ГРУПЕ  ПОТВРЂУЈЕ ДА ИСПУЊАВА УСЛОВЕ ЗА УЧЕШЋЕ</w:t>
      </w:r>
      <w:bookmarkStart w:id="265" w:name="_Toc442559933"/>
      <w:bookmarkEnd w:id="264"/>
      <w:r w:rsidR="00D63709" w:rsidRPr="00033CEB">
        <w:rPr>
          <w:b/>
          <w:lang w:val="ru-RU"/>
        </w:rPr>
        <w:t xml:space="preserve"> </w:t>
      </w:r>
      <w:r w:rsidRPr="00033CEB">
        <w:rPr>
          <w:b/>
          <w:lang w:val="ru-RU"/>
        </w:rPr>
        <w:t>У ПОСТУПКУ ЈАВНЕ НАБАВКЕ</w:t>
      </w:r>
      <w:bookmarkEnd w:id="265"/>
    </w:p>
    <w:p w:rsidR="00404B26" w:rsidRPr="00033CEB" w:rsidRDefault="00404B26" w:rsidP="00404B26">
      <w:pPr>
        <w:jc w:val="center"/>
        <w:rPr>
          <w:b/>
          <w:lang w:val="ru-RU"/>
        </w:rPr>
      </w:pPr>
    </w:p>
    <w:p w:rsidR="00343A18" w:rsidRPr="00033CEB" w:rsidRDefault="00343A18" w:rsidP="00343A18">
      <w:pPr>
        <w:ind w:right="-360"/>
        <w:rPr>
          <w:rFonts w:cs="Arial"/>
          <w:noProof/>
        </w:rPr>
      </w:pPr>
      <w:r w:rsidRPr="00033CEB">
        <w:rPr>
          <w:rFonts w:cs="Arial"/>
        </w:rPr>
        <w:t>На основу члана 77. став 4. Закона о јавним набавкама („Службени гланик РС“, бр.124/12, 14/15 и 68/15)</w:t>
      </w:r>
      <w:r w:rsidRPr="00033CEB">
        <w:rPr>
          <w:rFonts w:cs="Arial"/>
          <w:noProof/>
          <w:lang w:val="sr-Latn-CS"/>
        </w:rPr>
        <w:t>Понуђач</w:t>
      </w:r>
      <w:r w:rsidR="00D63709" w:rsidRPr="00033CEB">
        <w:rPr>
          <w:rFonts w:cs="Arial"/>
          <w:noProof/>
        </w:rPr>
        <w:t xml:space="preserve">/члан групе понуђача </w:t>
      </w:r>
      <w:r w:rsidRPr="00033CEB">
        <w:rPr>
          <w:rFonts w:cs="Arial"/>
          <w:noProof/>
          <w:lang w:val="sr-Latn-CS"/>
        </w:rPr>
        <w:t>даје под пуном материјалном и кривичном одговорношћу</w:t>
      </w:r>
    </w:p>
    <w:p w:rsidR="00343A18" w:rsidRPr="00033CEB" w:rsidRDefault="00343A18" w:rsidP="00343A18">
      <w:pPr>
        <w:jc w:val="center"/>
        <w:rPr>
          <w:rFonts w:cs="Arial"/>
          <w:b/>
          <w:noProof/>
          <w:lang w:val="sr-Latn-CS"/>
        </w:rPr>
      </w:pPr>
      <w:r w:rsidRPr="00033CEB">
        <w:rPr>
          <w:rFonts w:cs="Arial"/>
          <w:b/>
          <w:noProof/>
          <w:lang w:val="sr-Latn-CS"/>
        </w:rPr>
        <w:t>И З Ј А В У</w:t>
      </w:r>
    </w:p>
    <w:p w:rsidR="00343A18" w:rsidRPr="00033CEB" w:rsidRDefault="00343A18" w:rsidP="00343A18">
      <w:pPr>
        <w:ind w:left="6"/>
        <w:rPr>
          <w:rFonts w:cs="Arial"/>
          <w:noProof/>
        </w:rPr>
      </w:pPr>
      <w:r w:rsidRPr="00033CEB">
        <w:rPr>
          <w:rFonts w:cs="Arial"/>
          <w:noProof/>
        </w:rPr>
        <w:t xml:space="preserve">којом потврђује </w:t>
      </w:r>
      <w:r w:rsidRPr="00033CEB">
        <w:rPr>
          <w:rFonts w:cs="Arial"/>
          <w:noProof/>
          <w:lang w:val="sr-Latn-CS"/>
        </w:rPr>
        <w:t xml:space="preserve">да испуњава </w:t>
      </w:r>
      <w:r w:rsidRPr="00033CEB">
        <w:rPr>
          <w:rFonts w:cs="Arial"/>
          <w:noProof/>
        </w:rPr>
        <w:t>обавезне и додатне услове</w:t>
      </w:r>
      <w:r w:rsidR="00D63709" w:rsidRPr="00033CEB">
        <w:rPr>
          <w:rFonts w:cs="Arial"/>
          <w:noProof/>
        </w:rPr>
        <w:t xml:space="preserve"> </w:t>
      </w:r>
      <w:r w:rsidRPr="00033CEB">
        <w:rPr>
          <w:rFonts w:cs="Arial"/>
          <w:noProof/>
        </w:rPr>
        <w:t>садржане у</w:t>
      </w:r>
      <w:r w:rsidRPr="00033CEB">
        <w:rPr>
          <w:rFonts w:cs="Arial"/>
          <w:noProof/>
          <w:lang w:val="sr-Latn-CS"/>
        </w:rPr>
        <w:t xml:space="preserve"> Конкурсно</w:t>
      </w:r>
      <w:r w:rsidRPr="00033CEB">
        <w:rPr>
          <w:rFonts w:cs="Arial"/>
          <w:noProof/>
        </w:rPr>
        <w:t>ј</w:t>
      </w:r>
      <w:r w:rsidRPr="00033CEB">
        <w:rPr>
          <w:rFonts w:cs="Arial"/>
          <w:noProof/>
          <w:lang w:val="sr-Latn-CS"/>
        </w:rPr>
        <w:t xml:space="preserve"> документациј</w:t>
      </w:r>
      <w:r w:rsidRPr="00033CEB">
        <w:rPr>
          <w:rFonts w:cs="Arial"/>
          <w:noProof/>
        </w:rPr>
        <w:t>и</w:t>
      </w:r>
      <w:r w:rsidRPr="00033CEB">
        <w:rPr>
          <w:rFonts w:cs="Arial"/>
          <w:noProof/>
          <w:lang w:val="sr-Latn-CS"/>
        </w:rPr>
        <w:t xml:space="preserve"> за јавну набавку </w:t>
      </w:r>
      <w:r w:rsidRPr="00033CEB">
        <w:rPr>
          <w:rFonts w:cs="Arial"/>
          <w:noProof/>
        </w:rPr>
        <w:t>добара –</w:t>
      </w:r>
      <w:r w:rsidR="00C11815" w:rsidRPr="00C11815">
        <w:rPr>
          <w:rFonts w:cs="Arial"/>
          <w:b/>
          <w:lang w:val="sr-Cyrl-RS"/>
        </w:rPr>
        <w:t xml:space="preserve"> </w:t>
      </w:r>
      <w:r w:rsidR="00A426F2" w:rsidRPr="00A426F2">
        <w:rPr>
          <w:rFonts w:eastAsia="Arial" w:cs="Arial"/>
          <w:color w:val="000000"/>
          <w:szCs w:val="20"/>
          <w:lang w:val="sr-Latn-RS" w:eastAsia="sr-Latn-RS"/>
        </w:rPr>
        <w:t xml:space="preserve">Графитне четкице и </w:t>
      </w:r>
      <w:proofErr w:type="gramStart"/>
      <w:r w:rsidR="00A426F2" w:rsidRPr="00A426F2">
        <w:rPr>
          <w:rFonts w:eastAsia="Arial" w:cs="Arial"/>
          <w:color w:val="000000"/>
          <w:szCs w:val="20"/>
          <w:lang w:val="sr-Latn-RS" w:eastAsia="sr-Latn-RS"/>
        </w:rPr>
        <w:t>држачи  за</w:t>
      </w:r>
      <w:proofErr w:type="gramEnd"/>
      <w:r w:rsidR="00A426F2" w:rsidRPr="00A426F2">
        <w:rPr>
          <w:rFonts w:eastAsia="Arial" w:cs="Arial"/>
          <w:color w:val="000000"/>
          <w:szCs w:val="20"/>
          <w:lang w:val="sr-Latn-RS" w:eastAsia="sr-Latn-RS"/>
        </w:rPr>
        <w:t xml:space="preserve"> блокове - ТЕНТ</w:t>
      </w:r>
      <w:r w:rsidRPr="00955F87">
        <w:rPr>
          <w:rFonts w:cs="Arial"/>
          <w:noProof/>
          <w:lang w:val="sr-Latn-CS"/>
        </w:rPr>
        <w:t>,</w:t>
      </w:r>
      <w:r w:rsidR="00C11815" w:rsidRPr="00955F87">
        <w:rPr>
          <w:rFonts w:cs="Arial"/>
          <w:noProof/>
        </w:rPr>
        <w:t xml:space="preserve"> ЈН бр.</w:t>
      </w:r>
      <w:r w:rsidR="00C11815" w:rsidRPr="00955F87">
        <w:rPr>
          <w:rFonts w:cs="Arial"/>
          <w:noProof/>
          <w:lang w:val="sr-Cyrl-RS"/>
        </w:rPr>
        <w:t xml:space="preserve"> </w:t>
      </w:r>
      <w:proofErr w:type="gramStart"/>
      <w:r w:rsidR="006F49EE" w:rsidRPr="00955F87">
        <w:rPr>
          <w:b/>
          <w:sz w:val="24"/>
          <w:szCs w:val="24"/>
          <w:lang w:eastAsia="ar-SA"/>
        </w:rPr>
        <w:t>3000/</w:t>
      </w:r>
      <w:r w:rsidR="00A426F2">
        <w:rPr>
          <w:b/>
          <w:sz w:val="24"/>
          <w:szCs w:val="24"/>
          <w:lang w:val="sr-Cyrl-RS" w:eastAsia="ar-SA"/>
        </w:rPr>
        <w:t>0412</w:t>
      </w:r>
      <w:r w:rsidR="00984BA3">
        <w:rPr>
          <w:b/>
          <w:sz w:val="24"/>
          <w:szCs w:val="24"/>
          <w:lang w:eastAsia="ar-SA"/>
        </w:rPr>
        <w:t>/201</w:t>
      </w:r>
      <w:r w:rsidR="0058554B">
        <w:rPr>
          <w:b/>
          <w:sz w:val="24"/>
          <w:szCs w:val="24"/>
          <w:lang w:val="sr-Cyrl-RS" w:eastAsia="ar-SA"/>
        </w:rPr>
        <w:t>8</w:t>
      </w:r>
      <w:r w:rsidR="006F49EE" w:rsidRPr="00955F87">
        <w:rPr>
          <w:b/>
          <w:sz w:val="24"/>
          <w:szCs w:val="24"/>
          <w:lang w:eastAsia="ar-SA"/>
        </w:rPr>
        <w:t xml:space="preserve"> (</w:t>
      </w:r>
      <w:r w:rsidR="00A426F2">
        <w:rPr>
          <w:b/>
          <w:sz w:val="24"/>
          <w:szCs w:val="24"/>
          <w:lang w:val="sr-Cyrl-RS" w:eastAsia="ar-SA"/>
        </w:rPr>
        <w:t>2042</w:t>
      </w:r>
      <w:r w:rsidR="00984BA3">
        <w:rPr>
          <w:b/>
          <w:sz w:val="24"/>
          <w:szCs w:val="24"/>
          <w:lang w:eastAsia="ar-SA"/>
        </w:rPr>
        <w:t>/201</w:t>
      </w:r>
      <w:r w:rsidR="0058554B">
        <w:rPr>
          <w:b/>
          <w:sz w:val="24"/>
          <w:szCs w:val="24"/>
          <w:lang w:val="sr-Cyrl-RS" w:eastAsia="ar-SA"/>
        </w:rPr>
        <w:t>8</w:t>
      </w:r>
      <w:r w:rsidR="00C11815" w:rsidRPr="00955F87">
        <w:rPr>
          <w:b/>
          <w:sz w:val="24"/>
          <w:szCs w:val="24"/>
          <w:lang w:eastAsia="ar-SA"/>
        </w:rPr>
        <w:t>)</w:t>
      </w:r>
      <w:r w:rsidR="00C11815" w:rsidRPr="00F10346">
        <w:rPr>
          <w:rFonts w:cs="Arial"/>
          <w:lang w:val="ru-RU"/>
        </w:rPr>
        <w:t xml:space="preserve"> </w:t>
      </w:r>
      <w:r w:rsidRPr="00033CEB">
        <w:rPr>
          <w:rFonts w:cs="Arial"/>
          <w:noProof/>
        </w:rPr>
        <w:t>по Позиву  објављеном на Порталу јавних набавки и интернет страници Нару</w:t>
      </w:r>
      <w:r w:rsidR="00984BA3">
        <w:rPr>
          <w:rFonts w:cs="Arial"/>
          <w:noProof/>
        </w:rPr>
        <w:t>чиоца дана ___</w:t>
      </w:r>
      <w:r w:rsidR="00984BA3">
        <w:rPr>
          <w:rFonts w:cs="Arial"/>
          <w:noProof/>
          <w:lang w:val="sr-Cyrl-RS"/>
        </w:rPr>
        <w:t>.</w:t>
      </w:r>
      <w:r w:rsidR="00984BA3">
        <w:rPr>
          <w:rFonts w:cs="Arial"/>
          <w:noProof/>
        </w:rPr>
        <w:t>____</w:t>
      </w:r>
      <w:r w:rsidR="00984BA3">
        <w:rPr>
          <w:rFonts w:cs="Arial"/>
          <w:noProof/>
          <w:lang w:val="sr-Cyrl-RS"/>
        </w:rPr>
        <w:t>.</w:t>
      </w:r>
      <w:r w:rsidR="00984BA3">
        <w:rPr>
          <w:rFonts w:cs="Arial"/>
          <w:noProof/>
        </w:rPr>
        <w:t>201</w:t>
      </w:r>
      <w:r w:rsidR="0058554B">
        <w:rPr>
          <w:rFonts w:cs="Arial"/>
          <w:noProof/>
          <w:lang w:val="sr-Cyrl-RS"/>
        </w:rPr>
        <w:t>8</w:t>
      </w:r>
      <w:r w:rsidRPr="00033CEB">
        <w:rPr>
          <w:rFonts w:cs="Arial"/>
          <w:noProof/>
        </w:rPr>
        <w:t>.године.</w:t>
      </w:r>
      <w:proofErr w:type="gramEnd"/>
    </w:p>
    <w:p w:rsidR="00343A18" w:rsidRPr="00033CEB" w:rsidRDefault="00343A18" w:rsidP="00343A18">
      <w:pPr>
        <w:ind w:left="6"/>
        <w:rPr>
          <w:rFonts w:cs="Arial"/>
          <w:noProof/>
        </w:rPr>
      </w:pPr>
      <w:r w:rsidRPr="00033CEB">
        <w:rPr>
          <w:rFonts w:cs="Arial"/>
          <w:noProof/>
        </w:rPr>
        <w:tab/>
        <w:t>Обавезни услови:</w:t>
      </w:r>
    </w:p>
    <w:p w:rsidR="00343A18" w:rsidRPr="00033CEB" w:rsidRDefault="00343A18" w:rsidP="00343A18">
      <w:pPr>
        <w:ind w:firstLine="708"/>
        <w:rPr>
          <w:rFonts w:cs="Arial"/>
          <w:lang w:val="sr-Latn-CS" w:eastAsia="sr-Latn-CS"/>
        </w:rPr>
      </w:pPr>
      <w:r w:rsidRPr="00033CEB">
        <w:rPr>
          <w:rFonts w:cs="Arial"/>
          <w:lang w:val="sr-Latn-CS" w:eastAsia="sr-Latn-CS"/>
        </w:rPr>
        <w:t>1) да је регистрован код надлежног органа, односно уписан у одговарајући регистар;</w:t>
      </w:r>
    </w:p>
    <w:p w:rsidR="00343A18" w:rsidRPr="00033CEB" w:rsidRDefault="00343A18" w:rsidP="00343A18">
      <w:pPr>
        <w:ind w:firstLine="708"/>
        <w:rPr>
          <w:rFonts w:cs="Arial"/>
          <w:lang w:val="sr-Latn-CS" w:eastAsia="sr-Latn-CS"/>
        </w:rPr>
      </w:pPr>
      <w:r w:rsidRPr="00033CEB">
        <w:rPr>
          <w:rFonts w:cs="Arial"/>
          <w:lang w:val="sr-Latn-CS" w:eastAsia="sr-Latn-CS"/>
        </w:rPr>
        <w:t>2) 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343A18" w:rsidRPr="00033CEB" w:rsidRDefault="00343A18" w:rsidP="00343A18">
      <w:pPr>
        <w:ind w:firstLine="708"/>
        <w:rPr>
          <w:rFonts w:cs="Arial"/>
          <w:lang w:val="sr-Latn-CS" w:eastAsia="sr-Latn-CS"/>
        </w:rPr>
      </w:pPr>
      <w:r w:rsidRPr="00033CEB">
        <w:rPr>
          <w:rFonts w:cs="Arial"/>
          <w:lang w:eastAsia="sr-Latn-CS"/>
        </w:rPr>
        <w:t>3</w:t>
      </w:r>
      <w:r w:rsidRPr="00033CEB">
        <w:rPr>
          <w:rFonts w:cs="Arial"/>
          <w:lang w:val="sr-Latn-CS" w:eastAsia="sr-Latn-CS"/>
        </w:rPr>
        <w:t>) 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D63709" w:rsidRPr="00033CEB" w:rsidRDefault="00D63709" w:rsidP="00343A18">
      <w:pPr>
        <w:tabs>
          <w:tab w:val="left" w:pos="378"/>
        </w:tabs>
        <w:rPr>
          <w:rFonts w:cs="Arial"/>
          <w:noProof/>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033CEB" w:rsidTr="00BC01DC">
        <w:trPr>
          <w:jc w:val="center"/>
        </w:trPr>
        <w:tc>
          <w:tcPr>
            <w:tcW w:w="3882" w:type="dxa"/>
          </w:tcPr>
          <w:p w:rsidR="00343A18" w:rsidRPr="00033CEB" w:rsidRDefault="00343A18" w:rsidP="00BC01DC">
            <w:pPr>
              <w:spacing w:before="0"/>
              <w:jc w:val="center"/>
              <w:rPr>
                <w:rFonts w:cs="Arial"/>
              </w:rPr>
            </w:pPr>
            <w:r w:rsidRPr="00033CEB">
              <w:rPr>
                <w:rFonts w:cs="Arial"/>
              </w:rPr>
              <w:t>Датум:</w:t>
            </w:r>
          </w:p>
        </w:tc>
        <w:tc>
          <w:tcPr>
            <w:tcW w:w="2127" w:type="dxa"/>
          </w:tcPr>
          <w:p w:rsidR="00343A18" w:rsidRPr="00033CEB" w:rsidRDefault="00343A18" w:rsidP="00BC01DC">
            <w:pPr>
              <w:spacing w:before="0"/>
              <w:jc w:val="center"/>
              <w:rPr>
                <w:rFonts w:cs="Arial"/>
                <w:lang w:val="ru-RU"/>
              </w:rPr>
            </w:pPr>
          </w:p>
        </w:tc>
        <w:tc>
          <w:tcPr>
            <w:tcW w:w="4022" w:type="dxa"/>
          </w:tcPr>
          <w:p w:rsidR="00343A18" w:rsidRPr="00033CEB" w:rsidRDefault="00343A18" w:rsidP="00BC01DC">
            <w:pPr>
              <w:spacing w:before="0"/>
              <w:jc w:val="center"/>
              <w:rPr>
                <w:rFonts w:cs="Arial"/>
              </w:rPr>
            </w:pPr>
            <w:r w:rsidRPr="00033CEB">
              <w:rPr>
                <w:rFonts w:cs="Arial"/>
                <w:lang w:val="sr-Cyrl-CS"/>
              </w:rPr>
              <w:t>П</w:t>
            </w:r>
            <w:r w:rsidRPr="00033CEB">
              <w:rPr>
                <w:rFonts w:cs="Arial"/>
              </w:rPr>
              <w:t>онуђач/члан групе</w:t>
            </w:r>
            <w:r w:rsidR="00D63709" w:rsidRPr="00033CEB">
              <w:rPr>
                <w:rFonts w:cs="Arial"/>
              </w:rPr>
              <w:t xml:space="preserve"> понуђача</w:t>
            </w:r>
          </w:p>
        </w:tc>
      </w:tr>
      <w:tr w:rsidR="00343A18" w:rsidRPr="00033CEB" w:rsidTr="00BC01DC">
        <w:trPr>
          <w:jc w:val="center"/>
        </w:trPr>
        <w:tc>
          <w:tcPr>
            <w:tcW w:w="3882" w:type="dxa"/>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rPr>
            </w:pPr>
            <w:r w:rsidRPr="00033CEB">
              <w:rPr>
                <w:rFonts w:cs="Arial"/>
              </w:rPr>
              <w:t>М.П.</w:t>
            </w:r>
          </w:p>
        </w:tc>
        <w:tc>
          <w:tcPr>
            <w:tcW w:w="4022" w:type="dxa"/>
          </w:tcPr>
          <w:p w:rsidR="00343A18" w:rsidRPr="00033CEB" w:rsidRDefault="00343A18" w:rsidP="00BC01DC">
            <w:pPr>
              <w:spacing w:before="0"/>
              <w:jc w:val="center"/>
              <w:rPr>
                <w:rFonts w:cs="Arial"/>
                <w:lang w:val="ru-RU"/>
              </w:rPr>
            </w:pPr>
          </w:p>
        </w:tc>
      </w:tr>
      <w:tr w:rsidR="00343A18" w:rsidRPr="00033CEB" w:rsidTr="00BC01DC">
        <w:trPr>
          <w:jc w:val="center"/>
        </w:trPr>
        <w:tc>
          <w:tcPr>
            <w:tcW w:w="3882" w:type="dxa"/>
            <w:tcBorders>
              <w:bottom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bottom w:val="single" w:sz="4" w:space="0" w:color="auto"/>
            </w:tcBorders>
          </w:tcPr>
          <w:p w:rsidR="00343A18" w:rsidRPr="00033CEB" w:rsidRDefault="00343A18" w:rsidP="00BC01DC">
            <w:pPr>
              <w:spacing w:before="0"/>
              <w:jc w:val="center"/>
              <w:rPr>
                <w:rFonts w:cs="Arial"/>
                <w:lang w:val="ru-RU"/>
              </w:rPr>
            </w:pPr>
          </w:p>
        </w:tc>
      </w:tr>
    </w:tbl>
    <w:p w:rsidR="00D63709" w:rsidRPr="00033CEB" w:rsidRDefault="00D63709" w:rsidP="00343A18">
      <w:pPr>
        <w:rPr>
          <w:rFonts w:cs="Arial"/>
          <w:b/>
          <w:lang w:val="sr-Cyrl-CS"/>
        </w:rPr>
      </w:pPr>
    </w:p>
    <w:p w:rsidR="00343A18" w:rsidRPr="00033CEB" w:rsidRDefault="00343A18" w:rsidP="00343A18">
      <w:pPr>
        <w:rPr>
          <w:rFonts w:cs="Arial"/>
          <w:lang w:val="sr-Cyrl-CS"/>
        </w:rPr>
      </w:pPr>
      <w:r w:rsidRPr="00033CEB">
        <w:rPr>
          <w:rFonts w:cs="Arial"/>
          <w:b/>
          <w:lang w:val="sr-Cyrl-CS"/>
        </w:rPr>
        <w:t>Напомена:</w:t>
      </w:r>
      <w:r w:rsidRPr="00033CEB">
        <w:rPr>
          <w:rFonts w:cs="Arial"/>
        </w:rPr>
        <w:t xml:space="preserve">Уколико </w:t>
      </w:r>
      <w:r w:rsidRPr="00033CEB">
        <w:rPr>
          <w:rFonts w:cs="Arial"/>
          <w:lang w:val="sr-Cyrl-CS"/>
        </w:rPr>
        <w:t xml:space="preserve">заједничку </w:t>
      </w:r>
      <w:r w:rsidRPr="00033CEB">
        <w:rPr>
          <w:rFonts w:cs="Arial"/>
        </w:rPr>
        <w:t xml:space="preserve">понуду подноси група понуђача Изјава </w:t>
      </w:r>
      <w:r w:rsidRPr="00033CEB">
        <w:rPr>
          <w:rFonts w:cs="Arial"/>
          <w:lang w:val="sr-Cyrl-CS"/>
        </w:rPr>
        <w:t xml:space="preserve">се доставља за сваког члана групе понуђача. Изјава </w:t>
      </w:r>
      <w:r w:rsidRPr="00033CEB">
        <w:rPr>
          <w:rFonts w:cs="Arial"/>
        </w:rPr>
        <w:t>мора бити попуњена, потписана од стране овлашћеног лица</w:t>
      </w:r>
      <w:r w:rsidRPr="00033CEB">
        <w:rPr>
          <w:rFonts w:cs="Arial"/>
          <w:lang w:val="sr-Cyrl-CS"/>
        </w:rPr>
        <w:t xml:space="preserve"> за заступање</w:t>
      </w:r>
      <w:r w:rsidRPr="00033CEB">
        <w:rPr>
          <w:rFonts w:cs="Arial"/>
        </w:rPr>
        <w:t xml:space="preserve"> понуђача из групе понуђача и оверена печатом. </w:t>
      </w:r>
      <w:r w:rsidRPr="00033CEB">
        <w:rPr>
          <w:rFonts w:cs="Arial"/>
          <w:lang w:val="sr-Cyrl-CS"/>
        </w:rPr>
        <w:t xml:space="preserve">Сваки члан групе заокружује број испред додатног услова који испуњава. </w:t>
      </w:r>
    </w:p>
    <w:p w:rsidR="00343A18" w:rsidRPr="00033CEB" w:rsidRDefault="00343A18" w:rsidP="00343A18">
      <w:pPr>
        <w:rPr>
          <w:rFonts w:cs="Arial"/>
        </w:rPr>
      </w:pPr>
      <w:r w:rsidRPr="00033CEB">
        <w:rPr>
          <w:rFonts w:eastAsia="Calibri" w:cs="Arial"/>
        </w:rPr>
        <w:t xml:space="preserve">Изјава </w:t>
      </w:r>
      <w:r w:rsidRPr="00033CEB">
        <w:rPr>
          <w:rFonts w:eastAsia="Calibri" w:cs="Arial"/>
          <w:lang w:val="sr-Cyrl-CS"/>
        </w:rPr>
        <w:t xml:space="preserve">се доставља за понуђача. Изјава </w:t>
      </w:r>
      <w:r w:rsidRPr="00033CEB">
        <w:rPr>
          <w:rFonts w:eastAsia="Calibri" w:cs="Arial"/>
        </w:rPr>
        <w:t xml:space="preserve">мора бити </w:t>
      </w:r>
      <w:r w:rsidRPr="00033CEB">
        <w:rPr>
          <w:rFonts w:eastAsia="Calibri" w:cs="Arial"/>
          <w:lang w:val="sr-Cyrl-CS"/>
        </w:rPr>
        <w:t>попуњена,</w:t>
      </w:r>
      <w:r w:rsidRPr="00033CEB">
        <w:rPr>
          <w:rFonts w:eastAsia="Calibri" w:cs="Arial"/>
        </w:rPr>
        <w:t xml:space="preserve"> потписана</w:t>
      </w:r>
      <w:r w:rsidRPr="00033CEB">
        <w:rPr>
          <w:rFonts w:eastAsia="Calibri" w:cs="Arial"/>
          <w:lang w:val="sr-Cyrl-CS"/>
        </w:rPr>
        <w:t xml:space="preserve"> и оверена</w:t>
      </w:r>
      <w:r w:rsidRPr="00033CEB">
        <w:rPr>
          <w:rFonts w:eastAsia="Calibri" w:cs="Arial"/>
        </w:rPr>
        <w:t xml:space="preserve"> од стране овлашћеног лица за заступање </w:t>
      </w:r>
      <w:r w:rsidRPr="00033CEB">
        <w:rPr>
          <w:rFonts w:eastAsia="Calibri" w:cs="Arial"/>
          <w:lang w:val="sr-Cyrl-CS"/>
        </w:rPr>
        <w:t>понуђача.</w:t>
      </w:r>
    </w:p>
    <w:p w:rsidR="00343A18" w:rsidRPr="00033CEB" w:rsidRDefault="00343A18" w:rsidP="00343A18">
      <w:pPr>
        <w:rPr>
          <w:rFonts w:cs="Arial"/>
          <w:lang w:val="sr-Cyrl-CS"/>
        </w:rPr>
      </w:pPr>
      <w:r w:rsidRPr="00033CEB">
        <w:rPr>
          <w:rFonts w:cs="Arial"/>
        </w:rPr>
        <w:t>Приликом подношења понуде овај образац копирати у потребном броју примерака.</w:t>
      </w:r>
    </w:p>
    <w:p w:rsidR="00343A18" w:rsidRPr="00F10346" w:rsidRDefault="00343A18" w:rsidP="00343A18">
      <w:pPr>
        <w:pStyle w:val="KDObrazac"/>
        <w:spacing w:before="0"/>
        <w:rPr>
          <w:color w:val="00B0F0"/>
        </w:rPr>
      </w:pPr>
      <w:r w:rsidRPr="00F10346">
        <w:rPr>
          <w:color w:val="00B0F0"/>
        </w:rPr>
        <w:br w:type="page"/>
      </w:r>
      <w:bookmarkStart w:id="266" w:name="_Toc442559934"/>
      <w:r w:rsidRPr="009D13A4">
        <w:rPr>
          <w:color w:val="00B0F0"/>
        </w:rPr>
        <w:lastRenderedPageBreak/>
        <w:t xml:space="preserve">ОБРАЗАЦ </w:t>
      </w:r>
      <w:r w:rsidR="00033CEB" w:rsidRPr="009D13A4">
        <w:rPr>
          <w:color w:val="00B0F0"/>
          <w:lang w:val="sr-Cyrl-RS"/>
        </w:rPr>
        <w:t>5</w:t>
      </w:r>
      <w:r w:rsidRPr="009D13A4">
        <w:rPr>
          <w:color w:val="00B0F0"/>
        </w:rPr>
        <w:t>А.</w:t>
      </w:r>
      <w:bookmarkEnd w:id="266"/>
    </w:p>
    <w:p w:rsidR="00343A18" w:rsidRPr="00F10346" w:rsidRDefault="00343A18" w:rsidP="00874F5B"/>
    <w:p w:rsidR="00343A18" w:rsidRPr="00C972A8" w:rsidRDefault="00343A18" w:rsidP="00B02E86">
      <w:pPr>
        <w:jc w:val="center"/>
        <w:rPr>
          <w:b/>
          <w:lang w:val="ru-RU"/>
        </w:rPr>
      </w:pPr>
      <w:bookmarkStart w:id="267" w:name="_Toc442559935"/>
      <w:r w:rsidRPr="00C972A8">
        <w:rPr>
          <w:b/>
          <w:lang w:val="ru-RU"/>
        </w:rPr>
        <w:t>И З Ј А В А</w:t>
      </w:r>
      <w:bookmarkEnd w:id="267"/>
    </w:p>
    <w:p w:rsidR="00343A18" w:rsidRPr="00C972A8" w:rsidRDefault="00343A18" w:rsidP="00B02E86">
      <w:pPr>
        <w:jc w:val="center"/>
        <w:rPr>
          <w:b/>
          <w:lang w:val="ru-RU"/>
        </w:rPr>
      </w:pPr>
      <w:bookmarkStart w:id="268" w:name="_Toc442559936"/>
      <w:r w:rsidRPr="00C972A8">
        <w:rPr>
          <w:b/>
          <w:lang w:val="ru-RU"/>
        </w:rPr>
        <w:t>КОЈОМ ПОДИЗВОЂАЧ ПОТВРЂУЈЕ ДА ИСПУЊАВА УСЛОВЕ ЗА УЧЕШЋЕ У ПОСТУПКУ ЈАВНЕ НАБАВКЕ</w:t>
      </w:r>
      <w:bookmarkEnd w:id="268"/>
    </w:p>
    <w:p w:rsidR="00343A18" w:rsidRPr="00C972A8" w:rsidRDefault="00343A18" w:rsidP="00343A18">
      <w:pPr>
        <w:rPr>
          <w:rFonts w:cs="Arial"/>
        </w:rPr>
      </w:pPr>
    </w:p>
    <w:p w:rsidR="00343A18" w:rsidRPr="00C972A8" w:rsidRDefault="00343A18" w:rsidP="00343A18">
      <w:pPr>
        <w:ind w:right="-360"/>
        <w:rPr>
          <w:rFonts w:cs="Arial"/>
          <w:noProof/>
        </w:rPr>
      </w:pPr>
      <w:r w:rsidRPr="00C972A8">
        <w:rPr>
          <w:rFonts w:cs="Arial"/>
        </w:rPr>
        <w:t xml:space="preserve">На основу члана 77. став 4. Закона о јавним набавкама („Службени гланик РС“, бр.124/12, 14/15 и 68/15) </w:t>
      </w:r>
      <w:r w:rsidRPr="00C972A8">
        <w:rPr>
          <w:rFonts w:cs="Arial"/>
          <w:noProof/>
          <w:lang w:val="sr-Cyrl-CS"/>
        </w:rPr>
        <w:t>Подизвођач</w:t>
      </w:r>
      <w:r w:rsidR="00D63709" w:rsidRPr="00C972A8">
        <w:rPr>
          <w:rFonts w:cs="Arial"/>
          <w:noProof/>
          <w:lang w:val="sr-Cyrl-CS"/>
        </w:rPr>
        <w:t xml:space="preserve"> </w:t>
      </w:r>
      <w:r w:rsidRPr="00C972A8">
        <w:rPr>
          <w:rFonts w:cs="Arial"/>
          <w:noProof/>
          <w:lang w:val="sr-Latn-CS"/>
        </w:rPr>
        <w:t>даје под пуном материјалном и кривичном одговорношћу</w:t>
      </w:r>
    </w:p>
    <w:p w:rsidR="00343A18" w:rsidRPr="00C972A8" w:rsidRDefault="00343A18" w:rsidP="00343A18">
      <w:pPr>
        <w:jc w:val="center"/>
        <w:rPr>
          <w:rFonts w:cs="Arial"/>
          <w:b/>
          <w:noProof/>
          <w:lang w:val="sr-Latn-CS"/>
        </w:rPr>
      </w:pPr>
      <w:r w:rsidRPr="00C972A8">
        <w:rPr>
          <w:rFonts w:cs="Arial"/>
          <w:b/>
          <w:noProof/>
          <w:lang w:val="sr-Latn-CS"/>
        </w:rPr>
        <w:t>И З Ј А В У</w:t>
      </w:r>
    </w:p>
    <w:p w:rsidR="00343A18" w:rsidRPr="00C972A8" w:rsidRDefault="00343A18" w:rsidP="00343A18">
      <w:pPr>
        <w:ind w:left="6"/>
        <w:rPr>
          <w:rFonts w:cs="Arial"/>
          <w:noProof/>
        </w:rPr>
      </w:pPr>
      <w:r w:rsidRPr="00C972A8">
        <w:rPr>
          <w:rFonts w:cs="Arial"/>
          <w:noProof/>
        </w:rPr>
        <w:t xml:space="preserve">којом потврђује </w:t>
      </w:r>
      <w:r w:rsidRPr="00C972A8">
        <w:rPr>
          <w:rFonts w:cs="Arial"/>
          <w:noProof/>
          <w:lang w:val="sr-Latn-CS"/>
        </w:rPr>
        <w:t xml:space="preserve">да испуњава </w:t>
      </w:r>
      <w:r w:rsidRPr="00C972A8">
        <w:rPr>
          <w:rFonts w:cs="Arial"/>
          <w:noProof/>
        </w:rPr>
        <w:t>обавезне услове</w:t>
      </w:r>
      <w:r w:rsidR="00D63709" w:rsidRPr="00C972A8">
        <w:rPr>
          <w:rFonts w:cs="Arial"/>
          <w:noProof/>
        </w:rPr>
        <w:t xml:space="preserve"> </w:t>
      </w:r>
      <w:r w:rsidRPr="00C972A8">
        <w:rPr>
          <w:rFonts w:cs="Arial"/>
          <w:noProof/>
        </w:rPr>
        <w:t>садржане у</w:t>
      </w:r>
      <w:r w:rsidRPr="00C972A8">
        <w:rPr>
          <w:rFonts w:cs="Arial"/>
          <w:noProof/>
          <w:lang w:val="sr-Latn-CS"/>
        </w:rPr>
        <w:t xml:space="preserve"> Конкурсно</w:t>
      </w:r>
      <w:r w:rsidRPr="00C972A8">
        <w:rPr>
          <w:rFonts w:cs="Arial"/>
          <w:noProof/>
        </w:rPr>
        <w:t>ј</w:t>
      </w:r>
      <w:r w:rsidRPr="00C972A8">
        <w:rPr>
          <w:rFonts w:cs="Arial"/>
          <w:noProof/>
          <w:lang w:val="sr-Latn-CS"/>
        </w:rPr>
        <w:t xml:space="preserve"> документациј</w:t>
      </w:r>
      <w:r w:rsidRPr="00C972A8">
        <w:rPr>
          <w:rFonts w:cs="Arial"/>
          <w:noProof/>
        </w:rPr>
        <w:t>и</w:t>
      </w:r>
      <w:r w:rsidRPr="00C972A8">
        <w:rPr>
          <w:rFonts w:cs="Arial"/>
          <w:noProof/>
          <w:lang w:val="sr-Latn-CS"/>
        </w:rPr>
        <w:t xml:space="preserve"> за јавну набавку </w:t>
      </w:r>
      <w:r w:rsidRPr="00C972A8">
        <w:rPr>
          <w:rFonts w:cs="Arial"/>
          <w:noProof/>
        </w:rPr>
        <w:t>добара –</w:t>
      </w:r>
      <w:r w:rsidR="00C972A8" w:rsidRPr="00C972A8">
        <w:rPr>
          <w:rFonts w:cs="Arial"/>
          <w:b/>
          <w:lang w:val="sr-Cyrl-RS"/>
        </w:rPr>
        <w:t xml:space="preserve"> </w:t>
      </w:r>
      <w:r w:rsidR="00A426F2" w:rsidRPr="00A426F2">
        <w:rPr>
          <w:rFonts w:eastAsia="Arial" w:cs="Arial"/>
          <w:color w:val="000000"/>
          <w:szCs w:val="20"/>
          <w:lang w:val="sr-Latn-RS" w:eastAsia="sr-Latn-RS"/>
        </w:rPr>
        <w:t xml:space="preserve">Графитне четкице и </w:t>
      </w:r>
      <w:proofErr w:type="gramStart"/>
      <w:r w:rsidR="00A426F2" w:rsidRPr="00A426F2">
        <w:rPr>
          <w:rFonts w:eastAsia="Arial" w:cs="Arial"/>
          <w:color w:val="000000"/>
          <w:szCs w:val="20"/>
          <w:lang w:val="sr-Latn-RS" w:eastAsia="sr-Latn-RS"/>
        </w:rPr>
        <w:t>држачи  за</w:t>
      </w:r>
      <w:proofErr w:type="gramEnd"/>
      <w:r w:rsidR="00A426F2" w:rsidRPr="00A426F2">
        <w:rPr>
          <w:rFonts w:eastAsia="Arial" w:cs="Arial"/>
          <w:color w:val="000000"/>
          <w:szCs w:val="20"/>
          <w:lang w:val="sr-Latn-RS" w:eastAsia="sr-Latn-RS"/>
        </w:rPr>
        <w:t xml:space="preserve"> блокове - ТЕНТ</w:t>
      </w:r>
      <w:r w:rsidRPr="00955F87">
        <w:rPr>
          <w:rFonts w:cs="Arial"/>
          <w:noProof/>
          <w:lang w:val="sr-Latn-CS"/>
        </w:rPr>
        <w:t>,</w:t>
      </w:r>
      <w:r w:rsidR="00C972A8" w:rsidRPr="00955F87">
        <w:rPr>
          <w:rFonts w:cs="Arial"/>
          <w:noProof/>
        </w:rPr>
        <w:t xml:space="preserve"> ЈН бр. </w:t>
      </w:r>
      <w:proofErr w:type="gramStart"/>
      <w:r w:rsidR="006F49EE" w:rsidRPr="00955F87">
        <w:rPr>
          <w:b/>
          <w:sz w:val="24"/>
          <w:szCs w:val="24"/>
          <w:lang w:eastAsia="ar-SA"/>
        </w:rPr>
        <w:t>3000/</w:t>
      </w:r>
      <w:r w:rsidR="00A426F2">
        <w:rPr>
          <w:b/>
          <w:sz w:val="24"/>
          <w:szCs w:val="24"/>
          <w:lang w:val="sr-Cyrl-RS" w:eastAsia="ar-SA"/>
        </w:rPr>
        <w:t>0412</w:t>
      </w:r>
      <w:r w:rsidR="00984BA3">
        <w:rPr>
          <w:b/>
          <w:sz w:val="24"/>
          <w:szCs w:val="24"/>
          <w:lang w:eastAsia="ar-SA"/>
        </w:rPr>
        <w:t>/201</w:t>
      </w:r>
      <w:r w:rsidR="0058554B">
        <w:rPr>
          <w:b/>
          <w:sz w:val="24"/>
          <w:szCs w:val="24"/>
          <w:lang w:val="sr-Cyrl-RS" w:eastAsia="ar-SA"/>
        </w:rPr>
        <w:t>8</w:t>
      </w:r>
      <w:r w:rsidR="00984BA3">
        <w:rPr>
          <w:b/>
          <w:sz w:val="24"/>
          <w:szCs w:val="24"/>
          <w:lang w:val="sr-Cyrl-RS" w:eastAsia="ar-SA"/>
        </w:rPr>
        <w:t xml:space="preserve"> </w:t>
      </w:r>
      <w:r w:rsidR="006F49EE" w:rsidRPr="00955F87">
        <w:rPr>
          <w:b/>
          <w:sz w:val="24"/>
          <w:szCs w:val="24"/>
          <w:lang w:eastAsia="ar-SA"/>
        </w:rPr>
        <w:t>(</w:t>
      </w:r>
      <w:r w:rsidR="00A426F2">
        <w:rPr>
          <w:b/>
          <w:sz w:val="24"/>
          <w:szCs w:val="24"/>
          <w:lang w:val="sr-Cyrl-RS" w:eastAsia="ar-SA"/>
        </w:rPr>
        <w:t>2042</w:t>
      </w:r>
      <w:r w:rsidR="00984BA3">
        <w:rPr>
          <w:b/>
          <w:sz w:val="24"/>
          <w:szCs w:val="24"/>
          <w:lang w:eastAsia="ar-SA"/>
        </w:rPr>
        <w:t>/201</w:t>
      </w:r>
      <w:r w:rsidR="0058554B">
        <w:rPr>
          <w:b/>
          <w:sz w:val="24"/>
          <w:szCs w:val="24"/>
          <w:lang w:val="sr-Cyrl-RS" w:eastAsia="ar-SA"/>
        </w:rPr>
        <w:t>8</w:t>
      </w:r>
      <w:r w:rsidR="00C972A8" w:rsidRPr="00955F87">
        <w:rPr>
          <w:b/>
          <w:sz w:val="24"/>
          <w:szCs w:val="24"/>
          <w:lang w:eastAsia="ar-SA"/>
        </w:rPr>
        <w:t>)</w:t>
      </w:r>
      <w:r w:rsidR="006F49EE" w:rsidRPr="00955F87">
        <w:rPr>
          <w:b/>
          <w:sz w:val="24"/>
          <w:szCs w:val="24"/>
          <w:lang w:val="sr-Cyrl-RS" w:eastAsia="ar-SA"/>
        </w:rPr>
        <w:t xml:space="preserve"> </w:t>
      </w:r>
      <w:r w:rsidRPr="00955F87">
        <w:rPr>
          <w:rFonts w:cs="Arial"/>
          <w:noProof/>
        </w:rPr>
        <w:t>по</w:t>
      </w:r>
      <w:r w:rsidRPr="00C972A8">
        <w:rPr>
          <w:rFonts w:cs="Arial"/>
          <w:noProof/>
        </w:rPr>
        <w:t xml:space="preserve"> Позиву  објављеном на Порталу јавних набавки и интернет страни</w:t>
      </w:r>
      <w:r w:rsidR="00984BA3">
        <w:rPr>
          <w:rFonts w:cs="Arial"/>
          <w:noProof/>
        </w:rPr>
        <w:t>ци Наручиоца дана __</w:t>
      </w:r>
      <w:r w:rsidR="00984BA3">
        <w:rPr>
          <w:rFonts w:cs="Arial"/>
          <w:noProof/>
          <w:lang w:val="sr-Cyrl-RS"/>
        </w:rPr>
        <w:t>_.</w:t>
      </w:r>
      <w:r w:rsidR="00984BA3">
        <w:rPr>
          <w:rFonts w:cs="Arial"/>
          <w:noProof/>
        </w:rPr>
        <w:t>___</w:t>
      </w:r>
      <w:r w:rsidR="00984BA3">
        <w:rPr>
          <w:rFonts w:cs="Arial"/>
          <w:noProof/>
          <w:lang w:val="sr-Cyrl-RS"/>
        </w:rPr>
        <w:t>.</w:t>
      </w:r>
      <w:r w:rsidR="00984BA3">
        <w:rPr>
          <w:rFonts w:cs="Arial"/>
          <w:noProof/>
        </w:rPr>
        <w:t>201</w:t>
      </w:r>
      <w:r w:rsidR="0058554B">
        <w:rPr>
          <w:rFonts w:cs="Arial"/>
          <w:noProof/>
          <w:lang w:val="sr-Cyrl-RS"/>
        </w:rPr>
        <w:t>8</w:t>
      </w:r>
      <w:r w:rsidRPr="00C972A8">
        <w:rPr>
          <w:rFonts w:cs="Arial"/>
          <w:noProof/>
        </w:rPr>
        <w:t>.године.</w:t>
      </w:r>
      <w:proofErr w:type="gramEnd"/>
    </w:p>
    <w:p w:rsidR="00343A18" w:rsidRPr="00C972A8" w:rsidRDefault="00343A18" w:rsidP="00343A18">
      <w:pPr>
        <w:ind w:left="6"/>
        <w:rPr>
          <w:rFonts w:cs="Arial"/>
          <w:noProof/>
        </w:rPr>
      </w:pPr>
      <w:r w:rsidRPr="00C972A8">
        <w:rPr>
          <w:rFonts w:cs="Arial"/>
          <w:noProof/>
        </w:rPr>
        <w:tab/>
        <w:t>Обавезни услови:</w:t>
      </w:r>
    </w:p>
    <w:p w:rsidR="00343A18" w:rsidRPr="00C972A8" w:rsidRDefault="00343A18" w:rsidP="00343A18">
      <w:pPr>
        <w:ind w:firstLine="708"/>
        <w:rPr>
          <w:rFonts w:cs="Arial"/>
          <w:lang w:val="sr-Latn-CS" w:eastAsia="sr-Latn-CS"/>
        </w:rPr>
      </w:pPr>
      <w:r w:rsidRPr="00C972A8">
        <w:rPr>
          <w:rFonts w:cs="Arial"/>
          <w:lang w:val="sr-Latn-CS" w:eastAsia="sr-Latn-CS"/>
        </w:rPr>
        <w:t>1) да је регистрован код надлежног органа, односно уписан у одговарајући регистар;</w:t>
      </w:r>
    </w:p>
    <w:p w:rsidR="00343A18" w:rsidRPr="00C972A8" w:rsidRDefault="00343A18" w:rsidP="00343A18">
      <w:pPr>
        <w:ind w:firstLine="708"/>
        <w:rPr>
          <w:rFonts w:cs="Arial"/>
          <w:lang w:val="sr-Latn-CS" w:eastAsia="sr-Latn-CS"/>
        </w:rPr>
      </w:pPr>
      <w:r w:rsidRPr="00C972A8">
        <w:rPr>
          <w:rFonts w:cs="Arial"/>
          <w:lang w:val="sr-Latn-CS" w:eastAsia="sr-Latn-CS"/>
        </w:rPr>
        <w:t>2) 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343A18" w:rsidRPr="00C972A8" w:rsidRDefault="00343A18" w:rsidP="00343A18">
      <w:pPr>
        <w:ind w:firstLine="708"/>
        <w:rPr>
          <w:rFonts w:cs="Arial"/>
          <w:lang w:val="sr-Latn-CS" w:eastAsia="sr-Latn-CS"/>
        </w:rPr>
      </w:pPr>
      <w:r w:rsidRPr="00C972A8">
        <w:rPr>
          <w:rFonts w:cs="Arial"/>
          <w:lang w:eastAsia="sr-Latn-CS"/>
        </w:rPr>
        <w:t>3</w:t>
      </w:r>
      <w:r w:rsidRPr="00C972A8">
        <w:rPr>
          <w:rFonts w:cs="Arial"/>
          <w:lang w:val="sr-Latn-CS" w:eastAsia="sr-Latn-CS"/>
        </w:rPr>
        <w:t>) 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343A18" w:rsidRPr="00C972A8" w:rsidRDefault="00343A18" w:rsidP="00343A18">
      <w:pPr>
        <w:tabs>
          <w:tab w:val="left" w:pos="378"/>
        </w:tabs>
        <w:rPr>
          <w:rFonts w:cs="Arial"/>
          <w:noProof/>
          <w:lang w:val="ru-RU"/>
        </w:rPr>
      </w:pPr>
    </w:p>
    <w:p w:rsidR="00343A18" w:rsidRPr="00C972A8" w:rsidRDefault="00343A18" w:rsidP="00343A18">
      <w:pPr>
        <w:tabs>
          <w:tab w:val="left" w:pos="378"/>
        </w:tabs>
        <w:rPr>
          <w:rFonts w:eastAsia="Arial Unicode MS" w:cs="Arial"/>
        </w:rPr>
      </w:pPr>
      <w:r w:rsidRPr="00C972A8">
        <w:rPr>
          <w:rFonts w:cs="Arial"/>
          <w:noProof/>
          <w:lang w:val="ru-RU"/>
        </w:rPr>
        <w:tab/>
      </w:r>
      <w:r w:rsidRPr="00C972A8">
        <w:rPr>
          <w:rFonts w:cs="Arial"/>
          <w:noProof/>
          <w:lang w:val="ru-RU"/>
        </w:rPr>
        <w:tab/>
      </w:r>
    </w:p>
    <w:tbl>
      <w:tblPr>
        <w:tblW w:w="10031" w:type="dxa"/>
        <w:jc w:val="center"/>
        <w:tblLayout w:type="fixed"/>
        <w:tblLook w:val="0000" w:firstRow="0" w:lastRow="0" w:firstColumn="0" w:lastColumn="0" w:noHBand="0" w:noVBand="0"/>
      </w:tblPr>
      <w:tblGrid>
        <w:gridCol w:w="3882"/>
        <w:gridCol w:w="2127"/>
        <w:gridCol w:w="4022"/>
      </w:tblGrid>
      <w:tr w:rsidR="00343A18" w:rsidRPr="00C972A8" w:rsidTr="00BC01DC">
        <w:trPr>
          <w:jc w:val="center"/>
        </w:trPr>
        <w:tc>
          <w:tcPr>
            <w:tcW w:w="3882" w:type="dxa"/>
          </w:tcPr>
          <w:p w:rsidR="00343A18" w:rsidRPr="00C972A8" w:rsidRDefault="00343A18" w:rsidP="00BC01DC">
            <w:pPr>
              <w:spacing w:before="0"/>
              <w:jc w:val="center"/>
              <w:rPr>
                <w:rFonts w:cs="Arial"/>
              </w:rPr>
            </w:pPr>
            <w:r w:rsidRPr="00C972A8">
              <w:rPr>
                <w:rFonts w:cs="Arial"/>
              </w:rPr>
              <w:t>Датум:</w:t>
            </w:r>
          </w:p>
        </w:tc>
        <w:tc>
          <w:tcPr>
            <w:tcW w:w="2127" w:type="dxa"/>
          </w:tcPr>
          <w:p w:rsidR="00343A18" w:rsidRPr="00C972A8" w:rsidRDefault="00343A18" w:rsidP="00BC01DC">
            <w:pPr>
              <w:spacing w:before="0"/>
              <w:jc w:val="center"/>
              <w:rPr>
                <w:rFonts w:cs="Arial"/>
                <w:lang w:val="ru-RU"/>
              </w:rPr>
            </w:pPr>
          </w:p>
        </w:tc>
        <w:tc>
          <w:tcPr>
            <w:tcW w:w="4022" w:type="dxa"/>
          </w:tcPr>
          <w:p w:rsidR="00343A18" w:rsidRPr="00C972A8" w:rsidRDefault="00343A18" w:rsidP="00BC01DC">
            <w:pPr>
              <w:spacing w:before="0"/>
              <w:jc w:val="center"/>
              <w:rPr>
                <w:rFonts w:cs="Arial"/>
                <w:lang w:val="sr-Cyrl-CS"/>
              </w:rPr>
            </w:pPr>
            <w:r w:rsidRPr="00C972A8">
              <w:rPr>
                <w:rFonts w:cs="Arial"/>
                <w:lang w:val="sr-Cyrl-CS"/>
              </w:rPr>
              <w:t>П</w:t>
            </w:r>
            <w:r w:rsidRPr="00C972A8">
              <w:rPr>
                <w:rFonts w:cs="Arial"/>
              </w:rPr>
              <w:t>о</w:t>
            </w:r>
            <w:r w:rsidRPr="00C972A8">
              <w:rPr>
                <w:rFonts w:cs="Arial"/>
                <w:lang w:val="sr-Cyrl-CS"/>
              </w:rPr>
              <w:t>дизвођач</w:t>
            </w:r>
          </w:p>
        </w:tc>
      </w:tr>
      <w:tr w:rsidR="00343A18" w:rsidRPr="00C972A8" w:rsidTr="00BC01DC">
        <w:trPr>
          <w:jc w:val="center"/>
        </w:trPr>
        <w:tc>
          <w:tcPr>
            <w:tcW w:w="3882" w:type="dxa"/>
          </w:tcPr>
          <w:p w:rsidR="00343A18" w:rsidRPr="00C972A8" w:rsidRDefault="00343A18" w:rsidP="00BC01DC">
            <w:pPr>
              <w:spacing w:before="0"/>
              <w:jc w:val="center"/>
              <w:rPr>
                <w:rFonts w:cs="Arial"/>
              </w:rPr>
            </w:pPr>
          </w:p>
        </w:tc>
        <w:tc>
          <w:tcPr>
            <w:tcW w:w="2127" w:type="dxa"/>
          </w:tcPr>
          <w:p w:rsidR="00343A18" w:rsidRPr="00C972A8" w:rsidRDefault="00343A18" w:rsidP="00BC01DC">
            <w:pPr>
              <w:spacing w:before="0"/>
              <w:jc w:val="center"/>
              <w:rPr>
                <w:rFonts w:cs="Arial"/>
              </w:rPr>
            </w:pPr>
            <w:r w:rsidRPr="00C972A8">
              <w:rPr>
                <w:rFonts w:cs="Arial"/>
              </w:rPr>
              <w:t>М.П.</w:t>
            </w:r>
          </w:p>
        </w:tc>
        <w:tc>
          <w:tcPr>
            <w:tcW w:w="4022" w:type="dxa"/>
          </w:tcPr>
          <w:p w:rsidR="00343A18" w:rsidRPr="00C972A8" w:rsidRDefault="00343A18" w:rsidP="00BC01DC">
            <w:pPr>
              <w:spacing w:before="0"/>
              <w:jc w:val="center"/>
              <w:rPr>
                <w:rFonts w:cs="Arial"/>
                <w:lang w:val="ru-RU"/>
              </w:rPr>
            </w:pPr>
          </w:p>
        </w:tc>
      </w:tr>
      <w:tr w:rsidR="00343A18" w:rsidRPr="00C972A8" w:rsidTr="00BC01DC">
        <w:trPr>
          <w:jc w:val="center"/>
        </w:trPr>
        <w:tc>
          <w:tcPr>
            <w:tcW w:w="3882" w:type="dxa"/>
            <w:tcBorders>
              <w:bottom w:val="single" w:sz="4" w:space="0" w:color="auto"/>
            </w:tcBorders>
          </w:tcPr>
          <w:p w:rsidR="00343A18" w:rsidRPr="00C972A8" w:rsidRDefault="00343A18" w:rsidP="00BC01DC">
            <w:pPr>
              <w:spacing w:before="0"/>
              <w:jc w:val="center"/>
              <w:rPr>
                <w:rFonts w:cs="Arial"/>
              </w:rPr>
            </w:pPr>
          </w:p>
        </w:tc>
        <w:tc>
          <w:tcPr>
            <w:tcW w:w="2127" w:type="dxa"/>
          </w:tcPr>
          <w:p w:rsidR="00343A18" w:rsidRPr="00C972A8" w:rsidRDefault="00343A18" w:rsidP="00BC01DC">
            <w:pPr>
              <w:spacing w:before="0"/>
              <w:jc w:val="center"/>
              <w:rPr>
                <w:rFonts w:cs="Arial"/>
                <w:lang w:val="ru-RU"/>
              </w:rPr>
            </w:pPr>
          </w:p>
        </w:tc>
        <w:tc>
          <w:tcPr>
            <w:tcW w:w="4022" w:type="dxa"/>
            <w:tcBorders>
              <w:bottom w:val="single" w:sz="4" w:space="0" w:color="auto"/>
            </w:tcBorders>
          </w:tcPr>
          <w:p w:rsidR="00343A18" w:rsidRPr="00C972A8" w:rsidRDefault="00343A18" w:rsidP="00BC01DC">
            <w:pPr>
              <w:spacing w:before="0"/>
              <w:jc w:val="center"/>
              <w:rPr>
                <w:rFonts w:cs="Arial"/>
                <w:lang w:val="ru-RU"/>
              </w:rPr>
            </w:pPr>
          </w:p>
        </w:tc>
      </w:tr>
    </w:tbl>
    <w:p w:rsidR="00343A18" w:rsidRPr="00C972A8" w:rsidRDefault="00343A18" w:rsidP="00343A18">
      <w:pPr>
        <w:tabs>
          <w:tab w:val="left" w:pos="378"/>
        </w:tabs>
        <w:rPr>
          <w:rFonts w:eastAsia="Arial Unicode MS" w:cs="Arial"/>
        </w:rPr>
      </w:pPr>
    </w:p>
    <w:p w:rsidR="00D63709" w:rsidRPr="00C972A8" w:rsidRDefault="00D63709" w:rsidP="00343A18">
      <w:pPr>
        <w:tabs>
          <w:tab w:val="left" w:pos="378"/>
        </w:tabs>
        <w:rPr>
          <w:rFonts w:eastAsia="Arial Unicode MS" w:cs="Arial"/>
        </w:rPr>
      </w:pPr>
    </w:p>
    <w:p w:rsidR="00D63709" w:rsidRPr="00C972A8" w:rsidRDefault="00D63709" w:rsidP="00343A18">
      <w:pPr>
        <w:tabs>
          <w:tab w:val="left" w:pos="378"/>
        </w:tabs>
        <w:rPr>
          <w:rFonts w:eastAsia="Arial Unicode MS" w:cs="Arial"/>
        </w:rPr>
      </w:pPr>
    </w:p>
    <w:p w:rsidR="00343A18" w:rsidRPr="00C972A8" w:rsidRDefault="00343A18" w:rsidP="00343A18">
      <w:pPr>
        <w:rPr>
          <w:rFonts w:cs="Arial"/>
        </w:rPr>
      </w:pPr>
      <w:r w:rsidRPr="00C972A8">
        <w:rPr>
          <w:rFonts w:eastAsia="Calibri" w:cs="Arial"/>
          <w:b/>
          <w:lang w:val="sr-Cyrl-CS"/>
        </w:rPr>
        <w:t>Напомена:</w:t>
      </w:r>
      <w:r w:rsidRPr="00C972A8">
        <w:rPr>
          <w:rFonts w:eastAsia="Calibri" w:cs="Arial"/>
        </w:rPr>
        <w:t xml:space="preserve">У случају да понуђач подноси понуду са подизвођачем, Изјава </w:t>
      </w:r>
      <w:r w:rsidRPr="00C972A8">
        <w:rPr>
          <w:rFonts w:eastAsia="Calibri" w:cs="Arial"/>
          <w:lang w:val="sr-Cyrl-CS"/>
        </w:rPr>
        <w:t xml:space="preserve">се доставља за сваког подизвођача. Изјава </w:t>
      </w:r>
      <w:r w:rsidRPr="00C972A8">
        <w:rPr>
          <w:rFonts w:eastAsia="Calibri" w:cs="Arial"/>
        </w:rPr>
        <w:t xml:space="preserve">мора бити </w:t>
      </w:r>
      <w:r w:rsidRPr="00C972A8">
        <w:rPr>
          <w:rFonts w:eastAsia="Calibri" w:cs="Arial"/>
          <w:lang w:val="sr-Cyrl-CS"/>
        </w:rPr>
        <w:t>попуњена,</w:t>
      </w:r>
      <w:r w:rsidRPr="00C972A8">
        <w:rPr>
          <w:rFonts w:eastAsia="Calibri" w:cs="Arial"/>
        </w:rPr>
        <w:t xml:space="preserve"> потписана</w:t>
      </w:r>
      <w:r w:rsidRPr="00C972A8">
        <w:rPr>
          <w:rFonts w:eastAsia="Calibri" w:cs="Arial"/>
          <w:lang w:val="sr-Cyrl-CS"/>
        </w:rPr>
        <w:t xml:space="preserve"> и оверена</w:t>
      </w:r>
      <w:r w:rsidRPr="00C972A8">
        <w:rPr>
          <w:rFonts w:eastAsia="Calibri" w:cs="Arial"/>
        </w:rPr>
        <w:t xml:space="preserve"> од стране овлашћеног лица за заступање подизвођача</w:t>
      </w:r>
      <w:r w:rsidRPr="00C972A8">
        <w:rPr>
          <w:rFonts w:eastAsia="Calibri" w:cs="Arial"/>
          <w:lang w:val="sr-Cyrl-CS"/>
        </w:rPr>
        <w:t xml:space="preserve"> и оверена печатом.</w:t>
      </w:r>
    </w:p>
    <w:p w:rsidR="00343A18" w:rsidRPr="00F10346" w:rsidRDefault="00343A18" w:rsidP="00343A18">
      <w:pPr>
        <w:rPr>
          <w:rFonts w:cs="Arial"/>
          <w:color w:val="00B0F0"/>
          <w:lang w:val="sr-Cyrl-CS"/>
        </w:rPr>
      </w:pPr>
      <w:r w:rsidRPr="00C972A8">
        <w:rPr>
          <w:rFonts w:cs="Arial"/>
        </w:rPr>
        <w:t>Приликом подношења понуде овај образац копирати у потребном броју примерака.</w:t>
      </w:r>
    </w:p>
    <w:p w:rsidR="00343A18" w:rsidRPr="00F10346" w:rsidRDefault="00343A18" w:rsidP="00B02E86"/>
    <w:p w:rsidR="00033CEB" w:rsidRDefault="00033CEB" w:rsidP="00343A18">
      <w:pPr>
        <w:rPr>
          <w:rFonts w:cs="Arial"/>
          <w:lang w:val="sr-Cyrl-RS"/>
        </w:rPr>
      </w:pPr>
    </w:p>
    <w:p w:rsidR="009B2ECB" w:rsidRPr="00033CEB" w:rsidRDefault="009B2ECB" w:rsidP="00343A18">
      <w:pPr>
        <w:rPr>
          <w:rFonts w:cs="Arial"/>
          <w:lang w:val="sr-Cyrl-RS"/>
        </w:rPr>
      </w:pPr>
    </w:p>
    <w:p w:rsidR="00343A18" w:rsidRPr="00033CEB" w:rsidRDefault="00343A18" w:rsidP="00343A18">
      <w:pPr>
        <w:pStyle w:val="KDObrazac"/>
        <w:rPr>
          <w:lang w:val="sr-Cyrl-RS"/>
        </w:rPr>
      </w:pPr>
      <w:bookmarkStart w:id="269" w:name="_Toc442559940"/>
      <w:r w:rsidRPr="00033CEB">
        <w:lastRenderedPageBreak/>
        <w:t xml:space="preserve">ОБРАЗАЦ </w:t>
      </w:r>
      <w:bookmarkEnd w:id="269"/>
      <w:r w:rsidR="00033CEB" w:rsidRPr="00033CEB">
        <w:rPr>
          <w:lang w:val="sr-Cyrl-RS"/>
        </w:rPr>
        <w:t>6</w:t>
      </w:r>
    </w:p>
    <w:p w:rsidR="00343A18" w:rsidRPr="00C972A8" w:rsidRDefault="00343A18" w:rsidP="00C972A8">
      <w:pPr>
        <w:spacing w:before="0"/>
        <w:rPr>
          <w:rFonts w:cs="Arial"/>
          <w:b/>
          <w:color w:val="00B0F0"/>
          <w:lang w:val="sr-Cyrl-RS"/>
        </w:rPr>
      </w:pPr>
    </w:p>
    <w:p w:rsidR="00343A18" w:rsidRPr="00C972A8" w:rsidRDefault="00343A18" w:rsidP="00C972A8">
      <w:pPr>
        <w:spacing w:before="0"/>
        <w:jc w:val="center"/>
        <w:rPr>
          <w:rFonts w:cs="Arial"/>
          <w:b/>
          <w:lang w:val="sr-Cyrl-RS"/>
        </w:rPr>
      </w:pPr>
      <w:r w:rsidRPr="00033CEB">
        <w:rPr>
          <w:rFonts w:cs="Arial"/>
          <w:b/>
        </w:rPr>
        <w:t>СПИСАК ИСПОРУЧЕНИХ ДОБАРА– СТРУЧНЕ РЕФЕРЕНЦЕ</w:t>
      </w: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
        <w:gridCol w:w="1848"/>
        <w:gridCol w:w="1764"/>
        <w:gridCol w:w="1793"/>
        <w:gridCol w:w="1669"/>
        <w:gridCol w:w="2225"/>
      </w:tblGrid>
      <w:tr w:rsidR="00343A18" w:rsidRPr="00033CEB" w:rsidTr="00BC01DC">
        <w:tc>
          <w:tcPr>
            <w:tcW w:w="213" w:type="pct"/>
            <w:shd w:val="clear" w:color="auto" w:fill="auto"/>
          </w:tcPr>
          <w:p w:rsidR="00343A18" w:rsidRPr="00033CEB" w:rsidRDefault="00343A18" w:rsidP="00BC01DC">
            <w:pPr>
              <w:spacing w:before="0"/>
              <w:jc w:val="center"/>
              <w:rPr>
                <w:rFonts w:eastAsia="Calibri" w:cs="Arial"/>
                <w:b/>
                <w:bCs/>
                <w:iCs/>
              </w:rPr>
            </w:pPr>
          </w:p>
        </w:tc>
        <w:tc>
          <w:tcPr>
            <w:tcW w:w="951"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Референтни наручилац</w:t>
            </w:r>
            <w:r w:rsidR="000C67B2" w:rsidRPr="00033CEB">
              <w:rPr>
                <w:rFonts w:eastAsia="Calibri" w:cs="Arial"/>
                <w:bCs/>
                <w:iCs/>
              </w:rPr>
              <w:t xml:space="preserve"> односно купац</w:t>
            </w:r>
          </w:p>
        </w:tc>
        <w:tc>
          <w:tcPr>
            <w:tcW w:w="908"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
                <w:bCs/>
                <w:iCs/>
              </w:rPr>
            </w:pPr>
            <w:r w:rsidRPr="00033CEB">
              <w:rPr>
                <w:rFonts w:eastAsia="Calibri" w:cs="Arial"/>
                <w:bCs/>
                <w:iCs/>
                <w:lang w:val="ru-RU"/>
              </w:rPr>
              <w:t>Лице за контакт</w:t>
            </w:r>
            <w:r w:rsidRPr="00033CEB">
              <w:rPr>
                <w:rFonts w:eastAsia="Calibri" w:cs="Arial"/>
                <w:bCs/>
                <w:iCs/>
              </w:rPr>
              <w:t xml:space="preserve"> и број телефона</w:t>
            </w:r>
          </w:p>
        </w:tc>
        <w:tc>
          <w:tcPr>
            <w:tcW w:w="92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
                <w:bCs/>
                <w:iCs/>
              </w:rPr>
            </w:pPr>
            <w:r w:rsidRPr="00033CEB">
              <w:rPr>
                <w:rFonts w:eastAsia="Calibri" w:cs="Arial"/>
                <w:bCs/>
                <w:iCs/>
              </w:rPr>
              <w:t>Број и датум закључења уговора</w:t>
            </w:r>
          </w:p>
        </w:tc>
        <w:tc>
          <w:tcPr>
            <w:tcW w:w="859" w:type="pct"/>
            <w:shd w:val="clear" w:color="auto" w:fill="auto"/>
            <w:vAlign w:val="center"/>
          </w:tcPr>
          <w:p w:rsidR="00343A18" w:rsidRPr="00033CEB" w:rsidRDefault="00343A18" w:rsidP="00BC01DC">
            <w:pPr>
              <w:spacing w:before="0"/>
              <w:jc w:val="center"/>
              <w:rPr>
                <w:rFonts w:eastAsia="Calibri" w:cs="Arial"/>
                <w:bCs/>
                <w:iCs/>
                <w:lang w:val="sr-Cyrl-CS"/>
              </w:rPr>
            </w:pPr>
          </w:p>
          <w:p w:rsidR="00343A18" w:rsidRPr="00033CEB" w:rsidRDefault="00343A18" w:rsidP="00BC01DC">
            <w:pPr>
              <w:spacing w:before="0"/>
              <w:jc w:val="center"/>
              <w:rPr>
                <w:rFonts w:eastAsia="Calibri" w:cs="Arial"/>
                <w:bCs/>
                <w:iCs/>
              </w:rPr>
            </w:pPr>
            <w:r w:rsidRPr="00033CEB">
              <w:rPr>
                <w:rFonts w:eastAsia="Calibri" w:cs="Arial"/>
                <w:bCs/>
                <w:iCs/>
                <w:lang w:val="sr-Cyrl-CS"/>
              </w:rPr>
              <w:t xml:space="preserve">Датум </w:t>
            </w:r>
            <w:r w:rsidRPr="00033CEB">
              <w:rPr>
                <w:rFonts w:eastAsia="Calibri" w:cs="Arial"/>
                <w:bCs/>
                <w:iCs/>
              </w:rPr>
              <w:t>реализације уговора</w:t>
            </w:r>
          </w:p>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Вредност испоручених добара без ПДВ</w:t>
            </w:r>
          </w:p>
          <w:p w:rsidR="00657291" w:rsidRPr="00DA4408" w:rsidRDefault="00657291" w:rsidP="000C67B2">
            <w:pPr>
              <w:spacing w:before="0"/>
              <w:jc w:val="center"/>
              <w:rPr>
                <w:rFonts w:eastAsia="Calibri" w:cs="Arial"/>
                <w:bCs/>
                <w:iCs/>
                <w:lang w:val="sr-Cyrl-RS"/>
              </w:rPr>
            </w:pPr>
            <w:r w:rsidRPr="00272734">
              <w:rPr>
                <w:rFonts w:eastAsia="Calibri" w:cs="Arial"/>
                <w:bCs/>
                <w:iCs/>
              </w:rPr>
              <w:t>Дин</w:t>
            </w:r>
            <w:r w:rsidR="00DA4408">
              <w:rPr>
                <w:rFonts w:eastAsia="Calibri" w:cs="Arial"/>
                <w:bCs/>
                <w:iCs/>
                <w:lang w:val="sr-Cyrl-RS"/>
              </w:rPr>
              <w:t>/евро</w:t>
            </w:r>
          </w:p>
        </w:tc>
      </w:tr>
      <w:tr w:rsidR="00343A18" w:rsidRPr="00033CEB" w:rsidTr="00BC01DC">
        <w:tc>
          <w:tcPr>
            <w:tcW w:w="21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1.</w:t>
            </w:r>
          </w:p>
        </w:tc>
        <w:tc>
          <w:tcPr>
            <w:tcW w:w="951" w:type="pct"/>
            <w:shd w:val="clear" w:color="auto" w:fill="auto"/>
          </w:tcPr>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tc>
        <w:tc>
          <w:tcPr>
            <w:tcW w:w="908" w:type="pct"/>
            <w:shd w:val="clear" w:color="auto" w:fill="auto"/>
          </w:tcPr>
          <w:p w:rsidR="00343A18" w:rsidRPr="00033CEB" w:rsidRDefault="00343A18" w:rsidP="00BC01DC">
            <w:pPr>
              <w:spacing w:before="0"/>
              <w:jc w:val="center"/>
              <w:rPr>
                <w:rFonts w:eastAsia="Calibri" w:cs="Arial"/>
                <w:b/>
                <w:bCs/>
                <w:iCs/>
              </w:rPr>
            </w:pPr>
          </w:p>
        </w:tc>
        <w:tc>
          <w:tcPr>
            <w:tcW w:w="923" w:type="pct"/>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
                <w:bCs/>
                <w:iCs/>
              </w:rPr>
            </w:pPr>
          </w:p>
        </w:tc>
      </w:tr>
      <w:tr w:rsidR="00343A18" w:rsidRPr="00033CEB" w:rsidTr="00BC01DC">
        <w:tc>
          <w:tcPr>
            <w:tcW w:w="21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2.</w:t>
            </w:r>
          </w:p>
        </w:tc>
        <w:tc>
          <w:tcPr>
            <w:tcW w:w="951" w:type="pct"/>
            <w:shd w:val="clear" w:color="auto" w:fill="auto"/>
          </w:tcPr>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tc>
        <w:tc>
          <w:tcPr>
            <w:tcW w:w="908" w:type="pct"/>
            <w:shd w:val="clear" w:color="auto" w:fill="auto"/>
          </w:tcPr>
          <w:p w:rsidR="00343A18" w:rsidRPr="00033CEB" w:rsidRDefault="00343A18" w:rsidP="00BC01DC">
            <w:pPr>
              <w:spacing w:before="0"/>
              <w:jc w:val="center"/>
              <w:rPr>
                <w:rFonts w:eastAsia="Calibri" w:cs="Arial"/>
                <w:b/>
                <w:bCs/>
                <w:iCs/>
              </w:rPr>
            </w:pPr>
          </w:p>
        </w:tc>
        <w:tc>
          <w:tcPr>
            <w:tcW w:w="923" w:type="pct"/>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
                <w:bCs/>
                <w:iCs/>
              </w:rPr>
            </w:pPr>
          </w:p>
        </w:tc>
      </w:tr>
      <w:tr w:rsidR="00343A18" w:rsidRPr="00033CEB" w:rsidTr="00BC01DC">
        <w:tc>
          <w:tcPr>
            <w:tcW w:w="21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3.</w:t>
            </w:r>
          </w:p>
        </w:tc>
        <w:tc>
          <w:tcPr>
            <w:tcW w:w="951" w:type="pct"/>
            <w:shd w:val="clear" w:color="auto" w:fill="auto"/>
          </w:tcPr>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tc>
        <w:tc>
          <w:tcPr>
            <w:tcW w:w="908" w:type="pct"/>
            <w:shd w:val="clear" w:color="auto" w:fill="auto"/>
          </w:tcPr>
          <w:p w:rsidR="00343A18" w:rsidRPr="00033CEB" w:rsidRDefault="00343A18" w:rsidP="00BC01DC">
            <w:pPr>
              <w:spacing w:before="0"/>
              <w:jc w:val="center"/>
              <w:rPr>
                <w:rFonts w:eastAsia="Calibri" w:cs="Arial"/>
                <w:b/>
                <w:bCs/>
                <w:iCs/>
              </w:rPr>
            </w:pPr>
          </w:p>
        </w:tc>
        <w:tc>
          <w:tcPr>
            <w:tcW w:w="923" w:type="pct"/>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
                <w:bCs/>
                <w:iCs/>
              </w:rPr>
            </w:pPr>
          </w:p>
        </w:tc>
      </w:tr>
      <w:tr w:rsidR="00343A18" w:rsidRPr="00033CEB" w:rsidTr="00BC01DC">
        <w:tc>
          <w:tcPr>
            <w:tcW w:w="21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4.</w:t>
            </w:r>
          </w:p>
        </w:tc>
        <w:tc>
          <w:tcPr>
            <w:tcW w:w="951" w:type="pct"/>
            <w:shd w:val="clear" w:color="auto" w:fill="auto"/>
          </w:tcPr>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tc>
        <w:tc>
          <w:tcPr>
            <w:tcW w:w="908" w:type="pct"/>
            <w:shd w:val="clear" w:color="auto" w:fill="auto"/>
          </w:tcPr>
          <w:p w:rsidR="00343A18" w:rsidRPr="00033CEB" w:rsidRDefault="00343A18" w:rsidP="00BC01DC">
            <w:pPr>
              <w:spacing w:before="0"/>
              <w:jc w:val="center"/>
              <w:rPr>
                <w:rFonts w:eastAsia="Calibri" w:cs="Arial"/>
                <w:b/>
                <w:bCs/>
                <w:iCs/>
              </w:rPr>
            </w:pPr>
          </w:p>
        </w:tc>
        <w:tc>
          <w:tcPr>
            <w:tcW w:w="923" w:type="pct"/>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
                <w:bCs/>
                <w:iCs/>
              </w:rPr>
            </w:pPr>
          </w:p>
        </w:tc>
      </w:tr>
      <w:tr w:rsidR="00343A18" w:rsidRPr="00033CEB" w:rsidTr="00BC01DC">
        <w:tc>
          <w:tcPr>
            <w:tcW w:w="21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5.</w:t>
            </w:r>
          </w:p>
        </w:tc>
        <w:tc>
          <w:tcPr>
            <w:tcW w:w="951" w:type="pct"/>
            <w:shd w:val="clear" w:color="auto" w:fill="auto"/>
          </w:tcPr>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tc>
        <w:tc>
          <w:tcPr>
            <w:tcW w:w="908" w:type="pct"/>
            <w:shd w:val="clear" w:color="auto" w:fill="auto"/>
          </w:tcPr>
          <w:p w:rsidR="00343A18" w:rsidRPr="00033CEB" w:rsidRDefault="00343A18" w:rsidP="00BC01DC">
            <w:pPr>
              <w:spacing w:before="0"/>
              <w:jc w:val="center"/>
              <w:rPr>
                <w:rFonts w:eastAsia="Calibri" w:cs="Arial"/>
                <w:b/>
                <w:bCs/>
                <w:iCs/>
              </w:rPr>
            </w:pPr>
          </w:p>
        </w:tc>
        <w:tc>
          <w:tcPr>
            <w:tcW w:w="923" w:type="pct"/>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
                <w:bCs/>
                <w:iCs/>
              </w:rPr>
            </w:pPr>
          </w:p>
        </w:tc>
      </w:tr>
      <w:tr w:rsidR="00343A18" w:rsidRPr="00033CEB" w:rsidTr="00BC01DC">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0C67B2">
            <w:pPr>
              <w:spacing w:before="0"/>
              <w:jc w:val="center"/>
              <w:rPr>
                <w:rFonts w:eastAsia="Calibri" w:cs="Arial"/>
                <w:b/>
                <w:bCs/>
                <w:iCs/>
              </w:rPr>
            </w:pPr>
          </w:p>
          <w:p w:rsidR="00343A18" w:rsidRPr="00033CEB" w:rsidRDefault="00343A18" w:rsidP="000C67B2">
            <w:pPr>
              <w:spacing w:before="0"/>
              <w:jc w:val="center"/>
              <w:rPr>
                <w:rFonts w:eastAsia="Calibri" w:cs="Arial"/>
                <w:b/>
                <w:bCs/>
                <w:iCs/>
              </w:rPr>
            </w:pPr>
            <w:r w:rsidRPr="00033CEB">
              <w:rPr>
                <w:rFonts w:eastAsia="Calibri" w:cs="Arial"/>
                <w:b/>
                <w:bCs/>
                <w:iCs/>
              </w:rPr>
              <w:t>Укупна вредност</w:t>
            </w:r>
          </w:p>
          <w:p w:rsidR="00343A18" w:rsidRPr="00033CEB" w:rsidRDefault="00343A18" w:rsidP="000C67B2">
            <w:pPr>
              <w:spacing w:before="0"/>
              <w:jc w:val="center"/>
              <w:rPr>
                <w:rFonts w:eastAsia="Calibri" w:cs="Arial"/>
                <w:b/>
                <w:bCs/>
                <w:iCs/>
              </w:rPr>
            </w:pPr>
            <w:r w:rsidRPr="00033CEB">
              <w:rPr>
                <w:rFonts w:eastAsia="Calibri" w:cs="Arial"/>
                <w:b/>
                <w:bCs/>
                <w:iCs/>
              </w:rPr>
              <w:t>испоручених добара без</w:t>
            </w:r>
          </w:p>
          <w:p w:rsidR="00343A18" w:rsidRPr="00033CEB" w:rsidRDefault="00343A18" w:rsidP="000C67B2">
            <w:pPr>
              <w:spacing w:before="0"/>
              <w:jc w:val="center"/>
              <w:rPr>
                <w:rFonts w:eastAsia="Calibri" w:cs="Arial"/>
                <w:b/>
                <w:bCs/>
                <w:iCs/>
              </w:rPr>
            </w:pPr>
            <w:r w:rsidRPr="00033CEB">
              <w:rPr>
                <w:rFonts w:eastAsia="Calibri" w:cs="Arial"/>
                <w:b/>
                <w:bCs/>
                <w:iCs/>
              </w:rPr>
              <w:t>ПДВ</w:t>
            </w:r>
          </w:p>
          <w:p w:rsidR="00343A18" w:rsidRPr="00DA4408" w:rsidRDefault="000C67B2" w:rsidP="000C67B2">
            <w:pPr>
              <w:spacing w:before="0"/>
              <w:rPr>
                <w:rFonts w:eastAsia="Calibri" w:cs="Arial"/>
                <w:b/>
                <w:bCs/>
                <w:iCs/>
                <w:lang w:val="sr-Cyrl-RS"/>
              </w:rPr>
            </w:pPr>
            <w:r w:rsidRPr="00033CEB">
              <w:rPr>
                <w:rFonts w:eastAsia="Calibri" w:cs="Arial"/>
                <w:b/>
                <w:bCs/>
                <w:iCs/>
              </w:rPr>
              <w:t xml:space="preserve">     </w:t>
            </w:r>
            <w:r w:rsidRPr="00272734">
              <w:rPr>
                <w:rFonts w:eastAsia="Calibri" w:cs="Arial"/>
                <w:b/>
                <w:bCs/>
                <w:iCs/>
              </w:rPr>
              <w:t>Дин</w:t>
            </w:r>
            <w:r w:rsidR="00DA4408">
              <w:rPr>
                <w:rFonts w:eastAsia="Calibri" w:cs="Arial"/>
                <w:b/>
                <w:bCs/>
                <w:iCs/>
                <w:lang w:val="sr-Cyrl-RS"/>
              </w:rPr>
              <w:t>/евро</w:t>
            </w:r>
          </w:p>
        </w:tc>
        <w:tc>
          <w:tcPr>
            <w:tcW w:w="1145" w:type="pct"/>
          </w:tcPr>
          <w:p w:rsidR="00343A18" w:rsidRPr="00033CEB" w:rsidRDefault="00343A18" w:rsidP="000C67B2">
            <w:pPr>
              <w:spacing w:before="0"/>
              <w:ind w:left="720"/>
              <w:jc w:val="center"/>
              <w:rPr>
                <w:rFonts w:eastAsia="Calibri" w:cs="Arial"/>
                <w:b/>
                <w:bCs/>
                <w:iCs/>
              </w:rPr>
            </w:pPr>
          </w:p>
        </w:tc>
      </w:tr>
    </w:tbl>
    <w:p w:rsidR="00343A18" w:rsidRPr="00033CEB" w:rsidRDefault="00343A18" w:rsidP="00343A18">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033CEB" w:rsidTr="00BC01DC">
        <w:trPr>
          <w:jc w:val="center"/>
        </w:trPr>
        <w:tc>
          <w:tcPr>
            <w:tcW w:w="3882" w:type="dxa"/>
          </w:tcPr>
          <w:p w:rsidR="00343A18" w:rsidRPr="00033CEB" w:rsidRDefault="00343A18" w:rsidP="00BC01DC">
            <w:pPr>
              <w:spacing w:before="0"/>
              <w:jc w:val="center"/>
              <w:rPr>
                <w:rFonts w:cs="Arial"/>
              </w:rPr>
            </w:pPr>
            <w:r w:rsidRPr="00033CEB">
              <w:rPr>
                <w:rFonts w:cs="Arial"/>
              </w:rPr>
              <w:t>Датум:</w:t>
            </w:r>
          </w:p>
        </w:tc>
        <w:tc>
          <w:tcPr>
            <w:tcW w:w="2127" w:type="dxa"/>
          </w:tcPr>
          <w:p w:rsidR="00343A18" w:rsidRPr="00033CEB" w:rsidRDefault="00343A18" w:rsidP="00BC01DC">
            <w:pPr>
              <w:spacing w:before="0"/>
              <w:jc w:val="center"/>
              <w:rPr>
                <w:rFonts w:cs="Arial"/>
                <w:lang w:val="ru-RU"/>
              </w:rPr>
            </w:pPr>
          </w:p>
        </w:tc>
        <w:tc>
          <w:tcPr>
            <w:tcW w:w="4022" w:type="dxa"/>
          </w:tcPr>
          <w:p w:rsidR="00343A18" w:rsidRPr="00033CEB" w:rsidRDefault="00343A18" w:rsidP="00BC01DC">
            <w:pPr>
              <w:spacing w:before="0"/>
              <w:jc w:val="center"/>
              <w:rPr>
                <w:rFonts w:cs="Arial"/>
                <w:lang w:val="ru-RU"/>
              </w:rPr>
            </w:pPr>
            <w:r w:rsidRPr="00033CEB">
              <w:rPr>
                <w:rFonts w:cs="Arial"/>
                <w:lang w:val="sr-Cyrl-CS"/>
              </w:rPr>
              <w:t>П</w:t>
            </w:r>
            <w:r w:rsidRPr="00033CEB">
              <w:rPr>
                <w:rFonts w:cs="Arial"/>
              </w:rPr>
              <w:t>онуђач</w:t>
            </w:r>
            <w:r w:rsidRPr="00033CEB">
              <w:rPr>
                <w:rFonts w:cs="Arial"/>
                <w:lang w:val="ru-RU"/>
              </w:rPr>
              <w:t>:</w:t>
            </w:r>
          </w:p>
        </w:tc>
      </w:tr>
      <w:tr w:rsidR="00343A18" w:rsidRPr="00033CEB" w:rsidTr="00BC01DC">
        <w:trPr>
          <w:jc w:val="center"/>
        </w:trPr>
        <w:tc>
          <w:tcPr>
            <w:tcW w:w="3882" w:type="dxa"/>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rPr>
            </w:pPr>
            <w:r w:rsidRPr="00033CEB">
              <w:rPr>
                <w:rFonts w:cs="Arial"/>
              </w:rPr>
              <w:t>М.П.</w:t>
            </w:r>
          </w:p>
        </w:tc>
        <w:tc>
          <w:tcPr>
            <w:tcW w:w="4022" w:type="dxa"/>
          </w:tcPr>
          <w:p w:rsidR="00343A18" w:rsidRPr="00033CEB" w:rsidRDefault="00343A18" w:rsidP="00BC01DC">
            <w:pPr>
              <w:spacing w:before="0"/>
              <w:jc w:val="center"/>
              <w:rPr>
                <w:rFonts w:cs="Arial"/>
                <w:lang w:val="ru-RU"/>
              </w:rPr>
            </w:pPr>
          </w:p>
        </w:tc>
      </w:tr>
      <w:tr w:rsidR="00343A18" w:rsidRPr="00033CEB" w:rsidTr="00BC01DC">
        <w:trPr>
          <w:jc w:val="center"/>
        </w:trPr>
        <w:tc>
          <w:tcPr>
            <w:tcW w:w="3882" w:type="dxa"/>
            <w:tcBorders>
              <w:bottom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bottom w:val="single" w:sz="4" w:space="0" w:color="auto"/>
            </w:tcBorders>
          </w:tcPr>
          <w:p w:rsidR="00343A18" w:rsidRPr="00033CEB" w:rsidRDefault="00343A18" w:rsidP="00BC01DC">
            <w:pPr>
              <w:spacing w:before="0"/>
              <w:jc w:val="center"/>
              <w:rPr>
                <w:rFonts w:cs="Arial"/>
                <w:lang w:val="ru-RU"/>
              </w:rPr>
            </w:pPr>
          </w:p>
        </w:tc>
      </w:tr>
      <w:tr w:rsidR="00343A18" w:rsidRPr="00033CEB" w:rsidTr="00BC01DC">
        <w:trPr>
          <w:trHeight w:val="389"/>
          <w:jc w:val="center"/>
        </w:trPr>
        <w:tc>
          <w:tcPr>
            <w:tcW w:w="3882" w:type="dxa"/>
            <w:tcBorders>
              <w:top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top w:val="single" w:sz="4" w:space="0" w:color="auto"/>
            </w:tcBorders>
          </w:tcPr>
          <w:p w:rsidR="00343A18" w:rsidRPr="00033CEB" w:rsidRDefault="00343A18" w:rsidP="00BC01DC">
            <w:pPr>
              <w:spacing w:before="0"/>
              <w:jc w:val="center"/>
              <w:rPr>
                <w:rFonts w:cs="Arial"/>
                <w:lang w:val="ru-RU"/>
              </w:rPr>
            </w:pPr>
          </w:p>
        </w:tc>
      </w:tr>
    </w:tbl>
    <w:p w:rsidR="00D63709" w:rsidRPr="00C972A8" w:rsidRDefault="00D63709" w:rsidP="00343A18">
      <w:pPr>
        <w:rPr>
          <w:rFonts w:eastAsia="Symbol" w:cs="Arial"/>
          <w:b/>
          <w:bCs/>
          <w:kern w:val="28"/>
          <w:lang w:val="sr-Cyrl-RS"/>
        </w:rPr>
      </w:pPr>
    </w:p>
    <w:p w:rsidR="00343A18" w:rsidRPr="00033CEB" w:rsidRDefault="00343A18" w:rsidP="00343A18">
      <w:pPr>
        <w:rPr>
          <w:rFonts w:eastAsia="Symbol" w:cs="Arial"/>
          <w:b/>
          <w:bCs/>
          <w:kern w:val="28"/>
        </w:rPr>
      </w:pPr>
      <w:r w:rsidRPr="00033CEB">
        <w:rPr>
          <w:rFonts w:eastAsia="Symbol" w:cs="Arial"/>
          <w:b/>
          <w:bCs/>
          <w:kern w:val="28"/>
        </w:rPr>
        <w:t xml:space="preserve">Напомена: </w:t>
      </w:r>
    </w:p>
    <w:p w:rsidR="00343A18" w:rsidRPr="00033CEB" w:rsidRDefault="00343A18" w:rsidP="00343A18">
      <w:pPr>
        <w:rPr>
          <w:rFonts w:eastAsia="TimesNewRomanPS-BoldMT" w:cs="Arial"/>
          <w:lang w:val="sr-Cyrl-CS"/>
        </w:rPr>
      </w:pPr>
      <w:r w:rsidRPr="00033CEB">
        <w:rPr>
          <w:rFonts w:eastAsia="TimesNewRomanPS-BoldMT" w:cs="Arial"/>
        </w:rPr>
        <w:t xml:space="preserve">Уколико </w:t>
      </w:r>
      <w:r w:rsidRPr="00033CEB">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033CEB">
        <w:rPr>
          <w:rFonts w:eastAsia="TimesNewRomanPS-BoldMT" w:cs="Arial"/>
        </w:rPr>
        <w:t>.</w:t>
      </w:r>
    </w:p>
    <w:p w:rsidR="00657291" w:rsidRPr="00033CEB" w:rsidRDefault="00657291" w:rsidP="00657291">
      <w:pPr>
        <w:rPr>
          <w:rFonts w:cs="Arial"/>
          <w:lang w:val="sr-Cyrl-CS"/>
        </w:rPr>
      </w:pPr>
      <w:bookmarkStart w:id="270" w:name="_Toc442559941"/>
      <w:r w:rsidRPr="00033CEB">
        <w:rPr>
          <w:rFonts w:cs="Arial"/>
        </w:rPr>
        <w:t>Приликом подношења понуде овај образац копирати у потребном броју примерака.</w:t>
      </w:r>
    </w:p>
    <w:p w:rsidR="0042687E" w:rsidRPr="00272734" w:rsidRDefault="00657291" w:rsidP="00B02E86">
      <w:pPr>
        <w:rPr>
          <w:rFonts w:cs="Arial"/>
          <w:b/>
          <w:bCs/>
          <w:kern w:val="28"/>
          <w:lang w:val="sr-Cyrl-CS" w:eastAsia="ar-SA"/>
        </w:rPr>
      </w:pPr>
      <w:r w:rsidRPr="00033CEB">
        <w:rPr>
          <w:rFonts w:eastAsia="TimesNewRomanPS-BoldMT" w:cs="Arial"/>
        </w:rPr>
        <w:t xml:space="preserve">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w:t>
      </w:r>
      <w:proofErr w:type="gramStart"/>
      <w:r w:rsidRPr="00033CEB">
        <w:rPr>
          <w:rFonts w:eastAsia="TimesNewRomanPS-BoldMT" w:cs="Arial"/>
        </w:rPr>
        <w:t>тачка</w:t>
      </w:r>
      <w:proofErr w:type="gramEnd"/>
      <w:r w:rsidRPr="00033CEB">
        <w:rPr>
          <w:rFonts w:eastAsia="TimesNewRomanPS-BoldMT" w:cs="Arial"/>
        </w:rPr>
        <w:t xml:space="preserve"> 3) Закона</w:t>
      </w:r>
    </w:p>
    <w:p w:rsidR="00343A18" w:rsidRPr="00033CEB" w:rsidRDefault="00343A18" w:rsidP="000F683D">
      <w:pPr>
        <w:pStyle w:val="KDObrazac"/>
        <w:rPr>
          <w:color w:val="00B0F0"/>
          <w:lang w:val="sr-Cyrl-RS"/>
        </w:rPr>
      </w:pPr>
      <w:r w:rsidRPr="009D13A4">
        <w:rPr>
          <w:color w:val="00B0F0"/>
        </w:rPr>
        <w:lastRenderedPageBreak/>
        <w:t xml:space="preserve">ОБРАЗАЦ </w:t>
      </w:r>
      <w:bookmarkEnd w:id="270"/>
      <w:r w:rsidR="00033CEB" w:rsidRPr="009D13A4">
        <w:rPr>
          <w:color w:val="00B0F0"/>
          <w:lang w:val="sr-Cyrl-RS"/>
        </w:rPr>
        <w:t>7</w:t>
      </w:r>
    </w:p>
    <w:p w:rsidR="00343A18" w:rsidRPr="00033CEB" w:rsidRDefault="00343A18" w:rsidP="000F683D">
      <w:pPr>
        <w:jc w:val="center"/>
        <w:rPr>
          <w:rFonts w:cs="Arial"/>
          <w:b/>
        </w:rPr>
      </w:pPr>
      <w:r w:rsidRPr="00033CEB">
        <w:rPr>
          <w:rFonts w:cs="Arial"/>
          <w:b/>
        </w:rPr>
        <w:t>ПОТВРДА О РЕФЕРЕНТНИМ НАБАВКАМА</w:t>
      </w:r>
    </w:p>
    <w:p w:rsidR="0042687E" w:rsidRPr="00033CEB" w:rsidRDefault="0042687E" w:rsidP="000F683D">
      <w:pPr>
        <w:jc w:val="center"/>
        <w:rPr>
          <w:rFonts w:cs="Arial"/>
        </w:rPr>
      </w:pPr>
    </w:p>
    <w:p w:rsidR="00343A18" w:rsidRPr="00033CEB" w:rsidRDefault="00343A18" w:rsidP="00343A18">
      <w:pPr>
        <w:tabs>
          <w:tab w:val="left" w:pos="0"/>
          <w:tab w:val="left" w:pos="330"/>
          <w:tab w:val="left" w:pos="540"/>
        </w:tabs>
        <w:spacing w:before="0"/>
        <w:jc w:val="left"/>
        <w:rPr>
          <w:rFonts w:eastAsia="Calibri" w:cs="Arial"/>
        </w:rPr>
      </w:pPr>
      <w:r w:rsidRPr="00033CEB">
        <w:rPr>
          <w:rFonts w:eastAsia="Calibri" w:cs="Arial"/>
          <w:lang w:val="ru-RU"/>
        </w:rPr>
        <w:t>Наручилац</w:t>
      </w:r>
      <w:r w:rsidR="000C67B2" w:rsidRPr="00033CEB">
        <w:rPr>
          <w:rFonts w:eastAsia="Calibri" w:cs="Arial"/>
          <w:lang w:val="ru-RU"/>
        </w:rPr>
        <w:t xml:space="preserve"> односно купац</w:t>
      </w:r>
      <w:r w:rsidRPr="00033CEB">
        <w:rPr>
          <w:rFonts w:eastAsia="Calibri" w:cs="Arial"/>
          <w:lang w:val="ru-RU"/>
        </w:rPr>
        <w:t xml:space="preserve"> предметних добара: </w:t>
      </w:r>
    </w:p>
    <w:p w:rsidR="00343A18" w:rsidRPr="00033CEB" w:rsidRDefault="00343A18" w:rsidP="00343A18">
      <w:pPr>
        <w:tabs>
          <w:tab w:val="left" w:pos="0"/>
          <w:tab w:val="left" w:pos="330"/>
          <w:tab w:val="left" w:pos="540"/>
        </w:tabs>
        <w:spacing w:before="0"/>
        <w:ind w:left="6"/>
        <w:rPr>
          <w:rFonts w:eastAsia="Calibri" w:cs="Arial"/>
        </w:rPr>
      </w:pPr>
      <w:r w:rsidRPr="00033CEB">
        <w:rPr>
          <w:rFonts w:eastAsia="Calibri" w:cs="Arial"/>
        </w:rPr>
        <w:t xml:space="preserve">                                                  _________________________________________</w:t>
      </w:r>
      <w:r w:rsidR="000F683D" w:rsidRPr="00033CEB">
        <w:rPr>
          <w:rFonts w:eastAsia="Calibri" w:cs="Arial"/>
        </w:rPr>
        <w:t>_________________________</w:t>
      </w:r>
    </w:p>
    <w:p w:rsidR="00343A18" w:rsidRPr="00033CEB" w:rsidRDefault="00343A18" w:rsidP="00343A18">
      <w:pPr>
        <w:tabs>
          <w:tab w:val="left" w:pos="0"/>
          <w:tab w:val="left" w:pos="330"/>
          <w:tab w:val="left" w:pos="540"/>
        </w:tabs>
        <w:spacing w:before="0"/>
        <w:ind w:left="6"/>
        <w:jc w:val="center"/>
        <w:rPr>
          <w:rFonts w:eastAsia="Calibri" w:cs="Arial"/>
        </w:rPr>
      </w:pPr>
      <w:r w:rsidRPr="00033CEB">
        <w:rPr>
          <w:rFonts w:cs="Arial"/>
          <w:bCs/>
          <w:kern w:val="28"/>
        </w:rPr>
        <w:t>(назив и седиште наручиоца)</w:t>
      </w:r>
    </w:p>
    <w:p w:rsidR="00343A18" w:rsidRPr="00033CEB" w:rsidRDefault="00343A18" w:rsidP="00343A18">
      <w:pPr>
        <w:jc w:val="left"/>
        <w:rPr>
          <w:rFonts w:cs="Arial"/>
        </w:rPr>
      </w:pPr>
      <w:r w:rsidRPr="00033CEB">
        <w:rPr>
          <w:rFonts w:cs="Arial"/>
        </w:rPr>
        <w:t>Лице за контакт:      _________________________________________</w:t>
      </w:r>
      <w:r w:rsidR="000F683D" w:rsidRPr="00033CEB">
        <w:rPr>
          <w:rFonts w:cs="Arial"/>
        </w:rPr>
        <w:t>__________________________</w:t>
      </w:r>
    </w:p>
    <w:p w:rsidR="00343A18" w:rsidRPr="00033CEB" w:rsidRDefault="00343A18" w:rsidP="00343A18">
      <w:pPr>
        <w:jc w:val="center"/>
        <w:rPr>
          <w:rFonts w:cs="Arial"/>
        </w:rPr>
      </w:pPr>
      <w:r w:rsidRPr="00033CEB">
        <w:rPr>
          <w:rFonts w:cs="Arial"/>
        </w:rPr>
        <w:t>(име, презиме,  контакт телефон)</w:t>
      </w:r>
    </w:p>
    <w:p w:rsidR="00343A18" w:rsidRPr="00033CEB" w:rsidRDefault="00343A18" w:rsidP="00343A18">
      <w:pPr>
        <w:jc w:val="left"/>
        <w:rPr>
          <w:rFonts w:cs="Arial"/>
        </w:rPr>
      </w:pPr>
      <w:r w:rsidRPr="00033CEB">
        <w:rPr>
          <w:rFonts w:cs="Arial"/>
        </w:rPr>
        <w:t>Овим путем потврђујем да је _________________________________________</w:t>
      </w:r>
      <w:r w:rsidR="000F683D" w:rsidRPr="00033CEB">
        <w:rPr>
          <w:rFonts w:cs="Arial"/>
        </w:rPr>
        <w:t>_________________________</w:t>
      </w:r>
    </w:p>
    <w:p w:rsidR="00343A18" w:rsidRPr="00033CEB" w:rsidRDefault="00343A18" w:rsidP="00343A18">
      <w:pPr>
        <w:jc w:val="center"/>
        <w:rPr>
          <w:rFonts w:cs="Arial"/>
        </w:rPr>
      </w:pPr>
      <w:r w:rsidRPr="00033CEB">
        <w:rPr>
          <w:rFonts w:cs="Arial"/>
        </w:rPr>
        <w:t>(навести назив седиште  понуђача)</w:t>
      </w:r>
    </w:p>
    <w:p w:rsidR="00343A18" w:rsidRPr="00033CEB" w:rsidRDefault="00343A18" w:rsidP="00343A18">
      <w:pPr>
        <w:rPr>
          <w:rFonts w:cs="Arial"/>
        </w:rPr>
      </w:pPr>
      <w:r w:rsidRPr="00033CEB">
        <w:rPr>
          <w:rFonts w:cs="Arial"/>
        </w:rPr>
        <w:t xml:space="preserve">за наше потребе </w:t>
      </w:r>
      <w:r w:rsidR="00DD7B26" w:rsidRPr="00033CEB">
        <w:rPr>
          <w:rFonts w:cs="Arial"/>
        </w:rPr>
        <w:t>испоручио</w:t>
      </w:r>
      <w:r w:rsidRPr="00033CEB">
        <w:rPr>
          <w:rFonts w:cs="Arial"/>
        </w:rPr>
        <w:t xml:space="preserve">: </w:t>
      </w:r>
    </w:p>
    <w:p w:rsidR="00343A18" w:rsidRPr="00033CEB" w:rsidRDefault="00343A18" w:rsidP="00343A18">
      <w:pPr>
        <w:rPr>
          <w:rFonts w:cs="Arial"/>
        </w:rPr>
      </w:pPr>
      <w:r w:rsidRPr="00033CEB">
        <w:rPr>
          <w:rFonts w:cs="Arial"/>
        </w:rPr>
        <w:t>_________________________________________</w:t>
      </w:r>
      <w:r w:rsidR="000F683D" w:rsidRPr="00033CEB">
        <w:rPr>
          <w:rFonts w:cs="Arial"/>
        </w:rPr>
        <w:t>_________________________</w:t>
      </w:r>
    </w:p>
    <w:p w:rsidR="00343A18" w:rsidRPr="00033CEB" w:rsidRDefault="00343A18" w:rsidP="00343A18">
      <w:pPr>
        <w:rPr>
          <w:rFonts w:cs="Arial"/>
        </w:rPr>
      </w:pPr>
      <w:r w:rsidRPr="00033CEB">
        <w:rPr>
          <w:rFonts w:cs="Arial"/>
        </w:rPr>
        <w:t xml:space="preserve">                                                  (навести </w:t>
      </w:r>
      <w:r w:rsidR="000C67B2" w:rsidRPr="00033CEB">
        <w:rPr>
          <w:rFonts w:cs="Arial"/>
        </w:rPr>
        <w:t>референтне испоруке/уговора</w:t>
      </w:r>
      <w:r w:rsidRPr="00033CEB">
        <w:rPr>
          <w:rFonts w:cs="Arial"/>
        </w:rPr>
        <w:t xml:space="preserve">) </w:t>
      </w:r>
    </w:p>
    <w:p w:rsidR="00343A18" w:rsidRPr="00033CEB" w:rsidRDefault="006460F7" w:rsidP="00343A18">
      <w:pPr>
        <w:rPr>
          <w:rFonts w:cs="Arial"/>
        </w:rPr>
      </w:pPr>
      <w:r w:rsidRPr="00F37004">
        <w:rPr>
          <w:rFonts w:eastAsia="Calibri" w:cs="Arial"/>
          <w:lang w:val="sr-Latn-RS"/>
        </w:rPr>
        <w:t>у уговореном року, обиму и квалитету и да до дана издавања потврде о референтним набавкама у гарантном року није било рекламација на исте</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5"/>
        <w:gridCol w:w="2248"/>
        <w:gridCol w:w="2580"/>
        <w:gridCol w:w="2503"/>
      </w:tblGrid>
      <w:tr w:rsidR="00343A18" w:rsidRPr="00033CEB" w:rsidTr="00984BA3">
        <w:trPr>
          <w:trHeight w:val="1074"/>
        </w:trPr>
        <w:tc>
          <w:tcPr>
            <w:tcW w:w="2245"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272734" w:rsidRDefault="00343A18" w:rsidP="00BC01DC">
            <w:pPr>
              <w:jc w:val="center"/>
              <w:rPr>
                <w:rFonts w:eastAsia="Calibri" w:cs="Arial"/>
              </w:rPr>
            </w:pPr>
            <w:r w:rsidRPr="00272734">
              <w:rPr>
                <w:rFonts w:eastAsia="Calibri" w:cs="Arial"/>
              </w:rPr>
              <w:t>Датум  закључења уговора</w:t>
            </w:r>
          </w:p>
        </w:tc>
        <w:tc>
          <w:tcPr>
            <w:tcW w:w="2248" w:type="dxa"/>
            <w:tcBorders>
              <w:top w:val="single" w:sz="4" w:space="0" w:color="auto"/>
              <w:left w:val="single" w:sz="4" w:space="0" w:color="auto"/>
              <w:bottom w:val="single" w:sz="4" w:space="0" w:color="auto"/>
              <w:right w:val="single" w:sz="4" w:space="0" w:color="auto"/>
            </w:tcBorders>
            <w:vAlign w:val="center"/>
          </w:tcPr>
          <w:p w:rsidR="00343A18" w:rsidRPr="00272734" w:rsidRDefault="00343A18" w:rsidP="00BC01DC">
            <w:pPr>
              <w:jc w:val="center"/>
              <w:rPr>
                <w:rFonts w:eastAsia="Calibri" w:cs="Arial"/>
              </w:rPr>
            </w:pPr>
            <w:r w:rsidRPr="00272734">
              <w:rPr>
                <w:rFonts w:eastAsia="Calibri" w:cs="Arial"/>
              </w:rPr>
              <w:t>Датум реализације уговора</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272734" w:rsidRDefault="00343A18" w:rsidP="00404B26">
            <w:pPr>
              <w:jc w:val="center"/>
              <w:rPr>
                <w:rFonts w:eastAsia="Calibri" w:cs="Arial"/>
              </w:rPr>
            </w:pPr>
            <w:r w:rsidRPr="00272734">
              <w:rPr>
                <w:rFonts w:eastAsia="Calibri" w:cs="Arial"/>
              </w:rPr>
              <w:t>Вредност уговора без ПДВ</w:t>
            </w:r>
            <w:r w:rsidR="00D020E2" w:rsidRPr="00272734">
              <w:rPr>
                <w:rFonts w:eastAsia="Calibri" w:cs="Arial"/>
              </w:rPr>
              <w:t>(</w:t>
            </w:r>
            <w:r w:rsidR="00955F87" w:rsidRPr="00272734">
              <w:rPr>
                <w:rFonts w:eastAsia="Calibri" w:cs="Arial"/>
              </w:rPr>
              <w:t>Дин</w:t>
            </w:r>
            <w:r w:rsidR="00DA4408">
              <w:rPr>
                <w:rFonts w:eastAsia="Calibri" w:cs="Arial"/>
                <w:lang w:val="sr-Cyrl-RS"/>
              </w:rPr>
              <w:t>/евро</w:t>
            </w:r>
            <w:r w:rsidR="00D020E2" w:rsidRPr="00272734">
              <w:rPr>
                <w:rFonts w:eastAsia="Calibri" w:cs="Arial"/>
              </w:rPr>
              <w:t>)</w:t>
            </w:r>
          </w:p>
        </w:tc>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657291" w:rsidRPr="00033CEB" w:rsidRDefault="00343A18" w:rsidP="00955F87">
            <w:pPr>
              <w:jc w:val="center"/>
              <w:rPr>
                <w:rFonts w:eastAsia="Calibri" w:cs="Arial"/>
              </w:rPr>
            </w:pPr>
            <w:r w:rsidRPr="00272734">
              <w:rPr>
                <w:rFonts w:eastAsia="Calibri" w:cs="Arial"/>
              </w:rPr>
              <w:t>Вредност испоручених добара без ПДВ</w:t>
            </w:r>
            <w:r w:rsidR="00955F87" w:rsidRPr="00272734">
              <w:rPr>
                <w:rFonts w:eastAsia="Calibri" w:cs="Arial"/>
                <w:lang w:val="sr-Cyrl-RS"/>
              </w:rPr>
              <w:t xml:space="preserve"> </w:t>
            </w:r>
            <w:r w:rsidR="00D020E2" w:rsidRPr="00272734">
              <w:rPr>
                <w:rFonts w:eastAsia="Calibri" w:cs="Arial"/>
              </w:rPr>
              <w:t>(</w:t>
            </w:r>
            <w:r w:rsidR="00955F87" w:rsidRPr="00272734">
              <w:rPr>
                <w:rFonts w:eastAsia="Calibri" w:cs="Arial"/>
              </w:rPr>
              <w:t>Дин</w:t>
            </w:r>
            <w:r w:rsidR="00DA4408">
              <w:rPr>
                <w:rFonts w:eastAsia="Calibri" w:cs="Arial"/>
                <w:lang w:val="sr-Cyrl-RS"/>
              </w:rPr>
              <w:t>/евро</w:t>
            </w:r>
            <w:r w:rsidR="00D020E2" w:rsidRPr="00272734">
              <w:rPr>
                <w:rFonts w:eastAsia="Calibri" w:cs="Arial"/>
              </w:rPr>
              <w:t>)</w:t>
            </w:r>
          </w:p>
        </w:tc>
      </w:tr>
      <w:tr w:rsidR="00343A18" w:rsidRPr="00033CEB" w:rsidTr="00984BA3">
        <w:tc>
          <w:tcPr>
            <w:tcW w:w="2245"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248" w:type="dxa"/>
            <w:tcBorders>
              <w:top w:val="single" w:sz="4" w:space="0" w:color="auto"/>
              <w:left w:val="single" w:sz="4" w:space="0" w:color="auto"/>
              <w:bottom w:val="single" w:sz="4" w:space="0" w:color="auto"/>
              <w:right w:val="single" w:sz="4" w:space="0" w:color="auto"/>
            </w:tcBorders>
          </w:tcPr>
          <w:p w:rsidR="00343A18" w:rsidRPr="00033CEB"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503"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r>
      <w:tr w:rsidR="00343A18" w:rsidRPr="00033CEB" w:rsidTr="00984BA3">
        <w:tc>
          <w:tcPr>
            <w:tcW w:w="2245"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248" w:type="dxa"/>
            <w:tcBorders>
              <w:top w:val="single" w:sz="4" w:space="0" w:color="auto"/>
              <w:left w:val="single" w:sz="4" w:space="0" w:color="auto"/>
              <w:bottom w:val="single" w:sz="4" w:space="0" w:color="auto"/>
              <w:right w:val="single" w:sz="4" w:space="0" w:color="auto"/>
            </w:tcBorders>
          </w:tcPr>
          <w:p w:rsidR="00343A18" w:rsidRPr="00033CEB"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503"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r>
    </w:tbl>
    <w:p w:rsidR="00343A18" w:rsidRPr="00033CEB" w:rsidRDefault="00343A18" w:rsidP="000F683D">
      <w:pPr>
        <w:rPr>
          <w:rFonts w:eastAsia="TimesNewRomanPS-BoldMT" w:cs="Arial"/>
          <w:b/>
          <w:bCs/>
          <w:iCs/>
        </w:rPr>
      </w:pPr>
      <w:r w:rsidRPr="00033CEB">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343A18" w:rsidRPr="00033CEB" w:rsidTr="00BC01DC">
        <w:trPr>
          <w:jc w:val="center"/>
        </w:trPr>
        <w:tc>
          <w:tcPr>
            <w:tcW w:w="3882" w:type="dxa"/>
          </w:tcPr>
          <w:p w:rsidR="00343A18" w:rsidRPr="00033CEB" w:rsidRDefault="00343A18" w:rsidP="00BC01DC">
            <w:pPr>
              <w:spacing w:before="0"/>
              <w:jc w:val="center"/>
              <w:rPr>
                <w:rFonts w:cs="Arial"/>
              </w:rPr>
            </w:pPr>
            <w:r w:rsidRPr="00033CEB">
              <w:rPr>
                <w:rFonts w:cs="Arial"/>
              </w:rPr>
              <w:t>Датум:</w:t>
            </w:r>
          </w:p>
        </w:tc>
        <w:tc>
          <w:tcPr>
            <w:tcW w:w="2127" w:type="dxa"/>
          </w:tcPr>
          <w:p w:rsidR="00343A18" w:rsidRPr="00033CEB" w:rsidRDefault="00343A18" w:rsidP="00BC01DC">
            <w:pPr>
              <w:spacing w:before="0"/>
              <w:jc w:val="center"/>
              <w:rPr>
                <w:rFonts w:cs="Arial"/>
                <w:lang w:val="ru-RU"/>
              </w:rPr>
            </w:pPr>
          </w:p>
        </w:tc>
        <w:tc>
          <w:tcPr>
            <w:tcW w:w="4022" w:type="dxa"/>
          </w:tcPr>
          <w:p w:rsidR="00343A18" w:rsidRPr="00033CEB" w:rsidRDefault="00343A18" w:rsidP="00BC01DC">
            <w:pPr>
              <w:spacing w:before="0"/>
              <w:jc w:val="center"/>
              <w:rPr>
                <w:rFonts w:cs="Arial"/>
                <w:lang w:val="ru-RU"/>
              </w:rPr>
            </w:pPr>
            <w:r w:rsidRPr="00033CEB">
              <w:rPr>
                <w:rFonts w:cs="Arial"/>
                <w:lang w:val="sr-Cyrl-CS"/>
              </w:rPr>
              <w:t>Наручилац</w:t>
            </w:r>
            <w:r w:rsidR="000C67B2" w:rsidRPr="00033CEB">
              <w:rPr>
                <w:rFonts w:cs="Arial"/>
                <w:lang w:val="sr-Cyrl-CS"/>
              </w:rPr>
              <w:t>/купац</w:t>
            </w:r>
            <w:r w:rsidRPr="00033CEB">
              <w:rPr>
                <w:rFonts w:cs="Arial"/>
                <w:lang w:val="sr-Cyrl-CS"/>
              </w:rPr>
              <w:t xml:space="preserve"> добара:</w:t>
            </w:r>
          </w:p>
        </w:tc>
      </w:tr>
      <w:tr w:rsidR="00343A18" w:rsidRPr="00033CEB" w:rsidTr="00BC01DC">
        <w:trPr>
          <w:jc w:val="center"/>
        </w:trPr>
        <w:tc>
          <w:tcPr>
            <w:tcW w:w="3882" w:type="dxa"/>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rPr>
            </w:pPr>
            <w:r w:rsidRPr="00033CEB">
              <w:rPr>
                <w:rFonts w:cs="Arial"/>
              </w:rPr>
              <w:t>М.П.</w:t>
            </w:r>
          </w:p>
        </w:tc>
        <w:tc>
          <w:tcPr>
            <w:tcW w:w="4022" w:type="dxa"/>
          </w:tcPr>
          <w:p w:rsidR="00343A18" w:rsidRPr="00033CEB" w:rsidRDefault="00343A18" w:rsidP="00BC01DC">
            <w:pPr>
              <w:spacing w:before="0"/>
              <w:jc w:val="center"/>
              <w:rPr>
                <w:rFonts w:cs="Arial"/>
                <w:lang w:val="ru-RU"/>
              </w:rPr>
            </w:pPr>
          </w:p>
        </w:tc>
      </w:tr>
      <w:tr w:rsidR="00343A18" w:rsidRPr="00033CEB" w:rsidTr="00BC01DC">
        <w:trPr>
          <w:jc w:val="center"/>
        </w:trPr>
        <w:tc>
          <w:tcPr>
            <w:tcW w:w="3882" w:type="dxa"/>
            <w:tcBorders>
              <w:bottom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bottom w:val="single" w:sz="4" w:space="0" w:color="auto"/>
            </w:tcBorders>
          </w:tcPr>
          <w:p w:rsidR="00343A18" w:rsidRPr="00033CEB" w:rsidRDefault="00343A18" w:rsidP="00BC01DC">
            <w:pPr>
              <w:spacing w:before="0"/>
              <w:jc w:val="center"/>
              <w:rPr>
                <w:rFonts w:cs="Arial"/>
                <w:lang w:val="ru-RU"/>
              </w:rPr>
            </w:pPr>
          </w:p>
        </w:tc>
      </w:tr>
      <w:tr w:rsidR="00343A18" w:rsidRPr="00033CEB" w:rsidTr="00BC01DC">
        <w:trPr>
          <w:trHeight w:val="389"/>
          <w:jc w:val="center"/>
        </w:trPr>
        <w:tc>
          <w:tcPr>
            <w:tcW w:w="3882" w:type="dxa"/>
            <w:tcBorders>
              <w:top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top w:val="single" w:sz="4" w:space="0" w:color="auto"/>
            </w:tcBorders>
          </w:tcPr>
          <w:p w:rsidR="00343A18" w:rsidRPr="00033CEB" w:rsidRDefault="00343A18" w:rsidP="00BC01DC">
            <w:pPr>
              <w:spacing w:before="0"/>
              <w:jc w:val="center"/>
              <w:rPr>
                <w:rFonts w:cs="Arial"/>
                <w:lang w:val="ru-RU"/>
              </w:rPr>
            </w:pPr>
          </w:p>
        </w:tc>
      </w:tr>
    </w:tbl>
    <w:p w:rsidR="00343A18" w:rsidRPr="00033CEB" w:rsidRDefault="00343A18" w:rsidP="00343A18">
      <w:pPr>
        <w:rPr>
          <w:rFonts w:cs="Arial"/>
          <w:b/>
        </w:rPr>
      </w:pPr>
      <w:r w:rsidRPr="00033CEB">
        <w:rPr>
          <w:rFonts w:cs="Arial"/>
          <w:b/>
        </w:rPr>
        <w:t>НАПОМЕНА:</w:t>
      </w:r>
    </w:p>
    <w:p w:rsidR="00343A18" w:rsidRPr="00033CEB" w:rsidRDefault="00343A18" w:rsidP="00D63709">
      <w:pPr>
        <w:rPr>
          <w:rFonts w:cs="Arial"/>
        </w:rPr>
      </w:pPr>
      <w:r w:rsidRPr="00033CEB">
        <w:rPr>
          <w:rFonts w:cs="Arial"/>
        </w:rPr>
        <w:t>Приликом подношења понуде овај образац копирати у потребном броју примерака.</w:t>
      </w:r>
    </w:p>
    <w:p w:rsidR="00657291" w:rsidRPr="00033CEB" w:rsidRDefault="00657291" w:rsidP="00D63709">
      <w:pPr>
        <w:spacing w:before="0"/>
        <w:rPr>
          <w:rFonts w:cs="Arial"/>
        </w:rPr>
      </w:pPr>
      <w:r w:rsidRPr="00033CEB">
        <w:rPr>
          <w:rFonts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C972A8" w:rsidRPr="00570364" w:rsidRDefault="00D63709" w:rsidP="00570364">
      <w:pPr>
        <w:rPr>
          <w:rFonts w:cs="Arial"/>
          <w:lang w:val="sr-Cyrl-RS"/>
        </w:rPr>
      </w:pPr>
      <w:proofErr w:type="gramStart"/>
      <w:r w:rsidRPr="00033CEB">
        <w:rPr>
          <w:rFonts w:cs="Arial"/>
        </w:rPr>
        <w:t>Уколико је референтни уговор закључен у страној валути, у поступку стручне оцене понуда наручилац ће извршити прерачун (</w:t>
      </w:r>
      <w:r w:rsidRPr="00033CEB">
        <w:rPr>
          <w:rFonts w:eastAsia="Calibri" w:cs="Arial"/>
        </w:rPr>
        <w:t>вредности испоручених добара)</w:t>
      </w:r>
      <w:r w:rsidRPr="00033CEB">
        <w:rPr>
          <w:rFonts w:cs="Arial"/>
        </w:rPr>
        <w:t xml:space="preserve"> у динаре по средњем курсу Народне </w:t>
      </w:r>
      <w:r w:rsidR="00EB1788" w:rsidRPr="00033CEB">
        <w:rPr>
          <w:rFonts w:cs="Arial"/>
        </w:rPr>
        <w:t>Б</w:t>
      </w:r>
      <w:r w:rsidRPr="00033CEB">
        <w:rPr>
          <w:rFonts w:cs="Arial"/>
        </w:rPr>
        <w:t>анке Србије на дан закључења референтног уговора.</w:t>
      </w:r>
      <w:proofErr w:type="gramEnd"/>
      <w:r w:rsidR="00C972A8">
        <w:rPr>
          <w:rFonts w:cs="Arial"/>
          <w:color w:val="00B0F0"/>
          <w:lang w:val="ru-RU"/>
        </w:rPr>
        <w:br w:type="page"/>
      </w:r>
    </w:p>
    <w:p w:rsidR="000C67B2" w:rsidRPr="00F10346" w:rsidRDefault="000C67B2" w:rsidP="00343A18">
      <w:pPr>
        <w:tabs>
          <w:tab w:val="left" w:pos="0"/>
          <w:tab w:val="left" w:pos="122"/>
        </w:tabs>
        <w:spacing w:before="0"/>
        <w:contextualSpacing/>
        <w:rPr>
          <w:rFonts w:cs="Arial"/>
          <w:color w:val="00B0F0"/>
          <w:lang w:val="ru-RU"/>
        </w:rPr>
      </w:pPr>
    </w:p>
    <w:p w:rsidR="007E7BB8" w:rsidRPr="00A20E33" w:rsidRDefault="007E7BB8" w:rsidP="007E7BB8">
      <w:pPr>
        <w:pStyle w:val="KDObrazac"/>
        <w:spacing w:before="0"/>
        <w:rPr>
          <w:lang w:val="sr-Cyrl-RS"/>
        </w:rPr>
      </w:pPr>
      <w:r w:rsidRPr="009D13A4">
        <w:t xml:space="preserve">ОБРАЗАЦ </w:t>
      </w:r>
      <w:r w:rsidR="00570364">
        <w:rPr>
          <w:lang w:val="sr-Cyrl-RS"/>
        </w:rPr>
        <w:t>8</w:t>
      </w:r>
    </w:p>
    <w:p w:rsidR="007E7BB8" w:rsidRPr="00F10346" w:rsidRDefault="007E7BB8" w:rsidP="007E7BB8">
      <w:pPr>
        <w:spacing w:before="0"/>
        <w:rPr>
          <w:rFonts w:cs="Arial"/>
          <w:lang w:val="sr-Cyrl-CS"/>
        </w:rPr>
      </w:pPr>
    </w:p>
    <w:p w:rsidR="007E7BB8" w:rsidRPr="00F10346" w:rsidRDefault="007E7BB8" w:rsidP="007E7BB8">
      <w:pPr>
        <w:spacing w:before="0"/>
        <w:jc w:val="center"/>
        <w:rPr>
          <w:rFonts w:cs="Arial"/>
          <w:b/>
        </w:rPr>
      </w:pPr>
      <w:r w:rsidRPr="00F10346">
        <w:rPr>
          <w:rFonts w:cs="Arial"/>
          <w:b/>
        </w:rPr>
        <w:t>ОБРАЗАЦ ТРОШКОВА ПРИПРЕМЕ ПОНУДЕ</w:t>
      </w:r>
    </w:p>
    <w:p w:rsidR="00A20E33" w:rsidRPr="00113B84" w:rsidRDefault="007E7BB8" w:rsidP="009C72A6">
      <w:pPr>
        <w:spacing w:after="120"/>
        <w:jc w:val="center"/>
        <w:rPr>
          <w:szCs w:val="24"/>
        </w:rPr>
      </w:pPr>
      <w:proofErr w:type="gramStart"/>
      <w:r w:rsidRPr="00F10346">
        <w:rPr>
          <w:rFonts w:cs="Arial"/>
        </w:rPr>
        <w:t>за</w:t>
      </w:r>
      <w:proofErr w:type="gramEnd"/>
      <w:r w:rsidRPr="00F10346">
        <w:rPr>
          <w:rFonts w:cs="Arial"/>
        </w:rPr>
        <w:t xml:space="preserve"> јавну набавку доба</w:t>
      </w:r>
      <w:r w:rsidR="00C972A8">
        <w:rPr>
          <w:rFonts w:cs="Arial"/>
        </w:rPr>
        <w:t>ра:</w:t>
      </w:r>
      <w:r w:rsidR="00C972A8" w:rsidRPr="00C972A8">
        <w:rPr>
          <w:rFonts w:cs="Arial"/>
          <w:b/>
          <w:lang w:val="sr-Cyrl-RS"/>
        </w:rPr>
        <w:t xml:space="preserve"> </w:t>
      </w:r>
      <w:r w:rsidR="00A426F2" w:rsidRPr="00A426F2">
        <w:rPr>
          <w:rFonts w:eastAsia="Arial" w:cs="Arial"/>
          <w:color w:val="000000"/>
          <w:szCs w:val="20"/>
          <w:lang w:val="sr-Latn-RS" w:eastAsia="sr-Latn-RS"/>
        </w:rPr>
        <w:t>Графитне четкице и држачи  за блокове - ТЕНТ</w:t>
      </w:r>
      <w:r w:rsidR="0058554B">
        <w:rPr>
          <w:rFonts w:cs="Arial"/>
          <w:lang w:val="sr-Cyrl-RS"/>
        </w:rPr>
        <w:br/>
      </w:r>
      <w:r w:rsidR="00A20E33">
        <w:rPr>
          <w:rFonts w:cs="Arial"/>
        </w:rPr>
        <w:t xml:space="preserve">ЈН бр. </w:t>
      </w:r>
      <w:r w:rsidR="00A20E33" w:rsidRPr="00A20E33">
        <w:rPr>
          <w:b/>
          <w:sz w:val="20"/>
        </w:rPr>
        <w:t xml:space="preserve"> </w:t>
      </w:r>
      <w:r w:rsidR="006F49EE">
        <w:rPr>
          <w:b/>
          <w:sz w:val="20"/>
        </w:rPr>
        <w:t>3000/</w:t>
      </w:r>
      <w:r w:rsidR="00A426F2">
        <w:rPr>
          <w:b/>
          <w:sz w:val="20"/>
          <w:lang w:val="sr-Cyrl-RS"/>
        </w:rPr>
        <w:t>0412</w:t>
      </w:r>
      <w:r w:rsidR="00984BA3">
        <w:rPr>
          <w:b/>
          <w:sz w:val="20"/>
        </w:rPr>
        <w:t>/201</w:t>
      </w:r>
      <w:r w:rsidR="0058554B">
        <w:rPr>
          <w:b/>
          <w:sz w:val="20"/>
          <w:lang w:val="sr-Cyrl-RS"/>
        </w:rPr>
        <w:t>8</w:t>
      </w:r>
      <w:r w:rsidR="006F49EE">
        <w:rPr>
          <w:b/>
          <w:sz w:val="20"/>
        </w:rPr>
        <w:t xml:space="preserve"> (</w:t>
      </w:r>
      <w:r w:rsidR="00A426F2">
        <w:rPr>
          <w:b/>
          <w:sz w:val="20"/>
          <w:lang w:val="sr-Cyrl-RS"/>
        </w:rPr>
        <w:t>2042</w:t>
      </w:r>
      <w:r w:rsidR="00984BA3">
        <w:rPr>
          <w:b/>
          <w:sz w:val="20"/>
        </w:rPr>
        <w:t>/201</w:t>
      </w:r>
      <w:r w:rsidR="0058554B">
        <w:rPr>
          <w:b/>
          <w:sz w:val="20"/>
          <w:lang w:val="sr-Cyrl-RS"/>
        </w:rPr>
        <w:t>8</w:t>
      </w:r>
      <w:r w:rsidR="00A20E33" w:rsidRPr="00F42FD7">
        <w:rPr>
          <w:b/>
          <w:sz w:val="20"/>
        </w:rPr>
        <w:t>)</w:t>
      </w:r>
    </w:p>
    <w:p w:rsidR="007E7BB8" w:rsidRDefault="007E7BB8" w:rsidP="007E7BB8">
      <w:pPr>
        <w:spacing w:after="120"/>
        <w:jc w:val="center"/>
        <w:rPr>
          <w:rFonts w:cs="Arial"/>
        </w:rPr>
      </w:pPr>
    </w:p>
    <w:p w:rsidR="002E6E8C" w:rsidRPr="002E6E8C" w:rsidRDefault="002E6E8C" w:rsidP="007E7BB8">
      <w:pPr>
        <w:spacing w:after="120"/>
        <w:jc w:val="center"/>
        <w:rPr>
          <w:rFonts w:cs="Arial"/>
        </w:rPr>
      </w:pPr>
    </w:p>
    <w:p w:rsidR="007E7BB8" w:rsidRPr="00F10346" w:rsidRDefault="007E7BB8" w:rsidP="007E7BB8">
      <w:pPr>
        <w:tabs>
          <w:tab w:val="left" w:pos="0"/>
        </w:tabs>
        <w:rPr>
          <w:rFonts w:cs="Arial"/>
          <w:lang w:val="ru-RU"/>
        </w:rPr>
      </w:pPr>
      <w:r w:rsidRPr="00F10346">
        <w:rPr>
          <w:rFonts w:cs="Arial"/>
          <w:lang w:val="ru-RU"/>
        </w:rPr>
        <w:t>На основу члана 88. став 1. Закона о јавним набавкама („Службени гласник РС“, бр</w:t>
      </w:r>
      <w:r w:rsidR="00D60DAC">
        <w:rPr>
          <w:rFonts w:cs="Arial"/>
          <w:lang w:val="ru-RU"/>
        </w:rPr>
        <w:t xml:space="preserve">.124/12, 14/15 и 68/15), члана </w:t>
      </w:r>
      <w:r w:rsidR="00D60DAC">
        <w:rPr>
          <w:rFonts w:cs="Arial"/>
          <w:lang w:val="sr-Latn-RS"/>
        </w:rPr>
        <w:t>2</w:t>
      </w:r>
      <w:r w:rsidRPr="00F10346">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F10346" w:rsidRDefault="007E7BB8" w:rsidP="007E7BB8">
      <w:pPr>
        <w:tabs>
          <w:tab w:val="left" w:pos="0"/>
        </w:tabs>
        <w:jc w:val="center"/>
        <w:rPr>
          <w:rFonts w:cs="Arial"/>
          <w:lang w:val="ru-RU"/>
        </w:rPr>
      </w:pPr>
      <w:r w:rsidRPr="00F1034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34"/>
          <w:tblCellSpacing w:w="20" w:type="dxa"/>
        </w:trPr>
        <w:tc>
          <w:tcPr>
            <w:tcW w:w="5323" w:type="dxa"/>
            <w:shd w:val="clear" w:color="auto" w:fill="auto"/>
            <w:vAlign w:val="center"/>
          </w:tcPr>
          <w:p w:rsidR="007E7BB8" w:rsidRPr="00F10346" w:rsidRDefault="007E7BB8" w:rsidP="00BE2EA9">
            <w:pPr>
              <w:rPr>
                <w:rFonts w:cs="Arial"/>
                <w:color w:val="00B0F0"/>
                <w:lang w:val="ru-RU"/>
              </w:rPr>
            </w:pPr>
            <w:r w:rsidRPr="00F10346">
              <w:rPr>
                <w:rFonts w:cs="Arial"/>
                <w:color w:val="00B0F0"/>
                <w:lang w:val="ru-RU"/>
              </w:rPr>
              <w:t>израда узорка или модела који су израђени у складу са траженом техничком спецификацијом наручиоца</w:t>
            </w:r>
          </w:p>
        </w:tc>
        <w:tc>
          <w:tcPr>
            <w:tcW w:w="4260" w:type="dxa"/>
            <w:shd w:val="clear" w:color="auto" w:fill="auto"/>
          </w:tcPr>
          <w:p w:rsidR="007E7BB8" w:rsidRPr="00F10346" w:rsidRDefault="007E7BB8" w:rsidP="00BE2EA9">
            <w:pPr>
              <w:rPr>
                <w:rFonts w:cs="Arial"/>
                <w:lang w:val="ru-RU"/>
              </w:rPr>
            </w:pPr>
          </w:p>
          <w:p w:rsidR="007E7BB8" w:rsidRPr="00F10346" w:rsidRDefault="00DA4408" w:rsidP="007E7BB8">
            <w:pPr>
              <w:rPr>
                <w:rFonts w:cs="Arial"/>
              </w:rPr>
            </w:pPr>
            <w:r>
              <w:rPr>
                <w:rFonts w:cs="Arial"/>
              </w:rPr>
              <w:t>__________ дин</w:t>
            </w:r>
            <w:r w:rsidR="007E7BB8" w:rsidRPr="00F10346">
              <w:rPr>
                <w:rFonts w:cs="Arial"/>
              </w:rPr>
              <w:t xml:space="preserve"> </w:t>
            </w:r>
          </w:p>
        </w:tc>
      </w:tr>
      <w:tr w:rsidR="007E7BB8" w:rsidRPr="00F10346" w:rsidTr="00BE2EA9">
        <w:trPr>
          <w:trHeight w:val="749"/>
          <w:tblCellSpacing w:w="20" w:type="dxa"/>
        </w:trPr>
        <w:tc>
          <w:tcPr>
            <w:tcW w:w="5323" w:type="dxa"/>
            <w:shd w:val="clear" w:color="auto" w:fill="auto"/>
            <w:vAlign w:val="center"/>
          </w:tcPr>
          <w:p w:rsidR="007E7BB8" w:rsidRPr="00F10346" w:rsidRDefault="007E7BB8" w:rsidP="00BE2EA9">
            <w:pPr>
              <w:jc w:val="center"/>
              <w:rPr>
                <w:rFonts w:cs="Arial"/>
                <w:color w:val="00B0F0"/>
              </w:rPr>
            </w:pPr>
            <w:r w:rsidRPr="00F10346">
              <w:rPr>
                <w:rFonts w:cs="Arial"/>
                <w:color w:val="00B0F0"/>
              </w:rPr>
              <w:t>трошкови прибављања средстава обезбеђења</w:t>
            </w:r>
            <w:r w:rsidR="00D020E2" w:rsidRPr="00F10346">
              <w:rPr>
                <w:rFonts w:cs="Arial"/>
                <w:color w:val="00B0F0"/>
              </w:rPr>
              <w:t xml:space="preserve"> за озбиљност понуде</w:t>
            </w:r>
          </w:p>
        </w:tc>
        <w:tc>
          <w:tcPr>
            <w:tcW w:w="4260" w:type="dxa"/>
            <w:shd w:val="clear" w:color="auto" w:fill="auto"/>
          </w:tcPr>
          <w:p w:rsidR="007E7BB8" w:rsidRPr="00F10346" w:rsidRDefault="007E7BB8" w:rsidP="00BE2EA9">
            <w:pPr>
              <w:rPr>
                <w:rFonts w:cs="Arial"/>
              </w:rPr>
            </w:pPr>
          </w:p>
          <w:p w:rsidR="007E7BB8" w:rsidRPr="00136209" w:rsidRDefault="007E7BB8" w:rsidP="007E7BB8">
            <w:pPr>
              <w:rPr>
                <w:rFonts w:cs="Arial"/>
                <w:lang w:val="sr-Latn-RS"/>
              </w:rPr>
            </w:pPr>
            <w:r w:rsidRPr="00F10346">
              <w:rPr>
                <w:rFonts w:cs="Arial"/>
              </w:rPr>
              <w:t>__________ дин</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136209" w:rsidRDefault="007E7BB8" w:rsidP="00BE2EA9">
            <w:pPr>
              <w:rPr>
                <w:rFonts w:cs="Arial"/>
                <w:lang w:val="sr-Latn-RS"/>
              </w:rPr>
            </w:pPr>
            <w:r w:rsidRPr="00F10346">
              <w:rPr>
                <w:rFonts w:cs="Arial"/>
              </w:rPr>
              <w:t>__________ дин</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136209" w:rsidRDefault="007E7BB8" w:rsidP="00BE2EA9">
            <w:pPr>
              <w:rPr>
                <w:rFonts w:cs="Arial"/>
                <w:lang w:val="sr-Latn-RS"/>
              </w:rPr>
            </w:pPr>
            <w:r w:rsidRPr="00F10346">
              <w:rPr>
                <w:rFonts w:cs="Arial"/>
              </w:rPr>
              <w:t>__________ дин</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136209" w:rsidRDefault="007E7BB8" w:rsidP="00BE2EA9">
            <w:pPr>
              <w:rPr>
                <w:rFonts w:cs="Arial"/>
                <w:lang w:val="sr-Latn-RS"/>
              </w:rPr>
            </w:pPr>
            <w:r w:rsidRPr="00F10346">
              <w:rPr>
                <w:rFonts w:cs="Arial"/>
              </w:rPr>
              <w:t>__________ дин</w:t>
            </w:r>
          </w:p>
        </w:tc>
      </w:tr>
    </w:tbl>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r w:rsidRPr="00F10346">
              <w:rPr>
                <w:rFonts w:cs="Arial"/>
              </w:rPr>
              <w:t>М.П.</w:t>
            </w: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r w:rsidRPr="00F10346">
        <w:rPr>
          <w:rFonts w:cs="Arial"/>
        </w:rPr>
        <w:lastRenderedPageBreak/>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033CEB" w:rsidRDefault="007E7BB8" w:rsidP="00925E05">
      <w:pPr>
        <w:pStyle w:val="KDObrazac"/>
        <w:spacing w:before="0"/>
        <w:rPr>
          <w:lang w:val="sr-Cyrl-RS"/>
        </w:rPr>
      </w:pPr>
      <w:r w:rsidRPr="00F10346">
        <w:rPr>
          <w:lang w:val="sr-Latn-CS"/>
        </w:rPr>
        <w:br w:type="page"/>
      </w:r>
      <w:r w:rsidR="00033CEB" w:rsidRPr="009D13A4">
        <w:lastRenderedPageBreak/>
        <w:t xml:space="preserve">ПРИЛОГ </w:t>
      </w:r>
      <w:r w:rsidR="00033CEB" w:rsidRPr="009D13A4">
        <w:rPr>
          <w:lang w:val="sr-Cyrl-RS"/>
        </w:rPr>
        <w:t>1</w:t>
      </w:r>
    </w:p>
    <w:p w:rsidR="00932668" w:rsidRPr="00F10346" w:rsidRDefault="00932668" w:rsidP="00932668">
      <w:pPr>
        <w:pStyle w:val="NoSpacing"/>
        <w:suppressAutoHyphens w:val="0"/>
        <w:spacing w:before="0"/>
        <w:jc w:val="center"/>
        <w:rPr>
          <w:rFonts w:cs="Arial"/>
          <w:sz w:val="22"/>
          <w:szCs w:val="22"/>
          <w:lang w:val="sr-Latn-CS"/>
        </w:rPr>
      </w:pP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932668" w:rsidRPr="00F10346" w:rsidRDefault="00932668" w:rsidP="00932668">
      <w:pPr>
        <w:pStyle w:val="NoSpacing"/>
        <w:suppressAutoHyphens w:val="0"/>
        <w:spacing w:before="0"/>
        <w:jc w:val="center"/>
        <w:rPr>
          <w:rFonts w:cs="Arial"/>
          <w:b/>
          <w:sz w:val="22"/>
          <w:szCs w:val="22"/>
        </w:rPr>
      </w:pP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E52596" w:rsidRPr="00F10346" w:rsidRDefault="00E52596" w:rsidP="00E52596">
      <w:pPr>
        <w:spacing w:before="0"/>
        <w:rPr>
          <w:rFonts w:eastAsia="Calibri"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F10346"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НАЗИВ И СЕДИШТЕ ЧЛАНА ГРУПЕ ПОНУЂАЧА</w:t>
            </w:r>
          </w:p>
          <w:p w:rsidR="00932668" w:rsidRPr="00F10346" w:rsidRDefault="00932668" w:rsidP="00BE2EA9">
            <w:pPr>
              <w:pStyle w:val="NoSpacing"/>
              <w:rPr>
                <w:rFonts w:cs="Arial"/>
                <w:sz w:val="22"/>
                <w:szCs w:val="22"/>
              </w:rPr>
            </w:pPr>
          </w:p>
        </w:tc>
      </w:tr>
      <w:tr w:rsidR="00932668" w:rsidRPr="00F10346"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2. Oпис послова сваког од понуђача из групе понуђача у извршењу уговора:</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3.Друго:</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Pr="00F10346" w:rsidRDefault="00932668" w:rsidP="00932668">
      <w:pPr>
        <w:tabs>
          <w:tab w:val="num" w:pos="360"/>
        </w:tabs>
        <w:rPr>
          <w:rFonts w:cs="Arial"/>
          <w:spacing w:val="2"/>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spacing w:after="120"/>
        <w:rPr>
          <w:rFonts w:cs="Arial"/>
          <w:spacing w:val="4"/>
        </w:rPr>
      </w:pPr>
      <w:r w:rsidRPr="00F10346">
        <w:rPr>
          <w:rFonts w:cs="Arial"/>
          <w:spacing w:val="4"/>
          <w:lang w:val="sr-Cyrl-CS"/>
        </w:rPr>
        <w:t xml:space="preserve">Датум:                                                                                                 </w:t>
      </w:r>
    </w:p>
    <w:p w:rsidR="00932668" w:rsidRPr="00F10346" w:rsidRDefault="00932668" w:rsidP="00932668">
      <w:pPr>
        <w:tabs>
          <w:tab w:val="num" w:pos="360"/>
        </w:tabs>
        <w:rPr>
          <w:rFonts w:cs="Arial"/>
          <w:spacing w:val="2"/>
        </w:rPr>
      </w:pPr>
      <w:r w:rsidRPr="00F10346">
        <w:rPr>
          <w:rFonts w:cs="Arial"/>
          <w:spacing w:val="2"/>
          <w:lang w:val="sr-Cyrl-CS"/>
        </w:rPr>
        <w:t xml:space="preserve">___________                                     </w:t>
      </w:r>
    </w:p>
    <w:p w:rsidR="00952E72" w:rsidRPr="00F10346" w:rsidRDefault="00952E72" w:rsidP="00932668">
      <w:pPr>
        <w:tabs>
          <w:tab w:val="num" w:pos="360"/>
        </w:tabs>
        <w:rPr>
          <w:rFonts w:cs="Arial"/>
          <w:spacing w:val="2"/>
        </w:rPr>
      </w:pPr>
    </w:p>
    <w:p w:rsidR="00164A25" w:rsidRPr="00C972A8" w:rsidRDefault="00164A25" w:rsidP="00932668">
      <w:pPr>
        <w:tabs>
          <w:tab w:val="num" w:pos="360"/>
        </w:tabs>
        <w:rPr>
          <w:rFonts w:cs="Arial"/>
          <w:spacing w:val="2"/>
          <w:lang w:val="sr-Cyrl-RS"/>
        </w:rPr>
      </w:pPr>
    </w:p>
    <w:p w:rsidR="008421F0" w:rsidRPr="008421F0" w:rsidRDefault="008421F0" w:rsidP="00932668">
      <w:pPr>
        <w:tabs>
          <w:tab w:val="num" w:pos="360"/>
        </w:tabs>
        <w:rPr>
          <w:rFonts w:cs="Arial"/>
          <w:spacing w:val="2"/>
          <w:lang w:val="sr-Cyrl-RS"/>
        </w:rPr>
      </w:pPr>
    </w:p>
    <w:p w:rsidR="00D05729" w:rsidRPr="001341AB" w:rsidRDefault="00D05729" w:rsidP="00D05729">
      <w:pPr>
        <w:spacing w:before="0"/>
        <w:jc w:val="right"/>
        <w:outlineLvl w:val="1"/>
        <w:rPr>
          <w:rFonts w:cs="Arial"/>
          <w:b/>
        </w:rPr>
      </w:pPr>
      <w:proofErr w:type="gramStart"/>
      <w:r w:rsidRPr="001341AB">
        <w:rPr>
          <w:rFonts w:cs="Arial"/>
          <w:b/>
        </w:rPr>
        <w:lastRenderedPageBreak/>
        <w:t>ПРИЛОГ 2.</w:t>
      </w:r>
      <w:proofErr w:type="gramEnd"/>
    </w:p>
    <w:p w:rsidR="00D05729" w:rsidRPr="0000247A" w:rsidRDefault="00D05729" w:rsidP="0000247A">
      <w:pPr>
        <w:spacing w:before="0"/>
        <w:ind w:left="720"/>
        <w:contextualSpacing/>
        <w:rPr>
          <w:rFonts w:eastAsia="Calibri" w:cs="Arial"/>
          <w:b/>
          <w:lang w:val="sr-Cyrl-RS"/>
        </w:rPr>
      </w:pPr>
      <w:r w:rsidRPr="001341AB">
        <w:rPr>
          <w:rFonts w:cs="Arial"/>
          <w:b/>
        </w:rPr>
        <w:t xml:space="preserve">                                                      *</w:t>
      </w:r>
      <w:r w:rsidRPr="001341AB">
        <w:rPr>
          <w:rFonts w:eastAsia="Calibri" w:cs="Arial"/>
          <w:b/>
        </w:rPr>
        <w:t xml:space="preserve"> Банкарске </w:t>
      </w:r>
      <w:proofErr w:type="gramStart"/>
      <w:r w:rsidRPr="001341AB">
        <w:rPr>
          <w:rFonts w:eastAsia="Calibri" w:cs="Arial"/>
          <w:b/>
        </w:rPr>
        <w:t xml:space="preserve">гаранције </w:t>
      </w:r>
      <w:r w:rsidRPr="001341AB">
        <w:rPr>
          <w:rFonts w:cs="Arial"/>
          <w:b/>
        </w:rPr>
        <w:t xml:space="preserve"> за</w:t>
      </w:r>
      <w:proofErr w:type="gramEnd"/>
      <w:r w:rsidRPr="001341AB">
        <w:rPr>
          <w:rFonts w:cs="Arial"/>
          <w:b/>
        </w:rPr>
        <w:t xml:space="preserve"> озбиљност понуде</w:t>
      </w:r>
    </w:p>
    <w:p w:rsidR="00D05729" w:rsidRPr="000F6015" w:rsidRDefault="00D05729" w:rsidP="00D05729">
      <w:pPr>
        <w:shd w:val="clear" w:color="auto" w:fill="FFFFFF"/>
        <w:rPr>
          <w:rFonts w:cs="Arial"/>
          <w:b/>
          <w:bCs/>
          <w:i/>
          <w:u w:val="single"/>
          <w:lang w:val="sr-Cyrl-CS" w:eastAsia="hr-HR"/>
        </w:rPr>
      </w:pPr>
      <w:r w:rsidRPr="000F6015">
        <w:rPr>
          <w:rFonts w:cs="Arial"/>
          <w:b/>
          <w:bCs/>
          <w:i/>
          <w:u w:val="single"/>
          <w:lang w:val="sr-Cyrl-CS" w:eastAsia="hr-HR"/>
        </w:rPr>
        <w:t>(назив банке, адреса филијале издаваоца или огранка)</w:t>
      </w:r>
    </w:p>
    <w:p w:rsidR="00D05729" w:rsidRDefault="00D05729" w:rsidP="00D05729">
      <w:pPr>
        <w:rPr>
          <w:rFonts w:cs="Arial"/>
          <w:bCs/>
          <w:lang w:val="sr-Cyrl-CS" w:eastAsia="hr-HR"/>
        </w:rPr>
      </w:pPr>
      <w:r w:rsidRPr="000F6015">
        <w:rPr>
          <w:rFonts w:cs="Arial"/>
          <w:bCs/>
          <w:spacing w:val="9"/>
          <w:lang w:val="sr-Cyrl-CS" w:eastAsia="hr-HR"/>
        </w:rPr>
        <w:t xml:space="preserve">за: </w:t>
      </w:r>
      <w:r w:rsidRPr="000F6015">
        <w:rPr>
          <w:rFonts w:cs="Arial"/>
          <w:bCs/>
          <w:lang w:val="sr-Cyrl-CS" w:eastAsia="hr-HR"/>
        </w:rPr>
        <w:t>Јавно предузеће "Електропривреда Србије"</w:t>
      </w:r>
      <w:r>
        <w:rPr>
          <w:rFonts w:cs="Arial"/>
          <w:bCs/>
          <w:lang w:val="sr-Cyrl-CS" w:eastAsia="hr-HR"/>
        </w:rPr>
        <w:t xml:space="preserve"> </w:t>
      </w:r>
      <w:r w:rsidRPr="000F6015">
        <w:rPr>
          <w:rFonts w:cs="Arial"/>
          <w:bCs/>
          <w:lang w:val="sr-Cyrl-CS" w:eastAsia="hr-HR"/>
        </w:rPr>
        <w:t>Београд</w:t>
      </w:r>
    </w:p>
    <w:p w:rsidR="00D05729" w:rsidRPr="00CC063F" w:rsidRDefault="00CC063F" w:rsidP="00D05729">
      <w:pPr>
        <w:rPr>
          <w:rFonts w:cs="Arial"/>
          <w:bCs/>
          <w:lang w:val="sr-Cyrl-RS" w:eastAsia="hr-HR"/>
        </w:rPr>
      </w:pPr>
      <w:r>
        <w:rPr>
          <w:rFonts w:eastAsia="TimesNewRomanPSMT" w:cs="Arial"/>
          <w:bCs/>
          <w:lang w:val="sr-Cyrl-RS"/>
        </w:rPr>
        <w:t>Балканска</w:t>
      </w:r>
      <w:r>
        <w:rPr>
          <w:rFonts w:eastAsia="TimesNewRomanPSMT" w:cs="Arial"/>
          <w:bCs/>
        </w:rPr>
        <w:t xml:space="preserve"> </w:t>
      </w:r>
      <w:r>
        <w:rPr>
          <w:rFonts w:eastAsia="TimesNewRomanPSMT" w:cs="Arial"/>
          <w:bCs/>
          <w:lang w:val="sr-Cyrl-RS"/>
        </w:rPr>
        <w:t>13</w:t>
      </w:r>
    </w:p>
    <w:p w:rsidR="00D05729" w:rsidRPr="000F6015" w:rsidRDefault="00D05729" w:rsidP="00D05729">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D05729" w:rsidRPr="0000247A" w:rsidRDefault="00D05729" w:rsidP="0000247A">
      <w:pPr>
        <w:shd w:val="clear" w:color="auto" w:fill="FFFFFF"/>
        <w:rPr>
          <w:rFonts w:cs="Arial"/>
          <w:bCs/>
          <w:lang w:val="sr-Cyrl-CS" w:eastAsia="hr-HR"/>
        </w:rPr>
      </w:pPr>
      <w:r w:rsidRPr="002F3245">
        <w:rPr>
          <w:rFonts w:cs="Arial"/>
          <w:bCs/>
          <w:lang w:val="sr-Cyrl-CS" w:eastAsia="hr-HR"/>
        </w:rPr>
        <w:t>Богољуба Урошевића Црног 44, 11500 Обреновац</w:t>
      </w:r>
    </w:p>
    <w:p w:rsidR="00D05729" w:rsidRPr="0000247A" w:rsidRDefault="00D05729" w:rsidP="00D05729">
      <w:pPr>
        <w:rPr>
          <w:rFonts w:cs="Arial"/>
          <w:bCs/>
          <w:lang w:val="sr-Cyrl-RS" w:eastAsia="hr-HR"/>
        </w:rPr>
      </w:pPr>
      <w:r w:rsidRPr="000F6015">
        <w:rPr>
          <w:rFonts w:cs="Arial"/>
          <w:b/>
          <w:bCs/>
          <w:lang w:val="sr-Latn-CS" w:eastAsia="hr-HR"/>
        </w:rPr>
        <w:t xml:space="preserve">ГАРАНЦИЈА ЗА УЧЕШЋЕ НА </w:t>
      </w:r>
      <w:r w:rsidRPr="000F6015">
        <w:rPr>
          <w:rFonts w:cs="Arial"/>
          <w:b/>
          <w:bCs/>
          <w:lang w:val="sr-Cyrl-CS" w:eastAsia="hr-HR"/>
        </w:rPr>
        <w:t>ТЕНДЕРУ</w:t>
      </w:r>
      <w:r w:rsidRPr="000F6015">
        <w:rPr>
          <w:rFonts w:cs="Arial"/>
          <w:b/>
          <w:bCs/>
          <w:lang w:eastAsia="hr-HR"/>
        </w:rPr>
        <w:t xml:space="preserve"> </w:t>
      </w:r>
      <w:r w:rsidRPr="000F6015">
        <w:rPr>
          <w:rFonts w:cs="Arial"/>
          <w:b/>
          <w:bCs/>
          <w:lang w:val="sr-Latn-CS" w:eastAsia="hr-HR"/>
        </w:rPr>
        <w:t>БР</w:t>
      </w:r>
      <w:r w:rsidRPr="000F6015">
        <w:rPr>
          <w:rFonts w:cs="Arial"/>
          <w:b/>
          <w:spacing w:val="-2"/>
          <w:lang w:val="sr-Latn-CS" w:eastAsia="hr-HR"/>
        </w:rPr>
        <w:t>.................</w:t>
      </w:r>
    </w:p>
    <w:p w:rsidR="00D05729" w:rsidRPr="000F6015" w:rsidRDefault="00D05729" w:rsidP="00D05729">
      <w:pPr>
        <w:rPr>
          <w:rFonts w:cs="Arial"/>
          <w:iCs/>
          <w:lang w:val="sr-Latn-CS" w:eastAsia="hr-HR"/>
        </w:rPr>
      </w:pPr>
      <w:r w:rsidRPr="000F6015">
        <w:rPr>
          <w:rFonts w:cs="Arial"/>
          <w:iCs/>
          <w:lang w:val="sr-Latn-CS" w:eastAsia="hr-HR"/>
        </w:rPr>
        <w:t>Обавештени смо да Вам је .......................................... (у даљем тексту:</w:t>
      </w:r>
    </w:p>
    <w:p w:rsidR="00D05729" w:rsidRPr="000F6015" w:rsidRDefault="00D05729" w:rsidP="00D05729">
      <w:pPr>
        <w:rPr>
          <w:rFonts w:cs="Arial"/>
          <w:iCs/>
          <w:lang w:val="sr-Latn-CS" w:eastAsia="hr-HR"/>
        </w:rPr>
      </w:pPr>
      <w:r w:rsidRPr="000F6015">
        <w:rPr>
          <w:rFonts w:cs="Arial"/>
          <w:iCs/>
          <w:lang w:val="sr-Latn-CS" w:eastAsia="hr-HR"/>
        </w:rPr>
        <w:t>Принципал), одговарајући на ваш позив за учешће на тендеру бр. ......................</w:t>
      </w:r>
    </w:p>
    <w:p w:rsidR="00D05729" w:rsidRPr="000F6015" w:rsidRDefault="00D05729" w:rsidP="00D05729">
      <w:pPr>
        <w:rPr>
          <w:rFonts w:cs="Arial"/>
          <w:iCs/>
          <w:lang w:val="sr-Latn-CS" w:eastAsia="hr-HR"/>
        </w:rPr>
      </w:pPr>
      <w:r w:rsidRPr="000F6015">
        <w:rPr>
          <w:rFonts w:cs="Arial"/>
          <w:iCs/>
          <w:lang w:val="sr-Latn-CS" w:eastAsia="hr-HR"/>
        </w:rPr>
        <w:t>од ................ за ..........</w:t>
      </w:r>
      <w:r w:rsidR="0000247A">
        <w:rPr>
          <w:rFonts w:cs="Arial"/>
          <w:iCs/>
          <w:lang w:val="sr-Latn-CS" w:eastAsia="hr-HR"/>
        </w:rPr>
        <w:t>............</w:t>
      </w:r>
      <w:r w:rsidRPr="000F6015">
        <w:rPr>
          <w:rFonts w:cs="Arial"/>
          <w:iCs/>
          <w:lang w:val="sr-Latn-CS" w:eastAsia="hr-HR"/>
        </w:rPr>
        <w:t xml:space="preserve"> (опис посла)</w:t>
      </w:r>
    </w:p>
    <w:p w:rsidR="00D05729" w:rsidRPr="0000247A" w:rsidRDefault="00D05729" w:rsidP="00D05729">
      <w:pPr>
        <w:rPr>
          <w:rFonts w:cs="Arial"/>
          <w:iCs/>
          <w:lang w:val="sr-Cyrl-RS" w:eastAsia="hr-HR"/>
        </w:rPr>
      </w:pPr>
      <w:r w:rsidRPr="000F6015">
        <w:rPr>
          <w:rFonts w:cs="Arial"/>
          <w:iCs/>
          <w:lang w:val="sr-Latn-CS" w:eastAsia="hr-HR"/>
        </w:rPr>
        <w:t>поднео своју понуду бр. ....................................................................дана ..................</w:t>
      </w:r>
      <w:r w:rsidR="0000247A">
        <w:rPr>
          <w:rFonts w:cs="Arial"/>
          <w:iCs/>
          <w:lang w:val="sr-Latn-CS" w:eastAsia="hr-HR"/>
        </w:rPr>
        <w:t>............</w:t>
      </w:r>
    </w:p>
    <w:p w:rsidR="00D05729" w:rsidRPr="008421F0" w:rsidRDefault="00D05729" w:rsidP="00D05729">
      <w:pPr>
        <w:rPr>
          <w:rFonts w:cs="Arial"/>
          <w:iCs/>
          <w:lang w:val="sr-Cyrl-RS" w:eastAsia="hr-HR"/>
        </w:rPr>
      </w:pPr>
      <w:r w:rsidRPr="000F6015">
        <w:rPr>
          <w:rFonts w:cs="Arial"/>
          <w:iCs/>
          <w:lang w:val="sr-Latn-CS" w:eastAsia="hr-HR"/>
        </w:rPr>
        <w:t>Према вашим условима, понуде морају бити праћене гаранцијом за учешће на тендеру.</w:t>
      </w:r>
    </w:p>
    <w:p w:rsidR="00D05729" w:rsidRPr="000F6015" w:rsidRDefault="00D05729" w:rsidP="00D05729">
      <w:pPr>
        <w:spacing w:after="120"/>
        <w:rPr>
          <w:rFonts w:cs="Arial"/>
          <w:iCs/>
          <w:lang w:val="sr-Latn-CS" w:eastAsia="hr-HR"/>
        </w:rPr>
      </w:pPr>
      <w:r w:rsidRPr="000F6015">
        <w:rPr>
          <w:rFonts w:cs="Arial"/>
          <w:iCs/>
          <w:lang w:val="sr-Latn-CS" w:eastAsia="hr-HR"/>
        </w:rPr>
        <w:t>На захтев Принципала, ми ......................................................................................... (назив и адреса банке)</w:t>
      </w:r>
      <w:r w:rsidRPr="000F6015">
        <w:rPr>
          <w:rFonts w:cs="Arial"/>
          <w:iCs/>
          <w:lang w:eastAsia="hr-HR"/>
        </w:rPr>
        <w:t xml:space="preserve"> </w:t>
      </w:r>
      <w:r w:rsidRPr="000F6015">
        <w:rPr>
          <w:rFonts w:cs="Arial"/>
          <w:iCs/>
          <w:lang w:val="sr-Latn-CS" w:eastAsia="hr-HR"/>
        </w:rPr>
        <w:t>овим неопозиво и безусловно преузимамо обавезу да вам платимо сваки износ или износе који не прелази(е)укупан износ од .....................(словима:..............................................)одмах по пријему  вашег првог писменог захтева и ваше писмене изјаве у којој наводите да је Принципал прекршио своју (е) обавезу (е) из услова тендера, односно да је:</w:t>
      </w:r>
    </w:p>
    <w:p w:rsidR="00D05729" w:rsidRPr="000F6015" w:rsidRDefault="00D05729" w:rsidP="00D05729">
      <w:pPr>
        <w:widowControl w:val="0"/>
        <w:numPr>
          <w:ilvl w:val="0"/>
          <w:numId w:val="21"/>
        </w:numPr>
        <w:autoSpaceDE w:val="0"/>
        <w:autoSpaceDN w:val="0"/>
        <w:adjustRightInd w:val="0"/>
        <w:spacing w:before="0"/>
        <w:rPr>
          <w:rFonts w:cs="Arial"/>
          <w:iCs/>
          <w:lang w:val="sr-Latn-CS" w:eastAsia="hr-HR"/>
        </w:rPr>
      </w:pPr>
      <w:r w:rsidRPr="000F6015">
        <w:rPr>
          <w:rFonts w:cs="Arial"/>
          <w:iCs/>
          <w:lang w:val="sr-Latn-CS" w:eastAsia="hr-HR"/>
        </w:rPr>
        <w:t>Н</w:t>
      </w:r>
      <w:r w:rsidRPr="000F6015">
        <w:rPr>
          <w:rFonts w:cs="Arial"/>
          <w:iCs/>
          <w:lang w:val="sr-Cyrl-CS" w:eastAsia="hr-HR"/>
        </w:rPr>
        <w:t>еочекивано</w:t>
      </w:r>
      <w:r w:rsidRPr="000F6015">
        <w:rPr>
          <w:rFonts w:cs="Arial"/>
          <w:iCs/>
          <w:lang w:val="sr-Latn-CS" w:eastAsia="hr-HR"/>
        </w:rPr>
        <w:t xml:space="preserve"> </w:t>
      </w:r>
      <w:r w:rsidRPr="000F6015">
        <w:rPr>
          <w:rFonts w:cs="Arial"/>
          <w:iCs/>
          <w:lang w:val="sr-Cyrl-CS" w:eastAsia="hr-HR"/>
        </w:rPr>
        <w:t>изменио</w:t>
      </w:r>
      <w:r w:rsidRPr="000F6015">
        <w:rPr>
          <w:rFonts w:cs="Arial"/>
          <w:iCs/>
          <w:lang w:val="sr-Latn-CS" w:eastAsia="hr-HR"/>
        </w:rPr>
        <w:t xml:space="preserve"> </w:t>
      </w:r>
      <w:r w:rsidRPr="000F6015">
        <w:rPr>
          <w:rFonts w:cs="Arial"/>
          <w:iCs/>
          <w:lang w:val="sr-Cyrl-CS" w:eastAsia="hr-HR"/>
        </w:rPr>
        <w:t>већ</w:t>
      </w:r>
      <w:r w:rsidRPr="000F6015">
        <w:rPr>
          <w:rFonts w:cs="Arial"/>
          <w:iCs/>
          <w:lang w:val="sr-Latn-CS" w:eastAsia="hr-HR"/>
        </w:rPr>
        <w:t xml:space="preserve"> </w:t>
      </w:r>
      <w:r w:rsidRPr="000F6015">
        <w:rPr>
          <w:rFonts w:cs="Arial"/>
          <w:iCs/>
          <w:lang w:val="sr-Cyrl-CS" w:eastAsia="hr-HR"/>
        </w:rPr>
        <w:t>дату</w:t>
      </w:r>
      <w:r w:rsidRPr="000F6015">
        <w:rPr>
          <w:rFonts w:cs="Arial"/>
          <w:iCs/>
          <w:lang w:val="sr-Latn-CS" w:eastAsia="hr-HR"/>
        </w:rPr>
        <w:t xml:space="preserve"> п</w:t>
      </w:r>
      <w:r w:rsidRPr="000F6015">
        <w:rPr>
          <w:rFonts w:cs="Arial"/>
          <w:iCs/>
          <w:lang w:val="sr-Cyrl-CS" w:eastAsia="hr-HR"/>
        </w:rPr>
        <w:t>онуду</w:t>
      </w:r>
      <w:r w:rsidRPr="000F6015">
        <w:rPr>
          <w:rFonts w:cs="Arial"/>
          <w:iCs/>
          <w:lang w:val="sr-Latn-CS" w:eastAsia="hr-HR"/>
        </w:rPr>
        <w:t xml:space="preserve">, или </w:t>
      </w:r>
    </w:p>
    <w:p w:rsidR="00D05729" w:rsidRPr="000F6015" w:rsidRDefault="00D05729" w:rsidP="00D05729">
      <w:pPr>
        <w:widowControl w:val="0"/>
        <w:numPr>
          <w:ilvl w:val="0"/>
          <w:numId w:val="21"/>
        </w:numPr>
        <w:autoSpaceDE w:val="0"/>
        <w:autoSpaceDN w:val="0"/>
        <w:adjustRightInd w:val="0"/>
        <w:spacing w:before="0"/>
        <w:rPr>
          <w:rFonts w:cs="Arial"/>
          <w:iCs/>
          <w:lang w:val="sr-Latn-CS" w:eastAsia="hr-HR"/>
        </w:rPr>
      </w:pPr>
      <w:r w:rsidRPr="000F6015">
        <w:rPr>
          <w:rFonts w:cs="Arial"/>
          <w:iCs/>
          <w:lang w:val="sr-Latn-CS" w:eastAsia="hr-HR"/>
        </w:rPr>
        <w:t>Повукао п</w:t>
      </w:r>
      <w:r w:rsidRPr="000F6015">
        <w:rPr>
          <w:rFonts w:cs="Arial"/>
          <w:iCs/>
          <w:lang w:val="sr-Cyrl-CS" w:eastAsia="hr-HR"/>
        </w:rPr>
        <w:t>онуду</w:t>
      </w:r>
      <w:r w:rsidRPr="000F6015">
        <w:rPr>
          <w:rFonts w:cs="Arial"/>
          <w:iCs/>
          <w:lang w:val="sr-Latn-CS" w:eastAsia="hr-HR"/>
        </w:rPr>
        <w:t xml:space="preserve"> </w:t>
      </w:r>
      <w:r w:rsidRPr="000F6015">
        <w:rPr>
          <w:rFonts w:cs="Arial"/>
          <w:iCs/>
          <w:lang w:val="sr-Cyrl-CS" w:eastAsia="hr-HR"/>
        </w:rPr>
        <w:t>пре</w:t>
      </w:r>
      <w:r w:rsidRPr="000F6015">
        <w:rPr>
          <w:rFonts w:cs="Arial"/>
          <w:iCs/>
          <w:lang w:val="sr-Latn-CS" w:eastAsia="hr-HR"/>
        </w:rPr>
        <w:t xml:space="preserve"> </w:t>
      </w:r>
      <w:r w:rsidRPr="000F6015">
        <w:rPr>
          <w:rFonts w:cs="Arial"/>
          <w:iCs/>
          <w:lang w:val="sr-Cyrl-CS" w:eastAsia="hr-HR"/>
        </w:rPr>
        <w:t>истека</w:t>
      </w:r>
      <w:r w:rsidRPr="000F6015">
        <w:rPr>
          <w:rFonts w:cs="Arial"/>
          <w:iCs/>
          <w:lang w:val="sr-Latn-CS" w:eastAsia="hr-HR"/>
        </w:rPr>
        <w:t xml:space="preserve"> </w:t>
      </w:r>
      <w:r w:rsidRPr="000F6015">
        <w:rPr>
          <w:rFonts w:cs="Arial"/>
          <w:iCs/>
          <w:lang w:val="sr-Cyrl-CS" w:eastAsia="hr-HR"/>
        </w:rPr>
        <w:t>рока</w:t>
      </w:r>
      <w:r w:rsidRPr="000F6015">
        <w:rPr>
          <w:rFonts w:cs="Arial"/>
          <w:iCs/>
          <w:lang w:val="sr-Latn-CS" w:eastAsia="hr-HR"/>
        </w:rPr>
        <w:t xml:space="preserve"> </w:t>
      </w:r>
      <w:r w:rsidRPr="000F6015">
        <w:rPr>
          <w:rFonts w:cs="Arial"/>
          <w:iCs/>
          <w:lang w:val="sr-Cyrl-CS" w:eastAsia="hr-HR"/>
        </w:rPr>
        <w:t>њене</w:t>
      </w:r>
      <w:r w:rsidRPr="000F6015">
        <w:rPr>
          <w:rFonts w:cs="Arial"/>
          <w:iCs/>
          <w:lang w:val="sr-Latn-CS" w:eastAsia="hr-HR"/>
        </w:rPr>
        <w:t xml:space="preserve"> </w:t>
      </w:r>
      <w:r w:rsidRPr="000F6015">
        <w:rPr>
          <w:rFonts w:cs="Arial"/>
          <w:iCs/>
          <w:lang w:val="sr-Cyrl-CS" w:eastAsia="hr-HR"/>
        </w:rPr>
        <w:t>важности</w:t>
      </w:r>
      <w:r w:rsidRPr="000F6015">
        <w:rPr>
          <w:rFonts w:cs="Arial"/>
          <w:iCs/>
          <w:lang w:val="sr-Latn-CS" w:eastAsia="hr-HR"/>
        </w:rPr>
        <w:t xml:space="preserve">, </w:t>
      </w:r>
      <w:r w:rsidRPr="000F6015">
        <w:rPr>
          <w:rFonts w:cs="Arial"/>
          <w:iCs/>
          <w:lang w:val="sr-Cyrl-CS" w:eastAsia="hr-HR"/>
        </w:rPr>
        <w:t>или</w:t>
      </w:r>
    </w:p>
    <w:p w:rsidR="00D05729" w:rsidRPr="000F6015" w:rsidRDefault="00D05729" w:rsidP="00D05729">
      <w:pPr>
        <w:widowControl w:val="0"/>
        <w:numPr>
          <w:ilvl w:val="0"/>
          <w:numId w:val="21"/>
        </w:numPr>
        <w:autoSpaceDE w:val="0"/>
        <w:autoSpaceDN w:val="0"/>
        <w:adjustRightInd w:val="0"/>
        <w:spacing w:before="0"/>
        <w:rPr>
          <w:rFonts w:cs="Arial"/>
          <w:iCs/>
          <w:lang w:val="sr-Latn-CS" w:eastAsia="hr-HR"/>
        </w:rPr>
      </w:pPr>
      <w:r w:rsidRPr="000F6015">
        <w:rPr>
          <w:rFonts w:cs="Arial"/>
          <w:iCs/>
          <w:lang w:val="sr-Latn-CS" w:eastAsia="hr-HR"/>
        </w:rPr>
        <w:t>О</w:t>
      </w:r>
      <w:r w:rsidRPr="000F6015">
        <w:rPr>
          <w:rFonts w:cs="Arial"/>
          <w:iCs/>
          <w:lang w:val="sr-Cyrl-CS" w:eastAsia="hr-HR"/>
        </w:rPr>
        <w:t>дбио</w:t>
      </w:r>
      <w:r w:rsidRPr="000F6015">
        <w:rPr>
          <w:rFonts w:cs="Arial"/>
          <w:iCs/>
          <w:lang w:val="sr-Latn-CS" w:eastAsia="hr-HR"/>
        </w:rPr>
        <w:t xml:space="preserve"> </w:t>
      </w:r>
      <w:r w:rsidRPr="000F6015">
        <w:rPr>
          <w:rFonts w:cs="Arial"/>
          <w:iCs/>
          <w:lang w:val="sr-Cyrl-CS" w:eastAsia="hr-HR"/>
        </w:rPr>
        <w:t>да</w:t>
      </w:r>
      <w:r w:rsidRPr="000F6015">
        <w:rPr>
          <w:rFonts w:cs="Arial"/>
          <w:iCs/>
          <w:lang w:val="sr-Latn-CS" w:eastAsia="hr-HR"/>
        </w:rPr>
        <w:t xml:space="preserve"> </w:t>
      </w:r>
      <w:r w:rsidRPr="000F6015">
        <w:rPr>
          <w:rFonts w:cs="Arial"/>
          <w:iCs/>
          <w:lang w:val="sr-Cyrl-CS" w:eastAsia="hr-HR"/>
        </w:rPr>
        <w:t>закључи</w:t>
      </w:r>
      <w:r w:rsidRPr="000F6015">
        <w:rPr>
          <w:rFonts w:cs="Arial"/>
          <w:iCs/>
          <w:lang w:val="sr-Latn-CS" w:eastAsia="hr-HR"/>
        </w:rPr>
        <w:t xml:space="preserve"> </w:t>
      </w:r>
      <w:r w:rsidRPr="000F6015">
        <w:rPr>
          <w:rFonts w:cs="Arial"/>
          <w:iCs/>
          <w:lang w:val="sr-Cyrl-CS" w:eastAsia="hr-HR"/>
        </w:rPr>
        <w:t>Уговор</w:t>
      </w:r>
      <w:r w:rsidRPr="000F6015">
        <w:rPr>
          <w:rFonts w:cs="Arial"/>
          <w:iCs/>
          <w:lang w:val="sr-Latn-CS" w:eastAsia="hr-HR"/>
        </w:rPr>
        <w:t xml:space="preserve"> у складу са </w:t>
      </w:r>
      <w:r w:rsidRPr="000F6015">
        <w:rPr>
          <w:rFonts w:cs="Arial"/>
          <w:iCs/>
          <w:lang w:val="sr-Cyrl-CS" w:eastAsia="hr-HR"/>
        </w:rPr>
        <w:t>прихваћено</w:t>
      </w:r>
      <w:r w:rsidRPr="000F6015">
        <w:rPr>
          <w:rFonts w:cs="Arial"/>
          <w:iCs/>
          <w:lang w:val="sr-Latn-CS" w:eastAsia="hr-HR"/>
        </w:rPr>
        <w:t>мп</w:t>
      </w:r>
      <w:r w:rsidRPr="000F6015">
        <w:rPr>
          <w:rFonts w:cs="Arial"/>
          <w:iCs/>
          <w:lang w:val="sr-Cyrl-CS" w:eastAsia="hr-HR"/>
        </w:rPr>
        <w:t>онуд</w:t>
      </w:r>
      <w:r w:rsidRPr="000F6015">
        <w:rPr>
          <w:rFonts w:cs="Arial"/>
          <w:iCs/>
          <w:lang w:val="sr-Latn-CS" w:eastAsia="hr-HR"/>
        </w:rPr>
        <w:t xml:space="preserve">ом, или </w:t>
      </w:r>
    </w:p>
    <w:p w:rsidR="00D05729" w:rsidRPr="000F6015" w:rsidRDefault="00D05729" w:rsidP="00D05729">
      <w:pPr>
        <w:widowControl w:val="0"/>
        <w:numPr>
          <w:ilvl w:val="0"/>
          <w:numId w:val="21"/>
        </w:numPr>
        <w:autoSpaceDE w:val="0"/>
        <w:autoSpaceDN w:val="0"/>
        <w:adjustRightInd w:val="0"/>
        <w:spacing w:before="0" w:after="120"/>
        <w:rPr>
          <w:rFonts w:cs="Arial"/>
          <w:bCs/>
          <w:iCs/>
          <w:u w:val="single"/>
          <w:lang w:val="sr-Latn-CS" w:eastAsia="hr-HR"/>
        </w:rPr>
      </w:pPr>
      <w:r w:rsidRPr="000F6015">
        <w:rPr>
          <w:rFonts w:cs="Arial"/>
          <w:bCs/>
          <w:iCs/>
          <w:lang w:val="sr-Latn-CS" w:eastAsia="hr-HR"/>
        </w:rPr>
        <w:t>Пропустио да достави гаранцију за добро извршење посла, која је предви</w:t>
      </w:r>
      <w:r w:rsidRPr="000F6015">
        <w:rPr>
          <w:rFonts w:cs="Arial"/>
          <w:bCs/>
          <w:iCs/>
          <w:lang w:val="sr-Cyrl-CS" w:eastAsia="hr-HR"/>
        </w:rPr>
        <w:t>ђ</w:t>
      </w:r>
      <w:r w:rsidRPr="000F6015">
        <w:rPr>
          <w:rFonts w:cs="Arial"/>
          <w:bCs/>
          <w:iCs/>
          <w:lang w:val="sr-Latn-CS" w:eastAsia="hr-HR"/>
        </w:rPr>
        <w:t xml:space="preserve">ена условима </w:t>
      </w:r>
      <w:r w:rsidRPr="000F6015">
        <w:rPr>
          <w:rFonts w:cs="Arial"/>
          <w:bCs/>
          <w:iCs/>
          <w:lang w:val="sr-Cyrl-CS" w:eastAsia="hr-HR"/>
        </w:rPr>
        <w:t>тендера</w:t>
      </w:r>
      <w:r w:rsidRPr="000F6015">
        <w:rPr>
          <w:rFonts w:cs="Arial"/>
          <w:bCs/>
          <w:iCs/>
          <w:lang w:val="sr-Latn-CS" w:eastAsia="hr-HR"/>
        </w:rPr>
        <w:t>, по потписивању Уговора.</w:t>
      </w:r>
    </w:p>
    <w:p w:rsidR="00D05729" w:rsidRPr="000F6015" w:rsidRDefault="00D05729" w:rsidP="00D05729">
      <w:pPr>
        <w:rPr>
          <w:rFonts w:cs="Arial"/>
          <w:iCs/>
          <w:lang w:val="sr-Latn-CS" w:eastAsia="hr-HR"/>
        </w:rPr>
      </w:pPr>
      <w:r w:rsidRPr="000F6015">
        <w:rPr>
          <w:rFonts w:cs="Arial"/>
          <w:iCs/>
          <w:lang w:val="sr-Latn-CS" w:eastAsia="hr-HR"/>
        </w:rPr>
        <w:t>Због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D05729" w:rsidRPr="000F6015" w:rsidRDefault="00D05729" w:rsidP="00D05729">
      <w:pPr>
        <w:rPr>
          <w:rFonts w:cs="Arial"/>
          <w:iCs/>
          <w:lang w:val="sr-Latn-CS" w:eastAsia="hr-HR"/>
        </w:rPr>
      </w:pPr>
      <w:r w:rsidRPr="000F6015">
        <w:rPr>
          <w:rFonts w:cs="Arial"/>
          <w:iCs/>
          <w:lang w:val="sr-Latn-CS" w:eastAsia="hr-HR"/>
        </w:rPr>
        <w:t>Ваш захтев за плаћање ће тако</w:t>
      </w:r>
      <w:r w:rsidRPr="000F6015">
        <w:rPr>
          <w:rFonts w:cs="Arial"/>
          <w:iCs/>
          <w:lang w:val="sr-Cyrl-CS" w:eastAsia="hr-HR"/>
        </w:rPr>
        <w:t>ђ</w:t>
      </w:r>
      <w:r w:rsidRPr="000F6015">
        <w:rPr>
          <w:rFonts w:cs="Arial"/>
          <w:iCs/>
          <w:lang w:val="sr-Latn-CS" w:eastAsia="hr-HR"/>
        </w:rPr>
        <w:t>е бити прихваћен уколико нам буде поднет прописно шифрованом SWIFT поруком посредством банке, која потврдјује да је ваш писмени захтев нама прослеђен препорученом поштом и да су потписи на захтеву аутентични и правно обавезујући за вашу фирму (установу).</w:t>
      </w:r>
    </w:p>
    <w:p w:rsidR="00D05729" w:rsidRPr="000F6015" w:rsidRDefault="00D05729" w:rsidP="00D05729">
      <w:pPr>
        <w:rPr>
          <w:rFonts w:cs="Arial"/>
          <w:iCs/>
          <w:lang w:val="sr-Latn-CS" w:eastAsia="hr-HR"/>
        </w:rPr>
      </w:pPr>
      <w:r w:rsidRPr="000F6015">
        <w:rPr>
          <w:rFonts w:cs="Arial"/>
          <w:iCs/>
          <w:lang w:val="sr-Latn-CS" w:eastAsia="hr-HR"/>
        </w:rPr>
        <w:t>Ова гаранција важи најкасније до.................................... Према томе, сваки захтев за плаћање морамо примити најкасније тог датума, или пре тог датума.</w:t>
      </w:r>
    </w:p>
    <w:p w:rsidR="00D05729" w:rsidRPr="000F6015" w:rsidRDefault="00D05729" w:rsidP="00D05729">
      <w:pPr>
        <w:rPr>
          <w:rFonts w:cs="Arial"/>
          <w:iCs/>
          <w:lang w:val="sr-Latn-CS" w:eastAsia="hr-HR"/>
        </w:rPr>
      </w:pPr>
      <w:r w:rsidRPr="000F6015">
        <w:rPr>
          <w:rFonts w:cs="Arial"/>
          <w:iCs/>
          <w:lang w:val="sr-Latn-CS" w:eastAsia="hr-HR"/>
        </w:rPr>
        <w:t>Гаранција се издаје лично Вама и не може се преносити или асигнирати.</w:t>
      </w:r>
    </w:p>
    <w:p w:rsidR="00D05729" w:rsidRPr="000F6015" w:rsidRDefault="00D05729" w:rsidP="00D05729">
      <w:pPr>
        <w:rPr>
          <w:rFonts w:cs="Arial"/>
          <w:iCs/>
          <w:lang w:val="sr-Latn-CS" w:eastAsia="hr-HR"/>
        </w:rPr>
      </w:pPr>
      <w:r w:rsidRPr="000F6015">
        <w:rPr>
          <w:rFonts w:cs="Arial"/>
          <w:iCs/>
          <w:lang w:val="sr-Latn-CS" w:eastAsia="hr-HR"/>
        </w:rPr>
        <w:t xml:space="preserve">Ова гаранција </w:t>
      </w:r>
      <w:r w:rsidRPr="000F6015">
        <w:rPr>
          <w:rFonts w:cs="Arial"/>
          <w:iCs/>
          <w:lang w:val="sr-Cyrl-CS" w:eastAsia="hr-HR"/>
        </w:rPr>
        <w:t>подлеже</w:t>
      </w:r>
      <w:r w:rsidRPr="000F6015">
        <w:rPr>
          <w:rFonts w:cs="Arial"/>
          <w:iCs/>
          <w:lang w:val="sr-Latn-CS" w:eastAsia="hr-HR"/>
        </w:rPr>
        <w:t xml:space="preserve"> </w:t>
      </w:r>
      <w:r w:rsidRPr="000F6015">
        <w:rPr>
          <w:rFonts w:cs="Arial"/>
          <w:iCs/>
          <w:lang w:val="sr-Cyrl-CS" w:eastAsia="hr-HR"/>
        </w:rPr>
        <w:t>Једнообразним</w:t>
      </w:r>
      <w:r w:rsidRPr="000F6015">
        <w:rPr>
          <w:rFonts w:cs="Arial"/>
          <w:iCs/>
          <w:lang w:val="sr-Latn-CS" w:eastAsia="hr-HR"/>
        </w:rPr>
        <w:t xml:space="preserve"> правил</w:t>
      </w:r>
      <w:r w:rsidRPr="000F6015">
        <w:rPr>
          <w:rFonts w:cs="Arial"/>
          <w:iCs/>
          <w:lang w:val="sr-Cyrl-CS" w:eastAsia="hr-HR"/>
        </w:rPr>
        <w:t xml:space="preserve">има </w:t>
      </w:r>
      <w:r w:rsidRPr="000F6015">
        <w:rPr>
          <w:rFonts w:cs="Arial"/>
          <w:iCs/>
          <w:lang w:val="sr-Latn-CS" w:eastAsia="hr-HR"/>
        </w:rPr>
        <w:t xml:space="preserve"> за гаранције на позив, Публикација Но.758 МТК.</w:t>
      </w:r>
    </w:p>
    <w:p w:rsidR="00D05729" w:rsidRPr="000D44C7" w:rsidRDefault="00D05729" w:rsidP="00D05729">
      <w:pPr>
        <w:ind w:left="7088"/>
        <w:rPr>
          <w:rFonts w:cs="Arial"/>
          <w:iCs/>
          <w:lang w:val="sr-Cyrl-RS" w:eastAsia="hr-HR"/>
        </w:rPr>
      </w:pPr>
      <w:r w:rsidRPr="000F6015">
        <w:rPr>
          <w:rFonts w:cs="Arial"/>
          <w:iCs/>
          <w:lang w:val="sr-Latn-CS" w:eastAsia="hr-HR"/>
        </w:rPr>
        <w:t>Потпис</w:t>
      </w:r>
      <w:r>
        <w:rPr>
          <w:rFonts w:eastAsia="Calibri" w:cs="Arial"/>
        </w:rPr>
        <w:br w:type="page"/>
      </w:r>
    </w:p>
    <w:p w:rsidR="00D05729" w:rsidRPr="008220BE" w:rsidRDefault="00D05729" w:rsidP="00D05729">
      <w:pPr>
        <w:spacing w:before="0"/>
        <w:jc w:val="right"/>
        <w:outlineLvl w:val="1"/>
        <w:rPr>
          <w:rFonts w:cs="Arial"/>
          <w:b/>
        </w:rPr>
      </w:pPr>
      <w:proofErr w:type="gramStart"/>
      <w:r w:rsidRPr="009D13A4">
        <w:rPr>
          <w:rFonts w:cs="Arial"/>
          <w:b/>
        </w:rPr>
        <w:lastRenderedPageBreak/>
        <w:t xml:space="preserve">ПРИЛОГ </w:t>
      </w:r>
      <w:r>
        <w:rPr>
          <w:rFonts w:cs="Arial"/>
          <w:b/>
          <w:lang w:val="sr-Cyrl-RS"/>
        </w:rPr>
        <w:t>3</w:t>
      </w:r>
      <w:r w:rsidRPr="009D13A4">
        <w:rPr>
          <w:rFonts w:cs="Arial"/>
          <w:b/>
        </w:rPr>
        <w:t>.</w:t>
      </w:r>
      <w:proofErr w:type="gramEnd"/>
    </w:p>
    <w:p w:rsidR="00D05729" w:rsidRPr="008220BE" w:rsidRDefault="00D05729" w:rsidP="00D05729">
      <w:pPr>
        <w:spacing w:before="0"/>
        <w:ind w:left="720"/>
        <w:contextualSpacing/>
        <w:jc w:val="right"/>
        <w:rPr>
          <w:rFonts w:eastAsia="Calibri" w:cs="Arial"/>
          <w:b/>
        </w:rPr>
      </w:pPr>
      <w:r w:rsidRPr="008220BE">
        <w:rPr>
          <w:rFonts w:eastAsia="Calibri" w:cs="Arial"/>
          <w:b/>
        </w:rPr>
        <w:t>Банкарске гаранције за добро извршење посла</w:t>
      </w:r>
    </w:p>
    <w:p w:rsidR="00D05729" w:rsidRPr="000F6015" w:rsidRDefault="00D05729" w:rsidP="00D05729">
      <w:pPr>
        <w:shd w:val="clear" w:color="auto" w:fill="FFFFFF"/>
        <w:tabs>
          <w:tab w:val="right" w:pos="9029"/>
        </w:tabs>
        <w:rPr>
          <w:rFonts w:cs="Arial"/>
          <w:b/>
          <w:bCs/>
          <w:i/>
          <w:u w:val="single"/>
          <w:lang w:eastAsia="hr-HR"/>
        </w:rPr>
      </w:pPr>
      <w:r w:rsidRPr="008220BE">
        <w:rPr>
          <w:rFonts w:cs="Arial"/>
          <w:b/>
          <w:bCs/>
          <w:i/>
          <w:u w:val="single"/>
          <w:lang w:eastAsia="hr-HR"/>
        </w:rPr>
        <w:t>(</w:t>
      </w:r>
      <w:proofErr w:type="gramStart"/>
      <w:r w:rsidRPr="008220BE">
        <w:rPr>
          <w:rFonts w:cs="Arial"/>
          <w:b/>
          <w:bCs/>
          <w:i/>
          <w:u w:val="single"/>
          <w:lang w:eastAsia="hr-HR"/>
        </w:rPr>
        <w:t>назив</w:t>
      </w:r>
      <w:proofErr w:type="gramEnd"/>
      <w:r w:rsidRPr="008220BE">
        <w:rPr>
          <w:rFonts w:cs="Arial"/>
          <w:b/>
          <w:bCs/>
          <w:i/>
          <w:u w:val="single"/>
          <w:lang w:eastAsia="hr-HR"/>
        </w:rPr>
        <w:t xml:space="preserve"> банке, адреса филијале издаваоца или огранка)</w:t>
      </w:r>
      <w:r w:rsidRPr="00CA182E">
        <w:rPr>
          <w:rFonts w:cs="Arial"/>
          <w:b/>
          <w:bCs/>
          <w:i/>
          <w:lang w:eastAsia="hr-HR"/>
        </w:rPr>
        <w:tab/>
      </w:r>
    </w:p>
    <w:p w:rsidR="00D05729" w:rsidRPr="000F6015" w:rsidRDefault="00D05729" w:rsidP="00D05729">
      <w:pPr>
        <w:rPr>
          <w:rFonts w:cs="Arial"/>
          <w:bCs/>
          <w:lang w:eastAsia="hr-HR"/>
        </w:rPr>
      </w:pPr>
      <w:proofErr w:type="gramStart"/>
      <w:r w:rsidRPr="000F6015">
        <w:rPr>
          <w:rFonts w:cs="Arial"/>
          <w:bCs/>
          <w:spacing w:val="9"/>
          <w:lang w:eastAsia="hr-HR"/>
        </w:rPr>
        <w:t>за</w:t>
      </w:r>
      <w:proofErr w:type="gramEnd"/>
      <w:r w:rsidRPr="000F6015">
        <w:rPr>
          <w:rFonts w:cs="Arial"/>
          <w:bCs/>
          <w:spacing w:val="9"/>
          <w:lang w:eastAsia="hr-HR"/>
        </w:rPr>
        <w:t xml:space="preserve">: </w:t>
      </w:r>
      <w:r w:rsidRPr="000F6015">
        <w:rPr>
          <w:rFonts w:cs="Arial"/>
          <w:bCs/>
          <w:lang w:eastAsia="hr-HR"/>
        </w:rPr>
        <w:t>Јавно предузеће  "Електропривреда Србије"Београд</w:t>
      </w:r>
    </w:p>
    <w:p w:rsidR="00D05729" w:rsidRPr="00CC063F" w:rsidRDefault="00CC063F" w:rsidP="00D05729">
      <w:pPr>
        <w:rPr>
          <w:rFonts w:cs="Arial"/>
          <w:bCs/>
          <w:lang w:val="sr-Cyrl-RS" w:eastAsia="hr-HR"/>
        </w:rPr>
      </w:pPr>
      <w:r>
        <w:rPr>
          <w:rFonts w:eastAsia="TimesNewRomanPSMT" w:cs="Arial"/>
          <w:bCs/>
          <w:lang w:val="sr-Cyrl-RS"/>
        </w:rPr>
        <w:t>Балканска</w:t>
      </w:r>
      <w:r>
        <w:rPr>
          <w:rFonts w:eastAsia="TimesNewRomanPSMT" w:cs="Arial"/>
          <w:bCs/>
        </w:rPr>
        <w:t xml:space="preserve"> </w:t>
      </w:r>
      <w:r>
        <w:rPr>
          <w:rFonts w:eastAsia="TimesNewRomanPSMT" w:cs="Arial"/>
          <w:bCs/>
          <w:lang w:val="sr-Cyrl-RS"/>
        </w:rPr>
        <w:t>13</w:t>
      </w:r>
    </w:p>
    <w:p w:rsidR="00D05729" w:rsidRPr="000F6015" w:rsidRDefault="00D05729" w:rsidP="00D05729">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D05729" w:rsidRDefault="00D05729" w:rsidP="00D05729">
      <w:pPr>
        <w:shd w:val="clear" w:color="auto" w:fill="FFFFFF"/>
        <w:rPr>
          <w:rFonts w:cs="Arial"/>
          <w:b/>
          <w:lang w:eastAsia="hr-HR"/>
        </w:rPr>
      </w:pPr>
      <w:r w:rsidRPr="002F3245">
        <w:rPr>
          <w:rFonts w:cs="Arial"/>
          <w:bCs/>
          <w:lang w:val="sr-Cyrl-CS" w:eastAsia="hr-HR"/>
        </w:rPr>
        <w:t>Богољуба Урошевића Црног 44, 11500 Обреновац</w:t>
      </w:r>
      <w:r w:rsidRPr="000F6015">
        <w:rPr>
          <w:rFonts w:cs="Arial"/>
          <w:b/>
          <w:lang w:eastAsia="hr-HR"/>
        </w:rPr>
        <w:t xml:space="preserve"> </w:t>
      </w:r>
    </w:p>
    <w:p w:rsidR="00D05729" w:rsidRDefault="00D05729" w:rsidP="00D05729">
      <w:pPr>
        <w:shd w:val="clear" w:color="auto" w:fill="FFFFFF"/>
        <w:rPr>
          <w:rFonts w:cs="Arial"/>
          <w:b/>
          <w:lang w:eastAsia="hr-HR"/>
        </w:rPr>
      </w:pPr>
    </w:p>
    <w:p w:rsidR="00D05729" w:rsidRPr="00C972A8" w:rsidRDefault="00D05729" w:rsidP="00D05729">
      <w:pPr>
        <w:shd w:val="clear" w:color="auto" w:fill="FFFFFF"/>
        <w:rPr>
          <w:rFonts w:cs="Arial"/>
          <w:b/>
          <w:spacing w:val="-2"/>
          <w:lang w:val="sr-Cyrl-RS" w:eastAsia="hr-HR"/>
        </w:rPr>
      </w:pPr>
      <w:r w:rsidRPr="000F6015">
        <w:rPr>
          <w:rFonts w:cs="Arial"/>
          <w:b/>
          <w:lang w:eastAsia="hr-HR"/>
        </w:rPr>
        <w:t xml:space="preserve">ГАРАНЦИЈА ЗА ДОБРО ИЗВРШЕЊЕ ПОСЛА </w:t>
      </w:r>
      <w:r w:rsidRPr="000F6015">
        <w:rPr>
          <w:rFonts w:cs="Arial"/>
          <w:b/>
          <w:bCs/>
          <w:lang w:eastAsia="hr-HR"/>
        </w:rPr>
        <w:t>БР</w:t>
      </w:r>
      <w:r w:rsidRPr="000F6015">
        <w:rPr>
          <w:rFonts w:cs="Arial"/>
          <w:b/>
          <w:spacing w:val="-2"/>
          <w:lang w:val="sr-Latn-CS" w:eastAsia="hr-HR"/>
        </w:rPr>
        <w:t>.................</w:t>
      </w:r>
    </w:p>
    <w:p w:rsidR="00D05729" w:rsidRPr="000F6015" w:rsidRDefault="00D05729" w:rsidP="00D05729">
      <w:pPr>
        <w:rPr>
          <w:rFonts w:cs="Arial"/>
          <w:iCs/>
          <w:lang w:eastAsia="hr-HR"/>
        </w:rPr>
      </w:pPr>
      <w:proofErr w:type="gramStart"/>
      <w:r w:rsidRPr="000F6015">
        <w:rPr>
          <w:rFonts w:cs="Arial"/>
          <w:iCs/>
          <w:lang w:eastAsia="hr-HR"/>
        </w:rPr>
        <w:t>Према нашем сазнању Ви сте закључили Уговор бр.</w:t>
      </w:r>
      <w:proofErr w:type="gramEnd"/>
      <w:r w:rsidRPr="000F6015">
        <w:rPr>
          <w:rFonts w:cs="Arial"/>
          <w:iCs/>
          <w:lang w:eastAsia="hr-HR"/>
        </w:rPr>
        <w:t xml:space="preserve"> ...........од</w:t>
      </w:r>
      <w:proofErr w:type="gramStart"/>
      <w:r w:rsidRPr="000F6015">
        <w:rPr>
          <w:rFonts w:cs="Arial"/>
          <w:iCs/>
          <w:lang w:eastAsia="hr-HR"/>
        </w:rPr>
        <w:t>............(</w:t>
      </w:r>
      <w:proofErr w:type="gramEnd"/>
      <w:r w:rsidRPr="000F6015">
        <w:rPr>
          <w:rFonts w:cs="Arial"/>
          <w:iCs/>
          <w:lang w:eastAsia="hr-HR"/>
        </w:rPr>
        <w:t>у даљем тексту: Уговор) са......................................................../назив и адреса компаније/ (у даљем тексту: Испоручилац) за ........................................... /опис посла / и сагласно условима Уговора гаранција за добро извршење посла треба да буде достављена од стране Испоручиоца на износ од .............................../износ у цифрама/    /који чини ..............% /.....процената/ од вредности Уговора.</w:t>
      </w:r>
    </w:p>
    <w:p w:rsidR="00D05729" w:rsidRPr="000F6015" w:rsidRDefault="00D05729" w:rsidP="00D05729">
      <w:pPr>
        <w:rPr>
          <w:rFonts w:cs="Arial"/>
          <w:iCs/>
          <w:lang w:eastAsia="hr-HR"/>
        </w:rPr>
      </w:pPr>
      <w:r w:rsidRPr="000F6015">
        <w:rPr>
          <w:rFonts w:cs="Arial"/>
          <w:iCs/>
          <w:lang w:eastAsia="hr-HR"/>
        </w:rPr>
        <w:t xml:space="preserve">У складу са наведеним ми, ......................../назив банке и адреса банке/ овим, неопозиво и безусловно гарантујемо да ћемо Вам, на Ваш први захтев, одричући се свих права на приговор и одбрану и упркос противљењу Испоручиоца, платити сваки износ или износе, који не прелази(е) укупан износ од </w:t>
      </w:r>
    </w:p>
    <w:p w:rsidR="00D05729" w:rsidRPr="000F6015" w:rsidRDefault="00D05729" w:rsidP="00D05729">
      <w:pPr>
        <w:rPr>
          <w:rFonts w:cs="Arial"/>
          <w:iCs/>
          <w:lang w:eastAsia="hr-HR"/>
        </w:rPr>
      </w:pPr>
      <w:r w:rsidRPr="000F6015">
        <w:rPr>
          <w:rFonts w:cs="Arial"/>
          <w:iCs/>
          <w:lang w:eastAsia="hr-HR"/>
        </w:rPr>
        <w:t>.................................................../износ у цифрама/</w:t>
      </w:r>
    </w:p>
    <w:p w:rsidR="00D05729" w:rsidRPr="000F6015" w:rsidRDefault="00D05729" w:rsidP="00D05729">
      <w:pPr>
        <w:rPr>
          <w:rFonts w:cs="Arial"/>
          <w:iCs/>
          <w:lang w:eastAsia="hr-HR"/>
        </w:rPr>
      </w:pPr>
      <w:r w:rsidRPr="000F6015">
        <w:rPr>
          <w:rFonts w:cs="Arial"/>
          <w:iCs/>
          <w:lang w:eastAsia="hr-HR"/>
        </w:rPr>
        <w:t>(</w:t>
      </w:r>
      <w:proofErr w:type="gramStart"/>
      <w:r w:rsidRPr="000F6015">
        <w:rPr>
          <w:rFonts w:cs="Arial"/>
          <w:iCs/>
          <w:lang w:eastAsia="hr-HR"/>
        </w:rPr>
        <w:t>словима</w:t>
      </w:r>
      <w:proofErr w:type="gramEnd"/>
      <w:r w:rsidRPr="000F6015">
        <w:rPr>
          <w:rFonts w:cs="Arial"/>
          <w:iCs/>
          <w:lang w:eastAsia="hr-HR"/>
        </w:rPr>
        <w:t>: ............................................................)</w:t>
      </w:r>
    </w:p>
    <w:p w:rsidR="00D05729" w:rsidRPr="000F6015" w:rsidRDefault="00D05729" w:rsidP="00D05729">
      <w:pPr>
        <w:rPr>
          <w:rFonts w:cs="Arial"/>
          <w:iCs/>
          <w:lang w:eastAsia="hr-HR"/>
        </w:rPr>
      </w:pPr>
      <w:proofErr w:type="gramStart"/>
      <w:r w:rsidRPr="000F6015">
        <w:rPr>
          <w:rFonts w:cs="Arial"/>
          <w:iCs/>
          <w:lang w:eastAsia="hr-HR"/>
        </w:rPr>
        <w:t>по</w:t>
      </w:r>
      <w:proofErr w:type="gramEnd"/>
      <w:r w:rsidRPr="000F6015">
        <w:rPr>
          <w:rFonts w:cs="Arial"/>
          <w:iCs/>
          <w:lang w:eastAsia="hr-HR"/>
        </w:rPr>
        <w:t xml:space="preserve"> пријему вашег првог писменог захтева за плаћање и ваше писмене изјаве у којој се наводи: да је Испоручилац прекршио своју (е) обавезу (е) из Уговора , и у ком погледу је извршио прекршај.</w:t>
      </w:r>
    </w:p>
    <w:p w:rsidR="00D05729" w:rsidRPr="000F6015" w:rsidRDefault="00D05729" w:rsidP="00D05729">
      <w:pPr>
        <w:rPr>
          <w:rFonts w:cs="Arial"/>
          <w:iCs/>
          <w:lang w:eastAsia="hr-HR"/>
        </w:rPr>
      </w:pPr>
      <w:proofErr w:type="gramStart"/>
      <w:r w:rsidRPr="000F6015">
        <w:rPr>
          <w:rFonts w:cs="Arial"/>
          <w:iCs/>
          <w:lang w:eastAsia="hr-HR"/>
        </w:rPr>
        <w:t>У циљу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roofErr w:type="gramEnd"/>
    </w:p>
    <w:p w:rsidR="00D05729" w:rsidRPr="000F6015" w:rsidRDefault="00D05729" w:rsidP="00D05729">
      <w:pPr>
        <w:rPr>
          <w:rFonts w:cs="Arial"/>
          <w:iCs/>
          <w:lang w:eastAsia="hr-HR"/>
        </w:rPr>
      </w:pPr>
      <w:r w:rsidRPr="000F6015">
        <w:rPr>
          <w:rFonts w:cs="Arial"/>
          <w:iCs/>
          <w:lang w:eastAsia="hr-HR"/>
        </w:rPr>
        <w:t xml:space="preserve">Ваш захтев за плаћање ће такође бити прихваћен уколико нам буде поднет прописно шифрованом </w:t>
      </w:r>
      <w:r w:rsidRPr="000F6015">
        <w:rPr>
          <w:rFonts w:cs="Arial"/>
          <w:iCs/>
          <w:lang w:val="sr-Latn-CS" w:eastAsia="hr-HR"/>
        </w:rPr>
        <w:t>SWIFT</w:t>
      </w:r>
      <w:r w:rsidRPr="000F6015">
        <w:rPr>
          <w:rFonts w:cs="Arial"/>
          <w:iCs/>
          <w:lang w:eastAsia="hr-HR"/>
        </w:rPr>
        <w:t xml:space="preserve"> поруком посредством банке, која потвр</w:t>
      </w:r>
      <w:r w:rsidRPr="000F6015">
        <w:rPr>
          <w:rFonts w:cs="Arial"/>
          <w:iCs/>
          <w:lang w:val="sr-Latn-CS" w:eastAsia="hr-HR"/>
        </w:rPr>
        <w:t>ђ</w:t>
      </w:r>
      <w:r w:rsidRPr="000F6015">
        <w:rPr>
          <w:rFonts w:cs="Arial"/>
          <w:iCs/>
          <w:lang w:eastAsia="hr-HR"/>
        </w:rPr>
        <w:t xml:space="preserve">ује да је ваш писмени захтев за плаћање нама прослеђен препорученом поштом и да су потписи на захтеву аутентични и правно обавезујући за вашу фирму/установу. </w:t>
      </w:r>
    </w:p>
    <w:p w:rsidR="00D05729" w:rsidRPr="000F6015" w:rsidRDefault="00D05729" w:rsidP="00D05729">
      <w:pPr>
        <w:rPr>
          <w:rFonts w:cs="Arial"/>
          <w:iCs/>
          <w:lang w:eastAsia="hr-HR"/>
        </w:rPr>
      </w:pPr>
      <w:proofErr w:type="gramStart"/>
      <w:r w:rsidRPr="000F6015">
        <w:rPr>
          <w:rFonts w:cs="Arial"/>
          <w:iCs/>
          <w:lang w:eastAsia="hr-HR"/>
        </w:rPr>
        <w:t>Ова Гаранција важи најкасније до .....................Сагласно томе, захтев за плаћање по овој Гаранцији морамо примити најкасније тог датума, или пре тог датума.</w:t>
      </w:r>
      <w:proofErr w:type="gramEnd"/>
    </w:p>
    <w:p w:rsidR="00D05729" w:rsidRPr="000F6015" w:rsidRDefault="00D05729" w:rsidP="00D05729">
      <w:pPr>
        <w:rPr>
          <w:rFonts w:cs="Arial"/>
          <w:iCs/>
          <w:lang w:eastAsia="hr-HR"/>
        </w:rPr>
      </w:pPr>
      <w:proofErr w:type="gramStart"/>
      <w:r w:rsidRPr="000F6015">
        <w:rPr>
          <w:rFonts w:cs="Arial"/>
          <w:iCs/>
          <w:lang w:eastAsia="hr-HR"/>
        </w:rPr>
        <w:t>Ова Гаранција се издаје лично Вама и не може се преносити или асигнирати.</w:t>
      </w:r>
      <w:proofErr w:type="gramEnd"/>
    </w:p>
    <w:p w:rsidR="00D05729" w:rsidRPr="00C972A8" w:rsidRDefault="00D05729" w:rsidP="00D05729">
      <w:pPr>
        <w:rPr>
          <w:rFonts w:cs="Arial"/>
          <w:iCs/>
          <w:lang w:val="sr-Cyrl-RS" w:eastAsia="hr-HR"/>
        </w:rPr>
      </w:pPr>
      <w:r w:rsidRPr="000F6015">
        <w:rPr>
          <w:rFonts w:cs="Arial"/>
          <w:iCs/>
          <w:lang w:eastAsia="hr-HR"/>
        </w:rPr>
        <w:t>Ова Гаранција подлеже Једнообразним правилима за гаранције на позив, Публикација бр.758.МТК</w:t>
      </w:r>
    </w:p>
    <w:p w:rsidR="00D05729" w:rsidRPr="000F6015" w:rsidRDefault="00D05729" w:rsidP="00D05729">
      <w:pPr>
        <w:rPr>
          <w:rFonts w:cs="Arial"/>
          <w:iCs/>
          <w:lang w:val="sr-Cyrl-CS" w:eastAsia="hr-HR"/>
        </w:rPr>
      </w:pPr>
      <w:r>
        <w:rPr>
          <w:rFonts w:cs="Arial"/>
          <w:iCs/>
          <w:lang w:val="sr-Cyrl-CS" w:eastAsia="hr-HR"/>
        </w:rPr>
        <w:t xml:space="preserve">                 </w:t>
      </w:r>
      <w:r w:rsidRPr="000F6015">
        <w:rPr>
          <w:rFonts w:cs="Arial"/>
          <w:iCs/>
          <w:lang w:val="sr-Cyrl-CS" w:eastAsia="hr-HR"/>
        </w:rPr>
        <w:t xml:space="preserve">                                                                             Потпис </w:t>
      </w:r>
    </w:p>
    <w:p w:rsidR="005B32C7" w:rsidRPr="00DA4408" w:rsidRDefault="005B32C7" w:rsidP="005B32C7">
      <w:pPr>
        <w:spacing w:before="0"/>
        <w:contextualSpacing/>
        <w:rPr>
          <w:rFonts w:eastAsia="Calibri" w:cs="Arial"/>
          <w:highlight w:val="yellow"/>
        </w:rPr>
      </w:pPr>
    </w:p>
    <w:p w:rsidR="0000247A" w:rsidRPr="007E2429" w:rsidRDefault="0000247A" w:rsidP="0000247A">
      <w:pPr>
        <w:spacing w:before="0"/>
        <w:jc w:val="right"/>
        <w:rPr>
          <w:rFonts w:cs="Arial"/>
          <w:b/>
        </w:rPr>
      </w:pPr>
      <w:proofErr w:type="gramStart"/>
      <w:r w:rsidRPr="009D13A4">
        <w:rPr>
          <w:rFonts w:cs="Arial"/>
          <w:b/>
        </w:rPr>
        <w:lastRenderedPageBreak/>
        <w:t xml:space="preserve">ПРИЛОГ </w:t>
      </w:r>
      <w:r>
        <w:rPr>
          <w:rFonts w:cs="Arial"/>
          <w:b/>
          <w:lang w:val="sr-Latn-RS"/>
        </w:rPr>
        <w:t>4</w:t>
      </w:r>
      <w:r w:rsidRPr="009D13A4">
        <w:rPr>
          <w:rFonts w:cs="Arial"/>
          <w:b/>
        </w:rPr>
        <w:t>.</w:t>
      </w:r>
      <w:proofErr w:type="gramEnd"/>
    </w:p>
    <w:p w:rsidR="0000247A" w:rsidRPr="0000247A" w:rsidRDefault="0000247A" w:rsidP="0000247A">
      <w:pPr>
        <w:spacing w:before="0"/>
        <w:jc w:val="right"/>
        <w:rPr>
          <w:rFonts w:cs="Arial"/>
          <w:b/>
          <w:highlight w:val="yellow"/>
          <w:lang w:val="sr-Cyrl-RS"/>
        </w:rPr>
      </w:pPr>
      <w:r w:rsidRPr="007E2429">
        <w:rPr>
          <w:rFonts w:cs="Arial"/>
          <w:b/>
        </w:rPr>
        <w:t>*бакнарска гаранција за отклањање недостатака у гарантном периоду</w:t>
      </w:r>
    </w:p>
    <w:p w:rsidR="0000247A" w:rsidRPr="0000247A" w:rsidRDefault="0000247A" w:rsidP="0000247A">
      <w:pPr>
        <w:shd w:val="clear" w:color="auto" w:fill="FFFFFF"/>
        <w:rPr>
          <w:rFonts w:cs="Arial"/>
          <w:b/>
          <w:bCs/>
          <w:i/>
          <w:u w:val="single"/>
          <w:lang w:val="sr-Cyrl-CS" w:eastAsia="hr-HR"/>
        </w:rPr>
      </w:pPr>
      <w:r w:rsidRPr="000F6015">
        <w:rPr>
          <w:rFonts w:cs="Arial"/>
          <w:b/>
          <w:bCs/>
          <w:i/>
          <w:u w:val="single"/>
          <w:lang w:val="sr-Cyrl-CS" w:eastAsia="hr-HR"/>
        </w:rPr>
        <w:t>назив банке, адреса филијале издаваоца или огранка)</w:t>
      </w:r>
    </w:p>
    <w:p w:rsidR="0000247A" w:rsidRPr="000F6015" w:rsidRDefault="0000247A" w:rsidP="0000247A">
      <w:pPr>
        <w:rPr>
          <w:rFonts w:cs="Arial"/>
          <w:bCs/>
          <w:lang w:val="sr-Cyrl-CS" w:eastAsia="hr-HR"/>
        </w:rPr>
      </w:pPr>
      <w:r w:rsidRPr="000F6015">
        <w:rPr>
          <w:rFonts w:cs="Arial"/>
          <w:bCs/>
          <w:spacing w:val="9"/>
          <w:lang w:val="sr-Cyrl-CS" w:eastAsia="hr-HR"/>
        </w:rPr>
        <w:t xml:space="preserve">за: </w:t>
      </w:r>
      <w:r w:rsidRPr="000F6015">
        <w:rPr>
          <w:rFonts w:cs="Arial"/>
          <w:bCs/>
          <w:lang w:val="sr-Cyrl-CS" w:eastAsia="hr-HR"/>
        </w:rPr>
        <w:t xml:space="preserve">Јавно предузеће  "Електропривреда Србије"Београд </w:t>
      </w:r>
    </w:p>
    <w:p w:rsidR="0000247A" w:rsidRPr="00CC063F" w:rsidRDefault="00CC063F" w:rsidP="0000247A">
      <w:pPr>
        <w:rPr>
          <w:rFonts w:cs="Arial"/>
          <w:bCs/>
          <w:lang w:val="sr-Cyrl-RS" w:eastAsia="hr-HR"/>
        </w:rPr>
      </w:pPr>
      <w:r>
        <w:rPr>
          <w:rFonts w:eastAsia="TimesNewRomanPSMT" w:cs="Arial"/>
          <w:bCs/>
          <w:lang w:val="sr-Cyrl-RS"/>
        </w:rPr>
        <w:t>Балканска</w:t>
      </w:r>
      <w:r>
        <w:rPr>
          <w:rFonts w:eastAsia="TimesNewRomanPSMT" w:cs="Arial"/>
          <w:bCs/>
        </w:rPr>
        <w:t xml:space="preserve"> </w:t>
      </w:r>
      <w:r>
        <w:rPr>
          <w:rFonts w:eastAsia="TimesNewRomanPSMT" w:cs="Arial"/>
          <w:bCs/>
          <w:lang w:val="sr-Cyrl-RS"/>
        </w:rPr>
        <w:t>13</w:t>
      </w:r>
    </w:p>
    <w:p w:rsidR="0000247A" w:rsidRPr="000F6015" w:rsidRDefault="0000247A" w:rsidP="0000247A">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00247A" w:rsidRPr="000F6015" w:rsidRDefault="0000247A" w:rsidP="0000247A">
      <w:pPr>
        <w:shd w:val="clear" w:color="auto" w:fill="FFFFFF"/>
        <w:rPr>
          <w:rFonts w:cs="Arial"/>
          <w:spacing w:val="9"/>
          <w:lang w:val="sr-Cyrl-CS" w:eastAsia="hr-HR"/>
        </w:rPr>
      </w:pPr>
      <w:r w:rsidRPr="002F3245">
        <w:rPr>
          <w:rFonts w:cs="Arial"/>
          <w:bCs/>
          <w:lang w:val="sr-Cyrl-CS" w:eastAsia="hr-HR"/>
        </w:rPr>
        <w:t>Богољуба Урошевића Црног 44, 11500 Обреновац</w:t>
      </w:r>
    </w:p>
    <w:p w:rsidR="0000247A" w:rsidRPr="000F6015" w:rsidRDefault="0000247A" w:rsidP="0000247A">
      <w:pPr>
        <w:shd w:val="clear" w:color="auto" w:fill="FFFFFF"/>
        <w:rPr>
          <w:rFonts w:cs="Arial"/>
          <w:b/>
          <w:bCs/>
          <w:spacing w:val="9"/>
          <w:lang w:val="sr-Cyrl-CS" w:eastAsia="hr-HR"/>
        </w:rPr>
      </w:pPr>
    </w:p>
    <w:p w:rsidR="0000247A" w:rsidRPr="000F6015" w:rsidRDefault="0000247A" w:rsidP="0000247A">
      <w:pPr>
        <w:jc w:val="center"/>
        <w:rPr>
          <w:rFonts w:cs="Arial"/>
          <w:b/>
          <w:spacing w:val="9"/>
          <w:lang w:val="sr-Cyrl-CS" w:eastAsia="hr-HR"/>
        </w:rPr>
      </w:pPr>
      <w:r w:rsidRPr="000F6015">
        <w:rPr>
          <w:rFonts w:cs="Arial"/>
          <w:b/>
          <w:lang w:val="sr-Cyrl-CS" w:eastAsia="hr-HR"/>
        </w:rPr>
        <w:t xml:space="preserve">ГАРАНЦИЈА ЗА </w:t>
      </w:r>
      <w:r w:rsidRPr="000F6015">
        <w:rPr>
          <w:rFonts w:cs="Arial"/>
          <w:b/>
          <w:spacing w:val="-1"/>
          <w:lang w:val="sr-Cyrl-CS" w:eastAsia="hr-HR"/>
        </w:rPr>
        <w:t>ЗА ОТКЛАЊАЊЕ ГРЕШАКА У ГАРАНТНОМ РОКУ</w:t>
      </w:r>
    </w:p>
    <w:p w:rsidR="0000247A" w:rsidRPr="000F6015" w:rsidRDefault="0000247A" w:rsidP="0000247A">
      <w:pPr>
        <w:rPr>
          <w:rFonts w:cs="Arial"/>
          <w:iCs/>
          <w:lang w:val="sr-Cyrl-CS" w:eastAsia="hr-HR"/>
        </w:rPr>
      </w:pPr>
      <w:r w:rsidRPr="000F6015">
        <w:rPr>
          <w:rFonts w:cs="Arial"/>
          <w:iCs/>
          <w:lang w:val="sr-Cyrl-CS" w:eastAsia="hr-HR"/>
        </w:rPr>
        <w:t>Према нашем сазнању Ви сте закључили Уговор бр. ...........од............(у даљем тексту: Уговор) са......................................................../назив и адреса компаније/ (у даљем тексту: Испоручилац) за ........................................... /опис посла / и сагласно условима Уговора гаранција за добро извршење посла треба да буде достављена од стране Испоручиоца на износ од .............................../износ у цифрама/    /који чини ..............% /.....процената/ од вредности Уговора.</w:t>
      </w:r>
    </w:p>
    <w:p w:rsidR="0000247A" w:rsidRPr="000F6015" w:rsidRDefault="0000247A" w:rsidP="0000247A">
      <w:pPr>
        <w:rPr>
          <w:rFonts w:cs="Arial"/>
          <w:iCs/>
          <w:lang w:val="sr-Cyrl-CS" w:eastAsia="hr-HR"/>
        </w:rPr>
      </w:pPr>
      <w:r w:rsidRPr="000F6015">
        <w:rPr>
          <w:rFonts w:cs="Arial"/>
          <w:iCs/>
          <w:lang w:val="sr-Cyrl-CS" w:eastAsia="hr-HR"/>
        </w:rPr>
        <w:t xml:space="preserve">У складу са наведеним ми, ......................../назив банке и адреса банке/ овим, неопозиво и безусловно гарантујемо да ћемо Вам, на Ваш први захтев, одричући се свих права на приговор и одбрану и упркос противљењу Испоручиоца, платити сваки износ или износе, који не прелази(е) укупан  износ од </w:t>
      </w:r>
    </w:p>
    <w:p w:rsidR="0000247A" w:rsidRPr="000F6015" w:rsidRDefault="0000247A" w:rsidP="0000247A">
      <w:pPr>
        <w:rPr>
          <w:rFonts w:cs="Arial"/>
          <w:iCs/>
          <w:lang w:val="sr-Cyrl-CS" w:eastAsia="hr-HR"/>
        </w:rPr>
      </w:pPr>
      <w:r w:rsidRPr="000F6015">
        <w:rPr>
          <w:rFonts w:cs="Arial"/>
          <w:iCs/>
          <w:lang w:val="sr-Cyrl-CS" w:eastAsia="hr-HR"/>
        </w:rPr>
        <w:t>.................................................../износ у цифрама/</w:t>
      </w:r>
    </w:p>
    <w:p w:rsidR="0000247A" w:rsidRPr="000F6015" w:rsidRDefault="0000247A" w:rsidP="0000247A">
      <w:pPr>
        <w:rPr>
          <w:rFonts w:cs="Arial"/>
          <w:iCs/>
          <w:lang w:val="sr-Cyrl-CS" w:eastAsia="hr-HR"/>
        </w:rPr>
      </w:pPr>
      <w:r w:rsidRPr="000F6015">
        <w:rPr>
          <w:rFonts w:cs="Arial"/>
          <w:iCs/>
          <w:lang w:val="sr-Cyrl-CS" w:eastAsia="hr-HR"/>
        </w:rPr>
        <w:t>(словима: ............................................................)</w:t>
      </w:r>
    </w:p>
    <w:p w:rsidR="0000247A" w:rsidRPr="000F6015" w:rsidRDefault="0000247A" w:rsidP="0000247A">
      <w:pPr>
        <w:rPr>
          <w:rFonts w:cs="Arial"/>
          <w:iCs/>
          <w:lang w:val="sr-Cyrl-CS" w:eastAsia="hr-HR"/>
        </w:rPr>
      </w:pPr>
      <w:r w:rsidRPr="000F6015">
        <w:rPr>
          <w:rFonts w:cs="Arial"/>
          <w:iCs/>
          <w:lang w:val="sr-Cyrl-CS" w:eastAsia="hr-HR"/>
        </w:rPr>
        <w:t>по пријему  вашег првог писменог захтева за плаћање и ваше писмене изјаве у којој се наводи: да је Испоручилац прекршио своју (е) обавезу (е) из Уговора , и у ком погледу је извршио прекршај.</w:t>
      </w:r>
    </w:p>
    <w:p w:rsidR="0000247A" w:rsidRPr="000F6015" w:rsidRDefault="0000247A" w:rsidP="0000247A">
      <w:pPr>
        <w:rPr>
          <w:rFonts w:cs="Arial"/>
          <w:iCs/>
          <w:lang w:val="sr-Cyrl-CS" w:eastAsia="hr-HR"/>
        </w:rPr>
      </w:pPr>
      <w:r w:rsidRPr="000F6015">
        <w:rPr>
          <w:rFonts w:cs="Arial"/>
          <w:iCs/>
          <w:lang w:val="sr-Cyrl-CS" w:eastAsia="hr-HR"/>
        </w:rPr>
        <w:t>У циљу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00247A" w:rsidRPr="000F6015" w:rsidRDefault="0000247A" w:rsidP="0000247A">
      <w:pPr>
        <w:rPr>
          <w:rFonts w:cs="Arial"/>
          <w:iCs/>
          <w:lang w:val="sr-Cyrl-CS" w:eastAsia="hr-HR"/>
        </w:rPr>
      </w:pPr>
      <w:r w:rsidRPr="000F6015">
        <w:rPr>
          <w:rFonts w:cs="Arial"/>
          <w:iCs/>
          <w:lang w:val="sr-Cyrl-CS" w:eastAsia="hr-HR"/>
        </w:rPr>
        <w:t xml:space="preserve">Ваш захтев за плаћање ће такође бити прихваћен уколико нам буде поднет прописно шифрованом </w:t>
      </w:r>
      <w:r w:rsidRPr="000F6015">
        <w:rPr>
          <w:rFonts w:cs="Arial"/>
          <w:iCs/>
          <w:lang w:val="sr-Latn-CS" w:eastAsia="hr-HR"/>
        </w:rPr>
        <w:t>SWIFT</w:t>
      </w:r>
      <w:r w:rsidRPr="000F6015">
        <w:rPr>
          <w:rFonts w:cs="Arial"/>
          <w:iCs/>
          <w:lang w:val="sr-Cyrl-CS" w:eastAsia="hr-HR"/>
        </w:rPr>
        <w:t xml:space="preserve"> поруком посредством банке, која потвр</w:t>
      </w:r>
      <w:r w:rsidRPr="000F6015">
        <w:rPr>
          <w:rFonts w:cs="Arial"/>
          <w:iCs/>
          <w:lang w:val="sr-Latn-CS" w:eastAsia="hr-HR"/>
        </w:rPr>
        <w:t>ђ</w:t>
      </w:r>
      <w:r w:rsidRPr="000F6015">
        <w:rPr>
          <w:rFonts w:cs="Arial"/>
          <w:iCs/>
          <w:lang w:val="sr-Cyrl-CS" w:eastAsia="hr-HR"/>
        </w:rPr>
        <w:t xml:space="preserve">ује да је ваш писмени захтев за плаћање нама прослеђен препорученом поштом и да су потписи на захтеву аутентични и правно обавезујући за вашу фирму/установу. </w:t>
      </w:r>
    </w:p>
    <w:p w:rsidR="0000247A" w:rsidRPr="000F6015" w:rsidRDefault="0000247A" w:rsidP="0000247A">
      <w:pPr>
        <w:rPr>
          <w:rFonts w:cs="Arial"/>
          <w:iCs/>
          <w:lang w:val="sr-Cyrl-CS" w:eastAsia="hr-HR"/>
        </w:rPr>
      </w:pPr>
      <w:r w:rsidRPr="000F6015">
        <w:rPr>
          <w:rFonts w:cs="Arial"/>
          <w:iCs/>
          <w:lang w:val="sr-Cyrl-CS" w:eastAsia="hr-HR"/>
        </w:rPr>
        <w:t>Ова Гаранција важи најкасније до .....................Сагласно томе, захтев за плаћање по овој Гаранцији морамо примити најкасније тог датума, или пре тог датума.</w:t>
      </w:r>
    </w:p>
    <w:p w:rsidR="0000247A" w:rsidRPr="000F6015" w:rsidRDefault="0000247A" w:rsidP="0000247A">
      <w:pPr>
        <w:rPr>
          <w:rFonts w:cs="Arial"/>
          <w:iCs/>
          <w:lang w:val="sr-Cyrl-CS" w:eastAsia="hr-HR"/>
        </w:rPr>
      </w:pPr>
      <w:r w:rsidRPr="000F6015">
        <w:rPr>
          <w:rFonts w:cs="Arial"/>
          <w:iCs/>
          <w:lang w:val="sr-Cyrl-CS" w:eastAsia="hr-HR"/>
        </w:rPr>
        <w:t>Ова Гаранција се издаје лично Вама и не може се преносити или асигнирати.</w:t>
      </w:r>
    </w:p>
    <w:p w:rsidR="0000247A" w:rsidRPr="007E2429" w:rsidRDefault="0000247A" w:rsidP="0000247A">
      <w:pPr>
        <w:rPr>
          <w:rFonts w:cs="Arial"/>
          <w:iCs/>
          <w:lang w:val="sr-Cyrl-CS" w:eastAsia="hr-HR"/>
        </w:rPr>
      </w:pPr>
      <w:r w:rsidRPr="000F6015">
        <w:rPr>
          <w:rFonts w:cs="Arial"/>
          <w:iCs/>
          <w:lang w:val="sr-Cyrl-CS" w:eastAsia="hr-HR"/>
        </w:rPr>
        <w:t>Ова Гаранција подлеже Једнообразним правилима за гаранције на позив, Публикација бр.758.</w:t>
      </w:r>
    </w:p>
    <w:p w:rsidR="0000247A" w:rsidRPr="002C3543" w:rsidRDefault="0000247A" w:rsidP="0000247A">
      <w:pPr>
        <w:spacing w:before="0"/>
        <w:rPr>
          <w:rFonts w:cs="Arial"/>
        </w:rPr>
      </w:pPr>
      <w:r w:rsidRPr="000F6015">
        <w:rPr>
          <w:rFonts w:cs="Arial"/>
          <w:iCs/>
          <w:lang w:val="sr-Cyrl-CS" w:eastAsia="hr-HR"/>
        </w:rPr>
        <w:t xml:space="preserve">                                                                                               Потпис</w:t>
      </w:r>
    </w:p>
    <w:p w:rsidR="00F9189E" w:rsidRPr="008421F0" w:rsidRDefault="00F9189E" w:rsidP="008421F0">
      <w:pPr>
        <w:spacing w:before="0"/>
        <w:rPr>
          <w:rFonts w:cs="Arial"/>
          <w:color w:val="00B0F0"/>
          <w:lang w:val="sr-Cyrl-RS"/>
        </w:rPr>
      </w:pPr>
    </w:p>
    <w:p w:rsidR="00B740FF" w:rsidRPr="008421F0" w:rsidRDefault="00B740FF" w:rsidP="00B740FF">
      <w:pPr>
        <w:jc w:val="center"/>
        <w:rPr>
          <w:rFonts w:cs="Arial"/>
          <w:b/>
          <w:lang w:val="sr-Cyrl-RS"/>
        </w:rPr>
      </w:pPr>
      <w:r w:rsidRPr="009D13A4">
        <w:rPr>
          <w:rFonts w:cs="Arial"/>
          <w:b/>
          <w:lang w:val="sr-Cyrl-CS"/>
        </w:rPr>
        <w:lastRenderedPageBreak/>
        <w:t>ПРИЛОГ бр</w:t>
      </w:r>
      <w:r w:rsidR="008421F0" w:rsidRPr="009D13A4">
        <w:rPr>
          <w:rFonts w:cs="Arial"/>
          <w:b/>
        </w:rPr>
        <w:t>:</w:t>
      </w:r>
      <w:r w:rsidR="008421F0" w:rsidRPr="009D13A4">
        <w:rPr>
          <w:rFonts w:cs="Arial"/>
          <w:b/>
          <w:lang w:val="sr-Cyrl-RS"/>
        </w:rPr>
        <w:t xml:space="preserve"> 5</w:t>
      </w:r>
    </w:p>
    <w:p w:rsidR="00B740FF" w:rsidRPr="00F10346" w:rsidRDefault="00B740FF" w:rsidP="00B740FF">
      <w:pPr>
        <w:jc w:val="center"/>
        <w:rPr>
          <w:rFonts w:cs="Arial"/>
          <w:color w:val="4F81BD" w:themeColor="accent1"/>
          <w:lang w:val="ru-RU"/>
        </w:rPr>
      </w:pPr>
      <w:r w:rsidRPr="00F10346">
        <w:rPr>
          <w:rFonts w:cs="Arial"/>
          <w:b/>
          <w:lang w:val="sr-Cyrl-CS"/>
        </w:rPr>
        <w:t xml:space="preserve">ЗАПИСНИК О </w:t>
      </w:r>
      <w:r w:rsidRPr="00335C32">
        <w:rPr>
          <w:rFonts w:cs="Arial"/>
          <w:b/>
          <w:lang w:val="sr-Cyrl-CS"/>
        </w:rPr>
        <w:t>ИЗВРШЕНОЈ ИСПОРУЦИ ДОБАРА</w:t>
      </w:r>
      <w:r w:rsidR="00036C14">
        <w:rPr>
          <w:rFonts w:cs="Arial"/>
          <w:b/>
          <w:color w:val="4F81BD" w:themeColor="accent1"/>
          <w:lang w:val="sr-Cyrl-CS"/>
        </w:rPr>
        <w:t xml:space="preserve"> </w:t>
      </w:r>
      <w:r w:rsidRPr="00F10346">
        <w:rPr>
          <w:rFonts w:cs="Arial"/>
          <w:b/>
          <w:color w:val="4F81BD" w:themeColor="accent1"/>
          <w:lang w:val="sr-Cyrl-CS"/>
        </w:rPr>
        <w:t xml:space="preserve"> </w:t>
      </w:r>
    </w:p>
    <w:p w:rsidR="00B740FF" w:rsidRPr="00F10346" w:rsidRDefault="00B740FF" w:rsidP="00B740FF">
      <w:pPr>
        <w:rPr>
          <w:rFonts w:cs="Arial"/>
          <w:lang w:val="ru-RU"/>
        </w:rPr>
      </w:pPr>
    </w:p>
    <w:p w:rsidR="00B740FF" w:rsidRPr="00F10346" w:rsidRDefault="00B740FF" w:rsidP="00B740FF">
      <w:pPr>
        <w:rPr>
          <w:rFonts w:cs="Arial"/>
          <w:lang w:val="ru-RU"/>
        </w:rPr>
      </w:pPr>
      <w:r w:rsidRPr="00F10346">
        <w:rPr>
          <w:rFonts w:cs="Arial"/>
          <w:lang w:val="ru-RU"/>
        </w:rPr>
        <w:t>Датум___________</w:t>
      </w:r>
    </w:p>
    <w:p w:rsidR="00B740FF" w:rsidRPr="00F10346" w:rsidRDefault="00B740FF" w:rsidP="00B740FF">
      <w:pPr>
        <w:ind w:left="1440" w:firstLine="720"/>
        <w:rPr>
          <w:rFonts w:cs="Arial"/>
          <w:lang w:val="ru-RU"/>
        </w:rPr>
      </w:pPr>
    </w:p>
    <w:p w:rsidR="00B740FF" w:rsidRPr="00F10346" w:rsidRDefault="00B740FF" w:rsidP="00B740FF">
      <w:pPr>
        <w:rPr>
          <w:rFonts w:cs="Arial"/>
          <w:color w:val="00B0F0"/>
          <w:lang w:val="ru-RU"/>
        </w:rPr>
      </w:pPr>
      <w:r w:rsidRPr="00F10346">
        <w:rPr>
          <w:rFonts w:cs="Arial"/>
          <w:lang w:val="ru-RU"/>
        </w:rPr>
        <w:tab/>
      </w:r>
      <w:r w:rsidRPr="00335C32">
        <w:rPr>
          <w:rFonts w:cs="Arial"/>
        </w:rPr>
        <w:t>ПРОДАВАЦ:</w:t>
      </w:r>
      <w:r w:rsidRPr="00335C32">
        <w:rPr>
          <w:rFonts w:cs="Arial"/>
          <w:lang w:val="ru-RU"/>
        </w:rPr>
        <w:tab/>
      </w:r>
      <w:r w:rsidRPr="00335C32">
        <w:rPr>
          <w:rFonts w:cs="Arial"/>
          <w:lang w:val="ru-RU"/>
        </w:rPr>
        <w:tab/>
      </w:r>
      <w:r w:rsidRPr="00335C32">
        <w:rPr>
          <w:rFonts w:cs="Arial"/>
          <w:lang w:val="ru-RU"/>
        </w:rPr>
        <w:tab/>
      </w:r>
      <w:r w:rsidRPr="00335C32">
        <w:rPr>
          <w:rFonts w:cs="Arial"/>
          <w:lang w:val="ru-RU"/>
        </w:rPr>
        <w:tab/>
      </w:r>
      <w:r w:rsidR="0041695B" w:rsidRPr="00335C32">
        <w:rPr>
          <w:rFonts w:cs="Arial"/>
          <w:lang w:val="ru-RU"/>
        </w:rPr>
        <w:t xml:space="preserve">                            </w:t>
      </w:r>
      <w:r w:rsidRPr="00335C32">
        <w:rPr>
          <w:rFonts w:cs="Arial"/>
          <w:lang w:val="ru-RU"/>
        </w:rPr>
        <w:t>КУПАЦ:</w:t>
      </w:r>
    </w:p>
    <w:p w:rsidR="00B740FF" w:rsidRPr="008421F0" w:rsidRDefault="00771564" w:rsidP="00B740FF">
      <w:pPr>
        <w:rPr>
          <w:rFonts w:cs="Arial"/>
          <w:lang w:val="ru-RU"/>
        </w:rPr>
      </w:pPr>
      <w:r w:rsidRPr="008421F0">
        <w:rPr>
          <w:rFonts w:cs="Arial"/>
          <w:lang w:val="ru-RU"/>
        </w:rPr>
        <w:t xml:space="preserve">__________________________ </w:t>
      </w:r>
      <w:r w:rsidR="0041695B" w:rsidRPr="008421F0">
        <w:rPr>
          <w:rFonts w:cs="Arial"/>
          <w:lang w:val="ru-RU"/>
        </w:rPr>
        <w:t xml:space="preserve">                </w:t>
      </w:r>
      <w:r w:rsidRPr="008421F0">
        <w:rPr>
          <w:rFonts w:cs="Arial"/>
          <w:lang w:val="ru-RU"/>
        </w:rPr>
        <w:t xml:space="preserve">  </w:t>
      </w:r>
      <w:r w:rsidR="0041695B" w:rsidRPr="008421F0">
        <w:rPr>
          <w:rFonts w:cs="Arial"/>
          <w:lang w:val="ru-RU"/>
        </w:rPr>
        <w:t xml:space="preserve">             </w:t>
      </w:r>
      <w:r w:rsidRPr="008421F0">
        <w:rPr>
          <w:rFonts w:cs="Arial"/>
          <w:lang w:val="ru-RU"/>
        </w:rPr>
        <w:t>_________________________</w:t>
      </w:r>
    </w:p>
    <w:p w:rsidR="00B740FF" w:rsidRPr="008421F0" w:rsidRDefault="00B740FF" w:rsidP="00B740FF">
      <w:pPr>
        <w:rPr>
          <w:rFonts w:cs="Arial"/>
        </w:rPr>
      </w:pPr>
      <w:r w:rsidRPr="008421F0">
        <w:rPr>
          <w:rFonts w:cs="Arial"/>
          <w:lang w:val="ru-RU"/>
        </w:rPr>
        <w:t xml:space="preserve">(Назив правног  лица)    </w:t>
      </w:r>
      <w:r w:rsidRPr="008421F0">
        <w:rPr>
          <w:rFonts w:cs="Arial"/>
          <w:lang w:val="ru-RU"/>
        </w:rPr>
        <w:tab/>
      </w:r>
      <w:r w:rsidR="0041695B" w:rsidRPr="008421F0">
        <w:rPr>
          <w:rFonts w:cs="Arial"/>
          <w:lang w:val="ru-RU"/>
        </w:rPr>
        <w:t xml:space="preserve">                             </w:t>
      </w:r>
      <w:r w:rsidRPr="008421F0">
        <w:rPr>
          <w:rFonts w:cs="Arial"/>
          <w:lang w:val="ru-RU"/>
        </w:rPr>
        <w:t xml:space="preserve">(Назив организационог дела </w:t>
      </w:r>
      <w:r w:rsidRPr="008421F0">
        <w:rPr>
          <w:rFonts w:cs="Arial"/>
        </w:rPr>
        <w:t>ЈП ЕПС)</w:t>
      </w:r>
    </w:p>
    <w:p w:rsidR="00B740FF" w:rsidRPr="008421F0" w:rsidRDefault="00B740FF" w:rsidP="00B740FF">
      <w:pPr>
        <w:rPr>
          <w:rFonts w:cs="Arial"/>
          <w:lang w:val="ru-RU"/>
        </w:rPr>
      </w:pPr>
      <w:r w:rsidRPr="008421F0">
        <w:rPr>
          <w:rFonts w:cs="Arial"/>
          <w:lang w:val="ru-RU"/>
        </w:rPr>
        <w:t xml:space="preserve">___________________________          </w:t>
      </w:r>
      <w:r w:rsidRPr="008421F0">
        <w:rPr>
          <w:rFonts w:cs="Arial"/>
          <w:lang w:val="ru-RU"/>
        </w:rPr>
        <w:tab/>
      </w:r>
      <w:r w:rsidRPr="008421F0">
        <w:rPr>
          <w:rFonts w:cs="Arial"/>
          <w:lang w:val="ru-RU"/>
        </w:rPr>
        <w:tab/>
        <w:t>_____________________________</w:t>
      </w:r>
    </w:p>
    <w:p w:rsidR="00B740FF" w:rsidRPr="008421F0" w:rsidRDefault="00B740FF" w:rsidP="00B740FF">
      <w:pPr>
        <w:rPr>
          <w:rFonts w:cs="Arial"/>
          <w:lang w:val="ru-RU"/>
        </w:rPr>
      </w:pPr>
      <w:r w:rsidRPr="008421F0">
        <w:rPr>
          <w:rFonts w:cs="Arial"/>
          <w:lang w:val="ru-RU"/>
        </w:rPr>
        <w:t xml:space="preserve"> (Адреса правног  лица) </w:t>
      </w:r>
      <w:r w:rsidRPr="008421F0">
        <w:rPr>
          <w:rFonts w:cs="Arial"/>
          <w:lang w:val="ru-RU"/>
        </w:rPr>
        <w:tab/>
      </w:r>
      <w:r w:rsidRPr="008421F0">
        <w:rPr>
          <w:rFonts w:cs="Arial"/>
          <w:lang w:val="ru-RU"/>
        </w:rPr>
        <w:tab/>
      </w:r>
      <w:r w:rsidR="0041695B" w:rsidRPr="008421F0">
        <w:rPr>
          <w:rFonts w:cs="Arial"/>
          <w:lang w:val="ru-RU"/>
        </w:rPr>
        <w:t xml:space="preserve">                 </w:t>
      </w:r>
      <w:r w:rsidRPr="008421F0">
        <w:rPr>
          <w:rFonts w:cs="Arial"/>
          <w:lang w:val="ru-RU"/>
        </w:rPr>
        <w:t xml:space="preserve">(Адреса организационог дела </w:t>
      </w:r>
      <w:r w:rsidRPr="008421F0">
        <w:rPr>
          <w:rFonts w:cs="Arial"/>
        </w:rPr>
        <w:t>ЈП ЕПС</w:t>
      </w:r>
      <w:r w:rsidRPr="008421F0">
        <w:rPr>
          <w:rFonts w:cs="Arial"/>
          <w:lang w:val="ru-RU"/>
        </w:rPr>
        <w:t>)</w:t>
      </w:r>
    </w:p>
    <w:p w:rsidR="00B740FF" w:rsidRPr="00F10346" w:rsidRDefault="00B740FF" w:rsidP="00B740FF">
      <w:pPr>
        <w:rPr>
          <w:rFonts w:cs="Arial"/>
          <w:lang w:val="ru-RU"/>
        </w:rPr>
      </w:pPr>
    </w:p>
    <w:p w:rsidR="00B740FF" w:rsidRPr="00F10346" w:rsidRDefault="00B740FF" w:rsidP="00B740FF">
      <w:pPr>
        <w:rPr>
          <w:rFonts w:cs="Arial"/>
        </w:rPr>
      </w:pPr>
      <w:r w:rsidRPr="00F10346">
        <w:rPr>
          <w:rFonts w:cs="Arial"/>
          <w:lang w:val="ru-RU"/>
        </w:rPr>
        <w:t>Број Уговора/Датум:      __________________________________________</w:t>
      </w:r>
    </w:p>
    <w:p w:rsidR="00B740FF" w:rsidRPr="00911C1F" w:rsidRDefault="00B740FF" w:rsidP="00B740FF">
      <w:pPr>
        <w:rPr>
          <w:rFonts w:cs="Arial"/>
          <w:lang w:val="ru-RU"/>
        </w:rPr>
      </w:pPr>
      <w:r w:rsidRPr="00F10346">
        <w:rPr>
          <w:rFonts w:cs="Arial"/>
          <w:lang w:val="ru-RU"/>
        </w:rPr>
        <w:t xml:space="preserve">Број </w:t>
      </w:r>
      <w:r w:rsidRPr="00911C1F">
        <w:rPr>
          <w:rFonts w:cs="Arial"/>
          <w:lang w:val="ru-RU"/>
        </w:rPr>
        <w:t>налога за набавку(НЗН):  ________________________</w:t>
      </w:r>
    </w:p>
    <w:p w:rsidR="00B740FF" w:rsidRPr="00911C1F" w:rsidRDefault="00B740FF" w:rsidP="00B740FF">
      <w:pPr>
        <w:rPr>
          <w:rFonts w:cs="Arial"/>
          <w:lang w:val="ru-RU"/>
        </w:rPr>
      </w:pPr>
      <w:r w:rsidRPr="00911C1F">
        <w:rPr>
          <w:rFonts w:cs="Arial"/>
          <w:lang w:val="ru-RU"/>
        </w:rPr>
        <w:t xml:space="preserve">Место извршене услуге/ Место трошка </w:t>
      </w:r>
      <w:r w:rsidRPr="00911C1F">
        <w:rPr>
          <w:rFonts w:cs="Arial"/>
          <w:vertAlign w:val="superscript"/>
          <w:lang w:val="ru-RU"/>
        </w:rPr>
        <w:t>1</w:t>
      </w:r>
      <w:r w:rsidRPr="00911C1F">
        <w:rPr>
          <w:rFonts w:cs="Arial"/>
          <w:lang w:val="ru-RU"/>
        </w:rPr>
        <w:t>:  __________________________</w:t>
      </w:r>
    </w:p>
    <w:p w:rsidR="00B740FF" w:rsidRPr="00F10346" w:rsidRDefault="00B740FF" w:rsidP="00B740FF">
      <w:pPr>
        <w:rPr>
          <w:rFonts w:cs="Arial"/>
          <w:lang w:val="ru-RU"/>
        </w:rPr>
      </w:pPr>
      <w:r w:rsidRPr="00F10346">
        <w:rPr>
          <w:rFonts w:cs="Arial"/>
          <w:lang w:val="ru-RU"/>
        </w:rPr>
        <w:t>Објекат: ______________________________________________________</w:t>
      </w:r>
    </w:p>
    <w:p w:rsidR="00B740FF" w:rsidRPr="00F10346" w:rsidRDefault="00B740FF" w:rsidP="00B740FF">
      <w:pPr>
        <w:ind w:left="426"/>
        <w:rPr>
          <w:rFonts w:cs="Arial"/>
          <w:b/>
          <w:lang w:val="ru-RU"/>
        </w:rPr>
      </w:pPr>
    </w:p>
    <w:p w:rsidR="00B740FF" w:rsidRPr="00F10346" w:rsidRDefault="00B740FF" w:rsidP="00B740FF">
      <w:pPr>
        <w:ind w:left="426"/>
        <w:rPr>
          <w:rFonts w:cs="Arial"/>
          <w:lang w:val="ru-RU"/>
        </w:rPr>
      </w:pPr>
      <w:r w:rsidRPr="00F10346">
        <w:rPr>
          <w:rFonts w:cs="Arial"/>
          <w:b/>
          <w:lang w:val="ru-RU"/>
        </w:rPr>
        <w:t>А</w:t>
      </w:r>
      <w:r w:rsidRPr="00F10346">
        <w:rPr>
          <w:rFonts w:cs="Arial"/>
          <w:lang w:val="ru-RU"/>
        </w:rPr>
        <w:t xml:space="preserve">) ДЕТАЉНА СПЕЦИФИКАЦИЈА </w:t>
      </w:r>
      <w:r w:rsidRPr="00335C32">
        <w:rPr>
          <w:rFonts w:cs="Arial"/>
          <w:lang w:val="ru-RU"/>
        </w:rPr>
        <w:t>ДОБАРА</w:t>
      </w:r>
      <w:r w:rsidRPr="00F10346">
        <w:rPr>
          <w:rFonts w:cs="Arial"/>
          <w:lang w:val="ru-RU"/>
        </w:rPr>
        <w:t xml:space="preserve"> </w:t>
      </w:r>
    </w:p>
    <w:p w:rsidR="00B740FF" w:rsidRPr="00F10346" w:rsidRDefault="00B740FF" w:rsidP="00B740FF">
      <w:pPr>
        <w:rPr>
          <w:rFonts w:cs="Arial"/>
          <w:lang w:val="ru-RU"/>
        </w:rPr>
      </w:pPr>
      <w:r w:rsidRPr="00F10346">
        <w:rPr>
          <w:rFonts w:cs="Arial"/>
          <w:lang w:val="ru-RU"/>
        </w:rPr>
        <w:t xml:space="preserve">Укупна вредност </w:t>
      </w:r>
      <w:r w:rsidRPr="00335C32">
        <w:rPr>
          <w:rFonts w:cs="Arial"/>
          <w:lang w:val="ru-RU"/>
        </w:rPr>
        <w:t>испоручених добара</w:t>
      </w:r>
      <w:r w:rsidRPr="00F10346">
        <w:rPr>
          <w:rFonts w:cs="Arial"/>
          <w:lang w:val="ru-RU"/>
        </w:rPr>
        <w:t xml:space="preserve"> по спецификацији (без ПДВ-а) </w:t>
      </w:r>
    </w:p>
    <w:tbl>
      <w:tblPr>
        <w:tblW w:w="0" w:type="auto"/>
        <w:tblLook w:val="04A0" w:firstRow="1" w:lastRow="0" w:firstColumn="1" w:lastColumn="0" w:noHBand="0" w:noVBand="1"/>
      </w:tblPr>
      <w:tblGrid>
        <w:gridCol w:w="7966"/>
        <w:gridCol w:w="1063"/>
      </w:tblGrid>
      <w:tr w:rsidR="00B740FF" w:rsidRPr="00F10346" w:rsidTr="00B740FF">
        <w:tc>
          <w:tcPr>
            <w:tcW w:w="7966" w:type="dxa"/>
            <w:tcBorders>
              <w:top w:val="nil"/>
              <w:left w:val="nil"/>
              <w:bottom w:val="single" w:sz="4" w:space="0" w:color="auto"/>
              <w:right w:val="nil"/>
            </w:tcBorders>
            <w:vAlign w:val="center"/>
          </w:tcPr>
          <w:p w:rsidR="00036C14" w:rsidRDefault="00B740FF" w:rsidP="00036C14">
            <w:pPr>
              <w:tabs>
                <w:tab w:val="left" w:pos="420"/>
              </w:tabs>
              <w:spacing w:line="256" w:lineRule="auto"/>
              <w:rPr>
                <w:rFonts w:cs="Arial"/>
                <w:lang w:val="sr-Cyrl-CS"/>
              </w:rPr>
            </w:pPr>
            <w:r w:rsidRPr="00F10346">
              <w:rPr>
                <w:rFonts w:cs="Arial"/>
                <w:lang w:val="sr-Cyrl-CS"/>
              </w:rPr>
              <w:t xml:space="preserve">ПРИЛОГ: </w:t>
            </w:r>
            <w:r w:rsidRPr="00335C32">
              <w:rPr>
                <w:rFonts w:cs="Arial"/>
                <w:lang w:val="sr-Cyrl-CS"/>
              </w:rPr>
              <w:t>НАЛОГ ЗА НАБАВКУ</w:t>
            </w:r>
            <w:r w:rsidRPr="00F10346">
              <w:rPr>
                <w:rFonts w:cs="Arial"/>
                <w:color w:val="4F81BD" w:themeColor="accent1"/>
                <w:lang w:val="sr-Cyrl-CS"/>
              </w:rPr>
              <w:t xml:space="preserve"> </w:t>
            </w:r>
            <w:r w:rsidRPr="00F10346">
              <w:rPr>
                <w:rFonts w:cs="Arial"/>
                <w:lang w:val="sr-Cyrl-CS"/>
              </w:rPr>
              <w:t xml:space="preserve">(садржи предмет, рок, количину, јед.мере, јед.цену без ПДВ-а, укупну цену без </w:t>
            </w:r>
            <w:r w:rsidR="00036C14">
              <w:rPr>
                <w:rFonts w:cs="Arial"/>
                <w:lang w:val="sr-Cyrl-CS"/>
              </w:rPr>
              <w:t xml:space="preserve">ПДВ-а, укупан износ без ПДВ-а) </w:t>
            </w:r>
          </w:p>
          <w:p w:rsidR="00B740FF" w:rsidRPr="00F10346" w:rsidRDefault="00B740FF" w:rsidP="00036C14">
            <w:pPr>
              <w:tabs>
                <w:tab w:val="left" w:pos="420"/>
              </w:tabs>
              <w:spacing w:line="256" w:lineRule="auto"/>
              <w:rPr>
                <w:rFonts w:cs="Arial"/>
                <w:lang w:val="sr-Cyrl-CS"/>
              </w:rPr>
            </w:pPr>
            <w:r w:rsidRPr="00F10346">
              <w:rPr>
                <w:rFonts w:cs="Arial"/>
                <w:lang w:val="sr-Cyrl-CS"/>
              </w:rPr>
              <w:t xml:space="preserve">Предмет уговора </w:t>
            </w:r>
            <w:r w:rsidRPr="00335C32">
              <w:rPr>
                <w:rFonts w:cs="Arial"/>
                <w:lang w:val="sr-Cyrl-CS"/>
              </w:rPr>
              <w:t>(добра,</w:t>
            </w:r>
            <w:r w:rsidRPr="00F10346">
              <w:rPr>
                <w:rFonts w:cs="Arial"/>
                <w:lang w:val="sr-Cyrl-CS"/>
              </w:rPr>
              <w:t>) одговара траженим техничким карактеристикама.</w:t>
            </w:r>
          </w:p>
        </w:tc>
        <w:tc>
          <w:tcPr>
            <w:tcW w:w="1063" w:type="dxa"/>
            <w:tcBorders>
              <w:top w:val="nil"/>
              <w:left w:val="nil"/>
              <w:bottom w:val="single" w:sz="4" w:space="0" w:color="auto"/>
              <w:right w:val="nil"/>
            </w:tcBorders>
            <w:vAlign w:val="center"/>
          </w:tcPr>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r w:rsidR="00B740FF" w:rsidRPr="00F10346" w:rsidTr="00B740FF">
        <w:tc>
          <w:tcPr>
            <w:tcW w:w="7966"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color w:val="4F81BD" w:themeColor="accent1"/>
                <w:lang w:val="sr-Cyrl-CS"/>
              </w:rPr>
            </w:pPr>
            <w:r w:rsidRPr="00F10346">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bl>
    <w:p w:rsidR="00B740FF" w:rsidRPr="00F10346" w:rsidRDefault="00B740FF" w:rsidP="00B740FF">
      <w:pPr>
        <w:rPr>
          <w:rFonts w:cs="Arial"/>
          <w:highlight w:val="yellow"/>
          <w:lang w:val="sr-Cyrl-CS"/>
        </w:rPr>
      </w:pPr>
    </w:p>
    <w:p w:rsidR="00B740FF" w:rsidRPr="00F10346" w:rsidRDefault="00B740FF" w:rsidP="00B740FF">
      <w:pPr>
        <w:rPr>
          <w:rFonts w:cs="Arial"/>
          <w:lang w:val="sr-Cyrl-CS"/>
        </w:rPr>
      </w:pPr>
      <w:r w:rsidRPr="00F10346">
        <w:rPr>
          <w:rFonts w:cs="Arial"/>
          <w:lang w:val="sr-Cyrl-CS"/>
        </w:rPr>
        <w:t>Укупан број позиција из спецификације:                            Број улаза:</w:t>
      </w:r>
    </w:p>
    <w:p w:rsidR="00B740FF" w:rsidRPr="00F10346" w:rsidRDefault="00B740FF" w:rsidP="00B740FF">
      <w:pPr>
        <w:rPr>
          <w:rFonts w:cs="Arial"/>
          <w:lang w:val="sr-Cyrl-CS"/>
        </w:rPr>
      </w:pPr>
      <w:r w:rsidRPr="00F10346">
        <w:rPr>
          <w:rFonts w:cs="Arial"/>
          <w:lang w:val="sr-Cyrl-CS"/>
        </w:rPr>
        <w:t>___________________________________________________________________</w:t>
      </w:r>
    </w:p>
    <w:p w:rsidR="00B740FF" w:rsidRPr="00F10346" w:rsidRDefault="00B740FF" w:rsidP="00B740FF">
      <w:pPr>
        <w:rPr>
          <w:rFonts w:cs="Arial"/>
          <w:highlight w:val="yellow"/>
          <w:lang w:val="sr-Cyrl-CS"/>
        </w:rPr>
      </w:pPr>
    </w:p>
    <w:p w:rsidR="00B740FF" w:rsidRPr="00F10346" w:rsidRDefault="00B740FF" w:rsidP="00B740FF">
      <w:pPr>
        <w:rPr>
          <w:rFonts w:cs="Arial"/>
          <w:lang w:val="sr-Cyrl-CS"/>
        </w:rPr>
      </w:pPr>
      <w:r w:rsidRPr="00F10346">
        <w:rPr>
          <w:rFonts w:cs="Arial"/>
          <w:lang w:val="sr-Cyrl-CS"/>
        </w:rPr>
        <w:t>Навести позиције које имају евентуалне недостатке (попуњавати само у случају рекламације): _________________________________________________________________________</w:t>
      </w:r>
    </w:p>
    <w:p w:rsidR="00B740FF" w:rsidRPr="00F10346" w:rsidRDefault="00B740FF" w:rsidP="00B740FF">
      <w:pPr>
        <w:rPr>
          <w:rFonts w:cs="Arial"/>
          <w:lang w:val="ru-RU"/>
        </w:rPr>
      </w:pPr>
      <w:r w:rsidRPr="00F10346">
        <w:rPr>
          <w:rFonts w:cs="Arial"/>
          <w:lang w:val="sr-Cyrl-CS"/>
        </w:rPr>
        <w:lastRenderedPageBreak/>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w:t>
      </w:r>
      <w:r w:rsidR="0041695B">
        <w:rPr>
          <w:rFonts w:cs="Arial"/>
          <w:lang w:val="sr-Cyrl-CS"/>
        </w:rPr>
        <w:t>_____________________________________</w:t>
      </w:r>
    </w:p>
    <w:p w:rsidR="00B740FF" w:rsidRPr="00F10346" w:rsidRDefault="00B740FF" w:rsidP="00B740FF">
      <w:pPr>
        <w:rPr>
          <w:rFonts w:cs="Arial"/>
          <w:lang w:val="ru-RU"/>
        </w:rPr>
      </w:pPr>
    </w:p>
    <w:p w:rsidR="00B740FF" w:rsidRPr="00F10346" w:rsidRDefault="00B740FF" w:rsidP="00B740FF">
      <w:pPr>
        <w:rPr>
          <w:rFonts w:cs="Arial"/>
          <w:lang w:val="ru-RU"/>
        </w:rPr>
      </w:pPr>
      <w:r w:rsidRPr="00F10346">
        <w:rPr>
          <w:rFonts w:cs="Arial"/>
          <w:lang w:val="ru-RU"/>
        </w:rPr>
        <w:t xml:space="preserve">Б) Да су </w:t>
      </w:r>
      <w:r w:rsidRPr="00036C14">
        <w:rPr>
          <w:rFonts w:cs="Arial"/>
          <w:lang w:val="ru-RU"/>
        </w:rPr>
        <w:t>добра испоручена</w:t>
      </w:r>
      <w:r w:rsidR="00036C14">
        <w:rPr>
          <w:rFonts w:cs="Arial"/>
          <w:color w:val="00B0F0"/>
          <w:lang w:val="ru-RU"/>
        </w:rPr>
        <w:t xml:space="preserve"> </w:t>
      </w:r>
      <w:r w:rsidRPr="00F10346">
        <w:rPr>
          <w:rFonts w:cs="Arial"/>
          <w:lang w:val="ru-RU"/>
        </w:rPr>
        <w:t>у обиму, квалитету, уговореном року и сагласно уговору потврђују:</w:t>
      </w:r>
    </w:p>
    <w:p w:rsidR="00B740FF" w:rsidRPr="00F10346" w:rsidRDefault="00B740FF" w:rsidP="00B740FF">
      <w:pPr>
        <w:rPr>
          <w:rFonts w:cs="Arial"/>
          <w:lang w:val="ru-RU"/>
        </w:rPr>
      </w:pPr>
    </w:p>
    <w:p w:rsidR="00B740FF" w:rsidRPr="00F10346" w:rsidRDefault="00B740FF" w:rsidP="00B740FF">
      <w:pPr>
        <w:rPr>
          <w:rFonts w:cs="Arial"/>
          <w:color w:val="00B0F0"/>
          <w:vertAlign w:val="superscript"/>
          <w:lang w:val="ru-RU"/>
        </w:rPr>
      </w:pPr>
      <w:r w:rsidRPr="00335C32">
        <w:rPr>
          <w:rFonts w:cs="Arial"/>
          <w:lang w:val="ru-RU"/>
        </w:rPr>
        <w:t>ПРОДАВАЦ:</w:t>
      </w:r>
      <w:r w:rsidRPr="00335C32">
        <w:rPr>
          <w:rFonts w:cs="Arial"/>
          <w:lang w:val="ru-RU"/>
        </w:rPr>
        <w:tab/>
      </w:r>
      <w:r w:rsidR="004C7B4A" w:rsidRPr="00335C32">
        <w:rPr>
          <w:rFonts w:cs="Arial"/>
          <w:lang w:val="ru-RU"/>
        </w:rPr>
        <w:t xml:space="preserve">                                   </w:t>
      </w:r>
      <w:r w:rsidRPr="00335C32">
        <w:rPr>
          <w:rFonts w:cs="Arial"/>
          <w:lang w:val="ru-RU"/>
        </w:rPr>
        <w:t>КУПАЦ:</w:t>
      </w:r>
      <w:r w:rsidR="004C7B4A">
        <w:rPr>
          <w:rFonts w:cs="Arial"/>
          <w:color w:val="00B0F0"/>
          <w:lang w:val="ru-RU"/>
        </w:rPr>
        <w:t xml:space="preserve">                  </w:t>
      </w:r>
      <w:r w:rsidRPr="00036C14">
        <w:rPr>
          <w:rFonts w:cs="Arial"/>
          <w:lang w:val="ru-RU"/>
        </w:rPr>
        <w:t>ОВЕРА НАДЗОРНОГ ОРГАНА</w:t>
      </w:r>
      <w:r w:rsidRPr="00F10346">
        <w:rPr>
          <w:rFonts w:cs="Arial"/>
          <w:color w:val="00B0F0"/>
          <w:vertAlign w:val="superscript"/>
          <w:lang w:val="ru-RU"/>
        </w:rPr>
        <w:t xml:space="preserve"> </w:t>
      </w:r>
      <w:r w:rsidRPr="00335C32">
        <w:rPr>
          <w:rFonts w:cs="Arial"/>
          <w:color w:val="FF0000"/>
          <w:vertAlign w:val="superscript"/>
          <w:lang w:val="ru-RU"/>
        </w:rPr>
        <w:t>2</w:t>
      </w:r>
    </w:p>
    <w:p w:rsidR="00B740FF" w:rsidRPr="00F10346" w:rsidRDefault="00B740FF" w:rsidP="00B740FF">
      <w:pPr>
        <w:rPr>
          <w:rFonts w:cs="Arial"/>
          <w:lang w:val="ru-RU"/>
        </w:rPr>
      </w:pPr>
    </w:p>
    <w:p w:rsidR="00B740FF" w:rsidRPr="008421F0" w:rsidRDefault="00B740FF" w:rsidP="00B740FF">
      <w:pPr>
        <w:rPr>
          <w:rFonts w:cs="Arial"/>
        </w:rPr>
      </w:pPr>
      <w:r w:rsidRPr="008421F0">
        <w:rPr>
          <w:rFonts w:cs="Arial"/>
          <w:lang w:val="ru-RU"/>
        </w:rPr>
        <w:t>____________________</w:t>
      </w:r>
      <w:r w:rsidRPr="008421F0">
        <w:rPr>
          <w:rFonts w:cs="Arial"/>
          <w:lang w:val="ru-RU"/>
        </w:rPr>
        <w:tab/>
        <w:t xml:space="preserve">____________________   </w:t>
      </w:r>
      <w:r w:rsidR="004C7B4A" w:rsidRPr="008421F0">
        <w:rPr>
          <w:rFonts w:cs="Arial"/>
          <w:lang w:val="ru-RU"/>
        </w:rPr>
        <w:t xml:space="preserve">   </w:t>
      </w:r>
      <w:r w:rsidRPr="008421F0">
        <w:rPr>
          <w:rFonts w:cs="Arial"/>
          <w:lang w:val="ru-RU"/>
        </w:rPr>
        <w:t>_</w:t>
      </w:r>
      <w:r w:rsidRPr="008421F0">
        <w:rPr>
          <w:rFonts w:cs="Arial"/>
        </w:rPr>
        <w:t>______________________</w:t>
      </w:r>
    </w:p>
    <w:p w:rsidR="004C7B4A" w:rsidRPr="008421F0" w:rsidRDefault="00B740FF" w:rsidP="00B740FF">
      <w:pPr>
        <w:rPr>
          <w:rFonts w:cs="Arial"/>
          <w:lang w:val="ru-RU"/>
        </w:rPr>
      </w:pPr>
      <w:r w:rsidRPr="008421F0">
        <w:rPr>
          <w:rFonts w:cs="Arial"/>
          <w:lang w:val="ru-RU"/>
        </w:rPr>
        <w:t xml:space="preserve">    (Име и презиме)</w:t>
      </w:r>
      <w:r w:rsidRPr="008421F0">
        <w:rPr>
          <w:rFonts w:cs="Arial"/>
          <w:lang w:val="ru-RU"/>
        </w:rPr>
        <w:tab/>
      </w:r>
      <w:r w:rsidRPr="008421F0">
        <w:rPr>
          <w:rFonts w:cs="Arial"/>
          <w:lang w:val="ru-RU"/>
        </w:rPr>
        <w:tab/>
      </w:r>
      <w:r w:rsidR="004C7B4A" w:rsidRPr="008421F0">
        <w:rPr>
          <w:rFonts w:cs="Arial"/>
          <w:lang w:val="ru-RU"/>
        </w:rPr>
        <w:t xml:space="preserve">   (Име и презиме)                   </w:t>
      </w:r>
      <w:r w:rsidRPr="008421F0">
        <w:rPr>
          <w:rFonts w:cs="Arial"/>
          <w:lang w:val="ru-RU"/>
        </w:rPr>
        <w:t>Руководилац пројекта/</w:t>
      </w:r>
    </w:p>
    <w:p w:rsidR="00B740FF" w:rsidRPr="008421F0" w:rsidRDefault="004C7B4A" w:rsidP="00B740FF">
      <w:pPr>
        <w:rPr>
          <w:rFonts w:cs="Arial"/>
          <w:lang w:val="ru-RU"/>
        </w:rPr>
      </w:pPr>
      <w:r w:rsidRPr="008421F0">
        <w:rPr>
          <w:rFonts w:cs="Arial"/>
          <w:lang w:val="ru-RU"/>
        </w:rPr>
        <w:t xml:space="preserve">                                                                                            </w:t>
      </w:r>
      <w:r w:rsidR="00B740FF" w:rsidRPr="008421F0">
        <w:rPr>
          <w:rFonts w:cs="Arial"/>
          <w:lang w:val="ru-RU"/>
        </w:rPr>
        <w:t>Одговорно лице по Решењу</w:t>
      </w:r>
    </w:p>
    <w:p w:rsidR="00B740FF" w:rsidRPr="008421F0" w:rsidRDefault="00B740FF" w:rsidP="00B740FF">
      <w:pPr>
        <w:rPr>
          <w:rFonts w:cs="Arial"/>
          <w:lang w:val="ru-RU"/>
        </w:rPr>
      </w:pPr>
    </w:p>
    <w:p w:rsidR="00B740FF" w:rsidRPr="008421F0" w:rsidRDefault="00B740FF" w:rsidP="00B740FF">
      <w:pPr>
        <w:rPr>
          <w:rFonts w:cs="Arial"/>
          <w:lang w:val="ru-RU"/>
        </w:rPr>
      </w:pPr>
    </w:p>
    <w:p w:rsidR="00B740FF" w:rsidRPr="008421F0" w:rsidRDefault="00B740FF" w:rsidP="00B740FF">
      <w:pPr>
        <w:rPr>
          <w:rFonts w:cs="Arial"/>
        </w:rPr>
      </w:pPr>
      <w:r w:rsidRPr="008421F0">
        <w:rPr>
          <w:rFonts w:cs="Arial"/>
          <w:lang w:val="ru-RU"/>
        </w:rPr>
        <w:t>____________________</w:t>
      </w:r>
      <w:r w:rsidRPr="008421F0">
        <w:rPr>
          <w:rFonts w:cs="Arial"/>
          <w:lang w:val="ru-RU"/>
        </w:rPr>
        <w:tab/>
        <w:t>_____________________</w:t>
      </w:r>
      <w:r w:rsidRPr="008421F0">
        <w:rPr>
          <w:rFonts w:cs="Arial"/>
        </w:rPr>
        <w:t xml:space="preserve">    ______________________</w:t>
      </w:r>
    </w:p>
    <w:p w:rsidR="00B740FF" w:rsidRPr="008421F0" w:rsidRDefault="00B740FF" w:rsidP="00B740FF">
      <w:pPr>
        <w:rPr>
          <w:rFonts w:cs="Arial"/>
          <w:lang w:val="ru-RU"/>
        </w:rPr>
      </w:pPr>
      <w:r w:rsidRPr="008421F0">
        <w:rPr>
          <w:rFonts w:cs="Arial"/>
          <w:lang w:val="ru-RU"/>
        </w:rPr>
        <w:t xml:space="preserve">    (Потпис)</w:t>
      </w:r>
      <w:r w:rsidRPr="008421F0">
        <w:rPr>
          <w:rFonts w:cs="Arial"/>
          <w:lang w:val="ru-RU"/>
        </w:rPr>
        <w:tab/>
      </w:r>
      <w:r w:rsidRPr="008421F0">
        <w:rPr>
          <w:rFonts w:cs="Arial"/>
          <w:lang w:val="ru-RU"/>
        </w:rPr>
        <w:tab/>
      </w:r>
      <w:r w:rsidRPr="008421F0">
        <w:rPr>
          <w:rFonts w:cs="Arial"/>
          <w:lang w:val="ru-RU"/>
        </w:rPr>
        <w:tab/>
        <w:t xml:space="preserve">        (Потпис)</w:t>
      </w:r>
      <w:r w:rsidR="004C7B4A" w:rsidRPr="008421F0">
        <w:rPr>
          <w:rFonts w:cs="Arial"/>
          <w:lang w:val="ru-RU"/>
        </w:rPr>
        <w:t xml:space="preserve">                      </w:t>
      </w:r>
      <w:r w:rsidRPr="008421F0">
        <w:rPr>
          <w:rFonts w:cs="Arial"/>
          <w:lang w:val="ru-RU"/>
        </w:rPr>
        <w:t>(Потпис и лиценцни печат)</w:t>
      </w:r>
    </w:p>
    <w:p w:rsidR="00B740FF" w:rsidRPr="003E5D47" w:rsidRDefault="00B740FF" w:rsidP="00B740FF">
      <w:pPr>
        <w:ind w:left="-284"/>
        <w:rPr>
          <w:rFonts w:cs="Arial"/>
          <w:color w:val="FF0000"/>
        </w:rPr>
      </w:pPr>
    </w:p>
    <w:p w:rsidR="00B740FF" w:rsidRPr="008421F0" w:rsidRDefault="00B740FF" w:rsidP="00B740FF">
      <w:pPr>
        <w:rPr>
          <w:rFonts w:cs="Arial"/>
          <w:lang w:val="ru-RU"/>
        </w:rPr>
      </w:pPr>
      <w:r w:rsidRPr="008421F0">
        <w:rPr>
          <w:rFonts w:cs="Arial"/>
          <w:vertAlign w:val="superscript"/>
          <w:lang w:val="ru-RU"/>
        </w:rPr>
        <w:t>1)</w:t>
      </w:r>
      <w:r w:rsidRPr="008421F0">
        <w:rPr>
          <w:rFonts w:cs="Arial"/>
          <w:lang w:val="ru-RU"/>
        </w:rPr>
        <w:t xml:space="preserve">  у случају да се добра/услуга/радови односи на већи број МТ, уз Записник приложити посебну спецификацију по МТ</w:t>
      </w:r>
    </w:p>
    <w:p w:rsidR="00B740FF" w:rsidRPr="008421F0" w:rsidRDefault="00B740FF" w:rsidP="00B740FF">
      <w:pPr>
        <w:rPr>
          <w:rFonts w:cs="Arial"/>
        </w:rPr>
      </w:pPr>
      <w:r w:rsidRPr="008421F0">
        <w:rPr>
          <w:rFonts w:cs="Arial"/>
          <w:vertAlign w:val="superscript"/>
          <w:lang w:val="ru-RU"/>
        </w:rPr>
        <w:t>2)</w:t>
      </w:r>
      <w:r w:rsidRPr="008421F0">
        <w:rPr>
          <w:rFonts w:cs="Arial"/>
          <w:lang w:val="ru-RU"/>
        </w:rPr>
        <w:t xml:space="preserve">   потписује и печатира Надзорни орган за услуге инвестиционих пројеката</w:t>
      </w:r>
    </w:p>
    <w:p w:rsidR="00B740FF" w:rsidRPr="008421F0" w:rsidRDefault="00B740FF" w:rsidP="00B740FF">
      <w:pPr>
        <w:rPr>
          <w:rFonts w:cs="Arial"/>
          <w:lang w:val="sr-Cyrl-CS"/>
        </w:rPr>
      </w:pPr>
    </w:p>
    <w:p w:rsidR="00B740FF" w:rsidRPr="008421F0" w:rsidRDefault="00335C32" w:rsidP="00B740FF">
      <w:pPr>
        <w:rPr>
          <w:rFonts w:cs="Arial"/>
          <w:lang w:val="sr-Cyrl-CS"/>
        </w:rPr>
      </w:pPr>
      <w:r w:rsidRPr="008421F0">
        <w:rPr>
          <w:rFonts w:cs="Arial"/>
          <w:lang w:val="sr-Cyrl-CS"/>
        </w:rPr>
        <w:t>*</w:t>
      </w:r>
      <w:r w:rsidR="00B740FF" w:rsidRPr="008421F0">
        <w:rPr>
          <w:rFonts w:cs="Arial"/>
          <w:lang w:val="sr-Cyrl-CS"/>
        </w:rPr>
        <w:t>Појашњења:</w:t>
      </w:r>
    </w:p>
    <w:p w:rsidR="00B740FF" w:rsidRPr="008421F0" w:rsidRDefault="00036C14" w:rsidP="00335C32">
      <w:pPr>
        <w:spacing w:before="0"/>
        <w:rPr>
          <w:rFonts w:cs="Arial"/>
          <w:lang w:val="sr-Cyrl-CS"/>
        </w:rPr>
      </w:pPr>
      <w:r w:rsidRPr="008421F0">
        <w:rPr>
          <w:rFonts w:cs="Arial"/>
          <w:lang w:val="sr-Cyrl-CS"/>
        </w:rPr>
        <w:t>-</w:t>
      </w:r>
      <w:r w:rsidR="00B740FF" w:rsidRPr="008421F0">
        <w:rPr>
          <w:rFonts w:cs="Arial"/>
          <w:lang w:val="sr-Cyrl-CS"/>
        </w:rPr>
        <w:t>Све означено плавом бојом усклађује се са предметом набавке</w:t>
      </w:r>
    </w:p>
    <w:p w:rsidR="00B740FF" w:rsidRPr="008421F0" w:rsidRDefault="00036C14" w:rsidP="00335C32">
      <w:pPr>
        <w:spacing w:before="0"/>
        <w:rPr>
          <w:rFonts w:cs="Arial"/>
          <w:lang w:val="sr-Cyrl-CS"/>
        </w:rPr>
      </w:pPr>
      <w:r w:rsidRPr="008421F0">
        <w:rPr>
          <w:rFonts w:cs="Arial"/>
          <w:lang w:val="sr-Cyrl-CS"/>
        </w:rPr>
        <w:t>-</w:t>
      </w:r>
      <w:r w:rsidR="00B740FF" w:rsidRPr="008421F0">
        <w:rPr>
          <w:rFonts w:cs="Arial"/>
          <w:lang w:val="sr-Cyrl-CS"/>
        </w:rPr>
        <w:t>Налог за набавку=Наруџбеница (излазни документ ка добављачу, издат на основу Уговора) ОБАВЕЗАН ПРИЛОГ ЗАПИСНИКА без обзира на предмет набавке</w:t>
      </w:r>
    </w:p>
    <w:p w:rsidR="00B740FF" w:rsidRPr="008421F0" w:rsidRDefault="00036C14" w:rsidP="00335C32">
      <w:pPr>
        <w:spacing w:before="0"/>
        <w:rPr>
          <w:rFonts w:cs="Arial"/>
          <w:lang w:val="sr-Cyrl-CS"/>
        </w:rPr>
      </w:pPr>
      <w:r w:rsidRPr="008421F0">
        <w:rPr>
          <w:rFonts w:cs="Arial"/>
          <w:lang w:val="sr-Cyrl-CS"/>
        </w:rPr>
        <w:t>-</w:t>
      </w:r>
      <w:r w:rsidR="00B740FF" w:rsidRPr="008421F0">
        <w:rPr>
          <w:rFonts w:cs="Arial"/>
          <w:lang w:val="sr-Cyrl-CS"/>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B740FF" w:rsidRPr="008421F0" w:rsidRDefault="00036C14" w:rsidP="00335C32">
      <w:pPr>
        <w:spacing w:before="0"/>
        <w:rPr>
          <w:rFonts w:cs="Arial"/>
          <w:lang w:val="sr-Cyrl-CS"/>
        </w:rPr>
      </w:pPr>
      <w:r w:rsidRPr="008421F0">
        <w:rPr>
          <w:rFonts w:cs="Arial"/>
          <w:lang w:val="sr-Cyrl-CS"/>
        </w:rPr>
        <w:t>-</w:t>
      </w:r>
      <w:r w:rsidR="00B740FF" w:rsidRPr="008421F0">
        <w:rPr>
          <w:rFonts w:cs="Arial"/>
          <w:lang w:val="sr-Cyrl-CS"/>
        </w:rPr>
        <w:t>Сви добављачи биће дужни да уз фактуру доставе и обострано потписани Записник.</w:t>
      </w:r>
    </w:p>
    <w:p w:rsidR="008421F0" w:rsidRDefault="00036C14" w:rsidP="00C972A8">
      <w:pPr>
        <w:spacing w:before="0"/>
        <w:rPr>
          <w:rFonts w:cs="Arial"/>
          <w:lang w:val="sr-Cyrl-RS"/>
        </w:rPr>
      </w:pPr>
      <w:r w:rsidRPr="008421F0">
        <w:rPr>
          <w:rFonts w:cs="Arial"/>
          <w:lang w:val="sr-Cyrl-CS"/>
        </w:rPr>
        <w:t>-</w:t>
      </w:r>
      <w:r w:rsidR="00B740FF" w:rsidRPr="008421F0">
        <w:rPr>
          <w:rFonts w:cs="Arial"/>
          <w:lang w:val="sr-Cyrl-CS"/>
        </w:rPr>
        <w:t>Обавеза Наручиоца је издавање писменог Налога за набавку без обзира на предмет набавке</w:t>
      </w:r>
      <w:r w:rsidR="00B740FF" w:rsidRPr="008421F0">
        <w:rPr>
          <w:rFonts w:cs="Arial"/>
        </w:rPr>
        <w:t>, сем у ситуацијама код испоруке добара када су уговором утврђени рокови.</w:t>
      </w:r>
    </w:p>
    <w:p w:rsidR="00B740FF" w:rsidRPr="00335C32" w:rsidRDefault="00343A18" w:rsidP="00911C1F">
      <w:pPr>
        <w:pStyle w:val="KDPodnaslov1"/>
        <w:spacing w:before="0"/>
        <w:rPr>
          <w:rFonts w:cs="Arial"/>
          <w:color w:val="FF0000"/>
        </w:rPr>
      </w:pPr>
      <w:r w:rsidRPr="00335C32">
        <w:rPr>
          <w:rFonts w:eastAsia="Arial Unicode MS" w:cs="Arial"/>
          <w:color w:val="FF0000"/>
        </w:rPr>
        <w:br w:type="page"/>
      </w:r>
      <w:bookmarkStart w:id="271" w:name="_Toc442559948"/>
    </w:p>
    <w:p w:rsidR="00A46FEA" w:rsidRPr="00E47236" w:rsidRDefault="00DB4A17" w:rsidP="00984BA3">
      <w:pPr>
        <w:pStyle w:val="KDPodnaslov1"/>
        <w:numPr>
          <w:ilvl w:val="0"/>
          <w:numId w:val="22"/>
        </w:numPr>
        <w:spacing w:before="0"/>
        <w:jc w:val="center"/>
        <w:rPr>
          <w:rFonts w:cs="Arial"/>
        </w:rPr>
      </w:pPr>
      <w:r>
        <w:rPr>
          <w:rFonts w:cs="Arial"/>
          <w:lang w:val="sr-Cyrl-RS"/>
        </w:rPr>
        <w:lastRenderedPageBreak/>
        <w:t xml:space="preserve">. </w:t>
      </w:r>
      <w:r w:rsidR="00343A18" w:rsidRPr="00F10346">
        <w:rPr>
          <w:rFonts w:cs="Arial"/>
        </w:rPr>
        <w:t>МОДЕЛ УГОВОРА</w:t>
      </w:r>
      <w:bookmarkEnd w:id="271"/>
    </w:p>
    <w:p w:rsidR="00343A18" w:rsidRPr="00F10346" w:rsidRDefault="00984BA3" w:rsidP="000066C4">
      <w:pPr>
        <w:tabs>
          <w:tab w:val="left" w:pos="567"/>
        </w:tabs>
        <w:spacing w:before="0"/>
        <w:jc w:val="left"/>
        <w:rPr>
          <w:rFonts w:cs="Arial"/>
          <w:b/>
        </w:rPr>
      </w:pPr>
      <w:r w:rsidRPr="00F10346">
        <w:rPr>
          <w:b/>
        </w:rPr>
        <w:t>УГОВОР О КУПОПРОДАЈИ</w:t>
      </w:r>
      <w:r>
        <w:rPr>
          <w:b/>
          <w:lang w:val="sr-Cyrl-RS"/>
        </w:rPr>
        <w:t xml:space="preserve"> </w:t>
      </w:r>
      <w:proofErr w:type="gramStart"/>
      <w:r w:rsidRPr="00DD4A97">
        <w:rPr>
          <w:rFonts w:cs="Arial"/>
          <w:b/>
        </w:rPr>
        <w:t xml:space="preserve">ДОБАРА </w:t>
      </w:r>
      <w:r w:rsidRPr="00DD4A97">
        <w:rPr>
          <w:rFonts w:cs="Arial"/>
          <w:b/>
          <w:lang w:val="sr-Cyrl-RS"/>
        </w:rPr>
        <w:t>:</w:t>
      </w:r>
      <w:proofErr w:type="gramEnd"/>
      <w:r w:rsidRPr="00DD4A97">
        <w:rPr>
          <w:rFonts w:cs="Arial"/>
          <w:lang w:val="sr-Cyrl-RS"/>
        </w:rPr>
        <w:t xml:space="preserve"> </w:t>
      </w:r>
      <w:r w:rsidR="00A426F2" w:rsidRPr="00A426F2">
        <w:rPr>
          <w:rFonts w:eastAsia="Arial" w:cs="Arial"/>
          <w:color w:val="000000"/>
          <w:szCs w:val="20"/>
          <w:lang w:val="sr-Latn-RS" w:eastAsia="sr-Latn-RS"/>
        </w:rPr>
        <w:t>Графитне четкице и држачи  за блокове - ТЕНТ</w:t>
      </w:r>
      <w:r w:rsidR="00A426F2" w:rsidRPr="00F10346">
        <w:rPr>
          <w:rFonts w:cs="Arial"/>
          <w:b/>
        </w:rPr>
        <w:t xml:space="preserve"> </w:t>
      </w:r>
      <w:r w:rsidR="00343A18" w:rsidRPr="00F10346">
        <w:rPr>
          <w:rFonts w:cs="Arial"/>
          <w:b/>
        </w:rPr>
        <w:t>УГОВОРНЕ СТРАНЕ:</w:t>
      </w:r>
    </w:p>
    <w:p w:rsidR="00343A18" w:rsidRPr="00F10346" w:rsidRDefault="00343A18" w:rsidP="00343A18">
      <w:pPr>
        <w:pStyle w:val="KDParagraf"/>
        <w:spacing w:before="0"/>
        <w:rPr>
          <w:rFonts w:cs="Arial"/>
          <w:b/>
        </w:rPr>
      </w:pPr>
    </w:p>
    <w:p w:rsidR="00DD4A97" w:rsidRPr="0058554B" w:rsidRDefault="00DD4A97" w:rsidP="00DD4A97">
      <w:pPr>
        <w:numPr>
          <w:ilvl w:val="0"/>
          <w:numId w:val="7"/>
        </w:numPr>
        <w:spacing w:before="0"/>
        <w:ind w:left="0" w:firstLine="0"/>
        <w:rPr>
          <w:rFonts w:cs="Arial"/>
        </w:rPr>
      </w:pPr>
      <w:r w:rsidRPr="0058554B">
        <w:rPr>
          <w:rFonts w:cs="Arial"/>
        </w:rPr>
        <w:t>Јавно предузеће „Електропривреда Србије</w:t>
      </w:r>
      <w:proofErr w:type="gramStart"/>
      <w:r w:rsidRPr="0058554B">
        <w:rPr>
          <w:rFonts w:cs="Arial"/>
        </w:rPr>
        <w:t>“ из</w:t>
      </w:r>
      <w:proofErr w:type="gramEnd"/>
      <w:r w:rsidRPr="0058554B">
        <w:rPr>
          <w:rFonts w:cs="Arial"/>
        </w:rPr>
        <w:t xml:space="preserve"> Бео</w:t>
      </w:r>
      <w:r w:rsidR="0022228C">
        <w:rPr>
          <w:rFonts w:cs="Arial"/>
        </w:rPr>
        <w:t xml:space="preserve">града, Улица </w:t>
      </w:r>
      <w:r w:rsidR="0022228C">
        <w:rPr>
          <w:rFonts w:cs="Arial"/>
          <w:lang w:val="sr-Cyrl-RS"/>
        </w:rPr>
        <w:t>Балканска</w:t>
      </w:r>
      <w:r w:rsidR="0022228C">
        <w:rPr>
          <w:rFonts w:cs="Arial"/>
        </w:rPr>
        <w:t xml:space="preserve"> бр. </w:t>
      </w:r>
      <w:r w:rsidR="0022228C">
        <w:rPr>
          <w:rFonts w:cs="Arial"/>
          <w:lang w:val="sr-Cyrl-RS"/>
        </w:rPr>
        <w:t>13</w:t>
      </w:r>
      <w:r w:rsidRPr="0058554B">
        <w:rPr>
          <w:rFonts w:cs="Arial"/>
        </w:rPr>
        <w:t xml:space="preserve">.,огранак ТЕНТ Београд-Обреновац, 11500 Обреновац, Богољуба Урошевића Црног 44., матични број 20053658, ПИБ 103920327, текући рачун 160-700-13 Banka Intesа ад Београд, које, у име и за рачун ЈП ЕПС, </w:t>
      </w:r>
      <w:r w:rsidR="001D1E47" w:rsidRPr="0058554B">
        <w:rPr>
          <w:rFonts w:cs="Arial"/>
        </w:rPr>
        <w:t xml:space="preserve">по пуномоћју бр. </w:t>
      </w:r>
      <w:r w:rsidR="0058554B" w:rsidRPr="0058554B">
        <w:rPr>
          <w:rFonts w:cs="Arial"/>
        </w:rPr>
        <w:t>12.01.</w:t>
      </w:r>
      <w:r w:rsidR="0058554B" w:rsidRPr="0058554B">
        <w:rPr>
          <w:rFonts w:cs="Arial"/>
          <w:lang w:val="sr-Cyrl-RS"/>
        </w:rPr>
        <w:t>296992</w:t>
      </w:r>
      <w:r w:rsidR="0058554B" w:rsidRPr="0058554B">
        <w:rPr>
          <w:rFonts w:cs="Arial"/>
        </w:rPr>
        <w:t>/</w:t>
      </w:r>
      <w:r w:rsidR="0058554B" w:rsidRPr="0058554B">
        <w:rPr>
          <w:rFonts w:cs="Arial"/>
          <w:lang w:val="sr-Cyrl-RS"/>
        </w:rPr>
        <w:t>1</w:t>
      </w:r>
      <w:r w:rsidR="0058554B" w:rsidRPr="0058554B">
        <w:rPr>
          <w:rFonts w:cs="Arial"/>
        </w:rPr>
        <w:t>-</w:t>
      </w:r>
      <w:r w:rsidR="0058554B" w:rsidRPr="0058554B">
        <w:rPr>
          <w:rFonts w:cs="Arial"/>
          <w:lang w:val="sr-Cyrl-RS"/>
        </w:rPr>
        <w:t>2017</w:t>
      </w:r>
      <w:r w:rsidR="0058554B" w:rsidRPr="0058554B">
        <w:rPr>
          <w:rFonts w:cs="Arial"/>
        </w:rPr>
        <w:t xml:space="preserve"> од </w:t>
      </w:r>
      <w:r w:rsidR="0058554B" w:rsidRPr="0058554B">
        <w:rPr>
          <w:rFonts w:cs="Arial"/>
          <w:lang w:val="sr-Cyrl-RS"/>
        </w:rPr>
        <w:t>15</w:t>
      </w:r>
      <w:r w:rsidR="0058554B" w:rsidRPr="0058554B">
        <w:rPr>
          <w:rFonts w:cs="Arial"/>
        </w:rPr>
        <w:t>.0</w:t>
      </w:r>
      <w:r w:rsidR="0058554B" w:rsidRPr="0058554B">
        <w:rPr>
          <w:rFonts w:cs="Arial"/>
          <w:lang w:val="sr-Cyrl-RS"/>
        </w:rPr>
        <w:t>6</w:t>
      </w:r>
      <w:r w:rsidR="0058554B" w:rsidRPr="0058554B">
        <w:rPr>
          <w:rFonts w:cs="Arial"/>
        </w:rPr>
        <w:t>.201</w:t>
      </w:r>
      <w:r w:rsidR="0058554B" w:rsidRPr="0058554B">
        <w:rPr>
          <w:rFonts w:cs="Arial"/>
          <w:lang w:val="sr-Cyrl-RS"/>
        </w:rPr>
        <w:t>7</w:t>
      </w:r>
      <w:r w:rsidR="0058554B" w:rsidRPr="0058554B">
        <w:rPr>
          <w:rFonts w:cs="Arial"/>
        </w:rPr>
        <w:t xml:space="preserve">.године, заступа финансијски </w:t>
      </w:r>
      <w:proofErr w:type="gramStart"/>
      <w:r w:rsidR="0058554B" w:rsidRPr="0058554B">
        <w:rPr>
          <w:rFonts w:cs="Arial"/>
        </w:rPr>
        <w:t xml:space="preserve">директор </w:t>
      </w:r>
      <w:r w:rsidR="0058554B" w:rsidRPr="0058554B">
        <w:rPr>
          <w:rFonts w:cs="Arial"/>
          <w:lang w:val="sr-Cyrl-RS"/>
        </w:rPr>
        <w:t xml:space="preserve"> огранка</w:t>
      </w:r>
      <w:proofErr w:type="gramEnd"/>
      <w:r w:rsidR="0058554B" w:rsidRPr="0058554B">
        <w:rPr>
          <w:rFonts w:cs="Arial"/>
          <w:lang w:val="sr-Cyrl-RS"/>
        </w:rPr>
        <w:t xml:space="preserve"> </w:t>
      </w:r>
      <w:r w:rsidR="0058554B" w:rsidRPr="0058554B">
        <w:rPr>
          <w:rFonts w:cs="Arial"/>
        </w:rPr>
        <w:t xml:space="preserve">ТЕНТ </w:t>
      </w:r>
      <w:r w:rsidR="0058554B" w:rsidRPr="0058554B">
        <w:rPr>
          <w:rFonts w:cs="Arial"/>
          <w:lang w:val="sr-Cyrl-RS"/>
        </w:rPr>
        <w:t>Жељко Вујиновић</w:t>
      </w:r>
      <w:r w:rsidR="0058554B" w:rsidRPr="0058554B">
        <w:rPr>
          <w:rFonts w:cs="Arial"/>
        </w:rPr>
        <w:t xml:space="preserve">, дипл. </w:t>
      </w:r>
      <w:proofErr w:type="gramStart"/>
      <w:r w:rsidR="0058554B" w:rsidRPr="0058554B">
        <w:rPr>
          <w:rFonts w:cs="Arial"/>
        </w:rPr>
        <w:t>екон</w:t>
      </w:r>
      <w:proofErr w:type="gramEnd"/>
      <w:r w:rsidR="0058554B" w:rsidRPr="0058554B">
        <w:rPr>
          <w:rFonts w:cs="Arial"/>
        </w:rPr>
        <w:t>.</w:t>
      </w:r>
      <w:r w:rsidRPr="0058554B">
        <w:rPr>
          <w:rFonts w:cs="Arial"/>
        </w:rPr>
        <w:t xml:space="preserve"> (у даљем тексту: Купац)</w:t>
      </w:r>
    </w:p>
    <w:p w:rsidR="00343A18" w:rsidRPr="00F10346" w:rsidRDefault="00343A18" w:rsidP="00343A18">
      <w:pPr>
        <w:spacing w:before="0"/>
        <w:rPr>
          <w:rFonts w:cs="Arial"/>
        </w:rPr>
      </w:pPr>
      <w:proofErr w:type="gramStart"/>
      <w:r w:rsidRPr="00F10346">
        <w:rPr>
          <w:rFonts w:cs="Arial"/>
        </w:rPr>
        <w:t>и</w:t>
      </w:r>
      <w:proofErr w:type="gramEnd"/>
    </w:p>
    <w:p w:rsidR="00343A18" w:rsidRPr="00911C1F" w:rsidRDefault="00343A18" w:rsidP="00343A18">
      <w:pPr>
        <w:spacing w:before="0"/>
        <w:rPr>
          <w:rFonts w:cs="Arial"/>
        </w:rPr>
      </w:pPr>
    </w:p>
    <w:p w:rsidR="00343A18" w:rsidRPr="00911C1F" w:rsidRDefault="00343A18" w:rsidP="00123395">
      <w:pPr>
        <w:pStyle w:val="ListParagraph"/>
        <w:numPr>
          <w:ilvl w:val="0"/>
          <w:numId w:val="7"/>
        </w:numPr>
        <w:spacing w:before="0" w:after="0" w:line="240" w:lineRule="auto"/>
        <w:ind w:left="0" w:firstLine="0"/>
        <w:rPr>
          <w:rFonts w:ascii="Arial" w:hAnsi="Arial" w:cs="Arial"/>
        </w:rPr>
      </w:pPr>
      <w:r w:rsidRPr="00911C1F">
        <w:rPr>
          <w:rFonts w:ascii="Arial" w:hAnsi="Arial" w:cs="Arial"/>
        </w:rPr>
        <w:t xml:space="preserve">_________________ из ________, ул. ____________, бр.____, матични број: ___________, ПИБ: ___________, </w:t>
      </w:r>
      <w:r w:rsidR="004E0104" w:rsidRPr="00911C1F">
        <w:rPr>
          <w:rFonts w:ascii="Arial" w:hAnsi="Arial" w:cs="Arial"/>
        </w:rPr>
        <w:t>т</w:t>
      </w:r>
      <w:r w:rsidR="00F67A55" w:rsidRPr="00911C1F">
        <w:rPr>
          <w:rFonts w:ascii="Arial" w:hAnsi="Arial" w:cs="Arial"/>
        </w:rPr>
        <w:t xml:space="preserve">екући рачун ____________,банка ______________ </w:t>
      </w:r>
      <w:r w:rsidRPr="00911C1F">
        <w:rPr>
          <w:rFonts w:ascii="Arial" w:hAnsi="Arial" w:cs="Arial"/>
        </w:rPr>
        <w:t xml:space="preserve">кога заступа __________________, _____________, (као лидер у име и за рачун групе понуђача) </w:t>
      </w:r>
    </w:p>
    <w:p w:rsidR="00343A18" w:rsidRPr="00911C1F" w:rsidRDefault="00343A18" w:rsidP="00343A18">
      <w:pPr>
        <w:spacing w:before="0"/>
        <w:ind w:left="360"/>
        <w:rPr>
          <w:rFonts w:cs="Arial"/>
        </w:rPr>
      </w:pPr>
    </w:p>
    <w:p w:rsidR="00343A18" w:rsidRPr="00911C1F" w:rsidRDefault="00343A18" w:rsidP="00343A18">
      <w:pPr>
        <w:spacing w:before="0"/>
        <w:rPr>
          <w:rFonts w:eastAsia="Calibri" w:cs="Arial"/>
          <w:lang w:val="sr-Cyrl-BA"/>
        </w:rPr>
      </w:pPr>
      <w:r w:rsidRPr="00911C1F">
        <w:rPr>
          <w:rFonts w:eastAsia="Calibri" w:cs="Arial"/>
        </w:rPr>
        <w:t>2а)________________________________________из</w:t>
      </w:r>
      <w:r w:rsidRPr="00911C1F">
        <w:rPr>
          <w:rFonts w:eastAsia="Calibri" w:cs="Arial"/>
        </w:rPr>
        <w:tab/>
        <w:t>_____________, улица</w:t>
      </w:r>
    </w:p>
    <w:p w:rsidR="00343A18" w:rsidRPr="00911C1F" w:rsidRDefault="00343A18" w:rsidP="00343A18">
      <w:pPr>
        <w:spacing w:before="0"/>
        <w:rPr>
          <w:rFonts w:eastAsia="Calibri" w:cs="Arial"/>
        </w:rPr>
      </w:pPr>
      <w:r w:rsidRPr="00911C1F">
        <w:rPr>
          <w:rFonts w:eastAsia="Calibri" w:cs="Arial"/>
        </w:rPr>
        <w:t xml:space="preserve"> ___________________ бр. ___</w:t>
      </w:r>
      <w:r w:rsidR="00DD4A97">
        <w:rPr>
          <w:rFonts w:eastAsia="Calibri" w:cs="Arial"/>
          <w:lang w:val="sr-Cyrl-RS"/>
        </w:rPr>
        <w:t>________</w:t>
      </w:r>
      <w:r w:rsidRPr="00911C1F">
        <w:rPr>
          <w:rFonts w:eastAsia="Calibri" w:cs="Arial"/>
        </w:rPr>
        <w:t xml:space="preserve">, ПИБ: _____________, матични број _____________, </w:t>
      </w:r>
      <w:r w:rsidR="004E0104" w:rsidRPr="00911C1F">
        <w:rPr>
          <w:rFonts w:cs="Arial"/>
        </w:rPr>
        <w:t>т</w:t>
      </w:r>
      <w:r w:rsidR="00F67A55" w:rsidRPr="00911C1F">
        <w:rPr>
          <w:rFonts w:cs="Arial"/>
        </w:rPr>
        <w:t>екући рачун ____________</w:t>
      </w:r>
      <w:proofErr w:type="gramStart"/>
      <w:r w:rsidR="00F67A55" w:rsidRPr="00911C1F">
        <w:rPr>
          <w:rFonts w:cs="Arial"/>
        </w:rPr>
        <w:t>,банка</w:t>
      </w:r>
      <w:proofErr w:type="gramEnd"/>
      <w:r w:rsidR="00F67A55" w:rsidRPr="00911C1F">
        <w:rPr>
          <w:rFonts w:cs="Arial"/>
        </w:rPr>
        <w:t xml:space="preserve"> ______________ ,</w:t>
      </w:r>
      <w:r w:rsidRPr="00911C1F">
        <w:rPr>
          <w:rFonts w:eastAsia="Calibri" w:cs="Arial"/>
        </w:rPr>
        <w:t>кога заступа __________________________, (члан групе понуђача или подизвођач)</w:t>
      </w:r>
    </w:p>
    <w:p w:rsidR="00343A18" w:rsidRPr="00911C1F" w:rsidRDefault="00343A18" w:rsidP="00343A18">
      <w:pPr>
        <w:spacing w:before="0"/>
        <w:rPr>
          <w:rFonts w:eastAsia="Calibri" w:cs="Arial"/>
          <w:lang w:val="sr-Cyrl-BA"/>
        </w:rPr>
      </w:pPr>
      <w:r w:rsidRPr="00911C1F">
        <w:rPr>
          <w:rFonts w:eastAsia="Calibri" w:cs="Arial"/>
        </w:rPr>
        <w:t>2б)_______________________________________из</w:t>
      </w:r>
      <w:r w:rsidRPr="00911C1F">
        <w:rPr>
          <w:rFonts w:eastAsia="Calibri" w:cs="Arial"/>
        </w:rPr>
        <w:tab/>
        <w:t>_____________, улица</w:t>
      </w:r>
    </w:p>
    <w:p w:rsidR="00343A18" w:rsidRPr="00911C1F" w:rsidRDefault="00343A18" w:rsidP="00343A18">
      <w:pPr>
        <w:spacing w:before="0"/>
        <w:rPr>
          <w:rFonts w:eastAsia="Calibri" w:cs="Arial"/>
        </w:rPr>
      </w:pPr>
      <w:r w:rsidRPr="00911C1F">
        <w:rPr>
          <w:rFonts w:eastAsia="Calibri" w:cs="Arial"/>
        </w:rPr>
        <w:t xml:space="preserve"> ___________________ бр. ___, ПИБ: _____________, матични број _____________, </w:t>
      </w:r>
    </w:p>
    <w:p w:rsidR="002B49AF" w:rsidRPr="00911C1F" w:rsidRDefault="004E0104" w:rsidP="00343A18">
      <w:pPr>
        <w:spacing w:before="0"/>
        <w:rPr>
          <w:rFonts w:eastAsia="Calibri" w:cs="Arial"/>
        </w:rPr>
      </w:pPr>
      <w:r w:rsidRPr="00911C1F">
        <w:rPr>
          <w:rFonts w:cs="Arial"/>
        </w:rPr>
        <w:t>т</w:t>
      </w:r>
      <w:r w:rsidR="00F67A55" w:rsidRPr="00911C1F">
        <w:rPr>
          <w:rFonts w:cs="Arial"/>
        </w:rPr>
        <w:t>екући рачун ____________,банка ______________ ,</w:t>
      </w:r>
      <w:r w:rsidR="00343A18" w:rsidRPr="00911C1F">
        <w:rPr>
          <w:rFonts w:eastAsia="Calibri" w:cs="Arial"/>
        </w:rPr>
        <w:t>кога  заступа _______________________, (члан групе понуђача или подизвођач)</w:t>
      </w:r>
      <w:r w:rsidR="002B49AF" w:rsidRPr="00911C1F">
        <w:rPr>
          <w:rFonts w:eastAsia="Calibri" w:cs="Arial"/>
        </w:rPr>
        <w:t xml:space="preserve"> </w:t>
      </w:r>
    </w:p>
    <w:p w:rsidR="00343A18" w:rsidRPr="00911C1F" w:rsidRDefault="002B49AF" w:rsidP="00343A18">
      <w:pPr>
        <w:spacing w:before="0"/>
        <w:rPr>
          <w:rFonts w:eastAsia="Calibri" w:cs="Arial"/>
        </w:rPr>
      </w:pPr>
      <w:r w:rsidRPr="00911C1F">
        <w:rPr>
          <w:rFonts w:cs="Arial"/>
        </w:rPr>
        <w:t>(у даљем тексту: Продавац)</w:t>
      </w:r>
    </w:p>
    <w:p w:rsidR="00343A18" w:rsidRPr="00911C1F" w:rsidRDefault="00343A18" w:rsidP="00343A18">
      <w:pPr>
        <w:pStyle w:val="KDParagraf"/>
        <w:spacing w:before="0"/>
        <w:rPr>
          <w:rFonts w:cs="Arial"/>
        </w:rPr>
      </w:pPr>
    </w:p>
    <w:p w:rsidR="00343A18" w:rsidRPr="00911C1F" w:rsidRDefault="00343A18" w:rsidP="00343A18">
      <w:pPr>
        <w:pStyle w:val="KDParagraf"/>
        <w:spacing w:before="0"/>
        <w:rPr>
          <w:rFonts w:cs="Arial"/>
        </w:rPr>
      </w:pPr>
      <w:r w:rsidRPr="00911C1F">
        <w:rPr>
          <w:rFonts w:cs="Arial"/>
        </w:rPr>
        <w:t>(у даљем тексту заједно: Уговорне стране)</w:t>
      </w:r>
    </w:p>
    <w:p w:rsidR="00DD4A97" w:rsidRPr="00DD4A97" w:rsidRDefault="00DD4A97" w:rsidP="00343A18">
      <w:pPr>
        <w:pStyle w:val="KDParagraf"/>
        <w:spacing w:before="0"/>
        <w:rPr>
          <w:rFonts w:cs="Arial"/>
          <w:lang w:val="sr-Cyrl-RS"/>
        </w:rPr>
      </w:pPr>
    </w:p>
    <w:p w:rsidR="00343A18" w:rsidRPr="00F10346" w:rsidRDefault="00343A18" w:rsidP="00343A18">
      <w:pPr>
        <w:pStyle w:val="KDParagraf"/>
        <w:spacing w:before="0"/>
        <w:rPr>
          <w:rFonts w:cs="Arial"/>
        </w:rPr>
      </w:pPr>
      <w:r w:rsidRPr="00F10346">
        <w:rPr>
          <w:rFonts w:cs="Arial"/>
        </w:rPr>
        <w:t>Уговорне стране констатују:</w:t>
      </w:r>
    </w:p>
    <w:p w:rsidR="00343A18" w:rsidRPr="00F10346" w:rsidRDefault="00000414" w:rsidP="00000414">
      <w:pPr>
        <w:pStyle w:val="KDNabrajanje"/>
      </w:pPr>
      <w:r>
        <w:t xml:space="preserve">да је </w:t>
      </w:r>
      <w:r>
        <w:rPr>
          <w:lang w:val="sr-Cyrl-RS"/>
        </w:rPr>
        <w:t>Купац</w:t>
      </w:r>
      <w:r w:rsidR="00343A18" w:rsidRPr="00F10346">
        <w:t xml:space="preserve"> у складу са Конкурсном документацијом а сагласно члану 3</w:t>
      </w:r>
      <w:r w:rsidR="00030949" w:rsidRPr="00F10346">
        <w:t>2</w:t>
      </w:r>
      <w:r w:rsidR="00343A18" w:rsidRPr="00F10346">
        <w:t xml:space="preserve">. Закона о јавним набавкама („Сл.гласник РС“, бр.124/2012,14/2015 и 68/2015) (даље Закон) спровео </w:t>
      </w:r>
      <w:r w:rsidR="00030949" w:rsidRPr="00F10346">
        <w:t xml:space="preserve">отворени </w:t>
      </w:r>
      <w:r w:rsidR="00343A18" w:rsidRPr="00F10346">
        <w:t>поступак</w:t>
      </w:r>
      <w:r w:rsidR="00EE23EA">
        <w:t xml:space="preserve"> </w:t>
      </w:r>
      <w:r w:rsidR="00A20E33">
        <w:t>јавне набавке бр.</w:t>
      </w:r>
      <w:r w:rsidR="00A20E33" w:rsidRPr="00272734">
        <w:t>ЈН</w:t>
      </w:r>
      <w:r w:rsidR="002A40DB">
        <w:rPr>
          <w:lang w:val="sr-Cyrl-RS"/>
        </w:rPr>
        <w:t xml:space="preserve"> </w:t>
      </w:r>
      <w:r w:rsidR="006F49EE" w:rsidRPr="00272734">
        <w:rPr>
          <w:b/>
          <w:sz w:val="20"/>
        </w:rPr>
        <w:t>3000/</w:t>
      </w:r>
      <w:r w:rsidR="00A426F2">
        <w:rPr>
          <w:b/>
          <w:sz w:val="20"/>
          <w:lang w:val="sr-Cyrl-RS"/>
        </w:rPr>
        <w:t>0412</w:t>
      </w:r>
      <w:r w:rsidR="0058554B">
        <w:rPr>
          <w:b/>
          <w:sz w:val="20"/>
        </w:rPr>
        <w:t>/201</w:t>
      </w:r>
      <w:r w:rsidR="0058554B">
        <w:rPr>
          <w:b/>
          <w:sz w:val="20"/>
          <w:lang w:val="sr-Cyrl-RS"/>
        </w:rPr>
        <w:t>8</w:t>
      </w:r>
      <w:r w:rsidR="006F49EE" w:rsidRPr="00272734">
        <w:rPr>
          <w:b/>
          <w:sz w:val="20"/>
        </w:rPr>
        <w:t xml:space="preserve"> (</w:t>
      </w:r>
      <w:r w:rsidR="00A426F2">
        <w:rPr>
          <w:b/>
          <w:sz w:val="20"/>
          <w:lang w:val="sr-Cyrl-RS"/>
        </w:rPr>
        <w:t>2042</w:t>
      </w:r>
      <w:r w:rsidR="0058554B">
        <w:rPr>
          <w:b/>
          <w:sz w:val="20"/>
        </w:rPr>
        <w:t>/201</w:t>
      </w:r>
      <w:r w:rsidR="0058554B">
        <w:rPr>
          <w:b/>
          <w:sz w:val="20"/>
          <w:lang w:val="sr-Cyrl-RS"/>
        </w:rPr>
        <w:t>8</w:t>
      </w:r>
      <w:r w:rsidR="00A20E33" w:rsidRPr="00272734">
        <w:rPr>
          <w:b/>
          <w:sz w:val="20"/>
        </w:rPr>
        <w:t>)</w:t>
      </w:r>
      <w:r w:rsidR="007372E4" w:rsidRPr="00272734">
        <w:rPr>
          <w:b/>
          <w:sz w:val="20"/>
          <w:lang w:val="sr-Cyrl-RS"/>
        </w:rPr>
        <w:t xml:space="preserve"> </w:t>
      </w:r>
      <w:r w:rsidR="00343A18" w:rsidRPr="00272734">
        <w:t>ради</w:t>
      </w:r>
      <w:r w:rsidR="00343A18" w:rsidRPr="00F10346">
        <w:t xml:space="preserve"> на</w:t>
      </w:r>
      <w:r w:rsidR="00A20E33">
        <w:t xml:space="preserve">бавке добара и то </w:t>
      </w:r>
      <w:r w:rsidR="00A20E33">
        <w:rPr>
          <w:lang w:val="sr-Cyrl-RS"/>
        </w:rPr>
        <w:t>:</w:t>
      </w:r>
      <w:r w:rsidR="00A20E33" w:rsidRPr="00A20E33">
        <w:rPr>
          <w:lang w:val="sr-Cyrl-RS"/>
        </w:rPr>
        <w:t xml:space="preserve"> </w:t>
      </w:r>
      <w:r w:rsidR="00A426F2" w:rsidRPr="00A426F2">
        <w:rPr>
          <w:rFonts w:eastAsia="Arial" w:cs="Arial"/>
          <w:color w:val="000000"/>
          <w:szCs w:val="20"/>
          <w:lang w:val="sr-Latn-RS" w:eastAsia="sr-Latn-RS"/>
        </w:rPr>
        <w:t>Графитне четкице и држачи  за блокове - ТЕНТ</w:t>
      </w:r>
      <w:r w:rsidR="009B2ECB">
        <w:rPr>
          <w:lang w:val="sr-Cyrl-RS"/>
        </w:rPr>
        <w:t>.</w:t>
      </w:r>
    </w:p>
    <w:p w:rsidR="00343A18" w:rsidRPr="00AA3AE9" w:rsidRDefault="00343A18" w:rsidP="00000414">
      <w:pPr>
        <w:pStyle w:val="KDNabrajanje"/>
      </w:pPr>
      <w:r w:rsidRPr="00F10346">
        <w:t xml:space="preserve">да је </w:t>
      </w:r>
      <w:r w:rsidRPr="00AA3AE9">
        <w:t>Позив за подношење понуда у вези предметне јавне набавке објављен на Порталу јавних набавки дана</w:t>
      </w:r>
      <w:r w:rsidR="00000414">
        <w:rPr>
          <w:lang w:val="sr-Cyrl-RS"/>
        </w:rPr>
        <w:t xml:space="preserve"> </w:t>
      </w:r>
      <w:r w:rsidR="0058554B">
        <w:t>__</w:t>
      </w:r>
      <w:r w:rsidR="00000414">
        <w:rPr>
          <w:lang w:val="sr-Cyrl-RS"/>
        </w:rPr>
        <w:t>.</w:t>
      </w:r>
      <w:r w:rsidR="0058554B">
        <w:t>__</w:t>
      </w:r>
      <w:r w:rsidR="0058554B">
        <w:rPr>
          <w:lang w:val="sr-Cyrl-RS"/>
        </w:rPr>
        <w:t>.2018</w:t>
      </w:r>
      <w:r w:rsidR="00000414">
        <w:rPr>
          <w:lang w:val="sr-Cyrl-RS"/>
        </w:rPr>
        <w:t>.године</w:t>
      </w:r>
      <w:r w:rsidRPr="00AA3AE9">
        <w:t xml:space="preserve">, као </w:t>
      </w:r>
      <w:r w:rsidR="00DD4A97">
        <w:t xml:space="preserve">и на интернет страници </w:t>
      </w:r>
      <w:r w:rsidR="00DD4A97">
        <w:rPr>
          <w:lang w:val="sr-Cyrl-RS"/>
        </w:rPr>
        <w:t>Купца</w:t>
      </w:r>
      <w:r w:rsidRPr="00AA3AE9">
        <w:t xml:space="preserve"> </w:t>
      </w:r>
      <w:r w:rsidR="006C6FDF" w:rsidRPr="00AA3AE9">
        <w:t>и на П</w:t>
      </w:r>
      <w:r w:rsidR="004D385B" w:rsidRPr="00AA3AE9">
        <w:t>орталу Службених гласила и база</w:t>
      </w:r>
      <w:r w:rsidRPr="00AA3AE9">
        <w:t xml:space="preserve"> прописа</w:t>
      </w:r>
      <w:r w:rsidR="004D385B" w:rsidRPr="00AA3AE9">
        <w:t>.</w:t>
      </w:r>
    </w:p>
    <w:p w:rsidR="00343A18" w:rsidRPr="00F10346" w:rsidRDefault="00000414" w:rsidP="00000414">
      <w:pPr>
        <w:pStyle w:val="KDNabrajanje"/>
      </w:pPr>
      <w:r>
        <w:t>да Понуда П</w:t>
      </w:r>
      <w:r>
        <w:rPr>
          <w:lang w:val="sr-Cyrl-RS"/>
        </w:rPr>
        <w:t>родавца</w:t>
      </w:r>
      <w:r w:rsidR="00343A18" w:rsidRPr="00F10346">
        <w:t xml:space="preserve"> </w:t>
      </w:r>
      <w:r>
        <w:t xml:space="preserve">, која је заведена код </w:t>
      </w:r>
      <w:r>
        <w:rPr>
          <w:lang w:val="sr-Cyrl-RS"/>
        </w:rPr>
        <w:t>Купца</w:t>
      </w:r>
      <w:r w:rsidR="00343A18" w:rsidRPr="00F10346">
        <w:t xml:space="preserve"> под</w:t>
      </w:r>
      <w:r>
        <w:t xml:space="preserve"> бројем </w:t>
      </w:r>
      <w:r>
        <w:rPr>
          <w:lang w:val="sr-Cyrl-RS"/>
        </w:rPr>
        <w:t>105.Е.03.01.</w:t>
      </w:r>
      <w:r w:rsidR="00A426F2">
        <w:rPr>
          <w:lang w:val="sr-Cyrl-RS"/>
        </w:rPr>
        <w:t>560622</w:t>
      </w:r>
      <w:r>
        <w:rPr>
          <w:lang w:val="sr-Cyrl-RS"/>
        </w:rPr>
        <w:t>/</w:t>
      </w:r>
      <w:r>
        <w:t>_</w:t>
      </w:r>
      <w:r w:rsidR="00922181">
        <w:rPr>
          <w:lang w:val="sr-Cyrl-RS"/>
        </w:rPr>
        <w:t>_</w:t>
      </w:r>
      <w:r w:rsidR="0058554B">
        <w:rPr>
          <w:lang w:val="sr-Cyrl-RS"/>
        </w:rPr>
        <w:t>-2018</w:t>
      </w:r>
      <w:r>
        <w:t xml:space="preserve"> од ____</w:t>
      </w:r>
      <w:r>
        <w:rPr>
          <w:lang w:val="sr-Cyrl-RS"/>
        </w:rPr>
        <w:t>.</w:t>
      </w:r>
      <w:r>
        <w:t>___</w:t>
      </w:r>
      <w:r>
        <w:rPr>
          <w:lang w:val="sr-Cyrl-RS"/>
        </w:rPr>
        <w:t>.</w:t>
      </w:r>
      <w:r>
        <w:t>201</w:t>
      </w:r>
      <w:r w:rsidR="0058554B">
        <w:rPr>
          <w:lang w:val="sr-Cyrl-RS"/>
        </w:rPr>
        <w:t>8</w:t>
      </w:r>
      <w:r w:rsidR="00343A18" w:rsidRPr="00F10346">
        <w:t>.године, у потпу</w:t>
      </w:r>
      <w:r>
        <w:t xml:space="preserve">ности одговара захтеву </w:t>
      </w:r>
      <w:r>
        <w:rPr>
          <w:lang w:val="sr-Cyrl-RS"/>
        </w:rPr>
        <w:t>Купца</w:t>
      </w:r>
      <w:r w:rsidR="00343A18" w:rsidRPr="00F10346">
        <w:t xml:space="preserve"> из Позива за подношење понуда и Конкурсне документације</w:t>
      </w:r>
    </w:p>
    <w:p w:rsidR="00343A18" w:rsidRPr="00F10346" w:rsidRDefault="00000414" w:rsidP="00000414">
      <w:pPr>
        <w:pStyle w:val="KDNabrajanje"/>
        <w:rPr>
          <w:b/>
        </w:rPr>
      </w:pPr>
      <w:r>
        <w:t xml:space="preserve">да је </w:t>
      </w:r>
      <w:r>
        <w:rPr>
          <w:lang w:val="sr-Cyrl-RS"/>
        </w:rPr>
        <w:t>Купац</w:t>
      </w:r>
      <w:r w:rsidR="00343A18" w:rsidRPr="00F10346">
        <w:t xml:space="preserve"> својом Одлуком о додели уговора бр. </w:t>
      </w:r>
      <w:r>
        <w:rPr>
          <w:lang w:val="sr-Cyrl-RS"/>
        </w:rPr>
        <w:t>105.Е.03.01.</w:t>
      </w:r>
      <w:r w:rsidR="00A426F2">
        <w:rPr>
          <w:lang w:val="sr-Cyrl-RS"/>
        </w:rPr>
        <w:t>560622</w:t>
      </w:r>
      <w:r>
        <w:rPr>
          <w:lang w:val="sr-Cyrl-RS"/>
        </w:rPr>
        <w:t>/</w:t>
      </w:r>
      <w:r w:rsidR="00343A18" w:rsidRPr="00F10346">
        <w:t>_</w:t>
      </w:r>
      <w:r w:rsidR="0058554B">
        <w:rPr>
          <w:lang w:val="sr-Cyrl-RS"/>
        </w:rPr>
        <w:t>-2018</w:t>
      </w:r>
      <w:r>
        <w:t xml:space="preserve"> од __.__.</w:t>
      </w:r>
      <w:r w:rsidR="0058554B">
        <w:rPr>
          <w:lang w:val="sr-Cyrl-RS"/>
        </w:rPr>
        <w:t>2018</w:t>
      </w:r>
      <w:r w:rsidR="00343A18" w:rsidRPr="00F10346">
        <w:t>. године изабрао понуду Понуђача.</w:t>
      </w:r>
    </w:p>
    <w:p w:rsidR="00343A18" w:rsidRPr="00F10346" w:rsidRDefault="00343A18" w:rsidP="00343A18">
      <w:pPr>
        <w:pStyle w:val="KDParagraf"/>
        <w:spacing w:before="0"/>
        <w:rPr>
          <w:rFonts w:cs="Arial"/>
          <w:lang w:val="sr-Cyrl-BA"/>
        </w:rPr>
      </w:pPr>
    </w:p>
    <w:p w:rsidR="00EB2E11" w:rsidRDefault="00EB2E11" w:rsidP="00343A18">
      <w:pPr>
        <w:pStyle w:val="KDParagraf"/>
        <w:spacing w:before="0"/>
        <w:rPr>
          <w:rFonts w:cs="Arial"/>
          <w:lang w:val="sr-Cyrl-BA"/>
        </w:rPr>
      </w:pPr>
    </w:p>
    <w:p w:rsidR="000066C4" w:rsidRPr="00F10346" w:rsidRDefault="000066C4" w:rsidP="00343A18">
      <w:pPr>
        <w:pStyle w:val="KDParagraf"/>
        <w:spacing w:before="0"/>
        <w:rPr>
          <w:rFonts w:cs="Arial"/>
          <w:lang w:val="sr-Cyrl-BA"/>
        </w:rPr>
      </w:pPr>
    </w:p>
    <w:p w:rsidR="00343A18" w:rsidRPr="00F10346" w:rsidRDefault="00343A18" w:rsidP="00343A18">
      <w:pPr>
        <w:pStyle w:val="KDParagraf"/>
        <w:spacing w:before="0"/>
        <w:rPr>
          <w:rFonts w:cs="Arial"/>
          <w:b/>
        </w:rPr>
      </w:pPr>
      <w:proofErr w:type="gramStart"/>
      <w:r w:rsidRPr="00F10346">
        <w:rPr>
          <w:rFonts w:cs="Arial"/>
          <w:b/>
        </w:rPr>
        <w:lastRenderedPageBreak/>
        <w:t>ПРЕДМЕТ  УГОВОРА</w:t>
      </w:r>
      <w:proofErr w:type="gramEnd"/>
    </w:p>
    <w:p w:rsidR="00343A18" w:rsidRPr="00F10346" w:rsidRDefault="00343A18" w:rsidP="00343A18">
      <w:pPr>
        <w:spacing w:before="0"/>
        <w:jc w:val="center"/>
        <w:rPr>
          <w:rFonts w:cs="Arial"/>
          <w:b/>
        </w:rPr>
      </w:pPr>
      <w:r w:rsidRPr="00F10346">
        <w:rPr>
          <w:rFonts w:cs="Arial"/>
          <w:b/>
        </w:rPr>
        <w:t>Члан 1.</w:t>
      </w:r>
    </w:p>
    <w:p w:rsidR="00000414" w:rsidRPr="003E3F30" w:rsidRDefault="00000414" w:rsidP="00000414">
      <w:pPr>
        <w:tabs>
          <w:tab w:val="left" w:pos="567"/>
        </w:tabs>
        <w:spacing w:before="0"/>
        <w:rPr>
          <w:rFonts w:eastAsia="Calibri" w:cs="Arial"/>
          <w:color w:val="00B0F0"/>
          <w:lang w:val="sr-Cyrl-RS"/>
        </w:rPr>
      </w:pPr>
      <w:r w:rsidRPr="003E3F30">
        <w:rPr>
          <w:rFonts w:eastAsia="Calibri" w:cs="Arial"/>
          <w:lang w:val="ru-RU"/>
        </w:rPr>
        <w:t xml:space="preserve">Предмет овог Уговора о купопродаји (даље: Уговор) је набавка добара: </w:t>
      </w:r>
      <w:r w:rsidRPr="003E3F30">
        <w:rPr>
          <w:rFonts w:cs="Arial"/>
        </w:rPr>
        <w:t>„</w:t>
      </w:r>
      <w:r w:rsidRPr="003E3F30">
        <w:rPr>
          <w:rFonts w:cs="Arial"/>
          <w:lang w:val="ru-RU"/>
        </w:rPr>
        <w:t xml:space="preserve"> </w:t>
      </w:r>
      <w:r w:rsidR="005233D2" w:rsidRPr="005233D2">
        <w:rPr>
          <w:rFonts w:eastAsia="Arial" w:cs="Arial"/>
          <w:color w:val="000000"/>
          <w:szCs w:val="20"/>
          <w:lang w:val="sr-Latn-RS" w:eastAsia="sr-Latn-RS"/>
        </w:rPr>
        <w:t>Графитне четкице и држачи  за блокове - ТЕНТ</w:t>
      </w:r>
      <w:r w:rsidR="005233D2" w:rsidRPr="003E3F30">
        <w:rPr>
          <w:rFonts w:cs="Arial"/>
          <w:lang w:val="ru-RU"/>
        </w:rPr>
        <w:t xml:space="preserve"> </w:t>
      </w:r>
      <w:r w:rsidRPr="003E3F30">
        <w:rPr>
          <w:rFonts w:cs="Arial"/>
          <w:lang w:val="ru-RU"/>
        </w:rPr>
        <w:t>"</w:t>
      </w:r>
      <w:r w:rsidRPr="003E3F30">
        <w:rPr>
          <w:rFonts w:cs="Arial"/>
          <w:lang w:val="sr-Cyrl-RS"/>
        </w:rPr>
        <w:t xml:space="preserve"> .</w:t>
      </w:r>
    </w:p>
    <w:p w:rsidR="00343A18" w:rsidRPr="003E3F30" w:rsidRDefault="00343A18" w:rsidP="00343A18">
      <w:pPr>
        <w:pStyle w:val="KDParagraf"/>
        <w:spacing w:before="0"/>
        <w:rPr>
          <w:rFonts w:eastAsia="Calibri" w:cs="Arial"/>
        </w:rPr>
      </w:pPr>
      <w:r w:rsidRPr="003E3F30">
        <w:rPr>
          <w:rFonts w:eastAsia="Calibri" w:cs="Arial"/>
        </w:rPr>
        <w:t>Продавац се обавезује да за потребе Купца испоручи уговорена добра из става 1.овог члана у уговореном року, на паритету испору</w:t>
      </w:r>
      <w:r w:rsidR="00000414" w:rsidRPr="003E3F30">
        <w:rPr>
          <w:rFonts w:eastAsia="Calibri" w:cs="Arial"/>
        </w:rPr>
        <w:t xml:space="preserve">чено у месту складишта </w:t>
      </w:r>
      <w:r w:rsidR="00000414" w:rsidRPr="003E3F30">
        <w:rPr>
          <w:rFonts w:eastAsia="Calibri" w:cs="Arial"/>
          <w:lang w:val="sr-Cyrl-RS"/>
        </w:rPr>
        <w:t>ТЕНТ А</w:t>
      </w:r>
      <w:r w:rsidRPr="003E3F30">
        <w:rPr>
          <w:rFonts w:eastAsia="Calibri" w:cs="Arial"/>
        </w:rPr>
        <w:t xml:space="preserve"> у свему према Понуди Продавца број</w:t>
      </w:r>
      <w:r w:rsidR="00000414" w:rsidRPr="003E3F30">
        <w:rPr>
          <w:rFonts w:eastAsia="Calibri" w:cs="Arial"/>
          <w:lang w:val="sr-Cyrl-RS"/>
        </w:rPr>
        <w:t xml:space="preserve"> </w:t>
      </w:r>
      <w:r w:rsidRPr="003E3F30">
        <w:rPr>
          <w:rFonts w:eastAsia="Calibri" w:cs="Arial"/>
        </w:rPr>
        <w:t>_______ од ___</w:t>
      </w:r>
      <w:r w:rsidR="00000414" w:rsidRPr="003E3F30">
        <w:rPr>
          <w:rFonts w:eastAsia="Calibri" w:cs="Arial"/>
          <w:lang w:val="sr-Cyrl-RS"/>
        </w:rPr>
        <w:t>.</w:t>
      </w:r>
      <w:r w:rsidRPr="003E3F30">
        <w:rPr>
          <w:rFonts w:eastAsia="Calibri" w:cs="Arial"/>
        </w:rPr>
        <w:t>__</w:t>
      </w:r>
      <w:r w:rsidR="0058554B" w:rsidRPr="003E3F30">
        <w:rPr>
          <w:rFonts w:eastAsia="Calibri" w:cs="Arial"/>
          <w:lang w:val="sr-Cyrl-RS"/>
        </w:rPr>
        <w:t>.2018</w:t>
      </w:r>
      <w:r w:rsidR="00000414" w:rsidRPr="003E3F30">
        <w:rPr>
          <w:rFonts w:eastAsia="Calibri" w:cs="Arial"/>
          <w:lang w:val="sr-Cyrl-RS"/>
        </w:rPr>
        <w:t>.</w:t>
      </w:r>
      <w:r w:rsidRPr="003E3F30">
        <w:rPr>
          <w:rFonts w:eastAsia="Calibri" w:cs="Arial"/>
        </w:rPr>
        <w:t>године</w:t>
      </w:r>
      <w:proofErr w:type="gramStart"/>
      <w:r w:rsidRPr="003E3F30">
        <w:rPr>
          <w:rFonts w:eastAsia="Calibri" w:cs="Arial"/>
        </w:rPr>
        <w:t>,Обрасцу</w:t>
      </w:r>
      <w:proofErr w:type="gramEnd"/>
      <w:r w:rsidRPr="003E3F30">
        <w:rPr>
          <w:rFonts w:eastAsia="Calibri" w:cs="Arial"/>
        </w:rPr>
        <w:t xml:space="preserve"> структуре цене, Конкурсној документацији за предметну јавну набавку и Техничкој спецификацији, који као Прилог 1, Прилог 2, Прилог 3  и Прилог 4,чине саставни део овог Уговора.</w:t>
      </w:r>
    </w:p>
    <w:p w:rsidR="00343A18" w:rsidRDefault="003E3F30" w:rsidP="005C79D5">
      <w:pPr>
        <w:tabs>
          <w:tab w:val="left" w:pos="567"/>
        </w:tabs>
        <w:spacing w:before="0"/>
        <w:rPr>
          <w:rFonts w:eastAsia="Calibri" w:cs="Arial"/>
          <w:lang w:val="ru-RU"/>
        </w:rPr>
      </w:pPr>
      <w:r w:rsidRPr="003E3F30">
        <w:rPr>
          <w:rFonts w:eastAsia="Calibri" w:cs="Arial"/>
          <w:lang w:val="ru-RU"/>
        </w:rPr>
        <w:t>Купац се обавезује да плати уговорену вреднос за испоручена добра Продавцу.</w:t>
      </w:r>
    </w:p>
    <w:p w:rsidR="000066C4" w:rsidRPr="005C79D5" w:rsidRDefault="000066C4" w:rsidP="005C79D5">
      <w:pPr>
        <w:tabs>
          <w:tab w:val="left" w:pos="567"/>
        </w:tabs>
        <w:spacing w:before="0"/>
        <w:rPr>
          <w:rFonts w:eastAsia="Calibri" w:cs="Arial"/>
          <w:lang w:val="ru-RU"/>
        </w:rPr>
      </w:pPr>
    </w:p>
    <w:p w:rsidR="00343A18" w:rsidRPr="00911C1F" w:rsidRDefault="00343A18" w:rsidP="00343A18">
      <w:pPr>
        <w:spacing w:before="0"/>
        <w:jc w:val="center"/>
        <w:rPr>
          <w:rFonts w:cs="Arial"/>
          <w:b/>
        </w:rPr>
      </w:pPr>
      <w:proofErr w:type="gramStart"/>
      <w:r w:rsidRPr="00911C1F">
        <w:rPr>
          <w:rFonts w:cs="Arial"/>
          <w:b/>
        </w:rPr>
        <w:t>Члан 2.</w:t>
      </w:r>
      <w:proofErr w:type="gramEnd"/>
    </w:p>
    <w:p w:rsidR="00343A18" w:rsidRPr="00911C1F" w:rsidRDefault="00343A18" w:rsidP="00343A18">
      <w:pPr>
        <w:pStyle w:val="KDParagraf"/>
        <w:spacing w:before="0"/>
        <w:rPr>
          <w:rFonts w:eastAsia="Calibri" w:cs="Arial"/>
        </w:rPr>
      </w:pPr>
      <w:r w:rsidRPr="00911C1F">
        <w:rPr>
          <w:rFonts w:eastAsia="Calibri" w:cs="Arial"/>
        </w:rPr>
        <w:t>Овај Уговор и његови прилози сачињени су на српском језику.</w:t>
      </w:r>
    </w:p>
    <w:p w:rsidR="00343A18" w:rsidRPr="00911C1F" w:rsidRDefault="00343A18" w:rsidP="00343A18">
      <w:pPr>
        <w:pStyle w:val="KDParagraf"/>
        <w:spacing w:before="0"/>
        <w:rPr>
          <w:rFonts w:eastAsia="Calibri" w:cs="Arial"/>
        </w:rPr>
      </w:pPr>
      <w:r w:rsidRPr="00911C1F">
        <w:rPr>
          <w:rFonts w:eastAsia="Calibri" w:cs="Arial"/>
        </w:rPr>
        <w:t>На овај Уговор примењују се закони Републике Србије, У случају спора меродавно је право Републике Србије.</w:t>
      </w:r>
    </w:p>
    <w:p w:rsidR="00343A18" w:rsidRPr="00911C1F" w:rsidRDefault="00343A18" w:rsidP="00343A18">
      <w:pPr>
        <w:pStyle w:val="KDParagraf"/>
        <w:spacing w:before="0"/>
        <w:rPr>
          <w:rFonts w:eastAsia="Calibri" w:cs="Arial"/>
        </w:rPr>
      </w:pPr>
    </w:p>
    <w:p w:rsidR="00343A18" w:rsidRPr="00911C1F" w:rsidRDefault="00343A18" w:rsidP="00343A18">
      <w:pPr>
        <w:pStyle w:val="KDParagraf"/>
        <w:spacing w:before="0"/>
        <w:rPr>
          <w:rFonts w:cs="Arial"/>
          <w:b/>
        </w:rPr>
      </w:pPr>
      <w:r w:rsidRPr="00911C1F">
        <w:rPr>
          <w:rFonts w:cs="Arial"/>
          <w:b/>
        </w:rPr>
        <w:t xml:space="preserve">УГОВОРЕНА </w:t>
      </w:r>
      <w:r w:rsidR="00DD7B26" w:rsidRPr="00911C1F">
        <w:rPr>
          <w:rFonts w:cs="Arial"/>
          <w:b/>
        </w:rPr>
        <w:t>ВРЕДНОСТ</w:t>
      </w:r>
    </w:p>
    <w:p w:rsidR="00343A18" w:rsidRPr="00911C1F" w:rsidRDefault="00343A18" w:rsidP="00343A18">
      <w:pPr>
        <w:spacing w:before="0"/>
        <w:jc w:val="center"/>
        <w:rPr>
          <w:rFonts w:cs="Arial"/>
          <w:b/>
        </w:rPr>
      </w:pPr>
      <w:r w:rsidRPr="00911C1F">
        <w:rPr>
          <w:rFonts w:cs="Arial"/>
          <w:b/>
        </w:rPr>
        <w:t>Члан 3.</w:t>
      </w:r>
    </w:p>
    <w:p w:rsidR="00343A18" w:rsidRPr="003E3F30" w:rsidRDefault="00343A18" w:rsidP="00343A18">
      <w:pPr>
        <w:pStyle w:val="KDParagraf"/>
        <w:spacing w:before="0"/>
        <w:rPr>
          <w:rFonts w:cs="Arial"/>
          <w:lang w:val="sr-Cyrl-RS"/>
        </w:rPr>
      </w:pPr>
      <w:r w:rsidRPr="00911C1F">
        <w:rPr>
          <w:rFonts w:cs="Arial"/>
        </w:rPr>
        <w:t>Укупна вредност добара из члана 1.ов</w:t>
      </w:r>
      <w:r w:rsidR="00EE23EA" w:rsidRPr="00911C1F">
        <w:rPr>
          <w:rFonts w:cs="Arial"/>
        </w:rPr>
        <w:t>ог Уговора износи _____________ (</w:t>
      </w:r>
      <w:proofErr w:type="gramStart"/>
      <w:r w:rsidR="00EE23EA" w:rsidRPr="00DB4A17">
        <w:rPr>
          <w:rFonts w:cs="Arial"/>
        </w:rPr>
        <w:t>словима:</w:t>
      </w:r>
      <w:proofErr w:type="gramEnd"/>
      <w:r w:rsidR="00EE23EA" w:rsidRPr="00DB4A17">
        <w:rPr>
          <w:rFonts w:cs="Arial"/>
        </w:rPr>
        <w:t>______________</w:t>
      </w:r>
      <w:r w:rsidRPr="00DB4A17">
        <w:rPr>
          <w:rFonts w:cs="Arial"/>
        </w:rPr>
        <w:t>)</w:t>
      </w:r>
      <w:r w:rsidR="00EE23EA" w:rsidRPr="00DB4A17">
        <w:rPr>
          <w:rFonts w:cs="Arial"/>
        </w:rPr>
        <w:t xml:space="preserve"> </w:t>
      </w:r>
      <w:r w:rsidR="00E47236" w:rsidRPr="00DB4A17">
        <w:rPr>
          <w:rFonts w:cs="Arial"/>
        </w:rPr>
        <w:t>RSD</w:t>
      </w:r>
      <w:r w:rsidR="00136209">
        <w:rPr>
          <w:rFonts w:cs="Arial"/>
          <w:lang w:val="sr-Cyrl-RS"/>
        </w:rPr>
        <w:t>/</w:t>
      </w:r>
      <w:r w:rsidR="00B74B36">
        <w:rPr>
          <w:rFonts w:cs="Arial"/>
          <w:lang w:val="sr-Cyrl-RS"/>
        </w:rPr>
        <w:t xml:space="preserve"> евро</w:t>
      </w:r>
      <w:r w:rsidRPr="00911C1F">
        <w:rPr>
          <w:rFonts w:cs="Arial"/>
        </w:rPr>
        <w:t>.</w:t>
      </w:r>
    </w:p>
    <w:p w:rsidR="00967D29" w:rsidRDefault="001626CD" w:rsidP="00967D29">
      <w:pPr>
        <w:spacing w:before="0"/>
        <w:rPr>
          <w:rFonts w:cs="Arial"/>
          <w:lang w:val="sr-Cyrl-RS"/>
        </w:rPr>
      </w:pPr>
      <w:r w:rsidRPr="005233D2">
        <w:rPr>
          <w:rFonts w:cs="Arial"/>
        </w:rPr>
        <w:t>Цена је дата на паритету</w:t>
      </w:r>
      <w:r w:rsidR="00967D29" w:rsidRPr="005233D2">
        <w:rPr>
          <w:rFonts w:cs="Arial"/>
          <w:lang w:val="sr-Cyrl-CS" w:eastAsia="zh-CN"/>
        </w:rPr>
        <w:t xml:space="preserve"> FC</w:t>
      </w:r>
      <w:r w:rsidR="00967D29" w:rsidRPr="005233D2">
        <w:rPr>
          <w:rFonts w:cs="Arial"/>
          <w:lang w:eastAsia="zh-CN"/>
        </w:rPr>
        <w:t>A</w:t>
      </w:r>
      <w:r w:rsidR="00967D29" w:rsidRPr="005233D2">
        <w:rPr>
          <w:rFonts w:cs="Arial"/>
          <w:lang w:val="sr-Cyrl-CS" w:eastAsia="zh-CN"/>
        </w:rPr>
        <w:t xml:space="preserve"> (магацин Купца</w:t>
      </w:r>
      <w:r w:rsidR="002A40DB" w:rsidRPr="005233D2">
        <w:rPr>
          <w:rFonts w:cs="Arial"/>
          <w:lang w:val="sr-Cyrl-CS" w:eastAsia="zh-CN"/>
        </w:rPr>
        <w:t>)</w:t>
      </w:r>
      <w:r w:rsidR="00967D29" w:rsidRPr="005233D2">
        <w:rPr>
          <w:rFonts w:cs="Arial"/>
          <w:lang w:val="sr-Cyrl-CS" w:eastAsia="zh-CN"/>
        </w:rPr>
        <w:t xml:space="preserve"> ТЕНТ</w:t>
      </w:r>
      <w:r w:rsidR="005233D2" w:rsidRPr="005233D2">
        <w:rPr>
          <w:rFonts w:cs="Arial"/>
          <w:lang w:val="sr-Cyrl-CS" w:eastAsia="zh-CN"/>
        </w:rPr>
        <w:t xml:space="preserve"> </w:t>
      </w:r>
      <w:r w:rsidR="00967D29" w:rsidRPr="005233D2">
        <w:rPr>
          <w:rFonts w:eastAsia="TimesNewRomanPSMT" w:cs="Arial"/>
          <w:bCs/>
          <w:color w:val="000000"/>
          <w:sz w:val="24"/>
          <w:szCs w:val="24"/>
          <w:lang w:val="sr-Cyrl-RS"/>
        </w:rPr>
        <w:t>, место и</w:t>
      </w:r>
      <w:r w:rsidR="002A40DB" w:rsidRPr="005233D2">
        <w:rPr>
          <w:rFonts w:eastAsia="TimesNewRomanPSMT" w:cs="Arial"/>
          <w:bCs/>
          <w:color w:val="000000"/>
          <w:sz w:val="24"/>
          <w:szCs w:val="24"/>
          <w:lang w:val="sr-Cyrl-RS"/>
        </w:rPr>
        <w:t xml:space="preserve">споруке магацин огранак </w:t>
      </w:r>
      <w:r w:rsidR="00967D29" w:rsidRPr="005233D2">
        <w:rPr>
          <w:rFonts w:eastAsia="TimesNewRomanPSMT" w:cs="Arial"/>
          <w:bCs/>
          <w:color w:val="000000"/>
          <w:sz w:val="24"/>
          <w:szCs w:val="24"/>
          <w:lang w:val="sr-Cyrl-RS"/>
        </w:rPr>
        <w:t xml:space="preserve"> ТЕНТ</w:t>
      </w:r>
      <w:r w:rsidR="002A40DB" w:rsidRPr="005233D2">
        <w:rPr>
          <w:rFonts w:eastAsia="TimesNewRomanPSMT" w:cs="Arial"/>
          <w:bCs/>
          <w:color w:val="000000"/>
          <w:sz w:val="24"/>
          <w:szCs w:val="24"/>
          <w:lang w:val="sr-Cyrl-RS"/>
        </w:rPr>
        <w:t>/ локација ТЕНТ А</w:t>
      </w:r>
      <w:r w:rsidR="005233D2" w:rsidRPr="005233D2">
        <w:rPr>
          <w:rFonts w:eastAsia="TimesNewRomanPSMT" w:cs="Arial"/>
          <w:bCs/>
          <w:color w:val="000000"/>
          <w:sz w:val="24"/>
          <w:szCs w:val="24"/>
          <w:lang w:val="sr-Cyrl-RS"/>
        </w:rPr>
        <w:t>, ТЕНТ Б и ТЕ Морава</w:t>
      </w:r>
      <w:r w:rsidR="00B74B36">
        <w:rPr>
          <w:rFonts w:eastAsia="TimesNewRomanPSMT" w:cs="Arial"/>
          <w:bCs/>
          <w:color w:val="000000"/>
          <w:sz w:val="24"/>
          <w:szCs w:val="24"/>
          <w:lang w:val="sr-Cyrl-RS"/>
        </w:rPr>
        <w:t xml:space="preserve">/ </w:t>
      </w:r>
      <w:r w:rsidR="005233D2" w:rsidRPr="005233D2">
        <w:rPr>
          <w:rFonts w:eastAsia="TimesNewRomanPSMT" w:cs="Arial"/>
          <w:bCs/>
          <w:color w:val="000000"/>
          <w:sz w:val="24"/>
          <w:szCs w:val="24"/>
          <w:lang w:val="sr-Cyrl-RS"/>
        </w:rPr>
        <w:t xml:space="preserve"> односно</w:t>
      </w:r>
      <w:r w:rsidR="000A1027" w:rsidRPr="005233D2">
        <w:rPr>
          <w:rFonts w:cs="Arial"/>
          <w:lang w:val="sr-Cyrl-CS" w:eastAsia="zh-CN"/>
        </w:rPr>
        <w:t xml:space="preserve"> </w:t>
      </w:r>
      <w:r w:rsidR="005233D2" w:rsidRPr="005233D2">
        <w:rPr>
          <w:rFonts w:cs="Arial"/>
          <w:spacing w:val="4"/>
        </w:rPr>
        <w:t>DAP</w:t>
      </w:r>
      <w:r w:rsidR="005233D2" w:rsidRPr="005233D2">
        <w:rPr>
          <w:rFonts w:cs="Arial"/>
          <w:lang w:val="sr-Cyrl-CS" w:eastAsia="zh-CN"/>
        </w:rPr>
        <w:t>(магацин Купца) ТЕНТ</w:t>
      </w:r>
      <w:r w:rsidR="005233D2">
        <w:rPr>
          <w:rFonts w:cs="Arial"/>
          <w:lang w:val="sr-Cyrl-CS" w:eastAsia="zh-CN"/>
        </w:rPr>
        <w:t>/  локација</w:t>
      </w:r>
      <w:r w:rsidR="005233D2" w:rsidRPr="005233D2">
        <w:rPr>
          <w:rFonts w:cs="Arial"/>
          <w:spacing w:val="4"/>
        </w:rPr>
        <w:t xml:space="preserve"> </w:t>
      </w:r>
      <w:r w:rsidR="005233D2" w:rsidRPr="005233D2">
        <w:rPr>
          <w:rFonts w:eastAsia="TimesNewRomanPSMT" w:cs="Arial"/>
          <w:bCs/>
          <w:color w:val="000000"/>
          <w:sz w:val="24"/>
          <w:szCs w:val="24"/>
          <w:lang w:val="sr-Cyrl-RS"/>
        </w:rPr>
        <w:t>ТЕНТ А, ТЕНТ Б и ТЕ Морава</w:t>
      </w:r>
      <w:r w:rsidR="005233D2" w:rsidRPr="005233D2">
        <w:rPr>
          <w:rFonts w:cs="Arial"/>
          <w:spacing w:val="4"/>
          <w:lang w:val="sr-Cyrl-CS"/>
        </w:rPr>
        <w:t xml:space="preserve"> </w:t>
      </w:r>
      <w:r w:rsidR="005233D2" w:rsidRPr="005233D2">
        <w:rPr>
          <w:rFonts w:cs="Arial"/>
          <w:spacing w:val="4"/>
        </w:rPr>
        <w:t>INCOTERMS</w:t>
      </w:r>
      <w:r w:rsidR="005233D2" w:rsidRPr="005233D2">
        <w:rPr>
          <w:rFonts w:cs="Arial"/>
          <w:spacing w:val="4"/>
          <w:lang w:val="sr-Cyrl-CS"/>
        </w:rPr>
        <w:t xml:space="preserve"> 2010 </w:t>
      </w:r>
      <w:r w:rsidR="00955F87" w:rsidRPr="005233D2">
        <w:rPr>
          <w:rFonts w:cs="Arial"/>
        </w:rPr>
        <w:t>и обухвата све трошкове које Продавац има у вези испоруке на начин како је регулисано овим Уговором</w:t>
      </w:r>
      <w:r w:rsidR="00967D29" w:rsidRPr="005233D2">
        <w:rPr>
          <w:rFonts w:cs="Arial"/>
          <w:lang w:val="sr-Cyrl-RS"/>
        </w:rPr>
        <w:t>.</w:t>
      </w:r>
    </w:p>
    <w:p w:rsidR="00967D29" w:rsidRDefault="00967D29" w:rsidP="001A2C73">
      <w:pPr>
        <w:tabs>
          <w:tab w:val="left" w:pos="567"/>
        </w:tabs>
        <w:spacing w:before="0"/>
        <w:rPr>
          <w:rFonts w:cs="Arial"/>
          <w:lang w:val="sr-Cyrl-RS"/>
        </w:rPr>
      </w:pPr>
    </w:p>
    <w:p w:rsidR="00995A43" w:rsidRPr="00FF600E" w:rsidRDefault="001A2C73" w:rsidP="001A2C73">
      <w:pPr>
        <w:tabs>
          <w:tab w:val="left" w:pos="567"/>
        </w:tabs>
        <w:spacing w:before="0"/>
        <w:rPr>
          <w:rFonts w:cs="Arial"/>
          <w:lang w:val="sr-Cyrl-RS"/>
        </w:rPr>
      </w:pPr>
      <w:proofErr w:type="gramStart"/>
      <w:r>
        <w:rPr>
          <w:rFonts w:cs="Arial"/>
        </w:rPr>
        <w:t>На  цену</w:t>
      </w:r>
      <w:proofErr w:type="gramEnd"/>
      <w:r>
        <w:rPr>
          <w:rFonts w:cs="Arial"/>
        </w:rPr>
        <w:t xml:space="preserve"> </w:t>
      </w:r>
      <w:r>
        <w:rPr>
          <w:rFonts w:cs="Arial"/>
          <w:lang w:val="sr-Cyrl-RS"/>
        </w:rPr>
        <w:t>Добара</w:t>
      </w:r>
      <w:r w:rsidRPr="00765DB9">
        <w:rPr>
          <w:rFonts w:cs="Arial"/>
        </w:rPr>
        <w:t xml:space="preserve"> из става 1. </w:t>
      </w:r>
      <w:proofErr w:type="gramStart"/>
      <w:r w:rsidRPr="00765DB9">
        <w:rPr>
          <w:rFonts w:cs="Arial"/>
        </w:rPr>
        <w:t>овог</w:t>
      </w:r>
      <w:proofErr w:type="gramEnd"/>
      <w:r w:rsidRPr="00765DB9">
        <w:rPr>
          <w:rFonts w:cs="Arial"/>
        </w:rPr>
        <w:t xml:space="preserve"> члана обрачунава се припадајући порез на додату вредност у складу са прописима Републике Србије.</w:t>
      </w:r>
    </w:p>
    <w:p w:rsidR="001A2C73" w:rsidRPr="005B4769" w:rsidRDefault="001A2C73" w:rsidP="001A2C73">
      <w:pPr>
        <w:tabs>
          <w:tab w:val="left" w:pos="567"/>
        </w:tabs>
        <w:spacing w:before="0"/>
        <w:rPr>
          <w:rFonts w:cs="Arial"/>
          <w:b/>
          <w:lang w:val="sr-Latn-RS"/>
        </w:rPr>
      </w:pPr>
      <w:r w:rsidRPr="003664A8">
        <w:rPr>
          <w:bCs/>
        </w:rPr>
        <w:t>Цена је фиксна за цео уговорени период и не подлеже никаквој промени</w:t>
      </w:r>
    </w:p>
    <w:p w:rsidR="0058554B" w:rsidRPr="00A11FC5" w:rsidRDefault="0058554B" w:rsidP="00343A18">
      <w:pPr>
        <w:pStyle w:val="KDParagraf"/>
        <w:spacing w:before="0"/>
        <w:rPr>
          <w:rFonts w:cs="Arial"/>
          <w:b/>
          <w:lang w:val="sr-Cyrl-RS"/>
        </w:rPr>
      </w:pPr>
    </w:p>
    <w:p w:rsidR="00343A18" w:rsidRPr="005C79D5" w:rsidRDefault="00343A18" w:rsidP="00343A18">
      <w:pPr>
        <w:pStyle w:val="KDParagraf"/>
        <w:spacing w:before="0"/>
        <w:rPr>
          <w:rFonts w:cs="Arial"/>
          <w:b/>
          <w:lang w:val="sr-Cyrl-RS"/>
        </w:rPr>
      </w:pPr>
      <w:r w:rsidRPr="00F10346">
        <w:rPr>
          <w:rFonts w:cs="Arial"/>
          <w:b/>
        </w:rPr>
        <w:t>ИЗДАВАЊЕ РАЧУНА И ПЛАЋАЊЕ</w:t>
      </w:r>
    </w:p>
    <w:p w:rsidR="00343A18" w:rsidRPr="00F10346" w:rsidRDefault="00343A18" w:rsidP="00343A18">
      <w:pPr>
        <w:spacing w:before="0"/>
        <w:jc w:val="center"/>
        <w:rPr>
          <w:rFonts w:cs="Arial"/>
          <w:b/>
        </w:rPr>
      </w:pPr>
      <w:proofErr w:type="gramStart"/>
      <w:r w:rsidRPr="00F10346">
        <w:rPr>
          <w:rFonts w:cs="Arial"/>
          <w:b/>
        </w:rPr>
        <w:t>Члан 4.</w:t>
      </w:r>
      <w:proofErr w:type="gramEnd"/>
    </w:p>
    <w:p w:rsidR="00A11FC5" w:rsidRPr="007C2638" w:rsidRDefault="00A11FC5" w:rsidP="00A11FC5">
      <w:pPr>
        <w:pStyle w:val="KDParagraf"/>
        <w:spacing w:before="0"/>
        <w:rPr>
          <w:rFonts w:eastAsia="Calibri" w:cs="Arial"/>
          <w:lang w:val="sr-Cyrl-RS"/>
        </w:rPr>
      </w:pPr>
      <w:r w:rsidRPr="007C2638">
        <w:rPr>
          <w:rFonts w:eastAsia="Calibri" w:cs="Arial"/>
        </w:rPr>
        <w:t>Плаћање испоручених добара који су предмет ове јавне набавке</w:t>
      </w:r>
      <w:r w:rsidR="00DD4A97" w:rsidRPr="00DB4A17">
        <w:rPr>
          <w:rFonts w:eastAsia="Calibri" w:cs="Arial"/>
        </w:rPr>
        <w:t xml:space="preserve">, </w:t>
      </w:r>
      <w:r w:rsidR="00DD4A97" w:rsidRPr="00DB4A17">
        <w:rPr>
          <w:rFonts w:eastAsia="Calibri" w:cs="Arial"/>
          <w:lang w:val="sr-Cyrl-RS"/>
        </w:rPr>
        <w:t>Купац</w:t>
      </w:r>
      <w:r w:rsidRPr="00DB4A17">
        <w:rPr>
          <w:rFonts w:eastAsia="Calibri" w:cs="Arial"/>
        </w:rPr>
        <w:t xml:space="preserve"> ће и</w:t>
      </w:r>
      <w:r w:rsidR="009151EB">
        <w:rPr>
          <w:rFonts w:eastAsia="Calibri" w:cs="Arial"/>
        </w:rPr>
        <w:t xml:space="preserve">звршити на текући рачун </w:t>
      </w:r>
      <w:r w:rsidR="009151EB">
        <w:rPr>
          <w:rFonts w:eastAsia="Calibri" w:cs="Arial"/>
          <w:lang w:val="sr-Cyrl-RS"/>
        </w:rPr>
        <w:t>Продавца</w:t>
      </w:r>
      <w:r w:rsidRPr="00DB4A17">
        <w:rPr>
          <w:rFonts w:eastAsia="Calibri" w:cs="Arial"/>
        </w:rPr>
        <w:t xml:space="preserve"> на следећи</w:t>
      </w:r>
      <w:r w:rsidRPr="007C2638">
        <w:rPr>
          <w:rFonts w:eastAsia="Calibri" w:cs="Arial"/>
        </w:rPr>
        <w:t xml:space="preserve"> начин:</w:t>
      </w:r>
    </w:p>
    <w:p w:rsidR="00AA3AE9" w:rsidRPr="000066C4" w:rsidRDefault="00A11FC5" w:rsidP="00821A5E">
      <w:pPr>
        <w:pStyle w:val="KDParagraf"/>
        <w:numPr>
          <w:ilvl w:val="0"/>
          <w:numId w:val="35"/>
        </w:numPr>
        <w:spacing w:before="0"/>
        <w:rPr>
          <w:rFonts w:eastAsia="Calibri" w:cs="Arial"/>
          <w:lang w:val="sr-Cyrl-RS"/>
        </w:rPr>
      </w:pPr>
      <w:r w:rsidRPr="007C2638">
        <w:rPr>
          <w:rFonts w:eastAsia="Calibri" w:cs="Arial"/>
          <w:lang w:val="sr-Cyrl-RS"/>
        </w:rPr>
        <w:t xml:space="preserve"> </w:t>
      </w:r>
      <w:r w:rsidR="00E47236">
        <w:rPr>
          <w:rFonts w:eastAsia="Calibri" w:cs="Arial"/>
          <w:lang w:val="sr-Cyrl-RS"/>
        </w:rPr>
        <w:t xml:space="preserve"> </w:t>
      </w:r>
      <w:r w:rsidR="002A40DB">
        <w:rPr>
          <w:rFonts w:eastAsia="Calibri" w:cs="Arial"/>
          <w:lang w:val="sr-Cyrl-RS"/>
        </w:rPr>
        <w:t>Након</w:t>
      </w:r>
      <w:r w:rsidRPr="007C2638">
        <w:rPr>
          <w:rFonts w:eastAsia="Calibri" w:cs="Arial"/>
          <w:lang w:val="sr-Cyrl-RS"/>
        </w:rPr>
        <w:t xml:space="preserve"> испоруке, уз потписивање Записника о квалитативном и квантитативном пријему добара од стране овлашћених представника Купца и  Продавца без примедби,  у законском року до 45 дана од пријема исправног рачуна на архиви Купца.</w:t>
      </w:r>
    </w:p>
    <w:p w:rsidR="00136209" w:rsidRDefault="00136209" w:rsidP="00FB51D5">
      <w:pPr>
        <w:pStyle w:val="KDParagraf"/>
        <w:spacing w:before="0"/>
        <w:rPr>
          <w:rFonts w:cs="Arial"/>
        </w:rPr>
      </w:pPr>
    </w:p>
    <w:p w:rsidR="00AD5A57" w:rsidRPr="001A2C73" w:rsidRDefault="00AD5A57" w:rsidP="00FB51D5">
      <w:pPr>
        <w:pStyle w:val="KDParagraf"/>
        <w:spacing w:before="0"/>
        <w:rPr>
          <w:rFonts w:cs="Arial"/>
          <w:b/>
          <w:lang w:val="sr-Cyrl-RS"/>
        </w:rPr>
      </w:pPr>
      <w:r w:rsidRPr="003B161F">
        <w:rPr>
          <w:rFonts w:cs="Arial"/>
        </w:rPr>
        <w:t xml:space="preserve">Рачун мора </w:t>
      </w:r>
      <w:r w:rsidRPr="003B161F">
        <w:rPr>
          <w:rFonts w:cs="Arial"/>
          <w:b/>
        </w:rPr>
        <w:t>гласити на: Јавно предузеће „Електропривреда Србије</w:t>
      </w:r>
      <w:proofErr w:type="gramStart"/>
      <w:r w:rsidRPr="003B161F">
        <w:rPr>
          <w:rFonts w:cs="Arial"/>
          <w:b/>
        </w:rPr>
        <w:t>“ Београд</w:t>
      </w:r>
      <w:proofErr w:type="gramEnd"/>
      <w:r w:rsidR="00000414">
        <w:rPr>
          <w:rFonts w:cs="Arial"/>
          <w:b/>
          <w:lang w:val="sr-Cyrl-RS"/>
        </w:rPr>
        <w:t xml:space="preserve"> Ул. </w:t>
      </w:r>
      <w:r w:rsidR="00424535">
        <w:rPr>
          <w:rFonts w:eastAsia="TimesNewRomanPSMT" w:cs="Arial"/>
          <w:bCs/>
          <w:lang w:val="sr-Cyrl-RS"/>
        </w:rPr>
        <w:t>Балканска</w:t>
      </w:r>
      <w:r w:rsidR="00424535">
        <w:rPr>
          <w:rFonts w:eastAsia="TimesNewRomanPSMT" w:cs="Arial"/>
          <w:bCs/>
        </w:rPr>
        <w:t xml:space="preserve"> </w:t>
      </w:r>
      <w:r w:rsidR="00424535">
        <w:rPr>
          <w:rFonts w:eastAsia="TimesNewRomanPSMT" w:cs="Arial"/>
          <w:bCs/>
          <w:lang w:val="sr-Cyrl-RS"/>
        </w:rPr>
        <w:t>13</w:t>
      </w:r>
      <w:r w:rsidR="00424535" w:rsidRPr="00F600E7">
        <w:rPr>
          <w:rFonts w:eastAsia="TimesNewRomanPSMT" w:cs="Arial"/>
          <w:bCs/>
        </w:rPr>
        <w:t>.</w:t>
      </w:r>
      <w:r w:rsidR="00424535">
        <w:rPr>
          <w:rFonts w:cs="Arial"/>
          <w:b/>
          <w:lang w:val="sr-Cyrl-RS"/>
        </w:rPr>
        <w:t xml:space="preserve"> бр. 13</w:t>
      </w:r>
      <w:r w:rsidRPr="003B161F">
        <w:rPr>
          <w:rFonts w:cs="Arial"/>
          <w:b/>
        </w:rPr>
        <w:t xml:space="preserve">, огранак ТЕНТ, </w:t>
      </w:r>
      <w:r w:rsidRPr="003B161F">
        <w:rPr>
          <w:rFonts w:cs="Arial"/>
          <w:b/>
          <w:lang w:val="ru-RU"/>
        </w:rPr>
        <w:t>Богољуба Урошевића Црног 44</w:t>
      </w:r>
      <w:r w:rsidRPr="003B161F">
        <w:rPr>
          <w:rFonts w:cs="Arial"/>
          <w:b/>
        </w:rPr>
        <w:t xml:space="preserve">, 11500 Oбреновац, ПИБ </w:t>
      </w:r>
      <w:r w:rsidRPr="003B161F">
        <w:rPr>
          <w:rFonts w:cs="Arial"/>
          <w:b/>
          <w:lang w:val="sr-Cyrl-BA"/>
        </w:rPr>
        <w:t>(103920327)</w:t>
      </w:r>
      <w:r w:rsidRPr="003B161F">
        <w:rPr>
          <w:rFonts w:cs="Arial"/>
        </w:rPr>
        <w:t xml:space="preserve"> </w:t>
      </w:r>
      <w:r w:rsidRPr="005A4FD7">
        <w:rPr>
          <w:rFonts w:cs="Arial"/>
        </w:rPr>
        <w:t>и би</w:t>
      </w:r>
      <w:r w:rsidR="00000414">
        <w:rPr>
          <w:rFonts w:cs="Arial"/>
        </w:rPr>
        <w:t>ти достављен на адресу</w:t>
      </w:r>
      <w:r w:rsidRPr="005A4FD7">
        <w:rPr>
          <w:rFonts w:cs="Arial"/>
        </w:rPr>
        <w:t xml:space="preserve">: Јавно предузеће „Електропривреда Србије“ Београд, огранак ТЕНТ, </w:t>
      </w:r>
      <w:r w:rsidRPr="005A4FD7">
        <w:rPr>
          <w:rFonts w:cs="Arial"/>
          <w:lang w:val="ru-RU"/>
        </w:rPr>
        <w:t>Богољуба Урошевића Црног 44</w:t>
      </w:r>
      <w:r w:rsidRPr="005A4FD7">
        <w:rPr>
          <w:rFonts w:cs="Arial"/>
        </w:rPr>
        <w:t xml:space="preserve">, 11500 Oбреновац, са обавезним прилозима-/Записник о квалитативном пријему, са читко написаним именом и презименом и потписом </w:t>
      </w:r>
      <w:r w:rsidR="006C4F36">
        <w:rPr>
          <w:rFonts w:cs="Arial"/>
        </w:rPr>
        <w:t>овлашћеног лица К</w:t>
      </w:r>
      <w:r w:rsidR="006C4F36">
        <w:rPr>
          <w:rFonts w:cs="Arial"/>
          <w:lang w:val="sr-Cyrl-RS"/>
        </w:rPr>
        <w:t>упца</w:t>
      </w:r>
      <w:r w:rsidRPr="005A4FD7">
        <w:rPr>
          <w:rFonts w:cs="Arial"/>
        </w:rPr>
        <w:t xml:space="preserve">. </w:t>
      </w:r>
      <w:r w:rsidR="006C4F36">
        <w:rPr>
          <w:rFonts w:cs="Arial"/>
          <w:b/>
          <w:lang w:val="sr-Cyrl-RS"/>
        </w:rPr>
        <w:t>Продавац</w:t>
      </w:r>
      <w:r w:rsidRPr="005A4FD7">
        <w:rPr>
          <w:rFonts w:cs="Arial"/>
          <w:b/>
        </w:rPr>
        <w:t xml:space="preserve"> је обавезан да на рачуну/рачунима наведе уговр на основу којег се рачун издаје (број и датум).</w:t>
      </w:r>
    </w:p>
    <w:p w:rsidR="00FF600E" w:rsidRDefault="00FF600E" w:rsidP="00FB51D5">
      <w:pPr>
        <w:pStyle w:val="KDParagraf"/>
        <w:spacing w:before="0"/>
        <w:rPr>
          <w:rFonts w:cs="Arial"/>
          <w:lang w:val="sr-Cyrl-RS"/>
        </w:rPr>
      </w:pPr>
    </w:p>
    <w:p w:rsidR="00FB51D5" w:rsidRPr="00F10346" w:rsidRDefault="00FB51D5" w:rsidP="00FB51D5">
      <w:pPr>
        <w:pStyle w:val="KDParagraf"/>
        <w:spacing w:before="0"/>
        <w:rPr>
          <w:rFonts w:cs="Arial"/>
        </w:rPr>
      </w:pPr>
      <w:proofErr w:type="gramStart"/>
      <w:r w:rsidRPr="00F10346">
        <w:rPr>
          <w:rFonts w:cs="Arial"/>
        </w:rPr>
        <w:t>У испостављеном рачун</w:t>
      </w:r>
      <w:r w:rsidR="00290BFB" w:rsidRPr="00F10346">
        <w:rPr>
          <w:rFonts w:cs="Arial"/>
        </w:rPr>
        <w:t>у и отпремници, Продавац</w:t>
      </w:r>
      <w:r w:rsidRPr="00F10346">
        <w:rPr>
          <w:rFonts w:cs="Arial"/>
        </w:rPr>
        <w:t xml:space="preserve"> је дужан да се придржава тачно дефинисаних назива робе из конкурсне документације и прихваћене понуде (из Обрасца структуре цене).</w:t>
      </w:r>
      <w:proofErr w:type="gramEnd"/>
      <w:r w:rsidRPr="00F10346">
        <w:rPr>
          <w:rFonts w:cs="Arial"/>
        </w:rPr>
        <w:t xml:space="preserve"> </w:t>
      </w:r>
      <w:r w:rsidR="00CF0E9D" w:rsidRPr="00F10346">
        <w:rPr>
          <w:rFonts w:cs="Arial"/>
        </w:rPr>
        <w:t>Рачуни који</w:t>
      </w:r>
      <w:r w:rsidRPr="00F10346">
        <w:rPr>
          <w:rFonts w:cs="Arial"/>
        </w:rPr>
        <w:t xml:space="preserve">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w:t>
      </w:r>
      <w:r w:rsidR="00290BFB" w:rsidRPr="00F10346">
        <w:rPr>
          <w:rFonts w:cs="Arial"/>
        </w:rPr>
        <w:t>ни тачан назив, Продавац</w:t>
      </w:r>
      <w:r w:rsidRPr="00F10346">
        <w:rPr>
          <w:rFonts w:cs="Arial"/>
        </w:rPr>
        <w:t xml:space="preserve"> је обавезан да уз рачун достави прилог са упоре</w:t>
      </w:r>
      <w:r w:rsidR="00CF0E9D" w:rsidRPr="00F10346">
        <w:rPr>
          <w:rFonts w:cs="Arial"/>
        </w:rPr>
        <w:t>дним прегледом назива из рачуна</w:t>
      </w:r>
      <w:r w:rsidRPr="00F10346">
        <w:rPr>
          <w:rFonts w:cs="Arial"/>
        </w:rPr>
        <w:t xml:space="preserve"> са захтеваним називима из конкурсне документације и прихваћене понуде.</w:t>
      </w:r>
    </w:p>
    <w:p w:rsidR="00366687" w:rsidRDefault="00366687" w:rsidP="00343A18">
      <w:pPr>
        <w:pStyle w:val="KDParagraf"/>
        <w:spacing w:before="0"/>
        <w:rPr>
          <w:bCs/>
          <w:sz w:val="20"/>
          <w:szCs w:val="20"/>
          <w:lang w:val="sr-Cyrl-RS"/>
        </w:rPr>
      </w:pPr>
    </w:p>
    <w:p w:rsidR="00047AEC" w:rsidRPr="00047AEC" w:rsidRDefault="00047AEC" w:rsidP="00343A18">
      <w:pPr>
        <w:pStyle w:val="KDParagraf"/>
        <w:spacing w:before="0"/>
        <w:rPr>
          <w:rFonts w:eastAsia="Calibri" w:cs="Arial"/>
          <w:lang w:val="sr-Cyrl-RS"/>
        </w:rPr>
      </w:pPr>
    </w:p>
    <w:p w:rsidR="00343A18" w:rsidRPr="006F49EE" w:rsidRDefault="00343A18" w:rsidP="00343A18">
      <w:pPr>
        <w:pStyle w:val="KDParagraf"/>
        <w:spacing w:before="0"/>
        <w:rPr>
          <w:rFonts w:cs="Arial"/>
          <w:b/>
        </w:rPr>
      </w:pPr>
      <w:r w:rsidRPr="006F49EE">
        <w:rPr>
          <w:rFonts w:cs="Arial"/>
          <w:b/>
        </w:rPr>
        <w:t>РОК И МЕСТО ИСПОРУКЕ</w:t>
      </w:r>
    </w:p>
    <w:p w:rsidR="00343A18" w:rsidRPr="00FF600E" w:rsidRDefault="00343A18" w:rsidP="00343A18">
      <w:pPr>
        <w:spacing w:before="0"/>
        <w:jc w:val="center"/>
        <w:rPr>
          <w:rFonts w:cs="Arial"/>
          <w:b/>
        </w:rPr>
      </w:pPr>
      <w:r w:rsidRPr="00FF600E">
        <w:rPr>
          <w:rFonts w:cs="Arial"/>
          <w:b/>
        </w:rPr>
        <w:t>Члан 5.</w:t>
      </w:r>
    </w:p>
    <w:p w:rsidR="00343A18" w:rsidRPr="007C2638" w:rsidRDefault="00343A18" w:rsidP="00343A18">
      <w:pPr>
        <w:pStyle w:val="KDParagraf"/>
        <w:spacing w:before="0"/>
        <w:rPr>
          <w:rFonts w:cs="Arial"/>
          <w:lang w:val="sr-Cyrl-RS"/>
        </w:rPr>
      </w:pPr>
      <w:r w:rsidRPr="00FF600E">
        <w:rPr>
          <w:rFonts w:eastAsia="Calibri" w:cs="Arial"/>
        </w:rPr>
        <w:t>Продавац се обавезује да сук</w:t>
      </w:r>
      <w:r w:rsidR="008E0554">
        <w:rPr>
          <w:rFonts w:eastAsia="Calibri" w:cs="Arial"/>
        </w:rPr>
        <w:t>цесивно изврши сваку</w:t>
      </w:r>
      <w:r w:rsidRPr="00FF600E">
        <w:rPr>
          <w:rFonts w:eastAsia="Calibri" w:cs="Arial"/>
        </w:rPr>
        <w:t xml:space="preserve"> испору</w:t>
      </w:r>
      <w:r w:rsidR="008E0554">
        <w:rPr>
          <w:rFonts w:eastAsia="Calibri" w:cs="Arial"/>
        </w:rPr>
        <w:t>ку предметних добара</w:t>
      </w:r>
      <w:proofErr w:type="gramStart"/>
      <w:r w:rsidR="008E0554">
        <w:rPr>
          <w:rFonts w:eastAsia="Calibri" w:cs="Arial"/>
        </w:rPr>
        <w:t xml:space="preserve">, </w:t>
      </w:r>
      <w:r w:rsidRPr="00FF600E">
        <w:rPr>
          <w:rFonts w:eastAsia="Calibri" w:cs="Arial"/>
        </w:rPr>
        <w:t xml:space="preserve"> у</w:t>
      </w:r>
      <w:proofErr w:type="gramEnd"/>
      <w:r w:rsidRPr="00FF600E">
        <w:rPr>
          <w:rFonts w:eastAsia="Calibri" w:cs="Arial"/>
        </w:rPr>
        <w:t xml:space="preserve"> року од </w:t>
      </w:r>
      <w:r w:rsidR="001A2C73" w:rsidRPr="00FF600E">
        <w:rPr>
          <w:rFonts w:cs="Arial"/>
          <w:lang w:val="sr-Cyrl-RS"/>
        </w:rPr>
        <w:t>________</w:t>
      </w:r>
      <w:r w:rsidR="005233D2" w:rsidRPr="00FF600E">
        <w:rPr>
          <w:rFonts w:cs="Arial"/>
          <w:lang w:val="sr-Cyrl-RS"/>
        </w:rPr>
        <w:t xml:space="preserve"> дана</w:t>
      </w:r>
      <w:r w:rsidRPr="00FF600E">
        <w:rPr>
          <w:rFonts w:cs="Arial"/>
        </w:rPr>
        <w:t xml:space="preserve"> о</w:t>
      </w:r>
      <w:r w:rsidR="007C2638" w:rsidRPr="00FF600E">
        <w:rPr>
          <w:rFonts w:cs="Arial"/>
        </w:rPr>
        <w:t xml:space="preserve">д дана </w:t>
      </w:r>
      <w:r w:rsidR="007C2638" w:rsidRPr="00FF600E">
        <w:rPr>
          <w:rFonts w:cs="Arial"/>
          <w:lang w:val="sr-Cyrl-RS"/>
        </w:rPr>
        <w:t>од ступања уговора на снагу</w:t>
      </w:r>
      <w:r w:rsidR="002E73BA" w:rsidRPr="00FF600E">
        <w:rPr>
          <w:rFonts w:cs="Arial"/>
          <w:lang w:val="sr-Cyrl-RS"/>
        </w:rPr>
        <w:t>.</w:t>
      </w:r>
    </w:p>
    <w:p w:rsidR="006C4F36" w:rsidRDefault="006C4F36" w:rsidP="00343A18">
      <w:pPr>
        <w:pStyle w:val="KDParagraf"/>
        <w:spacing w:before="0"/>
        <w:rPr>
          <w:rFonts w:cs="Arial"/>
          <w:lang w:val="sr-Cyrl-RS"/>
        </w:rPr>
      </w:pPr>
    </w:p>
    <w:p w:rsidR="007C35E2" w:rsidRPr="007C2638" w:rsidRDefault="007C35E2" w:rsidP="00343A18">
      <w:pPr>
        <w:pStyle w:val="KDParagraf"/>
        <w:spacing w:before="0"/>
        <w:rPr>
          <w:rFonts w:eastAsia="Calibri" w:cs="Arial"/>
        </w:rPr>
      </w:pPr>
      <w:r w:rsidRPr="007C2638">
        <w:rPr>
          <w:rFonts w:cs="Arial"/>
        </w:rPr>
        <w:t>Наја</w:t>
      </w:r>
      <w:r w:rsidR="007C2638" w:rsidRPr="007C2638">
        <w:rPr>
          <w:rFonts w:cs="Arial"/>
        </w:rPr>
        <w:t xml:space="preserve">ву испоруке </w:t>
      </w:r>
      <w:proofErr w:type="gramStart"/>
      <w:r w:rsidR="007C2638" w:rsidRPr="007C2638">
        <w:rPr>
          <w:rFonts w:cs="Arial"/>
        </w:rPr>
        <w:t xml:space="preserve">извршити </w:t>
      </w:r>
      <w:r w:rsidR="00243D94" w:rsidRPr="007C2638">
        <w:rPr>
          <w:rFonts w:cs="Arial"/>
        </w:rPr>
        <w:t xml:space="preserve"> минимум</w:t>
      </w:r>
      <w:proofErr w:type="gramEnd"/>
      <w:r w:rsidR="00243D94" w:rsidRPr="007C2638">
        <w:rPr>
          <w:rFonts w:cs="Arial"/>
        </w:rPr>
        <w:t xml:space="preserve"> 7</w:t>
      </w:r>
      <w:r w:rsidRPr="007C2638">
        <w:rPr>
          <w:rFonts w:cs="Arial"/>
        </w:rPr>
        <w:t xml:space="preserve"> дана од дана планиране испоруке.</w:t>
      </w:r>
    </w:p>
    <w:p w:rsidR="00343A18" w:rsidRPr="00911C1F" w:rsidRDefault="00343A18" w:rsidP="00343A18">
      <w:pPr>
        <w:pStyle w:val="KDParagraf"/>
        <w:spacing w:before="0"/>
        <w:rPr>
          <w:rFonts w:cs="Arial"/>
        </w:rPr>
      </w:pPr>
      <w:r w:rsidRPr="007C2638">
        <w:rPr>
          <w:rFonts w:cs="Arial"/>
        </w:rPr>
        <w:t>Место испоруке је на адреси</w:t>
      </w:r>
      <w:r w:rsidR="00243D94" w:rsidRPr="007C2638">
        <w:rPr>
          <w:rFonts w:cs="Arial"/>
        </w:rPr>
        <w:t xml:space="preserve">: </w:t>
      </w:r>
      <w:r w:rsidR="005C56DF" w:rsidRPr="00C912BE">
        <w:rPr>
          <w:rFonts w:eastAsia="TimesNewRomanPSMT" w:cs="Arial"/>
          <w:bCs/>
          <w:color w:val="000000"/>
          <w:sz w:val="24"/>
          <w:szCs w:val="24"/>
          <w:lang w:val="sr-Cyrl-RS"/>
        </w:rPr>
        <w:t>локација ТЕНТ А</w:t>
      </w:r>
      <w:r w:rsidR="005C56DF">
        <w:rPr>
          <w:rFonts w:eastAsia="TimesNewRomanPSMT" w:cs="Arial"/>
          <w:bCs/>
          <w:color w:val="000000"/>
          <w:sz w:val="24"/>
          <w:szCs w:val="24"/>
          <w:lang w:val="sr-Cyrl-RS"/>
        </w:rPr>
        <w:t xml:space="preserve">, ТЕНТ Б / ТЕ Морава </w:t>
      </w:r>
      <w:proofErr w:type="gramStart"/>
      <w:r w:rsidR="005C56DF">
        <w:rPr>
          <w:rFonts w:eastAsia="TimesNewRomanPSMT" w:cs="Arial"/>
          <w:bCs/>
          <w:color w:val="000000"/>
          <w:sz w:val="24"/>
          <w:szCs w:val="24"/>
          <w:lang w:val="sr-Cyrl-RS"/>
        </w:rPr>
        <w:t xml:space="preserve">односно </w:t>
      </w:r>
      <w:r w:rsidR="005C56DF" w:rsidRPr="00945916">
        <w:rPr>
          <w:rFonts w:cs="Arial"/>
          <w:lang w:val="sr-Cyrl-RS" w:eastAsia="zh-CN"/>
        </w:rPr>
        <w:t xml:space="preserve"> </w:t>
      </w:r>
      <w:r w:rsidR="005C56DF" w:rsidRPr="00361A44">
        <w:rPr>
          <w:rFonts w:cs="Arial"/>
          <w:lang w:val="sr-Cyrl-RS" w:eastAsia="zh-CN"/>
        </w:rPr>
        <w:t>за</w:t>
      </w:r>
      <w:proofErr w:type="gramEnd"/>
      <w:r w:rsidR="005C56DF" w:rsidRPr="00361A44">
        <w:rPr>
          <w:rFonts w:cs="Arial"/>
          <w:lang w:val="sr-Cyrl-RS" w:eastAsia="zh-CN"/>
        </w:rPr>
        <w:t xml:space="preserve"> стране понуђаче: DAP магацин </w:t>
      </w:r>
      <w:r w:rsidR="005C56DF">
        <w:rPr>
          <w:rFonts w:cs="Arial"/>
          <w:lang w:val="sr-Cyrl-RS" w:eastAsia="zh-CN"/>
        </w:rPr>
        <w:t xml:space="preserve">ТЕНТ А/ ТЕНТ Б/ </w:t>
      </w:r>
      <w:r w:rsidR="005C56DF" w:rsidRPr="00361A44">
        <w:rPr>
          <w:rFonts w:cs="Arial"/>
          <w:lang w:val="sr-Cyrl-RS" w:eastAsia="zh-CN"/>
        </w:rPr>
        <w:t>ТЕ „Морава“ (Incoterms 2010).</w:t>
      </w:r>
      <w:r w:rsidRPr="00911C1F">
        <w:rPr>
          <w:rFonts w:cs="Arial"/>
        </w:rPr>
        <w:t xml:space="preserve"> </w:t>
      </w:r>
    </w:p>
    <w:p w:rsidR="000A1027" w:rsidRPr="00911C1F" w:rsidRDefault="000A1027" w:rsidP="00343A18">
      <w:pPr>
        <w:pStyle w:val="KDParagraf"/>
        <w:spacing w:before="0"/>
        <w:rPr>
          <w:rFonts w:cs="Arial"/>
          <w:lang w:val="sr-Cyrl-RS"/>
        </w:rPr>
      </w:pPr>
    </w:p>
    <w:p w:rsidR="00343A18" w:rsidRDefault="00343A18" w:rsidP="00343A18">
      <w:pPr>
        <w:pStyle w:val="KDParagraf"/>
        <w:spacing w:before="0"/>
        <w:rPr>
          <w:rFonts w:cs="Arial"/>
          <w:lang w:val="sr-Cyrl-RS"/>
        </w:rPr>
      </w:pPr>
      <w:r w:rsidRPr="00911C1F">
        <w:rPr>
          <w:rFonts w:cs="Arial"/>
        </w:rPr>
        <w:t>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w:t>
      </w:r>
      <w:r w:rsidR="00043EAD" w:rsidRPr="00911C1F">
        <w:rPr>
          <w:rFonts w:cs="Arial"/>
        </w:rPr>
        <w:t>а</w:t>
      </w:r>
      <w:r w:rsidRPr="00911C1F">
        <w:rPr>
          <w:rFonts w:cs="Arial"/>
        </w:rPr>
        <w:t>ра у складиште ЈП ЕПС</w:t>
      </w:r>
      <w:r w:rsidR="000A1027" w:rsidRPr="00911C1F">
        <w:rPr>
          <w:rFonts w:cs="Arial"/>
        </w:rPr>
        <w:t xml:space="preserve">, на адреси: </w:t>
      </w:r>
      <w:r w:rsidR="005C56DF" w:rsidRPr="00C912BE">
        <w:rPr>
          <w:rFonts w:eastAsia="TimesNewRomanPSMT" w:cs="Arial"/>
          <w:bCs/>
          <w:color w:val="000000"/>
          <w:sz w:val="24"/>
          <w:szCs w:val="24"/>
          <w:lang w:val="sr-Cyrl-RS"/>
        </w:rPr>
        <w:t>локација ТЕНТ А</w:t>
      </w:r>
      <w:r w:rsidR="005C56DF">
        <w:rPr>
          <w:rFonts w:eastAsia="TimesNewRomanPSMT" w:cs="Arial"/>
          <w:bCs/>
          <w:color w:val="000000"/>
          <w:sz w:val="24"/>
          <w:szCs w:val="24"/>
          <w:lang w:val="sr-Cyrl-RS"/>
        </w:rPr>
        <w:t xml:space="preserve">, ТЕНТ Б / ТЕ Морава </w:t>
      </w:r>
      <w:proofErr w:type="gramStart"/>
      <w:r w:rsidR="005C56DF">
        <w:rPr>
          <w:rFonts w:eastAsia="TimesNewRomanPSMT" w:cs="Arial"/>
          <w:bCs/>
          <w:color w:val="000000"/>
          <w:sz w:val="24"/>
          <w:szCs w:val="24"/>
          <w:lang w:val="sr-Cyrl-RS"/>
        </w:rPr>
        <w:t xml:space="preserve">односно </w:t>
      </w:r>
      <w:r w:rsidR="005C56DF" w:rsidRPr="00945916">
        <w:rPr>
          <w:rFonts w:cs="Arial"/>
          <w:lang w:val="sr-Cyrl-RS" w:eastAsia="zh-CN"/>
        </w:rPr>
        <w:t xml:space="preserve"> </w:t>
      </w:r>
      <w:r w:rsidR="005C56DF" w:rsidRPr="00361A44">
        <w:rPr>
          <w:rFonts w:cs="Arial"/>
          <w:lang w:val="sr-Cyrl-RS" w:eastAsia="zh-CN"/>
        </w:rPr>
        <w:t>за</w:t>
      </w:r>
      <w:proofErr w:type="gramEnd"/>
      <w:r w:rsidR="005C56DF" w:rsidRPr="00361A44">
        <w:rPr>
          <w:rFonts w:cs="Arial"/>
          <w:lang w:val="sr-Cyrl-RS" w:eastAsia="zh-CN"/>
        </w:rPr>
        <w:t xml:space="preserve"> стране понуђаче: DAP магацин </w:t>
      </w:r>
      <w:r w:rsidR="005C56DF">
        <w:rPr>
          <w:rFonts w:cs="Arial"/>
          <w:lang w:val="sr-Cyrl-RS" w:eastAsia="zh-CN"/>
        </w:rPr>
        <w:t xml:space="preserve">ТЕНТ А/ ТЕНТ Б/ </w:t>
      </w:r>
      <w:r w:rsidR="005C56DF" w:rsidRPr="00361A44">
        <w:rPr>
          <w:rFonts w:cs="Arial"/>
          <w:lang w:val="sr-Cyrl-RS" w:eastAsia="zh-CN"/>
        </w:rPr>
        <w:t>ТЕ „Морава“ (Incoterms 2010).</w:t>
      </w:r>
    </w:p>
    <w:p w:rsidR="000A1027" w:rsidRPr="00F10346" w:rsidRDefault="000A1027" w:rsidP="00343A18">
      <w:pPr>
        <w:pStyle w:val="KDParagraf"/>
        <w:spacing w:before="0"/>
        <w:rPr>
          <w:rFonts w:cs="Arial"/>
        </w:rPr>
      </w:pPr>
    </w:p>
    <w:p w:rsidR="006C4F36" w:rsidRPr="00E23EF7" w:rsidRDefault="00343A18" w:rsidP="00343A18">
      <w:pPr>
        <w:pStyle w:val="KDParagraf"/>
        <w:spacing w:before="0"/>
        <w:rPr>
          <w:rFonts w:cs="Arial"/>
          <w:lang w:val="sr-Cyrl-RS"/>
        </w:rPr>
      </w:pPr>
      <w:r w:rsidRPr="00F10346">
        <w:rPr>
          <w:rFonts w:cs="Arial"/>
        </w:rPr>
        <w:t xml:space="preserve">Продавац се обавезује да, у оквиру утврђене динамике, отпрему, транспорт и испоруку добра организује тако да се пријем добара у </w:t>
      </w:r>
      <w:r w:rsidRPr="00043EAD">
        <w:rPr>
          <w:rFonts w:cs="Arial"/>
        </w:rPr>
        <w:t>складишта ЈП ЕПС врши</w:t>
      </w:r>
      <w:r w:rsidRPr="00F10346">
        <w:rPr>
          <w:rFonts w:cs="Arial"/>
        </w:rPr>
        <w:t xml:space="preserve"> у времену </w:t>
      </w:r>
      <w:proofErr w:type="gramStart"/>
      <w:r w:rsidRPr="00F10346">
        <w:rPr>
          <w:rFonts w:cs="Arial"/>
        </w:rPr>
        <w:t xml:space="preserve">од  </w:t>
      </w:r>
      <w:r w:rsidRPr="00043EAD">
        <w:rPr>
          <w:rFonts w:cs="Arial"/>
          <w:color w:val="00B0F0"/>
        </w:rPr>
        <w:t>08:00</w:t>
      </w:r>
      <w:proofErr w:type="gramEnd"/>
      <w:r w:rsidRPr="00043EAD">
        <w:rPr>
          <w:rFonts w:cs="Arial"/>
          <w:color w:val="00B0F0"/>
        </w:rPr>
        <w:t xml:space="preserve"> до 14:00 </w:t>
      </w:r>
      <w:r w:rsidRPr="00F10346">
        <w:rPr>
          <w:rFonts w:cs="Arial"/>
        </w:rPr>
        <w:t xml:space="preserve">часова, а  у свему у  складу са инструкцијама и захтевима Купца. </w:t>
      </w:r>
    </w:p>
    <w:p w:rsidR="006C4F36" w:rsidRDefault="006C4F36" w:rsidP="00343A18">
      <w:pPr>
        <w:pStyle w:val="KDParagraf"/>
        <w:spacing w:before="0"/>
        <w:rPr>
          <w:rFonts w:cs="Arial"/>
          <w:lang w:val="sr-Cyrl-RS"/>
        </w:rPr>
      </w:pPr>
    </w:p>
    <w:p w:rsidR="00343A18" w:rsidRPr="00F10346" w:rsidRDefault="00343A18" w:rsidP="00343A18">
      <w:pPr>
        <w:pStyle w:val="KDParagraf"/>
        <w:spacing w:before="0"/>
        <w:rPr>
          <w:rFonts w:cs="Arial"/>
        </w:rPr>
      </w:pPr>
      <w:proofErr w:type="gramStart"/>
      <w:r w:rsidRPr="00F10346">
        <w:rPr>
          <w:rFonts w:cs="Arial"/>
        </w:rPr>
        <w:t>Евентуално настала штета приликом транспорта предметних добара до места испоруке пада на терет Продавца.</w:t>
      </w:r>
      <w:proofErr w:type="gramEnd"/>
    </w:p>
    <w:p w:rsidR="00343A18" w:rsidRPr="00243D94" w:rsidRDefault="00343A18" w:rsidP="00343A18">
      <w:pPr>
        <w:pStyle w:val="KDParagraf"/>
        <w:spacing w:before="0"/>
        <w:rPr>
          <w:rFonts w:cs="Arial"/>
          <w:lang w:val="sr-Cyrl-BA"/>
        </w:rPr>
      </w:pPr>
      <w:r w:rsidRPr="00F10346">
        <w:rPr>
          <w:rFonts w:cs="Arial"/>
        </w:rPr>
        <w:t xml:space="preserve">У случају да Продавац не изврши испоруку добара у уговореном/им року/овима, Купац има право на наплату уговорне </w:t>
      </w:r>
      <w:r w:rsidRPr="00243D94">
        <w:rPr>
          <w:rFonts w:cs="Arial"/>
        </w:rPr>
        <w:t>казне</w:t>
      </w:r>
      <w:r w:rsidR="00243D94" w:rsidRPr="00243D94">
        <w:rPr>
          <w:rFonts w:cs="Arial"/>
        </w:rPr>
        <w:t xml:space="preserve"> </w:t>
      </w:r>
      <w:r w:rsidR="00243D94" w:rsidRPr="00243D94">
        <w:rPr>
          <w:rFonts w:cs="Arial"/>
          <w:lang w:val="sr-Cyrl-RS"/>
        </w:rPr>
        <w:t>и</w:t>
      </w:r>
      <w:r w:rsidRPr="00243D94">
        <w:rPr>
          <w:rFonts w:cs="Arial"/>
        </w:rPr>
        <w:t xml:space="preserve"> банкарске гаранције за добро извршење посла у целости, као и право на раскид Уговора.</w:t>
      </w:r>
    </w:p>
    <w:p w:rsidR="00654766" w:rsidRPr="00E76F3D" w:rsidRDefault="00654766" w:rsidP="007C35E2">
      <w:pPr>
        <w:pStyle w:val="KDParagraf"/>
        <w:spacing w:before="0"/>
        <w:rPr>
          <w:rFonts w:eastAsia="Calibri" w:cs="Arial"/>
          <w:color w:val="00B0F0"/>
          <w:lang w:val="sr-Cyrl-RS"/>
        </w:rPr>
      </w:pPr>
    </w:p>
    <w:p w:rsidR="00343A18" w:rsidRDefault="00343A18" w:rsidP="00343A18">
      <w:pPr>
        <w:spacing w:before="0"/>
        <w:rPr>
          <w:rFonts w:cs="Arial"/>
          <w:b/>
          <w:lang w:val="sr-Cyrl-RS"/>
        </w:rPr>
      </w:pPr>
      <w:r w:rsidRPr="00F10346">
        <w:rPr>
          <w:rFonts w:cs="Arial"/>
          <w:b/>
        </w:rPr>
        <w:t>КВАЛИТАТИВНИ И КВАНТИТАТИВНИ ПРИЈЕМ</w:t>
      </w:r>
    </w:p>
    <w:p w:rsidR="008445CF" w:rsidRPr="008445CF" w:rsidRDefault="008445CF" w:rsidP="00343A18">
      <w:pPr>
        <w:spacing w:before="0"/>
        <w:rPr>
          <w:rFonts w:cs="Arial"/>
          <w:b/>
          <w:lang w:val="sr-Cyrl-RS"/>
        </w:rPr>
      </w:pPr>
    </w:p>
    <w:p w:rsidR="008445CF" w:rsidRPr="005C56DF" w:rsidRDefault="00343A18" w:rsidP="005C56DF">
      <w:pPr>
        <w:spacing w:before="0"/>
        <w:jc w:val="center"/>
        <w:rPr>
          <w:rFonts w:cs="Arial"/>
          <w:b/>
          <w:lang w:val="sr-Cyrl-RS"/>
        </w:rPr>
      </w:pPr>
      <w:proofErr w:type="gramStart"/>
      <w:r w:rsidRPr="00F10346">
        <w:rPr>
          <w:rFonts w:cs="Arial"/>
          <w:b/>
        </w:rPr>
        <w:t>Члан 6.</w:t>
      </w:r>
      <w:proofErr w:type="gramEnd"/>
    </w:p>
    <w:p w:rsidR="00343A18" w:rsidRPr="00F10346" w:rsidRDefault="00343A18" w:rsidP="00343A18">
      <w:pPr>
        <w:spacing w:before="0"/>
        <w:rPr>
          <w:rFonts w:cs="Arial"/>
          <w:b/>
        </w:rPr>
      </w:pPr>
      <w:r w:rsidRPr="00F10346">
        <w:rPr>
          <w:rFonts w:cs="Arial"/>
          <w:b/>
        </w:rPr>
        <w:t>Квантитативни пријем</w:t>
      </w:r>
    </w:p>
    <w:p w:rsidR="00040FB6" w:rsidRPr="00F10346" w:rsidRDefault="00040FB6" w:rsidP="00040FB6">
      <w:pPr>
        <w:pStyle w:val="KDParagraf"/>
        <w:spacing w:before="0"/>
        <w:rPr>
          <w:rFonts w:cs="Arial"/>
          <w:lang w:val="ru-RU"/>
        </w:rPr>
      </w:pPr>
      <w:r w:rsidRPr="00F10346">
        <w:rPr>
          <w:rFonts w:cs="Arial"/>
          <w:lang w:val="ru-RU"/>
        </w:rPr>
        <w:t>Продавац се обавезује да писаним путем обавести Купца о тачном датуму испоруке најмање</w:t>
      </w:r>
      <w:r>
        <w:rPr>
          <w:rFonts w:cs="Arial"/>
          <w:lang w:val="ru-RU"/>
        </w:rPr>
        <w:t xml:space="preserve"> 7</w:t>
      </w:r>
      <w:r w:rsidRPr="00F10346">
        <w:rPr>
          <w:rFonts w:cs="Arial"/>
          <w:lang w:val="ru-RU"/>
        </w:rPr>
        <w:t xml:space="preserve"> радна дана пре планираног датума испоруке.</w:t>
      </w:r>
    </w:p>
    <w:p w:rsidR="00040FB6" w:rsidRDefault="00040FB6" w:rsidP="00040FB6">
      <w:pPr>
        <w:pStyle w:val="KDParagraf"/>
        <w:spacing w:before="0"/>
        <w:rPr>
          <w:rFonts w:cs="Arial"/>
          <w:lang w:val="sr-Cyrl-RS"/>
        </w:rPr>
      </w:pPr>
    </w:p>
    <w:p w:rsidR="00040FB6" w:rsidRPr="002A7443" w:rsidRDefault="00040FB6" w:rsidP="00040FB6">
      <w:pPr>
        <w:pStyle w:val="KDParagraf"/>
        <w:spacing w:before="0"/>
        <w:rPr>
          <w:rFonts w:cs="Arial"/>
        </w:rPr>
      </w:pPr>
      <w:r w:rsidRPr="00F10346">
        <w:rPr>
          <w:rFonts w:cs="Arial"/>
        </w:rPr>
        <w:t xml:space="preserve">Обавештење из претходног </w:t>
      </w:r>
      <w:proofErr w:type="gramStart"/>
      <w:r w:rsidRPr="00F10346">
        <w:rPr>
          <w:rFonts w:cs="Arial"/>
        </w:rPr>
        <w:t>става  садржи</w:t>
      </w:r>
      <w:proofErr w:type="gramEnd"/>
      <w:r w:rsidRPr="00F10346">
        <w:rPr>
          <w:rFonts w:cs="Arial"/>
        </w:rPr>
        <w:t xml:space="preserve">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w:t>
      </w:r>
      <w:r w:rsidRPr="002A7443">
        <w:rPr>
          <w:rFonts w:cs="Arial"/>
        </w:rPr>
        <w:t xml:space="preserve">ЈП ЕПС, коме се добро испоручује. </w:t>
      </w:r>
    </w:p>
    <w:p w:rsidR="00040FB6" w:rsidRPr="002A7443" w:rsidRDefault="00040FB6" w:rsidP="00040FB6">
      <w:pPr>
        <w:pStyle w:val="KDParagraf"/>
        <w:spacing w:before="0"/>
        <w:rPr>
          <w:rFonts w:cs="Arial"/>
        </w:rPr>
      </w:pPr>
      <w:r w:rsidRPr="002A7443">
        <w:rPr>
          <w:rFonts w:cs="Arial"/>
        </w:rPr>
        <w:lastRenderedPageBreak/>
        <w:t>Купац је дужан да, у складу са обавештењем Продавца, организује благовремено преузимање добра у времену од 08</w:t>
      </w:r>
      <w:proofErr w:type="gramStart"/>
      <w:r w:rsidRPr="002A7443">
        <w:rPr>
          <w:rFonts w:cs="Arial"/>
        </w:rPr>
        <w:t>,00</w:t>
      </w:r>
      <w:proofErr w:type="gramEnd"/>
      <w:r w:rsidRPr="002A7443">
        <w:rPr>
          <w:rFonts w:cs="Arial"/>
        </w:rPr>
        <w:t xml:space="preserve"> до 14,00 часова.</w:t>
      </w:r>
    </w:p>
    <w:p w:rsidR="00040FB6" w:rsidRDefault="00040FB6" w:rsidP="00040FB6">
      <w:pPr>
        <w:pStyle w:val="KDParagraf"/>
        <w:spacing w:before="0"/>
        <w:rPr>
          <w:rFonts w:cs="Arial"/>
          <w:lang w:val="sr-Cyrl-RS"/>
        </w:rPr>
      </w:pPr>
    </w:p>
    <w:p w:rsidR="00040FB6" w:rsidRPr="00F10346" w:rsidRDefault="00040FB6" w:rsidP="00040FB6">
      <w:pPr>
        <w:pStyle w:val="KDParagraf"/>
        <w:spacing w:before="0"/>
        <w:rPr>
          <w:rFonts w:cs="Arial"/>
        </w:rPr>
      </w:pPr>
      <w:r w:rsidRPr="002A7443">
        <w:rPr>
          <w:rFonts w:cs="Arial"/>
        </w:rPr>
        <w:t xml:space="preserve">Пријем предмета уговора констатоваће се потписивањем </w:t>
      </w:r>
      <w:r w:rsidRPr="00F10346">
        <w:rPr>
          <w:rFonts w:cs="Arial"/>
        </w:rPr>
        <w:t>Записника о квантитативном пријему – без примедби и/или Отпремницеипровером</w:t>
      </w:r>
      <w:r w:rsidRPr="00F10346">
        <w:rPr>
          <w:rFonts w:cs="Arial"/>
          <w:lang w:val="sr-Latn-CS"/>
        </w:rPr>
        <w:t>:</w:t>
      </w:r>
    </w:p>
    <w:p w:rsidR="00040FB6" w:rsidRPr="00F10346" w:rsidRDefault="00040FB6" w:rsidP="00040FB6">
      <w:pPr>
        <w:pStyle w:val="KDNabrajanje"/>
        <w:spacing w:before="0"/>
        <w:rPr>
          <w:rFonts w:cs="Arial"/>
        </w:rPr>
      </w:pPr>
      <w:r w:rsidRPr="00F10346">
        <w:rPr>
          <w:rFonts w:cs="Arial"/>
        </w:rPr>
        <w:t>да ли је испоручена уговорена  количина</w:t>
      </w:r>
    </w:p>
    <w:p w:rsidR="00040FB6" w:rsidRPr="00F10346" w:rsidRDefault="00040FB6" w:rsidP="00040FB6">
      <w:pPr>
        <w:pStyle w:val="KDNabrajanje"/>
        <w:spacing w:before="0"/>
        <w:rPr>
          <w:rFonts w:cs="Arial"/>
        </w:rPr>
      </w:pPr>
      <w:r w:rsidRPr="00F10346">
        <w:rPr>
          <w:rFonts w:cs="Arial"/>
        </w:rPr>
        <w:t>да ли су добра испоручена у оригиналном паковању</w:t>
      </w:r>
    </w:p>
    <w:p w:rsidR="00040FB6" w:rsidRPr="00F10346" w:rsidRDefault="00040FB6" w:rsidP="00040FB6">
      <w:pPr>
        <w:pStyle w:val="KDNabrajanje"/>
        <w:spacing w:before="0"/>
        <w:rPr>
          <w:rFonts w:cs="Arial"/>
        </w:rPr>
      </w:pPr>
      <w:r w:rsidRPr="00F10346">
        <w:rPr>
          <w:rFonts w:cs="Arial"/>
        </w:rPr>
        <w:t>да ли су добра без видљивог оштећења</w:t>
      </w:r>
    </w:p>
    <w:p w:rsidR="00040FB6" w:rsidRPr="00F10346" w:rsidRDefault="00040FB6" w:rsidP="00366687">
      <w:pPr>
        <w:pStyle w:val="KDNabrajanje"/>
        <w:numPr>
          <w:ilvl w:val="0"/>
          <w:numId w:val="0"/>
        </w:numPr>
        <w:spacing w:before="0"/>
        <w:ind w:left="630"/>
        <w:rPr>
          <w:rFonts w:cs="Arial"/>
        </w:rPr>
      </w:pPr>
    </w:p>
    <w:p w:rsidR="008445CF" w:rsidRPr="00FF600E" w:rsidRDefault="00040FB6" w:rsidP="00040FB6">
      <w:pPr>
        <w:pStyle w:val="KDParagraf"/>
        <w:spacing w:before="0"/>
        <w:rPr>
          <w:rFonts w:cs="Arial"/>
          <w:lang w:val="ru-RU"/>
        </w:rPr>
      </w:pPr>
      <w:r w:rsidRPr="00F10346">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F10346">
        <w:rPr>
          <w:rFonts w:cs="Arial"/>
        </w:rPr>
        <w:t xml:space="preserve"> а</w:t>
      </w:r>
      <w:r w:rsidRPr="00F10346">
        <w:rPr>
          <w:rFonts w:cs="Arial"/>
          <w:lang w:val="ru-RU"/>
        </w:rPr>
        <w:t xml:space="preserve"> док се </w:t>
      </w:r>
      <w:r w:rsidRPr="00F10346">
        <w:rPr>
          <w:rFonts w:cs="Arial"/>
        </w:rPr>
        <w:t xml:space="preserve">ти недостаци не </w:t>
      </w:r>
      <w:r w:rsidRPr="00F10346">
        <w:rPr>
          <w:rFonts w:cs="Arial"/>
          <w:lang w:val="ru-RU"/>
        </w:rPr>
        <w:t>отклон</w:t>
      </w:r>
      <w:r w:rsidRPr="00F10346">
        <w:rPr>
          <w:rFonts w:cs="Arial"/>
        </w:rPr>
        <w:t>е</w:t>
      </w:r>
      <w:r w:rsidRPr="00F10346">
        <w:rPr>
          <w:rFonts w:cs="Arial"/>
          <w:lang w:val="ru-RU"/>
        </w:rPr>
        <w:t xml:space="preserve">, </w:t>
      </w:r>
      <w:r w:rsidRPr="00F10346">
        <w:rPr>
          <w:rFonts w:cs="Arial"/>
        </w:rPr>
        <w:t xml:space="preserve">сматраће се да </w:t>
      </w:r>
      <w:r w:rsidRPr="00F10346">
        <w:rPr>
          <w:rFonts w:cs="Arial"/>
          <w:lang w:val="ru-RU"/>
        </w:rPr>
        <w:t>испорук</w:t>
      </w:r>
      <w:r w:rsidRPr="00F10346">
        <w:rPr>
          <w:rFonts w:cs="Arial"/>
        </w:rPr>
        <w:t>а</w:t>
      </w:r>
      <w:r w:rsidRPr="00F10346">
        <w:rPr>
          <w:rFonts w:cs="Arial"/>
          <w:lang w:val="ru-RU"/>
        </w:rPr>
        <w:t xml:space="preserve"> није </w:t>
      </w:r>
      <w:r w:rsidRPr="00F10346">
        <w:rPr>
          <w:rFonts w:cs="Arial"/>
        </w:rPr>
        <w:t>извршена у року</w:t>
      </w:r>
      <w:r w:rsidRPr="00F10346">
        <w:rPr>
          <w:rFonts w:cs="Arial"/>
          <w:lang w:val="ru-RU"/>
        </w:rPr>
        <w:t xml:space="preserve">. </w:t>
      </w:r>
    </w:p>
    <w:p w:rsidR="00343A18" w:rsidRDefault="00343A18" w:rsidP="00343A18">
      <w:pPr>
        <w:spacing w:before="0"/>
        <w:jc w:val="center"/>
        <w:rPr>
          <w:rFonts w:cs="Arial"/>
          <w:b/>
          <w:lang w:val="sr-Cyrl-RS"/>
        </w:rPr>
      </w:pPr>
      <w:proofErr w:type="gramStart"/>
      <w:r w:rsidRPr="003E3F30">
        <w:rPr>
          <w:rFonts w:cs="Arial"/>
          <w:b/>
        </w:rPr>
        <w:t>Члан 7.</w:t>
      </w:r>
      <w:proofErr w:type="gramEnd"/>
    </w:p>
    <w:p w:rsidR="008445CF" w:rsidRPr="008445CF" w:rsidRDefault="008445CF" w:rsidP="00343A18">
      <w:pPr>
        <w:spacing w:before="0"/>
        <w:jc w:val="center"/>
        <w:rPr>
          <w:rFonts w:cs="Arial"/>
          <w:b/>
          <w:lang w:val="sr-Cyrl-RS"/>
        </w:rPr>
      </w:pPr>
    </w:p>
    <w:p w:rsidR="008445CF" w:rsidRPr="00FF600E" w:rsidRDefault="00343A18" w:rsidP="00FF600E">
      <w:pPr>
        <w:spacing w:before="0"/>
        <w:rPr>
          <w:rFonts w:cs="Arial"/>
          <w:b/>
          <w:lang w:val="sr-Cyrl-RS"/>
        </w:rPr>
      </w:pPr>
      <w:r w:rsidRPr="003E3F30">
        <w:rPr>
          <w:rFonts w:cs="Arial"/>
          <w:b/>
        </w:rPr>
        <w:t>Квалитативни пријем</w:t>
      </w:r>
    </w:p>
    <w:p w:rsidR="00040FB6" w:rsidRPr="00F10346" w:rsidRDefault="00040FB6" w:rsidP="00040FB6">
      <w:pPr>
        <w:tabs>
          <w:tab w:val="left" w:pos="9090"/>
        </w:tabs>
        <w:rPr>
          <w:rFonts w:cs="Arial"/>
          <w:lang w:val="sr-Cyrl-CS"/>
        </w:rPr>
      </w:pPr>
      <w:r w:rsidRPr="00F10346">
        <w:rPr>
          <w:rFonts w:cs="Arial"/>
        </w:rPr>
        <w:t>Купац</w:t>
      </w:r>
      <w:r>
        <w:rPr>
          <w:rFonts w:cs="Arial"/>
        </w:rPr>
        <w:t xml:space="preserve"> </w:t>
      </w:r>
      <w:r w:rsidRPr="00F10346">
        <w:rPr>
          <w:rFonts w:cs="Arial"/>
          <w:lang w:val="sr-Cyrl-CS"/>
        </w:rPr>
        <w:t>је обавез</w:t>
      </w:r>
      <w:r w:rsidRPr="00F10346">
        <w:rPr>
          <w:rFonts w:cs="Arial"/>
        </w:rPr>
        <w:t>ан</w:t>
      </w:r>
      <w:r w:rsidRPr="00F10346">
        <w:rPr>
          <w:rFonts w:cs="Arial"/>
          <w:lang w:val="sr-Cyrl-CS"/>
        </w:rPr>
        <w:t xml:space="preserve"> да по квантитативном пријему испоруке</w:t>
      </w:r>
      <w:r>
        <w:rPr>
          <w:rFonts w:cs="Arial"/>
          <w:lang w:val="sr-Cyrl-CS"/>
        </w:rPr>
        <w:t xml:space="preserve"> </w:t>
      </w:r>
      <w:r w:rsidRPr="00F10346">
        <w:rPr>
          <w:rFonts w:cs="Arial"/>
          <w:bCs/>
          <w:lang w:val="sr-Cyrl-CS"/>
        </w:rPr>
        <w:t>добара</w:t>
      </w:r>
      <w:proofErr w:type="gramStart"/>
      <w:r w:rsidRPr="00F10346">
        <w:rPr>
          <w:rFonts w:cs="Arial"/>
          <w:lang w:val="sr-Cyrl-CS"/>
        </w:rPr>
        <w:t>,без</w:t>
      </w:r>
      <w:proofErr w:type="gramEnd"/>
      <w:r w:rsidRPr="00F10346">
        <w:rPr>
          <w:rFonts w:cs="Arial"/>
          <w:lang w:val="sr-Cyrl-CS"/>
        </w:rPr>
        <w:t xml:space="preserve"> одлагања, утврди квалитет испорученог добра  чим је то према редовном току ствари и околностима могуће, а најкасније у року од 8 (осам) дана.</w:t>
      </w:r>
    </w:p>
    <w:p w:rsidR="00040FB6" w:rsidRPr="00F10346" w:rsidRDefault="00040FB6" w:rsidP="00040FB6">
      <w:pPr>
        <w:tabs>
          <w:tab w:val="left" w:pos="9090"/>
        </w:tabs>
        <w:rPr>
          <w:rFonts w:cs="Arial"/>
        </w:rPr>
      </w:pPr>
      <w:proofErr w:type="gramStart"/>
      <w:r w:rsidRPr="00F10346">
        <w:rPr>
          <w:rFonts w:cs="Arial"/>
        </w:rPr>
        <w:t>Купац</w:t>
      </w:r>
      <w:r>
        <w:rPr>
          <w:rFonts w:cs="Arial"/>
        </w:rPr>
        <w:t xml:space="preserve"> </w:t>
      </w:r>
      <w:r w:rsidRPr="00F10346">
        <w:rPr>
          <w:rFonts w:cs="Arial"/>
        </w:rPr>
        <w:t>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w:t>
      </w:r>
      <w:proofErr w:type="gramEnd"/>
      <w:r w:rsidRPr="00F10346">
        <w:rPr>
          <w:rFonts w:cs="Arial"/>
        </w:rPr>
        <w:t xml:space="preserve"> </w:t>
      </w:r>
    </w:p>
    <w:p w:rsidR="00040FB6" w:rsidRPr="00F10346" w:rsidRDefault="00040FB6" w:rsidP="00040FB6">
      <w:pPr>
        <w:tabs>
          <w:tab w:val="left" w:pos="9090"/>
        </w:tabs>
        <w:rPr>
          <w:rFonts w:cs="Arial"/>
        </w:rPr>
      </w:pPr>
      <w:proofErr w:type="gramStart"/>
      <w:r w:rsidRPr="00F10346">
        <w:rPr>
          <w:rFonts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roofErr w:type="gramEnd"/>
    </w:p>
    <w:p w:rsidR="00040FB6" w:rsidRPr="00F10346" w:rsidRDefault="00040FB6" w:rsidP="00040FB6">
      <w:pPr>
        <w:tabs>
          <w:tab w:val="left" w:pos="9090"/>
        </w:tabs>
        <w:rPr>
          <w:rFonts w:cs="Arial"/>
        </w:rPr>
      </w:pPr>
      <w:r w:rsidRPr="00F10346">
        <w:rPr>
          <w:rFonts w:cs="Arial"/>
        </w:rPr>
        <w:t xml:space="preserve">Када се, </w:t>
      </w:r>
      <w:proofErr w:type="gramStart"/>
      <w:r w:rsidRPr="00F10346">
        <w:rPr>
          <w:rFonts w:cs="Arial"/>
        </w:rPr>
        <w:t>после  извршеног</w:t>
      </w:r>
      <w:proofErr w:type="gramEnd"/>
      <w:r w:rsidRPr="00F10346">
        <w:rPr>
          <w:rFonts w:cs="Arial"/>
        </w:rPr>
        <w:t xml:space="preserve">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040FB6" w:rsidRPr="00F10346" w:rsidRDefault="00040FB6" w:rsidP="00040FB6">
      <w:pPr>
        <w:tabs>
          <w:tab w:val="left" w:pos="9090"/>
        </w:tabs>
        <w:rPr>
          <w:rFonts w:cs="Arial"/>
        </w:rPr>
      </w:pPr>
      <w:proofErr w:type="gramStart"/>
      <w:r w:rsidRPr="00F10346">
        <w:rPr>
          <w:rFonts w:cs="Arial"/>
        </w:rPr>
        <w:t>Продавац је обавезан да у року од 7 (седам) дана од дана пријема приговора из става 3.</w:t>
      </w:r>
      <w:proofErr w:type="gramEnd"/>
      <w:r w:rsidRPr="00F10346">
        <w:rPr>
          <w:rFonts w:cs="Arial"/>
        </w:rPr>
        <w:t xml:space="preserve"> </w:t>
      </w:r>
      <w:proofErr w:type="gramStart"/>
      <w:r w:rsidRPr="00F10346">
        <w:rPr>
          <w:rFonts w:cs="Arial"/>
        </w:rPr>
        <w:t>и</w:t>
      </w:r>
      <w:proofErr w:type="gramEnd"/>
      <w:r w:rsidRPr="00F10346">
        <w:rPr>
          <w:rFonts w:cs="Arial"/>
        </w:rPr>
        <w:t xml:space="preserve"> става 4. </w:t>
      </w:r>
      <w:proofErr w:type="gramStart"/>
      <w:r w:rsidRPr="00F10346">
        <w:rPr>
          <w:rFonts w:cs="Arial"/>
        </w:rPr>
        <w:t>овог</w:t>
      </w:r>
      <w:proofErr w:type="gramEnd"/>
      <w:r w:rsidRPr="00F10346">
        <w:rPr>
          <w:rFonts w:cs="Arial"/>
        </w:rPr>
        <w:t xml:space="preserve"> члана, писмено обавести Купца о исходу рекламације.</w:t>
      </w:r>
    </w:p>
    <w:p w:rsidR="00040FB6" w:rsidRPr="00F10346" w:rsidRDefault="00040FB6" w:rsidP="00040FB6">
      <w:pPr>
        <w:tabs>
          <w:tab w:val="left" w:pos="9090"/>
        </w:tabs>
        <w:rPr>
          <w:rFonts w:cs="Arial"/>
        </w:rPr>
      </w:pPr>
      <w:r w:rsidRPr="00F10346">
        <w:rPr>
          <w:rFonts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040FB6" w:rsidRPr="00F10346" w:rsidRDefault="00040FB6" w:rsidP="00040FB6">
      <w:pPr>
        <w:pStyle w:val="KDNabrajanje"/>
        <w:rPr>
          <w:rFonts w:cs="Arial"/>
        </w:rPr>
      </w:pPr>
      <w:r w:rsidRPr="00F10346">
        <w:rPr>
          <w:rFonts w:cs="Arial"/>
        </w:rPr>
        <w:t xml:space="preserve">да отклони недостатке о свом трошку, ако су мане на добрима отклоњиве, или </w:t>
      </w:r>
    </w:p>
    <w:p w:rsidR="00040FB6" w:rsidRPr="00F10346" w:rsidRDefault="00040FB6" w:rsidP="00040FB6">
      <w:pPr>
        <w:pStyle w:val="KDNabrajanje"/>
        <w:rPr>
          <w:rFonts w:cs="Arial"/>
        </w:rPr>
      </w:pPr>
      <w:r w:rsidRPr="00F10346">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040FB6" w:rsidRPr="00F10346" w:rsidRDefault="00040FB6" w:rsidP="00040FB6">
      <w:pPr>
        <w:pStyle w:val="KDNabrajanje"/>
        <w:rPr>
          <w:rFonts w:cs="Arial"/>
        </w:rPr>
      </w:pPr>
      <w:r w:rsidRPr="00F10346">
        <w:rPr>
          <w:rFonts w:cs="Arial"/>
        </w:rPr>
        <w:t>да одбије пријем добра са недостацима.</w:t>
      </w:r>
    </w:p>
    <w:p w:rsidR="00040FB6" w:rsidRPr="00F10346" w:rsidRDefault="00040FB6" w:rsidP="00040FB6">
      <w:pPr>
        <w:tabs>
          <w:tab w:val="left" w:pos="9090"/>
        </w:tabs>
        <w:rPr>
          <w:rFonts w:cs="Arial"/>
        </w:rPr>
      </w:pPr>
      <w:proofErr w:type="gramStart"/>
      <w:r w:rsidRPr="00F10346">
        <w:rPr>
          <w:rFonts w:cs="Arial"/>
        </w:rPr>
        <w:t>У сваком од ових случајева, Купац има право и на накнаду штете.</w:t>
      </w:r>
      <w:proofErr w:type="gramEnd"/>
      <w:r w:rsidRPr="00F10346">
        <w:rPr>
          <w:rFonts w:cs="Arial"/>
        </w:rPr>
        <w:t xml:space="preserve"> </w:t>
      </w:r>
      <w:proofErr w:type="gramStart"/>
      <w:r w:rsidRPr="00F10346">
        <w:rPr>
          <w:rFonts w:cs="Arial"/>
        </w:rPr>
        <w:t>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roofErr w:type="gramEnd"/>
    </w:p>
    <w:p w:rsidR="00040FB6" w:rsidRPr="00F10346" w:rsidRDefault="00040FB6" w:rsidP="00040FB6">
      <w:pPr>
        <w:tabs>
          <w:tab w:val="left" w:pos="9090"/>
        </w:tabs>
        <w:rPr>
          <w:rFonts w:cs="Arial"/>
        </w:rPr>
      </w:pPr>
      <w:proofErr w:type="gramStart"/>
      <w:r w:rsidRPr="00F10346">
        <w:rPr>
          <w:rFonts w:cs="Arial"/>
        </w:rPr>
        <w:lastRenderedPageBreak/>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roofErr w:type="gramEnd"/>
    </w:p>
    <w:p w:rsidR="00040FB6" w:rsidRDefault="00040FB6" w:rsidP="00040FB6">
      <w:pPr>
        <w:pStyle w:val="KDParagraf"/>
        <w:spacing w:before="0"/>
        <w:rPr>
          <w:rFonts w:cs="Arial"/>
          <w:color w:val="00B0F0"/>
          <w:lang w:val="ru-RU"/>
        </w:rPr>
      </w:pPr>
    </w:p>
    <w:p w:rsidR="00040FB6" w:rsidRPr="004B4C3D" w:rsidRDefault="00040FB6" w:rsidP="00040FB6">
      <w:pPr>
        <w:pStyle w:val="KDParagraf"/>
        <w:spacing w:before="0"/>
        <w:rPr>
          <w:rFonts w:cs="Arial"/>
          <w:lang w:val="sr-Cyrl-BA"/>
        </w:rPr>
      </w:pPr>
      <w:r w:rsidRPr="004B4C3D">
        <w:rPr>
          <w:rFonts w:cs="Arial"/>
          <w:lang w:val="ru-RU"/>
        </w:rPr>
        <w:t xml:space="preserve">Продавац </w:t>
      </w:r>
      <w:r w:rsidRPr="004B4C3D">
        <w:rPr>
          <w:rFonts w:cs="Arial"/>
        </w:rPr>
        <w:t xml:space="preserve">је </w:t>
      </w:r>
      <w:r w:rsidRPr="004B4C3D">
        <w:rPr>
          <w:rFonts w:cs="Arial"/>
          <w:lang w:val="ru-RU"/>
        </w:rPr>
        <w:t xml:space="preserve">обавезан да писаним путем обавести Купца </w:t>
      </w:r>
      <w:r w:rsidRPr="004B4C3D">
        <w:rPr>
          <w:rFonts w:cs="Arial"/>
        </w:rPr>
        <w:t>o</w:t>
      </w:r>
      <w:r w:rsidRPr="004B4C3D">
        <w:rPr>
          <w:rFonts w:cs="Arial"/>
          <w:lang w:val="ru-RU"/>
        </w:rPr>
        <w:t xml:space="preserve"> датуму пријемног испитивања</w:t>
      </w:r>
      <w:r w:rsidRPr="004B4C3D">
        <w:rPr>
          <w:rFonts w:cs="Arial"/>
          <w:lang w:val="sr-Cyrl-BA"/>
        </w:rPr>
        <w:t>/</w:t>
      </w:r>
      <w:r w:rsidRPr="004B4C3D">
        <w:rPr>
          <w:rFonts w:cs="Arial"/>
          <w:bCs/>
          <w:kern w:val="28"/>
        </w:rPr>
        <w:t xml:space="preserve"> квалитативног </w:t>
      </w:r>
      <w:r w:rsidRPr="004B4C3D">
        <w:rPr>
          <w:rFonts w:cs="Arial"/>
          <w:lang w:val="sr-Cyrl-BA"/>
        </w:rPr>
        <w:t xml:space="preserve">пријема најмање 5 радних дана пре </w:t>
      </w:r>
      <w:r w:rsidRPr="004B4C3D">
        <w:rPr>
          <w:rFonts w:cs="Arial"/>
          <w:lang w:val="ru-RU"/>
        </w:rPr>
        <w:t>планираног термина испитивања</w:t>
      </w:r>
      <w:r w:rsidRPr="004B4C3D">
        <w:rPr>
          <w:rFonts w:cs="Arial"/>
          <w:lang w:val="sr-Cyrl-BA"/>
        </w:rPr>
        <w:t xml:space="preserve">/пријема </w:t>
      </w:r>
      <w:r w:rsidRPr="004B4C3D">
        <w:rPr>
          <w:rFonts w:cs="Arial"/>
          <w:lang w:val="ru-RU"/>
        </w:rPr>
        <w:t>и да уз позив достави предлог Плана пријемног испитивања</w:t>
      </w:r>
      <w:r w:rsidRPr="004B4C3D">
        <w:rPr>
          <w:rFonts w:cs="Arial"/>
          <w:lang w:val="sr-Cyrl-BA"/>
        </w:rPr>
        <w:t>/квалитативног пријема</w:t>
      </w:r>
      <w:r w:rsidRPr="004B4C3D">
        <w:rPr>
          <w:rFonts w:cs="Arial"/>
          <w:lang w:val="ru-RU"/>
        </w:rPr>
        <w:t>.</w:t>
      </w:r>
    </w:p>
    <w:p w:rsidR="00040FB6" w:rsidRPr="004B4C3D" w:rsidRDefault="00040FB6" w:rsidP="00040FB6">
      <w:pPr>
        <w:pStyle w:val="KDParagraf"/>
        <w:spacing w:before="0"/>
        <w:rPr>
          <w:rFonts w:cs="Arial"/>
          <w:lang w:val="sr-Cyrl-RS"/>
        </w:rPr>
      </w:pPr>
    </w:p>
    <w:p w:rsidR="00040FB6" w:rsidRPr="004B4C3D" w:rsidRDefault="00040FB6" w:rsidP="00040FB6">
      <w:pPr>
        <w:pStyle w:val="KDParagraf"/>
        <w:spacing w:before="0"/>
        <w:rPr>
          <w:rFonts w:cs="Arial"/>
        </w:rPr>
      </w:pPr>
      <w:proofErr w:type="gramStart"/>
      <w:r w:rsidRPr="004B4C3D">
        <w:rPr>
          <w:rFonts w:cs="Arial"/>
        </w:rPr>
        <w:t xml:space="preserve">Купац ће формирати Стручни радни тим до 3 (три) члана који ће код </w:t>
      </w:r>
      <w:r w:rsidRPr="004B4C3D">
        <w:rPr>
          <w:rFonts w:cs="Arial"/>
          <w:bCs/>
          <w:kern w:val="28"/>
        </w:rPr>
        <w:t>Продавца/произвођача или неком другом месту нпр.</w:t>
      </w:r>
      <w:proofErr w:type="gramEnd"/>
      <w:r w:rsidRPr="004B4C3D">
        <w:rPr>
          <w:rFonts w:cs="Arial"/>
          <w:bCs/>
          <w:kern w:val="28"/>
        </w:rPr>
        <w:t xml:space="preserve"> </w:t>
      </w:r>
      <w:proofErr w:type="gramStart"/>
      <w:r w:rsidRPr="004B4C3D">
        <w:rPr>
          <w:rFonts w:cs="Arial"/>
          <w:bCs/>
          <w:kern w:val="28"/>
        </w:rPr>
        <w:t>акредитованој</w:t>
      </w:r>
      <w:proofErr w:type="gramEnd"/>
      <w:r w:rsidRPr="004B4C3D">
        <w:rPr>
          <w:rFonts w:cs="Arial"/>
          <w:bCs/>
          <w:kern w:val="28"/>
        </w:rPr>
        <w:t xml:space="preserve"> лабораторији, извршити пријемно испитивање/квалитативни пријем у складу са </w:t>
      </w:r>
      <w:r w:rsidRPr="004B4C3D">
        <w:rPr>
          <w:rFonts w:cs="Arial"/>
        </w:rPr>
        <w:t>важећим стандардима за предмет уговора.</w:t>
      </w:r>
    </w:p>
    <w:p w:rsidR="00040FB6" w:rsidRPr="004B4C3D" w:rsidRDefault="00040FB6" w:rsidP="00040FB6">
      <w:pPr>
        <w:pStyle w:val="KDParagraf"/>
        <w:spacing w:before="0"/>
        <w:rPr>
          <w:rFonts w:cs="Arial"/>
        </w:rPr>
      </w:pPr>
      <w:proofErr w:type="gramStart"/>
      <w:r w:rsidRPr="004B4C3D">
        <w:rPr>
          <w:rFonts w:cs="Arial"/>
        </w:rPr>
        <w:t>Уколико пријем предметних добара не буде успешно извршен, Продавац је у обавези да у најкраћем року отклони све евентуалне недостатке и примедбе које утврди Стручни радни тим, а док се ти недостаци не отклоне, сматраће се да испорука није извршена у року.</w:t>
      </w:r>
      <w:proofErr w:type="gramEnd"/>
      <w:r w:rsidRPr="004B4C3D">
        <w:rPr>
          <w:rFonts w:cs="Arial"/>
        </w:rPr>
        <w:t xml:space="preserve"> </w:t>
      </w:r>
    </w:p>
    <w:p w:rsidR="00FF600E" w:rsidRDefault="00FF600E" w:rsidP="00FF600E">
      <w:pPr>
        <w:spacing w:before="0"/>
        <w:jc w:val="left"/>
        <w:rPr>
          <w:rFonts w:cs="Arial"/>
          <w:bCs/>
          <w:kern w:val="28"/>
          <w:lang w:val="sr-Cyrl-RS"/>
        </w:rPr>
      </w:pPr>
    </w:p>
    <w:p w:rsidR="00040FB6" w:rsidRPr="00FF600E" w:rsidRDefault="00040FB6" w:rsidP="00FF600E">
      <w:pPr>
        <w:spacing w:before="0"/>
        <w:jc w:val="left"/>
        <w:rPr>
          <w:rFonts w:cs="Arial"/>
          <w:bCs/>
          <w:kern w:val="28"/>
          <w:lang w:val="sr-Cyrl-RS"/>
        </w:rPr>
      </w:pPr>
      <w:proofErr w:type="gramStart"/>
      <w:r w:rsidRPr="004B4C3D">
        <w:rPr>
          <w:rFonts w:cs="Arial"/>
          <w:bCs/>
          <w:kern w:val="28"/>
        </w:rPr>
        <w:t>Након извршеног пријемног испитивања</w:t>
      </w:r>
      <w:r w:rsidRPr="004B4C3D">
        <w:rPr>
          <w:rFonts w:cs="Arial"/>
          <w:bCs/>
          <w:kern w:val="28"/>
          <w:lang w:val="sr-Cyrl-BA"/>
        </w:rPr>
        <w:t>/квалитатиног пријема</w:t>
      </w:r>
      <w:r w:rsidRPr="004B4C3D">
        <w:rPr>
          <w:rFonts w:cs="Arial"/>
          <w:bCs/>
          <w:kern w:val="28"/>
        </w:rPr>
        <w:t xml:space="preserve"> (по отклањању евентуалних примедби), Стручни радни тим Купца и представник Продавца састављају и потписују Записник о пријемном испитивању/квалитативном пријему</w:t>
      </w:r>
      <w:r w:rsidRPr="004B4C3D">
        <w:rPr>
          <w:rFonts w:cs="Arial"/>
          <w:bCs/>
          <w:kern w:val="28"/>
          <w:lang w:val="sr-Cyrl-BA"/>
        </w:rPr>
        <w:t>.</w:t>
      </w:r>
      <w:proofErr w:type="gramEnd"/>
    </w:p>
    <w:p w:rsidR="00766336" w:rsidRDefault="00040FB6" w:rsidP="00343A18">
      <w:pPr>
        <w:pStyle w:val="KDParagraf"/>
        <w:spacing w:before="0"/>
        <w:rPr>
          <w:rFonts w:cs="Arial"/>
          <w:color w:val="00B0F0"/>
          <w:lang w:val="sr-Cyrl-RS"/>
        </w:rPr>
      </w:pPr>
      <w:proofErr w:type="gramStart"/>
      <w:r w:rsidRPr="004B4C3D">
        <w:rPr>
          <w:rFonts w:cs="Arial"/>
          <w:bCs/>
          <w:kern w:val="28"/>
        </w:rPr>
        <w:t>Трошкове процеса пријемног испитивања/квалитативног пријема, као и трошкове превоза, смештаја и исхране Стручног радног тима сноси Продавац.</w:t>
      </w:r>
      <w:proofErr w:type="gramEnd"/>
    </w:p>
    <w:p w:rsidR="008445CF" w:rsidRPr="008445CF" w:rsidRDefault="008445CF" w:rsidP="00343A18">
      <w:pPr>
        <w:pStyle w:val="KDParagraf"/>
        <w:spacing w:before="0"/>
        <w:rPr>
          <w:rFonts w:cs="Arial"/>
          <w:bCs/>
          <w:kern w:val="28"/>
          <w:lang w:val="sr-Cyrl-RS"/>
        </w:rPr>
      </w:pPr>
    </w:p>
    <w:p w:rsidR="00343A18" w:rsidRPr="00F10346" w:rsidRDefault="00343A18" w:rsidP="00343A18">
      <w:pPr>
        <w:spacing w:before="0"/>
        <w:rPr>
          <w:rFonts w:cs="Arial"/>
          <w:b/>
        </w:rPr>
      </w:pPr>
      <w:r w:rsidRPr="00F10346">
        <w:rPr>
          <w:rFonts w:cs="Arial"/>
          <w:b/>
        </w:rPr>
        <w:t>ГАРАНТНИ РОК</w:t>
      </w:r>
    </w:p>
    <w:p w:rsidR="00343A18" w:rsidRPr="00047AEC" w:rsidRDefault="00343A18" w:rsidP="00343A18">
      <w:pPr>
        <w:spacing w:before="0"/>
        <w:jc w:val="center"/>
        <w:rPr>
          <w:rFonts w:cs="Arial"/>
        </w:rPr>
      </w:pPr>
      <w:r w:rsidRPr="00047AEC">
        <w:rPr>
          <w:rFonts w:cs="Arial"/>
          <w:b/>
        </w:rPr>
        <w:t>Члан 8.</w:t>
      </w:r>
    </w:p>
    <w:p w:rsidR="00343A18" w:rsidRPr="00FF600E" w:rsidRDefault="004E77BB" w:rsidP="004E77BB">
      <w:pPr>
        <w:spacing w:before="0"/>
        <w:rPr>
          <w:rFonts w:cs="Arial"/>
          <w:lang w:val="sr-Cyrl-RS" w:eastAsia="zh-CN"/>
        </w:rPr>
      </w:pPr>
      <w:proofErr w:type="gramStart"/>
      <w:r w:rsidRPr="00FF600E">
        <w:rPr>
          <w:rFonts w:cs="Arial"/>
          <w:lang w:eastAsia="zh-CN"/>
        </w:rPr>
        <w:t xml:space="preserve">Гарантни рок за предмет набавке је </w:t>
      </w:r>
      <w:r w:rsidRPr="00FF600E">
        <w:rPr>
          <w:rFonts w:cs="Arial"/>
          <w:lang w:val="sr-Cyrl-RS" w:eastAsia="zh-CN"/>
        </w:rPr>
        <w:t>____</w:t>
      </w:r>
      <w:r w:rsidR="00047AEC" w:rsidRPr="00FF600E">
        <w:rPr>
          <w:rFonts w:cs="Arial"/>
          <w:lang w:eastAsia="zh-CN"/>
        </w:rPr>
        <w:t xml:space="preserve"> </w:t>
      </w:r>
      <w:r w:rsidRPr="00FF600E">
        <w:rPr>
          <w:rFonts w:cs="Arial"/>
          <w:lang w:eastAsia="zh-CN"/>
        </w:rPr>
        <w:t>месеци о</w:t>
      </w:r>
      <w:r w:rsidR="00047AEC" w:rsidRPr="00FF600E">
        <w:rPr>
          <w:rFonts w:cs="Arial"/>
          <w:lang w:eastAsia="zh-CN"/>
        </w:rPr>
        <w:t>д дана испорук</w:t>
      </w:r>
      <w:r w:rsidR="00047AEC" w:rsidRPr="00FF600E">
        <w:rPr>
          <w:rFonts w:cs="Arial"/>
          <w:lang w:val="sr-Cyrl-RS" w:eastAsia="zh-CN"/>
        </w:rPr>
        <w:t>е</w:t>
      </w:r>
      <w:r w:rsidRPr="00FF600E">
        <w:rPr>
          <w:rFonts w:cs="Arial"/>
          <w:lang w:eastAsia="zh-CN"/>
        </w:rPr>
        <w:t>.</w:t>
      </w:r>
      <w:proofErr w:type="gramEnd"/>
    </w:p>
    <w:p w:rsidR="00343A18" w:rsidRPr="00FF600E" w:rsidRDefault="00343A18" w:rsidP="00343A18">
      <w:pPr>
        <w:tabs>
          <w:tab w:val="left" w:pos="9090"/>
        </w:tabs>
        <w:rPr>
          <w:rFonts w:cs="Arial"/>
        </w:rPr>
      </w:pPr>
      <w:proofErr w:type="gramStart"/>
      <w:r w:rsidRPr="00FF600E">
        <w:rPr>
          <w:rFonts w:cs="Arial"/>
        </w:rPr>
        <w:t>Купац  има</w:t>
      </w:r>
      <w:proofErr w:type="gramEnd"/>
      <w:r w:rsidRPr="00FF600E">
        <w:rPr>
          <w:rFonts w:cs="Arial"/>
        </w:rPr>
        <w:t xml:space="preserve">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343A18" w:rsidRPr="00FF600E" w:rsidRDefault="00343A18" w:rsidP="00343A18">
      <w:pPr>
        <w:tabs>
          <w:tab w:val="left" w:pos="9090"/>
        </w:tabs>
        <w:rPr>
          <w:rFonts w:cs="Arial"/>
        </w:rPr>
      </w:pPr>
      <w:r w:rsidRPr="00FF600E">
        <w:rPr>
          <w:rFonts w:cs="Arial"/>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
    <w:p w:rsidR="00343A18" w:rsidRPr="00FF600E" w:rsidRDefault="00343A18" w:rsidP="00343A18">
      <w:pPr>
        <w:tabs>
          <w:tab w:val="left" w:pos="9090"/>
        </w:tabs>
        <w:rPr>
          <w:rFonts w:cs="Arial"/>
        </w:rPr>
      </w:pPr>
      <w:r w:rsidRPr="00FF600E">
        <w:rPr>
          <w:rFonts w:cs="Arial"/>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
    <w:p w:rsidR="00343A18" w:rsidRPr="00FF600E" w:rsidRDefault="00343A18" w:rsidP="00343A18">
      <w:pPr>
        <w:tabs>
          <w:tab w:val="left" w:pos="9090"/>
        </w:tabs>
        <w:rPr>
          <w:rFonts w:cs="Arial"/>
        </w:rPr>
      </w:pPr>
      <w:r w:rsidRPr="00FF600E">
        <w:rPr>
          <w:rFonts w:cs="Arial"/>
        </w:rPr>
        <w:t xml:space="preserve">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w:t>
      </w:r>
      <w:proofErr w:type="gramStart"/>
      <w:r w:rsidRPr="00FF600E">
        <w:rPr>
          <w:rFonts w:cs="Arial"/>
        </w:rPr>
        <w:t xml:space="preserve">На замењеном добру тече нови гарантни рок и износи </w:t>
      </w:r>
      <w:r w:rsidR="004E77BB" w:rsidRPr="00FF600E">
        <w:rPr>
          <w:rFonts w:cs="Arial"/>
          <w:lang w:val="sr-Cyrl-RS" w:eastAsia="zh-CN"/>
        </w:rPr>
        <w:t>____</w:t>
      </w:r>
      <w:r w:rsidR="004E77BB" w:rsidRPr="00FF600E">
        <w:rPr>
          <w:rFonts w:cs="Arial"/>
          <w:lang w:eastAsia="zh-CN"/>
        </w:rPr>
        <w:t xml:space="preserve"> месеци о</w:t>
      </w:r>
      <w:r w:rsidR="00047AEC" w:rsidRPr="00FF600E">
        <w:rPr>
          <w:rFonts w:cs="Arial"/>
          <w:lang w:eastAsia="zh-CN"/>
        </w:rPr>
        <w:t>д дана испоруке</w:t>
      </w:r>
      <w:r w:rsidRPr="00FF600E">
        <w:rPr>
          <w:rFonts w:cs="Arial"/>
        </w:rPr>
        <w:t>.</w:t>
      </w:r>
      <w:proofErr w:type="gramEnd"/>
    </w:p>
    <w:p w:rsidR="00343A18" w:rsidRPr="00F10346" w:rsidRDefault="00343A18" w:rsidP="00343A18">
      <w:pPr>
        <w:tabs>
          <w:tab w:val="left" w:pos="9090"/>
        </w:tabs>
        <w:rPr>
          <w:rFonts w:cs="Arial"/>
        </w:rPr>
      </w:pPr>
      <w:proofErr w:type="gramStart"/>
      <w:r w:rsidRPr="00FF600E">
        <w:rPr>
          <w:rFonts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roofErr w:type="gramEnd"/>
    </w:p>
    <w:p w:rsidR="00343A18" w:rsidRDefault="00343A18" w:rsidP="00343A18">
      <w:pPr>
        <w:pStyle w:val="KDParagraf"/>
        <w:spacing w:before="0"/>
        <w:rPr>
          <w:rFonts w:cs="Arial"/>
          <w:color w:val="00B0F0"/>
          <w:lang w:val="sr-Cyrl-BA"/>
        </w:rPr>
      </w:pPr>
    </w:p>
    <w:p w:rsidR="00FF600E" w:rsidRPr="00F10346" w:rsidRDefault="00FF600E" w:rsidP="00343A18">
      <w:pPr>
        <w:pStyle w:val="KDParagraf"/>
        <w:spacing w:before="0"/>
        <w:rPr>
          <w:rFonts w:cs="Arial"/>
          <w:color w:val="00B0F0"/>
          <w:lang w:val="sr-Cyrl-BA"/>
        </w:rPr>
      </w:pPr>
    </w:p>
    <w:p w:rsidR="00C90FDB" w:rsidRPr="00E01EBA" w:rsidRDefault="00343A18" w:rsidP="00E01EBA">
      <w:pPr>
        <w:spacing w:before="0"/>
        <w:rPr>
          <w:rFonts w:cs="Arial"/>
          <w:b/>
          <w:lang w:val="sr-Cyrl-RS"/>
        </w:rPr>
      </w:pPr>
      <w:r w:rsidRPr="00F10346">
        <w:rPr>
          <w:rFonts w:cs="Arial"/>
          <w:b/>
        </w:rPr>
        <w:lastRenderedPageBreak/>
        <w:t>СРЕДСТВА ФИНАНСИЈСКОГ ОБЕЗБЕЂЕЊА</w:t>
      </w:r>
    </w:p>
    <w:p w:rsidR="004128C2" w:rsidRPr="0000247A" w:rsidRDefault="00343A18" w:rsidP="0000247A">
      <w:pPr>
        <w:spacing w:before="0"/>
        <w:jc w:val="center"/>
        <w:rPr>
          <w:rFonts w:cs="Arial"/>
          <w:b/>
          <w:lang w:val="sr-Cyrl-RS"/>
        </w:rPr>
      </w:pPr>
      <w:proofErr w:type="gramStart"/>
      <w:r w:rsidRPr="00F10346">
        <w:rPr>
          <w:rFonts w:cs="Arial"/>
          <w:b/>
        </w:rPr>
        <w:t>Члан 1</w:t>
      </w:r>
      <w:r w:rsidR="000D6ACE" w:rsidRPr="00F10346">
        <w:rPr>
          <w:rFonts w:cs="Arial"/>
          <w:b/>
        </w:rPr>
        <w:t>0</w:t>
      </w:r>
      <w:r w:rsidRPr="00F10346">
        <w:rPr>
          <w:rFonts w:cs="Arial"/>
          <w:b/>
        </w:rPr>
        <w:t>.</w:t>
      </w:r>
      <w:proofErr w:type="gramEnd"/>
    </w:p>
    <w:p w:rsidR="00D05729" w:rsidRPr="001F61EF" w:rsidRDefault="00D05729" w:rsidP="00D05729">
      <w:pPr>
        <w:spacing w:before="0"/>
        <w:rPr>
          <w:rFonts w:cs="Arial"/>
          <w:b/>
          <w:u w:val="single"/>
        </w:rPr>
      </w:pPr>
      <w:r w:rsidRPr="001F61EF">
        <w:rPr>
          <w:rFonts w:cs="Arial"/>
          <w:b/>
          <w:u w:val="single"/>
        </w:rPr>
        <w:t>Банкарска гаранција за добро извршење посла</w:t>
      </w:r>
    </w:p>
    <w:p w:rsidR="00B74B36" w:rsidRPr="00B74B36" w:rsidRDefault="00B74B36" w:rsidP="00B74B36">
      <w:pPr>
        <w:spacing w:before="0"/>
        <w:rPr>
          <w:rFonts w:cs="Arial"/>
          <w:lang w:val="sr-Latn-RS"/>
        </w:rPr>
      </w:pPr>
      <w:r w:rsidRPr="00B74B36">
        <w:rPr>
          <w:rFonts w:cs="Arial"/>
        </w:rPr>
        <w:t>Пр</w:t>
      </w:r>
      <w:r>
        <w:rPr>
          <w:rFonts w:cs="Arial"/>
          <w:lang w:val="sr-Cyrl-RS"/>
        </w:rPr>
        <w:t>одавац</w:t>
      </w:r>
      <w:r w:rsidRPr="00B74B36">
        <w:rPr>
          <w:rFonts w:cs="Arial"/>
        </w:rPr>
        <w:t xml:space="preserve"> је дужан да у тренутку закључења Уговора</w:t>
      </w:r>
      <w:r w:rsidRPr="00B74B36">
        <w:rPr>
          <w:rFonts w:cs="Arial"/>
          <w:lang w:val="sr-Cyrl-RS"/>
        </w:rPr>
        <w:t xml:space="preserve">, </w:t>
      </w:r>
      <w:r w:rsidRPr="00B74B36">
        <w:t>путeм SWIFT</w:t>
      </w:r>
      <w:r w:rsidRPr="00B74B36">
        <w:rPr>
          <w:lang w:val="sr-Cyrl-RS"/>
        </w:rPr>
        <w:t>-</w:t>
      </w:r>
      <w:proofErr w:type="gramStart"/>
      <w:r w:rsidRPr="00B74B36">
        <w:rPr>
          <w:lang w:val="sr-Cyrl-RS"/>
        </w:rPr>
        <w:t xml:space="preserve">а </w:t>
      </w:r>
      <w:r w:rsidRPr="00B74B36">
        <w:t xml:space="preserve"> aутeнтификoвaнoм</w:t>
      </w:r>
      <w:proofErr w:type="gramEnd"/>
      <w:r w:rsidRPr="00B74B36">
        <w:t xml:space="preserve"> пoрукoм зa гaрaнциje, прeкo пoслoвнe бaнкe</w:t>
      </w:r>
      <w:r w:rsidRPr="00B74B36">
        <w:rPr>
          <w:lang w:val="sr-Cyrl-RS"/>
        </w:rPr>
        <w:t xml:space="preserve"> </w:t>
      </w:r>
      <w:r w:rsidRPr="00B74B36">
        <w:t>Komercijalna banka AD Beograd SWIFTCOD: KOBBRSBG,</w:t>
      </w:r>
      <w:r w:rsidRPr="00B74B36">
        <w:rPr>
          <w:rFonts w:cs="Arial"/>
          <w:lang w:val="sr-Cyrl-RS"/>
        </w:rPr>
        <w:t xml:space="preserve"> достави</w:t>
      </w:r>
      <w:r w:rsidRPr="00B74B36">
        <w:rPr>
          <w:rFonts w:cs="Arial"/>
        </w:rPr>
        <w:t xml:space="preserve"> </w:t>
      </w:r>
      <w:r w:rsidRPr="00B74B36">
        <w:rPr>
          <w:rFonts w:cs="Arial"/>
          <w:lang w:val="sr-Cyrl-RS"/>
        </w:rPr>
        <w:t>Купцу</w:t>
      </w:r>
      <w:r w:rsidRPr="00B74B36">
        <w:rPr>
          <w:rFonts w:cs="Arial"/>
        </w:rPr>
        <w:t xml:space="preserve"> банкарску гаранцију за добро извршење посла</w:t>
      </w:r>
      <w:r w:rsidRPr="00B74B36">
        <w:rPr>
          <w:rFonts w:cs="Arial"/>
          <w:lang w:val="sr-Cyrl-RS"/>
        </w:rPr>
        <w:t>.</w:t>
      </w:r>
    </w:p>
    <w:p w:rsidR="00D05729" w:rsidRPr="00B74B36" w:rsidRDefault="00D05729" w:rsidP="00D05729">
      <w:pPr>
        <w:spacing w:before="0"/>
        <w:rPr>
          <w:rFonts w:cs="Arial"/>
        </w:rPr>
      </w:pPr>
      <w:proofErr w:type="gramStart"/>
      <w:r w:rsidRPr="00B74B36">
        <w:rPr>
          <w:rFonts w:cs="Arial"/>
        </w:rPr>
        <w:t>Продавац је дужан да у</w:t>
      </w:r>
      <w:r w:rsidRPr="00B74B36">
        <w:rPr>
          <w:rFonts w:cs="Arial"/>
          <w:lang w:val="sr-Cyrl-RS"/>
        </w:rPr>
        <w:t>з потписан</w:t>
      </w:r>
      <w:r w:rsidRPr="00B74B36">
        <w:rPr>
          <w:rFonts w:cs="Arial"/>
        </w:rPr>
        <w:t xml:space="preserve"> Уговор, као средство финансијског обезбеђења за добро извршење посла преда Наручиоцу банкарску гаранцију за добро извршење посла.</w:t>
      </w:r>
      <w:proofErr w:type="gramEnd"/>
    </w:p>
    <w:p w:rsidR="00D05729" w:rsidRPr="00B74B36" w:rsidRDefault="00D05729" w:rsidP="00D05729">
      <w:pPr>
        <w:spacing w:before="0"/>
        <w:rPr>
          <w:rFonts w:cs="Arial"/>
        </w:rPr>
      </w:pPr>
      <w:r w:rsidRPr="00B74B36">
        <w:rPr>
          <w:rFonts w:cs="Arial"/>
        </w:rPr>
        <w:t>Продавац је дужан да Купцу достави неопозиву</w:t>
      </w:r>
      <w:proofErr w:type="gramStart"/>
      <w:r w:rsidRPr="00B74B36">
        <w:rPr>
          <w:rFonts w:cs="Arial"/>
        </w:rPr>
        <w:t>,  безусловну</w:t>
      </w:r>
      <w:proofErr w:type="gramEnd"/>
      <w:r w:rsidRPr="00B74B36">
        <w:rPr>
          <w:rFonts w:cs="Arial"/>
        </w:rPr>
        <w:t xml:space="preserve"> (без права на приговор) и на први писани позив наплативу банкарску гаранцију за добро извршење посла у износу од 10%  вредности уговора без ПДВ. </w:t>
      </w:r>
    </w:p>
    <w:p w:rsidR="00D05729" w:rsidRPr="007C61F0" w:rsidRDefault="00D05729" w:rsidP="00D05729">
      <w:pPr>
        <w:spacing w:before="0"/>
        <w:rPr>
          <w:rFonts w:cs="Arial"/>
        </w:rPr>
      </w:pPr>
      <w:r w:rsidRPr="00B74B36">
        <w:rPr>
          <w:rFonts w:cs="Arial"/>
        </w:rPr>
        <w:t>Банкарска гаранција мора трајати најмање</w:t>
      </w:r>
      <w:r w:rsidRPr="007C61F0">
        <w:rPr>
          <w:rFonts w:cs="Arial"/>
        </w:rPr>
        <w:t xml:space="preserve"> 30 (словима</w:t>
      </w:r>
      <w:proofErr w:type="gramStart"/>
      <w:r w:rsidRPr="007C61F0">
        <w:rPr>
          <w:rFonts w:cs="Arial"/>
        </w:rPr>
        <w:t>:тридесет</w:t>
      </w:r>
      <w:proofErr w:type="gramEnd"/>
      <w:r w:rsidRPr="007C61F0">
        <w:rPr>
          <w:rFonts w:cs="Arial"/>
        </w:rPr>
        <w:t>) календарских дана дуже од рока одређеног за коначно извршење посла.</w:t>
      </w:r>
    </w:p>
    <w:p w:rsidR="00D05729" w:rsidRDefault="00D05729" w:rsidP="00D05729">
      <w:pPr>
        <w:spacing w:before="0"/>
        <w:rPr>
          <w:rFonts w:cs="Arial"/>
          <w:lang w:val="sr-Cyrl-RS"/>
        </w:rPr>
      </w:pPr>
    </w:p>
    <w:p w:rsidR="00D05729" w:rsidRPr="007C61F0" w:rsidRDefault="00D05729" w:rsidP="00D05729">
      <w:pPr>
        <w:spacing w:before="0"/>
        <w:rPr>
          <w:rFonts w:cs="Arial"/>
        </w:rPr>
      </w:pPr>
      <w:proofErr w:type="gramStart"/>
      <w:r w:rsidRPr="007C61F0">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roofErr w:type="gramEnd"/>
    </w:p>
    <w:p w:rsidR="00D05729" w:rsidRDefault="00D05729" w:rsidP="00D05729">
      <w:pPr>
        <w:spacing w:before="0"/>
        <w:rPr>
          <w:rFonts w:cs="Arial"/>
          <w:lang w:val="sr-Cyrl-RS"/>
        </w:rPr>
      </w:pPr>
    </w:p>
    <w:p w:rsidR="00D05729" w:rsidRPr="007C61F0" w:rsidRDefault="00D05729" w:rsidP="00D05729">
      <w:pPr>
        <w:spacing w:before="0"/>
        <w:rPr>
          <w:rFonts w:cs="Arial"/>
        </w:rPr>
      </w:pPr>
      <w:proofErr w:type="gramStart"/>
      <w:r w:rsidRPr="007C61F0">
        <w:rPr>
          <w:rFonts w:cs="Arial"/>
        </w:rPr>
        <w:t>Купац ће уновчити дату банкарску гаранцију за добро извршење посла у случају да Продавац не буде извршавао своје уговорне обавезе у роковима и на начин предвиђен уговором.</w:t>
      </w:r>
      <w:proofErr w:type="gramEnd"/>
      <w:r w:rsidRPr="007C61F0">
        <w:rPr>
          <w:rFonts w:cs="Arial"/>
        </w:rPr>
        <w:t xml:space="preserve"> </w:t>
      </w:r>
    </w:p>
    <w:p w:rsidR="00D05729" w:rsidRPr="007C61F0" w:rsidRDefault="00D05729" w:rsidP="00D05729">
      <w:pPr>
        <w:spacing w:before="0"/>
        <w:rPr>
          <w:rFonts w:cs="Arial"/>
        </w:rPr>
      </w:pPr>
      <w:proofErr w:type="gramStart"/>
      <w:r w:rsidRPr="007C61F0">
        <w:rPr>
          <w:rFonts w:cs="Arial"/>
        </w:rPr>
        <w:t>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w:t>
      </w:r>
      <w:proofErr w:type="gramEnd"/>
      <w:r w:rsidRPr="007C61F0">
        <w:rPr>
          <w:rFonts w:cs="Arial"/>
        </w:rPr>
        <w:t xml:space="preserve"> </w:t>
      </w:r>
    </w:p>
    <w:p w:rsidR="00D05729" w:rsidRPr="00654766" w:rsidRDefault="00D05729" w:rsidP="00D05729">
      <w:pPr>
        <w:spacing w:before="0"/>
        <w:rPr>
          <w:rFonts w:cs="Arial"/>
        </w:rPr>
      </w:pPr>
      <w:proofErr w:type="gramStart"/>
      <w:r w:rsidRPr="007C61F0">
        <w:rPr>
          <w:rFonts w:cs="Arial"/>
        </w:rPr>
        <w:t xml:space="preserve">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w:t>
      </w:r>
      <w:r w:rsidRPr="00654766">
        <w:rPr>
          <w:rFonts w:cs="Arial"/>
        </w:rPr>
        <w:t>процесног и материјалног права Републике Србије.</w:t>
      </w:r>
      <w:proofErr w:type="gramEnd"/>
    </w:p>
    <w:p w:rsidR="00A46FEA" w:rsidRPr="00654766" w:rsidRDefault="00A46FEA" w:rsidP="00343A18">
      <w:pPr>
        <w:pStyle w:val="KDParagraf"/>
        <w:spacing w:before="0"/>
        <w:rPr>
          <w:rFonts w:cs="Arial"/>
          <w:lang w:val="sr-Cyrl-RS"/>
        </w:rPr>
      </w:pPr>
    </w:p>
    <w:p w:rsidR="00343A18" w:rsidRPr="00654766" w:rsidRDefault="00343A18" w:rsidP="00343A18">
      <w:pPr>
        <w:spacing w:before="0"/>
        <w:jc w:val="center"/>
        <w:rPr>
          <w:rFonts w:cs="Arial"/>
          <w:color w:val="00B050"/>
        </w:rPr>
      </w:pPr>
      <w:proofErr w:type="gramStart"/>
      <w:r w:rsidRPr="00654766">
        <w:rPr>
          <w:rFonts w:cs="Arial"/>
          <w:b/>
        </w:rPr>
        <w:t>Члан 1</w:t>
      </w:r>
      <w:r w:rsidR="00A46FEA" w:rsidRPr="00654766">
        <w:rPr>
          <w:rFonts w:cs="Arial"/>
          <w:b/>
        </w:rPr>
        <w:t>1</w:t>
      </w:r>
      <w:r w:rsidRPr="00654766">
        <w:rPr>
          <w:rFonts w:cs="Arial"/>
          <w:b/>
        </w:rPr>
        <w:t>.</w:t>
      </w:r>
      <w:proofErr w:type="gramEnd"/>
    </w:p>
    <w:p w:rsidR="0000247A" w:rsidRPr="009A358F" w:rsidRDefault="0000247A" w:rsidP="0000247A">
      <w:pPr>
        <w:pStyle w:val="KDParagraf"/>
        <w:rPr>
          <w:rFonts w:eastAsia="TimesNewRomanPSMT" w:cs="Arial"/>
          <w:b/>
          <w:bCs/>
          <w:iCs/>
          <w:u w:val="single"/>
        </w:rPr>
      </w:pPr>
      <w:r w:rsidRPr="00654766">
        <w:rPr>
          <w:rFonts w:eastAsia="TimesNewRomanPSMT" w:cs="Arial"/>
          <w:b/>
          <w:bCs/>
          <w:iCs/>
          <w:u w:val="single"/>
        </w:rPr>
        <w:t>Банкарска гаранција за отклањање грешака у гарантном</w:t>
      </w:r>
      <w:r w:rsidRPr="009A358F">
        <w:rPr>
          <w:rFonts w:eastAsia="TimesNewRomanPSMT" w:cs="Arial"/>
          <w:b/>
          <w:bCs/>
          <w:iCs/>
          <w:u w:val="single"/>
        </w:rPr>
        <w:t xml:space="preserve"> року</w:t>
      </w:r>
    </w:p>
    <w:p w:rsidR="00B74B36" w:rsidRPr="00B74B36" w:rsidRDefault="00B74B36" w:rsidP="00B74B36">
      <w:pPr>
        <w:spacing w:before="0"/>
        <w:rPr>
          <w:rFonts w:cs="Arial"/>
          <w:lang w:val="sr-Latn-RS"/>
        </w:rPr>
      </w:pPr>
      <w:r w:rsidRPr="00B74B36">
        <w:rPr>
          <w:rFonts w:cs="Arial"/>
        </w:rPr>
        <w:t>Пр</w:t>
      </w:r>
      <w:r>
        <w:rPr>
          <w:rFonts w:cs="Arial"/>
          <w:lang w:val="sr-Cyrl-RS"/>
        </w:rPr>
        <w:t>одавац</w:t>
      </w:r>
      <w:r w:rsidRPr="00B74B36">
        <w:rPr>
          <w:rFonts w:cs="Arial"/>
        </w:rPr>
        <w:t xml:space="preserve"> је дужан да у тренутку </w:t>
      </w:r>
      <w:r w:rsidRPr="00B74B36">
        <w:rPr>
          <w:rFonts w:cs="Arial"/>
          <w:lang w:val="sr-Cyrl-RS"/>
        </w:rPr>
        <w:t>примопредаје предмета ЈН,</w:t>
      </w:r>
      <w:r w:rsidRPr="00B74B36">
        <w:rPr>
          <w:rFonts w:cs="Arial"/>
        </w:rPr>
        <w:t xml:space="preserve"> као средство финансијског обезбеђења за </w:t>
      </w:r>
      <w:r w:rsidRPr="00B74B36">
        <w:rPr>
          <w:rFonts w:cs="Arial"/>
          <w:lang w:val="sr-Cyrl-RS"/>
        </w:rPr>
        <w:t xml:space="preserve">отклањање грешака у гарантном року, </w:t>
      </w:r>
      <w:r w:rsidRPr="00B74B36">
        <w:t>путeм SWIFT</w:t>
      </w:r>
      <w:r w:rsidRPr="00B74B36">
        <w:rPr>
          <w:lang w:val="sr-Cyrl-RS"/>
        </w:rPr>
        <w:t>-</w:t>
      </w:r>
      <w:proofErr w:type="gramStart"/>
      <w:r w:rsidRPr="00B74B36">
        <w:rPr>
          <w:lang w:val="sr-Cyrl-RS"/>
        </w:rPr>
        <w:t xml:space="preserve">а </w:t>
      </w:r>
      <w:r w:rsidRPr="00B74B36">
        <w:t xml:space="preserve"> aутeнтификoвaнoм</w:t>
      </w:r>
      <w:proofErr w:type="gramEnd"/>
      <w:r w:rsidRPr="00B74B36">
        <w:t xml:space="preserve"> пoрукoм зa гaрaнциje, прeкo пoслoвнe бaнкe</w:t>
      </w:r>
      <w:r w:rsidRPr="00B74B36">
        <w:rPr>
          <w:lang w:val="sr-Cyrl-RS"/>
        </w:rPr>
        <w:t xml:space="preserve"> </w:t>
      </w:r>
      <w:r w:rsidRPr="00B74B36">
        <w:t>Komercijalna banka AD Beograd SWIFTCOD: KOBBRSBG,</w:t>
      </w:r>
      <w:r w:rsidRPr="00B74B36">
        <w:rPr>
          <w:rFonts w:cs="Arial"/>
          <w:lang w:val="sr-Cyrl-RS"/>
        </w:rPr>
        <w:t xml:space="preserve"> достави</w:t>
      </w:r>
      <w:r w:rsidRPr="00B74B36">
        <w:rPr>
          <w:rFonts w:cs="Arial"/>
        </w:rPr>
        <w:t xml:space="preserve"> Наручиоцу банкарску гаранцију за </w:t>
      </w:r>
      <w:r w:rsidRPr="00B74B36">
        <w:rPr>
          <w:rFonts w:cs="Arial"/>
          <w:lang w:val="sr-Cyrl-RS"/>
        </w:rPr>
        <w:t>отклањање грешака у гарантном року.</w:t>
      </w:r>
    </w:p>
    <w:p w:rsidR="0000247A" w:rsidRPr="007C61F0" w:rsidRDefault="0000247A" w:rsidP="0000247A">
      <w:pPr>
        <w:pStyle w:val="KDParagraf"/>
        <w:spacing w:before="0"/>
        <w:rPr>
          <w:rFonts w:eastAsia="TimesNewRomanPSMT" w:cs="Arial"/>
          <w:iCs/>
        </w:rPr>
      </w:pPr>
      <w:r w:rsidRPr="007C61F0">
        <w:rPr>
          <w:rFonts w:eastAsia="TimesNewRomanPSMT" w:cs="Arial"/>
          <w:iCs/>
        </w:rPr>
        <w:t>Продавац се обавезује да преда Купцу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цене (без ПДВ) са роком важења 30 дана дужим од гарантног рока .</w:t>
      </w:r>
    </w:p>
    <w:p w:rsidR="0000247A" w:rsidRDefault="0000247A" w:rsidP="0000247A">
      <w:pPr>
        <w:pStyle w:val="KDParagraf"/>
        <w:spacing w:before="0"/>
        <w:rPr>
          <w:rFonts w:eastAsia="TimesNewRomanPSMT" w:cs="Arial"/>
          <w:iCs/>
          <w:lang w:val="sr-Cyrl-RS"/>
        </w:rPr>
      </w:pPr>
    </w:p>
    <w:p w:rsidR="0000247A" w:rsidRDefault="0000247A" w:rsidP="0000247A">
      <w:pPr>
        <w:pStyle w:val="KDParagraf"/>
        <w:spacing w:before="0"/>
        <w:rPr>
          <w:rFonts w:eastAsia="TimesNewRomanPSMT" w:cs="Arial"/>
          <w:iCs/>
          <w:lang w:val="sr-Cyrl-RS"/>
        </w:rPr>
      </w:pPr>
      <w:r w:rsidRPr="007C61F0">
        <w:rPr>
          <w:rFonts w:eastAsia="TimesNewRomanPSMT" w:cs="Arial"/>
          <w:iCs/>
        </w:rPr>
        <w:t xml:space="preserve">Банкарска гаранција за отклањање недостатака у гарантном року, доставља </w:t>
      </w:r>
      <w:proofErr w:type="gramStart"/>
      <w:r w:rsidRPr="007C61F0">
        <w:rPr>
          <w:rFonts w:eastAsia="TimesNewRomanPSMT" w:cs="Arial"/>
          <w:iCs/>
        </w:rPr>
        <w:t>се  у</w:t>
      </w:r>
      <w:proofErr w:type="gramEnd"/>
      <w:r w:rsidRPr="007C61F0">
        <w:rPr>
          <w:rFonts w:eastAsia="TimesNewRomanPSMT" w:cs="Arial"/>
          <w:iCs/>
        </w:rPr>
        <w:t xml:space="preserve"> тренутку примопредаје/испоруке пре</w:t>
      </w:r>
      <w:r>
        <w:rPr>
          <w:rFonts w:eastAsia="TimesNewRomanPSMT" w:cs="Arial"/>
          <w:iCs/>
        </w:rPr>
        <w:t xml:space="preserve">дмета уговора </w:t>
      </w:r>
      <w:r w:rsidRPr="007C61F0">
        <w:rPr>
          <w:rFonts w:eastAsia="TimesNewRomanPSMT" w:cs="Arial"/>
          <w:iCs/>
        </w:rPr>
        <w:t>.</w:t>
      </w:r>
    </w:p>
    <w:p w:rsidR="005E4D25" w:rsidRPr="005E4D25" w:rsidRDefault="0000247A" w:rsidP="0000247A">
      <w:pPr>
        <w:pStyle w:val="KDParagraf"/>
        <w:spacing w:before="0"/>
        <w:rPr>
          <w:rFonts w:eastAsia="TimesNewRomanPSMT" w:cs="Arial"/>
          <w:iCs/>
          <w:lang w:val="sr-Cyrl-RS"/>
        </w:rPr>
      </w:pPr>
      <w:r w:rsidRPr="007C61F0">
        <w:rPr>
          <w:rFonts w:eastAsia="TimesNewRomanPSMT" w:cs="Arial"/>
          <w:iCs/>
        </w:rPr>
        <w:t xml:space="preserve"> </w:t>
      </w:r>
      <w:proofErr w:type="gramStart"/>
      <w:r w:rsidRPr="007C61F0">
        <w:rPr>
          <w:rFonts w:eastAsia="TimesNewRomanPSMT" w:cs="Arial"/>
          <w:iCs/>
        </w:rPr>
        <w:t>Уколико продавац не достави банкарску гаранцију за отклањање недостатака у гарантном року, Купац има право да наплати банкарске гаранције за добро извршење посла.</w:t>
      </w:r>
      <w:proofErr w:type="gramEnd"/>
    </w:p>
    <w:p w:rsidR="0000247A" w:rsidRPr="007C61F0" w:rsidRDefault="0000247A" w:rsidP="0000247A">
      <w:pPr>
        <w:pStyle w:val="KDParagraf"/>
        <w:spacing w:before="0"/>
        <w:rPr>
          <w:rFonts w:eastAsia="TimesNewRomanPSMT" w:cs="Arial"/>
          <w:iCs/>
        </w:rPr>
      </w:pPr>
      <w:r w:rsidRPr="007C61F0">
        <w:rPr>
          <w:rFonts w:eastAsia="TimesNewRomanPSMT" w:cs="Arial"/>
          <w:iCs/>
        </w:rPr>
        <w:lastRenderedPageBreak/>
        <w:t xml:space="preserve">Достављена банкарска </w:t>
      </w:r>
      <w:proofErr w:type="gramStart"/>
      <w:r w:rsidRPr="007C61F0">
        <w:rPr>
          <w:rFonts w:eastAsia="TimesNewRomanPSMT" w:cs="Arial"/>
          <w:iCs/>
        </w:rPr>
        <w:t>гаранција  не</w:t>
      </w:r>
      <w:proofErr w:type="gramEnd"/>
      <w:r w:rsidRPr="007C61F0">
        <w:rPr>
          <w:rFonts w:eastAsia="TimesNewRomanPSMT" w:cs="Arial"/>
          <w:iCs/>
        </w:rPr>
        <w:t xml:space="preserve"> може да садржи додатне услове за исплату, краћи рок и мањи износ.</w:t>
      </w:r>
    </w:p>
    <w:p w:rsidR="0000247A" w:rsidRPr="00B74B36" w:rsidRDefault="0000247A" w:rsidP="0000247A">
      <w:pPr>
        <w:pStyle w:val="KDParagraf"/>
        <w:spacing w:before="0"/>
        <w:rPr>
          <w:rFonts w:eastAsia="TimesNewRomanPSMT" w:cs="Arial"/>
          <w:iCs/>
          <w:lang w:val="sr-Cyrl-RS"/>
        </w:rPr>
      </w:pPr>
      <w:r w:rsidRPr="007C61F0">
        <w:rPr>
          <w:rFonts w:eastAsia="TimesNewRomanPSMT" w:cs="Arial"/>
          <w:iCs/>
        </w:rPr>
        <w:t xml:space="preserve">Купац је овлашћен да наплати банкарску гаранцију за отклањање недостатака </w:t>
      </w:r>
      <w:proofErr w:type="gramStart"/>
      <w:r w:rsidRPr="007C61F0">
        <w:rPr>
          <w:rFonts w:eastAsia="TimesNewRomanPSMT" w:cs="Arial"/>
          <w:iCs/>
        </w:rPr>
        <w:t>у  гарантном</w:t>
      </w:r>
      <w:proofErr w:type="gramEnd"/>
      <w:r w:rsidRPr="007C61F0">
        <w:rPr>
          <w:rFonts w:eastAsia="TimesNewRomanPSMT" w:cs="Arial"/>
          <w:iCs/>
        </w:rPr>
        <w:t xml:space="preserve"> року у случају да Продавац не испуни своје уговорне обавезе у погледу гарантног рока.</w:t>
      </w:r>
    </w:p>
    <w:p w:rsidR="00B74B36" w:rsidRDefault="00B74B36" w:rsidP="0000247A">
      <w:pPr>
        <w:pStyle w:val="KDParagraf"/>
        <w:spacing w:before="0"/>
        <w:rPr>
          <w:rFonts w:eastAsia="TimesNewRomanPSMT" w:cs="Arial"/>
          <w:iCs/>
          <w:lang w:val="sr-Cyrl-RS"/>
        </w:rPr>
      </w:pPr>
    </w:p>
    <w:p w:rsidR="0000247A" w:rsidRPr="000066C4" w:rsidRDefault="0000247A" w:rsidP="0000247A">
      <w:pPr>
        <w:pStyle w:val="KDParagraf"/>
        <w:spacing w:before="0"/>
        <w:rPr>
          <w:rFonts w:eastAsia="TimesNewRomanPSMT" w:cs="Arial"/>
          <w:iCs/>
          <w:lang w:val="sr-Cyrl-RS"/>
        </w:rPr>
      </w:pPr>
      <w:r w:rsidRPr="00243D94">
        <w:rPr>
          <w:rFonts w:eastAsia="TimesNewRomanPSMT" w:cs="Arial"/>
          <w:iCs/>
        </w:rPr>
        <w:t>У случају сукцесивних испорука предметних добара, Продавац има обавезу да продужава рок важности средства финансијског обезбеђења за отклањање недостатака у гарантном року у складу са динамиком извршења испоруке и то најкасније 10 дана пре истека претходног, тако да буде обезбеђен гарантни рок за сва испоручена добра која су предмет набавке.</w:t>
      </w:r>
    </w:p>
    <w:p w:rsidR="001A2C73" w:rsidRDefault="001A2C73" w:rsidP="00343A18">
      <w:pPr>
        <w:pStyle w:val="KDParagraf"/>
        <w:spacing w:before="0"/>
        <w:rPr>
          <w:rFonts w:cs="Arial"/>
          <w:color w:val="00B0F0"/>
          <w:lang w:val="sr-Cyrl-RS"/>
        </w:rPr>
      </w:pPr>
    </w:p>
    <w:p w:rsidR="00B74B36" w:rsidRDefault="00B74B36" w:rsidP="00343A18">
      <w:pPr>
        <w:pStyle w:val="KDParagraf"/>
        <w:spacing w:before="0"/>
        <w:rPr>
          <w:rFonts w:cs="Arial"/>
          <w:color w:val="00B0F0"/>
          <w:lang w:val="sr-Cyrl-RS"/>
        </w:rPr>
      </w:pPr>
    </w:p>
    <w:p w:rsidR="00B74B36" w:rsidRDefault="00B74B36" w:rsidP="00343A18">
      <w:pPr>
        <w:pStyle w:val="KDParagraf"/>
        <w:spacing w:before="0"/>
        <w:rPr>
          <w:rFonts w:cs="Arial"/>
          <w:color w:val="00B0F0"/>
          <w:lang w:val="sr-Cyrl-RS"/>
        </w:rPr>
      </w:pPr>
    </w:p>
    <w:p w:rsidR="00B74B36" w:rsidRDefault="00B74B36" w:rsidP="00343A18">
      <w:pPr>
        <w:pStyle w:val="KDParagraf"/>
        <w:spacing w:before="0"/>
        <w:rPr>
          <w:rFonts w:cs="Arial"/>
          <w:color w:val="00B0F0"/>
          <w:lang w:val="sr-Cyrl-RS"/>
        </w:rPr>
      </w:pPr>
    </w:p>
    <w:p w:rsidR="00B74B36" w:rsidRPr="006C4F36" w:rsidRDefault="00B74B36" w:rsidP="00343A18">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t>УГОВОРНА КАЗНА ЗБОГ ЗАКАШЊЕЊА У ИСПОРУЦИ</w:t>
      </w:r>
    </w:p>
    <w:p w:rsidR="00343A18" w:rsidRPr="00F10346" w:rsidRDefault="00343A18" w:rsidP="00343A18">
      <w:pPr>
        <w:spacing w:before="0"/>
        <w:jc w:val="center"/>
        <w:rPr>
          <w:rFonts w:cs="Arial"/>
          <w:b/>
        </w:rPr>
      </w:pPr>
      <w:proofErr w:type="gramStart"/>
      <w:r w:rsidRPr="00F10346">
        <w:rPr>
          <w:rFonts w:cs="Arial"/>
          <w:b/>
        </w:rPr>
        <w:t>Члан 1</w:t>
      </w:r>
      <w:r w:rsidR="00A46FEA">
        <w:rPr>
          <w:rFonts w:cs="Arial"/>
          <w:b/>
        </w:rPr>
        <w:t>2</w:t>
      </w:r>
      <w:r w:rsidRPr="00F10346">
        <w:rPr>
          <w:rFonts w:cs="Arial"/>
          <w:b/>
        </w:rPr>
        <w:t>.</w:t>
      </w:r>
      <w:proofErr w:type="gramEnd"/>
    </w:p>
    <w:p w:rsidR="00343A18" w:rsidRPr="00F10346" w:rsidRDefault="00343A18" w:rsidP="00343A18">
      <w:pPr>
        <w:tabs>
          <w:tab w:val="left" w:pos="9090"/>
        </w:tabs>
        <w:rPr>
          <w:rFonts w:cs="Arial"/>
          <w:bCs/>
          <w:lang w:val="sr-Cyrl-CS"/>
        </w:rPr>
      </w:pPr>
      <w:r w:rsidRPr="00F10346">
        <w:rPr>
          <w:rFonts w:cs="Arial"/>
          <w:bCs/>
          <w:lang w:val="sr-Cyrl-CS"/>
        </w:rPr>
        <w:t>Уколико Продавац не испуни своје обавезе или не испоручи добр</w:t>
      </w:r>
      <w:r w:rsidRPr="00F10346">
        <w:rPr>
          <w:rFonts w:cs="Arial"/>
          <w:bCs/>
        </w:rPr>
        <w:t>о</w:t>
      </w:r>
      <w:r w:rsidRPr="00F10346">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343A18" w:rsidRPr="00243D94" w:rsidRDefault="00343A18" w:rsidP="00343A18">
      <w:pPr>
        <w:tabs>
          <w:tab w:val="left" w:pos="9090"/>
        </w:tabs>
        <w:rPr>
          <w:rFonts w:cs="Arial"/>
        </w:rPr>
      </w:pPr>
      <w:r w:rsidRPr="00243D94">
        <w:rPr>
          <w:rFonts w:cs="Arial"/>
          <w:bCs/>
        </w:rPr>
        <w:t>Уговорна казна се обрачунава од првог дана од истека уговореног рока испоруке из члана 5</w:t>
      </w:r>
      <w:r w:rsidRPr="00243D94">
        <w:rPr>
          <w:rFonts w:cs="Arial"/>
          <w:bCs/>
          <w:lang w:val="sr-Latn-CS"/>
        </w:rPr>
        <w:t>.</w:t>
      </w:r>
      <w:r w:rsidRPr="00243D94">
        <w:rPr>
          <w:rFonts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243D94">
        <w:rPr>
          <w:rFonts w:cs="Arial"/>
        </w:rPr>
        <w:t>без пореза на додату вредност.</w:t>
      </w:r>
    </w:p>
    <w:p w:rsidR="00343A18" w:rsidRPr="00243D94" w:rsidRDefault="00343A18" w:rsidP="00343A18">
      <w:pPr>
        <w:tabs>
          <w:tab w:val="left" w:pos="9090"/>
        </w:tabs>
        <w:rPr>
          <w:rFonts w:cs="Arial"/>
        </w:rPr>
      </w:pPr>
      <w:r w:rsidRPr="00243D94">
        <w:rPr>
          <w:rFonts w:cs="Arial"/>
          <w:bCs/>
        </w:rPr>
        <w:t>Плаћање уговорне казне</w:t>
      </w:r>
      <w:r w:rsidRPr="00243D94">
        <w:rPr>
          <w:rFonts w:cs="Arial"/>
        </w:rPr>
        <w:t>, из става 1. овог члана,  дoспeвa у рoку до 45(четрдесетпет) дaнa oд дaнa</w:t>
      </w:r>
      <w:r w:rsidR="00597EC4" w:rsidRPr="00243D94">
        <w:rPr>
          <w:rFonts w:cs="Arial"/>
        </w:rPr>
        <w:t xml:space="preserve"> пријема од стране Продавца</w:t>
      </w:r>
      <w:r w:rsidRPr="00243D94">
        <w:rPr>
          <w:rFonts w:cs="Arial"/>
        </w:rPr>
        <w:t xml:space="preserve"> </w:t>
      </w:r>
      <w:r w:rsidR="000E0FC1" w:rsidRPr="00243D94">
        <w:rPr>
          <w:rFonts w:cs="Arial"/>
        </w:rPr>
        <w:t>рачун</w:t>
      </w:r>
      <w:r w:rsidR="00597EC4" w:rsidRPr="00243D94">
        <w:rPr>
          <w:rFonts w:cs="Arial"/>
        </w:rPr>
        <w:t>а</w:t>
      </w:r>
      <w:r w:rsidR="000E0FC1" w:rsidRPr="00243D94">
        <w:rPr>
          <w:rFonts w:cs="Arial"/>
        </w:rPr>
        <w:t xml:space="preserve"> </w:t>
      </w:r>
      <w:r w:rsidRPr="00243D94">
        <w:rPr>
          <w:rFonts w:cs="Arial"/>
          <w:bCs/>
        </w:rPr>
        <w:t>Купца</w:t>
      </w:r>
      <w:r w:rsidR="00597EC4" w:rsidRPr="00243D94">
        <w:rPr>
          <w:rFonts w:cs="Arial"/>
          <w:bCs/>
        </w:rPr>
        <w:t xml:space="preserve"> </w:t>
      </w:r>
      <w:r w:rsidRPr="00243D94">
        <w:rPr>
          <w:rFonts w:cs="Arial"/>
        </w:rPr>
        <w:t>испостављен</w:t>
      </w:r>
      <w:r w:rsidR="00597EC4" w:rsidRPr="00243D94">
        <w:rPr>
          <w:rFonts w:cs="Arial"/>
        </w:rPr>
        <w:t>их</w:t>
      </w:r>
      <w:r w:rsidRPr="00243D94">
        <w:rPr>
          <w:rFonts w:cs="Arial"/>
        </w:rPr>
        <w:t xml:space="preserve"> по овом основу.</w:t>
      </w:r>
    </w:p>
    <w:p w:rsidR="00343A18" w:rsidRPr="00F10346" w:rsidRDefault="00343A18" w:rsidP="00343A18">
      <w:pPr>
        <w:tabs>
          <w:tab w:val="left" w:pos="9090"/>
        </w:tabs>
        <w:rPr>
          <w:rFonts w:cs="Arial"/>
          <w:bCs/>
        </w:rPr>
      </w:pPr>
      <w:r w:rsidRPr="00243D94">
        <w:rPr>
          <w:rFonts w:cs="Arial"/>
          <w:bCs/>
          <w:lang w:val="sr-Cyrl-CS"/>
        </w:rPr>
        <w:t xml:space="preserve">У случају закашњења са испоруком дужег од 20 (двадесет) дана, </w:t>
      </w:r>
      <w:r w:rsidRPr="00243D94">
        <w:rPr>
          <w:rFonts w:cs="Arial"/>
          <w:bCs/>
        </w:rPr>
        <w:t>Купац</w:t>
      </w:r>
      <w:r w:rsidRPr="00243D94">
        <w:rPr>
          <w:rFonts w:cs="Arial"/>
          <w:bCs/>
          <w:lang w:val="sr-Cyrl-CS"/>
        </w:rPr>
        <w:t xml:space="preserve"> има право да једнострано раскине овај Уговор и од Продавца захтева накнаду штете и</w:t>
      </w:r>
      <w:r w:rsidRPr="00F10346">
        <w:rPr>
          <w:rFonts w:cs="Arial"/>
          <w:bCs/>
          <w:lang w:val="sr-Cyrl-CS"/>
        </w:rPr>
        <w:t xml:space="preserve"> измакле добити. </w:t>
      </w:r>
    </w:p>
    <w:p w:rsidR="00343A18" w:rsidRPr="00F10346" w:rsidRDefault="00343A18" w:rsidP="00343A18">
      <w:pPr>
        <w:pStyle w:val="KDParagraf"/>
        <w:spacing w:before="0"/>
        <w:rPr>
          <w:rFonts w:cs="Arial"/>
        </w:rPr>
      </w:pPr>
    </w:p>
    <w:p w:rsidR="00343A18" w:rsidRPr="00F10346" w:rsidRDefault="00343A18" w:rsidP="00343A18">
      <w:pPr>
        <w:autoSpaceDE w:val="0"/>
        <w:autoSpaceDN w:val="0"/>
        <w:adjustRightInd w:val="0"/>
        <w:spacing w:before="0"/>
        <w:rPr>
          <w:rFonts w:cs="Arial"/>
          <w:b/>
        </w:rPr>
      </w:pPr>
      <w:r w:rsidRPr="00F10346">
        <w:rPr>
          <w:rFonts w:cs="Arial"/>
          <w:b/>
        </w:rPr>
        <w:t xml:space="preserve">ВИША СИЛА </w:t>
      </w:r>
    </w:p>
    <w:p w:rsidR="00343A18" w:rsidRPr="00F10346" w:rsidRDefault="00343A18" w:rsidP="00343A18">
      <w:pPr>
        <w:autoSpaceDE w:val="0"/>
        <w:autoSpaceDN w:val="0"/>
        <w:adjustRightInd w:val="0"/>
        <w:spacing w:before="0"/>
        <w:jc w:val="center"/>
        <w:rPr>
          <w:rFonts w:cs="Arial"/>
          <w:b/>
        </w:rPr>
      </w:pPr>
      <w:proofErr w:type="gramStart"/>
      <w:r w:rsidRPr="00F10346">
        <w:rPr>
          <w:rFonts w:cs="Arial"/>
          <w:b/>
        </w:rPr>
        <w:t>Члан 1</w:t>
      </w:r>
      <w:r w:rsidR="00A46FEA">
        <w:rPr>
          <w:rFonts w:cs="Arial"/>
          <w:b/>
        </w:rPr>
        <w:t>3</w:t>
      </w:r>
      <w:r w:rsidRPr="00F10346">
        <w:rPr>
          <w:rFonts w:cs="Arial"/>
          <w:b/>
        </w:rPr>
        <w:t>.</w:t>
      </w:r>
      <w:proofErr w:type="gramEnd"/>
    </w:p>
    <w:p w:rsidR="00343A18" w:rsidRPr="00F10346" w:rsidRDefault="00343A18" w:rsidP="00343A18">
      <w:pPr>
        <w:tabs>
          <w:tab w:val="left" w:pos="1512"/>
          <w:tab w:val="left" w:pos="9090"/>
        </w:tabs>
        <w:rPr>
          <w:rFonts w:cs="Arial"/>
        </w:rPr>
      </w:pPr>
      <w:r w:rsidRPr="00F10346">
        <w:rPr>
          <w:rFonts w:cs="Arial"/>
        </w:rPr>
        <w:t xml:space="preserve">Дејство више силе се сматра за случај који ослобађа од одговорности за извршавање свих или неких уговорених обавеза и </w:t>
      </w:r>
      <w:r w:rsidRPr="00F10346">
        <w:rPr>
          <w:rFonts w:cs="Arial"/>
          <w:lang w:val="sr-Cyrl-CS"/>
        </w:rPr>
        <w:t>за</w:t>
      </w:r>
      <w:r w:rsidRPr="00F10346">
        <w:rPr>
          <w:rFonts w:cs="Arial"/>
        </w:rPr>
        <w:t xml:space="preserve"> накнаду штете за делимично или потпуно неизвршење уговорених обавеза</w:t>
      </w:r>
      <w:r w:rsidRPr="00F10346">
        <w:rPr>
          <w:rFonts w:cs="Arial"/>
          <w:lang w:val="sr-Cyrl-CS"/>
        </w:rPr>
        <w:t>,за</w:t>
      </w:r>
      <w:r w:rsidRPr="00F10346">
        <w:rPr>
          <w:rFonts w:cs="Arial"/>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10346">
        <w:rPr>
          <w:rFonts w:cs="Arial"/>
          <w:lang w:val="sr-Cyrl-CS"/>
        </w:rPr>
        <w:t>,</w:t>
      </w:r>
      <w:r w:rsidRPr="00F10346">
        <w:rPr>
          <w:rFonts w:cs="Arial"/>
        </w:rPr>
        <w:t xml:space="preserve"> одлаже се за време њеног трајања. </w:t>
      </w:r>
    </w:p>
    <w:p w:rsidR="00343A18" w:rsidRPr="00F10346" w:rsidRDefault="00343A18" w:rsidP="00343A18">
      <w:pPr>
        <w:tabs>
          <w:tab w:val="left" w:pos="1512"/>
          <w:tab w:val="left" w:pos="9090"/>
        </w:tabs>
        <w:rPr>
          <w:rFonts w:cs="Arial"/>
          <w:lang w:val="hr-HR"/>
        </w:rPr>
      </w:pPr>
      <w:r w:rsidRPr="00F10346">
        <w:rPr>
          <w:rFonts w:cs="Arial"/>
        </w:rPr>
        <w:t>Уговорна страна којој је извршавање уговорних обавеза онемогућено услед дејства више силе је у обавези да одмах</w:t>
      </w:r>
      <w:r w:rsidRPr="00F10346">
        <w:rPr>
          <w:rFonts w:cs="Arial"/>
          <w:lang w:val="hr-HR"/>
        </w:rPr>
        <w:t xml:space="preserve">, </w:t>
      </w:r>
      <w:r w:rsidRPr="00F10346">
        <w:rPr>
          <w:rFonts w:cs="Arial"/>
        </w:rPr>
        <w:t>без одлагања</w:t>
      </w:r>
      <w:r w:rsidRPr="00F10346">
        <w:rPr>
          <w:rFonts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F10346">
        <w:rPr>
          <w:rFonts w:cs="Arial"/>
        </w:rPr>
        <w:t>страну о настанку</w:t>
      </w:r>
      <w:r w:rsidRPr="00F10346">
        <w:rPr>
          <w:rFonts w:cs="Arial"/>
          <w:lang w:val="hr-HR"/>
        </w:rPr>
        <w:t xml:space="preserve"> више силе</w:t>
      </w:r>
      <w:r w:rsidRPr="00F10346">
        <w:rPr>
          <w:rFonts w:cs="Arial"/>
        </w:rPr>
        <w:t xml:space="preserve"> и њеном процењеном или очекиваном трајању</w:t>
      </w:r>
      <w:r w:rsidRPr="00F10346">
        <w:rPr>
          <w:rFonts w:cs="Arial"/>
          <w:lang w:val="hr-HR"/>
        </w:rPr>
        <w:t>, уз достављање доказа о постојању више силе.</w:t>
      </w:r>
    </w:p>
    <w:p w:rsidR="00343A18" w:rsidRPr="00F10346" w:rsidRDefault="00343A18" w:rsidP="00343A18">
      <w:pPr>
        <w:tabs>
          <w:tab w:val="left" w:pos="1512"/>
          <w:tab w:val="left" w:pos="9090"/>
        </w:tabs>
        <w:rPr>
          <w:rFonts w:cs="Arial"/>
        </w:rPr>
      </w:pPr>
      <w:r w:rsidRPr="00F10346">
        <w:rPr>
          <w:rFonts w:cs="Arial"/>
        </w:rPr>
        <w:lastRenderedPageBreak/>
        <w:t>За</w:t>
      </w:r>
      <w:r w:rsidR="00C90FDB" w:rsidRPr="00F10346">
        <w:rPr>
          <w:rFonts w:cs="Arial"/>
        </w:rPr>
        <w:t xml:space="preserve"> време трајања више силе свака У</w:t>
      </w:r>
      <w:r w:rsidRPr="00F10346">
        <w:rPr>
          <w:rFonts w:cs="Arial"/>
        </w:rPr>
        <w:t>говорна страна сноси своје трошкове</w:t>
      </w:r>
      <w:r w:rsidRPr="00F1034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F10346">
        <w:rPr>
          <w:rFonts w:cs="Arial"/>
        </w:rPr>
        <w:t>.</w:t>
      </w:r>
    </w:p>
    <w:p w:rsidR="00343A18" w:rsidRPr="00F10346" w:rsidRDefault="00343A18" w:rsidP="00343A18">
      <w:pPr>
        <w:tabs>
          <w:tab w:val="left" w:pos="1512"/>
          <w:tab w:val="left" w:pos="9090"/>
        </w:tabs>
        <w:rPr>
          <w:rFonts w:cs="Arial"/>
          <w:lang w:val="sr-Cyrl-CS"/>
        </w:rPr>
      </w:pPr>
      <w:r w:rsidRPr="00F10346">
        <w:rPr>
          <w:rFonts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F10346">
        <w:rPr>
          <w:rFonts w:cs="Arial"/>
          <w:lang w:val="sr-Cyrl-CS"/>
        </w:rPr>
        <w:t xml:space="preserve">по овом основу – </w:t>
      </w:r>
      <w:r w:rsidRPr="00F10346">
        <w:rPr>
          <w:rFonts w:cs="Arial"/>
        </w:rPr>
        <w:t>ни једна од Уговорних страна не стиче право на накнаду било какве штете.</w:t>
      </w:r>
    </w:p>
    <w:p w:rsidR="00343A18" w:rsidRPr="00F10346" w:rsidRDefault="00343A18" w:rsidP="00343A18">
      <w:pPr>
        <w:pStyle w:val="KDParagraf"/>
        <w:spacing w:before="0"/>
        <w:rPr>
          <w:rFonts w:cs="Arial"/>
          <w:b/>
        </w:rPr>
      </w:pPr>
    </w:p>
    <w:p w:rsidR="00343A18" w:rsidRPr="00F10346" w:rsidRDefault="00343A18" w:rsidP="00343A18">
      <w:pPr>
        <w:spacing w:before="0"/>
        <w:rPr>
          <w:rFonts w:cs="Arial"/>
          <w:b/>
        </w:rPr>
      </w:pPr>
      <w:r w:rsidRPr="00F10346">
        <w:rPr>
          <w:rFonts w:cs="Arial"/>
          <w:b/>
        </w:rPr>
        <w:t>РАСКИД УГОВОРА</w:t>
      </w:r>
    </w:p>
    <w:p w:rsidR="00343A18" w:rsidRPr="00F10346" w:rsidRDefault="00343A18" w:rsidP="00343A18">
      <w:pPr>
        <w:spacing w:before="0"/>
        <w:jc w:val="center"/>
        <w:rPr>
          <w:rFonts w:cs="Arial"/>
        </w:rPr>
      </w:pPr>
      <w:proofErr w:type="gramStart"/>
      <w:r w:rsidRPr="00F10346">
        <w:rPr>
          <w:rFonts w:cs="Arial"/>
          <w:b/>
        </w:rPr>
        <w:t>Члан 1</w:t>
      </w:r>
      <w:r w:rsidR="00A46FEA">
        <w:rPr>
          <w:rFonts w:cs="Arial"/>
          <w:b/>
        </w:rPr>
        <w:t>4</w:t>
      </w:r>
      <w:r w:rsidRPr="00F10346">
        <w:rPr>
          <w:rFonts w:cs="Arial"/>
          <w:b/>
        </w:rPr>
        <w:t>.</w:t>
      </w:r>
      <w:proofErr w:type="gramEnd"/>
    </w:p>
    <w:p w:rsidR="00343A18" w:rsidRPr="00F10346" w:rsidRDefault="00343A18" w:rsidP="00343A18">
      <w:pPr>
        <w:tabs>
          <w:tab w:val="left" w:pos="9090"/>
        </w:tabs>
        <w:rPr>
          <w:rFonts w:cs="Arial"/>
          <w:bCs/>
          <w:lang w:val="sr-Cyrl-CS"/>
        </w:rPr>
      </w:pPr>
      <w:r w:rsidRPr="00F10346">
        <w:rPr>
          <w:rFonts w:cs="Arial"/>
          <w:bCs/>
          <w:lang w:val="sr-Cyrl-CS"/>
        </w:rPr>
        <w:t>Ако Продавац</w:t>
      </w:r>
      <w:r w:rsidR="000E0FC1" w:rsidRPr="00F10346">
        <w:rPr>
          <w:rFonts w:cs="Arial"/>
          <w:bCs/>
          <w:lang w:val="sr-Cyrl-CS"/>
        </w:rPr>
        <w:t xml:space="preserve"> не испуни</w:t>
      </w:r>
      <w:r w:rsidRPr="00F10346">
        <w:rPr>
          <w:rFonts w:cs="Arial"/>
          <w:bCs/>
          <w:lang w:val="sr-Cyrl-CS"/>
        </w:rPr>
        <w:t xml:space="preserve"> овај Уговор, или ако не буде квалитетно и о року</w:t>
      </w:r>
      <w:r w:rsidR="000E0FC1" w:rsidRPr="00F10346">
        <w:rPr>
          <w:rFonts w:cs="Arial"/>
          <w:bCs/>
          <w:lang w:val="sr-Cyrl-CS"/>
        </w:rPr>
        <w:t xml:space="preserve"> испуњавао своје обавезе </w:t>
      </w:r>
      <w:r w:rsidRPr="00F10346">
        <w:rPr>
          <w:rFonts w:cs="Arial"/>
          <w:bCs/>
          <w:lang w:val="sr-Cyrl-CS"/>
        </w:rPr>
        <w:t xml:space="preserve">, или, упркос писмене опомене </w:t>
      </w:r>
      <w:r w:rsidRPr="00F10346">
        <w:rPr>
          <w:rFonts w:cs="Arial"/>
          <w:lang w:val="sr-Cyrl-CS"/>
        </w:rPr>
        <w:t>Купца</w:t>
      </w:r>
      <w:r w:rsidRPr="00F10346">
        <w:rPr>
          <w:rFonts w:cs="Arial"/>
          <w:bCs/>
          <w:lang w:val="sr-Cyrl-CS"/>
        </w:rPr>
        <w:t xml:space="preserve">, крши одредбе овог уговора, </w:t>
      </w:r>
      <w:r w:rsidRPr="00F10346">
        <w:rPr>
          <w:rFonts w:cs="Arial"/>
          <w:lang w:val="sr-Cyrl-CS"/>
        </w:rPr>
        <w:t>Купац</w:t>
      </w:r>
      <w:r w:rsidR="00597EC4">
        <w:rPr>
          <w:rFonts w:cs="Arial"/>
          <w:lang w:val="sr-Cyrl-CS"/>
        </w:rPr>
        <w:t xml:space="preserve"> </w:t>
      </w:r>
      <w:r w:rsidRPr="00F10346">
        <w:rPr>
          <w:rFonts w:cs="Arial"/>
          <w:bCs/>
          <w:lang w:val="sr-Cyrl-CS"/>
        </w:rPr>
        <w:t>има право да констатује непоштовање одредби Уговора и о томе достави Продавцу писану опомену.</w:t>
      </w:r>
    </w:p>
    <w:p w:rsidR="00343A18" w:rsidRPr="00F10346" w:rsidRDefault="00343A18" w:rsidP="00343A18">
      <w:pPr>
        <w:tabs>
          <w:tab w:val="left" w:pos="9090"/>
        </w:tabs>
        <w:rPr>
          <w:rFonts w:cs="Arial"/>
          <w:bCs/>
          <w:lang w:val="sr-Cyrl-CS"/>
        </w:rPr>
      </w:pPr>
      <w:r w:rsidRPr="00F10346">
        <w:rPr>
          <w:rFonts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F10346">
        <w:rPr>
          <w:rFonts w:cs="Arial"/>
          <w:lang w:val="sr-Cyrl-CS"/>
        </w:rPr>
        <w:t>Купац</w:t>
      </w:r>
      <w:r w:rsidRPr="00F10346">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343A18" w:rsidRPr="00F10346" w:rsidRDefault="00343A18" w:rsidP="00343A18">
      <w:pPr>
        <w:tabs>
          <w:tab w:val="left" w:pos="9090"/>
        </w:tabs>
        <w:rPr>
          <w:rFonts w:cs="Arial"/>
          <w:bCs/>
          <w:lang w:val="sr-Cyrl-CS"/>
        </w:rPr>
      </w:pPr>
      <w:r w:rsidRPr="00F10346">
        <w:rPr>
          <w:rFonts w:cs="Arial"/>
          <w:bCs/>
          <w:lang w:val="sr-Cyrl-CS"/>
        </w:rPr>
        <w:t xml:space="preserve">У случају раскида овог </w:t>
      </w:r>
      <w:r w:rsidRPr="00F10346">
        <w:rPr>
          <w:rFonts w:cs="Arial"/>
          <w:bCs/>
        </w:rPr>
        <w:t>У</w:t>
      </w:r>
      <w:r w:rsidRPr="00F10346">
        <w:rPr>
          <w:rFonts w:cs="Arial"/>
          <w:bCs/>
          <w:lang w:val="sr-Cyrl-CS"/>
        </w:rPr>
        <w:t>говора, у смислу овог члана, Уговорне стране ће измирити своје обавезе настале до дана раскида.</w:t>
      </w:r>
    </w:p>
    <w:p w:rsidR="00343A18" w:rsidRDefault="00343A18" w:rsidP="00343A18">
      <w:pPr>
        <w:tabs>
          <w:tab w:val="left" w:pos="9090"/>
        </w:tabs>
        <w:rPr>
          <w:rFonts w:cs="Arial"/>
          <w:bCs/>
          <w:lang w:val="sr-Cyrl-CS"/>
        </w:rPr>
      </w:pPr>
      <w:r w:rsidRPr="00F1034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597EC4" w:rsidRDefault="00597EC4" w:rsidP="00343A18">
      <w:pPr>
        <w:spacing w:before="0"/>
        <w:jc w:val="center"/>
        <w:rPr>
          <w:rFonts w:cs="Arial"/>
          <w:b/>
        </w:rPr>
      </w:pPr>
    </w:p>
    <w:p w:rsidR="00343A18" w:rsidRPr="00F10346" w:rsidRDefault="00343A18" w:rsidP="00343A18">
      <w:pPr>
        <w:spacing w:before="0"/>
        <w:jc w:val="center"/>
        <w:rPr>
          <w:rFonts w:cs="Arial"/>
          <w:b/>
        </w:rPr>
      </w:pPr>
      <w:proofErr w:type="gramStart"/>
      <w:r w:rsidRPr="00F10346">
        <w:rPr>
          <w:rFonts w:cs="Arial"/>
          <w:b/>
        </w:rPr>
        <w:t>Члан 1</w:t>
      </w:r>
      <w:r w:rsidR="00A46FEA">
        <w:rPr>
          <w:rFonts w:cs="Arial"/>
          <w:b/>
        </w:rPr>
        <w:t>5</w:t>
      </w:r>
      <w:r w:rsidRPr="00F10346">
        <w:rPr>
          <w:rFonts w:cs="Arial"/>
          <w:b/>
        </w:rPr>
        <w:t>.</w:t>
      </w:r>
      <w:proofErr w:type="gramEnd"/>
    </w:p>
    <w:p w:rsidR="00343A18" w:rsidRPr="00F10346" w:rsidRDefault="00343A18" w:rsidP="00343A18">
      <w:pPr>
        <w:rPr>
          <w:rFonts w:cs="Arial"/>
        </w:rPr>
      </w:pPr>
      <w:r w:rsidRPr="00F10346">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343A18" w:rsidRPr="00F10346" w:rsidRDefault="00343A18" w:rsidP="00343A18">
      <w:pPr>
        <w:pStyle w:val="KDParagraf"/>
        <w:spacing w:before="0"/>
        <w:rPr>
          <w:rFonts w:eastAsia="Calibri" w:cs="Arial"/>
          <w:noProof/>
          <w:color w:val="00B0F0"/>
        </w:rPr>
      </w:pPr>
    </w:p>
    <w:p w:rsidR="00343A18" w:rsidRPr="00F10346" w:rsidRDefault="00343A18" w:rsidP="00343A18">
      <w:pPr>
        <w:spacing w:before="0"/>
        <w:jc w:val="center"/>
        <w:rPr>
          <w:rFonts w:cs="Arial"/>
          <w:b/>
        </w:rPr>
      </w:pPr>
      <w:proofErr w:type="gramStart"/>
      <w:r w:rsidRPr="00F10346">
        <w:rPr>
          <w:rFonts w:cs="Arial"/>
          <w:b/>
        </w:rPr>
        <w:t>Члан 1</w:t>
      </w:r>
      <w:r w:rsidR="00A46FEA">
        <w:rPr>
          <w:rFonts w:cs="Arial"/>
          <w:b/>
        </w:rPr>
        <w:t>6</w:t>
      </w:r>
      <w:r w:rsidRPr="00F10346">
        <w:rPr>
          <w:rFonts w:cs="Arial"/>
          <w:b/>
        </w:rPr>
        <w:t>.</w:t>
      </w:r>
      <w:proofErr w:type="gramEnd"/>
    </w:p>
    <w:p w:rsidR="00343A18" w:rsidRPr="00F10346" w:rsidRDefault="00343A18" w:rsidP="00343A18">
      <w:pPr>
        <w:rPr>
          <w:rFonts w:cs="Arial"/>
        </w:rPr>
      </w:pPr>
      <w:r w:rsidRPr="00F10346">
        <w:rPr>
          <w:rFonts w:cs="Arial"/>
        </w:rPr>
        <w:t xml:space="preserve">Продавац је дужанда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rsidR="006619FB" w:rsidRPr="004128C2" w:rsidRDefault="00343A18" w:rsidP="004128C2">
      <w:pPr>
        <w:rPr>
          <w:rFonts w:cs="Arial"/>
          <w:lang w:val="sr-Cyrl-RS"/>
        </w:rPr>
      </w:pPr>
      <w:r w:rsidRPr="00F10346">
        <w:rPr>
          <w:rFonts w:cs="Arial"/>
        </w:rPr>
        <w:t xml:space="preserve">Информације, подаци и документација које је </w:t>
      </w:r>
      <w:r w:rsidRPr="00F10346">
        <w:rPr>
          <w:rFonts w:cs="Arial"/>
          <w:color w:val="000000"/>
        </w:rPr>
        <w:t>Купац</w:t>
      </w:r>
      <w:r w:rsidRPr="00F10346">
        <w:rPr>
          <w:rFonts w:cs="Arial"/>
        </w:rPr>
        <w:t xml:space="preserve"> доставио Продавцу у извршавању предмета овог Уговора</w:t>
      </w:r>
      <w:proofErr w:type="gramStart"/>
      <w:r w:rsidRPr="00F10346">
        <w:rPr>
          <w:rFonts w:cs="Arial"/>
        </w:rPr>
        <w:t>,Продавац</w:t>
      </w:r>
      <w:proofErr w:type="gramEnd"/>
      <w:r w:rsidRPr="00F10346">
        <w:rPr>
          <w:rFonts w:cs="Arial"/>
        </w:rPr>
        <w:t xml:space="preserve"> не може стављати на располагање трећим лицима, без претходне писане сагласности </w:t>
      </w:r>
      <w:r w:rsidRPr="00F10346">
        <w:rPr>
          <w:rFonts w:cs="Arial"/>
          <w:color w:val="000000"/>
        </w:rPr>
        <w:t>Купца</w:t>
      </w:r>
      <w:r w:rsidR="000D6ACE" w:rsidRPr="00F10346">
        <w:rPr>
          <w:rFonts w:cs="Arial"/>
          <w:color w:val="000000"/>
        </w:rPr>
        <w:t>,осим у случајевима предвиђеним одговарајућим прописима</w:t>
      </w:r>
      <w:r w:rsidRPr="00F10346">
        <w:rPr>
          <w:rFonts w:cs="Arial"/>
        </w:rPr>
        <w:t xml:space="preserve">. </w:t>
      </w:r>
    </w:p>
    <w:p w:rsidR="00343A18" w:rsidRPr="00F10346" w:rsidRDefault="00343A18" w:rsidP="00343A18">
      <w:pPr>
        <w:spacing w:before="0"/>
        <w:jc w:val="center"/>
        <w:rPr>
          <w:rFonts w:cs="Arial"/>
          <w:b/>
        </w:rPr>
      </w:pPr>
      <w:proofErr w:type="gramStart"/>
      <w:r w:rsidRPr="00F10346">
        <w:rPr>
          <w:rFonts w:cs="Arial"/>
          <w:b/>
        </w:rPr>
        <w:t>Члан 1</w:t>
      </w:r>
      <w:r w:rsidR="00A46FEA">
        <w:rPr>
          <w:rFonts w:cs="Arial"/>
          <w:b/>
        </w:rPr>
        <w:t>7</w:t>
      </w:r>
      <w:r w:rsidRPr="00F10346">
        <w:rPr>
          <w:rFonts w:cs="Arial"/>
          <w:b/>
        </w:rPr>
        <w:t>.</w:t>
      </w:r>
      <w:proofErr w:type="gramEnd"/>
    </w:p>
    <w:p w:rsidR="00343A18" w:rsidRPr="00F10346" w:rsidRDefault="00343A18" w:rsidP="00343A18">
      <w:pPr>
        <w:tabs>
          <w:tab w:val="left" w:pos="9090"/>
        </w:tabs>
        <w:rPr>
          <w:rFonts w:cs="Arial"/>
          <w:lang w:val="sr-Cyrl-CS"/>
        </w:rPr>
      </w:pPr>
      <w:r w:rsidRPr="00F10346">
        <w:rPr>
          <w:rFonts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343A18" w:rsidRDefault="00343A18" w:rsidP="00343A18">
      <w:pPr>
        <w:tabs>
          <w:tab w:val="left" w:pos="9090"/>
        </w:tabs>
        <w:rPr>
          <w:rFonts w:cs="Arial"/>
          <w:lang w:val="ru-RU"/>
        </w:rPr>
      </w:pPr>
      <w:r w:rsidRPr="00F10346">
        <w:rPr>
          <w:rFonts w:cs="Arial"/>
          <w:lang w:val="ru-RU"/>
        </w:rPr>
        <w:lastRenderedPageBreak/>
        <w:t xml:space="preserve">Након закључења </w:t>
      </w:r>
      <w:r w:rsidRPr="00F10346">
        <w:rPr>
          <w:rFonts w:cs="Arial"/>
        </w:rPr>
        <w:t xml:space="preserve">и ступања на правну снагу </w:t>
      </w:r>
      <w:r w:rsidRPr="00F10346">
        <w:rPr>
          <w:rFonts w:cs="Arial"/>
          <w:lang w:val="ru-RU"/>
        </w:rPr>
        <w:t xml:space="preserve">овог Уговора, Купац може да дозволи, а </w:t>
      </w:r>
      <w:r w:rsidRPr="00F10346">
        <w:rPr>
          <w:rFonts w:cs="Arial"/>
        </w:rPr>
        <w:t>Продавац</w:t>
      </w:r>
      <w:r w:rsidRPr="00F10346">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6C4F36" w:rsidRPr="00A46FEA" w:rsidRDefault="006C4F36" w:rsidP="00343A18">
      <w:pPr>
        <w:tabs>
          <w:tab w:val="left" w:pos="9090"/>
        </w:tabs>
        <w:rPr>
          <w:rFonts w:cs="Arial"/>
          <w:lang w:val="sr-Latn-RS"/>
        </w:rPr>
      </w:pPr>
    </w:p>
    <w:p w:rsidR="00343A18" w:rsidRPr="00F10346" w:rsidRDefault="00343A18" w:rsidP="00343A18">
      <w:pPr>
        <w:spacing w:before="0"/>
        <w:jc w:val="center"/>
        <w:rPr>
          <w:rFonts w:cs="Arial"/>
          <w:b/>
        </w:rPr>
      </w:pPr>
      <w:proofErr w:type="gramStart"/>
      <w:r w:rsidRPr="00F10346">
        <w:rPr>
          <w:rFonts w:cs="Arial"/>
          <w:b/>
        </w:rPr>
        <w:t xml:space="preserve">Члан </w:t>
      </w:r>
      <w:r w:rsidR="00A46FEA">
        <w:rPr>
          <w:rFonts w:cs="Arial"/>
          <w:b/>
        </w:rPr>
        <w:t>18</w:t>
      </w:r>
      <w:r w:rsidRPr="00F10346">
        <w:rPr>
          <w:rFonts w:cs="Arial"/>
          <w:b/>
        </w:rPr>
        <w:t>.</w:t>
      </w:r>
      <w:proofErr w:type="gramEnd"/>
    </w:p>
    <w:p w:rsidR="00343A18" w:rsidRPr="00F10346" w:rsidRDefault="00343A18" w:rsidP="00343A18">
      <w:pPr>
        <w:pStyle w:val="KDParagraf"/>
        <w:spacing w:before="0"/>
        <w:rPr>
          <w:rFonts w:eastAsia="Calibri" w:cs="Arial"/>
          <w:noProof/>
          <w:lang w:val="ru-RU"/>
        </w:rPr>
      </w:pPr>
      <w:r w:rsidRPr="00F10346">
        <w:rPr>
          <w:rFonts w:eastAsia="Calibri" w:cs="Arial"/>
          <w:noProof/>
        </w:rPr>
        <w:t>Продавац</w:t>
      </w:r>
      <w:r w:rsidRPr="00F10346">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F10346">
        <w:rPr>
          <w:rFonts w:eastAsia="TimesNewRomanPSMT" w:cs="Arial"/>
          <w:bCs/>
          <w:lang w:val="ru-RU"/>
        </w:rPr>
        <w:t>у вези са испуњеношћу услова из поступка јавне набавке</w:t>
      </w:r>
      <w:r w:rsidRPr="00F10346">
        <w:rPr>
          <w:rFonts w:eastAsia="Calibri" w:cs="Arial"/>
          <w:noProof/>
          <w:lang w:val="ru-RU"/>
        </w:rPr>
        <w:t xml:space="preserve">, о насталој промени писмено обавести </w:t>
      </w:r>
      <w:r w:rsidRPr="00F10346">
        <w:rPr>
          <w:rFonts w:eastAsia="Calibri" w:cs="Arial"/>
          <w:noProof/>
        </w:rPr>
        <w:t>Купца</w:t>
      </w:r>
      <w:r w:rsidRPr="00F10346">
        <w:rPr>
          <w:rFonts w:eastAsia="Calibri" w:cs="Arial"/>
          <w:noProof/>
          <w:lang w:val="ru-RU"/>
        </w:rPr>
        <w:t xml:space="preserve"> и да је документује на прописан начин.</w:t>
      </w:r>
    </w:p>
    <w:p w:rsidR="00343A18" w:rsidRPr="00F10346" w:rsidRDefault="00343A18" w:rsidP="00343A18">
      <w:pPr>
        <w:pStyle w:val="KDParagraf"/>
        <w:spacing w:before="0"/>
        <w:rPr>
          <w:rFonts w:eastAsia="Calibri" w:cs="Arial"/>
          <w:noProof/>
        </w:rPr>
      </w:pPr>
      <w:r w:rsidRPr="00F1034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A46FEA" w:rsidRPr="00A46FEA" w:rsidRDefault="00A46FEA" w:rsidP="00343A18">
      <w:pPr>
        <w:pStyle w:val="KDParagraf"/>
        <w:spacing w:before="0"/>
        <w:rPr>
          <w:rFonts w:cs="Arial"/>
          <w:b/>
          <w:lang w:val="sr-Latn-RS"/>
        </w:rPr>
      </w:pPr>
    </w:p>
    <w:p w:rsidR="00343A18" w:rsidRPr="00F10346" w:rsidRDefault="00343A18" w:rsidP="00343A18">
      <w:pPr>
        <w:pStyle w:val="KDParagraf"/>
        <w:spacing w:before="0"/>
        <w:rPr>
          <w:rFonts w:cs="Arial"/>
          <w:b/>
          <w:lang w:val="sr-Cyrl-BA"/>
        </w:rPr>
      </w:pPr>
      <w:r w:rsidRPr="00F10346">
        <w:rPr>
          <w:rFonts w:cs="Arial"/>
          <w:b/>
          <w:lang w:val="sr-Cyrl-BA"/>
        </w:rPr>
        <w:t xml:space="preserve"> ВАЖНОСТ УГОВОРА</w:t>
      </w:r>
    </w:p>
    <w:p w:rsidR="00343A18" w:rsidRPr="00F10346" w:rsidRDefault="00A46FEA" w:rsidP="00343A18">
      <w:pPr>
        <w:spacing w:before="0"/>
        <w:jc w:val="center"/>
        <w:rPr>
          <w:rFonts w:cs="Arial"/>
          <w:b/>
        </w:rPr>
      </w:pPr>
      <w:proofErr w:type="gramStart"/>
      <w:r>
        <w:rPr>
          <w:rFonts w:cs="Arial"/>
          <w:b/>
        </w:rPr>
        <w:t>Члан 19</w:t>
      </w:r>
      <w:r w:rsidR="00343A18" w:rsidRPr="00F10346">
        <w:rPr>
          <w:rFonts w:cs="Arial"/>
          <w:b/>
        </w:rPr>
        <w:t>.</w:t>
      </w:r>
      <w:proofErr w:type="gramEnd"/>
    </w:p>
    <w:p w:rsidR="00797EFB" w:rsidRDefault="00797EFB" w:rsidP="00797EFB">
      <w:pPr>
        <w:tabs>
          <w:tab w:val="left" w:pos="567"/>
        </w:tabs>
        <w:spacing w:before="0"/>
        <w:rPr>
          <w:rFonts w:cs="Arial"/>
          <w:lang w:val="sr-Cyrl-RS"/>
        </w:rPr>
      </w:pPr>
      <w:proofErr w:type="gramStart"/>
      <w:r w:rsidRPr="00F67EB0">
        <w:rPr>
          <w:rFonts w:cs="Arial"/>
        </w:rPr>
        <w:t xml:space="preserve">Овај Уговор се закључује </w:t>
      </w:r>
      <w:r w:rsidRPr="00F67EB0">
        <w:rPr>
          <w:rFonts w:cs="Arial"/>
          <w:lang w:val="sr-Cyrl-RS"/>
        </w:rPr>
        <w:t>до испуњења свих уговорних обавеза</w:t>
      </w:r>
      <w:r w:rsidRPr="00F67EB0">
        <w:rPr>
          <w:rFonts w:cs="Arial"/>
        </w:rPr>
        <w:t>.</w:t>
      </w:r>
      <w:proofErr w:type="gramEnd"/>
    </w:p>
    <w:p w:rsidR="00797EFB" w:rsidRPr="00797EFB" w:rsidRDefault="00797EFB" w:rsidP="00797EFB">
      <w:pPr>
        <w:tabs>
          <w:tab w:val="left" w:pos="567"/>
        </w:tabs>
        <w:spacing w:before="0"/>
        <w:rPr>
          <w:rFonts w:cs="Arial"/>
          <w:lang w:val="sr-Cyrl-RS"/>
        </w:rPr>
      </w:pPr>
    </w:p>
    <w:p w:rsidR="00797EFB" w:rsidRPr="00E626BD" w:rsidRDefault="00797EFB" w:rsidP="00797EFB">
      <w:pPr>
        <w:tabs>
          <w:tab w:val="left" w:pos="567"/>
        </w:tabs>
        <w:spacing w:before="0"/>
        <w:rPr>
          <w:rFonts w:cs="Arial"/>
          <w:lang w:val="sr-Cyrl-RS"/>
        </w:rPr>
      </w:pPr>
      <w:r w:rsidRPr="00EA2AF0">
        <w:rPr>
          <w:rFonts w:cs="Arial"/>
        </w:rPr>
        <w:t xml:space="preserve">Обавезе </w:t>
      </w:r>
      <w:proofErr w:type="gramStart"/>
      <w:r w:rsidRPr="00EA2AF0">
        <w:rPr>
          <w:rFonts w:cs="Arial"/>
        </w:rPr>
        <w:t>по  овом</w:t>
      </w:r>
      <w:proofErr w:type="gramEnd"/>
      <w:r w:rsidRPr="00EA2AF0">
        <w:rPr>
          <w:rFonts w:cs="Arial"/>
        </w:rPr>
        <w:t xml:space="preserve"> Уговору које доспевају у наредној години, Корисик услуге ће реализовати највише до износа средстава која ће за</w:t>
      </w:r>
      <w:r w:rsidRPr="00A22046">
        <w:rPr>
          <w:rFonts w:cs="Arial"/>
        </w:rPr>
        <w:t xml:space="preserve"> ту намену бити одобрена  у Годишњем плану пословања за године у којима ће се плаћати уговорене обавезе.</w:t>
      </w:r>
    </w:p>
    <w:p w:rsidR="005C79D5" w:rsidRPr="000972A0" w:rsidRDefault="005C79D5" w:rsidP="00343A18">
      <w:pPr>
        <w:pStyle w:val="KDParagraf"/>
        <w:spacing w:before="0"/>
        <w:rPr>
          <w:rFonts w:eastAsia="Calibri" w:cs="Arial"/>
          <w:color w:val="00B0F0"/>
          <w:lang w:val="sr-Cyrl-RS"/>
        </w:rPr>
      </w:pPr>
    </w:p>
    <w:p w:rsidR="00343A18" w:rsidRPr="00F10346" w:rsidRDefault="006C4F36" w:rsidP="00343A18">
      <w:pPr>
        <w:spacing w:before="0"/>
        <w:rPr>
          <w:rFonts w:cs="Arial"/>
          <w:b/>
        </w:rPr>
      </w:pPr>
      <w:r>
        <w:rPr>
          <w:rFonts w:cs="Arial"/>
          <w:b/>
        </w:rPr>
        <w:t xml:space="preserve"> </w:t>
      </w:r>
      <w:r w:rsidR="00343A18" w:rsidRPr="00F10346">
        <w:rPr>
          <w:rFonts w:cs="Arial"/>
          <w:b/>
        </w:rPr>
        <w:t>ИЗМЕНЕ ТОКОМ ТРАЈАЊА УГОВОРА</w:t>
      </w:r>
    </w:p>
    <w:p w:rsidR="00343A18" w:rsidRPr="00F10346" w:rsidRDefault="00343A18" w:rsidP="00343A18">
      <w:pPr>
        <w:pStyle w:val="KDParagraf"/>
        <w:spacing w:before="0"/>
        <w:rPr>
          <w:rFonts w:cs="Arial"/>
          <w:color w:val="00B0F0"/>
        </w:rPr>
      </w:pPr>
    </w:p>
    <w:p w:rsidR="00343A18" w:rsidRPr="00F10346" w:rsidRDefault="00343A18" w:rsidP="00343A18">
      <w:pPr>
        <w:spacing w:before="0"/>
        <w:jc w:val="center"/>
        <w:rPr>
          <w:rFonts w:cs="Arial"/>
          <w:b/>
        </w:rPr>
      </w:pPr>
      <w:proofErr w:type="gramStart"/>
      <w:r w:rsidRPr="00F10346">
        <w:rPr>
          <w:rFonts w:cs="Arial"/>
          <w:b/>
        </w:rPr>
        <w:t>Члан 2</w:t>
      </w:r>
      <w:r w:rsidR="00A46FEA">
        <w:rPr>
          <w:rFonts w:cs="Arial"/>
          <w:b/>
        </w:rPr>
        <w:t>0</w:t>
      </w:r>
      <w:r w:rsidRPr="00F10346">
        <w:rPr>
          <w:rFonts w:cs="Arial"/>
          <w:b/>
        </w:rPr>
        <w:t>.</w:t>
      </w:r>
      <w:proofErr w:type="gramEnd"/>
    </w:p>
    <w:p w:rsidR="00922181" w:rsidRPr="007651A8" w:rsidRDefault="00922181" w:rsidP="00922181">
      <w:pPr>
        <w:rPr>
          <w:rFonts w:cs="Arial"/>
          <w:lang w:val="sr-Cyrl-RS" w:eastAsia="sr-Latn-CS"/>
        </w:rPr>
      </w:pPr>
      <w:r>
        <w:rPr>
          <w:rFonts w:cs="Arial"/>
          <w:lang w:val="sr-Cyrl-RS" w:eastAsia="sr-Latn-CS"/>
        </w:rPr>
        <w:t>Купац</w:t>
      </w:r>
      <w:r w:rsidRPr="007651A8">
        <w:rPr>
          <w:rFonts w:cs="Arial"/>
          <w:lang w:eastAsia="sr-Latn-CS"/>
        </w:rPr>
        <w:t xml:space="preserve"> може након закључења уговора о јавној набавци без спровођења поступка јавне набавке извршити измене на начин који је прописан чланом </w:t>
      </w:r>
      <w:r>
        <w:rPr>
          <w:rFonts w:cs="Arial"/>
          <w:lang w:eastAsia="sr-Latn-CS"/>
        </w:rPr>
        <w:t xml:space="preserve">115. </w:t>
      </w:r>
      <w:proofErr w:type="gramStart"/>
      <w:r>
        <w:rPr>
          <w:rFonts w:cs="Arial"/>
          <w:lang w:eastAsia="sr-Latn-CS"/>
        </w:rPr>
        <w:t>Закона о јавним набавкама.</w:t>
      </w:r>
      <w:proofErr w:type="gramEnd"/>
    </w:p>
    <w:p w:rsidR="00922181" w:rsidRPr="007651A8" w:rsidRDefault="00922181" w:rsidP="00922181">
      <w:pPr>
        <w:rPr>
          <w:rFonts w:cs="Arial"/>
          <w:lang w:val="sr-Cyrl-RS" w:eastAsia="sr-Latn-CS"/>
        </w:rPr>
      </w:pPr>
      <w:r w:rsidRPr="007651A8">
        <w:rPr>
          <w:rFonts w:cs="Arial"/>
          <w:lang w:eastAsia="sr-Latn-CS"/>
        </w:rPr>
        <w:t xml:space="preserve">Уговорне стране током трајања овог </w:t>
      </w:r>
      <w:proofErr w:type="gramStart"/>
      <w:r w:rsidRPr="007651A8">
        <w:rPr>
          <w:rFonts w:cs="Arial"/>
          <w:lang w:eastAsia="sr-Latn-CS"/>
        </w:rPr>
        <w:t>Уговора  због</w:t>
      </w:r>
      <w:proofErr w:type="gramEnd"/>
      <w:r w:rsidRPr="007651A8">
        <w:rPr>
          <w:rFonts w:cs="Arial"/>
          <w:lang w:eastAsia="sr-Latn-CS"/>
        </w:rPr>
        <w:t xml:space="preserve"> промењених околности ближе одређених у члану 115. </w:t>
      </w:r>
      <w:proofErr w:type="gramStart"/>
      <w:r w:rsidRPr="007651A8">
        <w:rPr>
          <w:rFonts w:cs="Arial"/>
          <w:lang w:eastAsia="sr-Latn-CS"/>
        </w:rPr>
        <w:t>Закона, могу у писменој форми путем Анекса извршити измене и допуне овог Уговора.</w:t>
      </w:r>
      <w:proofErr w:type="gramEnd"/>
    </w:p>
    <w:p w:rsidR="00922181" w:rsidRPr="007651A8" w:rsidRDefault="00922181" w:rsidP="00922181">
      <w:pPr>
        <w:rPr>
          <w:rFonts w:cs="Arial"/>
          <w:lang w:eastAsia="sr-Latn-CS"/>
        </w:rPr>
      </w:pPr>
      <w:proofErr w:type="gramStart"/>
      <w:r w:rsidRPr="007651A8">
        <w:rPr>
          <w:rFonts w:cs="Arial"/>
          <w:lang w:eastAsia="sr-Latn-CS"/>
        </w:rPr>
        <w:t xml:space="preserve">У свим </w:t>
      </w:r>
      <w:r>
        <w:rPr>
          <w:rFonts w:cs="Arial"/>
          <w:lang w:eastAsia="sr-Latn-CS"/>
        </w:rPr>
        <w:t xml:space="preserve">наведеним случајевима, </w:t>
      </w:r>
      <w:r>
        <w:rPr>
          <w:rFonts w:cs="Arial"/>
          <w:lang w:val="sr-Cyrl-RS" w:eastAsia="sr-Latn-CS"/>
        </w:rPr>
        <w:t>Купац</w:t>
      </w:r>
      <w:r w:rsidRPr="007651A8">
        <w:rPr>
          <w:rFonts w:cs="Arial"/>
          <w:lang w:eastAsia="sr-Latn-CS"/>
        </w:rPr>
        <w:t xml:space="preserve"> ће донети Одлуку о измени</w:t>
      </w:r>
      <w:r>
        <w:rPr>
          <w:rFonts w:cs="Arial"/>
          <w:lang w:val="sr-Cyrl-RS" w:eastAsia="sr-Latn-CS"/>
        </w:rPr>
        <w:t>.</w:t>
      </w:r>
      <w:proofErr w:type="gramEnd"/>
      <w:r w:rsidRPr="007651A8">
        <w:rPr>
          <w:rFonts w:cs="Arial"/>
          <w:lang w:eastAsia="sr-Latn-CS"/>
        </w:rPr>
        <w:t xml:space="preserve"> </w:t>
      </w:r>
    </w:p>
    <w:p w:rsidR="00922181" w:rsidRDefault="00922181" w:rsidP="00922181">
      <w:pPr>
        <w:rPr>
          <w:rFonts w:cs="Arial"/>
          <w:b/>
          <w:bCs/>
          <w:lang w:val="sr-Cyrl-RS" w:eastAsia="sr-Latn-CS"/>
        </w:rPr>
      </w:pPr>
      <w:proofErr w:type="gramStart"/>
      <w:r w:rsidRPr="007651A8">
        <w:rPr>
          <w:rFonts w:cs="Arial"/>
          <w:lang w:eastAsia="sr-Latn-CS"/>
        </w:rPr>
        <w:t>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roofErr w:type="gramEnd"/>
    </w:p>
    <w:p w:rsidR="004128C2" w:rsidRPr="004128C2" w:rsidRDefault="004128C2" w:rsidP="0000247A">
      <w:pPr>
        <w:spacing w:before="0"/>
        <w:jc w:val="left"/>
        <w:rPr>
          <w:rFonts w:cs="Arial"/>
          <w:color w:val="00B0F0"/>
          <w:lang w:val="sr-Cyrl-RS"/>
        </w:rPr>
      </w:pPr>
    </w:p>
    <w:p w:rsidR="00343A18" w:rsidRPr="00F10346" w:rsidRDefault="00343A18" w:rsidP="00343A18">
      <w:pPr>
        <w:spacing w:before="0"/>
        <w:rPr>
          <w:rFonts w:cs="Arial"/>
          <w:b/>
        </w:rPr>
      </w:pPr>
      <w:r w:rsidRPr="00F10346">
        <w:rPr>
          <w:rFonts w:cs="Arial"/>
          <w:b/>
        </w:rPr>
        <w:t>ЗАВРШНЕ ОДРЕДБЕ</w:t>
      </w:r>
    </w:p>
    <w:p w:rsidR="00343A18" w:rsidRPr="00F10346" w:rsidRDefault="00343A18" w:rsidP="00343A18">
      <w:pPr>
        <w:spacing w:before="0"/>
        <w:jc w:val="center"/>
        <w:rPr>
          <w:rFonts w:cs="Arial"/>
        </w:rPr>
      </w:pPr>
      <w:proofErr w:type="gramStart"/>
      <w:r w:rsidRPr="00F10346">
        <w:rPr>
          <w:rFonts w:cs="Arial"/>
          <w:b/>
        </w:rPr>
        <w:t>Члан 2</w:t>
      </w:r>
      <w:r w:rsidR="00A46FEA">
        <w:rPr>
          <w:rFonts w:cs="Arial"/>
          <w:b/>
        </w:rPr>
        <w:t>1</w:t>
      </w:r>
      <w:r w:rsidRPr="00F10346">
        <w:rPr>
          <w:rFonts w:cs="Arial"/>
          <w:b/>
        </w:rPr>
        <w:t>.</w:t>
      </w:r>
      <w:proofErr w:type="gramEnd"/>
    </w:p>
    <w:p w:rsidR="001A2C73" w:rsidRDefault="00343A18" w:rsidP="00343A18">
      <w:pPr>
        <w:tabs>
          <w:tab w:val="left" w:pos="9090"/>
        </w:tabs>
        <w:rPr>
          <w:rFonts w:cs="Arial"/>
          <w:lang w:val="sr-Cyrl-CS"/>
        </w:rPr>
      </w:pPr>
      <w:proofErr w:type="gramStart"/>
      <w:r w:rsidRPr="00F10346">
        <w:rPr>
          <w:rFonts w:cs="Arial"/>
        </w:rPr>
        <w:t>На односе Уговорних страна</w:t>
      </w:r>
      <w:r w:rsidRPr="00F10346">
        <w:rPr>
          <w:rFonts w:cs="Arial"/>
          <w:lang w:val="sr-Cyrl-CS"/>
        </w:rPr>
        <w:t>,</w:t>
      </w:r>
      <w:r w:rsidRPr="00F10346">
        <w:rPr>
          <w:rFonts w:cs="Arial"/>
        </w:rPr>
        <w:t xml:space="preserve"> који нису уређени овим Уговором</w:t>
      </w:r>
      <w:r w:rsidRPr="00F10346">
        <w:rPr>
          <w:rFonts w:cs="Arial"/>
          <w:lang w:val="sr-Cyrl-CS"/>
        </w:rPr>
        <w:t>,</w:t>
      </w:r>
      <w:r w:rsidRPr="00F10346">
        <w:rPr>
          <w:rFonts w:cs="Arial"/>
        </w:rPr>
        <w:t xml:space="preserve"> примењују се одговарајуће одредбе ЗОО</w:t>
      </w:r>
      <w:r w:rsidRPr="00F10346">
        <w:rPr>
          <w:rFonts w:cs="Arial"/>
          <w:lang w:val="pt-BR"/>
        </w:rPr>
        <w:t xml:space="preserve"> и других </w:t>
      </w:r>
      <w:r w:rsidRPr="00F10346">
        <w:rPr>
          <w:rFonts w:cs="Arial"/>
          <w:lang w:val="sr-Cyrl-CS"/>
        </w:rPr>
        <w:t xml:space="preserve">закона, подзаконских аката, стандарда и </w:t>
      </w:r>
      <w:r w:rsidRPr="00F10346">
        <w:rPr>
          <w:rFonts w:cs="Arial"/>
          <w:lang w:val="ru-RU"/>
        </w:rPr>
        <w:t>техни</w:t>
      </w:r>
      <w:r w:rsidRPr="00F10346">
        <w:rPr>
          <w:rFonts w:cs="Arial"/>
          <w:lang w:val="sr-Cyrl-CS"/>
        </w:rPr>
        <w:t>ч</w:t>
      </w:r>
      <w:r w:rsidRPr="00F10346">
        <w:rPr>
          <w:rFonts w:cs="Arial"/>
          <w:lang w:val="ru-RU"/>
        </w:rPr>
        <w:t>ки</w:t>
      </w:r>
      <w:r w:rsidRPr="00F10346">
        <w:rPr>
          <w:rFonts w:cs="Arial"/>
          <w:lang w:val="sr-Cyrl-CS"/>
        </w:rPr>
        <w:t xml:space="preserve">х </w:t>
      </w:r>
      <w:r w:rsidRPr="00F10346">
        <w:rPr>
          <w:rFonts w:cs="Arial"/>
          <w:lang w:val="ru-RU"/>
        </w:rPr>
        <w:t>норматива Републике Србије</w:t>
      </w:r>
      <w:r w:rsidRPr="00F10346">
        <w:rPr>
          <w:rFonts w:cs="Arial"/>
          <w:lang w:val="sr-Cyrl-CS"/>
        </w:rPr>
        <w:t xml:space="preserve"> – примењивих с обзиром на предмет овог Уговора.</w:t>
      </w:r>
      <w:proofErr w:type="gramEnd"/>
    </w:p>
    <w:p w:rsidR="00922181" w:rsidRPr="00F10346" w:rsidRDefault="00922181" w:rsidP="00343A18">
      <w:pPr>
        <w:tabs>
          <w:tab w:val="left" w:pos="9090"/>
        </w:tabs>
        <w:rPr>
          <w:rFonts w:cs="Arial"/>
          <w:lang w:val="sr-Cyrl-CS"/>
        </w:rPr>
      </w:pPr>
    </w:p>
    <w:p w:rsidR="00343A18" w:rsidRPr="00F10346" w:rsidRDefault="00343A18" w:rsidP="00343A18">
      <w:pPr>
        <w:spacing w:before="0"/>
        <w:jc w:val="center"/>
        <w:rPr>
          <w:rFonts w:cs="Arial"/>
          <w:b/>
        </w:rPr>
      </w:pPr>
      <w:r w:rsidRPr="00F10346">
        <w:rPr>
          <w:rFonts w:cs="Arial"/>
          <w:b/>
          <w:lang w:val="ru-RU"/>
        </w:rPr>
        <w:t xml:space="preserve">Члан </w:t>
      </w:r>
      <w:r w:rsidRPr="00F10346">
        <w:rPr>
          <w:rFonts w:cs="Arial"/>
          <w:b/>
        </w:rPr>
        <w:t>2</w:t>
      </w:r>
      <w:r w:rsidR="00A46FEA">
        <w:rPr>
          <w:rFonts w:cs="Arial"/>
          <w:b/>
        </w:rPr>
        <w:t>2</w:t>
      </w:r>
      <w:r w:rsidRPr="00F10346">
        <w:rPr>
          <w:rFonts w:cs="Arial"/>
          <w:b/>
          <w:lang w:val="ru-RU"/>
        </w:rPr>
        <w:t>.</w:t>
      </w:r>
    </w:p>
    <w:p w:rsidR="00343A18" w:rsidRPr="00E76F3D" w:rsidRDefault="00343A18" w:rsidP="00343A18">
      <w:pPr>
        <w:tabs>
          <w:tab w:val="left" w:pos="9090"/>
        </w:tabs>
        <w:rPr>
          <w:rFonts w:cs="Arial"/>
          <w:color w:val="FF0000"/>
          <w:lang w:val="sr-Cyrl-RS"/>
        </w:rPr>
      </w:pPr>
      <w:proofErr w:type="gramStart"/>
      <w:r w:rsidRPr="00F10346">
        <w:rPr>
          <w:rFonts w:cs="Arial"/>
        </w:rPr>
        <w:t xml:space="preserve">Сви неспоразуми који настану из овог Уговора и поводом њега Уговорне стране ће решити споразумно, а уколико у </w:t>
      </w:r>
      <w:r w:rsidRPr="00511054">
        <w:rPr>
          <w:rFonts w:cs="Arial"/>
        </w:rPr>
        <w:t xml:space="preserve">томе не успеју Уговорне стране су сагласне да сваки спор </w:t>
      </w:r>
      <w:r w:rsidRPr="00511054">
        <w:rPr>
          <w:rFonts w:cs="Arial"/>
        </w:rPr>
        <w:lastRenderedPageBreak/>
        <w:t>настао из овог Уговора буде коначно решен од стране стварно надлежног суда у Београду</w:t>
      </w:r>
      <w:r w:rsidR="00677614" w:rsidRPr="00511054">
        <w:rPr>
          <w:rFonts w:cs="Arial"/>
        </w:rPr>
        <w:t>.</w:t>
      </w:r>
      <w:proofErr w:type="gramEnd"/>
      <w:r w:rsidRPr="00F10346">
        <w:rPr>
          <w:rFonts w:cs="Arial"/>
        </w:rPr>
        <w:t xml:space="preserve"> </w:t>
      </w:r>
    </w:p>
    <w:p w:rsidR="001A2C73" w:rsidRPr="001A2C73" w:rsidRDefault="00343A18" w:rsidP="00000414">
      <w:pPr>
        <w:tabs>
          <w:tab w:val="left" w:pos="9090"/>
        </w:tabs>
        <w:rPr>
          <w:rFonts w:cs="Arial"/>
          <w:lang w:val="sr-Cyrl-RS"/>
        </w:rPr>
      </w:pPr>
      <w:proofErr w:type="gramStart"/>
      <w:r w:rsidRPr="00F10346">
        <w:rPr>
          <w:rFonts w:cs="Arial"/>
        </w:rPr>
        <w:t>У случају спора примењује се материјално и процесно право Републике Србије, а поступак се води на српском језику.</w:t>
      </w:r>
      <w:proofErr w:type="gramEnd"/>
    </w:p>
    <w:p w:rsidR="00343A18" w:rsidRPr="00F10346" w:rsidRDefault="00343A18" w:rsidP="00343A18">
      <w:pPr>
        <w:spacing w:before="0"/>
        <w:jc w:val="center"/>
        <w:rPr>
          <w:rFonts w:cs="Arial"/>
          <w:b/>
        </w:rPr>
      </w:pPr>
      <w:proofErr w:type="gramStart"/>
      <w:r w:rsidRPr="00F10346">
        <w:rPr>
          <w:rFonts w:cs="Arial"/>
          <w:b/>
        </w:rPr>
        <w:t>Члан 2</w:t>
      </w:r>
      <w:r w:rsidR="00A46FEA">
        <w:rPr>
          <w:rFonts w:cs="Arial"/>
          <w:b/>
        </w:rPr>
        <w:t>3</w:t>
      </w:r>
      <w:r w:rsidRPr="00F10346">
        <w:rPr>
          <w:rFonts w:cs="Arial"/>
          <w:b/>
        </w:rPr>
        <w:t>.</w:t>
      </w:r>
      <w:proofErr w:type="gramEnd"/>
    </w:p>
    <w:p w:rsidR="001353DA" w:rsidRPr="00F10346" w:rsidRDefault="00F9636A" w:rsidP="001353DA">
      <w:pPr>
        <w:spacing w:before="0"/>
        <w:jc w:val="left"/>
        <w:rPr>
          <w:rFonts w:cs="Arial"/>
          <w:spacing w:val="2"/>
          <w:lang w:val="sr-Cyrl-CS"/>
        </w:rPr>
      </w:pPr>
      <w:r w:rsidRPr="00F10346">
        <w:rPr>
          <w:rFonts w:cs="Arial"/>
          <w:spacing w:val="2"/>
          <w:lang w:val="sr-Cyrl-CS"/>
        </w:rPr>
        <w:t>Овај У</w:t>
      </w:r>
      <w:r w:rsidR="001353DA" w:rsidRPr="00F10346">
        <w:rPr>
          <w:rFonts w:cs="Arial"/>
          <w:spacing w:val="2"/>
          <w:lang w:val="sr-Cyrl-CS"/>
        </w:rPr>
        <w:t>говор ступа на снагу кад се испуне следећи услови:</w:t>
      </w:r>
    </w:p>
    <w:p w:rsidR="001353DA" w:rsidRPr="00F10346" w:rsidRDefault="00F9636A" w:rsidP="00123395">
      <w:pPr>
        <w:numPr>
          <w:ilvl w:val="0"/>
          <w:numId w:val="11"/>
        </w:numPr>
        <w:suppressAutoHyphens/>
        <w:spacing w:before="0" w:line="100" w:lineRule="atLeast"/>
        <w:jc w:val="left"/>
        <w:rPr>
          <w:rFonts w:cs="Arial"/>
          <w:spacing w:val="2"/>
          <w:lang w:val="sr-Cyrl-CS" w:eastAsia="sr-Latn-CS"/>
        </w:rPr>
      </w:pPr>
      <w:r w:rsidRPr="00F10346">
        <w:rPr>
          <w:rFonts w:cs="Arial"/>
          <w:spacing w:val="2"/>
          <w:lang w:val="sr-Cyrl-CS" w:eastAsia="sr-Latn-CS"/>
        </w:rPr>
        <w:t>када У</w:t>
      </w:r>
      <w:r w:rsidR="001353DA" w:rsidRPr="00F10346">
        <w:rPr>
          <w:rFonts w:cs="Arial"/>
          <w:spacing w:val="2"/>
          <w:lang w:val="sr-Cyrl-CS" w:eastAsia="sr-Latn-CS"/>
        </w:rPr>
        <w:t xml:space="preserve">говор потпишу овлашћена лица </w:t>
      </w:r>
      <w:r w:rsidRPr="00F10346">
        <w:rPr>
          <w:rFonts w:cs="Arial"/>
          <w:spacing w:val="2"/>
          <w:lang w:val="sr-Cyrl-CS" w:eastAsia="sr-Latn-CS"/>
        </w:rPr>
        <w:t>У</w:t>
      </w:r>
      <w:r w:rsidR="001353DA" w:rsidRPr="00F10346">
        <w:rPr>
          <w:rFonts w:cs="Arial"/>
          <w:spacing w:val="2"/>
          <w:lang w:val="sr-Cyrl-CS" w:eastAsia="sr-Latn-CS"/>
        </w:rPr>
        <w:t>говорних страна</w:t>
      </w:r>
    </w:p>
    <w:p w:rsidR="001353DA" w:rsidRDefault="001353DA" w:rsidP="00123395">
      <w:pPr>
        <w:numPr>
          <w:ilvl w:val="0"/>
          <w:numId w:val="11"/>
        </w:numPr>
        <w:suppressAutoHyphens/>
        <w:spacing w:before="0" w:line="100" w:lineRule="atLeast"/>
        <w:jc w:val="left"/>
        <w:rPr>
          <w:rFonts w:cs="Arial"/>
          <w:spacing w:val="2"/>
          <w:lang w:val="sr-Cyrl-CS" w:eastAsia="sr-Latn-CS"/>
        </w:rPr>
      </w:pPr>
      <w:r w:rsidRPr="00F10346">
        <w:rPr>
          <w:rFonts w:cs="Arial"/>
          <w:spacing w:val="2"/>
          <w:lang w:val="sr-Cyrl-CS" w:eastAsia="sr-Latn-CS"/>
        </w:rPr>
        <w:t xml:space="preserve">када </w:t>
      </w:r>
      <w:r w:rsidRPr="00F10346">
        <w:rPr>
          <w:rFonts w:cs="Arial"/>
          <w:spacing w:val="2"/>
          <w:lang w:val="sr-Latn-CS" w:eastAsia="sr-Latn-CS"/>
        </w:rPr>
        <w:t>Продавац</w:t>
      </w:r>
      <w:r w:rsidRPr="00F10346">
        <w:rPr>
          <w:rFonts w:cs="Arial"/>
          <w:spacing w:val="2"/>
          <w:lang w:val="sr-Cyrl-CS" w:eastAsia="sr-Latn-CS"/>
        </w:rPr>
        <w:t xml:space="preserve"> достави средства финансијског обезбеђења за добро извршење посла.</w:t>
      </w:r>
    </w:p>
    <w:p w:rsidR="00826664" w:rsidRPr="00F10346" w:rsidRDefault="00826664" w:rsidP="00826664">
      <w:pPr>
        <w:suppressAutoHyphens/>
        <w:spacing w:before="0" w:line="100" w:lineRule="atLeast"/>
        <w:ind w:left="720"/>
        <w:jc w:val="left"/>
        <w:rPr>
          <w:rFonts w:cs="Arial"/>
          <w:spacing w:val="2"/>
          <w:lang w:val="sr-Cyrl-CS" w:eastAsia="sr-Latn-CS"/>
        </w:rPr>
      </w:pPr>
    </w:p>
    <w:p w:rsidR="001353DA" w:rsidRPr="00F10346" w:rsidRDefault="001353DA" w:rsidP="001353DA">
      <w:pPr>
        <w:spacing w:before="0"/>
        <w:rPr>
          <w:rFonts w:cs="Arial"/>
          <w:spacing w:val="2"/>
          <w:lang w:val="sr-Cyrl-CS"/>
        </w:rPr>
      </w:pPr>
      <w:r w:rsidRPr="00F10346">
        <w:rPr>
          <w:rFonts w:cs="Arial"/>
          <w:spacing w:val="2"/>
          <w:lang w:val="sr-Cyrl-CS"/>
        </w:rPr>
        <w:t>За све</w:t>
      </w:r>
      <w:r w:rsidR="00F9636A" w:rsidRPr="00F10346">
        <w:rPr>
          <w:rFonts w:cs="Arial"/>
          <w:spacing w:val="2"/>
          <w:lang w:val="sr-Cyrl-CS"/>
        </w:rPr>
        <w:t xml:space="preserve"> што није регулисано овим У</w:t>
      </w:r>
      <w:r w:rsidRPr="00F10346">
        <w:rPr>
          <w:rFonts w:cs="Arial"/>
          <w:spacing w:val="2"/>
          <w:lang w:val="sr-Cyrl-CS"/>
        </w:rPr>
        <w:t xml:space="preserve">говором, примењиваће се одредбе Закона о облигационим односима и други важећи прописи који регулишу ову материју. </w:t>
      </w:r>
    </w:p>
    <w:p w:rsidR="00677614" w:rsidRDefault="00677614" w:rsidP="001353DA">
      <w:pPr>
        <w:spacing w:before="0"/>
        <w:rPr>
          <w:rFonts w:cs="Arial"/>
          <w:spacing w:val="2"/>
          <w:lang w:val="sr-Cyrl-CS"/>
        </w:rPr>
      </w:pPr>
    </w:p>
    <w:p w:rsidR="00B74B36" w:rsidRDefault="00B74B36" w:rsidP="001353DA">
      <w:pPr>
        <w:spacing w:before="0"/>
        <w:rPr>
          <w:rFonts w:cs="Arial"/>
          <w:spacing w:val="2"/>
          <w:lang w:val="sr-Cyrl-CS"/>
        </w:rPr>
      </w:pPr>
    </w:p>
    <w:p w:rsidR="00B74B36" w:rsidRDefault="00B74B36" w:rsidP="001353DA">
      <w:pPr>
        <w:spacing w:before="0"/>
        <w:rPr>
          <w:rFonts w:cs="Arial"/>
          <w:spacing w:val="2"/>
          <w:lang w:val="sr-Cyrl-CS"/>
        </w:rPr>
      </w:pPr>
    </w:p>
    <w:p w:rsidR="00B74B36" w:rsidRDefault="00B74B36" w:rsidP="001353DA">
      <w:pPr>
        <w:spacing w:before="0"/>
        <w:rPr>
          <w:rFonts w:cs="Arial"/>
          <w:spacing w:val="2"/>
          <w:lang w:val="sr-Cyrl-CS"/>
        </w:rPr>
      </w:pPr>
    </w:p>
    <w:p w:rsidR="001353DA" w:rsidRPr="00F10346" w:rsidRDefault="00F9636A" w:rsidP="00677614">
      <w:pPr>
        <w:spacing w:before="0"/>
        <w:rPr>
          <w:rFonts w:cs="Arial"/>
          <w:spacing w:val="2"/>
          <w:lang w:val="sr-Cyrl-CS"/>
        </w:rPr>
      </w:pPr>
      <w:r w:rsidRPr="00F10346">
        <w:rPr>
          <w:rFonts w:cs="Arial"/>
          <w:spacing w:val="2"/>
          <w:lang w:val="sr-Cyrl-CS"/>
        </w:rPr>
        <w:t>Саставни део овог У</w:t>
      </w:r>
      <w:r w:rsidR="001353DA" w:rsidRPr="00F10346">
        <w:rPr>
          <w:rFonts w:cs="Arial"/>
          <w:spacing w:val="2"/>
          <w:lang w:val="sr-Cyrl-CS"/>
        </w:rPr>
        <w:t>говора су и његови прилози, како следи:</w:t>
      </w:r>
    </w:p>
    <w:p w:rsidR="000D6ACE" w:rsidRPr="00000414" w:rsidRDefault="000D6ACE" w:rsidP="00677614">
      <w:pPr>
        <w:tabs>
          <w:tab w:val="left" w:pos="9090"/>
        </w:tabs>
        <w:spacing w:before="0"/>
        <w:rPr>
          <w:rFonts w:cs="Arial"/>
          <w:lang w:val="sr-Cyrl-RS"/>
        </w:rPr>
      </w:pPr>
      <w:r w:rsidRPr="00F10346">
        <w:rPr>
          <w:rFonts w:cs="Arial"/>
        </w:rPr>
        <w:t xml:space="preserve">Прилог </w:t>
      </w:r>
      <w:proofErr w:type="gramStart"/>
      <w:r w:rsidRPr="00F10346">
        <w:rPr>
          <w:rFonts w:cs="Arial"/>
        </w:rPr>
        <w:t xml:space="preserve">1 </w:t>
      </w:r>
      <w:r w:rsidR="00511054">
        <w:rPr>
          <w:rFonts w:cs="Arial"/>
          <w:lang w:val="sr-Cyrl-RS"/>
        </w:rPr>
        <w:t xml:space="preserve"> </w:t>
      </w:r>
      <w:r w:rsidRPr="00F10346">
        <w:rPr>
          <w:rFonts w:cs="Arial"/>
        </w:rPr>
        <w:t>Понуда</w:t>
      </w:r>
      <w:proofErr w:type="gramEnd"/>
      <w:r w:rsidR="00000414">
        <w:rPr>
          <w:rFonts w:cs="Arial"/>
          <w:lang w:val="sr-Cyrl-RS"/>
        </w:rPr>
        <w:t>;</w:t>
      </w:r>
    </w:p>
    <w:p w:rsidR="000D6ACE" w:rsidRPr="00000414" w:rsidRDefault="000D6ACE" w:rsidP="00677614">
      <w:pPr>
        <w:tabs>
          <w:tab w:val="left" w:pos="9090"/>
        </w:tabs>
        <w:spacing w:before="0"/>
        <w:rPr>
          <w:rFonts w:cs="Arial"/>
          <w:lang w:val="sr-Cyrl-RS"/>
        </w:rPr>
      </w:pPr>
      <w:r w:rsidRPr="00F10346">
        <w:rPr>
          <w:rFonts w:cs="Arial"/>
        </w:rPr>
        <w:t xml:space="preserve">Прилог </w:t>
      </w:r>
      <w:proofErr w:type="gramStart"/>
      <w:r w:rsidRPr="00F10346">
        <w:rPr>
          <w:rFonts w:cs="Arial"/>
        </w:rPr>
        <w:t xml:space="preserve">2 </w:t>
      </w:r>
      <w:r w:rsidR="00511054">
        <w:rPr>
          <w:rFonts w:cs="Arial"/>
          <w:lang w:val="sr-Cyrl-RS"/>
        </w:rPr>
        <w:t xml:space="preserve"> </w:t>
      </w:r>
      <w:r w:rsidRPr="00F10346">
        <w:rPr>
          <w:rFonts w:cs="Arial"/>
        </w:rPr>
        <w:t>Образац</w:t>
      </w:r>
      <w:proofErr w:type="gramEnd"/>
      <w:r w:rsidRPr="00F10346">
        <w:rPr>
          <w:rFonts w:cs="Arial"/>
        </w:rPr>
        <w:t xml:space="preserve"> структуре цене</w:t>
      </w:r>
      <w:r w:rsidR="00000414">
        <w:rPr>
          <w:rFonts w:cs="Arial"/>
          <w:lang w:val="sr-Cyrl-RS"/>
        </w:rPr>
        <w:t>;</w:t>
      </w:r>
    </w:p>
    <w:p w:rsidR="000D6ACE" w:rsidRPr="00000414" w:rsidRDefault="000D6ACE" w:rsidP="00677614">
      <w:pPr>
        <w:tabs>
          <w:tab w:val="left" w:pos="9090"/>
        </w:tabs>
        <w:spacing w:before="0"/>
        <w:rPr>
          <w:rFonts w:cs="Arial"/>
          <w:lang w:val="sr-Cyrl-RS"/>
        </w:rPr>
      </w:pPr>
      <w:r w:rsidRPr="00F10346">
        <w:rPr>
          <w:rFonts w:cs="Arial"/>
        </w:rPr>
        <w:t>Прилог</w:t>
      </w:r>
      <w:r w:rsidR="00677614">
        <w:rPr>
          <w:rFonts w:cs="Arial"/>
        </w:rPr>
        <w:t xml:space="preserve"> </w:t>
      </w:r>
      <w:r w:rsidRPr="00F10346">
        <w:rPr>
          <w:rFonts w:cs="Arial"/>
        </w:rPr>
        <w:t xml:space="preserve">3 </w:t>
      </w:r>
      <w:r w:rsidR="00000414" w:rsidRPr="00000414">
        <w:rPr>
          <w:rFonts w:cs="Arial"/>
        </w:rPr>
        <w:t>Конкурсна документација, објављена на Порталу УЈН, а коју поседују обе уговорне стране</w:t>
      </w:r>
      <w:r w:rsidR="00000414">
        <w:rPr>
          <w:rFonts w:cs="Arial"/>
          <w:lang w:val="sr-Cyrl-RS"/>
        </w:rPr>
        <w:t>;</w:t>
      </w:r>
    </w:p>
    <w:p w:rsidR="000D6ACE" w:rsidRPr="00000414" w:rsidRDefault="000D6ACE" w:rsidP="00677614">
      <w:pPr>
        <w:tabs>
          <w:tab w:val="left" w:pos="9090"/>
        </w:tabs>
        <w:spacing w:before="0"/>
        <w:rPr>
          <w:rFonts w:cs="Arial"/>
          <w:lang w:val="sr-Cyrl-RS"/>
        </w:rPr>
      </w:pPr>
      <w:r w:rsidRPr="00F10346">
        <w:rPr>
          <w:rFonts w:cs="Arial"/>
        </w:rPr>
        <w:t xml:space="preserve">Прилог </w:t>
      </w:r>
      <w:proofErr w:type="gramStart"/>
      <w:r w:rsidRPr="00F10346">
        <w:rPr>
          <w:rFonts w:cs="Arial"/>
        </w:rPr>
        <w:t xml:space="preserve">4 </w:t>
      </w:r>
      <w:r w:rsidR="00511054">
        <w:rPr>
          <w:rFonts w:cs="Arial"/>
          <w:lang w:val="sr-Cyrl-RS"/>
        </w:rPr>
        <w:t xml:space="preserve"> </w:t>
      </w:r>
      <w:r w:rsidRPr="00F10346">
        <w:rPr>
          <w:rFonts w:cs="Arial"/>
        </w:rPr>
        <w:t>Техничка</w:t>
      </w:r>
      <w:proofErr w:type="gramEnd"/>
      <w:r w:rsidRPr="00F10346">
        <w:rPr>
          <w:rFonts w:cs="Arial"/>
        </w:rPr>
        <w:t xml:space="preserve"> спецификација</w:t>
      </w:r>
      <w:r w:rsidR="00000414">
        <w:rPr>
          <w:rFonts w:cs="Arial"/>
          <w:lang w:val="sr-Cyrl-RS"/>
        </w:rPr>
        <w:t>;</w:t>
      </w:r>
    </w:p>
    <w:p w:rsidR="000D6ACE" w:rsidRPr="004128C2" w:rsidRDefault="000D6ACE" w:rsidP="00677614">
      <w:pPr>
        <w:tabs>
          <w:tab w:val="left" w:pos="9090"/>
        </w:tabs>
        <w:spacing w:before="0"/>
        <w:rPr>
          <w:rFonts w:cs="Arial"/>
          <w:lang w:val="sr-Cyrl-RS"/>
        </w:rPr>
      </w:pPr>
      <w:r w:rsidRPr="004128C2">
        <w:rPr>
          <w:rFonts w:cs="Arial"/>
        </w:rPr>
        <w:t xml:space="preserve">Прилог </w:t>
      </w:r>
      <w:proofErr w:type="gramStart"/>
      <w:r w:rsidRPr="004128C2">
        <w:rPr>
          <w:rFonts w:cs="Arial"/>
        </w:rPr>
        <w:t xml:space="preserve">5 </w:t>
      </w:r>
      <w:r w:rsidR="00511054">
        <w:rPr>
          <w:rFonts w:cs="Arial"/>
          <w:lang w:val="sr-Cyrl-RS"/>
        </w:rPr>
        <w:t xml:space="preserve"> </w:t>
      </w:r>
      <w:r w:rsidR="00BF3414">
        <w:rPr>
          <w:rFonts w:cs="Arial"/>
        </w:rPr>
        <w:t>Споразум</w:t>
      </w:r>
      <w:proofErr w:type="gramEnd"/>
      <w:r w:rsidR="00BF3414">
        <w:rPr>
          <w:rFonts w:cs="Arial"/>
        </w:rPr>
        <w:t xml:space="preserve"> о заједничком </w:t>
      </w:r>
      <w:r w:rsidR="00BF3414">
        <w:rPr>
          <w:rFonts w:cs="Arial"/>
          <w:lang w:val="sr-Cyrl-RS"/>
        </w:rPr>
        <w:t>извршењу</w:t>
      </w:r>
      <w:r w:rsidR="00000414" w:rsidRPr="004128C2">
        <w:rPr>
          <w:rFonts w:cs="Arial"/>
          <w:lang w:val="sr-Cyrl-RS"/>
        </w:rPr>
        <w:t>.</w:t>
      </w:r>
    </w:p>
    <w:p w:rsidR="00677614" w:rsidRDefault="00677614" w:rsidP="001353DA">
      <w:pPr>
        <w:spacing w:before="0"/>
        <w:rPr>
          <w:rFonts w:cs="Arial"/>
          <w:spacing w:val="2"/>
          <w:lang w:val="sr-Cyrl-CS"/>
        </w:rPr>
      </w:pPr>
    </w:p>
    <w:p w:rsidR="00F9636A" w:rsidRDefault="001353DA" w:rsidP="001353DA">
      <w:pPr>
        <w:spacing w:before="0"/>
        <w:rPr>
          <w:rFonts w:cs="Arial"/>
          <w:spacing w:val="2"/>
          <w:lang w:val="sr-Cyrl-CS"/>
        </w:rPr>
      </w:pPr>
      <w:r w:rsidRPr="00F10346">
        <w:rPr>
          <w:rFonts w:cs="Arial"/>
          <w:spacing w:val="2"/>
          <w:lang w:val="sr-Cyrl-CS"/>
        </w:rPr>
        <w:t>Уговорне с</w:t>
      </w:r>
      <w:r w:rsidR="00F9636A" w:rsidRPr="00F10346">
        <w:rPr>
          <w:rFonts w:cs="Arial"/>
          <w:spacing w:val="2"/>
          <w:lang w:val="sr-Cyrl-CS"/>
        </w:rPr>
        <w:t>тране сагласно изјављују да су У</w:t>
      </w:r>
      <w:r w:rsidRPr="00F10346">
        <w:rPr>
          <w:rFonts w:cs="Arial"/>
          <w:spacing w:val="2"/>
          <w:lang w:val="sr-Cyrl-CS"/>
        </w:rPr>
        <w:t>говор прочитале, разумеле и да уговорне одредбе у свему представљају израз њихове стварне воље.</w:t>
      </w:r>
    </w:p>
    <w:p w:rsidR="0000247A" w:rsidRDefault="0000247A" w:rsidP="001353DA">
      <w:pPr>
        <w:spacing w:before="0"/>
        <w:rPr>
          <w:rFonts w:cs="Arial"/>
          <w:spacing w:val="2"/>
          <w:lang w:val="sr-Cyrl-CS"/>
        </w:rPr>
      </w:pPr>
    </w:p>
    <w:p w:rsidR="000066C4" w:rsidRDefault="000066C4" w:rsidP="001353DA">
      <w:pPr>
        <w:spacing w:before="0"/>
        <w:rPr>
          <w:rFonts w:cs="Arial"/>
          <w:spacing w:val="2"/>
          <w:lang w:val="sr-Cyrl-CS"/>
        </w:rPr>
      </w:pPr>
    </w:p>
    <w:p w:rsidR="000066C4" w:rsidRDefault="000066C4" w:rsidP="001353DA">
      <w:pPr>
        <w:spacing w:before="0"/>
        <w:rPr>
          <w:rFonts w:cs="Arial"/>
          <w:spacing w:val="2"/>
          <w:lang w:val="sr-Cyrl-CS"/>
        </w:rPr>
      </w:pPr>
    </w:p>
    <w:p w:rsidR="000066C4" w:rsidRPr="00F10346" w:rsidRDefault="000066C4" w:rsidP="001353DA">
      <w:pPr>
        <w:spacing w:before="0"/>
        <w:rPr>
          <w:rFonts w:cs="Arial"/>
          <w:spacing w:val="2"/>
          <w:lang w:val="sr-Cyrl-CS"/>
        </w:rPr>
      </w:pPr>
    </w:p>
    <w:p w:rsidR="00343A18" w:rsidRDefault="00343A18" w:rsidP="00343A18">
      <w:pPr>
        <w:spacing w:before="0"/>
        <w:jc w:val="center"/>
        <w:rPr>
          <w:rFonts w:cs="Arial"/>
          <w:b/>
          <w:lang w:val="sr-Cyrl-RS"/>
        </w:rPr>
      </w:pPr>
      <w:proofErr w:type="gramStart"/>
      <w:r w:rsidRPr="00F10346">
        <w:rPr>
          <w:rFonts w:cs="Arial"/>
          <w:b/>
        </w:rPr>
        <w:t>Члан 2</w:t>
      </w:r>
      <w:r w:rsidR="00A46FEA">
        <w:rPr>
          <w:rFonts w:cs="Arial"/>
          <w:b/>
        </w:rPr>
        <w:t>4</w:t>
      </w:r>
      <w:r w:rsidRPr="00F10346">
        <w:rPr>
          <w:rFonts w:cs="Arial"/>
          <w:b/>
        </w:rPr>
        <w:t>.</w:t>
      </w:r>
      <w:proofErr w:type="gramEnd"/>
    </w:p>
    <w:p w:rsidR="0000247A" w:rsidRPr="0000247A" w:rsidRDefault="0000247A" w:rsidP="00343A18">
      <w:pPr>
        <w:spacing w:before="0"/>
        <w:jc w:val="center"/>
        <w:rPr>
          <w:rFonts w:cs="Arial"/>
          <w:b/>
          <w:lang w:val="sr-Cyrl-RS"/>
        </w:rPr>
      </w:pPr>
    </w:p>
    <w:p w:rsidR="0030782B" w:rsidRPr="00922181" w:rsidRDefault="00343A18" w:rsidP="00343A18">
      <w:pPr>
        <w:pStyle w:val="KDParagraf"/>
        <w:spacing w:before="0"/>
        <w:rPr>
          <w:rFonts w:cs="Arial"/>
          <w:lang w:val="sr-Cyrl-RS"/>
        </w:rPr>
      </w:pPr>
      <w:proofErr w:type="gramStart"/>
      <w:r w:rsidRPr="00F10346">
        <w:rPr>
          <w:rFonts w:cs="Arial"/>
        </w:rPr>
        <w:t>Уговор је сачињен у 6 (шест) истоветних примерка, од којих 2 (два) примерка за Продавца а четири (4) за Купца.</w:t>
      </w:r>
      <w:proofErr w:type="gramEnd"/>
    </w:p>
    <w:p w:rsidR="00677614" w:rsidRPr="00E76F3D" w:rsidRDefault="00677614" w:rsidP="00343A18">
      <w:pPr>
        <w:pStyle w:val="KDParagraf"/>
        <w:spacing w:before="0"/>
        <w:rPr>
          <w:rFonts w:cs="Arial"/>
          <w:lang w:val="sr-Cyrl-RS"/>
        </w:rPr>
      </w:pPr>
    </w:p>
    <w:p w:rsidR="00677614" w:rsidRPr="00E76F3D" w:rsidRDefault="00677614" w:rsidP="00343A18">
      <w:pPr>
        <w:pStyle w:val="KDParagraf"/>
        <w:spacing w:before="0"/>
        <w:rPr>
          <w:rFonts w:cs="Arial"/>
          <w:b/>
        </w:rPr>
      </w:pPr>
      <w:r w:rsidRPr="00E76F3D">
        <w:rPr>
          <w:rFonts w:cs="Arial"/>
          <w:b/>
        </w:rPr>
        <w:t xml:space="preserve">                        КУПАЦ                                                                            ПРОДАВАЦ</w:t>
      </w:r>
    </w:p>
    <w:p w:rsidR="00677614" w:rsidRPr="00E76F3D" w:rsidRDefault="00677614" w:rsidP="00677614">
      <w:pPr>
        <w:spacing w:before="0"/>
        <w:rPr>
          <w:rFonts w:cs="Arial"/>
          <w:b/>
        </w:rPr>
      </w:pPr>
      <w:r w:rsidRPr="00E76F3D">
        <w:rPr>
          <w:rFonts w:cs="Arial"/>
          <w:b/>
        </w:rPr>
        <w:t>ЈП „Електропривреда Србије“Београд                                                Назив</w:t>
      </w:r>
    </w:p>
    <w:p w:rsidR="00677614" w:rsidRPr="00E76F3D" w:rsidRDefault="00677614" w:rsidP="00343A18">
      <w:pPr>
        <w:pStyle w:val="KDParagraf"/>
        <w:spacing w:before="0"/>
        <w:rPr>
          <w:rFonts w:cs="Arial"/>
        </w:rPr>
      </w:pPr>
    </w:p>
    <w:p w:rsidR="00677614" w:rsidRPr="00E76F3D" w:rsidRDefault="00677614" w:rsidP="00343A18">
      <w:pPr>
        <w:pStyle w:val="KDParagraf"/>
        <w:spacing w:before="0"/>
        <w:rPr>
          <w:rFonts w:cs="Arial"/>
        </w:rPr>
      </w:pPr>
      <w:r w:rsidRPr="00E76F3D">
        <w:rPr>
          <w:rFonts w:cs="Arial"/>
        </w:rPr>
        <w:t>___________________________________                             ________________________</w:t>
      </w:r>
    </w:p>
    <w:p w:rsidR="00677614" w:rsidRPr="00E76F3D" w:rsidRDefault="00677614" w:rsidP="00343A18">
      <w:pPr>
        <w:pStyle w:val="KDParagraf"/>
        <w:spacing w:before="0"/>
        <w:rPr>
          <w:rFonts w:cs="Arial"/>
          <w:b/>
        </w:rPr>
      </w:pPr>
      <w:r w:rsidRPr="00E76F3D">
        <w:rPr>
          <w:rFonts w:cs="Arial"/>
        </w:rPr>
        <w:t xml:space="preserve">                                                                               </w:t>
      </w:r>
      <w:r w:rsidRPr="00E76F3D">
        <w:rPr>
          <w:rFonts w:cs="Arial"/>
          <w:b/>
        </w:rPr>
        <w:t>М.П.</w:t>
      </w:r>
    </w:p>
    <w:p w:rsidR="00677614" w:rsidRPr="00E76F3D" w:rsidRDefault="001A2C73" w:rsidP="00E10497">
      <w:pPr>
        <w:spacing w:before="0"/>
        <w:jc w:val="left"/>
        <w:rPr>
          <w:rFonts w:cs="Arial"/>
        </w:rPr>
      </w:pPr>
      <w:r>
        <w:rPr>
          <w:rFonts w:cs="Arial"/>
          <w:lang w:val="sr-Cyrl-RS"/>
        </w:rPr>
        <w:t>Финансијски директор Огранка</w:t>
      </w:r>
      <w:r w:rsidR="00E10497" w:rsidRPr="006B7365">
        <w:rPr>
          <w:rFonts w:cs="Arial"/>
          <w:lang w:val="sr-Cyrl-RS"/>
        </w:rPr>
        <w:t xml:space="preserve"> ТЕНТ</w:t>
      </w:r>
      <w:r w:rsidR="00E10497" w:rsidRPr="006B7365">
        <w:rPr>
          <w:rFonts w:cs="Arial"/>
        </w:rPr>
        <w:t>,</w:t>
      </w:r>
      <w:r w:rsidR="00E10497">
        <w:rPr>
          <w:rFonts w:cs="Arial"/>
        </w:rPr>
        <w:t xml:space="preserve">   </w:t>
      </w:r>
      <w:r w:rsidR="00E10497">
        <w:rPr>
          <w:rFonts w:cs="Arial"/>
          <w:lang w:val="sr-Cyrl-RS"/>
        </w:rPr>
        <w:t xml:space="preserve">                                 </w:t>
      </w:r>
      <w:r w:rsidR="00677614" w:rsidRPr="00E76F3D">
        <w:rPr>
          <w:rFonts w:cs="Arial"/>
        </w:rPr>
        <w:t xml:space="preserve">име и презиме,функција                                            </w:t>
      </w:r>
      <w:r>
        <w:rPr>
          <w:rFonts w:cs="Arial"/>
          <w:lang w:val="sr-Cyrl-RS"/>
        </w:rPr>
        <w:t>Жељко Вујиновић</w:t>
      </w:r>
      <w:r w:rsidR="00677614" w:rsidRPr="00E76F3D">
        <w:rPr>
          <w:rFonts w:cs="Arial"/>
        </w:rPr>
        <w:t xml:space="preserve">, дипл.екон.                                                                             </w:t>
      </w:r>
    </w:p>
    <w:p w:rsidR="0000247A" w:rsidRDefault="0000247A">
      <w:pPr>
        <w:spacing w:before="0"/>
        <w:jc w:val="left"/>
        <w:rPr>
          <w:rFonts w:cs="Arial"/>
          <w:lang w:val="sr-Cyrl-RS"/>
        </w:rPr>
      </w:pPr>
    </w:p>
    <w:p w:rsidR="00B74B36" w:rsidRDefault="00B74B36">
      <w:pPr>
        <w:spacing w:before="0"/>
        <w:jc w:val="left"/>
        <w:rPr>
          <w:rFonts w:cs="Arial"/>
          <w:lang w:val="sr-Cyrl-RS"/>
        </w:rPr>
      </w:pPr>
    </w:p>
    <w:p w:rsidR="00B74B36" w:rsidRDefault="00B74B36">
      <w:pPr>
        <w:spacing w:before="0"/>
        <w:jc w:val="left"/>
        <w:rPr>
          <w:rFonts w:cs="Arial"/>
          <w:lang w:val="sr-Cyrl-RS"/>
        </w:rPr>
      </w:pPr>
    </w:p>
    <w:p w:rsidR="00B74B36" w:rsidRDefault="00B74B36">
      <w:pPr>
        <w:spacing w:before="0"/>
        <w:jc w:val="left"/>
        <w:rPr>
          <w:rFonts w:cs="Arial"/>
          <w:lang w:val="sr-Cyrl-RS"/>
        </w:rPr>
      </w:pPr>
    </w:p>
    <w:p w:rsidR="00B74B36" w:rsidRPr="00B74B36" w:rsidRDefault="00B74B36" w:rsidP="00B74B36">
      <w:pPr>
        <w:tabs>
          <w:tab w:val="left" w:pos="567"/>
        </w:tabs>
        <w:spacing w:before="0"/>
        <w:rPr>
          <w:rFonts w:cs="Arial"/>
          <w:sz w:val="24"/>
          <w:szCs w:val="24"/>
          <w:lang w:val="sr-Cyrl-RS"/>
        </w:rPr>
      </w:pPr>
    </w:p>
    <w:p w:rsidR="00B74B36" w:rsidRDefault="00B74B36">
      <w:pPr>
        <w:spacing w:before="0"/>
        <w:jc w:val="left"/>
        <w:rPr>
          <w:rFonts w:eastAsia="TimesNewRomanPSMT" w:cs="Arial"/>
          <w:b/>
          <w:bCs/>
          <w:color w:val="000000"/>
        </w:rPr>
      </w:pPr>
      <w:r>
        <w:rPr>
          <w:rFonts w:eastAsia="TimesNewRomanPSMT" w:cs="Arial"/>
          <w:b/>
          <w:bCs/>
          <w:color w:val="000000"/>
        </w:rPr>
        <w:br w:type="page"/>
      </w:r>
    </w:p>
    <w:p w:rsidR="00B74B36" w:rsidRPr="00B74B36" w:rsidRDefault="00B74B36" w:rsidP="00B74B36">
      <w:pPr>
        <w:autoSpaceDE w:val="0"/>
        <w:autoSpaceDN w:val="0"/>
        <w:adjustRightInd w:val="0"/>
        <w:spacing w:before="0"/>
        <w:rPr>
          <w:rFonts w:eastAsia="TimesNewRomanPSMT" w:cs="Arial"/>
          <w:b/>
          <w:bCs/>
          <w:color w:val="000000"/>
        </w:rPr>
      </w:pPr>
    </w:p>
    <w:tbl>
      <w:tblPr>
        <w:tblW w:w="9122" w:type="dxa"/>
        <w:tblLook w:val="0000" w:firstRow="0" w:lastRow="0" w:firstColumn="0" w:lastColumn="0" w:noHBand="0" w:noVBand="0"/>
      </w:tblPr>
      <w:tblGrid>
        <w:gridCol w:w="4281"/>
        <w:gridCol w:w="4841"/>
      </w:tblGrid>
      <w:tr w:rsidR="00B74B36" w:rsidRPr="00B74B36" w:rsidTr="00CC247E">
        <w:trPr>
          <w:trHeight w:val="905"/>
        </w:trPr>
        <w:tc>
          <w:tcPr>
            <w:tcW w:w="4281" w:type="dxa"/>
          </w:tcPr>
          <w:p w:rsidR="00B74B36" w:rsidRPr="00B74B36" w:rsidRDefault="00B74B36" w:rsidP="00B74B36">
            <w:pPr>
              <w:spacing w:before="0" w:after="200" w:line="276" w:lineRule="auto"/>
              <w:ind w:left="-2"/>
              <w:jc w:val="left"/>
              <w:rPr>
                <w:rFonts w:eastAsia="Calibri" w:cs="Arial"/>
                <w:lang w:val="sr-Cyrl-RS"/>
              </w:rPr>
            </w:pPr>
            <w:r w:rsidRPr="00B74B36">
              <w:rPr>
                <w:rFonts w:eastAsia="Calibri" w:cs="Arial"/>
              </w:rPr>
              <w:object w:dxaOrig="1741" w:dyaOrig="19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4pt;height:74.05pt" o:ole="">
                  <v:imagedata r:id="rId181" o:title=""/>
                </v:shape>
                <o:OLEObject Type="Embed" ProgID="Word.Picture.8" ShapeID="_x0000_i1025" DrawAspect="Content" ObjectID="_1609324560" r:id="rId182"/>
              </w:object>
            </w:r>
          </w:p>
        </w:tc>
        <w:tc>
          <w:tcPr>
            <w:tcW w:w="4841" w:type="dxa"/>
          </w:tcPr>
          <w:p w:rsidR="00B74B36" w:rsidRPr="00B74B36" w:rsidRDefault="00B74B36" w:rsidP="00B74B36">
            <w:pPr>
              <w:spacing w:before="0" w:after="200" w:line="276" w:lineRule="auto"/>
              <w:ind w:left="552"/>
              <w:jc w:val="left"/>
              <w:rPr>
                <w:rFonts w:eastAsia="Calibri" w:cs="Arial"/>
              </w:rPr>
            </w:pPr>
          </w:p>
          <w:p w:rsidR="00B74B36" w:rsidRPr="00B74B36" w:rsidRDefault="00B74B36" w:rsidP="00B74B36">
            <w:pPr>
              <w:spacing w:before="0" w:after="200" w:line="276" w:lineRule="auto"/>
              <w:jc w:val="left"/>
              <w:rPr>
                <w:rFonts w:eastAsia="Calibri" w:cs="Arial"/>
              </w:rPr>
            </w:pPr>
          </w:p>
        </w:tc>
      </w:tr>
      <w:tr w:rsidR="00B74B36" w:rsidRPr="00B74B36" w:rsidTr="00CC247E">
        <w:trPr>
          <w:trHeight w:val="330"/>
        </w:trPr>
        <w:tc>
          <w:tcPr>
            <w:tcW w:w="4281" w:type="dxa"/>
          </w:tcPr>
          <w:p w:rsidR="00B74B36" w:rsidRPr="00B74B36" w:rsidRDefault="00B74B36" w:rsidP="00B74B36">
            <w:pPr>
              <w:spacing w:before="0" w:after="200" w:line="276" w:lineRule="auto"/>
              <w:jc w:val="center"/>
              <w:rPr>
                <w:rFonts w:eastAsia="Calibri" w:cs="Arial"/>
                <w:b/>
                <w:sz w:val="24"/>
                <w:szCs w:val="24"/>
              </w:rPr>
            </w:pPr>
            <w:r w:rsidRPr="00B74B36">
              <w:rPr>
                <w:rFonts w:eastAsia="Calibri" w:cs="Arial"/>
                <w:b/>
                <w:sz w:val="24"/>
                <w:szCs w:val="24"/>
              </w:rPr>
              <w:t>Електропривреда Србије  - ЕПС</w:t>
            </w:r>
          </w:p>
        </w:tc>
        <w:tc>
          <w:tcPr>
            <w:tcW w:w="4841" w:type="dxa"/>
          </w:tcPr>
          <w:p w:rsidR="00B74B36" w:rsidRPr="00B74B36" w:rsidRDefault="00B74B36" w:rsidP="00B74B36">
            <w:pPr>
              <w:spacing w:before="0" w:after="200" w:line="276" w:lineRule="auto"/>
              <w:jc w:val="center"/>
              <w:rPr>
                <w:rFonts w:eastAsia="Calibri" w:cs="Arial"/>
                <w:b/>
                <w:smallCaps/>
                <w:sz w:val="24"/>
                <w:szCs w:val="24"/>
                <w:lang w:val="sr-Cyrl-RS"/>
              </w:rPr>
            </w:pPr>
          </w:p>
          <w:p w:rsidR="00B74B36" w:rsidRPr="00B74B36" w:rsidRDefault="00B74B36" w:rsidP="00B74B36">
            <w:pPr>
              <w:spacing w:before="0" w:after="200" w:line="276" w:lineRule="auto"/>
              <w:jc w:val="center"/>
              <w:rPr>
                <w:rFonts w:eastAsia="Calibri" w:cs="Arial"/>
                <w:b/>
                <w:bCs/>
                <w:sz w:val="24"/>
                <w:szCs w:val="24"/>
              </w:rPr>
            </w:pPr>
          </w:p>
        </w:tc>
      </w:tr>
    </w:tbl>
    <w:p w:rsidR="00B74B36" w:rsidRPr="00B74B36" w:rsidRDefault="00B74B36" w:rsidP="00B74B36">
      <w:pPr>
        <w:autoSpaceDE w:val="0"/>
        <w:autoSpaceDN w:val="0"/>
        <w:adjustRightInd w:val="0"/>
        <w:spacing w:before="0"/>
        <w:rPr>
          <w:rFonts w:eastAsia="Calibri" w:cs="Arial"/>
          <w:b/>
          <w:iCs/>
          <w:color w:val="002060"/>
          <w:sz w:val="40"/>
          <w:szCs w:val="40"/>
        </w:rPr>
      </w:pPr>
    </w:p>
    <w:p w:rsidR="00B74B36" w:rsidRPr="00B74B36" w:rsidRDefault="00B74B36" w:rsidP="00B74B36">
      <w:pPr>
        <w:autoSpaceDE w:val="0"/>
        <w:autoSpaceDN w:val="0"/>
        <w:adjustRightInd w:val="0"/>
        <w:spacing w:before="0"/>
        <w:jc w:val="center"/>
        <w:rPr>
          <w:rFonts w:eastAsia="Calibri" w:cs="Arial"/>
          <w:b/>
          <w:iCs/>
          <w:color w:val="002060"/>
          <w:sz w:val="40"/>
          <w:szCs w:val="40"/>
        </w:rPr>
      </w:pPr>
    </w:p>
    <w:p w:rsidR="00B74B36" w:rsidRPr="00B74B36" w:rsidRDefault="00B74B36" w:rsidP="00B74B36">
      <w:pPr>
        <w:autoSpaceDE w:val="0"/>
        <w:autoSpaceDN w:val="0"/>
        <w:adjustRightInd w:val="0"/>
        <w:spacing w:before="0"/>
        <w:jc w:val="center"/>
        <w:rPr>
          <w:rFonts w:eastAsia="Calibri" w:cs="Arial"/>
          <w:b/>
          <w:iCs/>
          <w:color w:val="002060"/>
          <w:sz w:val="40"/>
          <w:szCs w:val="40"/>
        </w:rPr>
      </w:pPr>
    </w:p>
    <w:p w:rsidR="00B74B36" w:rsidRPr="00B74B36" w:rsidRDefault="00B74B36" w:rsidP="00B74B36">
      <w:pPr>
        <w:autoSpaceDE w:val="0"/>
        <w:autoSpaceDN w:val="0"/>
        <w:adjustRightInd w:val="0"/>
        <w:spacing w:before="0"/>
        <w:jc w:val="center"/>
        <w:rPr>
          <w:rFonts w:eastAsia="Calibri" w:cs="Arial"/>
          <w:b/>
          <w:iCs/>
          <w:color w:val="002060"/>
          <w:sz w:val="40"/>
          <w:szCs w:val="40"/>
        </w:rPr>
      </w:pPr>
    </w:p>
    <w:p w:rsidR="00B74B36" w:rsidRPr="00B74B36" w:rsidRDefault="00B74B36" w:rsidP="00B74B36">
      <w:pPr>
        <w:autoSpaceDE w:val="0"/>
        <w:autoSpaceDN w:val="0"/>
        <w:adjustRightInd w:val="0"/>
        <w:spacing w:before="0"/>
        <w:jc w:val="center"/>
        <w:rPr>
          <w:rFonts w:eastAsia="Calibri" w:cs="Arial"/>
          <w:b/>
          <w:iCs/>
          <w:color w:val="002060"/>
          <w:sz w:val="40"/>
          <w:szCs w:val="40"/>
        </w:rPr>
      </w:pPr>
    </w:p>
    <w:p w:rsidR="00B74B36" w:rsidRPr="00B74B36" w:rsidRDefault="00B74B36" w:rsidP="00B74B36">
      <w:pPr>
        <w:autoSpaceDE w:val="0"/>
        <w:autoSpaceDN w:val="0"/>
        <w:adjustRightInd w:val="0"/>
        <w:spacing w:before="0"/>
        <w:jc w:val="center"/>
        <w:rPr>
          <w:rFonts w:eastAsia="Calibri" w:cs="Arial"/>
          <w:b/>
          <w:iCs/>
          <w:sz w:val="40"/>
          <w:szCs w:val="40"/>
        </w:rPr>
      </w:pPr>
    </w:p>
    <w:p w:rsidR="00B74B36" w:rsidRPr="00B74B36" w:rsidRDefault="00B74B36" w:rsidP="00B74B36">
      <w:pPr>
        <w:autoSpaceDE w:val="0"/>
        <w:autoSpaceDN w:val="0"/>
        <w:adjustRightInd w:val="0"/>
        <w:spacing w:before="0"/>
        <w:jc w:val="center"/>
        <w:rPr>
          <w:rFonts w:eastAsia="Calibri" w:cs="Arial"/>
          <w:b/>
          <w:iCs/>
          <w:sz w:val="40"/>
          <w:szCs w:val="40"/>
        </w:rPr>
      </w:pPr>
      <w:r w:rsidRPr="00B74B36">
        <w:rPr>
          <w:rFonts w:eastAsia="Calibri" w:cs="Arial"/>
          <w:b/>
          <w:iCs/>
          <w:sz w:val="40"/>
          <w:szCs w:val="40"/>
        </w:rPr>
        <w:t xml:space="preserve">Конкурсна документација </w:t>
      </w:r>
    </w:p>
    <w:p w:rsidR="00B74B36" w:rsidRPr="00B74B36" w:rsidRDefault="00B74B36" w:rsidP="00B74B36">
      <w:pPr>
        <w:autoSpaceDE w:val="0"/>
        <w:autoSpaceDN w:val="0"/>
        <w:adjustRightInd w:val="0"/>
        <w:spacing w:before="0"/>
        <w:rPr>
          <w:rFonts w:eastAsia="Calibri" w:cs="Arial"/>
          <w:i/>
          <w:iCs/>
          <w:sz w:val="24"/>
          <w:szCs w:val="24"/>
        </w:rPr>
      </w:pPr>
    </w:p>
    <w:p w:rsidR="00B74B36" w:rsidRPr="00B74B36" w:rsidRDefault="00B74B36" w:rsidP="00B74B36">
      <w:pPr>
        <w:autoSpaceDE w:val="0"/>
        <w:autoSpaceDN w:val="0"/>
        <w:adjustRightInd w:val="0"/>
        <w:spacing w:before="0"/>
        <w:rPr>
          <w:rFonts w:eastAsia="Calibri" w:cs="Arial"/>
          <w:i/>
          <w:iCs/>
          <w:sz w:val="24"/>
          <w:szCs w:val="24"/>
        </w:rPr>
      </w:pPr>
    </w:p>
    <w:p w:rsidR="00B74B36" w:rsidRPr="00B74B36" w:rsidRDefault="00B74B36" w:rsidP="00B74B36">
      <w:pPr>
        <w:autoSpaceDE w:val="0"/>
        <w:autoSpaceDN w:val="0"/>
        <w:adjustRightInd w:val="0"/>
        <w:spacing w:before="0"/>
        <w:rPr>
          <w:rFonts w:eastAsia="Calibri" w:cs="Arial"/>
          <w:i/>
          <w:iCs/>
          <w:sz w:val="24"/>
          <w:szCs w:val="24"/>
        </w:rPr>
      </w:pPr>
    </w:p>
    <w:p w:rsidR="00B74B36" w:rsidRPr="00B74B36" w:rsidRDefault="00B74B36" w:rsidP="00B74B36">
      <w:pPr>
        <w:spacing w:before="0" w:after="200" w:line="276" w:lineRule="auto"/>
        <w:jc w:val="center"/>
        <w:rPr>
          <w:rFonts w:eastAsia="Calibri" w:cs="Arial"/>
          <w:b/>
          <w:sz w:val="40"/>
          <w:szCs w:val="40"/>
          <w:u w:val="single"/>
          <w:lang w:val="sr-Cyrl-RS"/>
        </w:rPr>
      </w:pPr>
      <w:r w:rsidRPr="00B74B36">
        <w:rPr>
          <w:rFonts w:eastAsia="TimesNewRomanPSMT" w:cs="Arial"/>
          <w:color w:val="000000"/>
          <w:sz w:val="40"/>
          <w:szCs w:val="40"/>
          <w:lang w:val="sr-Cyrl-RS"/>
        </w:rPr>
        <w:t>9</w:t>
      </w:r>
      <w:r w:rsidRPr="00B74B36">
        <w:rPr>
          <w:rFonts w:eastAsia="TimesNewRomanPSMT" w:cs="Arial"/>
          <w:color w:val="000000"/>
          <w:sz w:val="40"/>
          <w:szCs w:val="40"/>
          <w:lang w:val="sr-Latn-RS"/>
        </w:rPr>
        <w:t xml:space="preserve">. </w:t>
      </w:r>
      <w:r w:rsidRPr="00B74B36">
        <w:rPr>
          <w:rFonts w:eastAsia="TimesNewRomanPSMT" w:cs="Arial"/>
          <w:color w:val="000000"/>
          <w:sz w:val="40"/>
          <w:szCs w:val="40"/>
          <w:lang w:val="sr-Cyrl-RS"/>
        </w:rPr>
        <w:t>Зависни трошкови увоза</w:t>
      </w:r>
    </w:p>
    <w:p w:rsidR="00B74B36" w:rsidRPr="00B74B36" w:rsidRDefault="00B74B36" w:rsidP="00B74B36">
      <w:pPr>
        <w:spacing w:before="0" w:after="200" w:line="276" w:lineRule="auto"/>
        <w:jc w:val="center"/>
        <w:rPr>
          <w:rFonts w:eastAsia="Calibri" w:cs="Arial"/>
          <w:b/>
          <w:u w:val="single"/>
        </w:rPr>
      </w:pPr>
    </w:p>
    <w:p w:rsidR="00B74B36" w:rsidRPr="00B74B36" w:rsidRDefault="00B74B36" w:rsidP="00B74B36">
      <w:pPr>
        <w:spacing w:before="0" w:after="200" w:line="276" w:lineRule="auto"/>
        <w:jc w:val="center"/>
        <w:rPr>
          <w:rFonts w:eastAsia="Calibri" w:cs="Arial"/>
          <w:b/>
          <w:u w:val="single"/>
        </w:rPr>
      </w:pPr>
    </w:p>
    <w:p w:rsidR="00B74B36" w:rsidRPr="00B74B36" w:rsidRDefault="00B74B36" w:rsidP="00B74B36">
      <w:pPr>
        <w:spacing w:before="0" w:after="200" w:line="276" w:lineRule="auto"/>
        <w:rPr>
          <w:rFonts w:eastAsia="Calibri" w:cs="Arial"/>
          <w:b/>
          <w:u w:val="single"/>
          <w:lang w:val="sr-Cyrl-RS"/>
        </w:rPr>
      </w:pPr>
    </w:p>
    <w:p w:rsidR="00B74B36" w:rsidRPr="00B74B36" w:rsidRDefault="00B74B36" w:rsidP="00B74B36">
      <w:pPr>
        <w:spacing w:before="0" w:after="200" w:line="276" w:lineRule="auto"/>
        <w:rPr>
          <w:rFonts w:eastAsia="Calibri" w:cs="Arial"/>
          <w:b/>
          <w:u w:val="single"/>
          <w:lang w:val="sr-Cyrl-RS"/>
        </w:rPr>
      </w:pPr>
    </w:p>
    <w:p w:rsidR="00B74B36" w:rsidRPr="00B74B36" w:rsidRDefault="00B74B36" w:rsidP="00B74B36">
      <w:pPr>
        <w:spacing w:before="0" w:after="200" w:line="276" w:lineRule="auto"/>
        <w:rPr>
          <w:rFonts w:eastAsia="Calibri" w:cs="Arial"/>
          <w:b/>
          <w:u w:val="single"/>
          <w:lang w:val="sr-Cyrl-RS"/>
        </w:rPr>
      </w:pPr>
    </w:p>
    <w:p w:rsidR="00B74B36" w:rsidRPr="00B74B36" w:rsidRDefault="00B74B36" w:rsidP="00B74B36">
      <w:pPr>
        <w:spacing w:before="0" w:after="200" w:line="276" w:lineRule="auto"/>
        <w:rPr>
          <w:rFonts w:eastAsia="Calibri" w:cs="Arial"/>
          <w:b/>
          <w:u w:val="single"/>
          <w:lang w:val="sr-Cyrl-RS"/>
        </w:rPr>
      </w:pPr>
    </w:p>
    <w:p w:rsidR="00B74B36" w:rsidRPr="00B74B36" w:rsidRDefault="00B74B36" w:rsidP="00B74B36">
      <w:pPr>
        <w:spacing w:before="0" w:after="200" w:line="276" w:lineRule="auto"/>
        <w:rPr>
          <w:rFonts w:eastAsia="Calibri" w:cs="Arial"/>
          <w:b/>
          <w:u w:val="single"/>
          <w:lang w:val="sr-Cyrl-RS"/>
        </w:rPr>
      </w:pPr>
    </w:p>
    <w:p w:rsidR="00B74B36" w:rsidRDefault="00B74B36" w:rsidP="00B74B36">
      <w:pPr>
        <w:spacing w:before="0"/>
        <w:jc w:val="center"/>
        <w:rPr>
          <w:rFonts w:cs="Arial"/>
          <w:lang w:val="ru-RU"/>
        </w:rPr>
      </w:pPr>
      <w:r w:rsidRPr="00B74B36">
        <w:rPr>
          <w:rFonts w:cs="Arial"/>
          <w:lang w:val="ru-RU"/>
        </w:rPr>
        <w:t xml:space="preserve">Обреновац, </w:t>
      </w:r>
      <w:r>
        <w:rPr>
          <w:rFonts w:cs="Arial"/>
          <w:lang w:val="sr-Cyrl-RS"/>
        </w:rPr>
        <w:t>Новембар</w:t>
      </w:r>
      <w:r w:rsidRPr="00B74B36">
        <w:rPr>
          <w:rFonts w:cs="Arial"/>
          <w:lang w:val="ru-RU"/>
        </w:rPr>
        <w:t xml:space="preserve"> 2018. Године.</w:t>
      </w:r>
    </w:p>
    <w:p w:rsidR="00B74B36" w:rsidRPr="00B74B36" w:rsidRDefault="00B74B36" w:rsidP="00B74B36">
      <w:pPr>
        <w:spacing w:before="0"/>
        <w:jc w:val="center"/>
        <w:rPr>
          <w:rFonts w:cs="Arial"/>
          <w:lang w:val="ru-RU"/>
        </w:rPr>
      </w:pPr>
    </w:p>
    <w:p w:rsidR="00B74B36" w:rsidRPr="00B74B36" w:rsidRDefault="004474A3">
      <w:pPr>
        <w:spacing w:before="0"/>
        <w:jc w:val="left"/>
        <w:rPr>
          <w:rFonts w:cs="Arial"/>
          <w:lang w:val="sr-Cyrl-RS"/>
        </w:rPr>
      </w:pPr>
      <w:r>
        <w:rPr>
          <w:rFonts w:cs="Arial"/>
          <w:noProof/>
          <w:lang w:val="sr-Latn-RS" w:eastAsia="sr-Latn-RS"/>
        </w:rPr>
        <w:lastRenderedPageBreak/>
        <w:drawing>
          <wp:inline distT="0" distB="0" distL="0" distR="0">
            <wp:extent cx="5943600" cy="830483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43600" cy="8304839"/>
                    </a:xfrm>
                    <a:prstGeom prst="rect">
                      <a:avLst/>
                    </a:prstGeom>
                    <a:noFill/>
                    <a:ln>
                      <a:noFill/>
                    </a:ln>
                  </pic:spPr>
                </pic:pic>
              </a:graphicData>
            </a:graphic>
          </wp:inline>
        </w:drawing>
      </w:r>
    </w:p>
    <w:sectPr w:rsidR="00B74B36" w:rsidRPr="00B74B36" w:rsidSect="001C40EF">
      <w:headerReference w:type="default" r:id="rId184"/>
      <w:footerReference w:type="even" r:id="rId185"/>
      <w:footerReference w:type="default" r:id="rId186"/>
      <w:headerReference w:type="first" r:id="rId187"/>
      <w:footerReference w:type="first" r:id="rId188"/>
      <w:pgSz w:w="12240" w:h="15840"/>
      <w:pgMar w:top="1134" w:right="1440" w:bottom="1440" w:left="144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57AE" w:rsidRDefault="003157AE">
      <w:r>
        <w:separator/>
      </w:r>
    </w:p>
    <w:p w:rsidR="003157AE" w:rsidRDefault="003157AE"/>
  </w:endnote>
  <w:endnote w:type="continuationSeparator" w:id="0">
    <w:p w:rsidR="003157AE" w:rsidRDefault="003157AE">
      <w:r>
        <w:continuationSeparator/>
      </w:r>
    </w:p>
    <w:p w:rsidR="003157AE" w:rsidRDefault="003157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EE"/>
    <w:family w:val="auto"/>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Arial Bold">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SansSerif">
    <w:altName w:val="Times New Roman"/>
    <w:panose1 w:val="00000000000000000000"/>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 w:name="TimesNewRomanPS-BoldMT">
    <w:altName w:val="Arial Unicode MS"/>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47E" w:rsidRDefault="00CC247E" w:rsidP="002D4D2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C247E" w:rsidRDefault="00CC247E" w:rsidP="002D4D24">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47E" w:rsidRPr="002D4D24" w:rsidRDefault="00CC247E" w:rsidP="002D4D24">
    <w:pPr>
      <w:pStyle w:val="Footer"/>
      <w:pBdr>
        <w:top w:val="single" w:sz="4" w:space="1" w:color="D9D9D9" w:themeColor="background1" w:themeShade="D9"/>
      </w:pBdr>
      <w:jc w:val="right"/>
      <w:rPr>
        <w:lang w:val="sr-Latn-RS"/>
      </w:rPr>
    </w:pPr>
  </w:p>
  <w:p w:rsidR="00CC247E" w:rsidRPr="00EC5BB4" w:rsidRDefault="00CC247E" w:rsidP="005C79D5">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9463BC">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9463BC">
      <w:rPr>
        <w:rStyle w:val="PageNumber"/>
        <w:rFonts w:cs="Arial"/>
        <w:b/>
        <w:noProof/>
        <w:szCs w:val="24"/>
      </w:rPr>
      <w:t>71</w:t>
    </w:r>
    <w:r w:rsidRPr="00EC5BB4">
      <w:rPr>
        <w:rStyle w:val="PageNumber"/>
        <w:rFonts w:cs="Arial"/>
        <w:b/>
        <w:szCs w:val="24"/>
      </w:rPr>
      <w:fldChar w:fldCharType="end"/>
    </w:r>
  </w:p>
  <w:p w:rsidR="00CC247E" w:rsidRDefault="00CC247E" w:rsidP="002D4D24">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47E" w:rsidRDefault="00CC247E"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CC247E" w:rsidRDefault="00CC247E" w:rsidP="00841BE7">
    <w:pPr>
      <w:pStyle w:val="Footer"/>
      <w:ind w:right="360"/>
    </w:pPr>
  </w:p>
  <w:p w:rsidR="00CC247E" w:rsidRDefault="00CC247E" w:rsidP="00F73042"/>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47E" w:rsidRPr="00EC5BB4" w:rsidRDefault="00CC247E"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9463BC">
      <w:rPr>
        <w:rStyle w:val="PageNumber"/>
        <w:rFonts w:cs="Arial"/>
        <w:b/>
        <w:noProof/>
        <w:szCs w:val="24"/>
      </w:rPr>
      <w:t>71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9463BC">
      <w:rPr>
        <w:rStyle w:val="PageNumber"/>
        <w:rFonts w:cs="Arial"/>
        <w:b/>
        <w:noProof/>
        <w:szCs w:val="24"/>
      </w:rPr>
      <w:t>71</w:t>
    </w:r>
    <w:r w:rsidRPr="00EC5BB4">
      <w:rPr>
        <w:rStyle w:val="PageNumber"/>
        <w:rFonts w:cs="Arial"/>
        <w:b/>
        <w:szCs w:val="24"/>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47E" w:rsidRPr="00EC5BB4" w:rsidRDefault="00CC247E"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9463BC">
      <w:rPr>
        <w:rStyle w:val="PageNumber"/>
        <w:rFonts w:cs="Arial"/>
        <w:b/>
        <w:noProof/>
        <w:szCs w:val="24"/>
      </w:rPr>
      <w:t>10</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9463BC">
      <w:rPr>
        <w:rStyle w:val="PageNumber"/>
        <w:rFonts w:cs="Arial"/>
        <w:b/>
        <w:noProof/>
        <w:szCs w:val="24"/>
      </w:rPr>
      <w:t>10</w:t>
    </w:r>
    <w:r w:rsidRPr="00EC5BB4">
      <w:rPr>
        <w:rStyle w:val="PageNumber"/>
        <w:rFonts w:cs="Arial"/>
        <w:b/>
        <w:szCs w:val="24"/>
      </w:rPr>
      <w:fldChar w:fldCharType="end"/>
    </w:r>
  </w:p>
  <w:p w:rsidR="00CC247E" w:rsidRDefault="00CC247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57AE" w:rsidRDefault="003157AE">
      <w:r>
        <w:separator/>
      </w:r>
    </w:p>
    <w:p w:rsidR="003157AE" w:rsidRDefault="003157AE"/>
  </w:footnote>
  <w:footnote w:type="continuationSeparator" w:id="0">
    <w:p w:rsidR="003157AE" w:rsidRDefault="003157AE">
      <w:r>
        <w:continuationSeparator/>
      </w:r>
    </w:p>
    <w:p w:rsidR="003157AE" w:rsidRDefault="003157A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47E" w:rsidRPr="002E5D60" w:rsidRDefault="00CC247E" w:rsidP="002D4D24">
    <w:pPr>
      <w:pStyle w:val="Header"/>
      <w:rPr>
        <w:szCs w:val="24"/>
      </w:rPr>
    </w:pPr>
    <w:r w:rsidRPr="00EC5BB4">
      <w:rPr>
        <w:szCs w:val="24"/>
      </w:rPr>
      <w:t>ЈП „Електропривреда Србије</w:t>
    </w:r>
    <w:proofErr w:type="gramStart"/>
    <w:r w:rsidRPr="00EC5BB4">
      <w:rPr>
        <w:szCs w:val="24"/>
      </w:rPr>
      <w:t>“ Београд</w:t>
    </w:r>
    <w:proofErr w:type="gramEnd"/>
    <w:r w:rsidRPr="00EC5BB4">
      <w:rPr>
        <w:szCs w:val="24"/>
      </w:rPr>
      <w:t xml:space="preserve">          Конкурсна документација ЈН</w:t>
    </w:r>
    <w:r>
      <w:rPr>
        <w:szCs w:val="24"/>
      </w:rPr>
      <w:t xml:space="preserve"> </w:t>
    </w:r>
  </w:p>
  <w:p w:rsidR="00CC247E" w:rsidRDefault="00CC247E">
    <w:pPr>
      <w:pStyle w:val="Header"/>
    </w:pPr>
    <w:r w:rsidRPr="00333E54">
      <w:rPr>
        <w:szCs w:val="24"/>
      </w:rPr>
      <w:t>3000</w:t>
    </w:r>
    <w:r>
      <w:rPr>
        <w:szCs w:val="24"/>
      </w:rPr>
      <w:t>/</w:t>
    </w:r>
    <w:r>
      <w:rPr>
        <w:szCs w:val="24"/>
        <w:lang w:val="sr-Cyrl-RS"/>
      </w:rPr>
      <w:t>0</w:t>
    </w:r>
    <w:r>
      <w:rPr>
        <w:szCs w:val="24"/>
        <w:lang w:val="sr-Latn-RS"/>
      </w:rPr>
      <w:t>4</w:t>
    </w:r>
    <w:r>
      <w:rPr>
        <w:szCs w:val="24"/>
        <w:lang w:val="sr-Cyrl-RS"/>
      </w:rPr>
      <w:t>12</w:t>
    </w:r>
    <w:r>
      <w:rPr>
        <w:szCs w:val="24"/>
      </w:rPr>
      <w:t>/201</w:t>
    </w:r>
    <w:r>
      <w:rPr>
        <w:szCs w:val="24"/>
        <w:lang w:val="sr-Cyrl-RS"/>
      </w:rPr>
      <w:t>8</w:t>
    </w:r>
    <w:r>
      <w:rPr>
        <w:szCs w:val="24"/>
      </w:rPr>
      <w:t xml:space="preserve"> (</w:t>
    </w:r>
    <w:r>
      <w:rPr>
        <w:szCs w:val="24"/>
        <w:lang w:val="sr-Cyrl-RS"/>
      </w:rPr>
      <w:t>2042</w:t>
    </w:r>
    <w:r>
      <w:rPr>
        <w:szCs w:val="24"/>
      </w:rPr>
      <w:t>/201</w:t>
    </w:r>
    <w:r>
      <w:rPr>
        <w:szCs w:val="24"/>
        <w:lang w:val="sr-Cyrl-RS"/>
      </w:rPr>
      <w:t>8</w:t>
    </w:r>
    <w:r>
      <w:rPr>
        <w:szCs w:val="24"/>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47E" w:rsidRDefault="00CC247E" w:rsidP="004276AD">
    <w:pPr>
      <w:pStyle w:val="Header"/>
      <w:rPr>
        <w:sz w:val="20"/>
      </w:rPr>
    </w:pPr>
  </w:p>
  <w:p w:rsidR="00CC247E" w:rsidRPr="00113B84" w:rsidRDefault="00CC247E" w:rsidP="00F42FD7">
    <w:pPr>
      <w:pStyle w:val="Header"/>
      <w:rPr>
        <w:szCs w:val="24"/>
      </w:rPr>
    </w:pPr>
    <w:r w:rsidRPr="00EC5BB4">
      <w:rPr>
        <w:szCs w:val="24"/>
      </w:rPr>
      <w:t>ЈП „Електропривреда Србије</w:t>
    </w:r>
    <w:proofErr w:type="gramStart"/>
    <w:r w:rsidRPr="00EC5BB4">
      <w:rPr>
        <w:szCs w:val="24"/>
      </w:rPr>
      <w:t>“ Београд</w:t>
    </w:r>
    <w:proofErr w:type="gramEnd"/>
    <w:r w:rsidRPr="00EC5BB4">
      <w:rPr>
        <w:szCs w:val="24"/>
      </w:rPr>
      <w:t xml:space="preserve">          Конкурсна документација ЈН</w:t>
    </w:r>
    <w:r>
      <w:rPr>
        <w:b/>
        <w:sz w:val="20"/>
      </w:rPr>
      <w:t xml:space="preserve"> 3000/</w:t>
    </w:r>
    <w:r>
      <w:rPr>
        <w:b/>
        <w:sz w:val="20"/>
        <w:lang w:val="sr-Cyrl-RS"/>
      </w:rPr>
      <w:t>04</w:t>
    </w:r>
    <w:r>
      <w:rPr>
        <w:b/>
        <w:sz w:val="20"/>
        <w:lang w:val="sr-Latn-RS"/>
      </w:rPr>
      <w:t>12</w:t>
    </w:r>
    <w:r>
      <w:rPr>
        <w:b/>
        <w:sz w:val="20"/>
      </w:rPr>
      <w:t>/201</w:t>
    </w:r>
    <w:r>
      <w:rPr>
        <w:b/>
        <w:sz w:val="20"/>
        <w:lang w:val="sr-Cyrl-RS"/>
      </w:rPr>
      <w:t>8</w:t>
    </w:r>
    <w:r>
      <w:rPr>
        <w:b/>
        <w:sz w:val="20"/>
      </w:rPr>
      <w:t xml:space="preserve"> </w:t>
    </w:r>
    <w:r>
      <w:rPr>
        <w:b/>
        <w:sz w:val="20"/>
        <w:lang w:val="sr-Cyrl-RS"/>
      </w:rPr>
      <w:t>(</w:t>
    </w:r>
    <w:r>
      <w:rPr>
        <w:b/>
        <w:sz w:val="20"/>
        <w:lang w:val="sr-Latn-RS"/>
      </w:rPr>
      <w:t>2042</w:t>
    </w:r>
    <w:r>
      <w:rPr>
        <w:b/>
        <w:sz w:val="20"/>
      </w:rPr>
      <w:t>/201</w:t>
    </w:r>
    <w:r>
      <w:rPr>
        <w:b/>
        <w:sz w:val="20"/>
        <w:lang w:val="sr-Cyrl-RS"/>
      </w:rPr>
      <w:t>8</w:t>
    </w:r>
    <w:r w:rsidRPr="00F42FD7">
      <w:rPr>
        <w:b/>
        <w:sz w:val="20"/>
      </w:rPr>
      <w:t>)</w:t>
    </w:r>
  </w:p>
  <w:p w:rsidR="00CC247E" w:rsidRPr="00EC5BB4" w:rsidRDefault="00CC247E" w:rsidP="004276AD">
    <w:pPr>
      <w:pStyle w:val="Header"/>
      <w:rPr>
        <w:szCs w:val="24"/>
      </w:rPr>
    </w:pPr>
  </w:p>
  <w:p w:rsidR="00CC247E" w:rsidRPr="004276AD" w:rsidRDefault="00CC247E" w:rsidP="004276A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47E" w:rsidRDefault="00CC247E" w:rsidP="004276AD">
    <w:pPr>
      <w:pStyle w:val="Header"/>
    </w:pPr>
  </w:p>
  <w:p w:rsidR="00CC247E" w:rsidRPr="00113B84" w:rsidRDefault="00CC247E" w:rsidP="004276AD">
    <w:pPr>
      <w:pStyle w:val="Header"/>
      <w:rPr>
        <w:szCs w:val="24"/>
      </w:rPr>
    </w:pPr>
    <w:r w:rsidRPr="00113B84">
      <w:rPr>
        <w:szCs w:val="24"/>
      </w:rPr>
      <w:t>ЈП „Електропривреда Србије</w:t>
    </w:r>
    <w:proofErr w:type="gramStart"/>
    <w:r w:rsidRPr="00113B84">
      <w:rPr>
        <w:szCs w:val="24"/>
      </w:rPr>
      <w:t>“ Београд</w:t>
    </w:r>
    <w:proofErr w:type="gramEnd"/>
    <w:r w:rsidRPr="00113B84">
      <w:rPr>
        <w:szCs w:val="24"/>
      </w:rPr>
      <w:t xml:space="preserve">    Конкурсна документација ЈН</w:t>
    </w:r>
    <w:r>
      <w:rPr>
        <w:b/>
        <w:szCs w:val="24"/>
      </w:rPr>
      <w:t xml:space="preserve"> </w:t>
    </w:r>
    <w:r>
      <w:rPr>
        <w:b/>
        <w:sz w:val="20"/>
      </w:rPr>
      <w:t>3000/</w:t>
    </w:r>
    <w:r>
      <w:rPr>
        <w:b/>
        <w:sz w:val="20"/>
        <w:lang w:val="sr-Cyrl-RS"/>
      </w:rPr>
      <w:t>0</w:t>
    </w:r>
    <w:r>
      <w:rPr>
        <w:b/>
        <w:sz w:val="20"/>
        <w:lang w:val="sr-Latn-RS"/>
      </w:rPr>
      <w:t>601</w:t>
    </w:r>
    <w:r>
      <w:rPr>
        <w:b/>
        <w:sz w:val="20"/>
      </w:rPr>
      <w:t>/201</w:t>
    </w:r>
    <w:r>
      <w:rPr>
        <w:b/>
        <w:sz w:val="20"/>
        <w:lang w:val="sr-Cyrl-RS"/>
      </w:rPr>
      <w:t>7</w:t>
    </w:r>
    <w:r>
      <w:rPr>
        <w:b/>
        <w:sz w:val="20"/>
      </w:rPr>
      <w:t xml:space="preserve"> (</w:t>
    </w:r>
    <w:r>
      <w:rPr>
        <w:b/>
        <w:sz w:val="20"/>
        <w:lang w:val="sr-Latn-RS"/>
      </w:rPr>
      <w:t>302</w:t>
    </w:r>
    <w:r>
      <w:rPr>
        <w:b/>
        <w:sz w:val="20"/>
      </w:rPr>
      <w:t>/201</w:t>
    </w:r>
    <w:r>
      <w:rPr>
        <w:b/>
        <w:sz w:val="20"/>
        <w:lang w:val="sr-Latn-RS"/>
      </w:rPr>
      <w:t>8</w:t>
    </w:r>
    <w:r w:rsidRPr="00F42FD7">
      <w:rPr>
        <w:b/>
        <w:sz w:val="20"/>
      </w:rPr>
      <w:t>)</w:t>
    </w:r>
  </w:p>
  <w:p w:rsidR="00CC247E" w:rsidRPr="00210557" w:rsidRDefault="00CC247E" w:rsidP="00210557">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0B55925"/>
    <w:multiLevelType w:val="hybridMultilevel"/>
    <w:tmpl w:val="5810D65C"/>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50">
    <w:nsid w:val="028311A4"/>
    <w:multiLevelType w:val="multilevel"/>
    <w:tmpl w:val="D34CAC4C"/>
    <w:lvl w:ilvl="0">
      <w:start w:val="3"/>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1">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2">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3">
    <w:nsid w:val="0DE41CC6"/>
    <w:multiLevelType w:val="hybridMultilevel"/>
    <w:tmpl w:val="3B6E56E2"/>
    <w:lvl w:ilvl="0" w:tplc="241A0001">
      <w:start w:val="1"/>
      <w:numFmt w:val="bullet"/>
      <w:lvlText w:val=""/>
      <w:lvlJc w:val="left"/>
      <w:pPr>
        <w:ind w:left="360" w:hanging="360"/>
      </w:pPr>
      <w:rPr>
        <w:rFonts w:ascii="Symbol" w:hAnsi="Symbol" w:hint="default"/>
      </w:rPr>
    </w:lvl>
    <w:lvl w:ilvl="1" w:tplc="241A0003" w:tentative="1">
      <w:start w:val="1"/>
      <w:numFmt w:val="bullet"/>
      <w:lvlText w:val="o"/>
      <w:lvlJc w:val="left"/>
      <w:pPr>
        <w:ind w:left="1080" w:hanging="360"/>
      </w:pPr>
      <w:rPr>
        <w:rFonts w:ascii="Courier New" w:hAnsi="Courier New" w:cs="Courier New" w:hint="default"/>
      </w:rPr>
    </w:lvl>
    <w:lvl w:ilvl="2" w:tplc="241A0005" w:tentative="1">
      <w:start w:val="1"/>
      <w:numFmt w:val="bullet"/>
      <w:lvlText w:val=""/>
      <w:lvlJc w:val="left"/>
      <w:pPr>
        <w:ind w:left="1800" w:hanging="360"/>
      </w:pPr>
      <w:rPr>
        <w:rFonts w:ascii="Wingdings" w:hAnsi="Wingdings" w:hint="default"/>
      </w:rPr>
    </w:lvl>
    <w:lvl w:ilvl="3" w:tplc="241A0001" w:tentative="1">
      <w:start w:val="1"/>
      <w:numFmt w:val="bullet"/>
      <w:lvlText w:val=""/>
      <w:lvlJc w:val="left"/>
      <w:pPr>
        <w:ind w:left="2520" w:hanging="360"/>
      </w:pPr>
      <w:rPr>
        <w:rFonts w:ascii="Symbol" w:hAnsi="Symbol" w:hint="default"/>
      </w:rPr>
    </w:lvl>
    <w:lvl w:ilvl="4" w:tplc="241A0003" w:tentative="1">
      <w:start w:val="1"/>
      <w:numFmt w:val="bullet"/>
      <w:lvlText w:val="o"/>
      <w:lvlJc w:val="left"/>
      <w:pPr>
        <w:ind w:left="3240" w:hanging="360"/>
      </w:pPr>
      <w:rPr>
        <w:rFonts w:ascii="Courier New" w:hAnsi="Courier New" w:cs="Courier New" w:hint="default"/>
      </w:rPr>
    </w:lvl>
    <w:lvl w:ilvl="5" w:tplc="241A0005" w:tentative="1">
      <w:start w:val="1"/>
      <w:numFmt w:val="bullet"/>
      <w:lvlText w:val=""/>
      <w:lvlJc w:val="left"/>
      <w:pPr>
        <w:ind w:left="3960" w:hanging="360"/>
      </w:pPr>
      <w:rPr>
        <w:rFonts w:ascii="Wingdings" w:hAnsi="Wingdings" w:hint="default"/>
      </w:rPr>
    </w:lvl>
    <w:lvl w:ilvl="6" w:tplc="241A0001" w:tentative="1">
      <w:start w:val="1"/>
      <w:numFmt w:val="bullet"/>
      <w:lvlText w:val=""/>
      <w:lvlJc w:val="left"/>
      <w:pPr>
        <w:ind w:left="4680" w:hanging="360"/>
      </w:pPr>
      <w:rPr>
        <w:rFonts w:ascii="Symbol" w:hAnsi="Symbol" w:hint="default"/>
      </w:rPr>
    </w:lvl>
    <w:lvl w:ilvl="7" w:tplc="241A0003" w:tentative="1">
      <w:start w:val="1"/>
      <w:numFmt w:val="bullet"/>
      <w:lvlText w:val="o"/>
      <w:lvlJc w:val="left"/>
      <w:pPr>
        <w:ind w:left="5400" w:hanging="360"/>
      </w:pPr>
      <w:rPr>
        <w:rFonts w:ascii="Courier New" w:hAnsi="Courier New" w:cs="Courier New" w:hint="default"/>
      </w:rPr>
    </w:lvl>
    <w:lvl w:ilvl="8" w:tplc="241A0005" w:tentative="1">
      <w:start w:val="1"/>
      <w:numFmt w:val="bullet"/>
      <w:lvlText w:val=""/>
      <w:lvlJc w:val="left"/>
      <w:pPr>
        <w:ind w:left="6120" w:hanging="360"/>
      </w:pPr>
      <w:rPr>
        <w:rFonts w:ascii="Wingdings" w:hAnsi="Wingdings" w:hint="default"/>
      </w:rPr>
    </w:lvl>
  </w:abstractNum>
  <w:abstractNum w:abstractNumId="54">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9">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188D11F2"/>
    <w:multiLevelType w:val="hybridMultilevel"/>
    <w:tmpl w:val="ECA619A0"/>
    <w:lvl w:ilvl="0" w:tplc="4A88C69C">
      <w:start w:val="1"/>
      <w:numFmt w:val="decimal"/>
      <w:lvlText w:val="%1."/>
      <w:lvlJc w:val="left"/>
      <w:pPr>
        <w:ind w:left="252" w:hanging="360"/>
      </w:pPr>
      <w:rPr>
        <w:rFonts w:hint="default"/>
        <w:color w:val="5B9BD5"/>
      </w:rPr>
    </w:lvl>
    <w:lvl w:ilvl="1" w:tplc="241A0019" w:tentative="1">
      <w:start w:val="1"/>
      <w:numFmt w:val="lowerLetter"/>
      <w:lvlText w:val="%2."/>
      <w:lvlJc w:val="left"/>
      <w:pPr>
        <w:ind w:left="972" w:hanging="360"/>
      </w:pPr>
    </w:lvl>
    <w:lvl w:ilvl="2" w:tplc="241A001B" w:tentative="1">
      <w:start w:val="1"/>
      <w:numFmt w:val="lowerRoman"/>
      <w:lvlText w:val="%3."/>
      <w:lvlJc w:val="right"/>
      <w:pPr>
        <w:ind w:left="1692" w:hanging="180"/>
      </w:pPr>
    </w:lvl>
    <w:lvl w:ilvl="3" w:tplc="241A000F" w:tentative="1">
      <w:start w:val="1"/>
      <w:numFmt w:val="decimal"/>
      <w:lvlText w:val="%4."/>
      <w:lvlJc w:val="left"/>
      <w:pPr>
        <w:ind w:left="2412" w:hanging="360"/>
      </w:pPr>
    </w:lvl>
    <w:lvl w:ilvl="4" w:tplc="241A0019" w:tentative="1">
      <w:start w:val="1"/>
      <w:numFmt w:val="lowerLetter"/>
      <w:lvlText w:val="%5."/>
      <w:lvlJc w:val="left"/>
      <w:pPr>
        <w:ind w:left="3132" w:hanging="360"/>
      </w:pPr>
    </w:lvl>
    <w:lvl w:ilvl="5" w:tplc="241A001B" w:tentative="1">
      <w:start w:val="1"/>
      <w:numFmt w:val="lowerRoman"/>
      <w:lvlText w:val="%6."/>
      <w:lvlJc w:val="right"/>
      <w:pPr>
        <w:ind w:left="3852" w:hanging="180"/>
      </w:pPr>
    </w:lvl>
    <w:lvl w:ilvl="6" w:tplc="241A000F" w:tentative="1">
      <w:start w:val="1"/>
      <w:numFmt w:val="decimal"/>
      <w:lvlText w:val="%7."/>
      <w:lvlJc w:val="left"/>
      <w:pPr>
        <w:ind w:left="4572" w:hanging="360"/>
      </w:pPr>
    </w:lvl>
    <w:lvl w:ilvl="7" w:tplc="241A0019" w:tentative="1">
      <w:start w:val="1"/>
      <w:numFmt w:val="lowerLetter"/>
      <w:lvlText w:val="%8."/>
      <w:lvlJc w:val="left"/>
      <w:pPr>
        <w:ind w:left="5292" w:hanging="360"/>
      </w:pPr>
    </w:lvl>
    <w:lvl w:ilvl="8" w:tplc="241A001B" w:tentative="1">
      <w:start w:val="1"/>
      <w:numFmt w:val="lowerRoman"/>
      <w:lvlText w:val="%9."/>
      <w:lvlJc w:val="right"/>
      <w:pPr>
        <w:ind w:left="6012" w:hanging="180"/>
      </w:pPr>
    </w:lvl>
  </w:abstractNum>
  <w:abstractNum w:abstractNumId="64">
    <w:nsid w:val="1C7858A2"/>
    <w:multiLevelType w:val="multilevel"/>
    <w:tmpl w:val="1226A0EC"/>
    <w:lvl w:ilvl="0">
      <w:start w:val="6"/>
      <w:numFmt w:val="decimal"/>
      <w:lvlText w:val="%1"/>
      <w:lvlJc w:val="left"/>
      <w:pPr>
        <w:ind w:left="420" w:hanging="420"/>
      </w:pPr>
      <w:rPr>
        <w:rFonts w:hint="default"/>
      </w:rPr>
    </w:lvl>
    <w:lvl w:ilvl="1">
      <w:start w:val="1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6">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7">
    <w:nsid w:val="224730EB"/>
    <w:multiLevelType w:val="hybridMultilevel"/>
    <w:tmpl w:val="82E8A374"/>
    <w:lvl w:ilvl="0" w:tplc="18A27A7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9">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0">
    <w:nsid w:val="2B3B4428"/>
    <w:multiLevelType w:val="hybridMultilevel"/>
    <w:tmpl w:val="A4A4C582"/>
    <w:lvl w:ilvl="0" w:tplc="8B420BBA">
      <w:start w:val="1"/>
      <w:numFmt w:val="bullet"/>
      <w:pStyle w:val="Uvlaka"/>
      <w:lvlText w:val=""/>
      <w:lvlJc w:val="left"/>
      <w:pPr>
        <w:tabs>
          <w:tab w:val="num" w:pos="0"/>
        </w:tabs>
        <w:ind w:left="1554" w:hanging="1214"/>
      </w:pPr>
      <w:rPr>
        <w:rFonts w:ascii="Symbol" w:hAnsi="Symbol" w:hint="default"/>
        <w:color w:val="auto"/>
      </w:rPr>
    </w:lvl>
    <w:lvl w:ilvl="1" w:tplc="682A75A8">
      <w:start w:val="1"/>
      <w:numFmt w:val="bullet"/>
      <w:lvlText w:val=""/>
      <w:lvlJc w:val="left"/>
      <w:pPr>
        <w:tabs>
          <w:tab w:val="num" w:pos="1234"/>
        </w:tabs>
        <w:ind w:left="2788" w:hanging="1214"/>
      </w:pPr>
      <w:rPr>
        <w:rFonts w:ascii="Symbol" w:hAnsi="Symbol" w:hint="default"/>
      </w:rPr>
    </w:lvl>
    <w:lvl w:ilvl="2" w:tplc="081A0005" w:tentative="1">
      <w:start w:val="1"/>
      <w:numFmt w:val="bullet"/>
      <w:lvlText w:val=""/>
      <w:lvlJc w:val="left"/>
      <w:pPr>
        <w:tabs>
          <w:tab w:val="num" w:pos="2654"/>
        </w:tabs>
        <w:ind w:left="2654" w:hanging="360"/>
      </w:pPr>
      <w:rPr>
        <w:rFonts w:ascii="Wingdings" w:hAnsi="Wingdings" w:hint="default"/>
      </w:rPr>
    </w:lvl>
    <w:lvl w:ilvl="3" w:tplc="081A0001" w:tentative="1">
      <w:start w:val="1"/>
      <w:numFmt w:val="bullet"/>
      <w:lvlText w:val=""/>
      <w:lvlJc w:val="left"/>
      <w:pPr>
        <w:tabs>
          <w:tab w:val="num" w:pos="3374"/>
        </w:tabs>
        <w:ind w:left="3374" w:hanging="360"/>
      </w:pPr>
      <w:rPr>
        <w:rFonts w:ascii="Symbol" w:hAnsi="Symbol" w:hint="default"/>
      </w:rPr>
    </w:lvl>
    <w:lvl w:ilvl="4" w:tplc="081A0003" w:tentative="1">
      <w:start w:val="1"/>
      <w:numFmt w:val="bullet"/>
      <w:lvlText w:val="o"/>
      <w:lvlJc w:val="left"/>
      <w:pPr>
        <w:tabs>
          <w:tab w:val="num" w:pos="4094"/>
        </w:tabs>
        <w:ind w:left="4094" w:hanging="360"/>
      </w:pPr>
      <w:rPr>
        <w:rFonts w:ascii="Courier New" w:hAnsi="Courier New" w:cs="Courier New" w:hint="default"/>
      </w:rPr>
    </w:lvl>
    <w:lvl w:ilvl="5" w:tplc="081A0005" w:tentative="1">
      <w:start w:val="1"/>
      <w:numFmt w:val="bullet"/>
      <w:lvlText w:val=""/>
      <w:lvlJc w:val="left"/>
      <w:pPr>
        <w:tabs>
          <w:tab w:val="num" w:pos="4814"/>
        </w:tabs>
        <w:ind w:left="4814" w:hanging="360"/>
      </w:pPr>
      <w:rPr>
        <w:rFonts w:ascii="Wingdings" w:hAnsi="Wingdings" w:hint="default"/>
      </w:rPr>
    </w:lvl>
    <w:lvl w:ilvl="6" w:tplc="081A0001" w:tentative="1">
      <w:start w:val="1"/>
      <w:numFmt w:val="bullet"/>
      <w:lvlText w:val=""/>
      <w:lvlJc w:val="left"/>
      <w:pPr>
        <w:tabs>
          <w:tab w:val="num" w:pos="5534"/>
        </w:tabs>
        <w:ind w:left="5534" w:hanging="360"/>
      </w:pPr>
      <w:rPr>
        <w:rFonts w:ascii="Symbol" w:hAnsi="Symbol" w:hint="default"/>
      </w:rPr>
    </w:lvl>
    <w:lvl w:ilvl="7" w:tplc="081A0003" w:tentative="1">
      <w:start w:val="1"/>
      <w:numFmt w:val="bullet"/>
      <w:lvlText w:val="o"/>
      <w:lvlJc w:val="left"/>
      <w:pPr>
        <w:tabs>
          <w:tab w:val="num" w:pos="6254"/>
        </w:tabs>
        <w:ind w:left="6254" w:hanging="360"/>
      </w:pPr>
      <w:rPr>
        <w:rFonts w:ascii="Courier New" w:hAnsi="Courier New" w:cs="Courier New" w:hint="default"/>
      </w:rPr>
    </w:lvl>
    <w:lvl w:ilvl="8" w:tplc="081A0005" w:tentative="1">
      <w:start w:val="1"/>
      <w:numFmt w:val="bullet"/>
      <w:lvlText w:val=""/>
      <w:lvlJc w:val="left"/>
      <w:pPr>
        <w:tabs>
          <w:tab w:val="num" w:pos="6974"/>
        </w:tabs>
        <w:ind w:left="6974" w:hanging="360"/>
      </w:pPr>
      <w:rPr>
        <w:rFonts w:ascii="Wingdings" w:hAnsi="Wingdings" w:hint="default"/>
      </w:rPr>
    </w:lvl>
  </w:abstractNum>
  <w:abstractNum w:abstractNumId="71">
    <w:nsid w:val="2F743984"/>
    <w:multiLevelType w:val="multilevel"/>
    <w:tmpl w:val="4E0EF722"/>
    <w:styleLink w:val="Heading31"/>
    <w:lvl w:ilvl="0">
      <w:start w:val="1"/>
      <w:numFmt w:val="decimal"/>
      <w:lvlText w:val="%1."/>
      <w:lvlJc w:val="left"/>
      <w:pPr>
        <w:ind w:left="1080" w:hanging="360"/>
      </w:pPr>
      <w:rPr>
        <w:rFonts w:hint="default"/>
      </w:rPr>
    </w:lvl>
    <w:lvl w:ilvl="1">
      <w:start w:val="1"/>
      <w:numFmt w:val="decimal"/>
      <w:lvlText w:val="%1.%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72">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3">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6">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nsid w:val="3FC537AF"/>
    <w:multiLevelType w:val="hybridMultilevel"/>
    <w:tmpl w:val="2ADC9766"/>
    <w:lvl w:ilvl="0" w:tplc="8FD8B890">
      <w:start w:val="2"/>
      <w:numFmt w:val="bullet"/>
      <w:pStyle w:val="Crtice"/>
      <w:lvlText w:val="-"/>
      <w:lvlJc w:val="left"/>
      <w:pPr>
        <w:ind w:left="1429" w:hanging="360"/>
      </w:pPr>
      <w:rPr>
        <w:rFonts w:ascii="Cambria" w:eastAsia="Times New Roman" w:hAnsi="Cambria" w:cs="Cambria"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8">
    <w:nsid w:val="44716D40"/>
    <w:multiLevelType w:val="multilevel"/>
    <w:tmpl w:val="041A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9">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46487409"/>
    <w:multiLevelType w:val="hybridMultilevel"/>
    <w:tmpl w:val="75A0192C"/>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81">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2">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3">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4">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5">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6">
    <w:nsid w:val="5B6C10F2"/>
    <w:multiLevelType w:val="hybridMultilevel"/>
    <w:tmpl w:val="86E6C38C"/>
    <w:lvl w:ilvl="0" w:tplc="241A000F">
      <w:start w:val="6"/>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87">
    <w:nsid w:val="5B8D781D"/>
    <w:multiLevelType w:val="multilevel"/>
    <w:tmpl w:val="F4DC4E80"/>
    <w:lvl w:ilvl="0">
      <w:start w:val="1"/>
      <w:numFmt w:val="decimal"/>
      <w:pStyle w:val="PoglavljeI"/>
      <w:lvlText w:val="%1."/>
      <w:lvlJc w:val="left"/>
      <w:pPr>
        <w:tabs>
          <w:tab w:val="num" w:pos="567"/>
        </w:tabs>
        <w:ind w:left="567" w:hanging="567"/>
      </w:pPr>
      <w:rPr>
        <w:rFonts w:ascii="Arial Bold" w:hAnsi="Arial Bold" w:hint="default"/>
        <w:b/>
        <w:i w:val="0"/>
        <w:sz w:val="32"/>
        <w:szCs w:val="32"/>
      </w:rPr>
    </w:lvl>
    <w:lvl w:ilvl="1">
      <w:start w:val="1"/>
      <w:numFmt w:val="decimal"/>
      <w:pStyle w:val="PoglavljeII"/>
      <w:lvlText w:val="%1.%2."/>
      <w:lvlJc w:val="left"/>
      <w:pPr>
        <w:tabs>
          <w:tab w:val="num" w:pos="792"/>
        </w:tabs>
        <w:ind w:left="792" w:hanging="792"/>
      </w:pPr>
      <w:rPr>
        <w:rFonts w:ascii="Arial" w:hAnsi="Arial" w:cs="Arial" w:hint="default"/>
        <w:b w:val="0"/>
        <w:i w:val="0"/>
        <w:sz w:val="22"/>
        <w:szCs w:val="22"/>
        <w:em w:val="none"/>
      </w:rPr>
    </w:lvl>
    <w:lvl w:ilvl="2">
      <w:start w:val="1"/>
      <w:numFmt w:val="decimal"/>
      <w:pStyle w:val="PoglavljeIII"/>
      <w:lvlText w:val="%1.%2.%3."/>
      <w:lvlJc w:val="left"/>
      <w:pPr>
        <w:tabs>
          <w:tab w:val="num" w:pos="1201"/>
        </w:tabs>
        <w:ind w:left="1201" w:hanging="1021"/>
      </w:pPr>
      <w:rPr>
        <w:rFonts w:ascii="Arial Bold" w:hAnsi="Arial Bold" w:hint="default"/>
        <w:b/>
        <w:i w:val="0"/>
        <w:sz w:val="24"/>
        <w:szCs w:val="24"/>
      </w:rPr>
    </w:lvl>
    <w:lvl w:ilvl="3">
      <w:start w:val="1"/>
      <w:numFmt w:val="decimal"/>
      <w:pStyle w:val="PoglavljeIV"/>
      <w:lvlText w:val="%1.%2.%3.%4."/>
      <w:lvlJc w:val="left"/>
      <w:pPr>
        <w:tabs>
          <w:tab w:val="num" w:pos="1247"/>
        </w:tabs>
        <w:ind w:left="1247" w:hanging="1247"/>
      </w:pPr>
      <w:rPr>
        <w:rFonts w:ascii="Arial Bold" w:hAnsi="Arial Bold" w:hint="default"/>
        <w:b/>
        <w:i w:val="0"/>
        <w:sz w:val="22"/>
        <w:szCs w:val="22"/>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88">
    <w:nsid w:val="5C1D0308"/>
    <w:multiLevelType w:val="multilevel"/>
    <w:tmpl w:val="CF0CBA6A"/>
    <w:styleLink w:val="Headings1"/>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9">
    <w:nsid w:val="5C770945"/>
    <w:multiLevelType w:val="hybridMultilevel"/>
    <w:tmpl w:val="AD4CB838"/>
    <w:lvl w:ilvl="0" w:tplc="081A0001">
      <w:start w:val="1"/>
      <w:numFmt w:val="bullet"/>
      <w:lvlText w:val=""/>
      <w:lvlJc w:val="left"/>
      <w:pPr>
        <w:ind w:left="720" w:hanging="360"/>
      </w:pPr>
      <w:rPr>
        <w:rFonts w:ascii="Symbol" w:hAnsi="Symbol"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90">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91">
    <w:nsid w:val="5E635798"/>
    <w:multiLevelType w:val="hybridMultilevel"/>
    <w:tmpl w:val="28BCF8FA"/>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2">
    <w:nsid w:val="5F6C793B"/>
    <w:multiLevelType w:val="hybridMultilevel"/>
    <w:tmpl w:val="011E3B44"/>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3">
    <w:nsid w:val="664B275A"/>
    <w:multiLevelType w:val="hybridMultilevel"/>
    <w:tmpl w:val="5E4E477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5">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6">
    <w:nsid w:val="6BD34B8E"/>
    <w:multiLevelType w:val="multilevel"/>
    <w:tmpl w:val="9B48A5A8"/>
    <w:lvl w:ilvl="0">
      <w:start w:val="6"/>
      <w:numFmt w:val="decimal"/>
      <w:lvlText w:val="%1."/>
      <w:lvlJc w:val="left"/>
      <w:pPr>
        <w:ind w:left="480" w:hanging="480"/>
      </w:pPr>
      <w:rPr>
        <w:rFonts w:hint="default"/>
      </w:rPr>
    </w:lvl>
    <w:lvl w:ilvl="1">
      <w:start w:val="1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7">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
    <w:nsid w:val="72445A29"/>
    <w:multiLevelType w:val="hybridMultilevel"/>
    <w:tmpl w:val="40C09B94"/>
    <w:styleLink w:val="Headings11"/>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9">
    <w:nsid w:val="733E5C09"/>
    <w:multiLevelType w:val="hybridMultilevel"/>
    <w:tmpl w:val="B080909A"/>
    <w:lvl w:ilvl="0" w:tplc="241A0001">
      <w:start w:val="1"/>
      <w:numFmt w:val="bullet"/>
      <w:lvlText w:val=""/>
      <w:lvlJc w:val="left"/>
      <w:pPr>
        <w:ind w:left="1288" w:hanging="360"/>
      </w:pPr>
      <w:rPr>
        <w:rFonts w:ascii="Symbol" w:hAnsi="Symbol" w:hint="default"/>
      </w:rPr>
    </w:lvl>
    <w:lvl w:ilvl="1" w:tplc="241A0003" w:tentative="1">
      <w:start w:val="1"/>
      <w:numFmt w:val="bullet"/>
      <w:lvlText w:val="o"/>
      <w:lvlJc w:val="left"/>
      <w:pPr>
        <w:ind w:left="2008" w:hanging="360"/>
      </w:pPr>
      <w:rPr>
        <w:rFonts w:ascii="Courier New" w:hAnsi="Courier New" w:cs="Courier New" w:hint="default"/>
      </w:rPr>
    </w:lvl>
    <w:lvl w:ilvl="2" w:tplc="241A0005" w:tentative="1">
      <w:start w:val="1"/>
      <w:numFmt w:val="bullet"/>
      <w:lvlText w:val=""/>
      <w:lvlJc w:val="left"/>
      <w:pPr>
        <w:ind w:left="2728" w:hanging="360"/>
      </w:pPr>
      <w:rPr>
        <w:rFonts w:ascii="Wingdings" w:hAnsi="Wingdings" w:hint="default"/>
      </w:rPr>
    </w:lvl>
    <w:lvl w:ilvl="3" w:tplc="241A0001" w:tentative="1">
      <w:start w:val="1"/>
      <w:numFmt w:val="bullet"/>
      <w:lvlText w:val=""/>
      <w:lvlJc w:val="left"/>
      <w:pPr>
        <w:ind w:left="3448" w:hanging="360"/>
      </w:pPr>
      <w:rPr>
        <w:rFonts w:ascii="Symbol" w:hAnsi="Symbol" w:hint="default"/>
      </w:rPr>
    </w:lvl>
    <w:lvl w:ilvl="4" w:tplc="241A0003" w:tentative="1">
      <w:start w:val="1"/>
      <w:numFmt w:val="bullet"/>
      <w:lvlText w:val="o"/>
      <w:lvlJc w:val="left"/>
      <w:pPr>
        <w:ind w:left="4168" w:hanging="360"/>
      </w:pPr>
      <w:rPr>
        <w:rFonts w:ascii="Courier New" w:hAnsi="Courier New" w:cs="Courier New" w:hint="default"/>
      </w:rPr>
    </w:lvl>
    <w:lvl w:ilvl="5" w:tplc="241A0005" w:tentative="1">
      <w:start w:val="1"/>
      <w:numFmt w:val="bullet"/>
      <w:lvlText w:val=""/>
      <w:lvlJc w:val="left"/>
      <w:pPr>
        <w:ind w:left="4888" w:hanging="360"/>
      </w:pPr>
      <w:rPr>
        <w:rFonts w:ascii="Wingdings" w:hAnsi="Wingdings" w:hint="default"/>
      </w:rPr>
    </w:lvl>
    <w:lvl w:ilvl="6" w:tplc="241A0001" w:tentative="1">
      <w:start w:val="1"/>
      <w:numFmt w:val="bullet"/>
      <w:lvlText w:val=""/>
      <w:lvlJc w:val="left"/>
      <w:pPr>
        <w:ind w:left="5608" w:hanging="360"/>
      </w:pPr>
      <w:rPr>
        <w:rFonts w:ascii="Symbol" w:hAnsi="Symbol" w:hint="default"/>
      </w:rPr>
    </w:lvl>
    <w:lvl w:ilvl="7" w:tplc="241A0003" w:tentative="1">
      <w:start w:val="1"/>
      <w:numFmt w:val="bullet"/>
      <w:lvlText w:val="o"/>
      <w:lvlJc w:val="left"/>
      <w:pPr>
        <w:ind w:left="6328" w:hanging="360"/>
      </w:pPr>
      <w:rPr>
        <w:rFonts w:ascii="Courier New" w:hAnsi="Courier New" w:cs="Courier New" w:hint="default"/>
      </w:rPr>
    </w:lvl>
    <w:lvl w:ilvl="8" w:tplc="241A0005" w:tentative="1">
      <w:start w:val="1"/>
      <w:numFmt w:val="bullet"/>
      <w:lvlText w:val=""/>
      <w:lvlJc w:val="left"/>
      <w:pPr>
        <w:ind w:left="7048" w:hanging="360"/>
      </w:pPr>
      <w:rPr>
        <w:rFonts w:ascii="Wingdings" w:hAnsi="Wingdings" w:hint="default"/>
      </w:rPr>
    </w:lvl>
  </w:abstractNum>
  <w:abstractNum w:abstractNumId="10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1">
    <w:nsid w:val="7508160A"/>
    <w:multiLevelType w:val="hybridMultilevel"/>
    <w:tmpl w:val="6CE043BC"/>
    <w:lvl w:ilvl="0" w:tplc="241A0001">
      <w:start w:val="1"/>
      <w:numFmt w:val="bullet"/>
      <w:lvlText w:val=""/>
      <w:lvlJc w:val="left"/>
      <w:pPr>
        <w:ind w:left="1440" w:hanging="360"/>
      </w:pPr>
      <w:rPr>
        <w:rFonts w:ascii="Symbol" w:hAnsi="Symbol" w:hint="default"/>
      </w:rPr>
    </w:lvl>
    <w:lvl w:ilvl="1" w:tplc="241A0003" w:tentative="1">
      <w:start w:val="1"/>
      <w:numFmt w:val="bullet"/>
      <w:lvlText w:val="o"/>
      <w:lvlJc w:val="left"/>
      <w:pPr>
        <w:ind w:left="2160" w:hanging="360"/>
      </w:pPr>
      <w:rPr>
        <w:rFonts w:ascii="Courier New" w:hAnsi="Courier New" w:cs="Courier New" w:hint="default"/>
      </w:rPr>
    </w:lvl>
    <w:lvl w:ilvl="2" w:tplc="241A0005" w:tentative="1">
      <w:start w:val="1"/>
      <w:numFmt w:val="bullet"/>
      <w:lvlText w:val=""/>
      <w:lvlJc w:val="left"/>
      <w:pPr>
        <w:ind w:left="2880" w:hanging="360"/>
      </w:pPr>
      <w:rPr>
        <w:rFonts w:ascii="Wingdings" w:hAnsi="Wingdings" w:hint="default"/>
      </w:rPr>
    </w:lvl>
    <w:lvl w:ilvl="3" w:tplc="241A0001" w:tentative="1">
      <w:start w:val="1"/>
      <w:numFmt w:val="bullet"/>
      <w:lvlText w:val=""/>
      <w:lvlJc w:val="left"/>
      <w:pPr>
        <w:ind w:left="3600" w:hanging="360"/>
      </w:pPr>
      <w:rPr>
        <w:rFonts w:ascii="Symbol" w:hAnsi="Symbol" w:hint="default"/>
      </w:rPr>
    </w:lvl>
    <w:lvl w:ilvl="4" w:tplc="241A0003" w:tentative="1">
      <w:start w:val="1"/>
      <w:numFmt w:val="bullet"/>
      <w:lvlText w:val="o"/>
      <w:lvlJc w:val="left"/>
      <w:pPr>
        <w:ind w:left="4320" w:hanging="360"/>
      </w:pPr>
      <w:rPr>
        <w:rFonts w:ascii="Courier New" w:hAnsi="Courier New" w:cs="Courier New" w:hint="default"/>
      </w:rPr>
    </w:lvl>
    <w:lvl w:ilvl="5" w:tplc="241A0005" w:tentative="1">
      <w:start w:val="1"/>
      <w:numFmt w:val="bullet"/>
      <w:lvlText w:val=""/>
      <w:lvlJc w:val="left"/>
      <w:pPr>
        <w:ind w:left="5040" w:hanging="360"/>
      </w:pPr>
      <w:rPr>
        <w:rFonts w:ascii="Wingdings" w:hAnsi="Wingdings" w:hint="default"/>
      </w:rPr>
    </w:lvl>
    <w:lvl w:ilvl="6" w:tplc="241A0001" w:tentative="1">
      <w:start w:val="1"/>
      <w:numFmt w:val="bullet"/>
      <w:lvlText w:val=""/>
      <w:lvlJc w:val="left"/>
      <w:pPr>
        <w:ind w:left="5760" w:hanging="360"/>
      </w:pPr>
      <w:rPr>
        <w:rFonts w:ascii="Symbol" w:hAnsi="Symbol" w:hint="default"/>
      </w:rPr>
    </w:lvl>
    <w:lvl w:ilvl="7" w:tplc="241A0003" w:tentative="1">
      <w:start w:val="1"/>
      <w:numFmt w:val="bullet"/>
      <w:lvlText w:val="o"/>
      <w:lvlJc w:val="left"/>
      <w:pPr>
        <w:ind w:left="6480" w:hanging="360"/>
      </w:pPr>
      <w:rPr>
        <w:rFonts w:ascii="Courier New" w:hAnsi="Courier New" w:cs="Courier New" w:hint="default"/>
      </w:rPr>
    </w:lvl>
    <w:lvl w:ilvl="8" w:tplc="241A0005" w:tentative="1">
      <w:start w:val="1"/>
      <w:numFmt w:val="bullet"/>
      <w:lvlText w:val=""/>
      <w:lvlJc w:val="left"/>
      <w:pPr>
        <w:ind w:left="7200" w:hanging="360"/>
      </w:pPr>
      <w:rPr>
        <w:rFonts w:ascii="Wingdings" w:hAnsi="Wingdings" w:hint="default"/>
      </w:rPr>
    </w:lvl>
  </w:abstractNum>
  <w:abstractNum w:abstractNumId="102">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3">
    <w:nsid w:val="7574240A"/>
    <w:multiLevelType w:val="multilevel"/>
    <w:tmpl w:val="0284C14A"/>
    <w:lvl w:ilvl="0">
      <w:start w:val="1"/>
      <w:numFmt w:val="decimal"/>
      <w:pStyle w:val="Naslov1"/>
      <w:suff w:val="space"/>
      <w:lvlText w:val="%1."/>
      <w:lvlJc w:val="left"/>
      <w:pPr>
        <w:ind w:left="1380" w:hanging="360"/>
      </w:pPr>
      <w:rPr>
        <w:rFonts w:hint="default"/>
      </w:rPr>
    </w:lvl>
    <w:lvl w:ilvl="1">
      <w:start w:val="1"/>
      <w:numFmt w:val="decimal"/>
      <w:suff w:val="space"/>
      <w:lvlText w:val="%1.%2."/>
      <w:lvlJc w:val="left"/>
      <w:pPr>
        <w:ind w:left="1812" w:hanging="432"/>
      </w:pPr>
      <w:rPr>
        <w:rFonts w:ascii="Arial" w:hAnsi="Arial" w:hint="default"/>
        <w:b/>
        <w:i w:val="0"/>
      </w:rPr>
    </w:lvl>
    <w:lvl w:ilvl="2">
      <w:start w:val="1"/>
      <w:numFmt w:val="decimal"/>
      <w:suff w:val="space"/>
      <w:lvlText w:val="%1.%2.%3."/>
      <w:lvlJc w:val="left"/>
      <w:pPr>
        <w:ind w:left="2244" w:hanging="504"/>
      </w:pPr>
      <w:rPr>
        <w:rFonts w:hint="default"/>
      </w:rPr>
    </w:lvl>
    <w:lvl w:ilvl="3">
      <w:start w:val="1"/>
      <w:numFmt w:val="decimal"/>
      <w:lvlText w:val="%1.%2.%3.%4."/>
      <w:lvlJc w:val="left"/>
      <w:pPr>
        <w:tabs>
          <w:tab w:val="num" w:pos="3900"/>
        </w:tabs>
        <w:ind w:left="2748" w:hanging="648"/>
      </w:pPr>
      <w:rPr>
        <w:rFonts w:hint="default"/>
      </w:rPr>
    </w:lvl>
    <w:lvl w:ilvl="4">
      <w:start w:val="1"/>
      <w:numFmt w:val="decimal"/>
      <w:lvlText w:val="%1.%2.%3.%4.%5."/>
      <w:lvlJc w:val="left"/>
      <w:pPr>
        <w:tabs>
          <w:tab w:val="num" w:pos="4620"/>
        </w:tabs>
        <w:ind w:left="3252" w:hanging="792"/>
      </w:pPr>
      <w:rPr>
        <w:rFonts w:hint="default"/>
      </w:rPr>
    </w:lvl>
    <w:lvl w:ilvl="5">
      <w:start w:val="1"/>
      <w:numFmt w:val="decimal"/>
      <w:lvlText w:val="%1.%2.%3.%4.%5.%6."/>
      <w:lvlJc w:val="left"/>
      <w:pPr>
        <w:tabs>
          <w:tab w:val="num" w:pos="5700"/>
        </w:tabs>
        <w:ind w:left="3756" w:hanging="936"/>
      </w:pPr>
      <w:rPr>
        <w:rFonts w:hint="default"/>
      </w:rPr>
    </w:lvl>
    <w:lvl w:ilvl="6">
      <w:start w:val="1"/>
      <w:numFmt w:val="decimal"/>
      <w:lvlText w:val="%1.%2.%3.%4.%5.%6.%7."/>
      <w:lvlJc w:val="left"/>
      <w:pPr>
        <w:tabs>
          <w:tab w:val="num" w:pos="6420"/>
        </w:tabs>
        <w:ind w:left="4260" w:hanging="1080"/>
      </w:pPr>
      <w:rPr>
        <w:rFonts w:hint="default"/>
      </w:rPr>
    </w:lvl>
    <w:lvl w:ilvl="7">
      <w:start w:val="1"/>
      <w:numFmt w:val="decimal"/>
      <w:lvlText w:val="%1.%2.%3.%4.%5.%6.%7.%8."/>
      <w:lvlJc w:val="left"/>
      <w:pPr>
        <w:tabs>
          <w:tab w:val="num" w:pos="7140"/>
        </w:tabs>
        <w:ind w:left="4764" w:hanging="1224"/>
      </w:pPr>
      <w:rPr>
        <w:rFonts w:hint="default"/>
      </w:rPr>
    </w:lvl>
    <w:lvl w:ilvl="8">
      <w:start w:val="1"/>
      <w:numFmt w:val="decimal"/>
      <w:lvlText w:val="%1.%2.%3.%4.%5.%6.%7.%8.%9."/>
      <w:lvlJc w:val="left"/>
      <w:pPr>
        <w:tabs>
          <w:tab w:val="num" w:pos="7860"/>
        </w:tabs>
        <w:ind w:left="5340" w:hanging="1440"/>
      </w:pPr>
      <w:rPr>
        <w:rFonts w:hint="default"/>
      </w:rPr>
    </w:lvl>
  </w:abstractNum>
  <w:abstractNum w:abstractNumId="104">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5">
    <w:nsid w:val="7BA258AA"/>
    <w:multiLevelType w:val="hybridMultilevel"/>
    <w:tmpl w:val="C7BAC1D6"/>
    <w:lvl w:ilvl="0" w:tplc="C6BA4E4A">
      <w:start w:val="1"/>
      <w:numFmt w:val="decimal"/>
      <w:pStyle w:val="brojevibullet"/>
      <w:lvlText w:val="%1."/>
      <w:lvlJc w:val="left"/>
      <w:pPr>
        <w:ind w:left="1429" w:hanging="360"/>
      </w:pPr>
      <w:rPr>
        <w:rFonts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6">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98"/>
  </w:num>
  <w:num w:numId="2">
    <w:abstractNumId w:val="66"/>
  </w:num>
  <w:num w:numId="3">
    <w:abstractNumId w:val="92"/>
  </w:num>
  <w:num w:numId="4">
    <w:abstractNumId w:val="58"/>
  </w:num>
  <w:num w:numId="5">
    <w:abstractNumId w:val="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2"/>
  </w:num>
  <w:num w:numId="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6"/>
  </w:num>
  <w:num w:numId="9">
    <w:abstractNumId w:val="76"/>
  </w:num>
  <w:num w:numId="10">
    <w:abstractNumId w:val="69"/>
  </w:num>
  <w:num w:numId="11">
    <w:abstractNumId w:val="61"/>
  </w:num>
  <w:num w:numId="12">
    <w:abstractNumId w:val="59"/>
  </w:num>
  <w:num w:numId="13">
    <w:abstractNumId w:val="79"/>
  </w:num>
  <w:num w:numId="14">
    <w:abstractNumId w:val="65"/>
  </w:num>
  <w:num w:numId="15">
    <w:abstractNumId w:val="94"/>
  </w:num>
  <w:num w:numId="16">
    <w:abstractNumId w:val="97"/>
  </w:num>
  <w:num w:numId="17">
    <w:abstractNumId w:val="94"/>
  </w:num>
  <w:num w:numId="18">
    <w:abstractNumId w:val="51"/>
  </w:num>
  <w:num w:numId="19">
    <w:abstractNumId w:val="83"/>
  </w:num>
  <w:num w:numId="20">
    <w:abstractNumId w:val="68"/>
  </w:num>
  <w:num w:numId="21">
    <w:abstractNumId w:val="52"/>
  </w:num>
  <w:num w:numId="22">
    <w:abstractNumId w:val="73"/>
  </w:num>
  <w:num w:numId="23">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4"/>
  </w:num>
  <w:num w:numId="25">
    <w:abstractNumId w:val="78"/>
  </w:num>
  <w:num w:numId="26">
    <w:abstractNumId w:val="87"/>
  </w:num>
  <w:num w:numId="27">
    <w:abstractNumId w:val="103"/>
  </w:num>
  <w:num w:numId="28">
    <w:abstractNumId w:val="70"/>
  </w:num>
  <w:num w:numId="29">
    <w:abstractNumId w:val="105"/>
  </w:num>
  <w:num w:numId="30">
    <w:abstractNumId w:val="77"/>
  </w:num>
  <w:num w:numId="31">
    <w:abstractNumId w:val="88"/>
  </w:num>
  <w:num w:numId="32">
    <w:abstractNumId w:val="71"/>
  </w:num>
  <w:num w:numId="33">
    <w:abstractNumId w:val="96"/>
  </w:num>
  <w:num w:numId="34">
    <w:abstractNumId w:val="101"/>
  </w:num>
  <w:num w:numId="35">
    <w:abstractNumId w:val="91"/>
  </w:num>
  <w:num w:numId="36">
    <w:abstractNumId w:val="93"/>
  </w:num>
  <w:num w:numId="37">
    <w:abstractNumId w:val="99"/>
  </w:num>
  <w:num w:numId="38">
    <w:abstractNumId w:val="53"/>
  </w:num>
  <w:num w:numId="39">
    <w:abstractNumId w:val="50"/>
  </w:num>
  <w:num w:numId="40">
    <w:abstractNumId w:val="86"/>
  </w:num>
  <w:num w:numId="41">
    <w:abstractNumId w:val="63"/>
  </w:num>
  <w:num w:numId="42">
    <w:abstractNumId w:val="49"/>
  </w:num>
  <w:num w:numId="43">
    <w:abstractNumId w:val="80"/>
  </w:num>
  <w:num w:numId="44">
    <w:abstractNumId w:val="67"/>
  </w:num>
  <w:num w:numId="45">
    <w:abstractNumId w:val="89"/>
  </w:num>
  <w:num w:numId="46">
    <w:abstractNumId w:val="74"/>
  </w:num>
  <w:num w:numId="47">
    <w:abstractNumId w:val="81"/>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090362"/>
    <w:rsid w:val="00000258"/>
    <w:rsid w:val="000003A7"/>
    <w:rsid w:val="00000414"/>
    <w:rsid w:val="0000063E"/>
    <w:rsid w:val="000006F6"/>
    <w:rsid w:val="00000822"/>
    <w:rsid w:val="0000099A"/>
    <w:rsid w:val="00001095"/>
    <w:rsid w:val="00001727"/>
    <w:rsid w:val="0000247A"/>
    <w:rsid w:val="000024F4"/>
    <w:rsid w:val="00002690"/>
    <w:rsid w:val="00003023"/>
    <w:rsid w:val="000035F7"/>
    <w:rsid w:val="000042FE"/>
    <w:rsid w:val="0000496D"/>
    <w:rsid w:val="0000572A"/>
    <w:rsid w:val="00005800"/>
    <w:rsid w:val="00005C53"/>
    <w:rsid w:val="00005D85"/>
    <w:rsid w:val="000066C4"/>
    <w:rsid w:val="00006E35"/>
    <w:rsid w:val="00007AED"/>
    <w:rsid w:val="00007CE7"/>
    <w:rsid w:val="000104DC"/>
    <w:rsid w:val="00010771"/>
    <w:rsid w:val="0001087F"/>
    <w:rsid w:val="00010AE5"/>
    <w:rsid w:val="00010B30"/>
    <w:rsid w:val="00010E2B"/>
    <w:rsid w:val="0001109C"/>
    <w:rsid w:val="00011109"/>
    <w:rsid w:val="000113BB"/>
    <w:rsid w:val="000115C3"/>
    <w:rsid w:val="0001164B"/>
    <w:rsid w:val="00011A89"/>
    <w:rsid w:val="00011DCA"/>
    <w:rsid w:val="0001214C"/>
    <w:rsid w:val="00012769"/>
    <w:rsid w:val="0001299B"/>
    <w:rsid w:val="000129AD"/>
    <w:rsid w:val="00012EA5"/>
    <w:rsid w:val="000131E4"/>
    <w:rsid w:val="0001344F"/>
    <w:rsid w:val="0001466B"/>
    <w:rsid w:val="00014750"/>
    <w:rsid w:val="00014F46"/>
    <w:rsid w:val="00015894"/>
    <w:rsid w:val="00015D88"/>
    <w:rsid w:val="00015E2F"/>
    <w:rsid w:val="00015E7C"/>
    <w:rsid w:val="000167FC"/>
    <w:rsid w:val="000170DE"/>
    <w:rsid w:val="00017C93"/>
    <w:rsid w:val="00017F00"/>
    <w:rsid w:val="000203EF"/>
    <w:rsid w:val="000205B9"/>
    <w:rsid w:val="0002093D"/>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308"/>
    <w:rsid w:val="00023BFF"/>
    <w:rsid w:val="00023D09"/>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591"/>
    <w:rsid w:val="00030949"/>
    <w:rsid w:val="00030B9D"/>
    <w:rsid w:val="0003103E"/>
    <w:rsid w:val="000313CC"/>
    <w:rsid w:val="0003169E"/>
    <w:rsid w:val="000317BA"/>
    <w:rsid w:val="00031E71"/>
    <w:rsid w:val="00032272"/>
    <w:rsid w:val="00032B7E"/>
    <w:rsid w:val="00032C65"/>
    <w:rsid w:val="00033CEB"/>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771A"/>
    <w:rsid w:val="00037B82"/>
    <w:rsid w:val="00037E5A"/>
    <w:rsid w:val="00040E37"/>
    <w:rsid w:val="00040FB6"/>
    <w:rsid w:val="00041105"/>
    <w:rsid w:val="00041B26"/>
    <w:rsid w:val="00041CE5"/>
    <w:rsid w:val="00041D7D"/>
    <w:rsid w:val="000420FF"/>
    <w:rsid w:val="00042335"/>
    <w:rsid w:val="000424DB"/>
    <w:rsid w:val="000426A6"/>
    <w:rsid w:val="00042846"/>
    <w:rsid w:val="00042AB1"/>
    <w:rsid w:val="00042D8E"/>
    <w:rsid w:val="0004327C"/>
    <w:rsid w:val="000434CB"/>
    <w:rsid w:val="00043B23"/>
    <w:rsid w:val="00043C87"/>
    <w:rsid w:val="00043CCE"/>
    <w:rsid w:val="00043D00"/>
    <w:rsid w:val="00043D31"/>
    <w:rsid w:val="00043EAD"/>
    <w:rsid w:val="000440B1"/>
    <w:rsid w:val="00044484"/>
    <w:rsid w:val="00044A8E"/>
    <w:rsid w:val="000455D2"/>
    <w:rsid w:val="00045FB6"/>
    <w:rsid w:val="00046BC7"/>
    <w:rsid w:val="00046BE9"/>
    <w:rsid w:val="00046D24"/>
    <w:rsid w:val="00046DA8"/>
    <w:rsid w:val="00046F29"/>
    <w:rsid w:val="00046FA0"/>
    <w:rsid w:val="0004799D"/>
    <w:rsid w:val="00047AEC"/>
    <w:rsid w:val="0005083D"/>
    <w:rsid w:val="00050962"/>
    <w:rsid w:val="00050CD6"/>
    <w:rsid w:val="00050FBE"/>
    <w:rsid w:val="0005127F"/>
    <w:rsid w:val="00051432"/>
    <w:rsid w:val="00051B4A"/>
    <w:rsid w:val="00052B06"/>
    <w:rsid w:val="00052DCF"/>
    <w:rsid w:val="00052F72"/>
    <w:rsid w:val="0005316D"/>
    <w:rsid w:val="000532AB"/>
    <w:rsid w:val="000533E6"/>
    <w:rsid w:val="00053796"/>
    <w:rsid w:val="00053D87"/>
    <w:rsid w:val="00053E33"/>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49DD"/>
    <w:rsid w:val="00065071"/>
    <w:rsid w:val="0006514D"/>
    <w:rsid w:val="00065368"/>
    <w:rsid w:val="00065849"/>
    <w:rsid w:val="00065DE7"/>
    <w:rsid w:val="000663EE"/>
    <w:rsid w:val="00066E57"/>
    <w:rsid w:val="0006783E"/>
    <w:rsid w:val="00070234"/>
    <w:rsid w:val="00070240"/>
    <w:rsid w:val="000706CF"/>
    <w:rsid w:val="000706E1"/>
    <w:rsid w:val="00071074"/>
    <w:rsid w:val="000711DD"/>
    <w:rsid w:val="000718B1"/>
    <w:rsid w:val="00072ABE"/>
    <w:rsid w:val="0007318B"/>
    <w:rsid w:val="00073409"/>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116"/>
    <w:rsid w:val="00086BBA"/>
    <w:rsid w:val="00086EED"/>
    <w:rsid w:val="00086F03"/>
    <w:rsid w:val="0008707A"/>
    <w:rsid w:val="000870AF"/>
    <w:rsid w:val="00087250"/>
    <w:rsid w:val="0008737F"/>
    <w:rsid w:val="000875AB"/>
    <w:rsid w:val="00087785"/>
    <w:rsid w:val="00087D31"/>
    <w:rsid w:val="00090362"/>
    <w:rsid w:val="000905C6"/>
    <w:rsid w:val="00090A5C"/>
    <w:rsid w:val="00090DF6"/>
    <w:rsid w:val="000912C2"/>
    <w:rsid w:val="000917DD"/>
    <w:rsid w:val="00091BB0"/>
    <w:rsid w:val="0009245D"/>
    <w:rsid w:val="0009251A"/>
    <w:rsid w:val="000927C9"/>
    <w:rsid w:val="0009315D"/>
    <w:rsid w:val="00093300"/>
    <w:rsid w:val="000934CF"/>
    <w:rsid w:val="0009377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2A0"/>
    <w:rsid w:val="00097FA2"/>
    <w:rsid w:val="000A070F"/>
    <w:rsid w:val="000A0720"/>
    <w:rsid w:val="000A1027"/>
    <w:rsid w:val="000A10E3"/>
    <w:rsid w:val="000A2227"/>
    <w:rsid w:val="000A3715"/>
    <w:rsid w:val="000A388F"/>
    <w:rsid w:val="000A3F5E"/>
    <w:rsid w:val="000A4D7F"/>
    <w:rsid w:val="000A52EE"/>
    <w:rsid w:val="000A5BAE"/>
    <w:rsid w:val="000A5CC1"/>
    <w:rsid w:val="000A64B8"/>
    <w:rsid w:val="000A6515"/>
    <w:rsid w:val="000A658B"/>
    <w:rsid w:val="000A67D0"/>
    <w:rsid w:val="000A6980"/>
    <w:rsid w:val="000A6A0C"/>
    <w:rsid w:val="000A6F54"/>
    <w:rsid w:val="000A6FB8"/>
    <w:rsid w:val="000A70B6"/>
    <w:rsid w:val="000A70BA"/>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EE9"/>
    <w:rsid w:val="000B3387"/>
    <w:rsid w:val="000B420C"/>
    <w:rsid w:val="000B4512"/>
    <w:rsid w:val="000B4588"/>
    <w:rsid w:val="000B45FD"/>
    <w:rsid w:val="000B47D8"/>
    <w:rsid w:val="000B4842"/>
    <w:rsid w:val="000B486E"/>
    <w:rsid w:val="000B48E3"/>
    <w:rsid w:val="000B4CCC"/>
    <w:rsid w:val="000B4D6F"/>
    <w:rsid w:val="000B58E8"/>
    <w:rsid w:val="000B59E2"/>
    <w:rsid w:val="000B59EB"/>
    <w:rsid w:val="000B5E06"/>
    <w:rsid w:val="000B5F30"/>
    <w:rsid w:val="000B67DA"/>
    <w:rsid w:val="000B687F"/>
    <w:rsid w:val="000B6C6F"/>
    <w:rsid w:val="000B6E4A"/>
    <w:rsid w:val="000B711D"/>
    <w:rsid w:val="000B722D"/>
    <w:rsid w:val="000B76C5"/>
    <w:rsid w:val="000B7943"/>
    <w:rsid w:val="000B7A06"/>
    <w:rsid w:val="000C0476"/>
    <w:rsid w:val="000C0611"/>
    <w:rsid w:val="000C0DF3"/>
    <w:rsid w:val="000C11FE"/>
    <w:rsid w:val="000C13F9"/>
    <w:rsid w:val="000C1516"/>
    <w:rsid w:val="000C1A46"/>
    <w:rsid w:val="000C2283"/>
    <w:rsid w:val="000C24C5"/>
    <w:rsid w:val="000C259B"/>
    <w:rsid w:val="000C28FA"/>
    <w:rsid w:val="000C2A0F"/>
    <w:rsid w:val="000C2D52"/>
    <w:rsid w:val="000C2FD4"/>
    <w:rsid w:val="000C3B2D"/>
    <w:rsid w:val="000C3B49"/>
    <w:rsid w:val="000C3B64"/>
    <w:rsid w:val="000C4021"/>
    <w:rsid w:val="000C50A0"/>
    <w:rsid w:val="000C5468"/>
    <w:rsid w:val="000C547B"/>
    <w:rsid w:val="000C562B"/>
    <w:rsid w:val="000C5731"/>
    <w:rsid w:val="000C5D43"/>
    <w:rsid w:val="000C67B2"/>
    <w:rsid w:val="000C7024"/>
    <w:rsid w:val="000C7B91"/>
    <w:rsid w:val="000C7BB7"/>
    <w:rsid w:val="000D003F"/>
    <w:rsid w:val="000D02E0"/>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CE"/>
    <w:rsid w:val="000D6FD6"/>
    <w:rsid w:val="000D7758"/>
    <w:rsid w:val="000D777A"/>
    <w:rsid w:val="000D7B65"/>
    <w:rsid w:val="000E0014"/>
    <w:rsid w:val="000E08CC"/>
    <w:rsid w:val="000E0FC1"/>
    <w:rsid w:val="000E10A1"/>
    <w:rsid w:val="000E10B5"/>
    <w:rsid w:val="000E1258"/>
    <w:rsid w:val="000E1606"/>
    <w:rsid w:val="000E1B81"/>
    <w:rsid w:val="000E1C4A"/>
    <w:rsid w:val="000E1D0A"/>
    <w:rsid w:val="000E1FD4"/>
    <w:rsid w:val="000E2391"/>
    <w:rsid w:val="000E2921"/>
    <w:rsid w:val="000E29D6"/>
    <w:rsid w:val="000E3071"/>
    <w:rsid w:val="000E3256"/>
    <w:rsid w:val="000E3346"/>
    <w:rsid w:val="000E34C6"/>
    <w:rsid w:val="000E3673"/>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F0256"/>
    <w:rsid w:val="000F052B"/>
    <w:rsid w:val="000F071C"/>
    <w:rsid w:val="000F0C38"/>
    <w:rsid w:val="000F162B"/>
    <w:rsid w:val="000F1885"/>
    <w:rsid w:val="000F1D3E"/>
    <w:rsid w:val="000F1D75"/>
    <w:rsid w:val="000F1F11"/>
    <w:rsid w:val="000F234D"/>
    <w:rsid w:val="000F240B"/>
    <w:rsid w:val="000F298E"/>
    <w:rsid w:val="000F2A7A"/>
    <w:rsid w:val="000F3138"/>
    <w:rsid w:val="000F33C3"/>
    <w:rsid w:val="000F364F"/>
    <w:rsid w:val="000F36A0"/>
    <w:rsid w:val="000F3FF7"/>
    <w:rsid w:val="000F4109"/>
    <w:rsid w:val="000F4348"/>
    <w:rsid w:val="000F458B"/>
    <w:rsid w:val="000F4610"/>
    <w:rsid w:val="000F48FD"/>
    <w:rsid w:val="000F5222"/>
    <w:rsid w:val="000F53AA"/>
    <w:rsid w:val="000F5632"/>
    <w:rsid w:val="000F57ED"/>
    <w:rsid w:val="000F59DB"/>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AD2"/>
    <w:rsid w:val="00102F65"/>
    <w:rsid w:val="00103735"/>
    <w:rsid w:val="00103CC9"/>
    <w:rsid w:val="00103DD9"/>
    <w:rsid w:val="00103E5D"/>
    <w:rsid w:val="00104036"/>
    <w:rsid w:val="001040F2"/>
    <w:rsid w:val="001047F0"/>
    <w:rsid w:val="00104B87"/>
    <w:rsid w:val="00104FAA"/>
    <w:rsid w:val="00105121"/>
    <w:rsid w:val="001054E1"/>
    <w:rsid w:val="001056CC"/>
    <w:rsid w:val="0010570A"/>
    <w:rsid w:val="00105A35"/>
    <w:rsid w:val="001060C2"/>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45C"/>
    <w:rsid w:val="00113968"/>
    <w:rsid w:val="001139E5"/>
    <w:rsid w:val="00113B67"/>
    <w:rsid w:val="00113B84"/>
    <w:rsid w:val="001146A1"/>
    <w:rsid w:val="001147C3"/>
    <w:rsid w:val="001148D5"/>
    <w:rsid w:val="00115226"/>
    <w:rsid w:val="001161CF"/>
    <w:rsid w:val="001162D0"/>
    <w:rsid w:val="00116570"/>
    <w:rsid w:val="001168C1"/>
    <w:rsid w:val="00116C7A"/>
    <w:rsid w:val="00117C4F"/>
    <w:rsid w:val="00117C72"/>
    <w:rsid w:val="00120CEF"/>
    <w:rsid w:val="00120FCC"/>
    <w:rsid w:val="0012159F"/>
    <w:rsid w:val="00121732"/>
    <w:rsid w:val="00121A3B"/>
    <w:rsid w:val="00121BA9"/>
    <w:rsid w:val="00121F0A"/>
    <w:rsid w:val="001220FA"/>
    <w:rsid w:val="0012222E"/>
    <w:rsid w:val="0012246E"/>
    <w:rsid w:val="001224E7"/>
    <w:rsid w:val="001226DD"/>
    <w:rsid w:val="00122CAF"/>
    <w:rsid w:val="00122D69"/>
    <w:rsid w:val="00122F20"/>
    <w:rsid w:val="001232EA"/>
    <w:rsid w:val="00123395"/>
    <w:rsid w:val="001235B2"/>
    <w:rsid w:val="00123BC5"/>
    <w:rsid w:val="00123F4B"/>
    <w:rsid w:val="001243C5"/>
    <w:rsid w:val="001252A3"/>
    <w:rsid w:val="0012591A"/>
    <w:rsid w:val="0012595E"/>
    <w:rsid w:val="001259A0"/>
    <w:rsid w:val="0012623F"/>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155E"/>
    <w:rsid w:val="0013191B"/>
    <w:rsid w:val="001320F3"/>
    <w:rsid w:val="00132368"/>
    <w:rsid w:val="001329FE"/>
    <w:rsid w:val="00132A42"/>
    <w:rsid w:val="0013335F"/>
    <w:rsid w:val="00133597"/>
    <w:rsid w:val="0013363D"/>
    <w:rsid w:val="00133780"/>
    <w:rsid w:val="0013390A"/>
    <w:rsid w:val="001339A0"/>
    <w:rsid w:val="00133A6E"/>
    <w:rsid w:val="00133CB5"/>
    <w:rsid w:val="00133DB1"/>
    <w:rsid w:val="00133FA4"/>
    <w:rsid w:val="001341AB"/>
    <w:rsid w:val="00134400"/>
    <w:rsid w:val="00134C14"/>
    <w:rsid w:val="00134D46"/>
    <w:rsid w:val="001350CE"/>
    <w:rsid w:val="0013517D"/>
    <w:rsid w:val="001352E0"/>
    <w:rsid w:val="001353DA"/>
    <w:rsid w:val="0013566D"/>
    <w:rsid w:val="0013579A"/>
    <w:rsid w:val="00136209"/>
    <w:rsid w:val="001364AE"/>
    <w:rsid w:val="001364B9"/>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45"/>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000"/>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A0A"/>
    <w:rsid w:val="00157E0D"/>
    <w:rsid w:val="0016015F"/>
    <w:rsid w:val="0016027D"/>
    <w:rsid w:val="001603BC"/>
    <w:rsid w:val="001606AA"/>
    <w:rsid w:val="00160BF4"/>
    <w:rsid w:val="001612D9"/>
    <w:rsid w:val="00161309"/>
    <w:rsid w:val="0016196A"/>
    <w:rsid w:val="001620BD"/>
    <w:rsid w:val="001626CD"/>
    <w:rsid w:val="00162A6D"/>
    <w:rsid w:val="00162B82"/>
    <w:rsid w:val="00162C5E"/>
    <w:rsid w:val="001639AB"/>
    <w:rsid w:val="001639C5"/>
    <w:rsid w:val="00163B0C"/>
    <w:rsid w:val="00164411"/>
    <w:rsid w:val="00164470"/>
    <w:rsid w:val="001644F1"/>
    <w:rsid w:val="00164A25"/>
    <w:rsid w:val="001651DE"/>
    <w:rsid w:val="00165568"/>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0E4B"/>
    <w:rsid w:val="00171604"/>
    <w:rsid w:val="00172DB6"/>
    <w:rsid w:val="001732B3"/>
    <w:rsid w:val="001732B9"/>
    <w:rsid w:val="00173465"/>
    <w:rsid w:val="00173565"/>
    <w:rsid w:val="00173637"/>
    <w:rsid w:val="00173CB2"/>
    <w:rsid w:val="00173CD8"/>
    <w:rsid w:val="00173D1D"/>
    <w:rsid w:val="00173DCE"/>
    <w:rsid w:val="001743E1"/>
    <w:rsid w:val="001744CC"/>
    <w:rsid w:val="001748A0"/>
    <w:rsid w:val="00174F50"/>
    <w:rsid w:val="0017562D"/>
    <w:rsid w:val="00175774"/>
    <w:rsid w:val="0017585E"/>
    <w:rsid w:val="00175BA0"/>
    <w:rsid w:val="00175C8C"/>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3D2"/>
    <w:rsid w:val="001A2760"/>
    <w:rsid w:val="001A287D"/>
    <w:rsid w:val="001A297E"/>
    <w:rsid w:val="001A2C73"/>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FCA"/>
    <w:rsid w:val="001B0314"/>
    <w:rsid w:val="001B0370"/>
    <w:rsid w:val="001B048E"/>
    <w:rsid w:val="001B096F"/>
    <w:rsid w:val="001B0CC3"/>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3A"/>
    <w:rsid w:val="001B619C"/>
    <w:rsid w:val="001B61F1"/>
    <w:rsid w:val="001B6640"/>
    <w:rsid w:val="001B6BB1"/>
    <w:rsid w:val="001B6EAE"/>
    <w:rsid w:val="001B7C0C"/>
    <w:rsid w:val="001B7C30"/>
    <w:rsid w:val="001B7E0D"/>
    <w:rsid w:val="001C03D9"/>
    <w:rsid w:val="001C1BA6"/>
    <w:rsid w:val="001C1C80"/>
    <w:rsid w:val="001C23A7"/>
    <w:rsid w:val="001C2554"/>
    <w:rsid w:val="001C2959"/>
    <w:rsid w:val="001C2D06"/>
    <w:rsid w:val="001C2DE2"/>
    <w:rsid w:val="001C30C8"/>
    <w:rsid w:val="001C3152"/>
    <w:rsid w:val="001C3413"/>
    <w:rsid w:val="001C3BAF"/>
    <w:rsid w:val="001C3C76"/>
    <w:rsid w:val="001C3DD2"/>
    <w:rsid w:val="001C40EF"/>
    <w:rsid w:val="001C416A"/>
    <w:rsid w:val="001C45CF"/>
    <w:rsid w:val="001C4AC7"/>
    <w:rsid w:val="001C4B47"/>
    <w:rsid w:val="001C4EC8"/>
    <w:rsid w:val="001C53FD"/>
    <w:rsid w:val="001C562D"/>
    <w:rsid w:val="001C57BF"/>
    <w:rsid w:val="001C588D"/>
    <w:rsid w:val="001C5A01"/>
    <w:rsid w:val="001C5CA1"/>
    <w:rsid w:val="001C5EBF"/>
    <w:rsid w:val="001C6B5D"/>
    <w:rsid w:val="001C73B1"/>
    <w:rsid w:val="001C74FB"/>
    <w:rsid w:val="001C777A"/>
    <w:rsid w:val="001C7790"/>
    <w:rsid w:val="001C7B29"/>
    <w:rsid w:val="001C7B8E"/>
    <w:rsid w:val="001D04CF"/>
    <w:rsid w:val="001D09B2"/>
    <w:rsid w:val="001D1027"/>
    <w:rsid w:val="001D1509"/>
    <w:rsid w:val="001D1E47"/>
    <w:rsid w:val="001D1EB2"/>
    <w:rsid w:val="001D307C"/>
    <w:rsid w:val="001D32F5"/>
    <w:rsid w:val="001D3C3D"/>
    <w:rsid w:val="001D3C84"/>
    <w:rsid w:val="001D3DA5"/>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D7C46"/>
    <w:rsid w:val="001E0260"/>
    <w:rsid w:val="001E06AD"/>
    <w:rsid w:val="001E112F"/>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7D8"/>
    <w:rsid w:val="001E3AD6"/>
    <w:rsid w:val="001E3BAC"/>
    <w:rsid w:val="001E4E74"/>
    <w:rsid w:val="001E5197"/>
    <w:rsid w:val="001E5228"/>
    <w:rsid w:val="001E5384"/>
    <w:rsid w:val="001E577C"/>
    <w:rsid w:val="001E6997"/>
    <w:rsid w:val="001E6C8B"/>
    <w:rsid w:val="001E6DC5"/>
    <w:rsid w:val="001E6E32"/>
    <w:rsid w:val="001E70CB"/>
    <w:rsid w:val="001E77A5"/>
    <w:rsid w:val="001E7AF3"/>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451"/>
    <w:rsid w:val="002028A7"/>
    <w:rsid w:val="00202CCD"/>
    <w:rsid w:val="00202CD8"/>
    <w:rsid w:val="002030A5"/>
    <w:rsid w:val="00203562"/>
    <w:rsid w:val="00204027"/>
    <w:rsid w:val="00204111"/>
    <w:rsid w:val="00204871"/>
    <w:rsid w:val="002049BE"/>
    <w:rsid w:val="00204F32"/>
    <w:rsid w:val="00205B96"/>
    <w:rsid w:val="00205C4A"/>
    <w:rsid w:val="002067CF"/>
    <w:rsid w:val="00206ABA"/>
    <w:rsid w:val="00206AD0"/>
    <w:rsid w:val="00206C02"/>
    <w:rsid w:val="00207151"/>
    <w:rsid w:val="0020735B"/>
    <w:rsid w:val="00207A06"/>
    <w:rsid w:val="00207D08"/>
    <w:rsid w:val="00210557"/>
    <w:rsid w:val="00210A85"/>
    <w:rsid w:val="00210C31"/>
    <w:rsid w:val="00210FF3"/>
    <w:rsid w:val="0021136F"/>
    <w:rsid w:val="00211424"/>
    <w:rsid w:val="002114E5"/>
    <w:rsid w:val="0021152F"/>
    <w:rsid w:val="00211BA2"/>
    <w:rsid w:val="00211CE8"/>
    <w:rsid w:val="00211DDA"/>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665"/>
    <w:rsid w:val="00214A3B"/>
    <w:rsid w:val="0021522E"/>
    <w:rsid w:val="002153B4"/>
    <w:rsid w:val="00215AB4"/>
    <w:rsid w:val="00215D0A"/>
    <w:rsid w:val="00215E1D"/>
    <w:rsid w:val="0021628F"/>
    <w:rsid w:val="002163D0"/>
    <w:rsid w:val="002164E6"/>
    <w:rsid w:val="002165CA"/>
    <w:rsid w:val="0021666D"/>
    <w:rsid w:val="0021672E"/>
    <w:rsid w:val="002176BF"/>
    <w:rsid w:val="00217EA9"/>
    <w:rsid w:val="00220B82"/>
    <w:rsid w:val="0022170E"/>
    <w:rsid w:val="00221994"/>
    <w:rsid w:val="0022228C"/>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879"/>
    <w:rsid w:val="002260F7"/>
    <w:rsid w:val="00226574"/>
    <w:rsid w:val="0022742B"/>
    <w:rsid w:val="002275E8"/>
    <w:rsid w:val="00227901"/>
    <w:rsid w:val="00227CD0"/>
    <w:rsid w:val="0023000F"/>
    <w:rsid w:val="002308D1"/>
    <w:rsid w:val="00230DAD"/>
    <w:rsid w:val="00230DC9"/>
    <w:rsid w:val="00230ED6"/>
    <w:rsid w:val="00232552"/>
    <w:rsid w:val="00232912"/>
    <w:rsid w:val="00232AB4"/>
    <w:rsid w:val="00232BD9"/>
    <w:rsid w:val="00232DF7"/>
    <w:rsid w:val="00233121"/>
    <w:rsid w:val="00233412"/>
    <w:rsid w:val="00233981"/>
    <w:rsid w:val="00233B0E"/>
    <w:rsid w:val="00234135"/>
    <w:rsid w:val="00234AFE"/>
    <w:rsid w:val="002352D8"/>
    <w:rsid w:val="0023562B"/>
    <w:rsid w:val="00235837"/>
    <w:rsid w:val="0023587D"/>
    <w:rsid w:val="00235C0E"/>
    <w:rsid w:val="00236565"/>
    <w:rsid w:val="0023668D"/>
    <w:rsid w:val="00236692"/>
    <w:rsid w:val="00236BCF"/>
    <w:rsid w:val="002370C0"/>
    <w:rsid w:val="00237670"/>
    <w:rsid w:val="00237DF9"/>
    <w:rsid w:val="00237FB2"/>
    <w:rsid w:val="00240344"/>
    <w:rsid w:val="00240961"/>
    <w:rsid w:val="00240B93"/>
    <w:rsid w:val="0024114E"/>
    <w:rsid w:val="00241A19"/>
    <w:rsid w:val="00241AB0"/>
    <w:rsid w:val="002422C3"/>
    <w:rsid w:val="00242DF8"/>
    <w:rsid w:val="00242F92"/>
    <w:rsid w:val="002430B1"/>
    <w:rsid w:val="002439F3"/>
    <w:rsid w:val="00243C78"/>
    <w:rsid w:val="00243D94"/>
    <w:rsid w:val="00244361"/>
    <w:rsid w:val="002444EC"/>
    <w:rsid w:val="0024485F"/>
    <w:rsid w:val="00244A86"/>
    <w:rsid w:val="00245371"/>
    <w:rsid w:val="00245760"/>
    <w:rsid w:val="00245AAF"/>
    <w:rsid w:val="00245D8D"/>
    <w:rsid w:val="00245E38"/>
    <w:rsid w:val="0024604B"/>
    <w:rsid w:val="0024620B"/>
    <w:rsid w:val="002462B4"/>
    <w:rsid w:val="0024726B"/>
    <w:rsid w:val="002479F9"/>
    <w:rsid w:val="00247C64"/>
    <w:rsid w:val="00247C77"/>
    <w:rsid w:val="00247CEA"/>
    <w:rsid w:val="00247F64"/>
    <w:rsid w:val="00247FD6"/>
    <w:rsid w:val="002508A8"/>
    <w:rsid w:val="00251496"/>
    <w:rsid w:val="0025154E"/>
    <w:rsid w:val="00251B5E"/>
    <w:rsid w:val="00251C99"/>
    <w:rsid w:val="00251CF5"/>
    <w:rsid w:val="0025238C"/>
    <w:rsid w:val="00252A63"/>
    <w:rsid w:val="00252B1F"/>
    <w:rsid w:val="00252CA3"/>
    <w:rsid w:val="00252D25"/>
    <w:rsid w:val="00253011"/>
    <w:rsid w:val="00253033"/>
    <w:rsid w:val="00253748"/>
    <w:rsid w:val="00253860"/>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237"/>
    <w:rsid w:val="002644E9"/>
    <w:rsid w:val="00264637"/>
    <w:rsid w:val="00264877"/>
    <w:rsid w:val="00264C85"/>
    <w:rsid w:val="00264D2A"/>
    <w:rsid w:val="00264D63"/>
    <w:rsid w:val="00265169"/>
    <w:rsid w:val="0026530F"/>
    <w:rsid w:val="002654BF"/>
    <w:rsid w:val="00265B55"/>
    <w:rsid w:val="002663F5"/>
    <w:rsid w:val="0026679A"/>
    <w:rsid w:val="00266BA4"/>
    <w:rsid w:val="00266DA8"/>
    <w:rsid w:val="00266FE9"/>
    <w:rsid w:val="002672A6"/>
    <w:rsid w:val="00267795"/>
    <w:rsid w:val="002678FF"/>
    <w:rsid w:val="00267CAF"/>
    <w:rsid w:val="00267E07"/>
    <w:rsid w:val="00267F8E"/>
    <w:rsid w:val="002703C2"/>
    <w:rsid w:val="0027049E"/>
    <w:rsid w:val="00270AA2"/>
    <w:rsid w:val="00270B2B"/>
    <w:rsid w:val="00270C7C"/>
    <w:rsid w:val="00271733"/>
    <w:rsid w:val="00271952"/>
    <w:rsid w:val="00271C4C"/>
    <w:rsid w:val="002726E9"/>
    <w:rsid w:val="00272734"/>
    <w:rsid w:val="00272E37"/>
    <w:rsid w:val="002731BE"/>
    <w:rsid w:val="00273823"/>
    <w:rsid w:val="00273AC6"/>
    <w:rsid w:val="00274100"/>
    <w:rsid w:val="00274181"/>
    <w:rsid w:val="0027418E"/>
    <w:rsid w:val="00274398"/>
    <w:rsid w:val="002745D0"/>
    <w:rsid w:val="0027488E"/>
    <w:rsid w:val="00274EA2"/>
    <w:rsid w:val="00275620"/>
    <w:rsid w:val="00275968"/>
    <w:rsid w:val="00275F42"/>
    <w:rsid w:val="00276CBA"/>
    <w:rsid w:val="00276ED0"/>
    <w:rsid w:val="0027708B"/>
    <w:rsid w:val="00277323"/>
    <w:rsid w:val="00277438"/>
    <w:rsid w:val="0027765A"/>
    <w:rsid w:val="0027775B"/>
    <w:rsid w:val="00277821"/>
    <w:rsid w:val="00280127"/>
    <w:rsid w:val="0028036E"/>
    <w:rsid w:val="00280814"/>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B81"/>
    <w:rsid w:val="002A0FAA"/>
    <w:rsid w:val="002A1887"/>
    <w:rsid w:val="002A2011"/>
    <w:rsid w:val="002A2488"/>
    <w:rsid w:val="002A28C9"/>
    <w:rsid w:val="002A2DD0"/>
    <w:rsid w:val="002A33AE"/>
    <w:rsid w:val="002A3C3F"/>
    <w:rsid w:val="002A3F56"/>
    <w:rsid w:val="002A40DB"/>
    <w:rsid w:val="002A42EC"/>
    <w:rsid w:val="002A436B"/>
    <w:rsid w:val="002A4479"/>
    <w:rsid w:val="002A480D"/>
    <w:rsid w:val="002A4C1D"/>
    <w:rsid w:val="002A5235"/>
    <w:rsid w:val="002A57A5"/>
    <w:rsid w:val="002A5C0C"/>
    <w:rsid w:val="002A5CE7"/>
    <w:rsid w:val="002A6482"/>
    <w:rsid w:val="002A6546"/>
    <w:rsid w:val="002A69FB"/>
    <w:rsid w:val="002A6DF3"/>
    <w:rsid w:val="002A6F0F"/>
    <w:rsid w:val="002A6FD6"/>
    <w:rsid w:val="002A7161"/>
    <w:rsid w:val="002A73F4"/>
    <w:rsid w:val="002A7443"/>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ADD"/>
    <w:rsid w:val="002B3CB8"/>
    <w:rsid w:val="002B3FC0"/>
    <w:rsid w:val="002B4312"/>
    <w:rsid w:val="002B4921"/>
    <w:rsid w:val="002B49AF"/>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99"/>
    <w:rsid w:val="002B72C2"/>
    <w:rsid w:val="002B7588"/>
    <w:rsid w:val="002B7A6E"/>
    <w:rsid w:val="002C00D1"/>
    <w:rsid w:val="002C042F"/>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943"/>
    <w:rsid w:val="002C5A60"/>
    <w:rsid w:val="002C5AEB"/>
    <w:rsid w:val="002C6229"/>
    <w:rsid w:val="002C66EC"/>
    <w:rsid w:val="002C6F42"/>
    <w:rsid w:val="002C70F3"/>
    <w:rsid w:val="002C70FB"/>
    <w:rsid w:val="002D0167"/>
    <w:rsid w:val="002D0554"/>
    <w:rsid w:val="002D0583"/>
    <w:rsid w:val="002D05BE"/>
    <w:rsid w:val="002D08E2"/>
    <w:rsid w:val="002D0FC0"/>
    <w:rsid w:val="002D1762"/>
    <w:rsid w:val="002D224C"/>
    <w:rsid w:val="002D2D9F"/>
    <w:rsid w:val="002D2DFE"/>
    <w:rsid w:val="002D32EE"/>
    <w:rsid w:val="002D3308"/>
    <w:rsid w:val="002D3319"/>
    <w:rsid w:val="002D339D"/>
    <w:rsid w:val="002D3733"/>
    <w:rsid w:val="002D3837"/>
    <w:rsid w:val="002D3869"/>
    <w:rsid w:val="002D407F"/>
    <w:rsid w:val="002D410A"/>
    <w:rsid w:val="002D452C"/>
    <w:rsid w:val="002D4625"/>
    <w:rsid w:val="002D491C"/>
    <w:rsid w:val="002D49C2"/>
    <w:rsid w:val="002D4AD0"/>
    <w:rsid w:val="002D4AFD"/>
    <w:rsid w:val="002D4D24"/>
    <w:rsid w:val="002D4D6B"/>
    <w:rsid w:val="002D4E90"/>
    <w:rsid w:val="002D4F18"/>
    <w:rsid w:val="002D5217"/>
    <w:rsid w:val="002D5540"/>
    <w:rsid w:val="002D5AA6"/>
    <w:rsid w:val="002D5E88"/>
    <w:rsid w:val="002D5FD3"/>
    <w:rsid w:val="002D6137"/>
    <w:rsid w:val="002D673A"/>
    <w:rsid w:val="002D680D"/>
    <w:rsid w:val="002D6997"/>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AB9"/>
    <w:rsid w:val="002E2F11"/>
    <w:rsid w:val="002E40BF"/>
    <w:rsid w:val="002E4240"/>
    <w:rsid w:val="002E4258"/>
    <w:rsid w:val="002E5445"/>
    <w:rsid w:val="002E59D5"/>
    <w:rsid w:val="002E5A0A"/>
    <w:rsid w:val="002E62CE"/>
    <w:rsid w:val="002E6567"/>
    <w:rsid w:val="002E6587"/>
    <w:rsid w:val="002E69ED"/>
    <w:rsid w:val="002E6CD1"/>
    <w:rsid w:val="002E6D79"/>
    <w:rsid w:val="002E6E8C"/>
    <w:rsid w:val="002E73BA"/>
    <w:rsid w:val="002E75AC"/>
    <w:rsid w:val="002E763A"/>
    <w:rsid w:val="002E77D7"/>
    <w:rsid w:val="002F04E2"/>
    <w:rsid w:val="002F074E"/>
    <w:rsid w:val="002F099F"/>
    <w:rsid w:val="002F1040"/>
    <w:rsid w:val="002F11B8"/>
    <w:rsid w:val="002F13B3"/>
    <w:rsid w:val="002F1423"/>
    <w:rsid w:val="002F1788"/>
    <w:rsid w:val="002F1C1B"/>
    <w:rsid w:val="002F1E22"/>
    <w:rsid w:val="002F2105"/>
    <w:rsid w:val="002F28B2"/>
    <w:rsid w:val="002F2DE5"/>
    <w:rsid w:val="002F2E6E"/>
    <w:rsid w:val="002F3DAD"/>
    <w:rsid w:val="002F45B3"/>
    <w:rsid w:val="002F48D1"/>
    <w:rsid w:val="002F536E"/>
    <w:rsid w:val="002F53FF"/>
    <w:rsid w:val="002F6AC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CA5"/>
    <w:rsid w:val="00303D7D"/>
    <w:rsid w:val="00303E05"/>
    <w:rsid w:val="0030400D"/>
    <w:rsid w:val="00304141"/>
    <w:rsid w:val="00305592"/>
    <w:rsid w:val="00305AD4"/>
    <w:rsid w:val="00305D38"/>
    <w:rsid w:val="003062C1"/>
    <w:rsid w:val="003063C6"/>
    <w:rsid w:val="00306B60"/>
    <w:rsid w:val="00306EB9"/>
    <w:rsid w:val="00306EDC"/>
    <w:rsid w:val="00307243"/>
    <w:rsid w:val="0030777F"/>
    <w:rsid w:val="0030782B"/>
    <w:rsid w:val="0030789D"/>
    <w:rsid w:val="00307990"/>
    <w:rsid w:val="00307C0F"/>
    <w:rsid w:val="003100D8"/>
    <w:rsid w:val="00310554"/>
    <w:rsid w:val="003108C8"/>
    <w:rsid w:val="00310EB6"/>
    <w:rsid w:val="003110E5"/>
    <w:rsid w:val="00311888"/>
    <w:rsid w:val="00311E5C"/>
    <w:rsid w:val="00312650"/>
    <w:rsid w:val="00312B44"/>
    <w:rsid w:val="00312FB5"/>
    <w:rsid w:val="0031310F"/>
    <w:rsid w:val="0031324D"/>
    <w:rsid w:val="00314378"/>
    <w:rsid w:val="003144E0"/>
    <w:rsid w:val="00314573"/>
    <w:rsid w:val="003146F5"/>
    <w:rsid w:val="00314768"/>
    <w:rsid w:val="00314AE3"/>
    <w:rsid w:val="003152EB"/>
    <w:rsid w:val="003157AE"/>
    <w:rsid w:val="00315BF5"/>
    <w:rsid w:val="00315EBA"/>
    <w:rsid w:val="0031612D"/>
    <w:rsid w:val="00316135"/>
    <w:rsid w:val="00316899"/>
    <w:rsid w:val="003168CA"/>
    <w:rsid w:val="003170D9"/>
    <w:rsid w:val="003172E3"/>
    <w:rsid w:val="00317845"/>
    <w:rsid w:val="00317954"/>
    <w:rsid w:val="0031798D"/>
    <w:rsid w:val="00317A39"/>
    <w:rsid w:val="00317AC7"/>
    <w:rsid w:val="00317B7C"/>
    <w:rsid w:val="00320065"/>
    <w:rsid w:val="003200A3"/>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395A"/>
    <w:rsid w:val="00324202"/>
    <w:rsid w:val="0032453F"/>
    <w:rsid w:val="00324806"/>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CFE"/>
    <w:rsid w:val="00333065"/>
    <w:rsid w:val="00333F16"/>
    <w:rsid w:val="0033467A"/>
    <w:rsid w:val="0033469C"/>
    <w:rsid w:val="003350DA"/>
    <w:rsid w:val="00335160"/>
    <w:rsid w:val="00335525"/>
    <w:rsid w:val="003358B5"/>
    <w:rsid w:val="0033599E"/>
    <w:rsid w:val="00335A01"/>
    <w:rsid w:val="00335C32"/>
    <w:rsid w:val="00336343"/>
    <w:rsid w:val="00336FB3"/>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E6F"/>
    <w:rsid w:val="00355F74"/>
    <w:rsid w:val="00356838"/>
    <w:rsid w:val="00356ACE"/>
    <w:rsid w:val="00356B70"/>
    <w:rsid w:val="00356D65"/>
    <w:rsid w:val="003570AD"/>
    <w:rsid w:val="0035720B"/>
    <w:rsid w:val="00357FBA"/>
    <w:rsid w:val="003602D1"/>
    <w:rsid w:val="0036050C"/>
    <w:rsid w:val="0036054A"/>
    <w:rsid w:val="00360709"/>
    <w:rsid w:val="00360962"/>
    <w:rsid w:val="0036129F"/>
    <w:rsid w:val="003613B7"/>
    <w:rsid w:val="00361491"/>
    <w:rsid w:val="00361A44"/>
    <w:rsid w:val="00361E40"/>
    <w:rsid w:val="00361F75"/>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2A"/>
    <w:rsid w:val="00365EB4"/>
    <w:rsid w:val="0036623D"/>
    <w:rsid w:val="00366490"/>
    <w:rsid w:val="00366522"/>
    <w:rsid w:val="00366687"/>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4028"/>
    <w:rsid w:val="003746CC"/>
    <w:rsid w:val="00374D0A"/>
    <w:rsid w:val="00374D49"/>
    <w:rsid w:val="00374EE7"/>
    <w:rsid w:val="00374FCD"/>
    <w:rsid w:val="00375021"/>
    <w:rsid w:val="0037530E"/>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1889"/>
    <w:rsid w:val="0038206D"/>
    <w:rsid w:val="0038233F"/>
    <w:rsid w:val="00382754"/>
    <w:rsid w:val="00383211"/>
    <w:rsid w:val="0038375A"/>
    <w:rsid w:val="003841C5"/>
    <w:rsid w:val="003844CF"/>
    <w:rsid w:val="003849FD"/>
    <w:rsid w:val="003851BF"/>
    <w:rsid w:val="003855EC"/>
    <w:rsid w:val="00385C26"/>
    <w:rsid w:val="003861B3"/>
    <w:rsid w:val="003863C1"/>
    <w:rsid w:val="00386410"/>
    <w:rsid w:val="003864E1"/>
    <w:rsid w:val="003867BF"/>
    <w:rsid w:val="00386CF5"/>
    <w:rsid w:val="00387170"/>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985"/>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641"/>
    <w:rsid w:val="003A3EA5"/>
    <w:rsid w:val="003A40DD"/>
    <w:rsid w:val="003A43E6"/>
    <w:rsid w:val="003A44C8"/>
    <w:rsid w:val="003A4822"/>
    <w:rsid w:val="003A492D"/>
    <w:rsid w:val="003A4B3A"/>
    <w:rsid w:val="003A58C5"/>
    <w:rsid w:val="003A5AAB"/>
    <w:rsid w:val="003A5AB6"/>
    <w:rsid w:val="003A5AD4"/>
    <w:rsid w:val="003A5B11"/>
    <w:rsid w:val="003A5BD4"/>
    <w:rsid w:val="003A5D72"/>
    <w:rsid w:val="003A681D"/>
    <w:rsid w:val="003A7252"/>
    <w:rsid w:val="003A74F5"/>
    <w:rsid w:val="003A7C94"/>
    <w:rsid w:val="003B064A"/>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7BE"/>
    <w:rsid w:val="003C39B7"/>
    <w:rsid w:val="003C3DA1"/>
    <w:rsid w:val="003C43B2"/>
    <w:rsid w:val="003C4417"/>
    <w:rsid w:val="003C45F6"/>
    <w:rsid w:val="003C4CA2"/>
    <w:rsid w:val="003C4CAB"/>
    <w:rsid w:val="003C4E60"/>
    <w:rsid w:val="003C504C"/>
    <w:rsid w:val="003C528E"/>
    <w:rsid w:val="003C53F5"/>
    <w:rsid w:val="003C5563"/>
    <w:rsid w:val="003C5ADB"/>
    <w:rsid w:val="003C5B52"/>
    <w:rsid w:val="003C5E34"/>
    <w:rsid w:val="003C6934"/>
    <w:rsid w:val="003C6A93"/>
    <w:rsid w:val="003C6C52"/>
    <w:rsid w:val="003C71E2"/>
    <w:rsid w:val="003C7223"/>
    <w:rsid w:val="003C726F"/>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205"/>
    <w:rsid w:val="003D2418"/>
    <w:rsid w:val="003D2E38"/>
    <w:rsid w:val="003D3414"/>
    <w:rsid w:val="003D37B2"/>
    <w:rsid w:val="003D38B6"/>
    <w:rsid w:val="003D3A10"/>
    <w:rsid w:val="003D529D"/>
    <w:rsid w:val="003D5362"/>
    <w:rsid w:val="003D562E"/>
    <w:rsid w:val="003D5BC2"/>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6A4"/>
    <w:rsid w:val="003E0846"/>
    <w:rsid w:val="003E0C7C"/>
    <w:rsid w:val="003E0EC5"/>
    <w:rsid w:val="003E109F"/>
    <w:rsid w:val="003E140D"/>
    <w:rsid w:val="003E1697"/>
    <w:rsid w:val="003E1875"/>
    <w:rsid w:val="003E1BBB"/>
    <w:rsid w:val="003E1D34"/>
    <w:rsid w:val="003E1D89"/>
    <w:rsid w:val="003E20ED"/>
    <w:rsid w:val="003E3199"/>
    <w:rsid w:val="003E36F7"/>
    <w:rsid w:val="003E3843"/>
    <w:rsid w:val="003E3931"/>
    <w:rsid w:val="003E3F1E"/>
    <w:rsid w:val="003E3F30"/>
    <w:rsid w:val="003E4C3C"/>
    <w:rsid w:val="003E4FBF"/>
    <w:rsid w:val="003E512F"/>
    <w:rsid w:val="003E525B"/>
    <w:rsid w:val="003E53AD"/>
    <w:rsid w:val="003E5785"/>
    <w:rsid w:val="003E5851"/>
    <w:rsid w:val="003E58BB"/>
    <w:rsid w:val="003E5D47"/>
    <w:rsid w:val="003E5E39"/>
    <w:rsid w:val="003E5F63"/>
    <w:rsid w:val="003E5FD3"/>
    <w:rsid w:val="003E6162"/>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A9D"/>
    <w:rsid w:val="003F3DBA"/>
    <w:rsid w:val="003F3E4B"/>
    <w:rsid w:val="003F43F4"/>
    <w:rsid w:val="003F46E3"/>
    <w:rsid w:val="003F4863"/>
    <w:rsid w:val="003F5024"/>
    <w:rsid w:val="003F5025"/>
    <w:rsid w:val="003F5EAC"/>
    <w:rsid w:val="003F5ED0"/>
    <w:rsid w:val="003F60C3"/>
    <w:rsid w:val="003F670B"/>
    <w:rsid w:val="003F6726"/>
    <w:rsid w:val="003F6858"/>
    <w:rsid w:val="003F6B67"/>
    <w:rsid w:val="003F6D84"/>
    <w:rsid w:val="003F7899"/>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B26"/>
    <w:rsid w:val="00404DD4"/>
    <w:rsid w:val="00405684"/>
    <w:rsid w:val="00405E5E"/>
    <w:rsid w:val="00405F96"/>
    <w:rsid w:val="004062E7"/>
    <w:rsid w:val="004065AE"/>
    <w:rsid w:val="00406F7D"/>
    <w:rsid w:val="0040775A"/>
    <w:rsid w:val="004077E5"/>
    <w:rsid w:val="004102CF"/>
    <w:rsid w:val="00410307"/>
    <w:rsid w:val="004107FE"/>
    <w:rsid w:val="0041099D"/>
    <w:rsid w:val="00411041"/>
    <w:rsid w:val="0041123A"/>
    <w:rsid w:val="00411871"/>
    <w:rsid w:val="004118CB"/>
    <w:rsid w:val="00411DC3"/>
    <w:rsid w:val="004120AE"/>
    <w:rsid w:val="004125D6"/>
    <w:rsid w:val="004128C2"/>
    <w:rsid w:val="00412AC4"/>
    <w:rsid w:val="00412FFF"/>
    <w:rsid w:val="00413236"/>
    <w:rsid w:val="0041370C"/>
    <w:rsid w:val="00413AFE"/>
    <w:rsid w:val="00413BCE"/>
    <w:rsid w:val="00413C32"/>
    <w:rsid w:val="00414215"/>
    <w:rsid w:val="00414247"/>
    <w:rsid w:val="004143B5"/>
    <w:rsid w:val="004143E5"/>
    <w:rsid w:val="00414A97"/>
    <w:rsid w:val="00414ABC"/>
    <w:rsid w:val="00415058"/>
    <w:rsid w:val="00415A39"/>
    <w:rsid w:val="0041601E"/>
    <w:rsid w:val="00416358"/>
    <w:rsid w:val="0041640B"/>
    <w:rsid w:val="004164A3"/>
    <w:rsid w:val="0041695B"/>
    <w:rsid w:val="00416B98"/>
    <w:rsid w:val="00417EBA"/>
    <w:rsid w:val="004206CB"/>
    <w:rsid w:val="00420F5D"/>
    <w:rsid w:val="00421BD7"/>
    <w:rsid w:val="00422032"/>
    <w:rsid w:val="00422350"/>
    <w:rsid w:val="00422578"/>
    <w:rsid w:val="00422D01"/>
    <w:rsid w:val="004232F7"/>
    <w:rsid w:val="00423C07"/>
    <w:rsid w:val="00423F85"/>
    <w:rsid w:val="00424296"/>
    <w:rsid w:val="00424535"/>
    <w:rsid w:val="00424A23"/>
    <w:rsid w:val="00424ACE"/>
    <w:rsid w:val="00424B12"/>
    <w:rsid w:val="00424B48"/>
    <w:rsid w:val="00425062"/>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94C"/>
    <w:rsid w:val="00446EC0"/>
    <w:rsid w:val="00447244"/>
    <w:rsid w:val="004474A3"/>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0AD"/>
    <w:rsid w:val="00453275"/>
    <w:rsid w:val="004532CC"/>
    <w:rsid w:val="00453A04"/>
    <w:rsid w:val="00453B90"/>
    <w:rsid w:val="0045469A"/>
    <w:rsid w:val="0045575A"/>
    <w:rsid w:val="004559F1"/>
    <w:rsid w:val="00455D19"/>
    <w:rsid w:val="00455E5C"/>
    <w:rsid w:val="00456435"/>
    <w:rsid w:val="0045685C"/>
    <w:rsid w:val="00456A8F"/>
    <w:rsid w:val="00457A99"/>
    <w:rsid w:val="004612CD"/>
    <w:rsid w:val="004618A5"/>
    <w:rsid w:val="00461F43"/>
    <w:rsid w:val="004622E9"/>
    <w:rsid w:val="004627A0"/>
    <w:rsid w:val="0046293B"/>
    <w:rsid w:val="00462E25"/>
    <w:rsid w:val="00463455"/>
    <w:rsid w:val="004635BD"/>
    <w:rsid w:val="004636C5"/>
    <w:rsid w:val="00463E03"/>
    <w:rsid w:val="00463E7A"/>
    <w:rsid w:val="00463FD9"/>
    <w:rsid w:val="00463FE2"/>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CB1"/>
    <w:rsid w:val="00471E6B"/>
    <w:rsid w:val="004722E0"/>
    <w:rsid w:val="004728B7"/>
    <w:rsid w:val="00472BF8"/>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616"/>
    <w:rsid w:val="00480907"/>
    <w:rsid w:val="00480A0F"/>
    <w:rsid w:val="004812AF"/>
    <w:rsid w:val="00481997"/>
    <w:rsid w:val="00481BC8"/>
    <w:rsid w:val="00482208"/>
    <w:rsid w:val="00482257"/>
    <w:rsid w:val="0048279A"/>
    <w:rsid w:val="004829D9"/>
    <w:rsid w:val="00482D4C"/>
    <w:rsid w:val="0048318F"/>
    <w:rsid w:val="00483BB4"/>
    <w:rsid w:val="00483CD8"/>
    <w:rsid w:val="00483EFF"/>
    <w:rsid w:val="00484F79"/>
    <w:rsid w:val="0048566A"/>
    <w:rsid w:val="0048599A"/>
    <w:rsid w:val="00485AB8"/>
    <w:rsid w:val="00485C55"/>
    <w:rsid w:val="00485F02"/>
    <w:rsid w:val="004863B7"/>
    <w:rsid w:val="0048686C"/>
    <w:rsid w:val="00487309"/>
    <w:rsid w:val="004876EB"/>
    <w:rsid w:val="00487825"/>
    <w:rsid w:val="00487ADB"/>
    <w:rsid w:val="004905AB"/>
    <w:rsid w:val="00490B65"/>
    <w:rsid w:val="00490DA3"/>
    <w:rsid w:val="00490F97"/>
    <w:rsid w:val="004910E9"/>
    <w:rsid w:val="004913CE"/>
    <w:rsid w:val="00491D4A"/>
    <w:rsid w:val="00491E05"/>
    <w:rsid w:val="00491EFB"/>
    <w:rsid w:val="00491FDD"/>
    <w:rsid w:val="00492AC4"/>
    <w:rsid w:val="00492DD4"/>
    <w:rsid w:val="0049306E"/>
    <w:rsid w:val="0049324F"/>
    <w:rsid w:val="004934A8"/>
    <w:rsid w:val="004938FD"/>
    <w:rsid w:val="004939D2"/>
    <w:rsid w:val="004942C8"/>
    <w:rsid w:val="004947DD"/>
    <w:rsid w:val="004949B3"/>
    <w:rsid w:val="00494CD6"/>
    <w:rsid w:val="0049540A"/>
    <w:rsid w:val="00495801"/>
    <w:rsid w:val="00495BD3"/>
    <w:rsid w:val="00495CA8"/>
    <w:rsid w:val="00495D9E"/>
    <w:rsid w:val="00495DC5"/>
    <w:rsid w:val="00496294"/>
    <w:rsid w:val="00496843"/>
    <w:rsid w:val="00496C79"/>
    <w:rsid w:val="00496F56"/>
    <w:rsid w:val="0049721E"/>
    <w:rsid w:val="004973F2"/>
    <w:rsid w:val="004975C4"/>
    <w:rsid w:val="00497C91"/>
    <w:rsid w:val="004A01BE"/>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C3D"/>
    <w:rsid w:val="004B4FC8"/>
    <w:rsid w:val="004B535C"/>
    <w:rsid w:val="004B54EA"/>
    <w:rsid w:val="004B5A0E"/>
    <w:rsid w:val="004B5A54"/>
    <w:rsid w:val="004B5C5A"/>
    <w:rsid w:val="004B5D05"/>
    <w:rsid w:val="004B5DC3"/>
    <w:rsid w:val="004B5ED3"/>
    <w:rsid w:val="004B62BF"/>
    <w:rsid w:val="004B6C38"/>
    <w:rsid w:val="004B7035"/>
    <w:rsid w:val="004B70F6"/>
    <w:rsid w:val="004B714C"/>
    <w:rsid w:val="004B71D0"/>
    <w:rsid w:val="004B7338"/>
    <w:rsid w:val="004B7987"/>
    <w:rsid w:val="004B7C4E"/>
    <w:rsid w:val="004C00C4"/>
    <w:rsid w:val="004C09AE"/>
    <w:rsid w:val="004C0D89"/>
    <w:rsid w:val="004C11DA"/>
    <w:rsid w:val="004C17AC"/>
    <w:rsid w:val="004C1F97"/>
    <w:rsid w:val="004C29D8"/>
    <w:rsid w:val="004C2BB8"/>
    <w:rsid w:val="004C2C09"/>
    <w:rsid w:val="004C2E90"/>
    <w:rsid w:val="004C3717"/>
    <w:rsid w:val="004C3B38"/>
    <w:rsid w:val="004C40FA"/>
    <w:rsid w:val="004C45AC"/>
    <w:rsid w:val="004C4877"/>
    <w:rsid w:val="004C4B2E"/>
    <w:rsid w:val="004C4E61"/>
    <w:rsid w:val="004C57A6"/>
    <w:rsid w:val="004C5DFB"/>
    <w:rsid w:val="004C612A"/>
    <w:rsid w:val="004C6778"/>
    <w:rsid w:val="004C70B4"/>
    <w:rsid w:val="004C7474"/>
    <w:rsid w:val="004C75D3"/>
    <w:rsid w:val="004C7806"/>
    <w:rsid w:val="004C7B4A"/>
    <w:rsid w:val="004C7C2B"/>
    <w:rsid w:val="004D015A"/>
    <w:rsid w:val="004D0497"/>
    <w:rsid w:val="004D06FD"/>
    <w:rsid w:val="004D0F24"/>
    <w:rsid w:val="004D1386"/>
    <w:rsid w:val="004D14FC"/>
    <w:rsid w:val="004D1764"/>
    <w:rsid w:val="004D2468"/>
    <w:rsid w:val="004D271C"/>
    <w:rsid w:val="004D28B8"/>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104"/>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E77BB"/>
    <w:rsid w:val="004F01B7"/>
    <w:rsid w:val="004F0358"/>
    <w:rsid w:val="004F1238"/>
    <w:rsid w:val="004F17E7"/>
    <w:rsid w:val="004F18B1"/>
    <w:rsid w:val="004F1A0A"/>
    <w:rsid w:val="004F1E87"/>
    <w:rsid w:val="004F1EB3"/>
    <w:rsid w:val="004F26E6"/>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FB6"/>
    <w:rsid w:val="004F70D8"/>
    <w:rsid w:val="004F7288"/>
    <w:rsid w:val="004F7502"/>
    <w:rsid w:val="004F767C"/>
    <w:rsid w:val="004F77AB"/>
    <w:rsid w:val="004F7E41"/>
    <w:rsid w:val="00500143"/>
    <w:rsid w:val="00500222"/>
    <w:rsid w:val="00500309"/>
    <w:rsid w:val="0050048B"/>
    <w:rsid w:val="0050060B"/>
    <w:rsid w:val="00500731"/>
    <w:rsid w:val="00500824"/>
    <w:rsid w:val="00500825"/>
    <w:rsid w:val="00500BF6"/>
    <w:rsid w:val="00501035"/>
    <w:rsid w:val="005010CC"/>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29D"/>
    <w:rsid w:val="00506AFC"/>
    <w:rsid w:val="00506EA2"/>
    <w:rsid w:val="00507883"/>
    <w:rsid w:val="00507896"/>
    <w:rsid w:val="00507C51"/>
    <w:rsid w:val="00507C67"/>
    <w:rsid w:val="005102CB"/>
    <w:rsid w:val="0051076C"/>
    <w:rsid w:val="00510945"/>
    <w:rsid w:val="00511054"/>
    <w:rsid w:val="00511710"/>
    <w:rsid w:val="00511D18"/>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918"/>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1EB8"/>
    <w:rsid w:val="00522165"/>
    <w:rsid w:val="00522381"/>
    <w:rsid w:val="00522ABF"/>
    <w:rsid w:val="00522D84"/>
    <w:rsid w:val="005232DA"/>
    <w:rsid w:val="0052331A"/>
    <w:rsid w:val="005233D2"/>
    <w:rsid w:val="005240E1"/>
    <w:rsid w:val="0052460F"/>
    <w:rsid w:val="005247F2"/>
    <w:rsid w:val="00525053"/>
    <w:rsid w:val="00525055"/>
    <w:rsid w:val="0052562A"/>
    <w:rsid w:val="005256F8"/>
    <w:rsid w:val="00525BA5"/>
    <w:rsid w:val="00525C03"/>
    <w:rsid w:val="00525D0B"/>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1FED"/>
    <w:rsid w:val="00532085"/>
    <w:rsid w:val="00532728"/>
    <w:rsid w:val="005327C5"/>
    <w:rsid w:val="005329F0"/>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499"/>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3B2"/>
    <w:rsid w:val="00545456"/>
    <w:rsid w:val="0054567E"/>
    <w:rsid w:val="00545D25"/>
    <w:rsid w:val="00545E8E"/>
    <w:rsid w:val="00546265"/>
    <w:rsid w:val="005463B3"/>
    <w:rsid w:val="00546862"/>
    <w:rsid w:val="00547363"/>
    <w:rsid w:val="005474B1"/>
    <w:rsid w:val="00547506"/>
    <w:rsid w:val="00547654"/>
    <w:rsid w:val="00547A43"/>
    <w:rsid w:val="00550552"/>
    <w:rsid w:val="00550BFA"/>
    <w:rsid w:val="00550C8C"/>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8AB"/>
    <w:rsid w:val="00555E19"/>
    <w:rsid w:val="00556100"/>
    <w:rsid w:val="00556499"/>
    <w:rsid w:val="005565AE"/>
    <w:rsid w:val="005565EE"/>
    <w:rsid w:val="00556695"/>
    <w:rsid w:val="00556BE6"/>
    <w:rsid w:val="00556D24"/>
    <w:rsid w:val="00556F24"/>
    <w:rsid w:val="00556F4B"/>
    <w:rsid w:val="00556FB0"/>
    <w:rsid w:val="005577C5"/>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38D"/>
    <w:rsid w:val="0056349E"/>
    <w:rsid w:val="00563DD7"/>
    <w:rsid w:val="00564277"/>
    <w:rsid w:val="0056455D"/>
    <w:rsid w:val="005645FF"/>
    <w:rsid w:val="00564A7C"/>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364"/>
    <w:rsid w:val="0057065D"/>
    <w:rsid w:val="00570872"/>
    <w:rsid w:val="00570882"/>
    <w:rsid w:val="0057099C"/>
    <w:rsid w:val="00570BE3"/>
    <w:rsid w:val="00570D29"/>
    <w:rsid w:val="00570F4D"/>
    <w:rsid w:val="0057145F"/>
    <w:rsid w:val="0057155E"/>
    <w:rsid w:val="00571570"/>
    <w:rsid w:val="00571EC5"/>
    <w:rsid w:val="00571ECD"/>
    <w:rsid w:val="00572146"/>
    <w:rsid w:val="005723A9"/>
    <w:rsid w:val="005724FE"/>
    <w:rsid w:val="0057279F"/>
    <w:rsid w:val="00572B5D"/>
    <w:rsid w:val="00572C64"/>
    <w:rsid w:val="00572F7C"/>
    <w:rsid w:val="0057367F"/>
    <w:rsid w:val="00573CC8"/>
    <w:rsid w:val="00573FC9"/>
    <w:rsid w:val="005740CC"/>
    <w:rsid w:val="00574472"/>
    <w:rsid w:val="005746C8"/>
    <w:rsid w:val="00574B7B"/>
    <w:rsid w:val="0057545E"/>
    <w:rsid w:val="0057567D"/>
    <w:rsid w:val="00575745"/>
    <w:rsid w:val="005757A9"/>
    <w:rsid w:val="00575B8C"/>
    <w:rsid w:val="00575EE0"/>
    <w:rsid w:val="00575EE4"/>
    <w:rsid w:val="0057608F"/>
    <w:rsid w:val="005767A9"/>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234"/>
    <w:rsid w:val="00584509"/>
    <w:rsid w:val="005847B0"/>
    <w:rsid w:val="00584DCD"/>
    <w:rsid w:val="005851BE"/>
    <w:rsid w:val="005852D5"/>
    <w:rsid w:val="0058554B"/>
    <w:rsid w:val="00585A47"/>
    <w:rsid w:val="005863F4"/>
    <w:rsid w:val="0058657D"/>
    <w:rsid w:val="00586789"/>
    <w:rsid w:val="00586F76"/>
    <w:rsid w:val="0058756C"/>
    <w:rsid w:val="00587B94"/>
    <w:rsid w:val="00587C8E"/>
    <w:rsid w:val="00590C50"/>
    <w:rsid w:val="00591069"/>
    <w:rsid w:val="00591B88"/>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748"/>
    <w:rsid w:val="005978EE"/>
    <w:rsid w:val="00597AD9"/>
    <w:rsid w:val="00597DB7"/>
    <w:rsid w:val="00597EC4"/>
    <w:rsid w:val="005A039C"/>
    <w:rsid w:val="005A05CB"/>
    <w:rsid w:val="005A06DD"/>
    <w:rsid w:val="005A0D1E"/>
    <w:rsid w:val="005A0DB1"/>
    <w:rsid w:val="005A0E7D"/>
    <w:rsid w:val="005A0F05"/>
    <w:rsid w:val="005A12A9"/>
    <w:rsid w:val="005A157D"/>
    <w:rsid w:val="005A1AB0"/>
    <w:rsid w:val="005A1C0B"/>
    <w:rsid w:val="005A1D01"/>
    <w:rsid w:val="005A200F"/>
    <w:rsid w:val="005A2380"/>
    <w:rsid w:val="005A2403"/>
    <w:rsid w:val="005A25A7"/>
    <w:rsid w:val="005A2831"/>
    <w:rsid w:val="005A2CE1"/>
    <w:rsid w:val="005A2F80"/>
    <w:rsid w:val="005A3029"/>
    <w:rsid w:val="005A3999"/>
    <w:rsid w:val="005A3E21"/>
    <w:rsid w:val="005A410C"/>
    <w:rsid w:val="005A4646"/>
    <w:rsid w:val="005A4D75"/>
    <w:rsid w:val="005A4F7B"/>
    <w:rsid w:val="005A5069"/>
    <w:rsid w:val="005A5497"/>
    <w:rsid w:val="005A5617"/>
    <w:rsid w:val="005A5626"/>
    <w:rsid w:val="005A5710"/>
    <w:rsid w:val="005A57D4"/>
    <w:rsid w:val="005A6144"/>
    <w:rsid w:val="005A65AD"/>
    <w:rsid w:val="005A699B"/>
    <w:rsid w:val="005A699E"/>
    <w:rsid w:val="005A6BCE"/>
    <w:rsid w:val="005A6E71"/>
    <w:rsid w:val="005A7129"/>
    <w:rsid w:val="005B08A3"/>
    <w:rsid w:val="005B0B4C"/>
    <w:rsid w:val="005B108A"/>
    <w:rsid w:val="005B1305"/>
    <w:rsid w:val="005B14C3"/>
    <w:rsid w:val="005B14F4"/>
    <w:rsid w:val="005B1CE6"/>
    <w:rsid w:val="005B24DF"/>
    <w:rsid w:val="005B2A19"/>
    <w:rsid w:val="005B32C7"/>
    <w:rsid w:val="005B4713"/>
    <w:rsid w:val="005B4B5C"/>
    <w:rsid w:val="005B4BF7"/>
    <w:rsid w:val="005B5070"/>
    <w:rsid w:val="005B5392"/>
    <w:rsid w:val="005B56D4"/>
    <w:rsid w:val="005B5A1F"/>
    <w:rsid w:val="005B5A2D"/>
    <w:rsid w:val="005B5D37"/>
    <w:rsid w:val="005B6192"/>
    <w:rsid w:val="005B6257"/>
    <w:rsid w:val="005B62DB"/>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85A"/>
    <w:rsid w:val="005C1894"/>
    <w:rsid w:val="005C1995"/>
    <w:rsid w:val="005C22B4"/>
    <w:rsid w:val="005C2322"/>
    <w:rsid w:val="005C2435"/>
    <w:rsid w:val="005C2A56"/>
    <w:rsid w:val="005C2EE8"/>
    <w:rsid w:val="005C2EF7"/>
    <w:rsid w:val="005C301A"/>
    <w:rsid w:val="005C31BC"/>
    <w:rsid w:val="005C32A0"/>
    <w:rsid w:val="005C33B2"/>
    <w:rsid w:val="005C396D"/>
    <w:rsid w:val="005C4B44"/>
    <w:rsid w:val="005C4F53"/>
    <w:rsid w:val="005C5088"/>
    <w:rsid w:val="005C5298"/>
    <w:rsid w:val="005C548F"/>
    <w:rsid w:val="005C56DF"/>
    <w:rsid w:val="005C5A99"/>
    <w:rsid w:val="005C5D39"/>
    <w:rsid w:val="005C5D7F"/>
    <w:rsid w:val="005C5EB5"/>
    <w:rsid w:val="005C62A3"/>
    <w:rsid w:val="005C63ED"/>
    <w:rsid w:val="005C668D"/>
    <w:rsid w:val="005C68EF"/>
    <w:rsid w:val="005C6920"/>
    <w:rsid w:val="005C6B40"/>
    <w:rsid w:val="005C6D4C"/>
    <w:rsid w:val="005C7271"/>
    <w:rsid w:val="005C79D5"/>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73A"/>
    <w:rsid w:val="005D6D74"/>
    <w:rsid w:val="005E0151"/>
    <w:rsid w:val="005E04D0"/>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D25"/>
    <w:rsid w:val="005E4F99"/>
    <w:rsid w:val="005E50F1"/>
    <w:rsid w:val="005E531A"/>
    <w:rsid w:val="005E5779"/>
    <w:rsid w:val="005E58D5"/>
    <w:rsid w:val="005E5B77"/>
    <w:rsid w:val="005E5E93"/>
    <w:rsid w:val="005E692E"/>
    <w:rsid w:val="005E69B6"/>
    <w:rsid w:val="005E6C70"/>
    <w:rsid w:val="005E6C85"/>
    <w:rsid w:val="005E6F21"/>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210"/>
    <w:rsid w:val="005F253E"/>
    <w:rsid w:val="005F29CA"/>
    <w:rsid w:val="005F304D"/>
    <w:rsid w:val="005F36FA"/>
    <w:rsid w:val="005F3C41"/>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25C"/>
    <w:rsid w:val="006022BB"/>
    <w:rsid w:val="006024E2"/>
    <w:rsid w:val="00602648"/>
    <w:rsid w:val="0060281E"/>
    <w:rsid w:val="006028C9"/>
    <w:rsid w:val="00602A14"/>
    <w:rsid w:val="00602C05"/>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12"/>
    <w:rsid w:val="0060593A"/>
    <w:rsid w:val="00605980"/>
    <w:rsid w:val="00605C42"/>
    <w:rsid w:val="006060DF"/>
    <w:rsid w:val="00606100"/>
    <w:rsid w:val="00606356"/>
    <w:rsid w:val="00606B56"/>
    <w:rsid w:val="00606BA9"/>
    <w:rsid w:val="00606DC4"/>
    <w:rsid w:val="0060795F"/>
    <w:rsid w:val="00607CF3"/>
    <w:rsid w:val="006103C9"/>
    <w:rsid w:val="006104EA"/>
    <w:rsid w:val="0061058F"/>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E1C"/>
    <w:rsid w:val="00617242"/>
    <w:rsid w:val="006204E2"/>
    <w:rsid w:val="00620511"/>
    <w:rsid w:val="00620723"/>
    <w:rsid w:val="00620E07"/>
    <w:rsid w:val="006213F4"/>
    <w:rsid w:val="00621752"/>
    <w:rsid w:val="00621765"/>
    <w:rsid w:val="00621A99"/>
    <w:rsid w:val="006220D5"/>
    <w:rsid w:val="006221ED"/>
    <w:rsid w:val="006222FF"/>
    <w:rsid w:val="0062245B"/>
    <w:rsid w:val="006224E8"/>
    <w:rsid w:val="006225D2"/>
    <w:rsid w:val="00622937"/>
    <w:rsid w:val="00622B66"/>
    <w:rsid w:val="00622DBE"/>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0EB5"/>
    <w:rsid w:val="00631036"/>
    <w:rsid w:val="00631454"/>
    <w:rsid w:val="006318B6"/>
    <w:rsid w:val="00631E7E"/>
    <w:rsid w:val="006327A1"/>
    <w:rsid w:val="006328D3"/>
    <w:rsid w:val="00632FBA"/>
    <w:rsid w:val="00633020"/>
    <w:rsid w:val="00633DAC"/>
    <w:rsid w:val="00633DC1"/>
    <w:rsid w:val="00634B08"/>
    <w:rsid w:val="00634B29"/>
    <w:rsid w:val="00634B35"/>
    <w:rsid w:val="00634C74"/>
    <w:rsid w:val="00635397"/>
    <w:rsid w:val="00635958"/>
    <w:rsid w:val="006368C0"/>
    <w:rsid w:val="00636A92"/>
    <w:rsid w:val="00636BB1"/>
    <w:rsid w:val="00636C15"/>
    <w:rsid w:val="00636C2C"/>
    <w:rsid w:val="0063733C"/>
    <w:rsid w:val="006374A2"/>
    <w:rsid w:val="006375A3"/>
    <w:rsid w:val="00637A09"/>
    <w:rsid w:val="00637C0F"/>
    <w:rsid w:val="00637DE0"/>
    <w:rsid w:val="006400DC"/>
    <w:rsid w:val="0064032E"/>
    <w:rsid w:val="006407FE"/>
    <w:rsid w:val="006408E0"/>
    <w:rsid w:val="00640FAD"/>
    <w:rsid w:val="006415CC"/>
    <w:rsid w:val="00641947"/>
    <w:rsid w:val="00641ED3"/>
    <w:rsid w:val="00642267"/>
    <w:rsid w:val="00642389"/>
    <w:rsid w:val="00642650"/>
    <w:rsid w:val="00642798"/>
    <w:rsid w:val="00643013"/>
    <w:rsid w:val="0064325D"/>
    <w:rsid w:val="00643A8E"/>
    <w:rsid w:val="00643D46"/>
    <w:rsid w:val="006441A1"/>
    <w:rsid w:val="00644370"/>
    <w:rsid w:val="0064484E"/>
    <w:rsid w:val="00644D45"/>
    <w:rsid w:val="00645473"/>
    <w:rsid w:val="0064553E"/>
    <w:rsid w:val="0064572D"/>
    <w:rsid w:val="00645F72"/>
    <w:rsid w:val="006460AA"/>
    <w:rsid w:val="006460F7"/>
    <w:rsid w:val="00646539"/>
    <w:rsid w:val="006469F3"/>
    <w:rsid w:val="00647193"/>
    <w:rsid w:val="00647A26"/>
    <w:rsid w:val="00650121"/>
    <w:rsid w:val="00650237"/>
    <w:rsid w:val="00650243"/>
    <w:rsid w:val="006506C2"/>
    <w:rsid w:val="00651550"/>
    <w:rsid w:val="006518CA"/>
    <w:rsid w:val="0065197C"/>
    <w:rsid w:val="00651AA8"/>
    <w:rsid w:val="00651E34"/>
    <w:rsid w:val="00651EBA"/>
    <w:rsid w:val="00652A26"/>
    <w:rsid w:val="00652D53"/>
    <w:rsid w:val="00652D55"/>
    <w:rsid w:val="006534B9"/>
    <w:rsid w:val="0065369F"/>
    <w:rsid w:val="00653A2A"/>
    <w:rsid w:val="00653FA4"/>
    <w:rsid w:val="00654117"/>
    <w:rsid w:val="00654492"/>
    <w:rsid w:val="00654766"/>
    <w:rsid w:val="00654FEE"/>
    <w:rsid w:val="006551C1"/>
    <w:rsid w:val="0065596B"/>
    <w:rsid w:val="00655C81"/>
    <w:rsid w:val="00655D42"/>
    <w:rsid w:val="00655DE3"/>
    <w:rsid w:val="0065691A"/>
    <w:rsid w:val="00656B13"/>
    <w:rsid w:val="00656CAA"/>
    <w:rsid w:val="00656D11"/>
    <w:rsid w:val="00657021"/>
    <w:rsid w:val="0065720C"/>
    <w:rsid w:val="00657291"/>
    <w:rsid w:val="006577BC"/>
    <w:rsid w:val="00660662"/>
    <w:rsid w:val="0066068A"/>
    <w:rsid w:val="00660C9A"/>
    <w:rsid w:val="00660E11"/>
    <w:rsid w:val="00660E4F"/>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A36"/>
    <w:rsid w:val="00666FF0"/>
    <w:rsid w:val="00667A08"/>
    <w:rsid w:val="00667BA7"/>
    <w:rsid w:val="0067015D"/>
    <w:rsid w:val="00670208"/>
    <w:rsid w:val="00670461"/>
    <w:rsid w:val="00670808"/>
    <w:rsid w:val="006709E5"/>
    <w:rsid w:val="00670C4B"/>
    <w:rsid w:val="00670DB0"/>
    <w:rsid w:val="006720CE"/>
    <w:rsid w:val="00672264"/>
    <w:rsid w:val="00672C02"/>
    <w:rsid w:val="00672DAC"/>
    <w:rsid w:val="006734A8"/>
    <w:rsid w:val="0067367A"/>
    <w:rsid w:val="00673B4A"/>
    <w:rsid w:val="00673FA5"/>
    <w:rsid w:val="00674172"/>
    <w:rsid w:val="006744BC"/>
    <w:rsid w:val="00674689"/>
    <w:rsid w:val="006746B6"/>
    <w:rsid w:val="00674801"/>
    <w:rsid w:val="00674B8B"/>
    <w:rsid w:val="00675613"/>
    <w:rsid w:val="0067574B"/>
    <w:rsid w:val="006758F3"/>
    <w:rsid w:val="00675C40"/>
    <w:rsid w:val="00676071"/>
    <w:rsid w:val="006760E6"/>
    <w:rsid w:val="0067657A"/>
    <w:rsid w:val="0067671E"/>
    <w:rsid w:val="00676A2B"/>
    <w:rsid w:val="00676A6F"/>
    <w:rsid w:val="006771E4"/>
    <w:rsid w:val="00677614"/>
    <w:rsid w:val="0067791E"/>
    <w:rsid w:val="00677C6C"/>
    <w:rsid w:val="00677CF8"/>
    <w:rsid w:val="00677E0F"/>
    <w:rsid w:val="00681D48"/>
    <w:rsid w:val="00681DD6"/>
    <w:rsid w:val="006828A6"/>
    <w:rsid w:val="00682C79"/>
    <w:rsid w:val="0068305D"/>
    <w:rsid w:val="0068310D"/>
    <w:rsid w:val="00683CE7"/>
    <w:rsid w:val="00684031"/>
    <w:rsid w:val="006841FC"/>
    <w:rsid w:val="006842CD"/>
    <w:rsid w:val="00684392"/>
    <w:rsid w:val="00684815"/>
    <w:rsid w:val="00684A57"/>
    <w:rsid w:val="00684E45"/>
    <w:rsid w:val="00685A19"/>
    <w:rsid w:val="00685B9E"/>
    <w:rsid w:val="00685BAF"/>
    <w:rsid w:val="006865CB"/>
    <w:rsid w:val="00686711"/>
    <w:rsid w:val="0068778C"/>
    <w:rsid w:val="00687EE4"/>
    <w:rsid w:val="00690255"/>
    <w:rsid w:val="0069097C"/>
    <w:rsid w:val="006913BB"/>
    <w:rsid w:val="0069160E"/>
    <w:rsid w:val="00691ACB"/>
    <w:rsid w:val="00691F1E"/>
    <w:rsid w:val="0069229A"/>
    <w:rsid w:val="00692D14"/>
    <w:rsid w:val="006931FA"/>
    <w:rsid w:val="00693302"/>
    <w:rsid w:val="00693989"/>
    <w:rsid w:val="006939B4"/>
    <w:rsid w:val="00693E76"/>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CCC"/>
    <w:rsid w:val="00697EB8"/>
    <w:rsid w:val="006A0A56"/>
    <w:rsid w:val="006A0D89"/>
    <w:rsid w:val="006A0F23"/>
    <w:rsid w:val="006A0F2F"/>
    <w:rsid w:val="006A10D1"/>
    <w:rsid w:val="006A1120"/>
    <w:rsid w:val="006A12B7"/>
    <w:rsid w:val="006A17A2"/>
    <w:rsid w:val="006A1CD1"/>
    <w:rsid w:val="006A296F"/>
    <w:rsid w:val="006A2F54"/>
    <w:rsid w:val="006A3059"/>
    <w:rsid w:val="006A3139"/>
    <w:rsid w:val="006A3550"/>
    <w:rsid w:val="006A4169"/>
    <w:rsid w:val="006A443F"/>
    <w:rsid w:val="006A4727"/>
    <w:rsid w:val="006A48CE"/>
    <w:rsid w:val="006A49E0"/>
    <w:rsid w:val="006A4C93"/>
    <w:rsid w:val="006A500A"/>
    <w:rsid w:val="006A59FC"/>
    <w:rsid w:val="006A5E41"/>
    <w:rsid w:val="006A620F"/>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51"/>
    <w:rsid w:val="006B29E3"/>
    <w:rsid w:val="006B2B89"/>
    <w:rsid w:val="006B2DF7"/>
    <w:rsid w:val="006B3210"/>
    <w:rsid w:val="006B327C"/>
    <w:rsid w:val="006B348B"/>
    <w:rsid w:val="006B35EB"/>
    <w:rsid w:val="006B374C"/>
    <w:rsid w:val="006B420D"/>
    <w:rsid w:val="006B46A6"/>
    <w:rsid w:val="006B4846"/>
    <w:rsid w:val="006B4B7C"/>
    <w:rsid w:val="006B4F10"/>
    <w:rsid w:val="006B521C"/>
    <w:rsid w:val="006B556C"/>
    <w:rsid w:val="006B557B"/>
    <w:rsid w:val="006B5E95"/>
    <w:rsid w:val="006B627B"/>
    <w:rsid w:val="006B659A"/>
    <w:rsid w:val="006B6740"/>
    <w:rsid w:val="006B7365"/>
    <w:rsid w:val="006B736E"/>
    <w:rsid w:val="006C05A3"/>
    <w:rsid w:val="006C08E2"/>
    <w:rsid w:val="006C099B"/>
    <w:rsid w:val="006C0E01"/>
    <w:rsid w:val="006C0EF9"/>
    <w:rsid w:val="006C0FCB"/>
    <w:rsid w:val="006C1CEB"/>
    <w:rsid w:val="006C2E55"/>
    <w:rsid w:val="006C2F8C"/>
    <w:rsid w:val="006C3D5B"/>
    <w:rsid w:val="006C3E61"/>
    <w:rsid w:val="006C3E7E"/>
    <w:rsid w:val="006C3FDA"/>
    <w:rsid w:val="006C42F2"/>
    <w:rsid w:val="006C455A"/>
    <w:rsid w:val="006C4F36"/>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0CCF"/>
    <w:rsid w:val="006D1969"/>
    <w:rsid w:val="006D1E79"/>
    <w:rsid w:val="006D2017"/>
    <w:rsid w:val="006D2DDB"/>
    <w:rsid w:val="006D2E32"/>
    <w:rsid w:val="006D319A"/>
    <w:rsid w:val="006D37D1"/>
    <w:rsid w:val="006D3A32"/>
    <w:rsid w:val="006D3ADF"/>
    <w:rsid w:val="006D3DF3"/>
    <w:rsid w:val="006D3F41"/>
    <w:rsid w:val="006D434E"/>
    <w:rsid w:val="006D4376"/>
    <w:rsid w:val="006D44C9"/>
    <w:rsid w:val="006D4977"/>
    <w:rsid w:val="006D5434"/>
    <w:rsid w:val="006D582F"/>
    <w:rsid w:val="006D615C"/>
    <w:rsid w:val="006D6772"/>
    <w:rsid w:val="006D6FBA"/>
    <w:rsid w:val="006D70F1"/>
    <w:rsid w:val="006D741D"/>
    <w:rsid w:val="006D76B0"/>
    <w:rsid w:val="006D7A5F"/>
    <w:rsid w:val="006D7DE0"/>
    <w:rsid w:val="006D7E43"/>
    <w:rsid w:val="006E0A7E"/>
    <w:rsid w:val="006E0AB0"/>
    <w:rsid w:val="006E0EFC"/>
    <w:rsid w:val="006E0F67"/>
    <w:rsid w:val="006E0F8A"/>
    <w:rsid w:val="006E13B0"/>
    <w:rsid w:val="006E13C8"/>
    <w:rsid w:val="006E143E"/>
    <w:rsid w:val="006E17BF"/>
    <w:rsid w:val="006E1932"/>
    <w:rsid w:val="006E21F3"/>
    <w:rsid w:val="006E23E8"/>
    <w:rsid w:val="006E27DD"/>
    <w:rsid w:val="006E2D1F"/>
    <w:rsid w:val="006E316C"/>
    <w:rsid w:val="006E3186"/>
    <w:rsid w:val="006E3215"/>
    <w:rsid w:val="006E34E1"/>
    <w:rsid w:val="006E3697"/>
    <w:rsid w:val="006E3F53"/>
    <w:rsid w:val="006E3F62"/>
    <w:rsid w:val="006E40DA"/>
    <w:rsid w:val="006E4159"/>
    <w:rsid w:val="006E43B6"/>
    <w:rsid w:val="006E45E4"/>
    <w:rsid w:val="006E4A82"/>
    <w:rsid w:val="006E56A8"/>
    <w:rsid w:val="006E5C38"/>
    <w:rsid w:val="006E5CFB"/>
    <w:rsid w:val="006E5EEB"/>
    <w:rsid w:val="006E6D5E"/>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5F2"/>
    <w:rsid w:val="006F27AA"/>
    <w:rsid w:val="006F3560"/>
    <w:rsid w:val="006F35C3"/>
    <w:rsid w:val="006F3750"/>
    <w:rsid w:val="006F3A60"/>
    <w:rsid w:val="006F41BB"/>
    <w:rsid w:val="006F48D1"/>
    <w:rsid w:val="006F48E4"/>
    <w:rsid w:val="006F49EE"/>
    <w:rsid w:val="006F549A"/>
    <w:rsid w:val="006F570F"/>
    <w:rsid w:val="006F571D"/>
    <w:rsid w:val="006F588B"/>
    <w:rsid w:val="006F602A"/>
    <w:rsid w:val="006F615B"/>
    <w:rsid w:val="006F642E"/>
    <w:rsid w:val="006F6DDA"/>
    <w:rsid w:val="006F6DEA"/>
    <w:rsid w:val="006F6E04"/>
    <w:rsid w:val="006F72C7"/>
    <w:rsid w:val="00700220"/>
    <w:rsid w:val="00700281"/>
    <w:rsid w:val="007005DC"/>
    <w:rsid w:val="0070080F"/>
    <w:rsid w:val="00700A2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518"/>
    <w:rsid w:val="00715FF1"/>
    <w:rsid w:val="00716152"/>
    <w:rsid w:val="007163D0"/>
    <w:rsid w:val="00716885"/>
    <w:rsid w:val="00716938"/>
    <w:rsid w:val="00717048"/>
    <w:rsid w:val="0071728F"/>
    <w:rsid w:val="00717352"/>
    <w:rsid w:val="00717533"/>
    <w:rsid w:val="00717AAF"/>
    <w:rsid w:val="00717D4A"/>
    <w:rsid w:val="00717F9A"/>
    <w:rsid w:val="00720381"/>
    <w:rsid w:val="00720FAB"/>
    <w:rsid w:val="00720FB7"/>
    <w:rsid w:val="00721732"/>
    <w:rsid w:val="00721793"/>
    <w:rsid w:val="007217B0"/>
    <w:rsid w:val="00721F60"/>
    <w:rsid w:val="0072214B"/>
    <w:rsid w:val="00722152"/>
    <w:rsid w:val="007223C9"/>
    <w:rsid w:val="007226DA"/>
    <w:rsid w:val="007228FE"/>
    <w:rsid w:val="00722955"/>
    <w:rsid w:val="0072295D"/>
    <w:rsid w:val="00722ACB"/>
    <w:rsid w:val="00722E3C"/>
    <w:rsid w:val="007234EE"/>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26"/>
    <w:rsid w:val="007336EF"/>
    <w:rsid w:val="00733E87"/>
    <w:rsid w:val="0073440B"/>
    <w:rsid w:val="00734629"/>
    <w:rsid w:val="00734A9C"/>
    <w:rsid w:val="00734CA1"/>
    <w:rsid w:val="00734D0A"/>
    <w:rsid w:val="0073540F"/>
    <w:rsid w:val="007358BC"/>
    <w:rsid w:val="007358C0"/>
    <w:rsid w:val="00735940"/>
    <w:rsid w:val="00735AF5"/>
    <w:rsid w:val="00735B55"/>
    <w:rsid w:val="00735C20"/>
    <w:rsid w:val="00735FD8"/>
    <w:rsid w:val="00736018"/>
    <w:rsid w:val="007372E4"/>
    <w:rsid w:val="00737550"/>
    <w:rsid w:val="00737598"/>
    <w:rsid w:val="007377C4"/>
    <w:rsid w:val="00737BF7"/>
    <w:rsid w:val="007400B8"/>
    <w:rsid w:val="00740167"/>
    <w:rsid w:val="0074019F"/>
    <w:rsid w:val="007407F7"/>
    <w:rsid w:val="00740954"/>
    <w:rsid w:val="00740FD5"/>
    <w:rsid w:val="00741046"/>
    <w:rsid w:val="0074146A"/>
    <w:rsid w:val="00741BD5"/>
    <w:rsid w:val="00741F02"/>
    <w:rsid w:val="00741F26"/>
    <w:rsid w:val="0074253B"/>
    <w:rsid w:val="007429C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6C9B"/>
    <w:rsid w:val="0074701B"/>
    <w:rsid w:val="00747325"/>
    <w:rsid w:val="00747611"/>
    <w:rsid w:val="00747669"/>
    <w:rsid w:val="007477B6"/>
    <w:rsid w:val="00750519"/>
    <w:rsid w:val="0075081F"/>
    <w:rsid w:val="0075083C"/>
    <w:rsid w:val="0075140E"/>
    <w:rsid w:val="007515C1"/>
    <w:rsid w:val="007516E0"/>
    <w:rsid w:val="00751B9C"/>
    <w:rsid w:val="00751C9C"/>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23"/>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4A5A"/>
    <w:rsid w:val="00765629"/>
    <w:rsid w:val="0076599B"/>
    <w:rsid w:val="00765AFA"/>
    <w:rsid w:val="00766336"/>
    <w:rsid w:val="007669FF"/>
    <w:rsid w:val="00766E41"/>
    <w:rsid w:val="00767011"/>
    <w:rsid w:val="00767658"/>
    <w:rsid w:val="00767ECD"/>
    <w:rsid w:val="00770350"/>
    <w:rsid w:val="007703CC"/>
    <w:rsid w:val="00770532"/>
    <w:rsid w:val="00770572"/>
    <w:rsid w:val="00770799"/>
    <w:rsid w:val="007708EE"/>
    <w:rsid w:val="00770B29"/>
    <w:rsid w:val="00770F30"/>
    <w:rsid w:val="00771126"/>
    <w:rsid w:val="00771277"/>
    <w:rsid w:val="00771564"/>
    <w:rsid w:val="00771671"/>
    <w:rsid w:val="0077172B"/>
    <w:rsid w:val="00771762"/>
    <w:rsid w:val="007717B8"/>
    <w:rsid w:val="007718B2"/>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44B"/>
    <w:rsid w:val="00776559"/>
    <w:rsid w:val="00776867"/>
    <w:rsid w:val="007768DA"/>
    <w:rsid w:val="00776D17"/>
    <w:rsid w:val="00776F7F"/>
    <w:rsid w:val="007772EE"/>
    <w:rsid w:val="007774B4"/>
    <w:rsid w:val="0077751C"/>
    <w:rsid w:val="00777A57"/>
    <w:rsid w:val="00777DDA"/>
    <w:rsid w:val="00780266"/>
    <w:rsid w:val="0078075B"/>
    <w:rsid w:val="00780A98"/>
    <w:rsid w:val="00780EC9"/>
    <w:rsid w:val="00781AC3"/>
    <w:rsid w:val="00782552"/>
    <w:rsid w:val="007826BF"/>
    <w:rsid w:val="00782A09"/>
    <w:rsid w:val="007837BC"/>
    <w:rsid w:val="0078391A"/>
    <w:rsid w:val="00785033"/>
    <w:rsid w:val="00785302"/>
    <w:rsid w:val="007854CE"/>
    <w:rsid w:val="00785A36"/>
    <w:rsid w:val="00785F67"/>
    <w:rsid w:val="0078604C"/>
    <w:rsid w:val="00786594"/>
    <w:rsid w:val="00786746"/>
    <w:rsid w:val="00786775"/>
    <w:rsid w:val="00786904"/>
    <w:rsid w:val="00786A21"/>
    <w:rsid w:val="007878F9"/>
    <w:rsid w:val="00787BD1"/>
    <w:rsid w:val="007903CB"/>
    <w:rsid w:val="007904A5"/>
    <w:rsid w:val="00790505"/>
    <w:rsid w:val="00790AE8"/>
    <w:rsid w:val="00790B6E"/>
    <w:rsid w:val="00791DF1"/>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9FB"/>
    <w:rsid w:val="00796E05"/>
    <w:rsid w:val="0079748E"/>
    <w:rsid w:val="007976DA"/>
    <w:rsid w:val="0079796E"/>
    <w:rsid w:val="00797AE8"/>
    <w:rsid w:val="00797B34"/>
    <w:rsid w:val="00797DFD"/>
    <w:rsid w:val="00797EFB"/>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5ED8"/>
    <w:rsid w:val="007A6247"/>
    <w:rsid w:val="007A634D"/>
    <w:rsid w:val="007A6499"/>
    <w:rsid w:val="007A6AF0"/>
    <w:rsid w:val="007A7107"/>
    <w:rsid w:val="007A7AE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124"/>
    <w:rsid w:val="007B5554"/>
    <w:rsid w:val="007B6A6B"/>
    <w:rsid w:val="007B6B7C"/>
    <w:rsid w:val="007B6D4F"/>
    <w:rsid w:val="007B7529"/>
    <w:rsid w:val="007B78A6"/>
    <w:rsid w:val="007B79C4"/>
    <w:rsid w:val="007B7BDF"/>
    <w:rsid w:val="007B7F39"/>
    <w:rsid w:val="007C0E7C"/>
    <w:rsid w:val="007C114C"/>
    <w:rsid w:val="007C1277"/>
    <w:rsid w:val="007C18A0"/>
    <w:rsid w:val="007C1E51"/>
    <w:rsid w:val="007C1FBB"/>
    <w:rsid w:val="007C1FDE"/>
    <w:rsid w:val="007C2103"/>
    <w:rsid w:val="007C2638"/>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61F0"/>
    <w:rsid w:val="007C6607"/>
    <w:rsid w:val="007C6AE0"/>
    <w:rsid w:val="007C6FC2"/>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653"/>
    <w:rsid w:val="007D2C5A"/>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E0856"/>
    <w:rsid w:val="007E1181"/>
    <w:rsid w:val="007E1360"/>
    <w:rsid w:val="007E13DB"/>
    <w:rsid w:val="007E1C3A"/>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1988"/>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20F5"/>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B68"/>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3E7"/>
    <w:rsid w:val="00817675"/>
    <w:rsid w:val="008176D9"/>
    <w:rsid w:val="008177CD"/>
    <w:rsid w:val="00817A1D"/>
    <w:rsid w:val="0082072C"/>
    <w:rsid w:val="00820A6A"/>
    <w:rsid w:val="00820AFC"/>
    <w:rsid w:val="00820B40"/>
    <w:rsid w:val="00820CDD"/>
    <w:rsid w:val="00820FE2"/>
    <w:rsid w:val="00821288"/>
    <w:rsid w:val="00821916"/>
    <w:rsid w:val="00821A0C"/>
    <w:rsid w:val="00821A5E"/>
    <w:rsid w:val="0082218F"/>
    <w:rsid w:val="00822656"/>
    <w:rsid w:val="00822B25"/>
    <w:rsid w:val="00822F0D"/>
    <w:rsid w:val="00823171"/>
    <w:rsid w:val="0082353B"/>
    <w:rsid w:val="00823BE0"/>
    <w:rsid w:val="00823BFD"/>
    <w:rsid w:val="0082410A"/>
    <w:rsid w:val="0082469D"/>
    <w:rsid w:val="00824814"/>
    <w:rsid w:val="00824861"/>
    <w:rsid w:val="00824899"/>
    <w:rsid w:val="0082520C"/>
    <w:rsid w:val="008252C7"/>
    <w:rsid w:val="008254FC"/>
    <w:rsid w:val="00825598"/>
    <w:rsid w:val="0082595F"/>
    <w:rsid w:val="008260CD"/>
    <w:rsid w:val="00826664"/>
    <w:rsid w:val="0082672A"/>
    <w:rsid w:val="00827257"/>
    <w:rsid w:val="00827917"/>
    <w:rsid w:val="00830956"/>
    <w:rsid w:val="00830E95"/>
    <w:rsid w:val="0083122D"/>
    <w:rsid w:val="0083139A"/>
    <w:rsid w:val="00831BD7"/>
    <w:rsid w:val="00832564"/>
    <w:rsid w:val="008337DE"/>
    <w:rsid w:val="00833911"/>
    <w:rsid w:val="00834673"/>
    <w:rsid w:val="00834839"/>
    <w:rsid w:val="00834929"/>
    <w:rsid w:val="00834A47"/>
    <w:rsid w:val="00834F58"/>
    <w:rsid w:val="00835FA9"/>
    <w:rsid w:val="008368C5"/>
    <w:rsid w:val="00836E6D"/>
    <w:rsid w:val="00837753"/>
    <w:rsid w:val="00837B79"/>
    <w:rsid w:val="00837D4A"/>
    <w:rsid w:val="00840030"/>
    <w:rsid w:val="00840364"/>
    <w:rsid w:val="00840E10"/>
    <w:rsid w:val="0084157B"/>
    <w:rsid w:val="00841BC4"/>
    <w:rsid w:val="00841BE7"/>
    <w:rsid w:val="00841F94"/>
    <w:rsid w:val="008421F0"/>
    <w:rsid w:val="008423A9"/>
    <w:rsid w:val="00842A1C"/>
    <w:rsid w:val="00842B3D"/>
    <w:rsid w:val="00842CAD"/>
    <w:rsid w:val="00842E4F"/>
    <w:rsid w:val="00842F08"/>
    <w:rsid w:val="00842F4C"/>
    <w:rsid w:val="00843AEC"/>
    <w:rsid w:val="00844295"/>
    <w:rsid w:val="008443D9"/>
    <w:rsid w:val="008445CF"/>
    <w:rsid w:val="00844A5E"/>
    <w:rsid w:val="00844C48"/>
    <w:rsid w:val="00844CDE"/>
    <w:rsid w:val="0084571A"/>
    <w:rsid w:val="008457D5"/>
    <w:rsid w:val="0084629B"/>
    <w:rsid w:val="0084679C"/>
    <w:rsid w:val="00846B71"/>
    <w:rsid w:val="00846DA9"/>
    <w:rsid w:val="00847241"/>
    <w:rsid w:val="008475C9"/>
    <w:rsid w:val="00847ABD"/>
    <w:rsid w:val="00847AE9"/>
    <w:rsid w:val="00847BAB"/>
    <w:rsid w:val="0085045F"/>
    <w:rsid w:val="008504D7"/>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AA3"/>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11D"/>
    <w:rsid w:val="008667BE"/>
    <w:rsid w:val="00866B4E"/>
    <w:rsid w:val="00866BA4"/>
    <w:rsid w:val="00866BD3"/>
    <w:rsid w:val="0086708E"/>
    <w:rsid w:val="0086723C"/>
    <w:rsid w:val="00867279"/>
    <w:rsid w:val="0086756A"/>
    <w:rsid w:val="0086784E"/>
    <w:rsid w:val="008678B4"/>
    <w:rsid w:val="00867AAE"/>
    <w:rsid w:val="0087005E"/>
    <w:rsid w:val="0087037D"/>
    <w:rsid w:val="00870469"/>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C6"/>
    <w:rsid w:val="008736E4"/>
    <w:rsid w:val="00873B2B"/>
    <w:rsid w:val="0087407E"/>
    <w:rsid w:val="00874659"/>
    <w:rsid w:val="008749CF"/>
    <w:rsid w:val="00874B28"/>
    <w:rsid w:val="00874C37"/>
    <w:rsid w:val="00874EB9"/>
    <w:rsid w:val="00874F5B"/>
    <w:rsid w:val="00875033"/>
    <w:rsid w:val="00875359"/>
    <w:rsid w:val="00875E57"/>
    <w:rsid w:val="00875FAD"/>
    <w:rsid w:val="00876181"/>
    <w:rsid w:val="00876388"/>
    <w:rsid w:val="008768C0"/>
    <w:rsid w:val="008770C4"/>
    <w:rsid w:val="008774EC"/>
    <w:rsid w:val="00877513"/>
    <w:rsid w:val="0087760F"/>
    <w:rsid w:val="00877BA7"/>
    <w:rsid w:val="00877D80"/>
    <w:rsid w:val="00877EFF"/>
    <w:rsid w:val="00877F45"/>
    <w:rsid w:val="00880A4D"/>
    <w:rsid w:val="00880C30"/>
    <w:rsid w:val="00880C65"/>
    <w:rsid w:val="00880E64"/>
    <w:rsid w:val="00881072"/>
    <w:rsid w:val="00881801"/>
    <w:rsid w:val="00882155"/>
    <w:rsid w:val="008821F5"/>
    <w:rsid w:val="008824BD"/>
    <w:rsid w:val="008824F8"/>
    <w:rsid w:val="008826D7"/>
    <w:rsid w:val="00882AF6"/>
    <w:rsid w:val="0088310B"/>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33A"/>
    <w:rsid w:val="00896A1D"/>
    <w:rsid w:val="00896DC8"/>
    <w:rsid w:val="00897218"/>
    <w:rsid w:val="00897674"/>
    <w:rsid w:val="00897711"/>
    <w:rsid w:val="00897A36"/>
    <w:rsid w:val="00897D3B"/>
    <w:rsid w:val="008A0536"/>
    <w:rsid w:val="008A0F3C"/>
    <w:rsid w:val="008A1111"/>
    <w:rsid w:val="008A1998"/>
    <w:rsid w:val="008A1EF4"/>
    <w:rsid w:val="008A22E4"/>
    <w:rsid w:val="008A2347"/>
    <w:rsid w:val="008A2AA5"/>
    <w:rsid w:val="008A2CDE"/>
    <w:rsid w:val="008A36DD"/>
    <w:rsid w:val="008A39A0"/>
    <w:rsid w:val="008A3BE1"/>
    <w:rsid w:val="008A3D50"/>
    <w:rsid w:val="008A3E0A"/>
    <w:rsid w:val="008A3E25"/>
    <w:rsid w:val="008A4131"/>
    <w:rsid w:val="008A4B31"/>
    <w:rsid w:val="008A4F28"/>
    <w:rsid w:val="008A5791"/>
    <w:rsid w:val="008A5EF9"/>
    <w:rsid w:val="008A6413"/>
    <w:rsid w:val="008A6558"/>
    <w:rsid w:val="008A6C2B"/>
    <w:rsid w:val="008A71C9"/>
    <w:rsid w:val="008A7E4C"/>
    <w:rsid w:val="008A7FB7"/>
    <w:rsid w:val="008B0035"/>
    <w:rsid w:val="008B0730"/>
    <w:rsid w:val="008B0B49"/>
    <w:rsid w:val="008B0B89"/>
    <w:rsid w:val="008B0CB1"/>
    <w:rsid w:val="008B0CB9"/>
    <w:rsid w:val="008B1270"/>
    <w:rsid w:val="008B1371"/>
    <w:rsid w:val="008B1947"/>
    <w:rsid w:val="008B2582"/>
    <w:rsid w:val="008B2821"/>
    <w:rsid w:val="008B2B03"/>
    <w:rsid w:val="008B2E0A"/>
    <w:rsid w:val="008B2F7B"/>
    <w:rsid w:val="008B3434"/>
    <w:rsid w:val="008B35FE"/>
    <w:rsid w:val="008B36B1"/>
    <w:rsid w:val="008B38B6"/>
    <w:rsid w:val="008B4192"/>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6F13"/>
    <w:rsid w:val="008B72B2"/>
    <w:rsid w:val="008B73A9"/>
    <w:rsid w:val="008B73B7"/>
    <w:rsid w:val="008B74E6"/>
    <w:rsid w:val="008B7F60"/>
    <w:rsid w:val="008B7F7A"/>
    <w:rsid w:val="008C13A6"/>
    <w:rsid w:val="008C1FD7"/>
    <w:rsid w:val="008C2061"/>
    <w:rsid w:val="008C206E"/>
    <w:rsid w:val="008C21F6"/>
    <w:rsid w:val="008C230B"/>
    <w:rsid w:val="008C26BB"/>
    <w:rsid w:val="008C27AC"/>
    <w:rsid w:val="008C2C16"/>
    <w:rsid w:val="008C2D9A"/>
    <w:rsid w:val="008C3081"/>
    <w:rsid w:val="008C3308"/>
    <w:rsid w:val="008C3987"/>
    <w:rsid w:val="008C440D"/>
    <w:rsid w:val="008C452B"/>
    <w:rsid w:val="008C4954"/>
    <w:rsid w:val="008C4B29"/>
    <w:rsid w:val="008C4FB0"/>
    <w:rsid w:val="008C53FD"/>
    <w:rsid w:val="008C5580"/>
    <w:rsid w:val="008C58E1"/>
    <w:rsid w:val="008C6211"/>
    <w:rsid w:val="008C6466"/>
    <w:rsid w:val="008C67CC"/>
    <w:rsid w:val="008C6922"/>
    <w:rsid w:val="008C76EA"/>
    <w:rsid w:val="008C779D"/>
    <w:rsid w:val="008C7874"/>
    <w:rsid w:val="008C7B72"/>
    <w:rsid w:val="008C7FEC"/>
    <w:rsid w:val="008D007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46DF"/>
    <w:rsid w:val="008D476D"/>
    <w:rsid w:val="008D4C2B"/>
    <w:rsid w:val="008D4F98"/>
    <w:rsid w:val="008D5016"/>
    <w:rsid w:val="008D5429"/>
    <w:rsid w:val="008D5F13"/>
    <w:rsid w:val="008D60CF"/>
    <w:rsid w:val="008D6D61"/>
    <w:rsid w:val="008D71DE"/>
    <w:rsid w:val="008D71FC"/>
    <w:rsid w:val="008D7AB5"/>
    <w:rsid w:val="008E0174"/>
    <w:rsid w:val="008E0524"/>
    <w:rsid w:val="008E052A"/>
    <w:rsid w:val="008E0554"/>
    <w:rsid w:val="008E0895"/>
    <w:rsid w:val="008E0BD1"/>
    <w:rsid w:val="008E0F33"/>
    <w:rsid w:val="008E1385"/>
    <w:rsid w:val="008E140B"/>
    <w:rsid w:val="008E143A"/>
    <w:rsid w:val="008E1460"/>
    <w:rsid w:val="008E14F1"/>
    <w:rsid w:val="008E176E"/>
    <w:rsid w:val="008E1828"/>
    <w:rsid w:val="008E21F5"/>
    <w:rsid w:val="008E28FE"/>
    <w:rsid w:val="008E2976"/>
    <w:rsid w:val="008E2C91"/>
    <w:rsid w:val="008E2D1B"/>
    <w:rsid w:val="008E33E7"/>
    <w:rsid w:val="008E3DE9"/>
    <w:rsid w:val="008E42BF"/>
    <w:rsid w:val="008E449F"/>
    <w:rsid w:val="008E528D"/>
    <w:rsid w:val="008E52D9"/>
    <w:rsid w:val="008E5400"/>
    <w:rsid w:val="008E583F"/>
    <w:rsid w:val="008E585A"/>
    <w:rsid w:val="008E5BBB"/>
    <w:rsid w:val="008E6C55"/>
    <w:rsid w:val="008E6E16"/>
    <w:rsid w:val="008E6FD6"/>
    <w:rsid w:val="008E7418"/>
    <w:rsid w:val="008E75D3"/>
    <w:rsid w:val="008E7702"/>
    <w:rsid w:val="008E7B2E"/>
    <w:rsid w:val="008E7F52"/>
    <w:rsid w:val="008F0168"/>
    <w:rsid w:val="008F05EA"/>
    <w:rsid w:val="008F0C57"/>
    <w:rsid w:val="008F0C9C"/>
    <w:rsid w:val="008F0CFD"/>
    <w:rsid w:val="008F0DE7"/>
    <w:rsid w:val="008F0F46"/>
    <w:rsid w:val="008F1536"/>
    <w:rsid w:val="008F1635"/>
    <w:rsid w:val="008F16EC"/>
    <w:rsid w:val="008F18BC"/>
    <w:rsid w:val="008F1A91"/>
    <w:rsid w:val="008F2087"/>
    <w:rsid w:val="008F28CA"/>
    <w:rsid w:val="008F2F52"/>
    <w:rsid w:val="008F3A7E"/>
    <w:rsid w:val="008F410E"/>
    <w:rsid w:val="008F4198"/>
    <w:rsid w:val="008F4430"/>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650"/>
    <w:rsid w:val="00902C40"/>
    <w:rsid w:val="00902C8F"/>
    <w:rsid w:val="00903326"/>
    <w:rsid w:val="00903921"/>
    <w:rsid w:val="0090442B"/>
    <w:rsid w:val="009047C1"/>
    <w:rsid w:val="00904D15"/>
    <w:rsid w:val="00904F57"/>
    <w:rsid w:val="00904FF3"/>
    <w:rsid w:val="0090507D"/>
    <w:rsid w:val="009051BD"/>
    <w:rsid w:val="00905911"/>
    <w:rsid w:val="00905A1E"/>
    <w:rsid w:val="00905A9D"/>
    <w:rsid w:val="00905ABF"/>
    <w:rsid w:val="00905AED"/>
    <w:rsid w:val="00905B0F"/>
    <w:rsid w:val="00905E88"/>
    <w:rsid w:val="00905EC5"/>
    <w:rsid w:val="00905F5A"/>
    <w:rsid w:val="009060E7"/>
    <w:rsid w:val="00906813"/>
    <w:rsid w:val="00906878"/>
    <w:rsid w:val="009071DE"/>
    <w:rsid w:val="00907DB6"/>
    <w:rsid w:val="00910312"/>
    <w:rsid w:val="009103F8"/>
    <w:rsid w:val="00910720"/>
    <w:rsid w:val="00910A1A"/>
    <w:rsid w:val="009110D5"/>
    <w:rsid w:val="00911108"/>
    <w:rsid w:val="009112D5"/>
    <w:rsid w:val="00911C1F"/>
    <w:rsid w:val="00911D29"/>
    <w:rsid w:val="0091234D"/>
    <w:rsid w:val="0091248D"/>
    <w:rsid w:val="00912668"/>
    <w:rsid w:val="00912E0D"/>
    <w:rsid w:val="00912E2D"/>
    <w:rsid w:val="00913926"/>
    <w:rsid w:val="00913B1A"/>
    <w:rsid w:val="00913B82"/>
    <w:rsid w:val="0091448B"/>
    <w:rsid w:val="00914BEF"/>
    <w:rsid w:val="009151EB"/>
    <w:rsid w:val="00915590"/>
    <w:rsid w:val="00915B26"/>
    <w:rsid w:val="009168B5"/>
    <w:rsid w:val="00916E86"/>
    <w:rsid w:val="00917181"/>
    <w:rsid w:val="00917B98"/>
    <w:rsid w:val="00917CDC"/>
    <w:rsid w:val="00917F71"/>
    <w:rsid w:val="0092000A"/>
    <w:rsid w:val="0092014D"/>
    <w:rsid w:val="009204F5"/>
    <w:rsid w:val="009206AC"/>
    <w:rsid w:val="00920E0C"/>
    <w:rsid w:val="00920F20"/>
    <w:rsid w:val="00921474"/>
    <w:rsid w:val="009219F7"/>
    <w:rsid w:val="00921EEF"/>
    <w:rsid w:val="00921F64"/>
    <w:rsid w:val="00921FC1"/>
    <w:rsid w:val="00922181"/>
    <w:rsid w:val="009226C3"/>
    <w:rsid w:val="00922714"/>
    <w:rsid w:val="00922AFE"/>
    <w:rsid w:val="00922EDB"/>
    <w:rsid w:val="0092373B"/>
    <w:rsid w:val="00923886"/>
    <w:rsid w:val="00923B13"/>
    <w:rsid w:val="00923C4E"/>
    <w:rsid w:val="00924420"/>
    <w:rsid w:val="009244A0"/>
    <w:rsid w:val="009244BF"/>
    <w:rsid w:val="00924829"/>
    <w:rsid w:val="00925102"/>
    <w:rsid w:val="009251B4"/>
    <w:rsid w:val="00925B19"/>
    <w:rsid w:val="00925C46"/>
    <w:rsid w:val="00925CD9"/>
    <w:rsid w:val="00925E05"/>
    <w:rsid w:val="009266E2"/>
    <w:rsid w:val="00926734"/>
    <w:rsid w:val="0092680D"/>
    <w:rsid w:val="00926852"/>
    <w:rsid w:val="00926AE7"/>
    <w:rsid w:val="00926B3E"/>
    <w:rsid w:val="0092701C"/>
    <w:rsid w:val="0092735A"/>
    <w:rsid w:val="00927ED7"/>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A42"/>
    <w:rsid w:val="00935B7F"/>
    <w:rsid w:val="00936709"/>
    <w:rsid w:val="00937948"/>
    <w:rsid w:val="00937BA5"/>
    <w:rsid w:val="00940069"/>
    <w:rsid w:val="0094044D"/>
    <w:rsid w:val="0094057D"/>
    <w:rsid w:val="00940764"/>
    <w:rsid w:val="00940C74"/>
    <w:rsid w:val="00941558"/>
    <w:rsid w:val="00941CD4"/>
    <w:rsid w:val="0094234B"/>
    <w:rsid w:val="00942550"/>
    <w:rsid w:val="00942559"/>
    <w:rsid w:val="00942B95"/>
    <w:rsid w:val="009435FF"/>
    <w:rsid w:val="009440B1"/>
    <w:rsid w:val="00944391"/>
    <w:rsid w:val="00944830"/>
    <w:rsid w:val="009449E5"/>
    <w:rsid w:val="00944DED"/>
    <w:rsid w:val="00945916"/>
    <w:rsid w:val="00945D51"/>
    <w:rsid w:val="009463BC"/>
    <w:rsid w:val="009464BD"/>
    <w:rsid w:val="009465FA"/>
    <w:rsid w:val="009467EE"/>
    <w:rsid w:val="00946A68"/>
    <w:rsid w:val="00946D7D"/>
    <w:rsid w:val="009474F9"/>
    <w:rsid w:val="009475BE"/>
    <w:rsid w:val="009476DA"/>
    <w:rsid w:val="00950883"/>
    <w:rsid w:val="00950897"/>
    <w:rsid w:val="00950B76"/>
    <w:rsid w:val="00950BA7"/>
    <w:rsid w:val="00950E8D"/>
    <w:rsid w:val="009513DF"/>
    <w:rsid w:val="009524F0"/>
    <w:rsid w:val="00952753"/>
    <w:rsid w:val="00952760"/>
    <w:rsid w:val="00952CFD"/>
    <w:rsid w:val="00952E72"/>
    <w:rsid w:val="00952F9E"/>
    <w:rsid w:val="0095421C"/>
    <w:rsid w:val="009542BF"/>
    <w:rsid w:val="00954388"/>
    <w:rsid w:val="00954467"/>
    <w:rsid w:val="009547A5"/>
    <w:rsid w:val="00955364"/>
    <w:rsid w:val="009558CB"/>
    <w:rsid w:val="00955B08"/>
    <w:rsid w:val="00955EB0"/>
    <w:rsid w:val="00955F87"/>
    <w:rsid w:val="00956051"/>
    <w:rsid w:val="009565CC"/>
    <w:rsid w:val="00956DB4"/>
    <w:rsid w:val="0095708A"/>
    <w:rsid w:val="009577E3"/>
    <w:rsid w:val="00957820"/>
    <w:rsid w:val="00957C05"/>
    <w:rsid w:val="00957C91"/>
    <w:rsid w:val="00957EA5"/>
    <w:rsid w:val="009605D4"/>
    <w:rsid w:val="00960DE8"/>
    <w:rsid w:val="00960F87"/>
    <w:rsid w:val="00960FF0"/>
    <w:rsid w:val="009612B6"/>
    <w:rsid w:val="009612C1"/>
    <w:rsid w:val="0096133A"/>
    <w:rsid w:val="009613AD"/>
    <w:rsid w:val="00961829"/>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D77"/>
    <w:rsid w:val="00964ECA"/>
    <w:rsid w:val="00965931"/>
    <w:rsid w:val="00965AEB"/>
    <w:rsid w:val="00965B93"/>
    <w:rsid w:val="00965D90"/>
    <w:rsid w:val="00965E00"/>
    <w:rsid w:val="00965F46"/>
    <w:rsid w:val="0096608B"/>
    <w:rsid w:val="00966A52"/>
    <w:rsid w:val="00966DC2"/>
    <w:rsid w:val="00966ED3"/>
    <w:rsid w:val="00966FDF"/>
    <w:rsid w:val="00967248"/>
    <w:rsid w:val="0096767D"/>
    <w:rsid w:val="00967D29"/>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E0"/>
    <w:rsid w:val="00981DC1"/>
    <w:rsid w:val="00981EFA"/>
    <w:rsid w:val="009821EF"/>
    <w:rsid w:val="009832B9"/>
    <w:rsid w:val="009833A8"/>
    <w:rsid w:val="009833C9"/>
    <w:rsid w:val="00983B9D"/>
    <w:rsid w:val="00983D65"/>
    <w:rsid w:val="0098440C"/>
    <w:rsid w:val="00984938"/>
    <w:rsid w:val="00984BA3"/>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3"/>
    <w:rsid w:val="00995A49"/>
    <w:rsid w:val="00995AA6"/>
    <w:rsid w:val="0099622F"/>
    <w:rsid w:val="009962B0"/>
    <w:rsid w:val="00996EC8"/>
    <w:rsid w:val="009977EB"/>
    <w:rsid w:val="0099791F"/>
    <w:rsid w:val="00997DA3"/>
    <w:rsid w:val="00997FBB"/>
    <w:rsid w:val="009A0881"/>
    <w:rsid w:val="009A09D8"/>
    <w:rsid w:val="009A0DC0"/>
    <w:rsid w:val="009A10B5"/>
    <w:rsid w:val="009A11E6"/>
    <w:rsid w:val="009A1A14"/>
    <w:rsid w:val="009A230B"/>
    <w:rsid w:val="009A2888"/>
    <w:rsid w:val="009A3198"/>
    <w:rsid w:val="009A35B4"/>
    <w:rsid w:val="009A3852"/>
    <w:rsid w:val="009A3BED"/>
    <w:rsid w:val="009A3D36"/>
    <w:rsid w:val="009A445E"/>
    <w:rsid w:val="009A48E4"/>
    <w:rsid w:val="009A4F3B"/>
    <w:rsid w:val="009A51AB"/>
    <w:rsid w:val="009A52B6"/>
    <w:rsid w:val="009A5473"/>
    <w:rsid w:val="009A5602"/>
    <w:rsid w:val="009A5649"/>
    <w:rsid w:val="009A5C24"/>
    <w:rsid w:val="009A61F4"/>
    <w:rsid w:val="009A62AB"/>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ECB"/>
    <w:rsid w:val="009B2F82"/>
    <w:rsid w:val="009B30FE"/>
    <w:rsid w:val="009B320B"/>
    <w:rsid w:val="009B3371"/>
    <w:rsid w:val="009B3428"/>
    <w:rsid w:val="009B3553"/>
    <w:rsid w:val="009B380E"/>
    <w:rsid w:val="009B3D65"/>
    <w:rsid w:val="009B3E2F"/>
    <w:rsid w:val="009B4181"/>
    <w:rsid w:val="009B43A2"/>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8C6"/>
    <w:rsid w:val="009C2265"/>
    <w:rsid w:val="009C2690"/>
    <w:rsid w:val="009C2E94"/>
    <w:rsid w:val="009C3715"/>
    <w:rsid w:val="009C37D9"/>
    <w:rsid w:val="009C3D6D"/>
    <w:rsid w:val="009C41B8"/>
    <w:rsid w:val="009C478F"/>
    <w:rsid w:val="009C4AAA"/>
    <w:rsid w:val="009C4AF7"/>
    <w:rsid w:val="009C51AF"/>
    <w:rsid w:val="009C52E7"/>
    <w:rsid w:val="009C60B1"/>
    <w:rsid w:val="009C6333"/>
    <w:rsid w:val="009C703B"/>
    <w:rsid w:val="009C72A6"/>
    <w:rsid w:val="009C74F8"/>
    <w:rsid w:val="009C75DA"/>
    <w:rsid w:val="009C783B"/>
    <w:rsid w:val="009C7E94"/>
    <w:rsid w:val="009D023E"/>
    <w:rsid w:val="009D02AE"/>
    <w:rsid w:val="009D04F3"/>
    <w:rsid w:val="009D09EB"/>
    <w:rsid w:val="009D0AB6"/>
    <w:rsid w:val="009D11F3"/>
    <w:rsid w:val="009D1237"/>
    <w:rsid w:val="009D13A4"/>
    <w:rsid w:val="009D13B8"/>
    <w:rsid w:val="009D1B1E"/>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D7D3B"/>
    <w:rsid w:val="009E00BF"/>
    <w:rsid w:val="009E0408"/>
    <w:rsid w:val="009E073D"/>
    <w:rsid w:val="009E0772"/>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DA0"/>
    <w:rsid w:val="009E6380"/>
    <w:rsid w:val="009E64F6"/>
    <w:rsid w:val="009E68FE"/>
    <w:rsid w:val="009E69BC"/>
    <w:rsid w:val="009E6FF5"/>
    <w:rsid w:val="009E7716"/>
    <w:rsid w:val="009E7811"/>
    <w:rsid w:val="009E7DAE"/>
    <w:rsid w:val="009E7DBF"/>
    <w:rsid w:val="009E7E10"/>
    <w:rsid w:val="009E7E4E"/>
    <w:rsid w:val="009F0316"/>
    <w:rsid w:val="009F03E6"/>
    <w:rsid w:val="009F0690"/>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A79"/>
    <w:rsid w:val="009F3EDD"/>
    <w:rsid w:val="009F4360"/>
    <w:rsid w:val="009F4383"/>
    <w:rsid w:val="009F4AF2"/>
    <w:rsid w:val="009F4E66"/>
    <w:rsid w:val="009F4EBD"/>
    <w:rsid w:val="009F5124"/>
    <w:rsid w:val="009F5A8D"/>
    <w:rsid w:val="009F5F2C"/>
    <w:rsid w:val="009F6DCE"/>
    <w:rsid w:val="009F71A8"/>
    <w:rsid w:val="009F7913"/>
    <w:rsid w:val="009F7C52"/>
    <w:rsid w:val="009F7E8E"/>
    <w:rsid w:val="00A004AB"/>
    <w:rsid w:val="00A00D64"/>
    <w:rsid w:val="00A00EBA"/>
    <w:rsid w:val="00A01126"/>
    <w:rsid w:val="00A01169"/>
    <w:rsid w:val="00A01890"/>
    <w:rsid w:val="00A01AC8"/>
    <w:rsid w:val="00A0242E"/>
    <w:rsid w:val="00A025A0"/>
    <w:rsid w:val="00A035DF"/>
    <w:rsid w:val="00A04B1D"/>
    <w:rsid w:val="00A04BDE"/>
    <w:rsid w:val="00A05273"/>
    <w:rsid w:val="00A05499"/>
    <w:rsid w:val="00A058CB"/>
    <w:rsid w:val="00A05D7D"/>
    <w:rsid w:val="00A0624F"/>
    <w:rsid w:val="00A062D2"/>
    <w:rsid w:val="00A06F0F"/>
    <w:rsid w:val="00A07052"/>
    <w:rsid w:val="00A072C8"/>
    <w:rsid w:val="00A074BF"/>
    <w:rsid w:val="00A0751E"/>
    <w:rsid w:val="00A07E5A"/>
    <w:rsid w:val="00A102AD"/>
    <w:rsid w:val="00A107D3"/>
    <w:rsid w:val="00A1104B"/>
    <w:rsid w:val="00A11094"/>
    <w:rsid w:val="00A112B9"/>
    <w:rsid w:val="00A118E0"/>
    <w:rsid w:val="00A11FC5"/>
    <w:rsid w:val="00A120B9"/>
    <w:rsid w:val="00A1254E"/>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1D3"/>
    <w:rsid w:val="00A16376"/>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7AE"/>
    <w:rsid w:val="00A207DD"/>
    <w:rsid w:val="00A208F3"/>
    <w:rsid w:val="00A20D58"/>
    <w:rsid w:val="00A20E33"/>
    <w:rsid w:val="00A215D1"/>
    <w:rsid w:val="00A2190F"/>
    <w:rsid w:val="00A21A88"/>
    <w:rsid w:val="00A221EE"/>
    <w:rsid w:val="00A227E1"/>
    <w:rsid w:val="00A22F1B"/>
    <w:rsid w:val="00A2376D"/>
    <w:rsid w:val="00A238D1"/>
    <w:rsid w:val="00A23976"/>
    <w:rsid w:val="00A239AC"/>
    <w:rsid w:val="00A23A68"/>
    <w:rsid w:val="00A23FE0"/>
    <w:rsid w:val="00A240F7"/>
    <w:rsid w:val="00A24A3E"/>
    <w:rsid w:val="00A24AA3"/>
    <w:rsid w:val="00A254DA"/>
    <w:rsid w:val="00A25735"/>
    <w:rsid w:val="00A257F5"/>
    <w:rsid w:val="00A25D00"/>
    <w:rsid w:val="00A25D78"/>
    <w:rsid w:val="00A26526"/>
    <w:rsid w:val="00A266F8"/>
    <w:rsid w:val="00A27030"/>
    <w:rsid w:val="00A27E13"/>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992"/>
    <w:rsid w:val="00A40F71"/>
    <w:rsid w:val="00A40FC0"/>
    <w:rsid w:val="00A41655"/>
    <w:rsid w:val="00A416A2"/>
    <w:rsid w:val="00A419B5"/>
    <w:rsid w:val="00A42020"/>
    <w:rsid w:val="00A4250B"/>
    <w:rsid w:val="00A426F2"/>
    <w:rsid w:val="00A42768"/>
    <w:rsid w:val="00A4277D"/>
    <w:rsid w:val="00A42845"/>
    <w:rsid w:val="00A42CD1"/>
    <w:rsid w:val="00A4308F"/>
    <w:rsid w:val="00A43292"/>
    <w:rsid w:val="00A43519"/>
    <w:rsid w:val="00A43EFF"/>
    <w:rsid w:val="00A444CB"/>
    <w:rsid w:val="00A4489B"/>
    <w:rsid w:val="00A4490C"/>
    <w:rsid w:val="00A44B22"/>
    <w:rsid w:val="00A44C4E"/>
    <w:rsid w:val="00A44E20"/>
    <w:rsid w:val="00A454CF"/>
    <w:rsid w:val="00A455C7"/>
    <w:rsid w:val="00A45FBF"/>
    <w:rsid w:val="00A462FB"/>
    <w:rsid w:val="00A4634C"/>
    <w:rsid w:val="00A46FEA"/>
    <w:rsid w:val="00A474CA"/>
    <w:rsid w:val="00A476AE"/>
    <w:rsid w:val="00A476E9"/>
    <w:rsid w:val="00A477F6"/>
    <w:rsid w:val="00A47C5B"/>
    <w:rsid w:val="00A5095D"/>
    <w:rsid w:val="00A50A82"/>
    <w:rsid w:val="00A50A94"/>
    <w:rsid w:val="00A50E45"/>
    <w:rsid w:val="00A510CC"/>
    <w:rsid w:val="00A5121F"/>
    <w:rsid w:val="00A51417"/>
    <w:rsid w:val="00A5149F"/>
    <w:rsid w:val="00A516F8"/>
    <w:rsid w:val="00A51769"/>
    <w:rsid w:val="00A51C4C"/>
    <w:rsid w:val="00A51DB1"/>
    <w:rsid w:val="00A521C0"/>
    <w:rsid w:val="00A5231D"/>
    <w:rsid w:val="00A52424"/>
    <w:rsid w:val="00A52574"/>
    <w:rsid w:val="00A52802"/>
    <w:rsid w:val="00A53563"/>
    <w:rsid w:val="00A53E3F"/>
    <w:rsid w:val="00A54741"/>
    <w:rsid w:val="00A55057"/>
    <w:rsid w:val="00A556C3"/>
    <w:rsid w:val="00A5577F"/>
    <w:rsid w:val="00A55B9A"/>
    <w:rsid w:val="00A55C74"/>
    <w:rsid w:val="00A562E4"/>
    <w:rsid w:val="00A5645B"/>
    <w:rsid w:val="00A5665E"/>
    <w:rsid w:val="00A57439"/>
    <w:rsid w:val="00A5766B"/>
    <w:rsid w:val="00A57BF2"/>
    <w:rsid w:val="00A57FD3"/>
    <w:rsid w:val="00A60039"/>
    <w:rsid w:val="00A60088"/>
    <w:rsid w:val="00A60246"/>
    <w:rsid w:val="00A60554"/>
    <w:rsid w:val="00A6095B"/>
    <w:rsid w:val="00A61509"/>
    <w:rsid w:val="00A6199C"/>
    <w:rsid w:val="00A619CB"/>
    <w:rsid w:val="00A61F9C"/>
    <w:rsid w:val="00A62047"/>
    <w:rsid w:val="00A62136"/>
    <w:rsid w:val="00A621A4"/>
    <w:rsid w:val="00A62292"/>
    <w:rsid w:val="00A6234C"/>
    <w:rsid w:val="00A627A2"/>
    <w:rsid w:val="00A62AE0"/>
    <w:rsid w:val="00A62D86"/>
    <w:rsid w:val="00A631AB"/>
    <w:rsid w:val="00A63474"/>
    <w:rsid w:val="00A638F2"/>
    <w:rsid w:val="00A63E9D"/>
    <w:rsid w:val="00A64721"/>
    <w:rsid w:val="00A64D20"/>
    <w:rsid w:val="00A64F47"/>
    <w:rsid w:val="00A6544F"/>
    <w:rsid w:val="00A658CA"/>
    <w:rsid w:val="00A65E60"/>
    <w:rsid w:val="00A660DB"/>
    <w:rsid w:val="00A661DE"/>
    <w:rsid w:val="00A66713"/>
    <w:rsid w:val="00A66901"/>
    <w:rsid w:val="00A66F6A"/>
    <w:rsid w:val="00A67031"/>
    <w:rsid w:val="00A67706"/>
    <w:rsid w:val="00A677D6"/>
    <w:rsid w:val="00A6780D"/>
    <w:rsid w:val="00A67D88"/>
    <w:rsid w:val="00A67E9D"/>
    <w:rsid w:val="00A70475"/>
    <w:rsid w:val="00A7145A"/>
    <w:rsid w:val="00A71584"/>
    <w:rsid w:val="00A71693"/>
    <w:rsid w:val="00A71A51"/>
    <w:rsid w:val="00A71E3B"/>
    <w:rsid w:val="00A726D1"/>
    <w:rsid w:val="00A72773"/>
    <w:rsid w:val="00A72C8B"/>
    <w:rsid w:val="00A72F79"/>
    <w:rsid w:val="00A73048"/>
    <w:rsid w:val="00A73374"/>
    <w:rsid w:val="00A733E5"/>
    <w:rsid w:val="00A739DD"/>
    <w:rsid w:val="00A73C54"/>
    <w:rsid w:val="00A73F56"/>
    <w:rsid w:val="00A74997"/>
    <w:rsid w:val="00A74A1E"/>
    <w:rsid w:val="00A7542B"/>
    <w:rsid w:val="00A7548E"/>
    <w:rsid w:val="00A75640"/>
    <w:rsid w:val="00A75718"/>
    <w:rsid w:val="00A75E1A"/>
    <w:rsid w:val="00A75FD7"/>
    <w:rsid w:val="00A767C0"/>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3EEA"/>
    <w:rsid w:val="00A84511"/>
    <w:rsid w:val="00A84512"/>
    <w:rsid w:val="00A84C35"/>
    <w:rsid w:val="00A84D17"/>
    <w:rsid w:val="00A852E5"/>
    <w:rsid w:val="00A85576"/>
    <w:rsid w:val="00A856EA"/>
    <w:rsid w:val="00A85B4D"/>
    <w:rsid w:val="00A85E25"/>
    <w:rsid w:val="00A86624"/>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244"/>
    <w:rsid w:val="00A93C9A"/>
    <w:rsid w:val="00A94394"/>
    <w:rsid w:val="00A9455F"/>
    <w:rsid w:val="00A9474D"/>
    <w:rsid w:val="00A94916"/>
    <w:rsid w:val="00A94F3C"/>
    <w:rsid w:val="00A956FE"/>
    <w:rsid w:val="00A95BC3"/>
    <w:rsid w:val="00A96068"/>
    <w:rsid w:val="00A9691E"/>
    <w:rsid w:val="00A96941"/>
    <w:rsid w:val="00A96B20"/>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726"/>
    <w:rsid w:val="00AA1A65"/>
    <w:rsid w:val="00AA1B23"/>
    <w:rsid w:val="00AA269F"/>
    <w:rsid w:val="00AA2860"/>
    <w:rsid w:val="00AA291A"/>
    <w:rsid w:val="00AA2CC3"/>
    <w:rsid w:val="00AA34B2"/>
    <w:rsid w:val="00AA3AE9"/>
    <w:rsid w:val="00AA3C33"/>
    <w:rsid w:val="00AA3D2F"/>
    <w:rsid w:val="00AA3E74"/>
    <w:rsid w:val="00AA5929"/>
    <w:rsid w:val="00AA6002"/>
    <w:rsid w:val="00AA65F6"/>
    <w:rsid w:val="00AA6AAA"/>
    <w:rsid w:val="00AA6C22"/>
    <w:rsid w:val="00AA6D9C"/>
    <w:rsid w:val="00AA6DE0"/>
    <w:rsid w:val="00AA6F40"/>
    <w:rsid w:val="00AA7A21"/>
    <w:rsid w:val="00AA7FF9"/>
    <w:rsid w:val="00AB00B8"/>
    <w:rsid w:val="00AB021F"/>
    <w:rsid w:val="00AB02A1"/>
    <w:rsid w:val="00AB0462"/>
    <w:rsid w:val="00AB0DB9"/>
    <w:rsid w:val="00AB1371"/>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BB"/>
    <w:rsid w:val="00AB70D2"/>
    <w:rsid w:val="00AB71FF"/>
    <w:rsid w:val="00AB78F1"/>
    <w:rsid w:val="00AB7CD9"/>
    <w:rsid w:val="00AC043E"/>
    <w:rsid w:val="00AC0714"/>
    <w:rsid w:val="00AC0842"/>
    <w:rsid w:val="00AC0958"/>
    <w:rsid w:val="00AC1A40"/>
    <w:rsid w:val="00AC1BFB"/>
    <w:rsid w:val="00AC1CAC"/>
    <w:rsid w:val="00AC1EFD"/>
    <w:rsid w:val="00AC2035"/>
    <w:rsid w:val="00AC254B"/>
    <w:rsid w:val="00AC2764"/>
    <w:rsid w:val="00AC2B21"/>
    <w:rsid w:val="00AC2C5A"/>
    <w:rsid w:val="00AC312A"/>
    <w:rsid w:val="00AC340E"/>
    <w:rsid w:val="00AC3B03"/>
    <w:rsid w:val="00AC41C5"/>
    <w:rsid w:val="00AC4B07"/>
    <w:rsid w:val="00AC4D1D"/>
    <w:rsid w:val="00AC4D6E"/>
    <w:rsid w:val="00AC55D0"/>
    <w:rsid w:val="00AC580B"/>
    <w:rsid w:val="00AC59F9"/>
    <w:rsid w:val="00AC5F14"/>
    <w:rsid w:val="00AC5F7C"/>
    <w:rsid w:val="00AC5F86"/>
    <w:rsid w:val="00AC5FD6"/>
    <w:rsid w:val="00AC6188"/>
    <w:rsid w:val="00AC6392"/>
    <w:rsid w:val="00AC68B4"/>
    <w:rsid w:val="00AC6EE6"/>
    <w:rsid w:val="00AC6F59"/>
    <w:rsid w:val="00AC73A1"/>
    <w:rsid w:val="00AC73BD"/>
    <w:rsid w:val="00AC7618"/>
    <w:rsid w:val="00AD0802"/>
    <w:rsid w:val="00AD0BDD"/>
    <w:rsid w:val="00AD0C24"/>
    <w:rsid w:val="00AD0CF5"/>
    <w:rsid w:val="00AD0E3E"/>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66D"/>
    <w:rsid w:val="00AD4748"/>
    <w:rsid w:val="00AD506C"/>
    <w:rsid w:val="00AD50C7"/>
    <w:rsid w:val="00AD5138"/>
    <w:rsid w:val="00AD5A57"/>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4371"/>
    <w:rsid w:val="00AE4FE6"/>
    <w:rsid w:val="00AE5CF6"/>
    <w:rsid w:val="00AE605F"/>
    <w:rsid w:val="00AE6441"/>
    <w:rsid w:val="00AE6D51"/>
    <w:rsid w:val="00AE6D86"/>
    <w:rsid w:val="00AE6FAC"/>
    <w:rsid w:val="00AE749E"/>
    <w:rsid w:val="00AE76BF"/>
    <w:rsid w:val="00AE7D57"/>
    <w:rsid w:val="00AE7E3B"/>
    <w:rsid w:val="00AF0011"/>
    <w:rsid w:val="00AF0DEB"/>
    <w:rsid w:val="00AF1072"/>
    <w:rsid w:val="00AF10E7"/>
    <w:rsid w:val="00AF12E5"/>
    <w:rsid w:val="00AF1B9B"/>
    <w:rsid w:val="00AF1C22"/>
    <w:rsid w:val="00AF1FB2"/>
    <w:rsid w:val="00AF22AD"/>
    <w:rsid w:val="00AF2321"/>
    <w:rsid w:val="00AF25B9"/>
    <w:rsid w:val="00AF26C4"/>
    <w:rsid w:val="00AF2AD0"/>
    <w:rsid w:val="00AF2DEE"/>
    <w:rsid w:val="00AF2E26"/>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BAE"/>
    <w:rsid w:val="00B00049"/>
    <w:rsid w:val="00B000D9"/>
    <w:rsid w:val="00B00168"/>
    <w:rsid w:val="00B00642"/>
    <w:rsid w:val="00B00978"/>
    <w:rsid w:val="00B00B81"/>
    <w:rsid w:val="00B00BBC"/>
    <w:rsid w:val="00B00D80"/>
    <w:rsid w:val="00B0106E"/>
    <w:rsid w:val="00B01607"/>
    <w:rsid w:val="00B0162D"/>
    <w:rsid w:val="00B0190C"/>
    <w:rsid w:val="00B01FB5"/>
    <w:rsid w:val="00B025E2"/>
    <w:rsid w:val="00B02666"/>
    <w:rsid w:val="00B028C0"/>
    <w:rsid w:val="00B02A05"/>
    <w:rsid w:val="00B02B1E"/>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914"/>
    <w:rsid w:val="00B13517"/>
    <w:rsid w:val="00B13597"/>
    <w:rsid w:val="00B13974"/>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E40"/>
    <w:rsid w:val="00B43F78"/>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7BC"/>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7"/>
    <w:rsid w:val="00B57EFD"/>
    <w:rsid w:val="00B60558"/>
    <w:rsid w:val="00B6059B"/>
    <w:rsid w:val="00B6080D"/>
    <w:rsid w:val="00B60B5F"/>
    <w:rsid w:val="00B60D6A"/>
    <w:rsid w:val="00B60E79"/>
    <w:rsid w:val="00B60FC8"/>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F08"/>
    <w:rsid w:val="00B740FF"/>
    <w:rsid w:val="00B7442A"/>
    <w:rsid w:val="00B74703"/>
    <w:rsid w:val="00B74B36"/>
    <w:rsid w:val="00B753FE"/>
    <w:rsid w:val="00B75414"/>
    <w:rsid w:val="00B7660A"/>
    <w:rsid w:val="00B76796"/>
    <w:rsid w:val="00B76892"/>
    <w:rsid w:val="00B7694B"/>
    <w:rsid w:val="00B76BF6"/>
    <w:rsid w:val="00B77075"/>
    <w:rsid w:val="00B770A3"/>
    <w:rsid w:val="00B7727E"/>
    <w:rsid w:val="00B77668"/>
    <w:rsid w:val="00B77AE6"/>
    <w:rsid w:val="00B77EBF"/>
    <w:rsid w:val="00B80A19"/>
    <w:rsid w:val="00B80DC0"/>
    <w:rsid w:val="00B81082"/>
    <w:rsid w:val="00B81086"/>
    <w:rsid w:val="00B813CF"/>
    <w:rsid w:val="00B81477"/>
    <w:rsid w:val="00B817DB"/>
    <w:rsid w:val="00B81A96"/>
    <w:rsid w:val="00B8233F"/>
    <w:rsid w:val="00B8253B"/>
    <w:rsid w:val="00B82A81"/>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5417"/>
    <w:rsid w:val="00B95496"/>
    <w:rsid w:val="00B95B2D"/>
    <w:rsid w:val="00B95C3B"/>
    <w:rsid w:val="00B96021"/>
    <w:rsid w:val="00B960AC"/>
    <w:rsid w:val="00B96607"/>
    <w:rsid w:val="00B9661F"/>
    <w:rsid w:val="00B966B2"/>
    <w:rsid w:val="00B97123"/>
    <w:rsid w:val="00B971C6"/>
    <w:rsid w:val="00B973BE"/>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93E"/>
    <w:rsid w:val="00BA4B06"/>
    <w:rsid w:val="00BA4DDD"/>
    <w:rsid w:val="00BA6118"/>
    <w:rsid w:val="00BA6122"/>
    <w:rsid w:val="00BA6467"/>
    <w:rsid w:val="00BA6571"/>
    <w:rsid w:val="00BA657B"/>
    <w:rsid w:val="00BA7215"/>
    <w:rsid w:val="00BA75B0"/>
    <w:rsid w:val="00BA7992"/>
    <w:rsid w:val="00BB0152"/>
    <w:rsid w:val="00BB0282"/>
    <w:rsid w:val="00BB09CA"/>
    <w:rsid w:val="00BB0BD9"/>
    <w:rsid w:val="00BB0F68"/>
    <w:rsid w:val="00BB11CF"/>
    <w:rsid w:val="00BB1A4A"/>
    <w:rsid w:val="00BB1F50"/>
    <w:rsid w:val="00BB203D"/>
    <w:rsid w:val="00BB2AAA"/>
    <w:rsid w:val="00BB2C48"/>
    <w:rsid w:val="00BB2CC1"/>
    <w:rsid w:val="00BB38DB"/>
    <w:rsid w:val="00BB3A9D"/>
    <w:rsid w:val="00BB3DA3"/>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4A2"/>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3E4F"/>
    <w:rsid w:val="00BC40FB"/>
    <w:rsid w:val="00BC43FB"/>
    <w:rsid w:val="00BC478A"/>
    <w:rsid w:val="00BC4979"/>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B2A"/>
    <w:rsid w:val="00BC7BBE"/>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5FB"/>
    <w:rsid w:val="00BD3799"/>
    <w:rsid w:val="00BD3B1E"/>
    <w:rsid w:val="00BD3DC6"/>
    <w:rsid w:val="00BD427D"/>
    <w:rsid w:val="00BD45CB"/>
    <w:rsid w:val="00BD51C4"/>
    <w:rsid w:val="00BD581D"/>
    <w:rsid w:val="00BD5D00"/>
    <w:rsid w:val="00BD5DA7"/>
    <w:rsid w:val="00BD66DE"/>
    <w:rsid w:val="00BD6B3A"/>
    <w:rsid w:val="00BD6F1B"/>
    <w:rsid w:val="00BD72A8"/>
    <w:rsid w:val="00BD73C2"/>
    <w:rsid w:val="00BD7ABC"/>
    <w:rsid w:val="00BE03C3"/>
    <w:rsid w:val="00BE0691"/>
    <w:rsid w:val="00BE06C7"/>
    <w:rsid w:val="00BE07CE"/>
    <w:rsid w:val="00BE0987"/>
    <w:rsid w:val="00BE0DB3"/>
    <w:rsid w:val="00BE1272"/>
    <w:rsid w:val="00BE15D8"/>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3DC"/>
    <w:rsid w:val="00BF0559"/>
    <w:rsid w:val="00BF0CE1"/>
    <w:rsid w:val="00BF0D6C"/>
    <w:rsid w:val="00BF0EA5"/>
    <w:rsid w:val="00BF277D"/>
    <w:rsid w:val="00BF2E1B"/>
    <w:rsid w:val="00BF2FE2"/>
    <w:rsid w:val="00BF320A"/>
    <w:rsid w:val="00BF3414"/>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54E"/>
    <w:rsid w:val="00C0255E"/>
    <w:rsid w:val="00C028A0"/>
    <w:rsid w:val="00C02C5E"/>
    <w:rsid w:val="00C03995"/>
    <w:rsid w:val="00C0454E"/>
    <w:rsid w:val="00C046AB"/>
    <w:rsid w:val="00C0486A"/>
    <w:rsid w:val="00C0520F"/>
    <w:rsid w:val="00C05537"/>
    <w:rsid w:val="00C055A3"/>
    <w:rsid w:val="00C056A3"/>
    <w:rsid w:val="00C05AE6"/>
    <w:rsid w:val="00C0613B"/>
    <w:rsid w:val="00C06BFF"/>
    <w:rsid w:val="00C073EA"/>
    <w:rsid w:val="00C07A89"/>
    <w:rsid w:val="00C07E6D"/>
    <w:rsid w:val="00C10575"/>
    <w:rsid w:val="00C109DD"/>
    <w:rsid w:val="00C10BB5"/>
    <w:rsid w:val="00C10FF4"/>
    <w:rsid w:val="00C1115D"/>
    <w:rsid w:val="00C1177C"/>
    <w:rsid w:val="00C11815"/>
    <w:rsid w:val="00C11D34"/>
    <w:rsid w:val="00C1261F"/>
    <w:rsid w:val="00C12C75"/>
    <w:rsid w:val="00C12EF4"/>
    <w:rsid w:val="00C12FD2"/>
    <w:rsid w:val="00C1310A"/>
    <w:rsid w:val="00C13193"/>
    <w:rsid w:val="00C13396"/>
    <w:rsid w:val="00C1371F"/>
    <w:rsid w:val="00C138DE"/>
    <w:rsid w:val="00C13B1F"/>
    <w:rsid w:val="00C13BEF"/>
    <w:rsid w:val="00C14152"/>
    <w:rsid w:val="00C14157"/>
    <w:rsid w:val="00C1425C"/>
    <w:rsid w:val="00C1530A"/>
    <w:rsid w:val="00C158C6"/>
    <w:rsid w:val="00C160FC"/>
    <w:rsid w:val="00C16743"/>
    <w:rsid w:val="00C16FD9"/>
    <w:rsid w:val="00C170B6"/>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3C92"/>
    <w:rsid w:val="00C23D8F"/>
    <w:rsid w:val="00C24038"/>
    <w:rsid w:val="00C2411B"/>
    <w:rsid w:val="00C24192"/>
    <w:rsid w:val="00C2471E"/>
    <w:rsid w:val="00C24C7C"/>
    <w:rsid w:val="00C264A6"/>
    <w:rsid w:val="00C2697C"/>
    <w:rsid w:val="00C26B46"/>
    <w:rsid w:val="00C26CDF"/>
    <w:rsid w:val="00C2724C"/>
    <w:rsid w:val="00C273A1"/>
    <w:rsid w:val="00C273DF"/>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36F"/>
    <w:rsid w:val="00C354C5"/>
    <w:rsid w:val="00C35A11"/>
    <w:rsid w:val="00C35A7A"/>
    <w:rsid w:val="00C36014"/>
    <w:rsid w:val="00C37399"/>
    <w:rsid w:val="00C37A3F"/>
    <w:rsid w:val="00C37AB6"/>
    <w:rsid w:val="00C40127"/>
    <w:rsid w:val="00C405D0"/>
    <w:rsid w:val="00C409D6"/>
    <w:rsid w:val="00C40FB3"/>
    <w:rsid w:val="00C4115F"/>
    <w:rsid w:val="00C41DAF"/>
    <w:rsid w:val="00C41DCD"/>
    <w:rsid w:val="00C4217A"/>
    <w:rsid w:val="00C42493"/>
    <w:rsid w:val="00C42B1D"/>
    <w:rsid w:val="00C42D3A"/>
    <w:rsid w:val="00C42DE5"/>
    <w:rsid w:val="00C42F47"/>
    <w:rsid w:val="00C4334A"/>
    <w:rsid w:val="00C435F2"/>
    <w:rsid w:val="00C43772"/>
    <w:rsid w:val="00C438A8"/>
    <w:rsid w:val="00C43C00"/>
    <w:rsid w:val="00C43C15"/>
    <w:rsid w:val="00C43CFC"/>
    <w:rsid w:val="00C44470"/>
    <w:rsid w:val="00C444E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D9A"/>
    <w:rsid w:val="00C561A1"/>
    <w:rsid w:val="00C56624"/>
    <w:rsid w:val="00C56B03"/>
    <w:rsid w:val="00C56E2F"/>
    <w:rsid w:val="00C56F4B"/>
    <w:rsid w:val="00C5707F"/>
    <w:rsid w:val="00C5776A"/>
    <w:rsid w:val="00C57982"/>
    <w:rsid w:val="00C579DE"/>
    <w:rsid w:val="00C57A4A"/>
    <w:rsid w:val="00C57A82"/>
    <w:rsid w:val="00C57E44"/>
    <w:rsid w:val="00C57EFF"/>
    <w:rsid w:val="00C57F14"/>
    <w:rsid w:val="00C57FC4"/>
    <w:rsid w:val="00C60097"/>
    <w:rsid w:val="00C60512"/>
    <w:rsid w:val="00C611DA"/>
    <w:rsid w:val="00C6201F"/>
    <w:rsid w:val="00C6241D"/>
    <w:rsid w:val="00C62855"/>
    <w:rsid w:val="00C62AA7"/>
    <w:rsid w:val="00C62D6D"/>
    <w:rsid w:val="00C62DFA"/>
    <w:rsid w:val="00C6348A"/>
    <w:rsid w:val="00C636E8"/>
    <w:rsid w:val="00C638DB"/>
    <w:rsid w:val="00C63900"/>
    <w:rsid w:val="00C63D64"/>
    <w:rsid w:val="00C64333"/>
    <w:rsid w:val="00C64457"/>
    <w:rsid w:val="00C64631"/>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F09"/>
    <w:rsid w:val="00C76219"/>
    <w:rsid w:val="00C7685A"/>
    <w:rsid w:val="00C768E0"/>
    <w:rsid w:val="00C76AA2"/>
    <w:rsid w:val="00C76FE8"/>
    <w:rsid w:val="00C778F0"/>
    <w:rsid w:val="00C800B9"/>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443"/>
    <w:rsid w:val="00C86927"/>
    <w:rsid w:val="00C86EFD"/>
    <w:rsid w:val="00C86F5F"/>
    <w:rsid w:val="00C87184"/>
    <w:rsid w:val="00C87876"/>
    <w:rsid w:val="00C87E6D"/>
    <w:rsid w:val="00C90867"/>
    <w:rsid w:val="00C90E1F"/>
    <w:rsid w:val="00C90FDB"/>
    <w:rsid w:val="00C912BE"/>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E86"/>
    <w:rsid w:val="00C972A8"/>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567E"/>
    <w:rsid w:val="00CA5C24"/>
    <w:rsid w:val="00CA5E3A"/>
    <w:rsid w:val="00CA5FD3"/>
    <w:rsid w:val="00CA68BF"/>
    <w:rsid w:val="00CA6BE1"/>
    <w:rsid w:val="00CA6EEF"/>
    <w:rsid w:val="00CA7027"/>
    <w:rsid w:val="00CA7E86"/>
    <w:rsid w:val="00CA7F58"/>
    <w:rsid w:val="00CB0383"/>
    <w:rsid w:val="00CB0E0B"/>
    <w:rsid w:val="00CB1020"/>
    <w:rsid w:val="00CB11A2"/>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87A"/>
    <w:rsid w:val="00CB6A6C"/>
    <w:rsid w:val="00CB6AA6"/>
    <w:rsid w:val="00CB70C3"/>
    <w:rsid w:val="00CB716F"/>
    <w:rsid w:val="00CB7E30"/>
    <w:rsid w:val="00CC0370"/>
    <w:rsid w:val="00CC040E"/>
    <w:rsid w:val="00CC063F"/>
    <w:rsid w:val="00CC0C07"/>
    <w:rsid w:val="00CC22D3"/>
    <w:rsid w:val="00CC230A"/>
    <w:rsid w:val="00CC247E"/>
    <w:rsid w:val="00CC250B"/>
    <w:rsid w:val="00CC255C"/>
    <w:rsid w:val="00CC2D01"/>
    <w:rsid w:val="00CC2D23"/>
    <w:rsid w:val="00CC2EED"/>
    <w:rsid w:val="00CC3020"/>
    <w:rsid w:val="00CC3260"/>
    <w:rsid w:val="00CC373C"/>
    <w:rsid w:val="00CC3AF3"/>
    <w:rsid w:val="00CC3F1F"/>
    <w:rsid w:val="00CC4097"/>
    <w:rsid w:val="00CC41E4"/>
    <w:rsid w:val="00CC4274"/>
    <w:rsid w:val="00CC49E4"/>
    <w:rsid w:val="00CC50AD"/>
    <w:rsid w:val="00CC56CD"/>
    <w:rsid w:val="00CC5708"/>
    <w:rsid w:val="00CC5D23"/>
    <w:rsid w:val="00CC60CA"/>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E05"/>
    <w:rsid w:val="00CD2F29"/>
    <w:rsid w:val="00CD3030"/>
    <w:rsid w:val="00CD31E2"/>
    <w:rsid w:val="00CD3859"/>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08BB"/>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5B8"/>
    <w:rsid w:val="00CE57FC"/>
    <w:rsid w:val="00CE593B"/>
    <w:rsid w:val="00CE5E29"/>
    <w:rsid w:val="00CE65AE"/>
    <w:rsid w:val="00CE6B89"/>
    <w:rsid w:val="00CE72F7"/>
    <w:rsid w:val="00CF014B"/>
    <w:rsid w:val="00CF063D"/>
    <w:rsid w:val="00CF0E9D"/>
    <w:rsid w:val="00CF0EB4"/>
    <w:rsid w:val="00CF12EE"/>
    <w:rsid w:val="00CF177C"/>
    <w:rsid w:val="00CF1909"/>
    <w:rsid w:val="00CF2640"/>
    <w:rsid w:val="00CF2649"/>
    <w:rsid w:val="00CF2B57"/>
    <w:rsid w:val="00CF2E09"/>
    <w:rsid w:val="00CF334E"/>
    <w:rsid w:val="00CF3BB9"/>
    <w:rsid w:val="00CF3C8C"/>
    <w:rsid w:val="00CF3D65"/>
    <w:rsid w:val="00CF3FC7"/>
    <w:rsid w:val="00CF41C3"/>
    <w:rsid w:val="00CF461E"/>
    <w:rsid w:val="00CF47C5"/>
    <w:rsid w:val="00CF4B83"/>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E2"/>
    <w:rsid w:val="00D020FB"/>
    <w:rsid w:val="00D0213D"/>
    <w:rsid w:val="00D02249"/>
    <w:rsid w:val="00D022EC"/>
    <w:rsid w:val="00D02E6D"/>
    <w:rsid w:val="00D0388F"/>
    <w:rsid w:val="00D039E8"/>
    <w:rsid w:val="00D03D5E"/>
    <w:rsid w:val="00D03E01"/>
    <w:rsid w:val="00D041E0"/>
    <w:rsid w:val="00D04306"/>
    <w:rsid w:val="00D04331"/>
    <w:rsid w:val="00D048CA"/>
    <w:rsid w:val="00D049AB"/>
    <w:rsid w:val="00D04A17"/>
    <w:rsid w:val="00D04C19"/>
    <w:rsid w:val="00D05387"/>
    <w:rsid w:val="00D053E4"/>
    <w:rsid w:val="00D0551F"/>
    <w:rsid w:val="00D0569F"/>
    <w:rsid w:val="00D05729"/>
    <w:rsid w:val="00D057FB"/>
    <w:rsid w:val="00D058CD"/>
    <w:rsid w:val="00D05A73"/>
    <w:rsid w:val="00D05CAA"/>
    <w:rsid w:val="00D05EF2"/>
    <w:rsid w:val="00D06154"/>
    <w:rsid w:val="00D06381"/>
    <w:rsid w:val="00D0646A"/>
    <w:rsid w:val="00D06691"/>
    <w:rsid w:val="00D06C3D"/>
    <w:rsid w:val="00D06C5E"/>
    <w:rsid w:val="00D06FC0"/>
    <w:rsid w:val="00D072F5"/>
    <w:rsid w:val="00D07385"/>
    <w:rsid w:val="00D073D5"/>
    <w:rsid w:val="00D07574"/>
    <w:rsid w:val="00D07A9A"/>
    <w:rsid w:val="00D07BD7"/>
    <w:rsid w:val="00D100E6"/>
    <w:rsid w:val="00D1028D"/>
    <w:rsid w:val="00D104FD"/>
    <w:rsid w:val="00D10625"/>
    <w:rsid w:val="00D10CB0"/>
    <w:rsid w:val="00D10CEC"/>
    <w:rsid w:val="00D11273"/>
    <w:rsid w:val="00D11376"/>
    <w:rsid w:val="00D118CE"/>
    <w:rsid w:val="00D11BF7"/>
    <w:rsid w:val="00D120B4"/>
    <w:rsid w:val="00D123AD"/>
    <w:rsid w:val="00D12AD9"/>
    <w:rsid w:val="00D12C13"/>
    <w:rsid w:val="00D132E8"/>
    <w:rsid w:val="00D13541"/>
    <w:rsid w:val="00D135CC"/>
    <w:rsid w:val="00D1395F"/>
    <w:rsid w:val="00D14065"/>
    <w:rsid w:val="00D14CA1"/>
    <w:rsid w:val="00D156E1"/>
    <w:rsid w:val="00D15B46"/>
    <w:rsid w:val="00D15CAB"/>
    <w:rsid w:val="00D160AF"/>
    <w:rsid w:val="00D16608"/>
    <w:rsid w:val="00D16B39"/>
    <w:rsid w:val="00D16B9D"/>
    <w:rsid w:val="00D171AD"/>
    <w:rsid w:val="00D174CB"/>
    <w:rsid w:val="00D17A03"/>
    <w:rsid w:val="00D17A96"/>
    <w:rsid w:val="00D17B0C"/>
    <w:rsid w:val="00D17C24"/>
    <w:rsid w:val="00D202A7"/>
    <w:rsid w:val="00D206CB"/>
    <w:rsid w:val="00D20857"/>
    <w:rsid w:val="00D20B17"/>
    <w:rsid w:val="00D20E51"/>
    <w:rsid w:val="00D2130B"/>
    <w:rsid w:val="00D220A6"/>
    <w:rsid w:val="00D22615"/>
    <w:rsid w:val="00D227C7"/>
    <w:rsid w:val="00D23169"/>
    <w:rsid w:val="00D231F7"/>
    <w:rsid w:val="00D2320D"/>
    <w:rsid w:val="00D23882"/>
    <w:rsid w:val="00D238F7"/>
    <w:rsid w:val="00D23942"/>
    <w:rsid w:val="00D23C9B"/>
    <w:rsid w:val="00D23DC8"/>
    <w:rsid w:val="00D2476F"/>
    <w:rsid w:val="00D24969"/>
    <w:rsid w:val="00D24C3F"/>
    <w:rsid w:val="00D24D47"/>
    <w:rsid w:val="00D24D65"/>
    <w:rsid w:val="00D25786"/>
    <w:rsid w:val="00D25B00"/>
    <w:rsid w:val="00D25C1F"/>
    <w:rsid w:val="00D25F7D"/>
    <w:rsid w:val="00D262AC"/>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466"/>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3CD"/>
    <w:rsid w:val="00D516D9"/>
    <w:rsid w:val="00D516F7"/>
    <w:rsid w:val="00D51908"/>
    <w:rsid w:val="00D51F7E"/>
    <w:rsid w:val="00D52169"/>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B3E"/>
    <w:rsid w:val="00D572DA"/>
    <w:rsid w:val="00D603C5"/>
    <w:rsid w:val="00D604D9"/>
    <w:rsid w:val="00D60DAC"/>
    <w:rsid w:val="00D60E10"/>
    <w:rsid w:val="00D60F7A"/>
    <w:rsid w:val="00D61040"/>
    <w:rsid w:val="00D615C1"/>
    <w:rsid w:val="00D61D7B"/>
    <w:rsid w:val="00D61F13"/>
    <w:rsid w:val="00D61F77"/>
    <w:rsid w:val="00D626E4"/>
    <w:rsid w:val="00D62771"/>
    <w:rsid w:val="00D62CE6"/>
    <w:rsid w:val="00D63026"/>
    <w:rsid w:val="00D634A7"/>
    <w:rsid w:val="00D63709"/>
    <w:rsid w:val="00D63B35"/>
    <w:rsid w:val="00D63B84"/>
    <w:rsid w:val="00D63DEC"/>
    <w:rsid w:val="00D64685"/>
    <w:rsid w:val="00D646CC"/>
    <w:rsid w:val="00D648C5"/>
    <w:rsid w:val="00D64D4E"/>
    <w:rsid w:val="00D65144"/>
    <w:rsid w:val="00D6548E"/>
    <w:rsid w:val="00D656B3"/>
    <w:rsid w:val="00D65BEB"/>
    <w:rsid w:val="00D661A1"/>
    <w:rsid w:val="00D66B35"/>
    <w:rsid w:val="00D67757"/>
    <w:rsid w:val="00D67C01"/>
    <w:rsid w:val="00D67E03"/>
    <w:rsid w:val="00D67F8E"/>
    <w:rsid w:val="00D70F0C"/>
    <w:rsid w:val="00D711B7"/>
    <w:rsid w:val="00D7169A"/>
    <w:rsid w:val="00D73495"/>
    <w:rsid w:val="00D73918"/>
    <w:rsid w:val="00D73C9E"/>
    <w:rsid w:val="00D73E0F"/>
    <w:rsid w:val="00D741FC"/>
    <w:rsid w:val="00D7442C"/>
    <w:rsid w:val="00D744E5"/>
    <w:rsid w:val="00D75F90"/>
    <w:rsid w:val="00D7621C"/>
    <w:rsid w:val="00D766DC"/>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45A"/>
    <w:rsid w:val="00D81CD6"/>
    <w:rsid w:val="00D81D84"/>
    <w:rsid w:val="00D821AB"/>
    <w:rsid w:val="00D8247F"/>
    <w:rsid w:val="00D825D6"/>
    <w:rsid w:val="00D8280D"/>
    <w:rsid w:val="00D828FC"/>
    <w:rsid w:val="00D82930"/>
    <w:rsid w:val="00D82B18"/>
    <w:rsid w:val="00D833DF"/>
    <w:rsid w:val="00D839ED"/>
    <w:rsid w:val="00D84599"/>
    <w:rsid w:val="00D846BA"/>
    <w:rsid w:val="00D84987"/>
    <w:rsid w:val="00D84CD2"/>
    <w:rsid w:val="00D84D38"/>
    <w:rsid w:val="00D8511B"/>
    <w:rsid w:val="00D85BDE"/>
    <w:rsid w:val="00D86811"/>
    <w:rsid w:val="00D8686F"/>
    <w:rsid w:val="00D87473"/>
    <w:rsid w:val="00D8753C"/>
    <w:rsid w:val="00D8789C"/>
    <w:rsid w:val="00D87A49"/>
    <w:rsid w:val="00D87CBD"/>
    <w:rsid w:val="00D9012C"/>
    <w:rsid w:val="00D902C0"/>
    <w:rsid w:val="00D90EFE"/>
    <w:rsid w:val="00D914AE"/>
    <w:rsid w:val="00D919E5"/>
    <w:rsid w:val="00D91C9F"/>
    <w:rsid w:val="00D93012"/>
    <w:rsid w:val="00D93164"/>
    <w:rsid w:val="00D93759"/>
    <w:rsid w:val="00D93B6C"/>
    <w:rsid w:val="00D93EB8"/>
    <w:rsid w:val="00D9410D"/>
    <w:rsid w:val="00D946E4"/>
    <w:rsid w:val="00D94ACF"/>
    <w:rsid w:val="00D94B1C"/>
    <w:rsid w:val="00D94BB5"/>
    <w:rsid w:val="00D94EA0"/>
    <w:rsid w:val="00D95747"/>
    <w:rsid w:val="00D95F02"/>
    <w:rsid w:val="00D964CE"/>
    <w:rsid w:val="00D96616"/>
    <w:rsid w:val="00D96ED3"/>
    <w:rsid w:val="00D9736F"/>
    <w:rsid w:val="00D97437"/>
    <w:rsid w:val="00D976FA"/>
    <w:rsid w:val="00D97B1F"/>
    <w:rsid w:val="00DA07EB"/>
    <w:rsid w:val="00DA0CFC"/>
    <w:rsid w:val="00DA0F20"/>
    <w:rsid w:val="00DA180F"/>
    <w:rsid w:val="00DA18EC"/>
    <w:rsid w:val="00DA1BA8"/>
    <w:rsid w:val="00DA2052"/>
    <w:rsid w:val="00DA2456"/>
    <w:rsid w:val="00DA2519"/>
    <w:rsid w:val="00DA2849"/>
    <w:rsid w:val="00DA2D2B"/>
    <w:rsid w:val="00DA2F9D"/>
    <w:rsid w:val="00DA3461"/>
    <w:rsid w:val="00DA3995"/>
    <w:rsid w:val="00DA3C4E"/>
    <w:rsid w:val="00DA3EAE"/>
    <w:rsid w:val="00DA4408"/>
    <w:rsid w:val="00DA4805"/>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0215"/>
    <w:rsid w:val="00DB11D7"/>
    <w:rsid w:val="00DB1284"/>
    <w:rsid w:val="00DB1391"/>
    <w:rsid w:val="00DB17D2"/>
    <w:rsid w:val="00DB1A57"/>
    <w:rsid w:val="00DB1A96"/>
    <w:rsid w:val="00DB1F21"/>
    <w:rsid w:val="00DB2009"/>
    <w:rsid w:val="00DB23EA"/>
    <w:rsid w:val="00DB25E8"/>
    <w:rsid w:val="00DB2B91"/>
    <w:rsid w:val="00DB2E06"/>
    <w:rsid w:val="00DB2ED4"/>
    <w:rsid w:val="00DB31AC"/>
    <w:rsid w:val="00DB3255"/>
    <w:rsid w:val="00DB3413"/>
    <w:rsid w:val="00DB369C"/>
    <w:rsid w:val="00DB38AE"/>
    <w:rsid w:val="00DB38CA"/>
    <w:rsid w:val="00DB3A0D"/>
    <w:rsid w:val="00DB3B1D"/>
    <w:rsid w:val="00DB3B6D"/>
    <w:rsid w:val="00DB3ECF"/>
    <w:rsid w:val="00DB42FF"/>
    <w:rsid w:val="00DB4304"/>
    <w:rsid w:val="00DB4341"/>
    <w:rsid w:val="00DB4A17"/>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11F7"/>
    <w:rsid w:val="00DC1208"/>
    <w:rsid w:val="00DC2172"/>
    <w:rsid w:val="00DC24E3"/>
    <w:rsid w:val="00DC26FA"/>
    <w:rsid w:val="00DC28A7"/>
    <w:rsid w:val="00DC2C18"/>
    <w:rsid w:val="00DC2DCA"/>
    <w:rsid w:val="00DC343E"/>
    <w:rsid w:val="00DC370A"/>
    <w:rsid w:val="00DC3B25"/>
    <w:rsid w:val="00DC3E06"/>
    <w:rsid w:val="00DC4446"/>
    <w:rsid w:val="00DC48DE"/>
    <w:rsid w:val="00DC4E95"/>
    <w:rsid w:val="00DC52A3"/>
    <w:rsid w:val="00DC55A5"/>
    <w:rsid w:val="00DC569E"/>
    <w:rsid w:val="00DC5835"/>
    <w:rsid w:val="00DC5EF4"/>
    <w:rsid w:val="00DC72E5"/>
    <w:rsid w:val="00DC72F3"/>
    <w:rsid w:val="00DC75EB"/>
    <w:rsid w:val="00DC7777"/>
    <w:rsid w:val="00DD01E2"/>
    <w:rsid w:val="00DD02F6"/>
    <w:rsid w:val="00DD1A68"/>
    <w:rsid w:val="00DD1E38"/>
    <w:rsid w:val="00DD2573"/>
    <w:rsid w:val="00DD2832"/>
    <w:rsid w:val="00DD2CD6"/>
    <w:rsid w:val="00DD3374"/>
    <w:rsid w:val="00DD37E7"/>
    <w:rsid w:val="00DD3F25"/>
    <w:rsid w:val="00DD3F67"/>
    <w:rsid w:val="00DD4300"/>
    <w:rsid w:val="00DD476E"/>
    <w:rsid w:val="00DD4A97"/>
    <w:rsid w:val="00DD548E"/>
    <w:rsid w:val="00DD55BA"/>
    <w:rsid w:val="00DD56EF"/>
    <w:rsid w:val="00DD5EA7"/>
    <w:rsid w:val="00DD6837"/>
    <w:rsid w:val="00DD686D"/>
    <w:rsid w:val="00DD68F5"/>
    <w:rsid w:val="00DD6BFE"/>
    <w:rsid w:val="00DD73F5"/>
    <w:rsid w:val="00DD750F"/>
    <w:rsid w:val="00DD77CC"/>
    <w:rsid w:val="00DD7B26"/>
    <w:rsid w:val="00DD7D36"/>
    <w:rsid w:val="00DD7DE9"/>
    <w:rsid w:val="00DD7FDF"/>
    <w:rsid w:val="00DE035E"/>
    <w:rsid w:val="00DE06C7"/>
    <w:rsid w:val="00DE08D8"/>
    <w:rsid w:val="00DE0D57"/>
    <w:rsid w:val="00DE0DC2"/>
    <w:rsid w:val="00DE0E4C"/>
    <w:rsid w:val="00DE10E0"/>
    <w:rsid w:val="00DE1274"/>
    <w:rsid w:val="00DE14DC"/>
    <w:rsid w:val="00DE178B"/>
    <w:rsid w:val="00DE1B84"/>
    <w:rsid w:val="00DE1DB9"/>
    <w:rsid w:val="00DE1EE6"/>
    <w:rsid w:val="00DE21B0"/>
    <w:rsid w:val="00DE2628"/>
    <w:rsid w:val="00DE2A7B"/>
    <w:rsid w:val="00DE2FCD"/>
    <w:rsid w:val="00DE306A"/>
    <w:rsid w:val="00DE4199"/>
    <w:rsid w:val="00DE45EA"/>
    <w:rsid w:val="00DE47BC"/>
    <w:rsid w:val="00DE485E"/>
    <w:rsid w:val="00DE49AB"/>
    <w:rsid w:val="00DE55E5"/>
    <w:rsid w:val="00DE605A"/>
    <w:rsid w:val="00DE6522"/>
    <w:rsid w:val="00DE69DB"/>
    <w:rsid w:val="00DE6F8B"/>
    <w:rsid w:val="00DE7109"/>
    <w:rsid w:val="00DE7118"/>
    <w:rsid w:val="00DE77D6"/>
    <w:rsid w:val="00DE7C65"/>
    <w:rsid w:val="00DE7DA9"/>
    <w:rsid w:val="00DE7FBE"/>
    <w:rsid w:val="00DF00F0"/>
    <w:rsid w:val="00DF06C2"/>
    <w:rsid w:val="00DF0E23"/>
    <w:rsid w:val="00DF1586"/>
    <w:rsid w:val="00DF16A5"/>
    <w:rsid w:val="00DF188B"/>
    <w:rsid w:val="00DF2577"/>
    <w:rsid w:val="00DF260A"/>
    <w:rsid w:val="00DF2854"/>
    <w:rsid w:val="00DF2A9A"/>
    <w:rsid w:val="00DF306F"/>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7E7"/>
    <w:rsid w:val="00E01B6F"/>
    <w:rsid w:val="00E01E27"/>
    <w:rsid w:val="00E01EBA"/>
    <w:rsid w:val="00E01F09"/>
    <w:rsid w:val="00E0257C"/>
    <w:rsid w:val="00E025AF"/>
    <w:rsid w:val="00E026F9"/>
    <w:rsid w:val="00E0279A"/>
    <w:rsid w:val="00E0293A"/>
    <w:rsid w:val="00E02EF9"/>
    <w:rsid w:val="00E0330C"/>
    <w:rsid w:val="00E0331C"/>
    <w:rsid w:val="00E034C9"/>
    <w:rsid w:val="00E039D1"/>
    <w:rsid w:val="00E03DA4"/>
    <w:rsid w:val="00E042FF"/>
    <w:rsid w:val="00E04EB5"/>
    <w:rsid w:val="00E04F74"/>
    <w:rsid w:val="00E05034"/>
    <w:rsid w:val="00E0528F"/>
    <w:rsid w:val="00E0530C"/>
    <w:rsid w:val="00E056F1"/>
    <w:rsid w:val="00E05F0A"/>
    <w:rsid w:val="00E062DE"/>
    <w:rsid w:val="00E06849"/>
    <w:rsid w:val="00E068F2"/>
    <w:rsid w:val="00E06A67"/>
    <w:rsid w:val="00E06CEC"/>
    <w:rsid w:val="00E06D12"/>
    <w:rsid w:val="00E071D3"/>
    <w:rsid w:val="00E0786D"/>
    <w:rsid w:val="00E07975"/>
    <w:rsid w:val="00E10497"/>
    <w:rsid w:val="00E10692"/>
    <w:rsid w:val="00E1127E"/>
    <w:rsid w:val="00E1221D"/>
    <w:rsid w:val="00E122C0"/>
    <w:rsid w:val="00E1241E"/>
    <w:rsid w:val="00E1278C"/>
    <w:rsid w:val="00E127D9"/>
    <w:rsid w:val="00E128AB"/>
    <w:rsid w:val="00E129A4"/>
    <w:rsid w:val="00E12C5D"/>
    <w:rsid w:val="00E12F1A"/>
    <w:rsid w:val="00E13512"/>
    <w:rsid w:val="00E138CC"/>
    <w:rsid w:val="00E13BBD"/>
    <w:rsid w:val="00E13CC7"/>
    <w:rsid w:val="00E13D54"/>
    <w:rsid w:val="00E14197"/>
    <w:rsid w:val="00E144D5"/>
    <w:rsid w:val="00E1476F"/>
    <w:rsid w:val="00E1498D"/>
    <w:rsid w:val="00E14D06"/>
    <w:rsid w:val="00E151E9"/>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64B"/>
    <w:rsid w:val="00E22982"/>
    <w:rsid w:val="00E235DA"/>
    <w:rsid w:val="00E2382E"/>
    <w:rsid w:val="00E23A14"/>
    <w:rsid w:val="00E23CEA"/>
    <w:rsid w:val="00E23E63"/>
    <w:rsid w:val="00E23EF7"/>
    <w:rsid w:val="00E24559"/>
    <w:rsid w:val="00E245FE"/>
    <w:rsid w:val="00E246C3"/>
    <w:rsid w:val="00E246D0"/>
    <w:rsid w:val="00E24BE6"/>
    <w:rsid w:val="00E24D97"/>
    <w:rsid w:val="00E25308"/>
    <w:rsid w:val="00E25A27"/>
    <w:rsid w:val="00E25DC7"/>
    <w:rsid w:val="00E25E25"/>
    <w:rsid w:val="00E26A3B"/>
    <w:rsid w:val="00E26B84"/>
    <w:rsid w:val="00E26D5C"/>
    <w:rsid w:val="00E26DBC"/>
    <w:rsid w:val="00E2704F"/>
    <w:rsid w:val="00E272B9"/>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4279"/>
    <w:rsid w:val="00E3438F"/>
    <w:rsid w:val="00E34AF4"/>
    <w:rsid w:val="00E34C2A"/>
    <w:rsid w:val="00E34CA3"/>
    <w:rsid w:val="00E34E3E"/>
    <w:rsid w:val="00E3516C"/>
    <w:rsid w:val="00E35470"/>
    <w:rsid w:val="00E354A4"/>
    <w:rsid w:val="00E3591D"/>
    <w:rsid w:val="00E359A5"/>
    <w:rsid w:val="00E35C75"/>
    <w:rsid w:val="00E35EFD"/>
    <w:rsid w:val="00E3624A"/>
    <w:rsid w:val="00E364D4"/>
    <w:rsid w:val="00E36E58"/>
    <w:rsid w:val="00E36F01"/>
    <w:rsid w:val="00E37122"/>
    <w:rsid w:val="00E379BC"/>
    <w:rsid w:val="00E37B2E"/>
    <w:rsid w:val="00E37D73"/>
    <w:rsid w:val="00E406E7"/>
    <w:rsid w:val="00E4085D"/>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697"/>
    <w:rsid w:val="00E46766"/>
    <w:rsid w:val="00E4685A"/>
    <w:rsid w:val="00E46993"/>
    <w:rsid w:val="00E46C98"/>
    <w:rsid w:val="00E47140"/>
    <w:rsid w:val="00E47185"/>
    <w:rsid w:val="00E47236"/>
    <w:rsid w:val="00E47299"/>
    <w:rsid w:val="00E4759D"/>
    <w:rsid w:val="00E4764D"/>
    <w:rsid w:val="00E50E50"/>
    <w:rsid w:val="00E514C3"/>
    <w:rsid w:val="00E514E8"/>
    <w:rsid w:val="00E51FF0"/>
    <w:rsid w:val="00E52596"/>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2A0"/>
    <w:rsid w:val="00E61766"/>
    <w:rsid w:val="00E62011"/>
    <w:rsid w:val="00E622AE"/>
    <w:rsid w:val="00E62540"/>
    <w:rsid w:val="00E62593"/>
    <w:rsid w:val="00E62624"/>
    <w:rsid w:val="00E62635"/>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AD1"/>
    <w:rsid w:val="00E66C77"/>
    <w:rsid w:val="00E66EB9"/>
    <w:rsid w:val="00E67113"/>
    <w:rsid w:val="00E67186"/>
    <w:rsid w:val="00E678D0"/>
    <w:rsid w:val="00E67EB5"/>
    <w:rsid w:val="00E70508"/>
    <w:rsid w:val="00E70892"/>
    <w:rsid w:val="00E71697"/>
    <w:rsid w:val="00E71926"/>
    <w:rsid w:val="00E71C87"/>
    <w:rsid w:val="00E71DAD"/>
    <w:rsid w:val="00E71F2A"/>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6DEC"/>
    <w:rsid w:val="00E76F3D"/>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317"/>
    <w:rsid w:val="00E86603"/>
    <w:rsid w:val="00E876B2"/>
    <w:rsid w:val="00E90340"/>
    <w:rsid w:val="00E90551"/>
    <w:rsid w:val="00E9074C"/>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6E1"/>
    <w:rsid w:val="00E947E1"/>
    <w:rsid w:val="00E9482E"/>
    <w:rsid w:val="00E94A5E"/>
    <w:rsid w:val="00E94CE9"/>
    <w:rsid w:val="00E94D3D"/>
    <w:rsid w:val="00E956FF"/>
    <w:rsid w:val="00E95AC3"/>
    <w:rsid w:val="00E95D52"/>
    <w:rsid w:val="00E96334"/>
    <w:rsid w:val="00E96537"/>
    <w:rsid w:val="00E968BA"/>
    <w:rsid w:val="00E9690E"/>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BCF"/>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788"/>
    <w:rsid w:val="00EB1EB4"/>
    <w:rsid w:val="00EB21D2"/>
    <w:rsid w:val="00EB2566"/>
    <w:rsid w:val="00EB256E"/>
    <w:rsid w:val="00EB281B"/>
    <w:rsid w:val="00EB2A1C"/>
    <w:rsid w:val="00EB2C6E"/>
    <w:rsid w:val="00EB2DF6"/>
    <w:rsid w:val="00EB2E11"/>
    <w:rsid w:val="00EB2E41"/>
    <w:rsid w:val="00EB2F1C"/>
    <w:rsid w:val="00EB3596"/>
    <w:rsid w:val="00EB37F5"/>
    <w:rsid w:val="00EB430C"/>
    <w:rsid w:val="00EB4884"/>
    <w:rsid w:val="00EB4D2B"/>
    <w:rsid w:val="00EB4DE3"/>
    <w:rsid w:val="00EB4F1F"/>
    <w:rsid w:val="00EB4F79"/>
    <w:rsid w:val="00EB5552"/>
    <w:rsid w:val="00EB602E"/>
    <w:rsid w:val="00EB66E6"/>
    <w:rsid w:val="00EB684D"/>
    <w:rsid w:val="00EB7325"/>
    <w:rsid w:val="00EB7346"/>
    <w:rsid w:val="00EB738A"/>
    <w:rsid w:val="00EB75D2"/>
    <w:rsid w:val="00EB7928"/>
    <w:rsid w:val="00EB7C8C"/>
    <w:rsid w:val="00EB7D79"/>
    <w:rsid w:val="00EB7E69"/>
    <w:rsid w:val="00EB7F38"/>
    <w:rsid w:val="00EC069A"/>
    <w:rsid w:val="00EC06AA"/>
    <w:rsid w:val="00EC0720"/>
    <w:rsid w:val="00EC0AE2"/>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522"/>
    <w:rsid w:val="00EC4B14"/>
    <w:rsid w:val="00EC51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0DE"/>
    <w:rsid w:val="00EC737D"/>
    <w:rsid w:val="00EC7547"/>
    <w:rsid w:val="00EC7ACB"/>
    <w:rsid w:val="00ED0014"/>
    <w:rsid w:val="00ED022F"/>
    <w:rsid w:val="00ED11CE"/>
    <w:rsid w:val="00ED13B2"/>
    <w:rsid w:val="00ED1C41"/>
    <w:rsid w:val="00ED2512"/>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6C"/>
    <w:rsid w:val="00ED70B2"/>
    <w:rsid w:val="00ED754D"/>
    <w:rsid w:val="00ED7DCB"/>
    <w:rsid w:val="00EE0029"/>
    <w:rsid w:val="00EE03E1"/>
    <w:rsid w:val="00EE070C"/>
    <w:rsid w:val="00EE09AC"/>
    <w:rsid w:val="00EE0AF4"/>
    <w:rsid w:val="00EE0E23"/>
    <w:rsid w:val="00EE20D0"/>
    <w:rsid w:val="00EE23EA"/>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67"/>
    <w:rsid w:val="00EE71C7"/>
    <w:rsid w:val="00EE71EB"/>
    <w:rsid w:val="00EE78E3"/>
    <w:rsid w:val="00EE7C88"/>
    <w:rsid w:val="00EF0AF3"/>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450E"/>
    <w:rsid w:val="00EF45F6"/>
    <w:rsid w:val="00EF47DC"/>
    <w:rsid w:val="00EF47EE"/>
    <w:rsid w:val="00EF4EED"/>
    <w:rsid w:val="00EF4FF8"/>
    <w:rsid w:val="00EF5BAB"/>
    <w:rsid w:val="00EF5E49"/>
    <w:rsid w:val="00EF62D6"/>
    <w:rsid w:val="00EF652F"/>
    <w:rsid w:val="00EF6815"/>
    <w:rsid w:val="00EF686A"/>
    <w:rsid w:val="00EF6DAD"/>
    <w:rsid w:val="00EF6F76"/>
    <w:rsid w:val="00F00160"/>
    <w:rsid w:val="00F00381"/>
    <w:rsid w:val="00F00792"/>
    <w:rsid w:val="00F014A0"/>
    <w:rsid w:val="00F01F1A"/>
    <w:rsid w:val="00F022F8"/>
    <w:rsid w:val="00F02324"/>
    <w:rsid w:val="00F02D1F"/>
    <w:rsid w:val="00F03072"/>
    <w:rsid w:val="00F030DE"/>
    <w:rsid w:val="00F038B8"/>
    <w:rsid w:val="00F039C4"/>
    <w:rsid w:val="00F03DD5"/>
    <w:rsid w:val="00F03ED3"/>
    <w:rsid w:val="00F052A2"/>
    <w:rsid w:val="00F058E6"/>
    <w:rsid w:val="00F064C6"/>
    <w:rsid w:val="00F0650F"/>
    <w:rsid w:val="00F066DE"/>
    <w:rsid w:val="00F069E5"/>
    <w:rsid w:val="00F073C3"/>
    <w:rsid w:val="00F07B77"/>
    <w:rsid w:val="00F07C4F"/>
    <w:rsid w:val="00F07C65"/>
    <w:rsid w:val="00F07C70"/>
    <w:rsid w:val="00F07D89"/>
    <w:rsid w:val="00F101A5"/>
    <w:rsid w:val="00F10346"/>
    <w:rsid w:val="00F10531"/>
    <w:rsid w:val="00F1053D"/>
    <w:rsid w:val="00F10805"/>
    <w:rsid w:val="00F108DB"/>
    <w:rsid w:val="00F10B36"/>
    <w:rsid w:val="00F10CAE"/>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05E"/>
    <w:rsid w:val="00F165BC"/>
    <w:rsid w:val="00F1687A"/>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7D"/>
    <w:rsid w:val="00F214B8"/>
    <w:rsid w:val="00F21A3B"/>
    <w:rsid w:val="00F21AEB"/>
    <w:rsid w:val="00F21AFE"/>
    <w:rsid w:val="00F21D9A"/>
    <w:rsid w:val="00F21F46"/>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43A"/>
    <w:rsid w:val="00F32CE4"/>
    <w:rsid w:val="00F32E68"/>
    <w:rsid w:val="00F32F9D"/>
    <w:rsid w:val="00F339B1"/>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B09"/>
    <w:rsid w:val="00F36CE2"/>
    <w:rsid w:val="00F36FF5"/>
    <w:rsid w:val="00F37004"/>
    <w:rsid w:val="00F37334"/>
    <w:rsid w:val="00F378A4"/>
    <w:rsid w:val="00F379F3"/>
    <w:rsid w:val="00F40308"/>
    <w:rsid w:val="00F4078C"/>
    <w:rsid w:val="00F408D8"/>
    <w:rsid w:val="00F40BAB"/>
    <w:rsid w:val="00F416FF"/>
    <w:rsid w:val="00F41A86"/>
    <w:rsid w:val="00F41D3C"/>
    <w:rsid w:val="00F41D5C"/>
    <w:rsid w:val="00F41F9F"/>
    <w:rsid w:val="00F421B0"/>
    <w:rsid w:val="00F425F1"/>
    <w:rsid w:val="00F42B9B"/>
    <w:rsid w:val="00F42CFE"/>
    <w:rsid w:val="00F42FD7"/>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6FD1"/>
    <w:rsid w:val="00F47508"/>
    <w:rsid w:val="00F4792E"/>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1C7"/>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0E7"/>
    <w:rsid w:val="00F60766"/>
    <w:rsid w:val="00F60FBC"/>
    <w:rsid w:val="00F6110A"/>
    <w:rsid w:val="00F612DB"/>
    <w:rsid w:val="00F61315"/>
    <w:rsid w:val="00F6148E"/>
    <w:rsid w:val="00F6175E"/>
    <w:rsid w:val="00F6197F"/>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410"/>
    <w:rsid w:val="00F666A7"/>
    <w:rsid w:val="00F66CDF"/>
    <w:rsid w:val="00F66E1D"/>
    <w:rsid w:val="00F673B7"/>
    <w:rsid w:val="00F67748"/>
    <w:rsid w:val="00F67891"/>
    <w:rsid w:val="00F67A3A"/>
    <w:rsid w:val="00F67A55"/>
    <w:rsid w:val="00F67EE2"/>
    <w:rsid w:val="00F70869"/>
    <w:rsid w:val="00F70BCF"/>
    <w:rsid w:val="00F70D79"/>
    <w:rsid w:val="00F70FA6"/>
    <w:rsid w:val="00F71209"/>
    <w:rsid w:val="00F71D97"/>
    <w:rsid w:val="00F720AB"/>
    <w:rsid w:val="00F72157"/>
    <w:rsid w:val="00F72A8A"/>
    <w:rsid w:val="00F72D3D"/>
    <w:rsid w:val="00F73042"/>
    <w:rsid w:val="00F7306B"/>
    <w:rsid w:val="00F7344B"/>
    <w:rsid w:val="00F7363A"/>
    <w:rsid w:val="00F73C8E"/>
    <w:rsid w:val="00F74460"/>
    <w:rsid w:val="00F745F7"/>
    <w:rsid w:val="00F747DB"/>
    <w:rsid w:val="00F74885"/>
    <w:rsid w:val="00F750D6"/>
    <w:rsid w:val="00F753A1"/>
    <w:rsid w:val="00F753DE"/>
    <w:rsid w:val="00F75830"/>
    <w:rsid w:val="00F75E48"/>
    <w:rsid w:val="00F7617B"/>
    <w:rsid w:val="00F764AE"/>
    <w:rsid w:val="00F76A02"/>
    <w:rsid w:val="00F76B65"/>
    <w:rsid w:val="00F76C7A"/>
    <w:rsid w:val="00F76D7B"/>
    <w:rsid w:val="00F76FF7"/>
    <w:rsid w:val="00F773BC"/>
    <w:rsid w:val="00F77545"/>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B9E"/>
    <w:rsid w:val="00F82E76"/>
    <w:rsid w:val="00F8369E"/>
    <w:rsid w:val="00F83795"/>
    <w:rsid w:val="00F8389B"/>
    <w:rsid w:val="00F83CF3"/>
    <w:rsid w:val="00F840A0"/>
    <w:rsid w:val="00F84AB1"/>
    <w:rsid w:val="00F84F58"/>
    <w:rsid w:val="00F853A9"/>
    <w:rsid w:val="00F85B74"/>
    <w:rsid w:val="00F85E5F"/>
    <w:rsid w:val="00F865E8"/>
    <w:rsid w:val="00F868C1"/>
    <w:rsid w:val="00F868CA"/>
    <w:rsid w:val="00F86996"/>
    <w:rsid w:val="00F86BCA"/>
    <w:rsid w:val="00F90004"/>
    <w:rsid w:val="00F9046C"/>
    <w:rsid w:val="00F90875"/>
    <w:rsid w:val="00F908F5"/>
    <w:rsid w:val="00F90EEC"/>
    <w:rsid w:val="00F90F6A"/>
    <w:rsid w:val="00F91487"/>
    <w:rsid w:val="00F9148A"/>
    <w:rsid w:val="00F9189E"/>
    <w:rsid w:val="00F918A2"/>
    <w:rsid w:val="00F91BEB"/>
    <w:rsid w:val="00F91CC6"/>
    <w:rsid w:val="00F9262E"/>
    <w:rsid w:val="00F928D4"/>
    <w:rsid w:val="00F929C1"/>
    <w:rsid w:val="00F92AB0"/>
    <w:rsid w:val="00F92AC0"/>
    <w:rsid w:val="00F92E83"/>
    <w:rsid w:val="00F93D07"/>
    <w:rsid w:val="00F93D7B"/>
    <w:rsid w:val="00F93DC8"/>
    <w:rsid w:val="00F946CA"/>
    <w:rsid w:val="00F94D16"/>
    <w:rsid w:val="00F94F42"/>
    <w:rsid w:val="00F95255"/>
    <w:rsid w:val="00F959E2"/>
    <w:rsid w:val="00F95AEE"/>
    <w:rsid w:val="00F95DDD"/>
    <w:rsid w:val="00F95FC4"/>
    <w:rsid w:val="00F9620D"/>
    <w:rsid w:val="00F9636A"/>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B51"/>
    <w:rsid w:val="00FA4B5C"/>
    <w:rsid w:val="00FA5285"/>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669B"/>
    <w:rsid w:val="00FB6818"/>
    <w:rsid w:val="00FB695B"/>
    <w:rsid w:val="00FB6BF6"/>
    <w:rsid w:val="00FB71EA"/>
    <w:rsid w:val="00FB7333"/>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327E"/>
    <w:rsid w:val="00FC3349"/>
    <w:rsid w:val="00FC355A"/>
    <w:rsid w:val="00FC35D3"/>
    <w:rsid w:val="00FC4088"/>
    <w:rsid w:val="00FC4614"/>
    <w:rsid w:val="00FC58AF"/>
    <w:rsid w:val="00FC5B45"/>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973"/>
    <w:rsid w:val="00FD40AE"/>
    <w:rsid w:val="00FD44E8"/>
    <w:rsid w:val="00FD4C1D"/>
    <w:rsid w:val="00FD4E64"/>
    <w:rsid w:val="00FD504E"/>
    <w:rsid w:val="00FD51C7"/>
    <w:rsid w:val="00FD5721"/>
    <w:rsid w:val="00FD589D"/>
    <w:rsid w:val="00FD58FC"/>
    <w:rsid w:val="00FD59A9"/>
    <w:rsid w:val="00FD5A84"/>
    <w:rsid w:val="00FD5B5D"/>
    <w:rsid w:val="00FD5C05"/>
    <w:rsid w:val="00FD6540"/>
    <w:rsid w:val="00FD67AC"/>
    <w:rsid w:val="00FD6911"/>
    <w:rsid w:val="00FD6A95"/>
    <w:rsid w:val="00FD6EB4"/>
    <w:rsid w:val="00FD6FCA"/>
    <w:rsid w:val="00FD7543"/>
    <w:rsid w:val="00FD7D24"/>
    <w:rsid w:val="00FE0252"/>
    <w:rsid w:val="00FE0485"/>
    <w:rsid w:val="00FE079B"/>
    <w:rsid w:val="00FE0997"/>
    <w:rsid w:val="00FE0EDB"/>
    <w:rsid w:val="00FE1206"/>
    <w:rsid w:val="00FE1780"/>
    <w:rsid w:val="00FE17B3"/>
    <w:rsid w:val="00FE1844"/>
    <w:rsid w:val="00FE1B9D"/>
    <w:rsid w:val="00FE1D17"/>
    <w:rsid w:val="00FE2554"/>
    <w:rsid w:val="00FE2971"/>
    <w:rsid w:val="00FE2E6D"/>
    <w:rsid w:val="00FE2EE1"/>
    <w:rsid w:val="00FE2F41"/>
    <w:rsid w:val="00FE325F"/>
    <w:rsid w:val="00FE33F5"/>
    <w:rsid w:val="00FE34CE"/>
    <w:rsid w:val="00FE4327"/>
    <w:rsid w:val="00FE435C"/>
    <w:rsid w:val="00FE4A9B"/>
    <w:rsid w:val="00FE4C19"/>
    <w:rsid w:val="00FE4FB6"/>
    <w:rsid w:val="00FE5738"/>
    <w:rsid w:val="00FE5A9E"/>
    <w:rsid w:val="00FE5EBE"/>
    <w:rsid w:val="00FE62F5"/>
    <w:rsid w:val="00FE63EA"/>
    <w:rsid w:val="00FE64C5"/>
    <w:rsid w:val="00FE6630"/>
    <w:rsid w:val="00FE6D80"/>
    <w:rsid w:val="00FE6F4A"/>
    <w:rsid w:val="00FE75A0"/>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1E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0E"/>
    <w:rsid w:val="00FF608F"/>
    <w:rsid w:val="00FF61E8"/>
    <w:rsid w:val="00FF6433"/>
    <w:rsid w:val="00FF6602"/>
    <w:rsid w:val="00FF6A0B"/>
    <w:rsid w:val="00FF6B7C"/>
    <w:rsid w:val="00FF7003"/>
    <w:rsid w:val="00FF7751"/>
    <w:rsid w:val="00FF7C29"/>
    <w:rsid w:val="00FF7DC4"/>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qFormat="1"/>
    <w:lsdException w:name="toc 2" w:qFormat="1"/>
    <w:lsdException w:name="toc 3" w:qFormat="1"/>
    <w:lsdException w:name="header" w:uiPriority="99"/>
    <w:lsdException w:name="footer" w:uiPriority="99"/>
    <w:lsdException w:name="caption" w:uiPriority="35"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Default Paragraph Font" w:uiPriority="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iPriority="2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aliases w:val="naslov3,n3,3,- 1.1.1.,EPZ_P_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aliases w:val="Heading 4 chapter title,naslov4,n4,4,EPZ_P_4,Naslov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aliases w:val="naslov5,n5,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aliases w:val="naslov6,n6,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aliases w:val="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uiPriority w:val="35"/>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uiPriority w:val="10"/>
    <w:qFormat/>
    <w:rsid w:val="008E42BF"/>
    <w:pPr>
      <w:jc w:val="center"/>
    </w:pPr>
    <w:rPr>
      <w:b/>
      <w:bCs/>
      <w:sz w:val="24"/>
      <w:szCs w:val="20"/>
      <w:lang w:val="sr-Cyrl-CS" w:eastAsia="ar-SA"/>
    </w:rPr>
  </w:style>
  <w:style w:type="paragraph" w:styleId="Subtitle">
    <w:name w:val="Subtitle"/>
    <w:basedOn w:val="WW-Heading11111"/>
    <w:next w:val="BodyText"/>
    <w:link w:val="SubtitleChar"/>
    <w:uiPriority w:val="11"/>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aliases w:val="SADRZAJ"/>
    <w:basedOn w:val="Normal"/>
    <w:next w:val="Normal"/>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link w:val="normalChar"/>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aliases w:val="  uvlaka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rsid w:val="008E42BF"/>
    <w:rPr>
      <w:sz w:val="16"/>
      <w:szCs w:val="16"/>
    </w:rPr>
  </w:style>
  <w:style w:type="paragraph" w:styleId="CommentText">
    <w:name w:val="annotation text"/>
    <w:basedOn w:val="Normal"/>
    <w:link w:val="CommentTextChar"/>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aliases w:val="Heading 4 chapter title Char,naslov4 Char,n4 Char,4 Char,EPZ_P_4 Char,Naslov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99"/>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qFormat/>
    <w:rsid w:val="00805216"/>
    <w:pPr>
      <w:ind w:left="240"/>
    </w:pPr>
    <w:rPr>
      <w:rFonts w:ascii="Calibri" w:hAnsi="Calibri" w:cs="Calibri"/>
      <w:smallCaps/>
      <w:sz w:val="20"/>
    </w:rPr>
  </w:style>
  <w:style w:type="paragraph" w:styleId="TOC3">
    <w:name w:val="toc 3"/>
    <w:basedOn w:val="Normal"/>
    <w:next w:val="Normal"/>
    <w:autoRedefine/>
    <w:qFormat/>
    <w:rsid w:val="00805216"/>
    <w:pPr>
      <w:ind w:left="480"/>
    </w:pPr>
    <w:rPr>
      <w:rFonts w:ascii="Calibri" w:hAnsi="Calibri" w:cs="Calibri"/>
      <w:i/>
      <w:iCs/>
      <w:sz w:val="20"/>
    </w:rPr>
  </w:style>
  <w:style w:type="paragraph" w:styleId="TOC4">
    <w:name w:val="toc 4"/>
    <w:basedOn w:val="Normal"/>
    <w:next w:val="Normal"/>
    <w:autoRedefine/>
    <w:rsid w:val="00805216"/>
    <w:pPr>
      <w:ind w:left="720"/>
    </w:pPr>
    <w:rPr>
      <w:rFonts w:ascii="Calibri" w:hAnsi="Calibri" w:cs="Calibri"/>
      <w:sz w:val="18"/>
      <w:szCs w:val="18"/>
    </w:rPr>
  </w:style>
  <w:style w:type="paragraph" w:styleId="TOC5">
    <w:name w:val="toc 5"/>
    <w:basedOn w:val="Normal"/>
    <w:next w:val="Normal"/>
    <w:autoRedefine/>
    <w:rsid w:val="00805216"/>
    <w:pPr>
      <w:ind w:left="960"/>
    </w:pPr>
    <w:rPr>
      <w:rFonts w:ascii="Calibri" w:hAnsi="Calibri" w:cs="Calibri"/>
      <w:sz w:val="18"/>
      <w:szCs w:val="18"/>
    </w:rPr>
  </w:style>
  <w:style w:type="paragraph" w:styleId="TOC6">
    <w:name w:val="toc 6"/>
    <w:basedOn w:val="Normal"/>
    <w:next w:val="Normal"/>
    <w:autoRedefine/>
    <w:rsid w:val="00805216"/>
    <w:pPr>
      <w:ind w:left="1200"/>
    </w:pPr>
    <w:rPr>
      <w:rFonts w:ascii="Calibri" w:hAnsi="Calibri" w:cs="Calibri"/>
      <w:sz w:val="18"/>
      <w:szCs w:val="18"/>
    </w:rPr>
  </w:style>
  <w:style w:type="paragraph" w:styleId="TOC7">
    <w:name w:val="toc 7"/>
    <w:basedOn w:val="Normal"/>
    <w:next w:val="Normal"/>
    <w:autoRedefine/>
    <w:rsid w:val="00805216"/>
    <w:pPr>
      <w:ind w:left="1440"/>
    </w:pPr>
    <w:rPr>
      <w:rFonts w:ascii="Calibri" w:hAnsi="Calibri" w:cs="Calibri"/>
      <w:sz w:val="18"/>
      <w:szCs w:val="18"/>
    </w:rPr>
  </w:style>
  <w:style w:type="paragraph" w:styleId="TOC8">
    <w:name w:val="toc 8"/>
    <w:basedOn w:val="Normal"/>
    <w:next w:val="Normal"/>
    <w:autoRedefine/>
    <w:rsid w:val="00805216"/>
    <w:pPr>
      <w:ind w:left="1680"/>
    </w:pPr>
    <w:rPr>
      <w:rFonts w:ascii="Calibri" w:hAnsi="Calibri" w:cs="Calibri"/>
      <w:sz w:val="18"/>
      <w:szCs w:val="18"/>
    </w:rPr>
  </w:style>
  <w:style w:type="paragraph" w:styleId="TOC9">
    <w:name w:val="toc 9"/>
    <w:basedOn w:val="Normal"/>
    <w:next w:val="Normal"/>
    <w:autoRedefine/>
    <w:rsid w:val="00805216"/>
    <w:pPr>
      <w:ind w:left="1920"/>
    </w:pPr>
    <w:rPr>
      <w:rFonts w:ascii="Calibri" w:hAnsi="Calibri" w:cs="Calibri"/>
      <w:sz w:val="18"/>
      <w:szCs w:val="18"/>
    </w:rPr>
  </w:style>
  <w:style w:type="character" w:customStyle="1" w:styleId="CommentTextChar">
    <w:name w:val="Comment Text Char"/>
    <w:link w:val="CommentText"/>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rsid w:val="00E009E9"/>
  </w:style>
  <w:style w:type="character" w:styleId="BookTitle">
    <w:name w:val="Book Title"/>
    <w:uiPriority w:val="33"/>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uiPriority w:val="10"/>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aliases w:val="naslov3 Char,n3 Char,3 Char,- 1.1.1. Char,EPZ_P_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aliases w:val="naslov5 Char,n5 Char,5 Char"/>
    <w:link w:val="Heading5"/>
    <w:rsid w:val="00991A45"/>
    <w:rPr>
      <w:rFonts w:ascii="Arial Narrow" w:hAnsi="Arial Narrow"/>
      <w:sz w:val="28"/>
      <w:lang w:val="sr-Cyrl-CS" w:eastAsia="ar-SA"/>
    </w:rPr>
  </w:style>
  <w:style w:type="character" w:customStyle="1" w:styleId="Heading6Char">
    <w:name w:val="Heading 6 Char"/>
    <w:aliases w:val="naslov6 Char,n6 Char,6 Char"/>
    <w:link w:val="Heading6"/>
    <w:rsid w:val="00991A45"/>
    <w:rPr>
      <w:rFonts w:ascii="Arial Narrow" w:hAnsi="Arial Narrow"/>
      <w:b/>
      <w:sz w:val="28"/>
      <w:lang w:val="sr-Cyrl-CS" w:eastAsia="ar-SA"/>
    </w:rPr>
  </w:style>
  <w:style w:type="character" w:customStyle="1" w:styleId="Heading7Char">
    <w:name w:val="Heading 7 Char"/>
    <w:aliases w:val="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aliases w:val=" Char Char1, Char Char Char Char Char Char, Char Char Char Char Char1, Char Char Char,Char Char2,Char Char Char Char Char Char1,Char Char Char Char Char Char Char,Char Char Char Char"/>
    <w:link w:val="BodyTextIndent"/>
    <w:rsid w:val="00991A45"/>
    <w:rPr>
      <w:sz w:val="24"/>
      <w:lang w:val="sr-Cyrl-CS" w:eastAsia="ar-SA"/>
    </w:rPr>
  </w:style>
  <w:style w:type="character" w:customStyle="1" w:styleId="SubtitleChar">
    <w:name w:val="Subtitle Char"/>
    <w:link w:val="Subtitle"/>
    <w:uiPriority w:val="11"/>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rsid w:val="00991A45"/>
    <w:rPr>
      <w:lang w:val="en-US" w:eastAsia="ar-SA"/>
    </w:rPr>
  </w:style>
  <w:style w:type="character" w:customStyle="1" w:styleId="BodyTextIndent2Char">
    <w:name w:val="Body Text Indent 2 Char"/>
    <w:aliases w:val="  uvlaka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0">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7C61F0"/>
  </w:style>
  <w:style w:type="table" w:customStyle="1" w:styleId="TableGrid10">
    <w:name w:val="Table Grid10"/>
    <w:basedOn w:val="TableNormal"/>
    <w:next w:val="TableGrid"/>
    <w:rsid w:val="007C61F0"/>
    <w:rPr>
      <w:rFonts w:ascii="Calibri" w:eastAsia="Calibri" w:hAnsi="Calibri"/>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
    <w:name w:val="style2"/>
    <w:basedOn w:val="DefaultParagraphFont"/>
    <w:rsid w:val="007C61F0"/>
  </w:style>
  <w:style w:type="table" w:customStyle="1" w:styleId="TableGrid11">
    <w:name w:val="Table Grid11"/>
    <w:basedOn w:val="TableNormal"/>
    <w:next w:val="TableGrid"/>
    <w:rsid w:val="007C61F0"/>
    <w:rPr>
      <w:rFonts w:ascii="Times New Roman" w:hAnsi="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Char">
    <w:name w:val="normal Char"/>
    <w:link w:val="Normal1"/>
    <w:rsid w:val="007C61F0"/>
    <w:rPr>
      <w:rFonts w:cs="Arial"/>
      <w:sz w:val="22"/>
      <w:szCs w:val="22"/>
      <w:lang w:val="en-US" w:eastAsia="en-US"/>
    </w:rPr>
  </w:style>
  <w:style w:type="table" w:customStyle="1" w:styleId="LightList1">
    <w:name w:val="Light List1"/>
    <w:basedOn w:val="TableNormal"/>
    <w:uiPriority w:val="61"/>
    <w:rsid w:val="007C61F0"/>
    <w:rPr>
      <w:rFonts w:ascii="Calibri" w:hAnsi="Calibri"/>
      <w:lang w:val="en-US"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7C61F0"/>
    <w:pPr>
      <w:tabs>
        <w:tab w:val="decimal" w:pos="360"/>
      </w:tabs>
      <w:spacing w:before="0" w:after="200" w:line="276" w:lineRule="auto"/>
      <w:jc w:val="left"/>
    </w:pPr>
    <w:rPr>
      <w:rFonts w:ascii="Calibri" w:eastAsia="Calibri" w:hAnsi="Calibri"/>
      <w:lang w:eastAsia="ja-JP"/>
    </w:rPr>
  </w:style>
  <w:style w:type="character" w:styleId="SubtleEmphasis">
    <w:name w:val="Subtle Emphasis"/>
    <w:uiPriority w:val="19"/>
    <w:qFormat/>
    <w:rsid w:val="007C61F0"/>
    <w:rPr>
      <w:i/>
      <w:iCs/>
      <w:color w:val="7F7F7F"/>
    </w:rPr>
  </w:style>
  <w:style w:type="table" w:styleId="MediumShading2-Accent5">
    <w:name w:val="Medium Shading 2 Accent 5"/>
    <w:basedOn w:val="TableNormal"/>
    <w:uiPriority w:val="64"/>
    <w:rsid w:val="007C61F0"/>
    <w:rPr>
      <w:rFonts w:ascii="Calibri" w:hAnsi="Calibri"/>
      <w:lang w:val="en-US"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ColorfulList-Accent11">
    <w:name w:val="Colorful List - Accent 11"/>
    <w:basedOn w:val="Normal"/>
    <w:link w:val="ColorfulList-Accent1Char"/>
    <w:qFormat/>
    <w:rsid w:val="007C61F0"/>
    <w:pPr>
      <w:spacing w:before="0" w:after="200" w:line="276" w:lineRule="auto"/>
      <w:ind w:left="720"/>
      <w:contextualSpacing/>
      <w:jc w:val="left"/>
    </w:pPr>
    <w:rPr>
      <w:rFonts w:ascii="Calibri" w:eastAsia="Calibri" w:hAnsi="Calibri"/>
      <w:sz w:val="20"/>
      <w:szCs w:val="20"/>
      <w:lang w:val="sr-Latn-CS"/>
    </w:rPr>
  </w:style>
  <w:style w:type="character" w:customStyle="1" w:styleId="ColorfulList-Accent1Char">
    <w:name w:val="Colorful List - Accent 1 Char"/>
    <w:link w:val="ColorfulList-Accent11"/>
    <w:rsid w:val="007C61F0"/>
    <w:rPr>
      <w:rFonts w:ascii="Calibri" w:eastAsia="Calibri" w:hAnsi="Calibri"/>
      <w:lang w:eastAsia="en-US"/>
    </w:rPr>
  </w:style>
  <w:style w:type="paragraph" w:customStyle="1" w:styleId="Glava">
    <w:name w:val="Glava"/>
    <w:basedOn w:val="Normal"/>
    <w:rsid w:val="007C61F0"/>
    <w:pPr>
      <w:keepNext/>
      <w:tabs>
        <w:tab w:val="left" w:pos="1080"/>
      </w:tabs>
      <w:spacing w:before="240"/>
      <w:ind w:left="144" w:right="144"/>
      <w:jc w:val="center"/>
    </w:pPr>
    <w:rPr>
      <w:rFonts w:cs="Arial"/>
      <w:b/>
      <w:sz w:val="24"/>
      <w:lang w:val="sr-Cyrl-CS"/>
    </w:rPr>
  </w:style>
  <w:style w:type="paragraph" w:customStyle="1" w:styleId="CharChar4CharCharCharCharCharCharCharCharCharCharCharCharCharChar1CharChar1CharChar">
    <w:name w:val="Char Char4 Char Char Char Char Char Char Char Char Char Char Char Char Char Char1 Char Char1 Char Char"/>
    <w:basedOn w:val="Normal"/>
    <w:rsid w:val="007C61F0"/>
    <w:pPr>
      <w:spacing w:before="0" w:after="160" w:line="240" w:lineRule="exact"/>
      <w:jc w:val="left"/>
    </w:pPr>
    <w:rPr>
      <w:rFonts w:cs="Arial"/>
      <w:sz w:val="20"/>
      <w:szCs w:val="20"/>
    </w:rPr>
  </w:style>
  <w:style w:type="paragraph" w:customStyle="1" w:styleId="ListParagraph2">
    <w:name w:val="List Paragraph2"/>
    <w:basedOn w:val="Normal"/>
    <w:qFormat/>
    <w:rsid w:val="007C61F0"/>
    <w:pPr>
      <w:spacing w:before="0" w:after="200" w:line="276" w:lineRule="auto"/>
      <w:ind w:left="720"/>
      <w:contextualSpacing/>
      <w:jc w:val="left"/>
    </w:pPr>
    <w:rPr>
      <w:rFonts w:ascii="Calibri" w:eastAsia="Calibri" w:hAnsi="Calibri"/>
    </w:rPr>
  </w:style>
  <w:style w:type="numbering" w:customStyle="1" w:styleId="NoList11">
    <w:name w:val="No List11"/>
    <w:next w:val="NoList"/>
    <w:uiPriority w:val="99"/>
    <w:semiHidden/>
    <w:unhideWhenUsed/>
    <w:rsid w:val="007C61F0"/>
  </w:style>
  <w:style w:type="character" w:styleId="Emphasis">
    <w:name w:val="Emphasis"/>
    <w:uiPriority w:val="20"/>
    <w:qFormat/>
    <w:rsid w:val="007C61F0"/>
    <w:rPr>
      <w:caps/>
      <w:color w:val="243F60"/>
      <w:spacing w:val="5"/>
    </w:rPr>
  </w:style>
  <w:style w:type="paragraph" w:styleId="Quote">
    <w:name w:val="Quote"/>
    <w:basedOn w:val="Normal"/>
    <w:next w:val="Normal"/>
    <w:link w:val="QuoteChar"/>
    <w:uiPriority w:val="29"/>
    <w:qFormat/>
    <w:rsid w:val="007C61F0"/>
    <w:pPr>
      <w:spacing w:before="0" w:after="120"/>
      <w:ind w:firstLine="709"/>
      <w:jc w:val="left"/>
    </w:pPr>
    <w:rPr>
      <w:i/>
      <w:iCs/>
      <w:sz w:val="20"/>
      <w:szCs w:val="20"/>
      <w:lang w:val="sr-Cyrl-CS"/>
    </w:rPr>
  </w:style>
  <w:style w:type="character" w:customStyle="1" w:styleId="QuoteChar">
    <w:name w:val="Quote Char"/>
    <w:basedOn w:val="DefaultParagraphFont"/>
    <w:link w:val="Quote"/>
    <w:uiPriority w:val="29"/>
    <w:rsid w:val="007C61F0"/>
    <w:rPr>
      <w:i/>
      <w:iCs/>
      <w:lang w:val="sr-Cyrl-CS" w:eastAsia="en-US"/>
    </w:rPr>
  </w:style>
  <w:style w:type="paragraph" w:styleId="IntenseQuote">
    <w:name w:val="Intense Quote"/>
    <w:basedOn w:val="Normal"/>
    <w:next w:val="Normal"/>
    <w:link w:val="IntenseQuoteChar"/>
    <w:uiPriority w:val="30"/>
    <w:qFormat/>
    <w:rsid w:val="007C61F0"/>
    <w:pPr>
      <w:pBdr>
        <w:top w:val="single" w:sz="4" w:space="10" w:color="4F81BD"/>
        <w:left w:val="single" w:sz="4" w:space="10" w:color="4F81BD"/>
      </w:pBdr>
      <w:spacing w:before="0" w:after="120"/>
      <w:ind w:left="1296" w:right="1152" w:firstLine="709"/>
      <w:jc w:val="left"/>
    </w:pPr>
    <w:rPr>
      <w:i/>
      <w:iCs/>
      <w:color w:val="4F81BD"/>
      <w:sz w:val="20"/>
      <w:szCs w:val="20"/>
      <w:lang w:val="sr-Cyrl-CS"/>
    </w:rPr>
  </w:style>
  <w:style w:type="character" w:customStyle="1" w:styleId="IntenseQuoteChar">
    <w:name w:val="Intense Quote Char"/>
    <w:basedOn w:val="DefaultParagraphFont"/>
    <w:link w:val="IntenseQuote"/>
    <w:uiPriority w:val="30"/>
    <w:rsid w:val="007C61F0"/>
    <w:rPr>
      <w:i/>
      <w:iCs/>
      <w:color w:val="4F81BD"/>
      <w:lang w:val="sr-Cyrl-CS" w:eastAsia="en-US"/>
    </w:rPr>
  </w:style>
  <w:style w:type="character" w:styleId="SubtleReference">
    <w:name w:val="Subtle Reference"/>
    <w:uiPriority w:val="31"/>
    <w:qFormat/>
    <w:rsid w:val="007C61F0"/>
    <w:rPr>
      <w:b/>
      <w:bCs/>
      <w:color w:val="4F81BD"/>
    </w:rPr>
  </w:style>
  <w:style w:type="character" w:styleId="IntenseReference">
    <w:name w:val="Intense Reference"/>
    <w:uiPriority w:val="32"/>
    <w:qFormat/>
    <w:rsid w:val="007C61F0"/>
    <w:rPr>
      <w:b/>
      <w:bCs/>
      <w:i/>
      <w:iCs/>
      <w:caps/>
      <w:color w:val="4F81BD"/>
    </w:rPr>
  </w:style>
  <w:style w:type="paragraph" w:customStyle="1" w:styleId="Naslov1">
    <w:name w:val="Naslov1"/>
    <w:basedOn w:val="Normaltext"/>
    <w:next w:val="Normaltext"/>
    <w:rsid w:val="007C61F0"/>
    <w:pPr>
      <w:keepNext/>
      <w:numPr>
        <w:numId w:val="27"/>
      </w:numPr>
      <w:spacing w:before="360" w:after="120"/>
      <w:ind w:left="0" w:firstLine="340"/>
    </w:pPr>
    <w:rPr>
      <w:rFonts w:ascii="Times New Roman" w:hAnsi="Times New Roman"/>
      <w:b/>
      <w:color w:val="FF0000"/>
      <w:sz w:val="32"/>
      <w:szCs w:val="32"/>
    </w:rPr>
  </w:style>
  <w:style w:type="paragraph" w:customStyle="1" w:styleId="Normaltext">
    <w:name w:val="Normal.text"/>
    <w:semiHidden/>
    <w:rsid w:val="007C61F0"/>
    <w:pPr>
      <w:jc w:val="both"/>
    </w:pPr>
    <w:rPr>
      <w:lang w:val="en-US" w:eastAsia="en-US"/>
    </w:rPr>
  </w:style>
  <w:style w:type="paragraph" w:customStyle="1" w:styleId="Naslov4">
    <w:name w:val="Naslov4"/>
    <w:basedOn w:val="Normal"/>
    <w:next w:val="Normal"/>
    <w:rsid w:val="007C61F0"/>
    <w:pPr>
      <w:spacing w:before="0" w:after="120"/>
      <w:ind w:firstLine="709"/>
      <w:jc w:val="left"/>
    </w:pPr>
    <w:rPr>
      <w:smallCaps/>
      <w:sz w:val="20"/>
      <w:szCs w:val="20"/>
    </w:rPr>
  </w:style>
  <w:style w:type="paragraph" w:customStyle="1" w:styleId="Heading2Naslov2">
    <w:name w:val="Heading 2.Naslov 2"/>
    <w:basedOn w:val="Normal"/>
    <w:next w:val="Normal"/>
    <w:rsid w:val="007C61F0"/>
    <w:pPr>
      <w:spacing w:after="120"/>
      <w:ind w:firstLine="709"/>
      <w:jc w:val="left"/>
    </w:pPr>
    <w:rPr>
      <w:b/>
      <w:sz w:val="20"/>
      <w:szCs w:val="20"/>
    </w:rPr>
  </w:style>
  <w:style w:type="paragraph" w:customStyle="1" w:styleId="BodyText21">
    <w:name w:val="Body Text 21"/>
    <w:basedOn w:val="Normal"/>
    <w:semiHidden/>
    <w:rsid w:val="007C61F0"/>
    <w:pPr>
      <w:spacing w:before="0" w:after="120"/>
      <w:ind w:firstLine="709"/>
      <w:jc w:val="left"/>
    </w:pPr>
    <w:rPr>
      <w:sz w:val="20"/>
      <w:szCs w:val="20"/>
      <w:lang w:val="sr-Cyrl-CS"/>
    </w:rPr>
  </w:style>
  <w:style w:type="paragraph" w:customStyle="1" w:styleId="Tomo2">
    <w:name w:val="Tomo2"/>
    <w:basedOn w:val="Normal"/>
    <w:semiHidden/>
    <w:rsid w:val="007C61F0"/>
    <w:pPr>
      <w:spacing w:before="0" w:after="120"/>
      <w:ind w:firstLine="709"/>
      <w:jc w:val="left"/>
    </w:pPr>
    <w:rPr>
      <w:b/>
      <w:sz w:val="18"/>
      <w:szCs w:val="20"/>
    </w:rPr>
  </w:style>
  <w:style w:type="paragraph" w:customStyle="1" w:styleId="Naslov20">
    <w:name w:val="Naslov2"/>
    <w:basedOn w:val="Normal"/>
    <w:next w:val="Normal"/>
    <w:rsid w:val="007C61F0"/>
    <w:pPr>
      <w:spacing w:before="0" w:after="120"/>
      <w:ind w:firstLine="340"/>
      <w:jc w:val="left"/>
    </w:pPr>
    <w:rPr>
      <w:b/>
      <w:caps/>
      <w:sz w:val="24"/>
      <w:szCs w:val="24"/>
    </w:rPr>
  </w:style>
  <w:style w:type="paragraph" w:customStyle="1" w:styleId="Heading2naslov20">
    <w:name w:val="Heading 2.naslov2"/>
    <w:basedOn w:val="Normal"/>
    <w:next w:val="Normal"/>
    <w:rsid w:val="007C61F0"/>
    <w:pPr>
      <w:keepNext/>
      <w:spacing w:after="240"/>
      <w:ind w:left="340" w:firstLine="709"/>
      <w:jc w:val="left"/>
    </w:pPr>
    <w:rPr>
      <w:rFonts w:ascii="Arial Bold" w:hAnsi="Arial Bold"/>
      <w:b/>
      <w:sz w:val="20"/>
    </w:rPr>
  </w:style>
  <w:style w:type="character" w:styleId="HTMLCode">
    <w:name w:val="HTML Code"/>
    <w:semiHidden/>
    <w:rsid w:val="007C61F0"/>
    <w:rPr>
      <w:rFonts w:ascii="Courier New" w:hAnsi="Courier New"/>
      <w:sz w:val="20"/>
      <w:szCs w:val="20"/>
    </w:rPr>
  </w:style>
  <w:style w:type="paragraph" w:customStyle="1" w:styleId="Normaltext0">
    <w:name w:val="Normal text"/>
    <w:link w:val="NormaltextChar"/>
    <w:semiHidden/>
    <w:rsid w:val="007C61F0"/>
    <w:pPr>
      <w:spacing w:before="120"/>
      <w:ind w:left="992"/>
      <w:jc w:val="both"/>
    </w:pPr>
    <w:rPr>
      <w:lang w:val="en-US" w:eastAsia="en-US"/>
    </w:rPr>
  </w:style>
  <w:style w:type="paragraph" w:customStyle="1" w:styleId="Tomo1">
    <w:name w:val="Tomo1"/>
    <w:basedOn w:val="Normal"/>
    <w:semiHidden/>
    <w:rsid w:val="007C61F0"/>
    <w:pPr>
      <w:spacing w:before="0" w:after="120"/>
      <w:ind w:firstLine="709"/>
      <w:jc w:val="left"/>
    </w:pPr>
    <w:rPr>
      <w:sz w:val="20"/>
      <w:szCs w:val="20"/>
    </w:rPr>
  </w:style>
  <w:style w:type="paragraph" w:customStyle="1" w:styleId="Potpisnik">
    <w:name w:val="Potpisnik"/>
    <w:basedOn w:val="Normal"/>
    <w:next w:val="Normal"/>
    <w:semiHidden/>
    <w:rsid w:val="007C61F0"/>
    <w:pPr>
      <w:spacing w:before="0" w:after="120"/>
      <w:ind w:firstLine="709"/>
      <w:jc w:val="center"/>
    </w:pPr>
    <w:rPr>
      <w:sz w:val="24"/>
      <w:szCs w:val="24"/>
      <w:lang w:val="sr-Cyrl-CS" w:eastAsia="hr-HR"/>
    </w:rPr>
  </w:style>
  <w:style w:type="paragraph" w:customStyle="1" w:styleId="DefaultText">
    <w:name w:val="Default Text"/>
    <w:semiHidden/>
    <w:rsid w:val="007C61F0"/>
    <w:pPr>
      <w:spacing w:after="240"/>
      <w:jc w:val="both"/>
    </w:pPr>
    <w:rPr>
      <w:rFonts w:ascii="Times New Roman" w:hAnsi="Times New Roman"/>
      <w:sz w:val="24"/>
      <w:lang w:val="en-US" w:eastAsia="en-US"/>
    </w:rPr>
  </w:style>
  <w:style w:type="table" w:customStyle="1" w:styleId="LightShading-Accent11">
    <w:name w:val="Light Shading - Accent 11"/>
    <w:basedOn w:val="TableNormal"/>
    <w:uiPriority w:val="60"/>
    <w:rsid w:val="007C61F0"/>
    <w:rPr>
      <w:rFonts w:ascii="Times New Roman" w:hAnsi="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1111112">
    <w:name w:val="1 / 1.1 / 1.1.12"/>
    <w:basedOn w:val="NoList"/>
    <w:next w:val="111111"/>
    <w:semiHidden/>
    <w:rsid w:val="007C61F0"/>
    <w:pPr>
      <w:numPr>
        <w:numId w:val="25"/>
      </w:numPr>
    </w:pPr>
  </w:style>
  <w:style w:type="table" w:customStyle="1" w:styleId="TableGrid21">
    <w:name w:val="Table Grid21"/>
    <w:basedOn w:val="TableNormal"/>
    <w:next w:val="TableGrid"/>
    <w:rsid w:val="007C61F0"/>
    <w:rPr>
      <w:rFonts w:ascii="Calibri" w:eastAsia="Calibri" w:hAnsi="Calibri"/>
      <w:lang w:val="en-US"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oglavljeI">
    <w:name w:val="Poglavlje I"/>
    <w:basedOn w:val="Normal"/>
    <w:semiHidden/>
    <w:rsid w:val="007C61F0"/>
    <w:pPr>
      <w:keepNext/>
      <w:numPr>
        <w:numId w:val="26"/>
      </w:numPr>
      <w:overflowPunct w:val="0"/>
      <w:autoSpaceDE w:val="0"/>
      <w:autoSpaceDN w:val="0"/>
      <w:adjustRightInd w:val="0"/>
      <w:spacing w:before="360" w:after="240"/>
      <w:jc w:val="left"/>
      <w:textAlignment w:val="baseline"/>
    </w:pPr>
    <w:rPr>
      <w:rFonts w:cs="Arial"/>
      <w:b/>
      <w:caps/>
      <w:sz w:val="32"/>
      <w:szCs w:val="28"/>
      <w:lang w:val="sr-Cyrl-CS"/>
    </w:rPr>
  </w:style>
  <w:style w:type="paragraph" w:customStyle="1" w:styleId="PoglavljeII">
    <w:name w:val="Poglavlje II"/>
    <w:basedOn w:val="Normal"/>
    <w:semiHidden/>
    <w:rsid w:val="007C61F0"/>
    <w:pPr>
      <w:keepNext/>
      <w:numPr>
        <w:ilvl w:val="1"/>
        <w:numId w:val="26"/>
      </w:numPr>
      <w:overflowPunct w:val="0"/>
      <w:autoSpaceDE w:val="0"/>
      <w:autoSpaceDN w:val="0"/>
      <w:adjustRightInd w:val="0"/>
      <w:spacing w:before="240" w:after="120"/>
      <w:jc w:val="left"/>
      <w:textAlignment w:val="baseline"/>
    </w:pPr>
    <w:rPr>
      <w:rFonts w:cs="Arial"/>
      <w:b/>
      <w:iCs/>
      <w:sz w:val="28"/>
      <w:szCs w:val="28"/>
      <w:lang w:val="sr-Cyrl-CS"/>
    </w:rPr>
  </w:style>
  <w:style w:type="paragraph" w:customStyle="1" w:styleId="PoglavljeIII">
    <w:name w:val="Poglavlje III"/>
    <w:basedOn w:val="Normal"/>
    <w:semiHidden/>
    <w:rsid w:val="007C61F0"/>
    <w:pPr>
      <w:keepNext/>
      <w:numPr>
        <w:ilvl w:val="2"/>
        <w:numId w:val="26"/>
      </w:numPr>
      <w:overflowPunct w:val="0"/>
      <w:autoSpaceDE w:val="0"/>
      <w:autoSpaceDN w:val="0"/>
      <w:adjustRightInd w:val="0"/>
      <w:spacing w:before="240" w:after="120"/>
      <w:jc w:val="left"/>
      <w:textAlignment w:val="baseline"/>
    </w:pPr>
    <w:rPr>
      <w:rFonts w:cs="Arial"/>
      <w:b/>
      <w:sz w:val="24"/>
      <w:szCs w:val="24"/>
      <w:lang w:val="sr-Cyrl-CS"/>
    </w:rPr>
  </w:style>
  <w:style w:type="paragraph" w:customStyle="1" w:styleId="PoglavljeIV">
    <w:name w:val="Poglavlje IV"/>
    <w:basedOn w:val="Normal"/>
    <w:semiHidden/>
    <w:rsid w:val="007C61F0"/>
    <w:pPr>
      <w:keepNext/>
      <w:numPr>
        <w:ilvl w:val="3"/>
        <w:numId w:val="26"/>
      </w:numPr>
      <w:overflowPunct w:val="0"/>
      <w:autoSpaceDE w:val="0"/>
      <w:autoSpaceDN w:val="0"/>
      <w:adjustRightInd w:val="0"/>
      <w:spacing w:before="240" w:after="120"/>
      <w:jc w:val="left"/>
      <w:textAlignment w:val="baseline"/>
    </w:pPr>
    <w:rPr>
      <w:b/>
      <w:i/>
      <w:sz w:val="24"/>
      <w:szCs w:val="24"/>
      <w:lang w:val="sr-Cyrl-CS"/>
    </w:rPr>
  </w:style>
  <w:style w:type="paragraph" w:styleId="BodyTextFirstIndent">
    <w:name w:val="Body Text First Indent"/>
    <w:basedOn w:val="BodyText"/>
    <w:link w:val="BodyTextFirstIndentChar"/>
    <w:rsid w:val="007C61F0"/>
    <w:pPr>
      <w:spacing w:before="0" w:after="120"/>
      <w:ind w:firstLine="210"/>
      <w:jc w:val="left"/>
    </w:pPr>
    <w:rPr>
      <w:rFonts w:ascii="Times New Roman" w:hAnsi="Times New Roman"/>
      <w:sz w:val="20"/>
      <w:lang w:eastAsia="en-US"/>
    </w:rPr>
  </w:style>
  <w:style w:type="character" w:customStyle="1" w:styleId="BodyTextFirstIndentChar">
    <w:name w:val="Body Text First Indent Char"/>
    <w:basedOn w:val="BodyTextChar"/>
    <w:link w:val="BodyTextFirstIndent"/>
    <w:rsid w:val="007C61F0"/>
    <w:rPr>
      <w:rFonts w:ascii="Times New Roman" w:hAnsi="Times New Roman"/>
      <w:sz w:val="24"/>
      <w:lang w:val="sr-Cyrl-CS" w:eastAsia="en-US"/>
    </w:rPr>
  </w:style>
  <w:style w:type="paragraph" w:styleId="BodyTextFirstIndent2">
    <w:name w:val="Body Text First Indent 2"/>
    <w:basedOn w:val="BodyTextIndent"/>
    <w:link w:val="BodyTextFirstIndent2Char"/>
    <w:rsid w:val="007C61F0"/>
    <w:pPr>
      <w:spacing w:before="0" w:after="120"/>
      <w:ind w:left="283" w:firstLine="210"/>
    </w:pPr>
    <w:rPr>
      <w:sz w:val="20"/>
      <w:lang w:eastAsia="en-US"/>
    </w:rPr>
  </w:style>
  <w:style w:type="character" w:customStyle="1" w:styleId="BodyTextFirstIndent2Char">
    <w:name w:val="Body Text First Indent 2 Char"/>
    <w:basedOn w:val="BodyTextIndentChar"/>
    <w:link w:val="BodyTextFirstIndent2"/>
    <w:rsid w:val="007C61F0"/>
    <w:rPr>
      <w:sz w:val="24"/>
      <w:lang w:val="sr-Cyrl-CS" w:eastAsia="en-US"/>
    </w:rPr>
  </w:style>
  <w:style w:type="paragraph" w:customStyle="1" w:styleId="Uvlaka">
    <w:name w:val="Uvlaka"/>
    <w:basedOn w:val="BodyTextFirstIndent2"/>
    <w:rsid w:val="007C61F0"/>
    <w:pPr>
      <w:numPr>
        <w:numId w:val="28"/>
      </w:numPr>
      <w:tabs>
        <w:tab w:val="left" w:pos="680"/>
      </w:tabs>
      <w:spacing w:after="0"/>
      <w:ind w:left="680" w:hanging="340"/>
    </w:pPr>
    <w:rPr>
      <w:sz w:val="22"/>
      <w:szCs w:val="22"/>
    </w:rPr>
  </w:style>
  <w:style w:type="table" w:styleId="TableGrid12">
    <w:name w:val="Table Grid 1"/>
    <w:basedOn w:val="TableNormal"/>
    <w:rsid w:val="007C61F0"/>
    <w:pPr>
      <w:jc w:val="both"/>
    </w:pPr>
    <w:rPr>
      <w:rFonts w:ascii="Verdana" w:eastAsia="Calibri" w:hAnsi="Verdana"/>
      <w:lang w:val="en-US" w:eastAsia="zh-CN"/>
    </w:rPr>
    <w:tblPr>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rPr>
      <w:jc w:val="center"/>
    </w:tr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ela">
    <w:name w:val="Tabela"/>
    <w:basedOn w:val="Normal1"/>
    <w:rsid w:val="007C61F0"/>
    <w:pPr>
      <w:spacing w:before="0" w:after="0"/>
    </w:pPr>
    <w:rPr>
      <w:rFonts w:cs="Times New Roman"/>
      <w:sz w:val="18"/>
      <w:szCs w:val="18"/>
    </w:rPr>
  </w:style>
  <w:style w:type="character" w:customStyle="1" w:styleId="NormaltextChar">
    <w:name w:val="Normal text Char"/>
    <w:link w:val="Normaltext0"/>
    <w:semiHidden/>
    <w:rsid w:val="007C61F0"/>
    <w:rPr>
      <w:lang w:val="en-US" w:eastAsia="en-US"/>
    </w:rPr>
  </w:style>
  <w:style w:type="paragraph" w:customStyle="1" w:styleId="font5">
    <w:name w:val="font5"/>
    <w:basedOn w:val="Normal"/>
    <w:rsid w:val="007C61F0"/>
    <w:pPr>
      <w:spacing w:before="100" w:beforeAutospacing="1" w:after="100" w:afterAutospacing="1"/>
      <w:ind w:firstLine="709"/>
      <w:jc w:val="left"/>
    </w:pPr>
    <w:rPr>
      <w:rFonts w:cs="Arial"/>
      <w:sz w:val="16"/>
      <w:szCs w:val="16"/>
    </w:rPr>
  </w:style>
  <w:style w:type="paragraph" w:customStyle="1" w:styleId="font6">
    <w:name w:val="font6"/>
    <w:basedOn w:val="Normal"/>
    <w:rsid w:val="007C61F0"/>
    <w:pPr>
      <w:spacing w:before="100" w:beforeAutospacing="1" w:after="100" w:afterAutospacing="1"/>
      <w:ind w:firstLine="709"/>
      <w:jc w:val="left"/>
    </w:pPr>
    <w:rPr>
      <w:rFonts w:ascii="Tahoma" w:hAnsi="Tahoma" w:cs="Tahoma"/>
      <w:color w:val="000000"/>
      <w:sz w:val="16"/>
      <w:szCs w:val="16"/>
    </w:rPr>
  </w:style>
  <w:style w:type="paragraph" w:customStyle="1" w:styleId="font7">
    <w:name w:val="font7"/>
    <w:basedOn w:val="Normal"/>
    <w:rsid w:val="007C61F0"/>
    <w:pPr>
      <w:spacing w:before="100" w:beforeAutospacing="1" w:after="100" w:afterAutospacing="1"/>
      <w:ind w:firstLine="709"/>
      <w:jc w:val="left"/>
    </w:pPr>
    <w:rPr>
      <w:rFonts w:ascii="Tahoma" w:hAnsi="Tahoma" w:cs="Tahoma"/>
      <w:b/>
      <w:bCs/>
      <w:color w:val="000000"/>
      <w:sz w:val="16"/>
      <w:szCs w:val="16"/>
    </w:rPr>
  </w:style>
  <w:style w:type="paragraph" w:customStyle="1" w:styleId="xl24">
    <w:name w:val="xl24"/>
    <w:basedOn w:val="Normal"/>
    <w:rsid w:val="007C61F0"/>
    <w:pPr>
      <w:spacing w:before="100" w:beforeAutospacing="1" w:after="100" w:afterAutospacing="1"/>
      <w:ind w:firstLine="709"/>
      <w:jc w:val="center"/>
      <w:textAlignment w:val="center"/>
    </w:pPr>
    <w:rPr>
      <w:sz w:val="16"/>
      <w:szCs w:val="16"/>
    </w:rPr>
  </w:style>
  <w:style w:type="paragraph" w:customStyle="1" w:styleId="xl25">
    <w:name w:val="xl25"/>
    <w:basedOn w:val="Normal"/>
    <w:rsid w:val="007C61F0"/>
    <w:pPr>
      <w:spacing w:before="100" w:beforeAutospacing="1" w:after="100" w:afterAutospacing="1"/>
      <w:ind w:firstLine="709"/>
      <w:jc w:val="left"/>
      <w:textAlignment w:val="center"/>
    </w:pPr>
    <w:rPr>
      <w:sz w:val="16"/>
      <w:szCs w:val="16"/>
    </w:rPr>
  </w:style>
  <w:style w:type="paragraph" w:customStyle="1" w:styleId="xl26">
    <w:name w:val="xl26"/>
    <w:basedOn w:val="Normal"/>
    <w:rsid w:val="007C61F0"/>
    <w:pPr>
      <w:spacing w:before="100" w:beforeAutospacing="1" w:after="100" w:afterAutospacing="1"/>
      <w:ind w:firstLine="709"/>
      <w:jc w:val="left"/>
      <w:textAlignment w:val="center"/>
    </w:pPr>
    <w:rPr>
      <w:sz w:val="16"/>
      <w:szCs w:val="16"/>
    </w:rPr>
  </w:style>
  <w:style w:type="paragraph" w:customStyle="1" w:styleId="xl27">
    <w:name w:val="xl27"/>
    <w:basedOn w:val="Normal"/>
    <w:rsid w:val="007C61F0"/>
    <w:pPr>
      <w:spacing w:before="100" w:beforeAutospacing="1" w:after="100" w:afterAutospacing="1"/>
      <w:ind w:firstLine="709"/>
      <w:jc w:val="left"/>
      <w:textAlignment w:val="center"/>
    </w:pPr>
    <w:rPr>
      <w:sz w:val="16"/>
      <w:szCs w:val="16"/>
    </w:rPr>
  </w:style>
  <w:style w:type="paragraph" w:customStyle="1" w:styleId="xl28">
    <w:name w:val="xl28"/>
    <w:basedOn w:val="Normal"/>
    <w:rsid w:val="007C61F0"/>
    <w:pPr>
      <w:shd w:val="clear" w:color="auto" w:fill="FFFF00"/>
      <w:spacing w:before="100" w:beforeAutospacing="1" w:after="100" w:afterAutospacing="1"/>
      <w:ind w:firstLine="709"/>
      <w:jc w:val="left"/>
      <w:textAlignment w:val="center"/>
    </w:pPr>
    <w:rPr>
      <w:sz w:val="16"/>
      <w:szCs w:val="16"/>
    </w:rPr>
  </w:style>
  <w:style w:type="paragraph" w:customStyle="1" w:styleId="xl29">
    <w:name w:val="xl29"/>
    <w:basedOn w:val="Normal"/>
    <w:rsid w:val="007C61F0"/>
    <w:pPr>
      <w:shd w:val="clear" w:color="auto" w:fill="CCFFFF"/>
      <w:spacing w:before="100" w:beforeAutospacing="1" w:after="100" w:afterAutospacing="1"/>
      <w:ind w:firstLine="709"/>
      <w:jc w:val="left"/>
      <w:textAlignment w:val="center"/>
    </w:pPr>
    <w:rPr>
      <w:sz w:val="16"/>
      <w:szCs w:val="16"/>
    </w:rPr>
  </w:style>
  <w:style w:type="paragraph" w:customStyle="1" w:styleId="xl31">
    <w:name w:val="xl31"/>
    <w:basedOn w:val="Normal"/>
    <w:rsid w:val="007C61F0"/>
    <w:pPr>
      <w:spacing w:before="100" w:beforeAutospacing="1" w:after="100" w:afterAutospacing="1"/>
      <w:ind w:firstLine="709"/>
      <w:jc w:val="left"/>
      <w:textAlignment w:val="center"/>
    </w:pPr>
    <w:rPr>
      <w:sz w:val="16"/>
      <w:szCs w:val="16"/>
    </w:rPr>
  </w:style>
  <w:style w:type="paragraph" w:customStyle="1" w:styleId="xl32">
    <w:name w:val="xl32"/>
    <w:basedOn w:val="Normal"/>
    <w:rsid w:val="007C61F0"/>
    <w:pPr>
      <w:spacing w:before="100" w:beforeAutospacing="1" w:after="100" w:afterAutospacing="1"/>
      <w:ind w:firstLine="709"/>
      <w:jc w:val="left"/>
      <w:textAlignment w:val="center"/>
    </w:pPr>
    <w:rPr>
      <w:sz w:val="16"/>
      <w:szCs w:val="16"/>
    </w:rPr>
  </w:style>
  <w:style w:type="paragraph" w:customStyle="1" w:styleId="xl33">
    <w:name w:val="xl33"/>
    <w:basedOn w:val="Normal"/>
    <w:rsid w:val="007C61F0"/>
    <w:pPr>
      <w:spacing w:before="100" w:beforeAutospacing="1" w:after="100" w:afterAutospacing="1"/>
      <w:ind w:firstLine="709"/>
      <w:jc w:val="center"/>
      <w:textAlignment w:val="center"/>
    </w:pPr>
    <w:rPr>
      <w:sz w:val="16"/>
      <w:szCs w:val="16"/>
    </w:rPr>
  </w:style>
  <w:style w:type="paragraph" w:customStyle="1" w:styleId="xl34">
    <w:name w:val="xl34"/>
    <w:basedOn w:val="Normal"/>
    <w:rsid w:val="007C61F0"/>
    <w:pPr>
      <w:spacing w:before="100" w:beforeAutospacing="1" w:after="100" w:afterAutospacing="1"/>
      <w:ind w:firstLine="709"/>
      <w:jc w:val="center"/>
      <w:textAlignment w:val="center"/>
    </w:pPr>
    <w:rPr>
      <w:sz w:val="16"/>
      <w:szCs w:val="16"/>
    </w:rPr>
  </w:style>
  <w:style w:type="paragraph" w:customStyle="1" w:styleId="xl35">
    <w:name w:val="xl35"/>
    <w:basedOn w:val="Normal"/>
    <w:rsid w:val="007C61F0"/>
    <w:pPr>
      <w:spacing w:before="100" w:beforeAutospacing="1" w:after="100" w:afterAutospacing="1"/>
      <w:ind w:firstLine="709"/>
      <w:jc w:val="center"/>
      <w:textAlignment w:val="center"/>
    </w:pPr>
    <w:rPr>
      <w:sz w:val="16"/>
      <w:szCs w:val="16"/>
    </w:rPr>
  </w:style>
  <w:style w:type="paragraph" w:styleId="Index2">
    <w:name w:val="index 2"/>
    <w:basedOn w:val="Normal"/>
    <w:next w:val="Normal"/>
    <w:autoRedefine/>
    <w:semiHidden/>
    <w:rsid w:val="007C61F0"/>
    <w:pPr>
      <w:spacing w:before="0" w:after="120"/>
      <w:ind w:left="440" w:hanging="220"/>
      <w:jc w:val="left"/>
    </w:pPr>
    <w:rPr>
      <w:sz w:val="20"/>
      <w:szCs w:val="20"/>
      <w:lang w:val="sr-Cyrl-CS"/>
    </w:rPr>
  </w:style>
  <w:style w:type="paragraph" w:customStyle="1" w:styleId="tbrojevitabela">
    <w:name w:val="t_brojevi_tabela"/>
    <w:basedOn w:val="Normal"/>
    <w:link w:val="tbrojevitabelaChar"/>
    <w:qFormat/>
    <w:rsid w:val="007C61F0"/>
    <w:pPr>
      <w:spacing w:before="0"/>
      <w:ind w:right="113"/>
      <w:jc w:val="right"/>
    </w:pPr>
    <w:rPr>
      <w:sz w:val="20"/>
      <w:szCs w:val="20"/>
      <w:lang w:val="sr-Cyrl-CS"/>
    </w:rPr>
  </w:style>
  <w:style w:type="paragraph" w:customStyle="1" w:styleId="teksttabela">
    <w:name w:val="tekst_tabela"/>
    <w:basedOn w:val="Normal"/>
    <w:link w:val="teksttabelaChar"/>
    <w:qFormat/>
    <w:rsid w:val="007C61F0"/>
    <w:pPr>
      <w:spacing w:before="0"/>
      <w:ind w:left="57"/>
      <w:jc w:val="left"/>
    </w:pPr>
    <w:rPr>
      <w:sz w:val="20"/>
      <w:szCs w:val="20"/>
      <w:lang w:val="sr-Cyrl-CS"/>
    </w:rPr>
  </w:style>
  <w:style w:type="character" w:customStyle="1" w:styleId="tbrojevitabelaChar">
    <w:name w:val="t_brojevi_tabela Char"/>
    <w:link w:val="tbrojevitabela"/>
    <w:rsid w:val="007C61F0"/>
    <w:rPr>
      <w:lang w:val="sr-Cyrl-CS" w:eastAsia="en-US"/>
    </w:rPr>
  </w:style>
  <w:style w:type="paragraph" w:customStyle="1" w:styleId="Crtice">
    <w:name w:val="Crtice"/>
    <w:basedOn w:val="Normal"/>
    <w:link w:val="CrticeChar"/>
    <w:qFormat/>
    <w:rsid w:val="007C61F0"/>
    <w:pPr>
      <w:numPr>
        <w:numId w:val="30"/>
      </w:numPr>
      <w:spacing w:before="0" w:after="120"/>
      <w:ind w:left="709" w:hanging="283"/>
      <w:jc w:val="left"/>
    </w:pPr>
    <w:rPr>
      <w:noProof/>
      <w:sz w:val="20"/>
      <w:szCs w:val="20"/>
      <w:lang w:val="sr-Cyrl-CS"/>
    </w:rPr>
  </w:style>
  <w:style w:type="character" w:customStyle="1" w:styleId="teksttabelaChar">
    <w:name w:val="tekst_tabela Char"/>
    <w:link w:val="teksttabela"/>
    <w:rsid w:val="007C61F0"/>
    <w:rPr>
      <w:lang w:val="sr-Cyrl-CS" w:eastAsia="en-US"/>
    </w:rPr>
  </w:style>
  <w:style w:type="paragraph" w:customStyle="1" w:styleId="a0">
    <w:name w:val="Наслов_табела"/>
    <w:basedOn w:val="Heading4"/>
    <w:link w:val="Char"/>
    <w:qFormat/>
    <w:rsid w:val="007C61F0"/>
    <w:pPr>
      <w:keepNext w:val="0"/>
      <w:tabs>
        <w:tab w:val="clear" w:pos="0"/>
      </w:tabs>
      <w:spacing w:before="0"/>
      <w:ind w:left="624" w:right="147" w:hanging="624"/>
      <w:jc w:val="left"/>
    </w:pPr>
    <w:rPr>
      <w:rFonts w:ascii="Arial" w:hAnsi="Arial" w:cs="Arial"/>
      <w:bCs w:val="0"/>
      <w:caps/>
      <w:noProof/>
      <w:sz w:val="20"/>
    </w:rPr>
  </w:style>
  <w:style w:type="character" w:customStyle="1" w:styleId="CrticeChar">
    <w:name w:val="Crtice Char"/>
    <w:link w:val="Crtice"/>
    <w:rsid w:val="007C61F0"/>
    <w:rPr>
      <w:noProof/>
      <w:lang w:val="sr-Cyrl-CS" w:eastAsia="en-US"/>
    </w:rPr>
  </w:style>
  <w:style w:type="character" w:customStyle="1" w:styleId="Char">
    <w:name w:val="Наслов_табела Char"/>
    <w:link w:val="a0"/>
    <w:rsid w:val="007C61F0"/>
    <w:rPr>
      <w:rFonts w:cs="Arial"/>
      <w:b/>
      <w:caps/>
      <w:noProof/>
      <w:szCs w:val="22"/>
      <w:lang w:val="en-US" w:eastAsia="en-US"/>
    </w:rPr>
  </w:style>
  <w:style w:type="paragraph" w:customStyle="1" w:styleId="Normal2">
    <w:name w:val="Normal2"/>
    <w:basedOn w:val="Normal"/>
    <w:rsid w:val="007C61F0"/>
    <w:pPr>
      <w:spacing w:before="0" w:after="120"/>
      <w:ind w:firstLine="340"/>
    </w:pPr>
    <w:rPr>
      <w:rFonts w:ascii="Times New Roman" w:hAnsi="Times New Roman"/>
    </w:rPr>
  </w:style>
  <w:style w:type="numbering" w:customStyle="1" w:styleId="Headings1">
    <w:name w:val="Headings 1"/>
    <w:uiPriority w:val="99"/>
    <w:rsid w:val="007C61F0"/>
    <w:pPr>
      <w:numPr>
        <w:numId w:val="31"/>
      </w:numPr>
    </w:pPr>
  </w:style>
  <w:style w:type="numbering" w:customStyle="1" w:styleId="Heading31">
    <w:name w:val="Heading 3.1"/>
    <w:uiPriority w:val="99"/>
    <w:rsid w:val="007C61F0"/>
    <w:pPr>
      <w:numPr>
        <w:numId w:val="32"/>
      </w:numPr>
    </w:pPr>
  </w:style>
  <w:style w:type="paragraph" w:customStyle="1" w:styleId="brojevibullet">
    <w:name w:val="brojevi_bullet"/>
    <w:basedOn w:val="Normal"/>
    <w:link w:val="brojevibulletChar"/>
    <w:qFormat/>
    <w:rsid w:val="007C61F0"/>
    <w:pPr>
      <w:numPr>
        <w:numId w:val="29"/>
      </w:numPr>
      <w:tabs>
        <w:tab w:val="left" w:pos="709"/>
      </w:tabs>
      <w:spacing w:before="0" w:after="120"/>
      <w:ind w:left="709" w:hanging="425"/>
      <w:jc w:val="left"/>
    </w:pPr>
    <w:rPr>
      <w:rFonts w:cs="Arial"/>
      <w:sz w:val="20"/>
      <w:szCs w:val="20"/>
      <w:lang w:val="sr-Cyrl-CS"/>
    </w:rPr>
  </w:style>
  <w:style w:type="paragraph" w:customStyle="1" w:styleId="Crticebullet">
    <w:name w:val="Crtice_bullet"/>
    <w:basedOn w:val="Crtice"/>
    <w:link w:val="CrticebulletChar"/>
    <w:qFormat/>
    <w:rsid w:val="007C61F0"/>
    <w:pPr>
      <w:tabs>
        <w:tab w:val="left" w:pos="709"/>
      </w:tabs>
      <w:ind w:hanging="425"/>
    </w:pPr>
  </w:style>
  <w:style w:type="character" w:customStyle="1" w:styleId="brojevibulletChar">
    <w:name w:val="brojevi_bullet Char"/>
    <w:link w:val="brojevibullet"/>
    <w:rsid w:val="007C61F0"/>
    <w:rPr>
      <w:rFonts w:cs="Arial"/>
      <w:lang w:val="sr-Cyrl-CS" w:eastAsia="en-US"/>
    </w:rPr>
  </w:style>
  <w:style w:type="character" w:customStyle="1" w:styleId="CrticebulletChar">
    <w:name w:val="Crtice_bullet Char"/>
    <w:link w:val="Crticebullet"/>
    <w:rsid w:val="007C61F0"/>
    <w:rPr>
      <w:noProof/>
      <w:lang w:val="sr-Cyrl-CS" w:eastAsia="en-US"/>
    </w:rPr>
  </w:style>
  <w:style w:type="numbering" w:customStyle="1" w:styleId="Headings11">
    <w:name w:val="Headings 11"/>
    <w:rsid w:val="00DD4A97"/>
    <w:pPr>
      <w:numPr>
        <w:numId w:val="1"/>
      </w:numPr>
    </w:pPr>
  </w:style>
  <w:style w:type="table" w:customStyle="1" w:styleId="TableGrid120">
    <w:name w:val="Table Grid12"/>
    <w:basedOn w:val="TableNormal"/>
    <w:next w:val="TableGrid"/>
    <w:uiPriority w:val="99"/>
    <w:rsid w:val="00796E05"/>
    <w:rPr>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99"/>
    <w:rsid w:val="00796E05"/>
    <w:rPr>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99"/>
    <w:rsid w:val="00796E05"/>
    <w:rPr>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99"/>
    <w:rsid w:val="00796E05"/>
    <w:rPr>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0">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Heading31"/>
    <w:pPr>
      <w:numPr>
        <w:numId w:val="32"/>
      </w:numPr>
    </w:pPr>
  </w:style>
  <w:style w:type="numbering" w:customStyle="1" w:styleId="TableGrid10">
    <w:name w:val="1111112"/>
    <w:pPr>
      <w:numPr>
        <w:numId w:val="25"/>
      </w:numPr>
    </w:pPr>
  </w:style>
  <w:style w:type="numbering" w:customStyle="1" w:styleId="style2">
    <w:name w:val="Headings1"/>
    <w:pPr>
      <w:numPr>
        <w:numId w:val="31"/>
      </w:numPr>
    </w:pPr>
  </w:style>
  <w:style w:type="numbering" w:customStyle="1" w:styleId="TableGrid11">
    <w:name w:val="Headings11"/>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56753012">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63401456">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hyperlink" Target="http://www.bg.vi.sud.rs/lt/articles/o-visem-sudu/obavestenje-ke-za-pravna-lica.html" TargetMode="External"/><Relationship Id="rId170" Type="http://schemas.openxmlformats.org/officeDocument/2006/relationships/image" Target="media/image4.emf"/><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image" Target="media/image6.wmf"/><Relationship Id="rId186" Type="http://schemas.openxmlformats.org/officeDocument/2006/relationships/footer" Target="footer4.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image" Target="media/image5.jpeg"/><Relationship Id="rId176" Type="http://schemas.openxmlformats.org/officeDocument/2006/relationships/hyperlink" Target="http://www.apr.gov.rs" TargetMode="Externa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oleObject" Target="embeddings/oleObject1.bin"/><Relationship Id="rId187"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hyperlink" Target="http://www.apr.gov.rs" TargetMode="External"/><Relationship Id="rId172" Type="http://schemas.openxmlformats.org/officeDocument/2006/relationships/header" Target="header1.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srdjan.jankovic@eps.rs" TargetMode="External"/><Relationship Id="rId188" Type="http://schemas.openxmlformats.org/officeDocument/2006/relationships/footer" Target="footer5.xm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image" Target="media/image7.emf"/><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hyperlink" Target="mailto:srdjan.jankovic@" TargetMode="Externa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footer" Target="footer1.xml"/><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2.emf"/><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header" Target="header2.xml"/><Relationship Id="rId189"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footer" Target="footer2.xml"/><Relationship Id="rId179" Type="http://schemas.openxmlformats.org/officeDocument/2006/relationships/hyperlink" Target="http://www.&#1082;jn.gov.rs" TargetMode="External"/><Relationship Id="rId190" Type="http://schemas.openxmlformats.org/officeDocument/2006/relationships/theme" Target="theme/theme1.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image" Target="media/image3.emf"/><Relationship Id="rId185"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hyperlink" Target="http://www.kjn.gov.rs/ci/uputstvo-o-uplati-republicke-administrativne-takse.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6A861DBF-EB6C-48D1-A9E5-09C33E69CB03}">
  <ds:schemaRefs>
    <ds:schemaRef ds:uri="http://schemas.openxmlformats.org/officeDocument/2006/bibliography"/>
  </ds:schemaRefs>
</ds:datastoreItem>
</file>

<file path=customXml/itemProps100.xml><?xml version="1.0" encoding="utf-8"?>
<ds:datastoreItem xmlns:ds="http://schemas.openxmlformats.org/officeDocument/2006/customXml" ds:itemID="{13A3C7CF-6BA5-4E58-BC4B-D8216DD3DBCA}">
  <ds:schemaRefs>
    <ds:schemaRef ds:uri="http://schemas.openxmlformats.org/officeDocument/2006/bibliography"/>
  </ds:schemaRefs>
</ds:datastoreItem>
</file>

<file path=customXml/itemProps101.xml><?xml version="1.0" encoding="utf-8"?>
<ds:datastoreItem xmlns:ds="http://schemas.openxmlformats.org/officeDocument/2006/customXml" ds:itemID="{83D9976D-D900-4A98-8537-F2D042D8DE95}">
  <ds:schemaRefs>
    <ds:schemaRef ds:uri="http://schemas.openxmlformats.org/officeDocument/2006/bibliography"/>
  </ds:schemaRefs>
</ds:datastoreItem>
</file>

<file path=customXml/itemProps102.xml><?xml version="1.0" encoding="utf-8"?>
<ds:datastoreItem xmlns:ds="http://schemas.openxmlformats.org/officeDocument/2006/customXml" ds:itemID="{43EE49F7-785F-406F-A119-093388E6678A}">
  <ds:schemaRefs>
    <ds:schemaRef ds:uri="http://schemas.openxmlformats.org/officeDocument/2006/bibliography"/>
  </ds:schemaRefs>
</ds:datastoreItem>
</file>

<file path=customXml/itemProps103.xml><?xml version="1.0" encoding="utf-8"?>
<ds:datastoreItem xmlns:ds="http://schemas.openxmlformats.org/officeDocument/2006/customXml" ds:itemID="{5CA98260-6D5D-425A-88FC-85FC8FC9B84F}">
  <ds:schemaRefs>
    <ds:schemaRef ds:uri="http://schemas.openxmlformats.org/officeDocument/2006/bibliography"/>
  </ds:schemaRefs>
</ds:datastoreItem>
</file>

<file path=customXml/itemProps104.xml><?xml version="1.0" encoding="utf-8"?>
<ds:datastoreItem xmlns:ds="http://schemas.openxmlformats.org/officeDocument/2006/customXml" ds:itemID="{9ED26F30-2A5A-41AD-A535-09DE8D0884FD}">
  <ds:schemaRefs>
    <ds:schemaRef ds:uri="http://schemas.openxmlformats.org/officeDocument/2006/bibliography"/>
  </ds:schemaRefs>
</ds:datastoreItem>
</file>

<file path=customXml/itemProps105.xml><?xml version="1.0" encoding="utf-8"?>
<ds:datastoreItem xmlns:ds="http://schemas.openxmlformats.org/officeDocument/2006/customXml" ds:itemID="{19C36D73-F5C6-47B5-8C8A-419C45FA38D2}">
  <ds:schemaRefs>
    <ds:schemaRef ds:uri="http://schemas.openxmlformats.org/officeDocument/2006/bibliography"/>
  </ds:schemaRefs>
</ds:datastoreItem>
</file>

<file path=customXml/itemProps106.xml><?xml version="1.0" encoding="utf-8"?>
<ds:datastoreItem xmlns:ds="http://schemas.openxmlformats.org/officeDocument/2006/customXml" ds:itemID="{C1BB482F-5E13-4454-A087-40362AC86959}">
  <ds:schemaRefs>
    <ds:schemaRef ds:uri="http://schemas.openxmlformats.org/officeDocument/2006/bibliography"/>
  </ds:schemaRefs>
</ds:datastoreItem>
</file>

<file path=customXml/itemProps107.xml><?xml version="1.0" encoding="utf-8"?>
<ds:datastoreItem xmlns:ds="http://schemas.openxmlformats.org/officeDocument/2006/customXml" ds:itemID="{82ED83E9-1871-4B94-A8DE-65B0AB7504F9}">
  <ds:schemaRefs>
    <ds:schemaRef ds:uri="http://schemas.openxmlformats.org/officeDocument/2006/bibliography"/>
  </ds:schemaRefs>
</ds:datastoreItem>
</file>

<file path=customXml/itemProps108.xml><?xml version="1.0" encoding="utf-8"?>
<ds:datastoreItem xmlns:ds="http://schemas.openxmlformats.org/officeDocument/2006/customXml" ds:itemID="{9A84E1BD-64BB-412A-AC43-861FF782E345}">
  <ds:schemaRefs>
    <ds:schemaRef ds:uri="http://schemas.openxmlformats.org/officeDocument/2006/bibliography"/>
  </ds:schemaRefs>
</ds:datastoreItem>
</file>

<file path=customXml/itemProps109.xml><?xml version="1.0" encoding="utf-8"?>
<ds:datastoreItem xmlns:ds="http://schemas.openxmlformats.org/officeDocument/2006/customXml" ds:itemID="{EFDEBF26-204E-4ED4-9B9D-9FD415AEEBCB}">
  <ds:schemaRefs>
    <ds:schemaRef ds:uri="http://schemas.openxmlformats.org/officeDocument/2006/bibliography"/>
  </ds:schemaRefs>
</ds:datastoreItem>
</file>

<file path=customXml/itemProps11.xml><?xml version="1.0" encoding="utf-8"?>
<ds:datastoreItem xmlns:ds="http://schemas.openxmlformats.org/officeDocument/2006/customXml" ds:itemID="{1BD02A93-2F89-405F-ADEE-30C7F955EDFA}">
  <ds:schemaRefs>
    <ds:schemaRef ds:uri="http://schemas.openxmlformats.org/officeDocument/2006/bibliography"/>
  </ds:schemaRefs>
</ds:datastoreItem>
</file>

<file path=customXml/itemProps110.xml><?xml version="1.0" encoding="utf-8"?>
<ds:datastoreItem xmlns:ds="http://schemas.openxmlformats.org/officeDocument/2006/customXml" ds:itemID="{FDB1B058-3A91-4F5F-BDD8-8178C13A6D5C}">
  <ds:schemaRefs>
    <ds:schemaRef ds:uri="http://schemas.openxmlformats.org/officeDocument/2006/bibliography"/>
  </ds:schemaRefs>
</ds:datastoreItem>
</file>

<file path=customXml/itemProps111.xml><?xml version="1.0" encoding="utf-8"?>
<ds:datastoreItem xmlns:ds="http://schemas.openxmlformats.org/officeDocument/2006/customXml" ds:itemID="{B8C3803F-69E0-415A-BFE7-11208C42D5AA}">
  <ds:schemaRefs>
    <ds:schemaRef ds:uri="http://schemas.openxmlformats.org/officeDocument/2006/bibliography"/>
  </ds:schemaRefs>
</ds:datastoreItem>
</file>

<file path=customXml/itemProps112.xml><?xml version="1.0" encoding="utf-8"?>
<ds:datastoreItem xmlns:ds="http://schemas.openxmlformats.org/officeDocument/2006/customXml" ds:itemID="{24A00A6B-A8AE-44BE-BC6F-98063805A695}">
  <ds:schemaRefs>
    <ds:schemaRef ds:uri="http://schemas.openxmlformats.org/officeDocument/2006/bibliography"/>
  </ds:schemaRefs>
</ds:datastoreItem>
</file>

<file path=customXml/itemProps113.xml><?xml version="1.0" encoding="utf-8"?>
<ds:datastoreItem xmlns:ds="http://schemas.openxmlformats.org/officeDocument/2006/customXml" ds:itemID="{349945C2-0F62-40A6-9A5D-1086CCAFC6C0}">
  <ds:schemaRefs>
    <ds:schemaRef ds:uri="http://schemas.openxmlformats.org/officeDocument/2006/bibliography"/>
  </ds:schemaRefs>
</ds:datastoreItem>
</file>

<file path=customXml/itemProps114.xml><?xml version="1.0" encoding="utf-8"?>
<ds:datastoreItem xmlns:ds="http://schemas.openxmlformats.org/officeDocument/2006/customXml" ds:itemID="{6536D91E-0ABE-4932-98CC-ABDA58B444AC}">
  <ds:schemaRefs>
    <ds:schemaRef ds:uri="http://schemas.openxmlformats.org/officeDocument/2006/bibliography"/>
  </ds:schemaRefs>
</ds:datastoreItem>
</file>

<file path=customXml/itemProps115.xml><?xml version="1.0" encoding="utf-8"?>
<ds:datastoreItem xmlns:ds="http://schemas.openxmlformats.org/officeDocument/2006/customXml" ds:itemID="{02EF9339-0E7C-47F0-912D-0D329183C6AB}">
  <ds:schemaRefs>
    <ds:schemaRef ds:uri="http://schemas.openxmlformats.org/officeDocument/2006/bibliography"/>
  </ds:schemaRefs>
</ds:datastoreItem>
</file>

<file path=customXml/itemProps116.xml><?xml version="1.0" encoding="utf-8"?>
<ds:datastoreItem xmlns:ds="http://schemas.openxmlformats.org/officeDocument/2006/customXml" ds:itemID="{C7FAFCBF-14E3-4CF8-909A-B6AB75BC1BA0}">
  <ds:schemaRefs>
    <ds:schemaRef ds:uri="http://schemas.openxmlformats.org/officeDocument/2006/bibliography"/>
  </ds:schemaRefs>
</ds:datastoreItem>
</file>

<file path=customXml/itemProps117.xml><?xml version="1.0" encoding="utf-8"?>
<ds:datastoreItem xmlns:ds="http://schemas.openxmlformats.org/officeDocument/2006/customXml" ds:itemID="{568BA5AE-C132-4153-B510-D35310D13567}">
  <ds:schemaRefs>
    <ds:schemaRef ds:uri="http://schemas.openxmlformats.org/officeDocument/2006/bibliography"/>
  </ds:schemaRefs>
</ds:datastoreItem>
</file>

<file path=customXml/itemProps118.xml><?xml version="1.0" encoding="utf-8"?>
<ds:datastoreItem xmlns:ds="http://schemas.openxmlformats.org/officeDocument/2006/customXml" ds:itemID="{E0DC3651-0824-4DC9-A9C7-C51D22B0C43D}">
  <ds:schemaRefs>
    <ds:schemaRef ds:uri="http://schemas.openxmlformats.org/officeDocument/2006/bibliography"/>
  </ds:schemaRefs>
</ds:datastoreItem>
</file>

<file path=customXml/itemProps119.xml><?xml version="1.0" encoding="utf-8"?>
<ds:datastoreItem xmlns:ds="http://schemas.openxmlformats.org/officeDocument/2006/customXml" ds:itemID="{25696781-AFB0-439C-AB98-DF6DC4C00815}">
  <ds:schemaRefs>
    <ds:schemaRef ds:uri="http://schemas.openxmlformats.org/officeDocument/2006/bibliography"/>
  </ds:schemaRefs>
</ds:datastoreItem>
</file>

<file path=customXml/itemProps12.xml><?xml version="1.0" encoding="utf-8"?>
<ds:datastoreItem xmlns:ds="http://schemas.openxmlformats.org/officeDocument/2006/customXml" ds:itemID="{ADC8282C-C681-467E-91A2-9188FE7C96A1}">
  <ds:schemaRefs>
    <ds:schemaRef ds:uri="http://schemas.openxmlformats.org/officeDocument/2006/bibliography"/>
  </ds:schemaRefs>
</ds:datastoreItem>
</file>

<file path=customXml/itemProps120.xml><?xml version="1.0" encoding="utf-8"?>
<ds:datastoreItem xmlns:ds="http://schemas.openxmlformats.org/officeDocument/2006/customXml" ds:itemID="{AB8086CC-D784-4D73-A7A2-B15835E18535}">
  <ds:schemaRefs>
    <ds:schemaRef ds:uri="http://schemas.openxmlformats.org/officeDocument/2006/bibliography"/>
  </ds:schemaRefs>
</ds:datastoreItem>
</file>

<file path=customXml/itemProps121.xml><?xml version="1.0" encoding="utf-8"?>
<ds:datastoreItem xmlns:ds="http://schemas.openxmlformats.org/officeDocument/2006/customXml" ds:itemID="{4B6E65C7-146A-47AD-89CA-E7766975BF3C}">
  <ds:schemaRefs>
    <ds:schemaRef ds:uri="http://schemas.openxmlformats.org/officeDocument/2006/bibliography"/>
  </ds:schemaRefs>
</ds:datastoreItem>
</file>

<file path=customXml/itemProps122.xml><?xml version="1.0" encoding="utf-8"?>
<ds:datastoreItem xmlns:ds="http://schemas.openxmlformats.org/officeDocument/2006/customXml" ds:itemID="{6C64F075-3B67-4C5F-B4AE-C68D3AF6C64E}">
  <ds:schemaRefs>
    <ds:schemaRef ds:uri="http://schemas.openxmlformats.org/officeDocument/2006/bibliography"/>
  </ds:schemaRefs>
</ds:datastoreItem>
</file>

<file path=customXml/itemProps123.xml><?xml version="1.0" encoding="utf-8"?>
<ds:datastoreItem xmlns:ds="http://schemas.openxmlformats.org/officeDocument/2006/customXml" ds:itemID="{AB7ECB20-CCD4-473A-B691-D16E699F53D6}">
  <ds:schemaRefs>
    <ds:schemaRef ds:uri="http://schemas.openxmlformats.org/officeDocument/2006/bibliography"/>
  </ds:schemaRefs>
</ds:datastoreItem>
</file>

<file path=customXml/itemProps124.xml><?xml version="1.0" encoding="utf-8"?>
<ds:datastoreItem xmlns:ds="http://schemas.openxmlformats.org/officeDocument/2006/customXml" ds:itemID="{678C652C-71EB-441D-9B96-FEC2721FEBB7}">
  <ds:schemaRefs>
    <ds:schemaRef ds:uri="http://schemas.openxmlformats.org/officeDocument/2006/bibliography"/>
  </ds:schemaRefs>
</ds:datastoreItem>
</file>

<file path=customXml/itemProps125.xml><?xml version="1.0" encoding="utf-8"?>
<ds:datastoreItem xmlns:ds="http://schemas.openxmlformats.org/officeDocument/2006/customXml" ds:itemID="{C5AEB0AD-9F68-4087-B1AF-BA52261798E1}">
  <ds:schemaRefs>
    <ds:schemaRef ds:uri="http://schemas.openxmlformats.org/officeDocument/2006/bibliography"/>
  </ds:schemaRefs>
</ds:datastoreItem>
</file>

<file path=customXml/itemProps126.xml><?xml version="1.0" encoding="utf-8"?>
<ds:datastoreItem xmlns:ds="http://schemas.openxmlformats.org/officeDocument/2006/customXml" ds:itemID="{DB5FEA14-1A00-48B8-BE2F-180D6FFE3A3D}">
  <ds:schemaRefs>
    <ds:schemaRef ds:uri="http://schemas.openxmlformats.org/officeDocument/2006/bibliography"/>
  </ds:schemaRefs>
</ds:datastoreItem>
</file>

<file path=customXml/itemProps127.xml><?xml version="1.0" encoding="utf-8"?>
<ds:datastoreItem xmlns:ds="http://schemas.openxmlformats.org/officeDocument/2006/customXml" ds:itemID="{3BD3E2D0-FF96-494D-8C32-407B1C07EE51}">
  <ds:schemaRefs>
    <ds:schemaRef ds:uri="http://schemas.openxmlformats.org/officeDocument/2006/bibliography"/>
  </ds:schemaRefs>
</ds:datastoreItem>
</file>

<file path=customXml/itemProps128.xml><?xml version="1.0" encoding="utf-8"?>
<ds:datastoreItem xmlns:ds="http://schemas.openxmlformats.org/officeDocument/2006/customXml" ds:itemID="{55A4FBAD-8787-4E75-A4B9-947D50D27C16}">
  <ds:schemaRefs>
    <ds:schemaRef ds:uri="http://schemas.openxmlformats.org/officeDocument/2006/bibliography"/>
  </ds:schemaRefs>
</ds:datastoreItem>
</file>

<file path=customXml/itemProps129.xml><?xml version="1.0" encoding="utf-8"?>
<ds:datastoreItem xmlns:ds="http://schemas.openxmlformats.org/officeDocument/2006/customXml" ds:itemID="{5AE0D089-9231-463B-B2DF-65735D467F4C}">
  <ds:schemaRefs>
    <ds:schemaRef ds:uri="http://schemas.openxmlformats.org/officeDocument/2006/bibliography"/>
  </ds:schemaRefs>
</ds:datastoreItem>
</file>

<file path=customXml/itemProps13.xml><?xml version="1.0" encoding="utf-8"?>
<ds:datastoreItem xmlns:ds="http://schemas.openxmlformats.org/officeDocument/2006/customXml" ds:itemID="{48FF5F7B-C49C-4D6D-B347-5EE33DB2C439}">
  <ds:schemaRefs>
    <ds:schemaRef ds:uri="http://schemas.openxmlformats.org/officeDocument/2006/bibliography"/>
  </ds:schemaRefs>
</ds:datastoreItem>
</file>

<file path=customXml/itemProps130.xml><?xml version="1.0" encoding="utf-8"?>
<ds:datastoreItem xmlns:ds="http://schemas.openxmlformats.org/officeDocument/2006/customXml" ds:itemID="{826FE9BE-A7DF-4E75-A1ED-22F6C2F0EAA8}">
  <ds:schemaRefs>
    <ds:schemaRef ds:uri="http://schemas.openxmlformats.org/officeDocument/2006/bibliography"/>
  </ds:schemaRefs>
</ds:datastoreItem>
</file>

<file path=customXml/itemProps131.xml><?xml version="1.0" encoding="utf-8"?>
<ds:datastoreItem xmlns:ds="http://schemas.openxmlformats.org/officeDocument/2006/customXml" ds:itemID="{0097CCC2-6E94-4EF8-A180-EB9E245BC65E}">
  <ds:schemaRefs>
    <ds:schemaRef ds:uri="http://schemas.openxmlformats.org/officeDocument/2006/bibliography"/>
  </ds:schemaRefs>
</ds:datastoreItem>
</file>

<file path=customXml/itemProps132.xml><?xml version="1.0" encoding="utf-8"?>
<ds:datastoreItem xmlns:ds="http://schemas.openxmlformats.org/officeDocument/2006/customXml" ds:itemID="{D80FC924-D259-4AD1-BFDE-8317A0A1598D}">
  <ds:schemaRefs>
    <ds:schemaRef ds:uri="http://schemas.openxmlformats.org/officeDocument/2006/bibliography"/>
  </ds:schemaRefs>
</ds:datastoreItem>
</file>

<file path=customXml/itemProps133.xml><?xml version="1.0" encoding="utf-8"?>
<ds:datastoreItem xmlns:ds="http://schemas.openxmlformats.org/officeDocument/2006/customXml" ds:itemID="{298E57E2-7D79-4665-AE32-316804C35FD5}">
  <ds:schemaRefs>
    <ds:schemaRef ds:uri="http://schemas.openxmlformats.org/officeDocument/2006/bibliography"/>
  </ds:schemaRefs>
</ds:datastoreItem>
</file>

<file path=customXml/itemProps134.xml><?xml version="1.0" encoding="utf-8"?>
<ds:datastoreItem xmlns:ds="http://schemas.openxmlformats.org/officeDocument/2006/customXml" ds:itemID="{31626792-5685-40EC-8797-18A808DCE019}">
  <ds:schemaRefs>
    <ds:schemaRef ds:uri="http://schemas.openxmlformats.org/officeDocument/2006/bibliography"/>
  </ds:schemaRefs>
</ds:datastoreItem>
</file>

<file path=customXml/itemProps135.xml><?xml version="1.0" encoding="utf-8"?>
<ds:datastoreItem xmlns:ds="http://schemas.openxmlformats.org/officeDocument/2006/customXml" ds:itemID="{B418CBE6-FD91-4B0E-A053-CF84CC247FAB}">
  <ds:schemaRefs>
    <ds:schemaRef ds:uri="http://schemas.openxmlformats.org/officeDocument/2006/bibliography"/>
  </ds:schemaRefs>
</ds:datastoreItem>
</file>

<file path=customXml/itemProps136.xml><?xml version="1.0" encoding="utf-8"?>
<ds:datastoreItem xmlns:ds="http://schemas.openxmlformats.org/officeDocument/2006/customXml" ds:itemID="{D8341930-9260-47AD-B9B6-D4B5F0341A3F}">
  <ds:schemaRefs>
    <ds:schemaRef ds:uri="http://schemas.openxmlformats.org/officeDocument/2006/bibliography"/>
  </ds:schemaRefs>
</ds:datastoreItem>
</file>

<file path=customXml/itemProps137.xml><?xml version="1.0" encoding="utf-8"?>
<ds:datastoreItem xmlns:ds="http://schemas.openxmlformats.org/officeDocument/2006/customXml" ds:itemID="{F83D03D0-D8BA-45C2-B1FC-21363576036F}">
  <ds:schemaRefs>
    <ds:schemaRef ds:uri="http://schemas.openxmlformats.org/officeDocument/2006/bibliography"/>
  </ds:schemaRefs>
</ds:datastoreItem>
</file>

<file path=customXml/itemProps138.xml><?xml version="1.0" encoding="utf-8"?>
<ds:datastoreItem xmlns:ds="http://schemas.openxmlformats.org/officeDocument/2006/customXml" ds:itemID="{135A5AD1-28B9-4FD8-AC5C-E6F57C784D64}">
  <ds:schemaRefs>
    <ds:schemaRef ds:uri="http://schemas.openxmlformats.org/officeDocument/2006/bibliography"/>
  </ds:schemaRefs>
</ds:datastoreItem>
</file>

<file path=customXml/itemProps139.xml><?xml version="1.0" encoding="utf-8"?>
<ds:datastoreItem xmlns:ds="http://schemas.openxmlformats.org/officeDocument/2006/customXml" ds:itemID="{5C1FCA8F-936D-4D87-9F8D-F012ED5E0EC7}">
  <ds:schemaRefs>
    <ds:schemaRef ds:uri="http://schemas.openxmlformats.org/officeDocument/2006/bibliography"/>
  </ds:schemaRefs>
</ds:datastoreItem>
</file>

<file path=customXml/itemProps14.xml><?xml version="1.0" encoding="utf-8"?>
<ds:datastoreItem xmlns:ds="http://schemas.openxmlformats.org/officeDocument/2006/customXml" ds:itemID="{38EAD033-5692-4E14-B16C-02DA94EC912B}">
  <ds:schemaRefs>
    <ds:schemaRef ds:uri="http://schemas.openxmlformats.org/officeDocument/2006/bibliography"/>
  </ds:schemaRefs>
</ds:datastoreItem>
</file>

<file path=customXml/itemProps140.xml><?xml version="1.0" encoding="utf-8"?>
<ds:datastoreItem xmlns:ds="http://schemas.openxmlformats.org/officeDocument/2006/customXml" ds:itemID="{5A31952C-266D-4E0B-AE24-B4E7F5BE815B}">
  <ds:schemaRefs>
    <ds:schemaRef ds:uri="http://schemas.openxmlformats.org/officeDocument/2006/bibliography"/>
  </ds:schemaRefs>
</ds:datastoreItem>
</file>

<file path=customXml/itemProps141.xml><?xml version="1.0" encoding="utf-8"?>
<ds:datastoreItem xmlns:ds="http://schemas.openxmlformats.org/officeDocument/2006/customXml" ds:itemID="{83ED71C5-2BE3-4CD1-9643-E6CC59504346}">
  <ds:schemaRefs>
    <ds:schemaRef ds:uri="http://schemas.openxmlformats.org/officeDocument/2006/bibliography"/>
  </ds:schemaRefs>
</ds:datastoreItem>
</file>

<file path=customXml/itemProps142.xml><?xml version="1.0" encoding="utf-8"?>
<ds:datastoreItem xmlns:ds="http://schemas.openxmlformats.org/officeDocument/2006/customXml" ds:itemID="{96877293-12D3-4213-AEFC-126E422B21EF}">
  <ds:schemaRefs>
    <ds:schemaRef ds:uri="http://schemas.openxmlformats.org/officeDocument/2006/bibliography"/>
  </ds:schemaRefs>
</ds:datastoreItem>
</file>

<file path=customXml/itemProps143.xml><?xml version="1.0" encoding="utf-8"?>
<ds:datastoreItem xmlns:ds="http://schemas.openxmlformats.org/officeDocument/2006/customXml" ds:itemID="{2862302D-C616-4831-83B6-49D4B7A505B1}">
  <ds:schemaRefs>
    <ds:schemaRef ds:uri="http://schemas.openxmlformats.org/officeDocument/2006/bibliography"/>
  </ds:schemaRefs>
</ds:datastoreItem>
</file>

<file path=customXml/itemProps144.xml><?xml version="1.0" encoding="utf-8"?>
<ds:datastoreItem xmlns:ds="http://schemas.openxmlformats.org/officeDocument/2006/customXml" ds:itemID="{EBAA07AF-82B6-4A1B-B123-93250EF91925}">
  <ds:schemaRefs>
    <ds:schemaRef ds:uri="http://schemas.openxmlformats.org/officeDocument/2006/bibliography"/>
  </ds:schemaRefs>
</ds:datastoreItem>
</file>

<file path=customXml/itemProps145.xml><?xml version="1.0" encoding="utf-8"?>
<ds:datastoreItem xmlns:ds="http://schemas.openxmlformats.org/officeDocument/2006/customXml" ds:itemID="{FD1000B5-87CF-4FFC-8E47-EFCE28B57F2C}">
  <ds:schemaRefs>
    <ds:schemaRef ds:uri="http://schemas.openxmlformats.org/officeDocument/2006/bibliography"/>
  </ds:schemaRefs>
</ds:datastoreItem>
</file>

<file path=customXml/itemProps146.xml><?xml version="1.0" encoding="utf-8"?>
<ds:datastoreItem xmlns:ds="http://schemas.openxmlformats.org/officeDocument/2006/customXml" ds:itemID="{14F4BD2A-2E42-4CBA-BC5B-706333784860}">
  <ds:schemaRefs>
    <ds:schemaRef ds:uri="http://schemas.openxmlformats.org/officeDocument/2006/bibliography"/>
  </ds:schemaRefs>
</ds:datastoreItem>
</file>

<file path=customXml/itemProps147.xml><?xml version="1.0" encoding="utf-8"?>
<ds:datastoreItem xmlns:ds="http://schemas.openxmlformats.org/officeDocument/2006/customXml" ds:itemID="{54C5C6EB-7A99-434E-B588-B56F4BB863A4}">
  <ds:schemaRefs>
    <ds:schemaRef ds:uri="http://schemas.openxmlformats.org/officeDocument/2006/bibliography"/>
  </ds:schemaRefs>
</ds:datastoreItem>
</file>

<file path=customXml/itemProps148.xml><?xml version="1.0" encoding="utf-8"?>
<ds:datastoreItem xmlns:ds="http://schemas.openxmlformats.org/officeDocument/2006/customXml" ds:itemID="{70E00F4E-1032-4EE2-A122-69C635F0613A}">
  <ds:schemaRefs>
    <ds:schemaRef ds:uri="http://schemas.openxmlformats.org/officeDocument/2006/bibliography"/>
  </ds:schemaRefs>
</ds:datastoreItem>
</file>

<file path=customXml/itemProps149.xml><?xml version="1.0" encoding="utf-8"?>
<ds:datastoreItem xmlns:ds="http://schemas.openxmlformats.org/officeDocument/2006/customXml" ds:itemID="{C9724B5A-348B-4E50-89A9-1F98728F1132}">
  <ds:schemaRefs>
    <ds:schemaRef ds:uri="http://schemas.openxmlformats.org/officeDocument/2006/bibliography"/>
  </ds:schemaRefs>
</ds:datastoreItem>
</file>

<file path=customXml/itemProps15.xml><?xml version="1.0" encoding="utf-8"?>
<ds:datastoreItem xmlns:ds="http://schemas.openxmlformats.org/officeDocument/2006/customXml" ds:itemID="{E037751A-0B57-4534-A392-B677A7E07876}">
  <ds:schemaRefs>
    <ds:schemaRef ds:uri="http://schemas.openxmlformats.org/officeDocument/2006/bibliography"/>
  </ds:schemaRefs>
</ds:datastoreItem>
</file>

<file path=customXml/itemProps150.xml><?xml version="1.0" encoding="utf-8"?>
<ds:datastoreItem xmlns:ds="http://schemas.openxmlformats.org/officeDocument/2006/customXml" ds:itemID="{EFCD39A0-5ACB-4F91-A63D-9CBFF8A1E575}">
  <ds:schemaRefs>
    <ds:schemaRef ds:uri="http://schemas.openxmlformats.org/officeDocument/2006/bibliography"/>
  </ds:schemaRefs>
</ds:datastoreItem>
</file>

<file path=customXml/itemProps151.xml><?xml version="1.0" encoding="utf-8"?>
<ds:datastoreItem xmlns:ds="http://schemas.openxmlformats.org/officeDocument/2006/customXml" ds:itemID="{B5E3E7A8-54EB-4C8E-A151-A860819591D4}">
  <ds:schemaRefs>
    <ds:schemaRef ds:uri="http://schemas.openxmlformats.org/officeDocument/2006/bibliography"/>
  </ds:schemaRefs>
</ds:datastoreItem>
</file>

<file path=customXml/itemProps152.xml><?xml version="1.0" encoding="utf-8"?>
<ds:datastoreItem xmlns:ds="http://schemas.openxmlformats.org/officeDocument/2006/customXml" ds:itemID="{B2DFAD89-8B8D-4A83-A480-5E42AB6428A7}">
  <ds:schemaRefs>
    <ds:schemaRef ds:uri="http://schemas.openxmlformats.org/officeDocument/2006/bibliography"/>
  </ds:schemaRefs>
</ds:datastoreItem>
</file>

<file path=customXml/itemProps153.xml><?xml version="1.0" encoding="utf-8"?>
<ds:datastoreItem xmlns:ds="http://schemas.openxmlformats.org/officeDocument/2006/customXml" ds:itemID="{DE2B9A49-BEB8-46C4-8CAF-27124F8DA54A}">
  <ds:schemaRefs>
    <ds:schemaRef ds:uri="http://schemas.openxmlformats.org/officeDocument/2006/bibliography"/>
  </ds:schemaRefs>
</ds:datastoreItem>
</file>

<file path=customXml/itemProps154.xml><?xml version="1.0" encoding="utf-8"?>
<ds:datastoreItem xmlns:ds="http://schemas.openxmlformats.org/officeDocument/2006/customXml" ds:itemID="{E34A8B7D-2BF8-4C57-91BA-D8BDA9A27EBB}">
  <ds:schemaRefs>
    <ds:schemaRef ds:uri="http://schemas.openxmlformats.org/officeDocument/2006/bibliography"/>
  </ds:schemaRefs>
</ds:datastoreItem>
</file>

<file path=customXml/itemProps155.xml><?xml version="1.0" encoding="utf-8"?>
<ds:datastoreItem xmlns:ds="http://schemas.openxmlformats.org/officeDocument/2006/customXml" ds:itemID="{6C4F452B-F326-4AE0-908B-E1C8A8905C97}">
  <ds:schemaRefs>
    <ds:schemaRef ds:uri="http://schemas.openxmlformats.org/officeDocument/2006/bibliography"/>
  </ds:schemaRefs>
</ds:datastoreItem>
</file>

<file path=customXml/itemProps156.xml><?xml version="1.0" encoding="utf-8"?>
<ds:datastoreItem xmlns:ds="http://schemas.openxmlformats.org/officeDocument/2006/customXml" ds:itemID="{97FF2026-1F78-48AE-90BB-F85D85FE4FAB}">
  <ds:schemaRefs>
    <ds:schemaRef ds:uri="http://schemas.openxmlformats.org/officeDocument/2006/bibliography"/>
  </ds:schemaRefs>
</ds:datastoreItem>
</file>

<file path=customXml/itemProps157.xml><?xml version="1.0" encoding="utf-8"?>
<ds:datastoreItem xmlns:ds="http://schemas.openxmlformats.org/officeDocument/2006/customXml" ds:itemID="{249E7407-E24C-45D2-B7EA-F0D9149CA7E3}">
  <ds:schemaRefs>
    <ds:schemaRef ds:uri="http://schemas.openxmlformats.org/officeDocument/2006/bibliography"/>
  </ds:schemaRefs>
</ds:datastoreItem>
</file>

<file path=customXml/itemProps16.xml><?xml version="1.0" encoding="utf-8"?>
<ds:datastoreItem xmlns:ds="http://schemas.openxmlformats.org/officeDocument/2006/customXml" ds:itemID="{EF3A38C0-E9B0-44D0-BD68-FA6607D5B2A3}">
  <ds:schemaRefs>
    <ds:schemaRef ds:uri="http://schemas.openxmlformats.org/officeDocument/2006/bibliography"/>
  </ds:schemaRefs>
</ds:datastoreItem>
</file>

<file path=customXml/itemProps17.xml><?xml version="1.0" encoding="utf-8"?>
<ds:datastoreItem xmlns:ds="http://schemas.openxmlformats.org/officeDocument/2006/customXml" ds:itemID="{C6E0F200-C8CC-422E-AFBD-F8B6D0435159}">
  <ds:schemaRefs>
    <ds:schemaRef ds:uri="http://schemas.openxmlformats.org/officeDocument/2006/bibliography"/>
  </ds:schemaRefs>
</ds:datastoreItem>
</file>

<file path=customXml/itemProps18.xml><?xml version="1.0" encoding="utf-8"?>
<ds:datastoreItem xmlns:ds="http://schemas.openxmlformats.org/officeDocument/2006/customXml" ds:itemID="{5632415B-BCBF-475E-807A-21B8A070114A}">
  <ds:schemaRefs>
    <ds:schemaRef ds:uri="http://schemas.openxmlformats.org/officeDocument/2006/bibliography"/>
  </ds:schemaRefs>
</ds:datastoreItem>
</file>

<file path=customXml/itemProps19.xml><?xml version="1.0" encoding="utf-8"?>
<ds:datastoreItem xmlns:ds="http://schemas.openxmlformats.org/officeDocument/2006/customXml" ds:itemID="{31B719F4-FD4D-4468-8368-1E048D2C539D}">
  <ds:schemaRefs>
    <ds:schemaRef ds:uri="http://schemas.openxmlformats.org/officeDocument/2006/bibliography"/>
  </ds:schemaRefs>
</ds:datastoreItem>
</file>

<file path=customXml/itemProps2.xml><?xml version="1.0" encoding="utf-8"?>
<ds:datastoreItem xmlns:ds="http://schemas.openxmlformats.org/officeDocument/2006/customXml" ds:itemID="{253E4AA4-156D-461F-A146-FD6232179CED}">
  <ds:schemaRefs>
    <ds:schemaRef ds:uri="http://schemas.openxmlformats.org/officeDocument/2006/bibliography"/>
  </ds:schemaRefs>
</ds:datastoreItem>
</file>

<file path=customXml/itemProps20.xml><?xml version="1.0" encoding="utf-8"?>
<ds:datastoreItem xmlns:ds="http://schemas.openxmlformats.org/officeDocument/2006/customXml" ds:itemID="{6D67FF42-893F-47A1-9468-5BB8AB4425E3}">
  <ds:schemaRefs>
    <ds:schemaRef ds:uri="http://schemas.openxmlformats.org/officeDocument/2006/bibliography"/>
  </ds:schemaRefs>
</ds:datastoreItem>
</file>

<file path=customXml/itemProps21.xml><?xml version="1.0" encoding="utf-8"?>
<ds:datastoreItem xmlns:ds="http://schemas.openxmlformats.org/officeDocument/2006/customXml" ds:itemID="{27724A6A-1907-495D-A5CE-E3768EAE1FD7}">
  <ds:schemaRefs>
    <ds:schemaRef ds:uri="http://schemas.openxmlformats.org/officeDocument/2006/bibliography"/>
  </ds:schemaRefs>
</ds:datastoreItem>
</file>

<file path=customXml/itemProps22.xml><?xml version="1.0" encoding="utf-8"?>
<ds:datastoreItem xmlns:ds="http://schemas.openxmlformats.org/officeDocument/2006/customXml" ds:itemID="{32E774A5-1C84-461C-B3E2-A0E077DE45D1}">
  <ds:schemaRefs>
    <ds:schemaRef ds:uri="http://schemas.openxmlformats.org/officeDocument/2006/bibliography"/>
  </ds:schemaRefs>
</ds:datastoreItem>
</file>

<file path=customXml/itemProps23.xml><?xml version="1.0" encoding="utf-8"?>
<ds:datastoreItem xmlns:ds="http://schemas.openxmlformats.org/officeDocument/2006/customXml" ds:itemID="{250798E8-0BC7-42BF-821A-F379F57B516D}">
  <ds:schemaRefs>
    <ds:schemaRef ds:uri="http://schemas.openxmlformats.org/officeDocument/2006/bibliography"/>
  </ds:schemaRefs>
</ds:datastoreItem>
</file>

<file path=customXml/itemProps24.xml><?xml version="1.0" encoding="utf-8"?>
<ds:datastoreItem xmlns:ds="http://schemas.openxmlformats.org/officeDocument/2006/customXml" ds:itemID="{AA3D10FC-F2BC-4033-B7D3-8B4CB3D78438}">
  <ds:schemaRefs>
    <ds:schemaRef ds:uri="http://schemas.openxmlformats.org/officeDocument/2006/bibliography"/>
  </ds:schemaRefs>
</ds:datastoreItem>
</file>

<file path=customXml/itemProps25.xml><?xml version="1.0" encoding="utf-8"?>
<ds:datastoreItem xmlns:ds="http://schemas.openxmlformats.org/officeDocument/2006/customXml" ds:itemID="{2AFF01B3-4873-4146-B235-F91B19DD634F}">
  <ds:schemaRefs>
    <ds:schemaRef ds:uri="http://schemas.openxmlformats.org/officeDocument/2006/bibliography"/>
  </ds:schemaRefs>
</ds:datastoreItem>
</file>

<file path=customXml/itemProps26.xml><?xml version="1.0" encoding="utf-8"?>
<ds:datastoreItem xmlns:ds="http://schemas.openxmlformats.org/officeDocument/2006/customXml" ds:itemID="{2CD70EF8-95A2-4760-8F90-14A11793AC47}">
  <ds:schemaRefs>
    <ds:schemaRef ds:uri="http://schemas.openxmlformats.org/officeDocument/2006/bibliography"/>
  </ds:schemaRefs>
</ds:datastoreItem>
</file>

<file path=customXml/itemProps27.xml><?xml version="1.0" encoding="utf-8"?>
<ds:datastoreItem xmlns:ds="http://schemas.openxmlformats.org/officeDocument/2006/customXml" ds:itemID="{A3946BCE-FC51-4D6F-91A5-964CEE473314}">
  <ds:schemaRefs>
    <ds:schemaRef ds:uri="http://schemas.openxmlformats.org/officeDocument/2006/bibliography"/>
  </ds:schemaRefs>
</ds:datastoreItem>
</file>

<file path=customXml/itemProps28.xml><?xml version="1.0" encoding="utf-8"?>
<ds:datastoreItem xmlns:ds="http://schemas.openxmlformats.org/officeDocument/2006/customXml" ds:itemID="{C87B62AE-6752-4A0E-A4D2-1F136DB194F4}">
  <ds:schemaRefs>
    <ds:schemaRef ds:uri="http://schemas.openxmlformats.org/officeDocument/2006/bibliography"/>
  </ds:schemaRefs>
</ds:datastoreItem>
</file>

<file path=customXml/itemProps29.xml><?xml version="1.0" encoding="utf-8"?>
<ds:datastoreItem xmlns:ds="http://schemas.openxmlformats.org/officeDocument/2006/customXml" ds:itemID="{BB9BD986-4260-4C16-AFA3-A76AF2187E30}">
  <ds:schemaRefs>
    <ds:schemaRef ds:uri="http://schemas.openxmlformats.org/officeDocument/2006/bibliography"/>
  </ds:schemaRefs>
</ds:datastoreItem>
</file>

<file path=customXml/itemProps3.xml><?xml version="1.0" encoding="utf-8"?>
<ds:datastoreItem xmlns:ds="http://schemas.openxmlformats.org/officeDocument/2006/customXml" ds:itemID="{FA33FD05-877E-461C-9154-DE0A33D6A6FC}">
  <ds:schemaRefs>
    <ds:schemaRef ds:uri="http://schemas.openxmlformats.org/officeDocument/2006/bibliography"/>
  </ds:schemaRefs>
</ds:datastoreItem>
</file>

<file path=customXml/itemProps30.xml><?xml version="1.0" encoding="utf-8"?>
<ds:datastoreItem xmlns:ds="http://schemas.openxmlformats.org/officeDocument/2006/customXml" ds:itemID="{682D2637-156B-4150-A476-21BF8711E4E8}">
  <ds:schemaRefs>
    <ds:schemaRef ds:uri="http://schemas.openxmlformats.org/officeDocument/2006/bibliography"/>
  </ds:schemaRefs>
</ds:datastoreItem>
</file>

<file path=customXml/itemProps31.xml><?xml version="1.0" encoding="utf-8"?>
<ds:datastoreItem xmlns:ds="http://schemas.openxmlformats.org/officeDocument/2006/customXml" ds:itemID="{DC39F620-6051-47DA-8966-03EF09CB54AC}">
  <ds:schemaRefs>
    <ds:schemaRef ds:uri="http://schemas.openxmlformats.org/officeDocument/2006/bibliography"/>
  </ds:schemaRefs>
</ds:datastoreItem>
</file>

<file path=customXml/itemProps32.xml><?xml version="1.0" encoding="utf-8"?>
<ds:datastoreItem xmlns:ds="http://schemas.openxmlformats.org/officeDocument/2006/customXml" ds:itemID="{9AF3AE7A-A5C6-4D93-8C99-AD62CF80A643}">
  <ds:schemaRefs>
    <ds:schemaRef ds:uri="http://schemas.openxmlformats.org/officeDocument/2006/bibliography"/>
  </ds:schemaRefs>
</ds:datastoreItem>
</file>

<file path=customXml/itemProps33.xml><?xml version="1.0" encoding="utf-8"?>
<ds:datastoreItem xmlns:ds="http://schemas.openxmlformats.org/officeDocument/2006/customXml" ds:itemID="{B9DE1341-2163-445C-837D-A7BC333DFCF8}">
  <ds:schemaRefs>
    <ds:schemaRef ds:uri="http://schemas.openxmlformats.org/officeDocument/2006/bibliography"/>
  </ds:schemaRefs>
</ds:datastoreItem>
</file>

<file path=customXml/itemProps34.xml><?xml version="1.0" encoding="utf-8"?>
<ds:datastoreItem xmlns:ds="http://schemas.openxmlformats.org/officeDocument/2006/customXml" ds:itemID="{AAA8E3FA-A11D-4A1C-A51E-F3283BEDFBBE}">
  <ds:schemaRefs>
    <ds:schemaRef ds:uri="http://schemas.openxmlformats.org/officeDocument/2006/bibliography"/>
  </ds:schemaRefs>
</ds:datastoreItem>
</file>

<file path=customXml/itemProps35.xml><?xml version="1.0" encoding="utf-8"?>
<ds:datastoreItem xmlns:ds="http://schemas.openxmlformats.org/officeDocument/2006/customXml" ds:itemID="{922A5F9E-789E-443A-B45B-6EB0E8085A0E}">
  <ds:schemaRefs>
    <ds:schemaRef ds:uri="http://schemas.openxmlformats.org/officeDocument/2006/bibliography"/>
  </ds:schemaRefs>
</ds:datastoreItem>
</file>

<file path=customXml/itemProps36.xml><?xml version="1.0" encoding="utf-8"?>
<ds:datastoreItem xmlns:ds="http://schemas.openxmlformats.org/officeDocument/2006/customXml" ds:itemID="{40170A29-7797-4838-82DA-D88E81B77293}">
  <ds:schemaRefs>
    <ds:schemaRef ds:uri="http://schemas.openxmlformats.org/officeDocument/2006/bibliography"/>
  </ds:schemaRefs>
</ds:datastoreItem>
</file>

<file path=customXml/itemProps37.xml><?xml version="1.0" encoding="utf-8"?>
<ds:datastoreItem xmlns:ds="http://schemas.openxmlformats.org/officeDocument/2006/customXml" ds:itemID="{92332871-6D13-42A1-A08B-62631FDBD039}">
  <ds:schemaRefs>
    <ds:schemaRef ds:uri="http://schemas.openxmlformats.org/officeDocument/2006/bibliography"/>
  </ds:schemaRefs>
</ds:datastoreItem>
</file>

<file path=customXml/itemProps38.xml><?xml version="1.0" encoding="utf-8"?>
<ds:datastoreItem xmlns:ds="http://schemas.openxmlformats.org/officeDocument/2006/customXml" ds:itemID="{AE24B547-DD73-4C52-88E6-894111FB62E8}">
  <ds:schemaRefs>
    <ds:schemaRef ds:uri="http://schemas.openxmlformats.org/officeDocument/2006/bibliography"/>
  </ds:schemaRefs>
</ds:datastoreItem>
</file>

<file path=customXml/itemProps39.xml><?xml version="1.0" encoding="utf-8"?>
<ds:datastoreItem xmlns:ds="http://schemas.openxmlformats.org/officeDocument/2006/customXml" ds:itemID="{E22A09C7-EAB3-41F4-B5C2-ADDEFF94BACB}">
  <ds:schemaRefs>
    <ds:schemaRef ds:uri="http://schemas.openxmlformats.org/officeDocument/2006/bibliography"/>
  </ds:schemaRefs>
</ds:datastoreItem>
</file>

<file path=customXml/itemProps4.xml><?xml version="1.0" encoding="utf-8"?>
<ds:datastoreItem xmlns:ds="http://schemas.openxmlformats.org/officeDocument/2006/customXml" ds:itemID="{847F3351-BF77-4DCB-B404-72E7A8841697}">
  <ds:schemaRefs>
    <ds:schemaRef ds:uri="http://schemas.openxmlformats.org/officeDocument/2006/bibliography"/>
  </ds:schemaRefs>
</ds:datastoreItem>
</file>

<file path=customXml/itemProps40.xml><?xml version="1.0" encoding="utf-8"?>
<ds:datastoreItem xmlns:ds="http://schemas.openxmlformats.org/officeDocument/2006/customXml" ds:itemID="{F424D9EC-EEA6-4D8D-BAF2-109546E98668}">
  <ds:schemaRefs>
    <ds:schemaRef ds:uri="http://schemas.openxmlformats.org/officeDocument/2006/bibliography"/>
  </ds:schemaRefs>
</ds:datastoreItem>
</file>

<file path=customXml/itemProps41.xml><?xml version="1.0" encoding="utf-8"?>
<ds:datastoreItem xmlns:ds="http://schemas.openxmlformats.org/officeDocument/2006/customXml" ds:itemID="{51A1B40B-4899-4D24-89A2-611290B3A6DC}">
  <ds:schemaRefs>
    <ds:schemaRef ds:uri="http://schemas.openxmlformats.org/officeDocument/2006/bibliography"/>
  </ds:schemaRefs>
</ds:datastoreItem>
</file>

<file path=customXml/itemProps42.xml><?xml version="1.0" encoding="utf-8"?>
<ds:datastoreItem xmlns:ds="http://schemas.openxmlformats.org/officeDocument/2006/customXml" ds:itemID="{ADF4E584-44A5-4EAB-BC3A-F0AB59408E1E}">
  <ds:schemaRefs>
    <ds:schemaRef ds:uri="http://schemas.openxmlformats.org/officeDocument/2006/bibliography"/>
  </ds:schemaRefs>
</ds:datastoreItem>
</file>

<file path=customXml/itemProps43.xml><?xml version="1.0" encoding="utf-8"?>
<ds:datastoreItem xmlns:ds="http://schemas.openxmlformats.org/officeDocument/2006/customXml" ds:itemID="{872BA54A-8F87-417C-AD77-E020DCDDD0A3}">
  <ds:schemaRefs>
    <ds:schemaRef ds:uri="http://schemas.openxmlformats.org/officeDocument/2006/bibliography"/>
  </ds:schemaRefs>
</ds:datastoreItem>
</file>

<file path=customXml/itemProps44.xml><?xml version="1.0" encoding="utf-8"?>
<ds:datastoreItem xmlns:ds="http://schemas.openxmlformats.org/officeDocument/2006/customXml" ds:itemID="{15F0465B-DF11-4D7C-BFCF-77D68CD144AE}">
  <ds:schemaRefs>
    <ds:schemaRef ds:uri="http://schemas.openxmlformats.org/officeDocument/2006/bibliography"/>
  </ds:schemaRefs>
</ds:datastoreItem>
</file>

<file path=customXml/itemProps45.xml><?xml version="1.0" encoding="utf-8"?>
<ds:datastoreItem xmlns:ds="http://schemas.openxmlformats.org/officeDocument/2006/customXml" ds:itemID="{5927403E-FEC5-481F-A1C1-78DE8BBECA31}">
  <ds:schemaRefs>
    <ds:schemaRef ds:uri="http://schemas.openxmlformats.org/officeDocument/2006/bibliography"/>
  </ds:schemaRefs>
</ds:datastoreItem>
</file>

<file path=customXml/itemProps46.xml><?xml version="1.0" encoding="utf-8"?>
<ds:datastoreItem xmlns:ds="http://schemas.openxmlformats.org/officeDocument/2006/customXml" ds:itemID="{C2EC080B-9E3B-4BD6-8395-C973A5A9D5E5}">
  <ds:schemaRefs>
    <ds:schemaRef ds:uri="http://schemas.openxmlformats.org/officeDocument/2006/bibliography"/>
  </ds:schemaRefs>
</ds:datastoreItem>
</file>

<file path=customXml/itemProps47.xml><?xml version="1.0" encoding="utf-8"?>
<ds:datastoreItem xmlns:ds="http://schemas.openxmlformats.org/officeDocument/2006/customXml" ds:itemID="{26598558-C8E9-4B8D-8541-77D26CE2BCEE}">
  <ds:schemaRefs>
    <ds:schemaRef ds:uri="http://schemas.openxmlformats.org/officeDocument/2006/bibliography"/>
  </ds:schemaRefs>
</ds:datastoreItem>
</file>

<file path=customXml/itemProps48.xml><?xml version="1.0" encoding="utf-8"?>
<ds:datastoreItem xmlns:ds="http://schemas.openxmlformats.org/officeDocument/2006/customXml" ds:itemID="{285AC9EB-21C2-4A90-ACF1-6D4D1262FA88}">
  <ds:schemaRefs>
    <ds:schemaRef ds:uri="http://schemas.openxmlformats.org/officeDocument/2006/bibliography"/>
  </ds:schemaRefs>
</ds:datastoreItem>
</file>

<file path=customXml/itemProps49.xml><?xml version="1.0" encoding="utf-8"?>
<ds:datastoreItem xmlns:ds="http://schemas.openxmlformats.org/officeDocument/2006/customXml" ds:itemID="{6D05E43B-973F-4668-8B23-FDABF2D438A6}">
  <ds:schemaRefs>
    <ds:schemaRef ds:uri="http://schemas.openxmlformats.org/officeDocument/2006/bibliography"/>
  </ds:schemaRefs>
</ds:datastoreItem>
</file>

<file path=customXml/itemProps5.xml><?xml version="1.0" encoding="utf-8"?>
<ds:datastoreItem xmlns:ds="http://schemas.openxmlformats.org/officeDocument/2006/customXml" ds:itemID="{2AC0D56B-2D58-40A0-BB3E-E4C01AB3326E}">
  <ds:schemaRefs>
    <ds:schemaRef ds:uri="http://schemas.openxmlformats.org/officeDocument/2006/bibliography"/>
  </ds:schemaRefs>
</ds:datastoreItem>
</file>

<file path=customXml/itemProps50.xml><?xml version="1.0" encoding="utf-8"?>
<ds:datastoreItem xmlns:ds="http://schemas.openxmlformats.org/officeDocument/2006/customXml" ds:itemID="{018024E4-3768-44E4-A2FF-D004D252CB0C}">
  <ds:schemaRefs>
    <ds:schemaRef ds:uri="http://schemas.openxmlformats.org/officeDocument/2006/bibliography"/>
  </ds:schemaRefs>
</ds:datastoreItem>
</file>

<file path=customXml/itemProps51.xml><?xml version="1.0" encoding="utf-8"?>
<ds:datastoreItem xmlns:ds="http://schemas.openxmlformats.org/officeDocument/2006/customXml" ds:itemID="{AF93A426-6DD6-4D38-A8F5-2544C0330CE7}">
  <ds:schemaRefs>
    <ds:schemaRef ds:uri="http://schemas.openxmlformats.org/officeDocument/2006/bibliography"/>
  </ds:schemaRefs>
</ds:datastoreItem>
</file>

<file path=customXml/itemProps52.xml><?xml version="1.0" encoding="utf-8"?>
<ds:datastoreItem xmlns:ds="http://schemas.openxmlformats.org/officeDocument/2006/customXml" ds:itemID="{E19AC37E-6792-410D-96E8-A6F375918EF4}">
  <ds:schemaRefs>
    <ds:schemaRef ds:uri="http://schemas.openxmlformats.org/officeDocument/2006/bibliography"/>
  </ds:schemaRefs>
</ds:datastoreItem>
</file>

<file path=customXml/itemProps53.xml><?xml version="1.0" encoding="utf-8"?>
<ds:datastoreItem xmlns:ds="http://schemas.openxmlformats.org/officeDocument/2006/customXml" ds:itemID="{74E2094E-85BE-4D91-AB40-B1221CBF9B19}">
  <ds:schemaRefs>
    <ds:schemaRef ds:uri="http://schemas.openxmlformats.org/officeDocument/2006/bibliography"/>
  </ds:schemaRefs>
</ds:datastoreItem>
</file>

<file path=customXml/itemProps54.xml><?xml version="1.0" encoding="utf-8"?>
<ds:datastoreItem xmlns:ds="http://schemas.openxmlformats.org/officeDocument/2006/customXml" ds:itemID="{B28CF142-BA7B-4FF2-AA06-2029FFD47A25}">
  <ds:schemaRefs>
    <ds:schemaRef ds:uri="http://schemas.openxmlformats.org/officeDocument/2006/bibliography"/>
  </ds:schemaRefs>
</ds:datastoreItem>
</file>

<file path=customXml/itemProps55.xml><?xml version="1.0" encoding="utf-8"?>
<ds:datastoreItem xmlns:ds="http://schemas.openxmlformats.org/officeDocument/2006/customXml" ds:itemID="{151DFE03-4D84-4B9A-8313-F5C437B771CD}">
  <ds:schemaRefs>
    <ds:schemaRef ds:uri="http://schemas.openxmlformats.org/officeDocument/2006/bibliography"/>
  </ds:schemaRefs>
</ds:datastoreItem>
</file>

<file path=customXml/itemProps56.xml><?xml version="1.0" encoding="utf-8"?>
<ds:datastoreItem xmlns:ds="http://schemas.openxmlformats.org/officeDocument/2006/customXml" ds:itemID="{C2806111-4523-4E04-946C-58EEAEAA8D51}">
  <ds:schemaRefs>
    <ds:schemaRef ds:uri="http://schemas.openxmlformats.org/officeDocument/2006/bibliography"/>
  </ds:schemaRefs>
</ds:datastoreItem>
</file>

<file path=customXml/itemProps57.xml><?xml version="1.0" encoding="utf-8"?>
<ds:datastoreItem xmlns:ds="http://schemas.openxmlformats.org/officeDocument/2006/customXml" ds:itemID="{E652FE54-3AF1-469F-A91B-FA63456203F4}">
  <ds:schemaRefs>
    <ds:schemaRef ds:uri="http://schemas.openxmlformats.org/officeDocument/2006/bibliography"/>
  </ds:schemaRefs>
</ds:datastoreItem>
</file>

<file path=customXml/itemProps58.xml><?xml version="1.0" encoding="utf-8"?>
<ds:datastoreItem xmlns:ds="http://schemas.openxmlformats.org/officeDocument/2006/customXml" ds:itemID="{2EDA4A6A-1545-444D-BAE1-71C121AA2328}">
  <ds:schemaRefs>
    <ds:schemaRef ds:uri="http://schemas.openxmlformats.org/officeDocument/2006/bibliography"/>
  </ds:schemaRefs>
</ds:datastoreItem>
</file>

<file path=customXml/itemProps59.xml><?xml version="1.0" encoding="utf-8"?>
<ds:datastoreItem xmlns:ds="http://schemas.openxmlformats.org/officeDocument/2006/customXml" ds:itemID="{44AFDA2F-DB4E-4CDD-84ED-017D384C015D}">
  <ds:schemaRefs>
    <ds:schemaRef ds:uri="http://schemas.openxmlformats.org/officeDocument/2006/bibliography"/>
  </ds:schemaRefs>
</ds:datastoreItem>
</file>

<file path=customXml/itemProps6.xml><?xml version="1.0" encoding="utf-8"?>
<ds:datastoreItem xmlns:ds="http://schemas.openxmlformats.org/officeDocument/2006/customXml" ds:itemID="{982E5DE1-E8DA-4815-9405-19DC9E777E62}">
  <ds:schemaRefs>
    <ds:schemaRef ds:uri="http://schemas.openxmlformats.org/officeDocument/2006/bibliography"/>
  </ds:schemaRefs>
</ds:datastoreItem>
</file>

<file path=customXml/itemProps60.xml><?xml version="1.0" encoding="utf-8"?>
<ds:datastoreItem xmlns:ds="http://schemas.openxmlformats.org/officeDocument/2006/customXml" ds:itemID="{8DE53AA9-48F0-49B1-A8EC-919D12EE239E}">
  <ds:schemaRefs>
    <ds:schemaRef ds:uri="http://schemas.openxmlformats.org/officeDocument/2006/bibliography"/>
  </ds:schemaRefs>
</ds:datastoreItem>
</file>

<file path=customXml/itemProps61.xml><?xml version="1.0" encoding="utf-8"?>
<ds:datastoreItem xmlns:ds="http://schemas.openxmlformats.org/officeDocument/2006/customXml" ds:itemID="{38ED2E12-86FC-4A96-8DC1-0886E8B5ACC2}">
  <ds:schemaRefs>
    <ds:schemaRef ds:uri="http://schemas.openxmlformats.org/officeDocument/2006/bibliography"/>
  </ds:schemaRefs>
</ds:datastoreItem>
</file>

<file path=customXml/itemProps62.xml><?xml version="1.0" encoding="utf-8"?>
<ds:datastoreItem xmlns:ds="http://schemas.openxmlformats.org/officeDocument/2006/customXml" ds:itemID="{86F3CDD0-9B23-4E6A-ABB0-85E9FC33CD46}">
  <ds:schemaRefs>
    <ds:schemaRef ds:uri="http://schemas.openxmlformats.org/officeDocument/2006/bibliography"/>
  </ds:schemaRefs>
</ds:datastoreItem>
</file>

<file path=customXml/itemProps63.xml><?xml version="1.0" encoding="utf-8"?>
<ds:datastoreItem xmlns:ds="http://schemas.openxmlformats.org/officeDocument/2006/customXml" ds:itemID="{9BCF2AE3-2985-402D-880F-985DCB603D39}">
  <ds:schemaRefs>
    <ds:schemaRef ds:uri="http://schemas.openxmlformats.org/officeDocument/2006/bibliography"/>
  </ds:schemaRefs>
</ds:datastoreItem>
</file>

<file path=customXml/itemProps64.xml><?xml version="1.0" encoding="utf-8"?>
<ds:datastoreItem xmlns:ds="http://schemas.openxmlformats.org/officeDocument/2006/customXml" ds:itemID="{174EEECA-C836-4C7F-BD9D-B34E5740F755}">
  <ds:schemaRefs>
    <ds:schemaRef ds:uri="http://schemas.openxmlformats.org/officeDocument/2006/bibliography"/>
  </ds:schemaRefs>
</ds:datastoreItem>
</file>

<file path=customXml/itemProps65.xml><?xml version="1.0" encoding="utf-8"?>
<ds:datastoreItem xmlns:ds="http://schemas.openxmlformats.org/officeDocument/2006/customXml" ds:itemID="{47CDF3D2-49A5-4ABD-A664-DA50A49FB029}">
  <ds:schemaRefs>
    <ds:schemaRef ds:uri="http://schemas.openxmlformats.org/officeDocument/2006/bibliography"/>
  </ds:schemaRefs>
</ds:datastoreItem>
</file>

<file path=customXml/itemProps66.xml><?xml version="1.0" encoding="utf-8"?>
<ds:datastoreItem xmlns:ds="http://schemas.openxmlformats.org/officeDocument/2006/customXml" ds:itemID="{E297A423-BB7F-40DE-9A87-1D7FEE740E99}">
  <ds:schemaRefs>
    <ds:schemaRef ds:uri="http://schemas.openxmlformats.org/officeDocument/2006/bibliography"/>
  </ds:schemaRefs>
</ds:datastoreItem>
</file>

<file path=customXml/itemProps67.xml><?xml version="1.0" encoding="utf-8"?>
<ds:datastoreItem xmlns:ds="http://schemas.openxmlformats.org/officeDocument/2006/customXml" ds:itemID="{C34C7E7C-35E4-4415-BC25-12BC653E4C36}">
  <ds:schemaRefs>
    <ds:schemaRef ds:uri="http://schemas.openxmlformats.org/officeDocument/2006/bibliography"/>
  </ds:schemaRefs>
</ds:datastoreItem>
</file>

<file path=customXml/itemProps68.xml><?xml version="1.0" encoding="utf-8"?>
<ds:datastoreItem xmlns:ds="http://schemas.openxmlformats.org/officeDocument/2006/customXml" ds:itemID="{B8A1861C-421D-4290-AE6D-596CE15AFBE8}">
  <ds:schemaRefs>
    <ds:schemaRef ds:uri="http://schemas.openxmlformats.org/officeDocument/2006/bibliography"/>
  </ds:schemaRefs>
</ds:datastoreItem>
</file>

<file path=customXml/itemProps69.xml><?xml version="1.0" encoding="utf-8"?>
<ds:datastoreItem xmlns:ds="http://schemas.openxmlformats.org/officeDocument/2006/customXml" ds:itemID="{03303624-1178-429E-907F-571654649ADD}">
  <ds:schemaRefs>
    <ds:schemaRef ds:uri="http://schemas.openxmlformats.org/officeDocument/2006/bibliography"/>
  </ds:schemaRefs>
</ds:datastoreItem>
</file>

<file path=customXml/itemProps7.xml><?xml version="1.0" encoding="utf-8"?>
<ds:datastoreItem xmlns:ds="http://schemas.openxmlformats.org/officeDocument/2006/customXml" ds:itemID="{5AA4A035-4539-4D9C-949C-086E75768671}">
  <ds:schemaRefs>
    <ds:schemaRef ds:uri="http://schemas.openxmlformats.org/officeDocument/2006/bibliography"/>
  </ds:schemaRefs>
</ds:datastoreItem>
</file>

<file path=customXml/itemProps70.xml><?xml version="1.0" encoding="utf-8"?>
<ds:datastoreItem xmlns:ds="http://schemas.openxmlformats.org/officeDocument/2006/customXml" ds:itemID="{2DFB0802-9666-4CF4-A64A-0A0832C63F71}">
  <ds:schemaRefs>
    <ds:schemaRef ds:uri="http://schemas.openxmlformats.org/officeDocument/2006/bibliography"/>
  </ds:schemaRefs>
</ds:datastoreItem>
</file>

<file path=customXml/itemProps71.xml><?xml version="1.0" encoding="utf-8"?>
<ds:datastoreItem xmlns:ds="http://schemas.openxmlformats.org/officeDocument/2006/customXml" ds:itemID="{69021F07-C6CE-4E8F-BC62-1E65C9EB1E15}">
  <ds:schemaRefs>
    <ds:schemaRef ds:uri="http://schemas.openxmlformats.org/officeDocument/2006/bibliography"/>
  </ds:schemaRefs>
</ds:datastoreItem>
</file>

<file path=customXml/itemProps72.xml><?xml version="1.0" encoding="utf-8"?>
<ds:datastoreItem xmlns:ds="http://schemas.openxmlformats.org/officeDocument/2006/customXml" ds:itemID="{DC6C048B-7DBA-49AC-A69B-7C6A015B6A1E}">
  <ds:schemaRefs>
    <ds:schemaRef ds:uri="http://schemas.openxmlformats.org/officeDocument/2006/bibliography"/>
  </ds:schemaRefs>
</ds:datastoreItem>
</file>

<file path=customXml/itemProps73.xml><?xml version="1.0" encoding="utf-8"?>
<ds:datastoreItem xmlns:ds="http://schemas.openxmlformats.org/officeDocument/2006/customXml" ds:itemID="{C6A73B99-BF02-4BFB-8F9E-6413ACFACCC9}">
  <ds:schemaRefs>
    <ds:schemaRef ds:uri="http://schemas.openxmlformats.org/officeDocument/2006/bibliography"/>
  </ds:schemaRefs>
</ds:datastoreItem>
</file>

<file path=customXml/itemProps74.xml><?xml version="1.0" encoding="utf-8"?>
<ds:datastoreItem xmlns:ds="http://schemas.openxmlformats.org/officeDocument/2006/customXml" ds:itemID="{8AD7F451-4E73-436E-AEAC-7DD92E936D91}">
  <ds:schemaRefs>
    <ds:schemaRef ds:uri="http://schemas.openxmlformats.org/officeDocument/2006/bibliography"/>
  </ds:schemaRefs>
</ds:datastoreItem>
</file>

<file path=customXml/itemProps75.xml><?xml version="1.0" encoding="utf-8"?>
<ds:datastoreItem xmlns:ds="http://schemas.openxmlformats.org/officeDocument/2006/customXml" ds:itemID="{4F21BEB3-9523-4C34-8F9A-45F038EB181E}">
  <ds:schemaRefs>
    <ds:schemaRef ds:uri="http://schemas.openxmlformats.org/officeDocument/2006/bibliography"/>
  </ds:schemaRefs>
</ds:datastoreItem>
</file>

<file path=customXml/itemProps76.xml><?xml version="1.0" encoding="utf-8"?>
<ds:datastoreItem xmlns:ds="http://schemas.openxmlformats.org/officeDocument/2006/customXml" ds:itemID="{46DD6920-40C8-4CAD-8B7B-5A63409F5B0A}">
  <ds:schemaRefs>
    <ds:schemaRef ds:uri="http://schemas.openxmlformats.org/officeDocument/2006/bibliography"/>
  </ds:schemaRefs>
</ds:datastoreItem>
</file>

<file path=customXml/itemProps77.xml><?xml version="1.0" encoding="utf-8"?>
<ds:datastoreItem xmlns:ds="http://schemas.openxmlformats.org/officeDocument/2006/customXml" ds:itemID="{A38CDE49-1456-4837-9C47-B90CDB0F7292}">
  <ds:schemaRefs>
    <ds:schemaRef ds:uri="http://schemas.openxmlformats.org/officeDocument/2006/bibliography"/>
  </ds:schemaRefs>
</ds:datastoreItem>
</file>

<file path=customXml/itemProps78.xml><?xml version="1.0" encoding="utf-8"?>
<ds:datastoreItem xmlns:ds="http://schemas.openxmlformats.org/officeDocument/2006/customXml" ds:itemID="{A3FFA4E3-480F-428A-91C1-E92C108F7E40}">
  <ds:schemaRefs>
    <ds:schemaRef ds:uri="http://schemas.openxmlformats.org/officeDocument/2006/bibliography"/>
  </ds:schemaRefs>
</ds:datastoreItem>
</file>

<file path=customXml/itemProps79.xml><?xml version="1.0" encoding="utf-8"?>
<ds:datastoreItem xmlns:ds="http://schemas.openxmlformats.org/officeDocument/2006/customXml" ds:itemID="{5F7B018E-CA15-4C38-B84C-11961B3B7772}">
  <ds:schemaRefs>
    <ds:schemaRef ds:uri="http://schemas.openxmlformats.org/officeDocument/2006/bibliography"/>
  </ds:schemaRefs>
</ds:datastoreItem>
</file>

<file path=customXml/itemProps8.xml><?xml version="1.0" encoding="utf-8"?>
<ds:datastoreItem xmlns:ds="http://schemas.openxmlformats.org/officeDocument/2006/customXml" ds:itemID="{5D1610A0-7AB5-48D7-A416-D3DD2FA99ABE}">
  <ds:schemaRefs>
    <ds:schemaRef ds:uri="http://schemas.openxmlformats.org/officeDocument/2006/bibliography"/>
  </ds:schemaRefs>
</ds:datastoreItem>
</file>

<file path=customXml/itemProps80.xml><?xml version="1.0" encoding="utf-8"?>
<ds:datastoreItem xmlns:ds="http://schemas.openxmlformats.org/officeDocument/2006/customXml" ds:itemID="{1EC10D4D-5904-4575-BECC-8BC5463D0292}">
  <ds:schemaRefs>
    <ds:schemaRef ds:uri="http://schemas.openxmlformats.org/officeDocument/2006/bibliography"/>
  </ds:schemaRefs>
</ds:datastoreItem>
</file>

<file path=customXml/itemProps81.xml><?xml version="1.0" encoding="utf-8"?>
<ds:datastoreItem xmlns:ds="http://schemas.openxmlformats.org/officeDocument/2006/customXml" ds:itemID="{E7FB36E3-D0C4-44F1-BEC2-92DBB612DA44}">
  <ds:schemaRefs>
    <ds:schemaRef ds:uri="http://schemas.openxmlformats.org/officeDocument/2006/bibliography"/>
  </ds:schemaRefs>
</ds:datastoreItem>
</file>

<file path=customXml/itemProps82.xml><?xml version="1.0" encoding="utf-8"?>
<ds:datastoreItem xmlns:ds="http://schemas.openxmlformats.org/officeDocument/2006/customXml" ds:itemID="{1EE2A271-5E99-4F31-858B-2FC3A6532655}">
  <ds:schemaRefs>
    <ds:schemaRef ds:uri="http://schemas.openxmlformats.org/officeDocument/2006/bibliography"/>
  </ds:schemaRefs>
</ds:datastoreItem>
</file>

<file path=customXml/itemProps83.xml><?xml version="1.0" encoding="utf-8"?>
<ds:datastoreItem xmlns:ds="http://schemas.openxmlformats.org/officeDocument/2006/customXml" ds:itemID="{30C7F2FD-7298-4248-B248-EBD73ED0B3EC}">
  <ds:schemaRefs>
    <ds:schemaRef ds:uri="http://schemas.openxmlformats.org/officeDocument/2006/bibliography"/>
  </ds:schemaRefs>
</ds:datastoreItem>
</file>

<file path=customXml/itemProps84.xml><?xml version="1.0" encoding="utf-8"?>
<ds:datastoreItem xmlns:ds="http://schemas.openxmlformats.org/officeDocument/2006/customXml" ds:itemID="{5E3CF61A-3414-4D89-805F-4C72A8E7B1BE}">
  <ds:schemaRefs>
    <ds:schemaRef ds:uri="http://schemas.openxmlformats.org/officeDocument/2006/bibliography"/>
  </ds:schemaRefs>
</ds:datastoreItem>
</file>

<file path=customXml/itemProps85.xml><?xml version="1.0" encoding="utf-8"?>
<ds:datastoreItem xmlns:ds="http://schemas.openxmlformats.org/officeDocument/2006/customXml" ds:itemID="{B18806A5-26BE-4F8A-925C-F506E703E964}">
  <ds:schemaRefs>
    <ds:schemaRef ds:uri="http://schemas.openxmlformats.org/officeDocument/2006/bibliography"/>
  </ds:schemaRefs>
</ds:datastoreItem>
</file>

<file path=customXml/itemProps86.xml><?xml version="1.0" encoding="utf-8"?>
<ds:datastoreItem xmlns:ds="http://schemas.openxmlformats.org/officeDocument/2006/customXml" ds:itemID="{E750F998-2B93-43D4-9CE1-252BCE2FEAB3}">
  <ds:schemaRefs>
    <ds:schemaRef ds:uri="http://schemas.openxmlformats.org/officeDocument/2006/bibliography"/>
  </ds:schemaRefs>
</ds:datastoreItem>
</file>

<file path=customXml/itemProps87.xml><?xml version="1.0" encoding="utf-8"?>
<ds:datastoreItem xmlns:ds="http://schemas.openxmlformats.org/officeDocument/2006/customXml" ds:itemID="{62629D6A-5286-437D-BC8A-ED0519B1D4AC}">
  <ds:schemaRefs>
    <ds:schemaRef ds:uri="http://schemas.openxmlformats.org/officeDocument/2006/bibliography"/>
  </ds:schemaRefs>
</ds:datastoreItem>
</file>

<file path=customXml/itemProps88.xml><?xml version="1.0" encoding="utf-8"?>
<ds:datastoreItem xmlns:ds="http://schemas.openxmlformats.org/officeDocument/2006/customXml" ds:itemID="{24FD8546-DE32-47B6-839D-D92FB48333D4}">
  <ds:schemaRefs>
    <ds:schemaRef ds:uri="http://schemas.openxmlformats.org/officeDocument/2006/bibliography"/>
  </ds:schemaRefs>
</ds:datastoreItem>
</file>

<file path=customXml/itemProps89.xml><?xml version="1.0" encoding="utf-8"?>
<ds:datastoreItem xmlns:ds="http://schemas.openxmlformats.org/officeDocument/2006/customXml" ds:itemID="{3915BE2E-C65A-4C0B-8D9F-E018898AD49F}">
  <ds:schemaRefs>
    <ds:schemaRef ds:uri="http://schemas.openxmlformats.org/officeDocument/2006/bibliography"/>
  </ds:schemaRefs>
</ds:datastoreItem>
</file>

<file path=customXml/itemProps9.xml><?xml version="1.0" encoding="utf-8"?>
<ds:datastoreItem xmlns:ds="http://schemas.openxmlformats.org/officeDocument/2006/customXml" ds:itemID="{2A4143E4-7566-4BEC-AA12-AC23076CB855}">
  <ds:schemaRefs>
    <ds:schemaRef ds:uri="http://schemas.openxmlformats.org/officeDocument/2006/bibliography"/>
  </ds:schemaRefs>
</ds:datastoreItem>
</file>

<file path=customXml/itemProps90.xml><?xml version="1.0" encoding="utf-8"?>
<ds:datastoreItem xmlns:ds="http://schemas.openxmlformats.org/officeDocument/2006/customXml" ds:itemID="{9057770B-FF46-4C19-BEE7-C090FCED2BC4}">
  <ds:schemaRefs>
    <ds:schemaRef ds:uri="http://schemas.openxmlformats.org/officeDocument/2006/bibliography"/>
  </ds:schemaRefs>
</ds:datastoreItem>
</file>

<file path=customXml/itemProps91.xml><?xml version="1.0" encoding="utf-8"?>
<ds:datastoreItem xmlns:ds="http://schemas.openxmlformats.org/officeDocument/2006/customXml" ds:itemID="{31DC5335-1111-45E2-B53E-49D0B921BCD3}">
  <ds:schemaRefs>
    <ds:schemaRef ds:uri="http://schemas.openxmlformats.org/officeDocument/2006/bibliography"/>
  </ds:schemaRefs>
</ds:datastoreItem>
</file>

<file path=customXml/itemProps92.xml><?xml version="1.0" encoding="utf-8"?>
<ds:datastoreItem xmlns:ds="http://schemas.openxmlformats.org/officeDocument/2006/customXml" ds:itemID="{0EBD10B7-8C91-4060-A531-BD311BE904F0}">
  <ds:schemaRefs>
    <ds:schemaRef ds:uri="http://schemas.openxmlformats.org/officeDocument/2006/bibliography"/>
  </ds:schemaRefs>
</ds:datastoreItem>
</file>

<file path=customXml/itemProps93.xml><?xml version="1.0" encoding="utf-8"?>
<ds:datastoreItem xmlns:ds="http://schemas.openxmlformats.org/officeDocument/2006/customXml" ds:itemID="{80A9D0BF-132B-4390-B048-65EE6AD789F5}">
  <ds:schemaRefs>
    <ds:schemaRef ds:uri="http://schemas.openxmlformats.org/officeDocument/2006/bibliography"/>
  </ds:schemaRefs>
</ds:datastoreItem>
</file>

<file path=customXml/itemProps94.xml><?xml version="1.0" encoding="utf-8"?>
<ds:datastoreItem xmlns:ds="http://schemas.openxmlformats.org/officeDocument/2006/customXml" ds:itemID="{6A061330-B26B-44A7-A336-2E5D062935CB}">
  <ds:schemaRefs>
    <ds:schemaRef ds:uri="http://schemas.openxmlformats.org/officeDocument/2006/bibliography"/>
  </ds:schemaRefs>
</ds:datastoreItem>
</file>

<file path=customXml/itemProps95.xml><?xml version="1.0" encoding="utf-8"?>
<ds:datastoreItem xmlns:ds="http://schemas.openxmlformats.org/officeDocument/2006/customXml" ds:itemID="{76715982-FA3C-4837-896A-E818F2DBFEA9}">
  <ds:schemaRefs>
    <ds:schemaRef ds:uri="http://schemas.openxmlformats.org/officeDocument/2006/bibliography"/>
  </ds:schemaRefs>
</ds:datastoreItem>
</file>

<file path=customXml/itemProps96.xml><?xml version="1.0" encoding="utf-8"?>
<ds:datastoreItem xmlns:ds="http://schemas.openxmlformats.org/officeDocument/2006/customXml" ds:itemID="{EC23492A-1879-402C-8B00-388AE1336871}">
  <ds:schemaRefs>
    <ds:schemaRef ds:uri="http://schemas.openxmlformats.org/officeDocument/2006/bibliography"/>
  </ds:schemaRefs>
</ds:datastoreItem>
</file>

<file path=customXml/itemProps97.xml><?xml version="1.0" encoding="utf-8"?>
<ds:datastoreItem xmlns:ds="http://schemas.openxmlformats.org/officeDocument/2006/customXml" ds:itemID="{538111B9-7790-4E48-ACA9-926873D79363}">
  <ds:schemaRefs>
    <ds:schemaRef ds:uri="http://schemas.openxmlformats.org/officeDocument/2006/bibliography"/>
  </ds:schemaRefs>
</ds:datastoreItem>
</file>

<file path=customXml/itemProps98.xml><?xml version="1.0" encoding="utf-8"?>
<ds:datastoreItem xmlns:ds="http://schemas.openxmlformats.org/officeDocument/2006/customXml" ds:itemID="{5CE17A0A-7FA6-4E09-8D2D-52BBB4D68B77}">
  <ds:schemaRefs>
    <ds:schemaRef ds:uri="http://schemas.openxmlformats.org/officeDocument/2006/bibliography"/>
  </ds:schemaRefs>
</ds:datastoreItem>
</file>

<file path=customXml/itemProps99.xml><?xml version="1.0" encoding="utf-8"?>
<ds:datastoreItem xmlns:ds="http://schemas.openxmlformats.org/officeDocument/2006/customXml" ds:itemID="{7E58FED6-88E9-4B78-A65A-ED1AD49F45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3366</TotalTime>
  <Pages>71</Pages>
  <Words>17992</Words>
  <Characters>102557</Characters>
  <Application>Microsoft Office Word</Application>
  <DocSecurity>0</DocSecurity>
  <Lines>854</Lines>
  <Paragraphs>240</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120309</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subject/>
  <dc:creator>Svetlana</dc:creator>
  <cp:keywords/>
  <cp:lastModifiedBy>Srdjan Jankovic</cp:lastModifiedBy>
  <cp:revision>749</cp:revision>
  <cp:lastPrinted>2019-01-11T13:34:00Z</cp:lastPrinted>
  <dcterms:created xsi:type="dcterms:W3CDTF">2016-03-21T12:25:00Z</dcterms:created>
  <dcterms:modified xsi:type="dcterms:W3CDTF">2019-01-18T12:50:00Z</dcterms:modified>
</cp:coreProperties>
</file>