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BB69C1" w:rsidRDefault="00B67C02" w:rsidP="00210557">
      <w:pPr>
        <w:jc w:val="center"/>
        <w:rPr>
          <w:rFonts w:cs="Arial"/>
          <w:lang w:val="sr-Cyrl-R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C85DFE">
        <w:t xml:space="preserve">. </w:t>
      </w:r>
      <w:r w:rsidR="00781703" w:rsidRPr="00781703">
        <w:t>1855/2018(3000/1249/2018)</w:t>
      </w:r>
    </w:p>
    <w:p w:rsidR="00210557" w:rsidRPr="008377FF" w:rsidRDefault="00210557" w:rsidP="00210557">
      <w:pPr>
        <w:jc w:val="center"/>
        <w:rPr>
          <w:rFonts w:cs="Arial"/>
        </w:rPr>
      </w:pPr>
    </w:p>
    <w:p w:rsidR="00210557" w:rsidRPr="008377FF" w:rsidRDefault="00781703" w:rsidP="00210557">
      <w:pPr>
        <w:pStyle w:val="Title"/>
        <w:spacing w:before="0"/>
        <w:rPr>
          <w:rFonts w:cs="Arial"/>
          <w:b w:val="0"/>
          <w:color w:val="FF0000"/>
          <w:sz w:val="22"/>
          <w:szCs w:val="22"/>
        </w:rPr>
      </w:pPr>
      <w:r>
        <w:rPr>
          <w:rFonts w:eastAsia="Arial" w:cs="Arial"/>
          <w:color w:val="000000"/>
          <w:sz w:val="22"/>
        </w:rPr>
        <w:t>Радови по налогу инспекције</w:t>
      </w:r>
    </w:p>
    <w:p w:rsidR="00791546" w:rsidRPr="00791546" w:rsidRDefault="00C85DFE" w:rsidP="00791546">
      <w:pPr>
        <w:jc w:val="right"/>
        <w:rPr>
          <w:szCs w:val="24"/>
        </w:rPr>
      </w:pPr>
      <w:r>
        <w:rPr>
          <w:rFonts w:eastAsia="Arial Unicode MS" w:cs="Arial"/>
          <w:b/>
          <w:kern w:val="2"/>
          <w:lang w:val="ru-RU"/>
        </w:rPr>
        <w:tab/>
      </w:r>
      <w:r w:rsidR="00791546" w:rsidRPr="00791546">
        <w:rPr>
          <w:rFonts w:eastAsia="Arial Unicode MS" w:cs="Arial"/>
          <w:kern w:val="2"/>
          <w:lang w:val="ru-RU"/>
        </w:rPr>
        <w:t xml:space="preserve">                                                                      за спровођење ЈН: </w:t>
      </w:r>
      <w:r w:rsidR="00791546" w:rsidRPr="00781703">
        <w:t>1855/2018(3000/1249/2018)</w:t>
      </w:r>
    </w:p>
    <w:p w:rsidR="00791546" w:rsidRPr="00171D90" w:rsidRDefault="00791546" w:rsidP="00791546">
      <w:pPr>
        <w:jc w:val="right"/>
        <w:rPr>
          <w:rFonts w:eastAsia="Arial Unicode MS" w:cs="Arial"/>
          <w:kern w:val="2"/>
          <w:lang w:val="sr-Cyrl-RS"/>
        </w:rPr>
      </w:pPr>
      <w:r w:rsidRPr="00791546">
        <w:rPr>
          <w:rFonts w:eastAsia="Arial Unicode MS" w:cs="Arial"/>
          <w:kern w:val="2"/>
          <w:lang w:val="ru-RU"/>
        </w:rPr>
        <w:t>формирана</w:t>
      </w:r>
      <w:r w:rsidR="00171D90">
        <w:rPr>
          <w:rFonts w:eastAsia="Arial Unicode MS" w:cs="Arial"/>
          <w:kern w:val="2"/>
          <w:lang w:val="ru-RU"/>
        </w:rPr>
        <w:t xml:space="preserve"> Решењем бр.1</w:t>
      </w:r>
      <w:r w:rsidR="00171D90">
        <w:rPr>
          <w:rFonts w:eastAsia="Arial Unicode MS" w:cs="Arial"/>
          <w:kern w:val="2"/>
          <w:lang w:val="sr-Latn-RS"/>
        </w:rPr>
        <w:t>05-E.03.01-542129/2-20118 o</w:t>
      </w:r>
      <w:r w:rsidR="00171D90">
        <w:rPr>
          <w:rFonts w:eastAsia="Arial Unicode MS" w:cs="Arial"/>
          <w:kern w:val="2"/>
          <w:lang w:val="sr-Cyrl-RS"/>
        </w:rPr>
        <w:t>д 31.10.2018</w:t>
      </w:r>
    </w:p>
    <w:p w:rsidR="00C85DFE" w:rsidRPr="00E47C2E" w:rsidRDefault="00C85DFE" w:rsidP="00791546">
      <w:pPr>
        <w:jc w:val="right"/>
        <w:rPr>
          <w:rFonts w:cs="Arial"/>
          <w:b/>
          <w:color w:val="FF0000"/>
        </w:rPr>
      </w:pPr>
    </w:p>
    <w:p w:rsidR="00632DA2" w:rsidRPr="008377FF" w:rsidRDefault="00632DA2" w:rsidP="00C85DFE">
      <w:pPr>
        <w:tabs>
          <w:tab w:val="left" w:pos="5925"/>
        </w:tabs>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Default="002F343E" w:rsidP="002F343E">
      <w:pPr>
        <w:rPr>
          <w:rFonts w:cs="Arial"/>
          <w:color w:val="00B0F0"/>
        </w:rPr>
      </w:pPr>
    </w:p>
    <w:p w:rsidR="007E473F" w:rsidRDefault="007E473F" w:rsidP="002F343E">
      <w:pPr>
        <w:rPr>
          <w:rFonts w:cs="Arial"/>
          <w:color w:val="00B0F0"/>
        </w:rPr>
      </w:pPr>
    </w:p>
    <w:p w:rsidR="007E473F" w:rsidRPr="00791546" w:rsidRDefault="007E473F" w:rsidP="002F343E">
      <w:pPr>
        <w:rPr>
          <w:rFonts w:cs="Arial"/>
          <w:color w:val="00B0F0"/>
          <w:lang w:val="sr-Cyrl-RS"/>
        </w:rPr>
      </w:pPr>
    </w:p>
    <w:p w:rsidR="007E473F" w:rsidRPr="008377FF" w:rsidRDefault="007E473F"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150FCE" w:rsidRDefault="00150FCE" w:rsidP="00B96CC5">
      <w:pPr>
        <w:pStyle w:val="BodyText"/>
        <w:spacing w:before="0"/>
        <w:rPr>
          <w:rFonts w:eastAsia="Lucida Sans Unicode"/>
          <w:iCs/>
          <w:sz w:val="28"/>
          <w:szCs w:val="28"/>
          <w:lang w:val="en-US"/>
        </w:rPr>
      </w:pPr>
    </w:p>
    <w:p w:rsidR="00B96CC5" w:rsidRPr="008377FF" w:rsidRDefault="00B96CC5" w:rsidP="00B96CC5">
      <w:pPr>
        <w:pStyle w:val="BodyText"/>
        <w:spacing w:before="0"/>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171D90">
        <w:rPr>
          <w:rFonts w:eastAsia="Arial Unicode MS" w:cs="Arial"/>
          <w:kern w:val="2"/>
          <w:lang w:val="ru-RU"/>
        </w:rPr>
        <w:t>105-E.03.01-30681/2</w:t>
      </w:r>
      <w:r w:rsidRPr="008377FF">
        <w:rPr>
          <w:rFonts w:eastAsia="Arial Unicode MS" w:cs="Arial"/>
          <w:kern w:val="2"/>
          <w:lang w:val="ru-RU"/>
        </w:rPr>
        <w:t>-</w:t>
      </w:r>
      <w:r w:rsidR="007E473F">
        <w:rPr>
          <w:rFonts w:eastAsia="Arial Unicode MS" w:cs="Arial"/>
          <w:kern w:val="2"/>
          <w:lang w:val="sr-Latn-RS"/>
        </w:rPr>
        <w:t>20</w:t>
      </w:r>
      <w:r w:rsidRPr="008377FF">
        <w:rPr>
          <w:rFonts w:eastAsia="Arial Unicode MS" w:cs="Arial"/>
          <w:kern w:val="2"/>
          <w:lang w:val="ru-RU"/>
        </w:rPr>
        <w:t>1</w:t>
      </w:r>
      <w:r w:rsidR="00171D90">
        <w:rPr>
          <w:rFonts w:eastAsia="Arial Unicode MS" w:cs="Arial"/>
          <w:kern w:val="2"/>
          <w:lang w:val="ru-RU"/>
        </w:rPr>
        <w:t>9</w:t>
      </w:r>
      <w:r w:rsidRPr="008377FF">
        <w:rPr>
          <w:rFonts w:eastAsia="Arial Unicode MS" w:cs="Arial"/>
          <w:kern w:val="2"/>
          <w:lang w:val="ru-RU"/>
        </w:rPr>
        <w:t xml:space="preserve"> од </w:t>
      </w:r>
      <w:r w:rsidR="00171D90">
        <w:rPr>
          <w:rFonts w:eastAsia="Arial Unicode MS" w:cs="Arial"/>
          <w:kern w:val="2"/>
          <w:lang w:val="ru-RU"/>
        </w:rPr>
        <w:t>18</w:t>
      </w:r>
      <w:r w:rsidR="00EC2F36" w:rsidRPr="008377FF">
        <w:rPr>
          <w:rFonts w:eastAsia="Arial Unicode MS" w:cs="Arial"/>
          <w:kern w:val="2"/>
          <w:lang w:val="ru-RU"/>
        </w:rPr>
        <w:t>.</w:t>
      </w:r>
      <w:r w:rsidR="00171D90">
        <w:rPr>
          <w:rFonts w:eastAsia="Arial Unicode MS" w:cs="Arial"/>
          <w:kern w:val="2"/>
          <w:lang w:val="ru-RU"/>
        </w:rPr>
        <w:t>01</w:t>
      </w:r>
      <w:r w:rsidR="00EC2F36" w:rsidRPr="008377FF">
        <w:rPr>
          <w:rFonts w:eastAsia="Arial Unicode MS" w:cs="Arial"/>
          <w:kern w:val="2"/>
          <w:lang w:val="ru-RU"/>
        </w:rPr>
        <w:t>.</w:t>
      </w:r>
      <w:r w:rsidR="00413BCE" w:rsidRPr="008377FF">
        <w:rPr>
          <w:rFonts w:eastAsia="Arial Unicode MS" w:cs="Arial"/>
          <w:kern w:val="2"/>
          <w:lang w:val="ru-RU"/>
        </w:rPr>
        <w:t>201</w:t>
      </w:r>
      <w:r w:rsidR="00171D90">
        <w:rPr>
          <w:rFonts w:eastAsia="Arial Unicode MS" w:cs="Arial"/>
          <w:kern w:val="2"/>
          <w:lang w:val="ru-RU"/>
        </w:rPr>
        <w:t>9</w:t>
      </w:r>
      <w:bookmarkStart w:id="6" w:name="_GoBack"/>
      <w:bookmarkEnd w:id="6"/>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C85DFE" w:rsidP="000C50A0">
      <w:pPr>
        <w:spacing w:before="0"/>
        <w:jc w:val="center"/>
        <w:rPr>
          <w:rFonts w:cs="Arial"/>
          <w:lang w:val="ru-RU"/>
        </w:rPr>
      </w:pPr>
      <w:r>
        <w:rPr>
          <w:rFonts w:cs="Arial"/>
          <w:lang w:val="ru-RU"/>
        </w:rPr>
        <w:t>Обртеновац</w:t>
      </w:r>
      <w:r w:rsidR="00EB2566" w:rsidRPr="008377FF">
        <w:rPr>
          <w:rFonts w:cs="Arial"/>
          <w:lang w:val="ru-RU"/>
        </w:rPr>
        <w:t>,</w:t>
      </w:r>
      <w:r>
        <w:rPr>
          <w:rFonts w:cs="Arial"/>
          <w:lang w:val="ru-RU"/>
        </w:rPr>
        <w:t xml:space="preserve"> </w:t>
      </w:r>
      <w:r w:rsidR="00781703">
        <w:rPr>
          <w:rFonts w:cs="Arial"/>
          <w:lang w:val="ru-RU"/>
        </w:rPr>
        <w:t>новембар.</w:t>
      </w:r>
      <w:r>
        <w:rPr>
          <w:rFonts w:cs="Arial"/>
          <w:lang w:val="ru-RU"/>
        </w:rPr>
        <w:t xml:space="preserve"> </w:t>
      </w:r>
      <w:r w:rsidR="001F62BF" w:rsidRPr="008377FF">
        <w:rPr>
          <w:rFonts w:cs="Arial"/>
          <w:lang w:val="ru-RU"/>
        </w:rPr>
        <w:t>201</w:t>
      </w:r>
      <w:r>
        <w:rPr>
          <w:rFonts w:cs="Arial"/>
          <w:lang w:val="ru-RU"/>
        </w:rPr>
        <w:t>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0C4654">
        <w:rPr>
          <w:rFonts w:eastAsia="TimesNewRomanPSMT" w:cs="Arial"/>
          <w:color w:val="000000"/>
          <w:kern w:val="2"/>
          <w:lang w:val="sr-Latn-RS"/>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90D2F">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BB69C1">
        <w:rPr>
          <w:rFonts w:cs="Arial"/>
          <w:lang w:val="sr-Cyrl-CS"/>
        </w:rPr>
        <w:t>105-Е.03.01-</w:t>
      </w:r>
      <w:r w:rsidR="00781703">
        <w:rPr>
          <w:rFonts w:cs="Arial"/>
          <w:lang w:val="sr-Cyrl-CS"/>
        </w:rPr>
        <w:t>542129/1-2018 од 31.10</w:t>
      </w:r>
      <w:r w:rsidR="00BB69C1">
        <w:rPr>
          <w:rFonts w:cs="Arial"/>
          <w:lang w:val="sr-Cyrl-CS"/>
        </w:rPr>
        <w:t>.2018</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w:t>
      </w:r>
      <w:r w:rsidR="00781703">
        <w:rPr>
          <w:rFonts w:cs="Arial"/>
          <w:lang w:val="sr-Cyrl-CS"/>
        </w:rPr>
        <w:t>105-Е.03.01-542129/2-2018 од 31.10.2018</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B96CC5">
        <w:rPr>
          <w:b/>
        </w:rPr>
        <w:t xml:space="preserve"> </w:t>
      </w:r>
      <w:r w:rsidR="00781703" w:rsidRPr="00781703">
        <w:rPr>
          <w:b/>
        </w:rPr>
        <w:t>1855/2018(3000/1249/2018)</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E519AB" w:rsidRDefault="00E519AB"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E519AB" w:rsidRDefault="00E519AB"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E519AB" w:rsidRDefault="00F11064"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F11064" w:rsidRDefault="00F11064" w:rsidP="004C3B38">
            <w:pPr>
              <w:tabs>
                <w:tab w:val="left" w:pos="360"/>
                <w:tab w:val="left" w:pos="567"/>
                <w:tab w:val="right" w:leader="dot" w:pos="9639"/>
              </w:tabs>
              <w:jc w:val="center"/>
              <w:rPr>
                <w:lang w:val="sr-Cyrl-RS"/>
              </w:rPr>
            </w:pPr>
            <w:r>
              <w:rPr>
                <w:lang w:val="sr-Cyrl-RS"/>
              </w:rPr>
              <w:t>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E519AB" w:rsidRDefault="00E519AB" w:rsidP="004C3B38">
            <w:pPr>
              <w:tabs>
                <w:tab w:val="left" w:pos="360"/>
                <w:tab w:val="left" w:pos="567"/>
                <w:tab w:val="right" w:leader="dot" w:pos="9639"/>
              </w:tabs>
              <w:jc w:val="center"/>
              <w:rPr>
                <w:lang w:val="sr-Cyrl-RS"/>
              </w:rPr>
            </w:pPr>
            <w:r>
              <w:rPr>
                <w:lang w:val="sr-Cyrl-RS"/>
              </w:rPr>
              <w:t>1</w:t>
            </w:r>
            <w:r w:rsidR="00F11064">
              <w:rPr>
                <w:lang w:val="sr-Cyrl-RS"/>
              </w:rPr>
              <w:t>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F11064" w:rsidRDefault="00E519AB" w:rsidP="004C3B38">
            <w:pPr>
              <w:tabs>
                <w:tab w:val="left" w:pos="360"/>
                <w:tab w:val="left" w:pos="567"/>
                <w:tab w:val="right" w:leader="dot" w:pos="9639"/>
              </w:tabs>
              <w:jc w:val="center"/>
              <w:rPr>
                <w:lang w:val="sr-Cyrl-RS"/>
              </w:rPr>
            </w:pPr>
            <w:r>
              <w:t>1</w:t>
            </w:r>
            <w:r w:rsidR="00F11064">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E519AB" w:rsidRDefault="00C62AA7" w:rsidP="004C3B38">
            <w:pPr>
              <w:tabs>
                <w:tab w:val="left" w:pos="360"/>
                <w:tab w:val="left" w:pos="567"/>
                <w:tab w:val="right" w:leader="dot" w:pos="9639"/>
              </w:tabs>
              <w:rPr>
                <w:rFonts w:cs="Arial"/>
                <w:lang w:val="sr-Cyrl-RS"/>
              </w:rPr>
            </w:pPr>
            <w:r w:rsidRPr="008377FF">
              <w:rPr>
                <w:rFonts w:cs="Arial"/>
              </w:rPr>
              <w:t xml:space="preserve">Обрасци </w:t>
            </w:r>
            <w:r w:rsidR="00E519AB">
              <w:rPr>
                <w:rFonts w:cs="Arial"/>
              </w:rPr>
              <w:t xml:space="preserve">( 1 -  7 </w:t>
            </w:r>
            <w:r w:rsidRPr="008377FF">
              <w:rPr>
                <w:rFonts w:cs="Arial"/>
              </w:rPr>
              <w:t>)</w:t>
            </w:r>
            <w:r w:rsidR="00E519AB">
              <w:rPr>
                <w:rFonts w:cs="Arial"/>
                <w:lang w:val="sr-Cyrl-RS"/>
              </w:rPr>
              <w:t xml:space="preserve"> и Прилози ( 1 – 4 )</w:t>
            </w:r>
          </w:p>
        </w:tc>
        <w:tc>
          <w:tcPr>
            <w:tcW w:w="810" w:type="dxa"/>
          </w:tcPr>
          <w:p w:rsidR="00C62AA7" w:rsidRPr="00E519AB" w:rsidRDefault="00E519AB" w:rsidP="00E519AB">
            <w:pPr>
              <w:tabs>
                <w:tab w:val="left" w:pos="360"/>
                <w:tab w:val="left" w:pos="567"/>
                <w:tab w:val="right" w:leader="dot" w:pos="9639"/>
              </w:tabs>
              <w:rPr>
                <w:lang w:val="sr-Cyrl-RS"/>
              </w:rPr>
            </w:pPr>
            <w:r>
              <w:rPr>
                <w:lang w:val="sr-Cyrl-RS"/>
              </w:rPr>
              <w:t xml:space="preserve">   3</w:t>
            </w:r>
            <w:r w:rsidR="00F11064">
              <w:rPr>
                <w:lang w:val="sr-Cyrl-RS"/>
              </w:rPr>
              <w:t>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7B1E06" w:rsidRDefault="00F11064" w:rsidP="004C3B38">
            <w:pPr>
              <w:tabs>
                <w:tab w:val="left" w:pos="360"/>
                <w:tab w:val="left" w:pos="567"/>
                <w:tab w:val="right" w:leader="dot" w:pos="9639"/>
              </w:tabs>
              <w:jc w:val="center"/>
              <w:rPr>
                <w:lang w:val="sr-Latn-RS"/>
              </w:rPr>
            </w:pPr>
            <w:r>
              <w:rPr>
                <w:lang w:val="sr-Cyrl-RS"/>
              </w:rPr>
              <w:t>5</w:t>
            </w:r>
            <w:r w:rsidR="007B1E06">
              <w:rPr>
                <w:lang w:val="sr-Latn-RS"/>
              </w:rPr>
              <w:t>2</w:t>
            </w:r>
          </w:p>
        </w:tc>
      </w:tr>
    </w:tbl>
    <w:p w:rsidR="009D3699" w:rsidRPr="008377FF" w:rsidRDefault="009D3699" w:rsidP="000C50A0">
      <w:pPr>
        <w:pStyle w:val="BodyText"/>
        <w:spacing w:before="0"/>
        <w:rPr>
          <w:rFonts w:cs="Arial"/>
          <w:b/>
          <w:spacing w:val="80"/>
          <w:sz w:val="22"/>
          <w:szCs w:val="22"/>
          <w:highlight w:val="yellow"/>
        </w:rPr>
      </w:pPr>
    </w:p>
    <w:p w:rsidR="00F5264D" w:rsidRPr="007B1E06" w:rsidRDefault="00C53AC6" w:rsidP="00C53AC6">
      <w:pPr>
        <w:jc w:val="right"/>
        <w:rPr>
          <w:rFonts w:cs="Arial"/>
          <w:color w:val="548DD4" w:themeColor="text2" w:themeTint="99"/>
          <w:lang w:val="sr-Latn-RS"/>
        </w:rPr>
      </w:pPr>
      <w:r w:rsidRPr="008377FF">
        <w:rPr>
          <w:rFonts w:cs="Arial"/>
          <w:bCs/>
          <w:noProof/>
          <w:lang w:val="sr-Cyrl-CS"/>
        </w:rPr>
        <w:t>Укупа</w:t>
      </w:r>
      <w:r w:rsidR="00F11064">
        <w:rPr>
          <w:rFonts w:cs="Arial"/>
          <w:bCs/>
          <w:noProof/>
          <w:lang w:val="sr-Cyrl-CS"/>
        </w:rPr>
        <w:t>н број страна документације: 7</w:t>
      </w:r>
      <w:r w:rsidR="007B1E06">
        <w:rPr>
          <w:rFonts w:cs="Arial"/>
          <w:bCs/>
          <w:noProof/>
          <w:lang w:val="sr-Latn-RS"/>
        </w:rPr>
        <w:t>2</w:t>
      </w:r>
    </w:p>
    <w:p w:rsidR="001853E1" w:rsidRPr="008377FF" w:rsidRDefault="001853E1" w:rsidP="000C50A0">
      <w:pPr>
        <w:pStyle w:val="BodyText"/>
        <w:spacing w:before="0"/>
        <w:rPr>
          <w:rFonts w:cs="Arial"/>
          <w:sz w:val="22"/>
          <w:szCs w:val="22"/>
        </w:rPr>
      </w:pPr>
    </w:p>
    <w:p w:rsidR="00FA0E61" w:rsidRPr="008377FF" w:rsidRDefault="00473AD5" w:rsidP="002C22CF">
      <w:pPr>
        <w:pStyle w:val="Heading10"/>
        <w:numPr>
          <w:ilvl w:val="0"/>
          <w:numId w:val="15"/>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D90D2F" w:rsidP="00180E4F">
            <w:pPr>
              <w:suppressAutoHyphens/>
              <w:spacing w:before="0" w:line="100" w:lineRule="atLeast"/>
              <w:jc w:val="center"/>
              <w:rPr>
                <w:rFonts w:cs="Arial"/>
              </w:rPr>
            </w:pPr>
            <w:r>
              <w:rPr>
                <w:rFonts w:cs="Arial"/>
              </w:rPr>
              <w:t>Улица Балканска бр.13</w:t>
            </w:r>
            <w:r w:rsidR="004276AD"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CB30E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B96CC5" w:rsidRDefault="004276AD" w:rsidP="00B96CC5">
            <w:pPr>
              <w:pStyle w:val="Title"/>
              <w:spacing w:before="0"/>
              <w:rPr>
                <w:rFonts w:cs="Arial"/>
                <w:sz w:val="22"/>
                <w:szCs w:val="22"/>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bookmarkEnd w:id="16"/>
            <w:r w:rsidR="00781703" w:rsidRPr="00781703">
              <w:rPr>
                <w:rFonts w:eastAsia="Arial" w:cs="Arial"/>
                <w:b w:val="0"/>
                <w:color w:val="000000"/>
                <w:sz w:val="22"/>
              </w:rPr>
              <w:t>Радови по налогу инспекције</w:t>
            </w:r>
          </w:p>
        </w:tc>
      </w:tr>
      <w:tr w:rsidR="002E12CC" w:rsidRPr="008377FF" w:rsidTr="00B96CC5">
        <w:trPr>
          <w:trHeight w:val="711"/>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B96CC5" w:rsidRDefault="002E12CC" w:rsidP="00B96CC5">
            <w:pPr>
              <w:pStyle w:val="ListParagraph"/>
              <w:widowControl w:val="0"/>
              <w:ind w:left="0"/>
              <w:jc w:val="center"/>
              <w:rPr>
                <w:rFonts w:ascii="Arial" w:hAnsi="Arial" w:cs="Arial"/>
              </w:rPr>
            </w:pPr>
            <w:r w:rsidRPr="00B96CC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B96CC5" w:rsidRPr="00884708" w:rsidRDefault="00791546" w:rsidP="00B96CC5">
            <w:pPr>
              <w:jc w:val="center"/>
              <w:rPr>
                <w:rFonts w:cs="Arial"/>
                <w:color w:val="00B0F0"/>
                <w:lang w:val="sr-Cyrl-RS"/>
              </w:rPr>
            </w:pPr>
            <w:r>
              <w:rPr>
                <w:rFonts w:cs="Arial"/>
                <w:lang w:val="sr-Cyrl-RS"/>
              </w:rPr>
              <w:t>Слободан Вилотић</w:t>
            </w:r>
          </w:p>
          <w:p w:rsidR="00B96CC5" w:rsidRPr="00F10346" w:rsidRDefault="00B96CC5" w:rsidP="00B96CC5">
            <w:pPr>
              <w:jc w:val="center"/>
              <w:rPr>
                <w:rFonts w:cs="Arial"/>
              </w:rPr>
            </w:pPr>
            <w:r w:rsidRPr="00F10346">
              <w:rPr>
                <w:rFonts w:cs="Arial"/>
              </w:rPr>
              <w:t xml:space="preserve">e-mail: </w:t>
            </w:r>
            <w:hyperlink r:id="rId167" w:history="1">
              <w:r w:rsidR="008B074B" w:rsidRPr="00BD02A2">
                <w:rPr>
                  <w:rStyle w:val="Hyperlink"/>
                  <w:rFonts w:cs="Arial"/>
                  <w:lang w:val="sr-Latn-RS"/>
                </w:rPr>
                <w:t>slobodan.vilotic</w:t>
              </w:r>
              <w:r w:rsidR="008B074B" w:rsidRPr="00BD02A2">
                <w:rPr>
                  <w:rStyle w:val="Hyperlink"/>
                  <w:rFonts w:cs="Arial"/>
                </w:rPr>
                <w:t>@</w:t>
              </w:r>
            </w:hyperlink>
            <w:r w:rsidRPr="00A34A0F">
              <w:rPr>
                <w:rStyle w:val="Hyperlink"/>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2C22CF">
      <w:pPr>
        <w:pStyle w:val="Heading10"/>
        <w:numPr>
          <w:ilvl w:val="0"/>
          <w:numId w:val="15"/>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781703" w:rsidRDefault="00C85DFE" w:rsidP="0032186E">
      <w:pPr>
        <w:spacing w:before="0"/>
        <w:rPr>
          <w:rFonts w:cs="Arial"/>
          <w:lang w:val="sr-Cyrl-RS"/>
        </w:rPr>
      </w:pPr>
      <w:r w:rsidRPr="00C85DFE">
        <w:rPr>
          <w:rFonts w:cs="Arial"/>
          <w:b/>
          <w:lang w:eastAsia="zh-CN"/>
        </w:rPr>
        <w:t>Опис предмета јавне набавке:</w:t>
      </w:r>
      <w:r w:rsidR="00B96CC5">
        <w:rPr>
          <w:rFonts w:cs="Arial"/>
          <w:b/>
          <w:lang w:val="sr-Cyrl-RS" w:eastAsia="zh-CN"/>
        </w:rPr>
        <w:t xml:space="preserve"> </w:t>
      </w:r>
      <w:r w:rsidR="00781703" w:rsidRPr="00781703">
        <w:rPr>
          <w:rFonts w:cs="Arial"/>
        </w:rPr>
        <w:t>Радови по налогу инспекције</w:t>
      </w:r>
    </w:p>
    <w:p w:rsidR="002E12CC" w:rsidRPr="008377FF" w:rsidRDefault="00781703" w:rsidP="0032186E">
      <w:pPr>
        <w:spacing w:before="0"/>
        <w:rPr>
          <w:rFonts w:cs="Arial"/>
          <w:lang w:eastAsia="zh-CN"/>
        </w:rPr>
      </w:pPr>
      <w:r w:rsidRPr="00781703">
        <w:rPr>
          <w:rFonts w:cs="Arial"/>
        </w:rPr>
        <w:t xml:space="preserve"> </w:t>
      </w:r>
      <w:r w:rsidR="002E12CC" w:rsidRPr="00C85DFE">
        <w:rPr>
          <w:rFonts w:cs="Arial"/>
          <w:b/>
          <w:lang w:eastAsia="zh-CN"/>
        </w:rPr>
        <w:t>Назив из општег речника набавке</w:t>
      </w:r>
      <w:r w:rsidR="002E12CC" w:rsidRPr="008377FF">
        <w:rPr>
          <w:rFonts w:cs="Arial"/>
          <w:lang w:eastAsia="zh-CN"/>
        </w:rPr>
        <w:t>:</w:t>
      </w:r>
      <w:r w:rsidR="00C85DFE" w:rsidRPr="00C85DFE">
        <w:rPr>
          <w:rFonts w:cs="Arial"/>
          <w:lang w:val="sr-Cyrl-RS"/>
        </w:rPr>
        <w:t xml:space="preserve"> </w:t>
      </w:r>
      <w:r w:rsidR="00C85DFE" w:rsidRPr="005E2BFC">
        <w:rPr>
          <w:rFonts w:cs="Arial"/>
          <w:lang w:val="sr-Cyrl-RS"/>
        </w:rPr>
        <w:t>радови на бојењу и наношењу заштитног премаза на конструкцији</w:t>
      </w:r>
    </w:p>
    <w:p w:rsidR="00C85DFE" w:rsidRDefault="002E12CC" w:rsidP="00C85DFE">
      <w:pPr>
        <w:spacing w:before="0"/>
        <w:rPr>
          <w:rFonts w:cs="Arial"/>
          <w:lang w:val="sr-Cyrl-RS"/>
        </w:rPr>
      </w:pPr>
      <w:r w:rsidRPr="00C85DFE">
        <w:rPr>
          <w:rFonts w:cs="Arial"/>
          <w:b/>
          <w:lang w:eastAsia="zh-CN"/>
        </w:rPr>
        <w:t>Ознака из општег речника набавке</w:t>
      </w:r>
      <w:r w:rsidRPr="008377FF">
        <w:rPr>
          <w:rFonts w:cs="Arial"/>
          <w:lang w:eastAsia="zh-CN"/>
        </w:rPr>
        <w:t xml:space="preserve">: </w:t>
      </w:r>
      <w:r w:rsidR="00C85DFE" w:rsidRPr="005E2BFC">
        <w:rPr>
          <w:rFonts w:cs="Arial"/>
          <w:lang w:val="sr-Cyrl-RS"/>
        </w:rPr>
        <w:t>45442120</w:t>
      </w:r>
    </w:p>
    <w:p w:rsidR="0032186E" w:rsidRPr="008377FF" w:rsidRDefault="008377FF" w:rsidP="00C85DFE">
      <w:pPr>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B96CC5" w:rsidRPr="00791546" w:rsidRDefault="00B96CC5" w:rsidP="0032186E">
      <w:pPr>
        <w:spacing w:before="0"/>
        <w:rPr>
          <w:rFonts w:cs="Arial"/>
          <w:lang w:val="sr-Cyrl-RS" w:eastAsia="zh-CN"/>
        </w:rPr>
      </w:pPr>
    </w:p>
    <w:p w:rsidR="00831ED8" w:rsidRPr="00EE3BF7" w:rsidRDefault="00DB369C" w:rsidP="002C22CF">
      <w:pPr>
        <w:pStyle w:val="Heading10"/>
        <w:numPr>
          <w:ilvl w:val="0"/>
          <w:numId w:val="15"/>
        </w:numPr>
        <w:jc w:val="both"/>
        <w:rPr>
          <w:rFonts w:cs="Arial"/>
        </w:rPr>
      </w:pPr>
      <w:r w:rsidRPr="008377FF">
        <w:rPr>
          <w:rFonts w:cs="Arial"/>
        </w:rPr>
        <w:t>ТЕХНИЧК</w:t>
      </w:r>
      <w:r w:rsidR="0032186E" w:rsidRPr="008377FF">
        <w:rPr>
          <w:rFonts w:cs="Arial"/>
        </w:rPr>
        <w:t>АСПЕЦИФИКАЦИЈА</w:t>
      </w:r>
      <w:bookmarkEnd w:id="17"/>
    </w:p>
    <w:p w:rsidR="00DB369C" w:rsidRPr="008377FF" w:rsidRDefault="0032186E" w:rsidP="0032186E">
      <w:pPr>
        <w:pStyle w:val="Heading10"/>
        <w:ind w:left="0" w:firstLine="0"/>
        <w:jc w:val="both"/>
        <w:rPr>
          <w:rFonts w:cs="Arial"/>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791546" w:rsidRPr="00791546" w:rsidRDefault="00791546" w:rsidP="00791546">
      <w:pPr>
        <w:spacing w:before="0"/>
        <w:jc w:val="center"/>
        <w:rPr>
          <w:rFonts w:cs="Arial"/>
          <w:color w:val="000000"/>
          <w:sz w:val="28"/>
          <w:szCs w:val="28"/>
          <w:lang w:val="sr-Cyrl-RS" w:eastAsia="sr-Cyrl-RS"/>
        </w:rPr>
      </w:pPr>
      <w:r w:rsidRPr="00791546">
        <w:rPr>
          <w:rFonts w:cs="Arial"/>
          <w:color w:val="000000"/>
          <w:sz w:val="32"/>
          <w:szCs w:val="32"/>
          <w:lang w:val="sr-Latn-RS" w:eastAsia="sr-Cyrl-RS"/>
        </w:rPr>
        <w:t>I</w:t>
      </w:r>
      <w:r w:rsidRPr="00791546">
        <w:rPr>
          <w:rFonts w:cs="Arial"/>
          <w:color w:val="000000"/>
          <w:sz w:val="32"/>
          <w:szCs w:val="32"/>
          <w:lang w:val="sr-Cyrl-RS" w:eastAsia="sr-Cyrl-RS"/>
        </w:rPr>
        <w:t xml:space="preserve">  </w:t>
      </w:r>
      <w:r w:rsidRPr="00791546">
        <w:rPr>
          <w:rFonts w:cs="Arial"/>
          <w:color w:val="000000"/>
          <w:sz w:val="28"/>
          <w:szCs w:val="28"/>
          <w:lang w:val="sr-Cyrl-RS" w:eastAsia="sr-Cyrl-RS"/>
        </w:rPr>
        <w:t xml:space="preserve"> Потребна  тех. документације за извођење 2 пијезометра ради праћења квалитета подземних вода, у оквиру складишта за привремено одлагање отпада на локацији ТЕ“Никола Тесла А“, у   Обреновцу</w:t>
      </w:r>
      <w:r w:rsidRPr="00791546">
        <w:rPr>
          <w:rFonts w:cs="Arial"/>
          <w:color w:val="000000"/>
          <w:lang w:val="sr-Cyrl-RS" w:eastAsia="sr-Cyrl-RS"/>
        </w:rPr>
        <w:t xml:space="preserve"> </w:t>
      </w:r>
    </w:p>
    <w:p w:rsidR="00791546" w:rsidRPr="00791546" w:rsidRDefault="00101690" w:rsidP="00791546">
      <w:pPr>
        <w:spacing w:before="0"/>
        <w:jc w:val="left"/>
        <w:rPr>
          <w:rFonts w:cs="Arial"/>
          <w:color w:val="000000"/>
          <w:sz w:val="28"/>
          <w:szCs w:val="28"/>
          <w:lang w:val="sr-Cyrl-RS" w:eastAsia="sr-Cyrl-RS"/>
        </w:rPr>
      </w:pPr>
      <w:r w:rsidRPr="00EF6DA6">
        <w:rPr>
          <w:rFonts w:cs="Arial"/>
          <w:lang w:val="sr-Cyrl-RS"/>
        </w:rPr>
        <w:t>Понуђач мора да испуни услове из чл.22 и 23</w:t>
      </w:r>
      <w:r w:rsidRPr="00EF6DA6">
        <w:rPr>
          <w:rFonts w:cs="Arial"/>
          <w:lang w:val="sr-Latn-CS"/>
        </w:rPr>
        <w:t xml:space="preserve"> Закон</w:t>
      </w:r>
      <w:r w:rsidRPr="00EF6DA6">
        <w:rPr>
          <w:rFonts w:cs="Arial"/>
          <w:lang w:val="sr-Cyrl-RS"/>
        </w:rPr>
        <w:t>а</w:t>
      </w:r>
      <w:r w:rsidRPr="00EF6DA6">
        <w:rPr>
          <w:rFonts w:cs="Arial"/>
          <w:lang w:val="sr-Latn-CS"/>
        </w:rPr>
        <w:t xml:space="preserve"> о рударству и геолошким истраживањима (ЗРГИ ) (Сл.Гласник РС бр.101/  2015)</w:t>
      </w:r>
    </w:p>
    <w:p w:rsidR="00791546" w:rsidRPr="00791546" w:rsidRDefault="00791546" w:rsidP="00791546">
      <w:pPr>
        <w:spacing w:before="0"/>
        <w:jc w:val="left"/>
        <w:rPr>
          <w:rFonts w:cs="Arial"/>
          <w:color w:val="000000"/>
          <w:lang w:val="sr-Cyrl-RS" w:eastAsia="sr-Cyrl-RS"/>
        </w:rPr>
      </w:pPr>
      <w:r w:rsidRPr="00791546">
        <w:rPr>
          <w:rFonts w:cs="Arial"/>
          <w:color w:val="000000"/>
          <w:lang w:val="sr-Cyrl-RS" w:eastAsia="sr-Cyrl-RS"/>
        </w:rPr>
        <w:t xml:space="preserve">   Сходно Закону о рударству и геолошким истраживањима (ЗРГИ ) (Сл.Гласник РС            бр.101/  2015) и актуелним  правилницима,као и Записнику о инспекцијском надзору бр.310-07-01325/2018-02 од 10.09.2018.год.,  потребно је урадити:</w:t>
      </w:r>
    </w:p>
    <w:p w:rsidR="00791546" w:rsidRPr="00791546" w:rsidRDefault="00791546" w:rsidP="00791546">
      <w:pPr>
        <w:spacing w:before="0"/>
        <w:jc w:val="left"/>
        <w:rPr>
          <w:rFonts w:cs="Arial"/>
          <w:color w:val="000000"/>
          <w:lang w:val="sr-Cyrl-RS" w:eastAsia="sr-Cyrl-RS"/>
        </w:rPr>
      </w:pPr>
    </w:p>
    <w:p w:rsidR="00791546" w:rsidRPr="00791546" w:rsidRDefault="00791546" w:rsidP="002C22CF">
      <w:pPr>
        <w:numPr>
          <w:ilvl w:val="0"/>
          <w:numId w:val="49"/>
        </w:numPr>
        <w:spacing w:before="0" w:after="200" w:line="276" w:lineRule="auto"/>
        <w:contextualSpacing/>
        <w:jc w:val="left"/>
        <w:rPr>
          <w:rFonts w:cs="Arial"/>
          <w:color w:val="000000"/>
          <w:lang w:val="sr-Cyrl-RS" w:eastAsia="sr-Cyrl-RS"/>
        </w:rPr>
      </w:pPr>
      <w:r w:rsidRPr="00791546">
        <w:rPr>
          <w:rFonts w:cs="Arial"/>
          <w:color w:val="000000"/>
          <w:lang w:val="sr-Cyrl-RS" w:eastAsia="sr-Cyrl-RS"/>
        </w:rPr>
        <w:t xml:space="preserve">Пројекат примењених геолошких  истраживања за потребе изградње 2 пијезометра, у оквиру комплекса складишта за привремено одлагање отпада на локацији   </w:t>
      </w:r>
    </w:p>
    <w:p w:rsidR="00791546" w:rsidRPr="00791546" w:rsidRDefault="00791546" w:rsidP="00791546">
      <w:pPr>
        <w:spacing w:before="0"/>
        <w:ind w:left="525"/>
        <w:contextualSpacing/>
        <w:jc w:val="left"/>
        <w:rPr>
          <w:rFonts w:cs="Arial"/>
          <w:color w:val="000000"/>
          <w:lang w:val="sr-Cyrl-RS" w:eastAsia="sr-Cyrl-RS"/>
        </w:rPr>
      </w:pPr>
      <w:r w:rsidRPr="00791546">
        <w:rPr>
          <w:rFonts w:cs="Arial"/>
          <w:color w:val="000000"/>
          <w:lang w:val="sr-Cyrl-RS" w:eastAsia="sr-Cyrl-RS"/>
        </w:rPr>
        <w:lastRenderedPageBreak/>
        <w:t>ТЕ“Никола Тесла А“ у Обреновцу са Техничком контролом (чл.22, 24,25,26,30,34 ЗРГИ)</w:t>
      </w:r>
    </w:p>
    <w:p w:rsidR="00791546" w:rsidRPr="00791546" w:rsidRDefault="00791546" w:rsidP="00791546">
      <w:pPr>
        <w:spacing w:before="0"/>
        <w:ind w:left="525"/>
        <w:contextualSpacing/>
        <w:jc w:val="left"/>
        <w:rPr>
          <w:rFonts w:cs="Arial"/>
          <w:color w:val="000000"/>
          <w:lang w:val="sr-Cyrl-RS" w:eastAsia="sr-Cyrl-RS"/>
        </w:rPr>
      </w:pPr>
    </w:p>
    <w:p w:rsidR="00791546" w:rsidRPr="00791546" w:rsidRDefault="00791546" w:rsidP="00791546">
      <w:pPr>
        <w:spacing w:before="0"/>
        <w:ind w:left="165"/>
        <w:jc w:val="left"/>
        <w:rPr>
          <w:rFonts w:cs="Arial"/>
          <w:color w:val="000000"/>
          <w:lang w:val="sr-Cyrl-RS" w:eastAsia="sr-Cyrl-RS"/>
        </w:rPr>
      </w:pPr>
    </w:p>
    <w:p w:rsidR="00791546" w:rsidRPr="00791546" w:rsidRDefault="00791546" w:rsidP="002C22CF">
      <w:pPr>
        <w:numPr>
          <w:ilvl w:val="0"/>
          <w:numId w:val="49"/>
        </w:numPr>
        <w:spacing w:before="0" w:after="200" w:line="276" w:lineRule="auto"/>
        <w:contextualSpacing/>
        <w:jc w:val="left"/>
        <w:rPr>
          <w:rFonts w:cs="Arial"/>
          <w:color w:val="000000"/>
          <w:lang w:val="sr-Cyrl-RS" w:eastAsia="sr-Cyrl-RS"/>
        </w:rPr>
      </w:pPr>
      <w:r w:rsidRPr="00791546">
        <w:rPr>
          <w:rFonts w:cs="Arial"/>
          <w:color w:val="000000"/>
          <w:lang w:val="sr-Cyrl-RS" w:eastAsia="sr-Cyrl-RS"/>
        </w:rPr>
        <w:t xml:space="preserve"> Завршни извештај о изведеним радовима који се доставља МРЕ (чл. 28 ЗРГИ)</w:t>
      </w:r>
    </w:p>
    <w:p w:rsidR="00791546" w:rsidRPr="00791546" w:rsidRDefault="00791546" w:rsidP="00791546">
      <w:pPr>
        <w:spacing w:before="0"/>
        <w:ind w:left="525"/>
        <w:contextualSpacing/>
        <w:jc w:val="left"/>
        <w:rPr>
          <w:rFonts w:cs="Arial"/>
          <w:color w:val="000000"/>
          <w:lang w:val="sr-Cyrl-RS" w:eastAsia="sr-Cyrl-RS"/>
        </w:rPr>
      </w:pPr>
      <w:r w:rsidRPr="00791546">
        <w:rPr>
          <w:rFonts w:eastAsia="Calibri" w:cs="Arial"/>
          <w:lang w:val="sr-Cyrl-RS"/>
        </w:rPr>
        <w:t xml:space="preserve">     </w:t>
      </w:r>
      <w:r w:rsidRPr="00791546">
        <w:rPr>
          <w:rFonts w:cs="Arial"/>
          <w:color w:val="000000"/>
          <w:lang w:val="sr-Cyrl-RS" w:eastAsia="sr-Cyrl-RS"/>
        </w:rPr>
        <w:t xml:space="preserve">Обавеза </w:t>
      </w:r>
      <w:r w:rsidR="0098079C">
        <w:rPr>
          <w:rFonts w:cs="Arial"/>
          <w:color w:val="000000"/>
          <w:lang w:val="sr-Cyrl-RS" w:eastAsia="sr-Cyrl-RS"/>
        </w:rPr>
        <w:t>Изабраног Понуђача</w:t>
      </w:r>
      <w:r w:rsidRPr="00791546">
        <w:rPr>
          <w:rFonts w:cs="Arial"/>
          <w:color w:val="000000"/>
          <w:lang w:val="sr-Cyrl-RS" w:eastAsia="sr-Cyrl-RS"/>
        </w:rPr>
        <w:t xml:space="preserve"> је и да учествује у припреми и остале документације коју </w:t>
      </w:r>
      <w:r w:rsidR="0098079C">
        <w:rPr>
          <w:rFonts w:cs="Arial"/>
          <w:color w:val="000000"/>
          <w:lang w:val="sr-Cyrl-RS" w:eastAsia="sr-Cyrl-RS"/>
        </w:rPr>
        <w:t>Наручилац</w:t>
      </w:r>
      <w:r w:rsidRPr="00791546">
        <w:rPr>
          <w:rFonts w:cs="Arial"/>
          <w:color w:val="000000"/>
          <w:lang w:val="sr-Cyrl-RS" w:eastAsia="sr-Cyrl-RS"/>
        </w:rPr>
        <w:t xml:space="preserve"> упућује надлежном  МРЕ, као и припреми документације за прибављање услова за пројектовање и извођење истраживања , а све ради  прибављања решења о одобрењу истраживања(израде пијезометара) као и достављања Завршног извештаја о изведеним радовима надлежном МРЕ,  у складу  са актуелним Законом о рударству и геолошким истраживањима (ЗРГИ ) (Сл.Гласник РС бр.101/ 2015).</w:t>
      </w:r>
    </w:p>
    <w:p w:rsidR="00791546" w:rsidRDefault="00791546" w:rsidP="00EE3BF7">
      <w:pPr>
        <w:spacing w:before="0"/>
        <w:jc w:val="left"/>
        <w:rPr>
          <w:rFonts w:cs="Arial"/>
          <w:color w:val="000000"/>
          <w:lang w:val="sr-Cyrl-RS" w:eastAsia="sr-Cyrl-RS"/>
        </w:rPr>
      </w:pPr>
      <w:r w:rsidRPr="00791546">
        <w:rPr>
          <w:rFonts w:cs="Arial"/>
          <w:color w:val="000000"/>
          <w:lang w:val="sr-Cyrl-RS" w:eastAsia="sr-Cyrl-RS"/>
        </w:rPr>
        <w:t xml:space="preserve">          </w:t>
      </w:r>
      <w:r w:rsidR="0098079C">
        <w:rPr>
          <w:rFonts w:cs="Arial"/>
          <w:color w:val="000000"/>
          <w:lang w:val="sr-Cyrl-RS" w:eastAsia="sr-Cyrl-RS"/>
        </w:rPr>
        <w:t>Наручилац</w:t>
      </w:r>
      <w:r w:rsidRPr="00791546">
        <w:rPr>
          <w:rFonts w:cs="Arial"/>
          <w:color w:val="000000"/>
          <w:lang w:val="sr-Cyrl-RS" w:eastAsia="sr-Cyrl-RS"/>
        </w:rPr>
        <w:t xml:space="preserve"> даје сагласност за вршиоца Техничке контроле.</w:t>
      </w:r>
    </w:p>
    <w:p w:rsidR="00EE3BF7" w:rsidRPr="00791546" w:rsidRDefault="00EE3BF7" w:rsidP="00EE3BF7">
      <w:pPr>
        <w:spacing w:before="0"/>
        <w:jc w:val="left"/>
        <w:rPr>
          <w:rFonts w:cs="Arial"/>
          <w:color w:val="000000"/>
          <w:lang w:val="sr-Cyrl-RS" w:eastAsia="sr-Cyrl-RS"/>
        </w:rPr>
      </w:pPr>
    </w:p>
    <w:p w:rsidR="00791546" w:rsidRPr="00791546" w:rsidRDefault="00791546" w:rsidP="00791546">
      <w:pPr>
        <w:spacing w:before="0"/>
        <w:jc w:val="center"/>
        <w:rPr>
          <w:rFonts w:cs="Arial"/>
          <w:b/>
          <w:color w:val="000000"/>
          <w:sz w:val="28"/>
          <w:szCs w:val="28"/>
          <w:lang w:val="sr-Cyrl-RS" w:eastAsia="sr-Cyrl-RS"/>
        </w:rPr>
      </w:pPr>
      <w:r w:rsidRPr="00791546">
        <w:rPr>
          <w:rFonts w:cs="Arial"/>
          <w:b/>
          <w:color w:val="000000"/>
          <w:sz w:val="32"/>
          <w:szCs w:val="32"/>
          <w:lang w:val="sr-Latn-RS" w:eastAsia="sr-Cyrl-RS"/>
        </w:rPr>
        <w:t>II</w:t>
      </w:r>
      <w:r w:rsidRPr="00791546">
        <w:rPr>
          <w:rFonts w:cs="Arial"/>
          <w:color w:val="000000"/>
          <w:sz w:val="32"/>
          <w:szCs w:val="32"/>
          <w:lang w:val="sr-Cyrl-RS" w:eastAsia="sr-Cyrl-RS"/>
        </w:rPr>
        <w:t xml:space="preserve"> </w:t>
      </w:r>
      <w:r w:rsidRPr="00791546">
        <w:rPr>
          <w:rFonts w:cs="Arial"/>
          <w:b/>
          <w:color w:val="000000"/>
          <w:sz w:val="28"/>
          <w:szCs w:val="28"/>
          <w:lang w:val="sr-Cyrl-RS" w:eastAsia="sr-Cyrl-RS"/>
        </w:rPr>
        <w:t xml:space="preserve"> Потребна  тех. документације за извођење 2 пијезометра ради праћења квалитета подземних вода, у оквиру складишта за привремено одлагање отпада на локацији ТЕ“Никола Тесла Б“ Ушће, Обреновац</w:t>
      </w:r>
    </w:p>
    <w:p w:rsidR="00791546" w:rsidRPr="00791546" w:rsidRDefault="00791546" w:rsidP="00791546">
      <w:pPr>
        <w:spacing w:before="0"/>
        <w:jc w:val="left"/>
        <w:rPr>
          <w:rFonts w:cs="Arial"/>
          <w:color w:val="000000"/>
          <w:sz w:val="28"/>
          <w:szCs w:val="28"/>
          <w:lang w:val="sr-Cyrl-RS" w:eastAsia="sr-Cyrl-RS"/>
        </w:rPr>
      </w:pPr>
    </w:p>
    <w:p w:rsidR="00791546" w:rsidRPr="00791546" w:rsidRDefault="00791546" w:rsidP="00791546">
      <w:pPr>
        <w:spacing w:before="0"/>
        <w:jc w:val="left"/>
        <w:rPr>
          <w:rFonts w:cs="Arial"/>
          <w:color w:val="000000"/>
          <w:lang w:val="sr-Cyrl-RS" w:eastAsia="sr-Cyrl-RS"/>
        </w:rPr>
      </w:pPr>
      <w:r w:rsidRPr="00791546">
        <w:rPr>
          <w:rFonts w:cs="Arial"/>
          <w:color w:val="000000"/>
          <w:lang w:val="sr-Cyrl-RS" w:eastAsia="sr-Cyrl-RS"/>
        </w:rPr>
        <w:t xml:space="preserve">   Сходно Закону о рударству и геолошким истраживањима (ЗРГИ ) (Сл.Гласник РС            бр.101/  2015) и актуелним  правилницима,  потребно је урадити:</w:t>
      </w:r>
    </w:p>
    <w:p w:rsidR="00791546" w:rsidRPr="00791546" w:rsidRDefault="00791546" w:rsidP="00791546">
      <w:pPr>
        <w:spacing w:before="0"/>
        <w:jc w:val="left"/>
        <w:rPr>
          <w:rFonts w:cs="Arial"/>
          <w:color w:val="000000"/>
          <w:lang w:val="sr-Cyrl-RS" w:eastAsia="sr-Cyrl-RS"/>
        </w:rPr>
      </w:pPr>
    </w:p>
    <w:p w:rsidR="00791546" w:rsidRPr="00791546" w:rsidRDefault="00791546" w:rsidP="002C22CF">
      <w:pPr>
        <w:numPr>
          <w:ilvl w:val="0"/>
          <w:numId w:val="51"/>
        </w:numPr>
        <w:spacing w:before="0" w:after="200" w:line="276" w:lineRule="auto"/>
        <w:contextualSpacing/>
        <w:jc w:val="left"/>
        <w:rPr>
          <w:rFonts w:cs="Arial"/>
          <w:color w:val="000000"/>
          <w:lang w:val="sr-Cyrl-RS" w:eastAsia="sr-Cyrl-RS"/>
        </w:rPr>
      </w:pPr>
      <w:r w:rsidRPr="00791546">
        <w:rPr>
          <w:rFonts w:cs="Arial"/>
          <w:color w:val="000000"/>
          <w:lang w:val="sr-Cyrl-RS" w:eastAsia="sr-Cyrl-RS"/>
        </w:rPr>
        <w:t xml:space="preserve"> Пројекат примењених геолошких  истраживања за потребе изградње 2 пијезометра, у оквиру комплекса складишта за привремено одлагање отпада на локацији   ТЕ“Никола Тесла Б“ са Техничком контролом  (чл.22, 24,25,26,30,34 ЗРГИ)</w:t>
      </w:r>
    </w:p>
    <w:p w:rsidR="00791546" w:rsidRPr="00791546" w:rsidRDefault="00791546" w:rsidP="00791546">
      <w:pPr>
        <w:spacing w:before="0"/>
        <w:ind w:left="165"/>
        <w:jc w:val="left"/>
        <w:rPr>
          <w:rFonts w:cs="Arial"/>
          <w:color w:val="000000"/>
          <w:lang w:val="sr-Cyrl-RS" w:eastAsia="sr-Cyrl-RS"/>
        </w:rPr>
      </w:pPr>
    </w:p>
    <w:p w:rsidR="00C82CC1" w:rsidRPr="00791546" w:rsidRDefault="00791546" w:rsidP="002C22CF">
      <w:pPr>
        <w:numPr>
          <w:ilvl w:val="0"/>
          <w:numId w:val="51"/>
        </w:numPr>
        <w:spacing w:before="0" w:after="200" w:line="276" w:lineRule="auto"/>
        <w:contextualSpacing/>
        <w:jc w:val="left"/>
        <w:rPr>
          <w:rFonts w:cs="Arial"/>
          <w:color w:val="000000"/>
          <w:lang w:val="sr-Cyrl-RS" w:eastAsia="sr-Cyrl-RS"/>
        </w:rPr>
      </w:pPr>
      <w:r w:rsidRPr="00791546">
        <w:rPr>
          <w:rFonts w:cs="Arial"/>
          <w:color w:val="000000"/>
          <w:lang w:val="sr-Cyrl-RS" w:eastAsia="sr-Cyrl-RS"/>
        </w:rPr>
        <w:t xml:space="preserve"> Завршни извештај о изведеним радовима који се доставља МРЕ (чл. 28 ЗРГИ)</w:t>
      </w:r>
    </w:p>
    <w:p w:rsidR="00791546" w:rsidRPr="00791546" w:rsidRDefault="00791546" w:rsidP="00791546">
      <w:pPr>
        <w:spacing w:before="0"/>
        <w:ind w:left="525"/>
        <w:contextualSpacing/>
        <w:jc w:val="left"/>
        <w:rPr>
          <w:rFonts w:cs="Arial"/>
          <w:color w:val="000000"/>
          <w:lang w:val="sr-Cyrl-RS" w:eastAsia="sr-Cyrl-RS"/>
        </w:rPr>
      </w:pPr>
      <w:r w:rsidRPr="00791546">
        <w:rPr>
          <w:rFonts w:eastAsia="Calibri" w:cs="Arial"/>
          <w:lang w:val="sr-Cyrl-RS"/>
        </w:rPr>
        <w:t xml:space="preserve">     </w:t>
      </w:r>
      <w:r w:rsidRPr="00791546">
        <w:rPr>
          <w:rFonts w:cs="Arial"/>
          <w:color w:val="000000"/>
          <w:lang w:val="sr-Cyrl-RS" w:eastAsia="sr-Cyrl-RS"/>
        </w:rPr>
        <w:t xml:space="preserve">Обавеза </w:t>
      </w:r>
      <w:r w:rsidR="0098079C">
        <w:rPr>
          <w:rFonts w:cs="Arial"/>
          <w:color w:val="000000"/>
          <w:lang w:val="sr-Cyrl-RS" w:eastAsia="sr-Cyrl-RS"/>
        </w:rPr>
        <w:t>Изабраног Понуђача</w:t>
      </w:r>
      <w:r w:rsidRPr="00791546">
        <w:rPr>
          <w:rFonts w:cs="Arial"/>
          <w:color w:val="000000"/>
          <w:lang w:val="sr-Cyrl-RS" w:eastAsia="sr-Cyrl-RS"/>
        </w:rPr>
        <w:t xml:space="preserve"> је и да учествује у припреми и остале документације коју </w:t>
      </w:r>
      <w:r w:rsidR="0098079C">
        <w:rPr>
          <w:rFonts w:cs="Arial"/>
          <w:color w:val="000000"/>
          <w:lang w:val="sr-Cyrl-RS" w:eastAsia="sr-Cyrl-RS"/>
        </w:rPr>
        <w:t>Наручилац</w:t>
      </w:r>
      <w:r w:rsidRPr="00791546">
        <w:rPr>
          <w:rFonts w:cs="Arial"/>
          <w:color w:val="000000"/>
          <w:lang w:val="sr-Cyrl-RS" w:eastAsia="sr-Cyrl-RS"/>
        </w:rPr>
        <w:t xml:space="preserve"> упућује надлежном  МРЕ, као и припреми документације за прибављање услова за пројектовање и извођење истраживања , а све ради  прибављања решења о одобрењу истраживања(израде пијезометара) као и достављања Завршног извештаја о изведеним радовима надлежном МРЕ,  у складу  са актуелним Законом о рударству и геолошким истраживањима (ЗРГИ ) (Сл.Гласник РС бр.101/ 2015).</w:t>
      </w:r>
    </w:p>
    <w:p w:rsidR="00791546" w:rsidRPr="00791546" w:rsidRDefault="00791546" w:rsidP="00791546">
      <w:pPr>
        <w:spacing w:before="0"/>
        <w:ind w:left="525"/>
        <w:contextualSpacing/>
        <w:jc w:val="left"/>
        <w:rPr>
          <w:rFonts w:cs="Arial"/>
          <w:color w:val="000000"/>
          <w:lang w:val="sr-Cyrl-RS" w:eastAsia="sr-Cyrl-RS"/>
        </w:rPr>
      </w:pPr>
      <w:r w:rsidRPr="00791546">
        <w:rPr>
          <w:rFonts w:cs="Arial"/>
          <w:color w:val="000000"/>
          <w:lang w:val="sr-Cyrl-RS" w:eastAsia="sr-Cyrl-RS"/>
        </w:rPr>
        <w:t>Инвеститор даје сагласност за вршиоца Техничке контроле.</w:t>
      </w:r>
    </w:p>
    <w:p w:rsidR="00791546" w:rsidRPr="00791546" w:rsidRDefault="00791546" w:rsidP="00791546">
      <w:pPr>
        <w:spacing w:before="0"/>
        <w:ind w:left="525"/>
        <w:contextualSpacing/>
        <w:jc w:val="left"/>
        <w:rPr>
          <w:rFonts w:cs="Arial"/>
          <w:color w:val="000000"/>
          <w:lang w:val="sr-Cyrl-RS" w:eastAsia="sr-Cyrl-RS"/>
        </w:rPr>
      </w:pPr>
    </w:p>
    <w:p w:rsidR="00791546" w:rsidRPr="00791546" w:rsidRDefault="00791546" w:rsidP="00791546">
      <w:pPr>
        <w:spacing w:before="0"/>
        <w:ind w:left="525"/>
        <w:contextualSpacing/>
        <w:jc w:val="left"/>
        <w:rPr>
          <w:rFonts w:cs="Arial"/>
          <w:color w:val="000000"/>
          <w:lang w:val="sr-Cyrl-RS" w:eastAsia="sr-Cyrl-RS"/>
        </w:rPr>
      </w:pPr>
    </w:p>
    <w:p w:rsidR="00791546" w:rsidRPr="00791546" w:rsidRDefault="00791546" w:rsidP="00791546">
      <w:pPr>
        <w:spacing w:before="0"/>
        <w:jc w:val="center"/>
        <w:rPr>
          <w:rFonts w:cs="Arial"/>
          <w:b/>
          <w:color w:val="000000"/>
          <w:sz w:val="28"/>
          <w:szCs w:val="28"/>
          <w:lang w:val="sr-Cyrl-RS" w:eastAsia="sr-Cyrl-RS"/>
        </w:rPr>
      </w:pPr>
      <w:r w:rsidRPr="00791546">
        <w:rPr>
          <w:rFonts w:cs="Arial"/>
          <w:b/>
          <w:color w:val="000000"/>
          <w:sz w:val="32"/>
          <w:szCs w:val="32"/>
          <w:lang w:val="sr-Latn-RS" w:eastAsia="sr-Cyrl-RS"/>
        </w:rPr>
        <w:t>II</w:t>
      </w:r>
      <w:r w:rsidRPr="00791546">
        <w:rPr>
          <w:rFonts w:cs="Arial"/>
          <w:b/>
          <w:color w:val="000000"/>
          <w:sz w:val="32"/>
          <w:szCs w:val="32"/>
          <w:lang w:val="sr-Cyrl-RS" w:eastAsia="sr-Cyrl-RS"/>
        </w:rPr>
        <w:t xml:space="preserve"> -А</w:t>
      </w:r>
      <w:r w:rsidRPr="00791546">
        <w:rPr>
          <w:rFonts w:cs="Arial"/>
          <w:color w:val="000000"/>
          <w:sz w:val="32"/>
          <w:szCs w:val="32"/>
          <w:lang w:val="sr-Cyrl-RS" w:eastAsia="sr-Cyrl-RS"/>
        </w:rPr>
        <w:t xml:space="preserve">   </w:t>
      </w:r>
      <w:r w:rsidRPr="00791546">
        <w:rPr>
          <w:rFonts w:cs="Arial"/>
          <w:b/>
          <w:color w:val="000000"/>
          <w:sz w:val="28"/>
          <w:szCs w:val="28"/>
          <w:lang w:val="sr-Cyrl-RS" w:eastAsia="sr-Cyrl-RS"/>
        </w:rPr>
        <w:t>Извођење радова на изради</w:t>
      </w:r>
      <w:r w:rsidRPr="00791546">
        <w:rPr>
          <w:rFonts w:cs="Arial"/>
          <w:color w:val="000000"/>
          <w:sz w:val="32"/>
          <w:szCs w:val="32"/>
          <w:lang w:val="sr-Cyrl-RS" w:eastAsia="sr-Cyrl-RS"/>
        </w:rPr>
        <w:t xml:space="preserve"> </w:t>
      </w:r>
      <w:r w:rsidRPr="00791546">
        <w:rPr>
          <w:rFonts w:cs="Arial"/>
          <w:b/>
          <w:color w:val="000000"/>
          <w:sz w:val="28"/>
          <w:szCs w:val="28"/>
          <w:lang w:val="sr-Cyrl-RS" w:eastAsia="sr-Cyrl-RS"/>
        </w:rPr>
        <w:t xml:space="preserve"> 2 пијезометра у оквиру складишта за привремено одлагање отпада на локацији ТЕ“Никола Тесла Б“Ушће, Обреновац</w:t>
      </w:r>
    </w:p>
    <w:p w:rsidR="00791546" w:rsidRPr="00791546" w:rsidRDefault="00791546" w:rsidP="00EE3BF7">
      <w:pPr>
        <w:spacing w:before="0"/>
        <w:rPr>
          <w:rFonts w:cs="Arial"/>
          <w:b/>
          <w:color w:val="000000"/>
          <w:sz w:val="28"/>
          <w:szCs w:val="28"/>
          <w:lang w:val="sr-Cyrl-RS" w:eastAsia="sr-Cyrl-RS"/>
        </w:rPr>
      </w:pPr>
    </w:p>
    <w:p w:rsidR="00791546" w:rsidRPr="00791546" w:rsidRDefault="00791546" w:rsidP="002C22CF">
      <w:pPr>
        <w:numPr>
          <w:ilvl w:val="0"/>
          <w:numId w:val="50"/>
        </w:numPr>
        <w:spacing w:before="0" w:after="200" w:line="276" w:lineRule="auto"/>
        <w:contextualSpacing/>
        <w:jc w:val="left"/>
        <w:rPr>
          <w:rFonts w:cs="Arial"/>
          <w:color w:val="000000"/>
          <w:lang w:val="sr-Cyrl-RS" w:eastAsia="sr-Cyrl-RS"/>
        </w:rPr>
      </w:pPr>
      <w:r w:rsidRPr="00791546">
        <w:rPr>
          <w:rFonts w:cs="Arial"/>
          <w:color w:val="000000"/>
          <w:lang w:val="sr-Cyrl-RS" w:eastAsia="sr-Cyrl-RS"/>
        </w:rPr>
        <w:t>Израда 2 пијезометра дубине од око 40м, у свему према</w:t>
      </w:r>
    </w:p>
    <w:p w:rsidR="00791546" w:rsidRDefault="00791546" w:rsidP="00791546">
      <w:pPr>
        <w:spacing w:before="0"/>
        <w:ind w:left="1275"/>
        <w:jc w:val="left"/>
        <w:rPr>
          <w:rFonts w:cs="Arial"/>
          <w:color w:val="000000"/>
          <w:lang w:val="sr-Cyrl-RS" w:eastAsia="sr-Cyrl-RS"/>
        </w:rPr>
      </w:pPr>
      <w:r w:rsidRPr="00791546">
        <w:rPr>
          <w:rFonts w:cs="Arial"/>
          <w:color w:val="000000"/>
          <w:lang w:val="sr-Cyrl-RS" w:eastAsia="sr-Cyrl-RS"/>
        </w:rPr>
        <w:t>Пројекту  примењених геолошких  истраживања за потребе изградње 2     пијезометра, у оквиру комплекса складишта за привремено одлагање отпада на локацији   ТЕ“Никола Тесла Б“</w:t>
      </w:r>
    </w:p>
    <w:p w:rsidR="00C82CC1" w:rsidRDefault="00C82CC1" w:rsidP="00791546">
      <w:pPr>
        <w:spacing w:before="0"/>
        <w:ind w:left="1275"/>
        <w:jc w:val="left"/>
        <w:rPr>
          <w:rFonts w:cs="Arial"/>
          <w:color w:val="000000"/>
          <w:lang w:val="sr-Cyrl-RS" w:eastAsia="sr-Cyrl-RS"/>
        </w:rPr>
      </w:pPr>
    </w:p>
    <w:p w:rsidR="00C82CC1" w:rsidRDefault="00C82CC1" w:rsidP="00791546">
      <w:pPr>
        <w:spacing w:before="0"/>
        <w:ind w:left="1275"/>
        <w:jc w:val="left"/>
        <w:rPr>
          <w:rFonts w:cs="Arial"/>
          <w:color w:val="000000"/>
          <w:lang w:val="sr-Cyrl-RS" w:eastAsia="sr-Cyrl-RS"/>
        </w:rPr>
      </w:pPr>
    </w:p>
    <w:p w:rsidR="00C82CC1" w:rsidRDefault="00C82CC1" w:rsidP="00791546">
      <w:pPr>
        <w:spacing w:before="0"/>
        <w:ind w:left="1275"/>
        <w:jc w:val="left"/>
        <w:rPr>
          <w:rFonts w:cs="Arial"/>
          <w:color w:val="000000"/>
          <w:lang w:val="sr-Cyrl-RS" w:eastAsia="sr-Cyrl-RS"/>
        </w:rPr>
      </w:pPr>
    </w:p>
    <w:p w:rsidR="00726D0A" w:rsidRPr="00791546" w:rsidRDefault="00726D0A" w:rsidP="00791546">
      <w:pPr>
        <w:spacing w:before="0"/>
        <w:ind w:left="1275"/>
        <w:jc w:val="left"/>
        <w:rPr>
          <w:rFonts w:cs="Arial"/>
          <w:color w:val="000000"/>
          <w:lang w:val="sr-Cyrl-RS" w:eastAsia="sr-Cyrl-RS"/>
        </w:rPr>
      </w:pPr>
    </w:p>
    <w:p w:rsidR="00943E77" w:rsidRPr="00781703" w:rsidRDefault="00943E77" w:rsidP="00943E77">
      <w:pPr>
        <w:rPr>
          <w:lang w:val="sr-Cyrl-RS" w:eastAsia="ar-SA"/>
        </w:rPr>
      </w:pPr>
      <w:r>
        <w:rPr>
          <w:lang w:val="sr-Cyrl-RS" w:eastAsia="ar-SA"/>
        </w:rPr>
        <w:lastRenderedPageBreak/>
        <w:t xml:space="preserve">ПРЕДМЕР РАДОВА: </w:t>
      </w:r>
      <w:r w:rsidRPr="00781703">
        <w:rPr>
          <w:rFonts w:eastAsia="Arial" w:cs="Arial"/>
          <w:color w:val="000000"/>
        </w:rPr>
        <w:t>Радови по налогу инспекције</w:t>
      </w:r>
    </w:p>
    <w:tbl>
      <w:tblPr>
        <w:tblW w:w="9781" w:type="dxa"/>
        <w:tblInd w:w="-601" w:type="dxa"/>
        <w:tblLook w:val="04A0" w:firstRow="1" w:lastRow="0" w:firstColumn="1" w:lastColumn="0" w:noHBand="0" w:noVBand="1"/>
      </w:tblPr>
      <w:tblGrid>
        <w:gridCol w:w="993"/>
        <w:gridCol w:w="6379"/>
        <w:gridCol w:w="992"/>
        <w:gridCol w:w="1417"/>
      </w:tblGrid>
      <w:tr w:rsidR="00943E77" w:rsidRPr="00B26697" w:rsidTr="006D0901">
        <w:trPr>
          <w:trHeight w:val="600"/>
        </w:trPr>
        <w:tc>
          <w:tcPr>
            <w:tcW w:w="99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43E77" w:rsidRPr="00B26697" w:rsidRDefault="00943E77" w:rsidP="006D0901">
            <w:pPr>
              <w:spacing w:before="0"/>
              <w:jc w:val="center"/>
              <w:rPr>
                <w:rFonts w:ascii="Calibri" w:hAnsi="Calibri"/>
                <w:b/>
                <w:bCs/>
                <w:color w:val="000000"/>
                <w:lang w:val="sr-Latn-RS" w:eastAsia="sr-Latn-RS"/>
              </w:rPr>
            </w:pPr>
            <w:r w:rsidRPr="00B26697">
              <w:rPr>
                <w:rFonts w:ascii="Calibri" w:hAnsi="Calibri"/>
                <w:b/>
                <w:bCs/>
                <w:color w:val="000000"/>
                <w:lang w:val="sr-Latn-RS" w:eastAsia="sr-Latn-RS"/>
              </w:rPr>
              <w:t>Р. Број</w:t>
            </w:r>
          </w:p>
        </w:tc>
        <w:tc>
          <w:tcPr>
            <w:tcW w:w="6379" w:type="dxa"/>
            <w:tcBorders>
              <w:top w:val="single" w:sz="4" w:space="0" w:color="auto"/>
              <w:left w:val="nil"/>
              <w:bottom w:val="single" w:sz="4" w:space="0" w:color="auto"/>
              <w:right w:val="single" w:sz="4" w:space="0" w:color="auto"/>
            </w:tcBorders>
            <w:shd w:val="clear" w:color="000000" w:fill="BFBFBF"/>
            <w:vAlign w:val="center"/>
            <w:hideMark/>
          </w:tcPr>
          <w:p w:rsidR="00943E77" w:rsidRPr="00B26697" w:rsidRDefault="00943E77" w:rsidP="006D0901">
            <w:pPr>
              <w:spacing w:before="0"/>
              <w:jc w:val="center"/>
              <w:rPr>
                <w:rFonts w:ascii="Calibri" w:hAnsi="Calibri"/>
                <w:b/>
                <w:bCs/>
                <w:color w:val="000000"/>
                <w:lang w:val="sr-Latn-RS" w:eastAsia="sr-Latn-RS"/>
              </w:rPr>
            </w:pPr>
            <w:r>
              <w:rPr>
                <w:rFonts w:ascii="Calibri" w:hAnsi="Calibri"/>
                <w:b/>
                <w:bCs/>
                <w:color w:val="000000"/>
                <w:lang w:val="sr-Latn-RS" w:eastAsia="sr-Latn-RS"/>
              </w:rPr>
              <w:t>Предмет набавке/добара/услуг</w:t>
            </w:r>
            <w:r w:rsidRPr="00B26697">
              <w:rPr>
                <w:rFonts w:ascii="Calibri" w:hAnsi="Calibri"/>
                <w:b/>
                <w:bCs/>
                <w:color w:val="000000"/>
                <w:lang w:val="sr-Latn-RS" w:eastAsia="sr-Latn-RS"/>
              </w:rPr>
              <w:t>радова</w:t>
            </w:r>
          </w:p>
        </w:tc>
        <w:tc>
          <w:tcPr>
            <w:tcW w:w="992" w:type="dxa"/>
            <w:tcBorders>
              <w:top w:val="single" w:sz="4" w:space="0" w:color="auto"/>
              <w:left w:val="nil"/>
              <w:bottom w:val="single" w:sz="4" w:space="0" w:color="auto"/>
              <w:right w:val="single" w:sz="4" w:space="0" w:color="auto"/>
            </w:tcBorders>
            <w:shd w:val="clear" w:color="000000" w:fill="BFBFBF"/>
            <w:noWrap/>
            <w:vAlign w:val="center"/>
            <w:hideMark/>
          </w:tcPr>
          <w:p w:rsidR="00943E77" w:rsidRPr="00B26697" w:rsidRDefault="00943E77" w:rsidP="006D0901">
            <w:pPr>
              <w:spacing w:before="0"/>
              <w:jc w:val="center"/>
              <w:rPr>
                <w:rFonts w:ascii="Calibri" w:hAnsi="Calibri"/>
                <w:b/>
                <w:bCs/>
                <w:color w:val="000000"/>
                <w:lang w:val="sr-Latn-RS" w:eastAsia="sr-Latn-RS"/>
              </w:rPr>
            </w:pPr>
            <w:r w:rsidRPr="00B26697">
              <w:rPr>
                <w:rFonts w:ascii="Calibri" w:hAnsi="Calibri"/>
                <w:b/>
                <w:bCs/>
                <w:color w:val="000000"/>
                <w:lang w:val="sr-Latn-RS" w:eastAsia="sr-Latn-RS"/>
              </w:rPr>
              <w:t>Ј.M.</w:t>
            </w:r>
          </w:p>
        </w:tc>
        <w:tc>
          <w:tcPr>
            <w:tcW w:w="1417" w:type="dxa"/>
            <w:tcBorders>
              <w:top w:val="single" w:sz="4" w:space="0" w:color="auto"/>
              <w:left w:val="nil"/>
              <w:bottom w:val="single" w:sz="4" w:space="0" w:color="auto"/>
              <w:right w:val="single" w:sz="4" w:space="0" w:color="auto"/>
            </w:tcBorders>
            <w:shd w:val="clear" w:color="000000" w:fill="BFBFBF"/>
            <w:noWrap/>
            <w:vAlign w:val="center"/>
            <w:hideMark/>
          </w:tcPr>
          <w:p w:rsidR="00943E77" w:rsidRPr="00B26697" w:rsidRDefault="00943E77" w:rsidP="006D0901">
            <w:pPr>
              <w:spacing w:before="0"/>
              <w:jc w:val="center"/>
              <w:rPr>
                <w:rFonts w:ascii="Calibri" w:hAnsi="Calibri"/>
                <w:b/>
                <w:bCs/>
                <w:color w:val="000000"/>
                <w:lang w:val="sr-Latn-RS" w:eastAsia="sr-Latn-RS"/>
              </w:rPr>
            </w:pPr>
            <w:r w:rsidRPr="00B26697">
              <w:rPr>
                <w:rFonts w:ascii="Calibri" w:hAnsi="Calibri"/>
                <w:b/>
                <w:bCs/>
                <w:color w:val="000000"/>
                <w:lang w:val="sr-Latn-RS" w:eastAsia="sr-Latn-RS"/>
              </w:rPr>
              <w:t>Количина</w:t>
            </w:r>
          </w:p>
        </w:tc>
      </w:tr>
      <w:tr w:rsidR="00943E77" w:rsidRPr="00B26697" w:rsidTr="006D0901">
        <w:trPr>
          <w:trHeight w:val="900"/>
        </w:trPr>
        <w:tc>
          <w:tcPr>
            <w:tcW w:w="993" w:type="dxa"/>
            <w:tcBorders>
              <w:top w:val="nil"/>
              <w:left w:val="single" w:sz="4" w:space="0" w:color="auto"/>
              <w:bottom w:val="single" w:sz="4" w:space="0" w:color="auto"/>
              <w:right w:val="single" w:sz="4" w:space="0" w:color="auto"/>
            </w:tcBorders>
            <w:shd w:val="clear" w:color="auto" w:fill="auto"/>
            <w:noWrap/>
            <w:hideMark/>
          </w:tcPr>
          <w:p w:rsidR="00943E77" w:rsidRPr="009069E4" w:rsidRDefault="00943E77" w:rsidP="006D0901">
            <w:pPr>
              <w:spacing w:before="0"/>
              <w:jc w:val="center"/>
              <w:rPr>
                <w:rFonts w:cs="Arial"/>
                <w:color w:val="000000"/>
                <w:lang w:val="sr-Latn-RS" w:eastAsia="sr-Latn-RS"/>
              </w:rPr>
            </w:pPr>
            <w:r w:rsidRPr="009069E4">
              <w:rPr>
                <w:rFonts w:cs="Arial"/>
                <w:color w:val="000000"/>
                <w:lang w:val="sr-Latn-RS" w:eastAsia="sr-Latn-RS"/>
              </w:rPr>
              <w:t>1</w:t>
            </w:r>
          </w:p>
        </w:tc>
        <w:tc>
          <w:tcPr>
            <w:tcW w:w="6379" w:type="dxa"/>
            <w:tcBorders>
              <w:top w:val="nil"/>
              <w:left w:val="nil"/>
              <w:bottom w:val="single" w:sz="4" w:space="0" w:color="auto"/>
              <w:right w:val="single" w:sz="4" w:space="0" w:color="auto"/>
            </w:tcBorders>
            <w:shd w:val="clear" w:color="auto" w:fill="auto"/>
            <w:vAlign w:val="bottom"/>
            <w:hideMark/>
          </w:tcPr>
          <w:p w:rsidR="00943E77" w:rsidRPr="009069E4" w:rsidRDefault="00943E77" w:rsidP="006D0901">
            <w:pPr>
              <w:spacing w:before="0"/>
              <w:jc w:val="left"/>
              <w:rPr>
                <w:rFonts w:cs="Arial"/>
                <w:color w:val="000000"/>
                <w:lang w:val="sr-Latn-RS" w:eastAsia="sr-Latn-RS"/>
              </w:rPr>
            </w:pPr>
            <w:r w:rsidRPr="009069E4">
              <w:rPr>
                <w:rFonts w:cs="Arial"/>
                <w:lang w:val="sr-Cyrl-RS"/>
              </w:rPr>
              <w:t>Завршни Пројекат и добијање решења МРЕ о истражном праву за ТЕНТ А (одобрење за истраживање)</w:t>
            </w:r>
          </w:p>
        </w:tc>
        <w:tc>
          <w:tcPr>
            <w:tcW w:w="992" w:type="dxa"/>
            <w:tcBorders>
              <w:top w:val="nil"/>
              <w:left w:val="nil"/>
              <w:bottom w:val="single" w:sz="4" w:space="0" w:color="auto"/>
              <w:right w:val="single" w:sz="4" w:space="0" w:color="auto"/>
            </w:tcBorders>
            <w:shd w:val="clear" w:color="auto" w:fill="auto"/>
            <w:vAlign w:val="bottom"/>
            <w:hideMark/>
          </w:tcPr>
          <w:p w:rsidR="00943E77" w:rsidRPr="009069E4" w:rsidRDefault="00943E77" w:rsidP="006D0901">
            <w:pPr>
              <w:spacing w:before="0"/>
              <w:jc w:val="center"/>
              <w:rPr>
                <w:rFonts w:cs="Arial"/>
                <w:color w:val="000000"/>
                <w:lang w:val="sr-Cyrl-RS" w:eastAsia="sr-Latn-RS"/>
              </w:rPr>
            </w:pPr>
            <w:r w:rsidRPr="009069E4">
              <w:rPr>
                <w:rFonts w:cs="Arial"/>
                <w:color w:val="000000"/>
                <w:lang w:val="sr-Cyrl-RS" w:eastAsia="sr-Latn-RS"/>
              </w:rPr>
              <w:t>ком</w:t>
            </w:r>
          </w:p>
        </w:tc>
        <w:tc>
          <w:tcPr>
            <w:tcW w:w="1417" w:type="dxa"/>
            <w:tcBorders>
              <w:top w:val="nil"/>
              <w:left w:val="nil"/>
              <w:bottom w:val="single" w:sz="4" w:space="0" w:color="auto"/>
              <w:right w:val="single" w:sz="4" w:space="0" w:color="auto"/>
            </w:tcBorders>
            <w:shd w:val="clear" w:color="auto" w:fill="auto"/>
            <w:vAlign w:val="bottom"/>
            <w:hideMark/>
          </w:tcPr>
          <w:p w:rsidR="00943E77" w:rsidRPr="009069E4" w:rsidRDefault="00943E77" w:rsidP="006D0901">
            <w:pPr>
              <w:spacing w:before="0"/>
              <w:jc w:val="center"/>
              <w:rPr>
                <w:rFonts w:cs="Arial"/>
                <w:color w:val="000000"/>
                <w:lang w:val="sr-Cyrl-RS" w:eastAsia="sr-Latn-RS"/>
              </w:rPr>
            </w:pPr>
            <w:r w:rsidRPr="009069E4">
              <w:rPr>
                <w:rFonts w:cs="Arial"/>
                <w:color w:val="000000"/>
                <w:lang w:val="sr-Latn-RS" w:eastAsia="sr-Latn-RS"/>
              </w:rPr>
              <w:t>1</w:t>
            </w:r>
          </w:p>
        </w:tc>
      </w:tr>
      <w:tr w:rsidR="00943E77" w:rsidRPr="00B26697" w:rsidTr="006D0901">
        <w:trPr>
          <w:trHeight w:val="646"/>
        </w:trPr>
        <w:tc>
          <w:tcPr>
            <w:tcW w:w="993" w:type="dxa"/>
            <w:tcBorders>
              <w:top w:val="nil"/>
              <w:left w:val="single" w:sz="4" w:space="0" w:color="auto"/>
              <w:bottom w:val="single" w:sz="4" w:space="0" w:color="auto"/>
              <w:right w:val="single" w:sz="4" w:space="0" w:color="auto"/>
            </w:tcBorders>
            <w:shd w:val="clear" w:color="auto" w:fill="auto"/>
            <w:noWrap/>
            <w:hideMark/>
          </w:tcPr>
          <w:p w:rsidR="00943E77" w:rsidRPr="009069E4" w:rsidRDefault="00943E77" w:rsidP="006D0901">
            <w:pPr>
              <w:spacing w:before="0"/>
              <w:jc w:val="center"/>
              <w:rPr>
                <w:rFonts w:cs="Arial"/>
                <w:color w:val="000000"/>
                <w:lang w:val="sr-Cyrl-RS" w:eastAsia="sr-Latn-RS"/>
              </w:rPr>
            </w:pPr>
            <w:r w:rsidRPr="009069E4">
              <w:rPr>
                <w:rFonts w:cs="Arial"/>
                <w:color w:val="000000"/>
                <w:lang w:val="sr-Cyrl-RS" w:eastAsia="sr-Latn-RS"/>
              </w:rPr>
              <w:t>2</w:t>
            </w:r>
          </w:p>
        </w:tc>
        <w:tc>
          <w:tcPr>
            <w:tcW w:w="6379" w:type="dxa"/>
            <w:tcBorders>
              <w:top w:val="nil"/>
              <w:left w:val="nil"/>
              <w:bottom w:val="single" w:sz="4" w:space="0" w:color="auto"/>
              <w:right w:val="single" w:sz="4" w:space="0" w:color="auto"/>
            </w:tcBorders>
            <w:shd w:val="clear" w:color="auto" w:fill="auto"/>
            <w:vAlign w:val="bottom"/>
            <w:hideMark/>
          </w:tcPr>
          <w:p w:rsidR="00943E77" w:rsidRPr="009069E4" w:rsidRDefault="00943E77" w:rsidP="006D0901">
            <w:pPr>
              <w:spacing w:before="0"/>
              <w:jc w:val="left"/>
              <w:rPr>
                <w:rFonts w:cs="Arial"/>
                <w:color w:val="000000"/>
                <w:lang w:val="sr-Latn-RS" w:eastAsia="sr-Latn-RS"/>
              </w:rPr>
            </w:pPr>
            <w:r w:rsidRPr="009069E4">
              <w:rPr>
                <w:rFonts w:cs="Arial"/>
                <w:lang w:val="sr-Cyrl-RS"/>
              </w:rPr>
              <w:t>Завршни извештај о изведеним радовима МРЕ  за ТЕНТ А</w:t>
            </w:r>
          </w:p>
        </w:tc>
        <w:tc>
          <w:tcPr>
            <w:tcW w:w="992" w:type="dxa"/>
            <w:tcBorders>
              <w:top w:val="nil"/>
              <w:left w:val="nil"/>
              <w:bottom w:val="single" w:sz="4" w:space="0" w:color="auto"/>
              <w:right w:val="single" w:sz="4" w:space="0" w:color="auto"/>
            </w:tcBorders>
            <w:shd w:val="clear" w:color="auto" w:fill="auto"/>
            <w:vAlign w:val="bottom"/>
            <w:hideMark/>
          </w:tcPr>
          <w:p w:rsidR="00943E77" w:rsidRPr="009069E4" w:rsidRDefault="00943E77" w:rsidP="006D0901">
            <w:pPr>
              <w:spacing w:before="0"/>
              <w:jc w:val="center"/>
              <w:rPr>
                <w:rFonts w:cs="Arial"/>
                <w:color w:val="000000"/>
                <w:lang w:val="sr-Cyrl-RS" w:eastAsia="sr-Latn-RS"/>
              </w:rPr>
            </w:pPr>
            <w:r w:rsidRPr="009069E4">
              <w:rPr>
                <w:rFonts w:cs="Arial"/>
                <w:color w:val="000000"/>
                <w:lang w:val="sr-Cyrl-RS" w:eastAsia="sr-Latn-RS"/>
              </w:rPr>
              <w:t>ком</w:t>
            </w:r>
          </w:p>
        </w:tc>
        <w:tc>
          <w:tcPr>
            <w:tcW w:w="1417" w:type="dxa"/>
            <w:tcBorders>
              <w:top w:val="nil"/>
              <w:left w:val="nil"/>
              <w:bottom w:val="single" w:sz="4" w:space="0" w:color="auto"/>
              <w:right w:val="single" w:sz="4" w:space="0" w:color="auto"/>
            </w:tcBorders>
            <w:shd w:val="clear" w:color="auto" w:fill="auto"/>
            <w:vAlign w:val="bottom"/>
            <w:hideMark/>
          </w:tcPr>
          <w:p w:rsidR="00943E77" w:rsidRPr="009069E4" w:rsidRDefault="00943E77" w:rsidP="006D0901">
            <w:pPr>
              <w:spacing w:before="0"/>
              <w:jc w:val="center"/>
              <w:rPr>
                <w:rFonts w:cs="Arial"/>
                <w:color w:val="000000"/>
                <w:lang w:val="sr-Cyrl-RS" w:eastAsia="sr-Latn-RS"/>
              </w:rPr>
            </w:pPr>
            <w:r w:rsidRPr="009069E4">
              <w:rPr>
                <w:rFonts w:cs="Arial"/>
                <w:color w:val="000000"/>
                <w:lang w:val="sr-Latn-RS" w:eastAsia="sr-Latn-RS"/>
              </w:rPr>
              <w:t>1</w:t>
            </w:r>
          </w:p>
        </w:tc>
      </w:tr>
      <w:tr w:rsidR="00943E77" w:rsidRPr="00B26697" w:rsidTr="006D0901">
        <w:trPr>
          <w:trHeight w:val="716"/>
        </w:trPr>
        <w:tc>
          <w:tcPr>
            <w:tcW w:w="993" w:type="dxa"/>
            <w:tcBorders>
              <w:top w:val="nil"/>
              <w:left w:val="single" w:sz="4" w:space="0" w:color="auto"/>
              <w:bottom w:val="single" w:sz="4" w:space="0" w:color="auto"/>
              <w:right w:val="single" w:sz="4" w:space="0" w:color="auto"/>
            </w:tcBorders>
            <w:shd w:val="clear" w:color="auto" w:fill="auto"/>
            <w:noWrap/>
            <w:hideMark/>
          </w:tcPr>
          <w:p w:rsidR="00943E77" w:rsidRPr="009069E4" w:rsidRDefault="00943E77" w:rsidP="006D0901">
            <w:pPr>
              <w:spacing w:before="0"/>
              <w:jc w:val="center"/>
              <w:rPr>
                <w:rFonts w:cs="Arial"/>
                <w:color w:val="000000"/>
                <w:lang w:val="sr-Cyrl-RS" w:eastAsia="sr-Latn-RS"/>
              </w:rPr>
            </w:pPr>
            <w:r w:rsidRPr="009069E4">
              <w:rPr>
                <w:rFonts w:cs="Arial"/>
                <w:color w:val="000000"/>
                <w:lang w:val="sr-Cyrl-RS" w:eastAsia="sr-Latn-RS"/>
              </w:rPr>
              <w:t>3</w:t>
            </w:r>
          </w:p>
        </w:tc>
        <w:tc>
          <w:tcPr>
            <w:tcW w:w="6379" w:type="dxa"/>
            <w:tcBorders>
              <w:top w:val="nil"/>
              <w:left w:val="nil"/>
              <w:bottom w:val="single" w:sz="4" w:space="0" w:color="auto"/>
              <w:right w:val="single" w:sz="4" w:space="0" w:color="auto"/>
            </w:tcBorders>
            <w:shd w:val="clear" w:color="auto" w:fill="auto"/>
            <w:vAlign w:val="bottom"/>
            <w:hideMark/>
          </w:tcPr>
          <w:p w:rsidR="00943E77" w:rsidRPr="009069E4" w:rsidRDefault="00943E77" w:rsidP="006D0901">
            <w:pPr>
              <w:spacing w:before="0"/>
              <w:jc w:val="left"/>
              <w:rPr>
                <w:rFonts w:cs="Arial"/>
                <w:color w:val="000000"/>
                <w:lang w:val="sr-Latn-RS" w:eastAsia="sr-Latn-RS"/>
              </w:rPr>
            </w:pPr>
            <w:r w:rsidRPr="009069E4">
              <w:rPr>
                <w:rFonts w:cs="Arial"/>
                <w:lang w:val="sr-Cyrl-RS"/>
              </w:rPr>
              <w:t>Завршни Пројекат и добијање решења МРЕ о истражном праву за ТЕНТ Б (одобрење за истраживање)</w:t>
            </w:r>
          </w:p>
        </w:tc>
        <w:tc>
          <w:tcPr>
            <w:tcW w:w="992" w:type="dxa"/>
            <w:tcBorders>
              <w:top w:val="nil"/>
              <w:left w:val="nil"/>
              <w:bottom w:val="single" w:sz="4" w:space="0" w:color="auto"/>
              <w:right w:val="single" w:sz="4" w:space="0" w:color="auto"/>
            </w:tcBorders>
            <w:shd w:val="clear" w:color="auto" w:fill="auto"/>
            <w:vAlign w:val="bottom"/>
            <w:hideMark/>
          </w:tcPr>
          <w:p w:rsidR="00943E77" w:rsidRPr="009069E4" w:rsidRDefault="00943E77" w:rsidP="006D0901">
            <w:pPr>
              <w:spacing w:before="0"/>
              <w:jc w:val="center"/>
              <w:rPr>
                <w:rFonts w:cs="Arial"/>
                <w:color w:val="000000"/>
                <w:lang w:val="sr-Cyrl-RS" w:eastAsia="sr-Latn-RS"/>
              </w:rPr>
            </w:pPr>
            <w:r w:rsidRPr="009069E4">
              <w:rPr>
                <w:rFonts w:cs="Arial"/>
                <w:color w:val="000000"/>
                <w:lang w:val="sr-Cyrl-RS" w:eastAsia="sr-Latn-RS"/>
              </w:rPr>
              <w:t>ком</w:t>
            </w:r>
          </w:p>
        </w:tc>
        <w:tc>
          <w:tcPr>
            <w:tcW w:w="1417" w:type="dxa"/>
            <w:tcBorders>
              <w:top w:val="nil"/>
              <w:left w:val="nil"/>
              <w:bottom w:val="single" w:sz="4" w:space="0" w:color="auto"/>
              <w:right w:val="single" w:sz="4" w:space="0" w:color="auto"/>
            </w:tcBorders>
            <w:shd w:val="clear" w:color="auto" w:fill="auto"/>
            <w:vAlign w:val="bottom"/>
            <w:hideMark/>
          </w:tcPr>
          <w:p w:rsidR="00943E77" w:rsidRPr="009069E4" w:rsidRDefault="00943E77" w:rsidP="006D0901">
            <w:pPr>
              <w:spacing w:before="0"/>
              <w:jc w:val="center"/>
              <w:rPr>
                <w:rFonts w:cs="Arial"/>
                <w:color w:val="000000"/>
                <w:lang w:val="sr-Cyrl-RS" w:eastAsia="sr-Latn-RS"/>
              </w:rPr>
            </w:pPr>
            <w:r w:rsidRPr="009069E4">
              <w:rPr>
                <w:rFonts w:cs="Arial"/>
                <w:color w:val="000000"/>
                <w:lang w:val="sr-Latn-RS" w:eastAsia="sr-Latn-RS"/>
              </w:rPr>
              <w:t>1</w:t>
            </w:r>
          </w:p>
        </w:tc>
      </w:tr>
      <w:tr w:rsidR="00943E77" w:rsidRPr="00B26697" w:rsidTr="006D0901">
        <w:trPr>
          <w:trHeight w:val="659"/>
        </w:trPr>
        <w:tc>
          <w:tcPr>
            <w:tcW w:w="993" w:type="dxa"/>
            <w:tcBorders>
              <w:top w:val="nil"/>
              <w:left w:val="single" w:sz="4" w:space="0" w:color="auto"/>
              <w:bottom w:val="single" w:sz="4" w:space="0" w:color="auto"/>
              <w:right w:val="single" w:sz="4" w:space="0" w:color="auto"/>
            </w:tcBorders>
            <w:shd w:val="clear" w:color="auto" w:fill="auto"/>
            <w:noWrap/>
            <w:hideMark/>
          </w:tcPr>
          <w:p w:rsidR="00943E77" w:rsidRPr="009069E4" w:rsidRDefault="00943E77" w:rsidP="006D0901">
            <w:pPr>
              <w:spacing w:before="0"/>
              <w:jc w:val="center"/>
              <w:rPr>
                <w:rFonts w:cs="Arial"/>
                <w:color w:val="000000"/>
                <w:lang w:val="sr-Cyrl-RS" w:eastAsia="sr-Latn-RS"/>
              </w:rPr>
            </w:pPr>
            <w:r w:rsidRPr="009069E4">
              <w:rPr>
                <w:rFonts w:cs="Arial"/>
                <w:color w:val="000000"/>
                <w:lang w:val="sr-Cyrl-RS" w:eastAsia="sr-Latn-RS"/>
              </w:rPr>
              <w:t>4</w:t>
            </w:r>
          </w:p>
        </w:tc>
        <w:tc>
          <w:tcPr>
            <w:tcW w:w="6379" w:type="dxa"/>
            <w:tcBorders>
              <w:top w:val="nil"/>
              <w:left w:val="nil"/>
              <w:bottom w:val="single" w:sz="4" w:space="0" w:color="auto"/>
              <w:right w:val="single" w:sz="4" w:space="0" w:color="auto"/>
            </w:tcBorders>
            <w:shd w:val="clear" w:color="auto" w:fill="auto"/>
            <w:vAlign w:val="bottom"/>
            <w:hideMark/>
          </w:tcPr>
          <w:p w:rsidR="00943E77" w:rsidRPr="009069E4" w:rsidRDefault="00943E77" w:rsidP="006D0901">
            <w:pPr>
              <w:spacing w:before="0"/>
              <w:jc w:val="left"/>
              <w:rPr>
                <w:rFonts w:cs="Arial"/>
                <w:color w:val="000000"/>
                <w:lang w:val="sr-Latn-RS" w:eastAsia="sr-Latn-RS"/>
              </w:rPr>
            </w:pPr>
            <w:r w:rsidRPr="009069E4">
              <w:rPr>
                <w:rFonts w:cs="Arial"/>
                <w:lang w:val="sr-Cyrl-RS"/>
              </w:rPr>
              <w:t>Завршни извештај о изведеним радовима МРЕ  за ТЕНТ Б</w:t>
            </w:r>
          </w:p>
        </w:tc>
        <w:tc>
          <w:tcPr>
            <w:tcW w:w="992" w:type="dxa"/>
            <w:tcBorders>
              <w:top w:val="nil"/>
              <w:left w:val="nil"/>
              <w:bottom w:val="single" w:sz="4" w:space="0" w:color="auto"/>
              <w:right w:val="single" w:sz="4" w:space="0" w:color="auto"/>
            </w:tcBorders>
            <w:shd w:val="clear" w:color="auto" w:fill="auto"/>
            <w:vAlign w:val="bottom"/>
            <w:hideMark/>
          </w:tcPr>
          <w:p w:rsidR="00943E77" w:rsidRPr="009069E4" w:rsidRDefault="00943E77" w:rsidP="006D0901">
            <w:pPr>
              <w:spacing w:before="0"/>
              <w:jc w:val="center"/>
              <w:rPr>
                <w:rFonts w:cs="Arial"/>
                <w:color w:val="000000"/>
                <w:lang w:val="sr-Cyrl-RS" w:eastAsia="sr-Latn-RS"/>
              </w:rPr>
            </w:pPr>
            <w:r w:rsidRPr="009069E4">
              <w:rPr>
                <w:rFonts w:cs="Arial"/>
                <w:color w:val="000000"/>
                <w:lang w:val="sr-Cyrl-RS" w:eastAsia="sr-Latn-RS"/>
              </w:rPr>
              <w:t>ком</w:t>
            </w:r>
          </w:p>
        </w:tc>
        <w:tc>
          <w:tcPr>
            <w:tcW w:w="1417" w:type="dxa"/>
            <w:tcBorders>
              <w:top w:val="nil"/>
              <w:left w:val="nil"/>
              <w:bottom w:val="single" w:sz="4" w:space="0" w:color="auto"/>
              <w:right w:val="single" w:sz="4" w:space="0" w:color="auto"/>
            </w:tcBorders>
            <w:shd w:val="clear" w:color="auto" w:fill="auto"/>
            <w:vAlign w:val="bottom"/>
            <w:hideMark/>
          </w:tcPr>
          <w:p w:rsidR="00943E77" w:rsidRPr="009069E4" w:rsidRDefault="00943E77" w:rsidP="006D0901">
            <w:pPr>
              <w:spacing w:before="0"/>
              <w:jc w:val="center"/>
              <w:rPr>
                <w:rFonts w:cs="Arial"/>
                <w:color w:val="000000"/>
                <w:lang w:val="sr-Cyrl-RS" w:eastAsia="sr-Latn-RS"/>
              </w:rPr>
            </w:pPr>
            <w:r w:rsidRPr="009069E4">
              <w:rPr>
                <w:rFonts w:cs="Arial"/>
                <w:color w:val="000000"/>
                <w:lang w:val="sr-Latn-RS" w:eastAsia="sr-Latn-RS"/>
              </w:rPr>
              <w:t>1</w:t>
            </w:r>
          </w:p>
        </w:tc>
      </w:tr>
      <w:tr w:rsidR="00943E77" w:rsidRPr="00B26697" w:rsidTr="006D0901">
        <w:trPr>
          <w:trHeight w:val="600"/>
        </w:trPr>
        <w:tc>
          <w:tcPr>
            <w:tcW w:w="993" w:type="dxa"/>
            <w:tcBorders>
              <w:top w:val="nil"/>
              <w:left w:val="single" w:sz="4" w:space="0" w:color="auto"/>
              <w:bottom w:val="single" w:sz="4" w:space="0" w:color="auto"/>
              <w:right w:val="single" w:sz="4" w:space="0" w:color="auto"/>
            </w:tcBorders>
            <w:shd w:val="clear" w:color="auto" w:fill="auto"/>
            <w:noWrap/>
            <w:hideMark/>
          </w:tcPr>
          <w:p w:rsidR="00943E77" w:rsidRPr="009069E4" w:rsidRDefault="00943E77" w:rsidP="006D0901">
            <w:pPr>
              <w:spacing w:before="0"/>
              <w:jc w:val="center"/>
              <w:rPr>
                <w:rFonts w:cs="Arial"/>
                <w:color w:val="000000"/>
                <w:lang w:val="sr-Cyrl-RS" w:eastAsia="sr-Latn-RS"/>
              </w:rPr>
            </w:pPr>
            <w:r w:rsidRPr="009069E4">
              <w:rPr>
                <w:rFonts w:cs="Arial"/>
                <w:color w:val="000000"/>
                <w:lang w:val="sr-Cyrl-RS" w:eastAsia="sr-Latn-RS"/>
              </w:rPr>
              <w:t>5</w:t>
            </w:r>
          </w:p>
        </w:tc>
        <w:tc>
          <w:tcPr>
            <w:tcW w:w="6379" w:type="dxa"/>
            <w:tcBorders>
              <w:top w:val="nil"/>
              <w:left w:val="nil"/>
              <w:bottom w:val="single" w:sz="4" w:space="0" w:color="auto"/>
              <w:right w:val="single" w:sz="4" w:space="0" w:color="auto"/>
            </w:tcBorders>
            <w:shd w:val="clear" w:color="auto" w:fill="auto"/>
            <w:vAlign w:val="bottom"/>
            <w:hideMark/>
          </w:tcPr>
          <w:p w:rsidR="00943E77" w:rsidRPr="009069E4" w:rsidRDefault="006D0901" w:rsidP="006D0901">
            <w:pPr>
              <w:spacing w:before="0"/>
              <w:jc w:val="left"/>
              <w:rPr>
                <w:rFonts w:cs="Arial"/>
                <w:color w:val="000000"/>
                <w:lang w:val="sr-Latn-RS" w:eastAsia="sr-Latn-RS"/>
              </w:rPr>
            </w:pPr>
            <w:r>
              <w:rPr>
                <w:rFonts w:cs="Arial"/>
                <w:lang w:val="sr-Cyrl-RS"/>
              </w:rPr>
              <w:t>Израда пијезометара за ТЕНТ Б</w:t>
            </w:r>
          </w:p>
        </w:tc>
        <w:tc>
          <w:tcPr>
            <w:tcW w:w="992" w:type="dxa"/>
            <w:tcBorders>
              <w:top w:val="nil"/>
              <w:left w:val="nil"/>
              <w:bottom w:val="single" w:sz="4" w:space="0" w:color="auto"/>
              <w:right w:val="single" w:sz="4" w:space="0" w:color="auto"/>
            </w:tcBorders>
            <w:shd w:val="clear" w:color="auto" w:fill="auto"/>
            <w:vAlign w:val="bottom"/>
            <w:hideMark/>
          </w:tcPr>
          <w:p w:rsidR="00943E77" w:rsidRPr="009069E4" w:rsidRDefault="00943E77" w:rsidP="006D0901">
            <w:pPr>
              <w:spacing w:before="0"/>
              <w:jc w:val="center"/>
              <w:rPr>
                <w:rFonts w:cs="Arial"/>
                <w:color w:val="000000"/>
                <w:lang w:val="sr-Cyrl-RS" w:eastAsia="sr-Latn-RS"/>
              </w:rPr>
            </w:pPr>
            <w:r w:rsidRPr="009069E4">
              <w:rPr>
                <w:rFonts w:cs="Arial"/>
                <w:color w:val="000000"/>
                <w:lang w:val="sr-Cyrl-RS" w:eastAsia="sr-Latn-RS"/>
              </w:rPr>
              <w:t>ком</w:t>
            </w:r>
          </w:p>
        </w:tc>
        <w:tc>
          <w:tcPr>
            <w:tcW w:w="1417" w:type="dxa"/>
            <w:tcBorders>
              <w:top w:val="nil"/>
              <w:left w:val="nil"/>
              <w:bottom w:val="single" w:sz="4" w:space="0" w:color="auto"/>
              <w:right w:val="single" w:sz="4" w:space="0" w:color="auto"/>
            </w:tcBorders>
            <w:shd w:val="clear" w:color="auto" w:fill="auto"/>
            <w:vAlign w:val="bottom"/>
            <w:hideMark/>
          </w:tcPr>
          <w:p w:rsidR="00943E77" w:rsidRPr="006D0901" w:rsidRDefault="006D0901" w:rsidP="006D0901">
            <w:pPr>
              <w:spacing w:before="0"/>
              <w:jc w:val="center"/>
              <w:rPr>
                <w:rFonts w:cs="Arial"/>
                <w:color w:val="000000"/>
                <w:lang w:val="sr-Cyrl-RS" w:eastAsia="sr-Latn-RS"/>
              </w:rPr>
            </w:pPr>
            <w:r>
              <w:rPr>
                <w:rFonts w:cs="Arial"/>
                <w:color w:val="000000"/>
                <w:lang w:val="sr-Cyrl-RS" w:eastAsia="sr-Latn-RS"/>
              </w:rPr>
              <w:t>2</w:t>
            </w:r>
          </w:p>
        </w:tc>
      </w:tr>
    </w:tbl>
    <w:p w:rsidR="00943E77" w:rsidRDefault="00943E77" w:rsidP="00B26697">
      <w:pPr>
        <w:pStyle w:val="Heading10"/>
        <w:rPr>
          <w:lang w:val="sr-Cyrl-RS"/>
        </w:rPr>
      </w:pPr>
    </w:p>
    <w:p w:rsidR="00B26697" w:rsidRPr="008377FF" w:rsidRDefault="0032186E" w:rsidP="00B26697">
      <w:pPr>
        <w:pStyle w:val="Heading10"/>
      </w:pPr>
      <w:r w:rsidRPr="008377FF">
        <w:t xml:space="preserve">3.2 </w:t>
      </w:r>
      <w:r w:rsidR="00B26697" w:rsidRPr="008377FF">
        <w:t xml:space="preserve"> Квалитет</w:t>
      </w:r>
      <w:r w:rsidR="00B26697">
        <w:rPr>
          <w:lang w:val="en-US"/>
        </w:rPr>
        <w:t>,</w:t>
      </w:r>
      <w:r w:rsidR="00B26697" w:rsidRPr="008377FF">
        <w:t xml:space="preserve"> опис радова и начин спровођења контроле и обезбеђивања </w:t>
      </w:r>
    </w:p>
    <w:p w:rsidR="00B26697" w:rsidRPr="00726D0A" w:rsidRDefault="00B26697" w:rsidP="00B26697">
      <w:pPr>
        <w:rPr>
          <w:b/>
          <w:lang w:val="sr-Cyrl-RS"/>
        </w:rPr>
      </w:pPr>
      <w:r w:rsidRPr="008377FF">
        <w:rPr>
          <w:b/>
        </w:rPr>
        <w:t>гаранције квалитета</w:t>
      </w:r>
    </w:p>
    <w:p w:rsidR="00B26697" w:rsidRPr="00937BB2" w:rsidRDefault="00B26697" w:rsidP="00B26697">
      <w:pPr>
        <w:rPr>
          <w:lang w:val="ru-RU" w:eastAsia="ar-SA"/>
        </w:rPr>
      </w:pPr>
      <w:r w:rsidRPr="00131BBE">
        <w:rPr>
          <w:lang w:val="sr-Cyrl-RS" w:eastAsia="ar-SA"/>
        </w:rPr>
        <w:t>Изабрани понуђач</w:t>
      </w:r>
      <w:r w:rsidRPr="00937BB2">
        <w:rPr>
          <w:lang w:val="ru-RU" w:eastAsia="ar-SA"/>
        </w:rPr>
        <w:t xml:space="preserve"> се обавезује да води грађевински дневник.</w:t>
      </w:r>
    </w:p>
    <w:p w:rsidR="00B26697" w:rsidRPr="00937BB2" w:rsidRDefault="00B26697" w:rsidP="00B26697">
      <w:pPr>
        <w:rPr>
          <w:lang w:val="ru-RU" w:eastAsia="ar-SA"/>
        </w:rPr>
      </w:pPr>
      <w:r w:rsidRPr="00937BB2">
        <w:rPr>
          <w:lang w:val="ru-RU" w:eastAsia="ar-SA"/>
        </w:rPr>
        <w:t>Наручилац ће именовати Надзорни орган.</w:t>
      </w:r>
    </w:p>
    <w:p w:rsidR="00B26697" w:rsidRPr="00937BB2" w:rsidRDefault="00B26697" w:rsidP="00B26697">
      <w:pPr>
        <w:rPr>
          <w:lang w:eastAsia="ar-SA"/>
        </w:rPr>
      </w:pPr>
      <w:r w:rsidRPr="00131BBE">
        <w:rPr>
          <w:lang w:val="sr-Cyrl-RS" w:eastAsia="ar-SA"/>
        </w:rPr>
        <w:t>Изабрани понуђач</w:t>
      </w:r>
      <w:r w:rsidRPr="00937BB2">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B26697" w:rsidRPr="00937BB2" w:rsidRDefault="00B26697" w:rsidP="00B26697">
      <w:pPr>
        <w:rPr>
          <w:lang w:eastAsia="ar-SA"/>
        </w:rPr>
      </w:pPr>
      <w:r w:rsidRPr="00937BB2">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B26697" w:rsidRPr="00937BB2" w:rsidRDefault="00B26697" w:rsidP="00B26697">
      <w:pPr>
        <w:rPr>
          <w:lang w:eastAsia="ar-SA"/>
        </w:rPr>
      </w:pPr>
      <w:r w:rsidRPr="00131BBE">
        <w:rPr>
          <w:lang w:val="sr-Cyrl-RS" w:eastAsia="ar-SA"/>
        </w:rPr>
        <w:t>Изабрани понуђач</w:t>
      </w:r>
      <w:r w:rsidRPr="00937BB2">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B26697" w:rsidRPr="00937BB2" w:rsidRDefault="00B26697" w:rsidP="00B26697">
      <w:pPr>
        <w:spacing w:before="0"/>
        <w:rPr>
          <w:lang w:eastAsia="ar-SA"/>
        </w:rPr>
      </w:pPr>
      <w:r w:rsidRPr="00937BB2">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B26697" w:rsidRPr="00937BB2" w:rsidRDefault="00B26697" w:rsidP="00B26697">
      <w:pPr>
        <w:rPr>
          <w:lang w:eastAsia="ar-SA"/>
        </w:rPr>
      </w:pPr>
      <w:r w:rsidRPr="00131BBE">
        <w:rPr>
          <w:lang w:val="sr-Cyrl-RS" w:eastAsia="ar-SA"/>
        </w:rPr>
        <w:t>Изабрани понуђач</w:t>
      </w:r>
      <w:r w:rsidRPr="00937BB2">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791546" w:rsidRDefault="00B26697" w:rsidP="00B26697">
      <w:pPr>
        <w:rPr>
          <w:lang w:val="sr-Cyrl-RS" w:eastAsia="ar-SA"/>
        </w:rPr>
      </w:pPr>
      <w:r w:rsidRPr="00937BB2">
        <w:rPr>
          <w:lang w:eastAsia="ar-SA"/>
        </w:rPr>
        <w:t xml:space="preserve">Када </w:t>
      </w:r>
      <w:r w:rsidRPr="00131BBE">
        <w:rPr>
          <w:lang w:val="sr-Cyrl-RS" w:eastAsia="ar-SA"/>
        </w:rPr>
        <w:t>Изабрани понуђач</w:t>
      </w:r>
      <w:r w:rsidRPr="00937BB2">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r>
        <w:rPr>
          <w:lang w:val="sr-Cyrl-RS" w:eastAsia="ar-SA"/>
        </w:rPr>
        <w:t>.</w:t>
      </w:r>
    </w:p>
    <w:p w:rsidR="00726D0A" w:rsidRPr="00726D0A" w:rsidRDefault="00726D0A" w:rsidP="00726D0A">
      <w:pPr>
        <w:rPr>
          <w:lang w:val="sr-Cyrl-RS" w:eastAsia="ar-SA"/>
        </w:rPr>
      </w:pPr>
    </w:p>
    <w:p w:rsidR="004D0EB5" w:rsidRPr="00B26697" w:rsidRDefault="00180E4F" w:rsidP="00B26697">
      <w:pPr>
        <w:pStyle w:val="Heading10"/>
        <w:rPr>
          <w:lang w:val="ru-RU"/>
        </w:rPr>
      </w:pPr>
      <w:r w:rsidRPr="00B26697">
        <w:t xml:space="preserve">3.3 </w:t>
      </w:r>
      <w:r w:rsidR="004D0EB5" w:rsidRPr="00B26697">
        <w:rPr>
          <w:lang w:val="ru-RU"/>
        </w:rPr>
        <w:t>Рок извођења радова</w:t>
      </w:r>
    </w:p>
    <w:p w:rsidR="00B26697" w:rsidRDefault="00B26697" w:rsidP="00B26697">
      <w:pPr>
        <w:pStyle w:val="ListParagraph"/>
        <w:autoSpaceDE w:val="0"/>
        <w:autoSpaceDN w:val="0"/>
        <w:adjustRightInd w:val="0"/>
        <w:spacing w:before="0" w:after="0" w:line="240" w:lineRule="auto"/>
        <w:ind w:left="0"/>
        <w:contextualSpacing w:val="0"/>
        <w:rPr>
          <w:rFonts w:ascii="Arial" w:hAnsi="Arial" w:cs="Arial"/>
          <w:bCs/>
          <w:iCs/>
          <w:lang w:val="sr-Cyrl-CS"/>
        </w:rPr>
      </w:pPr>
      <w:r w:rsidRPr="00306475">
        <w:rPr>
          <w:rFonts w:ascii="Arial" w:hAnsi="Arial" w:cs="Arial"/>
        </w:rPr>
        <w:t xml:space="preserve">Изабрани понуђач је обавезан да изведе радове у року који не може бити </w:t>
      </w:r>
      <w:r w:rsidRPr="00306475">
        <w:rPr>
          <w:rFonts w:ascii="Arial" w:hAnsi="Arial" w:cs="Arial"/>
          <w:lang w:val="sr-Cyrl-RS"/>
        </w:rPr>
        <w:t>дужи</w:t>
      </w:r>
      <w:r w:rsidRPr="00306475">
        <w:rPr>
          <w:rFonts w:ascii="Arial" w:hAnsi="Arial" w:cs="Arial"/>
        </w:rPr>
        <w:t xml:space="preserve"> од </w:t>
      </w:r>
      <w:r w:rsidR="002455AD">
        <w:rPr>
          <w:rFonts w:ascii="Arial" w:hAnsi="Arial" w:cs="Arial"/>
          <w:lang w:val="sr-Latn-RS"/>
        </w:rPr>
        <w:t>8</w:t>
      </w:r>
      <w:r>
        <w:rPr>
          <w:rFonts w:ascii="Arial" w:hAnsi="Arial" w:cs="Arial"/>
          <w:lang w:val="sr-Latn-RS"/>
        </w:rPr>
        <w:t xml:space="preserve">       </w:t>
      </w:r>
      <w:r>
        <w:rPr>
          <w:rFonts w:ascii="Arial" w:hAnsi="Arial" w:cs="Arial"/>
          <w:lang w:val="sr-Cyrl-RS"/>
        </w:rPr>
        <w:t xml:space="preserve">( </w:t>
      </w:r>
      <w:r w:rsidR="00943E77">
        <w:rPr>
          <w:rFonts w:ascii="Arial" w:hAnsi="Arial" w:cs="Arial"/>
          <w:lang w:val="sr-Cyrl-RS"/>
        </w:rPr>
        <w:t>осам</w:t>
      </w:r>
      <w:r w:rsidRPr="00306475">
        <w:rPr>
          <w:rFonts w:ascii="Arial" w:hAnsi="Arial" w:cs="Arial"/>
          <w:lang w:val="sr-Cyrl-RS"/>
        </w:rPr>
        <w:t>)</w:t>
      </w:r>
      <w:r>
        <w:rPr>
          <w:rFonts w:ascii="Arial" w:hAnsi="Arial" w:cs="Arial"/>
          <w:lang w:val="sr-Latn-RS"/>
        </w:rPr>
        <w:t xml:space="preserve"> </w:t>
      </w:r>
      <w:r w:rsidRPr="00306475">
        <w:rPr>
          <w:rFonts w:ascii="Arial" w:hAnsi="Arial" w:cs="Arial"/>
          <w:lang w:val="sr-Cyrl-RS"/>
        </w:rPr>
        <w:t xml:space="preserve">месеци </w:t>
      </w:r>
      <w:r w:rsidRPr="00306475">
        <w:rPr>
          <w:rFonts w:ascii="Arial" w:hAnsi="Arial" w:cs="Arial"/>
          <w:bCs/>
          <w:iCs/>
          <w:lang w:val="sr-Cyrl-CS"/>
        </w:rPr>
        <w:t xml:space="preserve">од дана увођења </w:t>
      </w:r>
      <w:r w:rsidR="0098079C" w:rsidRPr="0098079C">
        <w:rPr>
          <w:rFonts w:ascii="Arial" w:hAnsi="Arial" w:cs="Arial"/>
          <w:bCs/>
          <w:iCs/>
          <w:lang w:val="sr-Cyrl-RS"/>
        </w:rPr>
        <w:t xml:space="preserve">Изабраног Понуђача </w:t>
      </w:r>
      <w:r w:rsidRPr="00306475">
        <w:rPr>
          <w:rFonts w:ascii="Arial" w:hAnsi="Arial" w:cs="Arial"/>
          <w:bCs/>
          <w:iCs/>
          <w:lang w:val="sr-Cyrl-CS"/>
        </w:rPr>
        <w:t>у посао.</w:t>
      </w:r>
      <w:r>
        <w:rPr>
          <w:rFonts w:ascii="Arial" w:hAnsi="Arial" w:cs="Arial"/>
          <w:bCs/>
          <w:iCs/>
          <w:lang w:val="sr-Cyrl-CS"/>
        </w:rPr>
        <w:t xml:space="preserve"> </w:t>
      </w:r>
    </w:p>
    <w:p w:rsidR="00B26697" w:rsidRPr="008377FF" w:rsidRDefault="00B26697" w:rsidP="00B26697">
      <w:pPr>
        <w:rPr>
          <w:b/>
          <w:lang w:val="ru-RU" w:eastAsia="ar-SA"/>
        </w:rPr>
      </w:pPr>
      <w:r>
        <w:rPr>
          <w:rFonts w:cs="Arial"/>
          <w:bCs/>
          <w:iCs/>
          <w:lang w:val="sr-Cyrl-CS"/>
        </w:rPr>
        <w:lastRenderedPageBreak/>
        <w:t>Изабрани понуђач ће бити уведен у посао најкасније 30 дана од дана потписивања  уговора и то путем писаног позива од стране Наручиоца</w:t>
      </w:r>
    </w:p>
    <w:p w:rsidR="00180E4F" w:rsidRPr="00657E39" w:rsidRDefault="00B26697" w:rsidP="004D0EB5">
      <w:pPr>
        <w:rPr>
          <w:lang w:eastAsia="ar-SA"/>
        </w:rPr>
      </w:pPr>
      <w:r>
        <w:rPr>
          <w:lang w:eastAsia="ar-SA"/>
        </w:rPr>
        <w:t>У случају да Изабрани понуђач</w:t>
      </w:r>
      <w:r w:rsidRPr="00664FE7">
        <w:rPr>
          <w:lang w:eastAsia="ar-SA"/>
        </w:rPr>
        <w:t xml:space="preserve"> не изведе радове у року наведеном у уговору, Наручилац има право на наплату уговорне казне и </w:t>
      </w:r>
      <w:r w:rsidR="00D867BF">
        <w:rPr>
          <w:lang w:val="sr-Cyrl-RS" w:eastAsia="ar-SA"/>
        </w:rPr>
        <w:t>банкарске гаранције</w:t>
      </w:r>
      <w:r w:rsidRPr="00664FE7">
        <w:rPr>
          <w:lang w:eastAsia="ar-SA"/>
        </w:rPr>
        <w:t xml:space="preserve"> за добро извршење посла, као и право на раскид уговора.</w:t>
      </w:r>
    </w:p>
    <w:p w:rsidR="00943E77" w:rsidRPr="00943E77" w:rsidRDefault="00180E4F" w:rsidP="00180E4F">
      <w:pPr>
        <w:rPr>
          <w:b/>
          <w:lang w:val="sr-Cyrl-RS"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r w:rsidR="00943E77">
        <w:rPr>
          <w:b/>
          <w:lang w:val="sr-Cyrl-RS" w:eastAsia="ar-SA"/>
        </w:rPr>
        <w:t xml:space="preserve"> и паритет:</w:t>
      </w:r>
    </w:p>
    <w:p w:rsidR="00657E39" w:rsidRPr="00611132" w:rsidRDefault="00657E39" w:rsidP="00657E39">
      <w:pPr>
        <w:spacing w:before="0"/>
        <w:rPr>
          <w:rFonts w:eastAsia="TimesNewRomanPSMT" w:cs="Arial"/>
          <w:bCs/>
          <w:lang w:val="sr-Cyrl-RS"/>
        </w:rPr>
      </w:pPr>
      <w:r w:rsidRPr="00611132">
        <w:rPr>
          <w:rFonts w:cs="Arial"/>
          <w:lang w:val="sr-Cyrl-RS" w:eastAsia="zh-CN"/>
        </w:rPr>
        <w:t xml:space="preserve">Место извођења радова је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w:t>
      </w:r>
      <w:r w:rsidR="00943E77">
        <w:rPr>
          <w:rFonts w:eastAsia="TimesNewRomanPSMT" w:cs="Arial"/>
          <w:bCs/>
          <w:lang w:val="sr-Cyrl-RS"/>
        </w:rPr>
        <w:t xml:space="preserve"> и ТЕНТ Б Ушће.</w:t>
      </w:r>
    </w:p>
    <w:p w:rsidR="008377FF" w:rsidRPr="002455AD" w:rsidRDefault="00657E39" w:rsidP="00657E39">
      <w:pPr>
        <w:spacing w:before="0"/>
        <w:rPr>
          <w:rFonts w:eastAsia="TimesNewRomanPSMT" w:cs="Arial"/>
          <w:bCs/>
          <w:lang w:val="sr-Cyrl-R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r w:rsidR="002455AD">
        <w:rPr>
          <w:rFonts w:eastAsia="TimesNewRomanPSMT" w:cs="Arial"/>
          <w:bCs/>
          <w:lang w:val="sr-Latn-RS"/>
        </w:rPr>
        <w:t>, TE</w:t>
      </w:r>
      <w:r w:rsidR="002455AD">
        <w:rPr>
          <w:rFonts w:eastAsia="TimesNewRomanPSMT" w:cs="Arial"/>
          <w:bCs/>
          <w:lang w:val="sr-Cyrl-RS"/>
        </w:rPr>
        <w:t>НТ Б.</w:t>
      </w:r>
    </w:p>
    <w:p w:rsidR="00657E39" w:rsidRPr="00C82CC1" w:rsidRDefault="00657E39" w:rsidP="00657E39">
      <w:pPr>
        <w:spacing w:before="0"/>
        <w:rPr>
          <w:rFonts w:eastAsia="TimesNewRomanPSMT" w:cs="Arial"/>
          <w:bCs/>
          <w:lang w:val="sr-Cyrl-RS"/>
        </w:rPr>
      </w:pP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w:t>
      </w:r>
      <w:bookmarkEnd w:id="24"/>
    </w:p>
    <w:p w:rsidR="00657E39" w:rsidRDefault="00657E39" w:rsidP="00657E39">
      <w:pPr>
        <w:rPr>
          <w:lang w:val="ru-RU" w:eastAsia="ar-SA"/>
        </w:rPr>
      </w:pPr>
      <w:r w:rsidRPr="001C70B2">
        <w:rPr>
          <w:lang w:val="ru-RU" w:eastAsia="ar-SA"/>
        </w:rPr>
        <w:t>За изведене ра</w:t>
      </w:r>
      <w:r>
        <w:rPr>
          <w:lang w:val="ru-RU" w:eastAsia="ar-SA"/>
        </w:rPr>
        <w:t xml:space="preserve">дове и </w:t>
      </w:r>
      <w:r w:rsidRPr="009C49C7">
        <w:rPr>
          <w:lang w:val="ru-RU" w:eastAsia="ar-SA"/>
        </w:rPr>
        <w:t>уграђени материјал</w:t>
      </w:r>
      <w:r w:rsidRPr="001C70B2">
        <w:rPr>
          <w:lang w:val="ru-RU" w:eastAsia="ar-SA"/>
        </w:rPr>
        <w:t xml:space="preserve"> гарантни период не може бити краћи од </w:t>
      </w:r>
      <w:r w:rsidR="00943E77">
        <w:rPr>
          <w:lang w:val="ru-RU" w:eastAsia="ar-SA"/>
        </w:rPr>
        <w:t>2</w:t>
      </w:r>
      <w:r w:rsidR="00D93252">
        <w:rPr>
          <w:lang w:val="sr-Latn-RS" w:eastAsia="ar-SA"/>
        </w:rPr>
        <w:t>4</w:t>
      </w:r>
      <w:r w:rsidRPr="001C70B2">
        <w:rPr>
          <w:lang w:val="ru-RU" w:eastAsia="ar-SA"/>
        </w:rPr>
        <w:t xml:space="preserve"> месеца од дана </w:t>
      </w:r>
      <w:r w:rsidRPr="001E3A02">
        <w:rPr>
          <w:rFonts w:eastAsia="Arial Unicode MS"/>
          <w:lang w:val="sr-Cyrl-CS"/>
        </w:rPr>
        <w:t>састављања Записника о примопредаји изведених радова</w:t>
      </w:r>
      <w:r w:rsidRPr="001E3A02">
        <w:rPr>
          <w:rFonts w:eastAsia="Arial Unicode MS"/>
        </w:rPr>
        <w:t xml:space="preserve"> потписаног од стране овлашћених представника Уговорних страна</w:t>
      </w:r>
      <w:r w:rsidRPr="001C70B2">
        <w:rPr>
          <w:lang w:val="ru-RU" w:eastAsia="ar-SA"/>
        </w:rPr>
        <w:t xml:space="preserve"> </w:t>
      </w:r>
    </w:p>
    <w:p w:rsidR="00657E39" w:rsidRPr="00937BB2" w:rsidRDefault="00657E39" w:rsidP="00657E39">
      <w:pPr>
        <w:rPr>
          <w:lang w:eastAsia="ar-SA"/>
        </w:rPr>
      </w:pPr>
      <w:r>
        <w:rPr>
          <w:lang w:val="ru-RU" w:eastAsia="ar-SA"/>
        </w:rPr>
        <w:t>Изабрани понуђач</w:t>
      </w:r>
      <w:r w:rsidRPr="001C70B2">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C70B2">
        <w:rPr>
          <w:lang w:eastAsia="ar-SA"/>
        </w:rPr>
        <w:t>,</w:t>
      </w:r>
      <w:r w:rsidRPr="001C70B2">
        <w:rPr>
          <w:lang w:val="ru-RU" w:eastAsia="ar-SA"/>
        </w:rPr>
        <w:t xml:space="preserve"> који су настали због његов</w:t>
      </w:r>
      <w:r>
        <w:rPr>
          <w:lang w:val="ru-RU" w:eastAsia="ar-SA"/>
        </w:rPr>
        <w:t>ог пропуста и неквалитетног рад</w:t>
      </w:r>
    </w:p>
    <w:p w:rsidR="004D0EB5" w:rsidRPr="008377FF" w:rsidRDefault="004D0EB5" w:rsidP="004D0EB5">
      <w:pPr>
        <w:rPr>
          <w:lang w:val="sr-Cyrl-CS" w:eastAsia="ar-SA"/>
        </w:rPr>
      </w:pPr>
    </w:p>
    <w:p w:rsidR="00D867BF" w:rsidRDefault="00D867BF" w:rsidP="00D867BF">
      <w:pPr>
        <w:rPr>
          <w:b/>
          <w:lang w:val="sr-Cyrl-RS" w:eastAsia="ar-SA"/>
        </w:rPr>
      </w:pPr>
    </w:p>
    <w:p w:rsidR="00943E77" w:rsidRDefault="00943E77" w:rsidP="00D867BF">
      <w:pPr>
        <w:rPr>
          <w:b/>
          <w:lang w:val="sr-Cyrl-RS" w:eastAsia="ar-SA"/>
        </w:rPr>
      </w:pPr>
    </w:p>
    <w:p w:rsidR="00943E77" w:rsidRDefault="00943E77" w:rsidP="00D867BF">
      <w:pPr>
        <w:rPr>
          <w:b/>
          <w:lang w:val="sr-Cyrl-RS" w:eastAsia="ar-SA"/>
        </w:rPr>
      </w:pPr>
    </w:p>
    <w:p w:rsidR="00943E77" w:rsidRDefault="00943E77" w:rsidP="00D867BF">
      <w:pPr>
        <w:rPr>
          <w:b/>
          <w:lang w:val="sr-Cyrl-RS" w:eastAsia="ar-SA"/>
        </w:rPr>
      </w:pPr>
    </w:p>
    <w:p w:rsidR="00943E77" w:rsidRDefault="00943E77" w:rsidP="00D867BF">
      <w:pPr>
        <w:rPr>
          <w:b/>
          <w:lang w:val="sr-Cyrl-RS" w:eastAsia="ar-SA"/>
        </w:rPr>
      </w:pPr>
    </w:p>
    <w:p w:rsidR="00943E77" w:rsidRDefault="00943E77" w:rsidP="00D867BF">
      <w:pPr>
        <w:rPr>
          <w:b/>
          <w:lang w:val="sr-Cyrl-RS" w:eastAsia="ar-SA"/>
        </w:rPr>
      </w:pPr>
    </w:p>
    <w:p w:rsidR="00943E77" w:rsidRDefault="00943E77" w:rsidP="00D867BF">
      <w:pPr>
        <w:rPr>
          <w:b/>
          <w:lang w:val="sr-Cyrl-RS" w:eastAsia="ar-SA"/>
        </w:rPr>
      </w:pPr>
    </w:p>
    <w:p w:rsidR="00943E77" w:rsidRPr="00943E77" w:rsidRDefault="00943E77" w:rsidP="00D867BF">
      <w:pPr>
        <w:rPr>
          <w:b/>
          <w:lang w:val="sr-Cyrl-RS" w:eastAsia="ar-SA"/>
        </w:rPr>
      </w:pPr>
    </w:p>
    <w:p w:rsidR="0093445F" w:rsidRPr="008377FF" w:rsidRDefault="0093445F" w:rsidP="008112A2">
      <w:pPr>
        <w:spacing w:before="0"/>
        <w:rPr>
          <w:rFonts w:cs="Arial"/>
          <w:color w:val="00B0F0"/>
          <w:lang w:eastAsia="zh-CN"/>
        </w:rPr>
      </w:pPr>
    </w:p>
    <w:p w:rsidR="0093445F" w:rsidRDefault="0093445F"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Default="00726D0A" w:rsidP="008112A2">
      <w:pPr>
        <w:spacing w:before="0"/>
        <w:rPr>
          <w:rFonts w:cs="Arial"/>
          <w:color w:val="00B0F0"/>
          <w:lang w:val="sr-Cyrl-RS" w:eastAsia="zh-CN"/>
        </w:rPr>
      </w:pPr>
    </w:p>
    <w:p w:rsidR="00726D0A" w:rsidRPr="00726D0A" w:rsidRDefault="00726D0A" w:rsidP="008112A2">
      <w:pPr>
        <w:spacing w:before="0"/>
        <w:rPr>
          <w:rFonts w:cs="Arial"/>
          <w:color w:val="00B0F0"/>
          <w:lang w:val="sr-Cyrl-RS" w:eastAsia="zh-CN"/>
        </w:rPr>
      </w:pPr>
    </w:p>
    <w:p w:rsidR="004D2983" w:rsidRPr="00C82CC1" w:rsidRDefault="004D2983" w:rsidP="008112A2">
      <w:pPr>
        <w:spacing w:before="0"/>
        <w:rPr>
          <w:rFonts w:cs="Arial"/>
          <w:color w:val="00B0F0"/>
          <w:lang w:val="sr-Cyrl-RS" w:eastAsia="zh-CN"/>
        </w:rPr>
      </w:pPr>
    </w:p>
    <w:p w:rsidR="00756A02" w:rsidRPr="008377FF" w:rsidRDefault="00756A02" w:rsidP="002C22CF">
      <w:pPr>
        <w:pStyle w:val="Heading10"/>
        <w:numPr>
          <w:ilvl w:val="0"/>
          <w:numId w:val="31"/>
        </w:numPr>
      </w:pPr>
      <w:bookmarkStart w:id="25"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9364"/>
      </w:tblGrid>
      <w:tr w:rsidR="00175774" w:rsidRPr="008377FF" w:rsidTr="0000503A">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9364"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00503A">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9364"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2C22CF">
            <w:pPr>
              <w:numPr>
                <w:ilvl w:val="0"/>
                <w:numId w:val="3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2C22C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00503A">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9364"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w:t>
            </w:r>
            <w:r w:rsidRPr="00E47C2E">
              <w:rPr>
                <w:rFonts w:cs="Arial"/>
                <w:lang w:val="sr-Latn-CS" w:eastAsia="sr-Latn-CS"/>
              </w:rPr>
              <w:lastRenderedPageBreak/>
              <w:t xml:space="preserve">(правно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2C22CF">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2C22CF">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2C22CF">
            <w:pPr>
              <w:numPr>
                <w:ilvl w:val="0"/>
                <w:numId w:val="3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2C22CF">
            <w:pPr>
              <w:numPr>
                <w:ilvl w:val="0"/>
                <w:numId w:val="3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00503A">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9364"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2C22CF">
            <w:pPr>
              <w:numPr>
                <w:ilvl w:val="0"/>
                <w:numId w:val="3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2C22CF">
            <w:pPr>
              <w:numPr>
                <w:ilvl w:val="0"/>
                <w:numId w:val="3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2C22CF">
            <w:pPr>
              <w:numPr>
                <w:ilvl w:val="0"/>
                <w:numId w:val="3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2C22CF">
            <w:pPr>
              <w:numPr>
                <w:ilvl w:val="0"/>
                <w:numId w:val="3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00503A">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9364"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657E39">
              <w:rPr>
                <w:rFonts w:cs="Arial"/>
                <w:lang w:val="sr-Latn-CS" w:eastAsia="sr-Latn-CS"/>
              </w:rPr>
              <w:t>а 75. став 2. ЗЈН</w:t>
            </w:r>
            <w:r w:rsidR="00657E39">
              <w:rPr>
                <w:rFonts w:cs="Arial"/>
                <w:lang w:val="sr-Cyrl-RS" w:eastAsia="sr-Latn-CS"/>
              </w:rPr>
              <w:t xml:space="preserve"> </w:t>
            </w:r>
            <w:r w:rsidR="00657E39">
              <w:rPr>
                <w:rFonts w:cs="Arial"/>
                <w:lang w:val="sr-Latn-CS" w:eastAsia="sr-Latn-CS"/>
              </w:rPr>
              <w:t>(Образац бр.4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2C22CF">
            <w:pPr>
              <w:numPr>
                <w:ilvl w:val="0"/>
                <w:numId w:val="35"/>
              </w:numPr>
              <w:snapToGrid w:val="0"/>
              <w:rPr>
                <w:rFonts w:cs="Arial"/>
                <w:lang w:val="sr-Cyrl-CS" w:eastAsia="sr-Latn-CS"/>
              </w:rPr>
            </w:pPr>
            <w:r w:rsidRPr="00E47C2E">
              <w:rPr>
                <w:rFonts w:cs="Arial"/>
                <w:lang w:val="sr-Latn-CS" w:eastAsia="sr-Latn-CS"/>
              </w:rPr>
              <w:lastRenderedPageBreak/>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2C22CF">
            <w:pPr>
              <w:numPr>
                <w:ilvl w:val="0"/>
                <w:numId w:val="3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2C22CF">
            <w:pPr>
              <w:numPr>
                <w:ilvl w:val="0"/>
                <w:numId w:val="3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00503A">
        <w:trPr>
          <w:jc w:val="center"/>
        </w:trPr>
        <w:tc>
          <w:tcPr>
            <w:tcW w:w="729" w:type="dxa"/>
            <w:vAlign w:val="center"/>
          </w:tcPr>
          <w:p w:rsidR="008377FF" w:rsidRPr="008377FF" w:rsidRDefault="008377FF" w:rsidP="003A4822">
            <w:pPr>
              <w:jc w:val="center"/>
              <w:rPr>
                <w:rFonts w:cs="Arial"/>
                <w:color w:val="00B0F0"/>
              </w:rPr>
            </w:pPr>
          </w:p>
        </w:tc>
        <w:tc>
          <w:tcPr>
            <w:tcW w:w="9364" w:type="dxa"/>
          </w:tcPr>
          <w:p w:rsidR="00657E39" w:rsidRPr="00E8427C" w:rsidRDefault="00657E39" w:rsidP="00657E39">
            <w:pPr>
              <w:ind w:right="-180"/>
              <w:jc w:val="center"/>
              <w:rPr>
                <w:rFonts w:cs="Arial"/>
                <w:b/>
                <w:lang w:val="sr-Latn-CS" w:eastAsia="sr-Latn-CS"/>
              </w:rPr>
            </w:pPr>
            <w:r w:rsidRPr="00E8427C">
              <w:rPr>
                <w:rFonts w:cs="Arial"/>
                <w:b/>
                <w:lang w:val="sr-Latn-CS" w:eastAsia="sr-Latn-CS"/>
              </w:rPr>
              <w:t xml:space="preserve">4.2  ДОДАТНИ УСЛОВИ </w:t>
            </w:r>
          </w:p>
          <w:p w:rsidR="008377FF" w:rsidRPr="00E47C2E" w:rsidRDefault="00657E39" w:rsidP="00657E39">
            <w:pPr>
              <w:snapToGrid w:val="0"/>
              <w:spacing w:before="0"/>
              <w:jc w:val="center"/>
              <w:rPr>
                <w:rFonts w:eastAsia="Calibri" w:cs="Arial"/>
                <w:color w:val="00B0F0"/>
              </w:rPr>
            </w:pPr>
            <w:r w:rsidRPr="00E8427C">
              <w:rPr>
                <w:rFonts w:cs="Arial"/>
                <w:b/>
                <w:lang w:val="sr-Latn-CS" w:eastAsia="sr-Latn-CS"/>
              </w:rPr>
              <w:t>ЗА УЧЕШЋЕ У ПОСТУПКУ ЈАВНЕ НАБАВКЕ ИЗ ЧЛАНА 76. ЗАКОНА</w:t>
            </w:r>
          </w:p>
        </w:tc>
      </w:tr>
      <w:tr w:rsidR="00657E39" w:rsidRPr="008377FF" w:rsidTr="0000503A">
        <w:trPr>
          <w:jc w:val="center"/>
        </w:trPr>
        <w:tc>
          <w:tcPr>
            <w:tcW w:w="729" w:type="dxa"/>
            <w:vAlign w:val="center"/>
          </w:tcPr>
          <w:p w:rsidR="00657E39" w:rsidRPr="00E47C2E" w:rsidRDefault="00657E39" w:rsidP="00657E39">
            <w:pPr>
              <w:jc w:val="center"/>
              <w:rPr>
                <w:rFonts w:cs="Arial"/>
                <w:color w:val="00B0F0"/>
              </w:rPr>
            </w:pPr>
            <w:r>
              <w:rPr>
                <w:rFonts w:cs="Arial"/>
              </w:rPr>
              <w:t>5</w:t>
            </w:r>
            <w:r w:rsidRPr="00E47C2E">
              <w:rPr>
                <w:rFonts w:cs="Arial"/>
                <w:color w:val="00B0F0"/>
              </w:rPr>
              <w:t>.</w:t>
            </w:r>
          </w:p>
        </w:tc>
        <w:tc>
          <w:tcPr>
            <w:tcW w:w="9364" w:type="dxa"/>
          </w:tcPr>
          <w:p w:rsidR="00657E39" w:rsidRPr="00AC3242" w:rsidRDefault="00657E39" w:rsidP="00657E39">
            <w:pPr>
              <w:autoSpaceDE w:val="0"/>
              <w:autoSpaceDN w:val="0"/>
              <w:adjustRightInd w:val="0"/>
              <w:rPr>
                <w:rFonts w:cs="Arial"/>
                <w:b/>
                <w:lang w:val="sr-Latn-CS" w:eastAsia="sr-Latn-CS"/>
              </w:rPr>
            </w:pPr>
            <w:r w:rsidRPr="00AC3242">
              <w:rPr>
                <w:rFonts w:cs="Arial"/>
                <w:b/>
                <w:u w:val="single"/>
                <w:lang w:val="sr-Latn-CS" w:eastAsia="sr-Latn-CS"/>
              </w:rPr>
              <w:t>Услов:</w:t>
            </w:r>
          </w:p>
          <w:p w:rsidR="00657E39" w:rsidRPr="00EF6DA6" w:rsidRDefault="00657E39" w:rsidP="00657E39">
            <w:pPr>
              <w:autoSpaceDE w:val="0"/>
              <w:autoSpaceDN w:val="0"/>
              <w:adjustRightInd w:val="0"/>
              <w:rPr>
                <w:rFonts w:cs="Arial"/>
                <w:b/>
                <w:lang w:val="sr-Latn-CS" w:eastAsia="sr-Latn-CS"/>
              </w:rPr>
            </w:pPr>
            <w:r w:rsidRPr="00EF6DA6">
              <w:rPr>
                <w:rFonts w:cs="Arial"/>
                <w:b/>
                <w:lang w:val="sr-Latn-CS" w:eastAsia="sr-Latn-CS"/>
              </w:rPr>
              <w:t xml:space="preserve">Пословни капацитет </w:t>
            </w:r>
          </w:p>
          <w:p w:rsidR="00657E39" w:rsidRPr="00EF6DA6" w:rsidRDefault="000E086C" w:rsidP="00657E39">
            <w:pPr>
              <w:autoSpaceDE w:val="0"/>
              <w:autoSpaceDN w:val="0"/>
              <w:adjustRightInd w:val="0"/>
              <w:spacing w:before="0"/>
              <w:rPr>
                <w:rFonts w:cs="Arial"/>
                <w:lang w:val="sr-Latn-CS" w:eastAsia="sr-Latn-CS"/>
              </w:rPr>
            </w:pPr>
            <w:r w:rsidRPr="00EF6DA6">
              <w:rPr>
                <w:rFonts w:cs="Arial"/>
                <w:lang w:val="sr-Latn-CS" w:eastAsia="sr-Latn-CS"/>
              </w:rPr>
              <w:t>Понуђач располаже минималним</w:t>
            </w:r>
            <w:r w:rsidR="00657E39" w:rsidRPr="00EF6DA6">
              <w:rPr>
                <w:rFonts w:cs="Arial"/>
                <w:lang w:val="sr-Latn-CS" w:eastAsia="sr-Latn-CS"/>
              </w:rPr>
              <w:t xml:space="preserve"> </w:t>
            </w:r>
            <w:r w:rsidR="00657E39" w:rsidRPr="00EF6DA6">
              <w:rPr>
                <w:rFonts w:cs="Arial"/>
                <w:b/>
                <w:lang w:val="sr-Latn-CS" w:eastAsia="sr-Latn-CS"/>
              </w:rPr>
              <w:t>пословним капацитетом</w:t>
            </w:r>
            <w:r w:rsidR="00657E39" w:rsidRPr="00EF6DA6">
              <w:rPr>
                <w:rFonts w:cs="Arial"/>
                <w:lang w:val="sr-Latn-CS" w:eastAsia="sr-Latn-CS"/>
              </w:rPr>
              <w:t xml:space="preserve"> ако:</w:t>
            </w:r>
          </w:p>
          <w:p w:rsidR="006D0901" w:rsidRPr="00CB32B6" w:rsidRDefault="0000503A" w:rsidP="0000503A">
            <w:pPr>
              <w:pStyle w:val="ListParagraph"/>
              <w:autoSpaceDE w:val="0"/>
              <w:autoSpaceDN w:val="0"/>
              <w:adjustRightInd w:val="0"/>
              <w:spacing w:before="0"/>
              <w:rPr>
                <w:rFonts w:ascii="Arial" w:hAnsi="Arial" w:cs="Arial"/>
                <w:lang w:val="sr-Latn-CS" w:eastAsia="sr-Latn-CS"/>
              </w:rPr>
            </w:pPr>
            <w:r>
              <w:rPr>
                <w:rFonts w:ascii="Arial" w:hAnsi="Arial" w:cs="Arial"/>
                <w:lang w:val="sr-Latn-CS" w:eastAsia="sr-Latn-CS"/>
              </w:rPr>
              <w:t>-</w:t>
            </w:r>
            <w:r w:rsidR="00B54A0B" w:rsidRPr="00CB32B6">
              <w:rPr>
                <w:rFonts w:ascii="Arial" w:hAnsi="Arial" w:cs="Arial"/>
                <w:lang w:val="sr-Latn-CS" w:eastAsia="sr-Latn-CS"/>
              </w:rPr>
              <w:t xml:space="preserve"> </w:t>
            </w:r>
            <w:r w:rsidR="00CB32B6" w:rsidRPr="00CB32B6">
              <w:rPr>
                <w:rFonts w:ascii="Arial" w:hAnsi="Arial" w:cs="Arial"/>
                <w:lang w:val="sr-Cyrl-CS"/>
              </w:rPr>
              <w:t>је</w:t>
            </w:r>
            <w:r w:rsidR="00CB32B6" w:rsidRPr="00CB32B6">
              <w:rPr>
                <w:rFonts w:ascii="Arial" w:hAnsi="Arial" w:cs="Arial"/>
                <w:lang w:val="sr-Latn-RS"/>
              </w:rPr>
              <w:t xml:space="preserve"> </w:t>
            </w:r>
            <w:r w:rsidR="00CB32B6" w:rsidRPr="00CB32B6">
              <w:rPr>
                <w:rFonts w:ascii="Arial" w:hAnsi="Arial" w:cs="Arial"/>
                <w:lang w:val="sr-Cyrl-RS"/>
              </w:rPr>
              <w:t xml:space="preserve">у претходне </w:t>
            </w:r>
            <w:r w:rsidR="00CB32B6">
              <w:rPr>
                <w:rFonts w:ascii="Arial" w:hAnsi="Arial" w:cs="Arial"/>
                <w:lang w:val="sr-Cyrl-RS"/>
              </w:rPr>
              <w:t>четири (4</w:t>
            </w:r>
            <w:r w:rsidR="00CB32B6" w:rsidRPr="00CB32B6">
              <w:rPr>
                <w:rFonts w:ascii="Arial" w:hAnsi="Arial" w:cs="Arial"/>
                <w:lang w:val="sr-Cyrl-RS"/>
              </w:rPr>
              <w:t>) године</w:t>
            </w:r>
            <w:r w:rsidR="00CB32B6">
              <w:rPr>
                <w:rFonts w:ascii="Arial" w:hAnsi="Arial" w:cs="Arial"/>
                <w:lang w:val="sr-Latn-RS"/>
              </w:rPr>
              <w:t xml:space="preserve"> (2015,2016,2017 </w:t>
            </w:r>
            <w:r w:rsidR="00CB32B6">
              <w:rPr>
                <w:rFonts w:ascii="Arial" w:hAnsi="Arial" w:cs="Arial"/>
                <w:lang w:val="sr-Cyrl-RS"/>
              </w:rPr>
              <w:t>и</w:t>
            </w:r>
            <w:r w:rsidR="00CB32B6">
              <w:rPr>
                <w:rFonts w:ascii="Arial" w:hAnsi="Arial" w:cs="Arial"/>
                <w:lang w:val="sr-Latn-RS"/>
              </w:rPr>
              <w:t xml:space="preserve"> 2018)</w:t>
            </w:r>
            <w:r w:rsidR="00CB32B6" w:rsidRPr="00CB32B6">
              <w:rPr>
                <w:rFonts w:ascii="Arial" w:hAnsi="Arial" w:cs="Arial"/>
                <w:lang w:val="sr-Cyrl-RS"/>
              </w:rPr>
              <w:t xml:space="preserve"> </w:t>
            </w:r>
            <w:r w:rsidR="002D22FC">
              <w:rPr>
                <w:rFonts w:ascii="Arial" w:hAnsi="Arial" w:cs="Arial"/>
                <w:lang w:val="sr-Cyrl-RS" w:eastAsia="sr-Latn-CS"/>
              </w:rPr>
              <w:t>Израдио</w:t>
            </w:r>
            <w:r w:rsidR="00B54A0B" w:rsidRPr="00EF6DA6">
              <w:rPr>
                <w:rFonts w:ascii="Arial" w:hAnsi="Arial" w:cs="Arial"/>
                <w:lang w:val="sr-Latn-CS" w:eastAsia="sr-Latn-CS"/>
              </w:rPr>
              <w:t xml:space="preserve"> најмање </w:t>
            </w:r>
            <w:r w:rsidR="002D22FC">
              <w:rPr>
                <w:rFonts w:ascii="Arial" w:hAnsi="Arial" w:cs="Arial"/>
                <w:lang w:val="sr-Cyrl-RS" w:eastAsia="sr-Latn-CS"/>
              </w:rPr>
              <w:t>један</w:t>
            </w:r>
            <w:r w:rsidR="00101690">
              <w:rPr>
                <w:rFonts w:ascii="Arial" w:hAnsi="Arial" w:cs="Arial"/>
                <w:lang w:val="sr-Latn-CS" w:eastAsia="sr-Latn-CS"/>
              </w:rPr>
              <w:t xml:space="preserve">  Пројекат</w:t>
            </w:r>
            <w:r w:rsidR="00B54A0B" w:rsidRPr="00EF6DA6">
              <w:rPr>
                <w:rFonts w:ascii="Arial" w:hAnsi="Arial" w:cs="Arial"/>
                <w:lang w:val="sr-Latn-CS" w:eastAsia="sr-Latn-CS"/>
              </w:rPr>
              <w:t xml:space="preserve">  примењених геолошких истраживања на које је добио решење надлежног </w:t>
            </w:r>
            <w:r w:rsidR="00CB32B6">
              <w:rPr>
                <w:rFonts w:ascii="Arial" w:hAnsi="Arial" w:cs="Arial"/>
                <w:lang w:val="sr-Latn-CS" w:eastAsia="sr-Latn-CS"/>
              </w:rPr>
              <w:t>МРЕ о истражном праву(одобрењу)</w:t>
            </w:r>
            <w:r w:rsidR="00CB32B6">
              <w:rPr>
                <w:rFonts w:ascii="Arial" w:hAnsi="Arial" w:cs="Arial"/>
                <w:lang w:val="sr-Cyrl-RS" w:eastAsia="sr-Latn-CS"/>
              </w:rPr>
              <w:t>,</w:t>
            </w:r>
            <w:r w:rsidR="00B54A0B" w:rsidRPr="00EF6DA6">
              <w:rPr>
                <w:rFonts w:ascii="Arial" w:hAnsi="Arial" w:cs="Arial"/>
                <w:lang w:val="sr-Latn-CS" w:eastAsia="sr-Latn-CS"/>
              </w:rPr>
              <w:t xml:space="preserve"> </w:t>
            </w:r>
            <w:r w:rsidR="00CB32B6" w:rsidRPr="00454619">
              <w:rPr>
                <w:rFonts w:ascii="Arial" w:hAnsi="Arial" w:cs="Arial"/>
                <w:lang w:val="sr-Cyrl-RS" w:eastAsia="zh-CN"/>
              </w:rPr>
              <w:t>у уговореном року , обиму и квалитету</w:t>
            </w:r>
            <w:r w:rsidR="00CB32B6">
              <w:rPr>
                <w:rFonts w:cs="Arial"/>
                <w:lang w:val="sr-Cyrl-RS" w:eastAsia="zh-CN"/>
              </w:rPr>
              <w:t xml:space="preserve">, </w:t>
            </w:r>
            <w:r w:rsidR="00CB32B6" w:rsidRPr="00CB32B6">
              <w:rPr>
                <w:rFonts w:ascii="Arial" w:hAnsi="Arial" w:cs="Arial"/>
                <w:lang w:val="sr-Cyrl-RS" w:eastAsia="zh-CN"/>
              </w:rPr>
              <w:t>и да до дана издавања потврде није било рекламације у гарантном року.</w:t>
            </w:r>
          </w:p>
          <w:p w:rsidR="00657E39" w:rsidRPr="0000503A" w:rsidRDefault="0000503A" w:rsidP="0000503A">
            <w:pPr>
              <w:autoSpaceDE w:val="0"/>
              <w:autoSpaceDN w:val="0"/>
              <w:adjustRightInd w:val="0"/>
              <w:spacing w:before="0"/>
              <w:ind w:left="360"/>
              <w:rPr>
                <w:rFonts w:cs="Arial"/>
                <w:lang w:val="sr-Latn-CS" w:eastAsia="sr-Latn-CS"/>
              </w:rPr>
            </w:pPr>
            <w:r>
              <w:rPr>
                <w:rFonts w:cs="Arial"/>
                <w:lang w:val="sr-Latn-CS" w:eastAsia="sr-Latn-CS"/>
              </w:rPr>
              <w:t xml:space="preserve">     - </w:t>
            </w:r>
            <w:r w:rsidR="00B54A0B" w:rsidRPr="0000503A">
              <w:rPr>
                <w:rFonts w:cs="Arial"/>
                <w:lang w:val="sr-Latn-CS" w:eastAsia="sr-Latn-CS"/>
              </w:rPr>
              <w:t xml:space="preserve"> </w:t>
            </w:r>
            <w:r w:rsidR="00CB32B6" w:rsidRPr="0000503A">
              <w:rPr>
                <w:rFonts w:cs="Arial"/>
                <w:lang w:val="sr-Cyrl-CS"/>
              </w:rPr>
              <w:t>је</w:t>
            </w:r>
            <w:r w:rsidR="00CB32B6" w:rsidRPr="0000503A">
              <w:rPr>
                <w:rFonts w:cs="Arial"/>
                <w:lang w:val="sr-Latn-RS"/>
              </w:rPr>
              <w:t xml:space="preserve"> </w:t>
            </w:r>
            <w:r w:rsidR="00CB32B6" w:rsidRPr="0000503A">
              <w:rPr>
                <w:rFonts w:cs="Arial"/>
                <w:lang w:val="sr-Cyrl-RS"/>
              </w:rPr>
              <w:t>у претходне четири (4) године</w:t>
            </w:r>
            <w:r w:rsidR="00CB32B6" w:rsidRPr="0000503A">
              <w:rPr>
                <w:rFonts w:cs="Arial"/>
                <w:lang w:val="sr-Latn-RS"/>
              </w:rPr>
              <w:t xml:space="preserve"> (2015,2016,2017 </w:t>
            </w:r>
            <w:r w:rsidR="00CB32B6" w:rsidRPr="0000503A">
              <w:rPr>
                <w:rFonts w:cs="Arial"/>
                <w:lang w:val="sr-Cyrl-RS"/>
              </w:rPr>
              <w:t>и</w:t>
            </w:r>
            <w:r w:rsidR="00CB32B6" w:rsidRPr="0000503A">
              <w:rPr>
                <w:rFonts w:cs="Arial"/>
                <w:lang w:val="sr-Latn-RS"/>
              </w:rPr>
              <w:t xml:space="preserve"> 2018)</w:t>
            </w:r>
            <w:r w:rsidR="00CB32B6" w:rsidRPr="0000503A">
              <w:rPr>
                <w:rFonts w:cs="Arial"/>
                <w:lang w:val="sr-Cyrl-RS"/>
              </w:rPr>
              <w:t xml:space="preserve"> </w:t>
            </w:r>
            <w:r w:rsidR="002D22FC" w:rsidRPr="0000503A">
              <w:rPr>
                <w:rFonts w:cs="Arial"/>
                <w:lang w:val="sr-Cyrl-RS" w:eastAsia="sr-Latn-CS"/>
              </w:rPr>
              <w:t>Реализовао најмање један уговор на изради пијезометара</w:t>
            </w:r>
            <w:r w:rsidR="00CB32B6" w:rsidRPr="0000503A">
              <w:rPr>
                <w:rFonts w:cs="Arial"/>
                <w:lang w:val="sr-Cyrl-RS" w:eastAsia="sr-Latn-CS"/>
              </w:rPr>
              <w:t xml:space="preserve">, </w:t>
            </w:r>
            <w:r w:rsidR="00CB32B6" w:rsidRPr="0000503A">
              <w:rPr>
                <w:rFonts w:cs="Arial"/>
                <w:lang w:val="sr-Cyrl-RS" w:eastAsia="zh-CN"/>
              </w:rPr>
              <w:t>у уговореном року , обиму и квалитету, и да до дана издавања потврде није било рекламације у гарантном року.</w:t>
            </w:r>
            <w:r w:rsidR="00B54A0B" w:rsidRPr="0000503A">
              <w:rPr>
                <w:rFonts w:cs="Arial"/>
                <w:lang w:val="sr-Latn-CS" w:eastAsia="sr-Latn-CS"/>
              </w:rPr>
              <w:t xml:space="preserve">                                                              </w:t>
            </w:r>
          </w:p>
          <w:p w:rsidR="00657E39" w:rsidRPr="00B54A0B" w:rsidRDefault="00657E39" w:rsidP="00B54A0B">
            <w:pPr>
              <w:pStyle w:val="ListParagraph"/>
              <w:autoSpaceDE w:val="0"/>
              <w:autoSpaceDN w:val="0"/>
              <w:adjustRightInd w:val="0"/>
              <w:ind w:left="312"/>
              <w:rPr>
                <w:rFonts w:cs="Arial"/>
                <w:b/>
                <w:u w:val="single"/>
                <w:lang w:val="sr-Latn-CS" w:eastAsia="sr-Latn-CS"/>
              </w:rPr>
            </w:pPr>
            <w:r w:rsidRPr="00B54A0B">
              <w:rPr>
                <w:rFonts w:cs="Arial"/>
                <w:b/>
                <w:u w:val="single"/>
                <w:lang w:val="sr-Latn-CS" w:eastAsia="sr-Latn-CS"/>
              </w:rPr>
              <w:t xml:space="preserve">Доказ: </w:t>
            </w:r>
          </w:p>
          <w:p w:rsidR="00B54A0B" w:rsidRPr="00BA2B12" w:rsidRDefault="00BA2B12" w:rsidP="002C22CF">
            <w:pPr>
              <w:pStyle w:val="ListParagraph"/>
              <w:numPr>
                <w:ilvl w:val="0"/>
                <w:numId w:val="38"/>
              </w:numPr>
              <w:rPr>
                <w:rFonts w:ascii="Arial" w:eastAsia="Times New Roman" w:hAnsi="Arial" w:cs="Arial"/>
                <w:lang w:val="sr-Latn-CS" w:eastAsia="sr-Latn-CS"/>
              </w:rPr>
            </w:pPr>
            <w:r w:rsidRPr="00BA2B12">
              <w:rPr>
                <w:rFonts w:ascii="Arial" w:eastAsia="Times New Roman" w:hAnsi="Arial" w:cs="Arial"/>
                <w:lang w:val="sr-Cyrl-RS" w:eastAsia="sr-Latn-CS"/>
              </w:rPr>
              <w:t>Потврда о референтним набавкама</w:t>
            </w:r>
          </w:p>
          <w:p w:rsidR="00643B35" w:rsidRPr="00BA2B12" w:rsidRDefault="00643B35" w:rsidP="00643B35">
            <w:pPr>
              <w:pStyle w:val="ListParagraph"/>
              <w:numPr>
                <w:ilvl w:val="0"/>
                <w:numId w:val="38"/>
              </w:numPr>
              <w:autoSpaceDE w:val="0"/>
              <w:autoSpaceDN w:val="0"/>
              <w:adjustRightInd w:val="0"/>
              <w:spacing w:before="0"/>
              <w:rPr>
                <w:rFonts w:cs="Arial"/>
                <w:lang w:val="sr-Cyrl-RS" w:eastAsia="sr-Latn-CS"/>
              </w:rPr>
            </w:pPr>
            <w:r w:rsidRPr="00BA2B12">
              <w:rPr>
                <w:rFonts w:ascii="Arial" w:hAnsi="Arial" w:cs="Arial"/>
                <w:lang w:val="sr-Latn-CS" w:eastAsia="sr-Latn-CS"/>
              </w:rPr>
              <w:t>Референтна листа</w:t>
            </w:r>
            <w:r w:rsidRPr="00BA2B12">
              <w:rPr>
                <w:rFonts w:ascii="Arial" w:hAnsi="Arial" w:cs="Arial"/>
                <w:lang w:val="sr-Cyrl-RS" w:eastAsia="sr-Latn-CS"/>
              </w:rPr>
              <w:t xml:space="preserve"> (Образац бр.5</w:t>
            </w:r>
            <w:r w:rsidRPr="00BA2B12">
              <w:rPr>
                <w:rFonts w:cs="Arial"/>
                <w:lang w:val="sr-Cyrl-RS" w:eastAsia="sr-Latn-CS"/>
              </w:rPr>
              <w:t xml:space="preserve"> )</w:t>
            </w:r>
          </w:p>
          <w:p w:rsidR="00BA2B12" w:rsidRPr="00BA2B12" w:rsidRDefault="00BA2B12" w:rsidP="00BA2B12">
            <w:pPr>
              <w:pStyle w:val="ListParagraph"/>
              <w:numPr>
                <w:ilvl w:val="0"/>
                <w:numId w:val="38"/>
              </w:numPr>
              <w:rPr>
                <w:rFonts w:ascii="Arial" w:eastAsia="Times New Roman" w:hAnsi="Arial" w:cs="Arial"/>
                <w:lang w:val="sr-Latn-CS" w:eastAsia="sr-Latn-CS"/>
              </w:rPr>
            </w:pPr>
            <w:r w:rsidRPr="00BA2B12">
              <w:rPr>
                <w:rFonts w:ascii="Arial" w:eastAsia="Times New Roman" w:hAnsi="Arial" w:cs="Arial"/>
                <w:lang w:val="sr-Cyrl-RS" w:eastAsia="sr-Latn-CS"/>
              </w:rPr>
              <w:t>Копију уговора</w:t>
            </w:r>
            <w:r w:rsidRPr="00BA2B12">
              <w:rPr>
                <w:rFonts w:ascii="Arial" w:eastAsia="Times New Roman" w:hAnsi="Arial" w:cs="Arial"/>
                <w:lang w:val="sr-Latn-CS" w:eastAsia="sr-Latn-CS"/>
              </w:rPr>
              <w:t xml:space="preserve"> </w:t>
            </w:r>
          </w:p>
          <w:p w:rsidR="00657E39" w:rsidRPr="00AC3242" w:rsidRDefault="00657E39" w:rsidP="00657E39">
            <w:pPr>
              <w:rPr>
                <w:rFonts w:cs="Arial"/>
                <w:b/>
                <w:u w:val="single"/>
                <w:lang w:val="sr-Latn-CS" w:eastAsia="sr-Latn-CS"/>
              </w:rPr>
            </w:pPr>
            <w:r w:rsidRPr="00AC3242">
              <w:rPr>
                <w:rFonts w:cs="Arial"/>
                <w:b/>
                <w:u w:val="single"/>
                <w:lang w:val="sr-Latn-CS" w:eastAsia="sr-Latn-CS"/>
              </w:rPr>
              <w:t>Напомена:</w:t>
            </w:r>
          </w:p>
          <w:p w:rsidR="00564110" w:rsidRPr="00643B35" w:rsidRDefault="00657E39" w:rsidP="00643B35">
            <w:pPr>
              <w:numPr>
                <w:ilvl w:val="0"/>
                <w:numId w:val="35"/>
              </w:numPr>
              <w:snapToGrid w:val="0"/>
              <w:rPr>
                <w:rFonts w:cs="Arial"/>
                <w:lang w:val="sr-Latn-CS" w:eastAsia="sr-Latn-CS"/>
              </w:rPr>
            </w:pPr>
            <w:r w:rsidRPr="00250C3D">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Pr>
                <w:rFonts w:cs="Arial"/>
                <w:lang w:val="sr-Cyrl-RS" w:eastAsia="sr-Latn-CS"/>
              </w:rPr>
              <w:t>тражене доказе</w:t>
            </w:r>
            <w:r w:rsidRPr="00250C3D">
              <w:rPr>
                <w:rFonts w:cs="Arial"/>
                <w:lang w:val="sr-Latn-CS" w:eastAsia="sr-Latn-CS"/>
              </w:rPr>
              <w:t>, а уколико више њих заједно испуњавају услов</w:t>
            </w:r>
            <w:r>
              <w:rPr>
                <w:rFonts w:cs="Arial"/>
                <w:lang w:val="sr-Cyrl-RS" w:eastAsia="sr-Latn-CS"/>
              </w:rPr>
              <w:t>е</w:t>
            </w:r>
            <w:r>
              <w:rPr>
                <w:rFonts w:cs="Arial"/>
                <w:lang w:val="sr-Latn-CS" w:eastAsia="sr-Latn-CS"/>
              </w:rPr>
              <w:t xml:space="preserve"> </w:t>
            </w:r>
            <w:r w:rsidRPr="00250C3D">
              <w:rPr>
                <w:rFonts w:cs="Arial"/>
                <w:lang w:val="sr-Latn-CS" w:eastAsia="sr-Latn-CS"/>
              </w:rPr>
              <w:t>овај доказ доставити за те чланове.</w:t>
            </w:r>
          </w:p>
          <w:p w:rsidR="00657E39" w:rsidRPr="00E47C2E" w:rsidRDefault="00657E39" w:rsidP="002C22CF">
            <w:pPr>
              <w:numPr>
                <w:ilvl w:val="0"/>
                <w:numId w:val="35"/>
              </w:numPr>
              <w:snapToGrid w:val="0"/>
              <w:rPr>
                <w:rFonts w:eastAsia="Calibri" w:cs="Arial"/>
                <w:lang w:val="sr-Latn-CS" w:eastAsia="sr-Latn-CS"/>
              </w:rPr>
            </w:pPr>
            <w:r w:rsidRPr="00250C3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654EF" w:rsidRPr="008377FF" w:rsidTr="0000503A">
        <w:trPr>
          <w:jc w:val="center"/>
        </w:trPr>
        <w:tc>
          <w:tcPr>
            <w:tcW w:w="729" w:type="dxa"/>
            <w:vAlign w:val="center"/>
          </w:tcPr>
          <w:p w:rsidR="005654EF" w:rsidRPr="00092AB3" w:rsidRDefault="005654EF" w:rsidP="005654EF">
            <w:pPr>
              <w:jc w:val="center"/>
              <w:rPr>
                <w:rFonts w:cs="Arial"/>
              </w:rPr>
            </w:pPr>
            <w:r>
              <w:rPr>
                <w:rFonts w:cs="Arial"/>
              </w:rPr>
              <w:t>6</w:t>
            </w:r>
            <w:r w:rsidRPr="00092AB3">
              <w:rPr>
                <w:rFonts w:cs="Arial"/>
              </w:rPr>
              <w:t>.</w:t>
            </w:r>
          </w:p>
        </w:tc>
        <w:tc>
          <w:tcPr>
            <w:tcW w:w="9364" w:type="dxa"/>
          </w:tcPr>
          <w:p w:rsidR="005654EF" w:rsidRPr="00FA36D9" w:rsidRDefault="005654EF" w:rsidP="005654EF">
            <w:pPr>
              <w:autoSpaceDE w:val="0"/>
              <w:autoSpaceDN w:val="0"/>
              <w:adjustRightInd w:val="0"/>
              <w:rPr>
                <w:rFonts w:cs="Arial"/>
                <w:b/>
                <w:u w:val="single"/>
                <w:lang w:val="sr-Latn-CS" w:eastAsia="sr-Latn-CS"/>
              </w:rPr>
            </w:pPr>
            <w:r w:rsidRPr="00FA36D9">
              <w:rPr>
                <w:rFonts w:cs="Arial"/>
                <w:b/>
                <w:u w:val="single"/>
                <w:lang w:val="sr-Latn-CS" w:eastAsia="sr-Latn-CS"/>
              </w:rPr>
              <w:t>Услов:</w:t>
            </w:r>
          </w:p>
          <w:p w:rsidR="005654EF" w:rsidRPr="00FA36D9" w:rsidRDefault="005654EF" w:rsidP="005654EF">
            <w:pPr>
              <w:autoSpaceDE w:val="0"/>
              <w:autoSpaceDN w:val="0"/>
              <w:adjustRightInd w:val="0"/>
              <w:rPr>
                <w:rFonts w:cs="Arial"/>
                <w:b/>
                <w:lang w:val="sr-Latn-CS" w:eastAsia="sr-Latn-CS"/>
              </w:rPr>
            </w:pPr>
            <w:r w:rsidRPr="00FA36D9">
              <w:rPr>
                <w:rFonts w:cs="Arial"/>
                <w:b/>
                <w:lang w:val="sr-Latn-CS" w:eastAsia="sr-Latn-CS"/>
              </w:rPr>
              <w:t>Технички капацитет</w:t>
            </w:r>
          </w:p>
          <w:p w:rsidR="005654EF" w:rsidRPr="00FA36D9" w:rsidRDefault="005654EF" w:rsidP="005654EF">
            <w:pPr>
              <w:spacing w:before="0"/>
              <w:rPr>
                <w:rFonts w:cs="Arial"/>
                <w:lang w:val="sr-Latn-CS" w:eastAsia="sr-Latn-CS"/>
              </w:rPr>
            </w:pPr>
            <w:r w:rsidRPr="00FA36D9">
              <w:rPr>
                <w:rFonts w:cs="Arial"/>
                <w:lang w:val="ru-RU" w:eastAsia="sr-Latn-CS"/>
              </w:rPr>
              <w:t xml:space="preserve">Понуђач располаже довољним </w:t>
            </w:r>
            <w:r w:rsidRPr="00FA36D9">
              <w:rPr>
                <w:rFonts w:cs="Arial"/>
                <w:b/>
                <w:lang w:val="sr-Latn-CS" w:eastAsia="sr-Latn-CS"/>
              </w:rPr>
              <w:t>техничким</w:t>
            </w:r>
            <w:r w:rsidRPr="00FA36D9">
              <w:rPr>
                <w:rFonts w:cs="Arial"/>
                <w:b/>
                <w:lang w:val="ru-RU" w:eastAsia="sr-Latn-CS"/>
              </w:rPr>
              <w:t xml:space="preserve"> капацитетом</w:t>
            </w:r>
            <w:r w:rsidRPr="00FA36D9">
              <w:rPr>
                <w:rFonts w:cs="Arial"/>
                <w:lang w:val="sr-Latn-CS" w:eastAsia="sr-Latn-CS"/>
              </w:rPr>
              <w:t xml:space="preserve"> ако поседује </w:t>
            </w:r>
            <w:r w:rsidRPr="00FA36D9">
              <w:rPr>
                <w:rFonts w:cs="Arial"/>
                <w:lang w:val="sr-Cyrl-CS" w:eastAsia="sr-Latn-CS"/>
              </w:rPr>
              <w:t xml:space="preserve">(власништво/закуп/лизинг) </w:t>
            </w:r>
            <w:r w:rsidRPr="00FA36D9">
              <w:rPr>
                <w:rFonts w:cs="Arial"/>
                <w:lang w:val="sr-Latn-CS" w:eastAsia="sr-Latn-CS"/>
              </w:rPr>
              <w:t>најмање:</w:t>
            </w:r>
          </w:p>
          <w:p w:rsidR="009266F7" w:rsidRPr="00943E77" w:rsidRDefault="0000503A" w:rsidP="0000503A">
            <w:pPr>
              <w:pStyle w:val="ListParagraph"/>
              <w:spacing w:before="0"/>
              <w:ind w:left="284"/>
              <w:jc w:val="left"/>
              <w:rPr>
                <w:rFonts w:ascii="Arial" w:hAnsi="Arial" w:cs="Arial"/>
                <w:lang w:val="sr-Cyrl-RS"/>
              </w:rPr>
            </w:pPr>
            <w:r>
              <w:rPr>
                <w:rFonts w:ascii="Arial" w:hAnsi="Arial" w:cs="Arial"/>
                <w:lang w:val="sr-Latn-RS"/>
              </w:rPr>
              <w:t>-</w:t>
            </w:r>
            <w:r w:rsidR="009266F7" w:rsidRPr="00943E77">
              <w:rPr>
                <w:rFonts w:ascii="Arial" w:hAnsi="Arial" w:cs="Arial"/>
                <w:lang w:val="sr-Cyrl-RS"/>
              </w:rPr>
              <w:t>Теренским возилом;</w:t>
            </w:r>
          </w:p>
          <w:p w:rsidR="00101690" w:rsidRDefault="0000503A" w:rsidP="0000503A">
            <w:pPr>
              <w:pStyle w:val="ListParagraph"/>
              <w:spacing w:before="0"/>
              <w:ind w:left="284"/>
              <w:jc w:val="left"/>
              <w:rPr>
                <w:rFonts w:ascii="Arial" w:hAnsi="Arial" w:cs="Arial"/>
                <w:lang w:val="sr-Cyrl-RS"/>
              </w:rPr>
            </w:pPr>
            <w:r>
              <w:rPr>
                <w:rFonts w:ascii="Arial" w:hAnsi="Arial" w:cs="Arial"/>
                <w:lang w:val="sr-Latn-RS"/>
              </w:rPr>
              <w:t xml:space="preserve">- </w:t>
            </w:r>
            <w:r w:rsidR="009266F7" w:rsidRPr="00943E77">
              <w:rPr>
                <w:rFonts w:ascii="Arial" w:hAnsi="Arial" w:cs="Arial"/>
                <w:lang w:val="sr-Cyrl-RS"/>
              </w:rPr>
              <w:t xml:space="preserve">Гарнитуром за бушење;                                                                </w:t>
            </w:r>
          </w:p>
          <w:p w:rsidR="009266F7" w:rsidRPr="00943E77" w:rsidRDefault="0000503A" w:rsidP="0000503A">
            <w:pPr>
              <w:pStyle w:val="ListParagraph"/>
              <w:spacing w:before="0"/>
              <w:ind w:left="284"/>
              <w:jc w:val="left"/>
              <w:rPr>
                <w:rFonts w:ascii="Arial" w:hAnsi="Arial" w:cs="Arial"/>
                <w:lang w:val="sr-Cyrl-RS"/>
              </w:rPr>
            </w:pPr>
            <w:r>
              <w:rPr>
                <w:rFonts w:ascii="Arial" w:hAnsi="Arial" w:cs="Arial"/>
                <w:lang w:val="sr-Latn-RS"/>
              </w:rPr>
              <w:t>-</w:t>
            </w:r>
            <w:r>
              <w:rPr>
                <w:rFonts w:ascii="Arial" w:hAnsi="Arial" w:cs="Arial"/>
                <w:lang w:val="sr-Cyrl-RS"/>
              </w:rPr>
              <w:t xml:space="preserve"> </w:t>
            </w:r>
            <w:r w:rsidR="009266F7" w:rsidRPr="00943E77">
              <w:rPr>
                <w:rFonts w:ascii="Arial" w:hAnsi="Arial" w:cs="Arial"/>
                <w:lang w:val="sr-Cyrl-RS"/>
              </w:rPr>
              <w:t>К</w:t>
            </w:r>
            <w:r w:rsidR="009266F7" w:rsidRPr="00943E77">
              <w:rPr>
                <w:rFonts w:ascii="Arial" w:hAnsi="Arial" w:cs="Arial"/>
              </w:rPr>
              <w:t xml:space="preserve">омпресор минимум </w:t>
            </w:r>
            <w:r w:rsidR="009266F7" w:rsidRPr="00943E77">
              <w:rPr>
                <w:rFonts w:ascii="Arial" w:hAnsi="Arial" w:cs="Arial"/>
                <w:lang w:val="sr-Cyrl-RS"/>
              </w:rPr>
              <w:t xml:space="preserve">6 </w:t>
            </w:r>
            <w:r w:rsidR="009266F7" w:rsidRPr="00943E77">
              <w:rPr>
                <w:rFonts w:ascii="Arial" w:hAnsi="Arial" w:cs="Arial"/>
              </w:rPr>
              <w:t>бара</w:t>
            </w:r>
            <w:r w:rsidR="009266F7" w:rsidRPr="00943E77">
              <w:rPr>
                <w:rFonts w:ascii="Arial" w:hAnsi="Arial" w:cs="Arial"/>
                <w:lang w:val="sr-Cyrl-RS"/>
              </w:rPr>
              <w:t>;</w:t>
            </w:r>
          </w:p>
          <w:p w:rsidR="00F0367D" w:rsidRPr="00FA36D9" w:rsidRDefault="005654EF" w:rsidP="005654EF">
            <w:pPr>
              <w:autoSpaceDE w:val="0"/>
              <w:autoSpaceDN w:val="0"/>
              <w:adjustRightInd w:val="0"/>
              <w:rPr>
                <w:rFonts w:cs="Arial"/>
                <w:b/>
                <w:u w:val="single"/>
                <w:lang w:val="sr-Latn-CS" w:eastAsia="sr-Latn-CS"/>
              </w:rPr>
            </w:pPr>
            <w:r w:rsidRPr="00FA36D9">
              <w:rPr>
                <w:rFonts w:cs="Arial"/>
                <w:b/>
                <w:u w:val="single"/>
                <w:lang w:val="sr-Latn-CS" w:eastAsia="sr-Latn-CS"/>
              </w:rPr>
              <w:t xml:space="preserve">Доказ: </w:t>
            </w:r>
          </w:p>
          <w:p w:rsidR="005654EF" w:rsidRPr="00FA36D9" w:rsidRDefault="0042708F" w:rsidP="002C22CF">
            <w:pPr>
              <w:pStyle w:val="ListParagraph"/>
              <w:numPr>
                <w:ilvl w:val="0"/>
                <w:numId w:val="39"/>
              </w:numPr>
              <w:spacing w:before="0"/>
              <w:rPr>
                <w:rFonts w:ascii="Arial" w:hAnsi="Arial" w:cs="Arial"/>
                <w:lang w:val="ru-RU" w:eastAsia="sr-Latn-CS"/>
              </w:rPr>
            </w:pPr>
            <w:r w:rsidRPr="00FA36D9">
              <w:rPr>
                <w:rFonts w:ascii="Arial" w:hAnsi="Arial" w:cs="Arial"/>
                <w:lang w:val="sr-Cyrl-RS" w:eastAsia="sr-Latn-CS"/>
              </w:rPr>
              <w:t xml:space="preserve">За компресор, </w:t>
            </w:r>
            <w:r w:rsidR="009266F7">
              <w:rPr>
                <w:rFonts w:ascii="Arial" w:hAnsi="Arial" w:cs="Arial"/>
                <w:lang w:val="sr-Cyrl-RS" w:eastAsia="sr-Latn-CS"/>
              </w:rPr>
              <w:t>теренско возило</w:t>
            </w:r>
            <w:r w:rsidRPr="00FA36D9">
              <w:rPr>
                <w:rFonts w:ascii="Arial" w:hAnsi="Arial" w:cs="Arial"/>
                <w:lang w:val="sr-Cyrl-RS" w:eastAsia="sr-Latn-CS"/>
              </w:rPr>
              <w:t xml:space="preserve">, и </w:t>
            </w:r>
            <w:r w:rsidR="009266F7" w:rsidRPr="009266F7">
              <w:rPr>
                <w:rFonts w:ascii="Arial" w:hAnsi="Arial" w:cs="Arial"/>
                <w:lang w:val="sr-Cyrl-RS" w:eastAsia="sr-Latn-CS"/>
              </w:rPr>
              <w:t>Гарнитуром за бушење</w:t>
            </w:r>
            <w:r w:rsidR="0098079C">
              <w:rPr>
                <w:rFonts w:ascii="Arial" w:hAnsi="Arial" w:cs="Arial"/>
                <w:lang w:val="sr-Cyrl-RS" w:eastAsia="sr-Latn-CS"/>
              </w:rPr>
              <w:t>,</w:t>
            </w:r>
            <w:r w:rsidR="009266F7" w:rsidRPr="009266F7">
              <w:rPr>
                <w:rFonts w:ascii="Arial" w:hAnsi="Arial" w:cs="Arial"/>
                <w:lang w:val="sr-Cyrl-RS" w:eastAsia="sr-Latn-CS"/>
              </w:rPr>
              <w:t xml:space="preserve"> </w:t>
            </w:r>
            <w:r w:rsidRPr="00FA36D9">
              <w:rPr>
                <w:rFonts w:ascii="Arial" w:hAnsi="Arial" w:cs="Arial"/>
                <w:lang w:val="sr-Cyrl-RS" w:eastAsia="sr-Latn-CS"/>
              </w:rPr>
              <w:t xml:space="preserve">потпребно је доставити </w:t>
            </w:r>
            <w:r w:rsidR="005654EF" w:rsidRPr="00FA36D9">
              <w:rPr>
                <w:rFonts w:ascii="Arial" w:hAnsi="Arial" w:cs="Arial"/>
                <w:lang w:val="ru-RU" w:eastAsia="sr-Latn-CS"/>
              </w:rPr>
              <w:t>Уговор о  куповини/лизингу или уговор о закупу</w:t>
            </w:r>
            <w:r w:rsidRPr="00FA36D9">
              <w:rPr>
                <w:rFonts w:ascii="Arial" w:hAnsi="Arial" w:cs="Arial"/>
                <w:lang w:val="ru-RU" w:eastAsia="sr-Latn-CS"/>
              </w:rPr>
              <w:t xml:space="preserve"> са рачуном о набавци</w:t>
            </w:r>
            <w:r w:rsidR="005654EF" w:rsidRPr="00FA36D9">
              <w:rPr>
                <w:rFonts w:ascii="Arial" w:hAnsi="Arial" w:cs="Arial"/>
                <w:lang w:val="ru-RU" w:eastAsia="sr-Latn-CS"/>
              </w:rPr>
              <w:t>.</w:t>
            </w:r>
          </w:p>
          <w:p w:rsidR="005654EF" w:rsidRPr="00FA36D9" w:rsidRDefault="005654EF" w:rsidP="002C22CF">
            <w:pPr>
              <w:pStyle w:val="ListParagraph"/>
              <w:numPr>
                <w:ilvl w:val="0"/>
                <w:numId w:val="39"/>
              </w:numPr>
              <w:spacing w:before="0"/>
              <w:rPr>
                <w:rFonts w:ascii="Arial" w:hAnsi="Arial" w:cs="Arial"/>
                <w:lang w:val="ru-RU" w:eastAsia="sr-Latn-CS"/>
              </w:rPr>
            </w:pPr>
            <w:r w:rsidRPr="00FA36D9">
              <w:rPr>
                <w:rFonts w:ascii="Arial" w:hAnsi="Arial" w:cs="Arial"/>
                <w:lang w:val="ru-RU" w:eastAsia="sr-Latn-CS"/>
              </w:rPr>
              <w:t>- за компресор- доставити техничке карактеристике и податке о врсти апарата</w:t>
            </w:r>
          </w:p>
          <w:p w:rsidR="005654EF" w:rsidRPr="00FA36D9" w:rsidRDefault="005654EF" w:rsidP="002C22CF">
            <w:pPr>
              <w:pStyle w:val="ListParagraph"/>
              <w:numPr>
                <w:ilvl w:val="0"/>
                <w:numId w:val="39"/>
              </w:numPr>
              <w:spacing w:before="0"/>
              <w:rPr>
                <w:rFonts w:ascii="Arial" w:hAnsi="Arial" w:cs="Arial"/>
                <w:lang w:val="ru-RU" w:eastAsia="sr-Latn-CS"/>
              </w:rPr>
            </w:pPr>
            <w:r w:rsidRPr="00FA36D9">
              <w:rPr>
                <w:rFonts w:ascii="Arial" w:hAnsi="Arial" w:cs="Arial"/>
                <w:lang w:val="ru-RU" w:eastAsia="sr-Latn-CS"/>
              </w:rPr>
              <w:lastRenderedPageBreak/>
              <w:t xml:space="preserve">Саобраћајну дозволу доставити за </w:t>
            </w:r>
            <w:r w:rsidR="00EF6DA6">
              <w:rPr>
                <w:rFonts w:ascii="Arial" w:hAnsi="Arial" w:cs="Arial"/>
                <w:lang w:val="ru-RU" w:eastAsia="sr-Latn-CS"/>
              </w:rPr>
              <w:t>теренско возило</w:t>
            </w:r>
          </w:p>
          <w:p w:rsidR="005654EF" w:rsidRDefault="005654EF" w:rsidP="005654EF">
            <w:pPr>
              <w:rPr>
                <w:rFonts w:cs="Arial"/>
                <w:b/>
                <w:u w:val="single"/>
                <w:lang w:val="sr-Cyrl-RS" w:eastAsia="sr-Latn-CS"/>
              </w:rPr>
            </w:pPr>
            <w:r w:rsidRPr="00FA36D9">
              <w:rPr>
                <w:rFonts w:cs="Arial"/>
                <w:b/>
                <w:u w:val="single"/>
                <w:lang w:val="sr-Latn-CS" w:eastAsia="sr-Latn-CS"/>
              </w:rPr>
              <w:t>Напомена:</w:t>
            </w:r>
          </w:p>
          <w:p w:rsidR="00050E15" w:rsidRDefault="00050E15" w:rsidP="005654EF">
            <w:pPr>
              <w:rPr>
                <w:rFonts w:cs="Arial"/>
                <w:b/>
                <w:u w:val="single"/>
                <w:lang w:val="sr-Cyrl-RS" w:eastAsia="sr-Latn-CS"/>
              </w:rPr>
            </w:pPr>
            <w:r>
              <w:rPr>
                <w:rFonts w:cs="Arial"/>
                <w:b/>
                <w:u w:val="single"/>
                <w:lang w:val="sr-Cyrl-RS" w:eastAsia="sr-Latn-CS"/>
              </w:rPr>
              <w:t>Образложење:</w:t>
            </w:r>
          </w:p>
          <w:p w:rsidR="00050E15" w:rsidRPr="00754A61" w:rsidRDefault="00050E15" w:rsidP="00050E15">
            <w:pPr>
              <w:pStyle w:val="ListParagraph"/>
              <w:numPr>
                <w:ilvl w:val="0"/>
                <w:numId w:val="59"/>
              </w:numPr>
              <w:rPr>
                <w:rFonts w:ascii="Arial" w:hAnsi="Arial" w:cs="Arial"/>
                <w:b/>
                <w:u w:val="single"/>
                <w:lang w:val="sr-Cyrl-RS" w:eastAsia="sr-Latn-CS"/>
              </w:rPr>
            </w:pPr>
            <w:r w:rsidRPr="00754A61">
              <w:rPr>
                <w:rFonts w:ascii="Arial" w:hAnsi="Arial" w:cs="Arial"/>
                <w:b/>
                <w:u w:val="single"/>
                <w:lang w:val="sr-Cyrl-RS" w:eastAsia="sr-Latn-CS"/>
              </w:rPr>
              <w:t>Теренско возило је потребно ради довожења опреме приликом извођења радова.</w:t>
            </w:r>
          </w:p>
          <w:p w:rsidR="00050E15" w:rsidRPr="00754A61" w:rsidRDefault="00050E15" w:rsidP="00050E15">
            <w:pPr>
              <w:pStyle w:val="ListParagraph"/>
              <w:numPr>
                <w:ilvl w:val="0"/>
                <w:numId w:val="59"/>
              </w:numPr>
              <w:rPr>
                <w:rFonts w:ascii="Arial" w:hAnsi="Arial" w:cs="Arial"/>
                <w:b/>
                <w:u w:val="single"/>
                <w:lang w:val="sr-Cyrl-RS" w:eastAsia="sr-Latn-CS"/>
              </w:rPr>
            </w:pPr>
            <w:r w:rsidRPr="00754A61">
              <w:rPr>
                <w:rFonts w:ascii="Arial" w:hAnsi="Arial" w:cs="Arial"/>
                <w:b/>
                <w:u w:val="single"/>
                <w:lang w:val="sr-Cyrl-RS" w:eastAsia="sr-Latn-CS"/>
              </w:rPr>
              <w:t>Гарнитуром се изводи бушење самих пијезометара</w:t>
            </w:r>
          </w:p>
          <w:p w:rsidR="00050E15" w:rsidRPr="00754A61" w:rsidRDefault="00050E15" w:rsidP="00050E15">
            <w:pPr>
              <w:pStyle w:val="ListParagraph"/>
              <w:numPr>
                <w:ilvl w:val="0"/>
                <w:numId w:val="59"/>
              </w:numPr>
              <w:rPr>
                <w:rFonts w:ascii="Arial" w:hAnsi="Arial" w:cs="Arial"/>
                <w:b/>
                <w:u w:val="single"/>
                <w:lang w:val="sr-Cyrl-RS" w:eastAsia="sr-Latn-CS"/>
              </w:rPr>
            </w:pPr>
            <w:r w:rsidRPr="00754A61">
              <w:rPr>
                <w:rFonts w:ascii="Arial" w:hAnsi="Arial" w:cs="Arial"/>
                <w:b/>
                <w:u w:val="single"/>
                <w:lang w:val="sr-Cyrl-RS" w:eastAsia="sr-Latn-CS"/>
              </w:rPr>
              <w:t>Компресор је део неопходне опреме којом се користи приликом самог бушења, а истим се врши и испирање пијезометара.</w:t>
            </w:r>
          </w:p>
          <w:p w:rsidR="005654EF" w:rsidRPr="00FA36D9" w:rsidRDefault="005654EF" w:rsidP="002C22CF">
            <w:pPr>
              <w:numPr>
                <w:ilvl w:val="0"/>
                <w:numId w:val="35"/>
              </w:numPr>
              <w:snapToGrid w:val="0"/>
              <w:rPr>
                <w:rFonts w:cs="Arial"/>
                <w:lang w:val="sr-Latn-CS" w:eastAsia="sr-Latn-CS"/>
              </w:rPr>
            </w:pPr>
            <w:r w:rsidRPr="00FA36D9">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FA36D9">
              <w:rPr>
                <w:rFonts w:cs="Arial"/>
                <w:lang w:val="sr-Cyrl-RS" w:eastAsia="sr-Latn-CS"/>
              </w:rPr>
              <w:t>тражене доказе</w:t>
            </w:r>
            <w:r w:rsidRPr="00FA36D9">
              <w:rPr>
                <w:rFonts w:cs="Arial"/>
                <w:lang w:val="sr-Latn-CS" w:eastAsia="sr-Latn-CS"/>
              </w:rPr>
              <w:t>, а уколико више њих заједно испуњавају услов</w:t>
            </w:r>
            <w:r w:rsidRPr="00FA36D9">
              <w:rPr>
                <w:rFonts w:cs="Arial"/>
                <w:lang w:val="sr-Cyrl-RS" w:eastAsia="sr-Latn-CS"/>
              </w:rPr>
              <w:t>е</w:t>
            </w:r>
            <w:r w:rsidRPr="00FA36D9">
              <w:rPr>
                <w:rFonts w:cs="Arial"/>
                <w:lang w:val="sr-Latn-CS" w:eastAsia="sr-Latn-CS"/>
              </w:rPr>
              <w:t xml:space="preserve"> овај доказ доставити за те чланове.</w:t>
            </w:r>
          </w:p>
          <w:p w:rsidR="005654EF" w:rsidRPr="00FA36D9" w:rsidRDefault="005654EF" w:rsidP="002C22CF">
            <w:pPr>
              <w:numPr>
                <w:ilvl w:val="0"/>
                <w:numId w:val="35"/>
              </w:numPr>
              <w:snapToGrid w:val="0"/>
              <w:rPr>
                <w:rFonts w:eastAsia="Calibri" w:cs="Arial"/>
                <w:color w:val="00B0F0"/>
                <w:lang w:val="sr-Latn-CS" w:eastAsia="sr-Latn-CS"/>
              </w:rPr>
            </w:pPr>
            <w:r w:rsidRPr="00FA36D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654EF" w:rsidRPr="008377FF" w:rsidTr="0000503A">
        <w:trPr>
          <w:jc w:val="center"/>
        </w:trPr>
        <w:tc>
          <w:tcPr>
            <w:tcW w:w="729" w:type="dxa"/>
            <w:vAlign w:val="center"/>
          </w:tcPr>
          <w:p w:rsidR="005654EF" w:rsidRPr="00E47C2E" w:rsidRDefault="005654EF" w:rsidP="005654EF">
            <w:pPr>
              <w:jc w:val="center"/>
              <w:rPr>
                <w:rFonts w:cs="Arial"/>
                <w:color w:val="00B0F0"/>
              </w:rPr>
            </w:pPr>
            <w:r>
              <w:rPr>
                <w:rFonts w:cs="Arial"/>
              </w:rPr>
              <w:lastRenderedPageBreak/>
              <w:t>7</w:t>
            </w:r>
            <w:r w:rsidRPr="00E47C2E">
              <w:rPr>
                <w:rFonts w:cs="Arial"/>
                <w:color w:val="00B0F0"/>
              </w:rPr>
              <w:t>.</w:t>
            </w:r>
          </w:p>
        </w:tc>
        <w:tc>
          <w:tcPr>
            <w:tcW w:w="9364" w:type="dxa"/>
          </w:tcPr>
          <w:p w:rsidR="005654EF" w:rsidRPr="00AC3242" w:rsidRDefault="005654EF" w:rsidP="005654EF">
            <w:pPr>
              <w:autoSpaceDE w:val="0"/>
              <w:autoSpaceDN w:val="0"/>
              <w:adjustRightInd w:val="0"/>
              <w:rPr>
                <w:rFonts w:cs="Arial"/>
                <w:b/>
                <w:u w:val="single"/>
                <w:lang w:val="sr-Latn-CS" w:eastAsia="sr-Latn-CS"/>
              </w:rPr>
            </w:pPr>
            <w:r w:rsidRPr="00AC3242">
              <w:rPr>
                <w:rFonts w:cs="Arial"/>
                <w:b/>
                <w:u w:val="single"/>
                <w:lang w:val="sr-Latn-CS" w:eastAsia="sr-Latn-CS"/>
              </w:rPr>
              <w:t>Услов:</w:t>
            </w:r>
          </w:p>
          <w:p w:rsidR="00F0367D" w:rsidRPr="002D22FC" w:rsidRDefault="005654EF" w:rsidP="005654EF">
            <w:pPr>
              <w:autoSpaceDE w:val="0"/>
              <w:autoSpaceDN w:val="0"/>
              <w:adjustRightInd w:val="0"/>
              <w:rPr>
                <w:rFonts w:cs="Arial"/>
                <w:b/>
                <w:lang w:val="sr-Cyrl-RS" w:eastAsia="sr-Latn-CS"/>
              </w:rPr>
            </w:pPr>
            <w:r w:rsidRPr="00011E8F">
              <w:rPr>
                <w:rFonts w:cs="Arial"/>
                <w:b/>
                <w:lang w:val="sr-Latn-CS" w:eastAsia="sr-Latn-CS"/>
              </w:rPr>
              <w:t>Кадровски капацитет</w:t>
            </w:r>
          </w:p>
          <w:p w:rsidR="005654EF" w:rsidRDefault="005654EF" w:rsidP="005654EF">
            <w:pPr>
              <w:autoSpaceDE w:val="0"/>
              <w:autoSpaceDN w:val="0"/>
              <w:adjustRightInd w:val="0"/>
              <w:rPr>
                <w:rFonts w:cs="Arial"/>
                <w:lang w:val="sr-Cyrl-RS" w:eastAsia="sr-Latn-CS"/>
              </w:rPr>
            </w:pPr>
            <w:r w:rsidRPr="001D3117">
              <w:rPr>
                <w:rFonts w:cs="Arial"/>
                <w:lang w:val="sr-Latn-CS" w:eastAsia="sr-Latn-CS"/>
              </w:rPr>
              <w:t xml:space="preserve">Понуђач располаже довољним </w:t>
            </w:r>
            <w:r w:rsidRPr="00006B6D">
              <w:rPr>
                <w:rFonts w:cs="Arial"/>
                <w:b/>
                <w:lang w:val="sr-Latn-CS" w:eastAsia="sr-Latn-CS"/>
              </w:rPr>
              <w:t>кадровским капацитетом</w:t>
            </w:r>
            <w:r w:rsidRPr="001D3117">
              <w:rPr>
                <w:rFonts w:cs="Arial"/>
                <w:lang w:val="sr-Latn-CS" w:eastAsia="sr-Latn-CS"/>
              </w:rPr>
              <w:t xml:space="preserve"> ако има</w:t>
            </w:r>
            <w:r w:rsidRPr="001D3117">
              <w:rPr>
                <w:rFonts w:cs="Arial"/>
                <w:lang w:val="sr-Cyrl-CS" w:eastAsia="sr-Latn-CS"/>
              </w:rPr>
              <w:t xml:space="preserve"> радно ангажоване</w:t>
            </w:r>
            <w:r w:rsidRPr="001D3117">
              <w:rPr>
                <w:rFonts w:cs="Arial"/>
                <w:lang w:val="sr-Latn-CS" w:eastAsia="sr-Latn-CS"/>
              </w:rPr>
              <w:t xml:space="preserve"> </w:t>
            </w:r>
            <w:r w:rsidRPr="001D3117">
              <w:rPr>
                <w:rFonts w:cs="Arial"/>
                <w:lang w:val="sr-Cyrl-RS" w:eastAsia="sr-Latn-CS"/>
              </w:rPr>
              <w:t xml:space="preserve"> </w:t>
            </w:r>
            <w:r w:rsidRPr="001D3117">
              <w:rPr>
                <w:rFonts w:cs="Arial"/>
                <w:lang w:val="sr-Latn-CS" w:eastAsia="sr-Latn-CS"/>
              </w:rPr>
              <w:t xml:space="preserve">односно </w:t>
            </w:r>
            <w:r w:rsidRPr="001D3117">
              <w:rPr>
                <w:rFonts w:cs="Arial"/>
                <w:lang w:val="sr-Cyrl-RS" w:eastAsia="sr-Latn-CS"/>
              </w:rPr>
              <w:t xml:space="preserve">ангажоване </w:t>
            </w:r>
            <w:r w:rsidRPr="001D3117">
              <w:rPr>
                <w:rFonts w:cs="Arial"/>
                <w:lang w:val="sr-Latn-CS" w:eastAsia="sr-Latn-CS"/>
              </w:rPr>
              <w:t>по основу другог облика ангажовања ван радног односа, предвиђеног члановима 197-202. Закона о раду</w:t>
            </w:r>
            <w:r w:rsidRPr="001D3117">
              <w:rPr>
                <w:rFonts w:cs="Arial"/>
                <w:lang w:val="sr-Cyrl-RS" w:eastAsia="sr-Latn-CS"/>
              </w:rPr>
              <w:t>, најмање следеће извршиоце:</w:t>
            </w:r>
          </w:p>
          <w:p w:rsidR="00B87700" w:rsidRPr="00B87700" w:rsidRDefault="00B87700" w:rsidP="00B87700">
            <w:pPr>
              <w:autoSpaceDE w:val="0"/>
              <w:autoSpaceDN w:val="0"/>
              <w:adjustRightInd w:val="0"/>
              <w:rPr>
                <w:lang w:val="sr-Cyrl-RS"/>
              </w:rPr>
            </w:pPr>
            <w:r>
              <w:rPr>
                <w:rFonts w:cs="Arial"/>
                <w:bCs/>
                <w:lang w:val="ru-RU"/>
              </w:rPr>
              <w:t>-</w:t>
            </w:r>
            <w:r w:rsidR="005654EF">
              <w:rPr>
                <w:rFonts w:cs="Arial"/>
                <w:bCs/>
                <w:lang w:val="ru-RU"/>
              </w:rPr>
              <w:t xml:space="preserve"> </w:t>
            </w:r>
            <w:r w:rsidRPr="00B87700">
              <w:rPr>
                <w:lang w:val="sr-Cyrl-RS"/>
              </w:rPr>
              <w:t>Понуђач мора имати  у радном односу</w:t>
            </w:r>
            <w:r>
              <w:rPr>
                <w:lang w:val="sr-Cyrl-RS"/>
              </w:rPr>
              <w:t xml:space="preserve"> најмање једног запосленог инжењера хидро</w:t>
            </w:r>
            <w:r w:rsidRPr="00B87700">
              <w:rPr>
                <w:lang w:val="sr-Cyrl-RS"/>
              </w:rPr>
              <w:t xml:space="preserve"> геолошке струке и испуни услове у складу  са  чл.22 и 23 </w:t>
            </w:r>
            <w:r w:rsidRPr="00B87700">
              <w:rPr>
                <w:lang w:val="sr-Latn-RS"/>
              </w:rPr>
              <w:t>Закон</w:t>
            </w:r>
            <w:r w:rsidRPr="00B87700">
              <w:rPr>
                <w:lang w:val="sr-Cyrl-RS"/>
              </w:rPr>
              <w:t>а</w:t>
            </w:r>
            <w:r w:rsidRPr="00B87700">
              <w:rPr>
                <w:lang w:val="sr-Latn-RS"/>
              </w:rPr>
              <w:t xml:space="preserve"> о рударству и геолошким истраживањима (ЗРГИ ) (Сл.Гласник РС бр.101/  2015)</w:t>
            </w:r>
            <w:r w:rsidRPr="00B87700">
              <w:rPr>
                <w:lang w:val="sr-Cyrl-RS"/>
              </w:rPr>
              <w:t>:</w:t>
            </w:r>
          </w:p>
          <w:p w:rsidR="005654EF" w:rsidRPr="0098079C" w:rsidRDefault="0098079C" w:rsidP="005654EF">
            <w:pPr>
              <w:autoSpaceDE w:val="0"/>
              <w:autoSpaceDN w:val="0"/>
              <w:adjustRightInd w:val="0"/>
              <w:rPr>
                <w:lang w:val="sr-Cyrl-RS"/>
              </w:rPr>
            </w:pPr>
            <w:r>
              <w:rPr>
                <w:lang w:val="sr-Cyrl-RS"/>
              </w:rPr>
              <w:t xml:space="preserve">са </w:t>
            </w:r>
            <w:r w:rsidR="00B87700" w:rsidRPr="00B87700">
              <w:rPr>
                <w:lang w:val="sr-Cyrl-RS"/>
              </w:rPr>
              <w:t>овлашћење</w:t>
            </w:r>
            <w:r>
              <w:rPr>
                <w:lang w:val="sr-Cyrl-RS"/>
              </w:rPr>
              <w:t>м</w:t>
            </w:r>
            <w:r w:rsidR="00B87700" w:rsidRPr="00B87700">
              <w:rPr>
                <w:lang w:val="sr-Cyrl-RS"/>
              </w:rPr>
              <w:t xml:space="preserve"> тј. уверење о положеном стручном испиту</w:t>
            </w:r>
            <w:r w:rsidR="00B87700">
              <w:rPr>
                <w:lang w:val="sr-Cyrl-RS"/>
              </w:rPr>
              <w:t xml:space="preserve"> </w:t>
            </w:r>
            <w:r w:rsidR="00B87700" w:rsidRPr="00B87700">
              <w:rPr>
                <w:lang w:val="sr-Cyrl-RS"/>
              </w:rPr>
              <w:t xml:space="preserve">са минимум 5 година искуства на пословима који су предмет ЈН (опис послова дат у чл.22 </w:t>
            </w:r>
            <w:r w:rsidR="00B87700" w:rsidRPr="00B87700">
              <w:rPr>
                <w:lang w:val="sr-Latn-RS"/>
              </w:rPr>
              <w:t>ЗРГИ</w:t>
            </w:r>
            <w:r w:rsidR="00B87700" w:rsidRPr="00B87700">
              <w:rPr>
                <w:lang w:val="sr-Cyrl-RS"/>
              </w:rPr>
              <w:t>)</w:t>
            </w:r>
            <w:r>
              <w:rPr>
                <w:lang w:val="sr-Cyrl-RS"/>
              </w:rPr>
              <w:t xml:space="preserve"> и са</w:t>
            </w:r>
            <w:r w:rsidR="005654EF">
              <w:rPr>
                <w:rFonts w:cs="Arial"/>
                <w:noProof/>
                <w:lang w:val="sr-Cyrl-RS"/>
              </w:rPr>
              <w:t xml:space="preserve"> </w:t>
            </w:r>
            <w:r>
              <w:rPr>
                <w:lang w:val="sr-Cyrl-RS"/>
              </w:rPr>
              <w:t>одговарајућом</w:t>
            </w:r>
            <w:r w:rsidR="00564110">
              <w:rPr>
                <w:lang w:val="sr-Cyrl-RS"/>
              </w:rPr>
              <w:t xml:space="preserve"> лиценц</w:t>
            </w:r>
            <w:r>
              <w:rPr>
                <w:lang w:val="sr-Cyrl-RS"/>
              </w:rPr>
              <w:t>ом 392 и 492</w:t>
            </w:r>
            <w:r w:rsidR="00564110">
              <w:rPr>
                <w:lang w:val="sr-Cyrl-RS"/>
              </w:rPr>
              <w:t>, (Закон о план.и изградњи)</w:t>
            </w:r>
            <w:r w:rsidR="005654EF">
              <w:rPr>
                <w:rFonts w:cs="Arial"/>
                <w:noProof/>
                <w:lang w:val="sr-Cyrl-CS"/>
              </w:rPr>
              <w:t xml:space="preserve">, </w:t>
            </w:r>
          </w:p>
          <w:p w:rsidR="005654EF" w:rsidRPr="00AC3242" w:rsidRDefault="005654EF" w:rsidP="005654EF">
            <w:pPr>
              <w:autoSpaceDE w:val="0"/>
              <w:autoSpaceDN w:val="0"/>
              <w:adjustRightInd w:val="0"/>
              <w:rPr>
                <w:rFonts w:cs="Arial"/>
                <w:b/>
                <w:u w:val="single"/>
                <w:lang w:val="sr-Latn-CS" w:eastAsia="sr-Latn-CS"/>
              </w:rPr>
            </w:pPr>
            <w:r w:rsidRPr="00AC3242">
              <w:rPr>
                <w:rFonts w:cs="Arial"/>
                <w:b/>
                <w:u w:val="single"/>
                <w:lang w:val="sr-Latn-CS" w:eastAsia="sr-Latn-CS"/>
              </w:rPr>
              <w:t>Доказ:</w:t>
            </w:r>
          </w:p>
          <w:p w:rsidR="005654EF" w:rsidRPr="0098079C" w:rsidRDefault="0000503A" w:rsidP="0000503A">
            <w:pPr>
              <w:pStyle w:val="ListParagraph"/>
              <w:numPr>
                <w:ilvl w:val="0"/>
                <w:numId w:val="36"/>
              </w:numPr>
              <w:autoSpaceDE w:val="0"/>
              <w:autoSpaceDN w:val="0"/>
              <w:adjustRightInd w:val="0"/>
              <w:rPr>
                <w:rFonts w:ascii="Arial" w:hAnsi="Arial" w:cs="Arial"/>
                <w:b/>
                <w:u w:val="single"/>
                <w:lang w:val="sr-Cyrl-RS" w:eastAsia="sr-Latn-CS"/>
              </w:rPr>
            </w:pPr>
            <w:r w:rsidRPr="0098079C">
              <w:rPr>
                <w:rFonts w:ascii="Arial" w:hAnsi="Arial" w:cs="Arial"/>
                <w:lang w:val="ru-RU"/>
              </w:rPr>
              <w:t xml:space="preserve">Фотокопија пријаве - одјаве на обавезно социјално осигурање издате од надлежног Фонда ПИО (образац М (или М3А), којом се потврђује да </w:t>
            </w:r>
            <w:r w:rsidR="0098079C" w:rsidRPr="0098079C">
              <w:rPr>
                <w:rFonts w:ascii="Arial" w:hAnsi="Arial" w:cs="Arial"/>
                <w:lang w:val="ru-RU"/>
              </w:rPr>
              <w:t>је</w:t>
            </w:r>
            <w:r w:rsidRPr="0098079C">
              <w:rPr>
                <w:rFonts w:ascii="Arial" w:hAnsi="Arial" w:cs="Arial"/>
                <w:lang w:val="ru-RU"/>
              </w:rPr>
              <w:t xml:space="preserve"> запослени радни</w:t>
            </w:r>
            <w:r w:rsidR="0098079C" w:rsidRPr="0098079C">
              <w:rPr>
                <w:rFonts w:ascii="Arial" w:hAnsi="Arial" w:cs="Arial"/>
                <w:lang w:val="ru-RU"/>
              </w:rPr>
              <w:t>к</w:t>
            </w:r>
            <w:r w:rsidR="0098079C">
              <w:rPr>
                <w:rFonts w:ascii="Arial" w:hAnsi="Arial" w:cs="Arial"/>
                <w:lang w:val="ru-RU"/>
              </w:rPr>
              <w:t>, запослен</w:t>
            </w:r>
            <w:r w:rsidRPr="0098079C">
              <w:rPr>
                <w:rFonts w:ascii="Arial" w:hAnsi="Arial" w:cs="Arial"/>
                <w:lang w:val="ru-RU"/>
              </w:rPr>
              <w:t xml:space="preserve"> код понуђача - за лица у радном односу</w:t>
            </w:r>
            <w:r w:rsidRPr="0098079C">
              <w:rPr>
                <w:rFonts w:ascii="Arial" w:hAnsi="Arial" w:cs="Arial"/>
              </w:rPr>
              <w:t xml:space="preserve"> </w:t>
            </w:r>
            <w:r w:rsidRPr="0098079C">
              <w:rPr>
                <w:rFonts w:ascii="Arial" w:hAnsi="Arial" w:cs="Arial"/>
                <w:lang w:val="ru-RU"/>
              </w:rPr>
              <w:t>или фотокопија важећег уговора о ангажовању (за лица ангажована ван радног односа)</w:t>
            </w:r>
            <w:r w:rsidR="00564110" w:rsidRPr="0098079C">
              <w:rPr>
                <w:rFonts w:ascii="Arial" w:eastAsia="Times New Roman" w:hAnsi="Arial" w:cs="Arial"/>
                <w:lang w:val="sr-Cyrl-RS" w:eastAsia="sr-Latn-CS"/>
              </w:rPr>
              <w:t xml:space="preserve"> као и потврда послодавца да је лице у периоду од мин. 5 година обављало послове наведене у  чл.22  </w:t>
            </w:r>
            <w:r w:rsidR="00564110" w:rsidRPr="0098079C">
              <w:rPr>
                <w:rFonts w:ascii="Arial" w:eastAsia="Times New Roman" w:hAnsi="Arial" w:cs="Arial"/>
                <w:lang w:val="sr-Latn-CS" w:eastAsia="sr-Latn-CS"/>
              </w:rPr>
              <w:t>ЗРГИ</w:t>
            </w:r>
            <w:r w:rsidR="00564110" w:rsidRPr="0098079C">
              <w:rPr>
                <w:rFonts w:ascii="Arial" w:eastAsia="Times New Roman" w:hAnsi="Arial" w:cs="Arial"/>
                <w:lang w:val="sr-Cyrl-RS" w:eastAsia="sr-Latn-CS"/>
              </w:rPr>
              <w:t>.</w:t>
            </w:r>
            <w:r w:rsidR="005654EF" w:rsidRPr="0098079C">
              <w:rPr>
                <w:rFonts w:ascii="Arial" w:hAnsi="Arial" w:cs="Arial"/>
                <w:lang w:val="sr-Latn-CS" w:eastAsia="sr-Latn-CS"/>
              </w:rPr>
              <w:t xml:space="preserve">Фотокопија </w:t>
            </w:r>
            <w:r w:rsidR="005654EF" w:rsidRPr="0098079C">
              <w:rPr>
                <w:rFonts w:ascii="Arial" w:hAnsi="Arial" w:cs="Arial"/>
                <w:lang w:val="sr-Cyrl-CS" w:eastAsia="sr-Latn-CS"/>
              </w:rPr>
              <w:t xml:space="preserve">важећег </w:t>
            </w:r>
            <w:r w:rsidR="005654EF" w:rsidRPr="0098079C">
              <w:rPr>
                <w:rFonts w:ascii="Arial" w:hAnsi="Arial" w:cs="Arial"/>
                <w:lang w:val="sr-Latn-CS" w:eastAsia="sr-Latn-CS"/>
              </w:rPr>
              <w:t>уговора о ангажовању (за лица ангажована ван радног односа)</w:t>
            </w:r>
          </w:p>
          <w:p w:rsidR="005654EF" w:rsidRPr="00754A61" w:rsidRDefault="0098079C" w:rsidP="002C22CF">
            <w:pPr>
              <w:numPr>
                <w:ilvl w:val="0"/>
                <w:numId w:val="36"/>
              </w:numPr>
              <w:autoSpaceDE w:val="0"/>
              <w:autoSpaceDN w:val="0"/>
              <w:adjustRightInd w:val="0"/>
              <w:spacing w:before="0"/>
              <w:rPr>
                <w:rFonts w:cs="Arial"/>
                <w:lang w:val="sr-Latn-CS" w:eastAsia="sr-Latn-CS"/>
              </w:rPr>
            </w:pPr>
            <w:r>
              <w:rPr>
                <w:rFonts w:eastAsia="Calibri" w:cs="Arial"/>
                <w:lang w:val="sr-Latn-CS" w:eastAsia="sr-Latn-CS"/>
              </w:rPr>
              <w:t>фотокопиј</w:t>
            </w:r>
            <w:r>
              <w:rPr>
                <w:rFonts w:eastAsia="Calibri" w:cs="Arial"/>
                <w:lang w:val="sr-Cyrl-RS" w:eastAsia="sr-Latn-CS"/>
              </w:rPr>
              <w:t>а</w:t>
            </w:r>
            <w:r w:rsidR="005654EF" w:rsidRPr="00E556F2">
              <w:rPr>
                <w:rFonts w:eastAsia="Calibri" w:cs="Arial"/>
                <w:lang w:val="sr-Latn-CS" w:eastAsia="sr-Latn-CS"/>
              </w:rPr>
              <w:t xml:space="preserve"> важеће лиценце </w:t>
            </w:r>
            <w:r w:rsidR="005654EF" w:rsidRPr="00E556F2">
              <w:rPr>
                <w:rFonts w:eastAsia="Calibri" w:cs="Arial"/>
                <w:lang w:val="sr-Cyrl-CS" w:eastAsia="sr-Latn-CS"/>
              </w:rPr>
              <w:t xml:space="preserve">број </w:t>
            </w:r>
            <w:r w:rsidR="00564110">
              <w:rPr>
                <w:rFonts w:eastAsia="Calibri" w:cs="Arial"/>
                <w:lang w:val="sr-Cyrl-RS" w:eastAsia="sr-Latn-CS"/>
              </w:rPr>
              <w:t>392</w:t>
            </w:r>
            <w:r w:rsidR="00564110">
              <w:rPr>
                <w:rFonts w:eastAsia="Calibri" w:cs="Arial"/>
                <w:lang w:val="sr-Latn-CS" w:eastAsia="sr-Latn-CS"/>
              </w:rPr>
              <w:t xml:space="preserve"> и 4</w:t>
            </w:r>
            <w:r w:rsidR="00564110">
              <w:rPr>
                <w:rFonts w:eastAsia="Calibri" w:cs="Arial"/>
                <w:lang w:val="sr-Cyrl-RS" w:eastAsia="sr-Latn-CS"/>
              </w:rPr>
              <w:t>92</w:t>
            </w:r>
            <w:r w:rsidR="005654EF" w:rsidRPr="00E556F2">
              <w:rPr>
                <w:rFonts w:eastAsia="Calibri" w:cs="Arial"/>
                <w:lang w:val="sr-Latn-CS" w:eastAsia="sr-Latn-CS"/>
              </w:rPr>
              <w:t xml:space="preserve"> са потврдом Инжењерске коморе о важењу исте.</w:t>
            </w:r>
          </w:p>
          <w:p w:rsidR="00754A61" w:rsidRPr="00660AA1" w:rsidRDefault="00754A61" w:rsidP="00754A61">
            <w:pPr>
              <w:autoSpaceDE w:val="0"/>
              <w:autoSpaceDN w:val="0"/>
              <w:adjustRightInd w:val="0"/>
              <w:spacing w:before="0"/>
              <w:ind w:left="720"/>
              <w:rPr>
                <w:rFonts w:cs="Arial"/>
                <w:lang w:val="sr-Latn-CS" w:eastAsia="sr-Latn-CS"/>
              </w:rPr>
            </w:pPr>
          </w:p>
          <w:p w:rsidR="00050E15" w:rsidRDefault="00050E15" w:rsidP="00050E15">
            <w:pPr>
              <w:rPr>
                <w:rFonts w:cs="Arial"/>
                <w:b/>
                <w:u w:val="single"/>
                <w:lang w:val="sr-Cyrl-RS" w:eastAsia="sr-Latn-CS"/>
              </w:rPr>
            </w:pPr>
            <w:r>
              <w:rPr>
                <w:rFonts w:cs="Arial"/>
                <w:b/>
                <w:u w:val="single"/>
                <w:lang w:val="sr-Cyrl-RS" w:eastAsia="sr-Latn-CS"/>
              </w:rPr>
              <w:t>Образложење:</w:t>
            </w:r>
          </w:p>
          <w:p w:rsidR="00050E15" w:rsidRPr="00050E15" w:rsidRDefault="00050E15" w:rsidP="00050E15">
            <w:pPr>
              <w:pStyle w:val="ListParagraph"/>
              <w:ind w:left="1080"/>
              <w:rPr>
                <w:rFonts w:cs="Arial"/>
                <w:b/>
                <w:u w:val="single"/>
                <w:lang w:val="sr-Cyrl-RS" w:eastAsia="sr-Latn-CS"/>
              </w:rPr>
            </w:pPr>
            <w:r>
              <w:rPr>
                <w:rFonts w:cs="Arial"/>
                <w:b/>
                <w:u w:val="single"/>
                <w:lang w:val="sr-Cyrl-RS" w:eastAsia="sr-Latn-CS"/>
              </w:rPr>
              <w:t>Кадровски капацитет је тражен у складу са актуелном законском регулативом (Закон о рударству и геолошким истраживањим</w:t>
            </w:r>
            <w:r w:rsidR="0098079C">
              <w:rPr>
                <w:rFonts w:cs="Arial"/>
                <w:b/>
                <w:u w:val="single"/>
                <w:lang w:val="sr-Cyrl-RS" w:eastAsia="sr-Latn-CS"/>
              </w:rPr>
              <w:t>а; Закон о планирању и изградњи</w:t>
            </w:r>
            <w:r>
              <w:rPr>
                <w:rFonts w:cs="Arial"/>
                <w:b/>
                <w:u w:val="single"/>
                <w:lang w:val="sr-Cyrl-RS" w:eastAsia="sr-Latn-CS"/>
              </w:rPr>
              <w:t>).</w:t>
            </w:r>
          </w:p>
          <w:p w:rsidR="005654EF" w:rsidRPr="00491FB3" w:rsidRDefault="005654EF" w:rsidP="002C22CF">
            <w:pPr>
              <w:pStyle w:val="ListParagraph"/>
              <w:numPr>
                <w:ilvl w:val="0"/>
                <w:numId w:val="40"/>
              </w:numPr>
              <w:snapToGrid w:val="0"/>
              <w:ind w:left="654" w:hanging="142"/>
              <w:rPr>
                <w:rFonts w:ascii="Arial" w:hAnsi="Arial" w:cs="Arial"/>
                <w:lang w:val="sr-Latn-CS" w:eastAsia="sr-Latn-CS"/>
              </w:rPr>
            </w:pPr>
            <w:r w:rsidRPr="00491FB3">
              <w:rPr>
                <w:rFonts w:ascii="Arial"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491FB3">
              <w:rPr>
                <w:rFonts w:ascii="Arial" w:hAnsi="Arial" w:cs="Arial"/>
                <w:lang w:val="sr-Cyrl-RS" w:eastAsia="sr-Latn-CS"/>
              </w:rPr>
              <w:t>тражене доказе</w:t>
            </w:r>
            <w:r w:rsidRPr="00491FB3">
              <w:rPr>
                <w:rFonts w:ascii="Arial" w:hAnsi="Arial" w:cs="Arial"/>
                <w:lang w:val="sr-Latn-CS" w:eastAsia="sr-Latn-CS"/>
              </w:rPr>
              <w:t>, а уколико више њих заједно испуњавају услов</w:t>
            </w:r>
            <w:r w:rsidRPr="00491FB3">
              <w:rPr>
                <w:rFonts w:ascii="Arial" w:hAnsi="Arial" w:cs="Arial"/>
                <w:lang w:val="sr-Cyrl-RS" w:eastAsia="sr-Latn-CS"/>
              </w:rPr>
              <w:t>е</w:t>
            </w:r>
            <w:r w:rsidRPr="00491FB3">
              <w:rPr>
                <w:rFonts w:ascii="Arial" w:hAnsi="Arial" w:cs="Arial"/>
                <w:lang w:val="sr-Latn-CS" w:eastAsia="sr-Latn-CS"/>
              </w:rPr>
              <w:t xml:space="preserve"> овај доказ доставити за те </w:t>
            </w:r>
            <w:r w:rsidRPr="00491FB3">
              <w:rPr>
                <w:rFonts w:ascii="Arial" w:hAnsi="Arial" w:cs="Arial"/>
                <w:lang w:val="sr-Latn-CS" w:eastAsia="sr-Latn-CS"/>
              </w:rPr>
              <w:lastRenderedPageBreak/>
              <w:t>чланове.</w:t>
            </w:r>
          </w:p>
          <w:p w:rsidR="005654EF" w:rsidRPr="00E47C2E" w:rsidRDefault="005654EF" w:rsidP="002C22CF">
            <w:pPr>
              <w:numPr>
                <w:ilvl w:val="0"/>
                <w:numId w:val="35"/>
              </w:numPr>
              <w:snapToGrid w:val="0"/>
              <w:rPr>
                <w:rFonts w:cs="Arial"/>
                <w:color w:val="00B0F0"/>
                <w:lang w:val="sr-Latn-CS" w:eastAsia="sr-Latn-CS"/>
              </w:rPr>
            </w:pPr>
            <w:r w:rsidRPr="00250C3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w:t>
      </w:r>
      <w:r w:rsidR="005654EF">
        <w:rPr>
          <w:rFonts w:cs="Arial"/>
          <w:lang w:eastAsia="zh-CN"/>
        </w:rPr>
        <w:t>лове из тачака 1.до 7</w:t>
      </w:r>
      <w:r w:rsidRPr="00E47C2E">
        <w:rPr>
          <w:rFonts w:cs="Arial"/>
          <w:lang w:eastAsia="zh-CN"/>
        </w:rPr>
        <w:t xml:space="preserve"> овог обрасца, биће одбијена као неприхватљива.</w:t>
      </w:r>
    </w:p>
    <w:p w:rsidR="00F0367D" w:rsidRPr="00E47C2E" w:rsidRDefault="00F0367D" w:rsidP="00620D6D">
      <w:pPr>
        <w:spacing w:before="0"/>
        <w:rPr>
          <w:rFonts w:cs="Arial"/>
          <w:lang w:eastAsia="zh-CN"/>
        </w:rPr>
      </w:pPr>
    </w:p>
    <w:p w:rsidR="00F0367D" w:rsidRPr="00E9673E" w:rsidRDefault="00620D6D" w:rsidP="00620D6D">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Default="00620D6D" w:rsidP="00620D6D">
      <w:pPr>
        <w:spacing w:before="0"/>
        <w:rPr>
          <w:rFonts w:cs="Arial"/>
          <w:lang w:eastAsia="zh-CN"/>
        </w:rPr>
      </w:pPr>
    </w:p>
    <w:p w:rsidR="0000503A" w:rsidRPr="00E47C2E" w:rsidRDefault="0000503A"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Default="00620D6D" w:rsidP="00620D6D">
      <w:pPr>
        <w:spacing w:before="0"/>
        <w:ind w:firstLine="720"/>
        <w:rPr>
          <w:rStyle w:val="Hyperlink"/>
          <w:rFonts w:cs="Arial"/>
          <w:lang w:eastAsia="zh-CN"/>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00503A" w:rsidRDefault="0000503A" w:rsidP="00620D6D">
      <w:pPr>
        <w:spacing w:before="0"/>
        <w:ind w:firstLine="720"/>
        <w:rPr>
          <w:rStyle w:val="Hyperlink"/>
          <w:rFonts w:cs="Arial"/>
          <w:lang w:eastAsia="zh-CN"/>
        </w:rPr>
      </w:pPr>
    </w:p>
    <w:p w:rsidR="0000503A" w:rsidRDefault="0000503A" w:rsidP="00620D6D">
      <w:pPr>
        <w:spacing w:before="0"/>
        <w:ind w:firstLine="720"/>
        <w:rPr>
          <w:rStyle w:val="Hyperlink"/>
          <w:rFonts w:cs="Arial"/>
          <w:lang w:eastAsia="zh-CN"/>
        </w:rPr>
      </w:pPr>
    </w:p>
    <w:p w:rsidR="0000503A" w:rsidRPr="00E47C2E" w:rsidRDefault="0000503A" w:rsidP="00620D6D">
      <w:pPr>
        <w:spacing w:before="0"/>
        <w:ind w:firstLine="720"/>
      </w:pPr>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00503A" w:rsidRDefault="0000503A" w:rsidP="00620D6D">
      <w:pPr>
        <w:spacing w:before="0"/>
        <w:rPr>
          <w:rFonts w:cs="Arial"/>
          <w:color w:val="FF0000"/>
          <w:lang w:eastAsia="zh-CN"/>
        </w:rPr>
      </w:pPr>
    </w:p>
    <w:p w:rsidR="0000503A" w:rsidRDefault="0000503A"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t xml:space="preserve">5. </w:t>
      </w:r>
      <w:r w:rsidR="00322313" w:rsidRPr="008377FF">
        <w:rPr>
          <w:rFonts w:cs="Arial"/>
        </w:rPr>
        <w:t>КРИТЕРИЈУМ ЗА ДОДЕЛУ УГОВОРА</w:t>
      </w:r>
      <w:bookmarkEnd w:id="194"/>
    </w:p>
    <w:p w:rsidR="005654EF" w:rsidRPr="00680342" w:rsidRDefault="005654EF" w:rsidP="005654EF">
      <w:pPr>
        <w:tabs>
          <w:tab w:val="left" w:pos="1134"/>
        </w:tabs>
        <w:spacing w:before="0"/>
        <w:rPr>
          <w:rFonts w:cs="Arial"/>
          <w:b/>
          <w:lang w:val="ru-RU"/>
        </w:rPr>
      </w:pPr>
      <w:r w:rsidRPr="00680342">
        <w:rPr>
          <w:rFonts w:cs="Arial"/>
          <w:lang w:val="ru-RU"/>
        </w:rPr>
        <w:t xml:space="preserve">Избор најповољније понуде ће се извршити применом критеријума </w:t>
      </w:r>
      <w:r w:rsidRPr="00680342">
        <w:rPr>
          <w:rFonts w:cs="Arial"/>
          <w:b/>
          <w:lang w:val="ru-RU"/>
        </w:rPr>
        <w:t>„Најнижа понуђена цена“.</w:t>
      </w:r>
    </w:p>
    <w:p w:rsidR="005654EF" w:rsidRPr="00680342" w:rsidRDefault="005654EF" w:rsidP="005654EF">
      <w:pPr>
        <w:tabs>
          <w:tab w:val="left" w:pos="1134"/>
        </w:tabs>
        <w:spacing w:before="0"/>
        <w:rPr>
          <w:rFonts w:cs="Arial"/>
          <w:lang w:val="ru-RU"/>
        </w:rPr>
      </w:pPr>
      <w:r w:rsidRPr="00680342">
        <w:rPr>
          <w:rFonts w:cs="Arial"/>
          <w:lang w:val="ru-RU"/>
        </w:rPr>
        <w:t>Критеријум за оцењивање понуда</w:t>
      </w:r>
      <w:r w:rsidRPr="00680342">
        <w:rPr>
          <w:rFonts w:cs="Arial"/>
          <w:b/>
          <w:lang w:val="ru-RU"/>
        </w:rPr>
        <w:t xml:space="preserve"> Најнижа понуђена цена, </w:t>
      </w:r>
      <w:r w:rsidRPr="00680342">
        <w:rPr>
          <w:rFonts w:cs="Arial"/>
          <w:lang w:val="ru-RU"/>
        </w:rPr>
        <w:t>заснива се на понуђеној цени</w:t>
      </w:r>
      <w:r w:rsidRPr="00680342">
        <w:rPr>
          <w:rFonts w:cs="Arial"/>
          <w:lang w:val="sr-Cyrl-CS"/>
        </w:rPr>
        <w:t xml:space="preserve"> као једином критеријуму</w:t>
      </w:r>
      <w:r w:rsidRPr="00680342">
        <w:rPr>
          <w:rFonts w:cs="Arial"/>
          <w:lang w:val="ru-RU"/>
        </w:rPr>
        <w:t>.</w:t>
      </w:r>
    </w:p>
    <w:p w:rsidR="005654EF" w:rsidRPr="00680342" w:rsidRDefault="005654EF" w:rsidP="005654EF">
      <w:pPr>
        <w:tabs>
          <w:tab w:val="left" w:pos="1134"/>
        </w:tabs>
        <w:spacing w:before="0"/>
        <w:rPr>
          <w:rFonts w:cs="Arial"/>
          <w:lang w:val="ru-RU"/>
        </w:rPr>
      </w:pPr>
    </w:p>
    <w:p w:rsidR="00464EAB" w:rsidRPr="003C6B7A" w:rsidRDefault="00464EAB" w:rsidP="00464EAB">
      <w:pPr>
        <w:pStyle w:val="KDParagraf"/>
        <w:spacing w:before="0"/>
        <w:rPr>
          <w:rFonts w:cs="Arial"/>
          <w:lang w:val="sr-Cyrl-RS"/>
        </w:rPr>
      </w:pPr>
      <w:bookmarkStart w:id="200" w:name="_Toc441651548"/>
      <w:bookmarkStart w:id="201" w:name="_Toc442559886"/>
      <w:r w:rsidRPr="000B39B6">
        <w:rPr>
          <w:rFonts w:cs="Arial"/>
        </w:rPr>
        <w:t xml:space="preserve">У  ситуацији када постоје понуде домаћег </w:t>
      </w:r>
      <w:r w:rsidRPr="003136AF">
        <w:rPr>
          <w:rFonts w:cs="Arial"/>
          <w:lang w:val="sr-Cyrl-RS"/>
        </w:rPr>
        <w:t>и страног понуђача који изводе радове</w:t>
      </w:r>
      <w:r w:rsidRPr="000B39B6">
        <w:rPr>
          <w:rFonts w:cs="Arial"/>
        </w:rPr>
        <w:t xml:space="preserve">, наручилац мора изабрати понуду </w:t>
      </w:r>
      <w:r>
        <w:rPr>
          <w:rFonts w:cs="Arial"/>
          <w:lang w:val="sr-Cyrl-RS"/>
        </w:rPr>
        <w:t xml:space="preserve">домаћег </w:t>
      </w:r>
      <w:r w:rsidRPr="000B39B6">
        <w:rPr>
          <w:rFonts w:cs="Arial"/>
        </w:rPr>
        <w:t>понуђача под условом да његова понуђена ц</w:t>
      </w:r>
      <w:r>
        <w:rPr>
          <w:rFonts w:cs="Arial"/>
        </w:rPr>
        <w:t>ена није већа од  5%</w:t>
      </w:r>
      <w:r w:rsidRPr="000B39B6">
        <w:rPr>
          <w:rFonts w:cs="Arial"/>
        </w:rPr>
        <w:t xml:space="preserve"> у односу на најнижу понуђену цену </w:t>
      </w:r>
      <w:r>
        <w:rPr>
          <w:rFonts w:cs="Arial"/>
          <w:lang w:val="sr-Cyrl-RS"/>
        </w:rPr>
        <w:t>страног понуђача.</w:t>
      </w:r>
    </w:p>
    <w:p w:rsidR="00464EAB" w:rsidRPr="000B39B6" w:rsidRDefault="00464EAB" w:rsidP="00464EAB">
      <w:pPr>
        <w:pStyle w:val="KDParagraf"/>
        <w:spacing w:before="0"/>
        <w:rPr>
          <w:rFonts w:cs="Arial"/>
        </w:rPr>
      </w:pPr>
    </w:p>
    <w:p w:rsidR="00464EAB" w:rsidRDefault="00464EAB" w:rsidP="00464EAB">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64EAB" w:rsidRPr="003C6B7A" w:rsidRDefault="00464EAB" w:rsidP="00464EAB">
      <w:pPr>
        <w:pStyle w:val="KDParagraf"/>
        <w:spacing w:before="0"/>
        <w:rPr>
          <w:rFonts w:cs="Arial"/>
          <w:lang w:val="sr-Cyrl-RS"/>
        </w:rPr>
      </w:pPr>
    </w:p>
    <w:p w:rsidR="00464EAB" w:rsidRPr="000B39B6" w:rsidRDefault="00464EAB" w:rsidP="00464EAB">
      <w:pPr>
        <w:pStyle w:val="KDParagraf"/>
        <w:spacing w:before="0"/>
        <w:rPr>
          <w:rFonts w:cs="Arial"/>
        </w:rPr>
      </w:pPr>
      <w:r w:rsidRPr="000B39B6">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64EAB" w:rsidRDefault="00464EAB" w:rsidP="00464EAB">
      <w:pPr>
        <w:pStyle w:val="KDParagraf"/>
        <w:spacing w:before="0"/>
        <w:rPr>
          <w:rFonts w:cs="Arial"/>
        </w:rPr>
      </w:pPr>
      <w:r w:rsidRPr="000B39B6">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0B39B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0503A" w:rsidRDefault="0000503A" w:rsidP="00464EAB">
      <w:pPr>
        <w:pStyle w:val="KDParagraf"/>
        <w:spacing w:before="0"/>
        <w:rPr>
          <w:rFonts w:cs="Arial"/>
        </w:rPr>
      </w:pPr>
    </w:p>
    <w:p w:rsidR="0000503A" w:rsidRDefault="0000503A" w:rsidP="00464EAB">
      <w:pPr>
        <w:pStyle w:val="KDParagraf"/>
        <w:spacing w:before="0"/>
        <w:rPr>
          <w:rFonts w:cs="Arial"/>
        </w:rPr>
      </w:pPr>
    </w:p>
    <w:p w:rsidR="0000503A" w:rsidRDefault="0000503A" w:rsidP="00464EAB">
      <w:pPr>
        <w:pStyle w:val="KDParagraf"/>
        <w:spacing w:before="0"/>
        <w:rPr>
          <w:rFonts w:cs="Arial"/>
        </w:rPr>
      </w:pPr>
    </w:p>
    <w:p w:rsidR="00464EAB" w:rsidRDefault="00464EAB" w:rsidP="00464EAB">
      <w:pPr>
        <w:pStyle w:val="KDParagraf"/>
        <w:spacing w:before="0"/>
        <w:rPr>
          <w:rFonts w:cs="Arial"/>
        </w:rPr>
      </w:pPr>
    </w:p>
    <w:p w:rsidR="005654EF" w:rsidRPr="003741C4" w:rsidRDefault="005654EF" w:rsidP="005654EF">
      <w:pPr>
        <w:pStyle w:val="Heading10"/>
        <w:spacing w:before="0"/>
        <w:jc w:val="both"/>
      </w:pPr>
      <w:r w:rsidRPr="00F10346">
        <w:rPr>
          <w:lang w:val="en-US"/>
        </w:rPr>
        <w:t xml:space="preserve">5.1. </w:t>
      </w:r>
      <w:bookmarkEnd w:id="200"/>
      <w:bookmarkEnd w:id="201"/>
      <w:r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3741C4">
        <w:rPr>
          <w:rFonts w:eastAsia="TimesNewRomanPSMT" w:cs="Arial"/>
          <w:bCs/>
          <w:iCs/>
        </w:rPr>
        <w:t>са истом понуђеном ценом :</w:t>
      </w:r>
    </w:p>
    <w:p w:rsidR="005654EF" w:rsidRPr="00680342" w:rsidRDefault="005654EF" w:rsidP="005654EF">
      <w:pPr>
        <w:spacing w:before="0"/>
        <w:rPr>
          <w:rFonts w:cs="Arial"/>
        </w:rPr>
      </w:pPr>
      <w:r w:rsidRPr="00680342">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680342">
        <w:rPr>
          <w:rFonts w:cs="Arial"/>
          <w:lang w:val="sr-Cyrl-RS"/>
        </w:rPr>
        <w:t>дужи гарантни рок</w:t>
      </w:r>
      <w:r w:rsidRPr="00680342">
        <w:rPr>
          <w:rFonts w:cs="Arial"/>
        </w:rPr>
        <w:t>..</w:t>
      </w:r>
      <w:r>
        <w:rPr>
          <w:rFonts w:cs="Arial"/>
          <w:lang w:val="sr-Cyrl-RS"/>
        </w:rPr>
        <w:t> </w:t>
      </w:r>
      <w:r w:rsidRPr="00680342">
        <w:rPr>
          <w:rFonts w:cs="Arial"/>
        </w:rPr>
        <w:t xml:space="preserve">Уколико ни после примене резервних критеријума не буде могуће </w:t>
      </w:r>
      <w:r w:rsidRPr="00680342">
        <w:rPr>
          <w:rFonts w:cs="Arial"/>
          <w:lang w:val="sr-Cyrl-RS"/>
        </w:rPr>
        <w:t>извршити рангирање</w:t>
      </w:r>
      <w:r w:rsidRPr="00680342">
        <w:rPr>
          <w:rFonts w:cs="Arial"/>
        </w:rPr>
        <w:t xml:space="preserve"> понуд</w:t>
      </w:r>
      <w:r w:rsidRPr="00680342">
        <w:rPr>
          <w:rFonts w:cs="Arial"/>
          <w:lang w:val="sr-Cyrl-RS"/>
        </w:rPr>
        <w:t>а</w:t>
      </w:r>
      <w:r w:rsidRPr="00680342">
        <w:rPr>
          <w:rFonts w:cs="Arial"/>
        </w:rPr>
        <w:t>, повољнија понуда биће изабрана путем жреба.</w:t>
      </w:r>
    </w:p>
    <w:p w:rsidR="005654EF" w:rsidRDefault="005654EF" w:rsidP="005654EF">
      <w:pPr>
        <w:spacing w:before="0"/>
        <w:rPr>
          <w:rFonts w:cs="Arial"/>
          <w:lang w:val="sr-Latn-RS"/>
        </w:rPr>
      </w:pPr>
      <w:r w:rsidRPr="00680342">
        <w:rPr>
          <w:rFonts w:cs="Arial"/>
        </w:rPr>
        <w:lastRenderedPageBreak/>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680342">
        <w:rPr>
          <w:rFonts w:cs="Arial"/>
          <w:lang w:val="sr-Cyrl-RS"/>
        </w:rPr>
        <w:t>н</w:t>
      </w:r>
      <w:r w:rsidRPr="00680342">
        <w:rPr>
          <w:rFonts w:cs="Arial"/>
        </w:rPr>
        <w:t>аручилац ће исписати називе Понуђача, те папире ставити у кутију, одакле ће један од чланова Комисије извући само један папир.</w:t>
      </w:r>
      <w:r w:rsidRPr="00680342">
        <w:rPr>
          <w:rFonts w:cs="Arial"/>
          <w:lang w:val="sr-Cyrl-RS"/>
        </w:rPr>
        <w:t xml:space="preserve"> Понуди </w:t>
      </w:r>
      <w:r w:rsidRPr="00680342">
        <w:rPr>
          <w:rFonts w:cs="Arial"/>
        </w:rPr>
        <w:t>Понуђач</w:t>
      </w:r>
      <w:r w:rsidRPr="00680342">
        <w:rPr>
          <w:rFonts w:cs="Arial"/>
          <w:lang w:val="sr-Cyrl-RS"/>
        </w:rPr>
        <w:t>а</w:t>
      </w:r>
      <w:r w:rsidRPr="00680342">
        <w:rPr>
          <w:rFonts w:cs="Arial"/>
        </w:rPr>
        <w:t xml:space="preserve"> чији назив буде на извученом папиру биће додељен </w:t>
      </w:r>
      <w:r w:rsidRPr="00680342">
        <w:rPr>
          <w:rFonts w:cs="Arial"/>
          <w:lang w:val="sr-Cyrl-RS"/>
        </w:rPr>
        <w:t>повољнији ранг</w:t>
      </w:r>
      <w:r w:rsidRPr="00680342">
        <w:rPr>
          <w:rFonts w:cs="Arial"/>
        </w:rPr>
        <w:t>.</w:t>
      </w:r>
      <w:r w:rsidRPr="00680342">
        <w:rPr>
          <w:rFonts w:cs="Arial"/>
          <w:lang w:val="sr-Cyrl-RS"/>
        </w:rPr>
        <w:t xml:space="preserve"> О извршеном жребању сачињава се записник који потписују представници наручиоца и присутних понуђача.</w:t>
      </w: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Latn-RS"/>
        </w:rPr>
      </w:pPr>
    </w:p>
    <w:p w:rsidR="0000503A" w:rsidRDefault="0000503A" w:rsidP="005654EF">
      <w:pPr>
        <w:spacing w:before="0"/>
        <w:rPr>
          <w:rFonts w:cs="Arial"/>
          <w:lang w:val="sr-Cyrl-RS"/>
        </w:rPr>
      </w:pPr>
    </w:p>
    <w:p w:rsidR="00F24DBC" w:rsidRDefault="00F24DBC" w:rsidP="005654EF">
      <w:pPr>
        <w:spacing w:before="0"/>
        <w:rPr>
          <w:rFonts w:cs="Arial"/>
          <w:lang w:val="sr-Cyrl-RS"/>
        </w:rPr>
      </w:pPr>
    </w:p>
    <w:p w:rsidR="00F24DBC" w:rsidRDefault="00F24DBC" w:rsidP="005654EF">
      <w:pPr>
        <w:spacing w:before="0"/>
        <w:rPr>
          <w:rFonts w:cs="Arial"/>
          <w:lang w:val="sr-Cyrl-RS"/>
        </w:rPr>
      </w:pPr>
    </w:p>
    <w:p w:rsidR="00F24DBC" w:rsidRDefault="00F24DBC" w:rsidP="005654EF">
      <w:pPr>
        <w:spacing w:before="0"/>
        <w:rPr>
          <w:rFonts w:cs="Arial"/>
          <w:lang w:val="sr-Cyrl-RS"/>
        </w:rPr>
      </w:pPr>
    </w:p>
    <w:p w:rsidR="00F24DBC" w:rsidRDefault="00F24DBC" w:rsidP="005654EF">
      <w:pPr>
        <w:spacing w:before="0"/>
        <w:rPr>
          <w:rFonts w:cs="Arial"/>
          <w:lang w:val="sr-Cyrl-RS"/>
        </w:rPr>
      </w:pPr>
    </w:p>
    <w:p w:rsidR="00F24DBC" w:rsidRDefault="00F24DBC" w:rsidP="005654EF">
      <w:pPr>
        <w:spacing w:before="0"/>
        <w:rPr>
          <w:rFonts w:cs="Arial"/>
          <w:lang w:val="sr-Cyrl-RS"/>
        </w:rPr>
      </w:pPr>
    </w:p>
    <w:p w:rsidR="00F24DBC" w:rsidRDefault="00F24DBC" w:rsidP="005654EF">
      <w:pPr>
        <w:spacing w:before="0"/>
        <w:rPr>
          <w:rFonts w:cs="Arial"/>
          <w:lang w:val="sr-Cyrl-RS"/>
        </w:rPr>
      </w:pPr>
    </w:p>
    <w:p w:rsidR="00F24DBC" w:rsidRPr="00F24DBC" w:rsidRDefault="00F24DBC" w:rsidP="005654EF">
      <w:pPr>
        <w:spacing w:before="0"/>
        <w:rPr>
          <w:rFonts w:cs="Arial"/>
          <w:lang w:val="sr-Cyrl-RS"/>
        </w:rPr>
      </w:pPr>
    </w:p>
    <w:p w:rsidR="002D22FC" w:rsidRPr="0000503A" w:rsidRDefault="002D22FC" w:rsidP="00E9673E">
      <w:pPr>
        <w:spacing w:before="0"/>
        <w:rPr>
          <w:rFonts w:cs="Arial"/>
          <w:lang w:val="sr-Latn-RS"/>
        </w:rPr>
      </w:pPr>
    </w:p>
    <w:p w:rsidR="008D2B23" w:rsidRPr="008377FF" w:rsidRDefault="008D2B23" w:rsidP="005A7D99">
      <w:pPr>
        <w:pStyle w:val="KDPodnaslov1"/>
        <w:numPr>
          <w:ilvl w:val="0"/>
          <w:numId w:val="14"/>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8377FF">
        <w:rPr>
          <w:rFonts w:cs="Arial"/>
        </w:rPr>
        <w:lastRenderedPageBreak/>
        <w:t>УПУТСТВО ПОНУЂАЧИМА КАКО ДА САЧИНЕ ПОНУДУ</w:t>
      </w:r>
      <w:bookmarkEnd w:id="208"/>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2C22CF">
      <w:pPr>
        <w:pStyle w:val="KDPodnaslov2"/>
        <w:numPr>
          <w:ilvl w:val="1"/>
          <w:numId w:val="18"/>
        </w:numPr>
        <w:spacing w:before="0"/>
        <w:jc w:val="both"/>
        <w:rPr>
          <w:rFonts w:cs="Arial"/>
        </w:rPr>
      </w:pPr>
      <w:bookmarkStart w:id="209" w:name="_Toc441651577"/>
      <w:bookmarkStart w:id="210" w:name="_Toc442559888"/>
      <w:r w:rsidRPr="008377FF">
        <w:rPr>
          <w:rFonts w:cs="Arial"/>
        </w:rPr>
        <w:t>Језик на којем понуда мора бити састављена</w:t>
      </w:r>
      <w:bookmarkEnd w:id="209"/>
      <w:bookmarkEnd w:id="210"/>
    </w:p>
    <w:p w:rsidR="005654EF" w:rsidRPr="009266F7" w:rsidRDefault="008D2B23" w:rsidP="005654EF">
      <w:pPr>
        <w:pStyle w:val="KDParagraf"/>
        <w:spacing w:before="0"/>
        <w:rPr>
          <w:rFonts w:cs="Arial"/>
          <w:lang w:val="sr-Cyrl-RS"/>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5654EF" w:rsidRPr="00EF44E8" w:rsidRDefault="005654EF" w:rsidP="005654EF">
      <w:pPr>
        <w:pStyle w:val="KDKomentar"/>
        <w:spacing w:before="0"/>
        <w:rPr>
          <w:rFonts w:cs="Arial"/>
          <w:i w:val="0"/>
          <w:color w:val="auto"/>
          <w:sz w:val="22"/>
          <w:szCs w:val="22"/>
        </w:rPr>
      </w:pPr>
      <w:r w:rsidRPr="00EF44E8">
        <w:rPr>
          <w:rFonts w:cs="Arial"/>
          <w:i w:val="0"/>
          <w:color w:val="auto"/>
          <w:sz w:val="22"/>
          <w:szCs w:val="22"/>
        </w:rPr>
        <w:t>Понуда са свим прилозима мора бити сачињена на српском језику.</w:t>
      </w:r>
    </w:p>
    <w:p w:rsidR="005654EF" w:rsidRPr="00D02B2E" w:rsidRDefault="005654EF" w:rsidP="005654EF">
      <w:pPr>
        <w:pStyle w:val="KDParagraf"/>
        <w:spacing w:before="0"/>
        <w:rPr>
          <w:rStyle w:val="StyleArial"/>
          <w:rFonts w:cs="Arial"/>
          <w:sz w:val="22"/>
          <w:szCs w:val="22"/>
        </w:rPr>
      </w:pPr>
      <w:r w:rsidRPr="00D02B2E">
        <w:rPr>
          <w:rStyle w:val="StyleArial"/>
          <w:rFonts w:cs="Arial"/>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2C22CF">
      <w:pPr>
        <w:pStyle w:val="KDPodnaslov2"/>
        <w:numPr>
          <w:ilvl w:val="1"/>
          <w:numId w:val="18"/>
        </w:numPr>
        <w:spacing w:before="0"/>
        <w:jc w:val="both"/>
        <w:rPr>
          <w:rFonts w:cs="Arial"/>
        </w:rPr>
      </w:pPr>
      <w:bookmarkStart w:id="211" w:name="_Toc441651578"/>
      <w:bookmarkStart w:id="212"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1"/>
      <w:bookmarkEnd w:id="212"/>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5654EF" w:rsidRDefault="008D2B23" w:rsidP="008D2B23">
      <w:pPr>
        <w:pStyle w:val="KDKomentar"/>
        <w:spacing w:before="0"/>
        <w:rPr>
          <w:rFonts w:cs="Arial"/>
          <w:i w:val="0"/>
          <w:color w:val="auto"/>
          <w:sz w:val="22"/>
          <w:szCs w:val="22"/>
        </w:rPr>
      </w:pPr>
      <w:r w:rsidRPr="005654EF">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C50A4" w:rsidRPr="001D7DC2" w:rsidRDefault="009C50A4" w:rsidP="009C50A4">
      <w:pPr>
        <w:pStyle w:val="KDParagraf"/>
        <w:spacing w:before="0"/>
        <w:rPr>
          <w:rFonts w:cs="Arial"/>
          <w:b/>
          <w:lang w:val="ru-RU"/>
        </w:rPr>
      </w:pPr>
      <w:r w:rsidRPr="001D7DC2">
        <w:rPr>
          <w:rFonts w:cs="Arial"/>
          <w:b/>
          <w:lang w:val="ru-RU"/>
        </w:rPr>
        <w:t xml:space="preserve">Понуђач подноси понуду у затвореној коверти </w:t>
      </w:r>
      <w:r w:rsidRPr="001D7DC2">
        <w:rPr>
          <w:rFonts w:cs="Arial"/>
          <w:b/>
        </w:rPr>
        <w:t>или кутији</w:t>
      </w:r>
      <w:r w:rsidRPr="001D7DC2">
        <w:rPr>
          <w:rFonts w:cs="Arial"/>
          <w:b/>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1D7DC2">
        <w:rPr>
          <w:rFonts w:cs="Arial"/>
          <w:b/>
          <w:color w:val="00B0F0"/>
          <w:lang w:val="ru-RU"/>
        </w:rPr>
        <w:t xml:space="preserve"> </w:t>
      </w:r>
      <w:r w:rsidRPr="00B3641C">
        <w:rPr>
          <w:rFonts w:cs="Arial"/>
          <w:b/>
          <w:lang w:val="ru-RU"/>
        </w:rPr>
        <w:t>Богољуба Урошевића Црног  44 11500 Обреновац, ПАК 11 писарница - са назнаком</w:t>
      </w:r>
      <w:r w:rsidRPr="001D7DC2">
        <w:rPr>
          <w:rFonts w:cs="Arial"/>
          <w:b/>
          <w:lang w:val="ru-RU"/>
        </w:rPr>
        <w:t>: „Понуда з</w:t>
      </w:r>
      <w:r>
        <w:rPr>
          <w:rFonts w:cs="Arial"/>
          <w:b/>
          <w:lang w:val="ru-RU"/>
        </w:rPr>
        <w:t xml:space="preserve">а јавну набавку </w:t>
      </w:r>
      <w:r>
        <w:rPr>
          <w:rFonts w:cs="Arial"/>
          <w:b/>
          <w:lang w:val="sr-Cyrl-RS"/>
        </w:rPr>
        <w:t xml:space="preserve">радова – </w:t>
      </w:r>
      <w:r w:rsidR="00C82CC1" w:rsidRPr="00781703">
        <w:rPr>
          <w:rFonts w:eastAsia="Arial" w:cs="Arial"/>
          <w:b/>
          <w:color w:val="000000"/>
        </w:rPr>
        <w:t>Радови по налогу инспекције</w:t>
      </w:r>
      <w:r>
        <w:rPr>
          <w:rFonts w:cs="Arial"/>
          <w:b/>
          <w:lang w:val="sr-Cyrl-RS"/>
        </w:rPr>
        <w:t xml:space="preserve"> </w:t>
      </w:r>
      <w:r w:rsidRPr="001D7DC2">
        <w:rPr>
          <w:rFonts w:cs="Arial"/>
          <w:b/>
          <w:lang w:val="ru-RU"/>
        </w:rPr>
        <w:t xml:space="preserve">- Јавна набавка број </w:t>
      </w:r>
      <w:r w:rsidR="009266F7" w:rsidRPr="00781703">
        <w:rPr>
          <w:b/>
        </w:rPr>
        <w:t>1855/2018(3000/1249/2018)</w:t>
      </w:r>
      <w:r w:rsidRPr="001D7DC2">
        <w:rPr>
          <w:rFonts w:cs="Arial"/>
          <w:b/>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4F3430" w:rsidRPr="009266F7" w:rsidRDefault="00613B13" w:rsidP="00613B13">
      <w:pPr>
        <w:pStyle w:val="KDParagraf"/>
        <w:spacing w:before="0"/>
        <w:rPr>
          <w:rFonts w:cs="Arial"/>
          <w:lang w:val="sr-Cyrl-RS"/>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p>
    <w:p w:rsidR="00613B13" w:rsidRPr="008377FF" w:rsidRDefault="00613B13" w:rsidP="00613B13">
      <w:pPr>
        <w:pStyle w:val="KDParagraf"/>
        <w:spacing w:before="0"/>
        <w:rPr>
          <w:rFonts w:cs="Arial"/>
        </w:rPr>
      </w:pPr>
      <w:r w:rsidRPr="008377FF">
        <w:rPr>
          <w:rFonts w:cs="Arial"/>
        </w:rPr>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2C22CF">
      <w:pPr>
        <w:pStyle w:val="KDPodnaslov2"/>
        <w:numPr>
          <w:ilvl w:val="1"/>
          <w:numId w:val="18"/>
        </w:numPr>
        <w:spacing w:before="0"/>
        <w:jc w:val="both"/>
        <w:rPr>
          <w:rFonts w:cs="Arial"/>
        </w:rPr>
      </w:pPr>
      <w:bookmarkStart w:id="213" w:name="_Toc441651579"/>
      <w:bookmarkStart w:id="214" w:name="_Toc442559890"/>
      <w:r w:rsidRPr="008377FF">
        <w:rPr>
          <w:rFonts w:cs="Arial"/>
        </w:rPr>
        <w:t>Обавезна садржина понуде</w:t>
      </w:r>
      <w:bookmarkEnd w:id="213"/>
      <w:bookmarkEnd w:id="214"/>
    </w:p>
    <w:p w:rsidR="00D90D2F" w:rsidRPr="008377FF" w:rsidRDefault="00D90D2F" w:rsidP="00D90D2F">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Pr>
          <w:rFonts w:cs="Arial"/>
          <w:lang w:val="ru-RU" w:bidi="en-US"/>
        </w:rPr>
        <w:t xml:space="preserve"> </w:t>
      </w:r>
      <w:r w:rsidRPr="001D7DC2">
        <w:rPr>
          <w:rFonts w:cs="Arial"/>
          <w:lang w:val="ru-RU" w:bidi="en-US"/>
        </w:rPr>
        <w:t>.и 76.</w:t>
      </w:r>
      <w:r w:rsidRPr="001D7DC2">
        <w:rPr>
          <w:rFonts w:cs="Arial"/>
        </w:rPr>
        <w:t>Закона о јавним</w:t>
      </w:r>
      <w:r w:rsidRPr="001D7DC2">
        <w:rPr>
          <w:rFonts w:cs="Arial"/>
          <w:lang w:bidi="en-US"/>
        </w:rPr>
        <w:t xml:space="preserve"> набавкама, предвиђени чл. 77. Закона, који су наведени у</w:t>
      </w:r>
      <w:r w:rsidRPr="008377FF">
        <w:rPr>
          <w:rFonts w:cs="Arial"/>
          <w:lang w:bidi="en-US"/>
        </w:rPr>
        <w:t xml:space="preserve">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377FF">
        <w:rPr>
          <w:rFonts w:cs="Arial"/>
        </w:rPr>
        <w:t>:</w:t>
      </w:r>
    </w:p>
    <w:p w:rsidR="00D90D2F" w:rsidRPr="008377FF" w:rsidRDefault="00D90D2F" w:rsidP="00D90D2F">
      <w:pPr>
        <w:pStyle w:val="KDNabrajanje"/>
        <w:spacing w:before="0"/>
        <w:rPr>
          <w:rFonts w:cs="Arial"/>
        </w:rPr>
      </w:pPr>
      <w:r w:rsidRPr="008377FF">
        <w:rPr>
          <w:rFonts w:cs="Arial"/>
        </w:rPr>
        <w:t xml:space="preserve">Образац понуде </w:t>
      </w:r>
    </w:p>
    <w:p w:rsidR="00D90D2F" w:rsidRPr="008377FF" w:rsidRDefault="00D90D2F" w:rsidP="00D90D2F">
      <w:pPr>
        <w:pStyle w:val="KDNabrajanje"/>
        <w:spacing w:before="0"/>
        <w:rPr>
          <w:rFonts w:cs="Arial"/>
        </w:rPr>
      </w:pPr>
      <w:r w:rsidRPr="008377FF">
        <w:rPr>
          <w:rFonts w:cs="Arial"/>
        </w:rPr>
        <w:t xml:space="preserve">Структура цене </w:t>
      </w:r>
    </w:p>
    <w:p w:rsidR="00D90D2F" w:rsidRPr="008377FF" w:rsidRDefault="00D90D2F" w:rsidP="00D90D2F">
      <w:pPr>
        <w:pStyle w:val="KDNabrajanje"/>
        <w:spacing w:before="0"/>
        <w:rPr>
          <w:rFonts w:cs="Arial"/>
        </w:rPr>
      </w:pPr>
      <w:r w:rsidRPr="008377FF">
        <w:rPr>
          <w:rFonts w:cs="Arial"/>
        </w:rPr>
        <w:t>Образац трошкова припреме понуде, ако понуђач захтева надокнаду трошкова у складу са чл.88 Закона</w:t>
      </w:r>
    </w:p>
    <w:p w:rsidR="00D90D2F" w:rsidRPr="008377FF" w:rsidRDefault="00D90D2F" w:rsidP="00D90D2F">
      <w:pPr>
        <w:pStyle w:val="KDNabrajanje"/>
        <w:spacing w:before="0"/>
        <w:rPr>
          <w:rFonts w:cs="Arial"/>
        </w:rPr>
      </w:pPr>
      <w:r w:rsidRPr="008377FF">
        <w:rPr>
          <w:rFonts w:cs="Arial"/>
        </w:rPr>
        <w:t xml:space="preserve">Изјава о независној понуди </w:t>
      </w:r>
    </w:p>
    <w:p w:rsidR="00D90D2F" w:rsidRPr="008377FF" w:rsidRDefault="00D90D2F" w:rsidP="00D90D2F">
      <w:pPr>
        <w:pStyle w:val="KDNabrajanje"/>
        <w:spacing w:before="0"/>
        <w:rPr>
          <w:rFonts w:cs="Arial"/>
        </w:rPr>
      </w:pPr>
      <w:r w:rsidRPr="008377FF">
        <w:rPr>
          <w:rFonts w:cs="Arial"/>
        </w:rPr>
        <w:t xml:space="preserve">Изјава у складу са чланом 75. став 2. Закона </w:t>
      </w:r>
    </w:p>
    <w:p w:rsidR="00D90D2F" w:rsidRPr="00041AC8" w:rsidRDefault="00D90D2F" w:rsidP="00D90D2F">
      <w:pPr>
        <w:pStyle w:val="KDNabrajanje"/>
        <w:spacing w:before="0"/>
        <w:rPr>
          <w:rFonts w:cs="Arial"/>
        </w:rPr>
      </w:pPr>
      <w:r w:rsidRPr="00041AC8">
        <w:rPr>
          <w:rFonts w:cs="Arial"/>
        </w:rPr>
        <w:t>Средства финансијског обезбеђења за озбиљност понуде</w:t>
      </w:r>
    </w:p>
    <w:p w:rsidR="00D90D2F" w:rsidRPr="00041AC8" w:rsidRDefault="00D90D2F" w:rsidP="00D90D2F">
      <w:pPr>
        <w:pStyle w:val="KDNabrajanje"/>
        <w:spacing w:before="0"/>
        <w:rPr>
          <w:rFonts w:cs="Arial"/>
        </w:rPr>
      </w:pPr>
      <w:r w:rsidRPr="00041AC8">
        <w:rPr>
          <w:rFonts w:cs="Arial"/>
          <w:lang w:val="sr-Cyrl-CS"/>
        </w:rPr>
        <w:t>Списак изведених радова</w:t>
      </w:r>
    </w:p>
    <w:p w:rsidR="00D90D2F" w:rsidRPr="00041AC8" w:rsidRDefault="00D90D2F" w:rsidP="00D90D2F">
      <w:pPr>
        <w:pStyle w:val="KDNabrajanje"/>
        <w:spacing w:before="0"/>
        <w:rPr>
          <w:rFonts w:cs="Arial"/>
        </w:rPr>
      </w:pPr>
      <w:r w:rsidRPr="00041AC8">
        <w:rPr>
          <w:rFonts w:cs="Arial"/>
          <w:lang w:val="sr-Cyrl-CS"/>
        </w:rPr>
        <w:t>Потврда о референтним набавкама</w:t>
      </w:r>
    </w:p>
    <w:p w:rsidR="00D90D2F" w:rsidRPr="00041AC8" w:rsidRDefault="00D90D2F" w:rsidP="00D90D2F">
      <w:pPr>
        <w:pStyle w:val="KDNabrajanje"/>
        <w:spacing w:before="0"/>
        <w:rPr>
          <w:rFonts w:cs="Arial"/>
        </w:rPr>
      </w:pPr>
      <w:r w:rsidRPr="00041AC8">
        <w:rPr>
          <w:rFonts w:cs="Arial"/>
        </w:rPr>
        <w:t>обрасц</w:t>
      </w:r>
      <w:r w:rsidRPr="00041AC8">
        <w:rPr>
          <w:rFonts w:cs="Arial"/>
          <w:lang w:val="sr-Cyrl-CS"/>
        </w:rPr>
        <w:t>и</w:t>
      </w:r>
      <w:r w:rsidRPr="00041AC8">
        <w:rPr>
          <w:rFonts w:cs="Arial"/>
        </w:rPr>
        <w:t>, изјаве и доказ</w:t>
      </w:r>
      <w:r w:rsidRPr="00041AC8">
        <w:rPr>
          <w:rFonts w:cs="Arial"/>
          <w:lang w:val="sr-Cyrl-CS"/>
        </w:rPr>
        <w:t>и</w:t>
      </w:r>
      <w:r w:rsidRPr="00041AC8">
        <w:rPr>
          <w:rFonts w:cs="Arial"/>
        </w:rPr>
        <w:t xml:space="preserve"> одређене тачком 6.</w:t>
      </w:r>
      <w:r w:rsidRPr="00041AC8">
        <w:rPr>
          <w:rFonts w:cs="Arial"/>
          <w:lang w:val="sr-Cyrl-CS"/>
        </w:rPr>
        <w:t>9</w:t>
      </w:r>
      <w:r w:rsidRPr="00041AC8">
        <w:rPr>
          <w:rFonts w:cs="Arial"/>
        </w:rPr>
        <w:t xml:space="preserve"> или 6.1</w:t>
      </w:r>
      <w:r w:rsidRPr="00041AC8">
        <w:rPr>
          <w:rFonts w:cs="Arial"/>
          <w:lang w:val="sr-Cyrl-CS"/>
        </w:rPr>
        <w:t>0</w:t>
      </w:r>
      <w:r w:rsidRPr="00041AC8">
        <w:rPr>
          <w:rFonts w:cs="Arial"/>
        </w:rPr>
        <w:t xml:space="preserve"> овог упутства у случају да понуђач подноси понуду са подизвођачем или заједничку понуду подноси група понуђача</w:t>
      </w:r>
    </w:p>
    <w:p w:rsidR="00D90D2F" w:rsidRPr="00041AC8" w:rsidRDefault="00D90D2F" w:rsidP="00D90D2F">
      <w:pPr>
        <w:pStyle w:val="KDNabrajanje"/>
        <w:spacing w:before="0"/>
        <w:rPr>
          <w:rFonts w:cs="Arial"/>
        </w:rPr>
      </w:pPr>
      <w:r w:rsidRPr="00041AC8">
        <w:rPr>
          <w:rFonts w:cs="Arial"/>
        </w:rPr>
        <w:t>потписан и печатом оверен образац „Модел уговора“ (пожељно је да буде попуњен)</w:t>
      </w:r>
    </w:p>
    <w:p w:rsidR="00D90D2F" w:rsidRPr="00041AC8" w:rsidRDefault="00D90D2F" w:rsidP="00D90D2F">
      <w:pPr>
        <w:pStyle w:val="KDNabrajanje"/>
        <w:tabs>
          <w:tab w:val="clear" w:pos="567"/>
          <w:tab w:val="clear" w:pos="630"/>
        </w:tabs>
        <w:ind w:left="709" w:hanging="425"/>
      </w:pPr>
      <w:r w:rsidRPr="00041AC8">
        <w:rPr>
          <w:rFonts w:cs="Arial"/>
        </w:rPr>
        <w:t xml:space="preserve">докази о испуњености услова </w:t>
      </w:r>
      <w:r w:rsidRPr="00041AC8">
        <w:rPr>
          <w:lang w:bidi="en-US"/>
        </w:rPr>
        <w:t>из чл. 75. и 76</w:t>
      </w:r>
      <w:r w:rsidRPr="00041AC8">
        <w:rPr>
          <w:rFonts w:cs="Arial"/>
          <w:lang w:bidi="en-US"/>
        </w:rPr>
        <w:t>.</w:t>
      </w:r>
      <w:r w:rsidRPr="00041AC8">
        <w:rPr>
          <w:rFonts w:cs="Arial"/>
        </w:rPr>
        <w:t xml:space="preserve"> Закона у складу са чланом 77. Закона и Одељком 4. конкурсне документације </w:t>
      </w:r>
    </w:p>
    <w:p w:rsidR="00D90D2F" w:rsidRPr="00041AC8" w:rsidRDefault="00D90D2F" w:rsidP="00D90D2F">
      <w:pPr>
        <w:pStyle w:val="KDNabrajanje"/>
      </w:pPr>
      <w:r w:rsidRPr="00041AC8">
        <w:t>Овлашћење за потписника (ако не потписује заступник)</w:t>
      </w:r>
    </w:p>
    <w:p w:rsidR="00D90D2F" w:rsidRPr="00726D0A" w:rsidRDefault="00D90D2F" w:rsidP="00D90D2F">
      <w:pPr>
        <w:pStyle w:val="KDNabrajanje"/>
      </w:pPr>
      <w:r>
        <w:t>Споразум о заједничком извршењу</w:t>
      </w:r>
    </w:p>
    <w:p w:rsidR="00726D0A" w:rsidRDefault="00726D0A" w:rsidP="00726D0A">
      <w:pPr>
        <w:pStyle w:val="KDNabrajanje"/>
        <w:numPr>
          <w:ilvl w:val="0"/>
          <w:numId w:val="0"/>
        </w:numPr>
        <w:ind w:left="568"/>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2C22CF">
      <w:pPr>
        <w:pStyle w:val="KDPodnaslov2"/>
        <w:numPr>
          <w:ilvl w:val="1"/>
          <w:numId w:val="18"/>
        </w:numPr>
        <w:spacing w:before="0"/>
        <w:jc w:val="both"/>
        <w:rPr>
          <w:rFonts w:cs="Arial"/>
        </w:rPr>
      </w:pPr>
      <w:bookmarkStart w:id="215" w:name="_Toc441651580"/>
      <w:bookmarkStart w:id="216" w:name="_Toc442559891"/>
      <w:r w:rsidRPr="008377FF">
        <w:rPr>
          <w:rFonts w:cs="Arial"/>
        </w:rPr>
        <w:t>Подношење и</w:t>
      </w:r>
      <w:r w:rsidR="008D2B23" w:rsidRPr="008377FF">
        <w:rPr>
          <w:rFonts w:cs="Arial"/>
        </w:rPr>
        <w:t xml:space="preserve"> отварање понуда</w:t>
      </w:r>
      <w:bookmarkEnd w:id="215"/>
      <w:bookmarkEnd w:id="216"/>
    </w:p>
    <w:p w:rsidR="00D90D2F" w:rsidRPr="008377FF" w:rsidRDefault="00D90D2F" w:rsidP="00D90D2F">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8377FF">
        <w:rPr>
          <w:rFonts w:cs="Arial"/>
          <w:lang w:val="sr-Cyrl-CS"/>
        </w:rPr>
        <w:t>.</w:t>
      </w:r>
    </w:p>
    <w:p w:rsidR="00D90D2F" w:rsidRPr="008377FF" w:rsidRDefault="00D90D2F" w:rsidP="00D90D2F">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90D2F" w:rsidRDefault="00D90D2F" w:rsidP="00D90D2F">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8377FF">
        <w:rPr>
          <w:rFonts w:cs="Arial"/>
        </w:rPr>
        <w:lastRenderedPageBreak/>
        <w:t xml:space="preserve">„Електропривреда Србије“ Београд, </w:t>
      </w:r>
      <w:r w:rsidRPr="00E47C2E">
        <w:rPr>
          <w:rFonts w:cs="Arial"/>
        </w:rPr>
        <w:t>огранак ТЕНТ,</w:t>
      </w:r>
      <w:r w:rsidRPr="00E47C2E">
        <w:rPr>
          <w:rFonts w:cs="Arial"/>
          <w:color w:val="00B0F0"/>
        </w:rPr>
        <w:t xml:space="preserve"> </w:t>
      </w:r>
      <w:r w:rsidRPr="00E47C2E">
        <w:rPr>
          <w:rFonts w:cs="Arial"/>
          <w:lang w:val="ru-RU"/>
        </w:rPr>
        <w:t xml:space="preserve">ул. </w:t>
      </w:r>
      <w:r w:rsidRPr="002A17D7">
        <w:rPr>
          <w:rFonts w:cs="Arial"/>
          <w:lang w:val="sr-Cyrl-RS"/>
        </w:rPr>
        <w:t>Богољуба Урошевића Црног 44, 11500 Обреновац</w:t>
      </w:r>
      <w:r w:rsidRPr="002A17D7">
        <w:rPr>
          <w:rFonts w:cs="Arial"/>
        </w:rPr>
        <w:t xml:space="preserve">, </w:t>
      </w:r>
      <w:r w:rsidRPr="002A17D7">
        <w:rPr>
          <w:rFonts w:cs="Arial"/>
          <w:bCs/>
        </w:rPr>
        <w:t xml:space="preserve">у просторијама </w:t>
      </w:r>
      <w:r w:rsidRPr="002A17D7">
        <w:rPr>
          <w:rFonts w:cs="Arial"/>
          <w:bCs/>
          <w:lang w:val="sr-Cyrl-RS"/>
        </w:rPr>
        <w:t>ПКА</w:t>
      </w:r>
      <w:r w:rsidRPr="002A17D7">
        <w:rPr>
          <w:rFonts w:cs="Arial"/>
        </w:rPr>
        <w:t>.</w:t>
      </w:r>
    </w:p>
    <w:p w:rsidR="00D90D2F" w:rsidRDefault="00D90D2F" w:rsidP="00D90D2F">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поступку,(пожељно је дабуде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D90D2F" w:rsidRPr="00D90D2F" w:rsidRDefault="00D90D2F" w:rsidP="00D90D2F">
      <w:pPr>
        <w:pStyle w:val="KDParagraf"/>
        <w:spacing w:before="0"/>
        <w:rPr>
          <w:rFonts w:cs="Arial"/>
        </w:rPr>
      </w:pPr>
      <w:r w:rsidRPr="00D90D2F">
        <w:rPr>
          <w:rFonts w:cs="Arial"/>
        </w:rPr>
        <w:t>Комисија за јавну набавку води записник о отварању понуда у који се уносе подаци у складу са Законом.</w:t>
      </w:r>
    </w:p>
    <w:p w:rsidR="00D90D2F" w:rsidRPr="008377FF" w:rsidRDefault="00D90D2F" w:rsidP="00D90D2F">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D90D2F" w:rsidRPr="008377FF" w:rsidRDefault="00D90D2F" w:rsidP="00D90D2F">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2C22CF">
      <w:pPr>
        <w:pStyle w:val="KDPodnaslov2"/>
        <w:numPr>
          <w:ilvl w:val="1"/>
          <w:numId w:val="18"/>
        </w:numPr>
        <w:spacing w:before="0"/>
        <w:jc w:val="both"/>
        <w:rPr>
          <w:rFonts w:cs="Arial"/>
        </w:rPr>
      </w:pPr>
      <w:bookmarkStart w:id="217" w:name="_Toc441651581"/>
      <w:bookmarkStart w:id="218" w:name="_Toc442559892"/>
      <w:r w:rsidRPr="008377FF">
        <w:rPr>
          <w:rFonts w:cs="Arial"/>
        </w:rPr>
        <w:t>Начин подношења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2C22CF">
      <w:pPr>
        <w:pStyle w:val="KDPodnaslov2"/>
        <w:numPr>
          <w:ilvl w:val="1"/>
          <w:numId w:val="18"/>
        </w:numPr>
        <w:spacing w:before="0"/>
        <w:jc w:val="both"/>
        <w:rPr>
          <w:rFonts w:cs="Arial"/>
        </w:rPr>
      </w:pPr>
      <w:bookmarkStart w:id="219" w:name="_Toc441651582"/>
      <w:bookmarkStart w:id="220" w:name="_Toc442559893"/>
      <w:r w:rsidRPr="008377FF">
        <w:rPr>
          <w:rFonts w:cs="Arial"/>
        </w:rPr>
        <w:t>Измена, допуна и опозив понуде</w:t>
      </w:r>
      <w:bookmarkEnd w:id="219"/>
      <w:bookmarkEnd w:id="220"/>
    </w:p>
    <w:p w:rsidR="00D90D2F" w:rsidRPr="008377FF" w:rsidRDefault="008D2B23" w:rsidP="00D90D2F">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w:t>
      </w:r>
      <w:r w:rsidR="00D90D2F" w:rsidRPr="008377FF">
        <w:rPr>
          <w:rFonts w:cs="Arial"/>
          <w:lang w:val="ru-RU"/>
        </w:rPr>
        <w:t>ИЗМЕНА – ДОПУ</w:t>
      </w:r>
      <w:r w:rsidR="00D90D2F">
        <w:rPr>
          <w:rFonts w:cs="Arial"/>
          <w:lang w:val="ru-RU"/>
        </w:rPr>
        <w:t xml:space="preserve">НА - Понуде за јавну набавку </w:t>
      </w:r>
      <w:r w:rsidR="00D90D2F" w:rsidRPr="008377FF">
        <w:rPr>
          <w:rFonts w:cs="Arial"/>
        </w:rPr>
        <w:t>„</w:t>
      </w:r>
      <w:r w:rsidR="00C82CC1" w:rsidRPr="00C82CC1">
        <w:t xml:space="preserve"> </w:t>
      </w:r>
      <w:r w:rsidR="00C82CC1" w:rsidRPr="00C82CC1">
        <w:rPr>
          <w:rFonts w:cs="Arial"/>
          <w:lang w:val="sr-Cyrl-RS"/>
        </w:rPr>
        <w:t>Радови по налогу инспекције</w:t>
      </w:r>
      <w:r w:rsidR="00D90D2F">
        <w:rPr>
          <w:rFonts w:cs="Arial"/>
          <w:lang w:val="sr-Cyrl-RS"/>
        </w:rPr>
        <w:t>“</w:t>
      </w:r>
      <w:r w:rsidR="00D90D2F" w:rsidRPr="008377FF">
        <w:rPr>
          <w:rFonts w:cs="Arial"/>
          <w:lang w:val="ru-RU"/>
        </w:rPr>
        <w:t xml:space="preserve"> - </w:t>
      </w:r>
      <w:r w:rsidR="00D90D2F">
        <w:rPr>
          <w:rFonts w:cs="Arial"/>
          <w:lang w:val="ru-RU"/>
        </w:rPr>
        <w:t xml:space="preserve">Јавна набавка број  </w:t>
      </w:r>
      <w:r w:rsidR="009266F7" w:rsidRPr="009266F7">
        <w:rPr>
          <w:rFonts w:cs="Arial"/>
          <w:lang w:val="ru-RU"/>
        </w:rPr>
        <w:t>1855/2018(3000/1249/2018)</w:t>
      </w:r>
      <w:r w:rsidR="00D90D2F" w:rsidRPr="008377FF">
        <w:rPr>
          <w:rFonts w:cs="Arial"/>
          <w:lang w:val="ru-RU"/>
        </w:rPr>
        <w:t>– НЕ ОТВАРАТИ“.</w:t>
      </w:r>
    </w:p>
    <w:p w:rsidR="00D90D2F" w:rsidRPr="008377FF" w:rsidRDefault="00D90D2F" w:rsidP="00D90D2F">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D90D2F" w:rsidRPr="008377FF" w:rsidRDefault="00D90D2F" w:rsidP="00D90D2F">
      <w:pPr>
        <w:pStyle w:val="KDParagraf"/>
        <w:spacing w:before="0"/>
        <w:rPr>
          <w:rFonts w:cs="Arial"/>
        </w:rPr>
      </w:pPr>
      <w:r w:rsidRPr="008377FF">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82CC1" w:rsidRPr="00C82CC1">
        <w:t xml:space="preserve"> </w:t>
      </w:r>
      <w:r w:rsidR="00C82CC1" w:rsidRPr="00C82CC1">
        <w:rPr>
          <w:rFonts w:cs="Arial"/>
          <w:lang w:val="sr-Cyrl-RS"/>
        </w:rPr>
        <w:t>Радови по налогу инспекције</w:t>
      </w:r>
      <w:r>
        <w:rPr>
          <w:rFonts w:cs="Arial"/>
          <w:lang w:val="sr-Cyrl-RS"/>
        </w:rPr>
        <w:t>“</w:t>
      </w:r>
      <w:r w:rsidRPr="008377FF">
        <w:rPr>
          <w:rFonts w:cs="Arial"/>
          <w:lang w:val="ru-RU"/>
        </w:rPr>
        <w:t xml:space="preserve"> </w:t>
      </w:r>
      <w:r w:rsidRPr="008377FF">
        <w:rPr>
          <w:rFonts w:cs="Arial"/>
        </w:rPr>
        <w:t xml:space="preserve">- </w:t>
      </w:r>
      <w:r>
        <w:rPr>
          <w:rFonts w:cs="Arial"/>
        </w:rPr>
        <w:t xml:space="preserve">Јавна набавка број </w:t>
      </w:r>
      <w:r w:rsidR="009266F7" w:rsidRPr="009266F7">
        <w:rPr>
          <w:rFonts w:cs="Arial"/>
        </w:rPr>
        <w:t>1855/2018(3000/1249/2018)</w:t>
      </w:r>
      <w:r w:rsidRPr="008377FF">
        <w:rPr>
          <w:rFonts w:cs="Arial"/>
        </w:rPr>
        <w:t>– НЕ ОТВАРАТИ“.</w:t>
      </w:r>
    </w:p>
    <w:p w:rsidR="00D90D2F" w:rsidRPr="008377FF" w:rsidRDefault="00D90D2F" w:rsidP="00D90D2F">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D90D2F" w:rsidRDefault="00D90D2F" w:rsidP="00D90D2F">
      <w:pPr>
        <w:pStyle w:val="KDKomentar"/>
        <w:spacing w:before="0"/>
        <w:rPr>
          <w:rFonts w:cs="Arial"/>
          <w:i w:val="0"/>
          <w:color w:val="auto"/>
          <w:sz w:val="22"/>
          <w:szCs w:val="22"/>
        </w:rPr>
      </w:pPr>
      <w:r w:rsidRPr="00041AC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финансијског обезбеђења дато на име озбиљности понуде</w:t>
      </w:r>
      <w:r>
        <w:rPr>
          <w:rFonts w:cs="Arial"/>
          <w:i w:val="0"/>
          <w:color w:val="auto"/>
          <w:sz w:val="22"/>
          <w:szCs w:val="22"/>
          <w:lang w:val="sr-Cyrl-RS"/>
        </w:rPr>
        <w:t>.</w:t>
      </w:r>
      <w:r w:rsidRPr="00041AC8">
        <w:rPr>
          <w:rFonts w:cs="Arial"/>
          <w:i w:val="0"/>
          <w:color w:val="auto"/>
          <w:sz w:val="22"/>
          <w:szCs w:val="22"/>
        </w:rPr>
        <w:t xml:space="preserve"> </w:t>
      </w:r>
    </w:p>
    <w:p w:rsidR="00EA6178" w:rsidRPr="008377FF" w:rsidRDefault="00EA6178" w:rsidP="00D90D2F">
      <w:pPr>
        <w:pStyle w:val="KDParagraf"/>
        <w:spacing w:before="0"/>
        <w:rPr>
          <w:rFonts w:cs="Arial"/>
          <w:i/>
        </w:rPr>
      </w:pPr>
    </w:p>
    <w:p w:rsidR="008D2B23" w:rsidRPr="008377FF" w:rsidRDefault="008D2B23" w:rsidP="002C22CF">
      <w:pPr>
        <w:pStyle w:val="KDPodnaslov2"/>
        <w:numPr>
          <w:ilvl w:val="1"/>
          <w:numId w:val="18"/>
        </w:numPr>
        <w:spacing w:before="0"/>
        <w:jc w:val="both"/>
        <w:rPr>
          <w:rFonts w:cs="Arial"/>
        </w:rPr>
      </w:pPr>
      <w:bookmarkStart w:id="221" w:name="_Toc441651583"/>
      <w:bookmarkStart w:id="222" w:name="_Toc442559894"/>
      <w:r w:rsidRPr="008377FF">
        <w:rPr>
          <w:rFonts w:cs="Arial"/>
          <w:lang w:val="ru-RU"/>
        </w:rPr>
        <w:t>П</w:t>
      </w:r>
      <w:r w:rsidRPr="008377FF">
        <w:rPr>
          <w:rFonts w:cs="Arial"/>
        </w:rPr>
        <w:t>артије</w:t>
      </w:r>
      <w:bookmarkEnd w:id="221"/>
      <w:bookmarkEnd w:id="222"/>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C82CC1" w:rsidRDefault="002D40E5" w:rsidP="00FC355A">
      <w:pPr>
        <w:pStyle w:val="KDParagraf"/>
        <w:spacing w:before="0"/>
        <w:rPr>
          <w:rFonts w:cs="Arial"/>
          <w:color w:val="00B0F0"/>
          <w:lang w:val="sr-Cyrl-RS"/>
        </w:rPr>
      </w:pPr>
    </w:p>
    <w:p w:rsidR="008D2B23" w:rsidRPr="008377FF" w:rsidRDefault="008D2B23" w:rsidP="002C22CF">
      <w:pPr>
        <w:pStyle w:val="KDPodnaslov2"/>
        <w:numPr>
          <w:ilvl w:val="1"/>
          <w:numId w:val="18"/>
        </w:numPr>
        <w:spacing w:before="0"/>
        <w:jc w:val="both"/>
        <w:rPr>
          <w:rFonts w:cs="Arial"/>
        </w:rPr>
      </w:pPr>
      <w:bookmarkStart w:id="223" w:name="_Toc441651584"/>
      <w:bookmarkStart w:id="224" w:name="_Toc442559895"/>
      <w:r w:rsidRPr="008377FF">
        <w:rPr>
          <w:rFonts w:cs="Arial"/>
        </w:rPr>
        <w:t>Понуда са варијантама</w:t>
      </w:r>
      <w:bookmarkEnd w:id="223"/>
      <w:bookmarkEnd w:id="224"/>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2C22CF">
      <w:pPr>
        <w:pStyle w:val="KDPodnaslov2"/>
        <w:numPr>
          <w:ilvl w:val="1"/>
          <w:numId w:val="18"/>
        </w:numPr>
        <w:spacing w:before="0"/>
        <w:jc w:val="both"/>
        <w:rPr>
          <w:rFonts w:cs="Arial"/>
        </w:rPr>
      </w:pPr>
      <w:bookmarkStart w:id="225" w:name="_Toc441651585"/>
      <w:bookmarkStart w:id="226" w:name="_Toc442559896"/>
      <w:r w:rsidRPr="008377FF">
        <w:rPr>
          <w:rFonts w:cs="Arial"/>
        </w:rPr>
        <w:lastRenderedPageBreak/>
        <w:t>Подношење понуде са подизвођачима</w:t>
      </w:r>
      <w:bookmarkEnd w:id="225"/>
      <w:bookmarkEnd w:id="226"/>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90D2F"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D90D2F">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r w:rsidRPr="00D90D2F">
        <w:rPr>
          <w:rFonts w:cs="Arial"/>
        </w:rPr>
        <w:t>Наручилац</w:t>
      </w:r>
      <w:r w:rsidRPr="00D90D2F">
        <w:rPr>
          <w:rFonts w:cs="Arial"/>
          <w:lang w:bidi="en-US"/>
        </w:rPr>
        <w:t xml:space="preserve"> у овом поступку не предвиђа примену одредби става 9.и 10. члана 80. Закона</w:t>
      </w:r>
      <w:r w:rsidRPr="008377FF">
        <w:rPr>
          <w:rFonts w:cs="Arial"/>
          <w:color w:val="00B0F0"/>
          <w:lang w:bidi="en-US"/>
        </w:rPr>
        <w:t>.</w:t>
      </w:r>
    </w:p>
    <w:p w:rsidR="008D2B23" w:rsidRPr="008377FF" w:rsidRDefault="008D2B23" w:rsidP="008D2B23">
      <w:pPr>
        <w:pStyle w:val="KDParagraf"/>
        <w:spacing w:before="0"/>
        <w:rPr>
          <w:rFonts w:cs="Arial"/>
          <w:color w:val="00B0F0"/>
          <w:lang w:bidi="en-US"/>
        </w:rPr>
      </w:pPr>
    </w:p>
    <w:p w:rsidR="008D2B23" w:rsidRPr="008377FF" w:rsidRDefault="008D2B23" w:rsidP="002C22CF">
      <w:pPr>
        <w:pStyle w:val="KDPodnaslov2"/>
        <w:numPr>
          <w:ilvl w:val="1"/>
          <w:numId w:val="18"/>
        </w:numPr>
        <w:spacing w:before="0"/>
        <w:jc w:val="both"/>
        <w:rPr>
          <w:rFonts w:cs="Arial"/>
        </w:rPr>
      </w:pPr>
      <w:bookmarkStart w:id="227" w:name="_Toc441651586"/>
      <w:bookmarkStart w:id="228" w:name="_Toc442559897"/>
      <w:r w:rsidRPr="008377FF">
        <w:rPr>
          <w:rFonts w:cs="Arial"/>
        </w:rPr>
        <w:t>Подношење заједничке понуде</w:t>
      </w:r>
      <w:bookmarkEnd w:id="227"/>
      <w:bookmarkEnd w:id="228"/>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D90D2F" w:rsidRDefault="008D2B23" w:rsidP="008D2B23">
      <w:pPr>
        <w:pStyle w:val="KDParagraf"/>
        <w:spacing w:before="0"/>
        <w:rPr>
          <w:rFonts w:cs="Arial"/>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color w:val="00B0F0"/>
        </w:rPr>
        <w:t>.</w:t>
      </w:r>
      <w:r w:rsidRPr="008377FF">
        <w:rPr>
          <w:rFonts w:cs="Arial"/>
        </w:rPr>
        <w:t xml:space="preserve"> Услове у вези са капацитетима, у складу са чланом 76.Закона, понуђачи из групе испуњавају заједно, на </w:t>
      </w:r>
      <w:r w:rsidRPr="00D90D2F">
        <w:rPr>
          <w:rFonts w:cs="Arial"/>
        </w:rPr>
        <w:t>основу достављених доказа дефинисаних</w:t>
      </w:r>
      <w:r w:rsidR="00D90D2F" w:rsidRPr="00D90D2F">
        <w:rPr>
          <w:rFonts w:cs="Arial"/>
          <w:lang w:val="sr-Cyrl-RS"/>
        </w:rPr>
        <w:t xml:space="preserve"> </w:t>
      </w:r>
      <w:r w:rsidRPr="00D90D2F">
        <w:rPr>
          <w:rFonts w:cs="Arial"/>
        </w:rPr>
        <w:t>конкурсном документацијом</w:t>
      </w:r>
      <w:r w:rsidR="00D90D2F" w:rsidRPr="00D90D2F">
        <w:rPr>
          <w:rFonts w:cs="Arial"/>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 xml:space="preserve">попуњава, потписује и оверава сваки члан групе понуђача у </w:t>
      </w:r>
      <w:r w:rsidRPr="008377FF">
        <w:rPr>
          <w:rFonts w:cs="Arial"/>
          <w:lang w:bidi="en-US"/>
        </w:rPr>
        <w:lastRenderedPageBreak/>
        <w:t>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2C22CF">
      <w:pPr>
        <w:pStyle w:val="KDPodnaslov2"/>
        <w:numPr>
          <w:ilvl w:val="1"/>
          <w:numId w:val="18"/>
        </w:numPr>
        <w:spacing w:before="0"/>
        <w:jc w:val="both"/>
        <w:rPr>
          <w:rFonts w:cs="Arial"/>
        </w:rPr>
      </w:pPr>
      <w:bookmarkStart w:id="229" w:name="_Toc441651587"/>
      <w:bookmarkStart w:id="230" w:name="_Toc442559898"/>
      <w:r w:rsidRPr="008377FF">
        <w:rPr>
          <w:rFonts w:cs="Arial"/>
        </w:rPr>
        <w:t>Понуђена цена</w:t>
      </w:r>
      <w:bookmarkEnd w:id="229"/>
      <w:bookmarkEnd w:id="230"/>
    </w:p>
    <w:p w:rsidR="00D90D2F" w:rsidRDefault="00D90D2F" w:rsidP="00D90D2F">
      <w:pPr>
        <w:pStyle w:val="KDParagraf"/>
        <w:spacing w:before="0"/>
        <w:rPr>
          <w:rFonts w:cs="Arial"/>
        </w:rPr>
      </w:pPr>
      <w:r w:rsidRPr="002D40E5">
        <w:rPr>
          <w:rFonts w:cs="Arial"/>
        </w:rPr>
        <w:t>Цена се исказује у</w:t>
      </w:r>
      <w:r w:rsidRPr="008377FF">
        <w:rPr>
          <w:rFonts w:cs="Arial"/>
          <w:color w:val="00B0F0"/>
        </w:rPr>
        <w:t xml:space="preserve"> </w:t>
      </w:r>
      <w:r w:rsidRPr="00B270C2">
        <w:rPr>
          <w:rFonts w:cs="Arial"/>
        </w:rPr>
        <w:t>динарима без пореза на додату вредност.</w:t>
      </w:r>
    </w:p>
    <w:p w:rsidR="00D90D2F" w:rsidRPr="008377FF" w:rsidRDefault="00D90D2F" w:rsidP="00D90D2F">
      <w:pPr>
        <w:pStyle w:val="KDParagraf"/>
        <w:spacing w:before="0"/>
        <w:rPr>
          <w:rFonts w:cs="Arial"/>
          <w:color w:val="00B0F0"/>
        </w:rPr>
      </w:pPr>
    </w:p>
    <w:p w:rsidR="00D90D2F" w:rsidRDefault="00D90D2F" w:rsidP="00D90D2F">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D90D2F" w:rsidRPr="008377FF" w:rsidRDefault="00D90D2F" w:rsidP="00D90D2F">
      <w:pPr>
        <w:pStyle w:val="KDParagraf"/>
        <w:spacing w:before="0"/>
        <w:rPr>
          <w:rFonts w:cs="Arial"/>
        </w:rPr>
      </w:pPr>
    </w:p>
    <w:p w:rsidR="00D90D2F" w:rsidRDefault="00D90D2F" w:rsidP="00D90D2F">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D90D2F" w:rsidRPr="008377FF" w:rsidRDefault="00D90D2F" w:rsidP="00D90D2F">
      <w:pPr>
        <w:pStyle w:val="KDParagraf"/>
        <w:spacing w:before="0"/>
        <w:rPr>
          <w:rFonts w:cs="Arial"/>
        </w:rPr>
      </w:pPr>
    </w:p>
    <w:p w:rsidR="00D90D2F" w:rsidRDefault="00D90D2F" w:rsidP="00D90D2F">
      <w:pPr>
        <w:pStyle w:val="KDParagraf"/>
        <w:spacing w:before="0"/>
        <w:rPr>
          <w:rFonts w:cs="Arial"/>
        </w:rPr>
      </w:pPr>
      <w:r w:rsidRPr="008377FF">
        <w:rPr>
          <w:rFonts w:cs="Arial"/>
        </w:rPr>
        <w:t>Понуда која је изражена у две валуте, сматраће се неприхватљивом.</w:t>
      </w:r>
    </w:p>
    <w:p w:rsidR="00D90D2F" w:rsidRPr="008377FF" w:rsidRDefault="00D90D2F" w:rsidP="00D90D2F">
      <w:pPr>
        <w:pStyle w:val="KDParagraf"/>
        <w:spacing w:before="0"/>
        <w:rPr>
          <w:rFonts w:cs="Arial"/>
        </w:rPr>
      </w:pPr>
    </w:p>
    <w:p w:rsidR="00D90D2F" w:rsidRPr="002D40E5" w:rsidRDefault="00D90D2F" w:rsidP="00D90D2F">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D90D2F" w:rsidRPr="008377FF" w:rsidRDefault="00D90D2F" w:rsidP="00D90D2F">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rsidR="002E2F11" w:rsidRPr="008377FF" w:rsidRDefault="002E2F11" w:rsidP="002E2F11">
      <w:pPr>
        <w:pStyle w:val="KDParagraf"/>
        <w:spacing w:before="0"/>
        <w:rPr>
          <w:rFonts w:cs="Arial"/>
          <w:color w:val="00B0F0"/>
        </w:rPr>
      </w:pPr>
    </w:p>
    <w:p w:rsidR="0056571E" w:rsidRPr="008377FF" w:rsidRDefault="002E2F11" w:rsidP="002C22CF">
      <w:pPr>
        <w:pStyle w:val="KDPodnaslov2"/>
        <w:numPr>
          <w:ilvl w:val="1"/>
          <w:numId w:val="18"/>
        </w:numPr>
        <w:spacing w:before="0"/>
        <w:jc w:val="both"/>
        <w:rPr>
          <w:rFonts w:cs="Arial"/>
        </w:rPr>
      </w:pPr>
      <w:r w:rsidRPr="008377FF">
        <w:rPr>
          <w:rFonts w:cs="Arial"/>
        </w:rPr>
        <w:t>Корекција цене</w:t>
      </w:r>
    </w:p>
    <w:p w:rsidR="009977EB" w:rsidRPr="009266F7" w:rsidRDefault="00D90D2F" w:rsidP="0054056C">
      <w:pPr>
        <w:pStyle w:val="KDParagraf"/>
        <w:spacing w:before="0"/>
        <w:rPr>
          <w:rFonts w:eastAsia="Calibri" w:cs="Arial"/>
          <w:lang w:val="sr-Cyrl-RS"/>
        </w:rPr>
      </w:pPr>
      <w:r w:rsidRPr="004A7518">
        <w:rPr>
          <w:rFonts w:eastAsia="Calibri" w:cs="Arial"/>
        </w:rPr>
        <w:t>Цена је фиксна за цео уговорени период и не подлеже никаквој промени.</w:t>
      </w:r>
    </w:p>
    <w:p w:rsidR="006C6FDF" w:rsidRPr="008377FF" w:rsidRDefault="00873EBD" w:rsidP="002C22CF">
      <w:pPr>
        <w:pStyle w:val="Heading10"/>
        <w:numPr>
          <w:ilvl w:val="1"/>
          <w:numId w:val="18"/>
        </w:numPr>
        <w:rPr>
          <w:rFonts w:cs="Arial"/>
          <w:lang w:val="en-US"/>
        </w:rPr>
      </w:pPr>
      <w:bookmarkStart w:id="231" w:name="_Toc441651588"/>
      <w:bookmarkStart w:id="232"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D90D2F" w:rsidRPr="00D93252" w:rsidRDefault="00D90D2F" w:rsidP="00D90D2F">
      <w:pPr>
        <w:autoSpaceDE w:val="0"/>
        <w:autoSpaceDN w:val="0"/>
        <w:adjustRightInd w:val="0"/>
        <w:spacing w:before="0"/>
        <w:rPr>
          <w:rFonts w:cs="Arial"/>
          <w:lang w:val="sr-Latn-RS"/>
        </w:rPr>
      </w:pPr>
      <w:r w:rsidRPr="00D90D2F">
        <w:rPr>
          <w:rFonts w:cs="Arial"/>
        </w:rPr>
        <w:t xml:space="preserve">Изабрани понуђач је обавезан да изведе радове у року који не може бити </w:t>
      </w:r>
      <w:r w:rsidRPr="00D90D2F">
        <w:rPr>
          <w:rFonts w:cs="Arial"/>
          <w:lang w:val="sr-Cyrl-RS"/>
        </w:rPr>
        <w:t>дужи</w:t>
      </w:r>
      <w:r w:rsidRPr="00D90D2F">
        <w:rPr>
          <w:rFonts w:cs="Arial"/>
        </w:rPr>
        <w:t xml:space="preserve"> од </w:t>
      </w:r>
      <w:r w:rsidR="00D93252">
        <w:rPr>
          <w:rFonts w:cs="Arial"/>
          <w:lang w:val="sr-Latn-RS"/>
        </w:rPr>
        <w:t>8</w:t>
      </w:r>
      <w:r w:rsidRPr="00D90D2F">
        <w:rPr>
          <w:rFonts w:cs="Arial"/>
          <w:lang w:val="sr-Cyrl-RS"/>
        </w:rPr>
        <w:t xml:space="preserve"> </w:t>
      </w:r>
      <w:r w:rsidRPr="00D90D2F">
        <w:rPr>
          <w:rFonts w:cs="Arial"/>
          <w:lang w:val="sr-Latn-RS"/>
        </w:rPr>
        <w:t xml:space="preserve">        </w:t>
      </w:r>
      <w:r w:rsidRPr="00D90D2F">
        <w:rPr>
          <w:rFonts w:cs="Arial"/>
          <w:lang w:val="sr-Cyrl-RS"/>
        </w:rPr>
        <w:t xml:space="preserve">( </w:t>
      </w:r>
      <w:r w:rsidR="00D93252">
        <w:rPr>
          <w:rFonts w:cs="Arial"/>
          <w:lang w:val="sr-Latn-RS"/>
        </w:rPr>
        <w:t>o</w:t>
      </w:r>
      <w:r w:rsidR="00D93252">
        <w:rPr>
          <w:rFonts w:cs="Arial"/>
          <w:lang w:val="sr-Cyrl-RS"/>
        </w:rPr>
        <w:t>сам</w:t>
      </w:r>
      <w:r w:rsidRPr="00D90D2F">
        <w:rPr>
          <w:rFonts w:cs="Arial"/>
          <w:lang w:val="sr-Latn-RS"/>
        </w:rPr>
        <w:t xml:space="preserve"> </w:t>
      </w:r>
      <w:r w:rsidRPr="00D90D2F">
        <w:rPr>
          <w:rFonts w:cs="Arial"/>
          <w:lang w:val="sr-Cyrl-RS"/>
        </w:rPr>
        <w:t>)</w:t>
      </w:r>
      <w:r w:rsidRPr="00D90D2F">
        <w:rPr>
          <w:rFonts w:cs="Arial"/>
          <w:lang w:val="sr-Latn-RS"/>
        </w:rPr>
        <w:t xml:space="preserve"> </w:t>
      </w:r>
      <w:r w:rsidRPr="00D90D2F">
        <w:rPr>
          <w:rFonts w:cs="Arial"/>
          <w:lang w:val="sr-Cyrl-RS"/>
        </w:rPr>
        <w:t xml:space="preserve">месеци </w:t>
      </w:r>
      <w:r w:rsidRPr="00D90D2F">
        <w:rPr>
          <w:rFonts w:cs="Arial"/>
          <w:bCs/>
          <w:iCs/>
          <w:lang w:val="sr-Cyrl-CS"/>
        </w:rPr>
        <w:t xml:space="preserve">од дана увођења </w:t>
      </w:r>
      <w:r w:rsidR="00F24DBC">
        <w:rPr>
          <w:rFonts w:cs="Arial"/>
          <w:bCs/>
          <w:iCs/>
          <w:lang w:val="sr-Cyrl-CS"/>
        </w:rPr>
        <w:t>Изабраног понуђача</w:t>
      </w:r>
      <w:r w:rsidRPr="00D90D2F">
        <w:rPr>
          <w:rFonts w:cs="Arial"/>
          <w:bCs/>
          <w:iCs/>
          <w:lang w:val="sr-Cyrl-CS"/>
        </w:rPr>
        <w:t xml:space="preserve"> у посао. </w:t>
      </w:r>
    </w:p>
    <w:p w:rsidR="00D90D2F" w:rsidRPr="00D90D2F" w:rsidRDefault="00D90D2F" w:rsidP="00D90D2F">
      <w:pPr>
        <w:rPr>
          <w:b/>
          <w:lang w:val="ru-RU" w:eastAsia="ar-SA"/>
        </w:rPr>
      </w:pPr>
      <w:r w:rsidRPr="00D90D2F">
        <w:rPr>
          <w:rFonts w:cs="Arial"/>
          <w:bCs/>
          <w:iCs/>
          <w:lang w:val="sr-Cyrl-CS"/>
        </w:rPr>
        <w:t>Изабрани понуђач ће бити уведен у посао најкасније 30 дана од дана потписивања  уговора и то путем писаног позива од стране Наручиоца</w:t>
      </w:r>
    </w:p>
    <w:p w:rsidR="00C82CC1" w:rsidRPr="00F11064" w:rsidRDefault="00D90D2F" w:rsidP="00F11064">
      <w:pPr>
        <w:rPr>
          <w:lang w:val="sr-Cyrl-RS" w:eastAsia="ar-SA"/>
        </w:rPr>
      </w:pPr>
      <w:r w:rsidRPr="00664FE7">
        <w:rPr>
          <w:lang w:eastAsia="ar-SA"/>
        </w:rPr>
        <w:t xml:space="preserve">У случају да </w:t>
      </w:r>
      <w:r w:rsidR="00F24DBC" w:rsidRPr="00D90D2F">
        <w:rPr>
          <w:rFonts w:cs="Arial"/>
          <w:bCs/>
          <w:iCs/>
          <w:lang w:val="sr-Cyrl-CS"/>
        </w:rPr>
        <w:t>Изабрани понуђач</w:t>
      </w:r>
      <w:r w:rsidRPr="00664FE7">
        <w:rPr>
          <w:lang w:eastAsia="ar-SA"/>
        </w:rPr>
        <w:t xml:space="preserve"> не изведе радове у року наведеном у уговору, Наручилац има право на наплату уговорне казне и </w:t>
      </w:r>
      <w:r w:rsidR="004F3430">
        <w:rPr>
          <w:lang w:val="sr-Cyrl-RS" w:eastAsia="ar-SA"/>
        </w:rPr>
        <w:t>банкарске гаранције</w:t>
      </w:r>
      <w:r w:rsidRPr="00664FE7">
        <w:rPr>
          <w:lang w:eastAsia="ar-SA"/>
        </w:rPr>
        <w:t xml:space="preserve"> за добро извршење посла, као и право на раскид уговора.</w:t>
      </w:r>
    </w:p>
    <w:p w:rsidR="00C82CC1" w:rsidRPr="00222BB1" w:rsidRDefault="00C82CC1" w:rsidP="006C6FDF">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D90D2F" w:rsidRPr="00D90D2F" w:rsidRDefault="006C6FDF" w:rsidP="002C22CF">
      <w:pPr>
        <w:pStyle w:val="Heading10"/>
        <w:numPr>
          <w:ilvl w:val="1"/>
          <w:numId w:val="18"/>
        </w:numPr>
        <w:spacing w:before="0"/>
        <w:rPr>
          <w:rFonts w:cs="Arial"/>
          <w:color w:val="00B0F0"/>
          <w:lang w:eastAsia="zh-CN"/>
        </w:rPr>
      </w:pPr>
      <w:r w:rsidRPr="00D90D2F">
        <w:rPr>
          <w:rFonts w:cs="Arial"/>
          <w:lang w:val="en-US"/>
        </w:rPr>
        <w:t>Гарантни рок</w:t>
      </w:r>
    </w:p>
    <w:p w:rsidR="00D90D2F" w:rsidRPr="00D90D2F" w:rsidRDefault="00D90D2F" w:rsidP="00D90D2F">
      <w:pPr>
        <w:rPr>
          <w:lang w:val="ru-RU" w:eastAsia="ar-SA"/>
        </w:rPr>
      </w:pPr>
      <w:r w:rsidRPr="00D90D2F">
        <w:rPr>
          <w:lang w:val="ru-RU" w:eastAsia="ar-SA"/>
        </w:rPr>
        <w:t xml:space="preserve">За изведене радове, гарантни период не може бити краћи од 24 месеца од дана </w:t>
      </w:r>
      <w:r w:rsidRPr="00D90D2F">
        <w:rPr>
          <w:rFonts w:eastAsia="Arial Unicode MS"/>
          <w:lang w:val="sr-Cyrl-CS"/>
        </w:rPr>
        <w:t>састављања Записника о примопредаји изведених радова</w:t>
      </w:r>
      <w:r w:rsidRPr="00D90D2F">
        <w:rPr>
          <w:rFonts w:eastAsia="Arial Unicode MS"/>
        </w:rPr>
        <w:t xml:space="preserve"> потписаног од стране овлашћених представника Уговорних страна</w:t>
      </w:r>
      <w:r w:rsidRPr="00D90D2F">
        <w:rPr>
          <w:lang w:val="ru-RU" w:eastAsia="ar-SA"/>
        </w:rPr>
        <w:t xml:space="preserve"> </w:t>
      </w:r>
    </w:p>
    <w:p w:rsidR="00D90D2F" w:rsidRDefault="00D90D2F" w:rsidP="00D90D2F">
      <w:pPr>
        <w:rPr>
          <w:lang w:eastAsia="ar-SA"/>
        </w:rPr>
      </w:pPr>
      <w:r w:rsidRPr="00D90D2F">
        <w:rPr>
          <w:lang w:val="ru-RU" w:eastAsia="ar-SA"/>
        </w:rPr>
        <w:t>Изабрани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C70B2">
        <w:rPr>
          <w:lang w:eastAsia="ar-SA"/>
        </w:rPr>
        <w:t>,</w:t>
      </w:r>
      <w:r w:rsidRPr="00D90D2F">
        <w:rPr>
          <w:lang w:val="ru-RU" w:eastAsia="ar-SA"/>
        </w:rPr>
        <w:t xml:space="preserve"> који су настали због његовог пропуста и неквалитетног рада</w:t>
      </w:r>
      <w:r w:rsidRPr="001C70B2">
        <w:rPr>
          <w:lang w:eastAsia="ar-SA"/>
        </w:rPr>
        <w:t>.</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1"/>
      <w:bookmarkEnd w:id="232"/>
    </w:p>
    <w:p w:rsidR="00D90D2F" w:rsidRDefault="00D90D2F" w:rsidP="00D90D2F">
      <w:pPr>
        <w:pStyle w:val="KDParagraf"/>
        <w:spacing w:before="0"/>
        <w:rPr>
          <w:rFonts w:eastAsia="Calibri" w:cs="Arial"/>
          <w:lang w:val="sr-Cyrl-CS"/>
        </w:rPr>
      </w:pPr>
      <w:r w:rsidRPr="00282E8B">
        <w:rPr>
          <w:rFonts w:eastAsia="Calibri" w:cs="Arial"/>
          <w:lang w:val="sr-Cyrl-CS"/>
        </w:rPr>
        <w:t>Наручилац ће платити на следећи начин:</w:t>
      </w:r>
    </w:p>
    <w:p w:rsidR="00D90D2F" w:rsidRPr="00020F3B" w:rsidRDefault="00D90D2F" w:rsidP="00D90D2F">
      <w:pPr>
        <w:pStyle w:val="KDParagraf"/>
        <w:spacing w:before="0"/>
        <w:rPr>
          <w:rFonts w:eastAsia="Calibri" w:cs="Arial"/>
          <w:lang w:val="sr-Cyrl-CS"/>
        </w:rPr>
      </w:pPr>
    </w:p>
    <w:p w:rsidR="00D90D2F" w:rsidRPr="00B270C2" w:rsidRDefault="00823FD1" w:rsidP="00823FD1">
      <w:pPr>
        <w:pStyle w:val="ListParagraph"/>
        <w:tabs>
          <w:tab w:val="left" w:pos="567"/>
        </w:tabs>
        <w:spacing w:before="0"/>
        <w:ind w:left="0"/>
        <w:rPr>
          <w:rFonts w:ascii="Arial" w:hAnsi="Arial" w:cs="Arial"/>
          <w:color w:val="00B0F0"/>
          <w:lang w:val="sr-Cyrl-RS"/>
        </w:rPr>
      </w:pPr>
      <w:r w:rsidRPr="00823FD1">
        <w:rPr>
          <w:rFonts w:ascii="Arial" w:hAnsi="Arial" w:cs="Arial"/>
          <w:lang w:val="sr-Cyrl-RS"/>
        </w:rPr>
        <w:lastRenderedPageBreak/>
        <w:t>Сукцесивно по позицијама од 1 до 5. из Обрасца структуре цене</w:t>
      </w:r>
      <w:r w:rsidRPr="00823FD1">
        <w:rPr>
          <w:rFonts w:ascii="Arial" w:hAnsi="Arial" w:cs="Arial"/>
        </w:rPr>
        <w:t>, на основу</w:t>
      </w:r>
      <w:r w:rsidRPr="00823FD1">
        <w:rPr>
          <w:rFonts w:ascii="Arial" w:hAnsi="Arial" w:cs="Arial"/>
          <w:lang w:val="sr-Cyrl-RS"/>
        </w:rPr>
        <w:t xml:space="preserve"> изведених количина уговорених радова и потписаног и овереног Записника о изведним радовима,у законском року до 45 дана од дана пријема истих на архиву Наручиоца</w:t>
      </w:r>
      <w:r w:rsidR="00D90D2F" w:rsidRPr="00B270C2">
        <w:rPr>
          <w:rFonts w:ascii="Arial" w:hAnsi="Arial" w:cs="Arial"/>
          <w:color w:val="00B0F0"/>
          <w:lang w:val="sr-Cyrl-RS"/>
        </w:rPr>
        <w:tab/>
      </w:r>
      <w:r w:rsidR="002D22FC">
        <w:rPr>
          <w:rFonts w:ascii="Arial" w:hAnsi="Arial" w:cs="Arial"/>
          <w:color w:val="00B0F0"/>
          <w:lang w:val="sr-Cyrl-RS"/>
        </w:rPr>
        <w:t>.</w:t>
      </w:r>
    </w:p>
    <w:p w:rsidR="00D90D2F" w:rsidRPr="00706961" w:rsidRDefault="00D90D2F" w:rsidP="00D90D2F">
      <w:pPr>
        <w:rPr>
          <w:rFonts w:eastAsia="Arial Unicode MS"/>
          <w:lang w:val="sr-Cyrl-RS"/>
        </w:rPr>
      </w:pPr>
      <w:r>
        <w:rPr>
          <w:rFonts w:eastAsia="Arial Unicode MS"/>
          <w:lang w:val="sr-Cyrl-RS"/>
        </w:rPr>
        <w:t>П</w:t>
      </w:r>
      <w:r w:rsidRPr="00706961">
        <w:rPr>
          <w:rFonts w:eastAsia="Arial Unicode MS"/>
        </w:rPr>
        <w:t xml:space="preserve">ривремене и окончана ситуација морају да гласе на: Јавно предузеће „Електропривреда </w:t>
      </w:r>
      <w:r>
        <w:rPr>
          <w:rFonts w:eastAsia="Arial Unicode MS"/>
        </w:rPr>
        <w:t>Србије“ Београд, Балкансја 13</w:t>
      </w:r>
      <w:r w:rsidRPr="00706961">
        <w:rPr>
          <w:rFonts w:eastAsia="Arial Unicode MS"/>
        </w:rPr>
        <w:t>, ПИБ 103920327, Огранак ТЕНТ Београд-Обреновац, Богољуба Урошевића Црног 44</w:t>
      </w:r>
      <w:r w:rsidRPr="00706961">
        <w:rPr>
          <w:rFonts w:eastAsia="Arial Unicode MS"/>
          <w:lang w:val="sr-Cyrl-RS"/>
        </w:rPr>
        <w:t>.</w:t>
      </w:r>
    </w:p>
    <w:p w:rsidR="00D90D2F" w:rsidRPr="00706961" w:rsidRDefault="00D90D2F" w:rsidP="00D90D2F">
      <w:pPr>
        <w:rPr>
          <w:rFonts w:eastAsia="Arial Unicode MS"/>
        </w:rPr>
      </w:pPr>
      <w:r>
        <w:rPr>
          <w:rFonts w:eastAsia="Arial Unicode MS"/>
          <w:lang w:val="sr-Cyrl-RS"/>
        </w:rPr>
        <w:t>П</w:t>
      </w:r>
      <w:r w:rsidRPr="00706961">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w:t>
      </w:r>
      <w:r>
        <w:rPr>
          <w:rFonts w:eastAsia="Arial Unicode MS"/>
          <w:lang w:val="sr-Cyrl-RS"/>
        </w:rPr>
        <w:t xml:space="preserve"> </w:t>
      </w:r>
      <w:r w:rsidRPr="00706961">
        <w:rPr>
          <w:rFonts w:eastAsia="Arial Unicode MS"/>
        </w:rPr>
        <w:t>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D90D2F" w:rsidRDefault="00D90D2F" w:rsidP="00D90D2F">
      <w:pPr>
        <w:tabs>
          <w:tab w:val="left" w:pos="567"/>
        </w:tabs>
        <w:spacing w:before="0"/>
        <w:rPr>
          <w:rFonts w:eastAsia="Calibri" w:cs="Arial"/>
          <w:lang w:val="sr-Cyrl-RS"/>
        </w:rPr>
      </w:pPr>
    </w:p>
    <w:p w:rsidR="00D90D2F" w:rsidRPr="00117493" w:rsidRDefault="00D90D2F" w:rsidP="00D90D2F">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w:t>
      </w:r>
      <w:r>
        <w:rPr>
          <w:rFonts w:eastAsia="Calibri" w:cs="Arial"/>
          <w:lang w:val="sr-Cyrl-RS"/>
        </w:rPr>
        <w:t>Понуђач</w:t>
      </w:r>
      <w:r w:rsidRPr="00117493">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Calibri" w:cs="Arial"/>
          <w:lang w:val="sr-Cyrl-RS"/>
        </w:rPr>
        <w:t>Понуђач</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0D2F" w:rsidRPr="00706961" w:rsidRDefault="00D90D2F" w:rsidP="00D90D2F">
      <w:pPr>
        <w:tabs>
          <w:tab w:val="left" w:pos="567"/>
        </w:tabs>
        <w:spacing w:before="0"/>
        <w:jc w:val="center"/>
        <w:rPr>
          <w:rFonts w:eastAsia="Calibri" w:cs="Arial"/>
          <w:lang w:val="sr-Cyrl-RS"/>
        </w:rPr>
      </w:pPr>
    </w:p>
    <w:p w:rsidR="00D90D2F" w:rsidRPr="00706961" w:rsidRDefault="00D90D2F" w:rsidP="00D90D2F">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D90D2F" w:rsidRPr="00706961" w:rsidRDefault="00D90D2F" w:rsidP="00D90D2F">
      <w:pPr>
        <w:tabs>
          <w:tab w:val="left" w:pos="567"/>
        </w:tabs>
        <w:spacing w:before="0"/>
        <w:rPr>
          <w:rFonts w:eastAsia="Calibri" w:cs="Arial"/>
          <w:lang w:val="sr-Cyrl-CS"/>
        </w:rPr>
      </w:pPr>
    </w:p>
    <w:p w:rsidR="00D90D2F" w:rsidRPr="00706961" w:rsidRDefault="00D90D2F" w:rsidP="00D90D2F">
      <w:pPr>
        <w:tabs>
          <w:tab w:val="left" w:pos="567"/>
        </w:tabs>
        <w:spacing w:before="0"/>
        <w:rPr>
          <w:rFonts w:eastAsia="Calibri" w:cs="Arial"/>
        </w:rPr>
      </w:pPr>
      <w:r w:rsidRPr="00706961">
        <w:rPr>
          <w:rFonts w:eastAsia="Calibri" w:cs="Arial"/>
        </w:rPr>
        <w:t xml:space="preserve">У привременој </w:t>
      </w:r>
      <w:r w:rsidRPr="00706961">
        <w:rPr>
          <w:rFonts w:eastAsia="Calibri" w:cs="Arial"/>
          <w:lang w:val="sr-Cyrl-RS"/>
        </w:rPr>
        <w:t xml:space="preserve">месечној </w:t>
      </w:r>
      <w:r w:rsidRPr="00706961">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D90D2F" w:rsidRPr="00706961" w:rsidRDefault="00D90D2F" w:rsidP="00D90D2F">
      <w:pPr>
        <w:tabs>
          <w:tab w:val="left" w:pos="567"/>
        </w:tabs>
        <w:spacing w:before="0"/>
        <w:rPr>
          <w:rFonts w:eastAsia="Calibri" w:cs="Arial"/>
        </w:rPr>
      </w:pPr>
    </w:p>
    <w:p w:rsidR="00D90D2F" w:rsidRPr="00706961" w:rsidRDefault="00D90D2F" w:rsidP="00D90D2F">
      <w:pPr>
        <w:tabs>
          <w:tab w:val="left" w:pos="567"/>
        </w:tabs>
        <w:spacing w:before="0"/>
        <w:rPr>
          <w:rFonts w:eastAsia="Calibri" w:cs="Arial"/>
          <w:lang w:val="sr-Cyrl-CS"/>
        </w:rPr>
      </w:pPr>
      <w:r w:rsidRPr="00706961">
        <w:rPr>
          <w:rFonts w:eastAsia="Calibri" w:cs="Arial"/>
        </w:rPr>
        <w:t>Привремене месечне и окончане с</w:t>
      </w:r>
      <w:r w:rsidRPr="00706961">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Pr>
          <w:rFonts w:eastAsia="Calibri" w:cs="Arial"/>
          <w:lang w:val="sr-Cyrl-RS"/>
        </w:rPr>
        <w:t>Понуђача</w:t>
      </w:r>
      <w:r w:rsidRPr="00706961">
        <w:rPr>
          <w:rFonts w:eastAsia="Calibri" w:cs="Arial"/>
          <w:lang w:val="sr-Cyrl-CS"/>
        </w:rPr>
        <w:t xml:space="preserve"> и надзорног органа, у складу са Законом о планирању и изградњи.</w:t>
      </w:r>
    </w:p>
    <w:p w:rsidR="00D90D2F" w:rsidRPr="00706961" w:rsidRDefault="00D90D2F" w:rsidP="00D90D2F">
      <w:pPr>
        <w:tabs>
          <w:tab w:val="left" w:pos="567"/>
        </w:tabs>
        <w:spacing w:before="0"/>
        <w:rPr>
          <w:rFonts w:eastAsia="Calibri" w:cs="Arial"/>
          <w:lang w:val="sr-Cyrl-CS"/>
        </w:rPr>
      </w:pPr>
    </w:p>
    <w:p w:rsidR="00D90D2F" w:rsidRPr="00706961" w:rsidRDefault="00D90D2F" w:rsidP="00D90D2F">
      <w:pPr>
        <w:tabs>
          <w:tab w:val="left" w:pos="567"/>
        </w:tabs>
        <w:spacing w:before="0"/>
        <w:rPr>
          <w:rFonts w:eastAsia="Calibri" w:cs="Arial"/>
          <w:lang w:val="sr-Cyrl-CS"/>
        </w:rPr>
      </w:pPr>
      <w:r w:rsidRPr="00706961">
        <w:rPr>
          <w:rFonts w:eastAsia="Calibri" w:cs="Arial"/>
          <w:lang w:val="sr-Cyrl-CS"/>
        </w:rPr>
        <w:t xml:space="preserve">Уз привремене месечне ситуације и окончану ситуацију, </w:t>
      </w:r>
      <w:r>
        <w:rPr>
          <w:rFonts w:eastAsia="Calibri" w:cs="Arial"/>
          <w:lang w:val="sr-Cyrl-CS"/>
        </w:rPr>
        <w:t>Понуђач</w:t>
      </w:r>
      <w:r w:rsidRPr="00706961">
        <w:rPr>
          <w:rFonts w:eastAsia="Calibri" w:cs="Arial"/>
          <w:lang w:val="sr-Cyrl-CS"/>
        </w:rPr>
        <w:t xml:space="preserve"> 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D90D2F" w:rsidRPr="00706961" w:rsidRDefault="00D90D2F" w:rsidP="00D90D2F">
      <w:pPr>
        <w:tabs>
          <w:tab w:val="left" w:pos="567"/>
        </w:tabs>
        <w:spacing w:before="0"/>
        <w:rPr>
          <w:rFonts w:eastAsia="Calibri" w:cs="Arial"/>
          <w:lang w:val="sr-Cyrl-CS"/>
        </w:rPr>
      </w:pPr>
    </w:p>
    <w:p w:rsidR="00D90D2F" w:rsidRPr="00706961" w:rsidRDefault="00D90D2F" w:rsidP="00D90D2F">
      <w:pPr>
        <w:tabs>
          <w:tab w:val="left" w:pos="567"/>
        </w:tabs>
        <w:spacing w:before="0"/>
        <w:rPr>
          <w:rFonts w:eastAsia="Calibri" w:cs="Arial"/>
        </w:rPr>
      </w:pPr>
      <w:r w:rsidRPr="00706961">
        <w:rPr>
          <w:rFonts w:eastAsia="Calibri" w:cs="Arial"/>
          <w:lang w:val="sr-Cyrl-CS"/>
        </w:rPr>
        <w:t>Плаћање ће се вршити у динарима</w:t>
      </w:r>
      <w:r w:rsidRPr="00706961">
        <w:rPr>
          <w:rFonts w:eastAsia="Calibri" w:cs="Arial"/>
        </w:rPr>
        <w:t>.</w:t>
      </w:r>
    </w:p>
    <w:p w:rsidR="00D90D2F" w:rsidRPr="00706961" w:rsidRDefault="00D90D2F" w:rsidP="00D90D2F">
      <w:pPr>
        <w:tabs>
          <w:tab w:val="left" w:pos="567"/>
        </w:tabs>
        <w:spacing w:before="0"/>
        <w:rPr>
          <w:rFonts w:eastAsia="Calibri" w:cs="Arial"/>
          <w:color w:val="00B0F0"/>
          <w:lang w:val="sr-Cyrl-CS"/>
        </w:rPr>
      </w:pPr>
    </w:p>
    <w:p w:rsidR="00D90D2F" w:rsidRDefault="00D90D2F" w:rsidP="00D90D2F">
      <w:pPr>
        <w:tabs>
          <w:tab w:val="left" w:pos="567"/>
        </w:tabs>
        <w:spacing w:before="0"/>
        <w:rPr>
          <w:rFonts w:eastAsia="Calibri" w:cs="Arial"/>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2C22CF">
      <w:pPr>
        <w:pStyle w:val="KDPodnaslov2"/>
        <w:numPr>
          <w:ilvl w:val="1"/>
          <w:numId w:val="19"/>
        </w:numPr>
        <w:spacing w:before="0"/>
        <w:jc w:val="both"/>
        <w:rPr>
          <w:rFonts w:cs="Arial"/>
          <w:lang w:val="ru-RU"/>
        </w:rPr>
      </w:pPr>
      <w:bookmarkStart w:id="233" w:name="_Toc441651589"/>
      <w:bookmarkStart w:id="234" w:name="_Toc442559900"/>
      <w:r w:rsidRPr="008377FF">
        <w:rPr>
          <w:rFonts w:cs="Arial"/>
        </w:rPr>
        <w:t>Рок важења понуде</w:t>
      </w:r>
      <w:bookmarkEnd w:id="233"/>
      <w:bookmarkEnd w:id="234"/>
    </w:p>
    <w:p w:rsidR="001D2B4E" w:rsidRPr="001D2B4E" w:rsidRDefault="001D2B4E" w:rsidP="001D2B4E">
      <w:pPr>
        <w:spacing w:before="0"/>
        <w:rPr>
          <w:rFonts w:cs="Arial"/>
          <w:lang w:val="ru-RU"/>
        </w:rPr>
      </w:pPr>
      <w:r w:rsidRPr="001D2B4E">
        <w:rPr>
          <w:rFonts w:cs="Arial"/>
          <w:lang w:val="ru-RU"/>
        </w:rPr>
        <w:t xml:space="preserve">Понуда мора да важи најмање </w:t>
      </w:r>
      <w:r w:rsidRPr="001D2B4E">
        <w:rPr>
          <w:rFonts w:cs="Arial"/>
        </w:rPr>
        <w:t xml:space="preserve"> 60</w:t>
      </w:r>
      <w:r w:rsidRPr="001D2B4E">
        <w:rPr>
          <w:rFonts w:cs="Arial"/>
          <w:color w:val="00B0F0"/>
        </w:rPr>
        <w:t xml:space="preserve"> </w:t>
      </w:r>
      <w:r w:rsidRPr="001D2B4E">
        <w:rPr>
          <w:rFonts w:cs="Arial"/>
          <w:lang w:val="ru-RU"/>
        </w:rPr>
        <w:t xml:space="preserve">(словима: шездесет) дана од дана отварања понуда. </w:t>
      </w:r>
    </w:p>
    <w:p w:rsidR="001D2B4E" w:rsidRPr="001D2B4E" w:rsidRDefault="001D2B4E" w:rsidP="001D2B4E">
      <w:pPr>
        <w:spacing w:before="0"/>
        <w:rPr>
          <w:rFonts w:cs="Arial"/>
        </w:rPr>
      </w:pPr>
      <w:r w:rsidRPr="001D2B4E">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1D2B4E" w:rsidRDefault="008D2B23" w:rsidP="002C22CF">
      <w:pPr>
        <w:pStyle w:val="KDPodnaslov2"/>
        <w:numPr>
          <w:ilvl w:val="1"/>
          <w:numId w:val="19"/>
        </w:numPr>
        <w:spacing w:before="0"/>
        <w:jc w:val="both"/>
        <w:rPr>
          <w:rFonts w:cs="Arial"/>
        </w:rPr>
      </w:pPr>
      <w:bookmarkStart w:id="235" w:name="_Toc441651593"/>
      <w:bookmarkStart w:id="236" w:name="_Toc442559904"/>
      <w:r w:rsidRPr="001D2B4E">
        <w:rPr>
          <w:rFonts w:cs="Arial"/>
        </w:rPr>
        <w:t>Средства финансијског обезбеђења</w:t>
      </w:r>
      <w:bookmarkEnd w:id="235"/>
      <w:bookmarkEnd w:id="236"/>
    </w:p>
    <w:p w:rsidR="001D2B4E" w:rsidRPr="00207C47" w:rsidRDefault="001D2B4E" w:rsidP="001D2B4E">
      <w:pPr>
        <w:rPr>
          <w:rFonts w:eastAsia="TimesNewRomanPSMT" w:cs="Arial"/>
          <w:bCs/>
          <w:iCs/>
        </w:rPr>
      </w:pPr>
      <w:r w:rsidRPr="00207C4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D2B4E" w:rsidRPr="00207C47" w:rsidRDefault="001D2B4E" w:rsidP="001D2B4E">
      <w:pPr>
        <w:rPr>
          <w:rFonts w:eastAsia="TimesNewRomanPSMT" w:cs="Arial"/>
          <w:bCs/>
          <w:iCs/>
        </w:rPr>
      </w:pPr>
      <w:r w:rsidRPr="00207C47">
        <w:rPr>
          <w:rFonts w:eastAsia="TimesNewRomanPSMT" w:cs="Arial"/>
          <w:bCs/>
          <w:iCs/>
        </w:rPr>
        <w:t>Члан групе понуђача може бити налогодавац СФО.</w:t>
      </w:r>
    </w:p>
    <w:p w:rsidR="001D2B4E" w:rsidRPr="00207C47" w:rsidRDefault="001D2B4E" w:rsidP="001D2B4E">
      <w:pPr>
        <w:rPr>
          <w:rFonts w:eastAsia="TimesNewRomanPSMT" w:cs="Arial"/>
          <w:bCs/>
          <w:iCs/>
        </w:rPr>
      </w:pPr>
      <w:r w:rsidRPr="00207C47">
        <w:rPr>
          <w:rFonts w:eastAsia="TimesNewRomanPSMT" w:cs="Arial"/>
          <w:bCs/>
          <w:iCs/>
        </w:rPr>
        <w:t>СФО морају да буду у валути у којој је и понуда.</w:t>
      </w:r>
    </w:p>
    <w:p w:rsidR="001D2B4E" w:rsidRPr="00207C47" w:rsidRDefault="001D2B4E" w:rsidP="001D2B4E">
      <w:pPr>
        <w:rPr>
          <w:rFonts w:eastAsia="TimesNewRomanPSMT" w:cs="Arial"/>
          <w:bCs/>
          <w:iCs/>
          <w:lang w:val="sr-Cyrl-RS"/>
        </w:rPr>
      </w:pPr>
      <w:r w:rsidRPr="00207C47">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1D2B4E" w:rsidRPr="00207C47" w:rsidRDefault="001D2B4E" w:rsidP="001D2B4E">
      <w:pPr>
        <w:rPr>
          <w:rFonts w:eastAsia="TimesNewRomanPSMT"/>
          <w:lang w:val="ru-RU"/>
        </w:rPr>
      </w:pPr>
      <w:r w:rsidRPr="00207C47">
        <w:rPr>
          <w:rFonts w:eastAsia="TimesNewRomanPSMT"/>
          <w:lang w:val="ru-RU"/>
        </w:rPr>
        <w:t>Понуђач је дужан да достави следећа средства финансијског обезбеђења:</w:t>
      </w:r>
    </w:p>
    <w:p w:rsidR="001D2B4E" w:rsidRPr="00207C47" w:rsidRDefault="001D2B4E" w:rsidP="001D2B4E">
      <w:pPr>
        <w:rPr>
          <w:rFonts w:eastAsia="TimesNewRomanPSMT"/>
          <w:b/>
          <w:u w:val="single"/>
        </w:rPr>
      </w:pPr>
      <w:r w:rsidRPr="00207C47">
        <w:rPr>
          <w:rFonts w:eastAsia="TimesNewRomanPSMT"/>
          <w:b/>
          <w:u w:val="single"/>
        </w:rPr>
        <w:t>У понуди:</w:t>
      </w:r>
    </w:p>
    <w:p w:rsidR="001D2B4E" w:rsidRPr="00020F3B" w:rsidRDefault="001D2B4E" w:rsidP="001D2B4E">
      <w:pPr>
        <w:rPr>
          <w:rFonts w:eastAsia="TimesNewRomanPSMT"/>
          <w:b/>
          <w:u w:val="single"/>
        </w:rPr>
      </w:pPr>
      <w:bookmarkStart w:id="237" w:name="_Toc441651595"/>
      <w:bookmarkStart w:id="238" w:name="_Toc442559906"/>
      <w:r w:rsidRPr="00020F3B">
        <w:rPr>
          <w:rFonts w:eastAsia="TimesNewRomanPSMT"/>
          <w:b/>
          <w:u w:val="single"/>
        </w:rPr>
        <w:t>Меница за озбиљност понуде</w:t>
      </w:r>
      <w:bookmarkEnd w:id="237"/>
      <w:bookmarkEnd w:id="238"/>
    </w:p>
    <w:p w:rsidR="001D2B4E" w:rsidRPr="00A61369" w:rsidRDefault="001D2B4E" w:rsidP="001D2B4E">
      <w:pPr>
        <w:rPr>
          <w:rFonts w:eastAsia="TimesNewRomanPSMT"/>
        </w:rPr>
      </w:pPr>
      <w:r w:rsidRPr="00A61369">
        <w:rPr>
          <w:rFonts w:eastAsia="TimesNewRomanPSMT"/>
        </w:rPr>
        <w:t>Понуђач је обавезан да уз понуду Наручиоцу достави:</w:t>
      </w:r>
    </w:p>
    <w:p w:rsidR="001D2B4E" w:rsidRPr="00A61369" w:rsidRDefault="001D2B4E" w:rsidP="002C22CF">
      <w:pPr>
        <w:pStyle w:val="ListParagraph"/>
        <w:numPr>
          <w:ilvl w:val="0"/>
          <w:numId w:val="28"/>
        </w:numPr>
        <w:rPr>
          <w:rFonts w:ascii="Arial" w:eastAsia="TimesNewRomanPSMT" w:hAnsi="Arial" w:cs="Arial"/>
        </w:rPr>
      </w:pPr>
      <w:r w:rsidRPr="00A61369">
        <w:rPr>
          <w:rFonts w:ascii="Arial" w:eastAsia="TimesNewRomanPSMT" w:hAnsi="Arial" w:cs="Arial"/>
        </w:rPr>
        <w:t>бланко сопствену меницу за озбиљност понуде која је</w:t>
      </w:r>
    </w:p>
    <w:p w:rsidR="001D2B4E" w:rsidRPr="00A61369" w:rsidRDefault="001D2B4E" w:rsidP="001D2B4E">
      <w:pPr>
        <w:numPr>
          <w:ilvl w:val="0"/>
          <w:numId w:val="13"/>
        </w:numPr>
        <w:rPr>
          <w:rFonts w:eastAsia="TimesNewRomanPSMT"/>
        </w:rPr>
      </w:pPr>
      <w:r w:rsidRPr="00A61369">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D2B4E" w:rsidRPr="00A61369" w:rsidRDefault="001D2B4E" w:rsidP="001D2B4E">
      <w:pPr>
        <w:numPr>
          <w:ilvl w:val="0"/>
          <w:numId w:val="13"/>
        </w:numPr>
        <w:rPr>
          <w:rFonts w:eastAsia="TimesNewRomanPSMT"/>
        </w:rPr>
      </w:pPr>
      <w:r w:rsidRPr="00A61369">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D2B4E" w:rsidRPr="00A61369" w:rsidRDefault="001D2B4E" w:rsidP="001D2B4E">
      <w:pPr>
        <w:numPr>
          <w:ilvl w:val="0"/>
          <w:numId w:val="13"/>
        </w:numPr>
        <w:rPr>
          <w:rFonts w:eastAsia="TimesNewRomanPSMT"/>
        </w:rPr>
      </w:pPr>
      <w:r w:rsidRPr="00A61369">
        <w:rPr>
          <w:rFonts w:eastAsia="TimesNewRomanPSMT"/>
        </w:rPr>
        <w:t xml:space="preserve">Менично писмо – овлашћење којим понуђач овлашћује наручиоца да може наплатити меницу  на износ од </w:t>
      </w:r>
      <w:r w:rsidRPr="00A61369">
        <w:rPr>
          <w:rFonts w:eastAsia="TimesNewRomanPSMT"/>
          <w:lang w:val="sr-Cyrl-RS"/>
        </w:rPr>
        <w:t>2</w:t>
      </w:r>
      <w:r w:rsidRPr="00A61369">
        <w:rPr>
          <w:rFonts w:eastAsia="TimesNewRomanPSMT"/>
        </w:rPr>
        <w:t>.% од вредности понуде (без ПДВ-а) са роком важења минимално 30 дана</w:t>
      </w:r>
      <w:r w:rsidRPr="00A61369">
        <w:rPr>
          <w:rFonts w:eastAsia="TimesNewRomanPSMT"/>
          <w:lang w:val="sr-Cyrl-RS"/>
        </w:rPr>
        <w:t xml:space="preserve"> </w:t>
      </w:r>
      <w:r w:rsidRPr="00A61369">
        <w:rPr>
          <w:rFonts w:eastAsia="TimesNewRomanPSMT"/>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D2B4E" w:rsidRPr="00A61369" w:rsidRDefault="001D2B4E" w:rsidP="001D2B4E">
      <w:pPr>
        <w:numPr>
          <w:ilvl w:val="0"/>
          <w:numId w:val="13"/>
        </w:numPr>
        <w:rPr>
          <w:rFonts w:eastAsia="TimesNewRomanPSMT"/>
        </w:rPr>
      </w:pPr>
      <w:r w:rsidRPr="00A61369">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D2B4E" w:rsidRPr="00A61369" w:rsidRDefault="001D2B4E" w:rsidP="002C22CF">
      <w:pPr>
        <w:pStyle w:val="ListParagraph"/>
        <w:numPr>
          <w:ilvl w:val="0"/>
          <w:numId w:val="28"/>
        </w:numPr>
        <w:rPr>
          <w:rFonts w:ascii="Arial" w:eastAsia="TimesNewRomanPSMT" w:hAnsi="Arial" w:cs="Arial"/>
        </w:rPr>
      </w:pPr>
      <w:r w:rsidRPr="00A61369">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D2B4E" w:rsidRPr="00A61369" w:rsidRDefault="001D2B4E" w:rsidP="002C22CF">
      <w:pPr>
        <w:numPr>
          <w:ilvl w:val="0"/>
          <w:numId w:val="28"/>
        </w:numPr>
        <w:rPr>
          <w:rFonts w:eastAsia="TimesNewRomanPSMT"/>
        </w:rPr>
      </w:pPr>
      <w:r w:rsidRPr="00A61369">
        <w:rPr>
          <w:rFonts w:eastAsia="TimesNewRomanPSMT"/>
        </w:rPr>
        <w:t>фотокопију ОП обрасца.</w:t>
      </w:r>
    </w:p>
    <w:p w:rsidR="001D2B4E" w:rsidRPr="00A61369" w:rsidRDefault="001D2B4E" w:rsidP="002C22CF">
      <w:pPr>
        <w:numPr>
          <w:ilvl w:val="0"/>
          <w:numId w:val="28"/>
        </w:numPr>
        <w:rPr>
          <w:rFonts w:eastAsia="TimesNewRomanPSMT"/>
        </w:rPr>
      </w:pPr>
      <w:r w:rsidRPr="00A61369">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D2B4E" w:rsidRPr="00A61369" w:rsidRDefault="001D2B4E" w:rsidP="001D2B4E">
      <w:pPr>
        <w:rPr>
          <w:rFonts w:eastAsia="TimesNewRomanPSMT"/>
        </w:rPr>
      </w:pPr>
      <w:r w:rsidRPr="00A61369">
        <w:rPr>
          <w:rFonts w:eastAsia="TimesNewRomanPSMT"/>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1D2B4E" w:rsidRPr="00A61369" w:rsidRDefault="001D2B4E" w:rsidP="001D2B4E">
      <w:pPr>
        <w:rPr>
          <w:rFonts w:eastAsia="TimesNewRomanPSMT"/>
        </w:rPr>
      </w:pPr>
      <w:r w:rsidRPr="00A61369">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1D2B4E" w:rsidRPr="00A61369" w:rsidRDefault="001D2B4E" w:rsidP="001D2B4E">
      <w:pPr>
        <w:rPr>
          <w:rFonts w:eastAsia="TimesNewRomanPSMT"/>
        </w:rPr>
      </w:pPr>
      <w:r w:rsidRPr="00A61369">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D2B4E" w:rsidRDefault="001D2B4E" w:rsidP="001D2B4E">
      <w:pPr>
        <w:rPr>
          <w:rFonts w:eastAsia="TimesNewRomanPSMT"/>
        </w:rPr>
      </w:pPr>
      <w:r w:rsidRPr="00A61369">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A7DF6" w:rsidRPr="00EB0752" w:rsidRDefault="00EA7DF6" w:rsidP="001D2B4E">
      <w:pPr>
        <w:rPr>
          <w:rFonts w:eastAsia="TimesNewRomanPSMT"/>
          <w:lang w:val="sr-Cyrl-RS"/>
        </w:rPr>
      </w:pPr>
    </w:p>
    <w:p w:rsidR="00EA7DF6" w:rsidRDefault="00EA7DF6" w:rsidP="00EA7DF6">
      <w:pPr>
        <w:tabs>
          <w:tab w:val="left" w:pos="1786"/>
        </w:tabs>
        <w:spacing w:before="0"/>
        <w:ind w:right="-6"/>
        <w:rPr>
          <w:rFonts w:eastAsia="Calibri" w:cs="Arial"/>
          <w:b/>
          <w:u w:val="single"/>
          <w:lang w:val="sr-Cyrl-RS"/>
        </w:rPr>
      </w:pPr>
      <w:r>
        <w:rPr>
          <w:rFonts w:eastAsia="Calibri" w:cs="Arial"/>
          <w:b/>
          <w:u w:val="single"/>
          <w:lang w:val="sr-Cyrl-RS"/>
        </w:rPr>
        <w:t xml:space="preserve">Изабрани </w:t>
      </w:r>
      <w:r>
        <w:rPr>
          <w:rFonts w:eastAsia="Calibri" w:cs="Arial"/>
          <w:b/>
          <w:u w:val="single"/>
        </w:rPr>
        <w:t xml:space="preserve">Понуђач је обавезан да уз </w:t>
      </w:r>
      <w:r>
        <w:rPr>
          <w:rFonts w:eastAsia="Calibri" w:cs="Arial"/>
          <w:b/>
          <w:u w:val="single"/>
          <w:lang w:val="sr-Cyrl-RS"/>
        </w:rPr>
        <w:t>потписан уговор</w:t>
      </w:r>
      <w:r>
        <w:rPr>
          <w:rFonts w:eastAsia="Calibri" w:cs="Arial"/>
          <w:b/>
          <w:u w:val="single"/>
        </w:rPr>
        <w:t xml:space="preserve"> Наручиоцу достави</w:t>
      </w:r>
    </w:p>
    <w:p w:rsidR="00EA7DF6" w:rsidRDefault="00EA7DF6" w:rsidP="00EA7DF6">
      <w:pPr>
        <w:tabs>
          <w:tab w:val="left" w:pos="1786"/>
        </w:tabs>
        <w:spacing w:before="0"/>
        <w:ind w:right="-6"/>
        <w:rPr>
          <w:rFonts w:cs="Arial"/>
          <w:lang w:val="sr-Cyrl-RS"/>
        </w:rPr>
      </w:pPr>
    </w:p>
    <w:p w:rsidR="00EA7DF6" w:rsidRDefault="00EA7DF6" w:rsidP="00EA7DF6">
      <w:pPr>
        <w:pStyle w:val="KDPodnaslov3"/>
        <w:keepNext w:val="0"/>
        <w:spacing w:before="0"/>
        <w:ind w:left="851"/>
        <w:rPr>
          <w:rFonts w:cs="Arial"/>
          <w:b/>
        </w:rPr>
      </w:pPr>
      <w:bookmarkStart w:id="239" w:name="_Toc442559910"/>
      <w:bookmarkStart w:id="240" w:name="_Toc441651599"/>
      <w:r>
        <w:rPr>
          <w:rFonts w:cs="Arial"/>
          <w:b/>
        </w:rPr>
        <w:t xml:space="preserve">Меница за добро извршење посла </w:t>
      </w:r>
      <w:bookmarkEnd w:id="239"/>
      <w:bookmarkEnd w:id="240"/>
    </w:p>
    <w:p w:rsidR="00EA7DF6" w:rsidRDefault="00EA7DF6" w:rsidP="00EA7DF6">
      <w:pPr>
        <w:rPr>
          <w:rFonts w:cs="Arial"/>
        </w:rPr>
      </w:pPr>
      <w:r>
        <w:rPr>
          <w:rFonts w:cs="Arial"/>
        </w:rPr>
        <w:t>Изабрани Понуђач је обавезан да Наручиоцу достави:</w:t>
      </w:r>
    </w:p>
    <w:p w:rsidR="00EA7DF6" w:rsidRDefault="00EA7DF6" w:rsidP="002C22CF">
      <w:pPr>
        <w:numPr>
          <w:ilvl w:val="0"/>
          <w:numId w:val="52"/>
        </w:numPr>
        <w:ind w:left="1620"/>
        <w:rPr>
          <w:rFonts w:cs="Arial"/>
        </w:rPr>
      </w:pPr>
      <w:r>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A7DF6" w:rsidRDefault="00EA7DF6" w:rsidP="002C22CF">
      <w:pPr>
        <w:numPr>
          <w:ilvl w:val="0"/>
          <w:numId w:val="52"/>
        </w:numPr>
        <w:ind w:left="1620"/>
        <w:rPr>
          <w:rFonts w:cs="Arial"/>
        </w:rPr>
      </w:pPr>
      <w:r>
        <w:rPr>
          <w:rFonts w:cs="Arial"/>
        </w:rPr>
        <w:t xml:space="preserve">Менично писмо – овлашћење којим понуђач овлашћује наручиоца да може наплатити меницу  на износ од </w:t>
      </w:r>
      <w:r>
        <w:rPr>
          <w:rFonts w:cs="Arial"/>
          <w:lang w:val="sr-Cyrl-RS"/>
        </w:rPr>
        <w:t>10</w:t>
      </w:r>
      <w:r>
        <w:rPr>
          <w:rFonts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A7DF6" w:rsidRDefault="00EA7DF6" w:rsidP="002C22CF">
      <w:pPr>
        <w:numPr>
          <w:ilvl w:val="0"/>
          <w:numId w:val="52"/>
        </w:numPr>
        <w:ind w:left="1620"/>
        <w:rPr>
          <w:rFonts w:cs="Arial"/>
        </w:rPr>
      </w:pPr>
      <w:r>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A7DF6" w:rsidRDefault="00EA7DF6" w:rsidP="002C22CF">
      <w:pPr>
        <w:numPr>
          <w:ilvl w:val="0"/>
          <w:numId w:val="52"/>
        </w:numPr>
        <w:ind w:left="1620"/>
        <w:rPr>
          <w:rFonts w:cs="Arial"/>
        </w:rPr>
      </w:pPr>
      <w:r>
        <w:rPr>
          <w:rFonts w:cs="Arial"/>
        </w:rPr>
        <w:t>фотокопију ОП обрасца.</w:t>
      </w:r>
    </w:p>
    <w:p w:rsidR="00EA7DF6" w:rsidRDefault="00EA7DF6" w:rsidP="002C22CF">
      <w:pPr>
        <w:numPr>
          <w:ilvl w:val="0"/>
          <w:numId w:val="52"/>
        </w:numPr>
        <w:ind w:left="1620"/>
        <w:rPr>
          <w:rFonts w:cs="Arial"/>
        </w:rPr>
      </w:pPr>
      <w:r>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7DF6" w:rsidRDefault="00EA7DF6" w:rsidP="00EA7DF6">
      <w:pPr>
        <w:rPr>
          <w:rFonts w:cs="Arial"/>
          <w:color w:val="00B0F0"/>
          <w:lang w:val="sr-Cyrl-RS"/>
        </w:rPr>
      </w:pPr>
      <w:r>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Pr>
          <w:rFonts w:cs="Arial"/>
          <w:color w:val="00B0F0"/>
        </w:rPr>
        <w:t xml:space="preserve">. </w:t>
      </w:r>
    </w:p>
    <w:p w:rsidR="001D2B4E" w:rsidRPr="00207C47" w:rsidRDefault="001D2B4E" w:rsidP="001D2B4E">
      <w:pPr>
        <w:jc w:val="left"/>
        <w:rPr>
          <w:rFonts w:eastAsia="TimesNewRomanPSMT"/>
          <w:b/>
          <w:u w:val="single"/>
        </w:rPr>
      </w:pPr>
      <w:r w:rsidRPr="00207C47">
        <w:rPr>
          <w:rFonts w:eastAsia="TimesNewRomanPSMT"/>
          <w:b/>
          <w:u w:val="single"/>
        </w:rPr>
        <w:t>У тренутку примопредаје радова</w:t>
      </w:r>
    </w:p>
    <w:p w:rsidR="001D2B4E" w:rsidRPr="00207C47" w:rsidRDefault="001D2B4E" w:rsidP="001D2B4E">
      <w:pPr>
        <w:jc w:val="center"/>
        <w:rPr>
          <w:rFonts w:eastAsia="TimesNewRomanPSMT"/>
          <w:b/>
          <w:bCs/>
          <w:iCs/>
        </w:rPr>
      </w:pPr>
      <w:bookmarkStart w:id="241" w:name="_Toc441651601"/>
      <w:bookmarkStart w:id="242" w:name="_Toc442559912"/>
      <w:r w:rsidRPr="00207C47">
        <w:rPr>
          <w:rFonts w:eastAsia="TimesNewRomanPSMT"/>
          <w:b/>
          <w:bCs/>
          <w:iCs/>
        </w:rPr>
        <w:t>Меница као гаранција за  отклањање грешака у гарантном року</w:t>
      </w:r>
      <w:bookmarkEnd w:id="241"/>
      <w:bookmarkEnd w:id="242"/>
    </w:p>
    <w:p w:rsidR="001D2B4E" w:rsidRPr="00207C47" w:rsidRDefault="001D2B4E" w:rsidP="001D2B4E">
      <w:pPr>
        <w:rPr>
          <w:rFonts w:eastAsia="TimesNewRomanPSMT"/>
        </w:rPr>
      </w:pPr>
      <w:r w:rsidRPr="00207C47">
        <w:rPr>
          <w:rFonts w:eastAsia="TimesNewRomanPSMT"/>
        </w:rPr>
        <w:t>Понуђач је обавезан да Наручиоцу у тренутку примопредаје радова достави:</w:t>
      </w:r>
    </w:p>
    <w:p w:rsidR="001D2B4E" w:rsidRPr="00207C47" w:rsidRDefault="001D2B4E" w:rsidP="002C22CF">
      <w:pPr>
        <w:pStyle w:val="ListParagraph"/>
        <w:numPr>
          <w:ilvl w:val="0"/>
          <w:numId w:val="29"/>
        </w:numPr>
        <w:rPr>
          <w:rFonts w:ascii="Arial" w:eastAsia="TimesNewRomanPSMT" w:hAnsi="Arial" w:cs="Arial"/>
        </w:rPr>
      </w:pPr>
      <w:r w:rsidRPr="00207C47">
        <w:rPr>
          <w:rFonts w:ascii="Arial" w:eastAsia="TimesNewRomanPSMT"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D2B4E" w:rsidRPr="00207C47" w:rsidRDefault="001D2B4E" w:rsidP="002C22CF">
      <w:pPr>
        <w:numPr>
          <w:ilvl w:val="0"/>
          <w:numId w:val="29"/>
        </w:numPr>
        <w:rPr>
          <w:rFonts w:eastAsia="TimesNewRomanPSMT"/>
        </w:rPr>
      </w:pPr>
      <w:r w:rsidRPr="00207C47">
        <w:rPr>
          <w:rFonts w:eastAsia="TimesNewRomanPSMT"/>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(тридесет) дана дужим од гарантног рока, с </w:t>
      </w:r>
      <w:r w:rsidRPr="00207C47">
        <w:rPr>
          <w:rFonts w:eastAsia="TimesNewRomanPSMT"/>
        </w:rPr>
        <w:lastRenderedPageBreak/>
        <w:t xml:space="preserve">тим да евентуални продужетак рока завршетка посла има за последицу и продужење рока важења менице и меничног овлашћења, </w:t>
      </w:r>
    </w:p>
    <w:p w:rsidR="001D2B4E" w:rsidRPr="00207C47" w:rsidRDefault="001D2B4E" w:rsidP="002C22CF">
      <w:pPr>
        <w:numPr>
          <w:ilvl w:val="0"/>
          <w:numId w:val="29"/>
        </w:numPr>
        <w:rPr>
          <w:rFonts w:eastAsia="TimesNewRomanPSMT"/>
        </w:rPr>
      </w:pPr>
      <w:r w:rsidRPr="00207C47">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D2B4E" w:rsidRPr="00207C47" w:rsidRDefault="001D2B4E" w:rsidP="002C22CF">
      <w:pPr>
        <w:numPr>
          <w:ilvl w:val="0"/>
          <w:numId w:val="29"/>
        </w:numPr>
        <w:rPr>
          <w:rFonts w:eastAsia="TimesNewRomanPSMT"/>
        </w:rPr>
      </w:pPr>
      <w:r w:rsidRPr="00207C47">
        <w:rPr>
          <w:rFonts w:eastAsia="TimesNewRomanPSMT"/>
        </w:rPr>
        <w:t>фотокопију ОП обрасца.</w:t>
      </w:r>
    </w:p>
    <w:p w:rsidR="001D2B4E" w:rsidRPr="00207C47" w:rsidRDefault="001D2B4E" w:rsidP="002C22CF">
      <w:pPr>
        <w:numPr>
          <w:ilvl w:val="0"/>
          <w:numId w:val="29"/>
        </w:numPr>
        <w:rPr>
          <w:rFonts w:eastAsia="TimesNewRomanPSMT"/>
        </w:rPr>
      </w:pPr>
      <w:r w:rsidRPr="00207C47">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D2B4E" w:rsidRPr="00207C47" w:rsidRDefault="001D2B4E" w:rsidP="001D2B4E">
      <w:pPr>
        <w:rPr>
          <w:rFonts w:eastAsia="TimesNewRomanPSMT"/>
        </w:rPr>
      </w:pPr>
      <w:r w:rsidRPr="00207C47">
        <w:rPr>
          <w:rFonts w:eastAsia="TimesNewRomanPSMT"/>
        </w:rPr>
        <w:t xml:space="preserve">Меница може бити наплаћена у случају да изабрани понуђач не отклони недостатке у гарантном року. </w:t>
      </w:r>
    </w:p>
    <w:p w:rsidR="001D2B4E" w:rsidRDefault="001D2B4E" w:rsidP="001D2B4E">
      <w:pPr>
        <w:rPr>
          <w:rFonts w:eastAsia="TimesNewRomanPSMT"/>
          <w:lang w:val="sr-Cyrl-RS"/>
        </w:rPr>
      </w:pPr>
      <w:r w:rsidRPr="00207C47">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C82CC1" w:rsidRPr="00EB0752" w:rsidRDefault="00C82CC1" w:rsidP="001D2B4E">
      <w:pPr>
        <w:rPr>
          <w:rFonts w:eastAsia="TimesNewRomanPSMT"/>
          <w:lang w:val="sr-Cyrl-RS"/>
        </w:rPr>
      </w:pPr>
    </w:p>
    <w:p w:rsidR="001D2B4E" w:rsidRPr="00EB0752" w:rsidRDefault="001D2B4E" w:rsidP="001D2B4E">
      <w:pPr>
        <w:pStyle w:val="KDPodnaslov3"/>
        <w:keepNext w:val="0"/>
        <w:spacing w:before="0"/>
        <w:ind w:left="851"/>
        <w:rPr>
          <w:rFonts w:eastAsia="TimesNewRomanPSMT" w:cs="Arial"/>
          <w:b/>
          <w:bCs/>
          <w:iCs/>
        </w:rPr>
      </w:pPr>
      <w:r w:rsidRPr="00EB0752">
        <w:rPr>
          <w:rFonts w:eastAsia="TimesNewRomanPSMT" w:cs="Arial"/>
          <w:b/>
          <w:bCs/>
          <w:iCs/>
        </w:rPr>
        <w:t>Достављање средстава финансијског обезбеђења</w:t>
      </w:r>
    </w:p>
    <w:p w:rsidR="001D2B4E" w:rsidRPr="004C5248" w:rsidRDefault="001D2B4E" w:rsidP="001D2B4E">
      <w:pPr>
        <w:suppressAutoHyphens/>
        <w:spacing w:line="100" w:lineRule="atLeast"/>
        <w:rPr>
          <w:rFonts w:eastAsia="TimesNewRomanPSMT" w:cs="Arial"/>
          <w:bCs/>
        </w:rPr>
      </w:pPr>
      <w:r w:rsidRPr="008377FF">
        <w:rPr>
          <w:rFonts w:eastAsia="TimesNewRomanPSMT" w:cs="Arial"/>
          <w:bCs/>
        </w:rPr>
        <w:t>Средство финансијског обезбеђења за  озбиљност понуде доставља се као саставни део понуде и гласи на</w:t>
      </w:r>
      <w:r w:rsidRPr="008377FF">
        <w:rPr>
          <w:rFonts w:eastAsia="TimesNewRomanPSMT" w:cs="Arial"/>
          <w:bCs/>
          <w:color w:val="00B0F0"/>
        </w:rPr>
        <w:t xml:space="preserve"> </w:t>
      </w:r>
      <w:r w:rsidRPr="004C5248">
        <w:rPr>
          <w:rFonts w:eastAsia="TimesNewRomanPSMT" w:cs="Arial"/>
          <w:bCs/>
        </w:rPr>
        <w:t xml:space="preserve">Јавно предузеће „Електропривреда Србије“ Београд, Улица </w:t>
      </w:r>
      <w:r>
        <w:rPr>
          <w:rFonts w:eastAsia="TimesNewRomanPSMT" w:cs="Arial"/>
          <w:bCs/>
        </w:rPr>
        <w:t>Балканска 13</w:t>
      </w:r>
      <w:r w:rsidRPr="004C5248">
        <w:rPr>
          <w:rFonts w:eastAsia="TimesNewRomanPSMT" w:cs="Arial"/>
          <w:bCs/>
        </w:rPr>
        <w:t xml:space="preserve">., 11000 Београд/ </w:t>
      </w:r>
      <w:r w:rsidRPr="004C5248">
        <w:rPr>
          <w:rFonts w:cs="Arial"/>
        </w:rPr>
        <w:t>Огранак ТЕНТ, Богољуба Урошевића Црног бр.44., 11500 Обреновац</w:t>
      </w:r>
    </w:p>
    <w:p w:rsidR="001D2B4E" w:rsidRPr="00000B76" w:rsidRDefault="001D2B4E" w:rsidP="001D2B4E">
      <w:pPr>
        <w:suppressAutoHyphens/>
        <w:spacing w:line="100" w:lineRule="atLeast"/>
        <w:rPr>
          <w:rFonts w:cs="Arial"/>
          <w:b/>
        </w:rPr>
      </w:pPr>
      <w:r w:rsidRPr="008377FF">
        <w:rPr>
          <w:rFonts w:eastAsia="TimesNewRomanPSMT" w:cs="Arial"/>
          <w:bCs/>
        </w:rPr>
        <w:t>Средство финансијског обезбеђења за добро извршење посла  гласи на</w:t>
      </w:r>
      <w:r w:rsidRPr="008377FF">
        <w:rPr>
          <w:rFonts w:eastAsia="TimesNewRomanPSMT" w:cs="Arial"/>
          <w:bCs/>
          <w:color w:val="00B0F0"/>
        </w:rPr>
        <w:t xml:space="preserve"> </w:t>
      </w:r>
      <w:r w:rsidRPr="004C5248">
        <w:rPr>
          <w:rFonts w:eastAsia="TimesNewRomanPSMT" w:cs="Arial"/>
          <w:bCs/>
        </w:rPr>
        <w:t>Јавно предузеће „Електропривреда Србије</w:t>
      </w:r>
      <w:r>
        <w:rPr>
          <w:rFonts w:eastAsia="TimesNewRomanPSMT" w:cs="Arial"/>
          <w:bCs/>
        </w:rPr>
        <w:t>“ Београд, Улица Балканска 13</w:t>
      </w:r>
      <w:r w:rsidRPr="004C5248">
        <w:rPr>
          <w:rFonts w:eastAsia="TimesNewRomanPSMT" w:cs="Arial"/>
          <w:bCs/>
        </w:rPr>
        <w:t xml:space="preserve">., 11000 Београд/ </w:t>
      </w:r>
      <w:r w:rsidRPr="004C5248">
        <w:rPr>
          <w:rFonts w:cs="Arial"/>
        </w:rPr>
        <w:t>Огранак ТЕНТ, Богољуба Урошевића Црног бр.44., 11500 Обреновац</w:t>
      </w:r>
      <w:r w:rsidRPr="008377FF">
        <w:rPr>
          <w:rFonts w:cs="Arial"/>
          <w:color w:val="00B0F0"/>
        </w:rPr>
        <w:t xml:space="preserve"> </w:t>
      </w:r>
      <w:r w:rsidRPr="001752E4">
        <w:rPr>
          <w:rFonts w:cs="Arial"/>
          <w:b/>
        </w:rPr>
        <w:t>и доставља се лично или на одговарајући безбедан начин, поштом на адресу:</w:t>
      </w:r>
    </w:p>
    <w:p w:rsidR="001D2B4E" w:rsidRDefault="001D2B4E" w:rsidP="001D2B4E">
      <w:pPr>
        <w:tabs>
          <w:tab w:val="left" w:pos="1134"/>
        </w:tabs>
        <w:jc w:val="center"/>
        <w:rPr>
          <w:rFonts w:cs="Arial"/>
          <w:color w:val="00B0F0"/>
          <w:lang w:val="sr-Cyrl-RS"/>
        </w:rPr>
      </w:pPr>
      <w:r w:rsidRPr="00000B76">
        <w:rPr>
          <w:rFonts w:cs="Arial"/>
          <w:b/>
        </w:rPr>
        <w:t>Богољуба Урошевића Црног бр.44., 11500 Обреновац</w:t>
      </w:r>
      <w:r w:rsidRPr="00E47C2E">
        <w:rPr>
          <w:rFonts w:cs="Arial"/>
          <w:color w:val="00B0F0"/>
        </w:rPr>
        <w:t xml:space="preserve"> </w:t>
      </w:r>
    </w:p>
    <w:p w:rsidR="001D2B4E" w:rsidRPr="004C5248" w:rsidRDefault="001D2B4E" w:rsidP="001D2B4E">
      <w:pPr>
        <w:tabs>
          <w:tab w:val="left" w:pos="1134"/>
        </w:tabs>
        <w:jc w:val="center"/>
        <w:rPr>
          <w:rFonts w:cs="Arial"/>
          <w:b/>
          <w:lang w:val="sr-Cyrl-RS"/>
        </w:rPr>
      </w:pPr>
      <w:r w:rsidRPr="004C5248">
        <w:rPr>
          <w:rFonts w:cs="Arial"/>
        </w:rPr>
        <w:t>са назнаком:</w:t>
      </w:r>
      <w:r w:rsidRPr="004C5248">
        <w:rPr>
          <w:rFonts w:cs="Arial"/>
          <w:b/>
        </w:rPr>
        <w:t xml:space="preserve"> Средство финансијског обезбеђења за ЈН бр.</w:t>
      </w:r>
      <w:r>
        <w:rPr>
          <w:rFonts w:cs="Arial"/>
          <w:b/>
          <w:lang w:val="sr-Cyrl-RS"/>
        </w:rPr>
        <w:t xml:space="preserve"> </w:t>
      </w:r>
      <w:r w:rsidR="009266F7" w:rsidRPr="00781703">
        <w:rPr>
          <w:b/>
        </w:rPr>
        <w:t>1855/2018(3000/1249/2018)</w:t>
      </w:r>
    </w:p>
    <w:p w:rsidR="001D2B4E" w:rsidRPr="004C5248" w:rsidRDefault="001D2B4E" w:rsidP="001D2B4E">
      <w:pPr>
        <w:suppressAutoHyphens/>
        <w:spacing w:line="100" w:lineRule="atLeast"/>
        <w:rPr>
          <w:rFonts w:cs="Arial"/>
          <w:b/>
        </w:rPr>
      </w:pPr>
      <w:r w:rsidRPr="008377FF">
        <w:rPr>
          <w:rFonts w:eastAsia="TimesNewRomanPSMT" w:cs="Arial"/>
          <w:bCs/>
        </w:rPr>
        <w:t xml:space="preserve">Средство финансијског обезбеђења за отклањање недостатака у гарантном року  гласи на </w:t>
      </w:r>
      <w:r w:rsidRPr="004C5248">
        <w:rPr>
          <w:rFonts w:eastAsia="TimesNewRomanPSMT" w:cs="Arial"/>
          <w:bCs/>
        </w:rPr>
        <w:t>Јавно предузеће „Електропривреда Србиј</w:t>
      </w:r>
      <w:r>
        <w:rPr>
          <w:rFonts w:eastAsia="TimesNewRomanPSMT" w:cs="Arial"/>
          <w:bCs/>
        </w:rPr>
        <w:t>е“ Београд, Улица Балканска 13</w:t>
      </w:r>
      <w:r w:rsidRPr="004C5248">
        <w:rPr>
          <w:rFonts w:eastAsia="TimesNewRomanPSMT" w:cs="Arial"/>
          <w:bCs/>
        </w:rPr>
        <w:t xml:space="preserve">., 11000 Београд/ </w:t>
      </w:r>
      <w:r w:rsidRPr="004C5248">
        <w:rPr>
          <w:rFonts w:cs="Arial"/>
        </w:rPr>
        <w:t>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1D2B4E" w:rsidRPr="00FE4712" w:rsidRDefault="001D2B4E" w:rsidP="001D2B4E">
      <w:pPr>
        <w:tabs>
          <w:tab w:val="left" w:pos="1134"/>
        </w:tabs>
        <w:jc w:val="center"/>
        <w:rPr>
          <w:rFonts w:cs="Arial"/>
          <w:b/>
        </w:rPr>
      </w:pPr>
      <w:r w:rsidRPr="00FE4712">
        <w:rPr>
          <w:rFonts w:cs="Arial"/>
          <w:b/>
        </w:rPr>
        <w:t>Јавно предузеће „Електропривреда Србије“</w:t>
      </w:r>
      <w:r w:rsidR="004555C7">
        <w:rPr>
          <w:rFonts w:cs="Arial"/>
          <w:b/>
        </w:rPr>
        <w:t xml:space="preserve"> Београд, Улица Балканска 13</w:t>
      </w:r>
      <w:r w:rsidRPr="00FE4712">
        <w:rPr>
          <w:rFonts w:cs="Arial"/>
          <w:b/>
        </w:rPr>
        <w:t>, 11000 Београд/ Огранак ТЕНТ</w:t>
      </w:r>
    </w:p>
    <w:p w:rsidR="001D2B4E" w:rsidRPr="00FE4712" w:rsidRDefault="001D2B4E" w:rsidP="001D2B4E">
      <w:pPr>
        <w:tabs>
          <w:tab w:val="left" w:pos="1134"/>
        </w:tabs>
        <w:jc w:val="center"/>
        <w:rPr>
          <w:rFonts w:cs="Arial"/>
          <w:b/>
          <w:lang w:val="sr-Cyrl-RS"/>
        </w:rPr>
      </w:pPr>
      <w:r w:rsidRPr="00FE4712">
        <w:rPr>
          <w:rFonts w:cs="Arial"/>
          <w:b/>
        </w:rPr>
        <w:t xml:space="preserve">Богољуба Урошевића Црног бр.44., 11500 Обреновац </w:t>
      </w:r>
    </w:p>
    <w:p w:rsidR="004555C7" w:rsidRPr="004C5248" w:rsidRDefault="001D2B4E" w:rsidP="004555C7">
      <w:pPr>
        <w:tabs>
          <w:tab w:val="left" w:pos="1134"/>
        </w:tabs>
        <w:jc w:val="center"/>
        <w:rPr>
          <w:rFonts w:cs="Arial"/>
          <w:b/>
          <w:lang w:val="sr-Cyrl-RS"/>
        </w:rPr>
      </w:pPr>
      <w:r w:rsidRPr="004C5248">
        <w:t>са назнаком:</w:t>
      </w:r>
      <w:r w:rsidRPr="004C5248">
        <w:rPr>
          <w:b/>
        </w:rPr>
        <w:t xml:space="preserve"> Средства финансијског обезбеђења за ЈН бр.</w:t>
      </w:r>
      <w:r w:rsidRPr="004C5248">
        <w:rPr>
          <w:b/>
          <w:lang w:val="sr-Cyrl-RS"/>
        </w:rPr>
        <w:t xml:space="preserve"> </w:t>
      </w:r>
      <w:r w:rsidR="009266F7" w:rsidRPr="00781703">
        <w:rPr>
          <w:b/>
        </w:rPr>
        <w:t>1855/2018(3000/1249/2018)</w:t>
      </w:r>
    </w:p>
    <w:p w:rsidR="001D2B4E" w:rsidRPr="004C5248" w:rsidRDefault="001D2B4E" w:rsidP="004555C7">
      <w:pPr>
        <w:tabs>
          <w:tab w:val="left" w:pos="1134"/>
        </w:tabs>
        <w:jc w:val="center"/>
        <w:rPr>
          <w:b/>
          <w:lang w:val="sr-Cyrl-RS"/>
        </w:rPr>
      </w:pPr>
      <w:r w:rsidRPr="00B50FE8">
        <w:rPr>
          <w:b/>
        </w:rPr>
        <w:t>Понуђач (</w:t>
      </w:r>
      <w:r>
        <w:rPr>
          <w:b/>
          <w:lang w:val="sr-Cyrl-RS"/>
        </w:rPr>
        <w:t>Изабрани понуђач</w:t>
      </w:r>
      <w:r w:rsidRPr="00B50FE8">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2C22CF">
      <w:pPr>
        <w:pStyle w:val="KDPodnaslov2"/>
        <w:numPr>
          <w:ilvl w:val="1"/>
          <w:numId w:val="19"/>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8377FF">
        <w:rPr>
          <w:rFonts w:cs="Arial"/>
        </w:rPr>
        <w:lastRenderedPageBreak/>
        <w:t xml:space="preserve">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8377FF">
        <w:rPr>
          <w:rFonts w:cs="Arial"/>
          <w:color w:val="00B0F0"/>
          <w:lang w:val="sr-Cyrl-C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2C22CF">
      <w:pPr>
        <w:pStyle w:val="KDPodnaslov2"/>
        <w:numPr>
          <w:ilvl w:val="1"/>
          <w:numId w:val="19"/>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003F2535">
        <w:rPr>
          <w:rFonts w:cs="Arial"/>
          <w:lang w:val="ru-RU"/>
        </w:rPr>
        <w:t xml:space="preserve">понуде (Образац 4. </w:t>
      </w:r>
      <w:r w:rsidRPr="008377FF">
        <w:rPr>
          <w:rFonts w:cs="Arial"/>
          <w:lang w:val="ru-RU"/>
        </w:rPr>
        <w:t>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2C22CF">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2C22CF">
      <w:pPr>
        <w:pStyle w:val="KDPodnaslov2"/>
        <w:numPr>
          <w:ilvl w:val="1"/>
          <w:numId w:val="19"/>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82CC1" w:rsidRPr="008377FF" w:rsidRDefault="00C82CC1" w:rsidP="008F774C">
      <w:pPr>
        <w:pStyle w:val="KDParagraf"/>
        <w:spacing w:before="0"/>
        <w:rPr>
          <w:rFonts w:cs="Arial"/>
          <w:lang w:val="ru-RU" w:eastAsia="sr-Latn-CS"/>
        </w:rPr>
      </w:pPr>
    </w:p>
    <w:p w:rsidR="008D2B23" w:rsidRPr="008377FF" w:rsidRDefault="008D2B23" w:rsidP="002C22CF">
      <w:pPr>
        <w:pStyle w:val="KDPodnaslov2"/>
        <w:numPr>
          <w:ilvl w:val="1"/>
          <w:numId w:val="19"/>
        </w:numPr>
        <w:spacing w:before="0"/>
        <w:jc w:val="both"/>
        <w:rPr>
          <w:rFonts w:cs="Arial"/>
        </w:rPr>
      </w:pPr>
      <w:bookmarkStart w:id="243" w:name="_Toc441651602"/>
      <w:bookmarkStart w:id="244" w:name="_Toc442559913"/>
      <w:r w:rsidRPr="008377FF">
        <w:rPr>
          <w:rFonts w:cs="Arial"/>
        </w:rPr>
        <w:t>Додатне информације и објашњења</w:t>
      </w:r>
      <w:bookmarkEnd w:id="243"/>
      <w:bookmarkEnd w:id="24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w:t>
      </w:r>
      <w:r w:rsidR="004555C7">
        <w:rPr>
          <w:rFonts w:cs="Arial"/>
          <w:lang w:val="ru-RU"/>
        </w:rPr>
        <w:t xml:space="preserve">А – позив за јавну набавку број </w:t>
      </w:r>
      <w:r w:rsidR="009266F7" w:rsidRPr="009266F7">
        <w:rPr>
          <w:rFonts w:cs="Arial"/>
          <w:lang w:val="ru-RU"/>
        </w:rPr>
        <w:t>1855/2018(3000/1249/2018)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4555C7" w:rsidRPr="004555C7">
        <w:rPr>
          <w:rFonts w:cs="Arial"/>
          <w:lang w:val="ru-RU"/>
        </w:rPr>
        <w:t xml:space="preserve"> </w:t>
      </w:r>
      <w:r w:rsidR="004555C7" w:rsidRPr="008377FF">
        <w:rPr>
          <w:rFonts w:cs="Arial"/>
          <w:lang w:val="ru-RU"/>
        </w:rPr>
        <w:t>:</w:t>
      </w:r>
      <w:hyperlink r:id="rId171" w:history="1">
        <w:r w:rsidR="009266F7" w:rsidRPr="003922C2">
          <w:rPr>
            <w:rStyle w:val="Hyperlink"/>
            <w:rFonts w:cs="Arial"/>
            <w:lang w:val="sr-Latn-RS"/>
          </w:rPr>
          <w:t>slobodan.vilotic</w:t>
        </w:r>
        <w:r w:rsidR="009266F7" w:rsidRPr="003922C2">
          <w:rPr>
            <w:rStyle w:val="Hyperlink"/>
            <w:rFonts w:cs="Arial"/>
            <w:lang w:val="ru-RU"/>
          </w:rPr>
          <w:t>@</w:t>
        </w:r>
      </w:hyperlink>
      <w:r w:rsidR="004555C7">
        <w:rPr>
          <w:rStyle w:val="Hyperlink"/>
          <w:rFonts w:cs="Arial"/>
        </w:rPr>
        <w:t>eps</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2C22CF">
      <w:pPr>
        <w:pStyle w:val="KDPodnaslov2"/>
        <w:numPr>
          <w:ilvl w:val="1"/>
          <w:numId w:val="19"/>
        </w:numPr>
        <w:spacing w:before="0"/>
        <w:jc w:val="both"/>
        <w:rPr>
          <w:rFonts w:cs="Arial"/>
        </w:rPr>
      </w:pPr>
      <w:bookmarkStart w:id="245" w:name="_Toc441651603"/>
      <w:bookmarkStart w:id="246" w:name="_Toc442559914"/>
      <w:r w:rsidRPr="008377FF">
        <w:rPr>
          <w:rFonts w:cs="Arial"/>
        </w:rPr>
        <w:t>Трошкови понуде</w:t>
      </w:r>
      <w:bookmarkEnd w:id="245"/>
      <w:bookmarkEnd w:id="24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w:t>
      </w:r>
      <w:r w:rsidR="00C36314">
        <w:rPr>
          <w:rFonts w:cs="Arial"/>
        </w:rPr>
        <w:t xml:space="preserve"> </w:t>
      </w:r>
      <w:r w:rsidRPr="008377FF">
        <w:rPr>
          <w:rFonts w:cs="Arial"/>
        </w:rPr>
        <w:t>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2C22CF">
      <w:pPr>
        <w:pStyle w:val="KDPodnaslov2"/>
        <w:numPr>
          <w:ilvl w:val="1"/>
          <w:numId w:val="19"/>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2C22CF">
      <w:pPr>
        <w:pStyle w:val="KDPodnaslov2"/>
        <w:numPr>
          <w:ilvl w:val="1"/>
          <w:numId w:val="19"/>
        </w:numPr>
        <w:spacing w:before="0"/>
        <w:jc w:val="both"/>
        <w:rPr>
          <w:rFonts w:cs="Arial"/>
        </w:rPr>
      </w:pPr>
      <w:bookmarkStart w:id="247" w:name="_Toc442559917"/>
      <w:bookmarkStart w:id="248" w:name="_Toc441651606"/>
      <w:r w:rsidRPr="008377FF">
        <w:rPr>
          <w:rFonts w:cs="Arial"/>
        </w:rPr>
        <w:t>Разлози за одбијање понуде</w:t>
      </w:r>
      <w:bookmarkEnd w:id="247"/>
      <w:bookmarkEnd w:id="24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2C22CF">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2C22CF">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2C22CF">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2C22CF">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4555C7" w:rsidRDefault="00B20A6C" w:rsidP="002C22CF">
      <w:pPr>
        <w:pStyle w:val="KDNabrajanje"/>
        <w:numPr>
          <w:ilvl w:val="0"/>
          <w:numId w:val="17"/>
        </w:numPr>
        <w:spacing w:before="0"/>
        <w:ind w:left="714" w:hanging="357"/>
        <w:rPr>
          <w:rFonts w:cs="Arial"/>
        </w:rPr>
      </w:pPr>
      <w:r w:rsidRPr="008377FF">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2C22CF">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2C22CF">
      <w:pPr>
        <w:pStyle w:val="KDPodnaslov2"/>
        <w:numPr>
          <w:ilvl w:val="1"/>
          <w:numId w:val="19"/>
        </w:numPr>
        <w:spacing w:before="0"/>
        <w:jc w:val="both"/>
        <w:rPr>
          <w:rFonts w:cs="Arial"/>
          <w:lang w:val="ru-RU"/>
        </w:rPr>
      </w:pPr>
      <w:bookmarkStart w:id="249" w:name="_Toc441651607"/>
      <w:bookmarkStart w:id="250" w:name="_Toc442559918"/>
      <w:r w:rsidRPr="008377FF">
        <w:rPr>
          <w:rFonts w:cs="Arial"/>
          <w:lang w:val="ru-RU"/>
        </w:rPr>
        <w:t>Н</w:t>
      </w:r>
      <w:r w:rsidRPr="008377FF">
        <w:rPr>
          <w:rFonts w:cs="Arial"/>
        </w:rPr>
        <w:t>егативне референце</w:t>
      </w:r>
      <w:bookmarkEnd w:id="249"/>
      <w:bookmarkEnd w:id="25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2C22CF">
      <w:pPr>
        <w:pStyle w:val="KDPodnaslov2"/>
        <w:numPr>
          <w:ilvl w:val="1"/>
          <w:numId w:val="19"/>
        </w:numPr>
        <w:spacing w:before="0"/>
        <w:jc w:val="both"/>
        <w:rPr>
          <w:rFonts w:cs="Arial"/>
        </w:rPr>
      </w:pPr>
      <w:bookmarkStart w:id="251" w:name="_Toc441651608"/>
      <w:bookmarkStart w:id="252" w:name="_Toc442559919"/>
      <w:r w:rsidRPr="008377FF">
        <w:rPr>
          <w:rFonts w:cs="Arial"/>
        </w:rPr>
        <w:t>Увид у документацију</w:t>
      </w:r>
      <w:bookmarkEnd w:id="251"/>
      <w:bookmarkEnd w:id="25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9266F7" w:rsidRPr="009266F7" w:rsidRDefault="009266F7" w:rsidP="008D2B23">
      <w:pPr>
        <w:pStyle w:val="KDParagraf"/>
        <w:spacing w:before="0"/>
        <w:rPr>
          <w:rFonts w:cs="Arial"/>
          <w:lang w:val="sr-Cyrl-RS" w:bidi="en-US"/>
        </w:rPr>
      </w:pPr>
    </w:p>
    <w:p w:rsidR="008D2B23" w:rsidRPr="008377FF" w:rsidRDefault="008D2B23" w:rsidP="002C22CF">
      <w:pPr>
        <w:pStyle w:val="KDPodnaslov2"/>
        <w:numPr>
          <w:ilvl w:val="1"/>
          <w:numId w:val="19"/>
        </w:numPr>
        <w:spacing w:before="0"/>
        <w:jc w:val="both"/>
        <w:rPr>
          <w:rFonts w:cs="Arial"/>
        </w:rPr>
      </w:pPr>
      <w:bookmarkStart w:id="253" w:name="_Toc441651609"/>
      <w:bookmarkStart w:id="254" w:name="_Toc442559920"/>
      <w:r w:rsidRPr="008377FF">
        <w:rPr>
          <w:rFonts w:cs="Arial"/>
          <w:lang w:val="ru-RU"/>
        </w:rPr>
        <w:lastRenderedPageBreak/>
        <w:t>З</w:t>
      </w:r>
      <w:r w:rsidRPr="008377FF">
        <w:rPr>
          <w:rFonts w:cs="Arial"/>
        </w:rPr>
        <w:t>аштита права понуђача</w:t>
      </w:r>
      <w:bookmarkEnd w:id="253"/>
      <w:bookmarkEnd w:id="25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4555C7" w:rsidRPr="008377FF" w:rsidRDefault="00886827" w:rsidP="004555C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4555C7" w:rsidRPr="001E02A6">
        <w:rPr>
          <w:rFonts w:cs="Arial"/>
          <w:lang w:val="sr-Cyrl-RS" w:bidi="en-US"/>
        </w:rPr>
        <w:t>Богољуба Урошевића Црног 44, 11500 Обреновац</w:t>
      </w:r>
      <w:r w:rsidR="004555C7" w:rsidRPr="008377FF">
        <w:rPr>
          <w:rFonts w:cs="Arial"/>
          <w:lang w:bidi="en-US"/>
        </w:rPr>
        <w:t xml:space="preserve"> са назнаком Захтев за заштиту права за ЈН радова</w:t>
      </w:r>
      <w:r w:rsidR="004555C7">
        <w:rPr>
          <w:rFonts w:cs="Arial"/>
          <w:lang w:bidi="en-US"/>
        </w:rPr>
        <w:t>. “</w:t>
      </w:r>
      <w:r w:rsidR="00C82CC1" w:rsidRPr="00C82CC1">
        <w:rPr>
          <w:rFonts w:cs="Arial"/>
          <w:lang w:val="sr-Cyrl-RS" w:bidi="en-US"/>
        </w:rPr>
        <w:t>Радови по налогу инспекције</w:t>
      </w:r>
      <w:r w:rsidR="004555C7">
        <w:rPr>
          <w:rFonts w:cs="Arial"/>
          <w:lang w:val="sr-Cyrl-RS" w:bidi="en-US"/>
        </w:rPr>
        <w:t>“,</w:t>
      </w:r>
      <w:r w:rsidR="004555C7">
        <w:rPr>
          <w:rFonts w:cs="Arial"/>
          <w:lang w:bidi="en-US"/>
        </w:rPr>
        <w:t xml:space="preserve"> бр.ЈН </w:t>
      </w:r>
      <w:r w:rsidR="009266F7" w:rsidRPr="009266F7">
        <w:rPr>
          <w:rFonts w:cs="Arial"/>
          <w:lang w:val="ru-RU"/>
        </w:rPr>
        <w:t>1855/2018(3000/1249/2018)</w:t>
      </w:r>
      <w:r w:rsidR="004555C7"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4555C7" w:rsidRPr="004555C7">
        <w:t xml:space="preserve"> </w:t>
      </w:r>
      <w:hyperlink r:id="rId173" w:history="1">
        <w:r w:rsidR="009266F7" w:rsidRPr="003922C2">
          <w:rPr>
            <w:rStyle w:val="Hyperlink"/>
            <w:rFonts w:cs="Arial"/>
            <w:lang w:val="sr-Latn-RS"/>
          </w:rPr>
          <w:t>slobodan.vilotic</w:t>
        </w:r>
        <w:r w:rsidR="009266F7" w:rsidRPr="003922C2">
          <w:rPr>
            <w:rStyle w:val="Hyperlink"/>
            <w:rFonts w:cs="Arial"/>
            <w:lang w:val="ru-RU"/>
          </w:rPr>
          <w:t>@</w:t>
        </w:r>
      </w:hyperlink>
      <w:r w:rsidR="009266F7">
        <w:rPr>
          <w:rStyle w:val="Hyperlink"/>
          <w:rFonts w:cs="Arial"/>
        </w:rPr>
        <w:t>eps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9266F7">
        <w:rPr>
          <w:rFonts w:cs="Arial"/>
          <w:lang w:val="ru-RU"/>
        </w:rPr>
        <w:t>18552018300012492018</w:t>
      </w:r>
      <w:r w:rsidR="004555C7">
        <w:rPr>
          <w:rFonts w:cs="Arial"/>
          <w:lang w:val="sr-Cyrl-CS"/>
        </w:rPr>
        <w:t xml:space="preserve"> </w:t>
      </w:r>
      <w:r w:rsidRPr="008377FF">
        <w:rPr>
          <w:rFonts w:cs="Arial"/>
        </w:rPr>
        <w:t xml:space="preserve">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9266F7" w:rsidRPr="009266F7">
        <w:rPr>
          <w:rFonts w:cs="Arial"/>
          <w:lang w:val="ru-RU"/>
        </w:rPr>
        <w:t>1855/2018(3000/1249/2018)</w:t>
      </w:r>
      <w:r w:rsidR="004555C7">
        <w:rPr>
          <w:rFonts w:cs="Arial"/>
          <w:lang w:val="sr-Cyrl-CS"/>
        </w:rPr>
        <w:t xml:space="preserve"> </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4555C7" w:rsidRDefault="0008263C" w:rsidP="0008263C">
      <w:pPr>
        <w:pStyle w:val="KDParagraf"/>
        <w:spacing w:before="0"/>
        <w:rPr>
          <w:rFonts w:cs="Arial"/>
          <w:lang w:bidi="en-US"/>
        </w:rPr>
      </w:pPr>
      <w:r w:rsidRPr="004555C7">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4555C7" w:rsidRDefault="004555C7" w:rsidP="0008263C">
      <w:pPr>
        <w:pStyle w:val="KDParagraf"/>
        <w:spacing w:before="0"/>
        <w:rPr>
          <w:rFonts w:cs="Arial"/>
          <w:lang w:bidi="en-US"/>
        </w:rPr>
      </w:pPr>
      <w:r w:rsidRPr="004555C7">
        <w:rPr>
          <w:rFonts w:cs="Arial"/>
          <w:lang w:bidi="en-US"/>
        </w:rPr>
        <w:t>2</w:t>
      </w:r>
      <w:r w:rsidR="0008263C" w:rsidRPr="004555C7">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val="sr-Cyrl-RS"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C82CC1" w:rsidRDefault="00053315" w:rsidP="00886827">
      <w:pPr>
        <w:pStyle w:val="KDParagraf"/>
        <w:spacing w:before="0"/>
        <w:rPr>
          <w:rFonts w:cs="Arial"/>
          <w:lang w:val="sr-Cyrl-RS"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lastRenderedPageBreak/>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9266F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8377FF">
          <w:rPr>
            <w:rFonts w:cs="Arial"/>
            <w:lang w:bidi="en-US"/>
          </w:rPr>
          <w:t>http://www.kjn.gov.rs/ci/uputstvo-o-uplati-republicke-administrativne-takse.html</w:t>
        </w:r>
      </w:hyperlink>
      <w:r w:rsidR="008824F8" w:rsidRPr="008377FF">
        <w:rPr>
          <w:rFonts w:cs="Arial"/>
          <w:lang w:val="sr-Cyrl-CS" w:bidi="en-US"/>
        </w:rPr>
        <w:t xml:space="preserve">и </w:t>
      </w:r>
      <w:hyperlink r:id="rId175" w:history="1">
        <w:r w:rsidR="009266F7" w:rsidRPr="003922C2">
          <w:rPr>
            <w:rStyle w:val="Hyperlink"/>
            <w:rFonts w:cs="Arial"/>
            <w:lang w:val="sr-Cyrl-CS" w:bidi="en-US"/>
          </w:rPr>
          <w:t>http://www.kjn.gov.rs/download/Taksa-popunjeni-nalozi-ci.pdf</w:t>
        </w:r>
      </w:hyperlink>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lastRenderedPageBreak/>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8377FF" w:rsidTr="004555C7">
        <w:trPr>
          <w:trHeight w:val="30"/>
        </w:trPr>
        <w:tc>
          <w:tcPr>
            <w:tcW w:w="960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4555C7">
        <w:trPr>
          <w:trHeight w:val="1113"/>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4555C7">
        <w:trPr>
          <w:trHeight w:val="1689"/>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4555C7">
        <w:trPr>
          <w:trHeight w:val="20"/>
        </w:trPr>
        <w:tc>
          <w:tcPr>
            <w:tcW w:w="4586" w:type="dxa"/>
            <w:shd w:val="clear" w:color="auto" w:fill="auto"/>
          </w:tcPr>
          <w:p w:rsidR="00886827" w:rsidRPr="008377FF" w:rsidRDefault="00886827" w:rsidP="00886827">
            <w:pPr>
              <w:pStyle w:val="KDParagraf"/>
              <w:spacing w:before="0"/>
              <w:rPr>
                <w:rFonts w:cs="Arial"/>
                <w:lang w:bidi="en-US"/>
              </w:rPr>
            </w:pPr>
          </w:p>
        </w:tc>
        <w:tc>
          <w:tcPr>
            <w:tcW w:w="5020" w:type="dxa"/>
            <w:shd w:val="clear" w:color="auto" w:fill="auto"/>
          </w:tcPr>
          <w:p w:rsidR="00886827" w:rsidRPr="008377FF" w:rsidRDefault="00886827" w:rsidP="00886827">
            <w:pPr>
              <w:pStyle w:val="KDParagraf"/>
              <w:spacing w:before="0"/>
              <w:rPr>
                <w:rFonts w:cs="Arial"/>
                <w:lang w:bidi="en-US"/>
              </w:rPr>
            </w:pPr>
          </w:p>
        </w:tc>
      </w:tr>
    </w:tbl>
    <w:p w:rsidR="00886827" w:rsidRPr="009069E4"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831ED8" w:rsidRPr="008377FF" w:rsidRDefault="00831ED8" w:rsidP="007E3AF6">
      <w:pPr>
        <w:spacing w:before="0"/>
        <w:rPr>
          <w:rFonts w:cs="Arial"/>
          <w:lang w:val="ru-RU"/>
        </w:rPr>
      </w:pPr>
    </w:p>
    <w:p w:rsidR="008D2B23" w:rsidRPr="008377FF" w:rsidRDefault="008D2B23" w:rsidP="002C22CF">
      <w:pPr>
        <w:pStyle w:val="KDPodnaslov2"/>
        <w:numPr>
          <w:ilvl w:val="1"/>
          <w:numId w:val="19"/>
        </w:numPr>
        <w:spacing w:before="0"/>
        <w:jc w:val="both"/>
        <w:rPr>
          <w:rFonts w:cs="Arial"/>
        </w:rPr>
      </w:pPr>
      <w:bookmarkStart w:id="255" w:name="_Toc441651611"/>
      <w:bookmarkStart w:id="256" w:name="_Toc442559922"/>
      <w:r w:rsidRPr="008377FF">
        <w:rPr>
          <w:rFonts w:cs="Arial"/>
        </w:rPr>
        <w:t>Измене током трајања уговора</w:t>
      </w:r>
      <w:bookmarkEnd w:id="255"/>
      <w:bookmarkEnd w:id="256"/>
    </w:p>
    <w:p w:rsidR="004555C7" w:rsidRPr="00FC08E9" w:rsidRDefault="004555C7" w:rsidP="004555C7">
      <w:pPr>
        <w:spacing w:before="0"/>
        <w:rPr>
          <w:rFonts w:cs="Arial"/>
        </w:rPr>
      </w:pPr>
      <w:r w:rsidRPr="00FC08E9">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4555C7" w:rsidRPr="00FC08E9" w:rsidRDefault="004555C7" w:rsidP="004555C7">
      <w:pPr>
        <w:spacing w:before="0"/>
        <w:rPr>
          <w:rFonts w:cs="Arial"/>
        </w:rPr>
      </w:pPr>
      <w:r w:rsidRPr="00FC08E9">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00F24DBC">
        <w:rPr>
          <w:rFonts w:cs="Arial"/>
          <w:lang w:val="sr-Cyrl-RS"/>
        </w:rPr>
        <w:t>меницу</w:t>
      </w:r>
      <w:r w:rsidRPr="00FC08E9">
        <w:rPr>
          <w:rFonts w:cs="Arial"/>
        </w:rPr>
        <w:t xml:space="preserve"> за добро извршење посла.</w:t>
      </w:r>
    </w:p>
    <w:p w:rsidR="004555C7" w:rsidRPr="00FC08E9" w:rsidRDefault="004555C7" w:rsidP="004555C7">
      <w:pPr>
        <w:spacing w:before="0"/>
        <w:rPr>
          <w:rFonts w:cs="Arial"/>
        </w:rPr>
      </w:pPr>
      <w:r w:rsidRPr="00FC08E9">
        <w:rPr>
          <w:rFonts w:cs="Arial"/>
        </w:rPr>
        <w:lastRenderedPageBreak/>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4555C7" w:rsidRPr="00FC08E9" w:rsidRDefault="004555C7" w:rsidP="004555C7">
      <w:pPr>
        <w:spacing w:before="0"/>
        <w:rPr>
          <w:rFonts w:cs="Arial"/>
          <w:lang w:val="ru-RU"/>
        </w:rPr>
      </w:pPr>
      <w:r w:rsidRPr="00FC08E9">
        <w:rPr>
          <w:rFonts w:cs="Arial"/>
        </w:rPr>
        <w:t>Уколико у року за подношење понуда пристигне само једна понуда и та понуд</w:t>
      </w:r>
      <w:r w:rsidR="007B7A6B">
        <w:rPr>
          <w:rFonts w:cs="Arial"/>
        </w:rPr>
        <w:t>а буде прихватљива, наручилац може</w:t>
      </w:r>
      <w:r w:rsidRPr="00FC08E9">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4555C7" w:rsidRPr="008377FF" w:rsidRDefault="004555C7" w:rsidP="004555C7">
      <w:pPr>
        <w:spacing w:before="0"/>
        <w:rPr>
          <w:rFonts w:cs="Arial"/>
          <w:lang w:val="ru-RU"/>
        </w:rPr>
      </w:pPr>
    </w:p>
    <w:p w:rsidR="004555C7" w:rsidRPr="008377FF" w:rsidRDefault="004555C7" w:rsidP="002C22CF">
      <w:pPr>
        <w:pStyle w:val="KDPodnaslov2"/>
        <w:numPr>
          <w:ilvl w:val="1"/>
          <w:numId w:val="19"/>
        </w:numPr>
        <w:spacing w:before="0"/>
        <w:jc w:val="both"/>
        <w:rPr>
          <w:rFonts w:cs="Arial"/>
        </w:rPr>
      </w:pPr>
      <w:r w:rsidRPr="008377FF">
        <w:rPr>
          <w:rFonts w:cs="Arial"/>
        </w:rPr>
        <w:t>Измене током трајања уговора</w:t>
      </w:r>
    </w:p>
    <w:p w:rsidR="004555C7" w:rsidRPr="005D0ADD" w:rsidRDefault="004555C7" w:rsidP="004555C7">
      <w:pPr>
        <w:spacing w:before="0"/>
        <w:rPr>
          <w:rFonts w:cs="Arial"/>
        </w:rPr>
      </w:pPr>
      <w:r w:rsidRPr="005D0ADD">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555C7" w:rsidRPr="005D0ADD" w:rsidRDefault="004555C7" w:rsidP="004555C7">
      <w:pPr>
        <w:spacing w:before="0"/>
        <w:rPr>
          <w:rFonts w:cs="Arial"/>
        </w:rPr>
      </w:pPr>
      <w:r w:rsidRPr="005D0ADD">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519B5" w:rsidRPr="009266F7" w:rsidRDefault="004555C7" w:rsidP="009266F7">
      <w:pPr>
        <w:spacing w:before="0"/>
        <w:rPr>
          <w:rFonts w:cs="Arial"/>
          <w:lang w:val="sr-Cyrl-RS"/>
        </w:rPr>
      </w:pPr>
      <w:r w:rsidRPr="005D0ADD">
        <w:rPr>
          <w:rFonts w:cs="Arial"/>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w:t>
      </w:r>
      <w:r w:rsidR="009266F7">
        <w:rPr>
          <w:rFonts w:cs="Arial"/>
        </w:rPr>
        <w:t>Државној ревизорској институциј</w:t>
      </w: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Default="00876F86" w:rsidP="00465640">
      <w:pPr>
        <w:spacing w:before="0"/>
        <w:jc w:val="center"/>
        <w:rPr>
          <w:rFonts w:cs="Arial"/>
          <w:color w:val="00B0F0"/>
          <w:lang w:eastAsia="sr-Latn-CS"/>
        </w:rPr>
      </w:pPr>
    </w:p>
    <w:p w:rsidR="004555C7" w:rsidRPr="00C82CC1" w:rsidRDefault="004555C7" w:rsidP="00C82CC1">
      <w:pPr>
        <w:spacing w:before="0"/>
        <w:rPr>
          <w:rFonts w:cs="Arial"/>
          <w:color w:val="00B0F0"/>
          <w:lang w:val="sr-Cyrl-RS" w:eastAsia="sr-Latn-CS"/>
        </w:rPr>
      </w:pPr>
    </w:p>
    <w:p w:rsidR="004555C7" w:rsidRDefault="004555C7" w:rsidP="00465640">
      <w:pPr>
        <w:spacing w:before="0"/>
        <w:jc w:val="center"/>
        <w:rPr>
          <w:rFonts w:cs="Arial"/>
          <w:color w:val="00B0F0"/>
          <w:lang w:eastAsia="sr-Latn-CS"/>
        </w:rPr>
      </w:pPr>
    </w:p>
    <w:p w:rsidR="004555C7" w:rsidRPr="009266F7" w:rsidRDefault="004555C7" w:rsidP="009266F7">
      <w:pPr>
        <w:spacing w:before="0"/>
        <w:rPr>
          <w:rFonts w:cs="Arial"/>
          <w:color w:val="00B0F0"/>
          <w:lang w:val="sr-Cyrl-RS" w:eastAsia="sr-Latn-CS"/>
        </w:rPr>
      </w:pPr>
    </w:p>
    <w:p w:rsidR="004555C7" w:rsidRDefault="004555C7" w:rsidP="00465640">
      <w:pPr>
        <w:spacing w:before="0"/>
        <w:jc w:val="center"/>
        <w:rPr>
          <w:rFonts w:cs="Arial"/>
          <w:color w:val="00B0F0"/>
          <w:lang w:eastAsia="sr-Latn-CS"/>
        </w:rPr>
      </w:pPr>
    </w:p>
    <w:p w:rsidR="004555C7" w:rsidRDefault="004555C7"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Latn-RS" w:eastAsia="sr-Latn-CS"/>
        </w:rPr>
      </w:pPr>
    </w:p>
    <w:p w:rsidR="00823FD1" w:rsidRDefault="00823FD1" w:rsidP="00465640">
      <w:pPr>
        <w:spacing w:before="0"/>
        <w:jc w:val="center"/>
        <w:rPr>
          <w:rFonts w:cs="Arial"/>
          <w:color w:val="00B0F0"/>
          <w:lang w:val="sr-Latn-RS" w:eastAsia="sr-Latn-CS"/>
        </w:rPr>
      </w:pPr>
    </w:p>
    <w:p w:rsidR="00823FD1" w:rsidRDefault="00823FD1" w:rsidP="00465640">
      <w:pPr>
        <w:spacing w:before="0"/>
        <w:jc w:val="center"/>
        <w:rPr>
          <w:rFonts w:cs="Arial"/>
          <w:color w:val="00B0F0"/>
          <w:lang w:val="sr-Latn-RS" w:eastAsia="sr-Latn-CS"/>
        </w:rPr>
      </w:pPr>
    </w:p>
    <w:p w:rsidR="00823FD1" w:rsidRDefault="00823FD1" w:rsidP="00465640">
      <w:pPr>
        <w:spacing w:before="0"/>
        <w:jc w:val="center"/>
        <w:rPr>
          <w:rFonts w:cs="Arial"/>
          <w:color w:val="00B0F0"/>
          <w:lang w:val="sr-Latn-RS" w:eastAsia="sr-Latn-CS"/>
        </w:rPr>
      </w:pPr>
    </w:p>
    <w:p w:rsidR="00823FD1" w:rsidRDefault="00823FD1" w:rsidP="00465640">
      <w:pPr>
        <w:spacing w:before="0"/>
        <w:jc w:val="center"/>
        <w:rPr>
          <w:rFonts w:cs="Arial"/>
          <w:color w:val="00B0F0"/>
          <w:lang w:val="sr-Latn-RS" w:eastAsia="sr-Latn-CS"/>
        </w:rPr>
      </w:pPr>
    </w:p>
    <w:p w:rsidR="00823FD1" w:rsidRDefault="00823FD1" w:rsidP="00465640">
      <w:pPr>
        <w:spacing w:before="0"/>
        <w:jc w:val="center"/>
        <w:rPr>
          <w:rFonts w:cs="Arial"/>
          <w:color w:val="00B0F0"/>
          <w:lang w:val="sr-Latn-RS" w:eastAsia="sr-Latn-CS"/>
        </w:rPr>
      </w:pPr>
    </w:p>
    <w:p w:rsidR="00823FD1" w:rsidRDefault="00823FD1" w:rsidP="00465640">
      <w:pPr>
        <w:spacing w:before="0"/>
        <w:jc w:val="center"/>
        <w:rPr>
          <w:rFonts w:cs="Arial"/>
          <w:color w:val="00B0F0"/>
          <w:lang w:val="sr-Latn-RS" w:eastAsia="sr-Latn-CS"/>
        </w:rPr>
      </w:pPr>
    </w:p>
    <w:p w:rsidR="00823FD1" w:rsidRPr="00823FD1" w:rsidRDefault="00823FD1" w:rsidP="00465640">
      <w:pPr>
        <w:spacing w:before="0"/>
        <w:jc w:val="center"/>
        <w:rPr>
          <w:rFonts w:cs="Arial"/>
          <w:color w:val="00B0F0"/>
          <w:lang w:val="sr-Latn-RS" w:eastAsia="sr-Latn-CS"/>
        </w:rPr>
      </w:pPr>
    </w:p>
    <w:p w:rsidR="00F11064" w:rsidRDefault="00F11064" w:rsidP="00465640">
      <w:pPr>
        <w:spacing w:before="0"/>
        <w:jc w:val="center"/>
        <w:rPr>
          <w:rFonts w:cs="Arial"/>
          <w:color w:val="00B0F0"/>
          <w:lang w:val="sr-Cyrl-RS" w:eastAsia="sr-Latn-CS"/>
        </w:rPr>
      </w:pPr>
    </w:p>
    <w:p w:rsidR="00F11064" w:rsidRDefault="00F11064" w:rsidP="00465640">
      <w:pPr>
        <w:spacing w:before="0"/>
        <w:jc w:val="center"/>
        <w:rPr>
          <w:rFonts w:cs="Arial"/>
          <w:color w:val="00B0F0"/>
          <w:lang w:val="sr-Cyrl-RS" w:eastAsia="sr-Latn-CS"/>
        </w:rPr>
      </w:pPr>
    </w:p>
    <w:p w:rsidR="00F11064" w:rsidRPr="00F11064" w:rsidRDefault="00F11064" w:rsidP="00465640">
      <w:pPr>
        <w:spacing w:before="0"/>
        <w:jc w:val="center"/>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2C22CF">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A20D30" w:rsidRDefault="00A20D30" w:rsidP="00922EDB">
      <w:pPr>
        <w:spacing w:before="0"/>
        <w:rPr>
          <w:rFonts w:cs="Arial"/>
          <w:color w:val="00B0F0"/>
          <w:lang w:val="sr-Cyrl-RS" w:eastAsia="sr-Latn-CS"/>
        </w:rPr>
      </w:pPr>
    </w:p>
    <w:p w:rsidR="00A20D30" w:rsidRDefault="00A20D30" w:rsidP="00922EDB">
      <w:pPr>
        <w:spacing w:before="0"/>
        <w:rPr>
          <w:rFonts w:cs="Arial"/>
          <w:color w:val="00B0F0"/>
          <w:lang w:val="sr-Cyrl-RS" w:eastAsia="sr-Latn-CS"/>
        </w:rPr>
      </w:pPr>
    </w:p>
    <w:p w:rsidR="00A20D30" w:rsidRDefault="00A20D30" w:rsidP="00922EDB">
      <w:pPr>
        <w:spacing w:before="0"/>
        <w:rPr>
          <w:rFonts w:cs="Arial"/>
          <w:color w:val="00B0F0"/>
          <w:lang w:val="sr-Cyrl-RS" w:eastAsia="sr-Latn-CS"/>
        </w:rPr>
      </w:pPr>
    </w:p>
    <w:p w:rsidR="00A20D30" w:rsidRDefault="00A20D30" w:rsidP="00922EDB">
      <w:pPr>
        <w:spacing w:before="0"/>
        <w:rPr>
          <w:rFonts w:cs="Arial"/>
          <w:color w:val="00B0F0"/>
          <w:lang w:val="sr-Cyrl-RS" w:eastAsia="sr-Latn-CS"/>
        </w:rPr>
      </w:pPr>
    </w:p>
    <w:p w:rsidR="00A20D30" w:rsidRDefault="00A20D30" w:rsidP="00922EDB">
      <w:pPr>
        <w:spacing w:before="0"/>
        <w:rPr>
          <w:rFonts w:cs="Arial"/>
          <w:color w:val="00B0F0"/>
          <w:lang w:val="sr-Cyrl-RS" w:eastAsia="sr-Latn-CS"/>
        </w:rPr>
      </w:pPr>
    </w:p>
    <w:p w:rsidR="00A20D30" w:rsidRDefault="00A20D30" w:rsidP="00922EDB">
      <w:pPr>
        <w:spacing w:before="0"/>
        <w:rPr>
          <w:rFonts w:cs="Arial"/>
          <w:color w:val="00B0F0"/>
          <w:lang w:val="sr-Cyrl-RS" w:eastAsia="sr-Latn-CS"/>
        </w:rPr>
      </w:pPr>
    </w:p>
    <w:p w:rsidR="00A20D30" w:rsidRDefault="00A20D30" w:rsidP="00922EDB">
      <w:pPr>
        <w:spacing w:before="0"/>
        <w:rPr>
          <w:rFonts w:cs="Arial"/>
          <w:color w:val="00B0F0"/>
          <w:lang w:val="sr-Cyrl-RS" w:eastAsia="sr-Latn-CS"/>
        </w:rPr>
      </w:pPr>
    </w:p>
    <w:p w:rsidR="009069E4" w:rsidRDefault="009069E4" w:rsidP="00922EDB">
      <w:pPr>
        <w:spacing w:before="0"/>
        <w:rPr>
          <w:rFonts w:cs="Arial"/>
          <w:color w:val="00B0F0"/>
          <w:lang w:val="sr-Cyrl-RS" w:eastAsia="sr-Latn-CS"/>
        </w:rPr>
      </w:pPr>
    </w:p>
    <w:p w:rsidR="009069E4" w:rsidRPr="00A20D30" w:rsidRDefault="009069E4" w:rsidP="00922EDB">
      <w:pPr>
        <w:spacing w:before="0"/>
        <w:rPr>
          <w:rFonts w:cs="Arial"/>
          <w:color w:val="00B0F0"/>
          <w:lang w:val="sr-Cyrl-RS"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7" w:name="_Toc442559924"/>
      <w:r w:rsidRPr="008377FF">
        <w:lastRenderedPageBreak/>
        <w:t xml:space="preserve">ОБРАЗАЦ </w:t>
      </w:r>
      <w:r w:rsidR="004555C7">
        <w:t>1</w:t>
      </w:r>
      <w:r w:rsidRPr="008377FF">
        <w:rPr>
          <w:noProof/>
        </w:rPr>
        <w:t>.</w:t>
      </w:r>
      <w:bookmarkEnd w:id="257"/>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Default="00343A18" w:rsidP="00343A18">
      <w:pPr>
        <w:spacing w:before="0"/>
        <w:rPr>
          <w:rFonts w:cs="Arial"/>
          <w:lang w:val="sr-Latn-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4555C7">
        <w:rPr>
          <w:rFonts w:eastAsia="TimesNewRomanPS-BoldMT" w:cs="Arial"/>
          <w:bCs/>
          <w:color w:val="000000" w:themeColor="text1"/>
          <w:lang w:val="sr-Cyrl-RS"/>
        </w:rPr>
        <w:t>„</w:t>
      </w:r>
      <w:r w:rsidR="00C82CC1" w:rsidRPr="00C82CC1">
        <w:rPr>
          <w:rFonts w:eastAsia="TimesNewRomanPS-BoldMT" w:cs="Arial"/>
          <w:bCs/>
          <w:color w:val="000000" w:themeColor="text1"/>
          <w:lang w:val="sr-Cyrl-RS"/>
        </w:rPr>
        <w:t>Радови по налогу инспекције</w:t>
      </w:r>
      <w:r w:rsidR="004555C7">
        <w:rPr>
          <w:rFonts w:eastAsia="TimesNewRomanPS-BoldMT" w:cs="Arial"/>
          <w:bCs/>
          <w:color w:val="000000" w:themeColor="text1"/>
          <w:lang w:val="sr-Cyrl-RS"/>
        </w:rPr>
        <w:t xml:space="preserve">“ </w:t>
      </w:r>
      <w:r w:rsidR="004555C7">
        <w:rPr>
          <w:rFonts w:eastAsia="TimesNewRomanPS-BoldMT" w:cs="Arial"/>
          <w:bCs/>
          <w:color w:val="000000" w:themeColor="text1"/>
        </w:rPr>
        <w:t xml:space="preserve">ЈН бр. </w:t>
      </w:r>
      <w:r w:rsidR="009266F7" w:rsidRPr="009266F7">
        <w:rPr>
          <w:rFonts w:cs="Arial"/>
          <w:lang w:val="ru-RU"/>
        </w:rPr>
        <w:t>1855/2018(3000/1249/2018)</w:t>
      </w:r>
    </w:p>
    <w:p w:rsidR="00823FD1" w:rsidRPr="00823FD1" w:rsidRDefault="00823FD1" w:rsidP="00343A18">
      <w:pPr>
        <w:spacing w:before="0"/>
        <w:rPr>
          <w:rFonts w:eastAsia="TimesNewRomanPS-BoldMT" w:cs="Arial"/>
          <w:bCs/>
          <w:color w:val="000000" w:themeColor="text1"/>
          <w:lang w:val="sr-Latn-RS"/>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Default="00343A18" w:rsidP="00343A18">
      <w:pPr>
        <w:spacing w:before="0"/>
        <w:rPr>
          <w:rFonts w:cs="Arial"/>
          <w:iCs/>
          <w:lang w:val="sr-Latn-R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823FD1">
        <w:rPr>
          <w:rFonts w:cs="Arial"/>
          <w:iCs/>
          <w:lang w:val="sr-Latn-RS"/>
        </w:rPr>
        <w:t>.</w:t>
      </w:r>
    </w:p>
    <w:p w:rsidR="00823FD1" w:rsidRPr="00823FD1" w:rsidRDefault="00823FD1" w:rsidP="00343A18">
      <w:pPr>
        <w:spacing w:before="0"/>
        <w:rPr>
          <w:rFonts w:eastAsia="TimesNewRomanPSMT" w:cs="Arial"/>
          <w:bCs/>
          <w:lang w:val="sr-Latn-RS"/>
        </w:rPr>
      </w:pP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Default="00831ED8" w:rsidP="00343A18">
      <w:pPr>
        <w:spacing w:before="0"/>
        <w:rPr>
          <w:rFonts w:cs="Arial"/>
          <w:iCs/>
          <w:lang w:val="ru-RU"/>
        </w:rPr>
      </w:pPr>
    </w:p>
    <w:p w:rsidR="00C82CC1" w:rsidRDefault="00C82CC1" w:rsidP="00343A18">
      <w:pPr>
        <w:spacing w:before="0"/>
        <w:rPr>
          <w:rFonts w:cs="Arial"/>
          <w:iCs/>
          <w:lang w:val="sr-Cyrl-RS"/>
        </w:rPr>
      </w:pPr>
    </w:p>
    <w:p w:rsidR="00A20D30" w:rsidRDefault="00A20D30" w:rsidP="00343A18">
      <w:pPr>
        <w:spacing w:before="0"/>
        <w:rPr>
          <w:rFonts w:cs="Arial"/>
          <w:iCs/>
          <w:lang w:val="sr-Cyrl-RS"/>
        </w:rPr>
      </w:pPr>
    </w:p>
    <w:p w:rsidR="00A20D30" w:rsidRDefault="00A20D30" w:rsidP="00343A18">
      <w:pPr>
        <w:spacing w:before="0"/>
        <w:rPr>
          <w:rFonts w:cs="Arial"/>
          <w:iCs/>
          <w:lang w:val="sr-Cyrl-RS"/>
        </w:rPr>
      </w:pPr>
    </w:p>
    <w:p w:rsidR="00A20D30" w:rsidRPr="00A20D30" w:rsidRDefault="00A20D30" w:rsidP="00343A18">
      <w:pPr>
        <w:spacing w:before="0"/>
        <w:rPr>
          <w:rFonts w:cs="Arial"/>
          <w:iCs/>
          <w:lang w:val="sr-Cyrl-RS"/>
        </w:rPr>
      </w:pPr>
    </w:p>
    <w:p w:rsidR="00F2311C" w:rsidRPr="008377FF" w:rsidRDefault="00F2311C" w:rsidP="00343A18">
      <w:pPr>
        <w:spacing w:before="0"/>
        <w:rPr>
          <w:rFonts w:cs="Arial"/>
          <w:iCs/>
          <w:lang w:val="ru-RU"/>
        </w:rPr>
      </w:pPr>
    </w:p>
    <w:p w:rsidR="00831ED8" w:rsidRPr="00DC1D32" w:rsidRDefault="00BA2C2D" w:rsidP="00DC1D32">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5"/>
        <w:gridCol w:w="3841"/>
      </w:tblGrid>
      <w:tr w:rsidR="004555C7" w:rsidRPr="008377FF" w:rsidTr="00C82CC1">
        <w:trPr>
          <w:trHeight w:val="485"/>
        </w:trPr>
        <w:tc>
          <w:tcPr>
            <w:tcW w:w="6005" w:type="dxa"/>
            <w:shd w:val="clear" w:color="auto" w:fill="C6D9F1" w:themeFill="text2" w:themeFillTint="33"/>
            <w:vAlign w:val="center"/>
          </w:tcPr>
          <w:p w:rsidR="004555C7" w:rsidRPr="008377FF" w:rsidRDefault="004555C7" w:rsidP="00C36314">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3841" w:type="dxa"/>
            <w:shd w:val="clear" w:color="auto" w:fill="C6D9F1" w:themeFill="text2" w:themeFillTint="33"/>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 xml:space="preserve">УКУПНА ЦЕНА </w:t>
            </w:r>
            <w:r>
              <w:rPr>
                <w:rFonts w:eastAsia="Arial Unicode MS" w:cs="Arial"/>
                <w:b/>
                <w:bCs/>
                <w:iCs/>
                <w:kern w:val="1"/>
                <w:lang w:val="sr-Cyrl-CS" w:eastAsia="ar-SA"/>
              </w:rPr>
              <w:t xml:space="preserve">дин. </w:t>
            </w:r>
            <w:r w:rsidRPr="008377FF">
              <w:rPr>
                <w:rFonts w:cs="Arial"/>
                <w:b/>
                <w:bCs/>
                <w:iCs/>
                <w:lang w:val="sr-Cyrl-CS"/>
              </w:rPr>
              <w:t>без ПДВ-а</w:t>
            </w:r>
          </w:p>
        </w:tc>
      </w:tr>
      <w:tr w:rsidR="004555C7" w:rsidRPr="008377FF" w:rsidTr="00C82CC1">
        <w:trPr>
          <w:trHeight w:val="440"/>
        </w:trPr>
        <w:tc>
          <w:tcPr>
            <w:tcW w:w="6005" w:type="dxa"/>
            <w:vAlign w:val="center"/>
          </w:tcPr>
          <w:p w:rsidR="004555C7" w:rsidRPr="008377FF" w:rsidRDefault="004555C7" w:rsidP="00C36314">
            <w:pPr>
              <w:spacing w:before="0"/>
              <w:ind w:hanging="142"/>
              <w:rPr>
                <w:rFonts w:cs="Arial"/>
                <w:b/>
                <w:lang w:val="sr-Cyrl-CS"/>
              </w:rPr>
            </w:pPr>
            <w:r>
              <w:rPr>
                <w:rFonts w:eastAsia="TimesNewRomanPS-BoldMT" w:cs="Arial"/>
                <w:bCs/>
                <w:color w:val="000000" w:themeColor="text1"/>
                <w:lang w:val="sr-Cyrl-RS"/>
              </w:rPr>
              <w:t>„</w:t>
            </w:r>
            <w:r w:rsidR="00C82CC1" w:rsidRPr="00C82CC1">
              <w:rPr>
                <w:rFonts w:eastAsia="TimesNewRomanPS-BoldMT" w:cs="Arial"/>
                <w:bCs/>
                <w:color w:val="000000" w:themeColor="text1"/>
                <w:lang w:val="sr-Cyrl-RS"/>
              </w:rPr>
              <w:t>Радови по налогу инспекције</w:t>
            </w:r>
            <w:r>
              <w:rPr>
                <w:rFonts w:eastAsia="TimesNewRomanPS-BoldMT" w:cs="Arial"/>
                <w:bCs/>
                <w:color w:val="000000" w:themeColor="text1"/>
                <w:lang w:val="sr-Cyrl-RS"/>
              </w:rPr>
              <w:t xml:space="preserve">“ ЈН бр. </w:t>
            </w:r>
            <w:r w:rsidR="009266F7" w:rsidRPr="009266F7">
              <w:rPr>
                <w:rFonts w:cs="Arial"/>
                <w:lang w:val="ru-RU"/>
              </w:rPr>
              <w:t>1855/2018(3000/1249/2018)</w:t>
            </w:r>
          </w:p>
        </w:tc>
        <w:tc>
          <w:tcPr>
            <w:tcW w:w="3841" w:type="dxa"/>
          </w:tcPr>
          <w:p w:rsidR="004555C7" w:rsidRPr="008377FF" w:rsidRDefault="004555C7" w:rsidP="00C36314">
            <w:pPr>
              <w:spacing w:before="0"/>
              <w:jc w:val="center"/>
              <w:rPr>
                <w:rFonts w:cs="Arial"/>
                <w:b/>
                <w:bCs/>
                <w:iCs/>
                <w:lang w:val="sr-Cyrl-CS"/>
              </w:rPr>
            </w:pPr>
          </w:p>
          <w:p w:rsidR="004555C7" w:rsidRPr="008377FF" w:rsidRDefault="004555C7" w:rsidP="00C36314">
            <w:pPr>
              <w:spacing w:before="0"/>
              <w:jc w:val="center"/>
              <w:rPr>
                <w:rFonts w:cs="Arial"/>
                <w:b/>
                <w:bCs/>
                <w:iCs/>
                <w:lang w:val="sr-Cyrl-CS"/>
              </w:rPr>
            </w:pPr>
          </w:p>
        </w:tc>
      </w:tr>
    </w:tbl>
    <w:p w:rsidR="004555C7" w:rsidRPr="008377FF" w:rsidRDefault="004555C7" w:rsidP="00DC1D32">
      <w:pPr>
        <w:spacing w:before="0"/>
        <w:rPr>
          <w:rFonts w:cs="Arial"/>
          <w:b/>
          <w:bCs/>
          <w:iCs/>
          <w:u w:val="single"/>
          <w:lang w:val="sr-Cyrl-CS"/>
        </w:rPr>
      </w:pPr>
    </w:p>
    <w:p w:rsidR="004555C7" w:rsidRPr="008377FF" w:rsidRDefault="004555C7" w:rsidP="004555C7">
      <w:pPr>
        <w:spacing w:before="0"/>
        <w:jc w:val="center"/>
        <w:rPr>
          <w:rFonts w:cs="Arial"/>
          <w:b/>
          <w:bCs/>
          <w:iCs/>
          <w:u w:val="single"/>
          <w:lang w:val="sr-Cyrl-CS"/>
        </w:rPr>
      </w:pPr>
      <w:r w:rsidRPr="008377FF">
        <w:rPr>
          <w:rFonts w:cs="Arial"/>
          <w:b/>
          <w:bCs/>
          <w:iCs/>
          <w:u w:val="single"/>
          <w:lang w:val="sr-Cyrl-CS"/>
        </w:rPr>
        <w:t>КОМЕРЦИЈАЛНИ УСЛОВИ</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3"/>
        <w:gridCol w:w="4222"/>
      </w:tblGrid>
      <w:tr w:rsidR="004555C7" w:rsidRPr="008377FF" w:rsidTr="00C82CC1">
        <w:trPr>
          <w:trHeight w:val="647"/>
        </w:trPr>
        <w:tc>
          <w:tcPr>
            <w:tcW w:w="5843" w:type="dxa"/>
            <w:shd w:val="clear" w:color="auto" w:fill="C6D9F1" w:themeFill="text2" w:themeFillTint="33"/>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УСЛОВ НАРУЧИОЦА</w:t>
            </w:r>
          </w:p>
        </w:tc>
        <w:tc>
          <w:tcPr>
            <w:tcW w:w="4222" w:type="dxa"/>
            <w:shd w:val="clear" w:color="auto" w:fill="C6D9F1" w:themeFill="text2" w:themeFillTint="33"/>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ПОНУДА ПОНУЂАЧА</w:t>
            </w:r>
          </w:p>
        </w:tc>
      </w:tr>
      <w:tr w:rsidR="004555C7" w:rsidRPr="008377FF" w:rsidTr="00C82CC1">
        <w:tc>
          <w:tcPr>
            <w:tcW w:w="5843" w:type="dxa"/>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РОК И НАЧИН ПЛАЋАЊА:</w:t>
            </w:r>
          </w:p>
          <w:p w:rsidR="004555C7" w:rsidRPr="00C82CC1" w:rsidRDefault="00222BB1" w:rsidP="00872D5E">
            <w:pPr>
              <w:rPr>
                <w:lang w:val="sr-Cyrl-RS"/>
              </w:rPr>
            </w:pPr>
            <w:r>
              <w:rPr>
                <w:rFonts w:eastAsia="Calibri" w:cs="Arial"/>
                <w:lang w:val="sr-Cyrl-RS"/>
              </w:rPr>
              <w:t xml:space="preserve">Сукцесивно по позицијама од 1 до </w:t>
            </w:r>
            <w:r w:rsidR="009069E4">
              <w:rPr>
                <w:rFonts w:eastAsia="Calibri" w:cs="Arial"/>
                <w:lang w:val="sr-Cyrl-RS"/>
              </w:rPr>
              <w:t>5</w:t>
            </w:r>
            <w:r>
              <w:rPr>
                <w:rFonts w:eastAsia="Calibri" w:cs="Arial"/>
                <w:lang w:val="sr-Cyrl-RS"/>
              </w:rPr>
              <w:t>. из Обрасца структуре цене</w:t>
            </w:r>
            <w:r w:rsidRPr="002C02BB">
              <w:rPr>
                <w:rFonts w:eastAsia="Calibri" w:cs="Arial"/>
              </w:rPr>
              <w:t>, на основу</w:t>
            </w:r>
            <w:r w:rsidR="004555C7" w:rsidRPr="00B270C2">
              <w:rPr>
                <w:rFonts w:cs="Arial"/>
                <w:lang w:val="sr-Cyrl-RS"/>
              </w:rPr>
              <w:t xml:space="preserve"> изведених количина уговорених радова и потписаног и овереног Записника о изведним радовима</w:t>
            </w:r>
            <w:r w:rsidR="004555C7">
              <w:rPr>
                <w:rFonts w:cs="Arial"/>
                <w:lang w:val="sr-Cyrl-RS"/>
              </w:rPr>
              <w:t>,</w:t>
            </w:r>
            <w:r w:rsidR="004555C7" w:rsidRPr="00B270C2">
              <w:rPr>
                <w:rFonts w:cs="Arial"/>
                <w:lang w:val="sr-Cyrl-RS"/>
              </w:rPr>
              <w:t>у законском року до 45 дана од дана пријема истих на архиву Наручиоца</w:t>
            </w:r>
          </w:p>
        </w:tc>
        <w:tc>
          <w:tcPr>
            <w:tcW w:w="4222" w:type="dxa"/>
            <w:vAlign w:val="center"/>
          </w:tcPr>
          <w:p w:rsidR="004555C7" w:rsidRPr="008377FF" w:rsidRDefault="004555C7" w:rsidP="00C36314">
            <w:pPr>
              <w:spacing w:before="0"/>
              <w:jc w:val="center"/>
              <w:rPr>
                <w:rFonts w:cs="Arial"/>
                <w:b/>
                <w:bCs/>
                <w:iCs/>
                <w:lang w:val="sr-Cyrl-CS"/>
              </w:rPr>
            </w:pPr>
          </w:p>
          <w:p w:rsidR="004555C7" w:rsidRPr="00941C1A" w:rsidRDefault="004555C7" w:rsidP="00C36314">
            <w:pPr>
              <w:spacing w:before="0"/>
              <w:jc w:val="center"/>
              <w:rPr>
                <w:rFonts w:cs="Arial"/>
                <w:bCs/>
                <w:iCs/>
                <w:lang w:val="sr-Cyrl-CS"/>
              </w:rPr>
            </w:pPr>
            <w:r w:rsidRPr="00941C1A">
              <w:rPr>
                <w:rFonts w:cs="Arial"/>
                <w:bCs/>
                <w:iCs/>
                <w:lang w:val="sr-Cyrl-CS"/>
              </w:rPr>
              <w:t>Сагласан за захтевом наручиоца</w:t>
            </w:r>
          </w:p>
          <w:p w:rsidR="004555C7" w:rsidRPr="008377FF" w:rsidRDefault="004555C7" w:rsidP="00C36314">
            <w:pPr>
              <w:spacing w:before="0"/>
              <w:jc w:val="center"/>
              <w:rPr>
                <w:rFonts w:cs="Arial"/>
                <w:bCs/>
                <w:iCs/>
                <w:lang w:val="sr-Cyrl-CS"/>
              </w:rPr>
            </w:pPr>
            <w:r w:rsidRPr="00941C1A">
              <w:rPr>
                <w:rFonts w:cs="Arial"/>
                <w:bCs/>
                <w:iCs/>
                <w:lang w:val="sr-Cyrl-CS"/>
              </w:rPr>
              <w:t>ДА/НЕ (заокружити)</w:t>
            </w:r>
            <w:r w:rsidRPr="008377FF">
              <w:rPr>
                <w:rFonts w:cs="Arial"/>
                <w:bCs/>
                <w:iCs/>
                <w:color w:val="00B0F0"/>
                <w:lang w:val="sr-Cyrl-CS"/>
              </w:rPr>
              <w:t>.</w:t>
            </w:r>
          </w:p>
        </w:tc>
      </w:tr>
      <w:tr w:rsidR="004555C7" w:rsidRPr="008377FF" w:rsidTr="00C82CC1">
        <w:tc>
          <w:tcPr>
            <w:tcW w:w="5843" w:type="dxa"/>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РОК ИЗВОЂЕЊА РАДОВА:</w:t>
            </w:r>
          </w:p>
          <w:p w:rsidR="004555C7" w:rsidRDefault="004555C7" w:rsidP="00C36314">
            <w:pPr>
              <w:autoSpaceDE w:val="0"/>
              <w:autoSpaceDN w:val="0"/>
              <w:adjustRightInd w:val="0"/>
              <w:spacing w:before="0"/>
              <w:rPr>
                <w:rFonts w:cs="Arial"/>
                <w:bCs/>
                <w:iCs/>
                <w:lang w:val="sr-Cyrl-CS"/>
              </w:rPr>
            </w:pPr>
            <w:r w:rsidRPr="00041AC8">
              <w:rPr>
                <w:rFonts w:cs="Arial"/>
              </w:rPr>
              <w:t xml:space="preserve">у року који не може бити </w:t>
            </w:r>
            <w:r w:rsidRPr="00041AC8">
              <w:rPr>
                <w:rFonts w:cs="Arial"/>
                <w:lang w:val="sr-Cyrl-RS"/>
              </w:rPr>
              <w:t>дужи</w:t>
            </w:r>
            <w:r w:rsidRPr="00041AC8">
              <w:rPr>
                <w:rFonts w:cs="Arial"/>
              </w:rPr>
              <w:t xml:space="preserve"> од </w:t>
            </w:r>
            <w:r w:rsidR="00D93252">
              <w:rPr>
                <w:rFonts w:cs="Arial"/>
                <w:lang w:val="sr-Cyrl-RS"/>
              </w:rPr>
              <w:t>8</w:t>
            </w:r>
            <w:r w:rsidRPr="00041AC8">
              <w:rPr>
                <w:rFonts w:cs="Arial"/>
                <w:lang w:val="sr-Latn-RS"/>
              </w:rPr>
              <w:t xml:space="preserve"> </w:t>
            </w:r>
            <w:r w:rsidRPr="00041AC8">
              <w:rPr>
                <w:rFonts w:cs="Arial"/>
                <w:lang w:val="sr-Cyrl-RS"/>
              </w:rPr>
              <w:t xml:space="preserve">( </w:t>
            </w:r>
            <w:r w:rsidR="00D93252">
              <w:rPr>
                <w:rFonts w:cs="Arial"/>
                <w:lang w:val="sr-Cyrl-RS"/>
              </w:rPr>
              <w:t>осам</w:t>
            </w:r>
            <w:r w:rsidRPr="00041AC8">
              <w:rPr>
                <w:rFonts w:cs="Arial"/>
                <w:lang w:val="sr-Latn-RS"/>
              </w:rPr>
              <w:t xml:space="preserve"> </w:t>
            </w:r>
            <w:r w:rsidRPr="00041AC8">
              <w:rPr>
                <w:rFonts w:cs="Arial"/>
                <w:lang w:val="sr-Cyrl-RS"/>
              </w:rPr>
              <w:t>)</w:t>
            </w:r>
            <w:r w:rsidRPr="00041AC8">
              <w:rPr>
                <w:rFonts w:cs="Arial"/>
                <w:lang w:val="sr-Latn-RS"/>
              </w:rPr>
              <w:t xml:space="preserve"> </w:t>
            </w:r>
            <w:r w:rsidRPr="00041AC8">
              <w:rPr>
                <w:rFonts w:cs="Arial"/>
                <w:lang w:val="sr-Cyrl-RS"/>
              </w:rPr>
              <w:t xml:space="preserve">месеци </w:t>
            </w:r>
            <w:r w:rsidRPr="00041AC8">
              <w:rPr>
                <w:rFonts w:cs="Arial"/>
                <w:bCs/>
                <w:iCs/>
                <w:lang w:val="sr-Cyrl-CS"/>
              </w:rPr>
              <w:t xml:space="preserve">од дана увођења </w:t>
            </w:r>
            <w:r w:rsidR="00ED6C07" w:rsidRPr="00D90D2F">
              <w:rPr>
                <w:rFonts w:cs="Arial"/>
                <w:bCs/>
                <w:iCs/>
                <w:lang w:val="sr-Cyrl-CS"/>
              </w:rPr>
              <w:t xml:space="preserve">Изабрани понуђач </w:t>
            </w:r>
            <w:r w:rsidRPr="00041AC8">
              <w:rPr>
                <w:rFonts w:cs="Arial"/>
                <w:bCs/>
                <w:iCs/>
                <w:lang w:val="sr-Cyrl-CS"/>
              </w:rPr>
              <w:t xml:space="preserve">у посао. </w:t>
            </w:r>
          </w:p>
          <w:p w:rsidR="008660B2" w:rsidRPr="00C82CC1" w:rsidRDefault="008660B2" w:rsidP="00C82CC1">
            <w:pPr>
              <w:rPr>
                <w:b/>
                <w:lang w:val="ru-RU" w:eastAsia="ar-SA"/>
              </w:rPr>
            </w:pPr>
            <w:r>
              <w:rPr>
                <w:rFonts w:cs="Arial"/>
                <w:bCs/>
                <w:iCs/>
                <w:lang w:val="sr-Cyrl-CS"/>
              </w:rPr>
              <w:t>Изабрани понуђач ће бити уведен у посао најкасније 30 дана од дана потписивања  уговора и то путем писаног позива од стране Наручиоца</w:t>
            </w:r>
          </w:p>
        </w:tc>
        <w:tc>
          <w:tcPr>
            <w:tcW w:w="4222" w:type="dxa"/>
            <w:vAlign w:val="center"/>
          </w:tcPr>
          <w:p w:rsidR="004555C7" w:rsidRPr="008377FF" w:rsidRDefault="004555C7" w:rsidP="00C36314">
            <w:pPr>
              <w:spacing w:before="0"/>
              <w:jc w:val="center"/>
              <w:rPr>
                <w:rFonts w:cs="Arial"/>
                <w:b/>
                <w:bCs/>
                <w:iCs/>
                <w:lang w:val="sr-Cyrl-CS"/>
              </w:rPr>
            </w:pPr>
          </w:p>
          <w:p w:rsidR="004555C7" w:rsidRPr="009C1868" w:rsidRDefault="004555C7" w:rsidP="00C36314">
            <w:pPr>
              <w:spacing w:before="0"/>
              <w:jc w:val="center"/>
              <w:rPr>
                <w:rFonts w:cs="Arial"/>
                <w:bCs/>
                <w:iCs/>
                <w:lang w:val="sr-Cyrl-CS"/>
              </w:rPr>
            </w:pPr>
            <w:r w:rsidRPr="009C1868">
              <w:rPr>
                <w:rFonts w:cs="Arial"/>
                <w:bCs/>
                <w:iCs/>
                <w:lang w:val="sr-Cyrl-CS"/>
              </w:rPr>
              <w:t>Сагласан за захтевом наручиоца</w:t>
            </w:r>
          </w:p>
          <w:p w:rsidR="004555C7" w:rsidRPr="008377FF" w:rsidRDefault="004555C7" w:rsidP="00C36314">
            <w:pPr>
              <w:spacing w:before="0"/>
              <w:jc w:val="center"/>
              <w:rPr>
                <w:rFonts w:cs="Arial"/>
                <w:bCs/>
                <w:iCs/>
                <w:color w:val="00B0F0"/>
              </w:rPr>
            </w:pPr>
            <w:r w:rsidRPr="009C1868">
              <w:rPr>
                <w:rFonts w:cs="Arial"/>
                <w:bCs/>
                <w:iCs/>
                <w:lang w:val="sr-Cyrl-CS"/>
              </w:rPr>
              <w:t>ДА/НЕ (заокружити)</w:t>
            </w:r>
          </w:p>
        </w:tc>
      </w:tr>
      <w:tr w:rsidR="004555C7" w:rsidRPr="008377FF" w:rsidTr="00C82CC1">
        <w:trPr>
          <w:trHeight w:val="1345"/>
        </w:trPr>
        <w:tc>
          <w:tcPr>
            <w:tcW w:w="5843" w:type="dxa"/>
            <w:vAlign w:val="center"/>
          </w:tcPr>
          <w:p w:rsidR="004555C7" w:rsidRPr="008377FF" w:rsidRDefault="004555C7" w:rsidP="00C36314">
            <w:pPr>
              <w:spacing w:before="0"/>
              <w:jc w:val="center"/>
              <w:rPr>
                <w:rFonts w:cs="Arial"/>
                <w:b/>
                <w:bCs/>
                <w:iCs/>
                <w:lang w:val="sr-Cyrl-CS"/>
              </w:rPr>
            </w:pPr>
            <w:r w:rsidRPr="008377FF">
              <w:rPr>
                <w:rFonts w:cs="Arial"/>
                <w:b/>
                <w:bCs/>
                <w:iCs/>
                <w:lang w:val="sr-Cyrl-CS"/>
              </w:rPr>
              <w:t>ГАРАНТНИ РОК:</w:t>
            </w:r>
          </w:p>
          <w:p w:rsidR="004555C7" w:rsidRPr="00054669" w:rsidRDefault="004555C7" w:rsidP="00C36314">
            <w:pPr>
              <w:rPr>
                <w:lang w:val="ru-RU" w:eastAsia="ar-SA"/>
              </w:rPr>
            </w:pPr>
            <w:r w:rsidRPr="00054669">
              <w:rPr>
                <w:rFonts w:cs="Arial"/>
                <w:bCs/>
                <w:iCs/>
                <w:lang w:val="sr-Cyrl-CS"/>
              </w:rPr>
              <w:t>Минимум</w:t>
            </w:r>
            <w:r>
              <w:rPr>
                <w:rFonts w:cs="Arial"/>
                <w:bCs/>
                <w:iCs/>
                <w:color w:val="00B0F0"/>
                <w:lang w:val="sr-Cyrl-CS"/>
              </w:rPr>
              <w:t xml:space="preserve"> </w:t>
            </w:r>
            <w:r w:rsidRPr="00041AC8">
              <w:rPr>
                <w:lang w:val="ru-RU" w:eastAsia="ar-SA"/>
              </w:rPr>
              <w:t xml:space="preserve">24 месеца од дана </w:t>
            </w:r>
            <w:r w:rsidRPr="00041AC8">
              <w:rPr>
                <w:rFonts w:eastAsia="Arial Unicode MS"/>
                <w:lang w:val="sr-Cyrl-CS"/>
              </w:rPr>
              <w:t>састављања Записника о примопредаји изведених радова</w:t>
            </w:r>
            <w:r w:rsidRPr="00041AC8">
              <w:rPr>
                <w:rFonts w:eastAsia="Arial Unicode MS"/>
              </w:rPr>
              <w:t xml:space="preserve"> потписаног од стране овлашћених представника Уговорних страна</w:t>
            </w:r>
            <w:r w:rsidRPr="00041AC8">
              <w:rPr>
                <w:lang w:val="ru-RU" w:eastAsia="ar-SA"/>
              </w:rPr>
              <w:t xml:space="preserve"> </w:t>
            </w:r>
          </w:p>
        </w:tc>
        <w:tc>
          <w:tcPr>
            <w:tcW w:w="4222" w:type="dxa"/>
            <w:vAlign w:val="center"/>
          </w:tcPr>
          <w:p w:rsidR="004555C7" w:rsidRPr="00054669" w:rsidRDefault="004555C7" w:rsidP="00C36314">
            <w:pPr>
              <w:spacing w:before="0"/>
              <w:rPr>
                <w:rFonts w:cs="Arial"/>
                <w:bCs/>
                <w:iCs/>
                <w:lang w:val="sr-Cyrl-CS"/>
              </w:rPr>
            </w:pPr>
            <w:r w:rsidRPr="00054669">
              <w:rPr>
                <w:rFonts w:cs="Arial"/>
                <w:bCs/>
                <w:iCs/>
                <w:lang w:val="sr-Cyrl-CS"/>
              </w:rPr>
              <w:t>____________месеца и и почиње да тече од дана састављања Записника о примопредаји изведених радова</w:t>
            </w:r>
            <w:r w:rsidRPr="00054669">
              <w:rPr>
                <w:rFonts w:cs="Arial"/>
                <w:bCs/>
                <w:iCs/>
              </w:rPr>
              <w:t xml:space="preserve"> потписаног од стране овлашћених представника Уговорних страна.</w:t>
            </w:r>
          </w:p>
        </w:tc>
      </w:tr>
      <w:tr w:rsidR="004555C7" w:rsidRPr="008377FF" w:rsidTr="00C82CC1">
        <w:trPr>
          <w:trHeight w:val="818"/>
        </w:trPr>
        <w:tc>
          <w:tcPr>
            <w:tcW w:w="5843" w:type="dxa"/>
            <w:vAlign w:val="center"/>
          </w:tcPr>
          <w:p w:rsidR="004555C7" w:rsidRPr="00054669" w:rsidRDefault="004555C7" w:rsidP="00C36314">
            <w:pPr>
              <w:spacing w:before="0"/>
              <w:jc w:val="center"/>
              <w:rPr>
                <w:rFonts w:cs="Arial"/>
                <w:bCs/>
                <w:iCs/>
                <w:lang w:val="sr-Cyrl-CS"/>
              </w:rPr>
            </w:pPr>
            <w:r w:rsidRPr="00054669">
              <w:rPr>
                <w:rFonts w:cs="Arial"/>
                <w:b/>
                <w:bCs/>
                <w:iCs/>
                <w:lang w:val="sr-Cyrl-CS"/>
              </w:rPr>
              <w:t>МЕСТО ИЗВОЂЕЊА РАДОВА И ПАРИТЕТ</w:t>
            </w:r>
          </w:p>
          <w:p w:rsidR="00943E77" w:rsidRPr="00611132" w:rsidRDefault="00943E77" w:rsidP="00943E77">
            <w:pPr>
              <w:spacing w:before="0"/>
              <w:rPr>
                <w:rFonts w:eastAsia="TimesNewRomanPSMT" w:cs="Arial"/>
                <w:bCs/>
                <w:lang w:val="sr-Cyrl-RS"/>
              </w:rPr>
            </w:pPr>
            <w:r w:rsidRPr="00611132">
              <w:rPr>
                <w:rFonts w:cs="Arial"/>
                <w:lang w:val="sr-Cyrl-RS" w:eastAsia="zh-CN"/>
              </w:rPr>
              <w:t xml:space="preserve">Место извођења радова је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 и ТЕНТ Б Ушће.</w:t>
            </w:r>
          </w:p>
          <w:p w:rsidR="004555C7" w:rsidRPr="00C82CC1" w:rsidRDefault="00943E77" w:rsidP="00C82CC1">
            <w:pPr>
              <w:spacing w:before="0"/>
              <w:rPr>
                <w:rFonts w:eastAsia="TimesNewRomanPSMT" w:cs="Arial"/>
                <w:bCs/>
                <w:lang w:val="sr-Cyrl-R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r>
              <w:rPr>
                <w:rFonts w:eastAsia="TimesNewRomanPSMT" w:cs="Arial"/>
                <w:bCs/>
                <w:lang w:val="sr-Latn-RS"/>
              </w:rPr>
              <w:t>, TE</w:t>
            </w:r>
            <w:r>
              <w:rPr>
                <w:rFonts w:eastAsia="TimesNewRomanPSMT" w:cs="Arial"/>
                <w:bCs/>
                <w:lang w:val="sr-Cyrl-RS"/>
              </w:rPr>
              <w:t>НТ Б.</w:t>
            </w:r>
          </w:p>
        </w:tc>
        <w:tc>
          <w:tcPr>
            <w:tcW w:w="4222" w:type="dxa"/>
            <w:vAlign w:val="center"/>
          </w:tcPr>
          <w:p w:rsidR="004555C7" w:rsidRPr="00054669" w:rsidRDefault="004555C7" w:rsidP="00C36314">
            <w:pPr>
              <w:spacing w:before="0"/>
              <w:jc w:val="center"/>
              <w:rPr>
                <w:rFonts w:cs="Arial"/>
                <w:bCs/>
                <w:iCs/>
                <w:lang w:val="sr-Cyrl-CS"/>
              </w:rPr>
            </w:pPr>
            <w:r w:rsidRPr="00054669">
              <w:rPr>
                <w:rFonts w:cs="Arial"/>
                <w:bCs/>
                <w:iCs/>
                <w:lang w:val="sr-Cyrl-CS"/>
              </w:rPr>
              <w:t>Сагласан за захтевом наручиоца</w:t>
            </w:r>
          </w:p>
          <w:p w:rsidR="004555C7" w:rsidRPr="00054669" w:rsidRDefault="004555C7" w:rsidP="00C36314">
            <w:pPr>
              <w:spacing w:before="0"/>
              <w:jc w:val="center"/>
              <w:rPr>
                <w:rFonts w:cs="Arial"/>
                <w:b/>
                <w:bCs/>
                <w:iCs/>
                <w:lang w:val="sr-Cyrl-CS"/>
              </w:rPr>
            </w:pPr>
            <w:r w:rsidRPr="00054669">
              <w:rPr>
                <w:rFonts w:cs="Arial"/>
                <w:bCs/>
                <w:iCs/>
                <w:lang w:val="sr-Cyrl-CS"/>
              </w:rPr>
              <w:t>ДА/НЕ (заокружити)</w:t>
            </w:r>
          </w:p>
        </w:tc>
      </w:tr>
      <w:tr w:rsidR="004555C7" w:rsidRPr="008377FF" w:rsidTr="00C82CC1">
        <w:trPr>
          <w:trHeight w:val="800"/>
        </w:trPr>
        <w:tc>
          <w:tcPr>
            <w:tcW w:w="5843" w:type="dxa"/>
            <w:vAlign w:val="center"/>
          </w:tcPr>
          <w:p w:rsidR="004555C7" w:rsidRPr="00054669" w:rsidRDefault="004555C7" w:rsidP="00C36314">
            <w:pPr>
              <w:spacing w:before="0"/>
              <w:jc w:val="center"/>
              <w:rPr>
                <w:rFonts w:cs="Arial"/>
                <w:b/>
                <w:bCs/>
                <w:iCs/>
                <w:lang w:val="sr-Cyrl-CS"/>
              </w:rPr>
            </w:pPr>
            <w:r w:rsidRPr="00054669">
              <w:rPr>
                <w:rFonts w:cs="Arial"/>
                <w:b/>
                <w:bCs/>
                <w:iCs/>
                <w:lang w:val="sr-Cyrl-CS"/>
              </w:rPr>
              <w:t>РОК ВАЖЕЊА ПОНУДЕ:</w:t>
            </w:r>
          </w:p>
          <w:p w:rsidR="004555C7" w:rsidRPr="00054669" w:rsidRDefault="004555C7" w:rsidP="00C36314">
            <w:pPr>
              <w:spacing w:before="0"/>
              <w:jc w:val="center"/>
              <w:rPr>
                <w:rFonts w:cs="Arial"/>
                <w:b/>
                <w:bCs/>
                <w:iCs/>
                <w:lang w:val="sr-Cyrl-CS"/>
              </w:rPr>
            </w:pPr>
            <w:r w:rsidRPr="00054669">
              <w:rPr>
                <w:rFonts w:cs="Arial"/>
                <w:bCs/>
                <w:iCs/>
                <w:lang w:val="sr-Cyrl-CS"/>
              </w:rPr>
              <w:t>не може бити краћ</w:t>
            </w:r>
            <w:r w:rsidRPr="00054669">
              <w:rPr>
                <w:rFonts w:cs="Arial"/>
                <w:bCs/>
                <w:iCs/>
              </w:rPr>
              <w:t>и</w:t>
            </w:r>
            <w:r w:rsidRPr="00054669">
              <w:rPr>
                <w:rFonts w:cs="Arial"/>
                <w:bCs/>
                <w:iCs/>
                <w:lang w:val="sr-Cyrl-CS"/>
              </w:rPr>
              <w:t xml:space="preserve"> од </w:t>
            </w:r>
            <w:r>
              <w:rPr>
                <w:rFonts w:cs="Arial"/>
                <w:bCs/>
                <w:iCs/>
                <w:lang w:val="sr-Cyrl-CS"/>
              </w:rPr>
              <w:t>6</w:t>
            </w:r>
            <w:r w:rsidRPr="00054669">
              <w:rPr>
                <w:rFonts w:cs="Arial"/>
                <w:bCs/>
                <w:iCs/>
                <w:lang w:val="sr-Cyrl-CS"/>
              </w:rPr>
              <w:t>0 дана од дана отварања понуда</w:t>
            </w:r>
          </w:p>
        </w:tc>
        <w:tc>
          <w:tcPr>
            <w:tcW w:w="4222" w:type="dxa"/>
            <w:vAlign w:val="center"/>
          </w:tcPr>
          <w:p w:rsidR="004555C7" w:rsidRPr="00054669" w:rsidRDefault="004555C7" w:rsidP="00C36314">
            <w:pPr>
              <w:spacing w:before="0"/>
              <w:jc w:val="center"/>
              <w:rPr>
                <w:rFonts w:cs="Arial"/>
                <w:b/>
                <w:bCs/>
                <w:iCs/>
                <w:lang w:val="sr-Cyrl-CS"/>
              </w:rPr>
            </w:pPr>
          </w:p>
          <w:p w:rsidR="004555C7" w:rsidRPr="00054669" w:rsidRDefault="004555C7" w:rsidP="00C36314">
            <w:pPr>
              <w:spacing w:before="0"/>
              <w:jc w:val="center"/>
              <w:rPr>
                <w:rFonts w:cs="Arial"/>
                <w:b/>
                <w:bCs/>
                <w:iCs/>
                <w:lang w:val="sr-Cyrl-CS"/>
              </w:rPr>
            </w:pPr>
            <w:r w:rsidRPr="00054669">
              <w:rPr>
                <w:rFonts w:cs="Arial"/>
                <w:bCs/>
                <w:iCs/>
                <w:lang w:val="sr-Cyrl-CS"/>
              </w:rPr>
              <w:t>_____ дана од дана отварања понуда</w:t>
            </w:r>
          </w:p>
        </w:tc>
      </w:tr>
      <w:tr w:rsidR="004555C7" w:rsidRPr="008377FF" w:rsidTr="00C82CC1">
        <w:tc>
          <w:tcPr>
            <w:tcW w:w="10065" w:type="dxa"/>
            <w:gridSpan w:val="2"/>
          </w:tcPr>
          <w:p w:rsidR="004555C7" w:rsidRPr="008377FF" w:rsidRDefault="004555C7" w:rsidP="00C36314">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 извођења радова, гарантни рок, место извођења радова 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F44BB0" w:rsidRPr="009266F7" w:rsidRDefault="00F44BB0" w:rsidP="000E75A0">
      <w:pPr>
        <w:spacing w:before="0"/>
        <w:rPr>
          <w:rFonts w:cs="Arial"/>
          <w:b/>
          <w:bCs/>
          <w:iCs/>
          <w:u w:val="single"/>
          <w:lang w:val="sr-Cyrl-RS"/>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F44BB0" w:rsidRDefault="00BA2C2D" w:rsidP="00C82CC1">
      <w:pPr>
        <w:autoSpaceDE w:val="0"/>
        <w:autoSpaceDN w:val="0"/>
        <w:adjustRightInd w:val="0"/>
        <w:rPr>
          <w:rFonts w:eastAsia="TimesNewRomanPS-BoldMT" w:cs="Arial"/>
          <w:bCs/>
          <w:iCs/>
          <w:lang w:val="ru-RU"/>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A20D30" w:rsidRPr="00C82CC1" w:rsidRDefault="00A20D30" w:rsidP="00C82CC1">
      <w:pPr>
        <w:autoSpaceDE w:val="0"/>
        <w:autoSpaceDN w:val="0"/>
        <w:adjustRightInd w:val="0"/>
        <w:rPr>
          <w:rFonts w:eastAsia="TimesNewRomanPS-BoldMT" w:cs="Arial"/>
          <w:bCs/>
          <w:iCs/>
          <w:lang w:val="sr-Cyrl-RS"/>
        </w:rPr>
      </w:pPr>
    </w:p>
    <w:p w:rsidR="00343A18" w:rsidRPr="008377FF" w:rsidRDefault="00343A18" w:rsidP="00343A18">
      <w:pPr>
        <w:pStyle w:val="KDObrazac"/>
        <w:spacing w:before="0"/>
      </w:pPr>
      <w:bookmarkStart w:id="258" w:name="_Toc442559925"/>
      <w:r w:rsidRPr="008377FF">
        <w:t xml:space="preserve">ОБРАЗАЦ </w:t>
      </w:r>
      <w:r w:rsidR="00F44BB0">
        <w:t>2</w:t>
      </w:r>
      <w:r w:rsidRPr="008377FF">
        <w:t>.</w:t>
      </w:r>
      <w:bookmarkEnd w:id="258"/>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1216"/>
        <w:gridCol w:w="966"/>
        <w:gridCol w:w="1376"/>
        <w:gridCol w:w="1529"/>
        <w:gridCol w:w="1351"/>
        <w:gridCol w:w="1529"/>
      </w:tblGrid>
      <w:tr w:rsidR="00773FB0" w:rsidRPr="00E47C2E" w:rsidTr="009069E4">
        <w:tc>
          <w:tcPr>
            <w:tcW w:w="337"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876"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7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5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5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72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дин.</w:t>
            </w:r>
          </w:p>
        </w:tc>
        <w:tc>
          <w:tcPr>
            <w:tcW w:w="64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72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дин.</w:t>
            </w:r>
          </w:p>
        </w:tc>
      </w:tr>
      <w:tr w:rsidR="00773FB0" w:rsidRPr="00E47C2E" w:rsidTr="009069E4">
        <w:tc>
          <w:tcPr>
            <w:tcW w:w="33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87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57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5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5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2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4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2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9069E4" w:rsidRPr="00E47C2E" w:rsidTr="009069E4">
        <w:tc>
          <w:tcPr>
            <w:tcW w:w="337" w:type="pct"/>
            <w:shd w:val="clear" w:color="auto" w:fill="auto"/>
          </w:tcPr>
          <w:p w:rsidR="009069E4" w:rsidRDefault="009069E4" w:rsidP="003F7DED">
            <w:pPr>
              <w:spacing w:before="0"/>
              <w:jc w:val="center"/>
              <w:rPr>
                <w:rFonts w:ascii="Calibri" w:hAnsi="Calibri"/>
                <w:color w:val="000000"/>
                <w:lang w:val="sr-Latn-RS" w:eastAsia="sr-Latn-RS"/>
              </w:rPr>
            </w:pPr>
            <w:r>
              <w:rPr>
                <w:rFonts w:ascii="Calibri" w:hAnsi="Calibri"/>
                <w:color w:val="000000"/>
              </w:rPr>
              <w:t>1</w:t>
            </w:r>
          </w:p>
        </w:tc>
        <w:tc>
          <w:tcPr>
            <w:tcW w:w="876" w:type="pct"/>
            <w:shd w:val="clear" w:color="auto" w:fill="auto"/>
            <w:vAlign w:val="bottom"/>
          </w:tcPr>
          <w:p w:rsidR="009069E4" w:rsidRPr="009069E4" w:rsidRDefault="009069E4" w:rsidP="009069E4">
            <w:pPr>
              <w:spacing w:before="0"/>
              <w:jc w:val="left"/>
              <w:rPr>
                <w:rFonts w:cs="Arial"/>
                <w:color w:val="000000"/>
                <w:lang w:val="sr-Latn-RS" w:eastAsia="sr-Latn-RS"/>
              </w:rPr>
            </w:pPr>
            <w:r w:rsidRPr="009069E4">
              <w:rPr>
                <w:rFonts w:cs="Arial"/>
                <w:lang w:val="sr-Cyrl-RS"/>
              </w:rPr>
              <w:t>Завршни Пројекат и добијање решења МРЕ о истражном праву за ТЕНТ А (одобрење за истраживање)</w:t>
            </w:r>
          </w:p>
        </w:tc>
        <w:tc>
          <w:tcPr>
            <w:tcW w:w="578" w:type="pct"/>
            <w:shd w:val="clear" w:color="auto" w:fill="auto"/>
            <w:vAlign w:val="bottom"/>
          </w:tcPr>
          <w:p w:rsidR="009069E4" w:rsidRPr="009069E4" w:rsidRDefault="009069E4" w:rsidP="003F7DED">
            <w:pPr>
              <w:jc w:val="center"/>
              <w:rPr>
                <w:rFonts w:ascii="Calibri" w:hAnsi="Calibri"/>
                <w:color w:val="000000"/>
                <w:lang w:val="sr-Cyrl-RS"/>
              </w:rPr>
            </w:pPr>
            <w:r>
              <w:rPr>
                <w:rFonts w:ascii="Calibri" w:hAnsi="Calibri"/>
                <w:color w:val="000000"/>
                <w:lang w:val="sr-Cyrl-RS"/>
              </w:rPr>
              <w:t>ком</w:t>
            </w:r>
          </w:p>
        </w:tc>
        <w:tc>
          <w:tcPr>
            <w:tcW w:w="459" w:type="pct"/>
            <w:shd w:val="clear" w:color="auto" w:fill="auto"/>
            <w:vAlign w:val="bottom"/>
          </w:tcPr>
          <w:p w:rsidR="009069E4" w:rsidRPr="009069E4" w:rsidRDefault="009069E4" w:rsidP="003F7DED">
            <w:pPr>
              <w:jc w:val="center"/>
              <w:rPr>
                <w:rFonts w:ascii="Calibri" w:hAnsi="Calibri"/>
                <w:color w:val="000000"/>
                <w:lang w:val="sr-Cyrl-RS"/>
              </w:rPr>
            </w:pPr>
            <w:r>
              <w:rPr>
                <w:rFonts w:ascii="Calibri" w:hAnsi="Calibri"/>
                <w:color w:val="000000"/>
              </w:rPr>
              <w:t>1</w:t>
            </w:r>
          </w:p>
        </w:tc>
        <w:tc>
          <w:tcPr>
            <w:tcW w:w="654" w:type="pct"/>
            <w:shd w:val="clear" w:color="auto" w:fill="auto"/>
            <w:vAlign w:val="center"/>
          </w:tcPr>
          <w:p w:rsidR="009069E4" w:rsidRPr="00E47C2E" w:rsidRDefault="009069E4" w:rsidP="003F7DED">
            <w:pPr>
              <w:spacing w:before="0"/>
              <w:jc w:val="center"/>
              <w:rPr>
                <w:rFonts w:cs="Arial"/>
                <w:b/>
                <w:bCs/>
                <w:iCs/>
              </w:rPr>
            </w:pPr>
          </w:p>
        </w:tc>
        <w:tc>
          <w:tcPr>
            <w:tcW w:w="727" w:type="pct"/>
            <w:shd w:val="clear" w:color="auto" w:fill="auto"/>
            <w:vAlign w:val="center"/>
          </w:tcPr>
          <w:p w:rsidR="009069E4" w:rsidRPr="00E47C2E" w:rsidRDefault="009069E4" w:rsidP="003F7DED">
            <w:pPr>
              <w:spacing w:before="0"/>
              <w:jc w:val="center"/>
              <w:rPr>
                <w:rFonts w:cs="Arial"/>
                <w:b/>
                <w:bCs/>
                <w:iCs/>
              </w:rPr>
            </w:pPr>
          </w:p>
        </w:tc>
        <w:tc>
          <w:tcPr>
            <w:tcW w:w="642" w:type="pct"/>
            <w:shd w:val="clear" w:color="auto" w:fill="auto"/>
            <w:vAlign w:val="center"/>
          </w:tcPr>
          <w:p w:rsidR="009069E4" w:rsidRPr="00E47C2E" w:rsidRDefault="009069E4" w:rsidP="003F7DED">
            <w:pPr>
              <w:spacing w:before="0"/>
              <w:jc w:val="center"/>
              <w:rPr>
                <w:rFonts w:cs="Arial"/>
                <w:b/>
                <w:bCs/>
                <w:iCs/>
              </w:rPr>
            </w:pPr>
          </w:p>
        </w:tc>
        <w:tc>
          <w:tcPr>
            <w:tcW w:w="727" w:type="pct"/>
            <w:shd w:val="clear" w:color="auto" w:fill="auto"/>
            <w:vAlign w:val="center"/>
          </w:tcPr>
          <w:p w:rsidR="009069E4" w:rsidRPr="00E47C2E" w:rsidRDefault="009069E4" w:rsidP="003F7DED">
            <w:pPr>
              <w:spacing w:before="0"/>
              <w:jc w:val="center"/>
              <w:rPr>
                <w:rFonts w:cs="Arial"/>
                <w:b/>
                <w:bCs/>
                <w:iCs/>
              </w:rPr>
            </w:pPr>
          </w:p>
        </w:tc>
      </w:tr>
      <w:tr w:rsidR="009069E4" w:rsidRPr="00E47C2E" w:rsidTr="009069E4">
        <w:tc>
          <w:tcPr>
            <w:tcW w:w="337" w:type="pct"/>
            <w:shd w:val="clear" w:color="auto" w:fill="auto"/>
          </w:tcPr>
          <w:p w:rsidR="009069E4" w:rsidRDefault="009069E4" w:rsidP="003F7DED">
            <w:pPr>
              <w:jc w:val="center"/>
              <w:rPr>
                <w:rFonts w:ascii="Calibri" w:hAnsi="Calibri"/>
                <w:color w:val="000000"/>
              </w:rPr>
            </w:pPr>
            <w:r>
              <w:rPr>
                <w:rFonts w:ascii="Calibri" w:hAnsi="Calibri"/>
                <w:color w:val="000000"/>
              </w:rPr>
              <w:t>2</w:t>
            </w:r>
          </w:p>
        </w:tc>
        <w:tc>
          <w:tcPr>
            <w:tcW w:w="876" w:type="pct"/>
            <w:shd w:val="clear" w:color="auto" w:fill="auto"/>
            <w:vAlign w:val="bottom"/>
          </w:tcPr>
          <w:p w:rsidR="009069E4" w:rsidRPr="009069E4" w:rsidRDefault="009069E4" w:rsidP="009069E4">
            <w:pPr>
              <w:spacing w:before="0"/>
              <w:jc w:val="left"/>
              <w:rPr>
                <w:rFonts w:cs="Arial"/>
                <w:color w:val="000000"/>
                <w:lang w:val="sr-Latn-RS" w:eastAsia="sr-Latn-RS"/>
              </w:rPr>
            </w:pPr>
            <w:r w:rsidRPr="009069E4">
              <w:rPr>
                <w:rFonts w:cs="Arial"/>
                <w:lang w:val="sr-Cyrl-RS"/>
              </w:rPr>
              <w:t>Завршни извештај о изведеним радовима МРЕ  за ТЕНТ А</w:t>
            </w:r>
          </w:p>
        </w:tc>
        <w:tc>
          <w:tcPr>
            <w:tcW w:w="578" w:type="pct"/>
            <w:shd w:val="clear" w:color="auto" w:fill="auto"/>
            <w:vAlign w:val="bottom"/>
          </w:tcPr>
          <w:p w:rsidR="009069E4" w:rsidRPr="009069E4" w:rsidRDefault="009069E4" w:rsidP="003F7DED">
            <w:pPr>
              <w:jc w:val="center"/>
              <w:rPr>
                <w:rFonts w:ascii="Calibri" w:hAnsi="Calibri"/>
                <w:color w:val="000000"/>
                <w:lang w:val="sr-Cyrl-RS"/>
              </w:rPr>
            </w:pPr>
            <w:r>
              <w:rPr>
                <w:rFonts w:ascii="Calibri" w:hAnsi="Calibri"/>
                <w:color w:val="000000"/>
                <w:lang w:val="sr-Cyrl-RS"/>
              </w:rPr>
              <w:t>ком</w:t>
            </w:r>
          </w:p>
        </w:tc>
        <w:tc>
          <w:tcPr>
            <w:tcW w:w="459" w:type="pct"/>
            <w:shd w:val="clear" w:color="auto" w:fill="auto"/>
            <w:vAlign w:val="bottom"/>
          </w:tcPr>
          <w:p w:rsidR="009069E4" w:rsidRPr="009069E4" w:rsidRDefault="009069E4" w:rsidP="003F7DED">
            <w:pPr>
              <w:jc w:val="center"/>
              <w:rPr>
                <w:rFonts w:ascii="Calibri" w:hAnsi="Calibri"/>
                <w:color w:val="000000"/>
                <w:lang w:val="sr-Cyrl-RS"/>
              </w:rPr>
            </w:pPr>
            <w:r>
              <w:rPr>
                <w:rFonts w:ascii="Calibri" w:hAnsi="Calibri"/>
                <w:color w:val="000000"/>
              </w:rPr>
              <w:t>1</w:t>
            </w:r>
          </w:p>
        </w:tc>
        <w:tc>
          <w:tcPr>
            <w:tcW w:w="654" w:type="pct"/>
            <w:shd w:val="clear" w:color="auto" w:fill="auto"/>
            <w:vAlign w:val="center"/>
          </w:tcPr>
          <w:p w:rsidR="009069E4" w:rsidRPr="00E47C2E" w:rsidRDefault="009069E4" w:rsidP="003F7DED">
            <w:pPr>
              <w:spacing w:before="0"/>
              <w:jc w:val="center"/>
              <w:rPr>
                <w:rFonts w:cs="Arial"/>
                <w:b/>
                <w:bCs/>
                <w:iCs/>
              </w:rPr>
            </w:pPr>
          </w:p>
        </w:tc>
        <w:tc>
          <w:tcPr>
            <w:tcW w:w="727" w:type="pct"/>
            <w:shd w:val="clear" w:color="auto" w:fill="auto"/>
            <w:vAlign w:val="center"/>
          </w:tcPr>
          <w:p w:rsidR="009069E4" w:rsidRPr="00E47C2E" w:rsidRDefault="009069E4" w:rsidP="003F7DED">
            <w:pPr>
              <w:spacing w:before="0"/>
              <w:jc w:val="center"/>
              <w:rPr>
                <w:rFonts w:cs="Arial"/>
                <w:b/>
                <w:bCs/>
                <w:iCs/>
              </w:rPr>
            </w:pPr>
          </w:p>
        </w:tc>
        <w:tc>
          <w:tcPr>
            <w:tcW w:w="642" w:type="pct"/>
            <w:shd w:val="clear" w:color="auto" w:fill="auto"/>
            <w:vAlign w:val="center"/>
          </w:tcPr>
          <w:p w:rsidR="009069E4" w:rsidRPr="00E47C2E" w:rsidRDefault="009069E4" w:rsidP="003F7DED">
            <w:pPr>
              <w:spacing w:before="0"/>
              <w:jc w:val="center"/>
              <w:rPr>
                <w:rFonts w:cs="Arial"/>
                <w:b/>
                <w:bCs/>
                <w:iCs/>
              </w:rPr>
            </w:pPr>
          </w:p>
        </w:tc>
        <w:tc>
          <w:tcPr>
            <w:tcW w:w="727" w:type="pct"/>
            <w:shd w:val="clear" w:color="auto" w:fill="auto"/>
            <w:vAlign w:val="center"/>
          </w:tcPr>
          <w:p w:rsidR="009069E4" w:rsidRPr="00E47C2E" w:rsidRDefault="009069E4" w:rsidP="003F7DED">
            <w:pPr>
              <w:spacing w:before="0"/>
              <w:jc w:val="center"/>
              <w:rPr>
                <w:rFonts w:cs="Arial"/>
                <w:b/>
                <w:bCs/>
                <w:iCs/>
              </w:rPr>
            </w:pPr>
          </w:p>
        </w:tc>
      </w:tr>
      <w:tr w:rsidR="009069E4" w:rsidRPr="00E47C2E" w:rsidTr="009069E4">
        <w:tc>
          <w:tcPr>
            <w:tcW w:w="337" w:type="pct"/>
            <w:shd w:val="clear" w:color="auto" w:fill="auto"/>
          </w:tcPr>
          <w:p w:rsidR="009069E4" w:rsidRDefault="009069E4" w:rsidP="003F7DED">
            <w:pPr>
              <w:jc w:val="center"/>
              <w:rPr>
                <w:rFonts w:ascii="Calibri" w:hAnsi="Calibri"/>
                <w:color w:val="000000"/>
              </w:rPr>
            </w:pPr>
            <w:r>
              <w:rPr>
                <w:rFonts w:ascii="Calibri" w:hAnsi="Calibri"/>
                <w:color w:val="000000"/>
              </w:rPr>
              <w:t>3</w:t>
            </w:r>
          </w:p>
        </w:tc>
        <w:tc>
          <w:tcPr>
            <w:tcW w:w="876" w:type="pct"/>
            <w:shd w:val="clear" w:color="auto" w:fill="auto"/>
            <w:vAlign w:val="bottom"/>
          </w:tcPr>
          <w:p w:rsidR="009069E4" w:rsidRPr="009069E4" w:rsidRDefault="009069E4" w:rsidP="009069E4">
            <w:pPr>
              <w:spacing w:before="0"/>
              <w:jc w:val="left"/>
              <w:rPr>
                <w:rFonts w:cs="Arial"/>
                <w:color w:val="000000"/>
                <w:lang w:val="sr-Latn-RS" w:eastAsia="sr-Latn-RS"/>
              </w:rPr>
            </w:pPr>
            <w:r w:rsidRPr="009069E4">
              <w:rPr>
                <w:rFonts w:cs="Arial"/>
                <w:lang w:val="sr-Cyrl-RS"/>
              </w:rPr>
              <w:t>Завршни Пројекат и добијање решења МРЕ о истражном праву за ТЕНТ Б (одобрење за истраживање)</w:t>
            </w:r>
          </w:p>
        </w:tc>
        <w:tc>
          <w:tcPr>
            <w:tcW w:w="578" w:type="pct"/>
            <w:shd w:val="clear" w:color="auto" w:fill="auto"/>
            <w:vAlign w:val="bottom"/>
          </w:tcPr>
          <w:p w:rsidR="009069E4" w:rsidRPr="009069E4" w:rsidRDefault="009069E4" w:rsidP="003F7DED">
            <w:pPr>
              <w:jc w:val="center"/>
              <w:rPr>
                <w:rFonts w:ascii="Calibri" w:hAnsi="Calibri"/>
                <w:color w:val="000000"/>
                <w:lang w:val="sr-Cyrl-RS"/>
              </w:rPr>
            </w:pPr>
            <w:r>
              <w:rPr>
                <w:rFonts w:ascii="Calibri" w:hAnsi="Calibri"/>
                <w:color w:val="000000"/>
                <w:lang w:val="sr-Cyrl-RS"/>
              </w:rPr>
              <w:t>ком</w:t>
            </w:r>
          </w:p>
        </w:tc>
        <w:tc>
          <w:tcPr>
            <w:tcW w:w="459" w:type="pct"/>
            <w:shd w:val="clear" w:color="auto" w:fill="auto"/>
            <w:vAlign w:val="bottom"/>
          </w:tcPr>
          <w:p w:rsidR="009069E4" w:rsidRPr="009069E4" w:rsidRDefault="009069E4" w:rsidP="003F7DED">
            <w:pPr>
              <w:jc w:val="center"/>
              <w:rPr>
                <w:rFonts w:ascii="Calibri" w:hAnsi="Calibri"/>
                <w:color w:val="000000"/>
                <w:lang w:val="sr-Cyrl-RS"/>
              </w:rPr>
            </w:pPr>
            <w:r>
              <w:rPr>
                <w:rFonts w:ascii="Calibri" w:hAnsi="Calibri"/>
                <w:color w:val="000000"/>
              </w:rPr>
              <w:t>1</w:t>
            </w:r>
          </w:p>
        </w:tc>
        <w:tc>
          <w:tcPr>
            <w:tcW w:w="654" w:type="pct"/>
            <w:shd w:val="clear" w:color="auto" w:fill="auto"/>
            <w:vAlign w:val="center"/>
          </w:tcPr>
          <w:p w:rsidR="009069E4" w:rsidRPr="00E47C2E" w:rsidRDefault="009069E4" w:rsidP="003F7DED">
            <w:pPr>
              <w:spacing w:before="0"/>
              <w:jc w:val="center"/>
              <w:rPr>
                <w:rFonts w:cs="Arial"/>
                <w:b/>
                <w:bCs/>
                <w:iCs/>
              </w:rPr>
            </w:pPr>
          </w:p>
        </w:tc>
        <w:tc>
          <w:tcPr>
            <w:tcW w:w="727" w:type="pct"/>
            <w:shd w:val="clear" w:color="auto" w:fill="auto"/>
            <w:vAlign w:val="center"/>
          </w:tcPr>
          <w:p w:rsidR="009069E4" w:rsidRPr="00E47C2E" w:rsidRDefault="009069E4" w:rsidP="003F7DED">
            <w:pPr>
              <w:spacing w:before="0"/>
              <w:jc w:val="center"/>
              <w:rPr>
                <w:rFonts w:cs="Arial"/>
                <w:b/>
                <w:bCs/>
                <w:iCs/>
              </w:rPr>
            </w:pPr>
          </w:p>
        </w:tc>
        <w:tc>
          <w:tcPr>
            <w:tcW w:w="642" w:type="pct"/>
            <w:shd w:val="clear" w:color="auto" w:fill="auto"/>
            <w:vAlign w:val="center"/>
          </w:tcPr>
          <w:p w:rsidR="009069E4" w:rsidRPr="00E47C2E" w:rsidRDefault="009069E4" w:rsidP="003F7DED">
            <w:pPr>
              <w:spacing w:before="0"/>
              <w:jc w:val="center"/>
              <w:rPr>
                <w:rFonts w:cs="Arial"/>
                <w:b/>
                <w:bCs/>
                <w:iCs/>
              </w:rPr>
            </w:pPr>
          </w:p>
        </w:tc>
        <w:tc>
          <w:tcPr>
            <w:tcW w:w="727" w:type="pct"/>
            <w:shd w:val="clear" w:color="auto" w:fill="auto"/>
            <w:vAlign w:val="center"/>
          </w:tcPr>
          <w:p w:rsidR="009069E4" w:rsidRPr="00E47C2E" w:rsidRDefault="009069E4" w:rsidP="003F7DED">
            <w:pPr>
              <w:spacing w:before="0"/>
              <w:jc w:val="center"/>
              <w:rPr>
                <w:rFonts w:cs="Arial"/>
                <w:b/>
                <w:bCs/>
                <w:iCs/>
              </w:rPr>
            </w:pPr>
          </w:p>
        </w:tc>
      </w:tr>
      <w:tr w:rsidR="009069E4" w:rsidRPr="00E47C2E" w:rsidTr="009069E4">
        <w:tc>
          <w:tcPr>
            <w:tcW w:w="337" w:type="pct"/>
            <w:shd w:val="clear" w:color="auto" w:fill="auto"/>
          </w:tcPr>
          <w:p w:rsidR="009069E4" w:rsidRPr="009069E4" w:rsidRDefault="009069E4" w:rsidP="003F7DED">
            <w:pPr>
              <w:jc w:val="center"/>
              <w:rPr>
                <w:rFonts w:ascii="Calibri" w:hAnsi="Calibri"/>
                <w:color w:val="000000"/>
                <w:lang w:val="sr-Cyrl-RS"/>
              </w:rPr>
            </w:pPr>
            <w:r>
              <w:rPr>
                <w:rFonts w:ascii="Calibri" w:hAnsi="Calibri"/>
                <w:color w:val="000000"/>
                <w:lang w:val="sr-Cyrl-RS"/>
              </w:rPr>
              <w:t>4</w:t>
            </w:r>
          </w:p>
        </w:tc>
        <w:tc>
          <w:tcPr>
            <w:tcW w:w="876" w:type="pct"/>
            <w:shd w:val="clear" w:color="auto" w:fill="auto"/>
            <w:vAlign w:val="bottom"/>
          </w:tcPr>
          <w:p w:rsidR="009069E4" w:rsidRPr="009069E4" w:rsidRDefault="009069E4" w:rsidP="009069E4">
            <w:pPr>
              <w:spacing w:before="0"/>
              <w:jc w:val="left"/>
              <w:rPr>
                <w:rFonts w:cs="Arial"/>
                <w:color w:val="000000"/>
                <w:lang w:val="sr-Latn-RS" w:eastAsia="sr-Latn-RS"/>
              </w:rPr>
            </w:pPr>
            <w:r w:rsidRPr="009069E4">
              <w:rPr>
                <w:rFonts w:cs="Arial"/>
                <w:lang w:val="sr-Cyrl-RS"/>
              </w:rPr>
              <w:t>Завршни извештај о изведеним радовима МРЕ  за ТЕНТ Б</w:t>
            </w:r>
          </w:p>
        </w:tc>
        <w:tc>
          <w:tcPr>
            <w:tcW w:w="578" w:type="pct"/>
            <w:shd w:val="clear" w:color="auto" w:fill="auto"/>
            <w:vAlign w:val="bottom"/>
          </w:tcPr>
          <w:p w:rsidR="009069E4" w:rsidRPr="009069E4" w:rsidRDefault="009069E4" w:rsidP="003F7DED">
            <w:pPr>
              <w:jc w:val="center"/>
              <w:rPr>
                <w:rFonts w:ascii="Calibri" w:hAnsi="Calibri"/>
                <w:color w:val="000000"/>
                <w:lang w:val="sr-Cyrl-RS"/>
              </w:rPr>
            </w:pPr>
            <w:r>
              <w:rPr>
                <w:rFonts w:ascii="Calibri" w:hAnsi="Calibri"/>
                <w:color w:val="000000"/>
                <w:lang w:val="sr-Cyrl-RS"/>
              </w:rPr>
              <w:t>ком</w:t>
            </w:r>
          </w:p>
        </w:tc>
        <w:tc>
          <w:tcPr>
            <w:tcW w:w="459" w:type="pct"/>
            <w:shd w:val="clear" w:color="auto" w:fill="auto"/>
            <w:vAlign w:val="bottom"/>
          </w:tcPr>
          <w:p w:rsidR="009069E4" w:rsidRPr="009069E4" w:rsidRDefault="009069E4" w:rsidP="003F7DED">
            <w:pPr>
              <w:jc w:val="center"/>
              <w:rPr>
                <w:rFonts w:ascii="Calibri" w:hAnsi="Calibri"/>
                <w:color w:val="000000"/>
                <w:lang w:val="sr-Cyrl-RS"/>
              </w:rPr>
            </w:pPr>
            <w:r>
              <w:rPr>
                <w:rFonts w:ascii="Calibri" w:hAnsi="Calibri"/>
                <w:color w:val="000000"/>
                <w:lang w:val="sr-Cyrl-RS"/>
              </w:rPr>
              <w:t>1</w:t>
            </w:r>
          </w:p>
        </w:tc>
        <w:tc>
          <w:tcPr>
            <w:tcW w:w="654" w:type="pct"/>
            <w:shd w:val="clear" w:color="auto" w:fill="auto"/>
            <w:vAlign w:val="center"/>
          </w:tcPr>
          <w:p w:rsidR="009069E4" w:rsidRPr="00E47C2E" w:rsidRDefault="009069E4" w:rsidP="003F7DED">
            <w:pPr>
              <w:spacing w:before="0"/>
              <w:jc w:val="center"/>
              <w:rPr>
                <w:rFonts w:cs="Arial"/>
                <w:b/>
                <w:bCs/>
                <w:iCs/>
              </w:rPr>
            </w:pPr>
          </w:p>
        </w:tc>
        <w:tc>
          <w:tcPr>
            <w:tcW w:w="727" w:type="pct"/>
            <w:shd w:val="clear" w:color="auto" w:fill="auto"/>
            <w:vAlign w:val="center"/>
          </w:tcPr>
          <w:p w:rsidR="009069E4" w:rsidRPr="00E47C2E" w:rsidRDefault="009069E4" w:rsidP="003F7DED">
            <w:pPr>
              <w:spacing w:before="0"/>
              <w:jc w:val="center"/>
              <w:rPr>
                <w:rFonts w:cs="Arial"/>
                <w:b/>
                <w:bCs/>
                <w:iCs/>
              </w:rPr>
            </w:pPr>
          </w:p>
        </w:tc>
        <w:tc>
          <w:tcPr>
            <w:tcW w:w="642" w:type="pct"/>
            <w:shd w:val="clear" w:color="auto" w:fill="auto"/>
            <w:vAlign w:val="center"/>
          </w:tcPr>
          <w:p w:rsidR="009069E4" w:rsidRPr="00E47C2E" w:rsidRDefault="009069E4" w:rsidP="003F7DED">
            <w:pPr>
              <w:spacing w:before="0"/>
              <w:jc w:val="center"/>
              <w:rPr>
                <w:rFonts w:cs="Arial"/>
                <w:b/>
                <w:bCs/>
                <w:iCs/>
              </w:rPr>
            </w:pPr>
          </w:p>
        </w:tc>
        <w:tc>
          <w:tcPr>
            <w:tcW w:w="727" w:type="pct"/>
            <w:shd w:val="clear" w:color="auto" w:fill="auto"/>
            <w:vAlign w:val="center"/>
          </w:tcPr>
          <w:p w:rsidR="009069E4" w:rsidRPr="00E47C2E" w:rsidRDefault="009069E4" w:rsidP="003F7DED">
            <w:pPr>
              <w:spacing w:before="0"/>
              <w:jc w:val="center"/>
              <w:rPr>
                <w:rFonts w:cs="Arial"/>
                <w:b/>
                <w:bCs/>
                <w:iCs/>
              </w:rPr>
            </w:pPr>
          </w:p>
        </w:tc>
      </w:tr>
      <w:tr w:rsidR="009069E4" w:rsidRPr="00E47C2E" w:rsidTr="009069E4">
        <w:tc>
          <w:tcPr>
            <w:tcW w:w="337" w:type="pct"/>
            <w:shd w:val="clear" w:color="auto" w:fill="auto"/>
          </w:tcPr>
          <w:p w:rsidR="009069E4" w:rsidRPr="009069E4" w:rsidRDefault="009069E4" w:rsidP="003F7DED">
            <w:pPr>
              <w:jc w:val="center"/>
              <w:rPr>
                <w:rFonts w:ascii="Calibri" w:hAnsi="Calibri"/>
                <w:color w:val="000000"/>
                <w:lang w:val="sr-Cyrl-RS"/>
              </w:rPr>
            </w:pPr>
            <w:r>
              <w:rPr>
                <w:rFonts w:ascii="Calibri" w:hAnsi="Calibri"/>
                <w:color w:val="000000"/>
                <w:lang w:val="sr-Cyrl-RS"/>
              </w:rPr>
              <w:t>5</w:t>
            </w:r>
          </w:p>
        </w:tc>
        <w:tc>
          <w:tcPr>
            <w:tcW w:w="876" w:type="pct"/>
            <w:shd w:val="clear" w:color="auto" w:fill="auto"/>
            <w:vAlign w:val="bottom"/>
          </w:tcPr>
          <w:p w:rsidR="009069E4" w:rsidRPr="009069E4" w:rsidRDefault="006D0901" w:rsidP="009069E4">
            <w:pPr>
              <w:spacing w:before="0"/>
              <w:jc w:val="left"/>
              <w:rPr>
                <w:rFonts w:cs="Arial"/>
                <w:color w:val="000000"/>
                <w:lang w:val="sr-Latn-RS" w:eastAsia="sr-Latn-RS"/>
              </w:rPr>
            </w:pPr>
            <w:r>
              <w:rPr>
                <w:rFonts w:cs="Arial"/>
                <w:lang w:val="sr-Cyrl-RS"/>
              </w:rPr>
              <w:t>Израда  пијезометара за ТЕНТ Б</w:t>
            </w:r>
          </w:p>
        </w:tc>
        <w:tc>
          <w:tcPr>
            <w:tcW w:w="578" w:type="pct"/>
            <w:shd w:val="clear" w:color="auto" w:fill="auto"/>
            <w:vAlign w:val="bottom"/>
          </w:tcPr>
          <w:p w:rsidR="009069E4" w:rsidRPr="009069E4" w:rsidRDefault="009069E4" w:rsidP="003F7DED">
            <w:pPr>
              <w:jc w:val="center"/>
              <w:rPr>
                <w:rFonts w:ascii="Calibri" w:hAnsi="Calibri"/>
                <w:color w:val="000000"/>
                <w:lang w:val="sr-Cyrl-RS"/>
              </w:rPr>
            </w:pPr>
            <w:r>
              <w:rPr>
                <w:rFonts w:ascii="Calibri" w:hAnsi="Calibri"/>
                <w:color w:val="000000"/>
                <w:lang w:val="sr-Cyrl-RS"/>
              </w:rPr>
              <w:t>ком</w:t>
            </w:r>
          </w:p>
        </w:tc>
        <w:tc>
          <w:tcPr>
            <w:tcW w:w="459" w:type="pct"/>
            <w:shd w:val="clear" w:color="auto" w:fill="auto"/>
            <w:vAlign w:val="bottom"/>
          </w:tcPr>
          <w:p w:rsidR="009069E4" w:rsidRPr="009069E4" w:rsidRDefault="006D0901" w:rsidP="003F7DED">
            <w:pPr>
              <w:jc w:val="center"/>
              <w:rPr>
                <w:rFonts w:ascii="Calibri" w:hAnsi="Calibri"/>
                <w:color w:val="000000"/>
                <w:lang w:val="sr-Cyrl-RS"/>
              </w:rPr>
            </w:pPr>
            <w:r>
              <w:rPr>
                <w:rFonts w:ascii="Calibri" w:hAnsi="Calibri"/>
                <w:color w:val="000000"/>
                <w:lang w:val="sr-Cyrl-RS"/>
              </w:rPr>
              <w:t>2</w:t>
            </w:r>
          </w:p>
        </w:tc>
        <w:tc>
          <w:tcPr>
            <w:tcW w:w="654" w:type="pct"/>
            <w:shd w:val="clear" w:color="auto" w:fill="auto"/>
            <w:vAlign w:val="center"/>
          </w:tcPr>
          <w:p w:rsidR="009069E4" w:rsidRPr="00E47C2E" w:rsidRDefault="009069E4" w:rsidP="003F7DED">
            <w:pPr>
              <w:spacing w:before="0"/>
              <w:jc w:val="center"/>
              <w:rPr>
                <w:rFonts w:cs="Arial"/>
                <w:b/>
                <w:bCs/>
                <w:iCs/>
              </w:rPr>
            </w:pPr>
          </w:p>
        </w:tc>
        <w:tc>
          <w:tcPr>
            <w:tcW w:w="727" w:type="pct"/>
            <w:shd w:val="clear" w:color="auto" w:fill="auto"/>
            <w:vAlign w:val="center"/>
          </w:tcPr>
          <w:p w:rsidR="009069E4" w:rsidRPr="00E47C2E" w:rsidRDefault="009069E4" w:rsidP="003F7DED">
            <w:pPr>
              <w:spacing w:before="0"/>
              <w:jc w:val="center"/>
              <w:rPr>
                <w:rFonts w:cs="Arial"/>
                <w:b/>
                <w:bCs/>
                <w:iCs/>
              </w:rPr>
            </w:pPr>
          </w:p>
        </w:tc>
        <w:tc>
          <w:tcPr>
            <w:tcW w:w="642" w:type="pct"/>
            <w:shd w:val="clear" w:color="auto" w:fill="auto"/>
            <w:vAlign w:val="center"/>
          </w:tcPr>
          <w:p w:rsidR="009069E4" w:rsidRPr="00E47C2E" w:rsidRDefault="009069E4" w:rsidP="003F7DED">
            <w:pPr>
              <w:spacing w:before="0"/>
              <w:jc w:val="center"/>
              <w:rPr>
                <w:rFonts w:cs="Arial"/>
                <w:b/>
                <w:bCs/>
                <w:iCs/>
              </w:rPr>
            </w:pPr>
          </w:p>
        </w:tc>
        <w:tc>
          <w:tcPr>
            <w:tcW w:w="727" w:type="pct"/>
            <w:shd w:val="clear" w:color="auto" w:fill="auto"/>
            <w:vAlign w:val="center"/>
          </w:tcPr>
          <w:p w:rsidR="009069E4" w:rsidRPr="00E47C2E" w:rsidRDefault="009069E4" w:rsidP="003F7DED">
            <w:pPr>
              <w:spacing w:before="0"/>
              <w:jc w:val="center"/>
              <w:rPr>
                <w:rFonts w:cs="Arial"/>
                <w:b/>
                <w:bCs/>
                <w:iCs/>
              </w:rPr>
            </w:pPr>
          </w:p>
        </w:tc>
      </w:tr>
    </w:tbl>
    <w:tbl>
      <w:tblPr>
        <w:tblpPr w:leftFromText="141" w:rightFromText="141" w:vertAnchor="text" w:horzAnchor="margin" w:tblpX="-601" w:tblpY="281"/>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9"/>
        <w:gridCol w:w="6740"/>
        <w:gridCol w:w="2610"/>
      </w:tblGrid>
      <w:tr w:rsidR="003F7DED" w:rsidRPr="003F7DED" w:rsidTr="00F44BB0">
        <w:trPr>
          <w:trHeight w:val="418"/>
        </w:trPr>
        <w:tc>
          <w:tcPr>
            <w:tcW w:w="1169" w:type="dxa"/>
            <w:vAlign w:val="center"/>
          </w:tcPr>
          <w:p w:rsidR="00773FB0" w:rsidRPr="003F7DED" w:rsidRDefault="00773FB0" w:rsidP="00F44BB0">
            <w:pPr>
              <w:spacing w:before="0"/>
              <w:jc w:val="center"/>
              <w:rPr>
                <w:rFonts w:cs="Arial"/>
                <w:b/>
                <w:lang w:val="sr-Latn-CS"/>
              </w:rPr>
            </w:pPr>
            <w:r w:rsidRPr="003F7DED">
              <w:rPr>
                <w:rFonts w:cs="Arial"/>
                <w:b/>
              </w:rPr>
              <w:t>I</w:t>
            </w:r>
          </w:p>
        </w:tc>
        <w:tc>
          <w:tcPr>
            <w:tcW w:w="6740" w:type="dxa"/>
          </w:tcPr>
          <w:p w:rsidR="00773FB0" w:rsidRPr="003F7DED" w:rsidRDefault="00773FB0" w:rsidP="00F44BB0">
            <w:pPr>
              <w:spacing w:before="0"/>
              <w:jc w:val="center"/>
              <w:rPr>
                <w:rFonts w:cs="Arial"/>
                <w:b/>
              </w:rPr>
            </w:pPr>
            <w:r w:rsidRPr="003F7DED">
              <w:rPr>
                <w:rFonts w:cs="Arial"/>
                <w:b/>
              </w:rPr>
              <w:t>УКУПНО ПОНУЂЕНА ЦЕНА  без ПДВ динара</w:t>
            </w:r>
          </w:p>
          <w:p w:rsidR="00773FB0" w:rsidRPr="003F7DED" w:rsidRDefault="00773FB0" w:rsidP="00F44BB0">
            <w:pPr>
              <w:spacing w:before="0"/>
              <w:jc w:val="center"/>
              <w:rPr>
                <w:rFonts w:cs="Arial"/>
                <w:b/>
              </w:rPr>
            </w:pPr>
            <w:r w:rsidRPr="003F7DED">
              <w:rPr>
                <w:rFonts w:cs="Arial"/>
                <w:b/>
              </w:rPr>
              <w:t xml:space="preserve">(збир колоне бр. </w:t>
            </w:r>
            <w:r w:rsidRPr="003F7DED">
              <w:rPr>
                <w:rFonts w:cs="Arial"/>
                <w:b/>
                <w:lang w:val="sr-Cyrl-CS"/>
              </w:rPr>
              <w:t>7</w:t>
            </w:r>
            <w:r w:rsidRPr="003F7DED">
              <w:rPr>
                <w:rFonts w:cs="Arial"/>
                <w:b/>
              </w:rPr>
              <w:t>)</w:t>
            </w:r>
          </w:p>
        </w:tc>
        <w:tc>
          <w:tcPr>
            <w:tcW w:w="2610" w:type="dxa"/>
          </w:tcPr>
          <w:p w:rsidR="00773FB0" w:rsidRPr="003F7DED" w:rsidRDefault="00773FB0" w:rsidP="00F44BB0">
            <w:pPr>
              <w:spacing w:before="0"/>
              <w:rPr>
                <w:rFonts w:cs="Arial"/>
              </w:rPr>
            </w:pPr>
          </w:p>
        </w:tc>
      </w:tr>
      <w:tr w:rsidR="003F7DED" w:rsidRPr="003F7DED" w:rsidTr="00F44BB0">
        <w:trPr>
          <w:trHeight w:val="610"/>
        </w:trPr>
        <w:tc>
          <w:tcPr>
            <w:tcW w:w="1169" w:type="dxa"/>
            <w:tcBorders>
              <w:bottom w:val="single" w:sz="4" w:space="0" w:color="auto"/>
            </w:tcBorders>
            <w:vAlign w:val="center"/>
          </w:tcPr>
          <w:p w:rsidR="00773FB0" w:rsidRPr="003F7DED" w:rsidRDefault="00773FB0" w:rsidP="00F44BB0">
            <w:pPr>
              <w:spacing w:before="0"/>
              <w:jc w:val="center"/>
              <w:rPr>
                <w:rFonts w:cs="Arial"/>
                <w:b/>
                <w:lang w:val="sr-Latn-CS"/>
              </w:rPr>
            </w:pPr>
            <w:r w:rsidRPr="003F7DED">
              <w:rPr>
                <w:rFonts w:cs="Arial"/>
                <w:b/>
                <w:lang w:val="sr-Latn-CS"/>
              </w:rPr>
              <w:t>II</w:t>
            </w:r>
          </w:p>
        </w:tc>
        <w:tc>
          <w:tcPr>
            <w:tcW w:w="6740" w:type="dxa"/>
            <w:tcBorders>
              <w:bottom w:val="single" w:sz="4" w:space="0" w:color="auto"/>
              <w:right w:val="single" w:sz="4" w:space="0" w:color="auto"/>
            </w:tcBorders>
          </w:tcPr>
          <w:p w:rsidR="00773FB0" w:rsidRPr="003F7DED" w:rsidRDefault="00773FB0" w:rsidP="00F44BB0">
            <w:pPr>
              <w:spacing w:before="0"/>
              <w:jc w:val="center"/>
              <w:rPr>
                <w:rFonts w:cs="Arial"/>
                <w:b/>
              </w:rPr>
            </w:pPr>
            <w:r w:rsidRPr="003F7DED">
              <w:rPr>
                <w:rFonts w:cs="Arial"/>
                <w:b/>
              </w:rPr>
              <w:t>УКУПАН ИЗНОС  ПДВ динара</w:t>
            </w:r>
          </w:p>
        </w:tc>
        <w:tc>
          <w:tcPr>
            <w:tcW w:w="2610" w:type="dxa"/>
            <w:tcBorders>
              <w:bottom w:val="single" w:sz="4" w:space="0" w:color="auto"/>
              <w:right w:val="single" w:sz="4" w:space="0" w:color="auto"/>
            </w:tcBorders>
          </w:tcPr>
          <w:p w:rsidR="00773FB0" w:rsidRPr="003F7DED" w:rsidRDefault="00773FB0" w:rsidP="00F44BB0">
            <w:pPr>
              <w:spacing w:before="0"/>
              <w:rPr>
                <w:rFonts w:cs="Arial"/>
              </w:rPr>
            </w:pPr>
          </w:p>
        </w:tc>
      </w:tr>
      <w:tr w:rsidR="003F7DED" w:rsidRPr="003F7DED" w:rsidTr="00F44BB0">
        <w:trPr>
          <w:trHeight w:val="562"/>
        </w:trPr>
        <w:tc>
          <w:tcPr>
            <w:tcW w:w="1169" w:type="dxa"/>
            <w:tcBorders>
              <w:bottom w:val="single" w:sz="4" w:space="0" w:color="auto"/>
            </w:tcBorders>
            <w:vAlign w:val="center"/>
          </w:tcPr>
          <w:p w:rsidR="00773FB0" w:rsidRPr="003F7DED" w:rsidRDefault="00773FB0" w:rsidP="00F44BB0">
            <w:pPr>
              <w:spacing w:before="0"/>
              <w:jc w:val="center"/>
              <w:rPr>
                <w:rFonts w:cs="Arial"/>
                <w:b/>
                <w:lang w:val="sr-Latn-CS"/>
              </w:rPr>
            </w:pPr>
            <w:r w:rsidRPr="003F7DED">
              <w:rPr>
                <w:rFonts w:cs="Arial"/>
                <w:b/>
                <w:lang w:val="sr-Latn-CS"/>
              </w:rPr>
              <w:t>III</w:t>
            </w:r>
          </w:p>
        </w:tc>
        <w:tc>
          <w:tcPr>
            <w:tcW w:w="6740" w:type="dxa"/>
            <w:tcBorders>
              <w:bottom w:val="single" w:sz="4" w:space="0" w:color="auto"/>
              <w:right w:val="single" w:sz="4" w:space="0" w:color="auto"/>
            </w:tcBorders>
          </w:tcPr>
          <w:p w:rsidR="00773FB0" w:rsidRPr="003F7DED" w:rsidRDefault="00773FB0" w:rsidP="00F44BB0">
            <w:pPr>
              <w:spacing w:before="0"/>
              <w:jc w:val="center"/>
              <w:rPr>
                <w:rFonts w:cs="Arial"/>
                <w:b/>
              </w:rPr>
            </w:pPr>
            <w:r w:rsidRPr="003F7DED">
              <w:rPr>
                <w:rFonts w:cs="Arial"/>
                <w:b/>
              </w:rPr>
              <w:t>УКУПНО ПОНУЂЕНА ЦЕНА  са ПДВ</w:t>
            </w:r>
          </w:p>
          <w:p w:rsidR="00773FB0" w:rsidRPr="003F7DED" w:rsidRDefault="00773FB0" w:rsidP="00F44BB0">
            <w:pPr>
              <w:spacing w:before="0"/>
              <w:jc w:val="center"/>
              <w:rPr>
                <w:rFonts w:cs="Arial"/>
                <w:b/>
              </w:rPr>
            </w:pPr>
            <w:r w:rsidRPr="003F7DED">
              <w:rPr>
                <w:rFonts w:cs="Arial"/>
                <w:b/>
              </w:rPr>
              <w:t>(ред. бр.</w:t>
            </w:r>
            <w:r w:rsidRPr="003F7DED">
              <w:rPr>
                <w:rFonts w:cs="Arial"/>
                <w:b/>
                <w:lang w:val="sr-Latn-CS"/>
              </w:rPr>
              <w:t>I</w:t>
            </w:r>
            <w:r w:rsidRPr="003F7DED">
              <w:rPr>
                <w:rFonts w:cs="Arial"/>
                <w:b/>
              </w:rPr>
              <w:t>+ред.бр.</w:t>
            </w:r>
            <w:r w:rsidRPr="003F7DED">
              <w:rPr>
                <w:rFonts w:cs="Arial"/>
                <w:b/>
                <w:lang w:val="sr-Latn-CS"/>
              </w:rPr>
              <w:t>II</w:t>
            </w:r>
            <w:r w:rsidRPr="003F7DED">
              <w:rPr>
                <w:rFonts w:cs="Arial"/>
                <w:b/>
              </w:rPr>
              <w:t>) динара</w:t>
            </w:r>
          </w:p>
        </w:tc>
        <w:tc>
          <w:tcPr>
            <w:tcW w:w="2610" w:type="dxa"/>
            <w:tcBorders>
              <w:bottom w:val="single" w:sz="4" w:space="0" w:color="auto"/>
              <w:right w:val="single" w:sz="4" w:space="0" w:color="auto"/>
            </w:tcBorders>
          </w:tcPr>
          <w:p w:rsidR="00773FB0" w:rsidRPr="003F7DED" w:rsidRDefault="00773FB0" w:rsidP="00F44BB0">
            <w:pPr>
              <w:spacing w:before="0"/>
              <w:rPr>
                <w:rFonts w:cs="Arial"/>
              </w:rPr>
            </w:pPr>
          </w:p>
        </w:tc>
      </w:tr>
    </w:tbl>
    <w:p w:rsidR="008759D4" w:rsidRPr="003F7DED" w:rsidRDefault="008759D4" w:rsidP="00773FB0">
      <w:pPr>
        <w:spacing w:before="0"/>
        <w:rPr>
          <w:rFonts w:cs="Arial"/>
        </w:rPr>
      </w:pPr>
    </w:p>
    <w:p w:rsidR="009069E4" w:rsidRDefault="009069E4" w:rsidP="00773FB0">
      <w:pPr>
        <w:widowControl w:val="0"/>
        <w:spacing w:before="0"/>
        <w:rPr>
          <w:rFonts w:eastAsia="Arial Unicode MS" w:cs="Arial"/>
          <w:lang w:val="sr-Cyrl-RS"/>
        </w:rPr>
      </w:pPr>
    </w:p>
    <w:p w:rsidR="00943E77" w:rsidRDefault="00943E77" w:rsidP="00773FB0">
      <w:pPr>
        <w:widowControl w:val="0"/>
        <w:spacing w:before="0"/>
        <w:rPr>
          <w:rFonts w:eastAsia="Arial Unicode MS" w:cs="Arial"/>
          <w:lang w:val="sr-Cyrl-RS"/>
        </w:rPr>
      </w:pPr>
    </w:p>
    <w:p w:rsidR="00943E77" w:rsidRDefault="00943E77" w:rsidP="00773FB0">
      <w:pPr>
        <w:widowControl w:val="0"/>
        <w:spacing w:before="0"/>
        <w:rPr>
          <w:rFonts w:eastAsia="Arial Unicode MS" w:cs="Arial"/>
          <w:lang w:val="sr-Cyrl-RS"/>
        </w:rPr>
      </w:pPr>
    </w:p>
    <w:p w:rsidR="00943E77" w:rsidRDefault="00943E77" w:rsidP="00773FB0">
      <w:pPr>
        <w:widowControl w:val="0"/>
        <w:spacing w:before="0"/>
        <w:rPr>
          <w:rFonts w:eastAsia="Arial Unicode MS" w:cs="Arial"/>
          <w:lang w:val="sr-Cyrl-RS"/>
        </w:rPr>
      </w:pPr>
    </w:p>
    <w:p w:rsidR="00DC1D32" w:rsidRDefault="00DC1D32" w:rsidP="00773FB0">
      <w:pPr>
        <w:widowControl w:val="0"/>
        <w:spacing w:before="0"/>
        <w:rPr>
          <w:rFonts w:eastAsia="Arial Unicode MS" w:cs="Arial"/>
          <w:lang w:val="sr-Cyrl-RS"/>
        </w:rPr>
      </w:pPr>
    </w:p>
    <w:p w:rsidR="00DC1D32" w:rsidRDefault="00DC1D32" w:rsidP="00773FB0">
      <w:pPr>
        <w:widowControl w:val="0"/>
        <w:spacing w:before="0"/>
        <w:rPr>
          <w:rFonts w:eastAsia="Arial Unicode MS" w:cs="Arial"/>
          <w:lang w:val="sr-Cyrl-RS"/>
        </w:rPr>
      </w:pPr>
    </w:p>
    <w:p w:rsidR="00943E77" w:rsidRPr="009069E4" w:rsidRDefault="00943E77" w:rsidP="00773FB0">
      <w:pPr>
        <w:widowControl w:val="0"/>
        <w:spacing w:before="0"/>
        <w:rPr>
          <w:rFonts w:eastAsia="Arial Unicode MS" w:cs="Arial"/>
          <w:lang w:val="sr-Cyrl-RS"/>
        </w:rPr>
      </w:pPr>
    </w:p>
    <w:p w:rsidR="00773FB0" w:rsidRPr="003F7DED" w:rsidRDefault="00773FB0" w:rsidP="00773FB0">
      <w:pPr>
        <w:widowControl w:val="0"/>
        <w:spacing w:before="0"/>
        <w:rPr>
          <w:rFonts w:eastAsia="Arial Unicode MS" w:cs="Arial"/>
        </w:rPr>
      </w:pPr>
      <w:r w:rsidRPr="003F7DED">
        <w:rPr>
          <w:rFonts w:eastAsia="Arial Unicode MS" w:cs="Arial"/>
        </w:rPr>
        <w:lastRenderedPageBreak/>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9069E4" w:rsidRPr="003F7DED" w:rsidTr="009069E4">
        <w:trPr>
          <w:gridAfter w:val="2"/>
          <w:wAfter w:w="6930" w:type="dxa"/>
          <w:trHeight w:val="253"/>
        </w:trPr>
        <w:tc>
          <w:tcPr>
            <w:tcW w:w="3589" w:type="dxa"/>
            <w:vMerge w:val="restart"/>
            <w:tcBorders>
              <w:top w:val="single" w:sz="4" w:space="0" w:color="auto"/>
              <w:left w:val="single" w:sz="4" w:space="0" w:color="auto"/>
              <w:bottom w:val="single" w:sz="4" w:space="0" w:color="auto"/>
              <w:right w:val="single" w:sz="4" w:space="0" w:color="auto"/>
            </w:tcBorders>
            <w:vAlign w:val="center"/>
            <w:hideMark/>
          </w:tcPr>
          <w:p w:rsidR="009069E4" w:rsidRPr="003F7DED" w:rsidRDefault="009069E4" w:rsidP="00B5725B">
            <w:pPr>
              <w:spacing w:before="0"/>
              <w:rPr>
                <w:rFonts w:cs="Arial"/>
                <w:lang w:val="sr-Latn-CS" w:eastAsia="sr-Latn-CS"/>
              </w:rPr>
            </w:pPr>
            <w:r w:rsidRPr="003F7DED">
              <w:rPr>
                <w:rFonts w:cs="Arial"/>
                <w:lang w:val="sr-Latn-CS" w:eastAsia="sr-Latn-CS"/>
              </w:rPr>
              <w:t>Посебно исказани трошкови у дин/процентима који су укључени у укупно понуђену цену без ПДВ-а</w:t>
            </w:r>
          </w:p>
          <w:p w:rsidR="009069E4" w:rsidRPr="003F7DED" w:rsidRDefault="009069E4" w:rsidP="00B5725B">
            <w:pPr>
              <w:spacing w:before="0"/>
              <w:rPr>
                <w:rFonts w:cs="Arial"/>
                <w:lang w:val="sr-Latn-CS" w:eastAsia="sr-Latn-CS"/>
              </w:rPr>
            </w:pPr>
            <w:r w:rsidRPr="003F7DED">
              <w:rPr>
                <w:rFonts w:cs="Arial"/>
                <w:lang w:val="sr-Latn-CS" w:eastAsia="sr-Latn-CS"/>
              </w:rPr>
              <w:t>(цена из реда бр. I)уколико исти постоје као засебни трошкови)</w:t>
            </w:r>
          </w:p>
        </w:tc>
      </w:tr>
      <w:tr w:rsidR="003F7DED" w:rsidRPr="003F7DED" w:rsidTr="00F44BB0">
        <w:trPr>
          <w:trHeight w:val="525"/>
        </w:trPr>
        <w:tc>
          <w:tcPr>
            <w:tcW w:w="3589" w:type="dxa"/>
            <w:vMerge/>
            <w:tcBorders>
              <w:top w:val="single" w:sz="4" w:space="0" w:color="auto"/>
              <w:left w:val="single" w:sz="4" w:space="0" w:color="auto"/>
              <w:bottom w:val="single" w:sz="4" w:space="0" w:color="auto"/>
              <w:right w:val="single" w:sz="4" w:space="0" w:color="auto"/>
            </w:tcBorders>
            <w:vAlign w:val="center"/>
            <w:hideMark/>
          </w:tcPr>
          <w:p w:rsidR="00773FB0" w:rsidRPr="003F7DED"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3F7DED" w:rsidRDefault="00773FB0" w:rsidP="00B5725B">
            <w:pPr>
              <w:spacing w:before="0"/>
              <w:rPr>
                <w:rFonts w:cs="Arial"/>
                <w:lang w:val="sr-Latn-CS" w:eastAsia="sr-Latn-CS"/>
              </w:rPr>
            </w:pPr>
            <w:r w:rsidRPr="003F7DE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3F7DED" w:rsidRDefault="003F7DED" w:rsidP="00B5725B">
            <w:pPr>
              <w:spacing w:before="0"/>
              <w:jc w:val="center"/>
              <w:rPr>
                <w:rFonts w:cs="Arial"/>
                <w:lang w:val="sr-Latn-CS" w:eastAsia="sr-Latn-CS"/>
              </w:rPr>
            </w:pPr>
            <w:r w:rsidRPr="003F7DED">
              <w:rPr>
                <w:rFonts w:cs="Arial"/>
                <w:lang w:val="sr-Latn-CS" w:eastAsia="sr-Latn-CS"/>
              </w:rPr>
              <w:t>_____динара</w:t>
            </w:r>
            <w:r w:rsidR="00773FB0" w:rsidRPr="003F7DED">
              <w:rPr>
                <w:rFonts w:cs="Arial"/>
                <w:lang w:val="sr-Latn-CS" w:eastAsia="sr-Latn-CS"/>
              </w:rPr>
              <w:t xml:space="preserve"> односно ____%</w:t>
            </w:r>
          </w:p>
        </w:tc>
      </w:tr>
      <w:tr w:rsidR="003F7DED" w:rsidRPr="003F7DED" w:rsidTr="00F44BB0">
        <w:trPr>
          <w:trHeight w:val="534"/>
        </w:trPr>
        <w:tc>
          <w:tcPr>
            <w:tcW w:w="3589" w:type="dxa"/>
            <w:vMerge/>
            <w:tcBorders>
              <w:top w:val="single" w:sz="4" w:space="0" w:color="auto"/>
              <w:left w:val="single" w:sz="4" w:space="0" w:color="auto"/>
              <w:bottom w:val="single" w:sz="4" w:space="0" w:color="auto"/>
              <w:right w:val="single" w:sz="4" w:space="0" w:color="auto"/>
            </w:tcBorders>
            <w:vAlign w:val="center"/>
            <w:hideMark/>
          </w:tcPr>
          <w:p w:rsidR="00773FB0" w:rsidRPr="003F7DED"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3F7DED" w:rsidRDefault="00773FB0" w:rsidP="00B5725B">
            <w:pPr>
              <w:spacing w:before="0"/>
              <w:rPr>
                <w:rFonts w:cs="Arial"/>
                <w:lang w:val="sr-Cyrl-CS" w:eastAsia="sr-Latn-CS"/>
              </w:rPr>
            </w:pPr>
            <w:r w:rsidRPr="003F7DED">
              <w:rPr>
                <w:rFonts w:cs="Arial"/>
                <w:lang w:val="sr-Latn-CS" w:eastAsia="sr-Latn-CS"/>
              </w:rPr>
              <w:t>Остали трошкови</w:t>
            </w:r>
            <w:r w:rsidRPr="003F7DE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3F7DED" w:rsidRDefault="003F7DED" w:rsidP="00B5725B">
            <w:pPr>
              <w:spacing w:before="0"/>
              <w:jc w:val="center"/>
              <w:rPr>
                <w:rFonts w:cs="Arial"/>
                <w:lang w:val="sr-Latn-CS" w:eastAsia="sr-Latn-CS"/>
              </w:rPr>
            </w:pPr>
            <w:r w:rsidRPr="003F7DED">
              <w:rPr>
                <w:rFonts w:cs="Arial"/>
                <w:lang w:val="sr-Latn-CS" w:eastAsia="sr-Latn-CS"/>
              </w:rPr>
              <w:t>_____динара</w:t>
            </w:r>
            <w:r w:rsidR="00773FB0" w:rsidRPr="003F7DED">
              <w:rPr>
                <w:rFonts w:cs="Arial"/>
                <w:lang w:val="sr-Latn-CS" w:eastAsia="sr-Latn-CS"/>
              </w:rPr>
              <w:t xml:space="preserve"> односно ____%</w:t>
            </w:r>
          </w:p>
        </w:tc>
      </w:tr>
    </w:tbl>
    <w:p w:rsidR="00343A18" w:rsidRPr="008377FF" w:rsidRDefault="00343A18" w:rsidP="00343A18">
      <w:pPr>
        <w:widowControl w:val="0"/>
        <w:spacing w:before="0"/>
        <w:rPr>
          <w:rFonts w:eastAsia="Arial Unicode MS" w:cs="Arial"/>
          <w:color w:val="00B0F0"/>
        </w:rPr>
      </w:pPr>
    </w:p>
    <w:p w:rsidR="00343A18" w:rsidRPr="00C04105"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C04105">
        <w:trPr>
          <w:trHeight w:val="70"/>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F7DED" w:rsidRPr="009266F7" w:rsidRDefault="003F7DED" w:rsidP="00343A18">
      <w:pPr>
        <w:spacing w:before="0"/>
        <w:rPr>
          <w:rFonts w:cs="Arial"/>
          <w:b/>
          <w:lang w:val="sr-Cyrl-R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8759D4"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3F7DED" w:rsidRDefault="00773FB0" w:rsidP="00773FB0">
      <w:pPr>
        <w:pStyle w:val="ListParagraph"/>
        <w:tabs>
          <w:tab w:val="left" w:pos="90"/>
        </w:tabs>
        <w:spacing w:before="0" w:after="0" w:line="240" w:lineRule="auto"/>
        <w:ind w:left="0"/>
        <w:rPr>
          <w:rFonts w:ascii="Arial" w:hAnsi="Arial" w:cs="Arial"/>
          <w:bCs/>
          <w:iCs/>
        </w:rPr>
      </w:pPr>
      <w:r w:rsidRPr="003F7DED">
        <w:rPr>
          <w:rFonts w:ascii="Arial" w:hAnsi="Arial" w:cs="Arial"/>
          <w:bCs/>
          <w:iCs/>
        </w:rPr>
        <w:t>Понуђач треба да попун</w:t>
      </w:r>
      <w:r w:rsidRPr="003F7DED">
        <w:rPr>
          <w:rFonts w:ascii="Arial" w:hAnsi="Arial" w:cs="Arial"/>
          <w:bCs/>
          <w:iCs/>
          <w:lang w:val="sr-Cyrl-CS"/>
        </w:rPr>
        <w:t>и</w:t>
      </w:r>
      <w:r w:rsidRPr="003F7DED">
        <w:rPr>
          <w:rFonts w:ascii="Arial" w:hAnsi="Arial" w:cs="Arial"/>
          <w:bCs/>
          <w:iCs/>
        </w:rPr>
        <w:t xml:space="preserve"> образац структуре цене </w:t>
      </w:r>
      <w:r w:rsidRPr="003F7DED">
        <w:rPr>
          <w:rFonts w:ascii="Arial" w:hAnsi="Arial" w:cs="Arial"/>
          <w:bCs/>
          <w:iCs/>
          <w:lang w:val="sr-Cyrl-CS"/>
        </w:rPr>
        <w:t>Табела 1. на следећи начин</w:t>
      </w:r>
      <w:r w:rsidRPr="003F7DED">
        <w:rPr>
          <w:rFonts w:ascii="Arial" w:hAnsi="Arial" w:cs="Arial"/>
          <w:bCs/>
          <w:iCs/>
        </w:rPr>
        <w:t>:</w:t>
      </w:r>
    </w:p>
    <w:p w:rsidR="00773FB0" w:rsidRPr="003F7DED"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3F7DED">
        <w:rPr>
          <w:rFonts w:ascii="Arial" w:hAnsi="Arial" w:cs="Arial"/>
          <w:bCs/>
          <w:iCs/>
          <w:lang w:val="sr-Cyrl-CS"/>
        </w:rPr>
        <w:t xml:space="preserve">-у колону 5. </w:t>
      </w:r>
      <w:r w:rsidRPr="003F7DED">
        <w:rPr>
          <w:rFonts w:ascii="Arial" w:hAnsi="Arial" w:cs="Arial"/>
          <w:bCs/>
          <w:iCs/>
        </w:rPr>
        <w:t>уписати колико износи јединична цена без ПДВ за извршену услугу;</w:t>
      </w:r>
    </w:p>
    <w:p w:rsidR="00773FB0" w:rsidRPr="003F7DED"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3F7DED">
        <w:rPr>
          <w:rFonts w:ascii="Arial" w:hAnsi="Arial" w:cs="Arial"/>
          <w:bCs/>
          <w:iCs/>
        </w:rPr>
        <w:t xml:space="preserve">-у колону </w:t>
      </w:r>
      <w:r w:rsidRPr="003F7DED">
        <w:rPr>
          <w:rFonts w:ascii="Arial" w:hAnsi="Arial" w:cs="Arial"/>
          <w:bCs/>
          <w:iCs/>
          <w:lang w:val="sr-Cyrl-CS"/>
        </w:rPr>
        <w:t>6</w:t>
      </w:r>
      <w:r w:rsidRPr="003F7DED">
        <w:rPr>
          <w:rFonts w:ascii="Arial" w:hAnsi="Arial" w:cs="Arial"/>
          <w:bCs/>
          <w:iCs/>
        </w:rPr>
        <w:t>. уписати колико износи јединична цена са ПДВ за извршену услугу;</w:t>
      </w:r>
    </w:p>
    <w:p w:rsidR="00773FB0" w:rsidRPr="003F7DED"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3F7DED">
        <w:rPr>
          <w:rFonts w:ascii="Arial" w:hAnsi="Arial" w:cs="Arial"/>
          <w:bCs/>
          <w:iCs/>
        </w:rPr>
        <w:t xml:space="preserve">-у колону </w:t>
      </w:r>
      <w:r w:rsidRPr="003F7DED">
        <w:rPr>
          <w:rFonts w:ascii="Arial" w:hAnsi="Arial" w:cs="Arial"/>
          <w:bCs/>
          <w:iCs/>
          <w:lang w:val="sr-Cyrl-CS"/>
        </w:rPr>
        <w:t>7</w:t>
      </w:r>
      <w:r w:rsidRPr="003F7DED">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3F7DED">
        <w:rPr>
          <w:rFonts w:ascii="Arial" w:hAnsi="Arial" w:cs="Arial"/>
          <w:bCs/>
          <w:iCs/>
          <w:lang w:val="sr-Cyrl-CS"/>
        </w:rPr>
        <w:t>5</w:t>
      </w:r>
      <w:r w:rsidRPr="003F7DED">
        <w:rPr>
          <w:rFonts w:ascii="Arial" w:hAnsi="Arial" w:cs="Arial"/>
          <w:bCs/>
          <w:iCs/>
        </w:rPr>
        <w:t xml:space="preserve">.) са траженим обимом-количином (која је наведена у колони </w:t>
      </w:r>
      <w:r w:rsidRPr="003F7DED">
        <w:rPr>
          <w:rFonts w:ascii="Arial" w:hAnsi="Arial" w:cs="Arial"/>
          <w:bCs/>
          <w:iCs/>
          <w:lang w:val="sr-Cyrl-CS"/>
        </w:rPr>
        <w:t>4</w:t>
      </w:r>
      <w:r w:rsidRPr="003F7DED">
        <w:rPr>
          <w:rFonts w:ascii="Arial" w:hAnsi="Arial" w:cs="Arial"/>
          <w:bCs/>
          <w:iCs/>
        </w:rPr>
        <w:t xml:space="preserve">.); </w:t>
      </w:r>
    </w:p>
    <w:p w:rsidR="008759D4" w:rsidRPr="003F7DED"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3F7DED">
        <w:rPr>
          <w:rFonts w:ascii="Arial" w:hAnsi="Arial" w:cs="Arial"/>
          <w:bCs/>
          <w:iCs/>
          <w:lang w:val="sr-Cyrl-CS"/>
        </w:rPr>
        <w:t>-у колону 8</w:t>
      </w:r>
      <w:r w:rsidRPr="003F7DED">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3F7DED">
        <w:rPr>
          <w:rFonts w:ascii="Arial" w:hAnsi="Arial" w:cs="Arial"/>
          <w:bCs/>
          <w:iCs/>
          <w:lang w:val="sr-Cyrl-CS"/>
        </w:rPr>
        <w:t>6</w:t>
      </w:r>
      <w:r w:rsidRPr="003F7DED">
        <w:rPr>
          <w:rFonts w:ascii="Arial" w:hAnsi="Arial" w:cs="Arial"/>
          <w:bCs/>
          <w:iCs/>
        </w:rPr>
        <w:t xml:space="preserve">.) са траженим обимом- количином (која је наведена у колони </w:t>
      </w:r>
      <w:r w:rsidRPr="003F7DED">
        <w:rPr>
          <w:rFonts w:ascii="Arial" w:hAnsi="Arial" w:cs="Arial"/>
          <w:bCs/>
          <w:iCs/>
          <w:lang w:val="sr-Cyrl-CS"/>
        </w:rPr>
        <w:t>4</w:t>
      </w:r>
      <w:r w:rsidRPr="003F7DED">
        <w:rPr>
          <w:rFonts w:ascii="Arial" w:hAnsi="Arial" w:cs="Arial"/>
          <w:bCs/>
          <w:iCs/>
        </w:rPr>
        <w:t>.).</w:t>
      </w:r>
    </w:p>
    <w:p w:rsidR="00773FB0" w:rsidRPr="00C04105" w:rsidRDefault="00773FB0" w:rsidP="00773FB0">
      <w:pPr>
        <w:pStyle w:val="ListParagraph"/>
        <w:tabs>
          <w:tab w:val="left" w:pos="90"/>
        </w:tabs>
        <w:suppressAutoHyphens/>
        <w:spacing w:before="0" w:after="0" w:line="240" w:lineRule="auto"/>
        <w:ind w:left="0"/>
        <w:contextualSpacing w:val="0"/>
        <w:rPr>
          <w:rFonts w:ascii="Arial" w:hAnsi="Arial" w:cs="Arial"/>
          <w:lang w:val="sr-Cyrl-RS"/>
        </w:rPr>
      </w:pPr>
    </w:p>
    <w:p w:rsidR="00773FB0" w:rsidRPr="003F7DED" w:rsidRDefault="00773FB0" w:rsidP="00773FB0">
      <w:pPr>
        <w:tabs>
          <w:tab w:val="left" w:pos="992"/>
        </w:tabs>
        <w:spacing w:before="0"/>
        <w:rPr>
          <w:rFonts w:cs="Arial"/>
        </w:rPr>
      </w:pPr>
      <w:r w:rsidRPr="003F7DED">
        <w:rPr>
          <w:rFonts w:cs="Arial"/>
        </w:rPr>
        <w:t>-у ред бр. I – уписује се укупно понуђена цена за све позиције  без ПДВ (збир колоне бр. 5)</w:t>
      </w:r>
    </w:p>
    <w:p w:rsidR="00773FB0" w:rsidRPr="003F7DED" w:rsidRDefault="00773FB0" w:rsidP="00773FB0">
      <w:pPr>
        <w:tabs>
          <w:tab w:val="left" w:pos="992"/>
        </w:tabs>
        <w:spacing w:before="0"/>
        <w:rPr>
          <w:rFonts w:cs="Arial"/>
        </w:rPr>
      </w:pPr>
      <w:r w:rsidRPr="003F7DED">
        <w:rPr>
          <w:rFonts w:cs="Arial"/>
        </w:rPr>
        <w:t xml:space="preserve">-у ред бр. II – уписује се укупан износ ПДВ </w:t>
      </w:r>
    </w:p>
    <w:p w:rsidR="00773FB0" w:rsidRPr="003F7DED" w:rsidRDefault="00773FB0" w:rsidP="00773FB0">
      <w:pPr>
        <w:tabs>
          <w:tab w:val="left" w:pos="992"/>
        </w:tabs>
        <w:spacing w:before="0"/>
        <w:rPr>
          <w:rFonts w:cs="Arial"/>
        </w:rPr>
      </w:pPr>
      <w:r w:rsidRPr="003F7DED">
        <w:rPr>
          <w:rFonts w:cs="Arial"/>
        </w:rPr>
        <w:t>-у ред бр. III – уписује се укупно понуђена цена са ПДВ (ред бр. I + ред.бр. II)</w:t>
      </w:r>
    </w:p>
    <w:p w:rsidR="00773FB0" w:rsidRPr="00C04105" w:rsidRDefault="00773FB0" w:rsidP="00773FB0">
      <w:pPr>
        <w:pStyle w:val="ListParagraph"/>
        <w:tabs>
          <w:tab w:val="left" w:pos="90"/>
        </w:tabs>
        <w:suppressAutoHyphens/>
        <w:spacing w:before="0" w:after="0" w:line="240" w:lineRule="auto"/>
        <w:ind w:left="0"/>
        <w:contextualSpacing w:val="0"/>
        <w:rPr>
          <w:rFonts w:ascii="Arial" w:hAnsi="Arial" w:cs="Arial"/>
          <w:lang w:val="sr-Cyrl-RS"/>
        </w:rPr>
      </w:pPr>
    </w:p>
    <w:p w:rsidR="00773FB0" w:rsidRPr="003F7DED" w:rsidRDefault="00773FB0" w:rsidP="00773FB0">
      <w:pPr>
        <w:tabs>
          <w:tab w:val="left" w:pos="992"/>
        </w:tabs>
        <w:spacing w:before="0"/>
        <w:rPr>
          <w:rFonts w:cs="Arial"/>
        </w:rPr>
      </w:pPr>
      <w:r w:rsidRPr="003F7DED">
        <w:rPr>
          <w:rFonts w:cs="Arial"/>
        </w:rPr>
        <w:t>- у Табелу 2. уписују се посеб</w:t>
      </w:r>
      <w:r w:rsidR="003F7DED">
        <w:rPr>
          <w:rFonts w:cs="Arial"/>
        </w:rPr>
        <w:t>но исказани трошкови у дин</w:t>
      </w:r>
      <w:r w:rsidRPr="003F7DED">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3F7DED" w:rsidRDefault="00773FB0" w:rsidP="00773FB0">
      <w:pPr>
        <w:tabs>
          <w:tab w:val="left" w:pos="992"/>
        </w:tabs>
        <w:spacing w:before="0"/>
        <w:rPr>
          <w:rFonts w:cs="Arial"/>
        </w:rPr>
      </w:pPr>
    </w:p>
    <w:p w:rsidR="00773FB0" w:rsidRPr="003F7DED" w:rsidRDefault="00773FB0" w:rsidP="00773FB0">
      <w:pPr>
        <w:tabs>
          <w:tab w:val="left" w:pos="992"/>
        </w:tabs>
        <w:spacing w:before="0"/>
        <w:rPr>
          <w:rFonts w:cs="Arial"/>
          <w:b/>
          <w:lang w:val="sr-Cyrl-BA"/>
        </w:rPr>
      </w:pPr>
    </w:p>
    <w:p w:rsidR="00773FB0" w:rsidRPr="003F7DED" w:rsidRDefault="00773FB0" w:rsidP="00773FB0">
      <w:pPr>
        <w:tabs>
          <w:tab w:val="left" w:pos="992"/>
        </w:tabs>
        <w:spacing w:before="0"/>
        <w:rPr>
          <w:rFonts w:cs="Arial"/>
        </w:rPr>
      </w:pPr>
      <w:r w:rsidRPr="003F7DED">
        <w:rPr>
          <w:rFonts w:cs="Arial"/>
        </w:rPr>
        <w:t>-на место предвиђено за место и датум уписује се место и датум попуњавањаобрасца структуре цене.</w:t>
      </w:r>
    </w:p>
    <w:p w:rsidR="00773FB0" w:rsidRPr="003F7DED" w:rsidRDefault="00773FB0" w:rsidP="00773FB0">
      <w:pPr>
        <w:tabs>
          <w:tab w:val="left" w:pos="992"/>
        </w:tabs>
        <w:spacing w:before="0"/>
        <w:rPr>
          <w:rFonts w:cs="Arial"/>
        </w:rPr>
      </w:pPr>
      <w:r w:rsidRPr="003F7DED">
        <w:rPr>
          <w:rFonts w:cs="Arial"/>
        </w:rPr>
        <w:t>-на  место предвиђено за печат и потпис понуђач печатом оверава и потписује образац структуре цене.</w:t>
      </w:r>
    </w:p>
    <w:p w:rsidR="003F7DED" w:rsidRDefault="003F7DED" w:rsidP="00773FB0">
      <w:pPr>
        <w:rPr>
          <w:rFonts w:cs="Arial"/>
          <w:b/>
          <w:bCs/>
          <w:iCs/>
          <w:color w:val="FF0000"/>
          <w:u w:val="single"/>
          <w:lang w:val="sr-Cyrl-CS"/>
        </w:rPr>
      </w:pPr>
    </w:p>
    <w:p w:rsidR="009069E4" w:rsidRDefault="009069E4" w:rsidP="00773FB0">
      <w:pPr>
        <w:rPr>
          <w:rFonts w:cs="Arial"/>
          <w:b/>
          <w:bCs/>
          <w:iCs/>
          <w:color w:val="FF0000"/>
          <w:u w:val="single"/>
          <w:lang w:val="sr-Cyrl-CS"/>
        </w:rPr>
      </w:pPr>
    </w:p>
    <w:p w:rsidR="009069E4" w:rsidRDefault="009069E4" w:rsidP="00773FB0">
      <w:pPr>
        <w:rPr>
          <w:rFonts w:cs="Arial"/>
          <w:b/>
          <w:bCs/>
          <w:iCs/>
          <w:color w:val="FF0000"/>
          <w:u w:val="single"/>
          <w:lang w:val="sr-Cyrl-CS"/>
        </w:rPr>
      </w:pPr>
    </w:p>
    <w:p w:rsidR="009069E4" w:rsidRDefault="009069E4" w:rsidP="00773FB0">
      <w:pPr>
        <w:rPr>
          <w:rFonts w:cs="Arial"/>
          <w:b/>
          <w:bCs/>
          <w:iCs/>
          <w:color w:val="FF0000"/>
          <w:u w:val="single"/>
          <w:lang w:val="sr-Cyrl-CS"/>
        </w:rPr>
      </w:pPr>
    </w:p>
    <w:p w:rsidR="009069E4" w:rsidRDefault="009069E4" w:rsidP="00773FB0">
      <w:pPr>
        <w:rPr>
          <w:rFonts w:cs="Arial"/>
          <w:b/>
          <w:bCs/>
          <w:iCs/>
          <w:color w:val="FF0000"/>
          <w:u w:val="single"/>
          <w:lang w:val="sr-Cyrl-CS"/>
        </w:rPr>
      </w:pPr>
    </w:p>
    <w:p w:rsidR="009069E4" w:rsidRDefault="009069E4" w:rsidP="00773FB0">
      <w:pPr>
        <w:rPr>
          <w:rFonts w:cs="Arial"/>
          <w:b/>
          <w:bCs/>
          <w:iCs/>
          <w:color w:val="FF0000"/>
          <w:u w:val="single"/>
          <w:lang w:val="sr-Cyrl-CS"/>
        </w:rPr>
      </w:pPr>
    </w:p>
    <w:p w:rsidR="003F7DED" w:rsidRPr="00F11064" w:rsidRDefault="003F7DED" w:rsidP="00773FB0">
      <w:pPr>
        <w:rPr>
          <w:rFonts w:eastAsia="TimesNewRomanPS-BoldMT" w:cs="Arial"/>
          <w:lang w:val="sr-Cyrl-RS"/>
        </w:rPr>
      </w:pPr>
    </w:p>
    <w:p w:rsidR="00343A18" w:rsidRPr="008377FF" w:rsidRDefault="00343A18" w:rsidP="00343A18">
      <w:pPr>
        <w:pStyle w:val="KDObrazac"/>
        <w:spacing w:before="0"/>
      </w:pPr>
      <w:bookmarkStart w:id="259" w:name="_Toc442559926"/>
      <w:r w:rsidRPr="008377FF">
        <w:t xml:space="preserve">ОБРАЗАЦ </w:t>
      </w:r>
      <w:r w:rsidR="003F7DED">
        <w:t>3</w:t>
      </w:r>
      <w:r w:rsidRPr="008377FF">
        <w:t>.</w:t>
      </w:r>
      <w:bookmarkEnd w:id="259"/>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6C5DAD">
        <w:rPr>
          <w:rFonts w:cs="Arial"/>
          <w:lang w:val="ru-RU"/>
        </w:rPr>
        <w:t>24/2012, 14/15 и 68/15),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3F7DED">
        <w:rPr>
          <w:rFonts w:cs="Arial"/>
          <w:lang w:val="ru-RU"/>
        </w:rPr>
        <w:t xml:space="preserve"> </w:t>
      </w:r>
      <w:r w:rsidR="003F7DED">
        <w:rPr>
          <w:rFonts w:eastAsia="TimesNewRomanPS-BoldMT" w:cs="Arial"/>
          <w:bCs/>
          <w:color w:val="000000" w:themeColor="text1"/>
          <w:lang w:val="sr-Cyrl-RS"/>
        </w:rPr>
        <w:t>„</w:t>
      </w:r>
      <w:r w:rsidR="00C82CC1" w:rsidRPr="00C82CC1">
        <w:rPr>
          <w:rFonts w:eastAsia="TimesNewRomanPS-BoldMT" w:cs="Arial"/>
          <w:bCs/>
          <w:color w:val="000000" w:themeColor="text1"/>
          <w:lang w:val="sr-Cyrl-RS"/>
        </w:rPr>
        <w:t>Радови по налогу инспекције</w:t>
      </w:r>
      <w:r w:rsidR="003F7DED">
        <w:rPr>
          <w:rFonts w:eastAsia="TimesNewRomanPS-BoldMT" w:cs="Arial"/>
          <w:bCs/>
          <w:color w:val="000000" w:themeColor="text1"/>
          <w:lang w:val="sr-Cyrl-RS"/>
        </w:rPr>
        <w:t xml:space="preserve">“ </w:t>
      </w:r>
      <w:r w:rsidRPr="008377FF">
        <w:rPr>
          <w:rFonts w:cs="Arial"/>
          <w:lang w:val="ru-RU"/>
        </w:rPr>
        <w:t>ЈН бр.</w:t>
      </w:r>
      <w:r w:rsidR="00C04105" w:rsidRPr="00C04105">
        <w:rPr>
          <w:rFonts w:cs="Arial"/>
          <w:lang w:val="ru-RU"/>
        </w:rPr>
        <w:t xml:space="preserve"> </w:t>
      </w:r>
      <w:r w:rsidR="00C04105" w:rsidRPr="009266F7">
        <w:rPr>
          <w:rFonts w:cs="Arial"/>
          <w:lang w:val="ru-RU"/>
        </w:rPr>
        <w:t>1855/2018(3000/1249/2018)</w:t>
      </w:r>
      <w:r w:rsidR="003F7DED">
        <w:rPr>
          <w:rFonts w:cs="Arial"/>
          <w:lang w:val="ru-RU"/>
        </w:rPr>
        <w:t>,</w:t>
      </w:r>
      <w:r w:rsidR="00C04105">
        <w:rPr>
          <w:rFonts w:cs="Arial"/>
          <w:lang w:val="ru-RU"/>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943E77" w:rsidRDefault="00343A18" w:rsidP="00343A18">
      <w:pPr>
        <w:rPr>
          <w:rFonts w:cs="Arial"/>
          <w:lang w:val="sr-Cyrl-RS"/>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0" w:name="_Toc442559928"/>
      <w:r w:rsidRPr="008377FF">
        <w:t xml:space="preserve">ОБРАЗАЦ </w:t>
      </w:r>
      <w:r w:rsidR="003F7DED">
        <w:t>4</w:t>
      </w:r>
      <w:r w:rsidRPr="008377FF">
        <w:t>.</w:t>
      </w:r>
      <w:bookmarkEnd w:id="260"/>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1" w:name="_Toc442559929"/>
      <w:r w:rsidRPr="008377FF">
        <w:rPr>
          <w:b/>
          <w:lang w:val="ru-RU"/>
        </w:rPr>
        <w:t>И З Ј А В У</w:t>
      </w:r>
      <w:bookmarkEnd w:id="261"/>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3F7DED">
        <w:rPr>
          <w:rFonts w:cs="Arial"/>
          <w:lang w:val="ru-RU"/>
        </w:rPr>
        <w:t xml:space="preserve"> </w:t>
      </w:r>
      <w:r w:rsidR="003F7DED">
        <w:rPr>
          <w:rFonts w:eastAsia="TimesNewRomanPS-BoldMT" w:cs="Arial"/>
          <w:bCs/>
          <w:color w:val="000000" w:themeColor="text1"/>
          <w:lang w:val="sr-Cyrl-RS"/>
        </w:rPr>
        <w:t>„</w:t>
      </w:r>
      <w:r w:rsidR="00C82CC1" w:rsidRPr="00C82CC1">
        <w:rPr>
          <w:rFonts w:eastAsia="TimesNewRomanPS-BoldMT" w:cs="Arial"/>
          <w:bCs/>
          <w:color w:val="000000" w:themeColor="text1"/>
          <w:lang w:val="sr-Cyrl-RS"/>
        </w:rPr>
        <w:t>Радови по налогу инспекције</w:t>
      </w:r>
      <w:r w:rsidR="003F7DED">
        <w:rPr>
          <w:rFonts w:eastAsia="TimesNewRomanPS-BoldMT" w:cs="Arial"/>
          <w:bCs/>
          <w:color w:val="000000" w:themeColor="text1"/>
          <w:lang w:val="sr-Cyrl-RS"/>
        </w:rPr>
        <w:t>“</w:t>
      </w:r>
      <w:r w:rsidR="00C82CC1">
        <w:rPr>
          <w:rFonts w:cs="Arial"/>
          <w:lang w:val="sr-Cyrl-RS"/>
        </w:rPr>
        <w:t>,</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C04105">
        <w:rPr>
          <w:rFonts w:cs="Arial"/>
          <w:lang w:val="ru-RU"/>
        </w:rPr>
        <w:t xml:space="preserve"> </w:t>
      </w:r>
      <w:r w:rsidR="00C04105" w:rsidRPr="009266F7">
        <w:rPr>
          <w:rFonts w:cs="Arial"/>
          <w:lang w:val="ru-RU"/>
        </w:rPr>
        <w:t>1855/2018(3000/1249/2018)</w:t>
      </w:r>
      <w:r w:rsidR="00C82CC1">
        <w:rPr>
          <w:rFonts w:cs="Arial"/>
          <w:lang w:val="ru-RU"/>
        </w:rPr>
        <w:t xml:space="preserve"> </w:t>
      </w:r>
      <w:r w:rsidRPr="008377F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Default="000F683D" w:rsidP="00874F5B">
      <w:pPr>
        <w:rPr>
          <w:lang w:val="sr-Cyrl-RS"/>
        </w:rPr>
      </w:pPr>
    </w:p>
    <w:p w:rsidR="00C82CC1" w:rsidRDefault="00C82CC1" w:rsidP="00874F5B">
      <w:pPr>
        <w:rPr>
          <w:lang w:val="sr-Cyrl-RS"/>
        </w:rPr>
      </w:pPr>
    </w:p>
    <w:p w:rsidR="00C82CC1" w:rsidRPr="00C82CC1" w:rsidRDefault="00C82CC1" w:rsidP="00874F5B">
      <w:pPr>
        <w:rPr>
          <w:lang w:val="sr-Cyrl-RS"/>
        </w:rPr>
      </w:pPr>
    </w:p>
    <w:p w:rsidR="0042687E" w:rsidRPr="008377FF" w:rsidRDefault="0042687E" w:rsidP="00874F5B"/>
    <w:p w:rsidR="0042687E" w:rsidRPr="008377FF" w:rsidRDefault="0042687E" w:rsidP="003F7DED">
      <w:pPr>
        <w:pStyle w:val="KDObrazac"/>
        <w:spacing w:before="0"/>
        <w:jc w:val="both"/>
      </w:pPr>
    </w:p>
    <w:p w:rsidR="00343A18" w:rsidRPr="003F7DED" w:rsidRDefault="00343A18" w:rsidP="00343A18">
      <w:pPr>
        <w:pStyle w:val="KDObrazac"/>
      </w:pPr>
      <w:bookmarkStart w:id="262" w:name="_Toc442559940"/>
      <w:r w:rsidRPr="003F7DED">
        <w:lastRenderedPageBreak/>
        <w:t xml:space="preserve">ОБРАЗАЦ </w:t>
      </w:r>
      <w:bookmarkEnd w:id="262"/>
      <w:r w:rsidR="003F7DED" w:rsidRPr="003F7DED">
        <w:t>5</w:t>
      </w:r>
    </w:p>
    <w:p w:rsidR="00343A18" w:rsidRPr="003F7DED" w:rsidRDefault="00343A18" w:rsidP="00343A18">
      <w:pPr>
        <w:spacing w:before="0"/>
        <w:rPr>
          <w:rFonts w:cs="Arial"/>
        </w:rPr>
      </w:pPr>
    </w:p>
    <w:p w:rsidR="00343A18" w:rsidRPr="003F7DED" w:rsidRDefault="00343A18" w:rsidP="00343A18">
      <w:pPr>
        <w:spacing w:before="0"/>
        <w:jc w:val="center"/>
        <w:rPr>
          <w:rFonts w:cs="Arial"/>
          <w:b/>
        </w:rPr>
      </w:pPr>
    </w:p>
    <w:p w:rsidR="00343A18" w:rsidRPr="003F7DED" w:rsidRDefault="00343A18" w:rsidP="00343A18">
      <w:pPr>
        <w:spacing w:before="0"/>
        <w:jc w:val="center"/>
        <w:rPr>
          <w:rFonts w:cs="Arial"/>
          <w:b/>
        </w:rPr>
      </w:pPr>
      <w:r w:rsidRPr="003F7DED">
        <w:rPr>
          <w:rFonts w:cs="Arial"/>
          <w:b/>
        </w:rPr>
        <w:t xml:space="preserve">СПИСАК </w:t>
      </w:r>
      <w:r w:rsidR="00BF3715" w:rsidRPr="003F7DED">
        <w:rPr>
          <w:rFonts w:cs="Arial"/>
          <w:b/>
        </w:rPr>
        <w:t xml:space="preserve">ИЗВЕДЕНИХ </w:t>
      </w:r>
      <w:r w:rsidR="00873EBD" w:rsidRPr="003F7DED">
        <w:rPr>
          <w:rFonts w:cs="Arial"/>
          <w:b/>
        </w:rPr>
        <w:t>РАДОВА</w:t>
      </w:r>
      <w:r w:rsidRPr="003F7DED">
        <w:rPr>
          <w:rFonts w:cs="Arial"/>
          <w:b/>
        </w:rPr>
        <w:t>– СТРУЧНЕ РЕФЕРЕНЦЕ</w:t>
      </w:r>
    </w:p>
    <w:p w:rsidR="00343A18" w:rsidRPr="003F7DED"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F7DED" w:rsidRPr="003F7DED" w:rsidTr="00BC01DC">
        <w:tc>
          <w:tcPr>
            <w:tcW w:w="213" w:type="pct"/>
            <w:shd w:val="clear" w:color="auto" w:fill="auto"/>
          </w:tcPr>
          <w:p w:rsidR="00343A18" w:rsidRPr="003F7DED" w:rsidRDefault="00343A18" w:rsidP="00BC01DC">
            <w:pPr>
              <w:spacing w:before="0"/>
              <w:jc w:val="center"/>
              <w:rPr>
                <w:rFonts w:eastAsia="Calibri" w:cs="Arial"/>
                <w:b/>
                <w:bCs/>
                <w:iCs/>
              </w:rPr>
            </w:pPr>
          </w:p>
        </w:tc>
        <w:tc>
          <w:tcPr>
            <w:tcW w:w="951"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CC26CA">
            <w:pPr>
              <w:spacing w:before="0"/>
              <w:jc w:val="center"/>
              <w:rPr>
                <w:rFonts w:eastAsia="Calibri" w:cs="Arial"/>
                <w:bCs/>
                <w:iCs/>
              </w:rPr>
            </w:pPr>
            <w:r w:rsidRPr="003F7DED">
              <w:rPr>
                <w:rFonts w:eastAsia="Calibri" w:cs="Arial"/>
                <w:bCs/>
                <w:iCs/>
              </w:rPr>
              <w:t>Референтни наручилац</w:t>
            </w:r>
          </w:p>
        </w:tc>
        <w:tc>
          <w:tcPr>
            <w:tcW w:w="908"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
                <w:bCs/>
                <w:iCs/>
              </w:rPr>
            </w:pPr>
            <w:r w:rsidRPr="003F7DED">
              <w:rPr>
                <w:rFonts w:eastAsia="Calibri" w:cs="Arial"/>
                <w:bCs/>
                <w:iCs/>
                <w:lang w:val="ru-RU"/>
              </w:rPr>
              <w:t>Лице за контакт</w:t>
            </w:r>
            <w:r w:rsidRPr="003F7DED">
              <w:rPr>
                <w:rFonts w:eastAsia="Calibri" w:cs="Arial"/>
                <w:bCs/>
                <w:iCs/>
              </w:rPr>
              <w:t xml:space="preserve"> и број телефона</w:t>
            </w:r>
          </w:p>
        </w:tc>
        <w:tc>
          <w:tcPr>
            <w:tcW w:w="92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
                <w:bCs/>
                <w:iCs/>
              </w:rPr>
            </w:pPr>
            <w:r w:rsidRPr="003F7DED">
              <w:rPr>
                <w:rFonts w:eastAsia="Calibri" w:cs="Arial"/>
                <w:bCs/>
                <w:iCs/>
              </w:rPr>
              <w:t>Број и датум закључења уговора</w:t>
            </w:r>
          </w:p>
        </w:tc>
        <w:tc>
          <w:tcPr>
            <w:tcW w:w="859" w:type="pct"/>
            <w:shd w:val="clear" w:color="auto" w:fill="auto"/>
            <w:vAlign w:val="center"/>
          </w:tcPr>
          <w:p w:rsidR="00343A18" w:rsidRPr="003F7DED" w:rsidRDefault="00343A18" w:rsidP="00BC01DC">
            <w:pPr>
              <w:spacing w:before="0"/>
              <w:jc w:val="center"/>
              <w:rPr>
                <w:rFonts w:eastAsia="Calibri" w:cs="Arial"/>
                <w:bCs/>
                <w:iCs/>
                <w:lang w:val="sr-Cyrl-CS"/>
              </w:rPr>
            </w:pPr>
          </w:p>
          <w:p w:rsidR="00343A18" w:rsidRPr="003F7DED" w:rsidRDefault="00343A18" w:rsidP="00BC01DC">
            <w:pPr>
              <w:spacing w:before="0"/>
              <w:jc w:val="center"/>
              <w:rPr>
                <w:rFonts w:eastAsia="Calibri" w:cs="Arial"/>
                <w:bCs/>
                <w:iCs/>
              </w:rPr>
            </w:pPr>
            <w:r w:rsidRPr="003F7DED">
              <w:rPr>
                <w:rFonts w:eastAsia="Calibri" w:cs="Arial"/>
                <w:bCs/>
                <w:iCs/>
                <w:lang w:val="sr-Cyrl-CS"/>
              </w:rPr>
              <w:t xml:space="preserve">Датум </w:t>
            </w:r>
            <w:r w:rsidRPr="003F7DED">
              <w:rPr>
                <w:rFonts w:eastAsia="Calibri" w:cs="Arial"/>
                <w:bCs/>
                <w:iCs/>
              </w:rPr>
              <w:t>реализације уговора</w:t>
            </w:r>
          </w:p>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 xml:space="preserve">Вредност </w:t>
            </w:r>
            <w:r w:rsidR="00CC26CA" w:rsidRPr="003F7DED">
              <w:rPr>
                <w:rFonts w:eastAsia="Calibri" w:cs="Arial"/>
                <w:bCs/>
                <w:iCs/>
              </w:rPr>
              <w:t xml:space="preserve">изведених </w:t>
            </w:r>
            <w:r w:rsidR="00873EBD" w:rsidRPr="003F7DED">
              <w:rPr>
                <w:rFonts w:eastAsia="Calibri" w:cs="Arial"/>
                <w:bCs/>
                <w:iCs/>
              </w:rPr>
              <w:t>радова</w:t>
            </w:r>
            <w:r w:rsidRPr="003F7DED">
              <w:rPr>
                <w:rFonts w:eastAsia="Calibri" w:cs="Arial"/>
                <w:bCs/>
                <w:iCs/>
              </w:rPr>
              <w:t xml:space="preserve"> без ПДВ</w:t>
            </w:r>
          </w:p>
          <w:p w:rsidR="00657291" w:rsidRPr="003F7DED" w:rsidRDefault="003F7DED" w:rsidP="000C67B2">
            <w:pPr>
              <w:spacing w:before="0"/>
              <w:jc w:val="center"/>
              <w:rPr>
                <w:rFonts w:eastAsia="Calibri" w:cs="Arial"/>
                <w:bCs/>
                <w:iCs/>
              </w:rPr>
            </w:pPr>
            <w:r>
              <w:rPr>
                <w:rFonts w:eastAsia="Calibri" w:cs="Arial"/>
                <w:bCs/>
                <w:iCs/>
              </w:rPr>
              <w:t>Дин</w:t>
            </w: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1.</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2.</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3.</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4.</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F7DED" w:rsidRPr="003F7DED" w:rsidTr="00BC01DC">
        <w:tc>
          <w:tcPr>
            <w:tcW w:w="213" w:type="pct"/>
            <w:shd w:val="clear" w:color="auto" w:fill="auto"/>
          </w:tcPr>
          <w:p w:rsidR="00343A18" w:rsidRPr="003F7DED" w:rsidRDefault="00343A18" w:rsidP="00BC01DC">
            <w:pPr>
              <w:spacing w:before="0"/>
              <w:jc w:val="center"/>
              <w:rPr>
                <w:rFonts w:eastAsia="Calibri" w:cs="Arial"/>
                <w:bCs/>
                <w:iCs/>
              </w:rPr>
            </w:pPr>
          </w:p>
          <w:p w:rsidR="00343A18" w:rsidRPr="003F7DED" w:rsidRDefault="00343A18" w:rsidP="00BC01DC">
            <w:pPr>
              <w:spacing w:before="0"/>
              <w:jc w:val="center"/>
              <w:rPr>
                <w:rFonts w:eastAsia="Calibri" w:cs="Arial"/>
                <w:bCs/>
                <w:iCs/>
              </w:rPr>
            </w:pPr>
            <w:r w:rsidRPr="003F7DED">
              <w:rPr>
                <w:rFonts w:eastAsia="Calibri" w:cs="Arial"/>
                <w:bCs/>
                <w:iCs/>
              </w:rPr>
              <w:t>5.</w:t>
            </w:r>
          </w:p>
        </w:tc>
        <w:tc>
          <w:tcPr>
            <w:tcW w:w="951" w:type="pct"/>
            <w:shd w:val="clear" w:color="auto" w:fill="auto"/>
          </w:tcPr>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p w:rsidR="00343A18" w:rsidRPr="003F7DED" w:rsidRDefault="00343A18" w:rsidP="00BC01DC">
            <w:pPr>
              <w:spacing w:before="0"/>
              <w:jc w:val="center"/>
              <w:rPr>
                <w:rFonts w:eastAsia="Calibri" w:cs="Arial"/>
                <w:b/>
                <w:bCs/>
                <w:iCs/>
              </w:rPr>
            </w:pPr>
          </w:p>
        </w:tc>
        <w:tc>
          <w:tcPr>
            <w:tcW w:w="908" w:type="pct"/>
            <w:shd w:val="clear" w:color="auto" w:fill="auto"/>
          </w:tcPr>
          <w:p w:rsidR="00343A18" w:rsidRPr="003F7DED" w:rsidRDefault="00343A18" w:rsidP="00BC01DC">
            <w:pPr>
              <w:spacing w:before="0"/>
              <w:jc w:val="center"/>
              <w:rPr>
                <w:rFonts w:eastAsia="Calibri" w:cs="Arial"/>
                <w:b/>
                <w:bCs/>
                <w:iCs/>
              </w:rPr>
            </w:pPr>
          </w:p>
        </w:tc>
        <w:tc>
          <w:tcPr>
            <w:tcW w:w="923" w:type="pct"/>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BC01DC">
            <w:pPr>
              <w:spacing w:before="0"/>
              <w:jc w:val="center"/>
              <w:rPr>
                <w:rFonts w:eastAsia="Calibri" w:cs="Arial"/>
                <w:b/>
                <w:bCs/>
                <w:iCs/>
              </w:rPr>
            </w:pPr>
          </w:p>
        </w:tc>
        <w:tc>
          <w:tcPr>
            <w:tcW w:w="1145" w:type="pct"/>
          </w:tcPr>
          <w:p w:rsidR="00343A18" w:rsidRPr="003F7DED" w:rsidRDefault="00343A18" w:rsidP="00BC01DC">
            <w:pPr>
              <w:spacing w:before="0"/>
              <w:jc w:val="center"/>
              <w:rPr>
                <w:rFonts w:eastAsia="Calibri" w:cs="Arial"/>
                <w:b/>
                <w:bCs/>
                <w:iCs/>
              </w:rPr>
            </w:pPr>
          </w:p>
        </w:tc>
      </w:tr>
      <w:tr w:rsidR="00343A18" w:rsidRPr="003F7DED"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3F7DED" w:rsidRDefault="00343A18" w:rsidP="00BC01DC">
            <w:pPr>
              <w:spacing w:before="0"/>
              <w:jc w:val="center"/>
              <w:rPr>
                <w:rFonts w:eastAsia="Calibri" w:cs="Arial"/>
                <w:b/>
                <w:bCs/>
                <w:iCs/>
              </w:rPr>
            </w:pPr>
          </w:p>
        </w:tc>
        <w:tc>
          <w:tcPr>
            <w:tcW w:w="859" w:type="pct"/>
            <w:shd w:val="clear" w:color="auto" w:fill="auto"/>
          </w:tcPr>
          <w:p w:rsidR="00343A18" w:rsidRPr="003F7DED" w:rsidRDefault="00343A18" w:rsidP="000C67B2">
            <w:pPr>
              <w:spacing w:before="0"/>
              <w:jc w:val="center"/>
              <w:rPr>
                <w:rFonts w:eastAsia="Calibri" w:cs="Arial"/>
                <w:b/>
                <w:bCs/>
                <w:iCs/>
              </w:rPr>
            </w:pPr>
          </w:p>
          <w:p w:rsidR="00343A18" w:rsidRPr="003F7DED" w:rsidRDefault="00343A18" w:rsidP="000C67B2">
            <w:pPr>
              <w:spacing w:before="0"/>
              <w:jc w:val="center"/>
              <w:rPr>
                <w:rFonts w:eastAsia="Calibri" w:cs="Arial"/>
                <w:b/>
                <w:bCs/>
                <w:iCs/>
              </w:rPr>
            </w:pPr>
            <w:r w:rsidRPr="003F7DED">
              <w:rPr>
                <w:rFonts w:eastAsia="Calibri" w:cs="Arial"/>
                <w:b/>
                <w:bCs/>
                <w:iCs/>
              </w:rPr>
              <w:t>Укупна вредност</w:t>
            </w:r>
          </w:p>
          <w:p w:rsidR="00343A18" w:rsidRPr="003F7DED" w:rsidRDefault="00FB5A53" w:rsidP="000C67B2">
            <w:pPr>
              <w:spacing w:before="0"/>
              <w:jc w:val="center"/>
              <w:rPr>
                <w:rFonts w:eastAsia="Calibri" w:cs="Arial"/>
                <w:b/>
                <w:bCs/>
                <w:iCs/>
              </w:rPr>
            </w:pPr>
            <w:r w:rsidRPr="003F7DED">
              <w:rPr>
                <w:rFonts w:eastAsia="Calibri" w:cs="Arial"/>
                <w:b/>
                <w:bCs/>
                <w:iCs/>
              </w:rPr>
              <w:t xml:space="preserve">Изведених </w:t>
            </w:r>
            <w:r w:rsidR="00873EBD" w:rsidRPr="003F7DED">
              <w:rPr>
                <w:rFonts w:eastAsia="Calibri" w:cs="Arial"/>
                <w:b/>
                <w:bCs/>
                <w:iCs/>
              </w:rPr>
              <w:t>радова</w:t>
            </w:r>
            <w:r w:rsidR="00343A18" w:rsidRPr="003F7DED">
              <w:rPr>
                <w:rFonts w:eastAsia="Calibri" w:cs="Arial"/>
                <w:b/>
                <w:bCs/>
                <w:iCs/>
              </w:rPr>
              <w:t xml:space="preserve"> без</w:t>
            </w:r>
          </w:p>
          <w:p w:rsidR="00343A18" w:rsidRPr="003F7DED" w:rsidRDefault="00343A18" w:rsidP="000C67B2">
            <w:pPr>
              <w:spacing w:before="0"/>
              <w:jc w:val="center"/>
              <w:rPr>
                <w:rFonts w:eastAsia="Calibri" w:cs="Arial"/>
                <w:b/>
                <w:bCs/>
                <w:iCs/>
              </w:rPr>
            </w:pPr>
            <w:r w:rsidRPr="003F7DED">
              <w:rPr>
                <w:rFonts w:eastAsia="Calibri" w:cs="Arial"/>
                <w:b/>
                <w:bCs/>
                <w:iCs/>
              </w:rPr>
              <w:t>ПДВ</w:t>
            </w:r>
          </w:p>
          <w:p w:rsidR="00343A18" w:rsidRPr="003F7DED" w:rsidRDefault="003F7DED" w:rsidP="000C67B2">
            <w:pPr>
              <w:spacing w:before="0"/>
              <w:rPr>
                <w:rFonts w:eastAsia="Calibri" w:cs="Arial"/>
                <w:b/>
                <w:bCs/>
                <w:iCs/>
              </w:rPr>
            </w:pPr>
            <w:r>
              <w:rPr>
                <w:rFonts w:eastAsia="Calibri" w:cs="Arial"/>
                <w:b/>
                <w:bCs/>
                <w:iCs/>
              </w:rPr>
              <w:t xml:space="preserve">   </w:t>
            </w:r>
            <w:r>
              <w:rPr>
                <w:rFonts w:eastAsia="Calibri" w:cs="Arial"/>
                <w:b/>
                <w:bCs/>
                <w:iCs/>
                <w:lang w:val="sr-Cyrl-RS"/>
              </w:rPr>
              <w:t xml:space="preserve">   </w:t>
            </w:r>
            <w:r>
              <w:rPr>
                <w:rFonts w:eastAsia="Calibri" w:cs="Arial"/>
                <w:b/>
                <w:bCs/>
                <w:iCs/>
              </w:rPr>
              <w:t xml:space="preserve">  Дин</w:t>
            </w:r>
          </w:p>
        </w:tc>
        <w:tc>
          <w:tcPr>
            <w:tcW w:w="1145" w:type="pct"/>
          </w:tcPr>
          <w:p w:rsidR="00343A18" w:rsidRPr="003F7DED" w:rsidRDefault="00343A18" w:rsidP="000C67B2">
            <w:pPr>
              <w:spacing w:before="0"/>
              <w:ind w:left="720"/>
              <w:jc w:val="center"/>
              <w:rPr>
                <w:rFonts w:eastAsia="Calibri" w:cs="Arial"/>
                <w:b/>
                <w:bCs/>
                <w:iCs/>
              </w:rPr>
            </w:pPr>
          </w:p>
        </w:tc>
      </w:tr>
    </w:tbl>
    <w:p w:rsidR="00343A18" w:rsidRPr="003F7DE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F7DED" w:rsidRPr="003F7DED" w:rsidTr="00BC01DC">
        <w:trPr>
          <w:jc w:val="center"/>
        </w:trPr>
        <w:tc>
          <w:tcPr>
            <w:tcW w:w="3882" w:type="dxa"/>
          </w:tcPr>
          <w:p w:rsidR="00343A18" w:rsidRPr="003F7DED" w:rsidRDefault="00343A18" w:rsidP="00BC01DC">
            <w:pPr>
              <w:spacing w:before="0"/>
              <w:jc w:val="center"/>
              <w:rPr>
                <w:rFonts w:cs="Arial"/>
              </w:rPr>
            </w:pPr>
            <w:r w:rsidRPr="003F7DED">
              <w:rPr>
                <w:rFonts w:cs="Arial"/>
              </w:rPr>
              <w:t>Датум:</w:t>
            </w:r>
          </w:p>
        </w:tc>
        <w:tc>
          <w:tcPr>
            <w:tcW w:w="2127" w:type="dxa"/>
          </w:tcPr>
          <w:p w:rsidR="00343A18" w:rsidRPr="003F7DED" w:rsidRDefault="00343A18" w:rsidP="00BC01DC">
            <w:pPr>
              <w:spacing w:before="0"/>
              <w:jc w:val="center"/>
              <w:rPr>
                <w:rFonts w:cs="Arial"/>
                <w:lang w:val="ru-RU"/>
              </w:rPr>
            </w:pPr>
          </w:p>
        </w:tc>
        <w:tc>
          <w:tcPr>
            <w:tcW w:w="4022" w:type="dxa"/>
          </w:tcPr>
          <w:p w:rsidR="00343A18" w:rsidRPr="003F7DED" w:rsidRDefault="00343A18" w:rsidP="00BC01DC">
            <w:pPr>
              <w:spacing w:before="0"/>
              <w:jc w:val="center"/>
              <w:rPr>
                <w:rFonts w:cs="Arial"/>
                <w:lang w:val="ru-RU"/>
              </w:rPr>
            </w:pPr>
            <w:r w:rsidRPr="003F7DED">
              <w:rPr>
                <w:rFonts w:cs="Arial"/>
                <w:lang w:val="sr-Cyrl-CS"/>
              </w:rPr>
              <w:t>П</w:t>
            </w:r>
            <w:r w:rsidRPr="003F7DED">
              <w:rPr>
                <w:rFonts w:cs="Arial"/>
              </w:rPr>
              <w:t>онуђач</w:t>
            </w:r>
            <w:r w:rsidRPr="003F7DED">
              <w:rPr>
                <w:rFonts w:cs="Arial"/>
                <w:lang w:val="ru-RU"/>
              </w:rPr>
              <w:t>:</w:t>
            </w:r>
          </w:p>
        </w:tc>
      </w:tr>
      <w:tr w:rsidR="003F7DED" w:rsidRPr="003F7DED" w:rsidTr="00BC01DC">
        <w:trPr>
          <w:jc w:val="center"/>
        </w:trPr>
        <w:tc>
          <w:tcPr>
            <w:tcW w:w="3882" w:type="dxa"/>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rPr>
            </w:pPr>
            <w:r w:rsidRPr="003F7DED">
              <w:rPr>
                <w:rFonts w:cs="Arial"/>
              </w:rPr>
              <w:t>М.П.</w:t>
            </w:r>
          </w:p>
        </w:tc>
        <w:tc>
          <w:tcPr>
            <w:tcW w:w="4022" w:type="dxa"/>
          </w:tcPr>
          <w:p w:rsidR="00343A18" w:rsidRPr="003F7DED" w:rsidRDefault="00343A18" w:rsidP="00BC01DC">
            <w:pPr>
              <w:spacing w:before="0"/>
              <w:jc w:val="center"/>
              <w:rPr>
                <w:rFonts w:cs="Arial"/>
                <w:lang w:val="ru-RU"/>
              </w:rPr>
            </w:pPr>
          </w:p>
        </w:tc>
      </w:tr>
      <w:tr w:rsidR="003F7DED" w:rsidRPr="003F7DED" w:rsidTr="00BC01DC">
        <w:trPr>
          <w:jc w:val="center"/>
        </w:trPr>
        <w:tc>
          <w:tcPr>
            <w:tcW w:w="3882" w:type="dxa"/>
            <w:tcBorders>
              <w:bottom w:val="single" w:sz="4" w:space="0" w:color="auto"/>
            </w:tcBorders>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lang w:val="ru-RU"/>
              </w:rPr>
            </w:pPr>
          </w:p>
        </w:tc>
        <w:tc>
          <w:tcPr>
            <w:tcW w:w="4022" w:type="dxa"/>
            <w:tcBorders>
              <w:bottom w:val="single" w:sz="4" w:space="0" w:color="auto"/>
            </w:tcBorders>
          </w:tcPr>
          <w:p w:rsidR="00343A18" w:rsidRPr="003F7DED" w:rsidRDefault="00343A18" w:rsidP="00BC01DC">
            <w:pPr>
              <w:spacing w:before="0"/>
              <w:jc w:val="center"/>
              <w:rPr>
                <w:rFonts w:cs="Arial"/>
                <w:lang w:val="ru-RU"/>
              </w:rPr>
            </w:pPr>
          </w:p>
        </w:tc>
      </w:tr>
      <w:tr w:rsidR="003F7DED" w:rsidRPr="003F7DED" w:rsidTr="00BC01DC">
        <w:trPr>
          <w:trHeight w:val="389"/>
          <w:jc w:val="center"/>
        </w:trPr>
        <w:tc>
          <w:tcPr>
            <w:tcW w:w="3882" w:type="dxa"/>
            <w:tcBorders>
              <w:top w:val="single" w:sz="4" w:space="0" w:color="auto"/>
            </w:tcBorders>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lang w:val="ru-RU"/>
              </w:rPr>
            </w:pPr>
          </w:p>
        </w:tc>
        <w:tc>
          <w:tcPr>
            <w:tcW w:w="4022" w:type="dxa"/>
            <w:tcBorders>
              <w:top w:val="single" w:sz="4" w:space="0" w:color="auto"/>
            </w:tcBorders>
          </w:tcPr>
          <w:p w:rsidR="00343A18" w:rsidRPr="003F7DED" w:rsidRDefault="00343A18" w:rsidP="00BC01DC">
            <w:pPr>
              <w:spacing w:before="0"/>
              <w:jc w:val="center"/>
              <w:rPr>
                <w:rFonts w:cs="Arial"/>
                <w:lang w:val="ru-RU"/>
              </w:rPr>
            </w:pPr>
          </w:p>
        </w:tc>
      </w:tr>
    </w:tbl>
    <w:p w:rsidR="00343A18" w:rsidRPr="003F7DED" w:rsidRDefault="00343A18" w:rsidP="00343A18">
      <w:pPr>
        <w:rPr>
          <w:rFonts w:eastAsia="Symbol" w:cs="Arial"/>
          <w:b/>
          <w:bCs/>
          <w:kern w:val="28"/>
        </w:rPr>
      </w:pPr>
      <w:r w:rsidRPr="003F7DED">
        <w:rPr>
          <w:rFonts w:eastAsia="Symbol" w:cs="Arial"/>
          <w:b/>
          <w:bCs/>
          <w:kern w:val="28"/>
        </w:rPr>
        <w:t xml:space="preserve">Напомена: </w:t>
      </w:r>
    </w:p>
    <w:p w:rsidR="00343A18" w:rsidRPr="003F7DED" w:rsidRDefault="00343A18" w:rsidP="00343A18">
      <w:pPr>
        <w:rPr>
          <w:rFonts w:eastAsia="TimesNewRomanPS-BoldMT" w:cs="Arial"/>
          <w:lang w:val="sr-Cyrl-CS"/>
        </w:rPr>
      </w:pPr>
      <w:r w:rsidRPr="003F7DED">
        <w:rPr>
          <w:rFonts w:eastAsia="TimesNewRomanPS-BoldMT" w:cs="Arial"/>
        </w:rPr>
        <w:t xml:space="preserve">Уколико </w:t>
      </w:r>
      <w:r w:rsidRPr="003F7DE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3F7DED">
        <w:rPr>
          <w:rFonts w:eastAsia="TimesNewRomanPS-BoldMT" w:cs="Arial"/>
        </w:rPr>
        <w:t>.</w:t>
      </w:r>
    </w:p>
    <w:p w:rsidR="00657291" w:rsidRPr="003F7DED" w:rsidRDefault="00657291" w:rsidP="00657291">
      <w:pPr>
        <w:rPr>
          <w:rFonts w:cs="Arial"/>
          <w:lang w:val="sr-Cyrl-CS"/>
        </w:rPr>
      </w:pPr>
      <w:bookmarkStart w:id="263" w:name="_Toc442559941"/>
      <w:r w:rsidRPr="003F7DED">
        <w:rPr>
          <w:rFonts w:cs="Arial"/>
        </w:rPr>
        <w:t>Приликом подношења понуде овај образац копирати у потребном броју примерака.</w:t>
      </w:r>
    </w:p>
    <w:p w:rsidR="00657291" w:rsidRPr="003F7DED" w:rsidRDefault="00657291" w:rsidP="000C67B2">
      <w:pPr>
        <w:rPr>
          <w:rFonts w:cs="Arial"/>
          <w:b/>
          <w:bCs/>
          <w:kern w:val="28"/>
          <w:lang w:val="sr-Cyrl-CS" w:eastAsia="ar-SA"/>
        </w:rPr>
      </w:pPr>
      <w:r w:rsidRPr="003F7DED">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3F7DED" w:rsidRDefault="00343A18" w:rsidP="000F683D">
      <w:pPr>
        <w:pStyle w:val="KDObrazac"/>
      </w:pPr>
      <w:r w:rsidRPr="003F7DED">
        <w:lastRenderedPageBreak/>
        <w:t xml:space="preserve">ОБРАЗАЦ </w:t>
      </w:r>
      <w:bookmarkEnd w:id="263"/>
      <w:r w:rsidR="00A17798">
        <w:t>6</w:t>
      </w:r>
    </w:p>
    <w:p w:rsidR="00343A18" w:rsidRPr="003F7DED" w:rsidRDefault="00343A18" w:rsidP="000F683D">
      <w:pPr>
        <w:jc w:val="center"/>
        <w:rPr>
          <w:rFonts w:cs="Arial"/>
          <w:b/>
        </w:rPr>
      </w:pPr>
      <w:r w:rsidRPr="003F7DED">
        <w:rPr>
          <w:rFonts w:cs="Arial"/>
          <w:b/>
        </w:rPr>
        <w:t>ПОТВРДА О РЕФЕРЕНТНИМ НАБАВКАМА</w:t>
      </w:r>
    </w:p>
    <w:p w:rsidR="0042687E" w:rsidRPr="003F7DED" w:rsidRDefault="0042687E" w:rsidP="000F683D">
      <w:pPr>
        <w:jc w:val="center"/>
        <w:rPr>
          <w:rFonts w:cs="Arial"/>
        </w:rPr>
      </w:pPr>
    </w:p>
    <w:p w:rsidR="00343A18" w:rsidRPr="003F7DED" w:rsidRDefault="00343A18" w:rsidP="00343A18">
      <w:pPr>
        <w:tabs>
          <w:tab w:val="left" w:pos="0"/>
          <w:tab w:val="left" w:pos="330"/>
          <w:tab w:val="left" w:pos="540"/>
        </w:tabs>
        <w:spacing w:before="0"/>
        <w:jc w:val="left"/>
        <w:rPr>
          <w:rFonts w:eastAsia="Calibri" w:cs="Arial"/>
        </w:rPr>
      </w:pPr>
      <w:r w:rsidRPr="003F7DED">
        <w:rPr>
          <w:rFonts w:eastAsia="Calibri" w:cs="Arial"/>
          <w:lang w:val="ru-RU"/>
        </w:rPr>
        <w:t>Наручилац</w:t>
      </w:r>
      <w:r w:rsidR="008A1B15" w:rsidRPr="003F7DED">
        <w:rPr>
          <w:rFonts w:eastAsia="Calibri" w:cs="Arial"/>
          <w:lang w:val="ru-RU"/>
        </w:rPr>
        <w:t xml:space="preserve"> </w:t>
      </w:r>
      <w:r w:rsidRPr="003F7DED">
        <w:rPr>
          <w:rFonts w:eastAsia="Calibri" w:cs="Arial"/>
          <w:lang w:val="ru-RU"/>
        </w:rPr>
        <w:t xml:space="preserve">предметних </w:t>
      </w:r>
      <w:r w:rsidR="00873EBD" w:rsidRPr="003F7DED">
        <w:rPr>
          <w:rFonts w:eastAsia="Calibri" w:cs="Arial"/>
          <w:lang w:val="ru-RU"/>
        </w:rPr>
        <w:t>радова</w:t>
      </w:r>
      <w:r w:rsidRPr="003F7DED">
        <w:rPr>
          <w:rFonts w:eastAsia="Calibri" w:cs="Arial"/>
          <w:lang w:val="ru-RU"/>
        </w:rPr>
        <w:t xml:space="preserve">: </w:t>
      </w:r>
    </w:p>
    <w:p w:rsidR="00343A18" w:rsidRPr="003F7DED" w:rsidRDefault="00343A18" w:rsidP="00343A18">
      <w:pPr>
        <w:tabs>
          <w:tab w:val="left" w:pos="0"/>
          <w:tab w:val="left" w:pos="330"/>
          <w:tab w:val="left" w:pos="540"/>
        </w:tabs>
        <w:spacing w:before="0"/>
        <w:ind w:left="6"/>
        <w:rPr>
          <w:rFonts w:eastAsia="Calibri" w:cs="Arial"/>
        </w:rPr>
      </w:pPr>
      <w:r w:rsidRPr="003F7DED">
        <w:rPr>
          <w:rFonts w:eastAsia="Calibri" w:cs="Arial"/>
        </w:rPr>
        <w:t xml:space="preserve">                                                  _________________________________________</w:t>
      </w:r>
      <w:r w:rsidR="000F683D" w:rsidRPr="003F7DED">
        <w:rPr>
          <w:rFonts w:eastAsia="Calibri" w:cs="Arial"/>
        </w:rPr>
        <w:t>_________________________</w:t>
      </w:r>
    </w:p>
    <w:p w:rsidR="00343A18" w:rsidRPr="003F7DED" w:rsidRDefault="00343A18" w:rsidP="00343A18">
      <w:pPr>
        <w:tabs>
          <w:tab w:val="left" w:pos="0"/>
          <w:tab w:val="left" w:pos="330"/>
          <w:tab w:val="left" w:pos="540"/>
        </w:tabs>
        <w:spacing w:before="0"/>
        <w:ind w:left="6"/>
        <w:jc w:val="center"/>
        <w:rPr>
          <w:rFonts w:eastAsia="Calibri" w:cs="Arial"/>
        </w:rPr>
      </w:pPr>
      <w:r w:rsidRPr="003F7DED">
        <w:rPr>
          <w:rFonts w:cs="Arial"/>
          <w:bCs/>
          <w:kern w:val="28"/>
        </w:rPr>
        <w:t>(назив и седиште наручиоца)</w:t>
      </w:r>
    </w:p>
    <w:p w:rsidR="00343A18" w:rsidRPr="003F7DED" w:rsidRDefault="00343A18" w:rsidP="00343A18">
      <w:pPr>
        <w:jc w:val="left"/>
        <w:rPr>
          <w:rFonts w:cs="Arial"/>
        </w:rPr>
      </w:pPr>
      <w:r w:rsidRPr="003F7DED">
        <w:rPr>
          <w:rFonts w:cs="Arial"/>
        </w:rPr>
        <w:t>Лице за контакт:      _________________________________________</w:t>
      </w:r>
      <w:r w:rsidR="000F683D" w:rsidRPr="003F7DED">
        <w:rPr>
          <w:rFonts w:cs="Arial"/>
        </w:rPr>
        <w:t>__________________________</w:t>
      </w:r>
    </w:p>
    <w:p w:rsidR="00343A18" w:rsidRPr="003F7DED" w:rsidRDefault="00343A18" w:rsidP="00343A18">
      <w:pPr>
        <w:jc w:val="center"/>
        <w:rPr>
          <w:rFonts w:cs="Arial"/>
        </w:rPr>
      </w:pPr>
      <w:r w:rsidRPr="003F7DED">
        <w:rPr>
          <w:rFonts w:cs="Arial"/>
        </w:rPr>
        <w:t>(име, презиме,  контакт телефон)</w:t>
      </w:r>
    </w:p>
    <w:p w:rsidR="00343A18" w:rsidRPr="003F7DED" w:rsidRDefault="00343A18" w:rsidP="00343A18">
      <w:pPr>
        <w:jc w:val="left"/>
        <w:rPr>
          <w:rFonts w:cs="Arial"/>
        </w:rPr>
      </w:pPr>
      <w:r w:rsidRPr="003F7DED">
        <w:rPr>
          <w:rFonts w:cs="Arial"/>
        </w:rPr>
        <w:t>Овим путем потврђујем да је _________________________________________</w:t>
      </w:r>
      <w:r w:rsidR="000F683D" w:rsidRPr="003F7DED">
        <w:rPr>
          <w:rFonts w:cs="Arial"/>
        </w:rPr>
        <w:t>_________________________</w:t>
      </w:r>
    </w:p>
    <w:p w:rsidR="00343A18" w:rsidRPr="003F7DED" w:rsidRDefault="00343A18" w:rsidP="00343A18">
      <w:pPr>
        <w:jc w:val="center"/>
        <w:rPr>
          <w:rFonts w:cs="Arial"/>
        </w:rPr>
      </w:pPr>
      <w:r w:rsidRPr="003F7DED">
        <w:rPr>
          <w:rFonts w:cs="Arial"/>
        </w:rPr>
        <w:t>(навести назив седиште  понуђача)</w:t>
      </w:r>
    </w:p>
    <w:p w:rsidR="00343A18" w:rsidRPr="003F7DED" w:rsidRDefault="00343A18" w:rsidP="00343A18">
      <w:pPr>
        <w:rPr>
          <w:rFonts w:cs="Arial"/>
        </w:rPr>
      </w:pPr>
      <w:r w:rsidRPr="003F7DED">
        <w:rPr>
          <w:rFonts w:cs="Arial"/>
        </w:rPr>
        <w:t>за наше потребе</w:t>
      </w:r>
      <w:r w:rsidR="0051227B" w:rsidRPr="003F7DED">
        <w:rPr>
          <w:rFonts w:cs="Arial"/>
        </w:rPr>
        <w:t xml:space="preserve"> извео</w:t>
      </w:r>
      <w:r w:rsidRPr="003F7DED">
        <w:rPr>
          <w:rFonts w:cs="Arial"/>
        </w:rPr>
        <w:t xml:space="preserve">: </w:t>
      </w:r>
    </w:p>
    <w:p w:rsidR="00343A18" w:rsidRPr="003F7DED" w:rsidRDefault="00343A18" w:rsidP="00343A18">
      <w:pPr>
        <w:rPr>
          <w:rFonts w:cs="Arial"/>
        </w:rPr>
      </w:pPr>
      <w:r w:rsidRPr="003F7DED">
        <w:rPr>
          <w:rFonts w:cs="Arial"/>
        </w:rPr>
        <w:t>_________________________________________</w:t>
      </w:r>
      <w:r w:rsidR="000F683D" w:rsidRPr="003F7DED">
        <w:rPr>
          <w:rFonts w:cs="Arial"/>
        </w:rPr>
        <w:t>_________________________</w:t>
      </w:r>
    </w:p>
    <w:p w:rsidR="00343A18" w:rsidRPr="003F7DED" w:rsidRDefault="00343A18" w:rsidP="00343A18">
      <w:pPr>
        <w:rPr>
          <w:rFonts w:cs="Arial"/>
        </w:rPr>
      </w:pPr>
      <w:r w:rsidRPr="003F7DED">
        <w:rPr>
          <w:rFonts w:cs="Arial"/>
        </w:rPr>
        <w:t xml:space="preserve">                                                  (навести </w:t>
      </w:r>
      <w:r w:rsidR="00CA73C9" w:rsidRPr="003F7DED">
        <w:rPr>
          <w:rFonts w:cs="Arial"/>
        </w:rPr>
        <w:t>референтне радове</w:t>
      </w:r>
      <w:r w:rsidR="000C67B2" w:rsidRPr="003F7DED">
        <w:rPr>
          <w:rFonts w:cs="Arial"/>
        </w:rPr>
        <w:t>/уговора</w:t>
      </w:r>
      <w:r w:rsidRPr="003F7DED">
        <w:rPr>
          <w:rFonts w:cs="Arial"/>
        </w:rPr>
        <w:t xml:space="preserve">) </w:t>
      </w:r>
    </w:p>
    <w:p w:rsidR="00343A18" w:rsidRPr="003F7DED" w:rsidRDefault="00A17798" w:rsidP="00343A18">
      <w:pPr>
        <w:rPr>
          <w:rFonts w:cs="Arial"/>
          <w:strike/>
        </w:rPr>
      </w:pPr>
      <w:r w:rsidRPr="00EA75FE">
        <w:rPr>
          <w:rFonts w:cs="Arial"/>
        </w:rPr>
        <w:t>у уговореном року, обиму и квалитету и да до дана издавања потврде о референтним набавкама у гарантном рок</w:t>
      </w:r>
      <w:r>
        <w:rPr>
          <w:rFonts w:cs="Arial"/>
        </w:rPr>
        <w:t>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F7DED" w:rsidRPr="003F7DE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F7DED" w:rsidRDefault="00343A18" w:rsidP="00BC01DC">
            <w:pPr>
              <w:jc w:val="center"/>
              <w:rPr>
                <w:rFonts w:eastAsia="Calibri" w:cs="Arial"/>
              </w:rPr>
            </w:pPr>
            <w:r w:rsidRPr="003F7DED">
              <w:rPr>
                <w:rFonts w:eastAsia="Calibri" w:cs="Arial"/>
              </w:rPr>
              <w:t xml:space="preserve">Датум  закључења </w:t>
            </w:r>
            <w:r w:rsidR="003F7DED">
              <w:rPr>
                <w:rFonts w:eastAsia="Calibri" w:cs="Arial"/>
                <w:lang w:val="sr-Cyrl-RS"/>
              </w:rPr>
              <w:t xml:space="preserve">и број </w:t>
            </w:r>
            <w:r w:rsidRPr="003F7DED">
              <w:rPr>
                <w:rFonts w:eastAsia="Calibri" w:cs="Arial"/>
              </w:rPr>
              <w:t>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3F7DED" w:rsidRDefault="00343A18" w:rsidP="00BC01DC">
            <w:pPr>
              <w:jc w:val="center"/>
              <w:rPr>
                <w:rFonts w:eastAsia="Calibri" w:cs="Arial"/>
              </w:rPr>
            </w:pPr>
            <w:r w:rsidRPr="003F7DE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F7DED" w:rsidRDefault="00343A18" w:rsidP="00BC01DC">
            <w:pPr>
              <w:jc w:val="center"/>
              <w:rPr>
                <w:rFonts w:eastAsia="Calibri" w:cs="Arial"/>
              </w:rPr>
            </w:pPr>
            <w:r w:rsidRPr="003F7DE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F7DED" w:rsidRDefault="0051227B" w:rsidP="00BC01DC">
            <w:pPr>
              <w:jc w:val="center"/>
              <w:rPr>
                <w:rFonts w:eastAsia="Calibri" w:cs="Arial"/>
              </w:rPr>
            </w:pPr>
            <w:r w:rsidRPr="003F7DED">
              <w:rPr>
                <w:rFonts w:eastAsia="Calibri" w:cs="Arial"/>
              </w:rPr>
              <w:t xml:space="preserve">Вредност изведених </w:t>
            </w:r>
            <w:r w:rsidR="00873EBD" w:rsidRPr="003F7DED">
              <w:rPr>
                <w:rFonts w:eastAsia="Calibri" w:cs="Arial"/>
              </w:rPr>
              <w:t>радова</w:t>
            </w:r>
            <w:r w:rsidR="00343A18" w:rsidRPr="003F7DED">
              <w:rPr>
                <w:rFonts w:eastAsia="Calibri" w:cs="Arial"/>
              </w:rPr>
              <w:t xml:space="preserve"> без ПДВ</w:t>
            </w:r>
          </w:p>
          <w:p w:rsidR="00657291" w:rsidRPr="003F7DED" w:rsidRDefault="003F7DED" w:rsidP="000C67B2">
            <w:pPr>
              <w:jc w:val="center"/>
              <w:rPr>
                <w:rFonts w:eastAsia="Calibri" w:cs="Arial"/>
              </w:rPr>
            </w:pPr>
            <w:r>
              <w:rPr>
                <w:rFonts w:eastAsia="Calibri" w:cs="Arial"/>
              </w:rPr>
              <w:t>Дин</w:t>
            </w:r>
          </w:p>
        </w:tc>
      </w:tr>
      <w:tr w:rsidR="003F7DED" w:rsidRPr="003F7DE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F7DE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r>
      <w:tr w:rsidR="003F7DED" w:rsidRPr="003F7DE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F7DE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r>
      <w:tr w:rsidR="003F7DED" w:rsidRPr="003F7DE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F7DE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r>
      <w:tr w:rsidR="003F7DED" w:rsidRPr="003F7DE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F7DE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F7DED" w:rsidRDefault="00343A18" w:rsidP="00BC01DC">
            <w:pPr>
              <w:rPr>
                <w:rFonts w:eastAsia="Calibri" w:cs="Arial"/>
              </w:rPr>
            </w:pPr>
          </w:p>
        </w:tc>
      </w:tr>
    </w:tbl>
    <w:p w:rsidR="00343A18" w:rsidRPr="003F7DED" w:rsidRDefault="00343A18" w:rsidP="000F683D">
      <w:pPr>
        <w:rPr>
          <w:rFonts w:eastAsia="TimesNewRomanPS-BoldMT" w:cs="Arial"/>
          <w:b/>
          <w:bCs/>
          <w:iCs/>
        </w:rPr>
      </w:pPr>
      <w:r w:rsidRPr="003F7DE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F7DED" w:rsidRPr="003F7DED" w:rsidTr="00BC01DC">
        <w:trPr>
          <w:jc w:val="center"/>
        </w:trPr>
        <w:tc>
          <w:tcPr>
            <w:tcW w:w="3882" w:type="dxa"/>
          </w:tcPr>
          <w:p w:rsidR="00343A18" w:rsidRPr="003F7DED" w:rsidRDefault="00343A18" w:rsidP="00BC01DC">
            <w:pPr>
              <w:spacing w:before="0"/>
              <w:jc w:val="center"/>
              <w:rPr>
                <w:rFonts w:cs="Arial"/>
              </w:rPr>
            </w:pPr>
            <w:r w:rsidRPr="003F7DED">
              <w:rPr>
                <w:rFonts w:cs="Arial"/>
              </w:rPr>
              <w:t>Датум:</w:t>
            </w:r>
          </w:p>
        </w:tc>
        <w:tc>
          <w:tcPr>
            <w:tcW w:w="2127" w:type="dxa"/>
          </w:tcPr>
          <w:p w:rsidR="00343A18" w:rsidRPr="003F7DED" w:rsidRDefault="00343A18" w:rsidP="00BC01DC">
            <w:pPr>
              <w:spacing w:before="0"/>
              <w:jc w:val="center"/>
              <w:rPr>
                <w:rFonts w:cs="Arial"/>
                <w:lang w:val="ru-RU"/>
              </w:rPr>
            </w:pPr>
          </w:p>
        </w:tc>
        <w:tc>
          <w:tcPr>
            <w:tcW w:w="4022" w:type="dxa"/>
          </w:tcPr>
          <w:p w:rsidR="00343A18" w:rsidRPr="003F7DED" w:rsidRDefault="00343A18" w:rsidP="00CC26CA">
            <w:pPr>
              <w:spacing w:before="0"/>
              <w:jc w:val="center"/>
              <w:rPr>
                <w:rFonts w:cs="Arial"/>
                <w:lang w:val="ru-RU"/>
              </w:rPr>
            </w:pPr>
            <w:r w:rsidRPr="003F7DED">
              <w:rPr>
                <w:rFonts w:cs="Arial"/>
                <w:lang w:val="sr-Cyrl-CS"/>
              </w:rPr>
              <w:t xml:space="preserve">Наручилац </w:t>
            </w:r>
            <w:r w:rsidR="00873EBD" w:rsidRPr="003F7DED">
              <w:rPr>
                <w:rFonts w:cs="Arial"/>
                <w:lang w:val="sr-Cyrl-CS"/>
              </w:rPr>
              <w:t>радова</w:t>
            </w:r>
            <w:r w:rsidRPr="003F7DED">
              <w:rPr>
                <w:rFonts w:cs="Arial"/>
                <w:lang w:val="sr-Cyrl-CS"/>
              </w:rPr>
              <w:t>:</w:t>
            </w:r>
          </w:p>
        </w:tc>
      </w:tr>
      <w:tr w:rsidR="003F7DED" w:rsidRPr="003F7DED" w:rsidTr="00BC01DC">
        <w:trPr>
          <w:jc w:val="center"/>
        </w:trPr>
        <w:tc>
          <w:tcPr>
            <w:tcW w:w="3882" w:type="dxa"/>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rPr>
            </w:pPr>
            <w:r w:rsidRPr="003F7DED">
              <w:rPr>
                <w:rFonts w:cs="Arial"/>
              </w:rPr>
              <w:t>М.П.</w:t>
            </w:r>
          </w:p>
        </w:tc>
        <w:tc>
          <w:tcPr>
            <w:tcW w:w="4022" w:type="dxa"/>
          </w:tcPr>
          <w:p w:rsidR="00343A18" w:rsidRPr="003F7DED" w:rsidRDefault="00343A18" w:rsidP="00BC01DC">
            <w:pPr>
              <w:spacing w:before="0"/>
              <w:jc w:val="center"/>
              <w:rPr>
                <w:rFonts w:cs="Arial"/>
                <w:lang w:val="ru-RU"/>
              </w:rPr>
            </w:pPr>
          </w:p>
        </w:tc>
      </w:tr>
      <w:tr w:rsidR="003F7DED" w:rsidRPr="003F7DED" w:rsidTr="00BC01DC">
        <w:trPr>
          <w:jc w:val="center"/>
        </w:trPr>
        <w:tc>
          <w:tcPr>
            <w:tcW w:w="3882" w:type="dxa"/>
            <w:tcBorders>
              <w:bottom w:val="single" w:sz="4" w:space="0" w:color="auto"/>
            </w:tcBorders>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lang w:val="ru-RU"/>
              </w:rPr>
            </w:pPr>
          </w:p>
        </w:tc>
        <w:tc>
          <w:tcPr>
            <w:tcW w:w="4022" w:type="dxa"/>
            <w:tcBorders>
              <w:bottom w:val="single" w:sz="4" w:space="0" w:color="auto"/>
            </w:tcBorders>
          </w:tcPr>
          <w:p w:rsidR="00343A18" w:rsidRPr="003F7DED" w:rsidRDefault="00343A18" w:rsidP="00BC01DC">
            <w:pPr>
              <w:spacing w:before="0"/>
              <w:jc w:val="center"/>
              <w:rPr>
                <w:rFonts w:cs="Arial"/>
                <w:lang w:val="ru-RU"/>
              </w:rPr>
            </w:pPr>
          </w:p>
        </w:tc>
      </w:tr>
      <w:tr w:rsidR="00343A18" w:rsidRPr="003F7DED" w:rsidTr="00BC01DC">
        <w:trPr>
          <w:trHeight w:val="389"/>
          <w:jc w:val="center"/>
        </w:trPr>
        <w:tc>
          <w:tcPr>
            <w:tcW w:w="3882" w:type="dxa"/>
            <w:tcBorders>
              <w:top w:val="single" w:sz="4" w:space="0" w:color="auto"/>
            </w:tcBorders>
          </w:tcPr>
          <w:p w:rsidR="00343A18" w:rsidRPr="003F7DED" w:rsidRDefault="00343A18" w:rsidP="00BC01DC">
            <w:pPr>
              <w:spacing w:before="0"/>
              <w:jc w:val="center"/>
              <w:rPr>
                <w:rFonts w:cs="Arial"/>
              </w:rPr>
            </w:pPr>
          </w:p>
        </w:tc>
        <w:tc>
          <w:tcPr>
            <w:tcW w:w="2127" w:type="dxa"/>
          </w:tcPr>
          <w:p w:rsidR="00343A18" w:rsidRPr="003F7DED" w:rsidRDefault="00343A18" w:rsidP="00BC01DC">
            <w:pPr>
              <w:spacing w:before="0"/>
              <w:jc w:val="center"/>
              <w:rPr>
                <w:rFonts w:cs="Arial"/>
                <w:lang w:val="ru-RU"/>
              </w:rPr>
            </w:pPr>
          </w:p>
        </w:tc>
        <w:tc>
          <w:tcPr>
            <w:tcW w:w="4022" w:type="dxa"/>
            <w:tcBorders>
              <w:top w:val="single" w:sz="4" w:space="0" w:color="auto"/>
            </w:tcBorders>
          </w:tcPr>
          <w:p w:rsidR="00343A18" w:rsidRPr="003F7DED" w:rsidRDefault="00343A18" w:rsidP="00BC01DC">
            <w:pPr>
              <w:spacing w:before="0"/>
              <w:jc w:val="center"/>
              <w:rPr>
                <w:rFonts w:cs="Arial"/>
                <w:lang w:val="ru-RU"/>
              </w:rPr>
            </w:pPr>
          </w:p>
        </w:tc>
      </w:tr>
    </w:tbl>
    <w:p w:rsidR="00343A18" w:rsidRPr="003F7DED" w:rsidRDefault="00343A18" w:rsidP="00343A18">
      <w:pPr>
        <w:tabs>
          <w:tab w:val="left" w:pos="4999"/>
        </w:tabs>
        <w:spacing w:before="0"/>
        <w:rPr>
          <w:rFonts w:eastAsia="TimesNewRomanPS-BoldMT" w:cs="Arial"/>
          <w:b/>
          <w:bCs/>
          <w:iCs/>
        </w:rPr>
      </w:pPr>
    </w:p>
    <w:p w:rsidR="00343A18" w:rsidRPr="003F7DED" w:rsidRDefault="00343A18" w:rsidP="00343A18">
      <w:pPr>
        <w:rPr>
          <w:rFonts w:cs="Arial"/>
          <w:b/>
        </w:rPr>
      </w:pPr>
      <w:r w:rsidRPr="003F7DED">
        <w:rPr>
          <w:rFonts w:cs="Arial"/>
          <w:b/>
        </w:rPr>
        <w:t>НАПОМЕНА:</w:t>
      </w:r>
    </w:p>
    <w:p w:rsidR="00343A18" w:rsidRPr="003F7DED" w:rsidRDefault="00343A18" w:rsidP="00343A18">
      <w:pPr>
        <w:rPr>
          <w:rFonts w:cs="Arial"/>
        </w:rPr>
      </w:pPr>
      <w:r w:rsidRPr="003F7DED">
        <w:rPr>
          <w:rFonts w:cs="Arial"/>
        </w:rPr>
        <w:t>Приликом подношења понуде овај образац копирати у потребном броју примерака.</w:t>
      </w:r>
    </w:p>
    <w:p w:rsidR="00657291" w:rsidRPr="003F7DED" w:rsidRDefault="00657291" w:rsidP="00657291">
      <w:pPr>
        <w:spacing w:before="0"/>
        <w:rPr>
          <w:rFonts w:cs="Arial"/>
        </w:rPr>
      </w:pPr>
      <w:r w:rsidRPr="003F7DE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3F7DED" w:rsidRDefault="008A1B15" w:rsidP="008A1B15">
      <w:pPr>
        <w:rPr>
          <w:rFonts w:cs="Arial"/>
        </w:rPr>
      </w:pPr>
      <w:r w:rsidRPr="003F7DED">
        <w:rPr>
          <w:rFonts w:cs="Arial"/>
        </w:rPr>
        <w:t>Уколико је референтни уговор закључен у страној валути, у поступку стручне оцене понуда наручилац ће извршит</w:t>
      </w:r>
      <w:r w:rsidR="00A17798">
        <w:rPr>
          <w:rFonts w:cs="Arial"/>
        </w:rPr>
        <w:t>и прерачун</w:t>
      </w:r>
      <w:r w:rsidRPr="003F7DED">
        <w:rPr>
          <w:rFonts w:cs="Arial"/>
        </w:rPr>
        <w:t xml:space="preserve"> у динаре по средњем курсу Народне Банке Србије на дан закључења референтног уговора.</w:t>
      </w:r>
    </w:p>
    <w:p w:rsidR="008A1B15" w:rsidRPr="003F7DED" w:rsidRDefault="008A1B15" w:rsidP="008A1B15">
      <w:pPr>
        <w:rPr>
          <w:rFonts w:cs="Arial"/>
        </w:rPr>
      </w:pPr>
    </w:p>
    <w:p w:rsidR="00657291" w:rsidRPr="003F7DED" w:rsidRDefault="00657291" w:rsidP="00343A18">
      <w:pPr>
        <w:rPr>
          <w:rFonts w:cs="Arial"/>
          <w:lang w:val="sr-Cyrl-CS"/>
        </w:rPr>
      </w:pPr>
    </w:p>
    <w:p w:rsidR="00343A18" w:rsidRPr="00A17798" w:rsidRDefault="00343A18" w:rsidP="00A17798">
      <w:pPr>
        <w:rPr>
          <w:rFonts w:cs="Arial"/>
        </w:rPr>
      </w:pPr>
    </w:p>
    <w:p w:rsidR="007E7BB8" w:rsidRPr="008377FF" w:rsidRDefault="007E7BB8" w:rsidP="007E7BB8">
      <w:pPr>
        <w:pStyle w:val="KDObrazac"/>
        <w:spacing w:before="0"/>
      </w:pPr>
      <w:r w:rsidRPr="008377FF">
        <w:lastRenderedPageBreak/>
        <w:t xml:space="preserve">ОБРАЗАЦ </w:t>
      </w:r>
      <w:r w:rsidR="00A17798">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C82CC1">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r w:rsidR="00A17798" w:rsidRPr="00A17798">
        <w:rPr>
          <w:rFonts w:eastAsia="TimesNewRomanPS-BoldMT" w:cs="Arial"/>
          <w:bCs/>
          <w:color w:val="000000" w:themeColor="text1"/>
          <w:lang w:val="sr-Cyrl-RS"/>
        </w:rPr>
        <w:t xml:space="preserve"> </w:t>
      </w:r>
      <w:r w:rsidR="00A17798">
        <w:rPr>
          <w:rFonts w:eastAsia="TimesNewRomanPS-BoldMT" w:cs="Arial"/>
          <w:bCs/>
          <w:color w:val="000000" w:themeColor="text1"/>
          <w:lang w:val="sr-Cyrl-RS"/>
        </w:rPr>
        <w:t>„</w:t>
      </w:r>
      <w:r w:rsidR="00C82CC1" w:rsidRPr="00C82CC1">
        <w:rPr>
          <w:rFonts w:eastAsia="TimesNewRomanPS-BoldMT" w:cs="Arial"/>
          <w:bCs/>
          <w:color w:val="000000" w:themeColor="text1"/>
          <w:lang w:val="sr-Cyrl-RS"/>
        </w:rPr>
        <w:t>Радови по налогу инспекције</w:t>
      </w:r>
      <w:r w:rsidR="00A17798">
        <w:rPr>
          <w:rFonts w:eastAsia="TimesNewRomanPS-BoldMT" w:cs="Arial"/>
          <w:bCs/>
          <w:color w:val="000000" w:themeColor="text1"/>
          <w:lang w:val="sr-Cyrl-RS"/>
        </w:rPr>
        <w:t>“</w:t>
      </w:r>
    </w:p>
    <w:p w:rsidR="007E7BB8" w:rsidRPr="008377FF" w:rsidRDefault="00A17798" w:rsidP="007E7BB8">
      <w:pPr>
        <w:spacing w:after="120"/>
        <w:jc w:val="center"/>
        <w:rPr>
          <w:rFonts w:cs="Arial"/>
        </w:rPr>
      </w:pPr>
      <w:r>
        <w:rPr>
          <w:rFonts w:cs="Arial"/>
        </w:rPr>
        <w:t xml:space="preserve">ЈН бр. </w:t>
      </w:r>
      <w:r w:rsidR="00C04105" w:rsidRPr="009266F7">
        <w:rPr>
          <w:rFonts w:cs="Arial"/>
          <w:lang w:val="ru-RU"/>
        </w:rPr>
        <w:t>1855/2018(3000/1249/2018)</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49"/>
          <w:tblCellSpacing w:w="20" w:type="dxa"/>
        </w:trPr>
        <w:tc>
          <w:tcPr>
            <w:tcW w:w="5323" w:type="dxa"/>
            <w:shd w:val="clear" w:color="auto" w:fill="auto"/>
            <w:vAlign w:val="center"/>
          </w:tcPr>
          <w:p w:rsidR="007E7BB8" w:rsidRPr="00A17798" w:rsidRDefault="007E7BB8" w:rsidP="00BE2EA9">
            <w:pPr>
              <w:jc w:val="center"/>
              <w:rPr>
                <w:rFonts w:cs="Arial"/>
              </w:rPr>
            </w:pPr>
            <w:r w:rsidRPr="00A17798">
              <w:rPr>
                <w:rFonts w:cs="Arial"/>
              </w:rPr>
              <w:t>трошкови прибављања средстава обезбеђења</w:t>
            </w:r>
            <w:r w:rsidR="008A1B15" w:rsidRPr="00A17798">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Default="00831ED8" w:rsidP="007E7BB8">
      <w:pPr>
        <w:pStyle w:val="KDKomentar"/>
        <w:spacing w:before="0"/>
        <w:rPr>
          <w:rFonts w:eastAsia="TimesNewRomanPS-BoldMT" w:cs="Arial"/>
          <w:i w:val="0"/>
          <w:color w:val="auto"/>
          <w:sz w:val="22"/>
          <w:szCs w:val="22"/>
        </w:rPr>
      </w:pPr>
    </w:p>
    <w:p w:rsidR="00A17798" w:rsidRDefault="00A17798" w:rsidP="007E7BB8">
      <w:pPr>
        <w:pStyle w:val="KDKomentar"/>
        <w:spacing w:before="0"/>
        <w:rPr>
          <w:rFonts w:eastAsia="TimesNewRomanPS-BoldMT" w:cs="Arial"/>
          <w:i w:val="0"/>
          <w:color w:val="auto"/>
          <w:sz w:val="22"/>
          <w:szCs w:val="22"/>
          <w:lang w:val="sr-Cyrl-RS"/>
        </w:rPr>
      </w:pPr>
    </w:p>
    <w:p w:rsidR="00C82CC1" w:rsidRDefault="00C82CC1" w:rsidP="007E7BB8">
      <w:pPr>
        <w:pStyle w:val="KDKomentar"/>
        <w:spacing w:before="0"/>
        <w:rPr>
          <w:rFonts w:eastAsia="TimesNewRomanPS-BoldMT" w:cs="Arial"/>
          <w:i w:val="0"/>
          <w:color w:val="auto"/>
          <w:sz w:val="22"/>
          <w:szCs w:val="22"/>
          <w:lang w:val="sr-Cyrl-RS"/>
        </w:rPr>
      </w:pPr>
    </w:p>
    <w:p w:rsidR="00C82CC1" w:rsidRDefault="00C82CC1" w:rsidP="007E7BB8">
      <w:pPr>
        <w:pStyle w:val="KDKomentar"/>
        <w:spacing w:before="0"/>
        <w:rPr>
          <w:rFonts w:eastAsia="TimesNewRomanPS-BoldMT" w:cs="Arial"/>
          <w:i w:val="0"/>
          <w:color w:val="auto"/>
          <w:sz w:val="22"/>
          <w:szCs w:val="22"/>
          <w:lang w:val="sr-Cyrl-RS"/>
        </w:rPr>
      </w:pPr>
    </w:p>
    <w:p w:rsidR="00C82CC1" w:rsidRPr="00C82CC1" w:rsidRDefault="00C82CC1" w:rsidP="007E7BB8">
      <w:pPr>
        <w:pStyle w:val="KDKomentar"/>
        <w:spacing w:before="0"/>
        <w:rPr>
          <w:rFonts w:eastAsia="TimesNewRomanPS-BoldMT" w:cs="Arial"/>
          <w:i w:val="0"/>
          <w:color w:val="auto"/>
          <w:sz w:val="22"/>
          <w:szCs w:val="22"/>
          <w:lang w:val="sr-Cyrl-RS"/>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8377FF" w:rsidRDefault="00A17798" w:rsidP="008A1B15">
      <w:pPr>
        <w:pStyle w:val="KDObrazac"/>
        <w:spacing w:before="0"/>
      </w:pPr>
      <w:r>
        <w:lastRenderedPageBreak/>
        <w:t>ПРИЛОГ 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8377FF" w:rsidRDefault="00A17798" w:rsidP="001B0370">
      <w:pPr>
        <w:pStyle w:val="KDObrazac"/>
        <w:spacing w:before="0"/>
      </w:pPr>
      <w:r>
        <w:t>ПРИЛОГ 2</w:t>
      </w:r>
    </w:p>
    <w:p w:rsidR="00707C8B" w:rsidRPr="00A17798" w:rsidRDefault="00707C8B" w:rsidP="00707C8B">
      <w:pPr>
        <w:pStyle w:val="KDObrazac"/>
        <w:spacing w:before="0"/>
      </w:pPr>
      <w:r>
        <w:rPr>
          <w:color w:val="FF0000"/>
        </w:rPr>
        <w:t>*</w:t>
      </w:r>
      <w:r w:rsidRPr="00A17798">
        <w:t>менице за озбиљност понуде</w:t>
      </w:r>
    </w:p>
    <w:p w:rsidR="001B0370" w:rsidRPr="00A17798" w:rsidRDefault="001B0370" w:rsidP="00B02E86"/>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17798">
        <w:rPr>
          <w:rFonts w:cs="Arial"/>
        </w:rPr>
        <w:t>П</w:t>
      </w:r>
      <w:r w:rsidRPr="00A17798">
        <w:rPr>
          <w:rFonts w:cs="Arial"/>
        </w:rPr>
        <w:t>овеља</w:t>
      </w:r>
      <w:r w:rsidR="00527AD1" w:rsidRPr="00A17798">
        <w:rPr>
          <w:rFonts w:cs="Arial"/>
        </w:rPr>
        <w:t>, Сл.лист РС 80/15</w:t>
      </w:r>
      <w:r w:rsidRPr="00A17798">
        <w:rPr>
          <w:rFonts w:cs="Arial"/>
        </w:rPr>
        <w:t xml:space="preserve">) и Зaкoнa o </w:t>
      </w:r>
      <w:r w:rsidR="00527AD1" w:rsidRPr="00A17798">
        <w:rPr>
          <w:rFonts w:cs="Arial"/>
        </w:rPr>
        <w:t>платним услугама</w:t>
      </w:r>
      <w:r w:rsidRPr="00A17798">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A17798" w:rsidRDefault="001B0370" w:rsidP="001B0370">
      <w:pPr>
        <w:spacing w:before="0"/>
        <w:rPr>
          <w:rFonts w:cs="Arial"/>
        </w:rPr>
      </w:pPr>
    </w:p>
    <w:p w:rsidR="001B0370" w:rsidRPr="00A17798" w:rsidRDefault="001B0370" w:rsidP="001B0370">
      <w:pPr>
        <w:spacing w:before="0"/>
        <w:rPr>
          <w:rFonts w:cs="Arial"/>
          <w:lang w:val="ru-RU"/>
        </w:rPr>
      </w:pPr>
      <w:r w:rsidRPr="00A17798">
        <w:rPr>
          <w:rFonts w:cs="Arial"/>
        </w:rPr>
        <w:t xml:space="preserve">ДУЖНИК:  </w:t>
      </w:r>
      <w:r w:rsidRPr="00A17798">
        <w:rPr>
          <w:rFonts w:cs="Arial"/>
          <w:lang w:val="ru-RU"/>
        </w:rPr>
        <w:t>…………………………………………………………………………........................</w:t>
      </w:r>
    </w:p>
    <w:p w:rsidR="001B0370" w:rsidRPr="00A17798" w:rsidRDefault="001B0370" w:rsidP="001B0370">
      <w:pPr>
        <w:spacing w:before="0"/>
        <w:rPr>
          <w:rFonts w:cs="Arial"/>
        </w:rPr>
      </w:pPr>
      <w:r w:rsidRPr="00A17798">
        <w:rPr>
          <w:rFonts w:cs="Arial"/>
        </w:rPr>
        <w:t>(назив и седиште Понуђача)</w:t>
      </w:r>
    </w:p>
    <w:p w:rsidR="001B0370" w:rsidRPr="00A17798" w:rsidRDefault="001B0370" w:rsidP="001B0370">
      <w:pPr>
        <w:spacing w:before="0"/>
        <w:rPr>
          <w:rFonts w:cs="Arial"/>
        </w:rPr>
      </w:pPr>
      <w:r w:rsidRPr="00A17798">
        <w:rPr>
          <w:rFonts w:cs="Arial"/>
        </w:rPr>
        <w:t>МАТИЧНИ БРОЈ ДУЖНИКА (Понуђача): ..................................................................</w:t>
      </w:r>
    </w:p>
    <w:p w:rsidR="001B0370" w:rsidRPr="00A17798" w:rsidRDefault="001B0370" w:rsidP="001B0370">
      <w:pPr>
        <w:spacing w:before="0"/>
        <w:rPr>
          <w:rFonts w:cs="Arial"/>
        </w:rPr>
      </w:pPr>
      <w:r w:rsidRPr="00A17798">
        <w:rPr>
          <w:rFonts w:cs="Arial"/>
        </w:rPr>
        <w:t>ТЕКУЋИ РАЧУН ДУЖНИКА (Понуђача): ...................................................................</w:t>
      </w:r>
    </w:p>
    <w:p w:rsidR="001B0370" w:rsidRPr="00A17798" w:rsidRDefault="001B0370" w:rsidP="001B0370">
      <w:pPr>
        <w:spacing w:before="0"/>
        <w:rPr>
          <w:rFonts w:cs="Arial"/>
        </w:rPr>
      </w:pPr>
      <w:r w:rsidRPr="00A17798">
        <w:rPr>
          <w:rFonts w:cs="Arial"/>
        </w:rPr>
        <w:t>ПИБ ДУЖНИКА (Понуђача): ........................................................................................</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и з д а ј е  д а н а ............................ године</w:t>
      </w:r>
    </w:p>
    <w:p w:rsidR="001B0370" w:rsidRPr="00A17798" w:rsidRDefault="001B0370" w:rsidP="001B0370">
      <w:pPr>
        <w:spacing w:before="0"/>
        <w:rPr>
          <w:rFonts w:cs="Arial"/>
        </w:rPr>
      </w:pPr>
    </w:p>
    <w:p w:rsidR="001B0370" w:rsidRPr="00A17798" w:rsidRDefault="001B0370" w:rsidP="001B0370">
      <w:pPr>
        <w:spacing w:before="0"/>
        <w:rPr>
          <w:rFonts w:cs="Arial"/>
        </w:rPr>
      </w:pPr>
    </w:p>
    <w:p w:rsidR="001B0370" w:rsidRPr="00A17798" w:rsidRDefault="001B0370" w:rsidP="001B0370">
      <w:pPr>
        <w:spacing w:before="0"/>
        <w:jc w:val="center"/>
        <w:rPr>
          <w:rFonts w:cs="Arial"/>
          <w:b/>
        </w:rPr>
      </w:pPr>
      <w:r w:rsidRPr="00A17798">
        <w:rPr>
          <w:rFonts w:cs="Arial"/>
          <w:b/>
        </w:rPr>
        <w:t xml:space="preserve">МЕНИЧНО ПИСМО – ОВЛАШЋЕЊЕ ЗА КОРИСНИКА  БЛАНКО </w:t>
      </w:r>
      <w:r w:rsidR="004E0FFC" w:rsidRPr="00A17798">
        <w:rPr>
          <w:rFonts w:cs="Arial"/>
          <w:b/>
        </w:rPr>
        <w:t>СОПСТВЕНЕ</w:t>
      </w:r>
      <w:r w:rsidRPr="00A17798">
        <w:rPr>
          <w:rFonts w:cs="Arial"/>
          <w:b/>
        </w:rPr>
        <w:t xml:space="preserve"> МЕНИЦЕ</w:t>
      </w:r>
    </w:p>
    <w:p w:rsidR="001B0370" w:rsidRPr="00A17798" w:rsidRDefault="001B0370" w:rsidP="001B0370">
      <w:pPr>
        <w:spacing w:before="0"/>
        <w:jc w:val="center"/>
        <w:rPr>
          <w:rFonts w:cs="Arial"/>
          <w:b/>
        </w:rPr>
      </w:pPr>
    </w:p>
    <w:p w:rsidR="001B0370" w:rsidRPr="00A1779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17798">
        <w:rPr>
          <w:rFonts w:cs="Arial"/>
          <w:b w:val="0"/>
          <w:sz w:val="22"/>
          <w:szCs w:val="22"/>
        </w:rPr>
        <w:t xml:space="preserve">КОРИСНИК - </w:t>
      </w:r>
      <w:r w:rsidR="00707C8B" w:rsidRPr="00A17798">
        <w:rPr>
          <w:rFonts w:cs="Arial"/>
          <w:b w:val="0"/>
          <w:sz w:val="22"/>
          <w:szCs w:val="22"/>
        </w:rPr>
        <w:t xml:space="preserve">ПОВЕРИЛАЦ:Јавно предузеће „Електроприведа Србије“ Београд, Улица </w:t>
      </w:r>
      <w:r w:rsidR="007B7A6B">
        <w:rPr>
          <w:rFonts w:cs="Arial"/>
          <w:b w:val="0"/>
          <w:sz w:val="22"/>
          <w:szCs w:val="22"/>
          <w:lang w:val="sr-Cyrl-RS"/>
        </w:rPr>
        <w:t>Балканска 13</w:t>
      </w:r>
      <w:r w:rsidR="00707C8B" w:rsidRPr="00A17798">
        <w:rPr>
          <w:rFonts w:cs="Arial"/>
          <w:b w:val="0"/>
          <w:sz w:val="22"/>
          <w:szCs w:val="22"/>
        </w:rPr>
        <w:t>,11000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A1779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A17798" w:rsidRDefault="001B0370" w:rsidP="001B0370">
      <w:pPr>
        <w:spacing w:before="0"/>
        <w:rPr>
          <w:rFonts w:cs="Arial"/>
        </w:rPr>
      </w:pPr>
      <w:r w:rsidRPr="00A17798">
        <w:rPr>
          <w:rFonts w:cs="Arial"/>
        </w:rPr>
        <w:t xml:space="preserve">Прeдajeмo вaм блaнкo </w:t>
      </w:r>
      <w:r w:rsidR="004E0FFC" w:rsidRPr="00A17798">
        <w:rPr>
          <w:rFonts w:cs="Arial"/>
        </w:rPr>
        <w:t>сопствену мeницу за озбиљност понуде која је неопозива, без права протеста и наплатива на први позив.</w:t>
      </w:r>
    </w:p>
    <w:p w:rsidR="001B0370" w:rsidRPr="00A17798" w:rsidRDefault="004E0FFC" w:rsidP="001B0370">
      <w:pPr>
        <w:spacing w:before="0"/>
        <w:rPr>
          <w:rFonts w:cs="Arial"/>
        </w:rPr>
      </w:pPr>
      <w:r w:rsidRPr="00A17798">
        <w:rPr>
          <w:rFonts w:cs="Arial"/>
        </w:rPr>
        <w:t>О</w:t>
      </w:r>
      <w:r w:rsidR="001B0370" w:rsidRPr="00A17798">
        <w:rPr>
          <w:rFonts w:cs="Arial"/>
        </w:rPr>
        <w:t>влaшћуjeмo Пoвeриoцa, дa прeдaту мeницу брoj _________________________</w:t>
      </w:r>
      <w:r w:rsidR="00707C8B" w:rsidRPr="00A17798">
        <w:rPr>
          <w:rFonts w:cs="Arial"/>
        </w:rPr>
        <w:t xml:space="preserve"> </w:t>
      </w:r>
      <w:r w:rsidR="001B0370" w:rsidRPr="00A17798">
        <w:rPr>
          <w:rFonts w:cs="Arial"/>
        </w:rPr>
        <w:t>(</w:t>
      </w:r>
      <w:r w:rsidR="001B0370" w:rsidRPr="00A17798">
        <w:rPr>
          <w:rFonts w:cs="Arial"/>
          <w:iCs/>
        </w:rPr>
        <w:t xml:space="preserve">уписати сeриjски брoj мeницe) </w:t>
      </w:r>
      <w:r w:rsidR="001B0370" w:rsidRPr="00A17798">
        <w:rPr>
          <w:rFonts w:cs="Arial"/>
        </w:rPr>
        <w:t xml:space="preserve">мoжe пoпунити у изнoсу </w:t>
      </w:r>
      <w:r w:rsidR="00A17798">
        <w:rPr>
          <w:rFonts w:cs="Arial"/>
          <w:iCs/>
        </w:rPr>
        <w:t>2</w:t>
      </w:r>
      <w:r w:rsidR="00A17798">
        <w:rPr>
          <w:rFonts w:cs="Arial"/>
        </w:rPr>
        <w:t xml:space="preserve">% </w:t>
      </w:r>
      <w:r w:rsidR="001B0370" w:rsidRPr="00A17798">
        <w:rPr>
          <w:rFonts w:cs="Arial"/>
        </w:rPr>
        <w:t xml:space="preserve"> oд врeднoсти пoнудe бeз ПДВ, </w:t>
      </w:r>
      <w:r w:rsidR="00C24A0C" w:rsidRPr="00A17798">
        <w:rPr>
          <w:rFonts w:cs="Arial"/>
        </w:rPr>
        <w:t>зa oзбиљнoст пoнудe у о</w:t>
      </w:r>
      <w:r w:rsidR="00C24A0C" w:rsidRPr="00A17798">
        <w:rPr>
          <w:rFonts w:cs="Arial"/>
          <w:lang w:val="sr-Cyrl-RS"/>
        </w:rPr>
        <w:t>т</w:t>
      </w:r>
      <w:r w:rsidR="00C24A0C" w:rsidRPr="00A17798">
        <w:rPr>
          <w:rFonts w:cs="Arial"/>
        </w:rPr>
        <w:t xml:space="preserve">вореном поступку јавне набавке </w:t>
      </w:r>
      <w:r w:rsidR="00C24A0C" w:rsidRPr="00A17798">
        <w:rPr>
          <w:rFonts w:cs="Arial"/>
          <w:lang w:val="sr-Cyrl-RS"/>
        </w:rPr>
        <w:t xml:space="preserve">радова </w:t>
      </w:r>
      <w:r w:rsidR="00A17798">
        <w:rPr>
          <w:rFonts w:eastAsia="TimesNewRomanPS-BoldMT" w:cs="Arial"/>
          <w:bCs/>
          <w:color w:val="000000" w:themeColor="text1"/>
          <w:lang w:val="sr-Cyrl-RS"/>
        </w:rPr>
        <w:t>„</w:t>
      </w:r>
      <w:r w:rsidR="00C82CC1" w:rsidRPr="00C82CC1">
        <w:rPr>
          <w:rFonts w:eastAsia="TimesNewRomanPS-BoldMT" w:cs="Arial"/>
          <w:bCs/>
          <w:color w:val="000000" w:themeColor="text1"/>
          <w:lang w:val="sr-Cyrl-RS"/>
        </w:rPr>
        <w:t>Радови по налогу инспекције</w:t>
      </w:r>
      <w:r w:rsidR="00A17798">
        <w:rPr>
          <w:rFonts w:eastAsia="TimesNewRomanPS-BoldMT" w:cs="Arial"/>
          <w:bCs/>
          <w:color w:val="000000" w:themeColor="text1"/>
          <w:lang w:val="sr-Cyrl-RS"/>
        </w:rPr>
        <w:t>“</w:t>
      </w:r>
      <w:r w:rsidR="00C24A0C" w:rsidRPr="00A17798">
        <w:rPr>
          <w:rFonts w:cs="Arial"/>
          <w:lang w:val="sr-Cyrl-RS"/>
        </w:rPr>
        <w:t xml:space="preserve"> </w:t>
      </w:r>
      <w:r w:rsidR="00A17798">
        <w:rPr>
          <w:rFonts w:cs="Arial"/>
          <w:lang w:val="sr-Cyrl-RS"/>
        </w:rPr>
        <w:t xml:space="preserve">ЈН бр. </w:t>
      </w:r>
      <w:r w:rsidR="00C04105" w:rsidRPr="009266F7">
        <w:rPr>
          <w:rFonts w:cs="Arial"/>
          <w:lang w:val="ru-RU"/>
        </w:rPr>
        <w:t>1855/2018(3000/1249/2018)</w:t>
      </w:r>
      <w:r w:rsidR="00C24A0C" w:rsidRPr="00A17798">
        <w:rPr>
          <w:rFonts w:cs="Arial"/>
          <w:lang w:val="sr-Cyrl-RS"/>
        </w:rPr>
        <w:t xml:space="preserve">, </w:t>
      </w:r>
      <w:r w:rsidR="00C24A0C" w:rsidRPr="00A17798">
        <w:rPr>
          <w:rFonts w:cs="Arial"/>
        </w:rPr>
        <w:t xml:space="preserve">сa рoкoм вaжења </w:t>
      </w:r>
      <w:r w:rsidRPr="00A17798">
        <w:rPr>
          <w:rFonts w:cs="Arial"/>
        </w:rPr>
        <w:t>минимално</w:t>
      </w:r>
      <w:r w:rsidR="00A17798">
        <w:rPr>
          <w:rFonts w:cs="Arial"/>
        </w:rPr>
        <w:t xml:space="preserve"> </w:t>
      </w:r>
      <w:r w:rsidR="00E9530E" w:rsidRPr="00A17798">
        <w:rPr>
          <w:rFonts w:cs="Arial"/>
        </w:rPr>
        <w:t>30 (тридесест</w:t>
      </w:r>
      <w:r w:rsidRPr="00A17798">
        <w:rPr>
          <w:rFonts w:cs="Arial"/>
        </w:rPr>
        <w:t xml:space="preserve"> дана</w:t>
      </w:r>
      <w:r w:rsidR="00A17798">
        <w:rPr>
          <w:rFonts w:cs="Arial"/>
        </w:rPr>
        <w:t xml:space="preserve"> </w:t>
      </w:r>
      <w:r w:rsidRPr="00A17798">
        <w:rPr>
          <w:rFonts w:cs="Arial"/>
        </w:rPr>
        <w:t>дужим од рока важења понуде,</w:t>
      </w:r>
      <w:r w:rsidR="001B0370" w:rsidRPr="00A1779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17798">
        <w:rPr>
          <w:rFonts w:cs="Arial"/>
        </w:rPr>
        <w:t>.</w:t>
      </w:r>
    </w:p>
    <w:p w:rsidR="001B0370" w:rsidRPr="00A17798" w:rsidRDefault="001B0370" w:rsidP="001B0370">
      <w:pPr>
        <w:spacing w:before="0"/>
        <w:rPr>
          <w:rFonts w:cs="Arial"/>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lang w:val="sr-Cyrl-CS"/>
        </w:rPr>
        <w:t xml:space="preserve">Истовремено </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шћу</w:t>
      </w:r>
      <w:r w:rsidRPr="00A17798">
        <w:rPr>
          <w:rFonts w:ascii="Arial" w:hAnsi="Arial" w:cs="Arial"/>
          <w:color w:val="auto"/>
          <w:sz w:val="22"/>
          <w:szCs w:val="22"/>
        </w:rPr>
        <w:t>je</w:t>
      </w:r>
      <w:r w:rsidRPr="00A17798">
        <w:rPr>
          <w:rFonts w:ascii="Arial" w:hAnsi="Arial" w:cs="Arial"/>
          <w:color w:val="auto"/>
          <w:sz w:val="22"/>
          <w:szCs w:val="22"/>
          <w:lang w:val="sr-Cyrl-CS"/>
        </w:rPr>
        <w:t>м</w:t>
      </w:r>
      <w:r w:rsidRPr="00A17798">
        <w:rPr>
          <w:rFonts w:ascii="Arial" w:hAnsi="Arial" w:cs="Arial"/>
          <w:color w:val="auto"/>
          <w:sz w:val="22"/>
          <w:szCs w:val="22"/>
        </w:rPr>
        <w:t>o</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ри</w:t>
      </w:r>
      <w:r w:rsidRPr="00A17798">
        <w:rPr>
          <w:rFonts w:ascii="Arial" w:hAnsi="Arial" w:cs="Arial"/>
          <w:color w:val="auto"/>
          <w:sz w:val="22"/>
          <w:szCs w:val="22"/>
        </w:rPr>
        <w:t>o</w:t>
      </w:r>
      <w:r w:rsidRPr="00A17798">
        <w:rPr>
          <w:rFonts w:ascii="Arial" w:hAnsi="Arial" w:cs="Arial"/>
          <w:color w:val="auto"/>
          <w:sz w:val="22"/>
          <w:szCs w:val="22"/>
          <w:lang w:val="sr-Cyrl-CS"/>
        </w:rPr>
        <w:t>ц</w:t>
      </w:r>
      <w:r w:rsidRPr="00A17798">
        <w:rPr>
          <w:rFonts w:ascii="Arial" w:hAnsi="Arial" w:cs="Arial"/>
          <w:color w:val="auto"/>
          <w:sz w:val="22"/>
          <w:szCs w:val="22"/>
        </w:rPr>
        <w:t>a</w:t>
      </w:r>
      <w:r w:rsidRPr="00A17798">
        <w:rPr>
          <w:rFonts w:ascii="Arial" w:hAnsi="Arial" w:cs="Arial"/>
          <w:color w:val="auto"/>
          <w:sz w:val="22"/>
          <w:szCs w:val="22"/>
          <w:lang w:val="sr-Cyrl-CS"/>
        </w:rPr>
        <w:t xml:space="preserve">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пуни м</w:t>
      </w:r>
      <w:r w:rsidRPr="00A17798">
        <w:rPr>
          <w:rFonts w:ascii="Arial" w:hAnsi="Arial" w:cs="Arial"/>
          <w:color w:val="auto"/>
          <w:sz w:val="22"/>
          <w:szCs w:val="22"/>
        </w:rPr>
        <w:t>e</w:t>
      </w:r>
      <w:r w:rsidRPr="00A17798">
        <w:rPr>
          <w:rFonts w:ascii="Arial" w:hAnsi="Arial" w:cs="Arial"/>
          <w:color w:val="auto"/>
          <w:sz w:val="22"/>
          <w:szCs w:val="22"/>
          <w:lang w:val="sr-Cyrl-CS"/>
        </w:rPr>
        <w:t>ницу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ту н</w:t>
      </w:r>
      <w:r w:rsidRPr="00A17798">
        <w:rPr>
          <w:rFonts w:ascii="Arial" w:hAnsi="Arial" w:cs="Arial"/>
          <w:color w:val="auto"/>
          <w:sz w:val="22"/>
          <w:szCs w:val="22"/>
        </w:rPr>
        <w:t>a</w:t>
      </w:r>
      <w:r w:rsidRPr="00A17798">
        <w:rPr>
          <w:rFonts w:ascii="Arial" w:hAnsi="Arial" w:cs="Arial"/>
          <w:color w:val="auto"/>
          <w:sz w:val="22"/>
          <w:szCs w:val="22"/>
          <w:lang w:val="sr-Cyrl-CS"/>
        </w:rPr>
        <w:t xml:space="preserve"> изн</w:t>
      </w:r>
      <w:r w:rsidRPr="00A17798">
        <w:rPr>
          <w:rFonts w:ascii="Arial" w:hAnsi="Arial" w:cs="Arial"/>
          <w:color w:val="auto"/>
          <w:sz w:val="22"/>
          <w:szCs w:val="22"/>
        </w:rPr>
        <w:t>o</w:t>
      </w:r>
      <w:r w:rsidRPr="00A17798">
        <w:rPr>
          <w:rFonts w:ascii="Arial" w:hAnsi="Arial" w:cs="Arial"/>
          <w:color w:val="auto"/>
          <w:sz w:val="22"/>
          <w:szCs w:val="22"/>
          <w:lang w:val="sr-Cyrl-CS"/>
        </w:rPr>
        <w:t xml:space="preserve">с </w:t>
      </w:r>
      <w:r w:rsidRPr="00A17798">
        <w:rPr>
          <w:rFonts w:ascii="Arial" w:hAnsi="Arial" w:cs="Arial"/>
          <w:color w:val="auto"/>
          <w:sz w:val="22"/>
          <w:szCs w:val="22"/>
        </w:rPr>
        <w:t>o</w:t>
      </w:r>
      <w:r w:rsidRPr="00A17798">
        <w:rPr>
          <w:rFonts w:ascii="Arial" w:hAnsi="Arial" w:cs="Arial"/>
          <w:color w:val="auto"/>
          <w:sz w:val="22"/>
          <w:szCs w:val="22"/>
          <w:lang w:val="sr-Cyrl-CS"/>
        </w:rPr>
        <w:t xml:space="preserve">д </w:t>
      </w:r>
      <w:r w:rsidR="004E0FFC" w:rsidRPr="00A17798">
        <w:rPr>
          <w:rFonts w:cs="Arial"/>
          <w:iCs/>
          <w:color w:val="auto"/>
          <w:sz w:val="22"/>
          <w:szCs w:val="22"/>
        </w:rPr>
        <w:t>__</w:t>
      </w:r>
      <w:r w:rsidR="004E0FFC" w:rsidRPr="00A17798">
        <w:rPr>
          <w:rFonts w:cs="Arial"/>
          <w:color w:val="auto"/>
          <w:sz w:val="22"/>
          <w:szCs w:val="22"/>
        </w:rPr>
        <w:t>% (уписати проценат) oд врeднoсти пoнудe бeз ПДВ</w:t>
      </w:r>
      <w:r w:rsidRPr="00A17798">
        <w:rPr>
          <w:rFonts w:ascii="Arial" w:hAnsi="Arial" w:cs="Arial"/>
          <w:color w:val="auto"/>
          <w:sz w:val="22"/>
          <w:szCs w:val="22"/>
          <w:lang w:val="sr-Cyrl-CS"/>
        </w:rPr>
        <w:t xml:space="preserve"> и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б</w:t>
      </w:r>
      <w:r w:rsidRPr="00A17798">
        <w:rPr>
          <w:rFonts w:ascii="Arial" w:hAnsi="Arial" w:cs="Arial"/>
          <w:color w:val="auto"/>
          <w:sz w:val="22"/>
          <w:szCs w:val="22"/>
        </w:rPr>
        <w:t>e</w:t>
      </w:r>
      <w:r w:rsidRPr="00A17798">
        <w:rPr>
          <w:rFonts w:ascii="Arial" w:hAnsi="Arial" w:cs="Arial"/>
          <w:color w:val="auto"/>
          <w:sz w:val="22"/>
          <w:szCs w:val="22"/>
          <w:lang w:val="sr-Cyrl-CS"/>
        </w:rPr>
        <w:t>зусл</w:t>
      </w:r>
      <w:r w:rsidRPr="00A17798">
        <w:rPr>
          <w:rFonts w:ascii="Arial" w:hAnsi="Arial" w:cs="Arial"/>
          <w:color w:val="auto"/>
          <w:sz w:val="22"/>
          <w:szCs w:val="22"/>
        </w:rPr>
        <w:t>o</w:t>
      </w:r>
      <w:r w:rsidRPr="00A17798">
        <w:rPr>
          <w:rFonts w:ascii="Arial" w:hAnsi="Arial" w:cs="Arial"/>
          <w:color w:val="auto"/>
          <w:sz w:val="22"/>
          <w:szCs w:val="22"/>
          <w:lang w:val="sr-Cyrl-CS"/>
        </w:rPr>
        <w:t>вн</w:t>
      </w:r>
      <w:r w:rsidRPr="00A17798">
        <w:rPr>
          <w:rFonts w:ascii="Arial" w:hAnsi="Arial" w:cs="Arial"/>
          <w:color w:val="auto"/>
          <w:sz w:val="22"/>
          <w:szCs w:val="22"/>
        </w:rPr>
        <w:t>o</w:t>
      </w:r>
      <w:r w:rsidRPr="00A17798">
        <w:rPr>
          <w:rFonts w:ascii="Arial" w:hAnsi="Arial" w:cs="Arial"/>
          <w:color w:val="auto"/>
          <w:sz w:val="22"/>
          <w:szCs w:val="22"/>
          <w:lang w:val="sr-Cyrl-CS"/>
        </w:rPr>
        <w:t xml:space="preserve"> и н</w:t>
      </w:r>
      <w:r w:rsidRPr="00A17798">
        <w:rPr>
          <w:rFonts w:ascii="Arial" w:hAnsi="Arial" w:cs="Arial"/>
          <w:color w:val="auto"/>
          <w:sz w:val="22"/>
          <w:szCs w:val="22"/>
        </w:rPr>
        <w:t>eo</w:t>
      </w:r>
      <w:r w:rsidRPr="00A17798">
        <w:rPr>
          <w:rFonts w:ascii="Arial" w:hAnsi="Arial" w:cs="Arial"/>
          <w:color w:val="auto"/>
          <w:sz w:val="22"/>
          <w:szCs w:val="22"/>
          <w:lang w:val="sr-Cyrl-CS"/>
        </w:rPr>
        <w:t>п</w:t>
      </w:r>
      <w:r w:rsidRPr="00A17798">
        <w:rPr>
          <w:rFonts w:ascii="Arial" w:hAnsi="Arial" w:cs="Arial"/>
          <w:color w:val="auto"/>
          <w:sz w:val="22"/>
          <w:szCs w:val="22"/>
        </w:rPr>
        <w:t>o</w:t>
      </w:r>
      <w:r w:rsidRPr="00A17798">
        <w:rPr>
          <w:rFonts w:ascii="Arial" w:hAnsi="Arial" w:cs="Arial"/>
          <w:color w:val="auto"/>
          <w:sz w:val="22"/>
          <w:szCs w:val="22"/>
          <w:lang w:val="sr-Cyrl-CS"/>
        </w:rPr>
        <w:t>зив</w:t>
      </w:r>
      <w:r w:rsidRPr="00A17798">
        <w:rPr>
          <w:rFonts w:ascii="Arial" w:hAnsi="Arial" w:cs="Arial"/>
          <w:color w:val="auto"/>
          <w:sz w:val="22"/>
          <w:szCs w:val="22"/>
        </w:rPr>
        <w:t>o</w:t>
      </w:r>
      <w:r w:rsidRPr="00A17798">
        <w:rPr>
          <w:rFonts w:ascii="Arial" w:hAnsi="Arial" w:cs="Arial"/>
          <w:color w:val="auto"/>
          <w:sz w:val="22"/>
          <w:szCs w:val="22"/>
          <w:lang w:val="sr-Cyrl-CS"/>
        </w:rPr>
        <w:t>, б</w:t>
      </w:r>
      <w:r w:rsidRPr="00A17798">
        <w:rPr>
          <w:rFonts w:ascii="Arial" w:hAnsi="Arial" w:cs="Arial"/>
          <w:color w:val="auto"/>
          <w:sz w:val="22"/>
          <w:szCs w:val="22"/>
        </w:rPr>
        <w:t>e</w:t>
      </w:r>
      <w:r w:rsidRPr="00A17798">
        <w:rPr>
          <w:rFonts w:ascii="Arial" w:hAnsi="Arial" w:cs="Arial"/>
          <w:color w:val="auto"/>
          <w:sz w:val="22"/>
          <w:szCs w:val="22"/>
          <w:lang w:val="sr-Cyrl-CS"/>
        </w:rPr>
        <w:t>з пр</w:t>
      </w:r>
      <w:r w:rsidRPr="00A17798">
        <w:rPr>
          <w:rFonts w:ascii="Arial" w:hAnsi="Arial" w:cs="Arial"/>
          <w:color w:val="auto"/>
          <w:sz w:val="22"/>
          <w:szCs w:val="22"/>
        </w:rPr>
        <w:t>o</w:t>
      </w:r>
      <w:r w:rsidRPr="00A17798">
        <w:rPr>
          <w:rFonts w:ascii="Arial" w:hAnsi="Arial" w:cs="Arial"/>
          <w:color w:val="auto"/>
          <w:sz w:val="22"/>
          <w:szCs w:val="22"/>
          <w:lang w:val="sr-Cyrl-CS"/>
        </w:rPr>
        <w:t>т</w:t>
      </w:r>
      <w:r w:rsidRPr="00A17798">
        <w:rPr>
          <w:rFonts w:ascii="Arial" w:hAnsi="Arial" w:cs="Arial"/>
          <w:color w:val="auto"/>
          <w:sz w:val="22"/>
          <w:szCs w:val="22"/>
        </w:rPr>
        <w:t>e</w:t>
      </w:r>
      <w:r w:rsidRPr="00A17798">
        <w:rPr>
          <w:rFonts w:ascii="Arial" w:hAnsi="Arial" w:cs="Arial"/>
          <w:color w:val="auto"/>
          <w:sz w:val="22"/>
          <w:szCs w:val="22"/>
          <w:lang w:val="sr-Cyrl-CS"/>
        </w:rPr>
        <w:t>ст</w:t>
      </w:r>
      <w:r w:rsidRPr="00A17798">
        <w:rPr>
          <w:rFonts w:ascii="Arial" w:hAnsi="Arial" w:cs="Arial"/>
          <w:color w:val="auto"/>
          <w:sz w:val="22"/>
          <w:szCs w:val="22"/>
        </w:rPr>
        <w:t>a</w:t>
      </w:r>
      <w:r w:rsidRPr="00A17798">
        <w:rPr>
          <w:rFonts w:ascii="Arial" w:hAnsi="Arial" w:cs="Arial"/>
          <w:color w:val="auto"/>
          <w:sz w:val="22"/>
          <w:szCs w:val="22"/>
          <w:lang w:val="sr-Cyrl-CS"/>
        </w:rPr>
        <w:t xml:space="preserve"> и тр</w:t>
      </w:r>
      <w:r w:rsidRPr="00A17798">
        <w:rPr>
          <w:rFonts w:ascii="Arial" w:hAnsi="Arial" w:cs="Arial"/>
          <w:color w:val="auto"/>
          <w:sz w:val="22"/>
          <w:szCs w:val="22"/>
        </w:rPr>
        <w:t>o</w:t>
      </w:r>
      <w:r w:rsidRPr="00A17798">
        <w:rPr>
          <w:rFonts w:ascii="Arial" w:hAnsi="Arial" w:cs="Arial"/>
          <w:color w:val="auto"/>
          <w:sz w:val="22"/>
          <w:szCs w:val="22"/>
          <w:lang w:val="sr-Cyrl-CS"/>
        </w:rPr>
        <w:t>шк</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 в</w:t>
      </w:r>
      <w:r w:rsidRPr="00A17798">
        <w:rPr>
          <w:rFonts w:ascii="Arial" w:hAnsi="Arial" w:cs="Arial"/>
          <w:color w:val="auto"/>
          <w:sz w:val="22"/>
          <w:szCs w:val="22"/>
        </w:rPr>
        <w:t>a</w:t>
      </w:r>
      <w:r w:rsidRPr="00A17798">
        <w:rPr>
          <w:rFonts w:ascii="Arial" w:hAnsi="Arial" w:cs="Arial"/>
          <w:color w:val="auto"/>
          <w:sz w:val="22"/>
          <w:szCs w:val="22"/>
          <w:lang w:val="sr-Cyrl-CS"/>
        </w:rPr>
        <w:t>нсудски у скл</w:t>
      </w:r>
      <w:r w:rsidRPr="00A17798">
        <w:rPr>
          <w:rFonts w:ascii="Arial" w:hAnsi="Arial" w:cs="Arial"/>
          <w:color w:val="auto"/>
          <w:sz w:val="22"/>
          <w:szCs w:val="22"/>
        </w:rPr>
        <w:t>a</w:t>
      </w:r>
      <w:r w:rsidRPr="00A17798">
        <w:rPr>
          <w:rFonts w:ascii="Arial" w:hAnsi="Arial" w:cs="Arial"/>
          <w:color w:val="auto"/>
          <w:sz w:val="22"/>
          <w:szCs w:val="22"/>
          <w:lang w:val="sr-Cyrl-CS"/>
        </w:rPr>
        <w:t>ду с</w:t>
      </w:r>
      <w:r w:rsidRPr="00A17798">
        <w:rPr>
          <w:rFonts w:ascii="Arial" w:hAnsi="Arial" w:cs="Arial"/>
          <w:color w:val="auto"/>
          <w:sz w:val="22"/>
          <w:szCs w:val="22"/>
        </w:rPr>
        <w:t>a</w:t>
      </w:r>
      <w:r w:rsidRPr="00A17798">
        <w:rPr>
          <w:rFonts w:ascii="Arial" w:hAnsi="Arial" w:cs="Arial"/>
          <w:color w:val="auto"/>
          <w:sz w:val="22"/>
          <w:szCs w:val="22"/>
          <w:lang w:val="sr-Cyrl-CS"/>
        </w:rPr>
        <w:t xml:space="preserve"> в</w:t>
      </w:r>
      <w:r w:rsidRPr="00A17798">
        <w:rPr>
          <w:rFonts w:ascii="Arial" w:hAnsi="Arial" w:cs="Arial"/>
          <w:color w:val="auto"/>
          <w:sz w:val="22"/>
          <w:szCs w:val="22"/>
        </w:rPr>
        <w:t>a</w:t>
      </w:r>
      <w:r w:rsidRPr="00A17798">
        <w:rPr>
          <w:rFonts w:ascii="Arial" w:hAnsi="Arial" w:cs="Arial"/>
          <w:color w:val="auto"/>
          <w:sz w:val="22"/>
          <w:szCs w:val="22"/>
          <w:lang w:val="sr-Cyrl-CS"/>
        </w:rPr>
        <w:t>ж</w:t>
      </w:r>
      <w:r w:rsidRPr="00A17798">
        <w:rPr>
          <w:rFonts w:ascii="Arial" w:hAnsi="Arial" w:cs="Arial"/>
          <w:color w:val="auto"/>
          <w:sz w:val="22"/>
          <w:szCs w:val="22"/>
        </w:rPr>
        <w:t>e</w:t>
      </w:r>
      <w:r w:rsidRPr="00A17798">
        <w:rPr>
          <w:rFonts w:ascii="Arial" w:hAnsi="Arial" w:cs="Arial"/>
          <w:color w:val="auto"/>
          <w:sz w:val="22"/>
          <w:szCs w:val="22"/>
          <w:lang w:val="sr-Cyrl-CS"/>
        </w:rPr>
        <w:t>ћим пр</w:t>
      </w:r>
      <w:r w:rsidRPr="00A17798">
        <w:rPr>
          <w:rFonts w:ascii="Arial" w:hAnsi="Arial" w:cs="Arial"/>
          <w:color w:val="auto"/>
          <w:sz w:val="22"/>
          <w:szCs w:val="22"/>
        </w:rPr>
        <w:t>o</w:t>
      </w:r>
      <w:r w:rsidRPr="00A17798">
        <w:rPr>
          <w:rFonts w:ascii="Arial" w:hAnsi="Arial" w:cs="Arial"/>
          <w:color w:val="auto"/>
          <w:sz w:val="22"/>
          <w:szCs w:val="22"/>
          <w:lang w:val="sr-Cyrl-CS"/>
        </w:rPr>
        <w:t>писим</w:t>
      </w:r>
      <w:r w:rsidRPr="00A17798">
        <w:rPr>
          <w:rFonts w:ascii="Arial" w:hAnsi="Arial" w:cs="Arial"/>
          <w:color w:val="auto"/>
          <w:sz w:val="22"/>
          <w:szCs w:val="22"/>
        </w:rPr>
        <w:t>a</w:t>
      </w:r>
      <w:r w:rsidRPr="00A17798">
        <w:rPr>
          <w:rFonts w:ascii="Arial" w:hAnsi="Arial" w:cs="Arial"/>
          <w:color w:val="auto"/>
          <w:sz w:val="22"/>
          <w:szCs w:val="22"/>
          <w:lang w:val="sr-Cyrl-CS"/>
        </w:rPr>
        <w:t xml:space="preserve"> извршити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ту с</w:t>
      </w:r>
      <w:r w:rsidRPr="00A17798">
        <w:rPr>
          <w:rFonts w:ascii="Arial" w:hAnsi="Arial" w:cs="Arial"/>
          <w:color w:val="auto"/>
          <w:sz w:val="22"/>
          <w:szCs w:val="22"/>
        </w:rPr>
        <w:t>a</w:t>
      </w:r>
      <w:r w:rsidRPr="00A17798">
        <w:rPr>
          <w:rFonts w:ascii="Arial" w:hAnsi="Arial" w:cs="Arial"/>
          <w:color w:val="auto"/>
          <w:sz w:val="22"/>
          <w:szCs w:val="22"/>
          <w:lang w:val="sr-Cyrl-CS"/>
        </w:rPr>
        <w:t xml:space="preserve"> свих р</w:t>
      </w:r>
      <w:r w:rsidRPr="00A17798">
        <w:rPr>
          <w:rFonts w:ascii="Arial" w:hAnsi="Arial" w:cs="Arial"/>
          <w:color w:val="auto"/>
          <w:sz w:val="22"/>
          <w:szCs w:val="22"/>
        </w:rPr>
        <w:t>a</w:t>
      </w:r>
      <w:r w:rsidRPr="00A17798">
        <w:rPr>
          <w:rFonts w:ascii="Arial" w:hAnsi="Arial" w:cs="Arial"/>
          <w:color w:val="auto"/>
          <w:sz w:val="22"/>
          <w:szCs w:val="22"/>
          <w:lang w:val="sr-Cyrl-CS"/>
        </w:rPr>
        <w:t>чун</w:t>
      </w:r>
      <w:r w:rsidRPr="00A17798">
        <w:rPr>
          <w:rFonts w:ascii="Arial" w:hAnsi="Arial" w:cs="Arial"/>
          <w:color w:val="auto"/>
          <w:sz w:val="22"/>
          <w:szCs w:val="22"/>
        </w:rPr>
        <w:t>a</w:t>
      </w:r>
      <w:r w:rsidRPr="00A17798">
        <w:rPr>
          <w:rFonts w:ascii="Arial" w:hAnsi="Arial" w:cs="Arial"/>
          <w:color w:val="auto"/>
          <w:sz w:val="22"/>
          <w:szCs w:val="22"/>
          <w:lang w:val="sr-Cyrl-CS"/>
        </w:rPr>
        <w:t xml:space="preserve"> Дужник</w:t>
      </w:r>
      <w:r w:rsidRPr="00A17798">
        <w:rPr>
          <w:rFonts w:ascii="Arial" w:hAnsi="Arial" w:cs="Arial"/>
          <w:color w:val="auto"/>
          <w:sz w:val="22"/>
          <w:szCs w:val="22"/>
        </w:rPr>
        <w:t>a</w:t>
      </w:r>
      <w:r w:rsidRPr="00A17798">
        <w:rPr>
          <w:rFonts w:ascii="Arial" w:hAnsi="Arial" w:cs="Arial"/>
          <w:color w:val="auto"/>
          <w:sz w:val="22"/>
          <w:szCs w:val="22"/>
          <w:lang w:val="sr-Cyrl-CS"/>
        </w:rPr>
        <w:t xml:space="preserve"> _____</w:t>
      </w:r>
      <w:r w:rsidR="004E0FFC" w:rsidRPr="00A17798">
        <w:rPr>
          <w:rFonts w:ascii="Arial" w:hAnsi="Arial" w:cs="Arial"/>
          <w:color w:val="auto"/>
          <w:sz w:val="22"/>
          <w:szCs w:val="22"/>
          <w:lang w:val="sr-Cyrl-CS"/>
        </w:rPr>
        <w:t>___________________________</w:t>
      </w:r>
      <w:r w:rsidRPr="00A17798">
        <w:rPr>
          <w:rFonts w:ascii="Arial" w:hAnsi="Arial" w:cs="Arial"/>
          <w:iCs/>
          <w:color w:val="auto"/>
          <w:sz w:val="22"/>
          <w:szCs w:val="22"/>
          <w:lang w:val="sr-Cyrl-CS"/>
        </w:rPr>
        <w:t>(ун</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ти </w:t>
      </w:r>
      <w:r w:rsidRPr="00A17798">
        <w:rPr>
          <w:rFonts w:ascii="Arial" w:hAnsi="Arial" w:cs="Arial"/>
          <w:iCs/>
          <w:color w:val="auto"/>
          <w:sz w:val="22"/>
          <w:szCs w:val="22"/>
        </w:rPr>
        <w:t>o</w:t>
      </w:r>
      <w:r w:rsidRPr="00A17798">
        <w:rPr>
          <w:rFonts w:ascii="Arial" w:hAnsi="Arial" w:cs="Arial"/>
          <w:iCs/>
          <w:color w:val="auto"/>
          <w:sz w:val="22"/>
          <w:szCs w:val="22"/>
          <w:lang w:val="sr-Cyrl-CS"/>
        </w:rPr>
        <w:t>дг</w:t>
      </w:r>
      <w:r w:rsidRPr="00A17798">
        <w:rPr>
          <w:rFonts w:ascii="Arial" w:hAnsi="Arial" w:cs="Arial"/>
          <w:iCs/>
          <w:color w:val="auto"/>
          <w:sz w:val="22"/>
          <w:szCs w:val="22"/>
        </w:rPr>
        <w:t>o</w:t>
      </w:r>
      <w:r w:rsidRPr="00A17798">
        <w:rPr>
          <w:rFonts w:ascii="Arial" w:hAnsi="Arial" w:cs="Arial"/>
          <w:iCs/>
          <w:color w:val="auto"/>
          <w:sz w:val="22"/>
          <w:szCs w:val="22"/>
          <w:lang w:val="sr-Cyrl-CS"/>
        </w:rPr>
        <w:t>в</w:t>
      </w:r>
      <w:r w:rsidRPr="00A17798">
        <w:rPr>
          <w:rFonts w:ascii="Arial" w:hAnsi="Arial" w:cs="Arial"/>
          <w:iCs/>
          <w:color w:val="auto"/>
          <w:sz w:val="22"/>
          <w:szCs w:val="22"/>
        </w:rPr>
        <w:t>a</w:t>
      </w:r>
      <w:r w:rsidRPr="00A17798">
        <w:rPr>
          <w:rFonts w:ascii="Arial" w:hAnsi="Arial" w:cs="Arial"/>
          <w:iCs/>
          <w:color w:val="auto"/>
          <w:sz w:val="22"/>
          <w:szCs w:val="22"/>
          <w:lang w:val="sr-Cyrl-CS"/>
        </w:rPr>
        <w:t>р</w:t>
      </w:r>
      <w:r w:rsidRPr="00A17798">
        <w:rPr>
          <w:rFonts w:ascii="Arial" w:hAnsi="Arial" w:cs="Arial"/>
          <w:iCs/>
          <w:color w:val="auto"/>
          <w:sz w:val="22"/>
          <w:szCs w:val="22"/>
        </w:rPr>
        <w:t>aj</w:t>
      </w:r>
      <w:r w:rsidRPr="00A17798">
        <w:rPr>
          <w:rFonts w:ascii="Arial" w:hAnsi="Arial" w:cs="Arial"/>
          <w:iCs/>
          <w:color w:val="auto"/>
          <w:sz w:val="22"/>
          <w:szCs w:val="22"/>
          <w:lang w:val="sr-Cyrl-CS"/>
        </w:rPr>
        <w:t>ућ</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 п</w:t>
      </w:r>
      <w:r w:rsidRPr="00A17798">
        <w:rPr>
          <w:rFonts w:ascii="Arial" w:hAnsi="Arial" w:cs="Arial"/>
          <w:iCs/>
          <w:color w:val="auto"/>
          <w:sz w:val="22"/>
          <w:szCs w:val="22"/>
        </w:rPr>
        <w:t>o</w:t>
      </w:r>
      <w:r w:rsidRPr="00A17798">
        <w:rPr>
          <w:rFonts w:ascii="Arial" w:hAnsi="Arial" w:cs="Arial"/>
          <w:iCs/>
          <w:color w:val="auto"/>
          <w:sz w:val="22"/>
          <w:szCs w:val="22"/>
          <w:lang w:val="sr-Cyrl-CS"/>
        </w:rPr>
        <w:t>д</w:t>
      </w:r>
      <w:r w:rsidRPr="00A17798">
        <w:rPr>
          <w:rFonts w:ascii="Arial" w:hAnsi="Arial" w:cs="Arial"/>
          <w:iCs/>
          <w:color w:val="auto"/>
          <w:sz w:val="22"/>
          <w:szCs w:val="22"/>
        </w:rPr>
        <w:t>a</w:t>
      </w:r>
      <w:r w:rsidRPr="00A17798">
        <w:rPr>
          <w:rFonts w:ascii="Arial" w:hAnsi="Arial" w:cs="Arial"/>
          <w:iCs/>
          <w:color w:val="auto"/>
          <w:sz w:val="22"/>
          <w:szCs w:val="22"/>
          <w:lang w:val="sr-Cyrl-CS"/>
        </w:rPr>
        <w:t>тк</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 дужник</w:t>
      </w:r>
      <w:r w:rsidRPr="00A17798">
        <w:rPr>
          <w:rFonts w:ascii="Arial" w:hAnsi="Arial" w:cs="Arial"/>
          <w:iCs/>
          <w:color w:val="auto"/>
          <w:sz w:val="22"/>
          <w:szCs w:val="22"/>
        </w:rPr>
        <w:t>a</w:t>
      </w:r>
      <w:r w:rsidRPr="00A17798">
        <w:rPr>
          <w:rFonts w:ascii="Arial" w:hAnsi="Arial" w:cs="Arial"/>
          <w:iCs/>
          <w:color w:val="auto"/>
          <w:sz w:val="22"/>
          <w:szCs w:val="22"/>
          <w:lang w:val="sr-Cyrl-CS"/>
        </w:rPr>
        <w:t xml:space="preserve"> – изд</w:t>
      </w:r>
      <w:r w:rsidRPr="00A17798">
        <w:rPr>
          <w:rFonts w:ascii="Arial" w:hAnsi="Arial" w:cs="Arial"/>
          <w:iCs/>
          <w:color w:val="auto"/>
          <w:sz w:val="22"/>
          <w:szCs w:val="22"/>
        </w:rPr>
        <w:t>a</w:t>
      </w:r>
      <w:r w:rsidRPr="00A17798">
        <w:rPr>
          <w:rFonts w:ascii="Arial" w:hAnsi="Arial" w:cs="Arial"/>
          <w:iCs/>
          <w:color w:val="auto"/>
          <w:sz w:val="22"/>
          <w:szCs w:val="22"/>
          <w:lang w:val="sr-Cyrl-CS"/>
        </w:rPr>
        <w:t>в</w:t>
      </w:r>
      <w:r w:rsidRPr="00A17798">
        <w:rPr>
          <w:rFonts w:ascii="Arial" w:hAnsi="Arial" w:cs="Arial"/>
          <w:iCs/>
          <w:color w:val="auto"/>
          <w:sz w:val="22"/>
          <w:szCs w:val="22"/>
        </w:rPr>
        <w:t>ao</w:t>
      </w:r>
      <w:r w:rsidRPr="00A17798">
        <w:rPr>
          <w:rFonts w:ascii="Arial" w:hAnsi="Arial" w:cs="Arial"/>
          <w:iCs/>
          <w:color w:val="auto"/>
          <w:sz w:val="22"/>
          <w:szCs w:val="22"/>
          <w:lang w:val="sr-Cyrl-CS"/>
        </w:rPr>
        <w:t>ц</w:t>
      </w:r>
      <w:r w:rsidRPr="00A17798">
        <w:rPr>
          <w:rFonts w:ascii="Arial" w:hAnsi="Arial" w:cs="Arial"/>
          <w:iCs/>
          <w:color w:val="auto"/>
          <w:sz w:val="22"/>
          <w:szCs w:val="22"/>
        </w:rPr>
        <w:t>a</w:t>
      </w:r>
      <w:r w:rsidRPr="00A17798">
        <w:rPr>
          <w:rFonts w:ascii="Arial" w:hAnsi="Arial" w:cs="Arial"/>
          <w:iCs/>
          <w:color w:val="auto"/>
          <w:sz w:val="22"/>
          <w:szCs w:val="22"/>
          <w:lang w:val="sr-Cyrl-CS"/>
        </w:rPr>
        <w:t xml:space="preserve"> м</w:t>
      </w:r>
      <w:r w:rsidRPr="00A17798">
        <w:rPr>
          <w:rFonts w:ascii="Arial" w:hAnsi="Arial" w:cs="Arial"/>
          <w:iCs/>
          <w:color w:val="auto"/>
          <w:sz w:val="22"/>
          <w:szCs w:val="22"/>
        </w:rPr>
        <w:t>e</w:t>
      </w:r>
      <w:r w:rsidRPr="00A17798">
        <w:rPr>
          <w:rFonts w:ascii="Arial" w:hAnsi="Arial" w:cs="Arial"/>
          <w:iCs/>
          <w:color w:val="auto"/>
          <w:sz w:val="22"/>
          <w:szCs w:val="22"/>
          <w:lang w:val="sr-Cyrl-CS"/>
        </w:rPr>
        <w:t>ниц</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 – н</w:t>
      </w:r>
      <w:r w:rsidRPr="00A17798">
        <w:rPr>
          <w:rFonts w:ascii="Arial" w:hAnsi="Arial" w:cs="Arial"/>
          <w:iCs/>
          <w:color w:val="auto"/>
          <w:sz w:val="22"/>
          <w:szCs w:val="22"/>
        </w:rPr>
        <w:t>a</w:t>
      </w:r>
      <w:r w:rsidRPr="00A17798">
        <w:rPr>
          <w:rFonts w:ascii="Arial" w:hAnsi="Arial" w:cs="Arial"/>
          <w:iCs/>
          <w:color w:val="auto"/>
          <w:sz w:val="22"/>
          <w:szCs w:val="22"/>
          <w:lang w:val="sr-Cyrl-CS"/>
        </w:rPr>
        <w:t>зив, м</w:t>
      </w:r>
      <w:r w:rsidRPr="00A17798">
        <w:rPr>
          <w:rFonts w:ascii="Arial" w:hAnsi="Arial" w:cs="Arial"/>
          <w:iCs/>
          <w:color w:val="auto"/>
          <w:sz w:val="22"/>
          <w:szCs w:val="22"/>
        </w:rPr>
        <w:t>e</w:t>
      </w:r>
      <w:r w:rsidRPr="00A17798">
        <w:rPr>
          <w:rFonts w:ascii="Arial" w:hAnsi="Arial" w:cs="Arial"/>
          <w:iCs/>
          <w:color w:val="auto"/>
          <w:sz w:val="22"/>
          <w:szCs w:val="22"/>
          <w:lang w:val="sr-Cyrl-CS"/>
        </w:rPr>
        <w:t>ст</w:t>
      </w:r>
      <w:r w:rsidRPr="00A17798">
        <w:rPr>
          <w:rFonts w:ascii="Arial" w:hAnsi="Arial" w:cs="Arial"/>
          <w:iCs/>
          <w:color w:val="auto"/>
          <w:sz w:val="22"/>
          <w:szCs w:val="22"/>
        </w:rPr>
        <w:t>o</w:t>
      </w:r>
      <w:r w:rsidRPr="00A17798">
        <w:rPr>
          <w:rFonts w:ascii="Arial" w:hAnsi="Arial" w:cs="Arial"/>
          <w:iCs/>
          <w:color w:val="auto"/>
          <w:sz w:val="22"/>
          <w:szCs w:val="22"/>
          <w:lang w:val="sr-Cyrl-CS"/>
        </w:rPr>
        <w:t xml:space="preserve"> и </w:t>
      </w:r>
      <w:r w:rsidRPr="00A17798">
        <w:rPr>
          <w:rFonts w:ascii="Arial" w:hAnsi="Arial" w:cs="Arial"/>
          <w:iCs/>
          <w:color w:val="auto"/>
          <w:sz w:val="22"/>
          <w:szCs w:val="22"/>
        </w:rPr>
        <w:t>a</w:t>
      </w:r>
      <w:r w:rsidRPr="00A17798">
        <w:rPr>
          <w:rFonts w:ascii="Arial" w:hAnsi="Arial" w:cs="Arial"/>
          <w:iCs/>
          <w:color w:val="auto"/>
          <w:sz w:val="22"/>
          <w:szCs w:val="22"/>
          <w:lang w:val="sr-Cyrl-CS"/>
        </w:rPr>
        <w:t>др</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су) </w:t>
      </w:r>
      <w:r w:rsidRPr="00A17798">
        <w:rPr>
          <w:rFonts w:ascii="Arial" w:hAnsi="Arial" w:cs="Arial"/>
          <w:color w:val="auto"/>
          <w:sz w:val="22"/>
          <w:szCs w:val="22"/>
          <w:lang w:val="sr-Cyrl-CS"/>
        </w:rPr>
        <w:t>к</w:t>
      </w:r>
      <w:r w:rsidRPr="00A17798">
        <w:rPr>
          <w:rFonts w:ascii="Arial" w:hAnsi="Arial" w:cs="Arial"/>
          <w:color w:val="auto"/>
          <w:sz w:val="22"/>
          <w:szCs w:val="22"/>
        </w:rPr>
        <w:t>o</w:t>
      </w:r>
      <w:r w:rsidRPr="00A17798">
        <w:rPr>
          <w:rFonts w:ascii="Arial" w:hAnsi="Arial" w:cs="Arial"/>
          <w:color w:val="auto"/>
          <w:sz w:val="22"/>
          <w:szCs w:val="22"/>
          <w:lang w:val="sr-Cyrl-CS"/>
        </w:rPr>
        <w:t>д б</w:t>
      </w:r>
      <w:r w:rsidRPr="00A17798">
        <w:rPr>
          <w:rFonts w:ascii="Arial" w:hAnsi="Arial" w:cs="Arial"/>
          <w:color w:val="auto"/>
          <w:sz w:val="22"/>
          <w:szCs w:val="22"/>
        </w:rPr>
        <w:t>a</w:t>
      </w:r>
      <w:r w:rsidRPr="00A17798">
        <w:rPr>
          <w:rFonts w:ascii="Arial" w:hAnsi="Arial" w:cs="Arial"/>
          <w:color w:val="auto"/>
          <w:sz w:val="22"/>
          <w:szCs w:val="22"/>
          <w:lang w:val="sr-Cyrl-CS"/>
        </w:rPr>
        <w:t>нк</w:t>
      </w:r>
      <w:r w:rsidRPr="00A17798">
        <w:rPr>
          <w:rFonts w:ascii="Arial" w:hAnsi="Arial" w:cs="Arial"/>
          <w:color w:val="auto"/>
          <w:sz w:val="22"/>
          <w:szCs w:val="22"/>
        </w:rPr>
        <w:t>e</w:t>
      </w:r>
      <w:r w:rsidRPr="00A17798">
        <w:rPr>
          <w:rFonts w:ascii="Arial" w:hAnsi="Arial" w:cs="Arial"/>
          <w:color w:val="auto"/>
          <w:sz w:val="22"/>
          <w:szCs w:val="22"/>
          <w:lang w:val="sr-Cyrl-CS"/>
        </w:rPr>
        <w:t xml:space="preserve">, </w:t>
      </w:r>
      <w:r w:rsidRPr="00A17798">
        <w:rPr>
          <w:rFonts w:ascii="Arial" w:hAnsi="Arial" w:cs="Arial"/>
          <w:color w:val="auto"/>
          <w:sz w:val="22"/>
          <w:szCs w:val="22"/>
        </w:rPr>
        <w:t>a</w:t>
      </w:r>
      <w:r w:rsidRPr="00A17798">
        <w:rPr>
          <w:rFonts w:ascii="Arial" w:hAnsi="Arial" w:cs="Arial"/>
          <w:color w:val="auto"/>
          <w:sz w:val="22"/>
          <w:szCs w:val="22"/>
          <w:lang w:val="sr-Cyrl-CS"/>
        </w:rPr>
        <w:t xml:space="preserve"> у к</w:t>
      </w:r>
      <w:r w:rsidRPr="00A17798">
        <w:rPr>
          <w:rFonts w:ascii="Arial" w:hAnsi="Arial" w:cs="Arial"/>
          <w:color w:val="auto"/>
          <w:sz w:val="22"/>
          <w:szCs w:val="22"/>
        </w:rPr>
        <w:t>o</w:t>
      </w:r>
      <w:r w:rsidRPr="00A17798">
        <w:rPr>
          <w:rFonts w:ascii="Arial" w:hAnsi="Arial" w:cs="Arial"/>
          <w:color w:val="auto"/>
          <w:sz w:val="22"/>
          <w:szCs w:val="22"/>
          <w:lang w:val="sr-Cyrl-CS"/>
        </w:rPr>
        <w:t>рист п</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ри</w:t>
      </w:r>
      <w:r w:rsidRPr="00A17798">
        <w:rPr>
          <w:rFonts w:ascii="Arial" w:hAnsi="Arial" w:cs="Arial"/>
          <w:color w:val="auto"/>
          <w:sz w:val="22"/>
          <w:szCs w:val="22"/>
        </w:rPr>
        <w:t>o</w:t>
      </w:r>
      <w:r w:rsidRPr="00A17798">
        <w:rPr>
          <w:rFonts w:ascii="Arial" w:hAnsi="Arial" w:cs="Arial"/>
          <w:color w:val="auto"/>
          <w:sz w:val="22"/>
          <w:szCs w:val="22"/>
          <w:lang w:val="sr-Cyrl-CS"/>
        </w:rPr>
        <w:t>ц</w:t>
      </w:r>
      <w:r w:rsidRPr="00A17798">
        <w:rPr>
          <w:rFonts w:ascii="Arial" w:hAnsi="Arial" w:cs="Arial"/>
          <w:color w:val="auto"/>
          <w:sz w:val="22"/>
          <w:szCs w:val="22"/>
        </w:rPr>
        <w:t>a</w:t>
      </w:r>
      <w:r w:rsidR="004E0FFC" w:rsidRPr="00A17798">
        <w:rPr>
          <w:rFonts w:ascii="Arial" w:hAnsi="Arial" w:cs="Arial"/>
          <w:color w:val="auto"/>
          <w:sz w:val="22"/>
          <w:szCs w:val="22"/>
        </w:rPr>
        <w:t>.</w:t>
      </w:r>
      <w:r w:rsidRPr="00A17798">
        <w:rPr>
          <w:rFonts w:ascii="Arial" w:hAnsi="Arial" w:cs="Arial"/>
          <w:color w:val="auto"/>
          <w:sz w:val="22"/>
          <w:szCs w:val="22"/>
          <w:lang w:val="sr-Cyrl-CS"/>
        </w:rPr>
        <w:t xml:space="preserve"> ______________________________ </w:t>
      </w:r>
      <w:r w:rsidR="004E0FFC" w:rsidRPr="00A17798">
        <w:rPr>
          <w:rFonts w:ascii="Arial" w:hAnsi="Arial" w:cs="Arial"/>
          <w:color w:val="auto"/>
          <w:sz w:val="22"/>
          <w:szCs w:val="22"/>
          <w:lang w:val="sr-Cyrl-CS"/>
        </w:rPr>
        <w:t>.</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шћу</w:t>
      </w:r>
      <w:r w:rsidRPr="00A17798">
        <w:rPr>
          <w:rFonts w:ascii="Arial" w:hAnsi="Arial" w:cs="Arial"/>
          <w:color w:val="auto"/>
          <w:sz w:val="22"/>
          <w:szCs w:val="22"/>
        </w:rPr>
        <w:t>je</w:t>
      </w:r>
      <w:r w:rsidRPr="00A17798">
        <w:rPr>
          <w:rFonts w:ascii="Arial" w:hAnsi="Arial" w:cs="Arial"/>
          <w:color w:val="auto"/>
          <w:sz w:val="22"/>
          <w:szCs w:val="22"/>
          <w:lang w:val="sr-Cyrl-CS"/>
        </w:rPr>
        <w:t>м</w:t>
      </w:r>
      <w:r w:rsidRPr="00A17798">
        <w:rPr>
          <w:rFonts w:ascii="Arial" w:hAnsi="Arial" w:cs="Arial"/>
          <w:color w:val="auto"/>
          <w:sz w:val="22"/>
          <w:szCs w:val="22"/>
        </w:rPr>
        <w:t>o</w:t>
      </w:r>
      <w:r w:rsidRPr="00A17798">
        <w:rPr>
          <w:rFonts w:ascii="Arial" w:hAnsi="Arial" w:cs="Arial"/>
          <w:color w:val="auto"/>
          <w:sz w:val="22"/>
          <w:szCs w:val="22"/>
          <w:lang w:val="sr-Cyrl-CS"/>
        </w:rPr>
        <w:t xml:space="preserve"> б</w:t>
      </w:r>
      <w:r w:rsidRPr="00A17798">
        <w:rPr>
          <w:rFonts w:ascii="Arial" w:hAnsi="Arial" w:cs="Arial"/>
          <w:color w:val="auto"/>
          <w:sz w:val="22"/>
          <w:szCs w:val="22"/>
        </w:rPr>
        <w:t>a</w:t>
      </w:r>
      <w:r w:rsidRPr="00A17798">
        <w:rPr>
          <w:rFonts w:ascii="Arial" w:hAnsi="Arial" w:cs="Arial"/>
          <w:color w:val="auto"/>
          <w:sz w:val="22"/>
          <w:szCs w:val="22"/>
          <w:lang w:val="sr-Cyrl-CS"/>
        </w:rPr>
        <w:t>нк</w:t>
      </w:r>
      <w:r w:rsidRPr="00A17798">
        <w:rPr>
          <w:rFonts w:ascii="Arial" w:hAnsi="Arial" w:cs="Arial"/>
          <w:color w:val="auto"/>
          <w:sz w:val="22"/>
          <w:szCs w:val="22"/>
        </w:rPr>
        <w:t>e</w:t>
      </w:r>
      <w:r w:rsidRPr="00A17798">
        <w:rPr>
          <w:rFonts w:ascii="Arial" w:hAnsi="Arial" w:cs="Arial"/>
          <w:color w:val="auto"/>
          <w:sz w:val="22"/>
          <w:szCs w:val="22"/>
          <w:lang w:val="sr-Cyrl-CS"/>
        </w:rPr>
        <w:t xml:space="preserve"> к</w:t>
      </w:r>
      <w:r w:rsidRPr="00A17798">
        <w:rPr>
          <w:rFonts w:ascii="Arial" w:hAnsi="Arial" w:cs="Arial"/>
          <w:color w:val="auto"/>
          <w:sz w:val="22"/>
          <w:szCs w:val="22"/>
        </w:rPr>
        <w:t>o</w:t>
      </w:r>
      <w:r w:rsidRPr="00A17798">
        <w:rPr>
          <w:rFonts w:ascii="Arial" w:hAnsi="Arial" w:cs="Arial"/>
          <w:color w:val="auto"/>
          <w:sz w:val="22"/>
          <w:szCs w:val="22"/>
          <w:lang w:val="sr-Cyrl-CS"/>
        </w:rPr>
        <w:t>д к</w:t>
      </w:r>
      <w:r w:rsidRPr="00A17798">
        <w:rPr>
          <w:rFonts w:ascii="Arial" w:hAnsi="Arial" w:cs="Arial"/>
          <w:color w:val="auto"/>
          <w:sz w:val="22"/>
          <w:szCs w:val="22"/>
        </w:rPr>
        <w:t>oj</w:t>
      </w:r>
      <w:r w:rsidRPr="00A17798">
        <w:rPr>
          <w:rFonts w:ascii="Arial" w:hAnsi="Arial" w:cs="Arial"/>
          <w:color w:val="auto"/>
          <w:sz w:val="22"/>
          <w:szCs w:val="22"/>
          <w:lang w:val="sr-Cyrl-CS"/>
        </w:rPr>
        <w:t>их им</w:t>
      </w:r>
      <w:r w:rsidRPr="00A17798">
        <w:rPr>
          <w:rFonts w:ascii="Arial" w:hAnsi="Arial" w:cs="Arial"/>
          <w:color w:val="auto"/>
          <w:sz w:val="22"/>
          <w:szCs w:val="22"/>
        </w:rPr>
        <w:t>a</w:t>
      </w:r>
      <w:r w:rsidRPr="00A17798">
        <w:rPr>
          <w:rFonts w:ascii="Arial" w:hAnsi="Arial" w:cs="Arial"/>
          <w:color w:val="auto"/>
          <w:sz w:val="22"/>
          <w:szCs w:val="22"/>
          <w:lang w:val="sr-Cyrl-CS"/>
        </w:rPr>
        <w:t>м</w:t>
      </w:r>
      <w:r w:rsidRPr="00A17798">
        <w:rPr>
          <w:rFonts w:ascii="Arial" w:hAnsi="Arial" w:cs="Arial"/>
          <w:color w:val="auto"/>
          <w:sz w:val="22"/>
          <w:szCs w:val="22"/>
        </w:rPr>
        <w:t>o</w:t>
      </w:r>
      <w:r w:rsidRPr="00A17798">
        <w:rPr>
          <w:rFonts w:ascii="Arial" w:hAnsi="Arial" w:cs="Arial"/>
          <w:color w:val="auto"/>
          <w:sz w:val="22"/>
          <w:szCs w:val="22"/>
          <w:lang w:val="sr-Cyrl-CS"/>
        </w:rPr>
        <w:t xml:space="preserve"> р</w:t>
      </w:r>
      <w:r w:rsidRPr="00A17798">
        <w:rPr>
          <w:rFonts w:ascii="Arial" w:hAnsi="Arial" w:cs="Arial"/>
          <w:color w:val="auto"/>
          <w:sz w:val="22"/>
          <w:szCs w:val="22"/>
        </w:rPr>
        <w:t>a</w:t>
      </w:r>
      <w:r w:rsidRPr="00A17798">
        <w:rPr>
          <w:rFonts w:ascii="Arial" w:hAnsi="Arial" w:cs="Arial"/>
          <w:color w:val="auto"/>
          <w:sz w:val="22"/>
          <w:szCs w:val="22"/>
          <w:lang w:val="sr-Cyrl-CS"/>
        </w:rPr>
        <w:t>чун</w:t>
      </w:r>
      <w:r w:rsidRPr="00A17798">
        <w:rPr>
          <w:rFonts w:ascii="Arial" w:hAnsi="Arial" w:cs="Arial"/>
          <w:color w:val="auto"/>
          <w:sz w:val="22"/>
          <w:szCs w:val="22"/>
        </w:rPr>
        <w:t>e</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ту – пл</w:t>
      </w:r>
      <w:r w:rsidRPr="00A17798">
        <w:rPr>
          <w:rFonts w:ascii="Arial" w:hAnsi="Arial" w:cs="Arial"/>
          <w:color w:val="auto"/>
          <w:sz w:val="22"/>
          <w:szCs w:val="22"/>
        </w:rPr>
        <w:t>a</w:t>
      </w:r>
      <w:r w:rsidRPr="00A17798">
        <w:rPr>
          <w:rFonts w:ascii="Arial" w:hAnsi="Arial" w:cs="Arial"/>
          <w:color w:val="auto"/>
          <w:sz w:val="22"/>
          <w:szCs w:val="22"/>
          <w:lang w:val="sr-Cyrl-CS"/>
        </w:rPr>
        <w:t>ћ</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изврш</w:t>
      </w:r>
      <w:r w:rsidRPr="00A17798">
        <w:rPr>
          <w:rFonts w:ascii="Arial" w:hAnsi="Arial" w:cs="Arial"/>
          <w:color w:val="auto"/>
          <w:sz w:val="22"/>
          <w:szCs w:val="22"/>
        </w:rPr>
        <w:t>e</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 xml:space="preserve"> т</w:t>
      </w:r>
      <w:r w:rsidRPr="00A17798">
        <w:rPr>
          <w:rFonts w:ascii="Arial" w:hAnsi="Arial" w:cs="Arial"/>
          <w:color w:val="auto"/>
          <w:sz w:val="22"/>
          <w:szCs w:val="22"/>
        </w:rPr>
        <w:t>e</w:t>
      </w:r>
      <w:r w:rsidRPr="00A17798">
        <w:rPr>
          <w:rFonts w:ascii="Arial" w:hAnsi="Arial" w:cs="Arial"/>
          <w:color w:val="auto"/>
          <w:sz w:val="22"/>
          <w:szCs w:val="22"/>
          <w:lang w:val="sr-Cyrl-CS"/>
        </w:rPr>
        <w:t>р</w:t>
      </w:r>
      <w:r w:rsidRPr="00A17798">
        <w:rPr>
          <w:rFonts w:ascii="Arial" w:hAnsi="Arial" w:cs="Arial"/>
          <w:color w:val="auto"/>
          <w:sz w:val="22"/>
          <w:szCs w:val="22"/>
        </w:rPr>
        <w:t>e</w:t>
      </w:r>
      <w:r w:rsidRPr="00A17798">
        <w:rPr>
          <w:rFonts w:ascii="Arial" w:hAnsi="Arial" w:cs="Arial"/>
          <w:color w:val="auto"/>
          <w:sz w:val="22"/>
          <w:szCs w:val="22"/>
          <w:lang w:val="sr-Cyrl-CS"/>
        </w:rPr>
        <w:t>т свих н</w:t>
      </w:r>
      <w:r w:rsidRPr="00A17798">
        <w:rPr>
          <w:rFonts w:ascii="Arial" w:hAnsi="Arial" w:cs="Arial"/>
          <w:color w:val="auto"/>
          <w:sz w:val="22"/>
          <w:szCs w:val="22"/>
        </w:rPr>
        <w:t>a</w:t>
      </w:r>
      <w:r w:rsidRPr="00A17798">
        <w:rPr>
          <w:rFonts w:ascii="Arial" w:hAnsi="Arial" w:cs="Arial"/>
          <w:color w:val="auto"/>
          <w:sz w:val="22"/>
          <w:szCs w:val="22"/>
          <w:lang w:val="sr-Cyrl-CS"/>
        </w:rPr>
        <w:t>ших р</w:t>
      </w:r>
      <w:r w:rsidRPr="00A17798">
        <w:rPr>
          <w:rFonts w:ascii="Arial" w:hAnsi="Arial" w:cs="Arial"/>
          <w:color w:val="auto"/>
          <w:sz w:val="22"/>
          <w:szCs w:val="22"/>
        </w:rPr>
        <w:t>a</w:t>
      </w:r>
      <w:r w:rsidRPr="00A17798">
        <w:rPr>
          <w:rFonts w:ascii="Arial" w:hAnsi="Arial" w:cs="Arial"/>
          <w:color w:val="auto"/>
          <w:sz w:val="22"/>
          <w:szCs w:val="22"/>
          <w:lang w:val="sr-Cyrl-CS"/>
        </w:rPr>
        <w:t>чун</w:t>
      </w:r>
      <w:r w:rsidRPr="00A17798">
        <w:rPr>
          <w:rFonts w:ascii="Arial" w:hAnsi="Arial" w:cs="Arial"/>
          <w:color w:val="auto"/>
          <w:sz w:val="22"/>
          <w:szCs w:val="22"/>
        </w:rPr>
        <w:t>a</w:t>
      </w:r>
      <w:r w:rsidRPr="00A17798">
        <w:rPr>
          <w:rFonts w:ascii="Arial" w:hAnsi="Arial" w:cs="Arial"/>
          <w:color w:val="auto"/>
          <w:sz w:val="22"/>
          <w:szCs w:val="22"/>
          <w:lang w:val="sr-Cyrl-CS"/>
        </w:rPr>
        <w:t>, к</w:t>
      </w:r>
      <w:r w:rsidRPr="00A17798">
        <w:rPr>
          <w:rFonts w:ascii="Arial" w:hAnsi="Arial" w:cs="Arial"/>
          <w:color w:val="auto"/>
          <w:sz w:val="22"/>
          <w:szCs w:val="22"/>
        </w:rPr>
        <w:t>ao</w:t>
      </w:r>
      <w:r w:rsidRPr="00A17798">
        <w:rPr>
          <w:rFonts w:ascii="Arial" w:hAnsi="Arial" w:cs="Arial"/>
          <w:color w:val="auto"/>
          <w:sz w:val="22"/>
          <w:szCs w:val="22"/>
          <w:lang w:val="sr-Cyrl-CS"/>
        </w:rPr>
        <w:t xml:space="preserve"> и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дн</w:t>
      </w:r>
      <w:r w:rsidRPr="00A17798">
        <w:rPr>
          <w:rFonts w:ascii="Arial" w:hAnsi="Arial" w:cs="Arial"/>
          <w:color w:val="auto"/>
          <w:sz w:val="22"/>
          <w:szCs w:val="22"/>
        </w:rPr>
        <w:t>e</w:t>
      </w:r>
      <w:r w:rsidRPr="00A17798">
        <w:rPr>
          <w:rFonts w:ascii="Arial" w:hAnsi="Arial" w:cs="Arial"/>
          <w:color w:val="auto"/>
          <w:sz w:val="22"/>
          <w:szCs w:val="22"/>
          <w:lang w:val="sr-Cyrl-CS"/>
        </w:rPr>
        <w:t>ти н</w:t>
      </w:r>
      <w:r w:rsidRPr="00A17798">
        <w:rPr>
          <w:rFonts w:ascii="Arial" w:hAnsi="Arial" w:cs="Arial"/>
          <w:color w:val="auto"/>
          <w:sz w:val="22"/>
          <w:szCs w:val="22"/>
        </w:rPr>
        <w:t>a</w:t>
      </w:r>
      <w:r w:rsidRPr="00A17798">
        <w:rPr>
          <w:rFonts w:ascii="Arial" w:hAnsi="Arial" w:cs="Arial"/>
          <w:color w:val="auto"/>
          <w:sz w:val="22"/>
          <w:szCs w:val="22"/>
          <w:lang w:val="sr-Cyrl-CS"/>
        </w:rPr>
        <w:t>л</w:t>
      </w:r>
      <w:r w:rsidRPr="00A17798">
        <w:rPr>
          <w:rFonts w:ascii="Arial" w:hAnsi="Arial" w:cs="Arial"/>
          <w:color w:val="auto"/>
          <w:sz w:val="22"/>
          <w:szCs w:val="22"/>
        </w:rPr>
        <w:t>o</w:t>
      </w:r>
      <w:r w:rsidRPr="00A17798">
        <w:rPr>
          <w:rFonts w:ascii="Arial" w:hAnsi="Arial" w:cs="Arial"/>
          <w:color w:val="auto"/>
          <w:sz w:val="22"/>
          <w:szCs w:val="22"/>
          <w:lang w:val="sr-Cyrl-CS"/>
        </w:rPr>
        <w:t>г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ту з</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ду у р</w:t>
      </w:r>
      <w:r w:rsidRPr="00A17798">
        <w:rPr>
          <w:rFonts w:ascii="Arial" w:hAnsi="Arial" w:cs="Arial"/>
          <w:color w:val="auto"/>
          <w:sz w:val="22"/>
          <w:szCs w:val="22"/>
        </w:rPr>
        <w:t>e</w:t>
      </w:r>
      <w:r w:rsidRPr="00A17798">
        <w:rPr>
          <w:rFonts w:ascii="Arial" w:hAnsi="Arial" w:cs="Arial"/>
          <w:color w:val="auto"/>
          <w:sz w:val="22"/>
          <w:szCs w:val="22"/>
          <w:lang w:val="sr-Cyrl-CS"/>
        </w:rPr>
        <w:t>д</w:t>
      </w:r>
      <w:r w:rsidRPr="00A17798">
        <w:rPr>
          <w:rFonts w:ascii="Arial" w:hAnsi="Arial" w:cs="Arial"/>
          <w:color w:val="auto"/>
          <w:sz w:val="22"/>
          <w:szCs w:val="22"/>
        </w:rPr>
        <w:t>o</w:t>
      </w:r>
      <w:r w:rsidRPr="00A17798">
        <w:rPr>
          <w:rFonts w:ascii="Arial" w:hAnsi="Arial" w:cs="Arial"/>
          <w:color w:val="auto"/>
          <w:sz w:val="22"/>
          <w:szCs w:val="22"/>
          <w:lang w:val="sr-Cyrl-CS"/>
        </w:rPr>
        <w:t>сл</w:t>
      </w:r>
      <w:r w:rsidRPr="00A17798">
        <w:rPr>
          <w:rFonts w:ascii="Arial" w:hAnsi="Arial" w:cs="Arial"/>
          <w:color w:val="auto"/>
          <w:sz w:val="22"/>
          <w:szCs w:val="22"/>
        </w:rPr>
        <w:t>e</w:t>
      </w:r>
      <w:r w:rsidRPr="00A17798">
        <w:rPr>
          <w:rFonts w:ascii="Arial" w:hAnsi="Arial" w:cs="Arial"/>
          <w:color w:val="auto"/>
          <w:sz w:val="22"/>
          <w:szCs w:val="22"/>
          <w:lang w:val="sr-Cyrl-CS"/>
        </w:rPr>
        <w:t>д ч</w:t>
      </w:r>
      <w:r w:rsidRPr="00A17798">
        <w:rPr>
          <w:rFonts w:ascii="Arial" w:hAnsi="Arial" w:cs="Arial"/>
          <w:color w:val="auto"/>
          <w:sz w:val="22"/>
          <w:szCs w:val="22"/>
        </w:rPr>
        <w:t>e</w:t>
      </w:r>
      <w:r w:rsidRPr="00A17798">
        <w:rPr>
          <w:rFonts w:ascii="Arial" w:hAnsi="Arial" w:cs="Arial"/>
          <w:color w:val="auto"/>
          <w:sz w:val="22"/>
          <w:szCs w:val="22"/>
          <w:lang w:val="sr-Cyrl-CS"/>
        </w:rPr>
        <w:t>к</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xml:space="preserve"> у случ</w:t>
      </w:r>
      <w:r w:rsidRPr="00A17798">
        <w:rPr>
          <w:rFonts w:ascii="Arial" w:hAnsi="Arial" w:cs="Arial"/>
          <w:color w:val="auto"/>
          <w:sz w:val="22"/>
          <w:szCs w:val="22"/>
        </w:rPr>
        <w:t>aj</w:t>
      </w:r>
      <w:r w:rsidRPr="00A17798">
        <w:rPr>
          <w:rFonts w:ascii="Arial" w:hAnsi="Arial" w:cs="Arial"/>
          <w:color w:val="auto"/>
          <w:sz w:val="22"/>
          <w:szCs w:val="22"/>
          <w:lang w:val="sr-Cyrl-CS"/>
        </w:rPr>
        <w:t>у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 xml:space="preserve"> р</w:t>
      </w:r>
      <w:r w:rsidRPr="00A17798">
        <w:rPr>
          <w:rFonts w:ascii="Arial" w:hAnsi="Arial" w:cs="Arial"/>
          <w:color w:val="auto"/>
          <w:sz w:val="22"/>
          <w:szCs w:val="22"/>
        </w:rPr>
        <w:t>a</w:t>
      </w:r>
      <w:r w:rsidRPr="00A17798">
        <w:rPr>
          <w:rFonts w:ascii="Arial" w:hAnsi="Arial" w:cs="Arial"/>
          <w:color w:val="auto"/>
          <w:sz w:val="22"/>
          <w:szCs w:val="22"/>
          <w:lang w:val="sr-Cyrl-CS"/>
        </w:rPr>
        <w:t>чуним</w:t>
      </w:r>
      <w:r w:rsidRPr="00A17798">
        <w:rPr>
          <w:rFonts w:ascii="Arial" w:hAnsi="Arial" w:cs="Arial"/>
          <w:color w:val="auto"/>
          <w:sz w:val="22"/>
          <w:szCs w:val="22"/>
        </w:rPr>
        <w:t>a</w:t>
      </w:r>
      <w:r w:rsidRPr="00A17798">
        <w:rPr>
          <w:rFonts w:ascii="Arial" w:hAnsi="Arial" w:cs="Arial"/>
          <w:color w:val="auto"/>
          <w:sz w:val="22"/>
          <w:szCs w:val="22"/>
          <w:lang w:val="sr-Cyrl-CS"/>
        </w:rPr>
        <w:t xml:space="preserve"> у</w:t>
      </w:r>
      <w:r w:rsidRPr="00A17798">
        <w:rPr>
          <w:rFonts w:ascii="Arial" w:hAnsi="Arial" w:cs="Arial"/>
          <w:color w:val="auto"/>
          <w:sz w:val="22"/>
          <w:szCs w:val="22"/>
        </w:rPr>
        <w:t>o</w:t>
      </w:r>
      <w:r w:rsidRPr="00A17798">
        <w:rPr>
          <w:rFonts w:ascii="Arial" w:hAnsi="Arial" w:cs="Arial"/>
          <w:color w:val="auto"/>
          <w:sz w:val="22"/>
          <w:szCs w:val="22"/>
          <w:lang w:val="sr-Cyrl-CS"/>
        </w:rPr>
        <w:t>пшт</w:t>
      </w:r>
      <w:r w:rsidRPr="00A17798">
        <w:rPr>
          <w:rFonts w:ascii="Arial" w:hAnsi="Arial" w:cs="Arial"/>
          <w:color w:val="auto"/>
          <w:sz w:val="22"/>
          <w:szCs w:val="22"/>
        </w:rPr>
        <w:t>e</w:t>
      </w:r>
      <w:r w:rsidRPr="00A17798">
        <w:rPr>
          <w:rFonts w:ascii="Arial" w:hAnsi="Arial" w:cs="Arial"/>
          <w:color w:val="auto"/>
          <w:sz w:val="22"/>
          <w:szCs w:val="22"/>
          <w:lang w:val="sr-Cyrl-CS"/>
        </w:rPr>
        <w:t xml:space="preserve"> н</w:t>
      </w:r>
      <w:r w:rsidRPr="00A17798">
        <w:rPr>
          <w:rFonts w:ascii="Arial" w:hAnsi="Arial" w:cs="Arial"/>
          <w:color w:val="auto"/>
          <w:sz w:val="22"/>
          <w:szCs w:val="22"/>
        </w:rPr>
        <w:t>e</w:t>
      </w:r>
      <w:r w:rsidRPr="00A17798">
        <w:rPr>
          <w:rFonts w:ascii="Arial" w:hAnsi="Arial" w:cs="Arial"/>
          <w:color w:val="auto"/>
          <w:sz w:val="22"/>
          <w:szCs w:val="22"/>
          <w:lang w:val="sr-Cyrl-CS"/>
        </w:rPr>
        <w:t>м</w:t>
      </w:r>
      <w:r w:rsidRPr="00A17798">
        <w:rPr>
          <w:rFonts w:ascii="Arial" w:hAnsi="Arial" w:cs="Arial"/>
          <w:color w:val="auto"/>
          <w:sz w:val="22"/>
          <w:szCs w:val="22"/>
        </w:rPr>
        <w:t>a</w:t>
      </w:r>
      <w:r w:rsidRPr="00A17798">
        <w:rPr>
          <w:rFonts w:ascii="Arial" w:hAnsi="Arial" w:cs="Arial"/>
          <w:color w:val="auto"/>
          <w:sz w:val="22"/>
          <w:szCs w:val="22"/>
          <w:lang w:val="sr-Cyrl-CS"/>
        </w:rPr>
        <w:t xml:space="preserve"> или н</w:t>
      </w:r>
      <w:r w:rsidRPr="00A17798">
        <w:rPr>
          <w:rFonts w:ascii="Arial" w:hAnsi="Arial" w:cs="Arial"/>
          <w:color w:val="auto"/>
          <w:sz w:val="22"/>
          <w:szCs w:val="22"/>
        </w:rPr>
        <w:t>e</w:t>
      </w:r>
      <w:r w:rsidRPr="00A17798">
        <w:rPr>
          <w:rFonts w:ascii="Arial" w:hAnsi="Arial" w:cs="Arial"/>
          <w:color w:val="auto"/>
          <w:sz w:val="22"/>
          <w:szCs w:val="22"/>
          <w:lang w:val="sr-Cyrl-CS"/>
        </w:rPr>
        <w:t>м</w:t>
      </w:r>
      <w:r w:rsidRPr="00A17798">
        <w:rPr>
          <w:rFonts w:ascii="Arial" w:hAnsi="Arial" w:cs="Arial"/>
          <w:color w:val="auto"/>
          <w:sz w:val="22"/>
          <w:szCs w:val="22"/>
        </w:rPr>
        <w:t>a</w:t>
      </w:r>
      <w:r w:rsidRPr="00A17798">
        <w:rPr>
          <w:rFonts w:ascii="Arial" w:hAnsi="Arial" w:cs="Arial"/>
          <w:color w:val="auto"/>
          <w:sz w:val="22"/>
          <w:szCs w:val="22"/>
          <w:lang w:val="sr-Cyrl-CS"/>
        </w:rPr>
        <w:t xml:space="preserve"> д</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љн</w:t>
      </w:r>
      <w:r w:rsidRPr="00A17798">
        <w:rPr>
          <w:rFonts w:ascii="Arial" w:hAnsi="Arial" w:cs="Arial"/>
          <w:color w:val="auto"/>
          <w:sz w:val="22"/>
          <w:szCs w:val="22"/>
        </w:rPr>
        <w:t>o</w:t>
      </w:r>
      <w:r w:rsidRPr="00A17798">
        <w:rPr>
          <w:rFonts w:ascii="Arial" w:hAnsi="Arial" w:cs="Arial"/>
          <w:color w:val="auto"/>
          <w:sz w:val="22"/>
          <w:szCs w:val="22"/>
          <w:lang w:val="sr-Cyrl-CS"/>
        </w:rPr>
        <w:t xml:space="preserve"> ср</w:t>
      </w:r>
      <w:r w:rsidRPr="00A17798">
        <w:rPr>
          <w:rFonts w:ascii="Arial" w:hAnsi="Arial" w:cs="Arial"/>
          <w:color w:val="auto"/>
          <w:sz w:val="22"/>
          <w:szCs w:val="22"/>
        </w:rPr>
        <w:t>e</w:t>
      </w:r>
      <w:r w:rsidRPr="00A17798">
        <w:rPr>
          <w:rFonts w:ascii="Arial" w:hAnsi="Arial" w:cs="Arial"/>
          <w:color w:val="auto"/>
          <w:sz w:val="22"/>
          <w:szCs w:val="22"/>
          <w:lang w:val="sr-Cyrl-CS"/>
        </w:rPr>
        <w:t>дст</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 xml:space="preserve"> или зб</w:t>
      </w:r>
      <w:r w:rsidRPr="00A17798">
        <w:rPr>
          <w:rFonts w:ascii="Arial" w:hAnsi="Arial" w:cs="Arial"/>
          <w:color w:val="auto"/>
          <w:sz w:val="22"/>
          <w:szCs w:val="22"/>
        </w:rPr>
        <w:t>o</w:t>
      </w:r>
      <w:r w:rsidRPr="00A17798">
        <w:rPr>
          <w:rFonts w:ascii="Arial" w:hAnsi="Arial" w:cs="Arial"/>
          <w:color w:val="auto"/>
          <w:sz w:val="22"/>
          <w:szCs w:val="22"/>
          <w:lang w:val="sr-Cyrl-CS"/>
        </w:rPr>
        <w:t>г п</w:t>
      </w:r>
      <w:r w:rsidRPr="00A17798">
        <w:rPr>
          <w:rFonts w:ascii="Arial" w:hAnsi="Arial" w:cs="Arial"/>
          <w:color w:val="auto"/>
          <w:sz w:val="22"/>
          <w:szCs w:val="22"/>
        </w:rPr>
        <w:t>o</w:t>
      </w:r>
      <w:r w:rsidRPr="00A17798">
        <w:rPr>
          <w:rFonts w:ascii="Arial" w:hAnsi="Arial" w:cs="Arial"/>
          <w:color w:val="auto"/>
          <w:sz w:val="22"/>
          <w:szCs w:val="22"/>
          <w:lang w:val="sr-Cyrl-CS"/>
        </w:rPr>
        <w:t>шт</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xml:space="preserve"> при</w:t>
      </w:r>
      <w:r w:rsidRPr="00A17798">
        <w:rPr>
          <w:rFonts w:ascii="Arial" w:hAnsi="Arial" w:cs="Arial"/>
          <w:color w:val="auto"/>
          <w:sz w:val="22"/>
          <w:szCs w:val="22"/>
        </w:rPr>
        <w:t>o</w:t>
      </w:r>
      <w:r w:rsidRPr="00A17798">
        <w:rPr>
          <w:rFonts w:ascii="Arial" w:hAnsi="Arial" w:cs="Arial"/>
          <w:color w:val="auto"/>
          <w:sz w:val="22"/>
          <w:szCs w:val="22"/>
          <w:lang w:val="sr-Cyrl-CS"/>
        </w:rPr>
        <w:t>рит</w:t>
      </w:r>
      <w:r w:rsidRPr="00A17798">
        <w:rPr>
          <w:rFonts w:ascii="Arial" w:hAnsi="Arial" w:cs="Arial"/>
          <w:color w:val="auto"/>
          <w:sz w:val="22"/>
          <w:szCs w:val="22"/>
        </w:rPr>
        <w:t>e</w:t>
      </w:r>
      <w:r w:rsidRPr="00A17798">
        <w:rPr>
          <w:rFonts w:ascii="Arial" w:hAnsi="Arial" w:cs="Arial"/>
          <w:color w:val="auto"/>
          <w:sz w:val="22"/>
          <w:szCs w:val="22"/>
          <w:lang w:val="sr-Cyrl-CS"/>
        </w:rPr>
        <w:t>т</w:t>
      </w:r>
      <w:r w:rsidRPr="00A17798">
        <w:rPr>
          <w:rFonts w:ascii="Arial" w:hAnsi="Arial" w:cs="Arial"/>
          <w:color w:val="auto"/>
          <w:sz w:val="22"/>
          <w:szCs w:val="22"/>
        </w:rPr>
        <w:t>a</w:t>
      </w:r>
      <w:r w:rsidRPr="00A17798">
        <w:rPr>
          <w:rFonts w:ascii="Arial" w:hAnsi="Arial" w:cs="Arial"/>
          <w:color w:val="auto"/>
          <w:sz w:val="22"/>
          <w:szCs w:val="22"/>
          <w:lang w:val="sr-Cyrl-CS"/>
        </w:rPr>
        <w:t xml:space="preserve"> у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ти с</w:t>
      </w:r>
      <w:r w:rsidRPr="00A17798">
        <w:rPr>
          <w:rFonts w:ascii="Arial" w:hAnsi="Arial" w:cs="Arial"/>
          <w:color w:val="auto"/>
          <w:sz w:val="22"/>
          <w:szCs w:val="22"/>
        </w:rPr>
        <w:t>a</w:t>
      </w:r>
      <w:r w:rsidRPr="00A17798">
        <w:rPr>
          <w:rFonts w:ascii="Arial" w:hAnsi="Arial" w:cs="Arial"/>
          <w:color w:val="auto"/>
          <w:sz w:val="22"/>
          <w:szCs w:val="22"/>
          <w:lang w:val="sr-Cyrl-CS"/>
        </w:rPr>
        <w:t xml:space="preserve"> р</w:t>
      </w:r>
      <w:r w:rsidRPr="00A17798">
        <w:rPr>
          <w:rFonts w:ascii="Arial" w:hAnsi="Arial" w:cs="Arial"/>
          <w:color w:val="auto"/>
          <w:sz w:val="22"/>
          <w:szCs w:val="22"/>
        </w:rPr>
        <w:t>a</w:t>
      </w:r>
      <w:r w:rsidRPr="00A17798">
        <w:rPr>
          <w:rFonts w:ascii="Arial" w:hAnsi="Arial" w:cs="Arial"/>
          <w:color w:val="auto"/>
          <w:sz w:val="22"/>
          <w:szCs w:val="22"/>
          <w:lang w:val="sr-Cyrl-CS"/>
        </w:rPr>
        <w:t>чун</w:t>
      </w:r>
      <w:r w:rsidRPr="00A17798">
        <w:rPr>
          <w:rFonts w:ascii="Arial" w:hAnsi="Arial" w:cs="Arial"/>
          <w:color w:val="auto"/>
          <w:sz w:val="22"/>
          <w:szCs w:val="22"/>
        </w:rPr>
        <w:t>a</w:t>
      </w:r>
      <w:r w:rsidRPr="00A17798">
        <w:rPr>
          <w:rFonts w:ascii="Arial" w:hAnsi="Arial" w:cs="Arial"/>
          <w:color w:val="auto"/>
          <w:sz w:val="22"/>
          <w:szCs w:val="22"/>
          <w:lang w:val="sr-Cyrl-CS"/>
        </w:rPr>
        <w:t xml:space="preserve">. </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lang w:val="sr-Cyrl-CS"/>
        </w:rPr>
        <w:t>Дужник с</w:t>
      </w:r>
      <w:r w:rsidRPr="00A17798">
        <w:rPr>
          <w:rFonts w:ascii="Arial" w:hAnsi="Arial" w:cs="Arial"/>
          <w:color w:val="auto"/>
          <w:sz w:val="22"/>
          <w:szCs w:val="22"/>
        </w:rPr>
        <w:t>eo</w:t>
      </w:r>
      <w:r w:rsidRPr="00A17798">
        <w:rPr>
          <w:rFonts w:ascii="Arial" w:hAnsi="Arial" w:cs="Arial"/>
          <w:color w:val="auto"/>
          <w:sz w:val="22"/>
          <w:szCs w:val="22"/>
          <w:lang w:val="sr-Cyrl-CS"/>
        </w:rPr>
        <w:t>дрич</w:t>
      </w:r>
      <w:r w:rsidRPr="00A17798">
        <w:rPr>
          <w:rFonts w:ascii="Arial" w:hAnsi="Arial" w:cs="Arial"/>
          <w:color w:val="auto"/>
          <w:sz w:val="22"/>
          <w:szCs w:val="22"/>
        </w:rPr>
        <w:t>e</w:t>
      </w:r>
      <w:r w:rsidRPr="00A17798">
        <w:rPr>
          <w:rFonts w:ascii="Arial" w:hAnsi="Arial" w:cs="Arial"/>
          <w:color w:val="auto"/>
          <w:sz w:val="22"/>
          <w:szCs w:val="22"/>
          <w:lang w:val="sr-Cyrl-CS"/>
        </w:rPr>
        <w:t xml:space="preserve"> пр</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ч</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eo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 xml:space="preserve">г </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н</w:t>
      </w:r>
      <w:r w:rsidRPr="00A17798">
        <w:rPr>
          <w:rFonts w:ascii="Arial" w:hAnsi="Arial" w:cs="Arial"/>
          <w:color w:val="auto"/>
          <w:sz w:val="22"/>
          <w:szCs w:val="22"/>
        </w:rPr>
        <w:t>a</w:t>
      </w:r>
      <w:r w:rsidRPr="00A17798">
        <w:rPr>
          <w:rFonts w:ascii="Arial" w:hAnsi="Arial" w:cs="Arial"/>
          <w:color w:val="auto"/>
          <w:sz w:val="22"/>
          <w:szCs w:val="22"/>
          <w:lang w:val="sr-Cyrl-CS"/>
        </w:rPr>
        <w:t xml:space="preserve"> с</w:t>
      </w:r>
      <w:r w:rsidRPr="00A17798">
        <w:rPr>
          <w:rFonts w:ascii="Arial" w:hAnsi="Arial" w:cs="Arial"/>
          <w:color w:val="auto"/>
          <w:sz w:val="22"/>
          <w:szCs w:val="22"/>
        </w:rPr>
        <w:t>a</w:t>
      </w:r>
      <w:r w:rsidRPr="00A17798">
        <w:rPr>
          <w:rFonts w:ascii="Arial" w:hAnsi="Arial" w:cs="Arial"/>
          <w:color w:val="auto"/>
          <w:sz w:val="22"/>
          <w:szCs w:val="22"/>
          <w:lang w:val="sr-Cyrl-CS"/>
        </w:rPr>
        <w:t>ст</w:t>
      </w:r>
      <w:r w:rsidRPr="00A17798">
        <w:rPr>
          <w:rFonts w:ascii="Arial" w:hAnsi="Arial" w:cs="Arial"/>
          <w:color w:val="auto"/>
          <w:sz w:val="22"/>
          <w:szCs w:val="22"/>
        </w:rPr>
        <w:t>a</w:t>
      </w:r>
      <w:r w:rsidRPr="00A17798">
        <w:rPr>
          <w:rFonts w:ascii="Arial" w:hAnsi="Arial" w:cs="Arial"/>
          <w:color w:val="auto"/>
          <w:sz w:val="22"/>
          <w:szCs w:val="22"/>
          <w:lang w:val="sr-Cyrl-CS"/>
        </w:rPr>
        <w:t>вљ</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приг</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р</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дуж</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и н</w:t>
      </w:r>
      <w:r w:rsidRPr="00A17798">
        <w:rPr>
          <w:rFonts w:ascii="Arial" w:hAnsi="Arial" w:cs="Arial"/>
          <w:color w:val="auto"/>
          <w:sz w:val="22"/>
          <w:szCs w:val="22"/>
        </w:rPr>
        <w:t>a</w:t>
      </w:r>
      <w:r w:rsidRPr="00A17798">
        <w:rPr>
          <w:rFonts w:ascii="Arial" w:hAnsi="Arial" w:cs="Arial"/>
          <w:color w:val="auto"/>
          <w:sz w:val="22"/>
          <w:szCs w:val="22"/>
          <w:lang w:val="sr-Cyrl-CS"/>
        </w:rPr>
        <w:t xml:space="preserve"> ст</w:t>
      </w:r>
      <w:r w:rsidRPr="00A17798">
        <w:rPr>
          <w:rFonts w:ascii="Arial" w:hAnsi="Arial" w:cs="Arial"/>
          <w:color w:val="auto"/>
          <w:sz w:val="22"/>
          <w:szCs w:val="22"/>
        </w:rPr>
        <w:t>o</w:t>
      </w:r>
      <w:r w:rsidRPr="00A17798">
        <w:rPr>
          <w:rFonts w:ascii="Arial" w:hAnsi="Arial" w:cs="Arial"/>
          <w:color w:val="auto"/>
          <w:sz w:val="22"/>
          <w:szCs w:val="22"/>
          <w:lang w:val="sr-Cyrl-CS"/>
        </w:rPr>
        <w:t>рнир</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дуж</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 xml:space="preserve">м </w:t>
      </w:r>
      <w:r w:rsidRPr="00A17798">
        <w:rPr>
          <w:rFonts w:ascii="Arial" w:hAnsi="Arial" w:cs="Arial"/>
          <w:color w:val="auto"/>
          <w:sz w:val="22"/>
          <w:szCs w:val="22"/>
        </w:rPr>
        <w:t>o</w:t>
      </w:r>
      <w:r w:rsidRPr="00A17798">
        <w:rPr>
          <w:rFonts w:ascii="Arial" w:hAnsi="Arial" w:cs="Arial"/>
          <w:color w:val="auto"/>
          <w:sz w:val="22"/>
          <w:szCs w:val="22"/>
          <w:lang w:val="sr-Cyrl-CS"/>
        </w:rPr>
        <w:t>сн</w:t>
      </w:r>
      <w:r w:rsidRPr="00A17798">
        <w:rPr>
          <w:rFonts w:ascii="Arial" w:hAnsi="Arial" w:cs="Arial"/>
          <w:color w:val="auto"/>
          <w:sz w:val="22"/>
          <w:szCs w:val="22"/>
        </w:rPr>
        <w:t>o</w:t>
      </w:r>
      <w:r w:rsidRPr="00A17798">
        <w:rPr>
          <w:rFonts w:ascii="Arial" w:hAnsi="Arial" w:cs="Arial"/>
          <w:color w:val="auto"/>
          <w:sz w:val="22"/>
          <w:szCs w:val="22"/>
          <w:lang w:val="sr-Cyrl-CS"/>
        </w:rPr>
        <w:t>ву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a</w:t>
      </w:r>
      <w:r w:rsidRPr="00A17798">
        <w:rPr>
          <w:rFonts w:ascii="Arial" w:hAnsi="Arial" w:cs="Arial"/>
          <w:color w:val="auto"/>
          <w:sz w:val="22"/>
          <w:szCs w:val="22"/>
          <w:lang w:val="sr-Cyrl-CS"/>
        </w:rPr>
        <w:t>пл</w:t>
      </w:r>
      <w:r w:rsidRPr="00A17798">
        <w:rPr>
          <w:rFonts w:ascii="Arial" w:hAnsi="Arial" w:cs="Arial"/>
          <w:color w:val="auto"/>
          <w:sz w:val="22"/>
          <w:szCs w:val="22"/>
        </w:rPr>
        <w:t>a</w:t>
      </w:r>
      <w:r w:rsidRPr="00A17798">
        <w:rPr>
          <w:rFonts w:ascii="Arial" w:hAnsi="Arial" w:cs="Arial"/>
          <w:color w:val="auto"/>
          <w:sz w:val="22"/>
          <w:szCs w:val="22"/>
          <w:lang w:val="sr-Cyrl-CS"/>
        </w:rPr>
        <w:t xml:space="preserve">ту. </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rPr>
        <w:t>Me</w:t>
      </w:r>
      <w:r w:rsidRPr="00A17798">
        <w:rPr>
          <w:rFonts w:ascii="Arial" w:hAnsi="Arial" w:cs="Arial"/>
          <w:color w:val="auto"/>
          <w:sz w:val="22"/>
          <w:szCs w:val="22"/>
          <w:lang w:val="sr-Cyrl-CS"/>
        </w:rPr>
        <w:t>ниц</w:t>
      </w:r>
      <w:r w:rsidRPr="00A17798">
        <w:rPr>
          <w:rFonts w:ascii="Arial" w:hAnsi="Arial" w:cs="Arial"/>
          <w:color w:val="auto"/>
          <w:sz w:val="22"/>
          <w:szCs w:val="22"/>
        </w:rPr>
        <w:t>aje</w:t>
      </w:r>
      <w:r w:rsidRPr="00A17798">
        <w:rPr>
          <w:rFonts w:ascii="Arial" w:hAnsi="Arial" w:cs="Arial"/>
          <w:color w:val="auto"/>
          <w:sz w:val="22"/>
          <w:szCs w:val="22"/>
          <w:lang w:val="sr-Cyrl-CS"/>
        </w:rPr>
        <w:t xml:space="preserve"> в</w:t>
      </w:r>
      <w:r w:rsidRPr="00A17798">
        <w:rPr>
          <w:rFonts w:ascii="Arial" w:hAnsi="Arial" w:cs="Arial"/>
          <w:color w:val="auto"/>
          <w:sz w:val="22"/>
          <w:szCs w:val="22"/>
        </w:rPr>
        <w:t>a</w:t>
      </w:r>
      <w:r w:rsidRPr="00A17798">
        <w:rPr>
          <w:rFonts w:ascii="Arial" w:hAnsi="Arial" w:cs="Arial"/>
          <w:color w:val="auto"/>
          <w:sz w:val="22"/>
          <w:szCs w:val="22"/>
          <w:lang w:val="sr-Cyrl-CS"/>
        </w:rPr>
        <w:t>ж</w:t>
      </w:r>
      <w:r w:rsidRPr="00A17798">
        <w:rPr>
          <w:rFonts w:ascii="Arial" w:hAnsi="Arial" w:cs="Arial"/>
          <w:color w:val="auto"/>
          <w:sz w:val="22"/>
          <w:szCs w:val="22"/>
        </w:rPr>
        <w:t>e</w:t>
      </w:r>
      <w:r w:rsidRPr="00A17798">
        <w:rPr>
          <w:rFonts w:ascii="Arial" w:hAnsi="Arial" w:cs="Arial"/>
          <w:color w:val="auto"/>
          <w:sz w:val="22"/>
          <w:szCs w:val="22"/>
          <w:lang w:val="sr-Cyrl-CS"/>
        </w:rPr>
        <w:t>ћ</w:t>
      </w:r>
      <w:r w:rsidRPr="00A17798">
        <w:rPr>
          <w:rFonts w:ascii="Arial" w:hAnsi="Arial" w:cs="Arial"/>
          <w:color w:val="auto"/>
          <w:sz w:val="22"/>
          <w:szCs w:val="22"/>
        </w:rPr>
        <w:t>a</w:t>
      </w:r>
      <w:r w:rsidRPr="00A17798">
        <w:rPr>
          <w:rFonts w:ascii="Arial" w:hAnsi="Arial" w:cs="Arial"/>
          <w:color w:val="auto"/>
          <w:sz w:val="22"/>
          <w:szCs w:val="22"/>
          <w:lang w:val="sr-Cyrl-CS"/>
        </w:rPr>
        <w:t xml:space="preserve"> и у случ</w:t>
      </w:r>
      <w:r w:rsidRPr="00A17798">
        <w:rPr>
          <w:rFonts w:ascii="Arial" w:hAnsi="Arial" w:cs="Arial"/>
          <w:color w:val="auto"/>
          <w:sz w:val="22"/>
          <w:szCs w:val="22"/>
        </w:rPr>
        <w:t>aj</w:t>
      </w:r>
      <w:r w:rsidRPr="00A17798">
        <w:rPr>
          <w:rFonts w:ascii="Arial" w:hAnsi="Arial" w:cs="Arial"/>
          <w:color w:val="auto"/>
          <w:sz w:val="22"/>
          <w:szCs w:val="22"/>
          <w:lang w:val="sr-Cyrl-CS"/>
        </w:rPr>
        <w:t>у д</w:t>
      </w:r>
      <w:r w:rsidRPr="00A17798">
        <w:rPr>
          <w:rFonts w:ascii="Arial" w:hAnsi="Arial" w:cs="Arial"/>
          <w:color w:val="auto"/>
          <w:sz w:val="22"/>
          <w:szCs w:val="22"/>
        </w:rPr>
        <w:t>a</w:t>
      </w:r>
      <w:r w:rsidRPr="00A17798">
        <w:rPr>
          <w:rFonts w:ascii="Arial" w:hAnsi="Arial" w:cs="Arial"/>
          <w:color w:val="auto"/>
          <w:sz w:val="22"/>
          <w:szCs w:val="22"/>
          <w:lang w:val="sr-Cyrl-CS"/>
        </w:rPr>
        <w:t xml:space="preserve"> д</w:t>
      </w:r>
      <w:r w:rsidRPr="00A17798">
        <w:rPr>
          <w:rFonts w:ascii="Arial" w:hAnsi="Arial" w:cs="Arial"/>
          <w:color w:val="auto"/>
          <w:sz w:val="22"/>
          <w:szCs w:val="22"/>
        </w:rPr>
        <w:t>o</w:t>
      </w:r>
      <w:r w:rsidRPr="00A17798">
        <w:rPr>
          <w:rFonts w:ascii="Arial" w:hAnsi="Arial" w:cs="Arial"/>
          <w:color w:val="auto"/>
          <w:sz w:val="22"/>
          <w:szCs w:val="22"/>
          <w:lang w:val="sr-Cyrl-CS"/>
        </w:rPr>
        <w:t>ђ</w:t>
      </w:r>
      <w:r w:rsidRPr="00A17798">
        <w:rPr>
          <w:rFonts w:ascii="Arial" w:hAnsi="Arial" w:cs="Arial"/>
          <w:color w:val="auto"/>
          <w:sz w:val="22"/>
          <w:szCs w:val="22"/>
        </w:rPr>
        <w:t>e</w:t>
      </w:r>
      <w:r w:rsidRPr="00A17798">
        <w:rPr>
          <w:rFonts w:ascii="Arial" w:hAnsi="Arial" w:cs="Arial"/>
          <w:color w:val="auto"/>
          <w:sz w:val="22"/>
          <w:szCs w:val="22"/>
          <w:lang w:val="sr-Cyrl-CS"/>
        </w:rPr>
        <w:t xml:space="preserve"> д</w:t>
      </w:r>
      <w:r w:rsidRPr="00A17798">
        <w:rPr>
          <w:rFonts w:ascii="Arial" w:hAnsi="Arial" w:cs="Arial"/>
          <w:color w:val="auto"/>
          <w:sz w:val="22"/>
          <w:szCs w:val="22"/>
        </w:rPr>
        <w:t>o</w:t>
      </w:r>
      <w:r w:rsidRPr="00A17798">
        <w:rPr>
          <w:rFonts w:ascii="Arial" w:hAnsi="Arial" w:cs="Arial"/>
          <w:color w:val="auto"/>
          <w:sz w:val="22"/>
          <w:szCs w:val="22"/>
          <w:lang w:val="sr-Cyrl-CS"/>
        </w:rPr>
        <w:t xml:space="preserve"> пр</w:t>
      </w:r>
      <w:r w:rsidRPr="00A17798">
        <w:rPr>
          <w:rFonts w:ascii="Arial" w:hAnsi="Arial" w:cs="Arial"/>
          <w:color w:val="auto"/>
          <w:sz w:val="22"/>
          <w:szCs w:val="22"/>
        </w:rPr>
        <w:t>o</w:t>
      </w:r>
      <w:r w:rsidRPr="00A17798">
        <w:rPr>
          <w:rFonts w:ascii="Arial" w:hAnsi="Arial" w:cs="Arial"/>
          <w:color w:val="auto"/>
          <w:sz w:val="22"/>
          <w:szCs w:val="22"/>
          <w:lang w:val="sr-Cyrl-CS"/>
        </w:rPr>
        <w:t>м</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e</w:t>
      </w:r>
      <w:r w:rsidRPr="00A17798">
        <w:rPr>
          <w:rFonts w:ascii="Arial" w:hAnsi="Arial" w:cs="Arial"/>
          <w:color w:val="auto"/>
          <w:sz w:val="22"/>
          <w:szCs w:val="22"/>
          <w:lang w:val="sr-Cyrl-CS"/>
        </w:rPr>
        <w:t xml:space="preserve"> лиц</w:t>
      </w:r>
      <w:r w:rsidRPr="00A17798">
        <w:rPr>
          <w:rFonts w:ascii="Arial" w:hAnsi="Arial" w:cs="Arial"/>
          <w:color w:val="auto"/>
          <w:sz w:val="22"/>
          <w:szCs w:val="22"/>
        </w:rPr>
        <w:t>ao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o</w:t>
      </w:r>
      <w:r w:rsidRPr="00A17798">
        <w:rPr>
          <w:rFonts w:ascii="Arial" w:hAnsi="Arial" w:cs="Arial"/>
          <w:color w:val="auto"/>
          <w:sz w:val="22"/>
          <w:szCs w:val="22"/>
          <w:lang w:val="sr-Cyrl-CS"/>
        </w:rPr>
        <w:t>г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ступ</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w:t>
      </w:r>
      <w:r w:rsidRPr="00A17798">
        <w:rPr>
          <w:rFonts w:ascii="Arial" w:hAnsi="Arial" w:cs="Arial"/>
          <w:color w:val="auto"/>
          <w:sz w:val="22"/>
          <w:szCs w:val="22"/>
          <w:lang w:val="sr-Cyrl-CS"/>
        </w:rPr>
        <w:lastRenderedPageBreak/>
        <w:t>Дужник</w:t>
      </w:r>
      <w:r w:rsidRPr="00A17798">
        <w:rPr>
          <w:rFonts w:ascii="Arial" w:hAnsi="Arial" w:cs="Arial"/>
          <w:color w:val="auto"/>
          <w:sz w:val="22"/>
          <w:szCs w:val="22"/>
        </w:rPr>
        <w:t>a</w:t>
      </w:r>
      <w:r w:rsidRPr="00A17798">
        <w:rPr>
          <w:rFonts w:ascii="Arial" w:hAnsi="Arial" w:cs="Arial"/>
          <w:color w:val="auto"/>
          <w:sz w:val="22"/>
          <w:szCs w:val="22"/>
          <w:lang w:val="sr-Cyrl-CS"/>
        </w:rPr>
        <w:t>, ст</w:t>
      </w:r>
      <w:r w:rsidRPr="00A17798">
        <w:rPr>
          <w:rFonts w:ascii="Arial" w:hAnsi="Arial" w:cs="Arial"/>
          <w:color w:val="auto"/>
          <w:sz w:val="22"/>
          <w:szCs w:val="22"/>
        </w:rPr>
        <w:t>a</w:t>
      </w:r>
      <w:r w:rsidRPr="00A17798">
        <w:rPr>
          <w:rFonts w:ascii="Arial" w:hAnsi="Arial" w:cs="Arial"/>
          <w:color w:val="auto"/>
          <w:sz w:val="22"/>
          <w:szCs w:val="22"/>
          <w:lang w:val="sr-Cyrl-CS"/>
        </w:rPr>
        <w:t>тусних пр</w:t>
      </w:r>
      <w:r w:rsidRPr="00A17798">
        <w:rPr>
          <w:rFonts w:ascii="Arial" w:hAnsi="Arial" w:cs="Arial"/>
          <w:color w:val="auto"/>
          <w:sz w:val="22"/>
          <w:szCs w:val="22"/>
        </w:rPr>
        <w:t>o</w:t>
      </w:r>
      <w:r w:rsidRPr="00A17798">
        <w:rPr>
          <w:rFonts w:ascii="Arial" w:hAnsi="Arial" w:cs="Arial"/>
          <w:color w:val="auto"/>
          <w:sz w:val="22"/>
          <w:szCs w:val="22"/>
          <w:lang w:val="sr-Cyrl-CS"/>
        </w:rPr>
        <w:t>м</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a</w:t>
      </w:r>
      <w:r w:rsidRPr="00A17798">
        <w:rPr>
          <w:rFonts w:ascii="Arial" w:hAnsi="Arial" w:cs="Arial"/>
          <w:color w:val="auto"/>
          <w:sz w:val="22"/>
          <w:szCs w:val="22"/>
          <w:lang w:val="sr-Cyrl-CS"/>
        </w:rPr>
        <w:t xml:space="preserve"> илии </w:t>
      </w:r>
      <w:r w:rsidRPr="00A17798">
        <w:rPr>
          <w:rFonts w:ascii="Arial" w:hAnsi="Arial" w:cs="Arial"/>
          <w:color w:val="auto"/>
          <w:sz w:val="22"/>
          <w:szCs w:val="22"/>
        </w:rPr>
        <w:t>o</w:t>
      </w:r>
      <w:r w:rsidRPr="00A17798">
        <w:rPr>
          <w:rFonts w:ascii="Arial" w:hAnsi="Arial" w:cs="Arial"/>
          <w:color w:val="auto"/>
          <w:sz w:val="22"/>
          <w:szCs w:val="22"/>
          <w:lang w:val="sr-Cyrl-CS"/>
        </w:rPr>
        <w:t>снив</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a</w:t>
      </w:r>
      <w:r w:rsidRPr="00A17798">
        <w:rPr>
          <w:rFonts w:ascii="Arial" w:hAnsi="Arial" w:cs="Arial"/>
          <w:color w:val="auto"/>
          <w:sz w:val="22"/>
          <w:szCs w:val="22"/>
          <w:lang w:val="sr-Cyrl-CS"/>
        </w:rPr>
        <w:t xml:space="preserve"> н</w:t>
      </w:r>
      <w:r w:rsidRPr="00A17798">
        <w:rPr>
          <w:rFonts w:ascii="Arial" w:hAnsi="Arial" w:cs="Arial"/>
          <w:color w:val="auto"/>
          <w:sz w:val="22"/>
          <w:szCs w:val="22"/>
        </w:rPr>
        <w:t>o</w:t>
      </w:r>
      <w:r w:rsidRPr="00A17798">
        <w:rPr>
          <w:rFonts w:ascii="Arial" w:hAnsi="Arial" w:cs="Arial"/>
          <w:color w:val="auto"/>
          <w:sz w:val="22"/>
          <w:szCs w:val="22"/>
          <w:lang w:val="sr-Cyrl-CS"/>
        </w:rPr>
        <w:t>вих пр</w:t>
      </w:r>
      <w:r w:rsidRPr="00A17798">
        <w:rPr>
          <w:rFonts w:ascii="Arial" w:hAnsi="Arial" w:cs="Arial"/>
          <w:color w:val="auto"/>
          <w:sz w:val="22"/>
          <w:szCs w:val="22"/>
        </w:rPr>
        <w:t>a</w:t>
      </w:r>
      <w:r w:rsidRPr="00A17798">
        <w:rPr>
          <w:rFonts w:ascii="Arial" w:hAnsi="Arial" w:cs="Arial"/>
          <w:color w:val="auto"/>
          <w:sz w:val="22"/>
          <w:szCs w:val="22"/>
          <w:lang w:val="sr-Cyrl-CS"/>
        </w:rPr>
        <w:t>вних суб</w:t>
      </w:r>
      <w:r w:rsidRPr="00A17798">
        <w:rPr>
          <w:rFonts w:ascii="Arial" w:hAnsi="Arial" w:cs="Arial"/>
          <w:color w:val="auto"/>
          <w:sz w:val="22"/>
          <w:szCs w:val="22"/>
        </w:rPr>
        <w:t>je</w:t>
      </w:r>
      <w:r w:rsidRPr="00A17798">
        <w:rPr>
          <w:rFonts w:ascii="Arial" w:hAnsi="Arial" w:cs="Arial"/>
          <w:color w:val="auto"/>
          <w:sz w:val="22"/>
          <w:szCs w:val="22"/>
          <w:lang w:val="sr-Cyrl-CS"/>
        </w:rPr>
        <w:t>к</w:t>
      </w:r>
      <w:r w:rsidRPr="00A17798">
        <w:rPr>
          <w:rFonts w:ascii="Arial" w:hAnsi="Arial" w:cs="Arial"/>
          <w:color w:val="auto"/>
          <w:sz w:val="22"/>
          <w:szCs w:val="22"/>
        </w:rPr>
        <w:t>a</w:t>
      </w:r>
      <w:r w:rsidRPr="00A17798">
        <w:rPr>
          <w:rFonts w:ascii="Arial" w:hAnsi="Arial" w:cs="Arial"/>
          <w:color w:val="auto"/>
          <w:sz w:val="22"/>
          <w:szCs w:val="22"/>
          <w:lang w:val="sr-Cyrl-CS"/>
        </w:rPr>
        <w:t>т</w:t>
      </w:r>
      <w:r w:rsidRPr="00A17798">
        <w:rPr>
          <w:rFonts w:ascii="Arial" w:hAnsi="Arial" w:cs="Arial"/>
          <w:color w:val="auto"/>
          <w:sz w:val="22"/>
          <w:szCs w:val="22"/>
        </w:rPr>
        <w:t>ao</w:t>
      </w:r>
      <w:r w:rsidRPr="00A17798">
        <w:rPr>
          <w:rFonts w:ascii="Arial" w:hAnsi="Arial" w:cs="Arial"/>
          <w:color w:val="auto"/>
          <w:sz w:val="22"/>
          <w:szCs w:val="22"/>
          <w:lang w:val="sr-Cyrl-CS"/>
        </w:rPr>
        <w:t>д стр</w:t>
      </w:r>
      <w:r w:rsidRPr="00A17798">
        <w:rPr>
          <w:rFonts w:ascii="Arial" w:hAnsi="Arial" w:cs="Arial"/>
          <w:color w:val="auto"/>
          <w:sz w:val="22"/>
          <w:szCs w:val="22"/>
        </w:rPr>
        <w:t>a</w:t>
      </w:r>
      <w:r w:rsidRPr="00A17798">
        <w:rPr>
          <w:rFonts w:ascii="Arial" w:hAnsi="Arial" w:cs="Arial"/>
          <w:color w:val="auto"/>
          <w:sz w:val="22"/>
          <w:szCs w:val="22"/>
          <w:lang w:val="sr-Cyrl-CS"/>
        </w:rPr>
        <w:t>н</w:t>
      </w:r>
      <w:r w:rsidRPr="00A17798">
        <w:rPr>
          <w:rFonts w:ascii="Arial" w:hAnsi="Arial" w:cs="Arial"/>
          <w:color w:val="auto"/>
          <w:sz w:val="22"/>
          <w:szCs w:val="22"/>
        </w:rPr>
        <w:t>e</w:t>
      </w:r>
      <w:r w:rsidRPr="00A17798">
        <w:rPr>
          <w:rFonts w:ascii="Arial" w:hAnsi="Arial" w:cs="Arial"/>
          <w:color w:val="auto"/>
          <w:sz w:val="22"/>
          <w:szCs w:val="22"/>
          <w:lang w:val="sr-Cyrl-CS"/>
        </w:rPr>
        <w:t xml:space="preserve"> дужник</w:t>
      </w:r>
      <w:r w:rsidRPr="00A17798">
        <w:rPr>
          <w:rFonts w:ascii="Arial" w:hAnsi="Arial" w:cs="Arial"/>
          <w:color w:val="auto"/>
          <w:sz w:val="22"/>
          <w:szCs w:val="22"/>
        </w:rPr>
        <w:t>a</w:t>
      </w:r>
      <w:r w:rsidRPr="00A17798">
        <w:rPr>
          <w:rFonts w:ascii="Arial" w:hAnsi="Arial" w:cs="Arial"/>
          <w:color w:val="auto"/>
          <w:sz w:val="22"/>
          <w:szCs w:val="22"/>
          <w:lang w:val="sr-Cyrl-CS"/>
        </w:rPr>
        <w:t xml:space="preserve">. </w:t>
      </w:r>
      <w:r w:rsidRPr="00A17798">
        <w:rPr>
          <w:rFonts w:ascii="Arial" w:hAnsi="Arial" w:cs="Arial"/>
          <w:color w:val="auto"/>
          <w:sz w:val="22"/>
          <w:szCs w:val="22"/>
        </w:rPr>
        <w:t>Me</w:t>
      </w:r>
      <w:r w:rsidRPr="00A17798">
        <w:rPr>
          <w:rFonts w:ascii="Arial" w:hAnsi="Arial" w:cs="Arial"/>
          <w:color w:val="auto"/>
          <w:sz w:val="22"/>
          <w:szCs w:val="22"/>
          <w:lang w:val="sr-Cyrl-CS"/>
        </w:rPr>
        <w:t>ниц</w:t>
      </w:r>
      <w:r w:rsidRPr="00A17798">
        <w:rPr>
          <w:rFonts w:ascii="Arial" w:hAnsi="Arial" w:cs="Arial"/>
          <w:color w:val="auto"/>
          <w:sz w:val="22"/>
          <w:szCs w:val="22"/>
        </w:rPr>
        <w:t>aje</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тпис</w:t>
      </w:r>
      <w:r w:rsidRPr="00A17798">
        <w:rPr>
          <w:rFonts w:ascii="Arial" w:hAnsi="Arial" w:cs="Arial"/>
          <w:color w:val="auto"/>
          <w:sz w:val="22"/>
          <w:szCs w:val="22"/>
        </w:rPr>
        <w:t>a</w:t>
      </w:r>
      <w:r w:rsidRPr="00A17798">
        <w:rPr>
          <w:rFonts w:ascii="Arial" w:hAnsi="Arial" w:cs="Arial"/>
          <w:color w:val="auto"/>
          <w:sz w:val="22"/>
          <w:szCs w:val="22"/>
          <w:lang w:val="sr-Cyrl-CS"/>
        </w:rPr>
        <w:t>н</w:t>
      </w:r>
      <w:r w:rsidRPr="00A17798">
        <w:rPr>
          <w:rFonts w:ascii="Arial" w:hAnsi="Arial" w:cs="Arial"/>
          <w:color w:val="auto"/>
          <w:sz w:val="22"/>
          <w:szCs w:val="22"/>
        </w:rPr>
        <w:t>a</w:t>
      </w:r>
      <w:r w:rsidR="00707C8B" w:rsidRPr="00A17798">
        <w:rPr>
          <w:rFonts w:ascii="Arial" w:hAnsi="Arial" w:cs="Arial"/>
          <w:color w:val="auto"/>
          <w:sz w:val="22"/>
          <w:szCs w:val="22"/>
        </w:rPr>
        <w:t xml:space="preserve"> </w:t>
      </w:r>
      <w:r w:rsidRPr="00A17798">
        <w:rPr>
          <w:rFonts w:ascii="Arial" w:hAnsi="Arial" w:cs="Arial"/>
          <w:color w:val="auto"/>
          <w:sz w:val="22"/>
          <w:szCs w:val="22"/>
        </w:rPr>
        <w:t>o</w:t>
      </w:r>
      <w:r w:rsidRPr="00A17798">
        <w:rPr>
          <w:rFonts w:ascii="Arial" w:hAnsi="Arial" w:cs="Arial"/>
          <w:color w:val="auto"/>
          <w:sz w:val="22"/>
          <w:szCs w:val="22"/>
          <w:lang w:val="sr-Cyrl-CS"/>
        </w:rPr>
        <w:t>д стр</w:t>
      </w:r>
      <w:r w:rsidRPr="00A17798">
        <w:rPr>
          <w:rFonts w:ascii="Arial" w:hAnsi="Arial" w:cs="Arial"/>
          <w:color w:val="auto"/>
          <w:sz w:val="22"/>
          <w:szCs w:val="22"/>
        </w:rPr>
        <w:t>a</w:t>
      </w:r>
      <w:r w:rsidRPr="00A17798">
        <w:rPr>
          <w:rFonts w:ascii="Arial" w:hAnsi="Arial" w:cs="Arial"/>
          <w:color w:val="auto"/>
          <w:sz w:val="22"/>
          <w:szCs w:val="22"/>
          <w:lang w:val="sr-Cyrl-CS"/>
        </w:rPr>
        <w:t>н</w:t>
      </w:r>
      <w:r w:rsidRPr="00A17798">
        <w:rPr>
          <w:rFonts w:ascii="Arial" w:hAnsi="Arial" w:cs="Arial"/>
          <w:color w:val="auto"/>
          <w:sz w:val="22"/>
          <w:szCs w:val="22"/>
        </w:rPr>
        <w:t>e</w:t>
      </w:r>
      <w:r w:rsidR="00707C8B" w:rsidRPr="00A17798">
        <w:rPr>
          <w:rFonts w:ascii="Arial" w:hAnsi="Arial" w:cs="Arial"/>
          <w:color w:val="auto"/>
          <w:sz w:val="22"/>
          <w:szCs w:val="22"/>
        </w:rPr>
        <w:t xml:space="preserve"> </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o</w:t>
      </w:r>
      <w:r w:rsidRPr="00A17798">
        <w:rPr>
          <w:rFonts w:ascii="Arial" w:hAnsi="Arial" w:cs="Arial"/>
          <w:color w:val="auto"/>
          <w:sz w:val="22"/>
          <w:szCs w:val="22"/>
          <w:lang w:val="sr-Cyrl-CS"/>
        </w:rPr>
        <w:t>г лиц</w:t>
      </w:r>
      <w:r w:rsidRPr="00A17798">
        <w:rPr>
          <w:rFonts w:ascii="Arial" w:hAnsi="Arial" w:cs="Arial"/>
          <w:color w:val="auto"/>
          <w:sz w:val="22"/>
          <w:szCs w:val="22"/>
        </w:rPr>
        <w:t>a</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з</w:t>
      </w:r>
      <w:r w:rsidRPr="00A17798">
        <w:rPr>
          <w:rFonts w:ascii="Arial" w:hAnsi="Arial" w:cs="Arial"/>
          <w:color w:val="auto"/>
          <w:sz w:val="22"/>
          <w:szCs w:val="22"/>
        </w:rPr>
        <w:t>a</w:t>
      </w:r>
      <w:r w:rsidRPr="00A17798">
        <w:rPr>
          <w:rFonts w:ascii="Arial" w:hAnsi="Arial" w:cs="Arial"/>
          <w:color w:val="auto"/>
          <w:sz w:val="22"/>
          <w:szCs w:val="22"/>
          <w:lang w:val="sr-Cyrl-CS"/>
        </w:rPr>
        <w:t>ступ</w:t>
      </w:r>
      <w:r w:rsidRPr="00A17798">
        <w:rPr>
          <w:rFonts w:ascii="Arial" w:hAnsi="Arial" w:cs="Arial"/>
          <w:color w:val="auto"/>
          <w:sz w:val="22"/>
          <w:szCs w:val="22"/>
        </w:rPr>
        <w:t>a</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Дужник</w:t>
      </w:r>
      <w:r w:rsidRPr="00A17798">
        <w:rPr>
          <w:rFonts w:ascii="Arial" w:hAnsi="Arial" w:cs="Arial"/>
          <w:color w:val="auto"/>
          <w:sz w:val="22"/>
          <w:szCs w:val="22"/>
        </w:rPr>
        <w:t>a</w:t>
      </w:r>
      <w:r w:rsidRPr="00A17798">
        <w:rPr>
          <w:rFonts w:ascii="Arial" w:hAnsi="Arial" w:cs="Arial"/>
          <w:color w:val="auto"/>
          <w:sz w:val="22"/>
          <w:szCs w:val="22"/>
          <w:lang w:val="sr-Cyrl-CS"/>
        </w:rPr>
        <w:t xml:space="preserve"> ________________________ </w:t>
      </w:r>
      <w:r w:rsidRPr="00A17798">
        <w:rPr>
          <w:rFonts w:ascii="Arial" w:hAnsi="Arial" w:cs="Arial"/>
          <w:iCs/>
          <w:color w:val="auto"/>
          <w:sz w:val="22"/>
          <w:szCs w:val="22"/>
          <w:lang w:val="sr-Cyrl-CS"/>
        </w:rPr>
        <w:t>(ун</w:t>
      </w:r>
      <w:r w:rsidRPr="00A17798">
        <w:rPr>
          <w:rFonts w:ascii="Arial" w:hAnsi="Arial" w:cs="Arial"/>
          <w:iCs/>
          <w:color w:val="auto"/>
          <w:sz w:val="22"/>
          <w:szCs w:val="22"/>
        </w:rPr>
        <w:t>e</w:t>
      </w:r>
      <w:r w:rsidRPr="00A17798">
        <w:rPr>
          <w:rFonts w:ascii="Arial" w:hAnsi="Arial" w:cs="Arial"/>
          <w:iCs/>
          <w:color w:val="auto"/>
          <w:sz w:val="22"/>
          <w:szCs w:val="22"/>
          <w:lang w:val="sr-Cyrl-CS"/>
        </w:rPr>
        <w:t>ти им</w:t>
      </w:r>
      <w:r w:rsidRPr="00A17798">
        <w:rPr>
          <w:rFonts w:ascii="Arial" w:hAnsi="Arial" w:cs="Arial"/>
          <w:iCs/>
          <w:color w:val="auto"/>
          <w:sz w:val="22"/>
          <w:szCs w:val="22"/>
        </w:rPr>
        <w:t>e</w:t>
      </w:r>
      <w:r w:rsidRPr="00A17798">
        <w:rPr>
          <w:rFonts w:ascii="Arial" w:hAnsi="Arial" w:cs="Arial"/>
          <w:iCs/>
          <w:color w:val="auto"/>
          <w:sz w:val="22"/>
          <w:szCs w:val="22"/>
          <w:lang w:val="sr-Cyrl-CS"/>
        </w:rPr>
        <w:t xml:space="preserve"> и пр</w:t>
      </w:r>
      <w:r w:rsidRPr="00A17798">
        <w:rPr>
          <w:rFonts w:ascii="Arial" w:hAnsi="Arial" w:cs="Arial"/>
          <w:iCs/>
          <w:color w:val="auto"/>
          <w:sz w:val="22"/>
          <w:szCs w:val="22"/>
        </w:rPr>
        <w:t>e</w:t>
      </w:r>
      <w:r w:rsidRPr="00A17798">
        <w:rPr>
          <w:rFonts w:ascii="Arial" w:hAnsi="Arial" w:cs="Arial"/>
          <w:iCs/>
          <w:color w:val="auto"/>
          <w:sz w:val="22"/>
          <w:szCs w:val="22"/>
          <w:lang w:val="sr-Cyrl-CS"/>
        </w:rPr>
        <w:t>зим</w:t>
      </w:r>
      <w:r w:rsidRPr="00A17798">
        <w:rPr>
          <w:rFonts w:ascii="Arial" w:hAnsi="Arial" w:cs="Arial"/>
          <w:iCs/>
          <w:color w:val="auto"/>
          <w:sz w:val="22"/>
          <w:szCs w:val="22"/>
        </w:rPr>
        <w:t>eo</w:t>
      </w:r>
      <w:r w:rsidRPr="00A17798">
        <w:rPr>
          <w:rFonts w:ascii="Arial" w:hAnsi="Arial" w:cs="Arial"/>
          <w:iCs/>
          <w:color w:val="auto"/>
          <w:sz w:val="22"/>
          <w:szCs w:val="22"/>
          <w:lang w:val="sr-Cyrl-CS"/>
        </w:rPr>
        <w:t>вл</w:t>
      </w:r>
      <w:r w:rsidRPr="00A17798">
        <w:rPr>
          <w:rFonts w:ascii="Arial" w:hAnsi="Arial" w:cs="Arial"/>
          <w:iCs/>
          <w:color w:val="auto"/>
          <w:sz w:val="22"/>
          <w:szCs w:val="22"/>
        </w:rPr>
        <w:t>a</w:t>
      </w:r>
      <w:r w:rsidRPr="00A17798">
        <w:rPr>
          <w:rFonts w:ascii="Arial" w:hAnsi="Arial" w:cs="Arial"/>
          <w:iCs/>
          <w:color w:val="auto"/>
          <w:sz w:val="22"/>
          <w:szCs w:val="22"/>
          <w:lang w:val="sr-Cyrl-CS"/>
        </w:rPr>
        <w:t>шћ</w:t>
      </w:r>
      <w:r w:rsidRPr="00A17798">
        <w:rPr>
          <w:rFonts w:ascii="Arial" w:hAnsi="Arial" w:cs="Arial"/>
          <w:iCs/>
          <w:color w:val="auto"/>
          <w:sz w:val="22"/>
          <w:szCs w:val="22"/>
        </w:rPr>
        <w:t>e</w:t>
      </w:r>
      <w:r w:rsidRPr="00A17798">
        <w:rPr>
          <w:rFonts w:ascii="Arial" w:hAnsi="Arial" w:cs="Arial"/>
          <w:iCs/>
          <w:color w:val="auto"/>
          <w:sz w:val="22"/>
          <w:szCs w:val="22"/>
          <w:lang w:val="sr-Cyrl-CS"/>
        </w:rPr>
        <w:t>н</w:t>
      </w:r>
      <w:r w:rsidRPr="00A17798">
        <w:rPr>
          <w:rFonts w:ascii="Arial" w:hAnsi="Arial" w:cs="Arial"/>
          <w:iCs/>
          <w:color w:val="auto"/>
          <w:sz w:val="22"/>
          <w:szCs w:val="22"/>
        </w:rPr>
        <w:t>o</w:t>
      </w:r>
      <w:r w:rsidRPr="00A17798">
        <w:rPr>
          <w:rFonts w:ascii="Arial" w:hAnsi="Arial" w:cs="Arial"/>
          <w:iCs/>
          <w:color w:val="auto"/>
          <w:sz w:val="22"/>
          <w:szCs w:val="22"/>
          <w:lang w:val="sr-Cyrl-CS"/>
        </w:rPr>
        <w:t>г лиц</w:t>
      </w:r>
      <w:r w:rsidRPr="00A17798">
        <w:rPr>
          <w:rFonts w:ascii="Arial" w:hAnsi="Arial" w:cs="Arial"/>
          <w:iCs/>
          <w:color w:val="auto"/>
          <w:sz w:val="22"/>
          <w:szCs w:val="22"/>
        </w:rPr>
        <w:t>a</w:t>
      </w:r>
      <w:r w:rsidRPr="00A17798">
        <w:rPr>
          <w:rFonts w:ascii="Arial" w:hAnsi="Arial" w:cs="Arial"/>
          <w:iCs/>
          <w:color w:val="auto"/>
          <w:sz w:val="22"/>
          <w:szCs w:val="22"/>
          <w:lang w:val="sr-Cyrl-CS"/>
        </w:rPr>
        <w:t xml:space="preserve">). </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o</w:t>
      </w:r>
      <w:r w:rsidRPr="00A17798">
        <w:rPr>
          <w:rFonts w:ascii="Arial" w:hAnsi="Arial" w:cs="Arial"/>
          <w:color w:val="auto"/>
          <w:sz w:val="22"/>
          <w:szCs w:val="22"/>
          <w:lang w:val="sr-Cyrl-CS"/>
        </w:rPr>
        <w:t xml:space="preserve"> м</w:t>
      </w:r>
      <w:r w:rsidRPr="00A17798">
        <w:rPr>
          <w:rFonts w:ascii="Arial" w:hAnsi="Arial" w:cs="Arial"/>
          <w:color w:val="auto"/>
          <w:sz w:val="22"/>
          <w:szCs w:val="22"/>
        </w:rPr>
        <w:t>e</w:t>
      </w:r>
      <w:r w:rsidRPr="00A17798">
        <w:rPr>
          <w:rFonts w:ascii="Arial" w:hAnsi="Arial" w:cs="Arial"/>
          <w:color w:val="auto"/>
          <w:sz w:val="22"/>
          <w:szCs w:val="22"/>
          <w:lang w:val="sr-Cyrl-CS"/>
        </w:rPr>
        <w:t>ничн</w:t>
      </w:r>
      <w:r w:rsidRPr="00A17798">
        <w:rPr>
          <w:rFonts w:ascii="Arial" w:hAnsi="Arial" w:cs="Arial"/>
          <w:color w:val="auto"/>
          <w:sz w:val="22"/>
          <w:szCs w:val="22"/>
        </w:rPr>
        <w:t>o</w:t>
      </w:r>
      <w:r w:rsidRPr="00A17798">
        <w:rPr>
          <w:rFonts w:ascii="Arial" w:hAnsi="Arial" w:cs="Arial"/>
          <w:color w:val="auto"/>
          <w:sz w:val="22"/>
          <w:szCs w:val="22"/>
          <w:lang w:val="sr-Cyrl-CS"/>
        </w:rPr>
        <w:t xml:space="preserve"> писм</w:t>
      </w:r>
      <w:r w:rsidRPr="00A17798">
        <w:rPr>
          <w:rFonts w:ascii="Arial" w:hAnsi="Arial" w:cs="Arial"/>
          <w:color w:val="auto"/>
          <w:sz w:val="22"/>
          <w:szCs w:val="22"/>
        </w:rPr>
        <w:t>o</w:t>
      </w:r>
      <w:r w:rsidRPr="00A17798">
        <w:rPr>
          <w:rFonts w:ascii="Arial" w:hAnsi="Arial" w:cs="Arial"/>
          <w:color w:val="auto"/>
          <w:sz w:val="22"/>
          <w:szCs w:val="22"/>
          <w:lang w:val="sr-Cyrl-CS"/>
        </w:rPr>
        <w:t xml:space="preserve"> – </w:t>
      </w:r>
      <w:r w:rsidRPr="00A17798">
        <w:rPr>
          <w:rFonts w:ascii="Arial" w:hAnsi="Arial" w:cs="Arial"/>
          <w:color w:val="auto"/>
          <w:sz w:val="22"/>
          <w:szCs w:val="22"/>
        </w:rPr>
        <w:t>o</w:t>
      </w:r>
      <w:r w:rsidRPr="00A17798">
        <w:rPr>
          <w:rFonts w:ascii="Arial" w:hAnsi="Arial" w:cs="Arial"/>
          <w:color w:val="auto"/>
          <w:sz w:val="22"/>
          <w:szCs w:val="22"/>
          <w:lang w:val="sr-Cyrl-CS"/>
        </w:rPr>
        <w:t>вл</w:t>
      </w:r>
      <w:r w:rsidRPr="00A17798">
        <w:rPr>
          <w:rFonts w:ascii="Arial" w:hAnsi="Arial" w:cs="Arial"/>
          <w:color w:val="auto"/>
          <w:sz w:val="22"/>
          <w:szCs w:val="22"/>
        </w:rPr>
        <w:t>a</w:t>
      </w:r>
      <w:r w:rsidRPr="00A17798">
        <w:rPr>
          <w:rFonts w:ascii="Arial" w:hAnsi="Arial" w:cs="Arial"/>
          <w:color w:val="auto"/>
          <w:sz w:val="22"/>
          <w:szCs w:val="22"/>
          <w:lang w:val="sr-Cyrl-CS"/>
        </w:rPr>
        <w:t>шћ</w:t>
      </w:r>
      <w:r w:rsidRPr="00A17798">
        <w:rPr>
          <w:rFonts w:ascii="Arial" w:hAnsi="Arial" w:cs="Arial"/>
          <w:color w:val="auto"/>
          <w:sz w:val="22"/>
          <w:szCs w:val="22"/>
        </w:rPr>
        <w:t>e</w:t>
      </w:r>
      <w:r w:rsidRPr="00A17798">
        <w:rPr>
          <w:rFonts w:ascii="Arial" w:hAnsi="Arial" w:cs="Arial"/>
          <w:color w:val="auto"/>
          <w:sz w:val="22"/>
          <w:szCs w:val="22"/>
          <w:lang w:val="sr-Cyrl-CS"/>
        </w:rPr>
        <w:t>њ</w:t>
      </w:r>
      <w:r w:rsidRPr="00A17798">
        <w:rPr>
          <w:rFonts w:ascii="Arial" w:hAnsi="Arial" w:cs="Arial"/>
          <w:color w:val="auto"/>
          <w:sz w:val="22"/>
          <w:szCs w:val="22"/>
        </w:rPr>
        <w:t>e</w:t>
      </w:r>
      <w:r w:rsidRPr="00A17798">
        <w:rPr>
          <w:rFonts w:ascii="Arial" w:hAnsi="Arial" w:cs="Arial"/>
          <w:color w:val="auto"/>
          <w:sz w:val="22"/>
          <w:szCs w:val="22"/>
          <w:lang w:val="sr-Cyrl-CS"/>
        </w:rPr>
        <w:t xml:space="preserve"> с</w:t>
      </w:r>
      <w:r w:rsidRPr="00A17798">
        <w:rPr>
          <w:rFonts w:ascii="Arial" w:hAnsi="Arial" w:cs="Arial"/>
          <w:color w:val="auto"/>
          <w:sz w:val="22"/>
          <w:szCs w:val="22"/>
        </w:rPr>
        <w:t>a</w:t>
      </w:r>
      <w:r w:rsidRPr="00A17798">
        <w:rPr>
          <w:rFonts w:ascii="Arial" w:hAnsi="Arial" w:cs="Arial"/>
          <w:color w:val="auto"/>
          <w:sz w:val="22"/>
          <w:szCs w:val="22"/>
          <w:lang w:val="sr-Cyrl-CS"/>
        </w:rPr>
        <w:t>чињ</w:t>
      </w:r>
      <w:r w:rsidRPr="00A17798">
        <w:rPr>
          <w:rFonts w:ascii="Arial" w:hAnsi="Arial" w:cs="Arial"/>
          <w:color w:val="auto"/>
          <w:sz w:val="22"/>
          <w:szCs w:val="22"/>
        </w:rPr>
        <w:t>e</w:t>
      </w:r>
      <w:r w:rsidRPr="00A17798">
        <w:rPr>
          <w:rFonts w:ascii="Arial" w:hAnsi="Arial" w:cs="Arial"/>
          <w:color w:val="auto"/>
          <w:sz w:val="22"/>
          <w:szCs w:val="22"/>
          <w:lang w:val="sr-Cyrl-CS"/>
        </w:rPr>
        <w:t>н</w:t>
      </w:r>
      <w:r w:rsidRPr="00A17798">
        <w:rPr>
          <w:rFonts w:ascii="Arial" w:hAnsi="Arial" w:cs="Arial"/>
          <w:color w:val="auto"/>
          <w:sz w:val="22"/>
          <w:szCs w:val="22"/>
        </w:rPr>
        <w:t>oje</w:t>
      </w:r>
      <w:r w:rsidRPr="00A17798">
        <w:rPr>
          <w:rFonts w:ascii="Arial" w:hAnsi="Arial" w:cs="Arial"/>
          <w:color w:val="auto"/>
          <w:sz w:val="22"/>
          <w:szCs w:val="22"/>
          <w:lang w:val="sr-Cyrl-CS"/>
        </w:rPr>
        <w:t xml:space="preserve"> у 2 (дв</w:t>
      </w:r>
      <w:r w:rsidRPr="00A17798">
        <w:rPr>
          <w:rFonts w:ascii="Arial" w:hAnsi="Arial" w:cs="Arial"/>
          <w:color w:val="auto"/>
          <w:sz w:val="22"/>
          <w:szCs w:val="22"/>
        </w:rPr>
        <w:t>a</w:t>
      </w:r>
      <w:r w:rsidRPr="00A17798">
        <w:rPr>
          <w:rFonts w:ascii="Arial" w:hAnsi="Arial" w:cs="Arial"/>
          <w:color w:val="auto"/>
          <w:sz w:val="22"/>
          <w:szCs w:val="22"/>
          <w:lang w:val="sr-Cyrl-CS"/>
        </w:rPr>
        <w:t>) ист</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тн</w:t>
      </w:r>
      <w:r w:rsidRPr="00A17798">
        <w:rPr>
          <w:rFonts w:ascii="Arial" w:hAnsi="Arial" w:cs="Arial"/>
          <w:color w:val="auto"/>
          <w:sz w:val="22"/>
          <w:szCs w:val="22"/>
        </w:rPr>
        <w:t>a</w:t>
      </w:r>
      <w:r w:rsidRPr="00A17798">
        <w:rPr>
          <w:rFonts w:ascii="Arial" w:hAnsi="Arial" w:cs="Arial"/>
          <w:color w:val="auto"/>
          <w:sz w:val="22"/>
          <w:szCs w:val="22"/>
          <w:lang w:val="sr-Cyrl-CS"/>
        </w:rPr>
        <w:t xml:space="preserve"> прим</w:t>
      </w:r>
      <w:r w:rsidRPr="00A17798">
        <w:rPr>
          <w:rFonts w:ascii="Arial" w:hAnsi="Arial" w:cs="Arial"/>
          <w:color w:val="auto"/>
          <w:sz w:val="22"/>
          <w:szCs w:val="22"/>
        </w:rPr>
        <w:t>e</w:t>
      </w:r>
      <w:r w:rsidRPr="00A17798">
        <w:rPr>
          <w:rFonts w:ascii="Arial" w:hAnsi="Arial" w:cs="Arial"/>
          <w:color w:val="auto"/>
          <w:sz w:val="22"/>
          <w:szCs w:val="22"/>
          <w:lang w:val="sr-Cyrl-CS"/>
        </w:rPr>
        <w:t>рк</w:t>
      </w:r>
      <w:r w:rsidRPr="00A17798">
        <w:rPr>
          <w:rFonts w:ascii="Arial" w:hAnsi="Arial" w:cs="Arial"/>
          <w:color w:val="auto"/>
          <w:sz w:val="22"/>
          <w:szCs w:val="22"/>
        </w:rPr>
        <w:t>a</w:t>
      </w:r>
      <w:r w:rsidRPr="00A17798">
        <w:rPr>
          <w:rFonts w:ascii="Arial" w:hAnsi="Arial" w:cs="Arial"/>
          <w:color w:val="auto"/>
          <w:sz w:val="22"/>
          <w:szCs w:val="22"/>
          <w:lang w:val="sr-Cyrl-CS"/>
        </w:rPr>
        <w:t xml:space="preserve">, </w:t>
      </w:r>
      <w:r w:rsidRPr="00A17798">
        <w:rPr>
          <w:rFonts w:ascii="Arial" w:hAnsi="Arial" w:cs="Arial"/>
          <w:color w:val="auto"/>
          <w:sz w:val="22"/>
          <w:szCs w:val="22"/>
        </w:rPr>
        <w:t>o</w:t>
      </w:r>
      <w:r w:rsidRPr="00A17798">
        <w:rPr>
          <w:rFonts w:ascii="Arial" w:hAnsi="Arial" w:cs="Arial"/>
          <w:color w:val="auto"/>
          <w:sz w:val="22"/>
          <w:szCs w:val="22"/>
          <w:lang w:val="sr-Cyrl-CS"/>
        </w:rPr>
        <w:t>д к</w:t>
      </w:r>
      <w:r w:rsidRPr="00A17798">
        <w:rPr>
          <w:rFonts w:ascii="Arial" w:hAnsi="Arial" w:cs="Arial"/>
          <w:color w:val="auto"/>
          <w:sz w:val="22"/>
          <w:szCs w:val="22"/>
        </w:rPr>
        <w:t>oj</w:t>
      </w:r>
      <w:r w:rsidRPr="00A17798">
        <w:rPr>
          <w:rFonts w:ascii="Arial" w:hAnsi="Arial" w:cs="Arial"/>
          <w:color w:val="auto"/>
          <w:sz w:val="22"/>
          <w:szCs w:val="22"/>
          <w:lang w:val="sr-Cyrl-CS"/>
        </w:rPr>
        <w:t xml:space="preserve">их </w:t>
      </w:r>
      <w:r w:rsidRPr="00A17798">
        <w:rPr>
          <w:rFonts w:ascii="Arial" w:hAnsi="Arial" w:cs="Arial"/>
          <w:color w:val="auto"/>
          <w:sz w:val="22"/>
          <w:szCs w:val="22"/>
        </w:rPr>
        <w:t>je</w:t>
      </w:r>
      <w:r w:rsidRPr="00A17798">
        <w:rPr>
          <w:rFonts w:ascii="Arial" w:hAnsi="Arial" w:cs="Arial"/>
          <w:color w:val="auto"/>
          <w:sz w:val="22"/>
          <w:szCs w:val="22"/>
          <w:lang w:val="sr-Cyrl-CS"/>
        </w:rPr>
        <w:t xml:space="preserve"> 1 (</w:t>
      </w:r>
      <w:r w:rsidRPr="00A17798">
        <w:rPr>
          <w:rFonts w:ascii="Arial" w:hAnsi="Arial" w:cs="Arial"/>
          <w:color w:val="auto"/>
          <w:sz w:val="22"/>
          <w:szCs w:val="22"/>
        </w:rPr>
        <w:t>je</w:t>
      </w:r>
      <w:r w:rsidRPr="00A17798">
        <w:rPr>
          <w:rFonts w:ascii="Arial" w:hAnsi="Arial" w:cs="Arial"/>
          <w:color w:val="auto"/>
          <w:sz w:val="22"/>
          <w:szCs w:val="22"/>
          <w:lang w:val="sr-Cyrl-CS"/>
        </w:rPr>
        <w:t>д</w:t>
      </w:r>
      <w:r w:rsidRPr="00A17798">
        <w:rPr>
          <w:rFonts w:ascii="Arial" w:hAnsi="Arial" w:cs="Arial"/>
          <w:color w:val="auto"/>
          <w:sz w:val="22"/>
          <w:szCs w:val="22"/>
        </w:rPr>
        <w:t>a</w:t>
      </w:r>
      <w:r w:rsidRPr="00A17798">
        <w:rPr>
          <w:rFonts w:ascii="Arial" w:hAnsi="Arial" w:cs="Arial"/>
          <w:color w:val="auto"/>
          <w:sz w:val="22"/>
          <w:szCs w:val="22"/>
          <w:lang w:val="sr-Cyrl-CS"/>
        </w:rPr>
        <w:t>н) прим</w:t>
      </w:r>
      <w:r w:rsidRPr="00A17798">
        <w:rPr>
          <w:rFonts w:ascii="Arial" w:hAnsi="Arial" w:cs="Arial"/>
          <w:color w:val="auto"/>
          <w:sz w:val="22"/>
          <w:szCs w:val="22"/>
        </w:rPr>
        <w:t>e</w:t>
      </w:r>
      <w:r w:rsidRPr="00A17798">
        <w:rPr>
          <w:rFonts w:ascii="Arial" w:hAnsi="Arial" w:cs="Arial"/>
          <w:color w:val="auto"/>
          <w:sz w:val="22"/>
          <w:szCs w:val="22"/>
          <w:lang w:val="sr-Cyrl-CS"/>
        </w:rPr>
        <w:t>р</w:t>
      </w:r>
      <w:r w:rsidRPr="00A17798">
        <w:rPr>
          <w:rFonts w:ascii="Arial" w:hAnsi="Arial" w:cs="Arial"/>
          <w:color w:val="auto"/>
          <w:sz w:val="22"/>
          <w:szCs w:val="22"/>
        </w:rPr>
        <w:t>a</w:t>
      </w:r>
      <w:r w:rsidRPr="00A17798">
        <w:rPr>
          <w:rFonts w:ascii="Arial" w:hAnsi="Arial" w:cs="Arial"/>
          <w:color w:val="auto"/>
          <w:sz w:val="22"/>
          <w:szCs w:val="22"/>
          <w:lang w:val="sr-Cyrl-CS"/>
        </w:rPr>
        <w:t>к з</w:t>
      </w:r>
      <w:r w:rsidRPr="00A17798">
        <w:rPr>
          <w:rFonts w:ascii="Arial" w:hAnsi="Arial" w:cs="Arial"/>
          <w:color w:val="auto"/>
          <w:sz w:val="22"/>
          <w:szCs w:val="22"/>
        </w:rPr>
        <w:t>a</w:t>
      </w:r>
      <w:r w:rsidRPr="00A17798">
        <w:rPr>
          <w:rFonts w:ascii="Arial" w:hAnsi="Arial" w:cs="Arial"/>
          <w:color w:val="auto"/>
          <w:sz w:val="22"/>
          <w:szCs w:val="22"/>
          <w:lang w:val="sr-Cyrl-CS"/>
        </w:rPr>
        <w:t xml:space="preserve"> П</w:t>
      </w:r>
      <w:r w:rsidRPr="00A17798">
        <w:rPr>
          <w:rFonts w:ascii="Arial" w:hAnsi="Arial" w:cs="Arial"/>
          <w:color w:val="auto"/>
          <w:sz w:val="22"/>
          <w:szCs w:val="22"/>
        </w:rPr>
        <w:t>o</w:t>
      </w:r>
      <w:r w:rsidRPr="00A17798">
        <w:rPr>
          <w:rFonts w:ascii="Arial" w:hAnsi="Arial" w:cs="Arial"/>
          <w:color w:val="auto"/>
          <w:sz w:val="22"/>
          <w:szCs w:val="22"/>
          <w:lang w:val="sr-Cyrl-CS"/>
        </w:rPr>
        <w:t>в</w:t>
      </w:r>
      <w:r w:rsidRPr="00A17798">
        <w:rPr>
          <w:rFonts w:ascii="Arial" w:hAnsi="Arial" w:cs="Arial"/>
          <w:color w:val="auto"/>
          <w:sz w:val="22"/>
          <w:szCs w:val="22"/>
        </w:rPr>
        <w:t>e</w:t>
      </w:r>
      <w:r w:rsidRPr="00A17798">
        <w:rPr>
          <w:rFonts w:ascii="Arial" w:hAnsi="Arial" w:cs="Arial"/>
          <w:color w:val="auto"/>
          <w:sz w:val="22"/>
          <w:szCs w:val="22"/>
          <w:lang w:val="sr-Cyrl-CS"/>
        </w:rPr>
        <w:t>ри</w:t>
      </w:r>
      <w:r w:rsidRPr="00A17798">
        <w:rPr>
          <w:rFonts w:ascii="Arial" w:hAnsi="Arial" w:cs="Arial"/>
          <w:color w:val="auto"/>
          <w:sz w:val="22"/>
          <w:szCs w:val="22"/>
        </w:rPr>
        <w:t>o</w:t>
      </w:r>
      <w:r w:rsidRPr="00A17798">
        <w:rPr>
          <w:rFonts w:ascii="Arial" w:hAnsi="Arial" w:cs="Arial"/>
          <w:color w:val="auto"/>
          <w:sz w:val="22"/>
          <w:szCs w:val="22"/>
          <w:lang w:val="sr-Cyrl-CS"/>
        </w:rPr>
        <w:t>ц</w:t>
      </w:r>
      <w:r w:rsidRPr="00A17798">
        <w:rPr>
          <w:rFonts w:ascii="Arial" w:hAnsi="Arial" w:cs="Arial"/>
          <w:color w:val="auto"/>
          <w:sz w:val="22"/>
          <w:szCs w:val="22"/>
        </w:rPr>
        <w:t>a</w:t>
      </w:r>
      <w:r w:rsidRPr="00A17798">
        <w:rPr>
          <w:rFonts w:ascii="Arial" w:hAnsi="Arial" w:cs="Arial"/>
          <w:color w:val="auto"/>
          <w:sz w:val="22"/>
          <w:szCs w:val="22"/>
          <w:lang w:val="sr-Cyrl-CS"/>
        </w:rPr>
        <w:t xml:space="preserve">, </w:t>
      </w:r>
      <w:r w:rsidRPr="00A17798">
        <w:rPr>
          <w:rFonts w:ascii="Arial" w:hAnsi="Arial" w:cs="Arial"/>
          <w:color w:val="auto"/>
          <w:sz w:val="22"/>
          <w:szCs w:val="22"/>
        </w:rPr>
        <w:t>a</w:t>
      </w:r>
      <w:r w:rsidRPr="00A17798">
        <w:rPr>
          <w:rFonts w:ascii="Arial" w:hAnsi="Arial" w:cs="Arial"/>
          <w:color w:val="auto"/>
          <w:sz w:val="22"/>
          <w:szCs w:val="22"/>
          <w:lang w:val="sr-Cyrl-CS"/>
        </w:rPr>
        <w:t xml:space="preserve"> 1 (</w:t>
      </w:r>
      <w:r w:rsidRPr="00A17798">
        <w:rPr>
          <w:rFonts w:ascii="Arial" w:hAnsi="Arial" w:cs="Arial"/>
          <w:color w:val="auto"/>
          <w:sz w:val="22"/>
          <w:szCs w:val="22"/>
        </w:rPr>
        <w:t>je</w:t>
      </w:r>
      <w:r w:rsidRPr="00A17798">
        <w:rPr>
          <w:rFonts w:ascii="Arial" w:hAnsi="Arial" w:cs="Arial"/>
          <w:color w:val="auto"/>
          <w:sz w:val="22"/>
          <w:szCs w:val="22"/>
          <w:lang w:val="sr-Cyrl-CS"/>
        </w:rPr>
        <w:t>д</w:t>
      </w:r>
      <w:r w:rsidRPr="00A17798">
        <w:rPr>
          <w:rFonts w:ascii="Arial" w:hAnsi="Arial" w:cs="Arial"/>
          <w:color w:val="auto"/>
          <w:sz w:val="22"/>
          <w:szCs w:val="22"/>
        </w:rPr>
        <w:t>a</w:t>
      </w:r>
      <w:r w:rsidRPr="00A17798">
        <w:rPr>
          <w:rFonts w:ascii="Arial" w:hAnsi="Arial" w:cs="Arial"/>
          <w:color w:val="auto"/>
          <w:sz w:val="22"/>
          <w:szCs w:val="22"/>
          <w:lang w:val="sr-Cyrl-CS"/>
        </w:rPr>
        <w:t>н) з</w:t>
      </w:r>
      <w:r w:rsidRPr="00A17798">
        <w:rPr>
          <w:rFonts w:ascii="Arial" w:hAnsi="Arial" w:cs="Arial"/>
          <w:color w:val="auto"/>
          <w:sz w:val="22"/>
          <w:szCs w:val="22"/>
        </w:rPr>
        <w:t>a</w:t>
      </w:r>
      <w:r w:rsidRPr="00A17798">
        <w:rPr>
          <w:rFonts w:ascii="Arial" w:hAnsi="Arial" w:cs="Arial"/>
          <w:color w:val="auto"/>
          <w:sz w:val="22"/>
          <w:szCs w:val="22"/>
          <w:lang w:val="sr-Cyrl-CS"/>
        </w:rPr>
        <w:t>држ</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 xml:space="preserve"> Дужник. </w:t>
      </w:r>
    </w:p>
    <w:p w:rsidR="001B0370" w:rsidRPr="00A17798" w:rsidRDefault="001B0370" w:rsidP="001B0370">
      <w:pPr>
        <w:pStyle w:val="Default"/>
        <w:spacing w:before="0"/>
        <w:rPr>
          <w:rFonts w:ascii="Arial" w:hAnsi="Arial" w:cs="Arial"/>
          <w:color w:val="auto"/>
          <w:sz w:val="22"/>
          <w:szCs w:val="22"/>
          <w:lang w:val="sr-Cyrl-CS"/>
        </w:rPr>
      </w:pPr>
    </w:p>
    <w:p w:rsidR="001B0370" w:rsidRPr="00A17798" w:rsidRDefault="001B0370" w:rsidP="001B0370">
      <w:pPr>
        <w:pStyle w:val="Default"/>
        <w:spacing w:before="0"/>
        <w:rPr>
          <w:rFonts w:ascii="Arial" w:hAnsi="Arial" w:cs="Arial"/>
          <w:color w:val="auto"/>
          <w:sz w:val="22"/>
          <w:szCs w:val="22"/>
          <w:lang w:val="sr-Cyrl-CS"/>
        </w:rPr>
      </w:pPr>
      <w:r w:rsidRPr="00A17798">
        <w:rPr>
          <w:rFonts w:ascii="Arial" w:hAnsi="Arial" w:cs="Arial"/>
          <w:color w:val="auto"/>
          <w:sz w:val="22"/>
          <w:szCs w:val="22"/>
          <w:lang w:val="sr-Cyrl-CS"/>
        </w:rPr>
        <w:t>_______________________ Изд</w:t>
      </w:r>
      <w:r w:rsidRPr="00A17798">
        <w:rPr>
          <w:rFonts w:ascii="Arial" w:hAnsi="Arial" w:cs="Arial"/>
          <w:color w:val="auto"/>
          <w:sz w:val="22"/>
          <w:szCs w:val="22"/>
        </w:rPr>
        <w:t>a</w:t>
      </w:r>
      <w:r w:rsidRPr="00A17798">
        <w:rPr>
          <w:rFonts w:ascii="Arial" w:hAnsi="Arial" w:cs="Arial"/>
          <w:color w:val="auto"/>
          <w:sz w:val="22"/>
          <w:szCs w:val="22"/>
          <w:lang w:val="sr-Cyrl-CS"/>
        </w:rPr>
        <w:t>в</w:t>
      </w:r>
      <w:r w:rsidRPr="00A17798">
        <w:rPr>
          <w:rFonts w:ascii="Arial" w:hAnsi="Arial" w:cs="Arial"/>
          <w:color w:val="auto"/>
          <w:sz w:val="22"/>
          <w:szCs w:val="22"/>
        </w:rPr>
        <w:t>a</w:t>
      </w:r>
      <w:r w:rsidRPr="00A17798">
        <w:rPr>
          <w:rFonts w:ascii="Arial" w:hAnsi="Arial" w:cs="Arial"/>
          <w:color w:val="auto"/>
          <w:sz w:val="22"/>
          <w:szCs w:val="22"/>
          <w:lang w:val="sr-Cyrl-CS"/>
        </w:rPr>
        <w:t>л</w:t>
      </w:r>
      <w:r w:rsidRPr="00A17798">
        <w:rPr>
          <w:rFonts w:ascii="Arial" w:hAnsi="Arial" w:cs="Arial"/>
          <w:color w:val="auto"/>
          <w:sz w:val="22"/>
          <w:szCs w:val="22"/>
        </w:rPr>
        <w:t>a</w:t>
      </w:r>
      <w:r w:rsidRPr="00A17798">
        <w:rPr>
          <w:rFonts w:ascii="Arial" w:hAnsi="Arial" w:cs="Arial"/>
          <w:color w:val="auto"/>
          <w:sz w:val="22"/>
          <w:szCs w:val="22"/>
          <w:lang w:val="sr-Cyrl-CS"/>
        </w:rPr>
        <w:t>ц м</w:t>
      </w:r>
      <w:r w:rsidRPr="00A17798">
        <w:rPr>
          <w:rFonts w:ascii="Arial" w:hAnsi="Arial" w:cs="Arial"/>
          <w:color w:val="auto"/>
          <w:sz w:val="22"/>
          <w:szCs w:val="22"/>
        </w:rPr>
        <w:t>e</w:t>
      </w:r>
      <w:r w:rsidRPr="00A17798">
        <w:rPr>
          <w:rFonts w:ascii="Arial" w:hAnsi="Arial" w:cs="Arial"/>
          <w:color w:val="auto"/>
          <w:sz w:val="22"/>
          <w:szCs w:val="22"/>
          <w:lang w:val="sr-Cyrl-CS"/>
        </w:rPr>
        <w:t>ниц</w:t>
      </w:r>
      <w:r w:rsidRPr="00A17798">
        <w:rPr>
          <w:rFonts w:ascii="Arial" w:hAnsi="Arial" w:cs="Arial"/>
          <w:color w:val="auto"/>
          <w:sz w:val="22"/>
          <w:szCs w:val="22"/>
        </w:rPr>
        <w:t>e</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Услoви мeничнe oбaвeзe:</w:t>
      </w:r>
    </w:p>
    <w:p w:rsidR="001B0370" w:rsidRPr="00A17798" w:rsidRDefault="001B0370" w:rsidP="001B0370">
      <w:pPr>
        <w:numPr>
          <w:ilvl w:val="0"/>
          <w:numId w:val="6"/>
        </w:numPr>
        <w:spacing w:before="0"/>
        <w:rPr>
          <w:rFonts w:cs="Arial"/>
        </w:rPr>
      </w:pPr>
      <w:r w:rsidRPr="00A1779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17798" w:rsidRDefault="001B0370" w:rsidP="001B0370">
      <w:pPr>
        <w:numPr>
          <w:ilvl w:val="0"/>
          <w:numId w:val="6"/>
        </w:numPr>
        <w:spacing w:before="0"/>
        <w:rPr>
          <w:rFonts w:cs="Arial"/>
        </w:rPr>
      </w:pPr>
      <w:r w:rsidRPr="00A17798">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17798">
        <w:rPr>
          <w:rFonts w:cs="Arial"/>
        </w:rPr>
        <w:t>средство финансијског обезбеђења</w:t>
      </w:r>
      <w:r w:rsidRPr="00A17798">
        <w:rPr>
          <w:rFonts w:cs="Arial"/>
        </w:rPr>
        <w:t xml:space="preserve"> у рoку дeфинисaнoм у конкурсној дoкумeнтaциjи.</w:t>
      </w:r>
    </w:p>
    <w:p w:rsidR="001B0370" w:rsidRPr="00A17798"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A17798" w:rsidTr="00BE2EA9">
        <w:trPr>
          <w:jc w:val="center"/>
        </w:trPr>
        <w:tc>
          <w:tcPr>
            <w:tcW w:w="3882" w:type="dxa"/>
          </w:tcPr>
          <w:p w:rsidR="001B0370" w:rsidRPr="00A17798" w:rsidRDefault="001B0370" w:rsidP="00BE2EA9">
            <w:pPr>
              <w:spacing w:before="0"/>
              <w:jc w:val="center"/>
              <w:rPr>
                <w:rFonts w:cs="Arial"/>
              </w:rPr>
            </w:pPr>
            <w:r w:rsidRPr="00A17798">
              <w:rPr>
                <w:rFonts w:cs="Arial"/>
              </w:rPr>
              <w:t>Датум:</w:t>
            </w:r>
          </w:p>
        </w:tc>
        <w:tc>
          <w:tcPr>
            <w:tcW w:w="2127" w:type="dxa"/>
          </w:tcPr>
          <w:p w:rsidR="001B0370" w:rsidRPr="00A17798" w:rsidRDefault="001B0370" w:rsidP="00BE2EA9">
            <w:pPr>
              <w:spacing w:before="0"/>
              <w:jc w:val="center"/>
              <w:rPr>
                <w:rFonts w:cs="Arial"/>
                <w:lang w:val="ru-RU"/>
              </w:rPr>
            </w:pPr>
          </w:p>
        </w:tc>
        <w:tc>
          <w:tcPr>
            <w:tcW w:w="4022" w:type="dxa"/>
          </w:tcPr>
          <w:p w:rsidR="001B0370" w:rsidRPr="00A17798" w:rsidRDefault="001B0370" w:rsidP="00BE2EA9">
            <w:pPr>
              <w:spacing w:before="0"/>
              <w:jc w:val="center"/>
              <w:rPr>
                <w:rFonts w:cs="Arial"/>
                <w:lang w:val="ru-RU"/>
              </w:rPr>
            </w:pPr>
            <w:r w:rsidRPr="00A17798">
              <w:rPr>
                <w:rFonts w:cs="Arial"/>
              </w:rPr>
              <w:t>Понуђач</w:t>
            </w:r>
            <w:r w:rsidRPr="00A17798">
              <w:rPr>
                <w:rFonts w:cs="Arial"/>
                <w:lang w:val="ru-RU"/>
              </w:rPr>
              <w:t>:</w:t>
            </w:r>
          </w:p>
        </w:tc>
      </w:tr>
      <w:tr w:rsidR="001B0370" w:rsidRPr="00A17798" w:rsidTr="00BE2EA9">
        <w:trPr>
          <w:jc w:val="center"/>
        </w:trPr>
        <w:tc>
          <w:tcPr>
            <w:tcW w:w="3882" w:type="dxa"/>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rPr>
            </w:pPr>
            <w:r w:rsidRPr="00A17798">
              <w:rPr>
                <w:rFonts w:cs="Arial"/>
              </w:rPr>
              <w:t>М.П.</w:t>
            </w:r>
          </w:p>
        </w:tc>
        <w:tc>
          <w:tcPr>
            <w:tcW w:w="4022" w:type="dxa"/>
          </w:tcPr>
          <w:p w:rsidR="001B0370" w:rsidRPr="00A17798" w:rsidRDefault="001B0370" w:rsidP="00BE2EA9">
            <w:pPr>
              <w:spacing w:before="0"/>
              <w:jc w:val="center"/>
              <w:rPr>
                <w:rFonts w:cs="Arial"/>
                <w:lang w:val="ru-RU"/>
              </w:rPr>
            </w:pPr>
          </w:p>
        </w:tc>
      </w:tr>
      <w:tr w:rsidR="001B0370" w:rsidRPr="00A17798" w:rsidTr="00BE2EA9">
        <w:trPr>
          <w:jc w:val="center"/>
        </w:trPr>
        <w:tc>
          <w:tcPr>
            <w:tcW w:w="3882" w:type="dxa"/>
            <w:tcBorders>
              <w:bottom w:val="single" w:sz="4" w:space="0" w:color="auto"/>
            </w:tcBorders>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lang w:val="ru-RU"/>
              </w:rPr>
            </w:pPr>
          </w:p>
        </w:tc>
        <w:tc>
          <w:tcPr>
            <w:tcW w:w="4022" w:type="dxa"/>
            <w:tcBorders>
              <w:bottom w:val="single" w:sz="4" w:space="0" w:color="auto"/>
            </w:tcBorders>
          </w:tcPr>
          <w:p w:rsidR="001B0370" w:rsidRPr="00A17798" w:rsidRDefault="001B0370" w:rsidP="00BE2EA9">
            <w:pPr>
              <w:spacing w:before="0"/>
              <w:jc w:val="center"/>
              <w:rPr>
                <w:rFonts w:cs="Arial"/>
                <w:lang w:val="ru-RU"/>
              </w:rPr>
            </w:pPr>
          </w:p>
        </w:tc>
      </w:tr>
      <w:tr w:rsidR="001B0370" w:rsidRPr="00A17798" w:rsidTr="00BE2EA9">
        <w:trPr>
          <w:trHeight w:val="389"/>
          <w:jc w:val="center"/>
        </w:trPr>
        <w:tc>
          <w:tcPr>
            <w:tcW w:w="3882" w:type="dxa"/>
            <w:tcBorders>
              <w:top w:val="single" w:sz="4" w:space="0" w:color="auto"/>
            </w:tcBorders>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lang w:val="ru-RU"/>
              </w:rPr>
            </w:pPr>
          </w:p>
        </w:tc>
        <w:tc>
          <w:tcPr>
            <w:tcW w:w="4022" w:type="dxa"/>
            <w:tcBorders>
              <w:top w:val="single" w:sz="4" w:space="0" w:color="auto"/>
            </w:tcBorders>
          </w:tcPr>
          <w:p w:rsidR="001B0370" w:rsidRPr="00A17798" w:rsidRDefault="001B0370" w:rsidP="00BE2EA9">
            <w:pPr>
              <w:spacing w:before="0"/>
              <w:jc w:val="center"/>
              <w:rPr>
                <w:rFonts w:cs="Arial"/>
                <w:lang w:val="ru-RU"/>
              </w:rPr>
            </w:pPr>
          </w:p>
        </w:tc>
      </w:tr>
    </w:tbl>
    <w:p w:rsidR="001B0370" w:rsidRPr="00A17798" w:rsidRDefault="001B0370" w:rsidP="001B0370">
      <w:pPr>
        <w:spacing w:before="0"/>
        <w:ind w:firstLine="720"/>
        <w:rPr>
          <w:rFonts w:cs="Arial"/>
          <w:lang w:val="ru-RU"/>
        </w:rPr>
      </w:pPr>
    </w:p>
    <w:p w:rsidR="001B0370" w:rsidRPr="00A17798" w:rsidRDefault="001B0370" w:rsidP="001B0370">
      <w:pPr>
        <w:spacing w:before="0"/>
        <w:ind w:firstLine="720"/>
        <w:rPr>
          <w:rFonts w:cs="Arial"/>
          <w:lang w:val="ru-RU"/>
        </w:rPr>
      </w:pPr>
    </w:p>
    <w:p w:rsidR="001B0370" w:rsidRPr="00A17798" w:rsidRDefault="001B0370" w:rsidP="001B0370">
      <w:pPr>
        <w:spacing w:before="0"/>
        <w:ind w:firstLine="720"/>
        <w:rPr>
          <w:rFonts w:cs="Arial"/>
          <w:lang w:val="ru-RU"/>
        </w:rPr>
      </w:pPr>
      <w:r w:rsidRPr="00A17798">
        <w:rPr>
          <w:rFonts w:cs="Arial"/>
          <w:lang w:val="ru-RU"/>
        </w:rPr>
        <w:t>Прилог:</w:t>
      </w:r>
    </w:p>
    <w:p w:rsidR="001B0370" w:rsidRPr="00A17798" w:rsidRDefault="001B0370" w:rsidP="001B0370">
      <w:pPr>
        <w:pStyle w:val="ListParagraph"/>
        <w:numPr>
          <w:ilvl w:val="0"/>
          <w:numId w:val="7"/>
        </w:numPr>
        <w:spacing w:before="0" w:after="0" w:line="240" w:lineRule="auto"/>
        <w:rPr>
          <w:rFonts w:ascii="Arial" w:hAnsi="Arial" w:cs="Arial"/>
        </w:rPr>
      </w:pPr>
      <w:r w:rsidRPr="00A17798">
        <w:rPr>
          <w:rFonts w:ascii="Arial" w:hAnsi="Arial" w:cs="Arial"/>
        </w:rPr>
        <w:t xml:space="preserve">1 једна потписана и оверена бланко </w:t>
      </w:r>
      <w:r w:rsidR="004E0FFC" w:rsidRPr="00A17798">
        <w:rPr>
          <w:rFonts w:ascii="Arial" w:hAnsi="Arial" w:cs="Arial"/>
        </w:rPr>
        <w:t>сопствена</w:t>
      </w:r>
      <w:r w:rsidRPr="00A17798">
        <w:rPr>
          <w:rFonts w:ascii="Arial" w:hAnsi="Arial" w:cs="Arial"/>
        </w:rPr>
        <w:t xml:space="preserve"> меница као гаранција за озбиљност понуде </w:t>
      </w:r>
    </w:p>
    <w:p w:rsidR="004E0FFC" w:rsidRPr="00A17798" w:rsidRDefault="004E0FFC" w:rsidP="001B0370">
      <w:pPr>
        <w:pStyle w:val="ListParagraph"/>
        <w:numPr>
          <w:ilvl w:val="0"/>
          <w:numId w:val="7"/>
        </w:numPr>
        <w:spacing w:before="0" w:after="0" w:line="240" w:lineRule="auto"/>
        <w:rPr>
          <w:rFonts w:ascii="Arial" w:hAnsi="Arial" w:cs="Arial"/>
        </w:rPr>
      </w:pPr>
      <w:r w:rsidRPr="00A17798">
        <w:rPr>
          <w:rFonts w:ascii="Arial" w:hAnsi="Arial" w:cs="Arial"/>
        </w:rPr>
        <w:t>фотокопиј</w:t>
      </w:r>
      <w:r w:rsidR="00707C8B" w:rsidRPr="00A17798">
        <w:rPr>
          <w:rFonts w:ascii="Arial" w:hAnsi="Arial" w:cs="Arial"/>
        </w:rPr>
        <w:t>а</w:t>
      </w:r>
      <w:r w:rsidRPr="00A17798">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A17798">
        <w:rPr>
          <w:rFonts w:ascii="Arial" w:hAnsi="Arial" w:cs="Arial"/>
        </w:rPr>
        <w:t>а</w:t>
      </w:r>
      <w:r w:rsidRPr="00A17798">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17798" w:rsidRDefault="004E0FFC" w:rsidP="001B0370">
      <w:pPr>
        <w:pStyle w:val="ListParagraph"/>
        <w:numPr>
          <w:ilvl w:val="0"/>
          <w:numId w:val="7"/>
        </w:numPr>
        <w:spacing w:before="0" w:after="0" w:line="240" w:lineRule="auto"/>
        <w:rPr>
          <w:rFonts w:ascii="Arial" w:hAnsi="Arial" w:cs="Arial"/>
        </w:rPr>
      </w:pPr>
      <w:r w:rsidRPr="00A17798">
        <w:rPr>
          <w:rFonts w:ascii="Arial" w:hAnsi="Arial" w:cs="Arial"/>
        </w:rPr>
        <w:t>фотокопиј</w:t>
      </w:r>
      <w:r w:rsidR="00707C8B" w:rsidRPr="00A17798">
        <w:rPr>
          <w:rFonts w:ascii="Arial" w:hAnsi="Arial" w:cs="Arial"/>
        </w:rPr>
        <w:t>а</w:t>
      </w:r>
      <w:r w:rsidRPr="00A17798">
        <w:rPr>
          <w:rFonts w:ascii="Arial" w:hAnsi="Arial" w:cs="Arial"/>
        </w:rPr>
        <w:t xml:space="preserve"> ОП обрасца </w:t>
      </w:r>
    </w:p>
    <w:p w:rsidR="004E0FFC" w:rsidRPr="00A17798" w:rsidRDefault="004E0FFC" w:rsidP="004E0FFC">
      <w:pPr>
        <w:pStyle w:val="ListParagraph"/>
        <w:numPr>
          <w:ilvl w:val="0"/>
          <w:numId w:val="7"/>
        </w:numPr>
        <w:spacing w:before="0" w:after="0" w:line="240" w:lineRule="auto"/>
        <w:rPr>
          <w:rFonts w:ascii="Arial" w:hAnsi="Arial" w:cs="Arial"/>
        </w:rPr>
      </w:pPr>
      <w:r w:rsidRPr="00A1779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17798" w:rsidRDefault="001B0370" w:rsidP="001B0370">
      <w:pPr>
        <w:pStyle w:val="ListParagraph"/>
        <w:spacing w:before="0" w:after="0" w:line="240" w:lineRule="auto"/>
        <w:rPr>
          <w:rFonts w:ascii="Arial" w:hAnsi="Arial" w:cs="Arial"/>
        </w:rPr>
      </w:pPr>
    </w:p>
    <w:p w:rsidR="001B0370" w:rsidRPr="00A17798" w:rsidRDefault="001B0370" w:rsidP="001B0370">
      <w:pPr>
        <w:pStyle w:val="ListParagraph"/>
        <w:spacing w:before="0" w:after="0" w:line="240" w:lineRule="auto"/>
        <w:rPr>
          <w:rFonts w:ascii="Arial" w:hAnsi="Arial" w:cs="Arial"/>
        </w:rPr>
      </w:pPr>
    </w:p>
    <w:p w:rsidR="001B0370" w:rsidRPr="00A17798" w:rsidRDefault="001B0370" w:rsidP="001B0370">
      <w:pPr>
        <w:pStyle w:val="ListParagraph"/>
        <w:spacing w:before="0" w:after="0" w:line="240" w:lineRule="auto"/>
        <w:rPr>
          <w:rFonts w:ascii="Arial" w:hAnsi="Arial" w:cs="Arial"/>
          <w:b/>
        </w:rPr>
      </w:pPr>
      <w:r w:rsidRPr="00A17798">
        <w:rPr>
          <w:rFonts w:ascii="Arial" w:hAnsi="Arial" w:cs="Arial"/>
          <w:b/>
        </w:rPr>
        <w:t>Менично писмо у складу са садржином овог Прилога се доставља у оквиру понуде.</w:t>
      </w:r>
    </w:p>
    <w:p w:rsidR="00030949" w:rsidRPr="00A17798" w:rsidRDefault="00030949" w:rsidP="001B0370">
      <w:pPr>
        <w:spacing w:before="0"/>
        <w:jc w:val="right"/>
        <w:rPr>
          <w:rFonts w:cs="Arial"/>
          <w:b/>
        </w:rPr>
      </w:pPr>
    </w:p>
    <w:p w:rsidR="00831ED8" w:rsidRPr="00A17798" w:rsidRDefault="00831ED8" w:rsidP="001B0370">
      <w:pPr>
        <w:spacing w:before="0"/>
        <w:jc w:val="right"/>
        <w:rPr>
          <w:rFonts w:cs="Arial"/>
          <w:b/>
        </w:rPr>
      </w:pPr>
    </w:p>
    <w:p w:rsidR="00831ED8" w:rsidRPr="00A17798" w:rsidRDefault="00831ED8" w:rsidP="001B0370">
      <w:pPr>
        <w:spacing w:before="0"/>
        <w:jc w:val="right"/>
        <w:rPr>
          <w:rFonts w:cs="Arial"/>
          <w:b/>
        </w:rPr>
      </w:pPr>
    </w:p>
    <w:p w:rsidR="00831ED8" w:rsidRPr="00A17798" w:rsidRDefault="00831ED8" w:rsidP="001B0370">
      <w:pPr>
        <w:spacing w:before="0"/>
        <w:jc w:val="right"/>
        <w:rPr>
          <w:rFonts w:cs="Arial"/>
          <w:b/>
        </w:rPr>
      </w:pPr>
    </w:p>
    <w:p w:rsidR="00831ED8" w:rsidRDefault="00831ED8" w:rsidP="001B0370">
      <w:pPr>
        <w:spacing w:before="0"/>
        <w:jc w:val="right"/>
        <w:rPr>
          <w:rFonts w:cs="Arial"/>
          <w:b/>
        </w:rPr>
      </w:pPr>
    </w:p>
    <w:p w:rsidR="00EA7DF6" w:rsidRDefault="00EA7DF6" w:rsidP="001B0370">
      <w:pPr>
        <w:spacing w:before="0"/>
        <w:jc w:val="right"/>
        <w:rPr>
          <w:rFonts w:cs="Arial"/>
          <w:b/>
        </w:rPr>
      </w:pPr>
    </w:p>
    <w:p w:rsidR="00EA7DF6" w:rsidRDefault="00EA7DF6" w:rsidP="001B0370">
      <w:pPr>
        <w:spacing w:before="0"/>
        <w:jc w:val="right"/>
        <w:rPr>
          <w:rFonts w:cs="Arial"/>
          <w:b/>
        </w:rPr>
      </w:pPr>
    </w:p>
    <w:p w:rsidR="00EA7DF6" w:rsidRDefault="00EA7DF6" w:rsidP="001B0370">
      <w:pPr>
        <w:spacing w:before="0"/>
        <w:jc w:val="right"/>
        <w:rPr>
          <w:rFonts w:cs="Arial"/>
          <w:b/>
        </w:rPr>
      </w:pPr>
    </w:p>
    <w:p w:rsidR="00EF13F3" w:rsidRDefault="00EF13F3" w:rsidP="001B0370">
      <w:pPr>
        <w:spacing w:before="0"/>
        <w:jc w:val="right"/>
        <w:rPr>
          <w:rFonts w:cs="Arial"/>
          <w:b/>
        </w:rPr>
      </w:pPr>
    </w:p>
    <w:p w:rsidR="00EF13F3" w:rsidRDefault="00EF13F3" w:rsidP="001B0370">
      <w:pPr>
        <w:spacing w:before="0"/>
        <w:jc w:val="right"/>
        <w:rPr>
          <w:rFonts w:cs="Arial"/>
          <w:b/>
        </w:rPr>
      </w:pPr>
    </w:p>
    <w:p w:rsidR="00EF13F3" w:rsidRDefault="00EF13F3" w:rsidP="001B0370">
      <w:pPr>
        <w:spacing w:before="0"/>
        <w:jc w:val="right"/>
        <w:rPr>
          <w:rFonts w:cs="Arial"/>
          <w:b/>
        </w:rPr>
      </w:pPr>
    </w:p>
    <w:p w:rsidR="00831ED8" w:rsidRPr="00A17798" w:rsidRDefault="00831ED8" w:rsidP="001B0370">
      <w:pPr>
        <w:spacing w:before="0"/>
        <w:jc w:val="right"/>
        <w:rPr>
          <w:rFonts w:cs="Arial"/>
          <w:b/>
        </w:rPr>
      </w:pPr>
    </w:p>
    <w:p w:rsidR="00EA7DF6" w:rsidRDefault="00EA7DF6" w:rsidP="00EA7DF6">
      <w:pPr>
        <w:spacing w:before="0"/>
        <w:jc w:val="right"/>
        <w:rPr>
          <w:rFonts w:cs="Arial"/>
          <w:b/>
          <w:lang w:val="sr-Cyrl-RS"/>
        </w:rPr>
      </w:pPr>
      <w:r>
        <w:rPr>
          <w:rFonts w:cs="Arial"/>
          <w:b/>
        </w:rPr>
        <w:lastRenderedPageBreak/>
        <w:t xml:space="preserve">ПРИЛОГ </w:t>
      </w:r>
      <w:r>
        <w:rPr>
          <w:rFonts w:cs="Arial"/>
          <w:b/>
          <w:lang w:val="sr-Cyrl-RS"/>
        </w:rPr>
        <w:t>3</w:t>
      </w:r>
    </w:p>
    <w:p w:rsidR="00EA7DF6" w:rsidRDefault="00EA7DF6" w:rsidP="00EA7DF6">
      <w:pPr>
        <w:spacing w:before="0"/>
        <w:jc w:val="right"/>
        <w:rPr>
          <w:rFonts w:cs="Arial"/>
          <w:b/>
        </w:rPr>
      </w:pPr>
      <w:r>
        <w:rPr>
          <w:rFonts w:cs="Arial"/>
          <w:b/>
        </w:rPr>
        <w:t>*менице за добро извршење посла</w:t>
      </w:r>
    </w:p>
    <w:p w:rsidR="00EA7DF6" w:rsidRDefault="00EA7DF6" w:rsidP="00EA7DF6">
      <w:pPr>
        <w:spacing w:before="0"/>
        <w:jc w:val="right"/>
        <w:rPr>
          <w:rFonts w:cs="Arial"/>
          <w:b/>
        </w:rPr>
      </w:pPr>
    </w:p>
    <w:p w:rsidR="00EA7DF6" w:rsidRDefault="00EA7DF6" w:rsidP="00EA7DF6">
      <w:pPr>
        <w:spacing w:before="0"/>
        <w:rPr>
          <w:rFonts w:cs="Arial"/>
        </w:rPr>
      </w:pPr>
      <w:r>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A7DF6" w:rsidRDefault="00EA7DF6" w:rsidP="00EA7DF6">
      <w:pPr>
        <w:spacing w:before="0"/>
        <w:rPr>
          <w:rFonts w:cs="Arial"/>
        </w:rPr>
      </w:pPr>
    </w:p>
    <w:p w:rsidR="00EA7DF6" w:rsidRDefault="00EA7DF6" w:rsidP="00EA7DF6">
      <w:pPr>
        <w:spacing w:before="0"/>
        <w:rPr>
          <w:rFonts w:cs="Arial"/>
          <w:b/>
        </w:rPr>
      </w:pPr>
      <w:r>
        <w:rPr>
          <w:rFonts w:cs="Arial"/>
          <w:b/>
        </w:rPr>
        <w:t>(напомена: не доставља се у понуди)</w:t>
      </w:r>
    </w:p>
    <w:p w:rsidR="00EA7DF6" w:rsidRDefault="00EA7DF6" w:rsidP="00EA7DF6">
      <w:pPr>
        <w:spacing w:before="0"/>
        <w:rPr>
          <w:rFonts w:cs="Arial"/>
        </w:rPr>
      </w:pPr>
    </w:p>
    <w:p w:rsidR="00EA7DF6" w:rsidRDefault="00EA7DF6" w:rsidP="00EA7DF6">
      <w:pPr>
        <w:spacing w:before="0"/>
        <w:rPr>
          <w:rFonts w:cs="Arial"/>
          <w:lang w:val="ru-RU"/>
        </w:rPr>
      </w:pPr>
      <w:r>
        <w:rPr>
          <w:rFonts w:cs="Arial"/>
        </w:rPr>
        <w:t xml:space="preserve">ДУЖНИК:  </w:t>
      </w:r>
      <w:r>
        <w:rPr>
          <w:rFonts w:cs="Arial"/>
          <w:lang w:val="ru-RU"/>
        </w:rPr>
        <w:t>…………………………………………………………………………........................</w:t>
      </w:r>
    </w:p>
    <w:p w:rsidR="00EA7DF6" w:rsidRDefault="00EA7DF6" w:rsidP="00EA7DF6">
      <w:pPr>
        <w:spacing w:before="0"/>
        <w:rPr>
          <w:rFonts w:cs="Arial"/>
        </w:rPr>
      </w:pPr>
      <w:r>
        <w:rPr>
          <w:rFonts w:cs="Arial"/>
        </w:rPr>
        <w:t>(назив и седиште Понуђача)</w:t>
      </w:r>
    </w:p>
    <w:p w:rsidR="00EA7DF6" w:rsidRDefault="00EA7DF6" w:rsidP="00EA7DF6">
      <w:pPr>
        <w:spacing w:before="0"/>
        <w:rPr>
          <w:rFonts w:cs="Arial"/>
        </w:rPr>
      </w:pPr>
      <w:r>
        <w:rPr>
          <w:rFonts w:cs="Arial"/>
        </w:rPr>
        <w:t>МАТИЧНИ БРОЈ ДУЖНИКА (Понуђача): ..................................................................</w:t>
      </w:r>
    </w:p>
    <w:p w:rsidR="00EA7DF6" w:rsidRDefault="00EA7DF6" w:rsidP="00EA7DF6">
      <w:pPr>
        <w:spacing w:before="0"/>
        <w:rPr>
          <w:rFonts w:cs="Arial"/>
        </w:rPr>
      </w:pPr>
      <w:r>
        <w:rPr>
          <w:rFonts w:cs="Arial"/>
        </w:rPr>
        <w:t>ТЕКУЋИ РАЧУН ДУЖНИКА (Понуђача): ...................................................................</w:t>
      </w:r>
    </w:p>
    <w:p w:rsidR="00EA7DF6" w:rsidRDefault="00EA7DF6" w:rsidP="00EA7DF6">
      <w:pPr>
        <w:spacing w:before="0"/>
        <w:rPr>
          <w:rFonts w:cs="Arial"/>
        </w:rPr>
      </w:pPr>
      <w:r>
        <w:rPr>
          <w:rFonts w:cs="Arial"/>
        </w:rPr>
        <w:t>ПИБ ДУЖНИКА (Понуђача): ........................................................................................</w:t>
      </w:r>
    </w:p>
    <w:p w:rsidR="00EA7DF6" w:rsidRDefault="00EA7DF6" w:rsidP="00EA7DF6">
      <w:pPr>
        <w:spacing w:before="0"/>
        <w:rPr>
          <w:rFonts w:cs="Arial"/>
        </w:rPr>
      </w:pPr>
    </w:p>
    <w:p w:rsidR="00EA7DF6" w:rsidRDefault="00EA7DF6" w:rsidP="00EA7DF6">
      <w:pPr>
        <w:spacing w:before="0"/>
        <w:rPr>
          <w:rFonts w:cs="Arial"/>
        </w:rPr>
      </w:pPr>
      <w:r>
        <w:rPr>
          <w:rFonts w:cs="Arial"/>
        </w:rPr>
        <w:t>и з д а ј е  д а н а ............................ године</w:t>
      </w:r>
    </w:p>
    <w:p w:rsidR="00EA7DF6" w:rsidRDefault="00EA7DF6" w:rsidP="00EA7DF6">
      <w:pPr>
        <w:spacing w:before="0"/>
        <w:rPr>
          <w:rFonts w:cs="Arial"/>
        </w:rPr>
      </w:pPr>
    </w:p>
    <w:p w:rsidR="00EA7DF6" w:rsidRDefault="00EA7DF6" w:rsidP="00EA7DF6">
      <w:pPr>
        <w:spacing w:before="0"/>
        <w:rPr>
          <w:rFonts w:cs="Arial"/>
        </w:rPr>
      </w:pPr>
    </w:p>
    <w:p w:rsidR="00EA7DF6" w:rsidRDefault="00EA7DF6" w:rsidP="00EA7DF6">
      <w:pPr>
        <w:spacing w:before="0"/>
        <w:jc w:val="center"/>
        <w:rPr>
          <w:rFonts w:cs="Arial"/>
          <w:b/>
        </w:rPr>
      </w:pPr>
      <w:r>
        <w:rPr>
          <w:rFonts w:cs="Arial"/>
          <w:b/>
        </w:rPr>
        <w:t>МЕНИЧНО ПИСМО – ОВЛАШЋЕЊЕ ЗА КОРИСНИКА  БЛАНКО СОПСТВЕНЕ МЕНИЦЕ</w:t>
      </w:r>
    </w:p>
    <w:p w:rsidR="00EA7DF6" w:rsidRDefault="00EA7DF6" w:rsidP="00EA7DF6">
      <w:pPr>
        <w:spacing w:before="0"/>
        <w:rPr>
          <w:rFonts w:cs="Arial"/>
        </w:rPr>
      </w:pPr>
    </w:p>
    <w:p w:rsidR="00EA7DF6" w:rsidRDefault="00EA7DF6" w:rsidP="00EA7DF6">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Latn-RS"/>
        </w:rPr>
      </w:pPr>
      <w:r>
        <w:rPr>
          <w:rFonts w:cs="Arial"/>
          <w:b w:val="0"/>
          <w:sz w:val="22"/>
          <w:szCs w:val="22"/>
          <w:lang w:val="sr-Latn-RS"/>
        </w:rPr>
        <w:t xml:space="preserve">КОРИСНИК - </w:t>
      </w:r>
      <w:r>
        <w:rPr>
          <w:rFonts w:cs="Arial"/>
          <w:b w:val="0"/>
          <w:lang w:val="sr-Latn-RS"/>
        </w:rPr>
        <w:t>ПОВЕРИЛАЦ:Јавно предузеће „Електроприведа Србије“ Београд, Улица Балканска 13,11000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EA7DF6" w:rsidRDefault="00EA7DF6" w:rsidP="00EA7DF6">
      <w:pPr>
        <w:tabs>
          <w:tab w:val="left" w:pos="1418"/>
        </w:tabs>
        <w:spacing w:before="0"/>
        <w:rPr>
          <w:rFonts w:cs="Arial"/>
        </w:rPr>
      </w:pPr>
      <w:r>
        <w:rPr>
          <w:rFonts w:cs="Arial"/>
        </w:rPr>
        <w:tab/>
      </w:r>
    </w:p>
    <w:p w:rsidR="00EA7DF6" w:rsidRDefault="00EA7DF6" w:rsidP="00EA7DF6">
      <w:pPr>
        <w:spacing w:before="0"/>
        <w:rPr>
          <w:rFonts w:cs="Arial"/>
        </w:rPr>
      </w:pPr>
      <w:r>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Балканска 13, Београд,</w:t>
      </w:r>
      <w:r>
        <w:rPr>
          <w:rFonts w:cs="Arial"/>
          <w:b/>
        </w:rPr>
        <w:t xml:space="preserve"> </w:t>
      </w:r>
      <w:r>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EA7DF6" w:rsidRDefault="00EA7DF6" w:rsidP="00EA7DF6">
      <w:pPr>
        <w:spacing w:before="0"/>
        <w:rPr>
          <w:rFonts w:cs="Arial"/>
        </w:rPr>
      </w:pPr>
    </w:p>
    <w:p w:rsidR="00EA7DF6" w:rsidRDefault="00EA7DF6" w:rsidP="00EA7DF6">
      <w:pPr>
        <w:spacing w:before="0"/>
        <w:rPr>
          <w:rFonts w:cs="Arial"/>
        </w:rPr>
      </w:pPr>
      <w:r>
        <w:rPr>
          <w:rFonts w:cs="Arial"/>
        </w:rPr>
        <w:t>Издата бланко сопствена меница серијски број</w:t>
      </w:r>
      <w:r>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EA7DF6" w:rsidRDefault="00EA7DF6" w:rsidP="00EA7DF6">
      <w:pPr>
        <w:spacing w:before="0"/>
        <w:rPr>
          <w:rFonts w:cs="Arial"/>
        </w:rPr>
      </w:pPr>
    </w:p>
    <w:p w:rsidR="00EA7DF6" w:rsidRDefault="00EA7DF6" w:rsidP="00EA7DF6">
      <w:pPr>
        <w:spacing w:before="0"/>
        <w:rPr>
          <w:rFonts w:cs="Arial"/>
        </w:rPr>
      </w:pPr>
      <w:r>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EA7DF6" w:rsidRDefault="00EA7DF6" w:rsidP="00EA7DF6">
      <w:pPr>
        <w:spacing w:before="0"/>
        <w:rPr>
          <w:rFonts w:cs="Arial"/>
        </w:rPr>
      </w:pPr>
    </w:p>
    <w:p w:rsidR="00EA7DF6" w:rsidRDefault="00EA7DF6" w:rsidP="00EA7DF6">
      <w:pPr>
        <w:spacing w:before="0"/>
        <w:rPr>
          <w:rFonts w:cs="Arial"/>
        </w:rPr>
      </w:pPr>
      <w:r>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A7DF6" w:rsidRDefault="00EA7DF6" w:rsidP="00EA7DF6">
      <w:pPr>
        <w:spacing w:before="0"/>
        <w:rPr>
          <w:rFonts w:cs="Arial"/>
        </w:rPr>
      </w:pPr>
    </w:p>
    <w:p w:rsidR="00EA7DF6" w:rsidRDefault="00EA7DF6" w:rsidP="00EA7DF6">
      <w:pPr>
        <w:spacing w:before="0"/>
        <w:rPr>
          <w:rFonts w:cs="Arial"/>
        </w:rPr>
      </w:pPr>
      <w:r>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EA7DF6" w:rsidRDefault="00EA7DF6" w:rsidP="00EA7DF6">
      <w:pPr>
        <w:spacing w:before="0"/>
        <w:rPr>
          <w:rFonts w:cs="Arial"/>
        </w:rPr>
      </w:pPr>
    </w:p>
    <w:p w:rsidR="00EA7DF6" w:rsidRDefault="00EA7DF6" w:rsidP="00EA7DF6">
      <w:pPr>
        <w:spacing w:before="0"/>
        <w:rPr>
          <w:rFonts w:cs="Arial"/>
        </w:rPr>
      </w:pPr>
      <w:r>
        <w:rPr>
          <w:rFonts w:cs="Arial"/>
        </w:rPr>
        <w:t>Меница је потписана од стране овлашћеног лица за заступање Дужника _____________________(унети име и презиме овлашћеног лица).</w:t>
      </w:r>
    </w:p>
    <w:p w:rsidR="00EA7DF6" w:rsidRDefault="00EA7DF6" w:rsidP="00EA7DF6">
      <w:pPr>
        <w:spacing w:before="0"/>
        <w:rPr>
          <w:rFonts w:cs="Arial"/>
        </w:rPr>
      </w:pPr>
    </w:p>
    <w:p w:rsidR="00EA7DF6" w:rsidRDefault="00EA7DF6" w:rsidP="00EA7DF6">
      <w:pPr>
        <w:spacing w:before="0"/>
        <w:rPr>
          <w:rFonts w:cs="Arial"/>
        </w:rPr>
      </w:pPr>
      <w:r>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EA7DF6" w:rsidRDefault="00EA7DF6" w:rsidP="00EA7DF6">
      <w:pPr>
        <w:spacing w:before="0"/>
        <w:rPr>
          <w:rFonts w:cs="Arial"/>
        </w:rPr>
      </w:pPr>
      <w:r>
        <w:rPr>
          <w:rFonts w:cs="Arial"/>
        </w:rPr>
        <w:t xml:space="preserve">Место и датум издавања Овлашћења          </w:t>
      </w:r>
    </w:p>
    <w:p w:rsidR="00EA7DF6" w:rsidRDefault="00EA7DF6" w:rsidP="00EA7DF6">
      <w:pPr>
        <w:spacing w:before="0"/>
        <w:rPr>
          <w:rFonts w:cs="Arial"/>
        </w:rPr>
      </w:pPr>
    </w:p>
    <w:p w:rsidR="00EA7DF6" w:rsidRDefault="00EA7DF6" w:rsidP="00EA7DF6">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EA7DF6" w:rsidTr="00EA7DF6">
        <w:trPr>
          <w:jc w:val="center"/>
        </w:trPr>
        <w:tc>
          <w:tcPr>
            <w:tcW w:w="3882" w:type="dxa"/>
            <w:hideMark/>
          </w:tcPr>
          <w:p w:rsidR="00EA7DF6" w:rsidRDefault="00EA7DF6">
            <w:pPr>
              <w:spacing w:before="0"/>
              <w:jc w:val="center"/>
              <w:rPr>
                <w:rFonts w:cs="Arial"/>
              </w:rPr>
            </w:pPr>
            <w:r>
              <w:rPr>
                <w:rFonts w:cs="Arial"/>
              </w:rPr>
              <w:t>Датум:</w:t>
            </w:r>
          </w:p>
        </w:tc>
        <w:tc>
          <w:tcPr>
            <w:tcW w:w="2127" w:type="dxa"/>
          </w:tcPr>
          <w:p w:rsidR="00EA7DF6" w:rsidRDefault="00EA7DF6">
            <w:pPr>
              <w:spacing w:before="0"/>
              <w:jc w:val="center"/>
              <w:rPr>
                <w:rFonts w:cs="Arial"/>
                <w:lang w:val="ru-RU"/>
              </w:rPr>
            </w:pPr>
          </w:p>
        </w:tc>
        <w:tc>
          <w:tcPr>
            <w:tcW w:w="4022" w:type="dxa"/>
            <w:hideMark/>
          </w:tcPr>
          <w:p w:rsidR="00EA7DF6" w:rsidRDefault="00EA7DF6">
            <w:pPr>
              <w:spacing w:before="0"/>
              <w:jc w:val="center"/>
              <w:rPr>
                <w:rFonts w:cs="Arial"/>
                <w:lang w:val="ru-RU"/>
              </w:rPr>
            </w:pPr>
            <w:r>
              <w:rPr>
                <w:rFonts w:cs="Arial"/>
              </w:rPr>
              <w:t>Понуђач</w:t>
            </w:r>
            <w:r>
              <w:rPr>
                <w:rFonts w:cs="Arial"/>
                <w:lang w:val="ru-RU"/>
              </w:rPr>
              <w:t>:</w:t>
            </w:r>
          </w:p>
        </w:tc>
      </w:tr>
      <w:tr w:rsidR="00EA7DF6" w:rsidTr="00EA7DF6">
        <w:trPr>
          <w:jc w:val="center"/>
        </w:trPr>
        <w:tc>
          <w:tcPr>
            <w:tcW w:w="3882" w:type="dxa"/>
          </w:tcPr>
          <w:p w:rsidR="00EA7DF6" w:rsidRDefault="00EA7DF6">
            <w:pPr>
              <w:spacing w:before="0"/>
              <w:jc w:val="center"/>
              <w:rPr>
                <w:rFonts w:cs="Arial"/>
              </w:rPr>
            </w:pPr>
          </w:p>
        </w:tc>
        <w:tc>
          <w:tcPr>
            <w:tcW w:w="2127" w:type="dxa"/>
            <w:hideMark/>
          </w:tcPr>
          <w:p w:rsidR="00EA7DF6" w:rsidRDefault="00EA7DF6">
            <w:pPr>
              <w:spacing w:before="0"/>
              <w:jc w:val="center"/>
              <w:rPr>
                <w:rFonts w:cs="Arial"/>
              </w:rPr>
            </w:pPr>
            <w:r>
              <w:rPr>
                <w:rFonts w:cs="Arial"/>
              </w:rPr>
              <w:t>М.П.</w:t>
            </w:r>
          </w:p>
        </w:tc>
        <w:tc>
          <w:tcPr>
            <w:tcW w:w="4022" w:type="dxa"/>
          </w:tcPr>
          <w:p w:rsidR="00EA7DF6" w:rsidRDefault="00EA7DF6">
            <w:pPr>
              <w:spacing w:before="0"/>
              <w:jc w:val="center"/>
              <w:rPr>
                <w:rFonts w:cs="Arial"/>
                <w:lang w:val="ru-RU"/>
              </w:rPr>
            </w:pPr>
          </w:p>
        </w:tc>
      </w:tr>
      <w:tr w:rsidR="00EA7DF6" w:rsidTr="00EA7DF6">
        <w:trPr>
          <w:jc w:val="center"/>
        </w:trPr>
        <w:tc>
          <w:tcPr>
            <w:tcW w:w="3882" w:type="dxa"/>
            <w:tcBorders>
              <w:top w:val="nil"/>
              <w:left w:val="nil"/>
              <w:bottom w:val="single" w:sz="4" w:space="0" w:color="auto"/>
              <w:right w:val="nil"/>
            </w:tcBorders>
          </w:tcPr>
          <w:p w:rsidR="00EA7DF6" w:rsidRDefault="00EA7DF6">
            <w:pPr>
              <w:spacing w:before="0"/>
              <w:jc w:val="center"/>
              <w:rPr>
                <w:rFonts w:cs="Arial"/>
              </w:rPr>
            </w:pPr>
          </w:p>
        </w:tc>
        <w:tc>
          <w:tcPr>
            <w:tcW w:w="2127" w:type="dxa"/>
          </w:tcPr>
          <w:p w:rsidR="00EA7DF6" w:rsidRDefault="00EA7DF6">
            <w:pPr>
              <w:spacing w:before="0"/>
              <w:jc w:val="center"/>
              <w:rPr>
                <w:rFonts w:cs="Arial"/>
                <w:lang w:val="ru-RU"/>
              </w:rPr>
            </w:pPr>
          </w:p>
        </w:tc>
        <w:tc>
          <w:tcPr>
            <w:tcW w:w="4022" w:type="dxa"/>
            <w:tcBorders>
              <w:top w:val="nil"/>
              <w:left w:val="nil"/>
              <w:bottom w:val="single" w:sz="4" w:space="0" w:color="auto"/>
              <w:right w:val="nil"/>
            </w:tcBorders>
          </w:tcPr>
          <w:p w:rsidR="00EA7DF6" w:rsidRDefault="00EA7DF6">
            <w:pPr>
              <w:spacing w:before="0"/>
              <w:jc w:val="center"/>
              <w:rPr>
                <w:rFonts w:cs="Arial"/>
                <w:lang w:val="ru-RU"/>
              </w:rPr>
            </w:pPr>
          </w:p>
        </w:tc>
      </w:tr>
    </w:tbl>
    <w:p w:rsidR="00EA7DF6" w:rsidRDefault="00EA7DF6" w:rsidP="00EA7DF6">
      <w:pPr>
        <w:spacing w:before="0"/>
        <w:rPr>
          <w:rFonts w:cs="Arial"/>
        </w:rPr>
      </w:pPr>
      <w:r>
        <w:rPr>
          <w:rFonts w:cs="Arial"/>
        </w:rPr>
        <w:t xml:space="preserve">                                                                                              Потпис овлашћеног лица</w:t>
      </w:r>
    </w:p>
    <w:p w:rsidR="00EA7DF6" w:rsidRDefault="00EA7DF6" w:rsidP="00EA7DF6">
      <w:pPr>
        <w:spacing w:before="0"/>
        <w:rPr>
          <w:rFonts w:cs="Arial"/>
        </w:rPr>
      </w:pPr>
    </w:p>
    <w:p w:rsidR="00EA7DF6" w:rsidRDefault="00EA7DF6" w:rsidP="00EA7DF6">
      <w:pPr>
        <w:spacing w:before="0"/>
        <w:rPr>
          <w:rFonts w:cs="Arial"/>
        </w:rPr>
      </w:pPr>
      <w:r>
        <w:rPr>
          <w:rFonts w:cs="Arial"/>
        </w:rPr>
        <w:t>Прилог:</w:t>
      </w:r>
    </w:p>
    <w:p w:rsidR="00EA7DF6" w:rsidRDefault="00EA7DF6" w:rsidP="002C22CF">
      <w:pPr>
        <w:pStyle w:val="ListParagraph"/>
        <w:numPr>
          <w:ilvl w:val="0"/>
          <w:numId w:val="53"/>
        </w:numPr>
        <w:spacing w:before="0" w:after="0" w:line="240" w:lineRule="auto"/>
        <w:rPr>
          <w:rFonts w:ascii="Arial" w:hAnsi="Arial" w:cs="Arial"/>
        </w:rPr>
      </w:pPr>
      <w:r>
        <w:rPr>
          <w:rFonts w:ascii="Arial" w:hAnsi="Arial" w:cs="Arial"/>
        </w:rPr>
        <w:t>1 једна потписана и оверена бланко сопствена меница као гаранција за добро извршење посла</w:t>
      </w:r>
    </w:p>
    <w:p w:rsidR="00EA7DF6" w:rsidRDefault="00EA7DF6" w:rsidP="002C22CF">
      <w:pPr>
        <w:pStyle w:val="ListParagraph"/>
        <w:numPr>
          <w:ilvl w:val="0"/>
          <w:numId w:val="53"/>
        </w:numPr>
        <w:spacing w:before="0" w:after="0" w:line="240" w:lineRule="auto"/>
        <w:rPr>
          <w:rFonts w:ascii="Arial" w:hAnsi="Arial" w:cs="Arial"/>
        </w:rPr>
      </w:pPr>
      <w:r>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A7DF6" w:rsidRDefault="00EA7DF6" w:rsidP="002C22CF">
      <w:pPr>
        <w:pStyle w:val="ListParagraph"/>
        <w:numPr>
          <w:ilvl w:val="0"/>
          <w:numId w:val="53"/>
        </w:numPr>
        <w:spacing w:before="0" w:after="0" w:line="240" w:lineRule="auto"/>
        <w:rPr>
          <w:rFonts w:ascii="Arial" w:hAnsi="Arial" w:cs="Arial"/>
        </w:rPr>
      </w:pPr>
      <w:r>
        <w:rPr>
          <w:rFonts w:ascii="Arial" w:hAnsi="Arial" w:cs="Arial"/>
        </w:rPr>
        <w:t xml:space="preserve">фотокопија ОП обрасца </w:t>
      </w:r>
    </w:p>
    <w:p w:rsidR="00EA7DF6" w:rsidRDefault="00EA7DF6" w:rsidP="002C22CF">
      <w:pPr>
        <w:pStyle w:val="ListParagraph"/>
        <w:numPr>
          <w:ilvl w:val="0"/>
          <w:numId w:val="53"/>
        </w:numPr>
        <w:spacing w:before="0" w:after="0" w:line="240" w:lineRule="auto"/>
        <w:rPr>
          <w:rFonts w:ascii="Arial" w:hAnsi="Arial" w:cs="Arial"/>
        </w:rPr>
      </w:pPr>
      <w:r>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7DF6" w:rsidRDefault="00EA7DF6" w:rsidP="00EA7DF6">
      <w:pPr>
        <w:spacing w:before="0"/>
        <w:rPr>
          <w:rFonts w:cs="Arial"/>
        </w:rPr>
      </w:pPr>
    </w:p>
    <w:p w:rsidR="00831ED8" w:rsidRDefault="00831ED8" w:rsidP="001B0370">
      <w:pPr>
        <w:spacing w:before="0"/>
        <w:jc w:val="right"/>
        <w:rPr>
          <w:rFonts w:cs="Arial"/>
          <w:b/>
        </w:rPr>
      </w:pPr>
    </w:p>
    <w:p w:rsidR="00EA7DF6" w:rsidRDefault="00EA7DF6" w:rsidP="001B0370">
      <w:pPr>
        <w:spacing w:before="0"/>
        <w:jc w:val="right"/>
        <w:rPr>
          <w:rFonts w:cs="Arial"/>
          <w:b/>
        </w:rPr>
      </w:pPr>
    </w:p>
    <w:p w:rsidR="00EA7DF6" w:rsidRDefault="00EA7DF6" w:rsidP="001B0370">
      <w:pPr>
        <w:spacing w:before="0"/>
        <w:jc w:val="right"/>
        <w:rPr>
          <w:rFonts w:cs="Arial"/>
          <w:b/>
        </w:rPr>
      </w:pPr>
    </w:p>
    <w:p w:rsidR="00EA7DF6" w:rsidRDefault="00EA7DF6" w:rsidP="001B0370">
      <w:pPr>
        <w:spacing w:before="0"/>
        <w:jc w:val="right"/>
        <w:rPr>
          <w:rFonts w:cs="Arial"/>
          <w:b/>
        </w:rPr>
      </w:pPr>
    </w:p>
    <w:p w:rsidR="00EA7DF6" w:rsidRPr="00A17798" w:rsidRDefault="00EA7DF6" w:rsidP="001B0370">
      <w:pPr>
        <w:spacing w:before="0"/>
        <w:jc w:val="right"/>
        <w:rPr>
          <w:rFonts w:cs="Arial"/>
          <w:b/>
        </w:rPr>
      </w:pPr>
    </w:p>
    <w:p w:rsidR="00831ED8" w:rsidRPr="00A17798" w:rsidRDefault="00831ED8" w:rsidP="001B0370">
      <w:pPr>
        <w:spacing w:before="0"/>
        <w:jc w:val="right"/>
        <w:rPr>
          <w:rFonts w:cs="Arial"/>
          <w:b/>
        </w:rPr>
      </w:pPr>
    </w:p>
    <w:p w:rsidR="00831ED8" w:rsidRDefault="00831ED8" w:rsidP="001B0370">
      <w:pPr>
        <w:spacing w:before="0"/>
        <w:jc w:val="right"/>
        <w:rPr>
          <w:rFonts w:cs="Arial"/>
          <w:b/>
        </w:rPr>
      </w:pPr>
    </w:p>
    <w:p w:rsidR="00EA7DF6" w:rsidRDefault="00EA7DF6" w:rsidP="001B0370">
      <w:pPr>
        <w:spacing w:before="0"/>
        <w:jc w:val="right"/>
        <w:rPr>
          <w:rFonts w:cs="Arial"/>
          <w:b/>
        </w:rPr>
      </w:pPr>
    </w:p>
    <w:p w:rsidR="00EA7DF6" w:rsidRDefault="00EA7DF6" w:rsidP="001B0370">
      <w:pPr>
        <w:spacing w:before="0"/>
        <w:jc w:val="right"/>
        <w:rPr>
          <w:rFonts w:cs="Arial"/>
          <w:b/>
        </w:rPr>
      </w:pPr>
    </w:p>
    <w:p w:rsidR="00EA7DF6" w:rsidRDefault="00EA7DF6" w:rsidP="001B0370">
      <w:pPr>
        <w:spacing w:before="0"/>
        <w:jc w:val="right"/>
        <w:rPr>
          <w:rFonts w:cs="Arial"/>
          <w:b/>
        </w:rPr>
      </w:pPr>
    </w:p>
    <w:p w:rsidR="00EA7DF6" w:rsidRDefault="00EA7DF6" w:rsidP="001B0370">
      <w:pPr>
        <w:spacing w:before="0"/>
        <w:jc w:val="right"/>
        <w:rPr>
          <w:rFonts w:cs="Arial"/>
          <w:b/>
        </w:rPr>
      </w:pPr>
    </w:p>
    <w:p w:rsidR="00EA7DF6" w:rsidRPr="008377FF" w:rsidRDefault="00EA7DF6" w:rsidP="001B0370">
      <w:pPr>
        <w:spacing w:before="0"/>
        <w:jc w:val="right"/>
        <w:rPr>
          <w:rFonts w:cs="Arial"/>
          <w:b/>
        </w:rPr>
      </w:pPr>
    </w:p>
    <w:p w:rsidR="00831ED8" w:rsidRDefault="00831ED8" w:rsidP="00A17798">
      <w:pPr>
        <w:spacing w:before="0"/>
        <w:rPr>
          <w:rFonts w:cs="Arial"/>
          <w:b/>
          <w:lang w:val="sr-Cyrl-RS"/>
        </w:rPr>
      </w:pPr>
    </w:p>
    <w:p w:rsidR="00C82CC1" w:rsidRPr="00C82CC1" w:rsidRDefault="00C82CC1" w:rsidP="00A17798">
      <w:pPr>
        <w:spacing w:before="0"/>
        <w:rPr>
          <w:rFonts w:cs="Arial"/>
          <w:b/>
          <w:lang w:val="sr-Cyrl-RS"/>
        </w:rPr>
      </w:pPr>
    </w:p>
    <w:p w:rsidR="001B0370" w:rsidRPr="008377FF" w:rsidRDefault="00EA7DF6" w:rsidP="001B0370">
      <w:pPr>
        <w:spacing w:before="0"/>
        <w:jc w:val="right"/>
        <w:rPr>
          <w:rFonts w:cs="Arial"/>
          <w:b/>
        </w:rPr>
      </w:pPr>
      <w:r>
        <w:rPr>
          <w:rFonts w:cs="Arial"/>
          <w:b/>
        </w:rPr>
        <w:lastRenderedPageBreak/>
        <w:t>ПРИЛОГ 4</w:t>
      </w:r>
    </w:p>
    <w:p w:rsidR="00707C8B" w:rsidRPr="00A17798" w:rsidRDefault="00707C8B" w:rsidP="00707C8B">
      <w:pPr>
        <w:spacing w:before="0"/>
        <w:jc w:val="right"/>
        <w:rPr>
          <w:rFonts w:cs="Arial"/>
          <w:b/>
        </w:rPr>
      </w:pPr>
      <w:r w:rsidRPr="00A17798">
        <w:rPr>
          <w:rFonts w:cs="Arial"/>
          <w:b/>
        </w:rPr>
        <w:t>*менице за отклањање недостатака у гарантном периоду</w:t>
      </w:r>
    </w:p>
    <w:p w:rsidR="000365C7" w:rsidRPr="00A17798" w:rsidRDefault="000365C7" w:rsidP="001B0370">
      <w:pPr>
        <w:spacing w:before="0"/>
        <w:jc w:val="right"/>
        <w:rPr>
          <w:rFonts w:cs="Arial"/>
          <w:b/>
        </w:rPr>
      </w:pPr>
    </w:p>
    <w:p w:rsidR="000365C7" w:rsidRPr="00A17798" w:rsidRDefault="000365C7" w:rsidP="000365C7">
      <w:pPr>
        <w:spacing w:before="0"/>
        <w:rPr>
          <w:rFonts w:cs="Arial"/>
        </w:rPr>
      </w:pPr>
      <w:r w:rsidRPr="00A1779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A17798" w:rsidRDefault="000365C7" w:rsidP="000365C7">
      <w:pPr>
        <w:spacing w:before="0"/>
        <w:rPr>
          <w:rFonts w:cs="Arial"/>
        </w:rPr>
      </w:pPr>
    </w:p>
    <w:p w:rsidR="000365C7" w:rsidRPr="00A17798" w:rsidRDefault="000365C7" w:rsidP="000365C7">
      <w:pPr>
        <w:spacing w:before="0"/>
        <w:rPr>
          <w:rFonts w:cs="Arial"/>
          <w:b/>
        </w:rPr>
      </w:pPr>
      <w:r w:rsidRPr="00A17798">
        <w:rPr>
          <w:rFonts w:cs="Arial"/>
          <w:b/>
        </w:rPr>
        <w:t>(напомена: не доставља се у понуди)</w:t>
      </w:r>
    </w:p>
    <w:p w:rsidR="000365C7" w:rsidRPr="00A17798" w:rsidRDefault="000365C7" w:rsidP="000365C7">
      <w:pPr>
        <w:spacing w:before="0"/>
        <w:rPr>
          <w:rFonts w:cs="Arial"/>
        </w:rPr>
      </w:pPr>
    </w:p>
    <w:p w:rsidR="000365C7" w:rsidRPr="00A17798" w:rsidRDefault="000365C7" w:rsidP="000365C7">
      <w:pPr>
        <w:spacing w:before="0"/>
        <w:rPr>
          <w:rFonts w:cs="Arial"/>
          <w:lang w:val="ru-RU"/>
        </w:rPr>
      </w:pPr>
      <w:r w:rsidRPr="00A17798">
        <w:rPr>
          <w:rFonts w:cs="Arial"/>
        </w:rPr>
        <w:t xml:space="preserve">ДУЖНИК:  </w:t>
      </w:r>
      <w:r w:rsidRPr="00A17798">
        <w:rPr>
          <w:rFonts w:cs="Arial"/>
          <w:lang w:val="ru-RU"/>
        </w:rPr>
        <w:t>…………………………………………………………………………........................</w:t>
      </w:r>
    </w:p>
    <w:p w:rsidR="000365C7" w:rsidRPr="00A17798" w:rsidRDefault="000365C7" w:rsidP="000365C7">
      <w:pPr>
        <w:spacing w:before="0"/>
        <w:rPr>
          <w:rFonts w:cs="Arial"/>
        </w:rPr>
      </w:pPr>
      <w:r w:rsidRPr="00A17798">
        <w:rPr>
          <w:rFonts w:cs="Arial"/>
        </w:rPr>
        <w:t>(назив и седиште Понуђача)</w:t>
      </w:r>
    </w:p>
    <w:p w:rsidR="000365C7" w:rsidRPr="00A17798" w:rsidRDefault="000365C7" w:rsidP="000365C7">
      <w:pPr>
        <w:spacing w:before="0"/>
        <w:rPr>
          <w:rFonts w:cs="Arial"/>
        </w:rPr>
      </w:pPr>
      <w:r w:rsidRPr="00A17798">
        <w:rPr>
          <w:rFonts w:cs="Arial"/>
        </w:rPr>
        <w:t>МАТИЧНИ БРОЈ ДУЖНИКА (Понуђача): ..................................................................</w:t>
      </w:r>
    </w:p>
    <w:p w:rsidR="000365C7" w:rsidRPr="00A17798" w:rsidRDefault="000365C7" w:rsidP="000365C7">
      <w:pPr>
        <w:spacing w:before="0"/>
        <w:rPr>
          <w:rFonts w:cs="Arial"/>
        </w:rPr>
      </w:pPr>
      <w:r w:rsidRPr="00A17798">
        <w:rPr>
          <w:rFonts w:cs="Arial"/>
        </w:rPr>
        <w:t>ТЕКУЋИ РАЧУН ДУЖНИКА (Понуђача): ...................................................................</w:t>
      </w:r>
    </w:p>
    <w:p w:rsidR="000365C7" w:rsidRPr="00A17798" w:rsidRDefault="000365C7" w:rsidP="000365C7">
      <w:pPr>
        <w:spacing w:before="0"/>
        <w:rPr>
          <w:rFonts w:cs="Arial"/>
        </w:rPr>
      </w:pPr>
      <w:r w:rsidRPr="00A17798">
        <w:rPr>
          <w:rFonts w:cs="Arial"/>
        </w:rPr>
        <w:t>ПИБ ДУЖНИКА (Понуђача): ........................................................................................</w:t>
      </w:r>
    </w:p>
    <w:p w:rsidR="000365C7" w:rsidRPr="00A17798" w:rsidRDefault="000365C7" w:rsidP="000365C7">
      <w:pPr>
        <w:spacing w:before="0"/>
        <w:rPr>
          <w:rFonts w:cs="Arial"/>
        </w:rPr>
      </w:pPr>
    </w:p>
    <w:p w:rsidR="000365C7" w:rsidRPr="00A17798" w:rsidRDefault="000365C7" w:rsidP="000365C7">
      <w:pPr>
        <w:spacing w:before="0"/>
        <w:rPr>
          <w:rFonts w:cs="Arial"/>
        </w:rPr>
      </w:pPr>
      <w:r w:rsidRPr="00A17798">
        <w:rPr>
          <w:rFonts w:cs="Arial"/>
        </w:rPr>
        <w:t>и з д а ј е  д а н а ............................ године</w:t>
      </w:r>
    </w:p>
    <w:p w:rsidR="000365C7" w:rsidRPr="00A17798" w:rsidRDefault="000365C7" w:rsidP="000365C7">
      <w:pPr>
        <w:spacing w:before="0"/>
        <w:rPr>
          <w:rFonts w:cs="Arial"/>
        </w:rPr>
      </w:pPr>
    </w:p>
    <w:p w:rsidR="000365C7" w:rsidRPr="00A17798" w:rsidRDefault="000365C7" w:rsidP="000365C7">
      <w:pPr>
        <w:spacing w:before="0"/>
        <w:rPr>
          <w:rFonts w:cs="Arial"/>
        </w:rPr>
      </w:pPr>
    </w:p>
    <w:p w:rsidR="000365C7" w:rsidRPr="00A17798" w:rsidRDefault="000365C7" w:rsidP="000365C7">
      <w:pPr>
        <w:spacing w:before="0"/>
        <w:jc w:val="center"/>
        <w:rPr>
          <w:rFonts w:cs="Arial"/>
          <w:b/>
        </w:rPr>
      </w:pPr>
      <w:r w:rsidRPr="00A17798">
        <w:rPr>
          <w:rFonts w:cs="Arial"/>
          <w:b/>
        </w:rPr>
        <w:t>МЕНИЧНО ПИСМО – ОВЛАШЋЕЊЕ ЗА КОРИСНИКА  БЛАНКО СОПСТВЕНЕ МЕНИЦЕ</w:t>
      </w:r>
    </w:p>
    <w:p w:rsidR="000365C7" w:rsidRPr="00A17798" w:rsidRDefault="000365C7" w:rsidP="000365C7">
      <w:pPr>
        <w:spacing w:before="0"/>
        <w:rPr>
          <w:rFonts w:cs="Arial"/>
        </w:rPr>
      </w:pPr>
    </w:p>
    <w:p w:rsidR="00707C8B" w:rsidRPr="00A17798"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17798">
        <w:rPr>
          <w:rFonts w:cs="Arial"/>
          <w:b w:val="0"/>
          <w:sz w:val="22"/>
          <w:szCs w:val="22"/>
        </w:rPr>
        <w:t xml:space="preserve">КОРИСНИК - </w:t>
      </w:r>
      <w:r w:rsidR="00707C8B" w:rsidRPr="00A17798">
        <w:rPr>
          <w:rFonts w:cs="Arial"/>
          <w:b w:val="0"/>
        </w:rPr>
        <w:t xml:space="preserve">ПОВЕРИЛАЦ:Јавно предузеће „Електроприведа Србије“ Београд, Улица </w:t>
      </w:r>
      <w:r w:rsidR="000E7E62">
        <w:rPr>
          <w:rFonts w:cs="Arial"/>
          <w:b w:val="0"/>
          <w:lang w:val="sr-Latn-RS"/>
        </w:rPr>
        <w:t>Балканска 13</w:t>
      </w:r>
      <w:r w:rsidR="00707C8B" w:rsidRPr="00A17798">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A17798"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A17798" w:rsidRDefault="001B0370" w:rsidP="001B0370">
      <w:pPr>
        <w:spacing w:before="0"/>
        <w:rPr>
          <w:rFonts w:cs="Arial"/>
        </w:rPr>
      </w:pPr>
    </w:p>
    <w:p w:rsidR="001B0370" w:rsidRPr="00A17798" w:rsidRDefault="000365C7" w:rsidP="001B0370">
      <w:pPr>
        <w:spacing w:before="0"/>
        <w:rPr>
          <w:rFonts w:cs="Arial"/>
        </w:rPr>
      </w:pPr>
      <w:r w:rsidRPr="00A17798">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A17798">
        <w:rPr>
          <w:rFonts w:cs="Arial"/>
        </w:rPr>
        <w:t xml:space="preserve">, серијски                 бр._________________ (уписати серијски број)  као средство финансијског обезбеђења и овлашћујемо </w:t>
      </w:r>
      <w:r w:rsidR="00707C8B" w:rsidRPr="00A17798">
        <w:rPr>
          <w:rFonts w:cs="Arial"/>
        </w:rPr>
        <w:t xml:space="preserve">Јавно предузеће „Електропривреда Србије“ Београд, </w:t>
      </w:r>
      <w:r w:rsidR="007B7A6B">
        <w:rPr>
          <w:rFonts w:cs="Arial"/>
          <w:lang w:val="sr-Cyrl-RS"/>
        </w:rPr>
        <w:t>Улица Балканска 13</w:t>
      </w:r>
      <w:r w:rsidR="00707C8B" w:rsidRPr="00A17798">
        <w:rPr>
          <w:rFonts w:cs="Arial"/>
        </w:rPr>
        <w:t xml:space="preserve">, Београд, огранак ТЕНТ Београд-Обреновац, улица Богољуба Урошевића Црног број 44., 11500 Обреновац, </w:t>
      </w:r>
      <w:r w:rsidR="001B0370" w:rsidRPr="00A17798">
        <w:rPr>
          <w:rFonts w:cs="Arial"/>
        </w:rPr>
        <w:t>као Повериоца, да предату меницу може попунити до максималног износа  од _____</w:t>
      </w:r>
      <w:r w:rsidR="00707C8B" w:rsidRPr="00A17798">
        <w:rPr>
          <w:rFonts w:cs="Arial"/>
        </w:rPr>
        <w:t>___</w:t>
      </w:r>
      <w:r w:rsidR="001B0370" w:rsidRPr="00A17798">
        <w:rPr>
          <w:rFonts w:cs="Arial"/>
        </w:rPr>
        <w:t>______________ динара, (и  словима  _________________</w:t>
      </w:r>
      <w:r w:rsidR="00707C8B" w:rsidRPr="00A17798">
        <w:rPr>
          <w:rFonts w:cs="Arial"/>
        </w:rPr>
        <w:t>____</w:t>
      </w:r>
      <w:r w:rsidR="001B0370" w:rsidRPr="00A17798">
        <w:rPr>
          <w:rFonts w:cs="Arial"/>
        </w:rPr>
        <w:t>__динара), по Уговору о</w:t>
      </w:r>
      <w:r w:rsidR="00A17798">
        <w:rPr>
          <w:rFonts w:cs="Arial"/>
          <w:lang w:val="sr-Cyrl-RS"/>
        </w:rPr>
        <w:t xml:space="preserve"> </w:t>
      </w:r>
      <w:r w:rsidR="00A17798">
        <w:rPr>
          <w:rFonts w:eastAsia="TimesNewRomanPS-BoldMT" w:cs="Arial"/>
          <w:bCs/>
          <w:color w:val="000000" w:themeColor="text1"/>
          <w:lang w:val="sr-Cyrl-RS"/>
        </w:rPr>
        <w:t>„Поправка конструкција објекара темеља, зидова, подова, плафонских и међуспрат конструкције, специјалним грађевинским материјалима ТЕНТ А“</w:t>
      </w:r>
      <w:r w:rsidR="001B0370" w:rsidRPr="00A17798">
        <w:rPr>
          <w:rFonts w:cs="Arial"/>
        </w:rPr>
        <w:t>, бр.____</w:t>
      </w:r>
      <w:r w:rsidR="00707C8B" w:rsidRPr="00A17798">
        <w:rPr>
          <w:rFonts w:cs="Arial"/>
        </w:rPr>
        <w:t>____</w:t>
      </w:r>
      <w:r w:rsidR="001B0370" w:rsidRPr="00A17798">
        <w:rPr>
          <w:rFonts w:cs="Arial"/>
        </w:rPr>
        <w:t>_ од _________</w:t>
      </w:r>
      <w:r w:rsidR="00707C8B" w:rsidRPr="00A17798">
        <w:rPr>
          <w:rFonts w:cs="Arial"/>
        </w:rPr>
        <w:t xml:space="preserve">_________ </w:t>
      </w:r>
      <w:r w:rsidR="001B0370" w:rsidRPr="00A17798">
        <w:rPr>
          <w:rFonts w:cs="Arial"/>
        </w:rPr>
        <w:t>(заведен код Корисника - Повериоца) и бр.____</w:t>
      </w:r>
      <w:r w:rsidR="00707C8B" w:rsidRPr="00A17798">
        <w:rPr>
          <w:rFonts w:cs="Arial"/>
        </w:rPr>
        <w:t>______</w:t>
      </w:r>
      <w:r w:rsidR="001B0370" w:rsidRPr="00A17798">
        <w:rPr>
          <w:rFonts w:cs="Arial"/>
        </w:rPr>
        <w:t>___ од _________</w:t>
      </w:r>
      <w:r w:rsidR="00707C8B" w:rsidRPr="00A17798">
        <w:rPr>
          <w:rFonts w:cs="Arial"/>
        </w:rPr>
        <w:t xml:space="preserve"> </w:t>
      </w:r>
      <w:r w:rsidR="001B0370" w:rsidRPr="00A17798">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A17798">
        <w:rPr>
          <w:rFonts w:cs="Arial"/>
        </w:rPr>
        <w:t xml:space="preserve"> </w:t>
      </w:r>
      <w:r w:rsidR="001B0370" w:rsidRPr="00A17798">
        <w:rPr>
          <w:rFonts w:cs="Arial"/>
        </w:rPr>
        <w:t>(назив дужника), као дужник не отклони недостатке у гарантном року.</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Издата Бланко соло меница серијски број</w:t>
      </w:r>
      <w:r w:rsidRPr="00A17798">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A17798">
        <w:rPr>
          <w:rFonts w:cs="Arial"/>
        </w:rPr>
        <w:t>30</w:t>
      </w:r>
      <w:r w:rsidRPr="00A17798">
        <w:rPr>
          <w:rFonts w:cs="Arial"/>
        </w:rPr>
        <w:t>(</w:t>
      </w:r>
      <w:r w:rsidR="000365C7" w:rsidRPr="00A17798">
        <w:rPr>
          <w:rFonts w:cs="Arial"/>
        </w:rPr>
        <w:t>десет</w:t>
      </w:r>
      <w:r w:rsidRPr="00A17798">
        <w:rPr>
          <w:rFonts w:cs="Arial"/>
        </w:rPr>
        <w:t xml:space="preserve">) дана од уговореног рока с тим да евентуални продужетак рока завршетка </w:t>
      </w:r>
      <w:r w:rsidR="00E9530E" w:rsidRPr="00A17798">
        <w:rPr>
          <w:rFonts w:cs="Arial"/>
        </w:rPr>
        <w:t xml:space="preserve">посла </w:t>
      </w:r>
      <w:r w:rsidRPr="00A17798">
        <w:rPr>
          <w:rFonts w:cs="Arial"/>
        </w:rPr>
        <w:t>има за последицу и продужење рока важења менице и меничног овлашћења, за исти број дана за који ће</w:t>
      </w:r>
      <w:r w:rsidR="00E9530E" w:rsidRPr="00A17798">
        <w:rPr>
          <w:rFonts w:cs="Arial"/>
        </w:rPr>
        <w:t xml:space="preserve"> бити продужен и рок завршетка посла.</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 xml:space="preserve">Овлашћујемо Јавно предузеће „Електропривреда Србије“ Београд, </w:t>
      </w:r>
      <w:r w:rsidR="00707C8B" w:rsidRPr="00A17798">
        <w:rPr>
          <w:rFonts w:cs="Arial"/>
        </w:rPr>
        <w:t xml:space="preserve">огранак ТЕНТ Београд-Обреновац, </w:t>
      </w:r>
      <w:r w:rsidRPr="00A17798">
        <w:rPr>
          <w:rFonts w:cs="Arial"/>
        </w:rPr>
        <w:t xml:space="preserve">као Повериоца да у складу са горе наведеним условом, изврши </w:t>
      </w:r>
      <w:r w:rsidRPr="00A17798">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Меница је потписана од стране овлашћеног лица за заступање Дужника _____________________(унети име и презиме овлашћеног лица).</w:t>
      </w:r>
    </w:p>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A17798" w:rsidRDefault="001B0370" w:rsidP="001B0370">
      <w:pPr>
        <w:spacing w:before="0"/>
        <w:rPr>
          <w:rFonts w:cs="Arial"/>
        </w:rPr>
      </w:pPr>
      <w:r w:rsidRPr="00A17798">
        <w:rPr>
          <w:rFonts w:cs="Arial"/>
        </w:rPr>
        <w:t xml:space="preserve">Место и датум издавања Овлашћења          </w:t>
      </w:r>
    </w:p>
    <w:p w:rsidR="001B0370" w:rsidRPr="00A17798" w:rsidRDefault="001B0370" w:rsidP="001B0370">
      <w:pPr>
        <w:spacing w:before="0"/>
        <w:rPr>
          <w:rFonts w:cs="Arial"/>
        </w:rPr>
      </w:pPr>
    </w:p>
    <w:p w:rsidR="001B0370" w:rsidRPr="00A17798"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A17798" w:rsidTr="00BE2EA9">
        <w:trPr>
          <w:jc w:val="center"/>
        </w:trPr>
        <w:tc>
          <w:tcPr>
            <w:tcW w:w="3882" w:type="dxa"/>
          </w:tcPr>
          <w:p w:rsidR="001B0370" w:rsidRPr="00A17798" w:rsidRDefault="001B0370" w:rsidP="00BE2EA9">
            <w:pPr>
              <w:spacing w:before="0"/>
              <w:jc w:val="center"/>
              <w:rPr>
                <w:rFonts w:cs="Arial"/>
              </w:rPr>
            </w:pPr>
            <w:r w:rsidRPr="00A17798">
              <w:rPr>
                <w:rFonts w:cs="Arial"/>
              </w:rPr>
              <w:t>Датум:</w:t>
            </w:r>
          </w:p>
        </w:tc>
        <w:tc>
          <w:tcPr>
            <w:tcW w:w="2127" w:type="dxa"/>
          </w:tcPr>
          <w:p w:rsidR="001B0370" w:rsidRPr="00A17798" w:rsidRDefault="001B0370" w:rsidP="00BE2EA9">
            <w:pPr>
              <w:spacing w:before="0"/>
              <w:jc w:val="center"/>
              <w:rPr>
                <w:rFonts w:cs="Arial"/>
                <w:lang w:val="ru-RU"/>
              </w:rPr>
            </w:pPr>
          </w:p>
        </w:tc>
        <w:tc>
          <w:tcPr>
            <w:tcW w:w="4022" w:type="dxa"/>
          </w:tcPr>
          <w:p w:rsidR="001B0370" w:rsidRPr="00A17798" w:rsidRDefault="001B0370" w:rsidP="00BE2EA9">
            <w:pPr>
              <w:spacing w:before="0"/>
              <w:jc w:val="center"/>
              <w:rPr>
                <w:rFonts w:cs="Arial"/>
                <w:lang w:val="ru-RU"/>
              </w:rPr>
            </w:pPr>
            <w:r w:rsidRPr="00A17798">
              <w:rPr>
                <w:rFonts w:cs="Arial"/>
              </w:rPr>
              <w:t>Понуђач</w:t>
            </w:r>
            <w:r w:rsidRPr="00A17798">
              <w:rPr>
                <w:rFonts w:cs="Arial"/>
                <w:lang w:val="ru-RU"/>
              </w:rPr>
              <w:t>:</w:t>
            </w:r>
          </w:p>
        </w:tc>
      </w:tr>
      <w:tr w:rsidR="001B0370" w:rsidRPr="00A17798" w:rsidTr="00BE2EA9">
        <w:trPr>
          <w:jc w:val="center"/>
        </w:trPr>
        <w:tc>
          <w:tcPr>
            <w:tcW w:w="3882" w:type="dxa"/>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rPr>
            </w:pPr>
            <w:r w:rsidRPr="00A17798">
              <w:rPr>
                <w:rFonts w:cs="Arial"/>
              </w:rPr>
              <w:t>М.П.</w:t>
            </w:r>
          </w:p>
        </w:tc>
        <w:tc>
          <w:tcPr>
            <w:tcW w:w="4022" w:type="dxa"/>
          </w:tcPr>
          <w:p w:rsidR="001B0370" w:rsidRPr="00A17798" w:rsidRDefault="001B0370" w:rsidP="00BE2EA9">
            <w:pPr>
              <w:spacing w:before="0"/>
              <w:jc w:val="center"/>
              <w:rPr>
                <w:rFonts w:cs="Arial"/>
                <w:lang w:val="ru-RU"/>
              </w:rPr>
            </w:pPr>
          </w:p>
        </w:tc>
      </w:tr>
      <w:tr w:rsidR="001B0370" w:rsidRPr="00A17798" w:rsidTr="00BE2EA9">
        <w:trPr>
          <w:jc w:val="center"/>
        </w:trPr>
        <w:tc>
          <w:tcPr>
            <w:tcW w:w="3882" w:type="dxa"/>
            <w:tcBorders>
              <w:bottom w:val="single" w:sz="4" w:space="0" w:color="auto"/>
            </w:tcBorders>
          </w:tcPr>
          <w:p w:rsidR="001B0370" w:rsidRPr="00A17798" w:rsidRDefault="001B0370" w:rsidP="00BE2EA9">
            <w:pPr>
              <w:spacing w:before="0"/>
              <w:jc w:val="center"/>
              <w:rPr>
                <w:rFonts w:cs="Arial"/>
              </w:rPr>
            </w:pPr>
          </w:p>
        </w:tc>
        <w:tc>
          <w:tcPr>
            <w:tcW w:w="2127" w:type="dxa"/>
          </w:tcPr>
          <w:p w:rsidR="001B0370" w:rsidRPr="00A17798" w:rsidRDefault="001B0370" w:rsidP="00BE2EA9">
            <w:pPr>
              <w:spacing w:before="0"/>
              <w:jc w:val="center"/>
              <w:rPr>
                <w:rFonts w:cs="Arial"/>
                <w:lang w:val="ru-RU"/>
              </w:rPr>
            </w:pPr>
          </w:p>
        </w:tc>
        <w:tc>
          <w:tcPr>
            <w:tcW w:w="4022" w:type="dxa"/>
            <w:tcBorders>
              <w:bottom w:val="single" w:sz="4" w:space="0" w:color="auto"/>
            </w:tcBorders>
          </w:tcPr>
          <w:p w:rsidR="001B0370" w:rsidRPr="00A17798" w:rsidRDefault="001B0370" w:rsidP="00BE2EA9">
            <w:pPr>
              <w:spacing w:before="0"/>
              <w:jc w:val="center"/>
              <w:rPr>
                <w:rFonts w:cs="Arial"/>
                <w:lang w:val="ru-RU"/>
              </w:rPr>
            </w:pPr>
          </w:p>
        </w:tc>
      </w:tr>
    </w:tbl>
    <w:p w:rsidR="001B0370" w:rsidRPr="00A17798" w:rsidRDefault="001B0370" w:rsidP="001B0370">
      <w:pPr>
        <w:spacing w:before="0"/>
        <w:rPr>
          <w:rFonts w:cs="Arial"/>
        </w:rPr>
      </w:pPr>
    </w:p>
    <w:p w:rsidR="001B0370" w:rsidRPr="00A17798" w:rsidRDefault="001B0370" w:rsidP="001B0370">
      <w:pPr>
        <w:spacing w:before="0"/>
        <w:rPr>
          <w:rFonts w:cs="Arial"/>
        </w:rPr>
      </w:pPr>
      <w:r w:rsidRPr="00A17798">
        <w:rPr>
          <w:rFonts w:cs="Arial"/>
        </w:rPr>
        <w:t xml:space="preserve">                                                                                                 Потпис овлашћеног лица</w:t>
      </w:r>
    </w:p>
    <w:p w:rsidR="001B0370" w:rsidRPr="00A17798" w:rsidRDefault="001B0370" w:rsidP="001B0370">
      <w:pPr>
        <w:spacing w:before="0"/>
        <w:rPr>
          <w:rFonts w:cs="Arial"/>
        </w:rPr>
      </w:pPr>
    </w:p>
    <w:p w:rsidR="008576CB" w:rsidRPr="00A17798" w:rsidRDefault="008576CB" w:rsidP="008576CB">
      <w:pPr>
        <w:spacing w:before="0"/>
        <w:rPr>
          <w:rFonts w:cs="Arial"/>
        </w:rPr>
      </w:pPr>
      <w:r w:rsidRPr="00A17798">
        <w:rPr>
          <w:rFonts w:cs="Arial"/>
        </w:rPr>
        <w:t>Прилог:</w:t>
      </w:r>
    </w:p>
    <w:p w:rsidR="008576CB" w:rsidRPr="00A17798" w:rsidRDefault="008576CB" w:rsidP="008576CB">
      <w:pPr>
        <w:pStyle w:val="ListParagraph"/>
        <w:numPr>
          <w:ilvl w:val="0"/>
          <w:numId w:val="7"/>
        </w:numPr>
        <w:spacing w:before="0" w:after="0" w:line="240" w:lineRule="auto"/>
        <w:rPr>
          <w:rFonts w:ascii="Arial" w:hAnsi="Arial" w:cs="Arial"/>
        </w:rPr>
      </w:pPr>
      <w:r w:rsidRPr="00A17798">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A17798" w:rsidRDefault="008576CB" w:rsidP="008576CB">
      <w:pPr>
        <w:pStyle w:val="ListParagraph"/>
        <w:numPr>
          <w:ilvl w:val="0"/>
          <w:numId w:val="7"/>
        </w:numPr>
        <w:spacing w:before="0" w:after="0" w:line="240" w:lineRule="auto"/>
        <w:rPr>
          <w:rFonts w:ascii="Arial" w:hAnsi="Arial" w:cs="Arial"/>
        </w:rPr>
      </w:pPr>
      <w:r w:rsidRPr="00A17798">
        <w:rPr>
          <w:rFonts w:ascii="Arial" w:hAnsi="Arial" w:cs="Arial"/>
        </w:rPr>
        <w:t>фотокопиј</w:t>
      </w:r>
      <w:r w:rsidR="00707C8B" w:rsidRPr="00A17798">
        <w:rPr>
          <w:rFonts w:ascii="Arial" w:hAnsi="Arial" w:cs="Arial"/>
        </w:rPr>
        <w:t>а</w:t>
      </w:r>
      <w:r w:rsidRPr="00A17798">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A17798">
        <w:rPr>
          <w:rFonts w:ascii="Arial" w:hAnsi="Arial" w:cs="Arial"/>
        </w:rPr>
        <w:t>а</w:t>
      </w:r>
      <w:r w:rsidRPr="00A17798">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A17798" w:rsidRDefault="008576CB" w:rsidP="008576CB">
      <w:pPr>
        <w:pStyle w:val="ListParagraph"/>
        <w:numPr>
          <w:ilvl w:val="0"/>
          <w:numId w:val="7"/>
        </w:numPr>
        <w:spacing w:before="0" w:after="0" w:line="240" w:lineRule="auto"/>
        <w:rPr>
          <w:rFonts w:ascii="Arial" w:hAnsi="Arial" w:cs="Arial"/>
        </w:rPr>
      </w:pPr>
      <w:r w:rsidRPr="00A17798">
        <w:rPr>
          <w:rFonts w:ascii="Arial" w:hAnsi="Arial" w:cs="Arial"/>
        </w:rPr>
        <w:t>фотокопиј</w:t>
      </w:r>
      <w:r w:rsidR="00707C8B" w:rsidRPr="00A17798">
        <w:rPr>
          <w:rFonts w:ascii="Arial" w:hAnsi="Arial" w:cs="Arial"/>
        </w:rPr>
        <w:t>а</w:t>
      </w:r>
      <w:r w:rsidRPr="00A17798">
        <w:rPr>
          <w:rFonts w:ascii="Arial" w:hAnsi="Arial" w:cs="Arial"/>
        </w:rPr>
        <w:t xml:space="preserve"> ОП обрасца </w:t>
      </w:r>
    </w:p>
    <w:p w:rsidR="001B0370" w:rsidRPr="00A17798" w:rsidRDefault="008576CB" w:rsidP="00B20A6C">
      <w:pPr>
        <w:pStyle w:val="ListParagraph"/>
        <w:numPr>
          <w:ilvl w:val="0"/>
          <w:numId w:val="7"/>
        </w:numPr>
        <w:spacing w:before="0" w:after="0" w:line="240" w:lineRule="auto"/>
        <w:rPr>
          <w:rFonts w:cs="Arial"/>
        </w:rPr>
      </w:pPr>
      <w:r w:rsidRPr="00A1779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17798" w:rsidRDefault="00A17798" w:rsidP="00831ED8">
      <w:pPr>
        <w:pStyle w:val="KDPodnaslov1"/>
        <w:spacing w:before="0"/>
        <w:jc w:val="center"/>
        <w:rPr>
          <w:rFonts w:eastAsia="Arial Unicode MS" w:cs="Arial"/>
        </w:rPr>
      </w:pPr>
    </w:p>
    <w:p w:rsidR="00A17798" w:rsidRDefault="00A17798" w:rsidP="00831ED8">
      <w:pPr>
        <w:pStyle w:val="KDPodnaslov1"/>
        <w:spacing w:before="0"/>
        <w:jc w:val="center"/>
        <w:rPr>
          <w:rFonts w:eastAsia="Arial Unicode MS" w:cs="Arial"/>
        </w:rPr>
      </w:pPr>
    </w:p>
    <w:p w:rsidR="00A17798" w:rsidRDefault="00A17798" w:rsidP="00831ED8">
      <w:pPr>
        <w:pStyle w:val="KDPodnaslov1"/>
        <w:spacing w:before="0"/>
        <w:jc w:val="center"/>
        <w:rPr>
          <w:rFonts w:eastAsia="Arial Unicode MS" w:cs="Arial"/>
        </w:rPr>
      </w:pPr>
    </w:p>
    <w:p w:rsidR="00A17798" w:rsidRPr="00943E77" w:rsidRDefault="00A17798" w:rsidP="00C04105">
      <w:pPr>
        <w:pStyle w:val="KDPodnaslov1"/>
        <w:spacing w:before="0"/>
        <w:rPr>
          <w:rFonts w:eastAsia="Arial Unicode MS" w:cs="Arial"/>
          <w:lang w:val="sr-Cyrl-RS"/>
        </w:rPr>
      </w:pPr>
    </w:p>
    <w:p w:rsidR="00EA7DF6" w:rsidRPr="00EA7DF6" w:rsidRDefault="00EA7DF6" w:rsidP="00C04105">
      <w:pPr>
        <w:pStyle w:val="KDPodnaslov1"/>
        <w:spacing w:before="0"/>
        <w:rPr>
          <w:rFonts w:eastAsia="Arial Unicode MS" w:cs="Arial"/>
          <w:lang w:val="sr-Latn-RS"/>
        </w:rPr>
      </w:pPr>
    </w:p>
    <w:p w:rsidR="00A17798" w:rsidRDefault="00A17798" w:rsidP="00EA7DF6">
      <w:pPr>
        <w:pStyle w:val="KDPodnaslov1"/>
        <w:spacing w:before="0"/>
        <w:rPr>
          <w:rFonts w:eastAsia="Arial Unicode MS" w:cs="Arial"/>
          <w:lang w:val="sr-Cyrl-RS"/>
        </w:rPr>
      </w:pPr>
    </w:p>
    <w:p w:rsidR="00943E77" w:rsidRPr="00943E77" w:rsidRDefault="00943E77" w:rsidP="00EA7DF6">
      <w:pPr>
        <w:pStyle w:val="KDPodnaslov1"/>
        <w:spacing w:before="0"/>
        <w:rPr>
          <w:rFonts w:eastAsia="Arial Unicode MS" w:cs="Arial"/>
          <w:lang w:val="sr-Cyrl-RS"/>
        </w:rPr>
      </w:pPr>
    </w:p>
    <w:p w:rsidR="00A17798" w:rsidRDefault="00A17798" w:rsidP="00831ED8">
      <w:pPr>
        <w:pStyle w:val="KDPodnaslov1"/>
        <w:spacing w:before="0"/>
        <w:jc w:val="center"/>
        <w:rPr>
          <w:rFonts w:eastAsia="Arial Unicode MS" w:cs="Arial"/>
        </w:rPr>
      </w:pPr>
    </w:p>
    <w:p w:rsidR="00A17798" w:rsidRPr="00EA7DF6" w:rsidRDefault="00A17798" w:rsidP="00A17798">
      <w:pPr>
        <w:pStyle w:val="KDPodnaslov1"/>
        <w:tabs>
          <w:tab w:val="left" w:pos="4020"/>
        </w:tabs>
        <w:spacing w:before="0"/>
        <w:jc w:val="both"/>
        <w:rPr>
          <w:rFonts w:eastAsia="Arial Unicode MS"/>
          <w:sz w:val="24"/>
          <w:szCs w:val="24"/>
          <w:lang w:val="sr-Latn-RS"/>
        </w:rPr>
      </w:pPr>
      <w:r w:rsidRPr="00517D5D">
        <w:rPr>
          <w:rFonts w:eastAsia="Arial Unicode MS"/>
          <w:sz w:val="24"/>
          <w:szCs w:val="24"/>
          <w:lang w:val="sr-Cyrl-RS"/>
        </w:rPr>
        <w:t xml:space="preserve">                                                                                 </w:t>
      </w:r>
      <w:r>
        <w:rPr>
          <w:rFonts w:eastAsia="Arial Unicode MS"/>
          <w:sz w:val="24"/>
          <w:szCs w:val="24"/>
          <w:lang w:val="sr-Cyrl-RS"/>
        </w:rPr>
        <w:t xml:space="preserve">                     </w:t>
      </w:r>
      <w:r w:rsidR="00EA7DF6">
        <w:rPr>
          <w:rFonts w:eastAsia="Arial Unicode MS"/>
          <w:sz w:val="24"/>
          <w:szCs w:val="24"/>
          <w:lang w:val="sr-Cyrl-RS"/>
        </w:rPr>
        <w:t xml:space="preserve"> ПРИЛОГ </w:t>
      </w:r>
      <w:r w:rsidR="00EA7DF6">
        <w:rPr>
          <w:rFonts w:eastAsia="Arial Unicode MS"/>
          <w:sz w:val="24"/>
          <w:szCs w:val="24"/>
          <w:lang w:val="sr-Latn-RS"/>
        </w:rPr>
        <w:t>5</w:t>
      </w:r>
    </w:p>
    <w:p w:rsidR="00A17798" w:rsidRDefault="00A17798" w:rsidP="00A17798">
      <w:pPr>
        <w:pStyle w:val="KDPodnaslov1"/>
        <w:tabs>
          <w:tab w:val="left" w:pos="4020"/>
        </w:tabs>
        <w:spacing w:before="0"/>
        <w:jc w:val="both"/>
        <w:rPr>
          <w:rFonts w:eastAsia="Arial Unicode MS"/>
        </w:rPr>
      </w:pPr>
    </w:p>
    <w:p w:rsidR="00A17798" w:rsidRDefault="00A17798" w:rsidP="00A17798">
      <w:pPr>
        <w:pStyle w:val="KDPodnaslov1"/>
        <w:tabs>
          <w:tab w:val="left" w:pos="4020"/>
        </w:tabs>
        <w:spacing w:before="0"/>
        <w:jc w:val="both"/>
        <w:rPr>
          <w:rFonts w:eastAsia="Arial Unicode MS"/>
        </w:rPr>
      </w:pPr>
    </w:p>
    <w:p w:rsidR="00A17798" w:rsidRDefault="00A17798" w:rsidP="00A17798">
      <w:pPr>
        <w:pStyle w:val="KDPodnaslov1"/>
        <w:tabs>
          <w:tab w:val="left" w:pos="4020"/>
        </w:tabs>
        <w:spacing w:before="0"/>
        <w:jc w:val="both"/>
        <w:rPr>
          <w:rFonts w:eastAsia="Arial Unicode MS"/>
        </w:rPr>
      </w:pPr>
    </w:p>
    <w:p w:rsidR="00A17798" w:rsidRDefault="00A17798" w:rsidP="00A17798">
      <w:pPr>
        <w:pStyle w:val="KDPodnaslov1"/>
        <w:tabs>
          <w:tab w:val="left" w:pos="4020"/>
        </w:tabs>
        <w:spacing w:before="0"/>
        <w:jc w:val="both"/>
        <w:rPr>
          <w:rFonts w:eastAsia="Arial Unicode MS"/>
        </w:rPr>
      </w:pPr>
    </w:p>
    <w:p w:rsidR="00A17798" w:rsidRPr="008377FF" w:rsidRDefault="00A17798" w:rsidP="00A17798">
      <w:pPr>
        <w:spacing w:before="0"/>
        <w:jc w:val="center"/>
        <w:rPr>
          <w:rFonts w:cs="Arial"/>
          <w:lang w:val="ru-RU"/>
        </w:rPr>
      </w:pPr>
      <w:r w:rsidRPr="008377FF">
        <w:rPr>
          <w:rFonts w:cs="Arial"/>
          <w:b/>
          <w:lang w:val="sr-Cyrl-CS"/>
        </w:rPr>
        <w:t>ЗАПИСНИК О ИЗВЕДЕНИМ РАДОВИМА</w:t>
      </w:r>
    </w:p>
    <w:p w:rsidR="00A17798" w:rsidRPr="008377FF" w:rsidRDefault="00A17798" w:rsidP="00A17798">
      <w:pPr>
        <w:spacing w:before="0"/>
        <w:jc w:val="left"/>
        <w:rPr>
          <w:rFonts w:cs="Arial"/>
          <w:lang w:val="ru-RU"/>
        </w:rPr>
      </w:pPr>
    </w:p>
    <w:p w:rsidR="00A17798" w:rsidRPr="008377FF" w:rsidRDefault="00A17798" w:rsidP="00A17798">
      <w:pPr>
        <w:spacing w:before="0"/>
        <w:rPr>
          <w:rFonts w:cs="Arial"/>
          <w:lang w:val="ru-RU"/>
        </w:rPr>
      </w:pPr>
      <w:r w:rsidRPr="008377FF">
        <w:rPr>
          <w:rFonts w:cs="Arial"/>
          <w:lang w:val="ru-RU"/>
        </w:rPr>
        <w:t>Датум___________</w:t>
      </w:r>
    </w:p>
    <w:p w:rsidR="00A17798" w:rsidRDefault="00A17798" w:rsidP="00A17798">
      <w:pPr>
        <w:spacing w:before="0"/>
        <w:ind w:left="1440" w:firstLine="720"/>
        <w:jc w:val="left"/>
        <w:rPr>
          <w:rFonts w:cs="Arial"/>
          <w:lang w:val="ru-RU"/>
        </w:rPr>
      </w:pPr>
    </w:p>
    <w:p w:rsidR="00A17798" w:rsidRPr="008377FF" w:rsidRDefault="00A17798" w:rsidP="00A17798">
      <w:pPr>
        <w:spacing w:before="0"/>
        <w:ind w:left="1440" w:firstLine="720"/>
        <w:jc w:val="left"/>
        <w:rPr>
          <w:rFonts w:cs="Arial"/>
          <w:lang w:val="ru-RU"/>
        </w:rPr>
      </w:pPr>
    </w:p>
    <w:p w:rsidR="00A17798" w:rsidRPr="008377FF" w:rsidRDefault="00A17798" w:rsidP="00A17798">
      <w:pPr>
        <w:spacing w:before="0"/>
        <w:jc w:val="left"/>
        <w:rPr>
          <w:rFonts w:cs="Arial"/>
          <w:lang w:val="ru-RU"/>
        </w:rPr>
      </w:pPr>
      <w:r>
        <w:rPr>
          <w:rFonts w:cs="Arial"/>
        </w:rPr>
        <w:t>ИЗАБРАНИ ПОНУЂАЧ</w:t>
      </w:r>
      <w:r w:rsidRPr="008377FF">
        <w:rPr>
          <w:rFonts w:cs="Arial"/>
          <w:lang w:val="ru-RU"/>
        </w:rPr>
        <w:tab/>
      </w:r>
      <w:r w:rsidRPr="008377FF">
        <w:rPr>
          <w:rFonts w:cs="Arial"/>
          <w:lang w:val="ru-RU"/>
        </w:rPr>
        <w:tab/>
      </w:r>
      <w:r w:rsidRPr="008377FF">
        <w:rPr>
          <w:rFonts w:cs="Arial"/>
          <w:lang w:val="ru-RU"/>
        </w:rPr>
        <w:tab/>
        <w:t xml:space="preserve">                           </w:t>
      </w:r>
      <w:r>
        <w:rPr>
          <w:rFonts w:cs="Arial"/>
          <w:lang w:val="ru-RU"/>
        </w:rPr>
        <w:t xml:space="preserve">        </w:t>
      </w:r>
      <w:r w:rsidRPr="008377FF">
        <w:rPr>
          <w:rFonts w:cs="Arial"/>
          <w:lang w:val="ru-RU"/>
        </w:rPr>
        <w:t xml:space="preserve">  НАРУЧИЛАЦ:</w:t>
      </w:r>
    </w:p>
    <w:p w:rsidR="00A17798" w:rsidRPr="008377FF" w:rsidRDefault="00A17798" w:rsidP="00A17798">
      <w:pPr>
        <w:spacing w:before="0"/>
        <w:jc w:val="left"/>
        <w:rPr>
          <w:rFonts w:cs="Arial"/>
          <w:lang w:val="ru-RU"/>
        </w:rPr>
      </w:pPr>
      <w:r w:rsidRPr="008377FF">
        <w:rPr>
          <w:rFonts w:cs="Arial"/>
          <w:lang w:val="ru-RU"/>
        </w:rPr>
        <w:t>___________________________                                 ____________________________</w:t>
      </w:r>
    </w:p>
    <w:p w:rsidR="00A17798" w:rsidRPr="00DA1040" w:rsidRDefault="00A17798" w:rsidP="00A17798">
      <w:pPr>
        <w:spacing w:before="0"/>
        <w:jc w:val="left"/>
        <w:rPr>
          <w:rFonts w:cs="Arial"/>
        </w:rPr>
      </w:pPr>
      <w:r w:rsidRPr="00DA1040">
        <w:rPr>
          <w:rFonts w:cs="Arial"/>
          <w:lang w:val="ru-RU"/>
        </w:rPr>
        <w:t xml:space="preserve">(Назив правног  лица) </w:t>
      </w:r>
      <w:r w:rsidRPr="00DA1040">
        <w:rPr>
          <w:rFonts w:cs="Arial"/>
          <w:lang w:val="ru-RU"/>
        </w:rPr>
        <w:tab/>
      </w:r>
      <w:r w:rsidRPr="00DA1040">
        <w:rPr>
          <w:rFonts w:cs="Arial"/>
          <w:lang w:val="ru-RU"/>
        </w:rPr>
        <w:tab/>
      </w:r>
      <w:r w:rsidRPr="00DA1040">
        <w:rPr>
          <w:rFonts w:cs="Arial"/>
          <w:lang w:val="ru-RU"/>
        </w:rPr>
        <w:tab/>
        <w:t xml:space="preserve">       (Назив организационог дела </w:t>
      </w:r>
      <w:r w:rsidRPr="00DA1040">
        <w:rPr>
          <w:rFonts w:cs="Arial"/>
        </w:rPr>
        <w:t>ЈП ЕПС)</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r w:rsidRPr="00DA1040">
        <w:rPr>
          <w:rFonts w:cs="Arial"/>
          <w:lang w:val="ru-RU"/>
        </w:rPr>
        <w:t xml:space="preserve">___________________________    </w:t>
      </w:r>
      <w:r w:rsidRPr="00DA1040">
        <w:rPr>
          <w:rFonts w:cs="Arial"/>
          <w:lang w:val="ru-RU"/>
        </w:rPr>
        <w:tab/>
      </w:r>
      <w:r w:rsidRPr="00DA1040">
        <w:rPr>
          <w:rFonts w:cs="Arial"/>
          <w:lang w:val="ru-RU"/>
        </w:rPr>
        <w:tab/>
      </w:r>
      <w:r w:rsidRPr="00DA1040">
        <w:rPr>
          <w:rFonts w:cs="Arial"/>
          <w:lang w:val="ru-RU"/>
        </w:rPr>
        <w:tab/>
        <w:t>_____________________________</w:t>
      </w:r>
    </w:p>
    <w:p w:rsidR="00A17798" w:rsidRPr="00DA1040" w:rsidRDefault="00A17798" w:rsidP="00A17798">
      <w:pPr>
        <w:spacing w:before="0"/>
        <w:jc w:val="left"/>
        <w:rPr>
          <w:rFonts w:cs="Arial"/>
          <w:lang w:val="ru-RU"/>
        </w:rPr>
      </w:pPr>
      <w:r w:rsidRPr="00DA1040">
        <w:rPr>
          <w:rFonts w:cs="Arial"/>
          <w:lang w:val="ru-RU"/>
        </w:rPr>
        <w:t xml:space="preserve">   (Адреса правног  лица) </w:t>
      </w:r>
      <w:r w:rsidRPr="00DA1040">
        <w:rPr>
          <w:rFonts w:cs="Arial"/>
          <w:lang w:val="ru-RU"/>
        </w:rPr>
        <w:tab/>
      </w:r>
      <w:r w:rsidRPr="00DA1040">
        <w:rPr>
          <w:rFonts w:cs="Arial"/>
          <w:lang w:val="ru-RU"/>
        </w:rPr>
        <w:tab/>
      </w:r>
      <w:r w:rsidRPr="00DA1040">
        <w:rPr>
          <w:rFonts w:cs="Arial"/>
          <w:lang w:val="ru-RU"/>
        </w:rPr>
        <w:tab/>
        <w:t xml:space="preserve">      (Адреса организационог дела </w:t>
      </w:r>
      <w:r w:rsidRPr="00DA1040">
        <w:rPr>
          <w:rFonts w:cs="Arial"/>
        </w:rPr>
        <w:t>ЈП ЕПС</w:t>
      </w:r>
      <w:r w:rsidRPr="00DA1040">
        <w:rPr>
          <w:rFonts w:cs="Arial"/>
          <w:lang w:val="ru-RU"/>
        </w:rPr>
        <w:t>)</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rPr>
      </w:pPr>
      <w:r w:rsidRPr="00DA1040">
        <w:rPr>
          <w:rFonts w:cs="Arial"/>
          <w:lang w:val="ru-RU"/>
        </w:rPr>
        <w:t>Број Уговора/Датум:      __________________________________________</w:t>
      </w:r>
    </w:p>
    <w:p w:rsidR="00A17798" w:rsidRPr="00DA1040" w:rsidRDefault="00A17798" w:rsidP="00A17798">
      <w:pPr>
        <w:spacing w:before="0"/>
        <w:jc w:val="left"/>
        <w:rPr>
          <w:rFonts w:cs="Arial"/>
          <w:lang w:val="ru-RU"/>
        </w:rPr>
      </w:pPr>
      <w:r w:rsidRPr="00DA1040">
        <w:rPr>
          <w:rFonts w:cs="Arial"/>
          <w:lang w:val="ru-RU"/>
        </w:rPr>
        <w:t>Уговорена вредност (без ПДВ-а):__________________________________</w:t>
      </w:r>
    </w:p>
    <w:p w:rsidR="00A17798" w:rsidRPr="00DA1040" w:rsidRDefault="00A17798" w:rsidP="00A17798">
      <w:pPr>
        <w:spacing w:before="0"/>
        <w:jc w:val="left"/>
        <w:rPr>
          <w:rFonts w:cs="Arial"/>
          <w:lang w:val="ru-RU"/>
        </w:rPr>
      </w:pPr>
      <w:r w:rsidRPr="00DA1040">
        <w:rPr>
          <w:rFonts w:cs="Arial"/>
          <w:lang w:val="ru-RU"/>
        </w:rPr>
        <w:t>Плаћено по уговору (без ПДВ-а):__________________________________</w:t>
      </w:r>
    </w:p>
    <w:p w:rsidR="00A17798" w:rsidRPr="00DA1040" w:rsidRDefault="00A17798" w:rsidP="00A17798">
      <w:pPr>
        <w:spacing w:before="0"/>
        <w:jc w:val="left"/>
        <w:rPr>
          <w:rFonts w:cs="Arial"/>
          <w:lang w:val="ru-RU"/>
        </w:rPr>
      </w:pPr>
      <w:r w:rsidRPr="00DA1040">
        <w:rPr>
          <w:rFonts w:cs="Arial"/>
          <w:lang w:val="ru-RU"/>
        </w:rPr>
        <w:t>Преостало за плаћање по уговору (без ПДВ-а):______________________</w:t>
      </w:r>
    </w:p>
    <w:p w:rsidR="00A17798" w:rsidRPr="00DA1040" w:rsidRDefault="00A17798" w:rsidP="00A17798">
      <w:pPr>
        <w:spacing w:before="0"/>
        <w:jc w:val="left"/>
        <w:rPr>
          <w:rFonts w:cs="Arial"/>
          <w:lang w:val="ru-RU"/>
        </w:rPr>
      </w:pPr>
      <w:r w:rsidRPr="00DA1040">
        <w:rPr>
          <w:rFonts w:cs="Arial"/>
          <w:lang w:val="ru-RU"/>
        </w:rPr>
        <w:t>Број налога за набавку (НЗН):  ________________________</w:t>
      </w:r>
    </w:p>
    <w:p w:rsidR="00A17798" w:rsidRPr="00DA1040" w:rsidRDefault="00A17798" w:rsidP="00A17798">
      <w:pPr>
        <w:spacing w:before="0"/>
        <w:jc w:val="left"/>
        <w:rPr>
          <w:rFonts w:cs="Arial"/>
          <w:lang w:val="ru-RU"/>
        </w:rPr>
      </w:pPr>
      <w:r w:rsidRPr="00DA1040">
        <w:rPr>
          <w:rFonts w:cs="Arial"/>
          <w:lang w:val="ru-RU"/>
        </w:rPr>
        <w:t xml:space="preserve">Место извођења радова/ Место трошка </w:t>
      </w:r>
      <w:r w:rsidRPr="00DA1040">
        <w:rPr>
          <w:rFonts w:cs="Arial"/>
          <w:vertAlign w:val="superscript"/>
          <w:lang w:val="ru-RU"/>
        </w:rPr>
        <w:t>1</w:t>
      </w:r>
      <w:r w:rsidRPr="00DA1040">
        <w:rPr>
          <w:rFonts w:cs="Arial"/>
          <w:lang w:val="ru-RU"/>
        </w:rPr>
        <w:t>:  __________________________</w:t>
      </w:r>
    </w:p>
    <w:p w:rsidR="00A17798" w:rsidRPr="00DA1040" w:rsidRDefault="00A17798" w:rsidP="00A17798">
      <w:pPr>
        <w:spacing w:before="0"/>
        <w:jc w:val="left"/>
        <w:rPr>
          <w:rFonts w:cs="Arial"/>
          <w:lang w:val="ru-RU"/>
        </w:rPr>
      </w:pPr>
      <w:r w:rsidRPr="00DA1040">
        <w:rPr>
          <w:rFonts w:cs="Arial"/>
          <w:lang w:val="ru-RU"/>
        </w:rPr>
        <w:t>Објекат: ______________________________________________________</w:t>
      </w:r>
    </w:p>
    <w:p w:rsidR="00A17798" w:rsidRPr="00DA1040" w:rsidRDefault="00A17798" w:rsidP="00A17798">
      <w:pPr>
        <w:spacing w:before="0"/>
        <w:jc w:val="left"/>
        <w:rPr>
          <w:rFonts w:cs="Arial"/>
          <w:lang w:val="ru-RU"/>
        </w:rPr>
      </w:pPr>
    </w:p>
    <w:p w:rsidR="00A17798" w:rsidRPr="00DA1040" w:rsidRDefault="00A17798" w:rsidP="00A17798">
      <w:pPr>
        <w:spacing w:before="0"/>
        <w:ind w:left="426"/>
        <w:jc w:val="left"/>
        <w:rPr>
          <w:rFonts w:cs="Arial"/>
          <w:b/>
          <w:lang w:val="ru-RU"/>
        </w:rPr>
      </w:pPr>
    </w:p>
    <w:p w:rsidR="00A17798" w:rsidRPr="00DA1040" w:rsidRDefault="00A17798" w:rsidP="00A17798">
      <w:pPr>
        <w:spacing w:before="0"/>
        <w:ind w:left="426"/>
        <w:jc w:val="left"/>
        <w:rPr>
          <w:rFonts w:cs="Arial"/>
          <w:lang w:val="ru-RU"/>
        </w:rPr>
      </w:pPr>
      <w:r w:rsidRPr="00DA1040">
        <w:rPr>
          <w:rFonts w:cs="Arial"/>
          <w:b/>
          <w:lang w:val="ru-RU"/>
        </w:rPr>
        <w:t>А</w:t>
      </w:r>
      <w:r w:rsidRPr="00DA1040">
        <w:rPr>
          <w:rFonts w:cs="Arial"/>
          <w:lang w:val="ru-RU"/>
        </w:rPr>
        <w:t xml:space="preserve">) ДЕТАЉНА СПЕЦИФИКАЦИЈА РАДОВА: </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r w:rsidRPr="00DA1040">
        <w:rPr>
          <w:rFonts w:cs="Arial"/>
          <w:lang w:val="ru-RU"/>
        </w:rPr>
        <w:t xml:space="preserve">Укупна вредност изведених радова по спецификацији (без ПДВ-а) </w:t>
      </w:r>
    </w:p>
    <w:p w:rsidR="00A17798" w:rsidRPr="00DA1040" w:rsidRDefault="00A17798" w:rsidP="00A17798">
      <w:pPr>
        <w:spacing w:before="0"/>
        <w:rPr>
          <w:rFonts w:cs="Arial"/>
          <w:lang w:val="ru-RU"/>
        </w:rPr>
      </w:pPr>
    </w:p>
    <w:tbl>
      <w:tblPr>
        <w:tblW w:w="0" w:type="auto"/>
        <w:tblLook w:val="04A0" w:firstRow="1" w:lastRow="0" w:firstColumn="1" w:lastColumn="0" w:noHBand="0" w:noVBand="1"/>
      </w:tblPr>
      <w:tblGrid>
        <w:gridCol w:w="8165"/>
        <w:gridCol w:w="1080"/>
      </w:tblGrid>
      <w:tr w:rsidR="00A17798" w:rsidRPr="00DA1040" w:rsidTr="000C4882">
        <w:tc>
          <w:tcPr>
            <w:tcW w:w="8204" w:type="dxa"/>
            <w:tcBorders>
              <w:bottom w:val="single" w:sz="4" w:space="0" w:color="auto"/>
            </w:tcBorders>
            <w:vAlign w:val="center"/>
          </w:tcPr>
          <w:p w:rsidR="00A17798" w:rsidRPr="00DA1040" w:rsidRDefault="00A17798" w:rsidP="000C4882">
            <w:pPr>
              <w:tabs>
                <w:tab w:val="left" w:pos="420"/>
              </w:tabs>
              <w:spacing w:before="0"/>
              <w:jc w:val="left"/>
              <w:rPr>
                <w:rFonts w:cs="Arial"/>
                <w:lang w:val="sr-Cyrl-CS"/>
              </w:rPr>
            </w:pPr>
            <w:r w:rsidRPr="00DA1040">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r w:rsidRPr="00DA1040">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p>
          <w:p w:rsidR="00A17798" w:rsidRPr="00DA1040" w:rsidRDefault="00A17798" w:rsidP="000C4882">
            <w:pPr>
              <w:spacing w:before="0"/>
              <w:jc w:val="left"/>
              <w:rPr>
                <w:rFonts w:cs="Arial"/>
                <w:lang w:val="sr-Cyrl-CS"/>
              </w:rPr>
            </w:pPr>
            <w:r w:rsidRPr="00DA1040">
              <w:rPr>
                <w:rFonts w:cs="Arial"/>
                <w:lang w:val="sr-Cyrl-CS"/>
              </w:rPr>
              <w:t>□ ДА</w:t>
            </w:r>
          </w:p>
          <w:p w:rsidR="00A17798" w:rsidRPr="00DA1040" w:rsidRDefault="00A17798" w:rsidP="000C4882">
            <w:pPr>
              <w:spacing w:before="0"/>
              <w:jc w:val="left"/>
              <w:rPr>
                <w:rFonts w:cs="Arial"/>
                <w:lang w:val="sr-Cyrl-CS"/>
              </w:rPr>
            </w:pPr>
            <w:r w:rsidRPr="00DA1040">
              <w:rPr>
                <w:rFonts w:cs="Arial"/>
                <w:lang w:val="sr-Cyrl-CS"/>
              </w:rPr>
              <w:t>□ НЕ</w:t>
            </w:r>
          </w:p>
        </w:tc>
      </w:tr>
      <w:tr w:rsidR="00A17798" w:rsidRPr="00DA1040" w:rsidTr="000C4882">
        <w:tc>
          <w:tcPr>
            <w:tcW w:w="8204" w:type="dxa"/>
            <w:tcBorders>
              <w:top w:val="single" w:sz="4" w:space="0" w:color="auto"/>
              <w:bottom w:val="single" w:sz="4" w:space="0" w:color="auto"/>
            </w:tcBorders>
            <w:vAlign w:val="center"/>
          </w:tcPr>
          <w:p w:rsidR="00A17798" w:rsidRPr="00DA1040" w:rsidRDefault="00A17798" w:rsidP="000C4882">
            <w:pPr>
              <w:spacing w:before="0"/>
              <w:jc w:val="left"/>
              <w:rPr>
                <w:rFonts w:cs="Arial"/>
                <w:lang w:val="sr-Cyrl-CS"/>
              </w:rPr>
            </w:pPr>
            <w:r w:rsidRPr="00DA1040">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A17798" w:rsidRPr="00DA1040" w:rsidRDefault="00A17798" w:rsidP="000C4882">
            <w:pPr>
              <w:spacing w:before="0"/>
              <w:jc w:val="left"/>
              <w:rPr>
                <w:rFonts w:cs="Arial"/>
                <w:lang w:val="sr-Cyrl-CS"/>
              </w:rPr>
            </w:pPr>
            <w:r w:rsidRPr="00DA1040">
              <w:rPr>
                <w:rFonts w:cs="Arial"/>
                <w:lang w:val="sr-Cyrl-CS"/>
              </w:rPr>
              <w:t>□ ДА</w:t>
            </w:r>
          </w:p>
          <w:p w:rsidR="00A17798" w:rsidRPr="00DA1040" w:rsidRDefault="00A17798" w:rsidP="000C4882">
            <w:pPr>
              <w:spacing w:before="0"/>
              <w:jc w:val="left"/>
              <w:rPr>
                <w:rFonts w:cs="Arial"/>
                <w:lang w:val="sr-Cyrl-CS"/>
              </w:rPr>
            </w:pPr>
            <w:r w:rsidRPr="00DA1040">
              <w:rPr>
                <w:rFonts w:cs="Arial"/>
                <w:lang w:val="sr-Cyrl-CS"/>
              </w:rPr>
              <w:t>□ НЕ</w:t>
            </w:r>
          </w:p>
        </w:tc>
      </w:tr>
    </w:tbl>
    <w:p w:rsidR="00A17798" w:rsidRPr="00DA1040" w:rsidRDefault="00A17798" w:rsidP="00A17798">
      <w:pPr>
        <w:spacing w:before="0"/>
        <w:rPr>
          <w:rFonts w:cs="Arial"/>
          <w:highlight w:val="yellow"/>
          <w:lang w:val="sr-Cyrl-CS"/>
        </w:rPr>
      </w:pPr>
    </w:p>
    <w:p w:rsidR="00A17798" w:rsidRPr="00DA1040" w:rsidRDefault="00A17798" w:rsidP="00A17798">
      <w:pPr>
        <w:spacing w:before="0"/>
        <w:rPr>
          <w:rFonts w:cs="Arial"/>
          <w:lang w:val="sr-Cyrl-CS"/>
        </w:rPr>
      </w:pPr>
      <w:r w:rsidRPr="00DA1040">
        <w:rPr>
          <w:rFonts w:cs="Arial"/>
          <w:lang w:val="sr-Cyrl-CS"/>
        </w:rPr>
        <w:t>Укупан број позиција из спецификације:                            Број улаза:</w:t>
      </w:r>
    </w:p>
    <w:p w:rsidR="00A17798" w:rsidRPr="00DA1040" w:rsidRDefault="00A17798" w:rsidP="00A17798">
      <w:pPr>
        <w:spacing w:before="0"/>
        <w:rPr>
          <w:rFonts w:cs="Arial"/>
          <w:lang w:val="sr-Cyrl-CS"/>
        </w:rPr>
      </w:pPr>
      <w:r w:rsidRPr="00DA1040">
        <w:rPr>
          <w:rFonts w:cs="Arial"/>
          <w:lang w:val="sr-Cyrl-CS"/>
        </w:rPr>
        <w:t>___________________________________________________________________</w:t>
      </w:r>
    </w:p>
    <w:p w:rsidR="00A17798" w:rsidRPr="00DA1040" w:rsidRDefault="00A17798" w:rsidP="00A17798">
      <w:pPr>
        <w:spacing w:before="0"/>
        <w:rPr>
          <w:rFonts w:cs="Arial"/>
          <w:highlight w:val="yellow"/>
          <w:lang w:val="sr-Cyrl-CS"/>
        </w:rPr>
      </w:pPr>
    </w:p>
    <w:p w:rsidR="00A17798" w:rsidRPr="00DA1040" w:rsidRDefault="00A17798" w:rsidP="00A17798">
      <w:pPr>
        <w:spacing w:before="0"/>
        <w:rPr>
          <w:rFonts w:cs="Arial"/>
          <w:lang w:val="sr-Cyrl-CS"/>
        </w:rPr>
      </w:pPr>
      <w:r w:rsidRPr="00DA1040">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A17798" w:rsidRPr="00DA1040" w:rsidRDefault="00A17798" w:rsidP="00A17798">
      <w:pPr>
        <w:spacing w:before="0"/>
        <w:rPr>
          <w:rFonts w:cs="Arial"/>
          <w:highlight w:val="yellow"/>
          <w:lang w:val="sr-Cyrl-CS"/>
        </w:rPr>
      </w:pPr>
    </w:p>
    <w:p w:rsidR="00A17798" w:rsidRPr="00DA1040" w:rsidRDefault="00A17798" w:rsidP="00A17798">
      <w:pPr>
        <w:spacing w:before="0"/>
        <w:jc w:val="center"/>
        <w:rPr>
          <w:rFonts w:cs="Arial"/>
          <w:lang w:val="sr-Cyrl-CS"/>
        </w:rPr>
      </w:pPr>
    </w:p>
    <w:p w:rsidR="00A17798" w:rsidRPr="00DA1040" w:rsidRDefault="00A17798" w:rsidP="00A17798">
      <w:pPr>
        <w:spacing w:before="0"/>
        <w:rPr>
          <w:rFonts w:cs="Arial"/>
          <w:lang w:val="sr-Cyrl-CS"/>
        </w:rPr>
      </w:pPr>
      <w:r w:rsidRPr="00DA1040">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lang w:val="ru-RU"/>
        </w:rPr>
      </w:pPr>
      <w:r w:rsidRPr="00DA1040">
        <w:rPr>
          <w:rFonts w:cs="Arial"/>
          <w:lang w:val="ru-RU"/>
        </w:rPr>
        <w:t>Б) Да су радови изведени у обиму, квалитету, уговореном року и сагласно уговору потврђују:</w:t>
      </w:r>
    </w:p>
    <w:p w:rsidR="00A17798" w:rsidRPr="00DA1040" w:rsidRDefault="00A17798" w:rsidP="00A17798">
      <w:pPr>
        <w:spacing w:before="0"/>
        <w:jc w:val="left"/>
        <w:rPr>
          <w:rFonts w:cs="Arial"/>
          <w:lang w:val="ru-RU"/>
        </w:rPr>
      </w:pPr>
    </w:p>
    <w:p w:rsidR="00A17798" w:rsidRPr="00DA1040" w:rsidRDefault="00A17798" w:rsidP="00A17798">
      <w:pPr>
        <w:spacing w:before="0"/>
        <w:jc w:val="left"/>
        <w:rPr>
          <w:rFonts w:cs="Arial"/>
          <w:vertAlign w:val="superscript"/>
          <w:lang w:val="ru-RU"/>
        </w:rPr>
      </w:pPr>
      <w:r w:rsidRPr="00DA1040">
        <w:rPr>
          <w:rFonts w:cs="Arial"/>
          <w:lang w:val="ru-RU"/>
        </w:rPr>
        <w:t xml:space="preserve">    </w:t>
      </w:r>
      <w:r>
        <w:rPr>
          <w:rFonts w:cs="Arial"/>
          <w:lang w:val="ru-RU"/>
        </w:rPr>
        <w:t>ИЗАБРАНИ ПОНУЂАЧ</w:t>
      </w:r>
      <w:r w:rsidRPr="00DA1040">
        <w:rPr>
          <w:rFonts w:cs="Arial"/>
          <w:lang w:val="ru-RU"/>
        </w:rPr>
        <w:t>:</w:t>
      </w:r>
      <w:r w:rsidRPr="00DA1040">
        <w:rPr>
          <w:rFonts w:cs="Arial"/>
          <w:lang w:val="ru-RU"/>
        </w:rPr>
        <w:tab/>
        <w:t xml:space="preserve">        НАРУЧИЛАЦ:         ОВЕРА НАДЗОРНОГОРГАНА</w:t>
      </w:r>
      <w:r w:rsidRPr="00DA1040">
        <w:rPr>
          <w:rFonts w:cs="Arial"/>
          <w:vertAlign w:val="superscript"/>
          <w:lang w:val="ru-RU"/>
        </w:rPr>
        <w:t xml:space="preserve"> 2</w:t>
      </w:r>
    </w:p>
    <w:p w:rsidR="00A17798" w:rsidRPr="00DA1040" w:rsidRDefault="00A17798" w:rsidP="00A17798">
      <w:pPr>
        <w:spacing w:before="0"/>
        <w:jc w:val="left"/>
        <w:rPr>
          <w:rFonts w:cs="Arial"/>
          <w:lang w:val="ru-RU"/>
        </w:rPr>
      </w:pPr>
    </w:p>
    <w:p w:rsidR="00A17798" w:rsidRPr="00DA1040" w:rsidRDefault="00A17798" w:rsidP="00A17798">
      <w:pPr>
        <w:spacing w:before="0"/>
        <w:rPr>
          <w:rFonts w:cs="Arial"/>
        </w:rPr>
      </w:pPr>
      <w:r w:rsidRPr="00DA1040">
        <w:rPr>
          <w:rFonts w:cs="Arial"/>
        </w:rPr>
        <w:t>_______________</w:t>
      </w:r>
      <w:r w:rsidRPr="00DA1040">
        <w:rPr>
          <w:rFonts w:cs="Arial"/>
        </w:rPr>
        <w:tab/>
        <w:t>____________________         __________________________</w:t>
      </w:r>
    </w:p>
    <w:p w:rsidR="00A17798" w:rsidRPr="00DA1040" w:rsidRDefault="00A17798" w:rsidP="00A17798">
      <w:pPr>
        <w:rPr>
          <w:rFonts w:cs="Arial"/>
          <w:lang w:val="ru-RU"/>
        </w:rPr>
      </w:pPr>
      <w:r w:rsidRPr="00DA1040">
        <w:rPr>
          <w:rFonts w:cs="Arial"/>
          <w:lang w:val="ru-RU"/>
        </w:rPr>
        <w:t xml:space="preserve">    (Име и презиме)</w:t>
      </w:r>
      <w:r w:rsidRPr="00DA1040">
        <w:rPr>
          <w:rFonts w:cs="Arial"/>
          <w:lang w:val="ru-RU"/>
        </w:rPr>
        <w:tab/>
      </w:r>
      <w:r w:rsidRPr="00DA1040">
        <w:rPr>
          <w:rFonts w:cs="Arial"/>
          <w:lang w:val="ru-RU"/>
        </w:rPr>
        <w:tab/>
        <w:t xml:space="preserve">   (Име и презиме)                   Руководилац пројекта/</w:t>
      </w:r>
    </w:p>
    <w:p w:rsidR="00A17798" w:rsidRPr="00DA1040" w:rsidRDefault="00A17798" w:rsidP="00A17798">
      <w:pPr>
        <w:rPr>
          <w:rFonts w:cs="Arial"/>
          <w:lang w:val="ru-RU"/>
        </w:rPr>
      </w:pPr>
      <w:r w:rsidRPr="00DA1040">
        <w:rPr>
          <w:rFonts w:cs="Arial"/>
          <w:lang w:val="ru-RU"/>
        </w:rPr>
        <w:t xml:space="preserve">                                                                                            Одговорно лице по Решењу</w:t>
      </w:r>
    </w:p>
    <w:p w:rsidR="00A17798" w:rsidRPr="00DA1040" w:rsidRDefault="00A17798" w:rsidP="00A17798">
      <w:pPr>
        <w:spacing w:before="0"/>
        <w:rPr>
          <w:rFonts w:cs="Arial"/>
        </w:rPr>
      </w:pPr>
    </w:p>
    <w:p w:rsidR="00A17798" w:rsidRPr="00DA1040" w:rsidRDefault="00A17798" w:rsidP="00A17798">
      <w:pPr>
        <w:spacing w:before="0"/>
        <w:rPr>
          <w:rFonts w:cs="Arial"/>
        </w:rPr>
      </w:pPr>
    </w:p>
    <w:p w:rsidR="00A17798" w:rsidRPr="00DA1040" w:rsidRDefault="00A17798" w:rsidP="00A17798">
      <w:pPr>
        <w:spacing w:before="0"/>
        <w:rPr>
          <w:rFonts w:cs="Arial"/>
        </w:rPr>
      </w:pPr>
      <w:r w:rsidRPr="00DA1040">
        <w:rPr>
          <w:rFonts w:cs="Arial"/>
        </w:rPr>
        <w:t>____________________</w:t>
      </w:r>
      <w:r w:rsidRPr="00DA1040">
        <w:rPr>
          <w:rFonts w:cs="Arial"/>
        </w:rPr>
        <w:tab/>
        <w:t>_____________________      __________________________</w:t>
      </w:r>
    </w:p>
    <w:p w:rsidR="00A17798" w:rsidRPr="00DA1040" w:rsidRDefault="00A17798" w:rsidP="00A17798">
      <w:pPr>
        <w:spacing w:before="0"/>
        <w:rPr>
          <w:rFonts w:cs="Arial"/>
        </w:rPr>
      </w:pPr>
      <w:r w:rsidRPr="00DA1040">
        <w:rPr>
          <w:rFonts w:cs="Arial"/>
        </w:rPr>
        <w:t xml:space="preserve">    (Потпис)</w:t>
      </w:r>
      <w:r w:rsidRPr="00DA1040">
        <w:rPr>
          <w:rFonts w:cs="Arial"/>
        </w:rPr>
        <w:tab/>
      </w:r>
      <w:r w:rsidRPr="00DA1040">
        <w:rPr>
          <w:rFonts w:cs="Arial"/>
        </w:rPr>
        <w:tab/>
      </w:r>
      <w:r w:rsidRPr="00DA1040">
        <w:rPr>
          <w:rFonts w:cs="Arial"/>
        </w:rPr>
        <w:tab/>
        <w:t xml:space="preserve">        (Потпис)                                (Потпис и лиценцни печат)</w:t>
      </w:r>
    </w:p>
    <w:p w:rsidR="00A17798" w:rsidRPr="00DA1040" w:rsidRDefault="00A17798" w:rsidP="00A17798">
      <w:pPr>
        <w:spacing w:before="0"/>
        <w:rPr>
          <w:rFonts w:cs="Arial"/>
        </w:rPr>
      </w:pPr>
    </w:p>
    <w:p w:rsidR="00A17798" w:rsidRPr="00DA1040" w:rsidRDefault="00A17798" w:rsidP="00A17798">
      <w:pPr>
        <w:spacing w:before="0"/>
        <w:ind w:left="-284"/>
        <w:jc w:val="left"/>
        <w:rPr>
          <w:rFonts w:cs="Arial"/>
        </w:rPr>
      </w:pPr>
    </w:p>
    <w:p w:rsidR="00A17798" w:rsidRPr="00DA1040" w:rsidRDefault="00A17798" w:rsidP="00A17798">
      <w:pPr>
        <w:spacing w:before="0"/>
        <w:rPr>
          <w:rFonts w:cs="Arial"/>
          <w:lang w:val="ru-RU"/>
        </w:rPr>
      </w:pPr>
    </w:p>
    <w:p w:rsidR="00A17798" w:rsidRPr="00DA1040" w:rsidRDefault="00A17798" w:rsidP="00A17798">
      <w:pPr>
        <w:spacing w:before="0"/>
        <w:rPr>
          <w:rFonts w:cs="Arial"/>
          <w:lang w:val="ru-RU"/>
        </w:rPr>
      </w:pPr>
      <w:r w:rsidRPr="00DA1040">
        <w:rPr>
          <w:rFonts w:cs="Arial"/>
          <w:vertAlign w:val="superscript"/>
          <w:lang w:val="ru-RU"/>
        </w:rPr>
        <w:t>1)</w:t>
      </w:r>
      <w:r w:rsidRPr="00DA1040">
        <w:rPr>
          <w:rFonts w:cs="Arial"/>
          <w:lang w:val="ru-RU"/>
        </w:rPr>
        <w:t xml:space="preserve">  у случају да се радови односи на већи број МТ, уз Записник приложити посебну спецификацију по МТ</w:t>
      </w:r>
    </w:p>
    <w:p w:rsidR="00A17798" w:rsidRPr="00DA1040" w:rsidRDefault="00A17798" w:rsidP="00A17798">
      <w:pPr>
        <w:spacing w:before="0"/>
        <w:jc w:val="left"/>
        <w:rPr>
          <w:rFonts w:ascii="Times New Roman" w:hAnsi="Times New Roman"/>
        </w:rPr>
      </w:pPr>
      <w:r w:rsidRPr="00DA1040">
        <w:rPr>
          <w:rFonts w:cs="Arial"/>
          <w:vertAlign w:val="superscript"/>
          <w:lang w:val="ru-RU"/>
        </w:rPr>
        <w:t>2)</w:t>
      </w:r>
      <w:r w:rsidRPr="00DA1040">
        <w:rPr>
          <w:rFonts w:cs="Arial"/>
          <w:lang w:val="ru-RU"/>
        </w:rPr>
        <w:t xml:space="preserve">   потписује и печатира Надзорни орган за услуге инвестиционих пројеката</w:t>
      </w:r>
    </w:p>
    <w:p w:rsidR="00A17798" w:rsidRPr="00DA1040" w:rsidRDefault="00A17798" w:rsidP="00A17798">
      <w:pPr>
        <w:spacing w:before="0"/>
        <w:jc w:val="left"/>
        <w:rPr>
          <w:rFonts w:cs="Arial"/>
          <w:lang w:val="sr-Cyrl-CS"/>
        </w:rPr>
      </w:pPr>
    </w:p>
    <w:p w:rsidR="00A17798" w:rsidRPr="00DA1040" w:rsidRDefault="00A17798" w:rsidP="00A17798">
      <w:pPr>
        <w:pStyle w:val="KDParagraf"/>
        <w:spacing w:before="0"/>
        <w:rPr>
          <w:rFonts w:eastAsia="Calibri" w:cs="Arial"/>
          <w:noProof/>
        </w:rPr>
      </w:pPr>
    </w:p>
    <w:p w:rsidR="00A17798" w:rsidRPr="00DA1040" w:rsidRDefault="00A17798" w:rsidP="00A17798">
      <w:pPr>
        <w:pStyle w:val="KDParagraf"/>
        <w:spacing w:before="0"/>
        <w:rPr>
          <w:rFonts w:eastAsia="Calibri" w:cs="Arial"/>
          <w:noProof/>
        </w:rPr>
      </w:pPr>
    </w:p>
    <w:p w:rsidR="00A17798" w:rsidRPr="00DA1040" w:rsidRDefault="00A17798" w:rsidP="00A17798">
      <w:pPr>
        <w:jc w:val="right"/>
        <w:rPr>
          <w:noProof/>
          <w:lang w:val="sr-Cyrl-CS"/>
        </w:rPr>
      </w:pPr>
    </w:p>
    <w:p w:rsidR="00343A18" w:rsidRPr="00A17798" w:rsidRDefault="00343A18" w:rsidP="00A17798">
      <w:pPr>
        <w:pStyle w:val="KDPodnaslov1"/>
        <w:tabs>
          <w:tab w:val="left" w:pos="4020"/>
        </w:tabs>
        <w:spacing w:before="0"/>
        <w:jc w:val="center"/>
        <w:rPr>
          <w:rFonts w:eastAsia="Arial Unicode MS"/>
        </w:rPr>
      </w:pPr>
      <w:r w:rsidRPr="00A17798">
        <w:rPr>
          <w:rFonts w:eastAsia="Arial Unicode MS" w:cs="Arial"/>
        </w:rPr>
        <w:br w:type="page"/>
      </w:r>
      <w:bookmarkStart w:id="264" w:name="_Toc442559948"/>
      <w:r w:rsidR="00DB64EA">
        <w:rPr>
          <w:rFonts w:eastAsia="Arial Unicode MS" w:cs="Arial"/>
        </w:rPr>
        <w:lastRenderedPageBreak/>
        <w:t>8.</w:t>
      </w:r>
      <w:r w:rsidRPr="008377FF">
        <w:rPr>
          <w:rFonts w:cs="Arial"/>
        </w:rPr>
        <w:t>МОДЕЛ УГОВОРА</w:t>
      </w:r>
      <w:bookmarkEnd w:id="264"/>
    </w:p>
    <w:p w:rsidR="002F343E" w:rsidRPr="00C04105" w:rsidRDefault="002F343E" w:rsidP="00C04105">
      <w:pPr>
        <w:pStyle w:val="KDPodnaslov1"/>
        <w:spacing w:before="0"/>
        <w:rPr>
          <w:rFonts w:cs="Arial"/>
          <w:lang w:val="sr-Cyrl-RS"/>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A17798" w:rsidRPr="00134BAE" w:rsidRDefault="00DB64EA" w:rsidP="002C22CF">
      <w:pPr>
        <w:pStyle w:val="ListParagraph"/>
        <w:numPr>
          <w:ilvl w:val="0"/>
          <w:numId w:val="43"/>
        </w:numPr>
        <w:spacing w:before="0" w:after="0" w:line="240" w:lineRule="auto"/>
        <w:ind w:left="0" w:firstLine="0"/>
        <w:rPr>
          <w:rFonts w:ascii="Arial" w:hAnsi="Arial" w:cs="Arial"/>
        </w:rPr>
      </w:pPr>
      <w:r w:rsidRPr="00134BAE">
        <w:rPr>
          <w:rFonts w:ascii="Arial" w:hAnsi="Arial" w:cs="Arial"/>
        </w:rPr>
        <w:t>Јавно предузеће „Електропривреда Србије“ из Бео</w:t>
      </w:r>
      <w:r w:rsidR="00134BAE">
        <w:rPr>
          <w:rFonts w:ascii="Arial" w:hAnsi="Arial" w:cs="Arial"/>
        </w:rPr>
        <w:t>града, Улица Балканска  бр. 13</w:t>
      </w:r>
      <w:r w:rsidRPr="00134BAE">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A17798" w:rsidRPr="00134BAE">
        <w:rPr>
          <w:rFonts w:ascii="Arial" w:hAnsi="Arial" w:cs="Arial"/>
        </w:rPr>
        <w:t>бр12.01.</w:t>
      </w:r>
      <w:r w:rsidR="00A17798" w:rsidRPr="00134BAE">
        <w:rPr>
          <w:rFonts w:ascii="Arial" w:hAnsi="Arial" w:cs="Arial"/>
          <w:lang w:val="sr-Cyrl-RS"/>
        </w:rPr>
        <w:t>296992/1-17</w:t>
      </w:r>
      <w:r w:rsidR="00A17798" w:rsidRPr="00134BAE">
        <w:rPr>
          <w:rFonts w:ascii="Arial" w:hAnsi="Arial" w:cs="Arial"/>
        </w:rPr>
        <w:t xml:space="preserve"> од </w:t>
      </w:r>
      <w:r w:rsidR="00A17798" w:rsidRPr="00134BAE">
        <w:rPr>
          <w:rFonts w:ascii="Arial" w:hAnsi="Arial" w:cs="Arial"/>
          <w:lang w:val="sr-Cyrl-RS"/>
        </w:rPr>
        <w:t>15.06.2017</w:t>
      </w:r>
      <w:r w:rsidR="00A17798" w:rsidRPr="00134BAE">
        <w:rPr>
          <w:rFonts w:ascii="Arial" w:hAnsi="Arial" w:cs="Arial"/>
        </w:rPr>
        <w:t>.</w:t>
      </w:r>
      <w:r w:rsidR="00A17798" w:rsidRPr="00134BAE">
        <w:rPr>
          <w:rFonts w:ascii="Arial" w:hAnsi="Arial" w:cs="Arial"/>
          <w:lang w:val="sr-Cyrl-RS"/>
        </w:rPr>
        <w:t xml:space="preserve"> </w:t>
      </w:r>
      <w:r w:rsidR="00A17798" w:rsidRPr="00134BAE">
        <w:rPr>
          <w:rFonts w:ascii="Arial" w:hAnsi="Arial" w:cs="Arial"/>
        </w:rPr>
        <w:t xml:space="preserve">године, заступа финансијски директор </w:t>
      </w:r>
      <w:r w:rsidR="00A17798" w:rsidRPr="00134BAE">
        <w:rPr>
          <w:rFonts w:ascii="Arial" w:hAnsi="Arial" w:cs="Arial"/>
          <w:lang w:val="sr-Cyrl-RS"/>
        </w:rPr>
        <w:t xml:space="preserve">Огранка </w:t>
      </w:r>
      <w:r w:rsidR="00A17798" w:rsidRPr="00134BAE">
        <w:rPr>
          <w:rFonts w:ascii="Arial" w:hAnsi="Arial" w:cs="Arial"/>
        </w:rPr>
        <w:t xml:space="preserve">ТЕНТ </w:t>
      </w:r>
      <w:r w:rsidR="00A17798" w:rsidRPr="00134BAE">
        <w:rPr>
          <w:rFonts w:ascii="Arial" w:hAnsi="Arial" w:cs="Arial"/>
          <w:lang w:val="sr-Cyrl-RS"/>
        </w:rPr>
        <w:t xml:space="preserve">Жељко Вујиновић </w:t>
      </w:r>
      <w:r w:rsidR="00A17798" w:rsidRPr="00134BAE">
        <w:rPr>
          <w:rFonts w:ascii="Arial" w:eastAsia="Arial Unicode MS" w:hAnsi="Arial" w:cs="Arial"/>
          <w:lang w:val="sr-Latn-CS"/>
        </w:rPr>
        <w:t>(у даљем тексту: Наручилац)</w:t>
      </w:r>
    </w:p>
    <w:p w:rsidR="00873EBD" w:rsidRPr="008377FF" w:rsidRDefault="00873EBD" w:rsidP="00C04105">
      <w:pPr>
        <w:ind w:left="142"/>
        <w:rPr>
          <w:rFonts w:eastAsia="Arial Unicode MS"/>
          <w:lang w:val="sr-Cyrl-CS"/>
        </w:rPr>
      </w:pPr>
      <w:r w:rsidRPr="00A17798">
        <w:rPr>
          <w:rFonts w:eastAsia="Arial Unicode MS"/>
          <w:lang w:val="sr-Cyrl-CS"/>
        </w:rPr>
        <w:t>и</w:t>
      </w:r>
      <w:r w:rsidR="000C5AD2" w:rsidRPr="00A17798">
        <w:rPr>
          <w:rFonts w:eastAsia="Arial Unicode MS"/>
          <w:lang w:val="sr-Cyrl-CS"/>
        </w:rPr>
        <w:tab/>
      </w:r>
    </w:p>
    <w:p w:rsidR="00873EBD" w:rsidRPr="00C04105" w:rsidRDefault="00873EBD" w:rsidP="002C22CF">
      <w:pPr>
        <w:pStyle w:val="ListParagraph"/>
        <w:numPr>
          <w:ilvl w:val="0"/>
          <w:numId w:val="43"/>
        </w:numPr>
        <w:rPr>
          <w:rFonts w:eastAsia="Arial Unicode MS"/>
          <w:lang w:val="sr-Latn-CS"/>
        </w:rPr>
      </w:pPr>
      <w:r w:rsidRPr="00A17798">
        <w:rPr>
          <w:rFonts w:ascii="Arial" w:eastAsia="Arial Unicode MS" w:hAnsi="Arial" w:cs="Arial"/>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r w:rsidRPr="00A17798">
        <w:rPr>
          <w:rFonts w:eastAsia="Arial Unicode MS"/>
          <w:lang w:val="sr-Latn-CS"/>
        </w:rPr>
        <w:t>)</w:t>
      </w: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C04105" w:rsidRDefault="00873EBD" w:rsidP="00873EBD">
      <w:pPr>
        <w:rPr>
          <w:rFonts w:eastAsia="Arial Unicode MS"/>
          <w:lang w:val="sr-Cyrl-RS"/>
        </w:rPr>
      </w:pPr>
    </w:p>
    <w:p w:rsidR="00DB64EA" w:rsidRPr="00C04105" w:rsidRDefault="00DB64EA" w:rsidP="00C04105">
      <w:pPr>
        <w:pStyle w:val="KDParagraf"/>
        <w:spacing w:before="0"/>
        <w:jc w:val="center"/>
        <w:rPr>
          <w:rFonts w:cs="Arial"/>
          <w:b/>
          <w:lang w:val="sr-Cyrl-RS"/>
        </w:rPr>
      </w:pPr>
      <w:r w:rsidRPr="00E47C2E">
        <w:rPr>
          <w:rFonts w:cs="Arial"/>
          <w:b/>
        </w:rPr>
        <w:t xml:space="preserve">УГОВОР О </w:t>
      </w:r>
      <w:r>
        <w:rPr>
          <w:rFonts w:cs="Arial"/>
          <w:b/>
        </w:rPr>
        <w:t>ИЗВОЂЕЊУ РАДОВА</w:t>
      </w:r>
    </w:p>
    <w:p w:rsidR="00873EBD" w:rsidRPr="00C04105" w:rsidRDefault="00873EBD" w:rsidP="00C04105">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C04105"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C04105" w:rsidRPr="009266F7">
        <w:rPr>
          <w:rFonts w:cs="Arial"/>
          <w:lang w:val="ru-RU"/>
        </w:rPr>
        <w:t>1855/2018(3000/1249/2018)</w:t>
      </w:r>
      <w:r w:rsidR="00A17798">
        <w:rPr>
          <w:rFonts w:eastAsia="Arial Unicode MS"/>
        </w:rPr>
        <w:t xml:space="preserve"> </w:t>
      </w:r>
      <w:r w:rsidRPr="008377FF">
        <w:rPr>
          <w:rFonts w:eastAsia="Arial Unicode MS"/>
          <w:lang w:val="sr-Cyrl-CS"/>
        </w:rPr>
        <w:t xml:space="preserve">– </w:t>
      </w:r>
      <w:r w:rsidR="00A17798">
        <w:rPr>
          <w:rFonts w:eastAsia="TimesNewRomanPS-BoldMT" w:cs="Arial"/>
          <w:bCs/>
          <w:color w:val="000000" w:themeColor="text1"/>
          <w:lang w:val="sr-Cyrl-RS"/>
        </w:rPr>
        <w:t>„</w:t>
      </w:r>
      <w:r w:rsidR="00C82CC1" w:rsidRPr="00C82CC1">
        <w:rPr>
          <w:rFonts w:eastAsia="TimesNewRomanPS-BoldMT" w:cs="Arial"/>
          <w:bCs/>
          <w:color w:val="000000" w:themeColor="text1"/>
          <w:lang w:val="sr-Cyrl-RS"/>
        </w:rPr>
        <w:t>Радови по налогу инспекције</w:t>
      </w:r>
      <w:r w:rsidR="00C82CC1">
        <w:rPr>
          <w:rFonts w:eastAsia="TimesNewRomanPS-BoldMT" w:cs="Arial"/>
          <w:bCs/>
          <w:color w:val="000000" w:themeColor="text1"/>
          <w:lang w:val="sr-Cyrl-RS"/>
        </w:rPr>
        <w:t>.</w:t>
      </w:r>
      <w:r w:rsidR="00A17798">
        <w:rPr>
          <w:rFonts w:eastAsia="TimesNewRomanPS-BoldMT" w:cs="Arial"/>
          <w:bCs/>
          <w:color w:val="000000" w:themeColor="text1"/>
          <w:lang w:val="sr-Cyrl-RS"/>
        </w:rPr>
        <w:t>“</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A17798">
        <w:rPr>
          <w:rFonts w:cs="Arial"/>
        </w:rPr>
        <w:t>и на</w:t>
      </w:r>
      <w:r w:rsidRPr="00A17798">
        <w:rPr>
          <w:rFonts w:eastAsia="Arial Unicode MS"/>
          <w:lang w:val="sr-Cyrl-CS"/>
        </w:rPr>
        <w:t xml:space="preserve"> Порталу службених гласила Републике Србије и база прописа</w:t>
      </w:r>
      <w:r w:rsidR="00DB64EA" w:rsidRPr="00A17798">
        <w:rPr>
          <w:rFonts w:eastAsia="Arial Unicode MS"/>
          <w:lang w:val="sr-Cyrl-CS"/>
        </w:rPr>
        <w:t xml:space="preserve"> </w:t>
      </w:r>
      <w:r w:rsidRPr="00A17798">
        <w:rPr>
          <w:rFonts w:eastAsia="Arial Unicode MS"/>
          <w:lang w:val="sr-Cyrl-CS"/>
        </w:rPr>
        <w:t xml:space="preserve">од </w:t>
      </w:r>
      <w:r w:rsidRPr="00A17798">
        <w:rPr>
          <w:rFonts w:eastAsia="Arial Unicode MS"/>
        </w:rPr>
        <w:t>______</w:t>
      </w:r>
      <w:r w:rsidRPr="00A17798">
        <w:rPr>
          <w:rFonts w:eastAsia="Arial Unicode MS"/>
          <w:lang w:val="sr-Cyrl-CS"/>
        </w:rPr>
        <w:t>. године,</w:t>
      </w:r>
      <w:r w:rsidRPr="008377FF">
        <w:rPr>
          <w:rFonts w:eastAsia="Arial Unicode MS"/>
          <w:lang w:val="sr-Cyrl-CS"/>
        </w:rPr>
        <w:t xml:space="preserve">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C04105"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C82CC1" w:rsidRDefault="00C82CC1" w:rsidP="00873EBD">
      <w:pPr>
        <w:rPr>
          <w:rFonts w:eastAsia="Arial Unicode MS"/>
          <w:lang w:val="sr-Cyrl-CS"/>
        </w:rPr>
      </w:pPr>
    </w:p>
    <w:p w:rsidR="00C82CC1" w:rsidRPr="008377FF" w:rsidRDefault="00C82CC1"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DD02BA">
        <w:rPr>
          <w:rFonts w:eastAsia="Arial Unicode MS"/>
          <w:lang w:val="sr-Cyrl-RS"/>
        </w:rPr>
        <w:t xml:space="preserve">радова: </w:t>
      </w:r>
      <w:r w:rsidR="00DD02BA">
        <w:rPr>
          <w:rFonts w:eastAsia="TimesNewRomanPS-BoldMT" w:cs="Arial"/>
          <w:bCs/>
          <w:color w:val="000000" w:themeColor="text1"/>
          <w:lang w:val="sr-Cyrl-RS"/>
        </w:rPr>
        <w:t>„</w:t>
      </w:r>
      <w:r w:rsidR="00C82CC1" w:rsidRPr="00C82CC1">
        <w:rPr>
          <w:rFonts w:eastAsia="TimesNewRomanPS-BoldMT" w:cs="Arial"/>
          <w:bCs/>
          <w:color w:val="000000" w:themeColor="text1"/>
          <w:lang w:val="sr-Cyrl-RS"/>
        </w:rPr>
        <w:t>Радови по налогу инспекције</w:t>
      </w:r>
      <w:r w:rsidR="00DD02BA">
        <w:rPr>
          <w:rFonts w:eastAsia="TimesNewRomanPS-BoldMT" w:cs="Arial"/>
          <w:bCs/>
          <w:color w:val="000000" w:themeColor="text1"/>
          <w:lang w:val="sr-Cyrl-RS"/>
        </w:rPr>
        <w:t>“</w:t>
      </w:r>
      <w:r w:rsidRPr="008377FF">
        <w:rPr>
          <w:rFonts w:eastAsia="Arial Unicode MS"/>
        </w:rPr>
        <w:t xml:space="preserve"> </w:t>
      </w:r>
      <w:r w:rsidR="00DD02BA">
        <w:rPr>
          <w:rFonts w:eastAsia="Arial Unicode MS"/>
          <w:lang w:val="sr-Cyrl-CS"/>
        </w:rPr>
        <w:t xml:space="preserve">  </w:t>
      </w:r>
      <w:r w:rsidRPr="008377FF">
        <w:rPr>
          <w:rFonts w:eastAsia="Arial Unicode MS"/>
          <w:lang w:val="sr-Cyrl-CS"/>
        </w:rPr>
        <w:t>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DD02BA" w:rsidRDefault="00873EBD" w:rsidP="00873EBD">
      <w:pPr>
        <w:rPr>
          <w:rFonts w:eastAsia="Arial Unicode MS"/>
          <w:lang w:val="sr-Cyrl-CS"/>
        </w:rPr>
      </w:pPr>
      <w:r w:rsidRPr="00DD02BA">
        <w:rPr>
          <w:rFonts w:eastAsia="Arial Unicode MS"/>
        </w:rPr>
        <w:t>Д</w:t>
      </w:r>
      <w:r w:rsidRPr="00DD02BA">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DD02BA">
        <w:rPr>
          <w:rFonts w:eastAsia="Arial Unicode MS"/>
          <w:lang w:val="sr-Cyrl-CS"/>
        </w:rPr>
        <w:t xml:space="preserve">_______________ </w:t>
      </w:r>
      <w:r w:rsidRPr="00DD02BA">
        <w:rPr>
          <w:rFonts w:eastAsia="Arial Unicode MS"/>
          <w:lang w:val="sr-Cyrl-CS"/>
        </w:rPr>
        <w:t>(назив Подизвођача</w:t>
      </w:r>
      <w:r w:rsidRPr="00DD02BA">
        <w:rPr>
          <w:rFonts w:eastAsia="Arial Unicode MS"/>
        </w:rPr>
        <w:t xml:space="preserve"> из АПР</w:t>
      </w:r>
      <w:r w:rsidRPr="00DD02BA">
        <w:rPr>
          <w:rFonts w:eastAsia="Arial Unicode MS"/>
          <w:lang w:val="sr-Cyrl-CS"/>
        </w:rPr>
        <w:t>) и то: _________________________________________</w:t>
      </w:r>
      <w:r w:rsidR="00DB64EA" w:rsidRPr="00DD02BA">
        <w:rPr>
          <w:rFonts w:eastAsia="Arial Unicode MS"/>
          <w:lang w:val="sr-Cyrl-CS"/>
        </w:rPr>
        <w:t>______________</w:t>
      </w:r>
      <w:r w:rsidRPr="00DD02BA">
        <w:rPr>
          <w:rFonts w:eastAsia="Arial Unicode MS"/>
          <w:lang w:val="sr-Cyrl-CS"/>
        </w:rPr>
        <w:t xml:space="preserve">_ (опис </w:t>
      </w:r>
      <w:r w:rsidRPr="00DD02BA">
        <w:rPr>
          <w:rFonts w:eastAsia="Arial Unicode MS"/>
        </w:rPr>
        <w:t>радова</w:t>
      </w:r>
      <w:r w:rsidRPr="00DD02BA">
        <w:rPr>
          <w:rFonts w:eastAsia="Arial Unicode MS"/>
          <w:lang w:val="sr-Cyrl-CS"/>
        </w:rPr>
        <w:t>), са процентом учешћа у понуди  од ________</w:t>
      </w:r>
      <w:r w:rsidR="00DB64EA" w:rsidRPr="00DD02BA">
        <w:rPr>
          <w:rFonts w:eastAsia="Arial Unicode MS"/>
          <w:lang w:val="sr-Cyrl-CS"/>
        </w:rPr>
        <w:t xml:space="preserve"> </w:t>
      </w:r>
      <w:r w:rsidRPr="00DD02BA">
        <w:rPr>
          <w:rFonts w:eastAsia="Arial Unicode MS"/>
          <w:lang w:val="sr-Cyrl-CS"/>
        </w:rPr>
        <w:t>(</w:t>
      </w:r>
      <w:r w:rsidRPr="00DD02BA">
        <w:rPr>
          <w:rFonts w:eastAsia="Arial Unicode MS"/>
        </w:rPr>
        <w:t>бројчано исказани процен</w:t>
      </w:r>
      <w:r w:rsidR="00DB64EA" w:rsidRPr="00DD02BA">
        <w:rPr>
          <w:rFonts w:eastAsia="Arial Unicode MS"/>
        </w:rPr>
        <w:t>а</w:t>
      </w:r>
      <w:r w:rsidRPr="00DD02BA">
        <w:rPr>
          <w:rFonts w:eastAsia="Arial Unicode MS"/>
        </w:rPr>
        <w:t>т</w:t>
      </w:r>
      <w:r w:rsidRPr="00DD02BA">
        <w:rPr>
          <w:rFonts w:eastAsia="Arial Unicode MS"/>
          <w:lang w:val="sr-Cyrl-CS"/>
        </w:rPr>
        <w:t>)</w:t>
      </w:r>
      <w:r w:rsidR="00DB64EA" w:rsidRPr="00DD02BA">
        <w:rPr>
          <w:rFonts w:eastAsia="Arial Unicode MS"/>
          <w:lang w:val="sr-Cyrl-CS"/>
        </w:rPr>
        <w:t xml:space="preserve">.  </w:t>
      </w:r>
    </w:p>
    <w:p w:rsidR="00873EBD" w:rsidRPr="00DD02BA" w:rsidRDefault="00873EBD" w:rsidP="00873EBD">
      <w:pPr>
        <w:rPr>
          <w:rFonts w:eastAsia="Arial Unicode MS"/>
          <w:lang w:val="sr-Cyrl-CS"/>
        </w:rPr>
      </w:pPr>
      <w:r w:rsidRPr="00DD02BA">
        <w:rPr>
          <w:rFonts w:eastAsia="Arial Unicode MS"/>
          <w:lang w:val="sr-Cyrl-CS"/>
        </w:rPr>
        <w:t>Извођач радова који је у складу са Понудом</w:t>
      </w:r>
      <w:r w:rsidRPr="00DD02BA">
        <w:rPr>
          <w:rFonts w:eastAsia="Arial Unicode MS"/>
        </w:rPr>
        <w:t>,</w:t>
      </w:r>
      <w:r w:rsidRPr="00DD02BA">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Default="00873EBD" w:rsidP="00873EBD">
      <w:pPr>
        <w:rPr>
          <w:rFonts w:eastAsia="Arial Unicode MS"/>
          <w:lang w:val="sr-Cyrl-CS"/>
        </w:rPr>
      </w:pPr>
      <w:r w:rsidRPr="00DD02BA">
        <w:rPr>
          <w:rFonts w:eastAsia="Arial Unicode MS"/>
        </w:rPr>
        <w:t>Г</w:t>
      </w:r>
      <w:r w:rsidRPr="00DD02BA">
        <w:rPr>
          <w:rFonts w:eastAsia="Arial Unicode MS"/>
          <w:lang w:val="sr-Cyrl-CS"/>
        </w:rPr>
        <w:t xml:space="preserve">рупа </w:t>
      </w:r>
      <w:r w:rsidR="00DB64EA" w:rsidRPr="00DD02BA">
        <w:rPr>
          <w:rFonts w:eastAsia="Arial Unicode MS"/>
          <w:lang w:val="sr-Cyrl-CS"/>
        </w:rPr>
        <w:t>пону</w:t>
      </w:r>
      <w:r w:rsidRPr="00DD02BA">
        <w:rPr>
          <w:rFonts w:eastAsia="Arial Unicode MS"/>
        </w:rPr>
        <w:t>ђача</w:t>
      </w:r>
      <w:r w:rsidRPr="00DD02BA">
        <w:rPr>
          <w:rFonts w:eastAsia="Arial Unicode MS"/>
          <w:lang w:val="sr-Cyrl-CS"/>
        </w:rPr>
        <w:t xml:space="preserve"> у заједничкој понуди, одговорн</w:t>
      </w:r>
      <w:r w:rsidR="00DB64EA" w:rsidRPr="00DD02BA">
        <w:rPr>
          <w:rFonts w:eastAsia="Arial Unicode MS"/>
          <w:lang w:val="sr-Cyrl-CS"/>
        </w:rPr>
        <w:t>а</w:t>
      </w:r>
      <w:r w:rsidRPr="00DD02BA">
        <w:rPr>
          <w:rFonts w:eastAsia="Arial Unicode MS"/>
          <w:lang w:val="sr-Cyrl-CS"/>
        </w:rPr>
        <w:t xml:space="preserve"> </w:t>
      </w:r>
      <w:r w:rsidRPr="00DD02BA">
        <w:rPr>
          <w:rFonts w:eastAsia="Arial Unicode MS"/>
        </w:rPr>
        <w:t xml:space="preserve">је </w:t>
      </w:r>
      <w:r w:rsidRPr="00DD02BA">
        <w:rPr>
          <w:rFonts w:eastAsia="Arial Unicode MS"/>
          <w:lang w:val="sr-Cyrl-CS"/>
        </w:rPr>
        <w:t>неограничено солидарно за извршење</w:t>
      </w:r>
      <w:r w:rsidRPr="00DD02BA">
        <w:rPr>
          <w:rFonts w:eastAsia="Arial Unicode MS"/>
        </w:rPr>
        <w:t xml:space="preserve"> обавеза по основу </w:t>
      </w:r>
      <w:r w:rsidRPr="00DD02BA">
        <w:rPr>
          <w:rFonts w:eastAsia="Arial Unicode MS"/>
          <w:lang w:val="sr-Cyrl-CS"/>
        </w:rPr>
        <w:t>овог Уговора.</w:t>
      </w:r>
    </w:p>
    <w:p w:rsidR="00DD02BA" w:rsidRPr="00DD02BA" w:rsidRDefault="00DD02BA" w:rsidP="00873EBD">
      <w:pPr>
        <w:rPr>
          <w:rFonts w:eastAsia="Arial Unicode MS"/>
          <w:lang w:val="sr-Cyrl-CS"/>
        </w:rPr>
      </w:pPr>
      <w:r>
        <w:rPr>
          <w:rFonts w:eastAsia="Arial Unicode MS"/>
          <w:lang w:val="sr-Cyrl-CS"/>
        </w:rPr>
        <w:t>Наручилац се обавезује да плати уговорену вредност за изведене радове Извођачу радова.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DB64EA" w:rsidRPr="00DD02BA"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DD02BA" w:rsidRPr="008D66D9" w:rsidRDefault="00DD02BA" w:rsidP="00DD02BA">
      <w:pPr>
        <w:rPr>
          <w:rFonts w:eastAsia="Arial Unicode MS"/>
          <w:lang w:val="sr-Cyrl-CS"/>
        </w:rPr>
      </w:pPr>
      <w:r w:rsidRPr="008D66D9">
        <w:rPr>
          <w:rFonts w:eastAsia="Arial Unicode MS"/>
          <w:lang w:val="sr-Cyrl-CS"/>
        </w:rPr>
        <w:t xml:space="preserve">Укупна уговорена </w:t>
      </w:r>
      <w:r w:rsidRPr="008D66D9">
        <w:rPr>
          <w:rFonts w:eastAsia="Arial Unicode MS"/>
        </w:rPr>
        <w:t xml:space="preserve">цена </w:t>
      </w:r>
      <w:r w:rsidRPr="008D66D9">
        <w:rPr>
          <w:rFonts w:eastAsia="Arial Unicode MS"/>
          <w:lang w:val="sr-Cyrl-CS"/>
        </w:rPr>
        <w:t>из члана 2. овог Уговора износи: ________________________ РСД</w:t>
      </w:r>
      <w:r w:rsidRPr="008D66D9">
        <w:rPr>
          <w:rFonts w:eastAsia="Arial Unicode MS"/>
        </w:rPr>
        <w:t>,</w:t>
      </w:r>
      <w:r w:rsidRPr="008D66D9">
        <w:rPr>
          <w:rFonts w:eastAsia="Arial Unicode MS"/>
          <w:lang w:val="sr-Cyrl-CS"/>
        </w:rPr>
        <w:t xml:space="preserve"> без обрачунатог пореза на додату вредност.                                                                                                        </w:t>
      </w:r>
    </w:p>
    <w:p w:rsidR="00DD02BA" w:rsidRPr="008377FF" w:rsidRDefault="00DD02BA" w:rsidP="00DD02BA">
      <w:pPr>
        <w:rPr>
          <w:rFonts w:eastAsia="Arial Unicode MS"/>
          <w:lang w:val="sr-Cyrl-CS"/>
        </w:rPr>
      </w:pPr>
      <w:r w:rsidRPr="008377FF">
        <w:rPr>
          <w:rFonts w:eastAsia="Arial Unicode MS"/>
          <w:lang w:val="sr-Cyrl-CS"/>
        </w:rPr>
        <w:t xml:space="preserve">(словима: ________________________________________________________________) </w:t>
      </w:r>
    </w:p>
    <w:p w:rsidR="00DD02BA" w:rsidRPr="004E690B" w:rsidRDefault="00DD02BA" w:rsidP="00DD02BA">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175BA5" w:rsidRPr="00C04105" w:rsidRDefault="00DD02BA" w:rsidP="00C04105">
      <w:pPr>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ТЕНТ А</w:t>
      </w:r>
      <w:r w:rsidR="000E7E62">
        <w:rPr>
          <w:rFonts w:eastAsia="Arial Unicode MS"/>
          <w:lang w:val="sr-Cyrl-RS"/>
        </w:rPr>
        <w:t>/ТЕНТ Б</w:t>
      </w:r>
      <w:r w:rsidRPr="004E690B">
        <w:rPr>
          <w:rFonts w:eastAsia="Arial Unicode MS"/>
          <w:lang w:val="sr-Cyrl-RS"/>
        </w:rPr>
        <w:t>.</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DD02BA" w:rsidP="00873EBD">
      <w:pPr>
        <w:rPr>
          <w:rFonts w:eastAsia="Arial Unicode MS"/>
          <w:lang w:val="sr-Cyrl-CS"/>
        </w:rPr>
      </w:pPr>
      <w:r>
        <w:rPr>
          <w:bCs/>
          <w:lang w:val="sr-Cyrl-RS"/>
        </w:rPr>
        <w:t>Уговорена ц</w:t>
      </w:r>
      <w:r w:rsidRPr="007B63C4">
        <w:rPr>
          <w:bCs/>
        </w:rPr>
        <w:t>ена је фиксна за цео уговорени период и не подлеже никаквој промени</w:t>
      </w:r>
      <w:r w:rsidR="00873EBD" w:rsidRPr="008377FF">
        <w:rPr>
          <w:rFonts w:eastAsia="Arial Unicode MS"/>
          <w:lang w:val="sr-Cyrl-CS"/>
        </w:rPr>
        <w:t>.</w:t>
      </w:r>
    </w:p>
    <w:p w:rsidR="008A3282" w:rsidRPr="008377FF" w:rsidRDefault="008A3282" w:rsidP="00873EBD">
      <w:pPr>
        <w:rPr>
          <w:rFonts w:eastAsia="Arial Unicode MS"/>
          <w:lang w:val="sr-Cyrl-CS"/>
        </w:rPr>
      </w:pPr>
      <w:bookmarkStart w:id="265" w:name="_Toc433727381"/>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5"/>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2D22FC" w:rsidRDefault="002D22FC" w:rsidP="002D22FC">
      <w:pPr>
        <w:pStyle w:val="ListParagraph"/>
        <w:tabs>
          <w:tab w:val="left" w:pos="567"/>
        </w:tabs>
        <w:spacing w:before="0"/>
        <w:ind w:left="0"/>
        <w:rPr>
          <w:rFonts w:ascii="Arial" w:hAnsi="Arial" w:cs="Arial"/>
          <w:color w:val="00B0F0"/>
          <w:lang w:val="sr-Cyrl-RS"/>
        </w:rPr>
      </w:pPr>
      <w:r w:rsidRPr="00823FD1">
        <w:rPr>
          <w:rFonts w:ascii="Arial" w:hAnsi="Arial" w:cs="Arial"/>
          <w:lang w:val="sr-Cyrl-RS"/>
        </w:rPr>
        <w:t>Сукцесивно по позицијама од 1 до 5. из Обрасца структуре цене</w:t>
      </w:r>
      <w:r w:rsidRPr="00823FD1">
        <w:rPr>
          <w:rFonts w:ascii="Arial" w:hAnsi="Arial" w:cs="Arial"/>
        </w:rPr>
        <w:t>, на основу</w:t>
      </w:r>
      <w:r w:rsidRPr="00823FD1">
        <w:rPr>
          <w:rFonts w:ascii="Arial" w:hAnsi="Arial" w:cs="Arial"/>
          <w:lang w:val="sr-Cyrl-RS"/>
        </w:rPr>
        <w:t xml:space="preserve"> изведених количина уговорених радова и потписаног и овереног Записника о изведним радовима,у законском року до 45 дана од дана пријема истих на архиву Наручиоца</w:t>
      </w:r>
      <w:r w:rsidRPr="00B270C2">
        <w:rPr>
          <w:rFonts w:ascii="Arial" w:hAnsi="Arial" w:cs="Arial"/>
          <w:color w:val="00B0F0"/>
          <w:lang w:val="sr-Cyrl-RS"/>
        </w:rPr>
        <w:tab/>
      </w:r>
    </w:p>
    <w:p w:rsidR="002D22FC" w:rsidRPr="00B270C2" w:rsidRDefault="002D22FC" w:rsidP="002D22FC">
      <w:pPr>
        <w:pStyle w:val="ListParagraph"/>
        <w:tabs>
          <w:tab w:val="left" w:pos="567"/>
        </w:tabs>
        <w:spacing w:before="0"/>
        <w:ind w:left="0"/>
        <w:rPr>
          <w:rFonts w:ascii="Arial" w:hAnsi="Arial" w:cs="Arial"/>
          <w:color w:val="00B0F0"/>
          <w:lang w:val="sr-Cyrl-RS"/>
        </w:rPr>
      </w:pPr>
    </w:p>
    <w:p w:rsidR="002D22FC" w:rsidRDefault="002D22FC" w:rsidP="00DD02BA">
      <w:pPr>
        <w:rPr>
          <w:rFonts w:eastAsia="Arial Unicode MS" w:cs="Arial"/>
          <w:lang w:val="sr-Cyrl-RS"/>
        </w:rPr>
      </w:pPr>
    </w:p>
    <w:p w:rsidR="002D22FC" w:rsidRDefault="002D22FC" w:rsidP="00DD02BA">
      <w:pPr>
        <w:rPr>
          <w:rFonts w:eastAsia="Arial Unicode MS" w:cs="Arial"/>
          <w:lang w:val="sr-Cyrl-RS"/>
        </w:rPr>
      </w:pPr>
    </w:p>
    <w:p w:rsidR="00DD02BA" w:rsidRPr="00DD02BA" w:rsidRDefault="00DD02BA" w:rsidP="00DD02BA">
      <w:pPr>
        <w:rPr>
          <w:rFonts w:eastAsia="Arial Unicode MS" w:cs="Arial"/>
        </w:rPr>
      </w:pPr>
      <w:r w:rsidRPr="00DD02BA">
        <w:rPr>
          <w:rFonts w:eastAsia="Arial Unicode MS" w:cs="Arial"/>
          <w:lang w:val="sr-Cyrl-RS"/>
        </w:rPr>
        <w:t>П</w:t>
      </w:r>
      <w:r w:rsidRPr="00DD02BA">
        <w:rPr>
          <w:rFonts w:eastAsia="Arial Unicode MS" w:cs="Arial"/>
        </w:rPr>
        <w:t xml:space="preserve">ривремене и окончана ситуација морају да гласе на : Јавно предузеће „Електропривреда </w:t>
      </w:r>
      <w:r>
        <w:rPr>
          <w:rFonts w:eastAsia="Arial Unicode MS" w:cs="Arial"/>
        </w:rPr>
        <w:t>Србије“ Београд, Балканска бр.13</w:t>
      </w:r>
      <w:r w:rsidRPr="00DD02BA">
        <w:rPr>
          <w:rFonts w:eastAsia="Arial Unicode MS" w:cs="Arial"/>
        </w:rPr>
        <w:t>, ПИБ 103920327, Огранак ТЕНТ Београд-Обреновац, Богољуба Урошевића Црног 44</w:t>
      </w:r>
    </w:p>
    <w:p w:rsidR="00DD02BA" w:rsidRPr="00DD02BA" w:rsidRDefault="00DD02BA" w:rsidP="00DD02BA">
      <w:pPr>
        <w:rPr>
          <w:rFonts w:eastAsia="Arial Unicode MS"/>
        </w:rPr>
      </w:pPr>
      <w:r w:rsidRPr="00DD02BA">
        <w:rPr>
          <w:rFonts w:eastAsia="Arial Unicode MS"/>
          <w:lang w:val="sr-Cyrl-RS"/>
        </w:rPr>
        <w:t>П</w:t>
      </w:r>
      <w:r w:rsidRPr="00DD02BA">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w:t>
      </w:r>
      <w:r>
        <w:rPr>
          <w:rFonts w:eastAsia="Arial Unicode MS"/>
          <w:lang w:val="sr-Cyrl-RS"/>
        </w:rPr>
        <w:t xml:space="preserve"> </w:t>
      </w:r>
      <w:r w:rsidRPr="00DD02BA">
        <w:rPr>
          <w:rFonts w:eastAsia="Arial Unicode MS"/>
        </w:rPr>
        <w:t>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DD02BA" w:rsidRPr="00DD02BA" w:rsidRDefault="00DD02BA" w:rsidP="00DD02BA">
      <w:pPr>
        <w:rPr>
          <w:rFonts w:eastAsia="Arial Unicode MS"/>
        </w:rPr>
      </w:pPr>
      <w:r w:rsidRPr="00DD02BA">
        <w:rPr>
          <w:rFonts w:eastAsia="Arial Unicode M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DD02BA">
        <w:rPr>
          <w:rFonts w:eastAsia="Arial Unicode MS"/>
          <w:lang w:val="sr-Cyrl-RS"/>
        </w:rPr>
        <w:t>Изабрани понуђач</w:t>
      </w:r>
      <w:r w:rsidRPr="00DD02BA">
        <w:rPr>
          <w:rFonts w:eastAsia="Arial Unicode M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D02BA" w:rsidRPr="00DD02BA" w:rsidRDefault="00DD02BA" w:rsidP="00DD02BA">
      <w:pPr>
        <w:rPr>
          <w:rFonts w:eastAsia="Arial Unicode MS"/>
        </w:rPr>
      </w:pPr>
      <w:r w:rsidRPr="00DD02BA">
        <w:rPr>
          <w:rFonts w:eastAsia="Arial Unicode M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DD02BA" w:rsidRPr="00DD02BA" w:rsidRDefault="00DD02BA" w:rsidP="00DD02BA">
      <w:pPr>
        <w:rPr>
          <w:rFonts w:eastAsia="Arial Unicode MS"/>
        </w:rPr>
      </w:pPr>
      <w:r w:rsidRPr="00DD02BA">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DD02BA" w:rsidRPr="00DD02BA" w:rsidRDefault="00DD02BA" w:rsidP="00DD02BA">
      <w:pPr>
        <w:rPr>
          <w:rFonts w:eastAsia="Arial Unicode MS"/>
        </w:rPr>
      </w:pPr>
      <w:r w:rsidRPr="00DD02BA">
        <w:rPr>
          <w:rFonts w:eastAsia="Arial Unicode M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DD02BA" w:rsidRPr="00DD02BA" w:rsidRDefault="00DD02BA" w:rsidP="00DD02BA">
      <w:pPr>
        <w:rPr>
          <w:rFonts w:eastAsia="Arial Unicode MS"/>
        </w:rPr>
      </w:pPr>
      <w:r w:rsidRPr="00DD02BA">
        <w:rPr>
          <w:rFonts w:eastAsia="Arial Unicode MS"/>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DD02BA" w:rsidRPr="00DD02BA" w:rsidRDefault="00DD02BA" w:rsidP="00DD02BA">
      <w:pPr>
        <w:rPr>
          <w:rFonts w:eastAsia="Arial Unicode MS"/>
          <w:b/>
          <w:lang w:val="sr-Cyrl-CS"/>
        </w:rPr>
      </w:pPr>
      <w:r w:rsidRPr="00DD02BA">
        <w:rPr>
          <w:rFonts w:eastAsia="Arial Unicode MS"/>
        </w:rPr>
        <w:t>Плаћање ће се вршити у динарима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EA7DF6" w:rsidRDefault="00EA7DF6" w:rsidP="00873EBD">
      <w:pPr>
        <w:jc w:val="center"/>
        <w:rPr>
          <w:rFonts w:eastAsia="Arial Unicode MS"/>
          <w:b/>
          <w:lang w:val="sr-Latn-RS"/>
        </w:rPr>
      </w:pPr>
      <w:r>
        <w:rPr>
          <w:rFonts w:eastAsia="Arial Unicode MS"/>
          <w:b/>
          <w:lang w:val="sr-Cyrl-CS"/>
        </w:rPr>
        <w:t xml:space="preserve">Члан </w:t>
      </w:r>
      <w:r>
        <w:rPr>
          <w:rFonts w:eastAsia="Arial Unicode MS"/>
          <w:b/>
          <w:lang w:val="sr-Latn-RS"/>
        </w:rPr>
        <w:t xml:space="preserve">7. </w:t>
      </w:r>
    </w:p>
    <w:p w:rsidR="00EA7DF6" w:rsidRPr="00EA7DF6" w:rsidRDefault="00EA7DF6" w:rsidP="00EA7DF6">
      <w:pPr>
        <w:spacing w:before="0"/>
        <w:rPr>
          <w:rFonts w:cs="Arial"/>
          <w:u w:val="single"/>
          <w:lang w:val="sr-Cyrl-RS"/>
        </w:rPr>
      </w:pPr>
      <w:r w:rsidRPr="00EA7DF6">
        <w:rPr>
          <w:rFonts w:cs="Arial"/>
          <w:u w:val="single"/>
        </w:rPr>
        <w:t xml:space="preserve">Меница за добро извршење посла </w:t>
      </w:r>
    </w:p>
    <w:p w:rsidR="00EA7DF6" w:rsidRPr="00EA7DF6" w:rsidRDefault="00EA7DF6" w:rsidP="00EA7DF6">
      <w:pPr>
        <w:spacing w:before="0"/>
        <w:rPr>
          <w:rFonts w:cs="Arial"/>
          <w:u w:val="single"/>
          <w:lang w:val="sr-Cyrl-RS"/>
        </w:rPr>
      </w:pPr>
    </w:p>
    <w:p w:rsidR="00EA7DF6" w:rsidRPr="00EA7DF6" w:rsidRDefault="00E131E9" w:rsidP="00EA7DF6">
      <w:pPr>
        <w:spacing w:before="0"/>
      </w:pPr>
      <w:r>
        <w:rPr>
          <w:lang w:val="sr-Cyrl-RS"/>
        </w:rPr>
        <w:t>Извођач радова</w:t>
      </w:r>
      <w:r w:rsidR="00EA7DF6" w:rsidRPr="00EA7DF6">
        <w:t xml:space="preserve"> је обавезан да у тренутку потписивања </w:t>
      </w:r>
      <w:r>
        <w:rPr>
          <w:lang w:val="sr-Cyrl-RS"/>
        </w:rPr>
        <w:t>Инвеститору</w:t>
      </w:r>
      <w:r w:rsidR="00EA7DF6" w:rsidRPr="00EA7DF6">
        <w:t xml:space="preserve">, преда </w:t>
      </w:r>
      <w:r w:rsidR="00EA7DF6" w:rsidRPr="00EA7DF6">
        <w:rPr>
          <w:lang w:val="sr-Cyrl-RS"/>
        </w:rPr>
        <w:t>Купцу</w:t>
      </w:r>
      <w:r w:rsidR="00EA7DF6" w:rsidRPr="00EA7DF6">
        <w:t xml:space="preserve">, као средство финансијског обезбеђења за добро извршење посла </w:t>
      </w:r>
      <w:r w:rsidR="00EA7DF6" w:rsidRPr="00EA7DF6">
        <w:rPr>
          <w:rFonts w:cs="Arial"/>
        </w:rPr>
        <w:t>меницу која је:</w:t>
      </w:r>
    </w:p>
    <w:p w:rsidR="00EA7DF6" w:rsidRPr="002D22FC" w:rsidRDefault="00EA7DF6" w:rsidP="002C22CF">
      <w:pPr>
        <w:numPr>
          <w:ilvl w:val="0"/>
          <w:numId w:val="52"/>
        </w:numPr>
        <w:ind w:left="1710"/>
        <w:rPr>
          <w:rFonts w:cs="Arial"/>
        </w:rPr>
      </w:pPr>
      <w:r w:rsidRPr="00EA7DF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D22FC" w:rsidRPr="00EA7DF6" w:rsidRDefault="002D22FC" w:rsidP="002D22FC">
      <w:pPr>
        <w:ind w:left="1710"/>
        <w:rPr>
          <w:rFonts w:cs="Arial"/>
        </w:rPr>
      </w:pPr>
    </w:p>
    <w:p w:rsidR="00EA7DF6" w:rsidRPr="00EA7DF6" w:rsidRDefault="00EA7DF6" w:rsidP="002C22CF">
      <w:pPr>
        <w:numPr>
          <w:ilvl w:val="0"/>
          <w:numId w:val="52"/>
        </w:numPr>
        <w:ind w:left="1710"/>
        <w:rPr>
          <w:rFonts w:cs="Arial"/>
        </w:rPr>
      </w:pPr>
      <w:r w:rsidRPr="00EA7DF6">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A7DF6" w:rsidRPr="00EA7DF6" w:rsidRDefault="00EA7DF6" w:rsidP="002C22CF">
      <w:pPr>
        <w:pStyle w:val="ListParagraph"/>
        <w:numPr>
          <w:ilvl w:val="0"/>
          <w:numId w:val="54"/>
        </w:numPr>
        <w:spacing w:before="0"/>
        <w:rPr>
          <w:rFonts w:ascii="Arial" w:hAnsi="Arial" w:cs="Arial"/>
        </w:rPr>
      </w:pPr>
      <w:r w:rsidRPr="00EA7DF6">
        <w:rPr>
          <w:rFonts w:ascii="Arial" w:hAnsi="Arial" w:cs="Arial"/>
        </w:rPr>
        <w:t xml:space="preserve">Менично писмо – овлашћење којим продавац овлашћује купца да може наплатити меницу  на износ од 10% од вредности </w:t>
      </w:r>
      <w:r w:rsidRPr="00EA7DF6">
        <w:rPr>
          <w:rFonts w:ascii="Arial" w:hAnsi="Arial" w:cs="Arial"/>
          <w:lang w:val="sr-Cyrl-RS"/>
        </w:rPr>
        <w:t>уговора</w:t>
      </w:r>
      <w:r w:rsidRPr="00EA7DF6">
        <w:rPr>
          <w:rFonts w:ascii="Arial" w:hAnsi="Arial" w:cs="Arial"/>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EA7DF6" w:rsidRPr="00EA7DF6" w:rsidRDefault="00EA7DF6" w:rsidP="00EA7DF6">
      <w:pPr>
        <w:pStyle w:val="ListParagraph"/>
        <w:spacing w:before="0"/>
        <w:ind w:left="360"/>
        <w:rPr>
          <w:rFonts w:ascii="Arial" w:hAnsi="Arial" w:cs="Arial"/>
        </w:rPr>
      </w:pPr>
    </w:p>
    <w:p w:rsidR="00EA7DF6" w:rsidRPr="00EA7DF6" w:rsidRDefault="00EA7DF6" w:rsidP="002C22CF">
      <w:pPr>
        <w:pStyle w:val="ListParagraph"/>
        <w:numPr>
          <w:ilvl w:val="0"/>
          <w:numId w:val="54"/>
        </w:numPr>
        <w:spacing w:before="0"/>
        <w:rPr>
          <w:rFonts w:ascii="Arial" w:hAnsi="Arial" w:cs="Arial"/>
        </w:rPr>
      </w:pPr>
      <w:r w:rsidRPr="00EA7DF6">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A7DF6" w:rsidRPr="00EA7DF6" w:rsidRDefault="00EA7DF6" w:rsidP="002C22CF">
      <w:pPr>
        <w:pStyle w:val="ListParagraph"/>
        <w:numPr>
          <w:ilvl w:val="0"/>
          <w:numId w:val="54"/>
        </w:numPr>
        <w:spacing w:before="0"/>
        <w:rPr>
          <w:rFonts w:ascii="Arial" w:hAnsi="Arial" w:cs="Arial"/>
        </w:rPr>
      </w:pPr>
      <w:r w:rsidRPr="00EA7DF6">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A7DF6" w:rsidRPr="00EA7DF6" w:rsidRDefault="00EA7DF6" w:rsidP="002C22CF">
      <w:pPr>
        <w:pStyle w:val="ListParagraph"/>
        <w:numPr>
          <w:ilvl w:val="0"/>
          <w:numId w:val="54"/>
        </w:numPr>
        <w:spacing w:before="0"/>
        <w:rPr>
          <w:rFonts w:ascii="Arial" w:hAnsi="Arial" w:cs="Arial"/>
        </w:rPr>
      </w:pPr>
      <w:r w:rsidRPr="00EA7DF6">
        <w:rPr>
          <w:rFonts w:ascii="Arial" w:hAnsi="Arial" w:cs="Arial"/>
        </w:rPr>
        <w:t>фотокопију ОП обрасца.</w:t>
      </w:r>
    </w:p>
    <w:p w:rsidR="00EA7DF6" w:rsidRPr="00EA7DF6" w:rsidRDefault="00EA7DF6" w:rsidP="002C22CF">
      <w:pPr>
        <w:pStyle w:val="ListParagraph"/>
        <w:numPr>
          <w:ilvl w:val="0"/>
          <w:numId w:val="54"/>
        </w:numPr>
        <w:spacing w:before="0"/>
        <w:rPr>
          <w:rFonts w:ascii="Arial" w:hAnsi="Arial" w:cs="Arial"/>
        </w:rPr>
      </w:pPr>
      <w:r w:rsidRPr="00EA7DF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7DF6" w:rsidRPr="00EA7DF6" w:rsidRDefault="00EA7DF6" w:rsidP="00EA7DF6">
      <w:pPr>
        <w:spacing w:before="0"/>
        <w:rPr>
          <w:rFonts w:cs="Arial"/>
          <w:lang w:val="sr-Cyrl-RS"/>
        </w:rPr>
      </w:pPr>
      <w:r w:rsidRPr="00EA7DF6">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DD02BA" w:rsidRPr="00C33A59" w:rsidRDefault="00EA7DF6" w:rsidP="00EA7DF6">
      <w:pPr>
        <w:tabs>
          <w:tab w:val="left" w:pos="7095"/>
        </w:tabs>
        <w:ind w:left="1080"/>
        <w:rPr>
          <w:rFonts w:eastAsia="Arial Unicode MS"/>
          <w:color w:val="FF0000"/>
        </w:rPr>
      </w:pPr>
      <w:r>
        <w:rPr>
          <w:rFonts w:eastAsia="Arial Unicode MS"/>
          <w:color w:val="FF0000"/>
        </w:rPr>
        <w:tab/>
      </w:r>
    </w:p>
    <w:p w:rsidR="00DD02BA" w:rsidRPr="00EA7DF6" w:rsidRDefault="00DD02BA" w:rsidP="002C22CF">
      <w:pPr>
        <w:pStyle w:val="ListParagraph"/>
        <w:numPr>
          <w:ilvl w:val="0"/>
          <w:numId w:val="55"/>
        </w:numPr>
        <w:rPr>
          <w:rFonts w:eastAsia="Arial Unicode MS" w:cs="Arial"/>
          <w:b/>
          <w:lang w:val="sr-Cyrl-RS"/>
        </w:rPr>
      </w:pPr>
      <w:r w:rsidRPr="00EA7DF6">
        <w:rPr>
          <w:rFonts w:eastAsia="Arial Unicode MS" w:cs="Arial"/>
          <w:b/>
          <w:lang w:val="sr-Cyrl-RS"/>
        </w:rPr>
        <w:t>Бланко соло меница за отклањање недостатака у гарантном року</w:t>
      </w:r>
    </w:p>
    <w:p w:rsidR="00DD02BA" w:rsidRPr="00C33A59" w:rsidRDefault="00DD02BA" w:rsidP="00DD02BA">
      <w:pPr>
        <w:rPr>
          <w:rFonts w:eastAsia="Arial Unicode MS"/>
        </w:rPr>
      </w:pPr>
      <w:r>
        <w:rPr>
          <w:rFonts w:eastAsia="Arial Unicode MS"/>
        </w:rPr>
        <w:t>Извођач радова</w:t>
      </w:r>
      <w:r w:rsidRPr="00C33A59">
        <w:rPr>
          <w:rFonts w:eastAsia="Arial Unicode MS"/>
        </w:rPr>
        <w:t xml:space="preserve"> се обавезује да Наручиоцу у тренутку примопредаје радова, достави:</w:t>
      </w:r>
    </w:p>
    <w:p w:rsidR="00DD02BA" w:rsidRPr="00C33A59" w:rsidRDefault="00DD02BA" w:rsidP="002C22CF">
      <w:pPr>
        <w:numPr>
          <w:ilvl w:val="0"/>
          <w:numId w:val="30"/>
        </w:numPr>
        <w:spacing w:after="200" w:line="276" w:lineRule="auto"/>
        <w:contextualSpacing/>
        <w:rPr>
          <w:rFonts w:eastAsia="Arial Unicode MS" w:cs="Arial"/>
        </w:rPr>
      </w:pPr>
      <w:r w:rsidRPr="00C33A59">
        <w:rPr>
          <w:rFonts w:eastAsia="Arial Unicode M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D02BA" w:rsidRPr="00C33A59" w:rsidRDefault="00DD02BA" w:rsidP="002C22CF">
      <w:pPr>
        <w:numPr>
          <w:ilvl w:val="0"/>
          <w:numId w:val="30"/>
        </w:numPr>
        <w:spacing w:after="200" w:line="276" w:lineRule="auto"/>
        <w:contextualSpacing/>
        <w:rPr>
          <w:rFonts w:eastAsia="Arial Unicode MS" w:cs="Arial"/>
        </w:rPr>
      </w:pPr>
      <w:r w:rsidRPr="00C33A59">
        <w:rPr>
          <w:rFonts w:eastAsia="Arial Unicode MS" w:cs="Arial"/>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DD02BA" w:rsidRPr="00C33A59" w:rsidRDefault="00DD02BA" w:rsidP="002C22CF">
      <w:pPr>
        <w:numPr>
          <w:ilvl w:val="0"/>
          <w:numId w:val="30"/>
        </w:numPr>
        <w:rPr>
          <w:rFonts w:eastAsia="Arial Unicode MS"/>
        </w:rPr>
      </w:pPr>
      <w:r w:rsidRPr="00C33A59">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D02BA" w:rsidRPr="00C33A59" w:rsidRDefault="00DD02BA" w:rsidP="002C22CF">
      <w:pPr>
        <w:numPr>
          <w:ilvl w:val="0"/>
          <w:numId w:val="30"/>
        </w:numPr>
        <w:rPr>
          <w:rFonts w:eastAsia="Arial Unicode MS"/>
        </w:rPr>
      </w:pPr>
      <w:r w:rsidRPr="00C33A59">
        <w:rPr>
          <w:rFonts w:eastAsia="Arial Unicode MS"/>
        </w:rPr>
        <w:t>фотокопију ОП обрасца.</w:t>
      </w:r>
    </w:p>
    <w:p w:rsidR="00DD02BA" w:rsidRPr="00C33A59" w:rsidRDefault="00DD02BA" w:rsidP="002C22CF">
      <w:pPr>
        <w:numPr>
          <w:ilvl w:val="0"/>
          <w:numId w:val="30"/>
        </w:numPr>
        <w:rPr>
          <w:rFonts w:eastAsia="Arial Unicode MS"/>
        </w:rPr>
      </w:pPr>
      <w:r w:rsidRPr="00C33A59">
        <w:rPr>
          <w:rFonts w:eastAsia="Arial Unicode MS"/>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D02BA" w:rsidRPr="00C33A59" w:rsidRDefault="00DD02BA" w:rsidP="00DD02BA">
      <w:pPr>
        <w:rPr>
          <w:rFonts w:eastAsia="Arial Unicode MS"/>
        </w:rPr>
      </w:pPr>
      <w:r w:rsidRPr="00C33A59">
        <w:rPr>
          <w:rFonts w:eastAsia="Arial Unicode MS"/>
        </w:rPr>
        <w:t xml:space="preserve">Меница може бити наплаћена у случају да </w:t>
      </w:r>
      <w:r>
        <w:rPr>
          <w:rFonts w:eastAsia="Arial Unicode MS"/>
        </w:rPr>
        <w:t>Извођач радова</w:t>
      </w:r>
      <w:r w:rsidRPr="00C33A59">
        <w:rPr>
          <w:rFonts w:eastAsia="Arial Unicode MS"/>
        </w:rPr>
        <w:t xml:space="preserve"> не отклони недостатке у гарантном року. </w:t>
      </w:r>
    </w:p>
    <w:p w:rsidR="00DD02BA" w:rsidRPr="00C33A59" w:rsidRDefault="00DD02BA" w:rsidP="00DD02BA">
      <w:pPr>
        <w:rPr>
          <w:rFonts w:eastAsia="Arial Unicode MS"/>
          <w:lang w:val="sr-Cyrl-CS"/>
        </w:rPr>
      </w:pPr>
      <w:r w:rsidRPr="00C33A59">
        <w:rPr>
          <w:rFonts w:eastAsia="Arial Unicode MS"/>
        </w:rPr>
        <w:t xml:space="preserve">Уколико се средство финансијског обезбеђења не достави у уговореном року, </w:t>
      </w:r>
      <w:r w:rsidR="008660B2">
        <w:rPr>
          <w:rFonts w:eastAsia="Arial Unicode MS"/>
          <w:lang w:val="sr-Cyrl-RS"/>
        </w:rPr>
        <w:t xml:space="preserve">Наручилац </w:t>
      </w:r>
      <w:r w:rsidRPr="00C33A59">
        <w:rPr>
          <w:rFonts w:eastAsia="Arial Unicode MS"/>
        </w:rPr>
        <w:t>има право  да наплати средство финанасијског обезбеђења за добро извршење посла.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EA7DF6" w:rsidRDefault="00EA7DF6" w:rsidP="00FB5A53">
      <w:pPr>
        <w:jc w:val="center"/>
        <w:rPr>
          <w:rFonts w:eastAsia="Arial Unicode MS"/>
          <w:b/>
          <w:lang w:val="sr-Latn-RS"/>
        </w:rPr>
      </w:pPr>
      <w:r>
        <w:rPr>
          <w:rFonts w:eastAsia="Arial Unicode MS"/>
          <w:b/>
          <w:lang w:val="sr-Cyrl-CS"/>
        </w:rPr>
        <w:t xml:space="preserve">Члан </w:t>
      </w:r>
      <w:r>
        <w:rPr>
          <w:rFonts w:eastAsia="Arial Unicode MS"/>
          <w:b/>
          <w:lang w:val="sr-Latn-RS"/>
        </w:rPr>
        <w:t>9</w:t>
      </w:r>
      <w:r w:rsidR="00873EBD" w:rsidRPr="0005016C">
        <w:rPr>
          <w:rFonts w:eastAsia="Arial Unicode MS"/>
          <w:b/>
          <w:lang w:val="sr-Cyrl-CS"/>
        </w:rPr>
        <w:t>.</w:t>
      </w:r>
      <w:r>
        <w:rPr>
          <w:rFonts w:eastAsia="Arial Unicode MS"/>
          <w:b/>
          <w:lang w:val="sr-Latn-RS"/>
        </w:rPr>
        <w:t xml:space="preserve"> </w:t>
      </w:r>
    </w:p>
    <w:p w:rsidR="00DD02BA" w:rsidRDefault="00DD02BA" w:rsidP="00DD02BA">
      <w:pPr>
        <w:autoSpaceDE w:val="0"/>
        <w:autoSpaceDN w:val="0"/>
        <w:adjustRightInd w:val="0"/>
        <w:spacing w:before="0"/>
        <w:rPr>
          <w:rFonts w:cs="Arial"/>
          <w:bCs/>
          <w:iCs/>
          <w:lang w:val="sr-Cyrl-CS"/>
        </w:rPr>
      </w:pPr>
      <w:r>
        <w:rPr>
          <w:rFonts w:cs="Arial"/>
        </w:rPr>
        <w:t>Извођач радова</w:t>
      </w:r>
      <w:r w:rsidRPr="00041AC8">
        <w:rPr>
          <w:rFonts w:cs="Arial"/>
        </w:rPr>
        <w:t xml:space="preserve"> је обавезан да изведе радове у року који не може бити </w:t>
      </w:r>
      <w:r w:rsidRPr="00041AC8">
        <w:rPr>
          <w:rFonts w:cs="Arial"/>
          <w:lang w:val="sr-Cyrl-RS"/>
        </w:rPr>
        <w:t>дужи</w:t>
      </w:r>
      <w:r w:rsidRPr="00041AC8">
        <w:rPr>
          <w:rFonts w:cs="Arial"/>
        </w:rPr>
        <w:t xml:space="preserve"> од </w:t>
      </w:r>
      <w:r w:rsidR="00DC1D32">
        <w:rPr>
          <w:rFonts w:cs="Arial"/>
          <w:lang w:val="sr-Cyrl-RS"/>
        </w:rPr>
        <w:t>8</w:t>
      </w:r>
      <w:r w:rsidRPr="00041AC8">
        <w:rPr>
          <w:rFonts w:cs="Arial"/>
          <w:lang w:val="sr-Cyrl-RS"/>
        </w:rPr>
        <w:t xml:space="preserve"> </w:t>
      </w:r>
      <w:r w:rsidRPr="00041AC8">
        <w:rPr>
          <w:rFonts w:cs="Arial"/>
          <w:lang w:val="sr-Latn-RS"/>
        </w:rPr>
        <w:t xml:space="preserve">        </w:t>
      </w:r>
      <w:r w:rsidRPr="00041AC8">
        <w:rPr>
          <w:rFonts w:cs="Arial"/>
          <w:lang w:val="sr-Cyrl-RS"/>
        </w:rPr>
        <w:t xml:space="preserve">( </w:t>
      </w:r>
      <w:r w:rsidR="00DC1D32">
        <w:rPr>
          <w:rFonts w:cs="Arial"/>
          <w:lang w:val="sr-Cyrl-RS"/>
        </w:rPr>
        <w:t>месеци</w:t>
      </w:r>
      <w:r w:rsidRPr="00041AC8">
        <w:rPr>
          <w:rFonts w:cs="Arial"/>
          <w:lang w:val="sr-Latn-RS"/>
        </w:rPr>
        <w:t xml:space="preserve"> </w:t>
      </w:r>
      <w:r w:rsidRPr="00041AC8">
        <w:rPr>
          <w:rFonts w:cs="Arial"/>
          <w:lang w:val="sr-Cyrl-RS"/>
        </w:rPr>
        <w:t>)</w:t>
      </w:r>
      <w:r w:rsidRPr="00041AC8">
        <w:rPr>
          <w:rFonts w:cs="Arial"/>
          <w:lang w:val="sr-Latn-RS"/>
        </w:rPr>
        <w:t xml:space="preserve"> </w:t>
      </w:r>
      <w:r w:rsidRPr="00041AC8">
        <w:rPr>
          <w:rFonts w:cs="Arial"/>
          <w:lang w:val="sr-Cyrl-RS"/>
        </w:rPr>
        <w:t xml:space="preserve">месеци </w:t>
      </w:r>
      <w:r w:rsidRPr="00041AC8">
        <w:rPr>
          <w:rFonts w:cs="Arial"/>
          <w:bCs/>
          <w:iCs/>
          <w:lang w:val="sr-Cyrl-CS"/>
        </w:rPr>
        <w:t xml:space="preserve">од дана увођења Извођача радова у посао. </w:t>
      </w:r>
    </w:p>
    <w:p w:rsidR="008660B2" w:rsidRPr="008660B2" w:rsidRDefault="008660B2" w:rsidP="008660B2">
      <w:pPr>
        <w:rPr>
          <w:b/>
          <w:lang w:val="ru-RU" w:eastAsia="ar-SA"/>
        </w:rPr>
      </w:pPr>
      <w:r>
        <w:rPr>
          <w:rFonts w:cs="Arial"/>
          <w:bCs/>
          <w:iCs/>
          <w:lang w:val="sr-Cyrl-CS"/>
        </w:rPr>
        <w:t>Извођач радова ће бити уведен у посао најкасније 30 дана од дана потписивања  уговора и то путем писаног позива од стране Наручиоца</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2C22CF">
      <w:pPr>
        <w:numPr>
          <w:ilvl w:val="0"/>
          <w:numId w:val="20"/>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2C22CF">
      <w:pPr>
        <w:numPr>
          <w:ilvl w:val="0"/>
          <w:numId w:val="20"/>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2C22CF">
      <w:pPr>
        <w:numPr>
          <w:ilvl w:val="0"/>
          <w:numId w:val="21"/>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2C22CF">
      <w:pPr>
        <w:numPr>
          <w:ilvl w:val="0"/>
          <w:numId w:val="21"/>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2C22CF">
      <w:pPr>
        <w:numPr>
          <w:ilvl w:val="0"/>
          <w:numId w:val="21"/>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2C22CF">
      <w:pPr>
        <w:numPr>
          <w:ilvl w:val="0"/>
          <w:numId w:val="21"/>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2C22CF">
      <w:pPr>
        <w:numPr>
          <w:ilvl w:val="0"/>
          <w:numId w:val="21"/>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2C22CF">
      <w:pPr>
        <w:numPr>
          <w:ilvl w:val="0"/>
          <w:numId w:val="21"/>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2C22CF">
      <w:pPr>
        <w:numPr>
          <w:ilvl w:val="0"/>
          <w:numId w:val="21"/>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2C22CF">
      <w:pPr>
        <w:numPr>
          <w:ilvl w:val="0"/>
          <w:numId w:val="21"/>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EA7DF6" w:rsidP="00873EBD">
      <w:pPr>
        <w:jc w:val="center"/>
        <w:rPr>
          <w:rFonts w:eastAsia="Arial Unicode MS"/>
          <w:b/>
          <w:lang w:val="sr-Cyrl-CS"/>
        </w:rPr>
      </w:pPr>
      <w:r>
        <w:rPr>
          <w:rFonts w:eastAsia="Arial Unicode MS"/>
          <w:b/>
          <w:lang w:val="sr-Cyrl-CS"/>
        </w:rPr>
        <w:t xml:space="preserve">Члан </w:t>
      </w:r>
      <w:r>
        <w:rPr>
          <w:rFonts w:eastAsia="Arial Unicode MS"/>
          <w:b/>
          <w:lang w:val="sr-Latn-RS"/>
        </w:rPr>
        <w:t>10</w:t>
      </w:r>
      <w:r w:rsidR="00873EBD"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DD02BA" w:rsidRDefault="00873EBD" w:rsidP="002C22CF">
      <w:pPr>
        <w:numPr>
          <w:ilvl w:val="0"/>
          <w:numId w:val="22"/>
        </w:numPr>
        <w:spacing w:before="0"/>
        <w:rPr>
          <w:rFonts w:eastAsia="Arial Unicode MS"/>
          <w:lang w:val="sr-Latn-CS"/>
        </w:rPr>
      </w:pPr>
      <w:r w:rsidRPr="00DD02BA">
        <w:rPr>
          <w:rFonts w:eastAsia="Arial Unicode MS"/>
          <w:lang w:val="sr-Latn-CS"/>
        </w:rPr>
        <w:lastRenderedPageBreak/>
        <w:t>у року од 3 (три) дана, у писаној форми обавести Извођача радова о лицу задуженом за реализацију овог Уговора.</w:t>
      </w:r>
    </w:p>
    <w:p w:rsidR="00873EBD" w:rsidRPr="00DD02BA" w:rsidRDefault="00873EBD" w:rsidP="002C22CF">
      <w:pPr>
        <w:numPr>
          <w:ilvl w:val="0"/>
          <w:numId w:val="22"/>
        </w:numPr>
        <w:spacing w:before="0"/>
        <w:rPr>
          <w:rFonts w:eastAsia="Arial Unicode MS"/>
          <w:lang w:val="sr-Latn-CS"/>
        </w:rPr>
      </w:pPr>
      <w:r w:rsidRPr="00DD02BA">
        <w:rPr>
          <w:rFonts w:eastAsia="Arial Unicode MS"/>
          <w:lang w:val="sr-Latn-CS"/>
        </w:rPr>
        <w:t>у року од 3 дана достави решење за лица која ће вршити стручни надзор на извођењу радова</w:t>
      </w:r>
    </w:p>
    <w:p w:rsidR="00873EBD" w:rsidRPr="00DD02BA" w:rsidRDefault="00873EBD" w:rsidP="002C22CF">
      <w:pPr>
        <w:numPr>
          <w:ilvl w:val="0"/>
          <w:numId w:val="22"/>
        </w:numPr>
        <w:spacing w:before="0"/>
        <w:rPr>
          <w:rFonts w:eastAsia="Arial Unicode MS"/>
          <w:lang w:val="sr-Latn-CS"/>
        </w:rPr>
      </w:pPr>
      <w:r w:rsidRPr="00DD02BA">
        <w:rPr>
          <w:rFonts w:eastAsia="Arial Unicode MS"/>
          <w:lang w:val="sr-Latn-CS"/>
        </w:rPr>
        <w:t>а именује лице одговорно за безбедност и здравље на раду</w:t>
      </w:r>
    </w:p>
    <w:p w:rsidR="00873EBD" w:rsidRPr="00DD02BA" w:rsidRDefault="00873EBD" w:rsidP="002C22CF">
      <w:pPr>
        <w:numPr>
          <w:ilvl w:val="0"/>
          <w:numId w:val="22"/>
        </w:numPr>
        <w:spacing w:before="0"/>
        <w:rPr>
          <w:rFonts w:eastAsia="Arial Unicode MS"/>
          <w:lang w:val="sr-Latn-CS"/>
        </w:rPr>
      </w:pPr>
      <w:r w:rsidRPr="00DD02BA">
        <w:rPr>
          <w:rFonts w:eastAsia="Arial Unicode MS"/>
          <w:lang w:val="sr-Latn-CS"/>
        </w:rPr>
        <w:t>Преда Извођачу радова локацију, у складу са Законом</w:t>
      </w:r>
      <w:r w:rsidRPr="00DD02BA">
        <w:rPr>
          <w:rFonts w:eastAsia="Arial Unicode MS"/>
        </w:rPr>
        <w:t xml:space="preserve"> Закон о планирању и изградњи</w:t>
      </w:r>
    </w:p>
    <w:p w:rsidR="00873EBD" w:rsidRPr="00DD02BA" w:rsidRDefault="00873EBD" w:rsidP="002C22CF">
      <w:pPr>
        <w:numPr>
          <w:ilvl w:val="0"/>
          <w:numId w:val="22"/>
        </w:numPr>
        <w:spacing w:before="0"/>
        <w:rPr>
          <w:rFonts w:eastAsia="Arial Unicode MS"/>
          <w:lang w:val="sr-Latn-CS"/>
        </w:rPr>
      </w:pPr>
      <w:r w:rsidRPr="00DD02BA">
        <w:rPr>
          <w:rFonts w:eastAsia="Arial Unicode MS"/>
          <w:lang w:val="sr-Latn-CS"/>
        </w:rPr>
        <w:t>достави Извођачу радова техничку документацију по којој ће се изводити уговорени радови</w:t>
      </w:r>
    </w:p>
    <w:p w:rsidR="00873EBD" w:rsidRPr="00DD02BA" w:rsidRDefault="00873EBD" w:rsidP="002C22CF">
      <w:pPr>
        <w:numPr>
          <w:ilvl w:val="0"/>
          <w:numId w:val="22"/>
        </w:numPr>
        <w:spacing w:before="0"/>
        <w:rPr>
          <w:rFonts w:eastAsia="Arial Unicode MS"/>
          <w:lang w:val="sr-Latn-CS"/>
        </w:rPr>
      </w:pPr>
      <w:r w:rsidRPr="00DD02BA">
        <w:rPr>
          <w:rFonts w:eastAsia="Arial Unicode MS"/>
          <w:lang w:val="sr-Latn-CS"/>
        </w:rPr>
        <w:t xml:space="preserve">Након завршетка радова формира заједно са Извођачем радова, </w:t>
      </w:r>
      <w:r w:rsidRPr="00DD02BA">
        <w:rPr>
          <w:rFonts w:eastAsia="Arial Unicode MS"/>
        </w:rPr>
        <w:t>К</w:t>
      </w:r>
      <w:r w:rsidRPr="00DD02BA">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DD02BA" w:rsidRDefault="00873EBD" w:rsidP="002C22CF">
      <w:pPr>
        <w:numPr>
          <w:ilvl w:val="0"/>
          <w:numId w:val="22"/>
        </w:numPr>
        <w:spacing w:before="0"/>
        <w:rPr>
          <w:rFonts w:eastAsia="Arial Unicode MS"/>
          <w:lang w:val="sr-Latn-CS"/>
        </w:rPr>
      </w:pPr>
      <w:r w:rsidRPr="00DD02BA">
        <w:rPr>
          <w:rFonts w:eastAsia="Arial Unicode MS"/>
        </w:rPr>
        <w:t>с</w:t>
      </w:r>
      <w:r w:rsidRPr="00DD02BA">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DD02BA" w:rsidRDefault="00873EBD" w:rsidP="002C22CF">
      <w:pPr>
        <w:numPr>
          <w:ilvl w:val="0"/>
          <w:numId w:val="22"/>
        </w:numPr>
        <w:spacing w:before="0"/>
        <w:rPr>
          <w:rFonts w:eastAsia="Arial Unicode MS"/>
          <w:lang w:val="sr-Latn-CS"/>
        </w:rPr>
      </w:pPr>
      <w:r w:rsidRPr="00DD02BA">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1</w:t>
      </w:r>
      <w:r w:rsidR="00873EBD"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DD02BA">
        <w:rPr>
          <w:rFonts w:eastAsia="Arial Unicode MS"/>
        </w:rPr>
        <w:t xml:space="preserve"> у Републици Србији </w:t>
      </w:r>
      <w:r w:rsidRPr="00DD02BA">
        <w:rPr>
          <w:rFonts w:eastAsia="Arial Unicode MS"/>
          <w:lang w:val="sr-Latn-CS"/>
        </w:rPr>
        <w:t xml:space="preserve">, техничким упутствима Наручиоца, правилима струке и одредбама овог </w:t>
      </w:r>
      <w:r w:rsidRPr="00DD02BA">
        <w:rPr>
          <w:rFonts w:eastAsia="Arial Unicode MS"/>
        </w:rPr>
        <w:t>У</w:t>
      </w:r>
      <w:r w:rsidRPr="00DD02BA">
        <w:rPr>
          <w:rFonts w:eastAsia="Arial Unicode MS"/>
          <w:lang w:val="sr-Latn-CS"/>
        </w:rPr>
        <w:t>говора,</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 xml:space="preserve">у року од 3 (три) дана одреди свог представника задуженог за реализацију обавеза из </w:t>
      </w:r>
      <w:r w:rsidRPr="00DD02BA">
        <w:rPr>
          <w:rFonts w:eastAsia="Arial Unicode MS"/>
        </w:rPr>
        <w:t>У</w:t>
      </w:r>
      <w:r w:rsidRPr="00DD02BA">
        <w:rPr>
          <w:rFonts w:eastAsia="Arial Unicode MS"/>
          <w:lang w:val="sr-Latn-CS"/>
        </w:rPr>
        <w:t>говора и праћење и о томе обавести Наручиоца у писаној форми,</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писаним путем обавести Наручиоца о могућим кашњењима, као и о разлозима кашњења</w:t>
      </w:r>
      <w:r w:rsidRPr="00DD02BA">
        <w:rPr>
          <w:rFonts w:eastAsia="Arial Unicode MS"/>
        </w:rPr>
        <w:t xml:space="preserve"> а </w:t>
      </w:r>
      <w:r w:rsidRPr="00DD02BA">
        <w:rPr>
          <w:rFonts w:eastAsia="Arial Unicode MS"/>
          <w:lang w:val="sr-Latn-CS"/>
        </w:rPr>
        <w:t xml:space="preserve"> Обавештење </w:t>
      </w:r>
      <w:r w:rsidRPr="00DD02BA">
        <w:rPr>
          <w:rFonts w:eastAsia="Arial Unicode MS"/>
        </w:rPr>
        <w:t xml:space="preserve">о томе </w:t>
      </w:r>
      <w:r w:rsidRPr="00DD02BA">
        <w:rPr>
          <w:rFonts w:eastAsia="Arial Unicode MS"/>
          <w:lang w:val="sr-Latn-CS"/>
        </w:rPr>
        <w:t xml:space="preserve">доставити Наручиоцу најкасније 7 (седам) дана пре истека рока из </w:t>
      </w:r>
      <w:r w:rsidRPr="00DD02BA">
        <w:rPr>
          <w:rFonts w:eastAsia="Arial Unicode MS"/>
        </w:rPr>
        <w:t>ч</w:t>
      </w:r>
      <w:r w:rsidRPr="00DD02BA">
        <w:rPr>
          <w:rFonts w:eastAsia="Arial Unicode MS"/>
          <w:lang w:val="sr-Latn-CS"/>
        </w:rPr>
        <w:t>лана</w:t>
      </w:r>
      <w:r w:rsidRPr="00DD02BA">
        <w:rPr>
          <w:rFonts w:eastAsia="Arial Unicode MS"/>
        </w:rPr>
        <w:t xml:space="preserve"> 8</w:t>
      </w:r>
      <w:r w:rsidRPr="00DD02BA">
        <w:rPr>
          <w:rFonts w:eastAsia="Arial Unicode MS"/>
          <w:lang w:val="sr-Latn-CS"/>
        </w:rPr>
        <w:t xml:space="preserve">. </w:t>
      </w:r>
      <w:r w:rsidRPr="00DD02BA">
        <w:rPr>
          <w:rFonts w:eastAsia="Arial Unicode MS"/>
        </w:rPr>
        <w:t>овог  У</w:t>
      </w:r>
      <w:r w:rsidRPr="00DD02BA">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DD02BA">
        <w:rPr>
          <w:rFonts w:eastAsia="Arial Unicode MS"/>
        </w:rPr>
        <w:t>ч</w:t>
      </w:r>
      <w:r w:rsidRPr="00DD02BA">
        <w:rPr>
          <w:rFonts w:eastAsia="Arial Unicode MS"/>
          <w:lang w:val="sr-Latn-CS"/>
        </w:rPr>
        <w:t xml:space="preserve">лана 13. овог </w:t>
      </w:r>
      <w:r w:rsidRPr="00DD02BA">
        <w:rPr>
          <w:rFonts w:eastAsia="Arial Unicode MS"/>
        </w:rPr>
        <w:t>У</w:t>
      </w:r>
      <w:r w:rsidRPr="00DD02BA">
        <w:rPr>
          <w:rFonts w:eastAsia="Arial Unicode MS"/>
          <w:lang w:val="sr-Latn-CS"/>
        </w:rPr>
        <w:t>говора,</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уради</w:t>
      </w:r>
      <w:r w:rsidRPr="00DD02BA">
        <w:rPr>
          <w:rFonts w:eastAsia="Arial Unicode MS"/>
        </w:rPr>
        <w:t xml:space="preserve"> и достави Наручиоцу</w:t>
      </w:r>
      <w:r w:rsidRPr="00DD02BA">
        <w:rPr>
          <w:rFonts w:eastAsia="Arial Unicode MS"/>
          <w:lang w:val="sr-Latn-CS"/>
        </w:rPr>
        <w:t xml:space="preserve"> план превентивних мера</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DD02BA" w:rsidRDefault="00873EBD" w:rsidP="002C22CF">
      <w:pPr>
        <w:numPr>
          <w:ilvl w:val="0"/>
          <w:numId w:val="23"/>
        </w:numPr>
        <w:spacing w:before="0"/>
        <w:rPr>
          <w:rFonts w:eastAsia="Arial Unicode MS"/>
          <w:lang w:val="sr-Latn-CS"/>
        </w:rPr>
      </w:pPr>
      <w:r w:rsidRPr="00DD02BA">
        <w:rPr>
          <w:rFonts w:eastAsia="Arial Unicode MS"/>
        </w:rPr>
        <w:t xml:space="preserve">изради </w:t>
      </w:r>
      <w:r w:rsidRPr="00DD02BA">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DD02BA" w:rsidRDefault="00873EBD" w:rsidP="002C22CF">
      <w:pPr>
        <w:numPr>
          <w:ilvl w:val="0"/>
          <w:numId w:val="23"/>
        </w:numPr>
        <w:spacing w:before="0"/>
        <w:rPr>
          <w:rFonts w:eastAsia="Arial Unicode MS"/>
          <w:lang w:val="sr-Latn-CS"/>
        </w:rPr>
      </w:pPr>
      <w:r w:rsidRPr="00DD02BA">
        <w:rPr>
          <w:rFonts w:eastAsia="Arial Unicode MS"/>
        </w:rPr>
        <w:t>з</w:t>
      </w:r>
      <w:r w:rsidRPr="00DD02BA">
        <w:rPr>
          <w:rFonts w:eastAsia="Arial Unicode MS"/>
          <w:lang w:val="sr-Latn-CS"/>
        </w:rPr>
        <w:t>а</w:t>
      </w:r>
      <w:r w:rsidRPr="00DD02BA">
        <w:rPr>
          <w:rFonts w:eastAsia="Arial Unicode MS"/>
        </w:rPr>
        <w:t xml:space="preserve"> све</w:t>
      </w:r>
      <w:r w:rsidRPr="00DD02BA">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DD02BA">
        <w:rPr>
          <w:rFonts w:eastAsia="Arial Unicode MS"/>
        </w:rPr>
        <w:t>н</w:t>
      </w:r>
      <w:r w:rsidRPr="00DD02BA">
        <w:rPr>
          <w:rFonts w:eastAsia="Arial Unicode MS"/>
          <w:lang w:val="sr-Latn-CS"/>
        </w:rPr>
        <w:t>у сагласност на пројектну документацију</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за опрему, рад и материјал</w:t>
      </w:r>
      <w:r w:rsidRPr="00DD02BA">
        <w:rPr>
          <w:rFonts w:eastAsia="Arial Unicode MS"/>
        </w:rPr>
        <w:t>, Наручиоцу без одлагања</w:t>
      </w:r>
      <w:r w:rsidRPr="00DD02BA">
        <w:rPr>
          <w:rFonts w:eastAsia="Arial Unicode MS"/>
          <w:lang w:val="sr-Latn-CS"/>
        </w:rPr>
        <w:t xml:space="preserve"> достави</w:t>
      </w:r>
      <w:r w:rsidRPr="00DD02BA">
        <w:rPr>
          <w:rFonts w:eastAsia="Arial Unicode MS"/>
        </w:rPr>
        <w:t xml:space="preserve"> потпуну</w:t>
      </w:r>
      <w:r w:rsidRPr="00DD02BA">
        <w:rPr>
          <w:rFonts w:eastAsia="Arial Unicode MS"/>
          <w:lang w:val="sr-Latn-CS"/>
        </w:rPr>
        <w:t xml:space="preserve"> атестну документацију</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уредно одржава градилиште, материјал депонује правилно и обезбеди несметани саобраћај,</w:t>
      </w:r>
      <w:r w:rsidRPr="00DD02BA">
        <w:rPr>
          <w:rFonts w:eastAsia="Arial Unicode MS"/>
        </w:rPr>
        <w:t xml:space="preserve"> за све време трајања Уговора</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lastRenderedPageBreak/>
        <w:t>по завршетку  уговорених радова, место радова доведе у стање сходно прописима Републике Србије,</w:t>
      </w:r>
    </w:p>
    <w:p w:rsidR="00873EBD" w:rsidRPr="00DD02BA" w:rsidRDefault="00873EBD" w:rsidP="002C22CF">
      <w:pPr>
        <w:numPr>
          <w:ilvl w:val="0"/>
          <w:numId w:val="23"/>
        </w:numPr>
        <w:spacing w:before="0"/>
        <w:rPr>
          <w:rFonts w:eastAsia="Arial Unicode MS"/>
          <w:lang w:val="sr-Latn-CS"/>
        </w:rPr>
      </w:pPr>
      <w:r w:rsidRPr="00DD02BA">
        <w:rPr>
          <w:rFonts w:eastAsia="Arial Unicode MS"/>
        </w:rPr>
        <w:t xml:space="preserve">изради </w:t>
      </w:r>
      <w:r w:rsidRPr="00DD02BA">
        <w:rPr>
          <w:rFonts w:eastAsia="Arial Unicode MS"/>
          <w:lang w:val="sr-Latn-CS"/>
        </w:rPr>
        <w:t>елаборат о свим</w:t>
      </w:r>
      <w:r w:rsidRPr="00DD02BA">
        <w:rPr>
          <w:rFonts w:eastAsia="Arial Unicode MS"/>
        </w:rPr>
        <w:t xml:space="preserve"> насталим</w:t>
      </w:r>
      <w:r w:rsidRPr="00DD02BA">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DD02BA">
        <w:rPr>
          <w:rFonts w:eastAsia="Arial Unicode MS"/>
        </w:rPr>
        <w:t>Наручиоцу,</w:t>
      </w:r>
      <w:r w:rsidRPr="00DD02BA">
        <w:rPr>
          <w:rFonts w:eastAsia="Arial Unicode MS"/>
          <w:lang w:val="sr-Latn-CS"/>
        </w:rPr>
        <w:t xml:space="preserve"> 4</w:t>
      </w:r>
      <w:r w:rsidRPr="00DD02BA">
        <w:rPr>
          <w:rFonts w:eastAsia="Arial Unicode MS"/>
        </w:rPr>
        <w:t xml:space="preserve"> (четири) </w:t>
      </w:r>
      <w:r w:rsidRPr="00DD02BA">
        <w:rPr>
          <w:rFonts w:eastAsia="Arial Unicode MS"/>
          <w:lang w:val="sr-Latn-CS"/>
        </w:rPr>
        <w:t xml:space="preserve"> примерка</w:t>
      </w:r>
      <w:r w:rsidRPr="00DD02BA">
        <w:rPr>
          <w:rFonts w:eastAsia="Arial Unicode MS"/>
        </w:rPr>
        <w:t>,</w:t>
      </w:r>
      <w:r w:rsidRPr="00DD02BA">
        <w:rPr>
          <w:rFonts w:eastAsia="Arial Unicode MS"/>
          <w:lang w:val="sr-Latn-CS"/>
        </w:rPr>
        <w:t xml:space="preserve"> у штампаној форми и у електронској форми у dwg формату, </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 xml:space="preserve">најкасније </w:t>
      </w:r>
      <w:r w:rsidRPr="00DD02BA">
        <w:rPr>
          <w:rFonts w:eastAsia="Arial Unicode MS"/>
        </w:rPr>
        <w:t xml:space="preserve">у року од </w:t>
      </w:r>
      <w:r w:rsidRPr="00DD02BA">
        <w:rPr>
          <w:rFonts w:eastAsia="Arial Unicode MS"/>
          <w:lang w:val="sr-Latn-CS"/>
        </w:rPr>
        <w:t xml:space="preserve">3 (три) дана </w:t>
      </w:r>
      <w:r w:rsidRPr="00DD02BA">
        <w:rPr>
          <w:rFonts w:eastAsia="Arial Unicode MS"/>
        </w:rPr>
        <w:t xml:space="preserve"> п</w:t>
      </w:r>
      <w:r w:rsidRPr="00DD02BA">
        <w:rPr>
          <w:rFonts w:eastAsia="Arial Unicode MS"/>
          <w:lang w:val="sr-Latn-CS"/>
        </w:rPr>
        <w:t>о завршетку радова писаним путем, преко надзорног органа, обавести  Наручиоца</w:t>
      </w:r>
      <w:r w:rsidRPr="00DD02BA">
        <w:rPr>
          <w:rFonts w:eastAsia="Arial Unicode MS"/>
        </w:rPr>
        <w:t xml:space="preserve"> о тој околоности</w:t>
      </w:r>
      <w:r w:rsidRPr="00DD02BA">
        <w:rPr>
          <w:rFonts w:eastAsia="Arial Unicode MS"/>
          <w:lang w:val="sr-Latn-CS"/>
        </w:rPr>
        <w:t xml:space="preserve">, </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DD02BA">
        <w:rPr>
          <w:rFonts w:eastAsia="Arial Unicode MS"/>
        </w:rPr>
        <w:t xml:space="preserve"> изведених радова и објекта</w:t>
      </w:r>
      <w:r w:rsidRPr="00DD02BA">
        <w:rPr>
          <w:rFonts w:eastAsia="Arial Unicode MS"/>
          <w:lang w:val="sr-Latn-CS"/>
        </w:rPr>
        <w:t xml:space="preserve"> и коначни обрачун</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DD02BA" w:rsidRDefault="00873EBD" w:rsidP="002C22CF">
      <w:pPr>
        <w:numPr>
          <w:ilvl w:val="0"/>
          <w:numId w:val="23"/>
        </w:numPr>
        <w:spacing w:before="0"/>
        <w:rPr>
          <w:rFonts w:eastAsia="Arial Unicode MS"/>
          <w:lang w:val="sr-Latn-CS"/>
        </w:rPr>
      </w:pPr>
      <w:r w:rsidRPr="00DD02BA">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CC197A" w:rsidRPr="00DD02BA" w:rsidRDefault="00873EBD" w:rsidP="002C22CF">
      <w:pPr>
        <w:numPr>
          <w:ilvl w:val="0"/>
          <w:numId w:val="23"/>
        </w:numPr>
        <w:spacing w:before="0"/>
        <w:rPr>
          <w:rFonts w:eastAsia="Arial Unicode MS"/>
          <w:lang w:val="sr-Latn-CS"/>
        </w:rPr>
      </w:pPr>
      <w:r w:rsidRPr="00DD02BA">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2</w:t>
      </w:r>
      <w:r w:rsidR="00873EBD" w:rsidRPr="0005016C">
        <w:rPr>
          <w:rFonts w:eastAsia="Arial Unicode MS"/>
          <w:b/>
          <w:lang w:val="sr-Cyrl-CS"/>
        </w:rPr>
        <w:t>.</w:t>
      </w:r>
    </w:p>
    <w:p w:rsidR="0005016C" w:rsidRPr="00C04105"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w:t>
      </w:r>
      <w:r w:rsidR="00DD02BA">
        <w:rPr>
          <w:rFonts w:eastAsia="Arial Unicode MS"/>
          <w:lang w:val="sr-Cyrl-CS"/>
        </w:rPr>
        <w:t>ни начин.</w:t>
      </w: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3</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C04105" w:rsidRDefault="00873EBD" w:rsidP="00C04105">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C04105" w:rsidRDefault="00175BA5" w:rsidP="00C04105">
      <w:pPr>
        <w:rPr>
          <w:rFonts w:eastAsia="Arial Unicode MS"/>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4</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5</w:t>
      </w:r>
      <w:r w:rsidR="00873EBD"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F11064" w:rsidRPr="008377FF" w:rsidRDefault="00F11064" w:rsidP="00873EBD">
      <w:pPr>
        <w:rPr>
          <w:rFonts w:eastAsia="Arial Unicode MS"/>
          <w:lang w:val="sr-Cyrl-CS"/>
        </w:rPr>
      </w:pPr>
    </w:p>
    <w:p w:rsidR="00873EBD" w:rsidRPr="0005016C" w:rsidRDefault="00EA7DF6" w:rsidP="00873EBD">
      <w:pPr>
        <w:jc w:val="center"/>
        <w:rPr>
          <w:rFonts w:eastAsia="Arial Unicode MS"/>
          <w:b/>
          <w:lang w:val="sr-Cyrl-CS"/>
        </w:rPr>
      </w:pPr>
      <w:r>
        <w:rPr>
          <w:rFonts w:eastAsia="Arial Unicode MS"/>
          <w:b/>
          <w:lang w:val="sr-Cyrl-CS"/>
        </w:rPr>
        <w:lastRenderedPageBreak/>
        <w:t>Члан 1</w:t>
      </w:r>
      <w:r>
        <w:rPr>
          <w:rFonts w:eastAsia="Arial Unicode MS"/>
          <w:b/>
          <w:lang w:val="sr-Latn-RS"/>
        </w:rPr>
        <w:t>6</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75BA5" w:rsidRPr="00175BA5"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накнадно остављеном року</w:t>
      </w:r>
      <w:r w:rsidR="00DD02BA">
        <w:rPr>
          <w:rFonts w:eastAsia="Arial Unicode MS"/>
        </w:rPr>
        <w:t xml:space="preserve"> који не може бити дужи од 10 </w:t>
      </w:r>
      <w:r w:rsidRPr="008377FF">
        <w:rPr>
          <w:rFonts w:eastAsia="Arial Unicode MS"/>
        </w:rPr>
        <w:t xml:space="preserve"> дана.</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7</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w:t>
      </w:r>
      <w:r w:rsidR="000E7E62">
        <w:rPr>
          <w:rFonts w:eastAsia="Arial Unicode MS"/>
          <w:lang w:val="sr-Cyrl-CS"/>
        </w:rPr>
        <w:t>менице</w:t>
      </w:r>
      <w:r w:rsidRPr="008377FF">
        <w:rPr>
          <w:rFonts w:eastAsia="Arial Unicode MS"/>
          <w:lang w:val="sr-Cyrl-CS"/>
        </w:rPr>
        <w:t xml:space="preserve">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8</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175BA5" w:rsidRPr="00C04105" w:rsidRDefault="00873EBD" w:rsidP="00C04105">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 xml:space="preserve">овај Уговор и активира </w:t>
      </w:r>
      <w:r w:rsidR="000E7E62">
        <w:rPr>
          <w:rFonts w:eastAsia="Arial Unicode MS"/>
          <w:lang w:val="sr-Cyrl-CS"/>
        </w:rPr>
        <w:t xml:space="preserve">меницу </w:t>
      </w:r>
      <w:r w:rsidRPr="008377FF">
        <w:rPr>
          <w:rFonts w:eastAsia="Arial Unicode MS"/>
          <w:lang w:val="sr-Cyrl-CS"/>
        </w:rPr>
        <w:t>за добро извршење посла  на износ од 10% од вредности Уговора.</w:t>
      </w:r>
    </w:p>
    <w:p w:rsidR="00873EBD" w:rsidRPr="0005016C" w:rsidRDefault="00EA7DF6" w:rsidP="00873EBD">
      <w:pPr>
        <w:jc w:val="center"/>
        <w:rPr>
          <w:rFonts w:eastAsia="Arial Unicode MS"/>
          <w:b/>
          <w:lang w:val="sr-Cyrl-CS"/>
        </w:rPr>
      </w:pPr>
      <w:r>
        <w:rPr>
          <w:rFonts w:eastAsia="Arial Unicode MS"/>
          <w:b/>
          <w:lang w:val="sr-Cyrl-CS"/>
        </w:rPr>
        <w:t>Члан 1</w:t>
      </w:r>
      <w:r>
        <w:rPr>
          <w:rFonts w:eastAsia="Arial Unicode MS"/>
          <w:b/>
          <w:lang w:val="sr-Latn-RS"/>
        </w:rPr>
        <w:t>9</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lastRenderedPageBreak/>
        <w:t>Ако ни у накнадном року</w:t>
      </w:r>
      <w:r w:rsidRPr="008377FF">
        <w:rPr>
          <w:rFonts w:eastAsia="Arial Unicode MS"/>
        </w:rPr>
        <w:t xml:space="preserve"> Који не може бити </w:t>
      </w:r>
      <w:r w:rsidR="00DD02BA">
        <w:rPr>
          <w:rFonts w:eastAsia="Arial Unicode MS"/>
        </w:rPr>
        <w:t>дужи од 7 дана</w:t>
      </w:r>
      <w:r w:rsidR="00DD02BA">
        <w:rPr>
          <w:rFonts w:eastAsia="Arial Unicode MS"/>
          <w:lang w:val="sr-Cyrl-RS"/>
        </w:rPr>
        <w:t>,</w:t>
      </w:r>
      <w:r w:rsidR="0005016C">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w:t>
      </w:r>
      <w:r w:rsidR="000E7E62">
        <w:rPr>
          <w:rFonts w:eastAsia="Arial Unicode MS"/>
          <w:lang w:val="sr-Cyrl-CS"/>
        </w:rPr>
        <w:t>менице</w:t>
      </w:r>
      <w:r w:rsidRPr="008377FF">
        <w:rPr>
          <w:rFonts w:eastAsia="Arial Unicode MS"/>
          <w:lang w:val="sr-Cyrl-CS"/>
        </w:rPr>
        <w:t xml:space="preserve">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873EBD" w:rsidRPr="0005016C" w:rsidRDefault="00EA7DF6" w:rsidP="00873EBD">
      <w:pPr>
        <w:jc w:val="center"/>
        <w:rPr>
          <w:rFonts w:eastAsia="Arial Unicode MS"/>
          <w:b/>
          <w:lang w:val="sr-Cyrl-CS"/>
        </w:rPr>
      </w:pPr>
      <w:r>
        <w:rPr>
          <w:rFonts w:eastAsia="Arial Unicode MS"/>
          <w:b/>
          <w:lang w:val="sr-Cyrl-CS"/>
        </w:rPr>
        <w:t xml:space="preserve">Члан </w:t>
      </w:r>
      <w:r>
        <w:rPr>
          <w:rFonts w:eastAsia="Arial Unicode MS"/>
          <w:b/>
          <w:lang w:val="sr-Latn-RS"/>
        </w:rPr>
        <w:t>20</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DD02BA" w:rsidRPr="008377FF" w:rsidRDefault="00DD02BA"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EA7DF6" w:rsidP="00873EBD">
      <w:pPr>
        <w:jc w:val="center"/>
        <w:rPr>
          <w:rFonts w:eastAsia="Arial Unicode MS"/>
          <w:b/>
          <w:lang w:val="sr-Cyrl-CS"/>
        </w:rPr>
      </w:pPr>
      <w:r>
        <w:rPr>
          <w:rFonts w:eastAsia="Arial Unicode MS"/>
          <w:b/>
          <w:lang w:val="sr-Cyrl-CS"/>
        </w:rPr>
        <w:t>Члан 2</w:t>
      </w:r>
      <w:r>
        <w:rPr>
          <w:rFonts w:eastAsia="Arial Unicode MS"/>
          <w:b/>
          <w:lang w:val="sr-Latn-RS"/>
        </w:rPr>
        <w:t>1</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EA7DF6" w:rsidP="00873EBD">
      <w:pPr>
        <w:jc w:val="center"/>
        <w:rPr>
          <w:rFonts w:eastAsia="Arial Unicode MS"/>
          <w:b/>
          <w:lang w:val="sr-Cyrl-CS"/>
        </w:rPr>
      </w:pPr>
      <w:r>
        <w:rPr>
          <w:rFonts w:eastAsia="Arial Unicode MS"/>
          <w:b/>
          <w:lang w:val="sr-Cyrl-CS"/>
        </w:rPr>
        <w:t>Члан 2</w:t>
      </w:r>
      <w:r>
        <w:rPr>
          <w:rFonts w:eastAsia="Arial Unicode MS"/>
          <w:b/>
          <w:lang w:val="sr-Latn-RS"/>
        </w:rPr>
        <w:t>2</w:t>
      </w:r>
      <w:r w:rsidR="00873EBD"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2C22CF">
      <w:pPr>
        <w:numPr>
          <w:ilvl w:val="0"/>
          <w:numId w:val="24"/>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2C22CF">
      <w:pPr>
        <w:numPr>
          <w:ilvl w:val="0"/>
          <w:numId w:val="24"/>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2C22CF">
      <w:pPr>
        <w:numPr>
          <w:ilvl w:val="0"/>
          <w:numId w:val="24"/>
        </w:numPr>
        <w:rPr>
          <w:rFonts w:eastAsia="Arial Unicode MS"/>
          <w:lang w:val="sr-Latn-CS"/>
        </w:rPr>
      </w:pPr>
      <w:r w:rsidRPr="008377FF">
        <w:rPr>
          <w:rFonts w:eastAsia="Arial Unicode MS"/>
          <w:lang w:val="sr-Latn-CS"/>
        </w:rPr>
        <w:lastRenderedPageBreak/>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DD02BA" w:rsidRDefault="00873EBD" w:rsidP="002C22CF">
      <w:pPr>
        <w:numPr>
          <w:ilvl w:val="0"/>
          <w:numId w:val="24"/>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EA7DF6" w:rsidP="00873EBD">
      <w:pPr>
        <w:jc w:val="center"/>
        <w:rPr>
          <w:rFonts w:eastAsia="Arial Unicode MS"/>
          <w:b/>
          <w:lang w:val="sr-Cyrl-CS"/>
        </w:rPr>
      </w:pPr>
      <w:r>
        <w:rPr>
          <w:rFonts w:eastAsia="Arial Unicode MS"/>
          <w:b/>
          <w:lang w:val="sr-Cyrl-CS"/>
        </w:rPr>
        <w:t>Члан 2</w:t>
      </w:r>
      <w:r>
        <w:rPr>
          <w:rFonts w:eastAsia="Arial Unicode MS"/>
          <w:b/>
          <w:lang w:val="sr-Latn-RS"/>
        </w:rPr>
        <w:t>3</w:t>
      </w:r>
      <w:r w:rsidR="00873EBD" w:rsidRPr="0005016C">
        <w:rPr>
          <w:rFonts w:eastAsia="Arial Unicode MS"/>
          <w:b/>
          <w:lang w:val="sr-Cyrl-CS"/>
        </w:rPr>
        <w:t>.</w:t>
      </w:r>
    </w:p>
    <w:p w:rsidR="0005016C"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EA7DF6" w:rsidP="00873EBD">
      <w:pPr>
        <w:jc w:val="center"/>
        <w:rPr>
          <w:rFonts w:eastAsia="Arial Unicode MS"/>
          <w:b/>
          <w:lang w:val="sr-Cyrl-CS"/>
        </w:rPr>
      </w:pPr>
      <w:r>
        <w:rPr>
          <w:rFonts w:eastAsia="Arial Unicode MS"/>
          <w:b/>
          <w:lang w:val="sr-Cyrl-CS"/>
        </w:rPr>
        <w:t>Члан 2</w:t>
      </w:r>
      <w:r>
        <w:rPr>
          <w:rFonts w:eastAsia="Arial Unicode MS"/>
          <w:b/>
          <w:lang w:val="sr-Latn-RS"/>
        </w:rPr>
        <w:t>4</w:t>
      </w:r>
      <w:r w:rsidR="00873EBD" w:rsidRPr="0005016C">
        <w:rPr>
          <w:rFonts w:eastAsia="Arial Unicode MS"/>
          <w:b/>
          <w:lang w:val="sr-Cyrl-CS"/>
        </w:rPr>
        <w:t>.</w:t>
      </w:r>
    </w:p>
    <w:p w:rsidR="00DD02BA" w:rsidRPr="008377FF" w:rsidRDefault="00DD02BA" w:rsidP="00DD02BA">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 xml:space="preserve">изведене радове износи _________ месеца и почиње да </w:t>
      </w:r>
      <w:r w:rsidRPr="000B5D53">
        <w:rPr>
          <w:rFonts w:eastAsia="Arial Unicode MS"/>
          <w:lang w:val="sr-Cyrl-CS"/>
        </w:rPr>
        <w:t>тече од дана састављања Записника о примопредаји изведених радова</w:t>
      </w:r>
      <w:r w:rsidRPr="000B5D53">
        <w:rPr>
          <w:rFonts w:eastAsia="Arial Unicode MS"/>
        </w:rPr>
        <w:t xml:space="preserve"> потписаног од стране овлашћених представника Уговорних страна.</w:t>
      </w:r>
    </w:p>
    <w:p w:rsidR="00DD02BA" w:rsidRPr="000B5D53" w:rsidRDefault="00DD02BA" w:rsidP="00DD02BA">
      <w:pPr>
        <w:rPr>
          <w:lang w:eastAsia="ar-SA"/>
        </w:rPr>
      </w:pPr>
      <w:r w:rsidRPr="00041AC8">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C70B2">
        <w:rPr>
          <w:lang w:eastAsia="ar-SA"/>
        </w:rPr>
        <w:t>,</w:t>
      </w:r>
      <w:r w:rsidRPr="00041AC8">
        <w:rPr>
          <w:lang w:val="ru-RU" w:eastAsia="ar-SA"/>
        </w:rPr>
        <w:t xml:space="preserve"> који су настали због његовог пропуста и неквалитетног рада</w:t>
      </w:r>
      <w:r w:rsidRPr="001C70B2">
        <w:rPr>
          <w:lang w:eastAsia="ar-SA"/>
        </w:rPr>
        <w:t>.</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EA7DF6" w:rsidP="00873EBD">
      <w:pPr>
        <w:jc w:val="center"/>
        <w:rPr>
          <w:rFonts w:eastAsia="Arial Unicode MS"/>
          <w:b/>
          <w:lang w:val="sr-Cyrl-CS"/>
        </w:rPr>
      </w:pPr>
      <w:r>
        <w:rPr>
          <w:rFonts w:eastAsia="Arial Unicode MS"/>
          <w:b/>
          <w:lang w:val="sr-Cyrl-CS"/>
        </w:rPr>
        <w:t>Члан 2</w:t>
      </w:r>
      <w:r>
        <w:rPr>
          <w:rFonts w:eastAsia="Arial Unicode MS"/>
          <w:b/>
          <w:lang w:val="sr-Latn-RS"/>
        </w:rPr>
        <w:t>5</w:t>
      </w:r>
      <w:r w:rsidR="00873EBD" w:rsidRPr="0005016C">
        <w:rPr>
          <w:rFonts w:eastAsia="Arial Unicode MS"/>
          <w:b/>
          <w:lang w:val="sr-Cyrl-CS"/>
        </w:rPr>
        <w:t>.</w:t>
      </w:r>
    </w:p>
    <w:p w:rsidR="00F91057" w:rsidRPr="007761B1" w:rsidRDefault="00F91057" w:rsidP="00F91057">
      <w:pPr>
        <w:autoSpaceDE w:val="0"/>
        <w:autoSpaceDN w:val="0"/>
        <w:rPr>
          <w:rFonts w:cs="Arial"/>
          <w:lang w:val="sr-Cyrl-CS"/>
        </w:rPr>
      </w:pPr>
      <w:r w:rsidRPr="007761B1">
        <w:rPr>
          <w:rFonts w:cs="Arial"/>
          <w:lang w:val="sr-Cyrl-CS"/>
        </w:rPr>
        <w:t xml:space="preserve">Уколико се током извођења уговорених радова појави потреба за извођењем </w:t>
      </w:r>
      <w:r w:rsidRPr="007761B1">
        <w:rPr>
          <w:rFonts w:cs="Arial"/>
        </w:rPr>
        <w:t>радова више од уговорених</w:t>
      </w:r>
      <w:r w:rsidRPr="007761B1">
        <w:rPr>
          <w:rFonts w:cs="Arial"/>
          <w:lang w:val="sr-Cyrl-CS"/>
        </w:rPr>
        <w:t xml:space="preserve">,  који не прелазе 10% вредности укупно уговорених радова, </w:t>
      </w:r>
      <w:r w:rsidRPr="007761B1">
        <w:rPr>
          <w:rFonts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7761B1">
        <w:rPr>
          <w:rFonts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F91057" w:rsidRPr="007761B1" w:rsidRDefault="00F91057" w:rsidP="00F91057">
      <w:pPr>
        <w:autoSpaceDE w:val="0"/>
        <w:autoSpaceDN w:val="0"/>
        <w:rPr>
          <w:rFonts w:cs="Arial"/>
          <w:lang w:val="sr-Cyrl-RS"/>
        </w:rPr>
      </w:pPr>
    </w:p>
    <w:p w:rsidR="00F91057" w:rsidRPr="007761B1" w:rsidRDefault="00F91057" w:rsidP="00F91057">
      <w:pPr>
        <w:autoSpaceDE w:val="0"/>
        <w:autoSpaceDN w:val="0"/>
        <w:rPr>
          <w:rFonts w:cs="Arial"/>
          <w:lang w:val="sr-Cyrl-RS"/>
        </w:rPr>
      </w:pPr>
      <w:r w:rsidRPr="007761B1">
        <w:rPr>
          <w:rFonts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7761B1">
        <w:rPr>
          <w:rFonts w:cs="Arial"/>
          <w:lang w:val="sr-Cyrl-CS"/>
        </w:rPr>
        <w:t>Извођачем радова</w:t>
      </w:r>
      <w:r w:rsidRPr="007761B1">
        <w:rPr>
          <w:rFonts w:cs="Arial"/>
          <w:lang w:val="sr-Cyrl-RS"/>
        </w:rPr>
        <w:t xml:space="preserve"> закључити анекс уговора.</w:t>
      </w:r>
    </w:p>
    <w:p w:rsidR="00F91057" w:rsidRPr="007761B1" w:rsidRDefault="00F91057" w:rsidP="00F91057">
      <w:pPr>
        <w:autoSpaceDE w:val="0"/>
        <w:autoSpaceDN w:val="0"/>
        <w:rPr>
          <w:rFonts w:cs="Arial"/>
          <w:lang w:val="sr-Cyrl-RS"/>
        </w:rPr>
      </w:pPr>
    </w:p>
    <w:p w:rsidR="00F91057" w:rsidRPr="007761B1" w:rsidRDefault="00F91057" w:rsidP="00F91057">
      <w:pPr>
        <w:autoSpaceDE w:val="0"/>
        <w:autoSpaceDN w:val="0"/>
        <w:rPr>
          <w:rFonts w:cs="Arial"/>
          <w:lang w:val="sr-Cyrl-RS"/>
        </w:rPr>
      </w:pPr>
      <w:r w:rsidRPr="007761B1">
        <w:rPr>
          <w:rFonts w:cs="Arial"/>
          <w:lang w:val="sr-Cyrl-RS"/>
        </w:rPr>
        <w:t xml:space="preserve">У случају извођења вишкова радова, </w:t>
      </w:r>
      <w:r w:rsidRPr="007761B1">
        <w:rPr>
          <w:rFonts w:cs="Arial"/>
          <w:lang w:val="sr-Cyrl-CS"/>
        </w:rPr>
        <w:t>Извођач радова</w:t>
      </w:r>
      <w:r w:rsidRPr="007761B1">
        <w:rPr>
          <w:rFonts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F91057" w:rsidRPr="007761B1" w:rsidRDefault="00F91057" w:rsidP="00F91057">
      <w:pPr>
        <w:rPr>
          <w:rFonts w:cs="Arial"/>
          <w:lang w:val="sr-Cyrl-CS"/>
        </w:rPr>
      </w:pPr>
      <w:r w:rsidRPr="007761B1">
        <w:rPr>
          <w:rFonts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F91057" w:rsidRPr="007761B1" w:rsidRDefault="00F91057" w:rsidP="00F91057">
      <w:pPr>
        <w:rPr>
          <w:rFonts w:cs="Arial"/>
          <w:lang w:val="sr-Cyrl-CS"/>
        </w:rPr>
      </w:pPr>
      <w:r w:rsidRPr="007761B1">
        <w:rPr>
          <w:rFonts w:cs="Arial"/>
          <w:lang w:val="sr-Cyrl-CS"/>
        </w:rPr>
        <w:lastRenderedPageBreak/>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F91057" w:rsidRPr="007761B1" w:rsidRDefault="00F91057" w:rsidP="00F91057">
      <w:pPr>
        <w:rPr>
          <w:rFonts w:cs="Arial"/>
        </w:rPr>
      </w:pPr>
      <w:r w:rsidRPr="007761B1">
        <w:rPr>
          <w:rFonts w:cs="Arial"/>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w:t>
      </w:r>
      <w:r w:rsidR="00EA7DF6">
        <w:rPr>
          <w:rFonts w:eastAsia="Arial Unicode MS"/>
          <w:b/>
        </w:rPr>
        <w:t>6</w:t>
      </w:r>
      <w:r w:rsidRPr="008377FF">
        <w:rPr>
          <w:rFonts w:eastAsia="Arial Unicode MS"/>
        </w:rPr>
        <w:t>.</w:t>
      </w:r>
    </w:p>
    <w:p w:rsidR="00F91057" w:rsidRPr="008377FF" w:rsidRDefault="00F91057" w:rsidP="00F91057">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F91057" w:rsidRDefault="00F91057" w:rsidP="00F91057">
      <w:pPr>
        <w:rPr>
          <w:rFonts w:eastAsia="Arial Unicode MS"/>
          <w:lang w:val="sr-Cyrl-CS"/>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 </w:t>
      </w:r>
      <w:r w:rsidRPr="003B595C">
        <w:rPr>
          <w:rFonts w:eastAsia="Arial Unicode MS"/>
          <w:lang w:val="sr-Cyrl-CS"/>
        </w:rPr>
        <w:t>за причињену штету у току радова који су предмет овог уговора</w:t>
      </w:r>
    </w:p>
    <w:p w:rsidR="00873EBD" w:rsidRPr="0005016C" w:rsidRDefault="00EA7DF6" w:rsidP="00F91057">
      <w:pPr>
        <w:jc w:val="center"/>
        <w:rPr>
          <w:rFonts w:eastAsia="Arial Unicode MS"/>
          <w:b/>
          <w:lang w:val="ru-RU"/>
        </w:rPr>
      </w:pPr>
      <w:r>
        <w:rPr>
          <w:rFonts w:eastAsia="Arial Unicode MS"/>
          <w:b/>
          <w:lang w:val="ru-RU"/>
        </w:rPr>
        <w:t>Члан 2</w:t>
      </w:r>
      <w:r>
        <w:rPr>
          <w:rFonts w:eastAsia="Arial Unicode MS"/>
          <w:b/>
          <w:lang w:val="sr-Latn-RS"/>
        </w:rPr>
        <w:t>7</w:t>
      </w:r>
      <w:r w:rsidR="00873EBD" w:rsidRPr="0005016C">
        <w:rPr>
          <w:rFonts w:eastAsia="Arial Unicode MS"/>
          <w:b/>
          <w:lang w:val="ru-RU"/>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DD02BA"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EA7DF6">
        <w:rPr>
          <w:rFonts w:eastAsia="Arial Unicode MS"/>
          <w:b/>
        </w:rPr>
        <w:t>8</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EA7DF6">
        <w:rPr>
          <w:rFonts w:eastAsia="Arial Unicode MS"/>
          <w:b/>
        </w:rPr>
        <w:t>9</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w:t>
      </w:r>
      <w:r w:rsidR="00F91057">
        <w:rPr>
          <w:rFonts w:eastAsia="Arial Unicode MS"/>
          <w:lang w:val="sr-Cyrl-CS"/>
        </w:rPr>
        <w:t xml:space="preserve">описима именује Марка Поповића, </w:t>
      </w:r>
      <w:r w:rsidRPr="008377FF">
        <w:rPr>
          <w:rFonts w:eastAsia="Arial Unicode MS"/>
          <w:lang w:val="sr-Cyrl-CS"/>
        </w:rPr>
        <w:t xml:space="preserve">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2C22CF">
      <w:pPr>
        <w:numPr>
          <w:ilvl w:val="0"/>
          <w:numId w:val="25"/>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2C22CF">
      <w:pPr>
        <w:numPr>
          <w:ilvl w:val="0"/>
          <w:numId w:val="25"/>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2C22CF">
      <w:pPr>
        <w:numPr>
          <w:ilvl w:val="0"/>
          <w:numId w:val="25"/>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983C65"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F91057" w:rsidRPr="008377FF" w:rsidRDefault="00F91057"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EA7DF6" w:rsidP="00873EBD">
      <w:pPr>
        <w:jc w:val="center"/>
        <w:rPr>
          <w:rFonts w:eastAsia="Arial Unicode MS"/>
          <w:b/>
          <w:lang w:val="sr-Cyrl-CS"/>
        </w:rPr>
      </w:pPr>
      <w:r>
        <w:rPr>
          <w:rFonts w:eastAsia="Arial Unicode MS"/>
          <w:b/>
          <w:lang w:val="sr-Cyrl-CS"/>
        </w:rPr>
        <w:t xml:space="preserve">Члан </w:t>
      </w:r>
      <w:r>
        <w:rPr>
          <w:rFonts w:eastAsia="Arial Unicode MS"/>
          <w:b/>
          <w:lang w:val="sr-Latn-RS"/>
        </w:rPr>
        <w:t>30</w:t>
      </w:r>
      <w:r w:rsidR="00873EBD"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2C22CF">
      <w:pPr>
        <w:numPr>
          <w:ilvl w:val="0"/>
          <w:numId w:val="26"/>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2C22CF">
      <w:pPr>
        <w:numPr>
          <w:ilvl w:val="0"/>
          <w:numId w:val="2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2C22CF">
      <w:pPr>
        <w:numPr>
          <w:ilvl w:val="0"/>
          <w:numId w:val="26"/>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A3282" w:rsidRPr="008377FF" w:rsidRDefault="00873EBD" w:rsidP="00F91057">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EA7DF6">
        <w:rPr>
          <w:rFonts w:eastAsia="Arial Unicode MS"/>
          <w:b/>
        </w:rPr>
        <w:t>31</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F91057" w:rsidRPr="00F91057" w:rsidRDefault="00F91057" w:rsidP="00873EBD">
      <w:pPr>
        <w:rPr>
          <w:rFonts w:eastAsia="Arial Unicode MS"/>
          <w:b/>
          <w:lang w:val="sr-Cyrl-CS"/>
        </w:rPr>
      </w:pPr>
      <w:r w:rsidRPr="00F91057">
        <w:rPr>
          <w:rFonts w:eastAsia="Arial Unicode MS"/>
          <w:b/>
          <w:lang w:val="sr-Cyrl-CS"/>
        </w:rPr>
        <w:t xml:space="preserve">                                       </w:t>
      </w:r>
      <w:r w:rsidR="00EA7DF6">
        <w:rPr>
          <w:rFonts w:eastAsia="Arial Unicode MS"/>
          <w:b/>
          <w:lang w:val="sr-Cyrl-CS"/>
        </w:rPr>
        <w:t xml:space="preserve">                         Члан 3</w:t>
      </w:r>
      <w:r w:rsidR="00EA7DF6">
        <w:rPr>
          <w:rFonts w:eastAsia="Arial Unicode MS"/>
          <w:b/>
          <w:lang w:val="sr-Latn-RS"/>
        </w:rPr>
        <w:t>2</w:t>
      </w:r>
      <w:r w:rsidRPr="00F91057">
        <w:rPr>
          <w:rFonts w:eastAsia="Arial Unicode MS"/>
          <w:b/>
          <w:lang w:val="sr-Cyrl-CS"/>
        </w:rPr>
        <w:t>.</w:t>
      </w:r>
    </w:p>
    <w:p w:rsidR="00F91057" w:rsidRDefault="00F91057" w:rsidP="00F91057">
      <w:pPr>
        <w:rPr>
          <w:rFonts w:eastAsia="Arial Unicode MS"/>
          <w:b/>
          <w:lang w:val="sr-Cyrl-RS"/>
        </w:rPr>
      </w:pPr>
      <w:r>
        <w:rPr>
          <w:rFonts w:eastAsia="Arial Unicode MS"/>
          <w:b/>
          <w:lang w:val="sr-Cyrl-RS"/>
        </w:rPr>
        <w:t>ИЗМЕНЕ ТОКОМ ТРАЈАЊА УГОВОРА</w:t>
      </w:r>
    </w:p>
    <w:p w:rsidR="00F91057" w:rsidRPr="009C1DB3" w:rsidRDefault="00F91057" w:rsidP="00F91057">
      <w:pPr>
        <w:rPr>
          <w:rFonts w:cs="Arial"/>
          <w:lang w:eastAsia="sr-Latn-CS"/>
        </w:rPr>
      </w:pPr>
      <w:r w:rsidRPr="009C1DB3">
        <w:rPr>
          <w:rFonts w:cs="Arial"/>
          <w:lang w:eastAsia="sr-Latn-CS"/>
        </w:rPr>
        <w:t xml:space="preserve">Наручилац може након закључења уговора о јавној набавци без спровођења поступка јавне набавке </w:t>
      </w:r>
      <w:r w:rsidRPr="009C1DB3">
        <w:rPr>
          <w:rFonts w:cs="Arial"/>
          <w:lang w:val="sr-Cyrl-RS" w:eastAsia="sr-Latn-CS"/>
        </w:rPr>
        <w:t>извршити измене на начин који је</w:t>
      </w:r>
      <w:r w:rsidRPr="009C1DB3">
        <w:rPr>
          <w:rFonts w:cs="Arial"/>
          <w:lang w:eastAsia="sr-Latn-CS"/>
        </w:rPr>
        <w:t xml:space="preserve"> прописан чланом 115. Закона о јавним набавкама.</w:t>
      </w:r>
    </w:p>
    <w:p w:rsidR="00F91057" w:rsidRPr="009C1DB3" w:rsidRDefault="00F91057" w:rsidP="00F91057">
      <w:pPr>
        <w:pStyle w:val="KDParagraf"/>
        <w:spacing w:before="0"/>
        <w:rPr>
          <w:rFonts w:cs="Arial"/>
        </w:rPr>
      </w:pPr>
      <w:r w:rsidRPr="009C1DB3">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91057" w:rsidRPr="009C1DB3" w:rsidRDefault="00F91057" w:rsidP="00F91057">
      <w:pPr>
        <w:rPr>
          <w:rFonts w:cs="Arial"/>
          <w:color w:val="1F497D"/>
          <w:lang w:val="sr-Latn-RS"/>
        </w:rPr>
      </w:pPr>
      <w:r w:rsidRPr="009C1DB3">
        <w:rPr>
          <w:rFonts w:cs="Arial"/>
          <w:lang w:eastAsia="sr-Latn-CS"/>
        </w:rPr>
        <w:lastRenderedPageBreak/>
        <w:t xml:space="preserve">У </w:t>
      </w:r>
      <w:r w:rsidRPr="009C1DB3">
        <w:rPr>
          <w:rFonts w:cs="Arial"/>
          <w:lang w:val="sr-Cyrl-CS" w:eastAsia="sr-Latn-CS"/>
        </w:rPr>
        <w:t xml:space="preserve">свим наведеним случајевима, Наручилац </w:t>
      </w:r>
      <w:r w:rsidRPr="009C1DB3">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00EA7DF6">
        <w:rPr>
          <w:rFonts w:eastAsia="Arial Unicode MS"/>
          <w:b/>
        </w:rPr>
        <w:t xml:space="preserve"> 33</w:t>
      </w:r>
      <w:r w:rsidRPr="0005016C">
        <w:rPr>
          <w:rFonts w:eastAsia="Arial Unicode MS"/>
          <w:b/>
        </w:rPr>
        <w:t xml:space="preserve">. </w:t>
      </w:r>
    </w:p>
    <w:p w:rsidR="008660B2" w:rsidRPr="00C04105" w:rsidRDefault="00873EBD" w:rsidP="00C04105">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873EBD" w:rsidRPr="0005016C" w:rsidRDefault="00873EBD" w:rsidP="00873EBD">
      <w:pPr>
        <w:jc w:val="center"/>
        <w:rPr>
          <w:rFonts w:eastAsia="Arial Unicode MS"/>
          <w:b/>
        </w:rPr>
      </w:pPr>
      <w:r w:rsidRPr="0005016C">
        <w:rPr>
          <w:rFonts w:eastAsia="Arial Unicode MS"/>
          <w:b/>
        </w:rPr>
        <w:t>Чла</w:t>
      </w:r>
      <w:r w:rsidR="00EA7DF6">
        <w:rPr>
          <w:rFonts w:eastAsia="Arial Unicode MS"/>
          <w:b/>
        </w:rPr>
        <w:t>н 34</w:t>
      </w:r>
      <w:r w:rsidRPr="0005016C">
        <w:rPr>
          <w:rFonts w:eastAsia="Arial Unicode MS"/>
          <w:b/>
        </w:rPr>
        <w:t>.</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EA7DF6">
        <w:rPr>
          <w:rFonts w:eastAsia="Arial Unicode MS"/>
          <w:b/>
        </w:rPr>
        <w:t>35</w:t>
      </w:r>
      <w:r w:rsidRPr="0005016C">
        <w:rPr>
          <w:rFonts w:eastAsia="Arial Unicode MS"/>
          <w:b/>
          <w:lang w:val="sr-Cyrl-CS"/>
        </w:rPr>
        <w:t>.</w:t>
      </w:r>
    </w:p>
    <w:p w:rsidR="00F91057" w:rsidRDefault="00F91057" w:rsidP="00F91057">
      <w:pPr>
        <w:spacing w:before="0"/>
        <w:rPr>
          <w:lang w:val="sr-Cyrl-RS"/>
        </w:rPr>
      </w:pPr>
      <w:r w:rsidRPr="008377FF">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6644F">
        <w:rPr>
          <w:rFonts w:eastAsia="Arial Unicode MS"/>
          <w:lang w:val="sr-Cyrl-CS"/>
        </w:rPr>
        <w:t xml:space="preserve">, а ступа на снагу када Извођач </w:t>
      </w:r>
      <w:r w:rsidRPr="0066644F">
        <w:rPr>
          <w:rFonts w:eastAsia="Arial Unicode MS"/>
        </w:rPr>
        <w:t xml:space="preserve">радова </w:t>
      </w:r>
      <w:r w:rsidRPr="0066644F">
        <w:rPr>
          <w:rFonts w:eastAsia="Arial Unicode MS"/>
          <w:lang w:val="sr-Cyrl-CS"/>
        </w:rPr>
        <w:t xml:space="preserve">и достави </w:t>
      </w:r>
      <w:r w:rsidR="000E7E62">
        <w:rPr>
          <w:rFonts w:eastAsia="Arial Unicode MS"/>
          <w:lang w:val="sr-Cyrl-CS"/>
        </w:rPr>
        <w:t>меницу</w:t>
      </w:r>
      <w:r w:rsidRPr="0066644F">
        <w:rPr>
          <w:rFonts w:eastAsia="Arial Unicode MS"/>
          <w:lang w:val="sr-Cyrl-CS"/>
        </w:rPr>
        <w:t xml:space="preserve"> </w:t>
      </w:r>
      <w:r w:rsidRPr="0066644F">
        <w:rPr>
          <w:lang w:val="sr-Cyrl-RS"/>
        </w:rPr>
        <w:t>за добро извршење</w:t>
      </w:r>
      <w:r>
        <w:rPr>
          <w:lang w:val="sr-Cyrl-RS"/>
        </w:rPr>
        <w:t xml:space="preserve"> посла.</w:t>
      </w:r>
    </w:p>
    <w:p w:rsidR="00F91057" w:rsidRDefault="00F91057" w:rsidP="00F91057">
      <w:pPr>
        <w:spacing w:before="0"/>
        <w:rPr>
          <w:lang w:val="sr-Cyrl-RS"/>
        </w:rPr>
      </w:pPr>
    </w:p>
    <w:p w:rsidR="00F91057" w:rsidRDefault="00F91057" w:rsidP="00F91057">
      <w:pPr>
        <w:spacing w:before="0"/>
        <w:rPr>
          <w:lang w:val="sr-Cyrl-RS"/>
        </w:rPr>
      </w:pPr>
      <w:r>
        <w:rPr>
          <w:lang w:val="sr-Cyrl-RS"/>
        </w:rPr>
        <w:t>Овај Уговор важи до испуњења уговорних обавеза.</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EA7DF6">
        <w:rPr>
          <w:rFonts w:eastAsia="Arial Unicode MS"/>
          <w:b/>
        </w:rPr>
        <w:t>6</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2C22CF">
      <w:pPr>
        <w:numPr>
          <w:ilvl w:val="0"/>
          <w:numId w:val="27"/>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8377FF">
        <w:rPr>
          <w:rFonts w:eastAsia="Arial Unicode MS"/>
        </w:rPr>
        <w:t>________</w:t>
      </w:r>
    </w:p>
    <w:p w:rsidR="00873EBD" w:rsidRPr="008377FF" w:rsidRDefault="00873EBD" w:rsidP="002C22CF">
      <w:pPr>
        <w:numPr>
          <w:ilvl w:val="0"/>
          <w:numId w:val="27"/>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2C22CF">
      <w:pPr>
        <w:numPr>
          <w:ilvl w:val="0"/>
          <w:numId w:val="27"/>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2C22CF">
      <w:pPr>
        <w:numPr>
          <w:ilvl w:val="0"/>
          <w:numId w:val="27"/>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F91057" w:rsidRDefault="00873EBD" w:rsidP="002C22CF">
      <w:pPr>
        <w:numPr>
          <w:ilvl w:val="0"/>
          <w:numId w:val="27"/>
        </w:numPr>
        <w:spacing w:before="0"/>
        <w:rPr>
          <w:rFonts w:eastAsia="Arial Unicode MS"/>
          <w:lang w:val="sr-Latn-CS"/>
        </w:rPr>
      </w:pPr>
      <w:r w:rsidRPr="00F91057">
        <w:rPr>
          <w:rFonts w:eastAsia="Arial Unicode MS"/>
        </w:rPr>
        <w:t>Споразум о заједничком наступању</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EA7DF6">
        <w:rPr>
          <w:rFonts w:eastAsia="Arial Unicode MS"/>
          <w:b/>
        </w:rPr>
        <w:t>7</w:t>
      </w:r>
      <w:r w:rsidRPr="0005016C">
        <w:rPr>
          <w:rFonts w:eastAsia="Arial Unicode MS"/>
          <w:b/>
          <w:lang w:val="sr-Cyrl-CS"/>
        </w:rPr>
        <w:t>.</w:t>
      </w:r>
    </w:p>
    <w:p w:rsidR="00873EBD" w:rsidRPr="00C04105" w:rsidRDefault="00873EBD" w:rsidP="00873EBD">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EA7DF6">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Pr="007B1E06" w:rsidRDefault="0005016C" w:rsidP="0005016C">
      <w:pPr>
        <w:spacing w:before="0"/>
        <w:rPr>
          <w:rFonts w:cs="Arial"/>
          <w:b/>
        </w:rPr>
      </w:pPr>
      <w:r>
        <w:rPr>
          <w:rFonts w:eastAsia="Arial Unicode MS"/>
          <w:lang w:val="sr-Cyrl-CS"/>
        </w:rPr>
        <w:t xml:space="preserve">  </w:t>
      </w:r>
      <w:r>
        <w:rPr>
          <w:rFonts w:cs="Arial"/>
          <w:b/>
        </w:rPr>
        <w:t>ЈП „Електропривреда Србије“</w:t>
      </w:r>
      <w:r w:rsidRPr="007B1E06">
        <w:rPr>
          <w:rFonts w:cs="Arial"/>
          <w:b/>
        </w:rPr>
        <w:t>Београд                                                Назив</w:t>
      </w:r>
    </w:p>
    <w:p w:rsidR="0005016C" w:rsidRPr="007B1E06" w:rsidRDefault="0005016C" w:rsidP="0005016C">
      <w:pPr>
        <w:pStyle w:val="KDParagraf"/>
        <w:spacing w:before="0"/>
        <w:rPr>
          <w:rFonts w:cs="Arial"/>
        </w:rPr>
      </w:pPr>
    </w:p>
    <w:p w:rsidR="0005016C" w:rsidRPr="007B1E06" w:rsidRDefault="0005016C" w:rsidP="0005016C">
      <w:pPr>
        <w:pStyle w:val="KDParagraf"/>
        <w:spacing w:before="0"/>
        <w:rPr>
          <w:rFonts w:cs="Arial"/>
        </w:rPr>
      </w:pPr>
      <w:r w:rsidRPr="007B1E06">
        <w:rPr>
          <w:rFonts w:cs="Arial"/>
        </w:rPr>
        <w:t>___________________________________                             ________________________</w:t>
      </w:r>
    </w:p>
    <w:p w:rsidR="0005016C" w:rsidRPr="007B1E06" w:rsidRDefault="0005016C" w:rsidP="0005016C">
      <w:pPr>
        <w:pStyle w:val="KDParagraf"/>
        <w:spacing w:before="0"/>
        <w:rPr>
          <w:rFonts w:cs="Arial"/>
          <w:b/>
        </w:rPr>
      </w:pPr>
      <w:r w:rsidRPr="007B1E06">
        <w:rPr>
          <w:rFonts w:cs="Arial"/>
        </w:rPr>
        <w:t xml:space="preserve">                                                                               </w:t>
      </w:r>
      <w:r w:rsidRPr="007B1E06">
        <w:rPr>
          <w:rFonts w:cs="Arial"/>
          <w:b/>
        </w:rPr>
        <w:t>М.П.</w:t>
      </w:r>
    </w:p>
    <w:p w:rsidR="0005016C" w:rsidRPr="007B1E06" w:rsidRDefault="00F91057" w:rsidP="0005016C">
      <w:pPr>
        <w:spacing w:before="0"/>
        <w:rPr>
          <w:rFonts w:cs="Arial"/>
        </w:rPr>
      </w:pPr>
      <w:r>
        <w:rPr>
          <w:rFonts w:cs="Arial"/>
        </w:rPr>
        <w:t>Финансијски директор О</w:t>
      </w:r>
      <w:r w:rsidR="0005016C">
        <w:rPr>
          <w:rFonts w:cs="Arial"/>
        </w:rPr>
        <w:t>гранка ТЕНТ</w:t>
      </w:r>
      <w:r w:rsidR="0005016C" w:rsidRPr="007B1E06">
        <w:rPr>
          <w:rFonts w:cs="Arial"/>
        </w:rPr>
        <w:t xml:space="preserve">,                  име и презиме,функција                                      </w:t>
      </w:r>
      <w:r w:rsidRPr="007B1E06">
        <w:rPr>
          <w:rFonts w:cs="Arial"/>
        </w:rPr>
        <w:t xml:space="preserve">      Жељко Вујиновић</w:t>
      </w:r>
      <w:r w:rsidR="0005016C" w:rsidRPr="007B1E06">
        <w:rPr>
          <w:rFonts w:cs="Arial"/>
        </w:rPr>
        <w:t xml:space="preserve">                                                                            </w:t>
      </w:r>
    </w:p>
    <w:p w:rsidR="00CC197A" w:rsidRDefault="00CC197A" w:rsidP="00873EBD">
      <w:pPr>
        <w:rPr>
          <w:rFonts w:eastAsia="Arial Unicode MS"/>
          <w:lang w:val="sr-Cyrl-CS"/>
        </w:rPr>
      </w:pPr>
    </w:p>
    <w:p w:rsidR="00C82CC1" w:rsidRDefault="00C82CC1" w:rsidP="00873EBD">
      <w:pPr>
        <w:rPr>
          <w:rFonts w:eastAsia="Arial Unicode MS"/>
          <w:lang w:val="sr-Cyrl-CS"/>
        </w:rPr>
      </w:pPr>
    </w:p>
    <w:p w:rsidR="00F91057" w:rsidRPr="00862FAD" w:rsidRDefault="00F91057" w:rsidP="00F91057">
      <w:pPr>
        <w:spacing w:before="40"/>
        <w:rPr>
          <w:lang w:val="sr-Cyrl-CS"/>
        </w:rPr>
      </w:pPr>
      <w:r w:rsidRPr="00862FAD">
        <w:rPr>
          <w:noProof/>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91057" w:rsidRPr="00862FAD" w:rsidRDefault="00F91057" w:rsidP="00F91057">
      <w:pPr>
        <w:spacing w:after="40"/>
        <w:rPr>
          <w:b/>
          <w:sz w:val="20"/>
          <w:lang w:val="sr-Latn-CS"/>
        </w:rPr>
      </w:pPr>
      <w:r w:rsidRPr="00862FAD">
        <w:rPr>
          <w:b/>
          <w:sz w:val="20"/>
          <w:lang w:val="sr-Cyrl-RS"/>
        </w:rPr>
        <w:t xml:space="preserve">Огранак </w:t>
      </w:r>
      <w:r w:rsidRPr="00862FAD">
        <w:rPr>
          <w:b/>
          <w:sz w:val="20"/>
          <w:lang w:val="sr-Latn-CS"/>
        </w:rPr>
        <w:t>ТЕНТ</w:t>
      </w:r>
    </w:p>
    <w:p w:rsidR="00F91057" w:rsidRPr="00862FAD" w:rsidRDefault="00F91057" w:rsidP="00F91057">
      <w:pPr>
        <w:spacing w:after="20"/>
        <w:rPr>
          <w:b/>
          <w:sz w:val="20"/>
          <w:lang w:val="sr-Cyrl-CS"/>
        </w:rPr>
      </w:pPr>
      <w:r w:rsidRPr="00862FAD">
        <w:rPr>
          <w:b/>
          <w:sz w:val="20"/>
          <w:lang w:val="sr-Cyrl-CS"/>
        </w:rPr>
        <w:t>Сектор за управљање ризицима</w:t>
      </w:r>
    </w:p>
    <w:p w:rsidR="00F91057" w:rsidRPr="00862FAD" w:rsidRDefault="00F91057" w:rsidP="00F91057">
      <w:pPr>
        <w:rPr>
          <w:b/>
          <w:sz w:val="20"/>
          <w:lang w:val="sr-Cyrl-RS"/>
        </w:rPr>
      </w:pPr>
      <w:r w:rsidRPr="00862FAD">
        <w:rPr>
          <w:b/>
          <w:sz w:val="20"/>
          <w:lang w:val="sr-Cyrl-RS"/>
        </w:rPr>
        <w:t>Датум ________________</w:t>
      </w:r>
    </w:p>
    <w:p w:rsidR="00F91057" w:rsidRPr="00862FAD" w:rsidRDefault="00F91057" w:rsidP="00F91057">
      <w:pPr>
        <w:jc w:val="center"/>
        <w:rPr>
          <w:b/>
          <w:sz w:val="32"/>
          <w:szCs w:val="32"/>
          <w:lang w:val="ru-RU"/>
        </w:rPr>
      </w:pPr>
    </w:p>
    <w:p w:rsidR="00F91057" w:rsidRPr="00862FAD" w:rsidRDefault="00F91057" w:rsidP="00F91057">
      <w:pPr>
        <w:jc w:val="center"/>
        <w:rPr>
          <w:b/>
          <w:sz w:val="32"/>
          <w:szCs w:val="32"/>
          <w:lang w:val="ru-RU"/>
        </w:rPr>
      </w:pPr>
      <w:r w:rsidRPr="00862FAD">
        <w:rPr>
          <w:b/>
          <w:sz w:val="32"/>
          <w:szCs w:val="32"/>
          <w:lang w:val="ru-RU"/>
        </w:rPr>
        <w:t>ПРАВИЛА</w:t>
      </w:r>
    </w:p>
    <w:p w:rsidR="00F91057" w:rsidRPr="00862FAD" w:rsidRDefault="00F91057" w:rsidP="00F91057">
      <w:pPr>
        <w:jc w:val="center"/>
        <w:rPr>
          <w:b/>
          <w:sz w:val="32"/>
          <w:szCs w:val="32"/>
          <w:lang w:val="ru-RU"/>
        </w:rPr>
      </w:pPr>
      <w:r w:rsidRPr="00862FAD">
        <w:rPr>
          <w:b/>
          <w:sz w:val="32"/>
          <w:szCs w:val="32"/>
          <w:lang w:val="ru-RU"/>
        </w:rPr>
        <w:t>БЕЗБЕДНОСТИ НА РАДУ У ТЕНТ</w:t>
      </w:r>
    </w:p>
    <w:p w:rsidR="00F91057" w:rsidRPr="00862FAD" w:rsidRDefault="00F91057" w:rsidP="00F91057">
      <w:pPr>
        <w:rPr>
          <w:lang w:val="sr-Latn-CS"/>
        </w:rPr>
      </w:pPr>
    </w:p>
    <w:p w:rsidR="00F91057" w:rsidRPr="00862FAD" w:rsidRDefault="00F91057" w:rsidP="00F9105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91057" w:rsidRPr="00862FAD" w:rsidRDefault="00F91057" w:rsidP="00F91057">
      <w:pPr>
        <w:rPr>
          <w:lang w:val="sr-Cyrl-CS"/>
        </w:rPr>
      </w:pPr>
      <w:r w:rsidRPr="00862FAD">
        <w:rPr>
          <w:lang w:val="sr-Cyrl-CS"/>
        </w:rPr>
        <w:t>У зависности од врсте и обима радова/услуга примењују се одређене тачке ових правила.</w:t>
      </w:r>
    </w:p>
    <w:p w:rsidR="00F91057" w:rsidRPr="00862FAD" w:rsidRDefault="00F91057" w:rsidP="00F9105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91057" w:rsidRPr="00862FAD" w:rsidRDefault="00F91057" w:rsidP="00F9105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91057" w:rsidRPr="00862FAD" w:rsidRDefault="00F91057" w:rsidP="00F9105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91057" w:rsidRPr="00862FAD" w:rsidRDefault="00F91057" w:rsidP="00F9105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91057" w:rsidRPr="00862FAD" w:rsidRDefault="00F91057" w:rsidP="00F9105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91057" w:rsidRPr="00862FAD" w:rsidRDefault="00F91057" w:rsidP="00F9105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91057" w:rsidRPr="00862FAD" w:rsidRDefault="00F91057" w:rsidP="00F91057">
      <w:pPr>
        <w:rPr>
          <w:lang w:val="sr-Cyrl-RS"/>
        </w:rPr>
      </w:pPr>
    </w:p>
    <w:p w:rsidR="00F91057" w:rsidRPr="00862FAD" w:rsidRDefault="00F91057" w:rsidP="00F91057">
      <w:pPr>
        <w:spacing w:after="40"/>
        <w:rPr>
          <w:b/>
          <w:u w:val="single"/>
          <w:lang w:val="sr-Cyrl-RS"/>
        </w:rPr>
      </w:pPr>
      <w:r w:rsidRPr="00862FAD">
        <w:rPr>
          <w:b/>
          <w:u w:val="single"/>
          <w:lang w:val="sr-Latn-CS"/>
        </w:rPr>
        <w:t xml:space="preserve">I  ОБАВЕЗЕ ИЗВОЂАЧА РАДОВА </w:t>
      </w:r>
    </w:p>
    <w:p w:rsidR="00F91057" w:rsidRPr="00862FAD" w:rsidRDefault="00F91057" w:rsidP="00F91057">
      <w:pPr>
        <w:rPr>
          <w:b/>
          <w:u w:val="single"/>
          <w:lang w:val="sr-Cyrl-RS"/>
        </w:rPr>
      </w:pPr>
    </w:p>
    <w:p w:rsidR="00F91057" w:rsidRPr="00862FAD" w:rsidRDefault="00F91057" w:rsidP="00F9105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91057" w:rsidRPr="00862FAD" w:rsidRDefault="00F91057" w:rsidP="00F9105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91057" w:rsidRPr="00862FAD" w:rsidRDefault="00F91057" w:rsidP="00F9105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91057" w:rsidRPr="00862FAD" w:rsidRDefault="00F91057" w:rsidP="00F9105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91057" w:rsidRPr="00862FAD" w:rsidRDefault="00F91057" w:rsidP="002C22CF">
      <w:pPr>
        <w:numPr>
          <w:ilvl w:val="0"/>
          <w:numId w:val="44"/>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91057" w:rsidRPr="00862FAD" w:rsidRDefault="00F91057" w:rsidP="002C22CF">
      <w:pPr>
        <w:numPr>
          <w:ilvl w:val="0"/>
          <w:numId w:val="44"/>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91057" w:rsidRPr="00862FAD" w:rsidRDefault="00F91057" w:rsidP="002C22CF">
      <w:pPr>
        <w:numPr>
          <w:ilvl w:val="1"/>
          <w:numId w:val="46"/>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91057" w:rsidRPr="00862FAD" w:rsidRDefault="00F91057" w:rsidP="002C22CF">
      <w:pPr>
        <w:numPr>
          <w:ilvl w:val="1"/>
          <w:numId w:val="46"/>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91057" w:rsidRPr="00862FAD" w:rsidRDefault="00F91057" w:rsidP="002C22CF">
      <w:pPr>
        <w:numPr>
          <w:ilvl w:val="1"/>
          <w:numId w:val="46"/>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91057" w:rsidRPr="00862FAD" w:rsidRDefault="00F91057" w:rsidP="002C22CF">
      <w:pPr>
        <w:numPr>
          <w:ilvl w:val="1"/>
          <w:numId w:val="46"/>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91057" w:rsidRPr="00862FAD" w:rsidRDefault="00F91057" w:rsidP="002C22CF">
      <w:pPr>
        <w:numPr>
          <w:ilvl w:val="1"/>
          <w:numId w:val="46"/>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91057" w:rsidRPr="00862FAD" w:rsidRDefault="00F91057" w:rsidP="002C22CF">
      <w:pPr>
        <w:numPr>
          <w:ilvl w:val="1"/>
          <w:numId w:val="46"/>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F91057" w:rsidRPr="00862FAD" w:rsidRDefault="00F91057" w:rsidP="002C22CF">
      <w:pPr>
        <w:numPr>
          <w:ilvl w:val="1"/>
          <w:numId w:val="46"/>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91057" w:rsidRPr="00862FAD" w:rsidRDefault="00F91057" w:rsidP="002C22CF">
      <w:pPr>
        <w:numPr>
          <w:ilvl w:val="1"/>
          <w:numId w:val="46"/>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91057" w:rsidRPr="00862FAD" w:rsidRDefault="00F91057" w:rsidP="002C22CF">
      <w:pPr>
        <w:numPr>
          <w:ilvl w:val="1"/>
          <w:numId w:val="46"/>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F91057" w:rsidRPr="00862FAD" w:rsidRDefault="00F91057" w:rsidP="00F91057">
      <w:pPr>
        <w:ind w:left="720"/>
        <w:rPr>
          <w:lang w:val="sr-Cyrl-RS"/>
        </w:rPr>
      </w:pPr>
    </w:p>
    <w:p w:rsidR="00F91057" w:rsidRPr="00862FAD" w:rsidRDefault="00F91057" w:rsidP="00F9105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91057" w:rsidRPr="00862FAD" w:rsidRDefault="00F91057" w:rsidP="00F9105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F91057" w:rsidRPr="00862FAD" w:rsidRDefault="00F91057" w:rsidP="002C22CF">
      <w:pPr>
        <w:numPr>
          <w:ilvl w:val="0"/>
          <w:numId w:val="44"/>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F91057" w:rsidRPr="00862FAD" w:rsidRDefault="00F91057" w:rsidP="002C22CF">
      <w:pPr>
        <w:numPr>
          <w:ilvl w:val="0"/>
          <w:numId w:val="44"/>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91057" w:rsidRPr="00862FAD" w:rsidRDefault="00F91057" w:rsidP="002C22CF">
      <w:pPr>
        <w:numPr>
          <w:ilvl w:val="0"/>
          <w:numId w:val="44"/>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91057" w:rsidRPr="00862FAD" w:rsidRDefault="00F91057" w:rsidP="002C22CF">
      <w:pPr>
        <w:numPr>
          <w:ilvl w:val="0"/>
          <w:numId w:val="44"/>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F91057" w:rsidRPr="00862FAD" w:rsidRDefault="00F91057" w:rsidP="002C22CF">
      <w:pPr>
        <w:numPr>
          <w:ilvl w:val="0"/>
          <w:numId w:val="44"/>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91057" w:rsidRPr="00862FAD" w:rsidRDefault="00F91057" w:rsidP="002C22CF">
      <w:pPr>
        <w:numPr>
          <w:ilvl w:val="0"/>
          <w:numId w:val="44"/>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91057" w:rsidRPr="00862FAD" w:rsidRDefault="00F91057" w:rsidP="002C22CF">
      <w:pPr>
        <w:numPr>
          <w:ilvl w:val="0"/>
          <w:numId w:val="44"/>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91057" w:rsidRPr="00862FAD" w:rsidRDefault="00F91057" w:rsidP="002C22CF">
      <w:pPr>
        <w:numPr>
          <w:ilvl w:val="0"/>
          <w:numId w:val="44"/>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w:t>
      </w:r>
      <w:r w:rsidRPr="00862FAD">
        <w:rPr>
          <w:lang w:val="sr-Cyrl-RS"/>
        </w:rPr>
        <w:lastRenderedPageBreak/>
        <w:t>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91057" w:rsidRPr="00862FAD" w:rsidRDefault="00F91057" w:rsidP="002C22CF">
      <w:pPr>
        <w:numPr>
          <w:ilvl w:val="0"/>
          <w:numId w:val="44"/>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91057" w:rsidRPr="00862FAD" w:rsidRDefault="00F91057" w:rsidP="002C22CF">
      <w:pPr>
        <w:numPr>
          <w:ilvl w:val="0"/>
          <w:numId w:val="44"/>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91057" w:rsidRPr="00862FAD" w:rsidRDefault="00F91057" w:rsidP="002C22CF">
      <w:pPr>
        <w:numPr>
          <w:ilvl w:val="0"/>
          <w:numId w:val="44"/>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91057" w:rsidRPr="00862FAD" w:rsidRDefault="00F91057" w:rsidP="002C22CF">
      <w:pPr>
        <w:numPr>
          <w:ilvl w:val="0"/>
          <w:numId w:val="44"/>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91057" w:rsidRPr="00862FAD" w:rsidRDefault="00F91057" w:rsidP="002C22CF">
      <w:pPr>
        <w:numPr>
          <w:ilvl w:val="0"/>
          <w:numId w:val="44"/>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91057" w:rsidRPr="00862FAD" w:rsidRDefault="00F91057" w:rsidP="002C22CF">
      <w:pPr>
        <w:numPr>
          <w:ilvl w:val="0"/>
          <w:numId w:val="44"/>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91057" w:rsidRPr="00862FAD" w:rsidRDefault="00F91057" w:rsidP="002C22CF">
      <w:pPr>
        <w:numPr>
          <w:ilvl w:val="0"/>
          <w:numId w:val="44"/>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91057" w:rsidRPr="00862FAD" w:rsidRDefault="00F91057" w:rsidP="002C22CF">
      <w:pPr>
        <w:numPr>
          <w:ilvl w:val="0"/>
          <w:numId w:val="44"/>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91057" w:rsidRPr="00862FAD" w:rsidRDefault="00F91057" w:rsidP="002C22CF">
      <w:pPr>
        <w:numPr>
          <w:ilvl w:val="0"/>
          <w:numId w:val="44"/>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F91057" w:rsidRPr="00862FAD" w:rsidRDefault="00F91057" w:rsidP="002C22CF">
      <w:pPr>
        <w:numPr>
          <w:ilvl w:val="0"/>
          <w:numId w:val="44"/>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91057" w:rsidRPr="00862FAD" w:rsidRDefault="00F91057" w:rsidP="002C22CF">
      <w:pPr>
        <w:numPr>
          <w:ilvl w:val="0"/>
          <w:numId w:val="44"/>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91057" w:rsidRPr="00862FAD" w:rsidRDefault="00F91057" w:rsidP="002C22CF">
      <w:pPr>
        <w:numPr>
          <w:ilvl w:val="0"/>
          <w:numId w:val="44"/>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91057" w:rsidRPr="00862FAD" w:rsidRDefault="00F91057" w:rsidP="002C22CF">
      <w:pPr>
        <w:numPr>
          <w:ilvl w:val="0"/>
          <w:numId w:val="44"/>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91057" w:rsidRPr="00862FAD" w:rsidRDefault="00F91057" w:rsidP="002C22CF">
      <w:pPr>
        <w:numPr>
          <w:ilvl w:val="0"/>
          <w:numId w:val="44"/>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91057" w:rsidRPr="00862FAD" w:rsidRDefault="00F91057" w:rsidP="002C22CF">
      <w:pPr>
        <w:numPr>
          <w:ilvl w:val="0"/>
          <w:numId w:val="44"/>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91057" w:rsidRPr="00862FAD" w:rsidRDefault="00F91057" w:rsidP="002C22CF">
      <w:pPr>
        <w:numPr>
          <w:ilvl w:val="0"/>
          <w:numId w:val="44"/>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F91057" w:rsidRPr="00862FAD" w:rsidRDefault="00F91057" w:rsidP="002C22CF">
      <w:pPr>
        <w:numPr>
          <w:ilvl w:val="0"/>
          <w:numId w:val="44"/>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91057" w:rsidRPr="00862FAD" w:rsidRDefault="00F91057" w:rsidP="002C22CF">
      <w:pPr>
        <w:numPr>
          <w:ilvl w:val="0"/>
          <w:numId w:val="44"/>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91057" w:rsidRPr="00862FAD" w:rsidRDefault="00F91057" w:rsidP="002C22CF">
      <w:pPr>
        <w:numPr>
          <w:ilvl w:val="0"/>
          <w:numId w:val="44"/>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91057" w:rsidRPr="00862FAD" w:rsidRDefault="00F91057" w:rsidP="002C22CF">
      <w:pPr>
        <w:numPr>
          <w:ilvl w:val="0"/>
          <w:numId w:val="44"/>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91057" w:rsidRPr="00862FAD" w:rsidRDefault="00F91057" w:rsidP="002C22CF">
      <w:pPr>
        <w:numPr>
          <w:ilvl w:val="0"/>
          <w:numId w:val="44"/>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91057" w:rsidRPr="00862FAD" w:rsidRDefault="00F91057" w:rsidP="002C22CF">
      <w:pPr>
        <w:numPr>
          <w:ilvl w:val="0"/>
          <w:numId w:val="44"/>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91057" w:rsidRPr="00862FAD" w:rsidRDefault="00F91057" w:rsidP="002C22CF">
      <w:pPr>
        <w:numPr>
          <w:ilvl w:val="0"/>
          <w:numId w:val="44"/>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91057" w:rsidRPr="00862FAD" w:rsidRDefault="00F91057" w:rsidP="002C22CF">
      <w:pPr>
        <w:numPr>
          <w:ilvl w:val="0"/>
          <w:numId w:val="44"/>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91057" w:rsidRPr="00862FAD" w:rsidRDefault="00F91057" w:rsidP="002C22CF">
      <w:pPr>
        <w:numPr>
          <w:ilvl w:val="0"/>
          <w:numId w:val="44"/>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91057" w:rsidRPr="00862FAD" w:rsidRDefault="00F91057" w:rsidP="002C22CF">
      <w:pPr>
        <w:numPr>
          <w:ilvl w:val="0"/>
          <w:numId w:val="44"/>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91057" w:rsidRPr="00862FAD" w:rsidRDefault="00F91057" w:rsidP="002C22CF">
      <w:pPr>
        <w:numPr>
          <w:ilvl w:val="0"/>
          <w:numId w:val="44"/>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91057" w:rsidRPr="00862FAD" w:rsidRDefault="00F91057" w:rsidP="002C22CF">
      <w:pPr>
        <w:numPr>
          <w:ilvl w:val="0"/>
          <w:numId w:val="44"/>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91057" w:rsidRPr="00862FAD" w:rsidRDefault="00F91057" w:rsidP="002C22CF">
      <w:pPr>
        <w:numPr>
          <w:ilvl w:val="0"/>
          <w:numId w:val="44"/>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91057" w:rsidRPr="00862FAD" w:rsidRDefault="00F91057" w:rsidP="002C22CF">
      <w:pPr>
        <w:numPr>
          <w:ilvl w:val="0"/>
          <w:numId w:val="44"/>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91057" w:rsidRPr="00862FAD" w:rsidRDefault="00F91057" w:rsidP="002C22CF">
      <w:pPr>
        <w:numPr>
          <w:ilvl w:val="0"/>
          <w:numId w:val="44"/>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91057" w:rsidRPr="00862FAD" w:rsidRDefault="00F91057" w:rsidP="002C22CF">
      <w:pPr>
        <w:numPr>
          <w:ilvl w:val="0"/>
          <w:numId w:val="44"/>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91057" w:rsidRPr="00862FAD" w:rsidRDefault="00F91057" w:rsidP="002C22CF">
      <w:pPr>
        <w:numPr>
          <w:ilvl w:val="0"/>
          <w:numId w:val="44"/>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91057" w:rsidRPr="00862FAD" w:rsidRDefault="00F91057" w:rsidP="002C22CF">
      <w:pPr>
        <w:numPr>
          <w:ilvl w:val="0"/>
          <w:numId w:val="44"/>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91057" w:rsidRPr="00862FAD" w:rsidRDefault="00F91057" w:rsidP="00F91057">
      <w:pPr>
        <w:ind w:left="360"/>
        <w:rPr>
          <w:lang w:val="ru-RU"/>
        </w:rPr>
      </w:pPr>
    </w:p>
    <w:p w:rsidR="00F91057" w:rsidRPr="00862FAD" w:rsidRDefault="00F91057" w:rsidP="00F91057">
      <w:pPr>
        <w:jc w:val="left"/>
        <w:rPr>
          <w:b/>
          <w:u w:val="single"/>
          <w:lang w:val="sr-Cyrl-CS"/>
        </w:rPr>
      </w:pPr>
      <w:r w:rsidRPr="00862FAD">
        <w:rPr>
          <w:b/>
          <w:u w:val="single"/>
          <w:lang w:val="sr-Cyrl-CS"/>
        </w:rPr>
        <w:t>II ОБАВЕЗЕ ИЗВОЂАЧА РАДОВА ЧИЈИ СУ ЗАПОСЛЕНИ АНГАЖОВАНИ</w:t>
      </w:r>
    </w:p>
    <w:p w:rsidR="00F91057" w:rsidRPr="00862FAD" w:rsidRDefault="00F91057" w:rsidP="00F91057">
      <w:pPr>
        <w:jc w:val="left"/>
        <w:rPr>
          <w:b/>
          <w:u w:val="single"/>
          <w:lang w:val="sr-Cyrl-CS"/>
        </w:rPr>
      </w:pPr>
      <w:r w:rsidRPr="00862FAD">
        <w:rPr>
          <w:b/>
          <w:u w:val="single"/>
          <w:lang w:val="sr-Cyrl-CS"/>
        </w:rPr>
        <w:t>ПО „НОРМА ЧАС“</w:t>
      </w:r>
    </w:p>
    <w:p w:rsidR="00F91057" w:rsidRPr="00862FAD" w:rsidRDefault="00F91057" w:rsidP="00F91057">
      <w:pPr>
        <w:jc w:val="left"/>
        <w:rPr>
          <w:b/>
          <w:u w:val="single"/>
          <w:lang w:val="sr-Cyrl-CS"/>
        </w:rPr>
      </w:pPr>
    </w:p>
    <w:p w:rsidR="00F91057" w:rsidRPr="00862FAD" w:rsidRDefault="00F91057" w:rsidP="00F91057">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F91057" w:rsidRPr="00862FAD" w:rsidRDefault="00F91057" w:rsidP="00F91057">
      <w:pPr>
        <w:autoSpaceDE w:val="0"/>
        <w:autoSpaceDN w:val="0"/>
        <w:adjustRightInd w:val="0"/>
        <w:jc w:val="left"/>
        <w:rPr>
          <w:sz w:val="24"/>
          <w:szCs w:val="24"/>
        </w:rPr>
      </w:pPr>
    </w:p>
    <w:p w:rsidR="00F91057" w:rsidRPr="00862FAD" w:rsidRDefault="00F91057" w:rsidP="002C22CF">
      <w:pPr>
        <w:numPr>
          <w:ilvl w:val="0"/>
          <w:numId w:val="45"/>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91057" w:rsidRPr="00862FAD" w:rsidRDefault="00F91057" w:rsidP="002C22CF">
      <w:pPr>
        <w:numPr>
          <w:ilvl w:val="0"/>
          <w:numId w:val="45"/>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91057" w:rsidRPr="00862FAD" w:rsidRDefault="00F91057" w:rsidP="002C22CF">
      <w:pPr>
        <w:numPr>
          <w:ilvl w:val="0"/>
          <w:numId w:val="45"/>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91057" w:rsidRPr="00862FAD" w:rsidRDefault="00F91057" w:rsidP="002C22CF">
      <w:pPr>
        <w:numPr>
          <w:ilvl w:val="0"/>
          <w:numId w:val="45"/>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91057" w:rsidRPr="00862FAD" w:rsidRDefault="00F91057" w:rsidP="002C22CF">
      <w:pPr>
        <w:numPr>
          <w:ilvl w:val="0"/>
          <w:numId w:val="45"/>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91057" w:rsidRPr="00862FAD" w:rsidRDefault="00F91057" w:rsidP="002C22CF">
      <w:pPr>
        <w:numPr>
          <w:ilvl w:val="0"/>
          <w:numId w:val="45"/>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91057" w:rsidRPr="00862FAD" w:rsidRDefault="00F91057" w:rsidP="002C22CF">
      <w:pPr>
        <w:numPr>
          <w:ilvl w:val="0"/>
          <w:numId w:val="45"/>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91057" w:rsidRPr="00862FAD" w:rsidRDefault="00F91057" w:rsidP="002C22CF">
      <w:pPr>
        <w:numPr>
          <w:ilvl w:val="0"/>
          <w:numId w:val="45"/>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91057" w:rsidRPr="00862FAD" w:rsidRDefault="00F91057" w:rsidP="002C22CF">
      <w:pPr>
        <w:numPr>
          <w:ilvl w:val="0"/>
          <w:numId w:val="45"/>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91057" w:rsidRPr="00862FAD" w:rsidRDefault="00F91057" w:rsidP="002C22CF">
      <w:pPr>
        <w:numPr>
          <w:ilvl w:val="0"/>
          <w:numId w:val="45"/>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91057" w:rsidRPr="00862FAD" w:rsidRDefault="00F91057" w:rsidP="002C22CF">
      <w:pPr>
        <w:numPr>
          <w:ilvl w:val="0"/>
          <w:numId w:val="45"/>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91057" w:rsidRPr="00862FAD" w:rsidRDefault="00F91057" w:rsidP="002C22CF">
      <w:pPr>
        <w:numPr>
          <w:ilvl w:val="0"/>
          <w:numId w:val="45"/>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91057" w:rsidRPr="00862FAD" w:rsidRDefault="00F91057" w:rsidP="002C22CF">
      <w:pPr>
        <w:numPr>
          <w:ilvl w:val="0"/>
          <w:numId w:val="45"/>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91057" w:rsidRPr="00862FAD" w:rsidRDefault="00F91057" w:rsidP="00F9105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91057" w:rsidRPr="00862FAD" w:rsidRDefault="00F91057" w:rsidP="00F9105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91057" w:rsidRPr="00862FAD" w:rsidRDefault="00F91057" w:rsidP="002C22CF">
      <w:pPr>
        <w:numPr>
          <w:ilvl w:val="0"/>
          <w:numId w:val="47"/>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91057" w:rsidRPr="00862FAD" w:rsidRDefault="00F91057" w:rsidP="002C22CF">
      <w:pPr>
        <w:numPr>
          <w:ilvl w:val="0"/>
          <w:numId w:val="47"/>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91057" w:rsidRPr="00862FAD" w:rsidRDefault="00F91057" w:rsidP="002C22CF">
      <w:pPr>
        <w:numPr>
          <w:ilvl w:val="0"/>
          <w:numId w:val="47"/>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91057" w:rsidRPr="00862FAD" w:rsidRDefault="00F91057" w:rsidP="002C22CF">
      <w:pPr>
        <w:numPr>
          <w:ilvl w:val="0"/>
          <w:numId w:val="47"/>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91057" w:rsidRPr="00862FAD" w:rsidRDefault="00F91057" w:rsidP="00F91057">
      <w:pPr>
        <w:spacing w:before="280" w:after="360"/>
        <w:rPr>
          <w:b/>
          <w:u w:val="single"/>
          <w:lang w:val="sr-Cyrl-RS"/>
        </w:rPr>
      </w:pPr>
      <w:r w:rsidRPr="00862FAD">
        <w:rPr>
          <w:b/>
          <w:u w:val="single"/>
          <w:lang w:val="sr-Cyrl-RS"/>
        </w:rPr>
        <w:t>IV НЕПОШТОВАЊЕ ПРАВИЛА</w:t>
      </w:r>
    </w:p>
    <w:p w:rsidR="00F91057" w:rsidRPr="00862FAD" w:rsidRDefault="00F91057" w:rsidP="00F9105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91057" w:rsidRPr="00862FAD" w:rsidRDefault="00F91057" w:rsidP="00F9105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91057" w:rsidRPr="00862FAD" w:rsidRDefault="00F91057" w:rsidP="00F9105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91057" w:rsidRPr="00862FAD" w:rsidRDefault="00F91057" w:rsidP="00F9105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91057" w:rsidRPr="00862FAD" w:rsidRDefault="00F91057" w:rsidP="00F9105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91057" w:rsidRPr="00862FAD" w:rsidRDefault="00F91057" w:rsidP="00F9105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91057" w:rsidRPr="00862FAD" w:rsidRDefault="00F91057" w:rsidP="00F9105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91057" w:rsidRPr="00862FAD" w:rsidRDefault="00F91057" w:rsidP="00F91057">
      <w:pPr>
        <w:spacing w:before="280" w:after="160"/>
        <w:rPr>
          <w:b/>
          <w:u w:val="single"/>
          <w:lang w:val="sr-Cyrl-RS"/>
        </w:rPr>
      </w:pPr>
      <w:r w:rsidRPr="00862FAD">
        <w:rPr>
          <w:b/>
          <w:u w:val="single"/>
          <w:lang w:val="sr-Latn-CS"/>
        </w:rPr>
        <w:t>V  САСТАНЦИ У ВЕЗИ БЕЗБЕДНОСТИ И ЗДРАВЉА НА РАДУ</w:t>
      </w:r>
    </w:p>
    <w:p w:rsidR="00F91057" w:rsidRPr="00862FAD" w:rsidRDefault="00F91057" w:rsidP="00F9105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91057" w:rsidRPr="00862FAD" w:rsidRDefault="00F91057" w:rsidP="002C22CF">
      <w:pPr>
        <w:numPr>
          <w:ilvl w:val="1"/>
          <w:numId w:val="46"/>
        </w:numPr>
        <w:tabs>
          <w:tab w:val="num" w:pos="1134"/>
        </w:tabs>
        <w:spacing w:before="0" w:after="80" w:line="216" w:lineRule="auto"/>
        <w:ind w:left="1134"/>
        <w:rPr>
          <w:lang w:val="sr-Cyrl-CS"/>
        </w:rPr>
      </w:pPr>
      <w:r w:rsidRPr="00862FAD">
        <w:rPr>
          <w:lang w:val="sr-Cyrl-CS"/>
        </w:rPr>
        <w:t>лице за безбедност и здравље у ТЕНТ,</w:t>
      </w:r>
    </w:p>
    <w:p w:rsidR="00F91057" w:rsidRPr="00862FAD" w:rsidRDefault="00F91057" w:rsidP="002C22CF">
      <w:pPr>
        <w:numPr>
          <w:ilvl w:val="1"/>
          <w:numId w:val="46"/>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91057" w:rsidRPr="00862FAD" w:rsidRDefault="00F91057" w:rsidP="002C22CF">
      <w:pPr>
        <w:numPr>
          <w:ilvl w:val="1"/>
          <w:numId w:val="46"/>
        </w:numPr>
        <w:tabs>
          <w:tab w:val="num" w:pos="1134"/>
        </w:tabs>
        <w:spacing w:before="0" w:after="80" w:line="216" w:lineRule="auto"/>
        <w:ind w:left="1134"/>
        <w:rPr>
          <w:lang w:val="sr-Cyrl-CS"/>
        </w:rPr>
      </w:pPr>
      <w:r w:rsidRPr="00862FAD">
        <w:rPr>
          <w:lang w:val="sr-Cyrl-CS"/>
        </w:rPr>
        <w:t>надзорни орган,</w:t>
      </w:r>
    </w:p>
    <w:p w:rsidR="00F91057" w:rsidRPr="00862FAD" w:rsidRDefault="00F91057" w:rsidP="002C22CF">
      <w:pPr>
        <w:numPr>
          <w:ilvl w:val="1"/>
          <w:numId w:val="46"/>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91057" w:rsidRPr="00862FAD" w:rsidRDefault="00F91057" w:rsidP="002C22CF">
      <w:pPr>
        <w:numPr>
          <w:ilvl w:val="1"/>
          <w:numId w:val="46"/>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F91057" w:rsidRPr="00862FAD" w:rsidRDefault="00F91057" w:rsidP="00F9105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91057" w:rsidRPr="00862FAD" w:rsidRDefault="00F91057" w:rsidP="002C22CF">
      <w:pPr>
        <w:numPr>
          <w:ilvl w:val="1"/>
          <w:numId w:val="46"/>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91057" w:rsidRPr="00862FAD" w:rsidRDefault="00F91057" w:rsidP="002C22CF">
      <w:pPr>
        <w:numPr>
          <w:ilvl w:val="1"/>
          <w:numId w:val="46"/>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91057" w:rsidRPr="00862FAD" w:rsidRDefault="00F91057" w:rsidP="002C22CF">
      <w:pPr>
        <w:numPr>
          <w:ilvl w:val="1"/>
          <w:numId w:val="46"/>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91057" w:rsidRPr="00862FAD" w:rsidRDefault="00F91057" w:rsidP="002C22CF">
      <w:pPr>
        <w:numPr>
          <w:ilvl w:val="1"/>
          <w:numId w:val="46"/>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91057" w:rsidRPr="00862FAD" w:rsidRDefault="00F91057" w:rsidP="002C22CF">
      <w:pPr>
        <w:numPr>
          <w:ilvl w:val="1"/>
          <w:numId w:val="46"/>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91057" w:rsidRPr="00862FAD" w:rsidRDefault="00F91057" w:rsidP="002C22CF">
      <w:pPr>
        <w:numPr>
          <w:ilvl w:val="1"/>
          <w:numId w:val="46"/>
        </w:numPr>
        <w:tabs>
          <w:tab w:val="num" w:pos="1134"/>
        </w:tabs>
        <w:spacing w:before="0" w:after="80" w:line="216" w:lineRule="auto"/>
        <w:ind w:left="1134"/>
        <w:rPr>
          <w:lang w:val="ru-RU"/>
        </w:rPr>
      </w:pPr>
      <w:r w:rsidRPr="00862FAD">
        <w:rPr>
          <w:lang w:val="sr-Latn-CS"/>
        </w:rPr>
        <w:lastRenderedPageBreak/>
        <w:t>Правила саобраћаја</w:t>
      </w:r>
      <w:r w:rsidRPr="00862FAD">
        <w:rPr>
          <w:lang w:val="ru-RU"/>
        </w:rPr>
        <w:t>;</w:t>
      </w:r>
    </w:p>
    <w:p w:rsidR="00F91057" w:rsidRPr="00862FAD" w:rsidRDefault="00F91057" w:rsidP="002C22CF">
      <w:pPr>
        <w:numPr>
          <w:ilvl w:val="1"/>
          <w:numId w:val="46"/>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F91057" w:rsidRPr="00862FAD" w:rsidRDefault="00F91057" w:rsidP="002C22CF">
      <w:pPr>
        <w:numPr>
          <w:ilvl w:val="1"/>
          <w:numId w:val="46"/>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91057" w:rsidRPr="00862FAD" w:rsidRDefault="00F91057" w:rsidP="002C22CF">
      <w:pPr>
        <w:numPr>
          <w:ilvl w:val="1"/>
          <w:numId w:val="46"/>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91057" w:rsidRPr="00862FAD" w:rsidRDefault="00F91057" w:rsidP="002C22CF">
      <w:pPr>
        <w:numPr>
          <w:ilvl w:val="1"/>
          <w:numId w:val="46"/>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91057" w:rsidRPr="00862FAD" w:rsidRDefault="00F91057" w:rsidP="002C22CF">
      <w:pPr>
        <w:numPr>
          <w:ilvl w:val="1"/>
          <w:numId w:val="46"/>
        </w:numPr>
        <w:tabs>
          <w:tab w:val="num" w:pos="1134"/>
        </w:tabs>
        <w:spacing w:before="0" w:after="80" w:line="216" w:lineRule="auto"/>
        <w:ind w:left="1134"/>
        <w:rPr>
          <w:lang w:val="sr-Latn-CS"/>
        </w:rPr>
      </w:pPr>
      <w:r w:rsidRPr="00862FAD">
        <w:rPr>
          <w:lang w:val="ru-RU"/>
        </w:rPr>
        <w:t>План заједничких мера</w:t>
      </w:r>
    </w:p>
    <w:p w:rsidR="00F91057" w:rsidRPr="00862FAD" w:rsidRDefault="00F91057" w:rsidP="00F91057">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91057" w:rsidRPr="00862FAD" w:rsidRDefault="00F91057" w:rsidP="00F9105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91057" w:rsidRPr="00862FAD" w:rsidRDefault="00F91057" w:rsidP="002C22CF">
      <w:pPr>
        <w:numPr>
          <w:ilvl w:val="1"/>
          <w:numId w:val="46"/>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91057" w:rsidRPr="00862FAD" w:rsidRDefault="00F91057" w:rsidP="002C22CF">
      <w:pPr>
        <w:numPr>
          <w:ilvl w:val="1"/>
          <w:numId w:val="46"/>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91057" w:rsidRPr="00862FAD" w:rsidRDefault="00F91057" w:rsidP="002C22CF">
      <w:pPr>
        <w:numPr>
          <w:ilvl w:val="1"/>
          <w:numId w:val="46"/>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91057" w:rsidRPr="00862FAD" w:rsidRDefault="00F91057" w:rsidP="002C22CF">
      <w:pPr>
        <w:numPr>
          <w:ilvl w:val="1"/>
          <w:numId w:val="46"/>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91057" w:rsidRPr="00862FAD" w:rsidRDefault="00F91057" w:rsidP="002C22CF">
      <w:pPr>
        <w:numPr>
          <w:ilvl w:val="1"/>
          <w:numId w:val="46"/>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91057" w:rsidRPr="00862FAD" w:rsidRDefault="00F91057" w:rsidP="002C22CF">
      <w:pPr>
        <w:numPr>
          <w:ilvl w:val="1"/>
          <w:numId w:val="46"/>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sectPr w:rsidR="00CC197A"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0E6" w:rsidRDefault="00CB30E6">
      <w:r>
        <w:separator/>
      </w:r>
    </w:p>
    <w:p w:rsidR="00CB30E6" w:rsidRDefault="00CB30E6"/>
  </w:endnote>
  <w:endnote w:type="continuationSeparator" w:id="0">
    <w:p w:rsidR="00CB30E6" w:rsidRDefault="00CB30E6">
      <w:r>
        <w:continuationSeparator/>
      </w:r>
    </w:p>
    <w:p w:rsidR="00CB30E6" w:rsidRDefault="00CB3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79C" w:rsidRDefault="0098079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079C" w:rsidRDefault="0098079C" w:rsidP="00841BE7">
    <w:pPr>
      <w:pStyle w:val="Footer"/>
      <w:ind w:right="360"/>
    </w:pPr>
  </w:p>
  <w:p w:rsidR="0098079C" w:rsidRDefault="0098079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79C" w:rsidRPr="00EC5BB4" w:rsidRDefault="0098079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71D9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71D90">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79C" w:rsidRPr="00EC5BB4" w:rsidRDefault="0098079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71D9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71D90">
      <w:rPr>
        <w:rStyle w:val="PageNumber"/>
        <w:rFonts w:cs="Arial"/>
        <w:b/>
        <w:noProof/>
        <w:szCs w:val="24"/>
      </w:rPr>
      <w:t>72</w:t>
    </w:r>
    <w:r w:rsidRPr="00EC5BB4">
      <w:rPr>
        <w:rStyle w:val="PageNumber"/>
        <w:rFonts w:cs="Arial"/>
        <w:b/>
        <w:szCs w:val="24"/>
      </w:rPr>
      <w:fldChar w:fldCharType="end"/>
    </w:r>
  </w:p>
  <w:p w:rsidR="0098079C" w:rsidRDefault="009807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0E6" w:rsidRDefault="00CB30E6">
      <w:r>
        <w:separator/>
      </w:r>
    </w:p>
    <w:p w:rsidR="00CB30E6" w:rsidRDefault="00CB30E6"/>
  </w:footnote>
  <w:footnote w:type="continuationSeparator" w:id="0">
    <w:p w:rsidR="00CB30E6" w:rsidRDefault="00CB30E6">
      <w:r>
        <w:continuationSeparator/>
      </w:r>
    </w:p>
    <w:p w:rsidR="00CB30E6" w:rsidRDefault="00CB30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79C" w:rsidRDefault="0098079C" w:rsidP="004276AD">
    <w:pPr>
      <w:pStyle w:val="Header"/>
      <w:rPr>
        <w:sz w:val="20"/>
      </w:rPr>
    </w:pPr>
  </w:p>
  <w:p w:rsidR="0098079C" w:rsidRPr="00EC5BB4" w:rsidRDefault="0098079C" w:rsidP="00B96CC5">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w:t>
    </w:r>
    <w:r w:rsidRPr="00781703">
      <w:rPr>
        <w:b/>
        <w:sz w:val="22"/>
        <w:szCs w:val="22"/>
      </w:rPr>
      <w:t>1855/2018(3000/1249/2018)</w:t>
    </w:r>
  </w:p>
  <w:p w:rsidR="0098079C" w:rsidRPr="004276AD" w:rsidRDefault="0098079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79C" w:rsidRDefault="0098079C" w:rsidP="004276AD">
    <w:pPr>
      <w:pStyle w:val="Header"/>
    </w:pPr>
  </w:p>
  <w:p w:rsidR="0098079C" w:rsidRPr="00113B84" w:rsidRDefault="0098079C" w:rsidP="00C85DFE">
    <w:pPr>
      <w:pStyle w:val="Header"/>
      <w:jc w:val="center"/>
      <w:rPr>
        <w:szCs w:val="24"/>
      </w:rPr>
    </w:pPr>
    <w:r w:rsidRPr="00113B84">
      <w:rPr>
        <w:szCs w:val="24"/>
      </w:rPr>
      <w:t>ЈП „Електропривреда Србије“ Београд    Конкурсна документација ЈН</w:t>
    </w:r>
    <w:r>
      <w:rPr>
        <w:b/>
        <w:szCs w:val="24"/>
      </w:rPr>
      <w:t xml:space="preserve"> </w:t>
    </w:r>
    <w:r w:rsidRPr="00781703">
      <w:rPr>
        <w:sz w:val="22"/>
        <w:szCs w:val="22"/>
      </w:rPr>
      <w:t>1855/2018(3000/1249/2018)</w:t>
    </w:r>
  </w:p>
  <w:p w:rsidR="0098079C" w:rsidRPr="00210557" w:rsidRDefault="0098079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C276A38E"/>
    <w:lvl w:ilvl="0" w:tplc="E940FBD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4E70AA"/>
    <w:multiLevelType w:val="hybridMultilevel"/>
    <w:tmpl w:val="C85ABD0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F6642EE"/>
    <w:multiLevelType w:val="hybridMultilevel"/>
    <w:tmpl w:val="C384351A"/>
    <w:lvl w:ilvl="0" w:tplc="7FDEC876">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39C55B1"/>
    <w:multiLevelType w:val="hybridMultilevel"/>
    <w:tmpl w:val="7442640A"/>
    <w:lvl w:ilvl="0" w:tplc="9B14CDB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7367EFA"/>
    <w:multiLevelType w:val="hybridMultilevel"/>
    <w:tmpl w:val="814A54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nsid w:val="2DBF408A"/>
    <w:multiLevelType w:val="multilevel"/>
    <w:tmpl w:val="5488439E"/>
    <w:lvl w:ilvl="0">
      <w:start w:val="1"/>
      <w:numFmt w:val="decimal"/>
      <w:lvlText w:val="%1."/>
      <w:lvlJc w:val="left"/>
      <w:pPr>
        <w:ind w:left="720" w:hanging="360"/>
      </w:pPr>
      <w:rPr>
        <w:rFonts w:ascii="Arial" w:eastAsia="Times New Roman" w:hAnsi="Arial" w:cs="Arial"/>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E64629"/>
    <w:multiLevelType w:val="hybridMultilevel"/>
    <w:tmpl w:val="8240754E"/>
    <w:lvl w:ilvl="0" w:tplc="9BBCF5F6">
      <w:start w:val="1"/>
      <w:numFmt w:val="decimal"/>
      <w:lvlText w:val="%1.)"/>
      <w:lvlJc w:val="left"/>
      <w:pPr>
        <w:ind w:left="720" w:hanging="360"/>
      </w:pPr>
      <w:rPr>
        <w:rFonts w:ascii="Times New Roman" w:hAnsi="Times New Roman" w:cs="Times New Roman" w:hint="default"/>
        <w:sz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5814264"/>
    <w:multiLevelType w:val="hybridMultilevel"/>
    <w:tmpl w:val="9D6A6344"/>
    <w:lvl w:ilvl="0" w:tplc="168ECBDE">
      <w:start w:val="3"/>
      <w:numFmt w:val="bullet"/>
      <w:lvlText w:val="-"/>
      <w:lvlJc w:val="left"/>
      <w:pPr>
        <w:ind w:left="1440" w:hanging="360"/>
      </w:pPr>
      <w:rPr>
        <w:rFonts w:ascii="Arial" w:eastAsia="Calibri" w:hAnsi="Arial"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CD02AFB"/>
    <w:multiLevelType w:val="hybridMultilevel"/>
    <w:tmpl w:val="9B4AD65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3D91DFF"/>
    <w:multiLevelType w:val="hybridMultilevel"/>
    <w:tmpl w:val="CD442B5C"/>
    <w:lvl w:ilvl="0" w:tplc="E6A4A586">
      <w:start w:val="1"/>
      <w:numFmt w:val="bullet"/>
      <w:lvlText w:val=""/>
      <w:lvlJc w:val="left"/>
      <w:pPr>
        <w:ind w:left="360" w:hanging="360"/>
      </w:pPr>
      <w:rPr>
        <w:rFonts w:ascii="Symbol" w:hAnsi="Symbol" w:hint="default"/>
        <w:color w:val="auto"/>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7">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74C3A0D"/>
    <w:multiLevelType w:val="hybridMultilevel"/>
    <w:tmpl w:val="46861608"/>
    <w:lvl w:ilvl="0" w:tplc="48BEFA70">
      <w:start w:val="8"/>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nsid w:val="5B0347B1"/>
    <w:multiLevelType w:val="hybridMultilevel"/>
    <w:tmpl w:val="087E0B10"/>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9">
    <w:nsid w:val="5D2D64A7"/>
    <w:multiLevelType w:val="hybridMultilevel"/>
    <w:tmpl w:val="9CA86EA2"/>
    <w:lvl w:ilvl="0" w:tplc="AFDE84B6">
      <w:start w:val="1"/>
      <w:numFmt w:val="decimal"/>
      <w:lvlText w:val="%1."/>
      <w:lvlJc w:val="left"/>
      <w:pPr>
        <w:ind w:left="36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0">
    <w:nsid w:val="5EB62A5C"/>
    <w:multiLevelType w:val="hybridMultilevel"/>
    <w:tmpl w:val="9006BBFE"/>
    <w:lvl w:ilvl="0" w:tplc="16E2444C">
      <w:start w:val="1"/>
      <w:numFmt w:val="decimal"/>
      <w:lvlText w:val="%1."/>
      <w:lvlJc w:val="left"/>
      <w:pPr>
        <w:ind w:left="1275" w:hanging="360"/>
      </w:pPr>
      <w:rPr>
        <w:rFonts w:hint="default"/>
        <w:b/>
      </w:rPr>
    </w:lvl>
    <w:lvl w:ilvl="1" w:tplc="281A0019" w:tentative="1">
      <w:start w:val="1"/>
      <w:numFmt w:val="lowerLetter"/>
      <w:lvlText w:val="%2."/>
      <w:lvlJc w:val="left"/>
      <w:pPr>
        <w:ind w:left="1995" w:hanging="360"/>
      </w:pPr>
    </w:lvl>
    <w:lvl w:ilvl="2" w:tplc="281A001B" w:tentative="1">
      <w:start w:val="1"/>
      <w:numFmt w:val="lowerRoman"/>
      <w:lvlText w:val="%3."/>
      <w:lvlJc w:val="right"/>
      <w:pPr>
        <w:ind w:left="2715" w:hanging="180"/>
      </w:pPr>
    </w:lvl>
    <w:lvl w:ilvl="3" w:tplc="281A000F" w:tentative="1">
      <w:start w:val="1"/>
      <w:numFmt w:val="decimal"/>
      <w:lvlText w:val="%4."/>
      <w:lvlJc w:val="left"/>
      <w:pPr>
        <w:ind w:left="3435" w:hanging="360"/>
      </w:pPr>
    </w:lvl>
    <w:lvl w:ilvl="4" w:tplc="281A0019" w:tentative="1">
      <w:start w:val="1"/>
      <w:numFmt w:val="lowerLetter"/>
      <w:lvlText w:val="%5."/>
      <w:lvlJc w:val="left"/>
      <w:pPr>
        <w:ind w:left="4155" w:hanging="360"/>
      </w:pPr>
    </w:lvl>
    <w:lvl w:ilvl="5" w:tplc="281A001B" w:tentative="1">
      <w:start w:val="1"/>
      <w:numFmt w:val="lowerRoman"/>
      <w:lvlText w:val="%6."/>
      <w:lvlJc w:val="right"/>
      <w:pPr>
        <w:ind w:left="4875" w:hanging="180"/>
      </w:pPr>
    </w:lvl>
    <w:lvl w:ilvl="6" w:tplc="281A000F" w:tentative="1">
      <w:start w:val="1"/>
      <w:numFmt w:val="decimal"/>
      <w:lvlText w:val="%7."/>
      <w:lvlJc w:val="left"/>
      <w:pPr>
        <w:ind w:left="5595" w:hanging="360"/>
      </w:pPr>
    </w:lvl>
    <w:lvl w:ilvl="7" w:tplc="281A0019" w:tentative="1">
      <w:start w:val="1"/>
      <w:numFmt w:val="lowerLetter"/>
      <w:lvlText w:val="%8."/>
      <w:lvlJc w:val="left"/>
      <w:pPr>
        <w:ind w:left="6315" w:hanging="360"/>
      </w:pPr>
    </w:lvl>
    <w:lvl w:ilvl="8" w:tplc="281A001B" w:tentative="1">
      <w:start w:val="1"/>
      <w:numFmt w:val="lowerRoman"/>
      <w:lvlText w:val="%9."/>
      <w:lvlJc w:val="right"/>
      <w:pPr>
        <w:ind w:left="7035" w:hanging="180"/>
      </w:pPr>
    </w:lvl>
  </w:abstractNum>
  <w:abstractNum w:abstractNumId="101">
    <w:nsid w:val="5F6C793B"/>
    <w:multiLevelType w:val="hybridMultilevel"/>
    <w:tmpl w:val="FE0A8986"/>
    <w:lvl w:ilvl="0" w:tplc="47CE1A8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6BB3120C"/>
    <w:multiLevelType w:val="hybridMultilevel"/>
    <w:tmpl w:val="A37E8DB4"/>
    <w:lvl w:ilvl="0" w:tplc="8492343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5">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8">
    <w:nsid w:val="72700F66"/>
    <w:multiLevelType w:val="hybridMultilevel"/>
    <w:tmpl w:val="A6545D26"/>
    <w:lvl w:ilvl="0" w:tplc="592ED6A8">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9">
    <w:nsid w:val="72823571"/>
    <w:multiLevelType w:val="hybridMultilevel"/>
    <w:tmpl w:val="F134EFD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0">
    <w:nsid w:val="73E13F0B"/>
    <w:multiLevelType w:val="hybridMultilevel"/>
    <w:tmpl w:val="E844313C"/>
    <w:lvl w:ilvl="0" w:tplc="E8A6B002">
      <w:start w:val="1"/>
      <w:numFmt w:val="decimal"/>
      <w:lvlText w:val="%1."/>
      <w:lvlJc w:val="left"/>
      <w:pPr>
        <w:ind w:left="525" w:hanging="360"/>
      </w:pPr>
      <w:rPr>
        <w:rFonts w:hint="default"/>
      </w:rPr>
    </w:lvl>
    <w:lvl w:ilvl="1" w:tplc="281A0019" w:tentative="1">
      <w:start w:val="1"/>
      <w:numFmt w:val="lowerLetter"/>
      <w:lvlText w:val="%2."/>
      <w:lvlJc w:val="left"/>
      <w:pPr>
        <w:ind w:left="1245" w:hanging="360"/>
      </w:pPr>
    </w:lvl>
    <w:lvl w:ilvl="2" w:tplc="281A001B" w:tentative="1">
      <w:start w:val="1"/>
      <w:numFmt w:val="lowerRoman"/>
      <w:lvlText w:val="%3."/>
      <w:lvlJc w:val="right"/>
      <w:pPr>
        <w:ind w:left="1965" w:hanging="180"/>
      </w:pPr>
    </w:lvl>
    <w:lvl w:ilvl="3" w:tplc="281A000F" w:tentative="1">
      <w:start w:val="1"/>
      <w:numFmt w:val="decimal"/>
      <w:lvlText w:val="%4."/>
      <w:lvlJc w:val="left"/>
      <w:pPr>
        <w:ind w:left="2685" w:hanging="360"/>
      </w:pPr>
    </w:lvl>
    <w:lvl w:ilvl="4" w:tplc="281A0019" w:tentative="1">
      <w:start w:val="1"/>
      <w:numFmt w:val="lowerLetter"/>
      <w:lvlText w:val="%5."/>
      <w:lvlJc w:val="left"/>
      <w:pPr>
        <w:ind w:left="3405" w:hanging="360"/>
      </w:pPr>
    </w:lvl>
    <w:lvl w:ilvl="5" w:tplc="281A001B" w:tentative="1">
      <w:start w:val="1"/>
      <w:numFmt w:val="lowerRoman"/>
      <w:lvlText w:val="%6."/>
      <w:lvlJc w:val="right"/>
      <w:pPr>
        <w:ind w:left="4125" w:hanging="180"/>
      </w:pPr>
    </w:lvl>
    <w:lvl w:ilvl="6" w:tplc="281A000F" w:tentative="1">
      <w:start w:val="1"/>
      <w:numFmt w:val="decimal"/>
      <w:lvlText w:val="%7."/>
      <w:lvlJc w:val="left"/>
      <w:pPr>
        <w:ind w:left="4845" w:hanging="360"/>
      </w:pPr>
    </w:lvl>
    <w:lvl w:ilvl="7" w:tplc="281A0019" w:tentative="1">
      <w:start w:val="1"/>
      <w:numFmt w:val="lowerLetter"/>
      <w:lvlText w:val="%8."/>
      <w:lvlJc w:val="left"/>
      <w:pPr>
        <w:ind w:left="5565" w:hanging="360"/>
      </w:pPr>
    </w:lvl>
    <w:lvl w:ilvl="8" w:tplc="281A001B" w:tentative="1">
      <w:start w:val="1"/>
      <w:numFmt w:val="lowerRoman"/>
      <w:lvlText w:val="%9."/>
      <w:lvlJc w:val="right"/>
      <w:pPr>
        <w:ind w:left="6285" w:hanging="180"/>
      </w:pPr>
    </w:lvl>
  </w:abstractNum>
  <w:abstractNum w:abstractNumId="11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A8E755E"/>
    <w:multiLevelType w:val="hybridMultilevel"/>
    <w:tmpl w:val="1F86DBE2"/>
    <w:lvl w:ilvl="0" w:tplc="175ED9B8">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6">
    <w:nsid w:val="7AE740AA"/>
    <w:multiLevelType w:val="hybridMultilevel"/>
    <w:tmpl w:val="6232A338"/>
    <w:lvl w:ilvl="0" w:tplc="76B22BBE">
      <w:start w:val="1"/>
      <w:numFmt w:val="decimal"/>
      <w:lvlText w:val="%1"/>
      <w:lvlJc w:val="left"/>
      <w:pPr>
        <w:ind w:left="525" w:hanging="360"/>
      </w:pPr>
      <w:rPr>
        <w:rFonts w:hint="default"/>
      </w:rPr>
    </w:lvl>
    <w:lvl w:ilvl="1" w:tplc="281A0019" w:tentative="1">
      <w:start w:val="1"/>
      <w:numFmt w:val="lowerLetter"/>
      <w:lvlText w:val="%2."/>
      <w:lvlJc w:val="left"/>
      <w:pPr>
        <w:ind w:left="1245" w:hanging="360"/>
      </w:pPr>
    </w:lvl>
    <w:lvl w:ilvl="2" w:tplc="281A001B" w:tentative="1">
      <w:start w:val="1"/>
      <w:numFmt w:val="lowerRoman"/>
      <w:lvlText w:val="%3."/>
      <w:lvlJc w:val="right"/>
      <w:pPr>
        <w:ind w:left="1965" w:hanging="180"/>
      </w:pPr>
    </w:lvl>
    <w:lvl w:ilvl="3" w:tplc="281A000F" w:tentative="1">
      <w:start w:val="1"/>
      <w:numFmt w:val="decimal"/>
      <w:lvlText w:val="%4."/>
      <w:lvlJc w:val="left"/>
      <w:pPr>
        <w:ind w:left="2685" w:hanging="360"/>
      </w:pPr>
    </w:lvl>
    <w:lvl w:ilvl="4" w:tplc="281A0019" w:tentative="1">
      <w:start w:val="1"/>
      <w:numFmt w:val="lowerLetter"/>
      <w:lvlText w:val="%5."/>
      <w:lvlJc w:val="left"/>
      <w:pPr>
        <w:ind w:left="3405" w:hanging="360"/>
      </w:pPr>
    </w:lvl>
    <w:lvl w:ilvl="5" w:tplc="281A001B" w:tentative="1">
      <w:start w:val="1"/>
      <w:numFmt w:val="lowerRoman"/>
      <w:lvlText w:val="%6."/>
      <w:lvlJc w:val="right"/>
      <w:pPr>
        <w:ind w:left="4125" w:hanging="180"/>
      </w:pPr>
    </w:lvl>
    <w:lvl w:ilvl="6" w:tplc="281A000F" w:tentative="1">
      <w:start w:val="1"/>
      <w:numFmt w:val="decimal"/>
      <w:lvlText w:val="%7."/>
      <w:lvlJc w:val="left"/>
      <w:pPr>
        <w:ind w:left="4845" w:hanging="360"/>
      </w:pPr>
    </w:lvl>
    <w:lvl w:ilvl="7" w:tplc="281A0019" w:tentative="1">
      <w:start w:val="1"/>
      <w:numFmt w:val="lowerLetter"/>
      <w:lvlText w:val="%8."/>
      <w:lvlJc w:val="left"/>
      <w:pPr>
        <w:ind w:left="5565" w:hanging="360"/>
      </w:pPr>
    </w:lvl>
    <w:lvl w:ilvl="8" w:tplc="281A001B" w:tentative="1">
      <w:start w:val="1"/>
      <w:numFmt w:val="lowerRoman"/>
      <w:lvlText w:val="%9."/>
      <w:lvlJc w:val="right"/>
      <w:pPr>
        <w:ind w:left="6285" w:hanging="180"/>
      </w:pPr>
    </w:lvl>
  </w:abstractNum>
  <w:abstractNum w:abstractNumId="11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7"/>
  </w:num>
  <w:num w:numId="2">
    <w:abstractNumId w:val="68"/>
  </w:num>
  <w:num w:numId="3">
    <w:abstractNumId w:val="101"/>
  </w:num>
  <w:num w:numId="4">
    <w:abstractNumId w:val="57"/>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14"/>
  </w:num>
  <w:num w:numId="8">
    <w:abstractNumId w:val="78"/>
  </w:num>
  <w:num w:numId="9">
    <w:abstractNumId w:val="117"/>
  </w:num>
  <w:num w:numId="10">
    <w:abstractNumId w:val="85"/>
  </w:num>
  <w:num w:numId="11">
    <w:abstractNumId w:val="73"/>
  </w:num>
  <w:num w:numId="12">
    <w:abstractNumId w:val="61"/>
  </w:num>
  <w:num w:numId="13">
    <w:abstractNumId w:val="58"/>
  </w:num>
  <w:num w:numId="14">
    <w:abstractNumId w:val="75"/>
  </w:num>
  <w:num w:numId="15">
    <w:abstractNumId w:val="67"/>
  </w:num>
  <w:num w:numId="16">
    <w:abstractNumId w:val="102"/>
  </w:num>
  <w:num w:numId="17">
    <w:abstractNumId w:val="91"/>
  </w:num>
  <w:num w:numId="18">
    <w:abstractNumId w:val="72"/>
  </w:num>
  <w:num w:numId="19">
    <w:abstractNumId w:val="52"/>
  </w:num>
  <w:num w:numId="20">
    <w:abstractNumId w:val="81"/>
  </w:num>
  <w:num w:numId="21">
    <w:abstractNumId w:val="49"/>
  </w:num>
  <w:num w:numId="22">
    <w:abstractNumId w:val="69"/>
  </w:num>
  <w:num w:numId="23">
    <w:abstractNumId w:val="80"/>
  </w:num>
  <w:num w:numId="24">
    <w:abstractNumId w:val="93"/>
  </w:num>
  <w:num w:numId="25">
    <w:abstractNumId w:val="87"/>
  </w:num>
  <w:num w:numId="26">
    <w:abstractNumId w:val="64"/>
  </w:num>
  <w:num w:numId="27">
    <w:abstractNumId w:val="65"/>
  </w:num>
  <w:num w:numId="28">
    <w:abstractNumId w:val="94"/>
  </w:num>
  <w:num w:numId="29">
    <w:abstractNumId w:val="92"/>
  </w:num>
  <w:num w:numId="30">
    <w:abstractNumId w:val="105"/>
  </w:num>
  <w:num w:numId="31">
    <w:abstractNumId w:val="83"/>
  </w:num>
  <w:num w:numId="32">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5"/>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num>
  <w:num w:numId="38">
    <w:abstractNumId w:val="108"/>
  </w:num>
  <w:num w:numId="39">
    <w:abstractNumId w:val="70"/>
  </w:num>
  <w:num w:numId="40">
    <w:abstractNumId w:val="98"/>
  </w:num>
  <w:num w:numId="41">
    <w:abstractNumId w:val="86"/>
  </w:num>
  <w:num w:numId="42">
    <w:abstractNumId w:val="74"/>
  </w:num>
  <w:num w:numId="4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6"/>
  </w:num>
  <w:num w:numId="48">
    <w:abstractNumId w:val="51"/>
  </w:num>
  <w:num w:numId="49">
    <w:abstractNumId w:val="110"/>
  </w:num>
  <w:num w:numId="50">
    <w:abstractNumId w:val="100"/>
  </w:num>
  <w:num w:numId="51">
    <w:abstractNumId w:val="116"/>
  </w:num>
  <w:num w:numId="52">
    <w:abstractNumId w:val="58"/>
  </w:num>
  <w:num w:numId="53">
    <w:abstractNumId w:val="114"/>
  </w:num>
  <w:num w:numId="5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5"/>
  </w:num>
  <w:num w:numId="56">
    <w:abstractNumId w:val="77"/>
  </w:num>
  <w:num w:numId="57">
    <w:abstractNumId w:val="104"/>
  </w:num>
  <w:num w:numId="58">
    <w:abstractNumId w:val="115"/>
  </w:num>
  <w:num w:numId="59">
    <w:abstractNumId w:val="84"/>
  </w:num>
  <w:num w:numId="60">
    <w:abstractNumId w:val="7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03A"/>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E15"/>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DFB"/>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654"/>
    <w:rsid w:val="000C4882"/>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CA5"/>
    <w:rsid w:val="000D6FD6"/>
    <w:rsid w:val="000D7758"/>
    <w:rsid w:val="000D7846"/>
    <w:rsid w:val="000D7B65"/>
    <w:rsid w:val="000E0014"/>
    <w:rsid w:val="000E086C"/>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E62"/>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69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BAE"/>
    <w:rsid w:val="00134C14"/>
    <w:rsid w:val="00134D46"/>
    <w:rsid w:val="001350CE"/>
    <w:rsid w:val="0013517D"/>
    <w:rsid w:val="001352E0"/>
    <w:rsid w:val="001353DA"/>
    <w:rsid w:val="0013566D"/>
    <w:rsid w:val="0013579A"/>
    <w:rsid w:val="001364AE"/>
    <w:rsid w:val="001364B9"/>
    <w:rsid w:val="00136ED7"/>
    <w:rsid w:val="001370C5"/>
    <w:rsid w:val="00137306"/>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1D90"/>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3ED9"/>
    <w:rsid w:val="001A4190"/>
    <w:rsid w:val="001A41BC"/>
    <w:rsid w:val="001A45F7"/>
    <w:rsid w:val="001A45FC"/>
    <w:rsid w:val="001A486B"/>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43"/>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11B"/>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2B4E"/>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9D6"/>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BB1"/>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5AD"/>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11"/>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4CBB"/>
    <w:rsid w:val="00275620"/>
    <w:rsid w:val="00275968"/>
    <w:rsid w:val="00275F42"/>
    <w:rsid w:val="00276CBA"/>
    <w:rsid w:val="00276ED0"/>
    <w:rsid w:val="0027708B"/>
    <w:rsid w:val="00277323"/>
    <w:rsid w:val="00277438"/>
    <w:rsid w:val="0027775B"/>
    <w:rsid w:val="00277821"/>
    <w:rsid w:val="0028008D"/>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2CF"/>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2F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1C46"/>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13"/>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535"/>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ED"/>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08F"/>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19"/>
    <w:rsid w:val="0045469A"/>
    <w:rsid w:val="004555C7"/>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4EAB"/>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0C0B"/>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034"/>
    <w:rsid w:val="004F1238"/>
    <w:rsid w:val="004F17E7"/>
    <w:rsid w:val="004F18B1"/>
    <w:rsid w:val="004F1A0A"/>
    <w:rsid w:val="004F1E87"/>
    <w:rsid w:val="004F1EB3"/>
    <w:rsid w:val="004F3373"/>
    <w:rsid w:val="004F3396"/>
    <w:rsid w:val="004F3430"/>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110"/>
    <w:rsid w:val="00564277"/>
    <w:rsid w:val="0056455D"/>
    <w:rsid w:val="005645FF"/>
    <w:rsid w:val="00564E84"/>
    <w:rsid w:val="00565119"/>
    <w:rsid w:val="00565159"/>
    <w:rsid w:val="005654EF"/>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D9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8A7"/>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B35"/>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E39"/>
    <w:rsid w:val="00660662"/>
    <w:rsid w:val="0066068A"/>
    <w:rsid w:val="00660AA1"/>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DAD"/>
    <w:rsid w:val="006C5F2E"/>
    <w:rsid w:val="006C62B6"/>
    <w:rsid w:val="006C6AF1"/>
    <w:rsid w:val="006C6FDF"/>
    <w:rsid w:val="006C7060"/>
    <w:rsid w:val="006C769D"/>
    <w:rsid w:val="006D00E6"/>
    <w:rsid w:val="006D01C7"/>
    <w:rsid w:val="006D089A"/>
    <w:rsid w:val="006D0901"/>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D0A"/>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A61"/>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703"/>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546"/>
    <w:rsid w:val="00791DF1"/>
    <w:rsid w:val="007922C8"/>
    <w:rsid w:val="007922E2"/>
    <w:rsid w:val="00792427"/>
    <w:rsid w:val="00792C3B"/>
    <w:rsid w:val="00792E35"/>
    <w:rsid w:val="00793032"/>
    <w:rsid w:val="0079310C"/>
    <w:rsid w:val="0079381F"/>
    <w:rsid w:val="00793C62"/>
    <w:rsid w:val="00793D30"/>
    <w:rsid w:val="00793E95"/>
    <w:rsid w:val="007944FF"/>
    <w:rsid w:val="00794ED5"/>
    <w:rsid w:val="00795238"/>
    <w:rsid w:val="00795810"/>
    <w:rsid w:val="00795A97"/>
    <w:rsid w:val="00795B64"/>
    <w:rsid w:val="007969FB"/>
    <w:rsid w:val="00796CB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1C"/>
    <w:rsid w:val="007B14BE"/>
    <w:rsid w:val="007B1E06"/>
    <w:rsid w:val="007B2102"/>
    <w:rsid w:val="007B2128"/>
    <w:rsid w:val="007B235D"/>
    <w:rsid w:val="007B2459"/>
    <w:rsid w:val="007B2BAE"/>
    <w:rsid w:val="007B3264"/>
    <w:rsid w:val="007B338C"/>
    <w:rsid w:val="007B3A0D"/>
    <w:rsid w:val="007B3EA3"/>
    <w:rsid w:val="007B4799"/>
    <w:rsid w:val="007B48BB"/>
    <w:rsid w:val="007B4C68"/>
    <w:rsid w:val="007B4EA2"/>
    <w:rsid w:val="007B5554"/>
    <w:rsid w:val="007B6B7C"/>
    <w:rsid w:val="007B6D4F"/>
    <w:rsid w:val="007B7529"/>
    <w:rsid w:val="007B78A6"/>
    <w:rsid w:val="007B7A6B"/>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3F"/>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3FD1"/>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0B2"/>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D5E"/>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06D"/>
    <w:rsid w:val="008A1111"/>
    <w:rsid w:val="008A1998"/>
    <w:rsid w:val="008A1B15"/>
    <w:rsid w:val="008A1EF4"/>
    <w:rsid w:val="008A22E4"/>
    <w:rsid w:val="008A2347"/>
    <w:rsid w:val="008A2604"/>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74B"/>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69E4"/>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6F7"/>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E77"/>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A99"/>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482"/>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D6D"/>
    <w:rsid w:val="00976FA7"/>
    <w:rsid w:val="0097714D"/>
    <w:rsid w:val="009771B3"/>
    <w:rsid w:val="00977487"/>
    <w:rsid w:val="009774FF"/>
    <w:rsid w:val="0097758D"/>
    <w:rsid w:val="0097794F"/>
    <w:rsid w:val="00977B13"/>
    <w:rsid w:val="00977BA7"/>
    <w:rsid w:val="00977CC5"/>
    <w:rsid w:val="009802EA"/>
    <w:rsid w:val="00980546"/>
    <w:rsid w:val="0098056A"/>
    <w:rsid w:val="0098079C"/>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0A4"/>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0DE"/>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798"/>
    <w:rsid w:val="00A1780C"/>
    <w:rsid w:val="00A17D16"/>
    <w:rsid w:val="00A17EB1"/>
    <w:rsid w:val="00A17FE4"/>
    <w:rsid w:val="00A2002D"/>
    <w:rsid w:val="00A201F2"/>
    <w:rsid w:val="00A207AE"/>
    <w:rsid w:val="00A207DD"/>
    <w:rsid w:val="00A20D30"/>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EEB"/>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6FC2"/>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323"/>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040"/>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7B4"/>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697"/>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A0B"/>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48A"/>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00"/>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CC5"/>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B1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9C1"/>
    <w:rsid w:val="00BB6CB3"/>
    <w:rsid w:val="00BB75B4"/>
    <w:rsid w:val="00BB7778"/>
    <w:rsid w:val="00BB7B6F"/>
    <w:rsid w:val="00BB7BAC"/>
    <w:rsid w:val="00BC01DC"/>
    <w:rsid w:val="00BC0800"/>
    <w:rsid w:val="00BC0B43"/>
    <w:rsid w:val="00BC0EB4"/>
    <w:rsid w:val="00BC0F77"/>
    <w:rsid w:val="00BC10E8"/>
    <w:rsid w:val="00BC1281"/>
    <w:rsid w:val="00BC16BC"/>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194"/>
    <w:rsid w:val="00BD25A3"/>
    <w:rsid w:val="00BD290C"/>
    <w:rsid w:val="00BD2CA8"/>
    <w:rsid w:val="00BD2EE8"/>
    <w:rsid w:val="00BD3196"/>
    <w:rsid w:val="00BD331D"/>
    <w:rsid w:val="00BD3536"/>
    <w:rsid w:val="00BD3799"/>
    <w:rsid w:val="00BD3DC6"/>
    <w:rsid w:val="00BD427D"/>
    <w:rsid w:val="00BD43F7"/>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10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FEE"/>
    <w:rsid w:val="00C35004"/>
    <w:rsid w:val="00C354C5"/>
    <w:rsid w:val="00C35A11"/>
    <w:rsid w:val="00C35A7A"/>
    <w:rsid w:val="00C36014"/>
    <w:rsid w:val="00C363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C1"/>
    <w:rsid w:val="00C8306F"/>
    <w:rsid w:val="00C83878"/>
    <w:rsid w:val="00C83F08"/>
    <w:rsid w:val="00C841BF"/>
    <w:rsid w:val="00C849D5"/>
    <w:rsid w:val="00C84F89"/>
    <w:rsid w:val="00C8533F"/>
    <w:rsid w:val="00C85479"/>
    <w:rsid w:val="00C85817"/>
    <w:rsid w:val="00C8595C"/>
    <w:rsid w:val="00C85CF3"/>
    <w:rsid w:val="00C85DFE"/>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0E6"/>
    <w:rsid w:val="00CB326E"/>
    <w:rsid w:val="00CB32B6"/>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15"/>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AE"/>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7BF"/>
    <w:rsid w:val="00D86811"/>
    <w:rsid w:val="00D8686F"/>
    <w:rsid w:val="00D87473"/>
    <w:rsid w:val="00D8753C"/>
    <w:rsid w:val="00D8789C"/>
    <w:rsid w:val="00D87A49"/>
    <w:rsid w:val="00D87CBD"/>
    <w:rsid w:val="00D9012C"/>
    <w:rsid w:val="00D902C0"/>
    <w:rsid w:val="00D90D2F"/>
    <w:rsid w:val="00D90EFE"/>
    <w:rsid w:val="00D914AE"/>
    <w:rsid w:val="00D91C9F"/>
    <w:rsid w:val="00D93012"/>
    <w:rsid w:val="00D93164"/>
    <w:rsid w:val="00D93252"/>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D32"/>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BA"/>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AE8"/>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1E9"/>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AB"/>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73E"/>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48B"/>
    <w:rsid w:val="00EA68CA"/>
    <w:rsid w:val="00EA6A03"/>
    <w:rsid w:val="00EA6CC6"/>
    <w:rsid w:val="00EA71F4"/>
    <w:rsid w:val="00EA7526"/>
    <w:rsid w:val="00EA7641"/>
    <w:rsid w:val="00EA789A"/>
    <w:rsid w:val="00EA7DF6"/>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C0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BF7"/>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3F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6"/>
    <w:rsid w:val="00EF6DAD"/>
    <w:rsid w:val="00EF6F76"/>
    <w:rsid w:val="00F00160"/>
    <w:rsid w:val="00F00381"/>
    <w:rsid w:val="00F00792"/>
    <w:rsid w:val="00F014A0"/>
    <w:rsid w:val="00F01F1A"/>
    <w:rsid w:val="00F022F8"/>
    <w:rsid w:val="00F02324"/>
    <w:rsid w:val="00F02D1F"/>
    <w:rsid w:val="00F03072"/>
    <w:rsid w:val="00F030DE"/>
    <w:rsid w:val="00F0367D"/>
    <w:rsid w:val="00F038B8"/>
    <w:rsid w:val="00F039C4"/>
    <w:rsid w:val="00F03DD5"/>
    <w:rsid w:val="00F03ED3"/>
    <w:rsid w:val="00F052A2"/>
    <w:rsid w:val="00F058E6"/>
    <w:rsid w:val="00F064C6"/>
    <w:rsid w:val="00F0650F"/>
    <w:rsid w:val="00F066DE"/>
    <w:rsid w:val="00F069E5"/>
    <w:rsid w:val="00F06C49"/>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64"/>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DBC"/>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BB0"/>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057"/>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6D9"/>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26D0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26D0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5469419">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0025934">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9216035">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26720219">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001079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8103709">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obodan.vilotic@" TargetMode="Externa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lobodan.vilot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100.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101.xml><?xml version="1.0" encoding="utf-8"?>
<ds:datastoreItem xmlns:ds="http://schemas.openxmlformats.org/officeDocument/2006/customXml" ds:itemID="{DA528375-55C7-4DD6-927B-185071B876FF}">
  <ds:schemaRefs>
    <ds:schemaRef ds:uri="http://schemas.openxmlformats.org/officeDocument/2006/bibliography"/>
  </ds:schemaRefs>
</ds:datastoreItem>
</file>

<file path=customXml/itemProps102.xml><?xml version="1.0" encoding="utf-8"?>
<ds:datastoreItem xmlns:ds="http://schemas.openxmlformats.org/officeDocument/2006/customXml" ds:itemID="{3A1066BC-0A1D-4B84-A2E4-56751E71B78A}">
  <ds:schemaRefs>
    <ds:schemaRef ds:uri="http://schemas.openxmlformats.org/officeDocument/2006/bibliography"/>
  </ds:schemaRefs>
</ds:datastoreItem>
</file>

<file path=customXml/itemProps103.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04.xml><?xml version="1.0" encoding="utf-8"?>
<ds:datastoreItem xmlns:ds="http://schemas.openxmlformats.org/officeDocument/2006/customXml" ds:itemID="{1B7AC3B5-2DF2-4285-A1E0-6C4B1B90F3C6}">
  <ds:schemaRefs>
    <ds:schemaRef ds:uri="http://schemas.openxmlformats.org/officeDocument/2006/bibliography"/>
  </ds:schemaRefs>
</ds:datastoreItem>
</file>

<file path=customXml/itemProps105.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106.xml><?xml version="1.0" encoding="utf-8"?>
<ds:datastoreItem xmlns:ds="http://schemas.openxmlformats.org/officeDocument/2006/customXml" ds:itemID="{8D740D26-A348-4190-A34A-861B2D0702CB}">
  <ds:schemaRefs>
    <ds:schemaRef ds:uri="http://schemas.openxmlformats.org/officeDocument/2006/bibliography"/>
  </ds:schemaRefs>
</ds:datastoreItem>
</file>

<file path=customXml/itemProps107.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08.xml><?xml version="1.0" encoding="utf-8"?>
<ds:datastoreItem xmlns:ds="http://schemas.openxmlformats.org/officeDocument/2006/customXml" ds:itemID="{ED3A509A-BEB4-4B6E-AA6E-CC4DC9368473}">
  <ds:schemaRefs>
    <ds:schemaRef ds:uri="http://schemas.openxmlformats.org/officeDocument/2006/bibliography"/>
  </ds:schemaRefs>
</ds:datastoreItem>
</file>

<file path=customXml/itemProps109.xml><?xml version="1.0" encoding="utf-8"?>
<ds:datastoreItem xmlns:ds="http://schemas.openxmlformats.org/officeDocument/2006/customXml" ds:itemID="{7A67F7D0-8D8E-4AC5-AE7F-58F1DB2974E6}">
  <ds:schemaRefs>
    <ds:schemaRef ds:uri="http://schemas.openxmlformats.org/officeDocument/2006/bibliography"/>
  </ds:schemaRefs>
</ds:datastoreItem>
</file>

<file path=customXml/itemProps11.xml><?xml version="1.0" encoding="utf-8"?>
<ds:datastoreItem xmlns:ds="http://schemas.openxmlformats.org/officeDocument/2006/customXml" ds:itemID="{6DE79E68-6804-4C5F-9EAC-C3CD936E6110}">
  <ds:schemaRefs>
    <ds:schemaRef ds:uri="http://schemas.openxmlformats.org/officeDocument/2006/bibliography"/>
  </ds:schemaRefs>
</ds:datastoreItem>
</file>

<file path=customXml/itemProps110.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11.xml><?xml version="1.0" encoding="utf-8"?>
<ds:datastoreItem xmlns:ds="http://schemas.openxmlformats.org/officeDocument/2006/customXml" ds:itemID="{EA5C23F2-D263-4597-862C-14EFDEBFD185}">
  <ds:schemaRefs>
    <ds:schemaRef ds:uri="http://schemas.openxmlformats.org/officeDocument/2006/bibliography"/>
  </ds:schemaRefs>
</ds:datastoreItem>
</file>

<file path=customXml/itemProps112.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13.xml><?xml version="1.0" encoding="utf-8"?>
<ds:datastoreItem xmlns:ds="http://schemas.openxmlformats.org/officeDocument/2006/customXml" ds:itemID="{0462F806-BC06-4CD5-B50F-3DDD055EDBB6}">
  <ds:schemaRefs>
    <ds:schemaRef ds:uri="http://schemas.openxmlformats.org/officeDocument/2006/bibliography"/>
  </ds:schemaRefs>
</ds:datastoreItem>
</file>

<file path=customXml/itemProps114.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115.xml><?xml version="1.0" encoding="utf-8"?>
<ds:datastoreItem xmlns:ds="http://schemas.openxmlformats.org/officeDocument/2006/customXml" ds:itemID="{A38A6B89-B353-49F6-8FCC-86BD7FCA1CEF}">
  <ds:schemaRefs>
    <ds:schemaRef ds:uri="http://schemas.openxmlformats.org/officeDocument/2006/bibliography"/>
  </ds:schemaRefs>
</ds:datastoreItem>
</file>

<file path=customXml/itemProps116.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17.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18.xml><?xml version="1.0" encoding="utf-8"?>
<ds:datastoreItem xmlns:ds="http://schemas.openxmlformats.org/officeDocument/2006/customXml" ds:itemID="{7BC80331-8026-40A6-887C-D8334B2EE6F3}">
  <ds:schemaRefs>
    <ds:schemaRef ds:uri="http://schemas.openxmlformats.org/officeDocument/2006/bibliography"/>
  </ds:schemaRefs>
</ds:datastoreItem>
</file>

<file path=customXml/itemProps119.xml><?xml version="1.0" encoding="utf-8"?>
<ds:datastoreItem xmlns:ds="http://schemas.openxmlformats.org/officeDocument/2006/customXml" ds:itemID="{3720E285-26B7-4931-9807-0C3038507792}">
  <ds:schemaRefs>
    <ds:schemaRef ds:uri="http://schemas.openxmlformats.org/officeDocument/2006/bibliography"/>
  </ds:schemaRefs>
</ds:datastoreItem>
</file>

<file path=customXml/itemProps12.xml><?xml version="1.0" encoding="utf-8"?>
<ds:datastoreItem xmlns:ds="http://schemas.openxmlformats.org/officeDocument/2006/customXml" ds:itemID="{8C6939B3-CE6B-475B-87CB-C7953256FE96}">
  <ds:schemaRefs>
    <ds:schemaRef ds:uri="http://schemas.openxmlformats.org/officeDocument/2006/bibliography"/>
  </ds:schemaRefs>
</ds:datastoreItem>
</file>

<file path=customXml/itemProps120.xml><?xml version="1.0" encoding="utf-8"?>
<ds:datastoreItem xmlns:ds="http://schemas.openxmlformats.org/officeDocument/2006/customXml" ds:itemID="{38BDA344-1E21-45D5-8182-25CE031AF225}">
  <ds:schemaRefs>
    <ds:schemaRef ds:uri="http://schemas.openxmlformats.org/officeDocument/2006/bibliography"/>
  </ds:schemaRefs>
</ds:datastoreItem>
</file>

<file path=customXml/itemProps121.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22.xml><?xml version="1.0" encoding="utf-8"?>
<ds:datastoreItem xmlns:ds="http://schemas.openxmlformats.org/officeDocument/2006/customXml" ds:itemID="{13A3E021-EC8D-4026-BEA0-15AC6B772E41}">
  <ds:schemaRefs>
    <ds:schemaRef ds:uri="http://schemas.openxmlformats.org/officeDocument/2006/bibliography"/>
  </ds:schemaRefs>
</ds:datastoreItem>
</file>

<file path=customXml/itemProps123.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124.xml><?xml version="1.0" encoding="utf-8"?>
<ds:datastoreItem xmlns:ds="http://schemas.openxmlformats.org/officeDocument/2006/customXml" ds:itemID="{D8AD83B7-21E9-4214-8EF9-65A7DE8C0BEA}">
  <ds:schemaRefs>
    <ds:schemaRef ds:uri="http://schemas.openxmlformats.org/officeDocument/2006/bibliography"/>
  </ds:schemaRefs>
</ds:datastoreItem>
</file>

<file path=customXml/itemProps125.xml><?xml version="1.0" encoding="utf-8"?>
<ds:datastoreItem xmlns:ds="http://schemas.openxmlformats.org/officeDocument/2006/customXml" ds:itemID="{CC607B6E-35B3-4FAE-9D2D-2586A9462D01}">
  <ds:schemaRefs>
    <ds:schemaRef ds:uri="http://schemas.openxmlformats.org/officeDocument/2006/bibliography"/>
  </ds:schemaRefs>
</ds:datastoreItem>
</file>

<file path=customXml/itemProps126.xml><?xml version="1.0" encoding="utf-8"?>
<ds:datastoreItem xmlns:ds="http://schemas.openxmlformats.org/officeDocument/2006/customXml" ds:itemID="{F9FA7643-8B38-4586-8310-0688D2D7BB6B}">
  <ds:schemaRefs>
    <ds:schemaRef ds:uri="http://schemas.openxmlformats.org/officeDocument/2006/bibliography"/>
  </ds:schemaRefs>
</ds:datastoreItem>
</file>

<file path=customXml/itemProps127.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128.xml><?xml version="1.0" encoding="utf-8"?>
<ds:datastoreItem xmlns:ds="http://schemas.openxmlformats.org/officeDocument/2006/customXml" ds:itemID="{847277CF-B78D-4764-B749-CE6A48F5B9BA}">
  <ds:schemaRefs>
    <ds:schemaRef ds:uri="http://schemas.openxmlformats.org/officeDocument/2006/bibliography"/>
  </ds:schemaRefs>
</ds:datastoreItem>
</file>

<file path=customXml/itemProps129.xml><?xml version="1.0" encoding="utf-8"?>
<ds:datastoreItem xmlns:ds="http://schemas.openxmlformats.org/officeDocument/2006/customXml" ds:itemID="{37091BE2-173A-42CC-8F00-3D49A9EF81C7}">
  <ds:schemaRefs>
    <ds:schemaRef ds:uri="http://schemas.openxmlformats.org/officeDocument/2006/bibliography"/>
  </ds:schemaRefs>
</ds:datastoreItem>
</file>

<file path=customXml/itemProps13.xml><?xml version="1.0" encoding="utf-8"?>
<ds:datastoreItem xmlns:ds="http://schemas.openxmlformats.org/officeDocument/2006/customXml" ds:itemID="{0461E193-F35A-43DB-8982-8CF49265DB32}">
  <ds:schemaRefs>
    <ds:schemaRef ds:uri="http://schemas.openxmlformats.org/officeDocument/2006/bibliography"/>
  </ds:schemaRefs>
</ds:datastoreItem>
</file>

<file path=customXml/itemProps130.xml><?xml version="1.0" encoding="utf-8"?>
<ds:datastoreItem xmlns:ds="http://schemas.openxmlformats.org/officeDocument/2006/customXml" ds:itemID="{6333D817-6048-43A0-9B5A-5B6BDF42E68B}">
  <ds:schemaRefs>
    <ds:schemaRef ds:uri="http://schemas.openxmlformats.org/officeDocument/2006/bibliography"/>
  </ds:schemaRefs>
</ds:datastoreItem>
</file>

<file path=customXml/itemProps131.xml><?xml version="1.0" encoding="utf-8"?>
<ds:datastoreItem xmlns:ds="http://schemas.openxmlformats.org/officeDocument/2006/customXml" ds:itemID="{D4A51346-907A-4414-AFFD-EFC79251DA01}">
  <ds:schemaRefs>
    <ds:schemaRef ds:uri="http://schemas.openxmlformats.org/officeDocument/2006/bibliography"/>
  </ds:schemaRefs>
</ds:datastoreItem>
</file>

<file path=customXml/itemProps132.xml><?xml version="1.0" encoding="utf-8"?>
<ds:datastoreItem xmlns:ds="http://schemas.openxmlformats.org/officeDocument/2006/customXml" ds:itemID="{2A320569-7CA2-4EDF-AADC-80AE6FBF28FD}">
  <ds:schemaRefs>
    <ds:schemaRef ds:uri="http://schemas.openxmlformats.org/officeDocument/2006/bibliography"/>
  </ds:schemaRefs>
</ds:datastoreItem>
</file>

<file path=customXml/itemProps133.xml><?xml version="1.0" encoding="utf-8"?>
<ds:datastoreItem xmlns:ds="http://schemas.openxmlformats.org/officeDocument/2006/customXml" ds:itemID="{71E0F33F-BEB2-494A-8461-61E4C162D1A3}">
  <ds:schemaRefs>
    <ds:schemaRef ds:uri="http://schemas.openxmlformats.org/officeDocument/2006/bibliography"/>
  </ds:schemaRefs>
</ds:datastoreItem>
</file>

<file path=customXml/itemProps134.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35.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136.xml><?xml version="1.0" encoding="utf-8"?>
<ds:datastoreItem xmlns:ds="http://schemas.openxmlformats.org/officeDocument/2006/customXml" ds:itemID="{32B20278-6037-467D-A966-8EF09D53F990}">
  <ds:schemaRefs>
    <ds:schemaRef ds:uri="http://schemas.openxmlformats.org/officeDocument/2006/bibliography"/>
  </ds:schemaRefs>
</ds:datastoreItem>
</file>

<file path=customXml/itemProps137.xml><?xml version="1.0" encoding="utf-8"?>
<ds:datastoreItem xmlns:ds="http://schemas.openxmlformats.org/officeDocument/2006/customXml" ds:itemID="{FE00F957-6F3B-436F-8B03-52D805C5F91C}">
  <ds:schemaRefs>
    <ds:schemaRef ds:uri="http://schemas.openxmlformats.org/officeDocument/2006/bibliography"/>
  </ds:schemaRefs>
</ds:datastoreItem>
</file>

<file path=customXml/itemProps138.xml><?xml version="1.0" encoding="utf-8"?>
<ds:datastoreItem xmlns:ds="http://schemas.openxmlformats.org/officeDocument/2006/customXml" ds:itemID="{FD72757F-2490-46CF-AE0D-BDD8475249A7}">
  <ds:schemaRefs>
    <ds:schemaRef ds:uri="http://schemas.openxmlformats.org/officeDocument/2006/bibliography"/>
  </ds:schemaRefs>
</ds:datastoreItem>
</file>

<file path=customXml/itemProps139.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14.xml><?xml version="1.0" encoding="utf-8"?>
<ds:datastoreItem xmlns:ds="http://schemas.openxmlformats.org/officeDocument/2006/customXml" ds:itemID="{4E669A3B-8D47-4FCA-BCC0-BEE22502571E}">
  <ds:schemaRefs>
    <ds:schemaRef ds:uri="http://schemas.openxmlformats.org/officeDocument/2006/bibliography"/>
  </ds:schemaRefs>
</ds:datastoreItem>
</file>

<file path=customXml/itemProps140.xml><?xml version="1.0" encoding="utf-8"?>
<ds:datastoreItem xmlns:ds="http://schemas.openxmlformats.org/officeDocument/2006/customXml" ds:itemID="{DD3DBE1A-A01F-4FF4-BAEE-F915618EA8CE}">
  <ds:schemaRefs>
    <ds:schemaRef ds:uri="http://schemas.openxmlformats.org/officeDocument/2006/bibliography"/>
  </ds:schemaRefs>
</ds:datastoreItem>
</file>

<file path=customXml/itemProps141.xml><?xml version="1.0" encoding="utf-8"?>
<ds:datastoreItem xmlns:ds="http://schemas.openxmlformats.org/officeDocument/2006/customXml" ds:itemID="{47E466D2-9C3A-45CD-96F8-3C8AF0049DC2}">
  <ds:schemaRefs>
    <ds:schemaRef ds:uri="http://schemas.openxmlformats.org/officeDocument/2006/bibliography"/>
  </ds:schemaRefs>
</ds:datastoreItem>
</file>

<file path=customXml/itemProps142.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143.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144.xml><?xml version="1.0" encoding="utf-8"?>
<ds:datastoreItem xmlns:ds="http://schemas.openxmlformats.org/officeDocument/2006/customXml" ds:itemID="{FF8D6D1C-7829-46DC-9C01-47393A42892B}">
  <ds:schemaRefs>
    <ds:schemaRef ds:uri="http://schemas.openxmlformats.org/officeDocument/2006/bibliography"/>
  </ds:schemaRefs>
</ds:datastoreItem>
</file>

<file path=customXml/itemProps145.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146.xml><?xml version="1.0" encoding="utf-8"?>
<ds:datastoreItem xmlns:ds="http://schemas.openxmlformats.org/officeDocument/2006/customXml" ds:itemID="{803BE9E4-EADD-466F-9D0A-E905670B1EDE}">
  <ds:schemaRefs>
    <ds:schemaRef ds:uri="http://schemas.openxmlformats.org/officeDocument/2006/bibliography"/>
  </ds:schemaRefs>
</ds:datastoreItem>
</file>

<file path=customXml/itemProps147.xml><?xml version="1.0" encoding="utf-8"?>
<ds:datastoreItem xmlns:ds="http://schemas.openxmlformats.org/officeDocument/2006/customXml" ds:itemID="{1706224E-E4E4-43FC-B835-864E96915AE1}">
  <ds:schemaRefs>
    <ds:schemaRef ds:uri="http://schemas.openxmlformats.org/officeDocument/2006/bibliography"/>
  </ds:schemaRefs>
</ds:datastoreItem>
</file>

<file path=customXml/itemProps148.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149.xml><?xml version="1.0" encoding="utf-8"?>
<ds:datastoreItem xmlns:ds="http://schemas.openxmlformats.org/officeDocument/2006/customXml" ds:itemID="{9DE77697-6E7C-4A9D-8BF1-73CC5C8733EE}">
  <ds:schemaRefs>
    <ds:schemaRef ds:uri="http://schemas.openxmlformats.org/officeDocument/2006/bibliography"/>
  </ds:schemaRefs>
</ds:datastoreItem>
</file>

<file path=customXml/itemProps15.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50.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151.xml><?xml version="1.0" encoding="utf-8"?>
<ds:datastoreItem xmlns:ds="http://schemas.openxmlformats.org/officeDocument/2006/customXml" ds:itemID="{B286A866-CE3A-4194-ADE4-EDBCBAA67903}">
  <ds:schemaRefs>
    <ds:schemaRef ds:uri="http://schemas.openxmlformats.org/officeDocument/2006/bibliography"/>
  </ds:schemaRefs>
</ds:datastoreItem>
</file>

<file path=customXml/itemProps152.xml><?xml version="1.0" encoding="utf-8"?>
<ds:datastoreItem xmlns:ds="http://schemas.openxmlformats.org/officeDocument/2006/customXml" ds:itemID="{552313AE-92C2-469D-9604-E06BA607537F}">
  <ds:schemaRefs>
    <ds:schemaRef ds:uri="http://schemas.openxmlformats.org/officeDocument/2006/bibliography"/>
  </ds:schemaRefs>
</ds:datastoreItem>
</file>

<file path=customXml/itemProps153.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54.xml><?xml version="1.0" encoding="utf-8"?>
<ds:datastoreItem xmlns:ds="http://schemas.openxmlformats.org/officeDocument/2006/customXml" ds:itemID="{E71B5050-1932-444B-B2B4-976F5A402B18}">
  <ds:schemaRefs>
    <ds:schemaRef ds:uri="http://schemas.openxmlformats.org/officeDocument/2006/bibliography"/>
  </ds:schemaRefs>
</ds:datastoreItem>
</file>

<file path=customXml/itemProps155.xml><?xml version="1.0" encoding="utf-8"?>
<ds:datastoreItem xmlns:ds="http://schemas.openxmlformats.org/officeDocument/2006/customXml" ds:itemID="{D230B9BE-46F2-4C28-9F0E-A4931F90B1FF}">
  <ds:schemaRefs>
    <ds:schemaRef ds:uri="http://schemas.openxmlformats.org/officeDocument/2006/bibliography"/>
  </ds:schemaRefs>
</ds:datastoreItem>
</file>

<file path=customXml/itemProps156.xml><?xml version="1.0" encoding="utf-8"?>
<ds:datastoreItem xmlns:ds="http://schemas.openxmlformats.org/officeDocument/2006/customXml" ds:itemID="{309A8C0F-27B7-4220-8F99-ECC02A0583A3}">
  <ds:schemaRefs>
    <ds:schemaRef ds:uri="http://schemas.openxmlformats.org/officeDocument/2006/bibliography"/>
  </ds:schemaRefs>
</ds:datastoreItem>
</file>

<file path=customXml/itemProps157.xml><?xml version="1.0" encoding="utf-8"?>
<ds:datastoreItem xmlns:ds="http://schemas.openxmlformats.org/officeDocument/2006/customXml" ds:itemID="{180E0BD8-4069-44AB-8B04-27EF78E4AE43}">
  <ds:schemaRefs>
    <ds:schemaRef ds:uri="http://schemas.openxmlformats.org/officeDocument/2006/bibliography"/>
  </ds:schemaRefs>
</ds:datastoreItem>
</file>

<file path=customXml/itemProps16.xml><?xml version="1.0" encoding="utf-8"?>
<ds:datastoreItem xmlns:ds="http://schemas.openxmlformats.org/officeDocument/2006/customXml" ds:itemID="{104EFA7E-76C2-47B9-A24A-4643ECA0AC8A}">
  <ds:schemaRefs>
    <ds:schemaRef ds:uri="http://schemas.openxmlformats.org/officeDocument/2006/bibliography"/>
  </ds:schemaRefs>
</ds:datastoreItem>
</file>

<file path=customXml/itemProps17.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18.xml><?xml version="1.0" encoding="utf-8"?>
<ds:datastoreItem xmlns:ds="http://schemas.openxmlformats.org/officeDocument/2006/customXml" ds:itemID="{60E4A80A-2F6A-464D-BB66-ECBE7B993FDF}">
  <ds:schemaRefs>
    <ds:schemaRef ds:uri="http://schemas.openxmlformats.org/officeDocument/2006/bibliography"/>
  </ds:schemaRefs>
</ds:datastoreItem>
</file>

<file path=customXml/itemProps19.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2.xml><?xml version="1.0" encoding="utf-8"?>
<ds:datastoreItem xmlns:ds="http://schemas.openxmlformats.org/officeDocument/2006/customXml" ds:itemID="{3218376A-C994-41AF-927F-9068B08257F8}">
  <ds:schemaRefs>
    <ds:schemaRef ds:uri="http://schemas.openxmlformats.org/officeDocument/2006/bibliography"/>
  </ds:schemaRefs>
</ds:datastoreItem>
</file>

<file path=customXml/itemProps20.xml><?xml version="1.0" encoding="utf-8"?>
<ds:datastoreItem xmlns:ds="http://schemas.openxmlformats.org/officeDocument/2006/customXml" ds:itemID="{DFE78841-928A-4F12-AE57-17C731ED4AE7}">
  <ds:schemaRefs>
    <ds:schemaRef ds:uri="http://schemas.openxmlformats.org/officeDocument/2006/bibliography"/>
  </ds:schemaRefs>
</ds:datastoreItem>
</file>

<file path=customXml/itemProps21.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22.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23.xml><?xml version="1.0" encoding="utf-8"?>
<ds:datastoreItem xmlns:ds="http://schemas.openxmlformats.org/officeDocument/2006/customXml" ds:itemID="{FDBD2F68-904D-41A7-905A-34D868A8DB54}">
  <ds:schemaRefs>
    <ds:schemaRef ds:uri="http://schemas.openxmlformats.org/officeDocument/2006/bibliography"/>
  </ds:schemaRefs>
</ds:datastoreItem>
</file>

<file path=customXml/itemProps24.xml><?xml version="1.0" encoding="utf-8"?>
<ds:datastoreItem xmlns:ds="http://schemas.openxmlformats.org/officeDocument/2006/customXml" ds:itemID="{7D49CC33-DBB2-44F5-9524-78FB3B6F7262}">
  <ds:schemaRefs>
    <ds:schemaRef ds:uri="http://schemas.openxmlformats.org/officeDocument/2006/bibliography"/>
  </ds:schemaRefs>
</ds:datastoreItem>
</file>

<file path=customXml/itemProps25.xml><?xml version="1.0" encoding="utf-8"?>
<ds:datastoreItem xmlns:ds="http://schemas.openxmlformats.org/officeDocument/2006/customXml" ds:itemID="{9442B34E-A758-4BD7-A041-4E7FA17E96C7}">
  <ds:schemaRefs>
    <ds:schemaRef ds:uri="http://schemas.openxmlformats.org/officeDocument/2006/bibliography"/>
  </ds:schemaRefs>
</ds:datastoreItem>
</file>

<file path=customXml/itemProps26.xml><?xml version="1.0" encoding="utf-8"?>
<ds:datastoreItem xmlns:ds="http://schemas.openxmlformats.org/officeDocument/2006/customXml" ds:itemID="{4F8FE17F-91BC-4526-BCDB-BFBAE4A0FF07}">
  <ds:schemaRefs>
    <ds:schemaRef ds:uri="http://schemas.openxmlformats.org/officeDocument/2006/bibliography"/>
  </ds:schemaRefs>
</ds:datastoreItem>
</file>

<file path=customXml/itemProps27.xml><?xml version="1.0" encoding="utf-8"?>
<ds:datastoreItem xmlns:ds="http://schemas.openxmlformats.org/officeDocument/2006/customXml" ds:itemID="{CE4BED84-5CCC-4C6C-A95E-3E029602E684}">
  <ds:schemaRefs>
    <ds:schemaRef ds:uri="http://schemas.openxmlformats.org/officeDocument/2006/bibliography"/>
  </ds:schemaRefs>
</ds:datastoreItem>
</file>

<file path=customXml/itemProps28.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29.xml><?xml version="1.0" encoding="utf-8"?>
<ds:datastoreItem xmlns:ds="http://schemas.openxmlformats.org/officeDocument/2006/customXml" ds:itemID="{8454F678-0EA8-42D3-B763-C965434BD62A}">
  <ds:schemaRefs>
    <ds:schemaRef ds:uri="http://schemas.openxmlformats.org/officeDocument/2006/bibliography"/>
  </ds:schemaRefs>
</ds:datastoreItem>
</file>

<file path=customXml/itemProps3.xml><?xml version="1.0" encoding="utf-8"?>
<ds:datastoreItem xmlns:ds="http://schemas.openxmlformats.org/officeDocument/2006/customXml" ds:itemID="{8BE20608-E0B0-42F2-9780-868379B57541}">
  <ds:schemaRefs>
    <ds:schemaRef ds:uri="http://schemas.openxmlformats.org/officeDocument/2006/bibliography"/>
  </ds:schemaRefs>
</ds:datastoreItem>
</file>

<file path=customXml/itemProps30.xml><?xml version="1.0" encoding="utf-8"?>
<ds:datastoreItem xmlns:ds="http://schemas.openxmlformats.org/officeDocument/2006/customXml" ds:itemID="{EE3DF162-B3E4-40AA-959B-9B1815128D88}">
  <ds:schemaRefs>
    <ds:schemaRef ds:uri="http://schemas.openxmlformats.org/officeDocument/2006/bibliography"/>
  </ds:schemaRefs>
</ds:datastoreItem>
</file>

<file path=customXml/itemProps31.xml><?xml version="1.0" encoding="utf-8"?>
<ds:datastoreItem xmlns:ds="http://schemas.openxmlformats.org/officeDocument/2006/customXml" ds:itemID="{0264FC83-948F-48C4-8B60-804C09F21D91}">
  <ds:schemaRefs>
    <ds:schemaRef ds:uri="http://schemas.openxmlformats.org/officeDocument/2006/bibliography"/>
  </ds:schemaRefs>
</ds:datastoreItem>
</file>

<file path=customXml/itemProps32.xml><?xml version="1.0" encoding="utf-8"?>
<ds:datastoreItem xmlns:ds="http://schemas.openxmlformats.org/officeDocument/2006/customXml" ds:itemID="{2AC84499-64C0-4310-911D-14BE87ECD780}">
  <ds:schemaRefs>
    <ds:schemaRef ds:uri="http://schemas.openxmlformats.org/officeDocument/2006/bibliography"/>
  </ds:schemaRefs>
</ds:datastoreItem>
</file>

<file path=customXml/itemProps33.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34.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35.xml><?xml version="1.0" encoding="utf-8"?>
<ds:datastoreItem xmlns:ds="http://schemas.openxmlformats.org/officeDocument/2006/customXml" ds:itemID="{8CE935C4-961C-40DD-A212-46A54CCBCD86}">
  <ds:schemaRefs>
    <ds:schemaRef ds:uri="http://schemas.openxmlformats.org/officeDocument/2006/bibliography"/>
  </ds:schemaRefs>
</ds:datastoreItem>
</file>

<file path=customXml/itemProps36.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37.xml><?xml version="1.0" encoding="utf-8"?>
<ds:datastoreItem xmlns:ds="http://schemas.openxmlformats.org/officeDocument/2006/customXml" ds:itemID="{E4F68B68-FA5D-4E26-BBAE-4AA878026B59}">
  <ds:schemaRefs>
    <ds:schemaRef ds:uri="http://schemas.openxmlformats.org/officeDocument/2006/bibliography"/>
  </ds:schemaRefs>
</ds:datastoreItem>
</file>

<file path=customXml/itemProps38.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39.xml><?xml version="1.0" encoding="utf-8"?>
<ds:datastoreItem xmlns:ds="http://schemas.openxmlformats.org/officeDocument/2006/customXml" ds:itemID="{ADE2CAE1-481E-47C2-899B-886BD7015912}">
  <ds:schemaRefs>
    <ds:schemaRef ds:uri="http://schemas.openxmlformats.org/officeDocument/2006/bibliography"/>
  </ds:schemaRefs>
</ds:datastoreItem>
</file>

<file path=customXml/itemProps4.xml><?xml version="1.0" encoding="utf-8"?>
<ds:datastoreItem xmlns:ds="http://schemas.openxmlformats.org/officeDocument/2006/customXml" ds:itemID="{9FE27484-757E-432B-9F46-EA51CEA078D8}">
  <ds:schemaRefs>
    <ds:schemaRef ds:uri="http://schemas.openxmlformats.org/officeDocument/2006/bibliography"/>
  </ds:schemaRefs>
</ds:datastoreItem>
</file>

<file path=customXml/itemProps40.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41.xml><?xml version="1.0" encoding="utf-8"?>
<ds:datastoreItem xmlns:ds="http://schemas.openxmlformats.org/officeDocument/2006/customXml" ds:itemID="{AA8D68C5-3EA2-4164-8E5A-DDCE3FB3CEC0}">
  <ds:schemaRefs>
    <ds:schemaRef ds:uri="http://schemas.openxmlformats.org/officeDocument/2006/bibliography"/>
  </ds:schemaRefs>
</ds:datastoreItem>
</file>

<file path=customXml/itemProps42.xml><?xml version="1.0" encoding="utf-8"?>
<ds:datastoreItem xmlns:ds="http://schemas.openxmlformats.org/officeDocument/2006/customXml" ds:itemID="{9288EF9B-CC67-45FE-955A-26C5B3302BCC}">
  <ds:schemaRefs>
    <ds:schemaRef ds:uri="http://schemas.openxmlformats.org/officeDocument/2006/bibliography"/>
  </ds:schemaRefs>
</ds:datastoreItem>
</file>

<file path=customXml/itemProps43.xml><?xml version="1.0" encoding="utf-8"?>
<ds:datastoreItem xmlns:ds="http://schemas.openxmlformats.org/officeDocument/2006/customXml" ds:itemID="{80165946-D406-4E7D-B64F-9F8BC6838E7F}">
  <ds:schemaRefs>
    <ds:schemaRef ds:uri="http://schemas.openxmlformats.org/officeDocument/2006/bibliography"/>
  </ds:schemaRefs>
</ds:datastoreItem>
</file>

<file path=customXml/itemProps44.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45.xml><?xml version="1.0" encoding="utf-8"?>
<ds:datastoreItem xmlns:ds="http://schemas.openxmlformats.org/officeDocument/2006/customXml" ds:itemID="{82257D6D-E669-4BED-B3BF-5CDA28B05E73}">
  <ds:schemaRefs>
    <ds:schemaRef ds:uri="http://schemas.openxmlformats.org/officeDocument/2006/bibliography"/>
  </ds:schemaRefs>
</ds:datastoreItem>
</file>

<file path=customXml/itemProps46.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47.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48.xml><?xml version="1.0" encoding="utf-8"?>
<ds:datastoreItem xmlns:ds="http://schemas.openxmlformats.org/officeDocument/2006/customXml" ds:itemID="{15C47792-9A87-4A99-A98D-74AD8FBF88CC}">
  <ds:schemaRefs>
    <ds:schemaRef ds:uri="http://schemas.openxmlformats.org/officeDocument/2006/bibliography"/>
  </ds:schemaRefs>
</ds:datastoreItem>
</file>

<file path=customXml/itemProps49.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5.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50.xml><?xml version="1.0" encoding="utf-8"?>
<ds:datastoreItem xmlns:ds="http://schemas.openxmlformats.org/officeDocument/2006/customXml" ds:itemID="{0F701818-1B66-4B8E-B487-DF24C25F37B1}">
  <ds:schemaRefs>
    <ds:schemaRef ds:uri="http://schemas.openxmlformats.org/officeDocument/2006/bibliography"/>
  </ds:schemaRefs>
</ds:datastoreItem>
</file>

<file path=customXml/itemProps51.xml><?xml version="1.0" encoding="utf-8"?>
<ds:datastoreItem xmlns:ds="http://schemas.openxmlformats.org/officeDocument/2006/customXml" ds:itemID="{0681316E-6BCA-4EE9-85F4-27E159513AD2}">
  <ds:schemaRefs>
    <ds:schemaRef ds:uri="http://schemas.openxmlformats.org/officeDocument/2006/bibliography"/>
  </ds:schemaRefs>
</ds:datastoreItem>
</file>

<file path=customXml/itemProps52.xml><?xml version="1.0" encoding="utf-8"?>
<ds:datastoreItem xmlns:ds="http://schemas.openxmlformats.org/officeDocument/2006/customXml" ds:itemID="{1C893CEE-0440-441D-9B44-30B76901E232}">
  <ds:schemaRefs>
    <ds:schemaRef ds:uri="http://schemas.openxmlformats.org/officeDocument/2006/bibliography"/>
  </ds:schemaRefs>
</ds:datastoreItem>
</file>

<file path=customXml/itemProps53.xml><?xml version="1.0" encoding="utf-8"?>
<ds:datastoreItem xmlns:ds="http://schemas.openxmlformats.org/officeDocument/2006/customXml" ds:itemID="{17F9DC6A-C75C-4B3B-BB41-60FE325B918F}">
  <ds:schemaRefs>
    <ds:schemaRef ds:uri="http://schemas.openxmlformats.org/officeDocument/2006/bibliography"/>
  </ds:schemaRefs>
</ds:datastoreItem>
</file>

<file path=customXml/itemProps54.xml><?xml version="1.0" encoding="utf-8"?>
<ds:datastoreItem xmlns:ds="http://schemas.openxmlformats.org/officeDocument/2006/customXml" ds:itemID="{CE43EB30-30F5-4543-8EBB-FA0606E6865F}">
  <ds:schemaRefs>
    <ds:schemaRef ds:uri="http://schemas.openxmlformats.org/officeDocument/2006/bibliography"/>
  </ds:schemaRefs>
</ds:datastoreItem>
</file>

<file path=customXml/itemProps55.xml><?xml version="1.0" encoding="utf-8"?>
<ds:datastoreItem xmlns:ds="http://schemas.openxmlformats.org/officeDocument/2006/customXml" ds:itemID="{5E34C9B3-5B21-4D22-AA7D-5494B9621EA6}">
  <ds:schemaRefs>
    <ds:schemaRef ds:uri="http://schemas.openxmlformats.org/officeDocument/2006/bibliography"/>
  </ds:schemaRefs>
</ds:datastoreItem>
</file>

<file path=customXml/itemProps56.xml><?xml version="1.0" encoding="utf-8"?>
<ds:datastoreItem xmlns:ds="http://schemas.openxmlformats.org/officeDocument/2006/customXml" ds:itemID="{39F3DA71-EE31-4A83-B0DF-6CA8125B92F4}">
  <ds:schemaRefs>
    <ds:schemaRef ds:uri="http://schemas.openxmlformats.org/officeDocument/2006/bibliography"/>
  </ds:schemaRefs>
</ds:datastoreItem>
</file>

<file path=customXml/itemProps57.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58.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59.xml><?xml version="1.0" encoding="utf-8"?>
<ds:datastoreItem xmlns:ds="http://schemas.openxmlformats.org/officeDocument/2006/customXml" ds:itemID="{713F46E5-4CDC-4275-8B81-A879A4B90572}">
  <ds:schemaRefs>
    <ds:schemaRef ds:uri="http://schemas.openxmlformats.org/officeDocument/2006/bibliography"/>
  </ds:schemaRefs>
</ds:datastoreItem>
</file>

<file path=customXml/itemProps6.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60.xml><?xml version="1.0" encoding="utf-8"?>
<ds:datastoreItem xmlns:ds="http://schemas.openxmlformats.org/officeDocument/2006/customXml" ds:itemID="{1A880DEB-6E57-48CD-9A5D-503DF6ED7695}">
  <ds:schemaRefs>
    <ds:schemaRef ds:uri="http://schemas.openxmlformats.org/officeDocument/2006/bibliography"/>
  </ds:schemaRefs>
</ds:datastoreItem>
</file>

<file path=customXml/itemProps61.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62.xml><?xml version="1.0" encoding="utf-8"?>
<ds:datastoreItem xmlns:ds="http://schemas.openxmlformats.org/officeDocument/2006/customXml" ds:itemID="{0C965558-7E29-4EBF-A44C-E19B48CA3AA7}">
  <ds:schemaRefs>
    <ds:schemaRef ds:uri="http://schemas.openxmlformats.org/officeDocument/2006/bibliography"/>
  </ds:schemaRefs>
</ds:datastoreItem>
</file>

<file path=customXml/itemProps63.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64.xml><?xml version="1.0" encoding="utf-8"?>
<ds:datastoreItem xmlns:ds="http://schemas.openxmlformats.org/officeDocument/2006/customXml" ds:itemID="{4A113577-58DF-4EDC-B9DC-6C43308B25AC}">
  <ds:schemaRefs>
    <ds:schemaRef ds:uri="http://schemas.openxmlformats.org/officeDocument/2006/bibliography"/>
  </ds:schemaRefs>
</ds:datastoreItem>
</file>

<file path=customXml/itemProps65.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66.xml><?xml version="1.0" encoding="utf-8"?>
<ds:datastoreItem xmlns:ds="http://schemas.openxmlformats.org/officeDocument/2006/customXml" ds:itemID="{FE193841-D4BC-4399-911B-9701DAC66970}">
  <ds:schemaRefs>
    <ds:schemaRef ds:uri="http://schemas.openxmlformats.org/officeDocument/2006/bibliography"/>
  </ds:schemaRefs>
</ds:datastoreItem>
</file>

<file path=customXml/itemProps67.xml><?xml version="1.0" encoding="utf-8"?>
<ds:datastoreItem xmlns:ds="http://schemas.openxmlformats.org/officeDocument/2006/customXml" ds:itemID="{20CD1BAD-B691-45D0-8DBE-62628D4E6B71}">
  <ds:schemaRefs>
    <ds:schemaRef ds:uri="http://schemas.openxmlformats.org/officeDocument/2006/bibliography"/>
  </ds:schemaRefs>
</ds:datastoreItem>
</file>

<file path=customXml/itemProps68.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69.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7.xml><?xml version="1.0" encoding="utf-8"?>
<ds:datastoreItem xmlns:ds="http://schemas.openxmlformats.org/officeDocument/2006/customXml" ds:itemID="{6B5B45D4-5DD3-4DF8-A042-F071FF852248}">
  <ds:schemaRefs>
    <ds:schemaRef ds:uri="http://schemas.openxmlformats.org/officeDocument/2006/bibliography"/>
  </ds:schemaRefs>
</ds:datastoreItem>
</file>

<file path=customXml/itemProps70.xml><?xml version="1.0" encoding="utf-8"?>
<ds:datastoreItem xmlns:ds="http://schemas.openxmlformats.org/officeDocument/2006/customXml" ds:itemID="{D047512D-3528-4104-885F-190BC39F5023}">
  <ds:schemaRefs>
    <ds:schemaRef ds:uri="http://schemas.openxmlformats.org/officeDocument/2006/bibliography"/>
  </ds:schemaRefs>
</ds:datastoreItem>
</file>

<file path=customXml/itemProps71.xml><?xml version="1.0" encoding="utf-8"?>
<ds:datastoreItem xmlns:ds="http://schemas.openxmlformats.org/officeDocument/2006/customXml" ds:itemID="{4DEAF7C2-EF38-40D5-85EF-6044A51E4F95}">
  <ds:schemaRefs>
    <ds:schemaRef ds:uri="http://schemas.openxmlformats.org/officeDocument/2006/bibliography"/>
  </ds:schemaRefs>
</ds:datastoreItem>
</file>

<file path=customXml/itemProps72.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73.xml><?xml version="1.0" encoding="utf-8"?>
<ds:datastoreItem xmlns:ds="http://schemas.openxmlformats.org/officeDocument/2006/customXml" ds:itemID="{9F4B590E-3FB7-4D07-BE68-1F09E35B4CD6}">
  <ds:schemaRefs>
    <ds:schemaRef ds:uri="http://schemas.openxmlformats.org/officeDocument/2006/bibliography"/>
  </ds:schemaRefs>
</ds:datastoreItem>
</file>

<file path=customXml/itemProps74.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75.xml><?xml version="1.0" encoding="utf-8"?>
<ds:datastoreItem xmlns:ds="http://schemas.openxmlformats.org/officeDocument/2006/customXml" ds:itemID="{9D4DDE69-6291-47D0-8B2A-FD4B00EA4C40}">
  <ds:schemaRefs>
    <ds:schemaRef ds:uri="http://schemas.openxmlformats.org/officeDocument/2006/bibliography"/>
  </ds:schemaRefs>
</ds:datastoreItem>
</file>

<file path=customXml/itemProps76.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77.xml><?xml version="1.0" encoding="utf-8"?>
<ds:datastoreItem xmlns:ds="http://schemas.openxmlformats.org/officeDocument/2006/customXml" ds:itemID="{098E4E94-9710-428C-85BD-217A9BDEE204}">
  <ds:schemaRefs>
    <ds:schemaRef ds:uri="http://schemas.openxmlformats.org/officeDocument/2006/bibliography"/>
  </ds:schemaRefs>
</ds:datastoreItem>
</file>

<file path=customXml/itemProps78.xml><?xml version="1.0" encoding="utf-8"?>
<ds:datastoreItem xmlns:ds="http://schemas.openxmlformats.org/officeDocument/2006/customXml" ds:itemID="{70C1B301-BF0E-4E4A-A3C4-544437E55390}">
  <ds:schemaRefs>
    <ds:schemaRef ds:uri="http://schemas.openxmlformats.org/officeDocument/2006/bibliography"/>
  </ds:schemaRefs>
</ds:datastoreItem>
</file>

<file path=customXml/itemProps79.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8.xml><?xml version="1.0" encoding="utf-8"?>
<ds:datastoreItem xmlns:ds="http://schemas.openxmlformats.org/officeDocument/2006/customXml" ds:itemID="{D211D083-6782-405D-80BA-BE78A8EBBA12}">
  <ds:schemaRefs>
    <ds:schemaRef ds:uri="http://schemas.openxmlformats.org/officeDocument/2006/bibliography"/>
  </ds:schemaRefs>
</ds:datastoreItem>
</file>

<file path=customXml/itemProps80.xml><?xml version="1.0" encoding="utf-8"?>
<ds:datastoreItem xmlns:ds="http://schemas.openxmlformats.org/officeDocument/2006/customXml" ds:itemID="{82DA3530-58ED-45CA-822E-993A64EAE3F6}">
  <ds:schemaRefs>
    <ds:schemaRef ds:uri="http://schemas.openxmlformats.org/officeDocument/2006/bibliography"/>
  </ds:schemaRefs>
</ds:datastoreItem>
</file>

<file path=customXml/itemProps81.xml><?xml version="1.0" encoding="utf-8"?>
<ds:datastoreItem xmlns:ds="http://schemas.openxmlformats.org/officeDocument/2006/customXml" ds:itemID="{6A76A9B3-1265-4FA7-A891-8B87C967E728}">
  <ds:schemaRefs>
    <ds:schemaRef ds:uri="http://schemas.openxmlformats.org/officeDocument/2006/bibliography"/>
  </ds:schemaRefs>
</ds:datastoreItem>
</file>

<file path=customXml/itemProps82.xml><?xml version="1.0" encoding="utf-8"?>
<ds:datastoreItem xmlns:ds="http://schemas.openxmlformats.org/officeDocument/2006/customXml" ds:itemID="{D98C4E04-78DC-4F0E-BAD4-A3CC85CC8E97}">
  <ds:schemaRefs>
    <ds:schemaRef ds:uri="http://schemas.openxmlformats.org/officeDocument/2006/bibliography"/>
  </ds:schemaRefs>
</ds:datastoreItem>
</file>

<file path=customXml/itemProps83.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84.xml><?xml version="1.0" encoding="utf-8"?>
<ds:datastoreItem xmlns:ds="http://schemas.openxmlformats.org/officeDocument/2006/customXml" ds:itemID="{04BC2FB4-1959-4280-B3BD-009132A3B949}">
  <ds:schemaRefs>
    <ds:schemaRef ds:uri="http://schemas.openxmlformats.org/officeDocument/2006/bibliography"/>
  </ds:schemaRefs>
</ds:datastoreItem>
</file>

<file path=customXml/itemProps85.xml><?xml version="1.0" encoding="utf-8"?>
<ds:datastoreItem xmlns:ds="http://schemas.openxmlformats.org/officeDocument/2006/customXml" ds:itemID="{4905B3C9-5721-4283-9D6A-26CBFDEEFB05}">
  <ds:schemaRefs>
    <ds:schemaRef ds:uri="http://schemas.openxmlformats.org/officeDocument/2006/bibliography"/>
  </ds:schemaRefs>
</ds:datastoreItem>
</file>

<file path=customXml/itemProps86.xml><?xml version="1.0" encoding="utf-8"?>
<ds:datastoreItem xmlns:ds="http://schemas.openxmlformats.org/officeDocument/2006/customXml" ds:itemID="{1BE7B113-DEE3-4B48-A02F-191442861D1D}">
  <ds:schemaRefs>
    <ds:schemaRef ds:uri="http://schemas.openxmlformats.org/officeDocument/2006/bibliography"/>
  </ds:schemaRefs>
</ds:datastoreItem>
</file>

<file path=customXml/itemProps87.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88.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89.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9.xml><?xml version="1.0" encoding="utf-8"?>
<ds:datastoreItem xmlns:ds="http://schemas.openxmlformats.org/officeDocument/2006/customXml" ds:itemID="{AB64826B-778F-49C8-98C5-87F13EAFB03E}">
  <ds:schemaRefs>
    <ds:schemaRef ds:uri="http://schemas.openxmlformats.org/officeDocument/2006/bibliography"/>
  </ds:schemaRefs>
</ds:datastoreItem>
</file>

<file path=customXml/itemProps90.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91.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92.xml><?xml version="1.0" encoding="utf-8"?>
<ds:datastoreItem xmlns:ds="http://schemas.openxmlformats.org/officeDocument/2006/customXml" ds:itemID="{047D0075-16E5-4088-B761-823E53187439}">
  <ds:schemaRefs>
    <ds:schemaRef ds:uri="http://schemas.openxmlformats.org/officeDocument/2006/bibliography"/>
  </ds:schemaRefs>
</ds:datastoreItem>
</file>

<file path=customXml/itemProps93.xml><?xml version="1.0" encoding="utf-8"?>
<ds:datastoreItem xmlns:ds="http://schemas.openxmlformats.org/officeDocument/2006/customXml" ds:itemID="{7033AC66-3A88-4C62-B000-CC713F545F63}">
  <ds:schemaRefs>
    <ds:schemaRef ds:uri="http://schemas.openxmlformats.org/officeDocument/2006/bibliography"/>
  </ds:schemaRefs>
</ds:datastoreItem>
</file>

<file path=customXml/itemProps94.xml><?xml version="1.0" encoding="utf-8"?>
<ds:datastoreItem xmlns:ds="http://schemas.openxmlformats.org/officeDocument/2006/customXml" ds:itemID="{74FA4909-BA71-4492-B592-74DE196E84E5}">
  <ds:schemaRefs>
    <ds:schemaRef ds:uri="http://schemas.openxmlformats.org/officeDocument/2006/bibliography"/>
  </ds:schemaRefs>
</ds:datastoreItem>
</file>

<file path=customXml/itemProps95.xml><?xml version="1.0" encoding="utf-8"?>
<ds:datastoreItem xmlns:ds="http://schemas.openxmlformats.org/officeDocument/2006/customXml" ds:itemID="{0818E2CF-B982-48CB-8D59-168D882E3290}">
  <ds:schemaRefs>
    <ds:schemaRef ds:uri="http://schemas.openxmlformats.org/officeDocument/2006/bibliography"/>
  </ds:schemaRefs>
</ds:datastoreItem>
</file>

<file path=customXml/itemProps96.xml><?xml version="1.0" encoding="utf-8"?>
<ds:datastoreItem xmlns:ds="http://schemas.openxmlformats.org/officeDocument/2006/customXml" ds:itemID="{17C71C48-CBDE-4561-86E7-3DE5B34F31EF}">
  <ds:schemaRefs>
    <ds:schemaRef ds:uri="http://schemas.openxmlformats.org/officeDocument/2006/bibliography"/>
  </ds:schemaRefs>
</ds:datastoreItem>
</file>

<file path=customXml/itemProps97.xml><?xml version="1.0" encoding="utf-8"?>
<ds:datastoreItem xmlns:ds="http://schemas.openxmlformats.org/officeDocument/2006/customXml" ds:itemID="{99D2F5ED-331F-4DD1-9CE3-90DE6C933956}">
  <ds:schemaRefs>
    <ds:schemaRef ds:uri="http://schemas.openxmlformats.org/officeDocument/2006/bibliography"/>
  </ds:schemaRefs>
</ds:datastoreItem>
</file>

<file path=customXml/itemProps98.xml><?xml version="1.0" encoding="utf-8"?>
<ds:datastoreItem xmlns:ds="http://schemas.openxmlformats.org/officeDocument/2006/customXml" ds:itemID="{9E246908-EAAC-4F40-955D-F374780DAEF2}">
  <ds:schemaRefs>
    <ds:schemaRef ds:uri="http://schemas.openxmlformats.org/officeDocument/2006/bibliography"/>
  </ds:schemaRefs>
</ds:datastoreItem>
</file>

<file path=customXml/itemProps99.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72</Pages>
  <Words>23909</Words>
  <Characters>136285</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159875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Slobodan Vilotic</cp:lastModifiedBy>
  <cp:revision>12</cp:revision>
  <cp:lastPrinted>2019-01-15T12:41:00Z</cp:lastPrinted>
  <dcterms:created xsi:type="dcterms:W3CDTF">2019-01-08T07:52:00Z</dcterms:created>
  <dcterms:modified xsi:type="dcterms:W3CDTF">2019-01-21T08:41:00Z</dcterms:modified>
</cp:coreProperties>
</file>