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F42FD7" w:rsidRPr="00113B84" w:rsidRDefault="00210557" w:rsidP="00F42FD7">
      <w:pPr>
        <w:pStyle w:val="Header"/>
        <w:jc w:val="center"/>
        <w:rPr>
          <w:szCs w:val="24"/>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F42FD7">
        <w:t>.</w:t>
      </w:r>
      <w:r w:rsidR="00E612A0">
        <w:rPr>
          <w:b/>
          <w:sz w:val="20"/>
        </w:rPr>
        <w:t xml:space="preserve"> 3000/</w:t>
      </w:r>
      <w:r w:rsidR="001C4588">
        <w:rPr>
          <w:b/>
          <w:sz w:val="20"/>
          <w:lang w:val="sr-Latn-RS"/>
        </w:rPr>
        <w:t>0603</w:t>
      </w:r>
      <w:r w:rsidR="00147000">
        <w:rPr>
          <w:b/>
          <w:sz w:val="20"/>
        </w:rPr>
        <w:t>/201</w:t>
      </w:r>
      <w:r w:rsidR="006F72C7">
        <w:rPr>
          <w:b/>
          <w:sz w:val="20"/>
          <w:lang w:val="sr-Latn-RS"/>
        </w:rPr>
        <w:t>8</w:t>
      </w:r>
      <w:r w:rsidR="00E612A0">
        <w:rPr>
          <w:b/>
          <w:sz w:val="20"/>
        </w:rPr>
        <w:t xml:space="preserve"> (</w:t>
      </w:r>
      <w:r w:rsidR="001C4588">
        <w:rPr>
          <w:b/>
          <w:sz w:val="20"/>
          <w:lang w:val="sr-Latn-RS"/>
        </w:rPr>
        <w:t>2125</w:t>
      </w:r>
      <w:r w:rsidR="00147000">
        <w:rPr>
          <w:b/>
          <w:sz w:val="20"/>
        </w:rPr>
        <w:t>/201</w:t>
      </w:r>
      <w:r w:rsidR="006F72C7">
        <w:rPr>
          <w:b/>
          <w:sz w:val="20"/>
          <w:lang w:val="sr-Latn-RS"/>
        </w:rPr>
        <w:t>8</w:t>
      </w:r>
      <w:r w:rsidR="00F42FD7" w:rsidRPr="00F42FD7">
        <w:rPr>
          <w:b/>
          <w:sz w:val="20"/>
        </w:rPr>
        <w:t>)</w:t>
      </w:r>
    </w:p>
    <w:p w:rsidR="00210557" w:rsidRPr="006F72C7" w:rsidRDefault="00210557" w:rsidP="006F72C7">
      <w:pPr>
        <w:rPr>
          <w:rFonts w:cs="Arial"/>
          <w:lang w:val="sr-Cyrl-RS"/>
        </w:rPr>
      </w:pPr>
    </w:p>
    <w:p w:rsidR="00210557" w:rsidRPr="00D8247F" w:rsidRDefault="00F42FD7" w:rsidP="00210557">
      <w:pPr>
        <w:pStyle w:val="Title"/>
        <w:spacing w:before="0"/>
        <w:rPr>
          <w:rFonts w:cs="Arial"/>
          <w:sz w:val="22"/>
          <w:szCs w:val="22"/>
          <w:lang w:val="sr-Cyrl-RS"/>
        </w:rPr>
      </w:pPr>
      <w:r>
        <w:rPr>
          <w:rFonts w:cs="Arial"/>
          <w:sz w:val="22"/>
          <w:szCs w:val="22"/>
          <w:lang w:val="sr-Cyrl-RS"/>
        </w:rPr>
        <w:t xml:space="preserve">Набавка </w:t>
      </w:r>
      <w:r w:rsidRPr="007C2638">
        <w:rPr>
          <w:rFonts w:cs="Arial"/>
          <w:sz w:val="22"/>
          <w:szCs w:val="22"/>
          <w:lang w:val="sr-Cyrl-RS"/>
        </w:rPr>
        <w:t xml:space="preserve">добара: </w:t>
      </w:r>
      <w:r w:rsidR="001C4588" w:rsidRPr="001C4588">
        <w:rPr>
          <w:rFonts w:eastAsia="Arial" w:cs="Arial"/>
          <w:b w:val="0"/>
          <w:bCs w:val="0"/>
          <w:color w:val="000000"/>
          <w:sz w:val="22"/>
          <w:lang w:val="sr-Latn-RS" w:eastAsia="sr-Latn-RS"/>
        </w:rPr>
        <w:t>Делови за осовинске склопове возних средстава</w:t>
      </w:r>
    </w:p>
    <w:p w:rsidR="00210557" w:rsidRPr="00F42FD7" w:rsidRDefault="00210557" w:rsidP="00210557">
      <w:pPr>
        <w:pStyle w:val="Title"/>
        <w:spacing w:before="0"/>
        <w:rPr>
          <w:rFonts w:cs="Arial"/>
          <w:color w:val="FF0000"/>
          <w:sz w:val="22"/>
          <w:szCs w:val="22"/>
          <w:lang w:val="sr-Cyrl-RS"/>
        </w:rPr>
      </w:pPr>
    </w:p>
    <w:p w:rsidR="00210557" w:rsidRPr="006F72C7" w:rsidRDefault="00210557" w:rsidP="006F72C7">
      <w:pPr>
        <w:pStyle w:val="Title"/>
        <w:spacing w:before="0"/>
        <w:jc w:val="both"/>
        <w:rPr>
          <w:rFonts w:cs="Arial"/>
          <w:b w:val="0"/>
          <w:color w:val="FF0000"/>
          <w:sz w:val="22"/>
          <w:szCs w:val="22"/>
          <w:lang w:val="sr-Cyrl-RS"/>
        </w:rPr>
      </w:pPr>
    </w:p>
    <w:p w:rsidR="006F72C7" w:rsidRPr="0084533D" w:rsidRDefault="006F72C7" w:rsidP="006F72C7">
      <w:pPr>
        <w:jc w:val="center"/>
        <w:rPr>
          <w:rFonts w:eastAsia="Arial Unicode MS"/>
          <w:lang w:val="ru-RU"/>
        </w:rPr>
      </w:pPr>
      <w:r w:rsidRPr="00C93BFD">
        <w:rPr>
          <w:rFonts w:eastAsia="Arial Unicode MS"/>
          <w:lang w:val="ru-RU"/>
        </w:rPr>
        <w:t xml:space="preserve">К О </w:t>
      </w:r>
      <w:r w:rsidRPr="0084533D">
        <w:rPr>
          <w:rFonts w:eastAsia="Arial Unicode MS"/>
          <w:lang w:val="ru-RU"/>
        </w:rPr>
        <w:t>М И С И Ј А</w:t>
      </w:r>
    </w:p>
    <w:p w:rsidR="006F72C7" w:rsidRPr="0084533D" w:rsidRDefault="006F72C7" w:rsidP="006F72C7">
      <w:pPr>
        <w:jc w:val="center"/>
        <w:rPr>
          <w:rFonts w:eastAsia="Arial Unicode MS"/>
        </w:rPr>
      </w:pPr>
      <w:r w:rsidRPr="0084533D">
        <w:rPr>
          <w:rFonts w:eastAsia="Arial Unicode MS"/>
          <w:lang w:val="ru-RU"/>
        </w:rPr>
        <w:t>за спровођење ЈН</w:t>
      </w:r>
      <w:r w:rsidRPr="0084533D">
        <w:rPr>
          <w:rFonts w:eastAsia="Arial Unicode MS"/>
        </w:rPr>
        <w:t xml:space="preserve"> 3000/</w:t>
      </w:r>
      <w:r w:rsidR="0084533D" w:rsidRPr="0084533D">
        <w:rPr>
          <w:rFonts w:eastAsia="Arial Unicode MS"/>
          <w:lang w:val="sr-Cyrl-RS"/>
        </w:rPr>
        <w:t>0603</w:t>
      </w:r>
      <w:r w:rsidRPr="0084533D">
        <w:rPr>
          <w:rFonts w:eastAsia="Arial Unicode MS"/>
        </w:rPr>
        <w:t>/201</w:t>
      </w:r>
      <w:r w:rsidRPr="0084533D">
        <w:rPr>
          <w:rFonts w:eastAsia="Arial Unicode MS"/>
          <w:lang w:val="sr-Cyrl-RS"/>
        </w:rPr>
        <w:t>8</w:t>
      </w:r>
      <w:r w:rsidRPr="0084533D">
        <w:rPr>
          <w:rFonts w:eastAsia="Arial Unicode MS"/>
        </w:rPr>
        <w:t xml:space="preserve"> (</w:t>
      </w:r>
      <w:r w:rsidR="0084533D" w:rsidRPr="0084533D">
        <w:rPr>
          <w:rFonts w:eastAsia="Arial Unicode MS"/>
          <w:lang w:val="sr-Cyrl-RS"/>
        </w:rPr>
        <w:t>2125</w:t>
      </w:r>
      <w:r w:rsidRPr="0084533D">
        <w:rPr>
          <w:rFonts w:eastAsia="Arial Unicode MS"/>
        </w:rPr>
        <w:t>/201</w:t>
      </w:r>
      <w:r w:rsidRPr="0084533D">
        <w:rPr>
          <w:rFonts w:eastAsia="Arial Unicode MS"/>
          <w:lang w:val="sr-Cyrl-RS"/>
        </w:rPr>
        <w:t>8</w:t>
      </w:r>
      <w:r w:rsidRPr="0084533D">
        <w:rPr>
          <w:rFonts w:eastAsia="Arial Unicode MS"/>
        </w:rPr>
        <w:t>)</w:t>
      </w:r>
    </w:p>
    <w:p w:rsidR="006F72C7" w:rsidRDefault="006F72C7" w:rsidP="006F72C7">
      <w:pPr>
        <w:jc w:val="center"/>
        <w:rPr>
          <w:rFonts w:eastAsia="Arial Unicode MS"/>
          <w:lang w:val="ru-RU"/>
        </w:rPr>
      </w:pPr>
      <w:r w:rsidRPr="0084533D">
        <w:rPr>
          <w:rFonts w:eastAsia="Arial Unicode MS"/>
          <w:lang w:val="ru-RU"/>
        </w:rPr>
        <w:t xml:space="preserve">формирана Решењем бр. </w:t>
      </w:r>
      <w:r w:rsidR="00C83FBC" w:rsidRPr="0084533D">
        <w:rPr>
          <w:rFonts w:cs="Arial"/>
          <w:lang w:val="sr-Latn-RS"/>
        </w:rPr>
        <w:t>105.E.03.</w:t>
      </w:r>
      <w:r w:rsidR="0084533D" w:rsidRPr="0084533D">
        <w:rPr>
          <w:rFonts w:cs="Arial"/>
          <w:lang w:val="sr-Latn-RS"/>
        </w:rPr>
        <w:t>01.563661/2</w:t>
      </w:r>
      <w:r w:rsidRPr="0084533D">
        <w:rPr>
          <w:rFonts w:cs="Arial"/>
          <w:lang w:val="sr-Latn-RS"/>
        </w:rPr>
        <w:t>-201</w:t>
      </w:r>
      <w:r w:rsidRPr="0084533D">
        <w:rPr>
          <w:rFonts w:cs="Arial"/>
          <w:lang w:val="sr-Cyrl-RS"/>
        </w:rPr>
        <w:t>8</w:t>
      </w:r>
      <w:r w:rsidRPr="0084533D">
        <w:rPr>
          <w:rFonts w:eastAsia="Arial Unicode MS" w:cs="Arial"/>
          <w:kern w:val="2"/>
          <w:sz w:val="24"/>
          <w:szCs w:val="24"/>
          <w:lang w:val="ru-RU"/>
        </w:rPr>
        <w:t xml:space="preserve"> од </w:t>
      </w:r>
      <w:r w:rsidR="0084533D" w:rsidRPr="0084533D">
        <w:rPr>
          <w:rFonts w:eastAsia="Arial Unicode MS" w:cs="Arial"/>
          <w:kern w:val="2"/>
          <w:sz w:val="24"/>
          <w:szCs w:val="24"/>
          <w:lang w:val="sr-Latn-RS"/>
        </w:rPr>
        <w:t>09.11</w:t>
      </w:r>
      <w:r w:rsidRPr="0084533D">
        <w:rPr>
          <w:rFonts w:eastAsia="Arial Unicode MS" w:cs="Arial"/>
          <w:kern w:val="2"/>
          <w:sz w:val="24"/>
          <w:szCs w:val="24"/>
          <w:lang w:val="ru-RU"/>
        </w:rPr>
        <w:t>.2018. године</w:t>
      </w:r>
    </w:p>
    <w:p w:rsidR="006F72C7" w:rsidRDefault="006F72C7" w:rsidP="006F72C7">
      <w:pPr>
        <w:spacing w:before="0"/>
        <w:jc w:val="left"/>
        <w:rPr>
          <w:lang w:val="sr-Cyrl-RS"/>
        </w:rPr>
      </w:pPr>
    </w:p>
    <w:p w:rsidR="006F72C7" w:rsidRPr="00F536E2" w:rsidRDefault="006F72C7" w:rsidP="006F72C7">
      <w:pPr>
        <w:spacing w:before="0"/>
        <w:jc w:val="left"/>
      </w:pPr>
      <w:r w:rsidRPr="00F536E2">
        <w:t xml:space="preserve">Чланови/заменици </w:t>
      </w:r>
      <w:proofErr w:type="gramStart"/>
      <w:r w:rsidRPr="00F536E2">
        <w:t>чланова  комисије</w:t>
      </w:r>
      <w:proofErr w:type="gramEnd"/>
      <w:r w:rsidRPr="00F536E2">
        <w:t xml:space="preserve"> за </w:t>
      </w:r>
      <w:r w:rsidRPr="00F536E2">
        <w:rPr>
          <w:lang w:val="sr-Cyrl-RS"/>
        </w:rPr>
        <w:t xml:space="preserve">јавну </w:t>
      </w:r>
      <w:r w:rsidRPr="00F536E2">
        <w:t>набавку:</w:t>
      </w:r>
    </w:p>
    <w:p w:rsidR="006F72C7" w:rsidRDefault="006F72C7" w:rsidP="006F72C7">
      <w:pPr>
        <w:pStyle w:val="BodyText"/>
        <w:spacing w:before="0"/>
        <w:jc w:val="center"/>
        <w:rPr>
          <w:rFonts w:cs="Arial"/>
          <w:szCs w:val="24"/>
          <w:lang w:val="ru-RU"/>
        </w:rPr>
      </w:pPr>
    </w:p>
    <w:p w:rsidR="002D4D24" w:rsidRDefault="002D4D24" w:rsidP="00153C11">
      <w:pPr>
        <w:pStyle w:val="BodyText"/>
        <w:spacing w:before="0"/>
        <w:rPr>
          <w:rFonts w:cs="Arial"/>
          <w:sz w:val="22"/>
          <w:szCs w:val="22"/>
          <w:lang w:val="sr-Latn-RS"/>
        </w:rPr>
      </w:pPr>
    </w:p>
    <w:p w:rsidR="00420F20" w:rsidRDefault="00420F20" w:rsidP="00153C11">
      <w:pPr>
        <w:pStyle w:val="BodyText"/>
        <w:spacing w:before="0"/>
        <w:rPr>
          <w:rFonts w:cs="Arial"/>
          <w:sz w:val="22"/>
          <w:szCs w:val="22"/>
          <w:lang w:val="sr-Latn-RS"/>
        </w:rPr>
      </w:pPr>
    </w:p>
    <w:p w:rsidR="00420F20" w:rsidRDefault="00420F20" w:rsidP="00153C11">
      <w:pPr>
        <w:pStyle w:val="BodyText"/>
        <w:spacing w:before="0"/>
        <w:rPr>
          <w:rFonts w:cs="Arial"/>
          <w:sz w:val="22"/>
          <w:szCs w:val="22"/>
          <w:lang w:val="sr-Latn-RS"/>
        </w:rPr>
      </w:pPr>
    </w:p>
    <w:p w:rsidR="00420F20" w:rsidRDefault="00420F20" w:rsidP="00153C11">
      <w:pPr>
        <w:pStyle w:val="BodyText"/>
        <w:spacing w:before="0"/>
        <w:rPr>
          <w:rFonts w:cs="Arial"/>
          <w:sz w:val="22"/>
          <w:szCs w:val="22"/>
          <w:lang w:val="sr-Latn-RS"/>
        </w:rPr>
      </w:pPr>
    </w:p>
    <w:p w:rsidR="00420F20" w:rsidRDefault="00420F20" w:rsidP="00153C11">
      <w:pPr>
        <w:pStyle w:val="BodyText"/>
        <w:spacing w:before="0"/>
        <w:rPr>
          <w:rFonts w:cs="Arial"/>
          <w:sz w:val="22"/>
          <w:szCs w:val="22"/>
          <w:lang w:val="sr-Latn-RS"/>
        </w:rPr>
      </w:pPr>
    </w:p>
    <w:p w:rsidR="00420F20" w:rsidRDefault="00420F20" w:rsidP="00153C11">
      <w:pPr>
        <w:pStyle w:val="BodyText"/>
        <w:spacing w:before="0"/>
        <w:rPr>
          <w:rFonts w:cs="Arial"/>
          <w:sz w:val="22"/>
          <w:szCs w:val="22"/>
          <w:lang w:val="sr-Latn-RS"/>
        </w:rPr>
      </w:pPr>
    </w:p>
    <w:p w:rsidR="00420F20" w:rsidRDefault="00420F20" w:rsidP="00153C11">
      <w:pPr>
        <w:pStyle w:val="BodyText"/>
        <w:spacing w:before="0"/>
        <w:rPr>
          <w:rFonts w:cs="Arial"/>
          <w:sz w:val="22"/>
          <w:szCs w:val="22"/>
          <w:lang w:val="sr-Latn-RS"/>
        </w:rPr>
      </w:pPr>
    </w:p>
    <w:p w:rsidR="00420F20" w:rsidRDefault="00420F20" w:rsidP="00153C11">
      <w:pPr>
        <w:pStyle w:val="BodyText"/>
        <w:spacing w:before="0"/>
        <w:rPr>
          <w:rFonts w:cs="Arial"/>
          <w:sz w:val="22"/>
          <w:szCs w:val="22"/>
          <w:lang w:val="sr-Latn-RS"/>
        </w:rPr>
      </w:pPr>
    </w:p>
    <w:p w:rsidR="00420F20" w:rsidRPr="00420F20" w:rsidRDefault="00420F20" w:rsidP="00153C11">
      <w:pPr>
        <w:pStyle w:val="BodyText"/>
        <w:spacing w:before="0"/>
        <w:rPr>
          <w:rFonts w:cs="Arial"/>
          <w:sz w:val="22"/>
          <w:szCs w:val="22"/>
          <w:lang w:val="sr-Cyrl-RS"/>
        </w:rPr>
      </w:pPr>
    </w:p>
    <w:p w:rsidR="002D4D24" w:rsidRPr="00410C2D" w:rsidRDefault="002D4D24" w:rsidP="00410C2D">
      <w:pPr>
        <w:pStyle w:val="BodyText"/>
        <w:spacing w:before="0"/>
        <w:rPr>
          <w:rFonts w:cs="Arial"/>
          <w:sz w:val="22"/>
          <w:szCs w:val="22"/>
          <w:lang w:val="sr-Cyrl-RS"/>
        </w:rPr>
      </w:pPr>
    </w:p>
    <w:p w:rsidR="002D4D24" w:rsidRPr="002D4D24" w:rsidRDefault="002D4D24" w:rsidP="000C50A0">
      <w:pPr>
        <w:pStyle w:val="BodyText"/>
        <w:spacing w:before="0"/>
        <w:jc w:val="center"/>
        <w:rPr>
          <w:rFonts w:cs="Arial"/>
          <w:sz w:val="22"/>
          <w:szCs w:val="22"/>
          <w:lang w:val="sr-Latn-RS"/>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147000">
        <w:rPr>
          <w:rFonts w:eastAsia="Arial Unicode MS" w:cs="Arial"/>
          <w:kern w:val="2"/>
          <w:lang w:val="sr-Latn-RS"/>
        </w:rPr>
        <w:t>105.E.03.01.</w:t>
      </w:r>
      <w:r w:rsidR="00420F20">
        <w:rPr>
          <w:rFonts w:eastAsia="Arial Unicode MS" w:cs="Arial"/>
          <w:kern w:val="2"/>
          <w:lang w:val="sr-Cyrl-RS"/>
        </w:rPr>
        <w:t>32694</w:t>
      </w:r>
      <w:r w:rsidR="00147000">
        <w:rPr>
          <w:rFonts w:eastAsia="Arial Unicode MS" w:cs="Arial"/>
          <w:kern w:val="2"/>
          <w:lang w:val="sr-Latn-RS"/>
        </w:rPr>
        <w:t>/</w:t>
      </w:r>
      <w:r w:rsidR="00420F20">
        <w:rPr>
          <w:rFonts w:eastAsia="Arial Unicode MS" w:cs="Arial"/>
          <w:kern w:val="2"/>
          <w:lang w:val="sr-Cyrl-RS"/>
        </w:rPr>
        <w:t>2</w:t>
      </w:r>
      <w:r w:rsidR="00147000">
        <w:rPr>
          <w:rFonts w:eastAsia="Arial Unicode MS" w:cs="Arial"/>
          <w:kern w:val="2"/>
          <w:lang w:val="sr-Latn-RS"/>
        </w:rPr>
        <w:t>-201</w:t>
      </w:r>
      <w:r w:rsidR="006F72C7">
        <w:rPr>
          <w:rFonts w:eastAsia="Arial Unicode MS" w:cs="Arial"/>
          <w:kern w:val="2"/>
          <w:lang w:val="sr-Cyrl-RS"/>
        </w:rPr>
        <w:t>8</w:t>
      </w:r>
      <w:r w:rsidRPr="00F10346">
        <w:rPr>
          <w:rFonts w:eastAsia="Arial Unicode MS" w:cs="Arial"/>
          <w:kern w:val="2"/>
          <w:lang w:val="ru-RU"/>
        </w:rPr>
        <w:t xml:space="preserve"> од </w:t>
      </w:r>
      <w:r w:rsidR="00420F20">
        <w:rPr>
          <w:rFonts w:eastAsia="Arial Unicode MS" w:cs="Arial"/>
          <w:kern w:val="2"/>
          <w:lang w:val="sr-Cyrl-RS"/>
        </w:rPr>
        <w:t>21</w:t>
      </w:r>
      <w:r w:rsidR="006F72C7">
        <w:rPr>
          <w:rFonts w:eastAsia="Arial Unicode MS" w:cs="Arial"/>
          <w:kern w:val="2"/>
          <w:lang w:val="sr-Latn-RS"/>
        </w:rPr>
        <w:t>.</w:t>
      </w:r>
      <w:r w:rsidR="00420F20">
        <w:rPr>
          <w:rFonts w:eastAsia="Arial Unicode MS" w:cs="Arial"/>
          <w:kern w:val="2"/>
          <w:lang w:val="sr-Cyrl-RS"/>
        </w:rPr>
        <w:t>01</w:t>
      </w:r>
      <w:r w:rsidR="00EC2F36" w:rsidRPr="00F10346">
        <w:rPr>
          <w:rFonts w:eastAsia="Arial Unicode MS" w:cs="Arial"/>
          <w:kern w:val="2"/>
          <w:lang w:val="ru-RU"/>
        </w:rPr>
        <w:t>.</w:t>
      </w:r>
      <w:r w:rsidR="00413BCE" w:rsidRPr="00F10346">
        <w:rPr>
          <w:rFonts w:eastAsia="Arial Unicode MS" w:cs="Arial"/>
          <w:kern w:val="2"/>
          <w:lang w:val="ru-RU"/>
        </w:rPr>
        <w:t>201</w:t>
      </w:r>
      <w:r w:rsidR="00420F20">
        <w:rPr>
          <w:rFonts w:eastAsia="Arial Unicode MS" w:cs="Arial"/>
          <w:kern w:val="2"/>
          <w:lang w:val="ru-RU"/>
        </w:rPr>
        <w:t>9</w:t>
      </w:r>
      <w:bookmarkStart w:id="6" w:name="_GoBack"/>
      <w:bookmarkEnd w:id="6"/>
      <w:r w:rsidR="00413BCE" w:rsidRPr="00F10346">
        <w:rPr>
          <w:rFonts w:eastAsia="Arial Unicode MS" w:cs="Arial"/>
          <w:kern w:val="2"/>
          <w:lang w:val="ru-RU"/>
        </w:rPr>
        <w:t>.</w:t>
      </w:r>
      <w:r w:rsidRPr="00F10346">
        <w:rPr>
          <w:rFonts w:eastAsia="Arial Unicode MS" w:cs="Arial"/>
          <w:kern w:val="2"/>
          <w:lang w:val="ru-RU"/>
        </w:rPr>
        <w:t xml:space="preserve"> године)</w:t>
      </w:r>
    </w:p>
    <w:p w:rsidR="00F42FD7" w:rsidRDefault="00F42FD7" w:rsidP="00E379BC">
      <w:pPr>
        <w:spacing w:before="0"/>
        <w:rPr>
          <w:rFonts w:cs="Arial"/>
          <w:lang w:val="ru-RU"/>
        </w:rPr>
      </w:pPr>
    </w:p>
    <w:p w:rsidR="00B37917" w:rsidRPr="00F10346" w:rsidRDefault="00F42FD7" w:rsidP="000C50A0">
      <w:pPr>
        <w:spacing w:before="0"/>
        <w:jc w:val="center"/>
        <w:rPr>
          <w:rFonts w:cs="Arial"/>
          <w:lang w:val="ru-RU"/>
        </w:rPr>
      </w:pPr>
      <w:r>
        <w:rPr>
          <w:rFonts w:cs="Arial"/>
          <w:lang w:val="ru-RU"/>
        </w:rPr>
        <w:t>Обреновац</w:t>
      </w:r>
      <w:r w:rsidR="00EB2566" w:rsidRPr="00F10346">
        <w:rPr>
          <w:rFonts w:cs="Arial"/>
          <w:lang w:val="ru-RU"/>
        </w:rPr>
        <w:t>,</w:t>
      </w:r>
      <w:r w:rsidR="00420F20">
        <w:rPr>
          <w:rFonts w:cs="Arial"/>
          <w:lang w:val="sr-Cyrl-RS"/>
        </w:rPr>
        <w:t xml:space="preserve"> Јануар</w:t>
      </w:r>
      <w:r w:rsidR="006F72C7">
        <w:rPr>
          <w:rFonts w:cs="Arial"/>
          <w:lang w:val="sr-Cyrl-RS"/>
        </w:rPr>
        <w:t xml:space="preserve"> </w:t>
      </w:r>
      <w:r>
        <w:rPr>
          <w:rFonts w:cs="Arial"/>
          <w:lang w:val="ru-RU"/>
        </w:rPr>
        <w:t xml:space="preserve"> </w:t>
      </w:r>
      <w:r w:rsidR="001F62BF" w:rsidRPr="00F10346">
        <w:rPr>
          <w:rFonts w:cs="Arial"/>
          <w:lang w:val="ru-RU"/>
        </w:rPr>
        <w:t>201</w:t>
      </w:r>
      <w:r w:rsidR="00420F20">
        <w:rPr>
          <w:rFonts w:cs="Arial"/>
          <w:lang w:val="ru-RU"/>
        </w:rPr>
        <w:t>9</w:t>
      </w:r>
      <w:r w:rsidR="001F62BF" w:rsidRPr="00F10346">
        <w:rPr>
          <w:rFonts w:cs="Arial"/>
          <w:lang w:val="ru-RU"/>
        </w:rPr>
        <w:t xml:space="preserve">. </w:t>
      </w:r>
      <w:r w:rsidR="00210557" w:rsidRPr="00F10346">
        <w:rPr>
          <w:rFonts w:cs="Arial"/>
          <w:lang w:val="ru-RU"/>
        </w:rPr>
        <w:t>г</w:t>
      </w:r>
      <w:r w:rsidR="001F62BF" w:rsidRPr="00F10346">
        <w:rPr>
          <w:rFonts w:cs="Arial"/>
          <w:lang w:val="ru-RU"/>
        </w:rPr>
        <w:t>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646539" w:rsidRPr="00F10346">
        <w:rPr>
          <w:rFonts w:eastAsia="TimesNewRomanPSMT" w:cs="Arial"/>
          <w:color w:val="000000"/>
          <w:kern w:val="2"/>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xml:space="preserve">. Правилника о обавезним елементима конкурсне </w:t>
      </w:r>
      <w:r w:rsidR="00261778" w:rsidRPr="0084533D">
        <w:rPr>
          <w:rFonts w:eastAsia="TimesNewRomanPSMT" w:cs="Arial"/>
          <w:color w:val="000000"/>
          <w:kern w:val="2"/>
          <w:lang w:val="ru-RU"/>
        </w:rPr>
        <w:t>документације у поступцима јавних набавки и начину доказивања испуњености ус</w:t>
      </w:r>
      <w:r w:rsidR="004D41C8" w:rsidRPr="0084533D">
        <w:rPr>
          <w:rFonts w:eastAsia="TimesNewRomanPSMT" w:cs="Arial"/>
          <w:color w:val="000000"/>
          <w:kern w:val="2"/>
          <w:lang w:val="ru-RU"/>
        </w:rPr>
        <w:t xml:space="preserve">лова („Сл. гласник РС” бр. </w:t>
      </w:r>
      <w:proofErr w:type="gramStart"/>
      <w:r w:rsidR="00DB369C" w:rsidRPr="0084533D">
        <w:rPr>
          <w:rFonts w:eastAsia="TimesNewRomanPSMT" w:cs="Arial"/>
          <w:color w:val="000000"/>
          <w:kern w:val="2"/>
        </w:rPr>
        <w:t>86/15</w:t>
      </w:r>
      <w:r w:rsidR="00261778" w:rsidRPr="0084533D">
        <w:rPr>
          <w:rFonts w:eastAsia="TimesNewRomanPSMT" w:cs="Arial"/>
          <w:color w:val="000000"/>
          <w:kern w:val="2"/>
          <w:lang w:val="ru-RU"/>
        </w:rPr>
        <w:t xml:space="preserve">), </w:t>
      </w:r>
      <w:r w:rsidR="00261778" w:rsidRPr="0084533D">
        <w:rPr>
          <w:rFonts w:eastAsia="Arial Unicode MS" w:cs="Arial"/>
          <w:color w:val="000000"/>
          <w:kern w:val="2"/>
          <w:lang w:val="ru-RU"/>
        </w:rPr>
        <w:t xml:space="preserve">Одлуке о покретању поступка јавне набавке број </w:t>
      </w:r>
      <w:r w:rsidR="006F72C7" w:rsidRPr="0084533D">
        <w:rPr>
          <w:rFonts w:eastAsia="Arial Unicode MS" w:cs="Arial"/>
          <w:kern w:val="2"/>
          <w:lang w:val="sr-Latn-RS"/>
        </w:rPr>
        <w:t>105.E.03.01.</w:t>
      </w:r>
      <w:r w:rsidR="0084533D" w:rsidRPr="0084533D">
        <w:rPr>
          <w:rFonts w:eastAsia="Arial Unicode MS" w:cs="Arial"/>
          <w:kern w:val="2"/>
          <w:lang w:val="sr-Cyrl-RS"/>
        </w:rPr>
        <w:t>563661</w:t>
      </w:r>
      <w:r w:rsidR="006F72C7" w:rsidRPr="0084533D">
        <w:rPr>
          <w:rFonts w:eastAsia="Arial Unicode MS" w:cs="Arial"/>
          <w:kern w:val="2"/>
          <w:lang w:val="sr-Latn-RS"/>
        </w:rPr>
        <w:t>/</w:t>
      </w:r>
      <w:r w:rsidR="0084533D" w:rsidRPr="0084533D">
        <w:rPr>
          <w:rFonts w:eastAsia="Arial Unicode MS" w:cs="Arial"/>
          <w:kern w:val="2"/>
          <w:lang w:val="sr-Cyrl-RS"/>
        </w:rPr>
        <w:t>1</w:t>
      </w:r>
      <w:r w:rsidR="002D3308" w:rsidRPr="0084533D">
        <w:rPr>
          <w:rFonts w:eastAsia="Arial Unicode MS" w:cs="Arial"/>
          <w:kern w:val="2"/>
          <w:lang w:val="sr-Latn-RS"/>
        </w:rPr>
        <w:t>-201</w:t>
      </w:r>
      <w:r w:rsidR="006F72C7" w:rsidRPr="0084533D">
        <w:rPr>
          <w:rFonts w:eastAsia="Arial Unicode MS" w:cs="Arial"/>
          <w:kern w:val="2"/>
          <w:lang w:val="sr-Cyrl-RS"/>
        </w:rPr>
        <w:t>8</w:t>
      </w:r>
      <w:r w:rsidR="002D3308" w:rsidRPr="0084533D">
        <w:rPr>
          <w:rFonts w:eastAsia="Arial Unicode MS" w:cs="Arial"/>
          <w:kern w:val="2"/>
          <w:lang w:val="ru-RU"/>
        </w:rPr>
        <w:t xml:space="preserve"> од </w:t>
      </w:r>
      <w:r w:rsidR="0084533D" w:rsidRPr="0084533D">
        <w:rPr>
          <w:rFonts w:eastAsia="Arial Unicode MS" w:cs="Arial"/>
          <w:kern w:val="2"/>
          <w:lang w:val="sr-Cyrl-RS"/>
        </w:rPr>
        <w:t>09</w:t>
      </w:r>
      <w:r w:rsidR="0084533D" w:rsidRPr="0084533D">
        <w:rPr>
          <w:rFonts w:eastAsia="Arial Unicode MS" w:cs="Arial"/>
          <w:kern w:val="2"/>
          <w:lang w:val="sr-Latn-RS"/>
        </w:rPr>
        <w:t>.</w:t>
      </w:r>
      <w:r w:rsidR="0084533D" w:rsidRPr="0084533D">
        <w:rPr>
          <w:rFonts w:eastAsia="Arial Unicode MS" w:cs="Arial"/>
          <w:kern w:val="2"/>
          <w:lang w:val="sr-Cyrl-RS"/>
        </w:rPr>
        <w:t>11</w:t>
      </w:r>
      <w:r w:rsidR="002D3308" w:rsidRPr="0084533D">
        <w:rPr>
          <w:rFonts w:eastAsia="Arial Unicode MS" w:cs="Arial"/>
          <w:kern w:val="2"/>
          <w:lang w:val="ru-RU"/>
        </w:rPr>
        <w:t>.201</w:t>
      </w:r>
      <w:r w:rsidR="006F72C7" w:rsidRPr="0084533D">
        <w:rPr>
          <w:rFonts w:eastAsia="Arial Unicode MS" w:cs="Arial"/>
          <w:kern w:val="2"/>
          <w:lang w:val="ru-RU"/>
        </w:rPr>
        <w:t>8</w:t>
      </w:r>
      <w:r w:rsidR="00413BCE" w:rsidRPr="0084533D">
        <w:rPr>
          <w:rFonts w:eastAsia="Arial Unicode MS" w:cs="Arial"/>
          <w:color w:val="000000"/>
          <w:kern w:val="2"/>
          <w:lang w:val="ru-RU"/>
        </w:rPr>
        <w:t>.</w:t>
      </w:r>
      <w:proofErr w:type="gramEnd"/>
      <w:r w:rsidR="00261778" w:rsidRPr="0084533D">
        <w:rPr>
          <w:rFonts w:eastAsia="Arial Unicode MS" w:cs="Arial"/>
          <w:color w:val="000000"/>
          <w:kern w:val="2"/>
          <w:lang w:val="ru-RU"/>
        </w:rPr>
        <w:t xml:space="preserve"> године и Решења о образовању комисије за јавну набавку број </w:t>
      </w:r>
      <w:r w:rsidR="006F72C7" w:rsidRPr="0084533D">
        <w:rPr>
          <w:rFonts w:eastAsia="Arial Unicode MS" w:cs="Arial"/>
          <w:kern w:val="2"/>
          <w:lang w:val="sr-Latn-RS"/>
        </w:rPr>
        <w:t>105.E.03.01.</w:t>
      </w:r>
      <w:r w:rsidR="0084533D" w:rsidRPr="0084533D">
        <w:rPr>
          <w:rFonts w:eastAsia="Arial Unicode MS" w:cs="Arial"/>
          <w:kern w:val="2"/>
          <w:lang w:val="sr-Cyrl-RS"/>
        </w:rPr>
        <w:t>563661</w:t>
      </w:r>
      <w:r w:rsidR="0084533D" w:rsidRPr="0084533D">
        <w:rPr>
          <w:rFonts w:eastAsia="Arial Unicode MS" w:cs="Arial"/>
          <w:kern w:val="2"/>
          <w:lang w:val="sr-Latn-RS"/>
        </w:rPr>
        <w:t>/</w:t>
      </w:r>
      <w:r w:rsidR="0084533D" w:rsidRPr="0084533D">
        <w:rPr>
          <w:rFonts w:eastAsia="Arial Unicode MS" w:cs="Arial"/>
          <w:kern w:val="2"/>
          <w:lang w:val="sr-Cyrl-RS"/>
        </w:rPr>
        <w:t>2</w:t>
      </w:r>
      <w:r w:rsidR="002D3308" w:rsidRPr="0084533D">
        <w:rPr>
          <w:rFonts w:eastAsia="Arial Unicode MS" w:cs="Arial"/>
          <w:kern w:val="2"/>
          <w:lang w:val="sr-Latn-RS"/>
        </w:rPr>
        <w:t>-201</w:t>
      </w:r>
      <w:r w:rsidR="006F72C7" w:rsidRPr="0084533D">
        <w:rPr>
          <w:rFonts w:eastAsia="Arial Unicode MS" w:cs="Arial"/>
          <w:kern w:val="2"/>
          <w:lang w:val="sr-Cyrl-RS"/>
        </w:rPr>
        <w:t>8</w:t>
      </w:r>
      <w:r w:rsidR="002D3308" w:rsidRPr="0084533D">
        <w:rPr>
          <w:rFonts w:eastAsia="Arial Unicode MS" w:cs="Arial"/>
          <w:kern w:val="2"/>
          <w:lang w:val="ru-RU"/>
        </w:rPr>
        <w:t xml:space="preserve"> од </w:t>
      </w:r>
      <w:r w:rsidR="0084533D" w:rsidRPr="0084533D">
        <w:rPr>
          <w:rFonts w:eastAsia="Arial Unicode MS" w:cs="Arial"/>
          <w:kern w:val="2"/>
          <w:lang w:val="sr-Cyrl-RS"/>
        </w:rPr>
        <w:t>0</w:t>
      </w:r>
      <w:r w:rsidR="005B0B90" w:rsidRPr="0084533D">
        <w:rPr>
          <w:rFonts w:eastAsia="Arial Unicode MS" w:cs="Arial"/>
          <w:kern w:val="2"/>
          <w:lang w:val="sr-Latn-RS"/>
        </w:rPr>
        <w:t>9</w:t>
      </w:r>
      <w:r w:rsidR="0084533D" w:rsidRPr="0084533D">
        <w:rPr>
          <w:rFonts w:eastAsia="Arial Unicode MS" w:cs="Arial"/>
          <w:kern w:val="2"/>
          <w:lang w:val="sr-Latn-RS"/>
        </w:rPr>
        <w:t>.</w:t>
      </w:r>
      <w:r w:rsidR="0084533D" w:rsidRPr="0084533D">
        <w:rPr>
          <w:rFonts w:eastAsia="Arial Unicode MS" w:cs="Arial"/>
          <w:kern w:val="2"/>
          <w:lang w:val="sr-Cyrl-RS"/>
        </w:rPr>
        <w:t>11</w:t>
      </w:r>
      <w:r w:rsidR="002D3308" w:rsidRPr="0084533D">
        <w:rPr>
          <w:rFonts w:eastAsia="Arial Unicode MS" w:cs="Arial"/>
          <w:kern w:val="2"/>
          <w:lang w:val="ru-RU"/>
        </w:rPr>
        <w:t>.201</w:t>
      </w:r>
      <w:r w:rsidR="006F72C7" w:rsidRPr="0084533D">
        <w:rPr>
          <w:rFonts w:eastAsia="Arial Unicode MS" w:cs="Arial"/>
          <w:kern w:val="2"/>
          <w:lang w:val="ru-RU"/>
        </w:rPr>
        <w:t>8</w:t>
      </w:r>
      <w:r w:rsidR="00005800" w:rsidRPr="0084533D">
        <w:rPr>
          <w:rFonts w:eastAsia="Arial Unicode MS" w:cs="Arial"/>
          <w:color w:val="000000"/>
          <w:kern w:val="2"/>
          <w:lang w:val="ru-RU"/>
        </w:rPr>
        <w:t xml:space="preserve">. </w:t>
      </w:r>
      <w:r w:rsidR="00261778" w:rsidRPr="0084533D">
        <w:rPr>
          <w:rFonts w:eastAsia="Arial Unicode MS" w:cs="Arial"/>
          <w:color w:val="000000"/>
          <w:kern w:val="2"/>
          <w:lang w:val="ru-RU"/>
        </w:rPr>
        <w:t>године</w:t>
      </w:r>
      <w:r w:rsidR="00646539" w:rsidRPr="0084533D">
        <w:rPr>
          <w:rFonts w:eastAsia="Arial Unicode MS" w:cs="Arial"/>
          <w:color w:val="000000"/>
          <w:kern w:val="2"/>
        </w:rPr>
        <w:t>,</w:t>
      </w:r>
      <w:r w:rsidR="00261778" w:rsidRPr="0084533D">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3921CB" w:rsidRPr="00F508D1" w:rsidRDefault="00210557" w:rsidP="003921CB">
      <w:pPr>
        <w:jc w:val="center"/>
        <w:rPr>
          <w:rFonts w:eastAsia="Arial Unicode MS"/>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E612A0">
        <w:rPr>
          <w:b/>
          <w:sz w:val="20"/>
        </w:rPr>
        <w:t xml:space="preserve"> </w:t>
      </w:r>
      <w:r w:rsidR="003921CB" w:rsidRPr="006F4AE9">
        <w:rPr>
          <w:rFonts w:eastAsia="Arial Unicode MS"/>
        </w:rPr>
        <w:t>3000/</w:t>
      </w:r>
      <w:r w:rsidR="001C4588">
        <w:rPr>
          <w:rFonts w:eastAsia="Arial Unicode MS"/>
          <w:lang w:val="sr-Cyrl-RS"/>
        </w:rPr>
        <w:t>0603</w:t>
      </w:r>
      <w:r w:rsidR="003921CB">
        <w:rPr>
          <w:rFonts w:eastAsia="Arial Unicode MS"/>
        </w:rPr>
        <w:t>/201</w:t>
      </w:r>
      <w:r w:rsidR="003921CB">
        <w:rPr>
          <w:rFonts w:eastAsia="Arial Unicode MS"/>
          <w:lang w:val="sr-Cyrl-RS"/>
        </w:rPr>
        <w:t>8</w:t>
      </w:r>
      <w:r w:rsidR="003921CB" w:rsidRPr="006F4AE9">
        <w:rPr>
          <w:rFonts w:eastAsia="Arial Unicode MS"/>
        </w:rPr>
        <w:t xml:space="preserve"> (</w:t>
      </w:r>
      <w:r w:rsidR="001C4588">
        <w:rPr>
          <w:rFonts w:eastAsia="Arial Unicode MS"/>
          <w:lang w:val="sr-Cyrl-RS"/>
        </w:rPr>
        <w:t>2125</w:t>
      </w:r>
      <w:r w:rsidR="003921CB">
        <w:rPr>
          <w:rFonts w:eastAsia="Arial Unicode MS"/>
        </w:rPr>
        <w:t>/201</w:t>
      </w:r>
      <w:r w:rsidR="003921CB">
        <w:rPr>
          <w:rFonts w:eastAsia="Arial Unicode MS"/>
          <w:lang w:val="sr-Cyrl-RS"/>
        </w:rPr>
        <w:t>8</w:t>
      </w:r>
      <w:r w:rsidR="003921CB" w:rsidRPr="006F4AE9">
        <w:rPr>
          <w:rFonts w:eastAsia="Arial Unicode MS"/>
        </w:rPr>
        <w:t>)</w:t>
      </w:r>
    </w:p>
    <w:p w:rsidR="00210557" w:rsidRPr="00F10346" w:rsidRDefault="00210557" w:rsidP="00674B8B">
      <w:pPr>
        <w:pStyle w:val="Header"/>
        <w:jc w:val="center"/>
        <w:rPr>
          <w:b/>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1.</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F42FD7" w:rsidRPr="00D94BB5" w:rsidRDefault="00F42FD7" w:rsidP="00F42FD7">
            <w:r w:rsidRPr="00D94BB5">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2.</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F42FD7" w:rsidRPr="00570364" w:rsidRDefault="00570364" w:rsidP="00F42FD7">
            <w:pPr>
              <w:rPr>
                <w:lang w:val="sr-Cyrl-RS"/>
              </w:rPr>
            </w:pPr>
            <w:r>
              <w:rPr>
                <w:lang w:val="sr-Cyrl-RS"/>
              </w:rPr>
              <w:t>3</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3.</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r w:rsidR="00410C2D">
              <w:rPr>
                <w:rFonts w:cs="Arial"/>
              </w:rPr>
              <w:t>…</w:t>
            </w:r>
            <w:r w:rsidRPr="00F10346">
              <w:rPr>
                <w:rFonts w:cs="Arial"/>
              </w:rPr>
              <w:t>)</w:t>
            </w:r>
          </w:p>
        </w:tc>
        <w:tc>
          <w:tcPr>
            <w:tcW w:w="810" w:type="dxa"/>
          </w:tcPr>
          <w:p w:rsidR="00F42FD7" w:rsidRPr="00E23EF7" w:rsidRDefault="00E23EF7" w:rsidP="00F42FD7">
            <w:pPr>
              <w:rPr>
                <w:lang w:val="sr-Cyrl-RS"/>
              </w:rPr>
            </w:pPr>
            <w:r>
              <w:rPr>
                <w:lang w:val="sr-Cyrl-RS"/>
              </w:rPr>
              <w:t>4</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4.</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F42FD7" w:rsidRPr="00E23EF7" w:rsidRDefault="00950468" w:rsidP="00F42FD7">
            <w:pPr>
              <w:rPr>
                <w:lang w:val="sr-Cyrl-RS"/>
              </w:rPr>
            </w:pPr>
            <w:r>
              <w:rPr>
                <w:lang w:val="sr-Cyrl-RS"/>
              </w:rPr>
              <w:t>9</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5.</w:t>
            </w:r>
          </w:p>
        </w:tc>
        <w:tc>
          <w:tcPr>
            <w:tcW w:w="7574" w:type="dxa"/>
          </w:tcPr>
          <w:p w:rsidR="00F42FD7" w:rsidRPr="00F10346" w:rsidRDefault="00F42FD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F42FD7" w:rsidRPr="00E23EF7" w:rsidRDefault="00950468" w:rsidP="00F42FD7">
            <w:pPr>
              <w:rPr>
                <w:lang w:val="sr-Cyrl-RS"/>
              </w:rPr>
            </w:pPr>
            <w:r>
              <w:rPr>
                <w:lang w:val="sr-Cyrl-RS"/>
              </w:rPr>
              <w:t>15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6.</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F42FD7" w:rsidRPr="00E23EF7" w:rsidRDefault="00950468" w:rsidP="00F42FD7">
            <w:pPr>
              <w:rPr>
                <w:lang w:val="sr-Cyrl-RS"/>
              </w:rPr>
            </w:pPr>
            <w:r>
              <w:rPr>
                <w:lang w:val="sr-Cyrl-RS"/>
              </w:rPr>
              <w:t>16</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7.</w:t>
            </w:r>
          </w:p>
        </w:tc>
        <w:tc>
          <w:tcPr>
            <w:tcW w:w="7574" w:type="dxa"/>
          </w:tcPr>
          <w:p w:rsidR="00F42FD7" w:rsidRPr="002D3837" w:rsidRDefault="00F42FD7" w:rsidP="004C3B38">
            <w:pPr>
              <w:tabs>
                <w:tab w:val="left" w:pos="360"/>
                <w:tab w:val="left" w:pos="567"/>
                <w:tab w:val="right" w:leader="dot" w:pos="9639"/>
              </w:tabs>
              <w:rPr>
                <w:rFonts w:cs="Arial"/>
              </w:rPr>
            </w:pPr>
            <w:r w:rsidRPr="002D3837">
              <w:rPr>
                <w:rFonts w:cs="Arial"/>
              </w:rPr>
              <w:t xml:space="preserve">Обрасци ( </w:t>
            </w:r>
            <w:r w:rsidR="00D100E6" w:rsidRPr="002D3837">
              <w:rPr>
                <w:rFonts w:cs="Arial"/>
              </w:rPr>
              <w:t xml:space="preserve">1 </w:t>
            </w:r>
            <w:r w:rsidR="00410C2D">
              <w:rPr>
                <w:rFonts w:cs="Arial"/>
              </w:rPr>
              <w:t>–</w:t>
            </w:r>
            <w:r w:rsidR="00D100E6" w:rsidRPr="002D3837">
              <w:rPr>
                <w:rFonts w:cs="Arial"/>
              </w:rPr>
              <w:t xml:space="preserve"> </w:t>
            </w:r>
            <w:r w:rsidR="003700E5">
              <w:rPr>
                <w:rFonts w:cs="Arial"/>
                <w:lang w:val="sr-Cyrl-RS"/>
              </w:rPr>
              <w:t>6</w:t>
            </w:r>
            <w:r w:rsidRPr="002D3837">
              <w:rPr>
                <w:rFonts w:cs="Arial"/>
              </w:rPr>
              <w:t>)</w:t>
            </w:r>
            <w:r w:rsidR="00C3536F" w:rsidRPr="002D3837">
              <w:rPr>
                <w:rFonts w:cs="Arial"/>
                <w:lang w:val="sr-Cyrl-RS"/>
              </w:rPr>
              <w:t xml:space="preserve"> и прилози од 1 до 5</w:t>
            </w:r>
          </w:p>
        </w:tc>
        <w:tc>
          <w:tcPr>
            <w:tcW w:w="810" w:type="dxa"/>
          </w:tcPr>
          <w:p w:rsidR="00F42FD7" w:rsidRPr="00E23EF7" w:rsidRDefault="00950468" w:rsidP="00F42FD7">
            <w:pPr>
              <w:rPr>
                <w:lang w:val="sr-Cyrl-RS"/>
              </w:rPr>
            </w:pPr>
            <w:r>
              <w:rPr>
                <w:lang w:val="sr-Cyrl-RS"/>
              </w:rPr>
              <w:t>35</w:t>
            </w:r>
          </w:p>
        </w:tc>
      </w:tr>
      <w:tr w:rsidR="00F42FD7" w:rsidRPr="00F10346" w:rsidTr="00C62AA7">
        <w:tc>
          <w:tcPr>
            <w:tcW w:w="564" w:type="dxa"/>
          </w:tcPr>
          <w:p w:rsidR="00F42FD7" w:rsidRPr="00F10346" w:rsidRDefault="00F42FD7" w:rsidP="004C3B38">
            <w:pPr>
              <w:tabs>
                <w:tab w:val="left" w:pos="360"/>
                <w:tab w:val="left" w:pos="567"/>
                <w:tab w:val="right" w:leader="dot" w:pos="9639"/>
              </w:tabs>
              <w:jc w:val="center"/>
              <w:rPr>
                <w:rFonts w:cs="Arial"/>
              </w:rPr>
            </w:pPr>
            <w:r w:rsidRPr="00F10346">
              <w:rPr>
                <w:rFonts w:cs="Arial"/>
              </w:rPr>
              <w:t>8.</w:t>
            </w:r>
          </w:p>
        </w:tc>
        <w:tc>
          <w:tcPr>
            <w:tcW w:w="7574" w:type="dxa"/>
          </w:tcPr>
          <w:p w:rsidR="00F42FD7" w:rsidRPr="00F10346" w:rsidRDefault="00F42FD7" w:rsidP="004C3B38">
            <w:pPr>
              <w:tabs>
                <w:tab w:val="left" w:pos="360"/>
                <w:tab w:val="left" w:pos="567"/>
                <w:tab w:val="right" w:leader="dot" w:pos="9639"/>
              </w:tabs>
              <w:rPr>
                <w:rFonts w:cs="Arial"/>
              </w:rPr>
            </w:pPr>
            <w:r w:rsidRPr="00F10346">
              <w:rPr>
                <w:rFonts w:cs="Arial"/>
              </w:rPr>
              <w:t>Модел уговора</w:t>
            </w:r>
          </w:p>
        </w:tc>
        <w:tc>
          <w:tcPr>
            <w:tcW w:w="810" w:type="dxa"/>
          </w:tcPr>
          <w:p w:rsidR="00F42FD7" w:rsidRPr="00E23EF7" w:rsidRDefault="00950468" w:rsidP="00F42FD7">
            <w:pPr>
              <w:rPr>
                <w:lang w:val="sr-Cyrl-RS"/>
              </w:rPr>
            </w:pPr>
            <w:r>
              <w:rPr>
                <w:lang w:val="sr-Cyrl-RS"/>
              </w:rPr>
              <w:t>5</w:t>
            </w:r>
            <w:r w:rsidR="00381015">
              <w:rPr>
                <w:lang w:val="sr-Cyrl-RS"/>
              </w:rPr>
              <w:t>5</w:t>
            </w:r>
          </w:p>
        </w:tc>
      </w:tr>
      <w:tr w:rsidR="00410C2D" w:rsidRPr="00F10346" w:rsidTr="00C62AA7">
        <w:tc>
          <w:tcPr>
            <w:tcW w:w="564" w:type="dxa"/>
          </w:tcPr>
          <w:p w:rsidR="00410C2D" w:rsidRPr="00410C2D" w:rsidRDefault="00410C2D"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410C2D" w:rsidRPr="00410C2D" w:rsidRDefault="00410C2D" w:rsidP="004C3B38">
            <w:pPr>
              <w:tabs>
                <w:tab w:val="left" w:pos="360"/>
                <w:tab w:val="left" w:pos="567"/>
                <w:tab w:val="right" w:leader="dot" w:pos="9639"/>
              </w:tabs>
              <w:rPr>
                <w:rFonts w:cs="Arial"/>
                <w:lang w:val="sr-Cyrl-RS"/>
              </w:rPr>
            </w:pPr>
            <w:r>
              <w:rPr>
                <w:rFonts w:cs="Arial"/>
                <w:lang w:val="sr-Cyrl-RS"/>
              </w:rPr>
              <w:t>Зависни трошкови</w:t>
            </w:r>
          </w:p>
        </w:tc>
        <w:tc>
          <w:tcPr>
            <w:tcW w:w="810" w:type="dxa"/>
          </w:tcPr>
          <w:p w:rsidR="00410C2D" w:rsidRDefault="00861897" w:rsidP="00F42FD7">
            <w:pPr>
              <w:rPr>
                <w:lang w:val="sr-Cyrl-RS"/>
              </w:rPr>
            </w:pPr>
            <w:r>
              <w:rPr>
                <w:lang w:val="sr-Cyrl-RS"/>
              </w:rPr>
              <w:t>6</w:t>
            </w:r>
            <w:r w:rsidR="00381015">
              <w:rPr>
                <w:lang w:val="sr-Cyrl-RS"/>
              </w:rPr>
              <w:t>6</w:t>
            </w:r>
          </w:p>
        </w:tc>
      </w:tr>
    </w:tbl>
    <w:p w:rsidR="009D3699" w:rsidRPr="00F10346" w:rsidRDefault="009D3699" w:rsidP="000C50A0">
      <w:pPr>
        <w:pStyle w:val="BodyText"/>
        <w:spacing w:before="0"/>
        <w:rPr>
          <w:rFonts w:cs="Arial"/>
          <w:b/>
          <w:spacing w:val="80"/>
          <w:sz w:val="22"/>
          <w:szCs w:val="22"/>
          <w:highlight w:val="yellow"/>
        </w:rPr>
      </w:pPr>
    </w:p>
    <w:p w:rsidR="00F5264D" w:rsidRPr="00950468" w:rsidRDefault="00C53AC6" w:rsidP="00C53AC6">
      <w:pPr>
        <w:jc w:val="right"/>
        <w:rPr>
          <w:rFonts w:cs="Arial"/>
          <w:color w:val="548DD4" w:themeColor="text2" w:themeTint="99"/>
          <w:lang w:val="sr-Cyrl-RS"/>
        </w:rPr>
      </w:pPr>
      <w:r w:rsidRPr="00AF26C4">
        <w:rPr>
          <w:rFonts w:cs="Arial"/>
          <w:bCs/>
          <w:noProof/>
          <w:lang w:val="sr-Cyrl-CS"/>
        </w:rPr>
        <w:t>Укупа</w:t>
      </w:r>
      <w:r w:rsidR="00FB7333" w:rsidRPr="00AF26C4">
        <w:rPr>
          <w:rFonts w:cs="Arial"/>
          <w:bCs/>
          <w:noProof/>
          <w:lang w:val="sr-Cyrl-CS"/>
        </w:rPr>
        <w:t>н број страна документације</w:t>
      </w:r>
      <w:r w:rsidR="00FB7333" w:rsidRPr="002D4D24">
        <w:rPr>
          <w:rFonts w:cs="Arial"/>
          <w:bCs/>
          <w:noProof/>
          <w:lang w:val="sr-Cyrl-CS"/>
        </w:rPr>
        <w:t xml:space="preserve">: </w:t>
      </w:r>
      <w:r w:rsidR="00381015">
        <w:rPr>
          <w:rFonts w:cs="Arial"/>
          <w:bCs/>
          <w:noProof/>
          <w:lang w:val="sr-Cyrl-RS"/>
        </w:rPr>
        <w:t>66</w:t>
      </w:r>
    </w:p>
    <w:p w:rsidR="001853E1" w:rsidRPr="00F10346" w:rsidRDefault="001853E1" w:rsidP="000C50A0">
      <w:pPr>
        <w:pStyle w:val="BodyText"/>
        <w:spacing w:before="0"/>
        <w:rPr>
          <w:rFonts w:cs="Arial"/>
          <w:sz w:val="22"/>
          <w:szCs w:val="22"/>
        </w:rPr>
      </w:pPr>
    </w:p>
    <w:p w:rsidR="00FA0E61" w:rsidRPr="00F10346" w:rsidRDefault="00473AD5" w:rsidP="00693E76">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4276AD">
            <w:pPr>
              <w:autoSpaceDE w:val="0"/>
              <w:autoSpaceDN w:val="0"/>
              <w:adjustRightInd w:val="0"/>
              <w:jc w:val="center"/>
              <w:rPr>
                <w:rFonts w:eastAsia="TimesNewRomanPSMT" w:cs="Arial"/>
                <w:bCs/>
              </w:rPr>
            </w:pPr>
          </w:p>
          <w:p w:rsidR="002E12CC" w:rsidRPr="00F10346" w:rsidRDefault="002E12CC" w:rsidP="004276AD">
            <w:pPr>
              <w:autoSpaceDE w:val="0"/>
              <w:autoSpaceDN w:val="0"/>
              <w:adjustRightInd w:val="0"/>
              <w:jc w:val="center"/>
              <w:rPr>
                <w:rFonts w:eastAsia="TimesNewRomanPSMT" w:cs="Arial"/>
                <w:bCs/>
              </w:rPr>
            </w:pPr>
          </w:p>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4276AD">
            <w:pPr>
              <w:suppressAutoHyphens/>
              <w:spacing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4276AD">
            <w:pPr>
              <w:suppressAutoHyphens/>
              <w:spacing w:line="100" w:lineRule="atLeast"/>
              <w:jc w:val="center"/>
              <w:rPr>
                <w:rFonts w:cs="Arial"/>
              </w:rPr>
            </w:pPr>
            <w:r w:rsidRPr="00F10346">
              <w:rPr>
                <w:rFonts w:cs="Arial"/>
              </w:rPr>
              <w:t>Улица царице Милице бр.2, 11000 Београд</w:t>
            </w:r>
          </w:p>
          <w:p w:rsidR="00646539" w:rsidRPr="00F10346" w:rsidRDefault="002E12CC" w:rsidP="00646539">
            <w:pPr>
              <w:suppressAutoHyphens/>
              <w:spacing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646539">
            <w:pPr>
              <w:suppressAutoHyphens/>
              <w:spacing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AD6FB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4276AD">
            <w:pPr>
              <w:autoSpaceDE w:val="0"/>
              <w:autoSpaceDN w:val="0"/>
              <w:adjustRightInd w:val="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D34466">
            <w:pPr>
              <w:autoSpaceDE w:val="0"/>
              <w:autoSpaceDN w:val="0"/>
              <w:adjustRightInd w:val="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6F72C7" w:rsidRDefault="004276AD" w:rsidP="006F72C7">
            <w:pPr>
              <w:pStyle w:val="Title"/>
              <w:spacing w:before="0"/>
              <w:rPr>
                <w:rFonts w:cs="Arial"/>
                <w:b w:val="0"/>
                <w:sz w:val="22"/>
                <w:szCs w:val="22"/>
                <w:lang w:val="sr-Cyrl-RS"/>
              </w:rPr>
            </w:pPr>
            <w:bookmarkStart w:id="16" w:name="_Toc442559877"/>
            <w:r w:rsidRPr="006F72C7">
              <w:rPr>
                <w:rFonts w:cs="Arial"/>
                <w:b w:val="0"/>
              </w:rPr>
              <w:t xml:space="preserve">Набавка добара: </w:t>
            </w:r>
            <w:bookmarkEnd w:id="16"/>
            <w:r w:rsidR="00F42FD7" w:rsidRPr="006F72C7">
              <w:rPr>
                <w:rFonts w:cs="Arial"/>
                <w:b w:val="0"/>
                <w:lang w:val="sr-Cyrl-RS"/>
              </w:rPr>
              <w:t xml:space="preserve"> </w:t>
            </w:r>
            <w:r w:rsidR="001C4588" w:rsidRPr="001C4588">
              <w:rPr>
                <w:rFonts w:eastAsia="Arial" w:cs="Arial"/>
                <w:b w:val="0"/>
                <w:bCs w:val="0"/>
                <w:color w:val="000000"/>
                <w:sz w:val="22"/>
                <w:lang w:val="sr-Latn-RS" w:eastAsia="sr-Latn-RS"/>
              </w:rPr>
              <w:t>Делови за осовинске склопове возних средстава</w:t>
            </w:r>
          </w:p>
        </w:tc>
      </w:tr>
      <w:tr w:rsidR="002E12CC" w:rsidRPr="00F10346" w:rsidTr="002E12CC">
        <w:trPr>
          <w:trHeight w:val="995"/>
        </w:trPr>
        <w:tc>
          <w:tcPr>
            <w:tcW w:w="3032" w:type="dxa"/>
            <w:shd w:val="clear" w:color="auto" w:fill="auto"/>
          </w:tcPr>
          <w:p w:rsidR="002E12CC" w:rsidRPr="00F10346" w:rsidRDefault="002E12CC" w:rsidP="002E12CC">
            <w:pPr>
              <w:autoSpaceDE w:val="0"/>
              <w:autoSpaceDN w:val="0"/>
              <w:adjustRightInd w:val="0"/>
              <w:jc w:val="center"/>
              <w:rPr>
                <w:rFonts w:eastAsia="TimesNewRomanPSMT" w:cs="Arial"/>
                <w:bCs/>
              </w:rPr>
            </w:pPr>
          </w:p>
          <w:p w:rsidR="002E12CC" w:rsidRPr="00F10346" w:rsidRDefault="002E12CC" w:rsidP="002E12CC">
            <w:pPr>
              <w:autoSpaceDE w:val="0"/>
              <w:autoSpaceDN w:val="0"/>
              <w:adjustRightInd w:val="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E379BC" w:rsidRDefault="002E12CC" w:rsidP="002E12CC">
            <w:pPr>
              <w:pStyle w:val="ListParagraph"/>
              <w:widowControl w:val="0"/>
              <w:ind w:left="0"/>
              <w:jc w:val="center"/>
              <w:rPr>
                <w:rFonts w:ascii="Arial" w:hAnsi="Arial" w:cs="Arial"/>
              </w:rPr>
            </w:pPr>
            <w:r w:rsidRPr="00E379BC">
              <w:rPr>
                <w:rFonts w:ascii="Arial" w:hAnsi="Arial" w:cs="Arial"/>
              </w:rPr>
              <w:t>Jавна набавка није обликована по партијама</w:t>
            </w:r>
          </w:p>
          <w:p w:rsidR="002E12CC" w:rsidRPr="00E379BC" w:rsidRDefault="002E12CC" w:rsidP="002E12CC">
            <w:pPr>
              <w:autoSpaceDE w:val="0"/>
              <w:autoSpaceDN w:val="0"/>
              <w:adjustRightInd w:val="0"/>
              <w:ind w:left="252"/>
              <w:jc w:val="center"/>
              <w:rPr>
                <w:rFonts w:eastAsia="TimesNewRomanPSMT" w:cs="Arial"/>
                <w:b/>
                <w:bCs/>
              </w:rPr>
            </w:pPr>
          </w:p>
        </w:tc>
      </w:tr>
      <w:tr w:rsidR="004276AD" w:rsidRPr="00F10346" w:rsidTr="002E12CC">
        <w:trPr>
          <w:trHeight w:val="594"/>
        </w:trPr>
        <w:tc>
          <w:tcPr>
            <w:tcW w:w="3032"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4276AD" w:rsidRPr="00F10346" w:rsidRDefault="004276AD" w:rsidP="004276AD">
            <w:pPr>
              <w:autoSpaceDE w:val="0"/>
              <w:autoSpaceDN w:val="0"/>
              <w:adjustRightInd w:val="0"/>
              <w:jc w:val="center"/>
              <w:rPr>
                <w:rFonts w:eastAsia="TimesNewRomanPSMT" w:cs="Arial"/>
                <w:bCs/>
              </w:rPr>
            </w:pPr>
            <w:r w:rsidRPr="00F10346">
              <w:rPr>
                <w:rFonts w:eastAsia="TimesNewRomanPSMT" w:cs="Arial"/>
                <w:bCs/>
              </w:rPr>
              <w:t xml:space="preserve"> Закључење Уговора о јавној набавци </w:t>
            </w:r>
          </w:p>
          <w:p w:rsidR="002E12CC" w:rsidRPr="00D8145A" w:rsidRDefault="002E12CC" w:rsidP="002E12CC">
            <w:pPr>
              <w:autoSpaceDE w:val="0"/>
              <w:autoSpaceDN w:val="0"/>
              <w:adjustRightInd w:val="0"/>
              <w:rPr>
                <w:rFonts w:eastAsia="TimesNewRomanPSMT" w:cs="Arial"/>
                <w:b/>
                <w:bCs/>
                <w:color w:val="FF0000"/>
                <w:lang w:val="sr-Cyrl-RS"/>
              </w:rPr>
            </w:pPr>
          </w:p>
        </w:tc>
      </w:tr>
      <w:tr w:rsidR="00F42FD7" w:rsidRPr="00F10346" w:rsidTr="002E12CC">
        <w:trPr>
          <w:trHeight w:val="1057"/>
        </w:trPr>
        <w:tc>
          <w:tcPr>
            <w:tcW w:w="3032" w:type="dxa"/>
            <w:shd w:val="clear" w:color="auto" w:fill="auto"/>
          </w:tcPr>
          <w:p w:rsidR="00F42FD7" w:rsidRPr="00F42FD7" w:rsidRDefault="00F42FD7" w:rsidP="00F42FD7">
            <w:pPr>
              <w:autoSpaceDE w:val="0"/>
              <w:autoSpaceDN w:val="0"/>
              <w:adjustRightInd w:val="0"/>
              <w:jc w:val="center"/>
              <w:rPr>
                <w:rFonts w:eastAsia="TimesNewRomanPSMT" w:cs="Arial"/>
                <w:bCs/>
                <w:sz w:val="24"/>
                <w:szCs w:val="24"/>
              </w:rPr>
            </w:pPr>
          </w:p>
          <w:p w:rsidR="00F42FD7" w:rsidRPr="00F42FD7" w:rsidRDefault="00F42FD7" w:rsidP="00F42FD7">
            <w:pPr>
              <w:autoSpaceDE w:val="0"/>
              <w:autoSpaceDN w:val="0"/>
              <w:adjustRightInd w:val="0"/>
              <w:jc w:val="center"/>
              <w:rPr>
                <w:rFonts w:eastAsia="TimesNewRomanPSMT" w:cs="Arial"/>
                <w:bCs/>
                <w:sz w:val="24"/>
                <w:szCs w:val="24"/>
              </w:rPr>
            </w:pPr>
            <w:r w:rsidRPr="00F42FD7">
              <w:rPr>
                <w:rFonts w:eastAsia="TimesNewRomanPSMT" w:cs="Arial"/>
                <w:bCs/>
                <w:sz w:val="24"/>
                <w:szCs w:val="24"/>
              </w:rPr>
              <w:t>Контакт</w:t>
            </w:r>
          </w:p>
        </w:tc>
        <w:tc>
          <w:tcPr>
            <w:tcW w:w="6213" w:type="dxa"/>
            <w:shd w:val="clear" w:color="auto" w:fill="auto"/>
            <w:vAlign w:val="center"/>
          </w:tcPr>
          <w:p w:rsidR="00F42FD7" w:rsidRPr="00F42FD7" w:rsidRDefault="00F42FD7" w:rsidP="00F42FD7">
            <w:pPr>
              <w:jc w:val="center"/>
              <w:rPr>
                <w:rFonts w:cs="Arial"/>
                <w:i/>
                <w:color w:val="00B0F0"/>
                <w:sz w:val="24"/>
                <w:szCs w:val="24"/>
              </w:rPr>
            </w:pPr>
            <w:r w:rsidRPr="00F42FD7">
              <w:rPr>
                <w:rFonts w:cs="Arial"/>
                <w:sz w:val="24"/>
                <w:szCs w:val="24"/>
              </w:rPr>
              <w:t>Срђан Јанковић</w:t>
            </w:r>
          </w:p>
          <w:p w:rsidR="00F42FD7" w:rsidRPr="00F42FD7" w:rsidRDefault="00F42FD7" w:rsidP="00F42FD7">
            <w:pPr>
              <w:jc w:val="center"/>
              <w:rPr>
                <w:rFonts w:cs="Arial"/>
                <w:sz w:val="24"/>
                <w:szCs w:val="24"/>
              </w:rPr>
            </w:pPr>
            <w:r w:rsidRPr="00F42FD7">
              <w:rPr>
                <w:rFonts w:cs="Arial"/>
                <w:sz w:val="24"/>
                <w:szCs w:val="24"/>
              </w:rPr>
              <w:t xml:space="preserve">e-mail: </w:t>
            </w:r>
            <w:hyperlink r:id="rId167" w:history="1">
              <w:r w:rsidRPr="00F42FD7">
                <w:rPr>
                  <w:rStyle w:val="Hyperlink"/>
                  <w:rFonts w:cs="Arial"/>
                  <w:sz w:val="24"/>
                  <w:szCs w:val="24"/>
                </w:rPr>
                <w:t>srdjan.jankovic@eps.rs</w:t>
              </w:r>
            </w:hyperlink>
            <w:r w:rsidRPr="00F42FD7">
              <w:rPr>
                <w:rStyle w:val="Hyperlink"/>
                <w:rFonts w:cs="Arial"/>
                <w:color w:val="00B0F0"/>
                <w:sz w:val="24"/>
                <w:szCs w:val="24"/>
              </w:rPr>
              <w:t xml:space="preserve"> </w:t>
            </w:r>
          </w:p>
          <w:p w:rsidR="00F42FD7" w:rsidRPr="00F42FD7" w:rsidRDefault="00F42FD7" w:rsidP="00F42FD7">
            <w:pPr>
              <w:jc w:val="center"/>
              <w:rPr>
                <w:rFonts w:cs="Arial"/>
                <w:sz w:val="24"/>
                <w:szCs w:val="24"/>
              </w:rPr>
            </w:pPr>
          </w:p>
        </w:tc>
      </w:tr>
    </w:tbl>
    <w:p w:rsidR="00FA0E61" w:rsidRPr="00F10346" w:rsidRDefault="00FA0E61" w:rsidP="000C50A0">
      <w:pPr>
        <w:spacing w:before="0"/>
        <w:rPr>
          <w:rFonts w:cs="Arial"/>
        </w:rPr>
      </w:pPr>
    </w:p>
    <w:p w:rsidR="002E12CC" w:rsidRPr="00F10346" w:rsidRDefault="002E12CC" w:rsidP="000C50A0">
      <w:pPr>
        <w:spacing w:before="0"/>
        <w:rPr>
          <w:rFonts w:cs="Arial"/>
        </w:rPr>
      </w:pPr>
    </w:p>
    <w:p w:rsidR="001B619C" w:rsidRPr="00F10346" w:rsidRDefault="001B619C" w:rsidP="000C50A0">
      <w:pPr>
        <w:spacing w:before="0"/>
        <w:rPr>
          <w:rFonts w:cs="Arial"/>
        </w:rPr>
      </w:pPr>
    </w:p>
    <w:p w:rsidR="00646539" w:rsidRPr="00F10346" w:rsidRDefault="00646539" w:rsidP="000C50A0">
      <w:pPr>
        <w:spacing w:before="0"/>
        <w:rPr>
          <w:rFonts w:cs="Arial"/>
        </w:rPr>
      </w:pPr>
    </w:p>
    <w:p w:rsidR="002E12CC" w:rsidRPr="00F10346" w:rsidRDefault="002E12CC" w:rsidP="00693E76">
      <w:pPr>
        <w:pStyle w:val="Heading10"/>
        <w:numPr>
          <w:ilvl w:val="0"/>
          <w:numId w:val="14"/>
        </w:numPr>
        <w:jc w:val="both"/>
        <w:rPr>
          <w:rFonts w:cs="Arial"/>
        </w:rPr>
      </w:pPr>
      <w:bookmarkStart w:id="17" w:name="_Toc442559878"/>
      <w:bookmarkStart w:id="18" w:name="_Toc427817448"/>
      <w:r w:rsidRPr="00F10346">
        <w:rPr>
          <w:rFonts w:cs="Arial"/>
        </w:rPr>
        <w:t>ПОДАЦИ О ПРЕДМЕТУ ЈАВНЕ НАБАВКЕ</w:t>
      </w:r>
    </w:p>
    <w:p w:rsidR="002E12CC" w:rsidRPr="00F10346" w:rsidRDefault="002E12CC" w:rsidP="0032186E">
      <w:pPr>
        <w:pStyle w:val="Heading10"/>
        <w:ind w:left="0" w:firstLine="0"/>
        <w:jc w:val="both"/>
        <w:rPr>
          <w:rFonts w:cs="Arial"/>
        </w:rPr>
      </w:pPr>
      <w:r w:rsidRPr="00F10346">
        <w:rPr>
          <w:rFonts w:cs="Arial"/>
        </w:rPr>
        <w:t>2.1 Опис предмета јавне набавке, назив и ознака из општег речника набавке</w:t>
      </w:r>
    </w:p>
    <w:p w:rsidR="00C073EA" w:rsidRDefault="002E12CC" w:rsidP="00C83FBC">
      <w:pPr>
        <w:pStyle w:val="Title"/>
        <w:spacing w:before="0"/>
        <w:rPr>
          <w:rFonts w:cs="Arial"/>
          <w:lang w:val="sr-Cyrl-RS" w:eastAsia="zh-CN"/>
        </w:rPr>
      </w:pPr>
      <w:r w:rsidRPr="00F10346">
        <w:rPr>
          <w:rFonts w:cs="Arial"/>
          <w:lang w:eastAsia="zh-CN"/>
        </w:rPr>
        <w:t>Опис предмета јавне набавке</w:t>
      </w:r>
      <w:r w:rsidR="00F42FD7">
        <w:rPr>
          <w:rFonts w:cs="Arial"/>
          <w:lang w:val="sr-Cyrl-RS" w:eastAsia="zh-CN"/>
        </w:rPr>
        <w:t xml:space="preserve"> добара</w:t>
      </w:r>
      <w:r w:rsidR="00F42FD7" w:rsidRPr="00CC60CA">
        <w:rPr>
          <w:rFonts w:cs="Arial"/>
          <w:lang w:eastAsia="zh-CN"/>
        </w:rPr>
        <w:t>:</w:t>
      </w:r>
      <w:r w:rsidR="00F42FD7" w:rsidRPr="00CC60CA">
        <w:rPr>
          <w:rFonts w:cs="Arial"/>
          <w:lang w:val="sr-Cyrl-RS"/>
        </w:rPr>
        <w:t xml:space="preserve"> </w:t>
      </w:r>
      <w:r w:rsidR="00CC60CA" w:rsidRPr="00CC60CA">
        <w:rPr>
          <w:rFonts w:cs="Arial"/>
          <w:sz w:val="22"/>
          <w:szCs w:val="22"/>
          <w:lang w:val="sr-Cyrl-RS"/>
        </w:rPr>
        <w:t xml:space="preserve"> </w:t>
      </w:r>
      <w:r w:rsidR="001C4588" w:rsidRPr="001C4588">
        <w:rPr>
          <w:rFonts w:eastAsia="Arial" w:cs="Arial"/>
          <w:b w:val="0"/>
          <w:bCs w:val="0"/>
          <w:color w:val="000000"/>
          <w:sz w:val="22"/>
          <w:lang w:val="sr-Latn-RS" w:eastAsia="sr-Latn-RS"/>
        </w:rPr>
        <w:t>Делови за осовинске склопове возних средстава</w:t>
      </w:r>
    </w:p>
    <w:p w:rsidR="00C83FBC" w:rsidRDefault="00C83FBC" w:rsidP="0032186E">
      <w:pPr>
        <w:spacing w:before="0"/>
        <w:rPr>
          <w:rFonts w:cs="Arial"/>
          <w:lang w:val="sr-Cyrl-RS" w:eastAsia="zh-CN"/>
        </w:rPr>
      </w:pPr>
    </w:p>
    <w:p w:rsidR="002E12CC" w:rsidRPr="00CC60CA" w:rsidRDefault="002E12CC" w:rsidP="0032186E">
      <w:pPr>
        <w:spacing w:before="0"/>
        <w:rPr>
          <w:rFonts w:cs="Arial"/>
          <w:lang w:val="sr-Cyrl-RS" w:eastAsia="zh-CN"/>
        </w:rPr>
      </w:pPr>
      <w:r w:rsidRPr="00E379BC">
        <w:rPr>
          <w:rFonts w:cs="Arial"/>
          <w:lang w:eastAsia="zh-CN"/>
        </w:rPr>
        <w:t>Назив из општег речника набавке:</w:t>
      </w:r>
      <w:r w:rsidR="00922181">
        <w:rPr>
          <w:rFonts w:cs="Arial"/>
          <w:lang w:val="sr-Cyrl-RS" w:eastAsia="zh-CN"/>
        </w:rPr>
        <w:t xml:space="preserve"> </w:t>
      </w:r>
      <w:r w:rsidR="001C4588" w:rsidRPr="001C4588">
        <w:rPr>
          <w:rFonts w:eastAsia="Arial" w:cs="Arial"/>
          <w:color w:val="000000"/>
          <w:szCs w:val="20"/>
          <w:lang w:val="sr-Latn-RS" w:eastAsia="sr-Latn-RS"/>
        </w:rPr>
        <w:t>Осовине точкова и пнеуматика и други делови локомотива или шинских возила - 34631400</w:t>
      </w:r>
      <w:r w:rsidR="00CC60CA" w:rsidRPr="00D2320D">
        <w:rPr>
          <w:rFonts w:cs="Arial"/>
          <w:lang w:val="sr-Cyrl-RS" w:eastAsia="zh-CN"/>
        </w:rPr>
        <w:t>.</w:t>
      </w:r>
    </w:p>
    <w:p w:rsidR="00C073EA" w:rsidRDefault="00C073EA" w:rsidP="007B6A6B">
      <w:pPr>
        <w:spacing w:before="0"/>
        <w:rPr>
          <w:rFonts w:cs="Arial"/>
          <w:lang w:val="sr-Cyrl-RS" w:eastAsia="zh-CN"/>
        </w:rPr>
      </w:pPr>
    </w:p>
    <w:p w:rsidR="00C073EA" w:rsidRDefault="007B6A6B" w:rsidP="00153C11">
      <w:pPr>
        <w:spacing w:before="0"/>
        <w:rPr>
          <w:rFonts w:cs="Arial"/>
          <w:lang w:val="sr-Cyrl-RS" w:eastAsia="zh-CN"/>
        </w:rPr>
      </w:pPr>
      <w:proofErr w:type="gramStart"/>
      <w:r w:rsidRPr="007B6A6B">
        <w:rPr>
          <w:rFonts w:cs="Arial"/>
          <w:lang w:eastAsia="zh-CN"/>
        </w:rPr>
        <w:t>Детаљани подаци о предмету набавке наведени су у техничкој спецификацији (поглавље 3.</w:t>
      </w:r>
      <w:proofErr w:type="gramEnd"/>
      <w:r w:rsidRPr="007B6A6B">
        <w:rPr>
          <w:rFonts w:cs="Arial"/>
          <w:lang w:eastAsia="zh-CN"/>
        </w:rPr>
        <w:t xml:space="preserve"> </w:t>
      </w:r>
      <w:proofErr w:type="gramStart"/>
      <w:r w:rsidRPr="007B6A6B">
        <w:rPr>
          <w:rFonts w:cs="Arial"/>
          <w:lang w:eastAsia="zh-CN"/>
        </w:rPr>
        <w:t>Конкурсне документације).</w:t>
      </w:r>
      <w:proofErr w:type="gramEnd"/>
    </w:p>
    <w:p w:rsidR="00C073EA" w:rsidRPr="00C073EA" w:rsidRDefault="00374028" w:rsidP="00FB7333">
      <w:pPr>
        <w:spacing w:before="0"/>
        <w:jc w:val="left"/>
        <w:rPr>
          <w:rFonts w:cs="Arial"/>
          <w:lang w:val="sr-Cyrl-RS"/>
        </w:rPr>
      </w:pPr>
      <w:r>
        <w:rPr>
          <w:rFonts w:cs="Arial"/>
          <w:lang w:val="sr-Cyrl-RS"/>
        </w:rPr>
        <w:br w:type="page"/>
      </w:r>
    </w:p>
    <w:p w:rsidR="0032186E" w:rsidRPr="00F10346" w:rsidRDefault="00DB369C" w:rsidP="00693E76">
      <w:pPr>
        <w:pStyle w:val="Heading10"/>
        <w:numPr>
          <w:ilvl w:val="0"/>
          <w:numId w:val="14"/>
        </w:numPr>
        <w:jc w:val="both"/>
        <w:rPr>
          <w:rFonts w:cs="Arial"/>
        </w:rPr>
      </w:pPr>
      <w:r w:rsidRPr="00F10346">
        <w:rPr>
          <w:rFonts w:cs="Arial"/>
        </w:rPr>
        <w:lastRenderedPageBreak/>
        <w:t>ТЕХНИЧК</w:t>
      </w:r>
      <w:r w:rsidR="0032186E" w:rsidRPr="00F10346">
        <w:rPr>
          <w:rFonts w:cs="Arial"/>
        </w:rPr>
        <w:t>А</w:t>
      </w:r>
      <w:r w:rsidR="00646539" w:rsidRPr="00F10346">
        <w:rPr>
          <w:rFonts w:cs="Arial"/>
          <w:lang w:val="en-US"/>
        </w:rPr>
        <w:t xml:space="preserve"> </w:t>
      </w:r>
      <w:r w:rsidR="0032186E" w:rsidRPr="00F10346">
        <w:rPr>
          <w:rFonts w:cs="Arial"/>
        </w:rPr>
        <w:t>СПЕЦИФИКАЦИЈА</w:t>
      </w:r>
    </w:p>
    <w:bookmarkEnd w:id="17"/>
    <w:p w:rsidR="00FC4088" w:rsidRDefault="00FC4088" w:rsidP="007372E4">
      <w:pPr>
        <w:tabs>
          <w:tab w:val="left" w:pos="1418"/>
          <w:tab w:val="left" w:pos="4536"/>
        </w:tabs>
        <w:spacing w:before="0"/>
        <w:jc w:val="left"/>
        <w:rPr>
          <w:rFonts w:cs="Arial"/>
          <w:sz w:val="20"/>
          <w:szCs w:val="24"/>
          <w:lang w:val="sr-Cyrl-CS" w:eastAsia="sr-Latn-CS"/>
        </w:rPr>
      </w:pPr>
    </w:p>
    <w:p w:rsidR="007372E4" w:rsidRPr="0057145F" w:rsidRDefault="00FC4088" w:rsidP="007372E4">
      <w:pPr>
        <w:tabs>
          <w:tab w:val="left" w:pos="1418"/>
          <w:tab w:val="left" w:pos="4536"/>
        </w:tabs>
        <w:spacing w:before="0"/>
        <w:jc w:val="left"/>
        <w:rPr>
          <w:rFonts w:cs="Arial"/>
          <w:sz w:val="20"/>
          <w:szCs w:val="24"/>
          <w:lang w:val="sr-Cyrl-CS" w:eastAsia="sr-Latn-CS"/>
        </w:rPr>
      </w:pPr>
      <w:r w:rsidRPr="00FC4088">
        <w:rPr>
          <w:rFonts w:cs="Arial"/>
          <w:sz w:val="20"/>
          <w:szCs w:val="24"/>
          <w:lang w:val="sr-Cyrl-CS" w:eastAsia="sr-Latn-CS"/>
        </w:rPr>
        <w:t>3.1</w:t>
      </w:r>
      <w:r w:rsidR="006F72C7">
        <w:rPr>
          <w:rFonts w:cs="Arial"/>
          <w:sz w:val="20"/>
          <w:szCs w:val="24"/>
          <w:lang w:val="sr-Cyrl-CS" w:eastAsia="sr-Latn-CS"/>
        </w:rPr>
        <w:t>.</w:t>
      </w:r>
      <w:r w:rsidR="006F72C7">
        <w:rPr>
          <w:rFonts w:cs="Arial"/>
          <w:sz w:val="20"/>
          <w:szCs w:val="24"/>
          <w:lang w:val="sr-Cyrl-CS" w:eastAsia="sr-Latn-CS"/>
        </w:rPr>
        <w:tab/>
      </w:r>
      <w:r w:rsidR="006F72C7" w:rsidRPr="0057145F">
        <w:rPr>
          <w:rFonts w:cs="Arial"/>
          <w:sz w:val="20"/>
          <w:szCs w:val="24"/>
          <w:lang w:val="sr-Cyrl-CS" w:eastAsia="sr-Latn-CS"/>
        </w:rPr>
        <w:t>Врста и обим  испоруке</w:t>
      </w:r>
    </w:p>
    <w:p w:rsidR="003921CB" w:rsidRPr="00F508D1" w:rsidRDefault="006F72C7" w:rsidP="003921CB">
      <w:pPr>
        <w:jc w:val="left"/>
        <w:rPr>
          <w:rFonts w:eastAsia="Arial Unicode MS"/>
        </w:rPr>
      </w:pPr>
      <w:r w:rsidRPr="0057145F">
        <w:rPr>
          <w:rFonts w:ascii="Calibri" w:eastAsia="Calibri" w:hAnsi="Calibri" w:cs="Arial"/>
          <w:b/>
          <w:iCs/>
          <w:lang w:val="sr-Cyrl-RS"/>
        </w:rPr>
        <w:t>Опис набавке ЈН</w:t>
      </w:r>
      <w:r w:rsidR="003921CB">
        <w:rPr>
          <w:rFonts w:ascii="Calibri" w:eastAsia="Calibri" w:hAnsi="Calibri" w:cs="Arial"/>
          <w:b/>
          <w:iCs/>
          <w:lang w:val="sr-Latn-RS"/>
        </w:rPr>
        <w:t xml:space="preserve">   </w:t>
      </w:r>
      <w:r w:rsidR="003921CB" w:rsidRPr="006F4AE9">
        <w:rPr>
          <w:rFonts w:eastAsia="Arial Unicode MS"/>
        </w:rPr>
        <w:t>3000/</w:t>
      </w:r>
      <w:r w:rsidR="00153C11">
        <w:rPr>
          <w:rFonts w:eastAsia="Arial Unicode MS"/>
          <w:lang w:val="sr-Cyrl-RS"/>
        </w:rPr>
        <w:t>0603</w:t>
      </w:r>
      <w:r w:rsidR="003921CB">
        <w:rPr>
          <w:rFonts w:eastAsia="Arial Unicode MS"/>
        </w:rPr>
        <w:t>/201</w:t>
      </w:r>
      <w:r w:rsidR="003921CB">
        <w:rPr>
          <w:rFonts w:eastAsia="Arial Unicode MS"/>
          <w:lang w:val="sr-Cyrl-RS"/>
        </w:rPr>
        <w:t>8</w:t>
      </w:r>
      <w:r w:rsidR="003921CB" w:rsidRPr="006F4AE9">
        <w:rPr>
          <w:rFonts w:eastAsia="Arial Unicode MS"/>
        </w:rPr>
        <w:t xml:space="preserve"> (</w:t>
      </w:r>
      <w:r w:rsidR="00153C11">
        <w:rPr>
          <w:rFonts w:eastAsia="Arial Unicode MS"/>
          <w:lang w:val="sr-Cyrl-RS"/>
        </w:rPr>
        <w:t>2125</w:t>
      </w:r>
      <w:r w:rsidR="003921CB">
        <w:rPr>
          <w:rFonts w:eastAsia="Arial Unicode MS"/>
        </w:rPr>
        <w:t>/201</w:t>
      </w:r>
      <w:r w:rsidR="003921CB">
        <w:rPr>
          <w:rFonts w:eastAsia="Arial Unicode MS"/>
          <w:lang w:val="sr-Cyrl-RS"/>
        </w:rPr>
        <w:t>8</w:t>
      </w:r>
      <w:r w:rsidR="003921CB" w:rsidRPr="006F4AE9">
        <w:rPr>
          <w:rFonts w:eastAsia="Arial Unicode MS"/>
        </w:rPr>
        <w:t>)</w:t>
      </w:r>
    </w:p>
    <w:p w:rsidR="00796E05" w:rsidRDefault="00796E05" w:rsidP="007372E4">
      <w:pPr>
        <w:spacing w:before="0"/>
        <w:rPr>
          <w:rFonts w:cs="Arial"/>
          <w:sz w:val="24"/>
          <w:szCs w:val="24"/>
          <w:lang w:val="sr-Cyrl-CS" w:eastAsia="sr-Latn-CS"/>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637"/>
        <w:gridCol w:w="4479"/>
        <w:gridCol w:w="1134"/>
        <w:gridCol w:w="2001"/>
      </w:tblGrid>
      <w:tr w:rsidR="006F72C7" w:rsidRPr="009F2357" w:rsidTr="00851DD4">
        <w:trPr>
          <w:jc w:val="center"/>
        </w:trPr>
        <w:tc>
          <w:tcPr>
            <w:tcW w:w="0" w:type="auto"/>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Р. бр.</w:t>
            </w:r>
          </w:p>
        </w:tc>
        <w:tc>
          <w:tcPr>
            <w:tcW w:w="4479" w:type="dxa"/>
            <w:shd w:val="clear" w:color="auto" w:fill="E0E0E0"/>
            <w:vAlign w:val="center"/>
          </w:tcPr>
          <w:p w:rsidR="006F72C7" w:rsidRPr="006F72C7" w:rsidRDefault="006F72C7" w:rsidP="0050048B">
            <w:pPr>
              <w:spacing w:before="0"/>
              <w:jc w:val="center"/>
              <w:rPr>
                <w:rFonts w:cs="Arial"/>
                <w:sz w:val="16"/>
                <w:szCs w:val="16"/>
                <w:lang w:val="sr-Cyrl-RS" w:eastAsia="hr-HR"/>
              </w:rPr>
            </w:pPr>
            <w:r w:rsidRPr="009F2357">
              <w:rPr>
                <w:rFonts w:cs="Arial"/>
                <w:sz w:val="16"/>
                <w:szCs w:val="16"/>
                <w:lang w:val="sr-Cyrl-CS" w:eastAsia="hr-HR"/>
              </w:rPr>
              <w:t>Предмет набавке добара</w:t>
            </w:r>
          </w:p>
        </w:tc>
        <w:tc>
          <w:tcPr>
            <w:tcW w:w="1134" w:type="dxa"/>
            <w:shd w:val="clear" w:color="auto" w:fill="E0E0E0"/>
            <w:vAlign w:val="center"/>
          </w:tcPr>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Јед.</w:t>
            </w:r>
          </w:p>
          <w:p w:rsidR="006F72C7" w:rsidRPr="009F2357" w:rsidRDefault="006F72C7" w:rsidP="0050048B">
            <w:pPr>
              <w:spacing w:before="0"/>
              <w:jc w:val="center"/>
              <w:rPr>
                <w:rFonts w:cs="Arial"/>
                <w:sz w:val="16"/>
                <w:szCs w:val="16"/>
                <w:lang w:val="sr-Cyrl-CS" w:eastAsia="hr-HR"/>
              </w:rPr>
            </w:pPr>
            <w:r w:rsidRPr="009F2357">
              <w:rPr>
                <w:rFonts w:cs="Arial"/>
                <w:sz w:val="16"/>
                <w:szCs w:val="16"/>
                <w:lang w:val="sr-Cyrl-CS" w:eastAsia="hr-HR"/>
              </w:rPr>
              <w:t>мере</w:t>
            </w:r>
          </w:p>
        </w:tc>
        <w:tc>
          <w:tcPr>
            <w:tcW w:w="2001" w:type="dxa"/>
            <w:shd w:val="clear" w:color="auto" w:fill="E0E0E0"/>
          </w:tcPr>
          <w:p w:rsidR="006F72C7" w:rsidRPr="009A7F73" w:rsidRDefault="006F72C7" w:rsidP="006F72C7">
            <w:pPr>
              <w:spacing w:before="0" w:after="80"/>
              <w:jc w:val="center"/>
              <w:rPr>
                <w:rFonts w:cs="Arial"/>
                <w:sz w:val="20"/>
                <w:szCs w:val="20"/>
                <w:lang w:val="sr-Cyrl-RS" w:eastAsia="hr-HR"/>
              </w:rPr>
            </w:pPr>
            <w:r>
              <w:rPr>
                <w:rFonts w:cs="Arial"/>
                <w:sz w:val="20"/>
                <w:szCs w:val="20"/>
                <w:lang w:val="sr-Cyrl-RS" w:eastAsia="hr-HR"/>
              </w:rPr>
              <w:t>Количина</w:t>
            </w:r>
          </w:p>
        </w:tc>
      </w:tr>
      <w:tr w:rsidR="0057145F" w:rsidRPr="009F2357" w:rsidTr="00851DD4">
        <w:trPr>
          <w:trHeight w:val="424"/>
          <w:jc w:val="center"/>
        </w:trPr>
        <w:tc>
          <w:tcPr>
            <w:tcW w:w="0" w:type="auto"/>
            <w:shd w:val="clear" w:color="auto" w:fill="auto"/>
            <w:vAlign w:val="center"/>
          </w:tcPr>
          <w:p w:rsidR="0057145F" w:rsidRPr="009F2357" w:rsidRDefault="0057145F" w:rsidP="0050048B">
            <w:pPr>
              <w:spacing w:before="0"/>
              <w:jc w:val="center"/>
              <w:rPr>
                <w:rFonts w:cs="Arial"/>
                <w:b/>
                <w:sz w:val="16"/>
                <w:szCs w:val="16"/>
                <w:lang w:eastAsia="hr-HR"/>
              </w:rPr>
            </w:pPr>
            <w:r w:rsidRPr="009F2357">
              <w:rPr>
                <w:rFonts w:cs="Arial"/>
                <w:b/>
                <w:sz w:val="16"/>
                <w:szCs w:val="16"/>
                <w:lang w:eastAsia="hr-HR"/>
              </w:rPr>
              <w:t>1</w:t>
            </w:r>
          </w:p>
        </w:tc>
        <w:tc>
          <w:tcPr>
            <w:tcW w:w="4479" w:type="dxa"/>
            <w:shd w:val="clear" w:color="auto" w:fill="auto"/>
            <w:vAlign w:val="center"/>
          </w:tcPr>
          <w:p w:rsidR="0057145F" w:rsidRPr="00C27467" w:rsidRDefault="001B5B02" w:rsidP="0057145F">
            <w:pPr>
              <w:spacing w:before="0"/>
              <w:jc w:val="left"/>
              <w:rPr>
                <w:rFonts w:cs="Arial"/>
                <w:lang w:val="sr-Cyrl-RS" w:eastAsia="hr-HR"/>
              </w:rPr>
            </w:pPr>
            <w:r w:rsidRPr="001B5B02">
              <w:rPr>
                <w:rFonts w:eastAsia="Arial" w:cs="Arial"/>
                <w:color w:val="000000"/>
                <w:sz w:val="20"/>
                <w:szCs w:val="20"/>
                <w:lang w:val="sr-Latn-RS" w:eastAsia="sr-Latn-RS"/>
              </w:rPr>
              <w:t>Слог осовински комплетан ф1000 mm за колосек ширине 1435 mm</w:t>
            </w:r>
          </w:p>
        </w:tc>
        <w:tc>
          <w:tcPr>
            <w:tcW w:w="1134" w:type="dxa"/>
            <w:shd w:val="clear" w:color="auto" w:fill="auto"/>
            <w:vAlign w:val="center"/>
          </w:tcPr>
          <w:p w:rsidR="0057145F" w:rsidRPr="00047AEC" w:rsidRDefault="0057145F" w:rsidP="0057145F">
            <w:pPr>
              <w:spacing w:before="0"/>
              <w:jc w:val="center"/>
              <w:rPr>
                <w:rFonts w:cs="Arial"/>
                <w:sz w:val="16"/>
                <w:szCs w:val="16"/>
                <w:lang w:val="sr-Cyrl-CS" w:eastAsia="hr-HR"/>
              </w:rPr>
            </w:pPr>
            <w:proofErr w:type="gramStart"/>
            <w:r w:rsidRPr="00047AEC">
              <w:rPr>
                <w:rFonts w:eastAsia="Calibri" w:cs="Arial"/>
                <w:sz w:val="16"/>
                <w:szCs w:val="16"/>
              </w:rPr>
              <w:t>ком</w:t>
            </w:r>
            <w:proofErr w:type="gramEnd"/>
            <w:r w:rsidRPr="00047AEC">
              <w:rPr>
                <w:rFonts w:eastAsia="Calibri" w:cs="Arial"/>
                <w:sz w:val="16"/>
                <w:szCs w:val="16"/>
              </w:rPr>
              <w:t>.</w:t>
            </w:r>
          </w:p>
        </w:tc>
        <w:tc>
          <w:tcPr>
            <w:tcW w:w="2001" w:type="dxa"/>
          </w:tcPr>
          <w:p w:rsidR="0057145F" w:rsidRPr="00153C11" w:rsidRDefault="00410C2D" w:rsidP="0057145F">
            <w:pPr>
              <w:spacing w:before="0"/>
              <w:jc w:val="center"/>
              <w:rPr>
                <w:rFonts w:cs="Arial"/>
                <w:sz w:val="16"/>
                <w:szCs w:val="16"/>
                <w:lang w:val="sr-Cyrl-RS" w:eastAsia="hr-HR"/>
              </w:rPr>
            </w:pPr>
            <w:r>
              <w:rPr>
                <w:rFonts w:cs="Arial"/>
                <w:sz w:val="16"/>
                <w:szCs w:val="16"/>
                <w:lang w:eastAsia="hr-HR"/>
              </w:rPr>
              <w:t>1</w:t>
            </w:r>
            <w:r w:rsidR="001B5B02">
              <w:rPr>
                <w:rFonts w:cs="Arial"/>
                <w:sz w:val="16"/>
                <w:szCs w:val="16"/>
                <w:lang w:val="sr-Latn-RS" w:eastAsia="hr-HR"/>
              </w:rPr>
              <w:t>0</w:t>
            </w:r>
            <w:r w:rsidR="00153C11">
              <w:rPr>
                <w:rFonts w:cs="Arial"/>
                <w:sz w:val="16"/>
                <w:szCs w:val="16"/>
                <w:lang w:val="sr-Cyrl-RS" w:eastAsia="hr-HR"/>
              </w:rPr>
              <w:t>0</w:t>
            </w:r>
          </w:p>
        </w:tc>
      </w:tr>
      <w:tr w:rsidR="00C27467" w:rsidRPr="009F2357" w:rsidTr="00851DD4">
        <w:trPr>
          <w:trHeight w:val="424"/>
          <w:jc w:val="center"/>
        </w:trPr>
        <w:tc>
          <w:tcPr>
            <w:tcW w:w="0" w:type="auto"/>
            <w:shd w:val="clear" w:color="auto" w:fill="auto"/>
            <w:vAlign w:val="center"/>
          </w:tcPr>
          <w:p w:rsidR="00C27467" w:rsidRPr="00C27467" w:rsidRDefault="00C27467" w:rsidP="0050048B">
            <w:pPr>
              <w:spacing w:before="0"/>
              <w:jc w:val="center"/>
              <w:rPr>
                <w:rFonts w:cs="Arial"/>
                <w:b/>
                <w:sz w:val="16"/>
                <w:szCs w:val="16"/>
                <w:lang w:val="sr-Cyrl-RS" w:eastAsia="hr-HR"/>
              </w:rPr>
            </w:pPr>
            <w:r>
              <w:rPr>
                <w:rFonts w:cs="Arial"/>
                <w:b/>
                <w:sz w:val="16"/>
                <w:szCs w:val="16"/>
                <w:lang w:val="sr-Cyrl-RS" w:eastAsia="hr-HR"/>
              </w:rPr>
              <w:t>2</w:t>
            </w:r>
          </w:p>
        </w:tc>
        <w:tc>
          <w:tcPr>
            <w:tcW w:w="4479" w:type="dxa"/>
            <w:shd w:val="clear" w:color="auto" w:fill="auto"/>
            <w:vAlign w:val="center"/>
          </w:tcPr>
          <w:p w:rsidR="00C27467" w:rsidRPr="00014490" w:rsidRDefault="001B5B02" w:rsidP="00C27467">
            <w:pPr>
              <w:spacing w:before="0"/>
              <w:jc w:val="left"/>
              <w:rPr>
                <w:rFonts w:cs="Arial"/>
                <w:lang w:val="sr-Cyrl-RS"/>
              </w:rPr>
            </w:pPr>
            <w:r w:rsidRPr="001B5B02">
              <w:rPr>
                <w:rFonts w:eastAsia="Arial" w:cs="Arial"/>
                <w:color w:val="000000"/>
                <w:sz w:val="20"/>
                <w:szCs w:val="20"/>
                <w:lang w:val="sr-Latn-RS" w:eastAsia="sr-Latn-RS"/>
              </w:rPr>
              <w:t>Лежај цилиндрично ваљкасти WJ 120x240 M</w:t>
            </w:r>
          </w:p>
        </w:tc>
        <w:tc>
          <w:tcPr>
            <w:tcW w:w="1134" w:type="dxa"/>
            <w:shd w:val="clear" w:color="auto" w:fill="auto"/>
            <w:vAlign w:val="center"/>
          </w:tcPr>
          <w:p w:rsidR="00C27467" w:rsidRPr="00C27467" w:rsidRDefault="00B906F6" w:rsidP="0057145F">
            <w:pPr>
              <w:spacing w:before="0"/>
              <w:jc w:val="center"/>
              <w:rPr>
                <w:rFonts w:eastAsia="Calibri" w:cs="Arial"/>
                <w:sz w:val="16"/>
                <w:szCs w:val="16"/>
                <w:lang w:val="sr-Cyrl-RS"/>
              </w:rPr>
            </w:pPr>
            <w:r>
              <w:rPr>
                <w:rFonts w:eastAsia="Calibri" w:cs="Arial"/>
                <w:sz w:val="16"/>
                <w:szCs w:val="16"/>
                <w:lang w:val="sr-Cyrl-RS"/>
              </w:rPr>
              <w:t>Ком</w:t>
            </w:r>
            <w:r w:rsidR="00C27467">
              <w:rPr>
                <w:rFonts w:eastAsia="Calibri" w:cs="Arial"/>
                <w:sz w:val="16"/>
                <w:szCs w:val="16"/>
                <w:lang w:val="sr-Cyrl-RS"/>
              </w:rPr>
              <w:t>.</w:t>
            </w:r>
          </w:p>
        </w:tc>
        <w:tc>
          <w:tcPr>
            <w:tcW w:w="2001" w:type="dxa"/>
          </w:tcPr>
          <w:p w:rsidR="00C27467" w:rsidRPr="00C27467" w:rsidRDefault="00C27467" w:rsidP="0057145F">
            <w:pPr>
              <w:spacing w:before="0"/>
              <w:jc w:val="center"/>
              <w:rPr>
                <w:rFonts w:cs="Arial"/>
                <w:sz w:val="16"/>
                <w:szCs w:val="16"/>
                <w:lang w:val="sr-Cyrl-RS" w:eastAsia="hr-HR"/>
              </w:rPr>
            </w:pPr>
            <w:r>
              <w:rPr>
                <w:rFonts w:cs="Arial"/>
                <w:sz w:val="16"/>
                <w:szCs w:val="16"/>
                <w:lang w:val="sr-Cyrl-RS" w:eastAsia="hr-HR"/>
              </w:rPr>
              <w:t>1</w:t>
            </w:r>
            <w:r w:rsidR="00153C11">
              <w:rPr>
                <w:rFonts w:cs="Arial"/>
                <w:sz w:val="16"/>
                <w:szCs w:val="16"/>
                <w:lang w:val="sr-Cyrl-RS" w:eastAsia="hr-HR"/>
              </w:rPr>
              <w:t>00</w:t>
            </w:r>
          </w:p>
        </w:tc>
      </w:tr>
      <w:tr w:rsidR="00C27467" w:rsidRPr="009F2357" w:rsidTr="00851DD4">
        <w:trPr>
          <w:trHeight w:val="424"/>
          <w:jc w:val="center"/>
        </w:trPr>
        <w:tc>
          <w:tcPr>
            <w:tcW w:w="0" w:type="auto"/>
            <w:shd w:val="clear" w:color="auto" w:fill="auto"/>
            <w:vAlign w:val="center"/>
          </w:tcPr>
          <w:p w:rsidR="00C27467" w:rsidRPr="00C27467" w:rsidRDefault="00C27467" w:rsidP="0050048B">
            <w:pPr>
              <w:spacing w:before="0"/>
              <w:jc w:val="center"/>
              <w:rPr>
                <w:rFonts w:cs="Arial"/>
                <w:b/>
                <w:sz w:val="16"/>
                <w:szCs w:val="16"/>
                <w:lang w:val="sr-Cyrl-RS" w:eastAsia="hr-HR"/>
              </w:rPr>
            </w:pPr>
            <w:r>
              <w:rPr>
                <w:rFonts w:cs="Arial"/>
                <w:b/>
                <w:sz w:val="16"/>
                <w:szCs w:val="16"/>
                <w:lang w:val="sr-Cyrl-RS" w:eastAsia="hr-HR"/>
              </w:rPr>
              <w:t>3</w:t>
            </w:r>
          </w:p>
        </w:tc>
        <w:tc>
          <w:tcPr>
            <w:tcW w:w="4479" w:type="dxa"/>
            <w:shd w:val="clear" w:color="auto" w:fill="auto"/>
            <w:vAlign w:val="center"/>
          </w:tcPr>
          <w:p w:rsidR="00C27467" w:rsidRPr="00014490" w:rsidRDefault="001B5B02" w:rsidP="0057145F">
            <w:pPr>
              <w:spacing w:before="0"/>
              <w:jc w:val="left"/>
              <w:rPr>
                <w:rFonts w:cs="Arial"/>
                <w:lang w:val="sr-Cyrl-RS" w:eastAsia="hr-HR"/>
              </w:rPr>
            </w:pPr>
            <w:r w:rsidRPr="001B5B02">
              <w:rPr>
                <w:rFonts w:eastAsia="Arial" w:cs="Arial"/>
                <w:color w:val="000000"/>
                <w:sz w:val="20"/>
                <w:szCs w:val="20"/>
                <w:lang w:val="sr-Latn-RS" w:eastAsia="sr-Latn-RS"/>
              </w:rPr>
              <w:t>Лежај цилиндрично ваљкасти WJP 120x240M</w:t>
            </w:r>
          </w:p>
        </w:tc>
        <w:tc>
          <w:tcPr>
            <w:tcW w:w="1134" w:type="dxa"/>
            <w:shd w:val="clear" w:color="auto" w:fill="auto"/>
            <w:vAlign w:val="center"/>
          </w:tcPr>
          <w:p w:rsidR="00C27467" w:rsidRPr="00C27467" w:rsidRDefault="00E254A3" w:rsidP="0057145F">
            <w:pPr>
              <w:spacing w:before="0"/>
              <w:jc w:val="center"/>
              <w:rPr>
                <w:rFonts w:eastAsia="Calibri" w:cs="Arial"/>
                <w:sz w:val="16"/>
                <w:szCs w:val="16"/>
                <w:lang w:val="sr-Cyrl-RS"/>
              </w:rPr>
            </w:pPr>
            <w:r>
              <w:rPr>
                <w:rFonts w:eastAsia="Calibri" w:cs="Arial"/>
                <w:sz w:val="16"/>
                <w:szCs w:val="16"/>
                <w:lang w:val="sr-Cyrl-RS"/>
              </w:rPr>
              <w:t>Ком</w:t>
            </w:r>
            <w:r w:rsidR="00C27467">
              <w:rPr>
                <w:rFonts w:eastAsia="Calibri" w:cs="Arial"/>
                <w:sz w:val="16"/>
                <w:szCs w:val="16"/>
                <w:lang w:val="sr-Cyrl-RS"/>
              </w:rPr>
              <w:t>.</w:t>
            </w:r>
          </w:p>
        </w:tc>
        <w:tc>
          <w:tcPr>
            <w:tcW w:w="2001" w:type="dxa"/>
          </w:tcPr>
          <w:p w:rsidR="00C27467" w:rsidRPr="00C27467" w:rsidRDefault="00C27467" w:rsidP="0057145F">
            <w:pPr>
              <w:spacing w:before="0"/>
              <w:jc w:val="center"/>
              <w:rPr>
                <w:rFonts w:cs="Arial"/>
                <w:sz w:val="16"/>
                <w:szCs w:val="16"/>
                <w:lang w:val="sr-Cyrl-RS" w:eastAsia="hr-HR"/>
              </w:rPr>
            </w:pPr>
            <w:r>
              <w:rPr>
                <w:rFonts w:cs="Arial"/>
                <w:sz w:val="16"/>
                <w:szCs w:val="16"/>
                <w:lang w:val="sr-Cyrl-RS" w:eastAsia="hr-HR"/>
              </w:rPr>
              <w:t>1</w:t>
            </w:r>
            <w:r w:rsidR="00153C11">
              <w:rPr>
                <w:rFonts w:cs="Arial"/>
                <w:sz w:val="16"/>
                <w:szCs w:val="16"/>
                <w:lang w:val="sr-Cyrl-RS" w:eastAsia="hr-HR"/>
              </w:rPr>
              <w:t>00</w:t>
            </w:r>
          </w:p>
        </w:tc>
      </w:tr>
      <w:tr w:rsidR="00C27467" w:rsidRPr="009F2357" w:rsidTr="00851DD4">
        <w:trPr>
          <w:trHeight w:val="424"/>
          <w:jc w:val="center"/>
        </w:trPr>
        <w:tc>
          <w:tcPr>
            <w:tcW w:w="0" w:type="auto"/>
            <w:shd w:val="clear" w:color="auto" w:fill="auto"/>
            <w:vAlign w:val="center"/>
          </w:tcPr>
          <w:p w:rsidR="00C27467" w:rsidRPr="00C27467" w:rsidRDefault="00C27467" w:rsidP="0050048B">
            <w:pPr>
              <w:spacing w:before="0"/>
              <w:jc w:val="center"/>
              <w:rPr>
                <w:rFonts w:cs="Arial"/>
                <w:b/>
                <w:sz w:val="16"/>
                <w:szCs w:val="16"/>
                <w:lang w:val="sr-Cyrl-RS" w:eastAsia="hr-HR"/>
              </w:rPr>
            </w:pPr>
            <w:r>
              <w:rPr>
                <w:rFonts w:cs="Arial"/>
                <w:b/>
                <w:sz w:val="16"/>
                <w:szCs w:val="16"/>
                <w:lang w:val="sr-Cyrl-RS" w:eastAsia="hr-HR"/>
              </w:rPr>
              <w:t>4</w:t>
            </w:r>
          </w:p>
        </w:tc>
        <w:tc>
          <w:tcPr>
            <w:tcW w:w="4479" w:type="dxa"/>
            <w:shd w:val="clear" w:color="auto" w:fill="auto"/>
            <w:vAlign w:val="center"/>
          </w:tcPr>
          <w:p w:rsidR="00C27467" w:rsidRPr="00014490" w:rsidRDefault="001B5B02" w:rsidP="0057145F">
            <w:pPr>
              <w:spacing w:before="0"/>
              <w:jc w:val="left"/>
              <w:rPr>
                <w:rFonts w:cs="Arial"/>
                <w:lang w:val="sr-Cyrl-RS" w:eastAsia="hr-HR"/>
              </w:rPr>
            </w:pPr>
            <w:r w:rsidRPr="001B5B02">
              <w:rPr>
                <w:rFonts w:eastAsia="Arial" w:cs="Arial"/>
                <w:color w:val="000000"/>
                <w:sz w:val="20"/>
                <w:szCs w:val="20"/>
                <w:lang w:val="sr-Latn-RS" w:eastAsia="sr-Latn-RS"/>
              </w:rPr>
              <w:t>Кућиште за осовински лежај ВА 388</w:t>
            </w:r>
          </w:p>
        </w:tc>
        <w:tc>
          <w:tcPr>
            <w:tcW w:w="1134" w:type="dxa"/>
            <w:shd w:val="clear" w:color="auto" w:fill="auto"/>
            <w:vAlign w:val="center"/>
          </w:tcPr>
          <w:p w:rsidR="00C27467" w:rsidRPr="00C27467" w:rsidRDefault="00C27467" w:rsidP="0057145F">
            <w:pPr>
              <w:spacing w:before="0"/>
              <w:jc w:val="center"/>
              <w:rPr>
                <w:rFonts w:eastAsia="Calibri" w:cs="Arial"/>
                <w:sz w:val="16"/>
                <w:szCs w:val="16"/>
                <w:lang w:val="sr-Cyrl-RS"/>
              </w:rPr>
            </w:pPr>
            <w:r>
              <w:rPr>
                <w:rFonts w:eastAsia="Calibri" w:cs="Arial"/>
                <w:sz w:val="16"/>
                <w:szCs w:val="16"/>
                <w:lang w:val="sr-Cyrl-RS"/>
              </w:rPr>
              <w:t>Ком.</w:t>
            </w:r>
          </w:p>
        </w:tc>
        <w:tc>
          <w:tcPr>
            <w:tcW w:w="2001" w:type="dxa"/>
          </w:tcPr>
          <w:p w:rsidR="00C27467" w:rsidRPr="00C27467" w:rsidRDefault="00153C11" w:rsidP="0057145F">
            <w:pPr>
              <w:spacing w:before="0"/>
              <w:jc w:val="center"/>
              <w:rPr>
                <w:rFonts w:cs="Arial"/>
                <w:sz w:val="16"/>
                <w:szCs w:val="16"/>
                <w:lang w:val="sr-Cyrl-RS" w:eastAsia="hr-HR"/>
              </w:rPr>
            </w:pPr>
            <w:r>
              <w:rPr>
                <w:rFonts w:cs="Arial"/>
                <w:sz w:val="16"/>
                <w:szCs w:val="16"/>
                <w:lang w:val="sr-Cyrl-RS" w:eastAsia="hr-HR"/>
              </w:rPr>
              <w:t>200</w:t>
            </w:r>
          </w:p>
        </w:tc>
      </w:tr>
      <w:tr w:rsidR="001B5B02" w:rsidRPr="009F2357" w:rsidTr="00851DD4">
        <w:trPr>
          <w:trHeight w:val="424"/>
          <w:jc w:val="center"/>
        </w:trPr>
        <w:tc>
          <w:tcPr>
            <w:tcW w:w="0" w:type="auto"/>
            <w:shd w:val="clear" w:color="auto" w:fill="auto"/>
            <w:vAlign w:val="center"/>
          </w:tcPr>
          <w:p w:rsidR="001B5B02" w:rsidRPr="001B5B02" w:rsidRDefault="001B5B02" w:rsidP="0050048B">
            <w:pPr>
              <w:spacing w:before="0"/>
              <w:jc w:val="center"/>
              <w:rPr>
                <w:rFonts w:cs="Arial"/>
                <w:b/>
                <w:sz w:val="16"/>
                <w:szCs w:val="16"/>
                <w:lang w:val="sr-Latn-RS" w:eastAsia="hr-HR"/>
              </w:rPr>
            </w:pPr>
            <w:r>
              <w:rPr>
                <w:rFonts w:cs="Arial"/>
                <w:b/>
                <w:sz w:val="16"/>
                <w:szCs w:val="16"/>
                <w:lang w:val="sr-Latn-RS" w:eastAsia="hr-HR"/>
              </w:rPr>
              <w:t>5.</w:t>
            </w:r>
          </w:p>
        </w:tc>
        <w:tc>
          <w:tcPr>
            <w:tcW w:w="4479" w:type="dxa"/>
            <w:shd w:val="clear" w:color="auto" w:fill="auto"/>
            <w:vAlign w:val="center"/>
          </w:tcPr>
          <w:p w:rsidR="001B5B02" w:rsidRPr="00153C11" w:rsidRDefault="001B5B02" w:rsidP="0057145F">
            <w:pPr>
              <w:spacing w:before="0"/>
              <w:jc w:val="left"/>
              <w:rPr>
                <w:rFonts w:eastAsia="Arial" w:cs="Arial"/>
                <w:color w:val="000000"/>
                <w:sz w:val="20"/>
                <w:szCs w:val="20"/>
                <w:lang w:val="sr-Latn-RS" w:eastAsia="sr-Latn-RS"/>
              </w:rPr>
            </w:pPr>
            <w:r w:rsidRPr="001B5B02">
              <w:rPr>
                <w:rFonts w:eastAsia="Arial" w:cs="Arial"/>
                <w:color w:val="000000"/>
                <w:sz w:val="20"/>
                <w:szCs w:val="20"/>
                <w:lang w:val="sr-Latn-RS" w:eastAsia="sr-Latn-RS"/>
              </w:rPr>
              <w:t>Слог осовински комплетан ф920 mm за колосек ширине 1435 mm</w:t>
            </w:r>
          </w:p>
        </w:tc>
        <w:tc>
          <w:tcPr>
            <w:tcW w:w="1134" w:type="dxa"/>
            <w:shd w:val="clear" w:color="auto" w:fill="auto"/>
            <w:vAlign w:val="center"/>
          </w:tcPr>
          <w:p w:rsidR="001B5B02" w:rsidRDefault="00E254A3" w:rsidP="0057145F">
            <w:pPr>
              <w:spacing w:before="0"/>
              <w:jc w:val="center"/>
              <w:rPr>
                <w:rFonts w:eastAsia="Calibri" w:cs="Arial"/>
                <w:sz w:val="16"/>
                <w:szCs w:val="16"/>
                <w:lang w:val="sr-Cyrl-RS"/>
              </w:rPr>
            </w:pPr>
            <w:r>
              <w:rPr>
                <w:rFonts w:eastAsia="Calibri" w:cs="Arial"/>
                <w:sz w:val="16"/>
                <w:szCs w:val="16"/>
                <w:lang w:val="sr-Cyrl-RS"/>
              </w:rPr>
              <w:t>Ком.</w:t>
            </w:r>
          </w:p>
        </w:tc>
        <w:tc>
          <w:tcPr>
            <w:tcW w:w="2001" w:type="dxa"/>
          </w:tcPr>
          <w:p w:rsidR="001B5B02" w:rsidRPr="001B5B02" w:rsidRDefault="001B5B02" w:rsidP="0057145F">
            <w:pPr>
              <w:spacing w:before="0"/>
              <w:jc w:val="center"/>
              <w:rPr>
                <w:rFonts w:cs="Arial"/>
                <w:sz w:val="16"/>
                <w:szCs w:val="16"/>
                <w:lang w:val="sr-Latn-RS" w:eastAsia="hr-HR"/>
              </w:rPr>
            </w:pPr>
            <w:r>
              <w:rPr>
                <w:rFonts w:cs="Arial"/>
                <w:sz w:val="16"/>
                <w:szCs w:val="16"/>
                <w:lang w:val="sr-Latn-RS" w:eastAsia="hr-HR"/>
              </w:rPr>
              <w:t>20</w:t>
            </w:r>
          </w:p>
        </w:tc>
      </w:tr>
    </w:tbl>
    <w:p w:rsidR="00796E05" w:rsidRDefault="00796E05" w:rsidP="007372E4">
      <w:pPr>
        <w:spacing w:before="0"/>
        <w:rPr>
          <w:rFonts w:cs="Arial"/>
          <w:sz w:val="24"/>
          <w:szCs w:val="24"/>
          <w:lang w:val="sr-Cyrl-CS" w:eastAsia="sr-Latn-CS"/>
        </w:rPr>
      </w:pPr>
    </w:p>
    <w:p w:rsidR="00132366" w:rsidRPr="00132366" w:rsidRDefault="00132366" w:rsidP="00132366">
      <w:pPr>
        <w:spacing w:before="0"/>
        <w:ind w:right="-476"/>
        <w:jc w:val="left"/>
        <w:rPr>
          <w:rFonts w:ascii="Times New Roman" w:hAnsi="Times New Roman"/>
          <w:b/>
          <w:sz w:val="24"/>
          <w:szCs w:val="24"/>
          <w:lang w:val="sr-Latn-CS"/>
        </w:rPr>
      </w:pPr>
    </w:p>
    <w:p w:rsidR="00132366" w:rsidRPr="00132366" w:rsidRDefault="00132366" w:rsidP="00132366">
      <w:pPr>
        <w:spacing w:before="0"/>
        <w:ind w:left="600" w:right="-476"/>
        <w:jc w:val="center"/>
        <w:rPr>
          <w:rFonts w:ascii="Times New Roman" w:hAnsi="Times New Roman"/>
          <w:sz w:val="24"/>
          <w:szCs w:val="24"/>
          <w:lang w:val="sr-Latn-CS"/>
        </w:rPr>
      </w:pPr>
      <w:r w:rsidRPr="00132366">
        <w:rPr>
          <w:rFonts w:ascii="Times New Roman" w:hAnsi="Times New Roman"/>
          <w:sz w:val="24"/>
          <w:szCs w:val="24"/>
          <w:lang w:val="sr-Latn-CS"/>
        </w:rPr>
        <w:t>ТЕХНИЧКЕ КАРАКТЕРИСТИКЕ И ПРОПИСИ ЗА ИЗРАДУ,  МАТЕРИЈАЛ</w:t>
      </w:r>
    </w:p>
    <w:p w:rsidR="00132366" w:rsidRPr="00132366" w:rsidRDefault="00132366" w:rsidP="00132366">
      <w:pPr>
        <w:spacing w:before="0"/>
        <w:ind w:right="-476"/>
        <w:jc w:val="center"/>
        <w:rPr>
          <w:rFonts w:ascii="Times New Roman" w:hAnsi="Times New Roman"/>
          <w:sz w:val="24"/>
          <w:szCs w:val="24"/>
          <w:lang w:val="sr-Latn-CS"/>
        </w:rPr>
      </w:pPr>
      <w:r w:rsidRPr="00132366">
        <w:rPr>
          <w:rFonts w:ascii="Times New Roman" w:hAnsi="Times New Roman"/>
          <w:sz w:val="24"/>
          <w:szCs w:val="24"/>
          <w:lang w:val="sr-Latn-CS"/>
        </w:rPr>
        <w:t>И  ИСПОРУКУ</w:t>
      </w:r>
    </w:p>
    <w:p w:rsidR="00132366" w:rsidRPr="00132366" w:rsidRDefault="00132366" w:rsidP="00132366">
      <w:pPr>
        <w:spacing w:before="0"/>
        <w:ind w:right="-476"/>
        <w:jc w:val="left"/>
        <w:rPr>
          <w:rFonts w:ascii="Times New Roman" w:hAnsi="Times New Roman"/>
          <w:b/>
          <w:sz w:val="24"/>
          <w:szCs w:val="24"/>
          <w:u w:val="single"/>
          <w:lang w:val="sr-Latn-RS"/>
        </w:rPr>
      </w:pPr>
    </w:p>
    <w:p w:rsidR="00132366" w:rsidRPr="00132366" w:rsidRDefault="00132366" w:rsidP="00132366">
      <w:pPr>
        <w:spacing w:before="0"/>
        <w:ind w:right="-476"/>
        <w:jc w:val="left"/>
        <w:rPr>
          <w:rFonts w:ascii="Times New Roman" w:hAnsi="Times New Roman"/>
          <w:b/>
          <w:sz w:val="24"/>
          <w:szCs w:val="24"/>
          <w:u w:val="single"/>
          <w:lang w:val="sr-Latn-CS"/>
        </w:rPr>
      </w:pPr>
    </w:p>
    <w:p w:rsidR="00132366" w:rsidRPr="00132366"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b/>
          <w:sz w:val="28"/>
          <w:szCs w:val="28"/>
          <w:u w:val="single"/>
          <w:lang w:val="sr-Cyrl-RS"/>
        </w:rPr>
        <w:t>Позиција</w:t>
      </w:r>
      <w:r w:rsidRPr="00132366">
        <w:rPr>
          <w:rFonts w:ascii="Times New Roman" w:hAnsi="Times New Roman"/>
          <w:b/>
          <w:sz w:val="28"/>
          <w:szCs w:val="28"/>
          <w:u w:val="single"/>
          <w:lang w:val="sr-Latn-CS"/>
        </w:rPr>
        <w:t xml:space="preserve"> </w:t>
      </w:r>
      <w:r w:rsidRPr="00132366">
        <w:rPr>
          <w:rFonts w:ascii="Times New Roman" w:hAnsi="Times New Roman"/>
          <w:b/>
          <w:sz w:val="24"/>
          <w:szCs w:val="24"/>
          <w:u w:val="single"/>
          <w:lang w:val="sr-Cyrl-RS"/>
        </w:rPr>
        <w:t>1</w:t>
      </w:r>
      <w:r w:rsidRPr="00132366">
        <w:rPr>
          <w:rFonts w:ascii="Times New Roman" w:hAnsi="Times New Roman"/>
          <w:b/>
          <w:sz w:val="24"/>
          <w:szCs w:val="24"/>
          <w:lang w:val="sr-Cyrl-RS"/>
        </w:rPr>
        <w:t xml:space="preserve">: КОМПЛЕТАН  </w:t>
      </w:r>
      <w:r w:rsidRPr="00132366">
        <w:rPr>
          <w:rFonts w:ascii="Times New Roman" w:hAnsi="Times New Roman"/>
          <w:b/>
          <w:sz w:val="24"/>
          <w:szCs w:val="24"/>
          <w:lang w:val="sr-Latn-CS"/>
        </w:rPr>
        <w:t>ОСОВИНСКИ СЛОГ С</w:t>
      </w:r>
      <w:r w:rsidRPr="00132366">
        <w:rPr>
          <w:rFonts w:ascii="Times New Roman" w:hAnsi="Times New Roman"/>
          <w:b/>
          <w:sz w:val="24"/>
          <w:szCs w:val="24"/>
          <w:lang w:val="sr-Cyrl-RS"/>
        </w:rPr>
        <w:t xml:space="preserve">А </w:t>
      </w:r>
      <w:r w:rsidRPr="00132366">
        <w:rPr>
          <w:rFonts w:ascii="Times New Roman" w:hAnsi="Times New Roman"/>
          <w:b/>
          <w:sz w:val="24"/>
          <w:szCs w:val="24"/>
          <w:lang w:val="sr-Latn-CS"/>
        </w:rPr>
        <w:t>МОНОБЛОК</w:t>
      </w:r>
      <w:r w:rsidRPr="00132366">
        <w:rPr>
          <w:rFonts w:ascii="Times New Roman" w:hAnsi="Times New Roman"/>
          <w:b/>
          <w:sz w:val="24"/>
          <w:szCs w:val="24"/>
          <w:lang w:val="sr-Cyrl-RS"/>
        </w:rPr>
        <w:t xml:space="preserve"> </w:t>
      </w:r>
      <w:r w:rsidRPr="00132366">
        <w:rPr>
          <w:rFonts w:ascii="Times New Roman" w:hAnsi="Times New Roman"/>
          <w:b/>
          <w:sz w:val="24"/>
          <w:szCs w:val="24"/>
          <w:lang w:val="sr-Latn-CS"/>
        </w:rPr>
        <w:t>ТОЧКОВИМ</w:t>
      </w:r>
      <w:r w:rsidRPr="00132366">
        <w:rPr>
          <w:rFonts w:ascii="Times New Roman" w:hAnsi="Times New Roman"/>
          <w:b/>
          <w:sz w:val="24"/>
          <w:szCs w:val="24"/>
          <w:lang w:val="sr-Cyrl-RS"/>
        </w:rPr>
        <w:t>А</w:t>
      </w:r>
    </w:p>
    <w:p w:rsidR="00132366" w:rsidRPr="00132366"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b/>
          <w:sz w:val="24"/>
          <w:szCs w:val="24"/>
          <w:lang w:val="sr-Cyrl-RS"/>
        </w:rPr>
        <w:t xml:space="preserve">номиналног пречника </w:t>
      </w:r>
      <w:r w:rsidRPr="00132366">
        <w:rPr>
          <w:rFonts w:ascii="Times New Roman" w:hAnsi="Times New Roman"/>
          <w:b/>
          <w:sz w:val="24"/>
          <w:szCs w:val="24"/>
          <w:lang w:val="sr-Latn-CS"/>
        </w:rPr>
        <w:t xml:space="preserve"> Ø 1000mm за колосек</w:t>
      </w:r>
      <w:r w:rsidRPr="00132366">
        <w:rPr>
          <w:rFonts w:ascii="Times New Roman" w:hAnsi="Times New Roman"/>
          <w:b/>
          <w:sz w:val="24"/>
          <w:szCs w:val="24"/>
          <w:lang w:val="sr-Cyrl-RS"/>
        </w:rPr>
        <w:t xml:space="preserve"> </w:t>
      </w:r>
      <w:r w:rsidRPr="00132366">
        <w:rPr>
          <w:rFonts w:ascii="Times New Roman" w:hAnsi="Times New Roman"/>
          <w:b/>
          <w:sz w:val="24"/>
          <w:szCs w:val="24"/>
          <w:lang w:val="sr-Latn-CS"/>
        </w:rPr>
        <w:t xml:space="preserve"> ширине 1435mm,</w:t>
      </w:r>
      <w:r w:rsidRPr="00132366">
        <w:rPr>
          <w:rFonts w:ascii="Times New Roman" w:hAnsi="Times New Roman"/>
          <w:b/>
          <w:sz w:val="24"/>
          <w:szCs w:val="24"/>
          <w:lang w:val="sr-Cyrl-RS"/>
        </w:rPr>
        <w:t xml:space="preserve"> компл</w:t>
      </w:r>
      <w:r w:rsidRPr="00132366">
        <w:rPr>
          <w:rFonts w:ascii="Times New Roman" w:hAnsi="Times New Roman"/>
          <w:b/>
          <w:sz w:val="24"/>
          <w:szCs w:val="24"/>
        </w:rPr>
        <w:t>e</w:t>
      </w:r>
      <w:r w:rsidRPr="00132366">
        <w:rPr>
          <w:rFonts w:ascii="Times New Roman" w:hAnsi="Times New Roman"/>
          <w:b/>
          <w:sz w:val="24"/>
          <w:szCs w:val="24"/>
          <w:lang w:val="sr-Cyrl-RS"/>
        </w:rPr>
        <w:t>тиран</w:t>
      </w:r>
      <w:r>
        <w:rPr>
          <w:rFonts w:ascii="Times New Roman" w:hAnsi="Times New Roman"/>
          <w:b/>
          <w:sz w:val="24"/>
          <w:szCs w:val="24"/>
          <w:lang w:val="sr-Latn-RS"/>
        </w:rPr>
        <w:t xml:space="preserve"> </w:t>
      </w:r>
      <w:r w:rsidRPr="00132366">
        <w:rPr>
          <w:rFonts w:ascii="Times New Roman" w:hAnsi="Times New Roman"/>
          <w:b/>
          <w:sz w:val="24"/>
          <w:szCs w:val="24"/>
          <w:lang w:val="sr-Cyrl-RS"/>
        </w:rPr>
        <w:t>са новим лежајевима  (</w:t>
      </w:r>
      <w:r w:rsidRPr="00132366">
        <w:rPr>
          <w:rFonts w:ascii="Times New Roman" w:hAnsi="Times New Roman"/>
          <w:b/>
          <w:sz w:val="24"/>
          <w:szCs w:val="24"/>
          <w:lang w:val="sr-Latn-RS"/>
        </w:rPr>
        <w:t xml:space="preserve">FAG, SKF,KINEX  </w:t>
      </w:r>
      <w:r w:rsidRPr="00132366">
        <w:rPr>
          <w:rFonts w:ascii="Times New Roman" w:hAnsi="Times New Roman"/>
          <w:b/>
          <w:sz w:val="24"/>
          <w:szCs w:val="24"/>
          <w:lang w:val="sr-Cyrl-RS"/>
        </w:rPr>
        <w:t xml:space="preserve">или одговарајућим ) и новим </w:t>
      </w:r>
      <w:r w:rsidRPr="00132366">
        <w:rPr>
          <w:rFonts w:ascii="Times New Roman" w:hAnsi="Times New Roman"/>
          <w:b/>
          <w:sz w:val="24"/>
          <w:szCs w:val="24"/>
          <w:lang w:val="sr-Latn-RS"/>
        </w:rPr>
        <w:t xml:space="preserve"> </w:t>
      </w:r>
      <w:r w:rsidRPr="00132366">
        <w:rPr>
          <w:rFonts w:ascii="Times New Roman" w:hAnsi="Times New Roman"/>
          <w:b/>
          <w:sz w:val="24"/>
          <w:szCs w:val="24"/>
          <w:lang w:val="sr-Cyrl-RS"/>
        </w:rPr>
        <w:t>кућиштима</w:t>
      </w:r>
      <w:r w:rsidRPr="00132366">
        <w:rPr>
          <w:rFonts w:ascii="Times New Roman" w:hAnsi="Times New Roman"/>
          <w:b/>
          <w:sz w:val="24"/>
          <w:szCs w:val="24"/>
        </w:rPr>
        <w:t xml:space="preserve"> </w:t>
      </w:r>
      <w:r w:rsidRPr="00132366">
        <w:rPr>
          <w:rFonts w:ascii="Times New Roman" w:hAnsi="Times New Roman"/>
          <w:b/>
          <w:sz w:val="24"/>
          <w:szCs w:val="24"/>
          <w:lang w:val="sr-Cyrl-RS"/>
        </w:rPr>
        <w:t>тип</w:t>
      </w:r>
      <w:r w:rsidRPr="00132366">
        <w:rPr>
          <w:rFonts w:ascii="Times New Roman" w:hAnsi="Times New Roman"/>
          <w:b/>
          <w:sz w:val="24"/>
          <w:szCs w:val="24"/>
        </w:rPr>
        <w:t xml:space="preserve"> </w:t>
      </w:r>
      <w:r w:rsidRPr="00132366">
        <w:rPr>
          <w:rFonts w:ascii="Times New Roman" w:hAnsi="Times New Roman"/>
          <w:b/>
          <w:color w:val="000000"/>
          <w:sz w:val="24"/>
          <w:szCs w:val="24"/>
          <w:lang w:val="sr-Latn-RS"/>
        </w:rPr>
        <w:t xml:space="preserve"> BA 388</w:t>
      </w:r>
    </w:p>
    <w:p w:rsidR="00132366" w:rsidRPr="00132366" w:rsidRDefault="00132366" w:rsidP="00132366">
      <w:pPr>
        <w:spacing w:before="0"/>
        <w:ind w:right="-476"/>
        <w:jc w:val="left"/>
        <w:rPr>
          <w:rFonts w:ascii="Times New Roman" w:hAnsi="Times New Roman"/>
          <w:b/>
          <w:sz w:val="24"/>
          <w:szCs w:val="24"/>
          <w:lang w:val="sr-Latn-CS"/>
        </w:rPr>
      </w:pPr>
      <w:r w:rsidRPr="00132366">
        <w:rPr>
          <w:rFonts w:ascii="Times New Roman" w:hAnsi="Times New Roman"/>
          <w:b/>
          <w:sz w:val="24"/>
          <w:szCs w:val="24"/>
          <w:lang w:val="sr-Cyrl-RS"/>
        </w:rPr>
        <w:t xml:space="preserve">                      </w:t>
      </w: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ТЕХНИЧКЕ КАРАКТЕРИСТИКЕ И ПРОПИСИ ЗА ИЗРАДУ,  ЗА  МАТЕРИЈАЛ И ЗА ИСПОРУКУ</w:t>
      </w:r>
    </w:p>
    <w:p w:rsidR="00132366" w:rsidRPr="00132366" w:rsidRDefault="00132366" w:rsidP="00132366">
      <w:pPr>
        <w:spacing w:before="0"/>
        <w:ind w:left="600" w:right="-476"/>
        <w:jc w:val="center"/>
        <w:rPr>
          <w:rFonts w:ascii="Times New Roman" w:hAnsi="Times New Roman"/>
          <w:sz w:val="24"/>
          <w:szCs w:val="24"/>
          <w:lang w:val="sr-Latn-CS"/>
        </w:rPr>
      </w:pP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w:t>
      </w:r>
      <w:r w:rsidRPr="00132366">
        <w:rPr>
          <w:rFonts w:ascii="Times New Roman" w:hAnsi="Times New Roman"/>
          <w:b/>
          <w:sz w:val="24"/>
          <w:szCs w:val="24"/>
          <w:lang w:val="sr-Latn-CS"/>
        </w:rPr>
        <w:t>ПРЕМА  EN13260</w:t>
      </w:r>
      <w:r w:rsidRPr="00132366">
        <w:rPr>
          <w:rFonts w:ascii="Times New Roman" w:hAnsi="Times New Roman"/>
          <w:sz w:val="24"/>
          <w:szCs w:val="24"/>
          <w:lang w:val="sr-Latn-CS"/>
        </w:rPr>
        <w:t xml:space="preserve"> (Технички услови за испоруку осовинских склопова)</w:t>
      </w:r>
    </w:p>
    <w:p w:rsidR="00132366" w:rsidRPr="00132366" w:rsidRDefault="00132366" w:rsidP="00132366">
      <w:pPr>
        <w:spacing w:before="0"/>
        <w:ind w:left="600" w:right="-476"/>
        <w:jc w:val="left"/>
        <w:rPr>
          <w:rFonts w:ascii="Times New Roman" w:hAnsi="Times New Roman"/>
          <w:sz w:val="24"/>
          <w:szCs w:val="24"/>
          <w:lang w:val="sr-Latn-CS"/>
        </w:rPr>
      </w:pP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 xml:space="preserve">- за колосек </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w:t>
      </w:r>
      <w:r w:rsidRPr="00132366">
        <w:rPr>
          <w:rFonts w:ascii="Times New Roman" w:hAnsi="Times New Roman"/>
          <w:sz w:val="24"/>
          <w:szCs w:val="24"/>
          <w:lang w:val="sr-Latn-CS"/>
        </w:rPr>
        <w:tab/>
        <w:t xml:space="preserve">   1435 mm</w:t>
      </w: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 номинални пречник круга котрљања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Ø 1000 mm</w:t>
      </w: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 ширина обрађеног моноблок точка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135 mm</w:t>
      </w:r>
    </w:p>
    <w:p w:rsidR="00132366" w:rsidRPr="00132366" w:rsidRDefault="00132366" w:rsidP="00132366">
      <w:pPr>
        <w:spacing w:before="0"/>
        <w:ind w:left="600" w:right="-476"/>
        <w:jc w:val="left"/>
        <w:rPr>
          <w:rFonts w:ascii="Times New Roman" w:hAnsi="Times New Roman"/>
          <w:b/>
          <w:sz w:val="24"/>
          <w:szCs w:val="24"/>
          <w:lang w:val="sr-Latn-CS"/>
        </w:rPr>
      </w:pPr>
      <w:r w:rsidRPr="00132366">
        <w:rPr>
          <w:rFonts w:ascii="Times New Roman" w:hAnsi="Times New Roman"/>
          <w:sz w:val="24"/>
          <w:szCs w:val="24"/>
          <w:lang w:val="sr-Latn-CS"/>
        </w:rPr>
        <w:t xml:space="preserve">- точкови квалитета  </w:t>
      </w:r>
      <w:r w:rsidRPr="00132366">
        <w:rPr>
          <w:rFonts w:ascii="Times New Roman" w:hAnsi="Times New Roman"/>
          <w:b/>
          <w:sz w:val="24"/>
          <w:szCs w:val="24"/>
          <w:lang w:val="sr-Latn-CS"/>
        </w:rPr>
        <w:t>ЕR7Т</w:t>
      </w: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b/>
          <w:sz w:val="24"/>
          <w:szCs w:val="24"/>
          <w:lang w:val="sr-Latn-CS"/>
        </w:rPr>
        <w:t xml:space="preserve">- према ЕN 13 262 </w:t>
      </w:r>
      <w:r w:rsidRPr="00132366">
        <w:rPr>
          <w:rFonts w:ascii="Times New Roman" w:hAnsi="Times New Roman"/>
          <w:sz w:val="24"/>
          <w:szCs w:val="24"/>
          <w:lang w:val="sr-Latn-CS"/>
        </w:rPr>
        <w:t xml:space="preserve"> ( Технички услови за испоруку моноблок точкова од ваљаног челика)</w:t>
      </w:r>
    </w:p>
    <w:p w:rsidR="00132366" w:rsidRPr="00132366" w:rsidRDefault="00132366" w:rsidP="00132366">
      <w:pPr>
        <w:spacing w:before="0"/>
        <w:ind w:left="600" w:right="-476"/>
        <w:jc w:val="left"/>
        <w:rPr>
          <w:rFonts w:ascii="Times New Roman" w:hAnsi="Times New Roman"/>
          <w:sz w:val="24"/>
          <w:szCs w:val="24"/>
          <w:lang w:val="sr-Latn-CS"/>
        </w:rPr>
      </w:pPr>
    </w:p>
    <w:p w:rsidR="00132366" w:rsidRPr="00132366" w:rsidRDefault="00132366" w:rsidP="00132366">
      <w:pPr>
        <w:spacing w:before="0"/>
        <w:ind w:right="-476"/>
        <w:jc w:val="left"/>
        <w:rPr>
          <w:rFonts w:ascii="Times New Roman" w:hAnsi="Times New Roman"/>
          <w:b/>
          <w:sz w:val="24"/>
          <w:szCs w:val="24"/>
          <w:lang w:val="sr-Latn-CS"/>
        </w:rPr>
      </w:pPr>
      <w:r w:rsidRPr="00132366">
        <w:rPr>
          <w:rFonts w:ascii="Times New Roman" w:hAnsi="Times New Roman"/>
          <w:sz w:val="24"/>
          <w:szCs w:val="24"/>
          <w:lang w:val="sr-Latn-CS"/>
        </w:rPr>
        <w:tab/>
        <w:t xml:space="preserve">- осовина квалитета   </w:t>
      </w:r>
      <w:r w:rsidRPr="00132366">
        <w:rPr>
          <w:rFonts w:ascii="Times New Roman" w:hAnsi="Times New Roman"/>
          <w:b/>
          <w:sz w:val="24"/>
          <w:szCs w:val="24"/>
          <w:lang w:val="sr-Latn-CS"/>
        </w:rPr>
        <w:t>ЕА1N</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b/>
          <w:sz w:val="24"/>
          <w:szCs w:val="24"/>
          <w:lang w:val="sr-Latn-CS"/>
        </w:rPr>
        <w:tab/>
        <w:t>- према ЕN 13 261 (</w:t>
      </w:r>
      <w:r w:rsidRPr="00132366">
        <w:rPr>
          <w:rFonts w:ascii="Times New Roman" w:hAnsi="Times New Roman"/>
          <w:sz w:val="24"/>
          <w:szCs w:val="24"/>
          <w:lang w:val="sr-Latn-CS"/>
        </w:rPr>
        <w:t xml:space="preserve"> Технички услови за испоруку осовина )</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b/>
          <w:sz w:val="24"/>
          <w:szCs w:val="24"/>
          <w:lang w:val="sr-Latn-CS"/>
        </w:rPr>
        <w:t xml:space="preserve"> </w:t>
      </w:r>
      <w:r w:rsidRPr="00132366">
        <w:rPr>
          <w:rFonts w:ascii="Times New Roman" w:hAnsi="Times New Roman"/>
          <w:b/>
          <w:sz w:val="24"/>
          <w:szCs w:val="24"/>
          <w:lang w:val="sr-Latn-CS"/>
        </w:rPr>
        <w:tab/>
      </w:r>
      <w:r w:rsidRPr="00132366">
        <w:rPr>
          <w:rFonts w:ascii="Times New Roman" w:hAnsi="Times New Roman"/>
          <w:sz w:val="24"/>
          <w:szCs w:val="24"/>
          <w:lang w:val="sr-Latn-CS"/>
        </w:rPr>
        <w:t>- пречник осовине на месту налегања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185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пречник трупца осовине између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160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пречник рукавца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120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одстојање оса лежајева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2000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одстојање између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1360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lastRenderedPageBreak/>
        <w:tab/>
        <w:t>- осовински притисак</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20 t</w:t>
      </w:r>
    </w:p>
    <w:p w:rsidR="00132366" w:rsidRPr="00132366" w:rsidRDefault="00132366" w:rsidP="00132366">
      <w:pPr>
        <w:spacing w:before="0"/>
        <w:ind w:right="-476"/>
        <w:jc w:val="left"/>
        <w:rPr>
          <w:rFonts w:ascii="Times New Roman" w:hAnsi="Times New Roman"/>
          <w:sz w:val="24"/>
          <w:szCs w:val="24"/>
          <w:lang w:val="sr-Cyrl-RS"/>
        </w:rPr>
      </w:pPr>
      <w:r w:rsidRPr="00132366">
        <w:rPr>
          <w:rFonts w:ascii="Times New Roman" w:hAnsi="Times New Roman"/>
          <w:sz w:val="24"/>
          <w:szCs w:val="24"/>
          <w:lang w:val="sr-Latn-CS"/>
        </w:rPr>
        <w:tab/>
        <w:t>- за брзине до</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120 km/h</w:t>
      </w:r>
    </w:p>
    <w:p w:rsidR="00132366" w:rsidRPr="00132366" w:rsidRDefault="00132366" w:rsidP="00132366">
      <w:pPr>
        <w:spacing w:before="0"/>
        <w:ind w:right="-476"/>
        <w:jc w:val="left"/>
        <w:rPr>
          <w:rFonts w:ascii="Times New Roman" w:hAnsi="Times New Roman"/>
          <w:sz w:val="24"/>
          <w:szCs w:val="24"/>
          <w:lang w:val="sr-Cyrl-RS"/>
        </w:rPr>
      </w:pPr>
    </w:p>
    <w:p w:rsidR="00132366" w:rsidRPr="00132366"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sz w:val="24"/>
          <w:szCs w:val="24"/>
          <w:lang w:val="sr-Cyrl-RS"/>
        </w:rPr>
        <w:t xml:space="preserve">     ТЕХНИЧКИ ПОДАЦИ ЗА ЛЕЖАЈЕВЕ </w:t>
      </w:r>
      <w:r w:rsidRPr="00132366">
        <w:rPr>
          <w:rFonts w:ascii="Times New Roman" w:hAnsi="Times New Roman"/>
          <w:b/>
          <w:sz w:val="24"/>
          <w:szCs w:val="24"/>
          <w:lang w:val="sr-Latn-RS"/>
        </w:rPr>
        <w:t xml:space="preserve"> </w:t>
      </w:r>
      <w:r w:rsidRPr="00132366">
        <w:rPr>
          <w:rFonts w:ascii="Times New Roman" w:hAnsi="Times New Roman"/>
          <w:b/>
          <w:sz w:val="24"/>
          <w:szCs w:val="24"/>
          <w:lang w:val="sr-Cyrl-RS"/>
        </w:rPr>
        <w:t>:</w:t>
      </w:r>
    </w:p>
    <w:p w:rsidR="00132366" w:rsidRPr="00132366" w:rsidRDefault="00132366" w:rsidP="00132366">
      <w:pPr>
        <w:spacing w:before="0"/>
        <w:jc w:val="left"/>
        <w:rPr>
          <w:rFonts w:ascii="Times New Roman" w:hAnsi="Times New Roman"/>
          <w:sz w:val="24"/>
          <w:szCs w:val="24"/>
          <w:lang w:val="sr-Cyrl-RS"/>
        </w:rPr>
      </w:pPr>
      <w:r w:rsidRPr="00132366">
        <w:rPr>
          <w:rFonts w:ascii="Times New Roman" w:hAnsi="Times New Roman"/>
          <w:sz w:val="24"/>
          <w:szCs w:val="24"/>
          <w:lang w:val="sr-Cyrl-RS"/>
        </w:rPr>
        <w:t xml:space="preserve">            </w:t>
      </w:r>
    </w:p>
    <w:p w:rsidR="00132366" w:rsidRPr="00132366" w:rsidRDefault="00132366" w:rsidP="00132366">
      <w:pPr>
        <w:spacing w:before="0"/>
        <w:jc w:val="left"/>
        <w:rPr>
          <w:rFonts w:ascii="Times New Roman" w:hAnsi="Times New Roman"/>
          <w:sz w:val="24"/>
          <w:szCs w:val="24"/>
          <w:lang w:val="sr-Latn-RS"/>
        </w:rPr>
      </w:pPr>
      <w:r w:rsidRPr="00132366">
        <w:rPr>
          <w:rFonts w:ascii="Times New Roman" w:hAnsi="Times New Roman"/>
          <w:sz w:val="24"/>
          <w:szCs w:val="24"/>
          <w:lang w:val="sr-Cyrl-CS"/>
        </w:rPr>
        <w:t xml:space="preserve">             - Димензије</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 xml:space="preserve">120 x 240 x 80 мм </w:t>
      </w:r>
      <w:r w:rsidRPr="00132366">
        <w:rPr>
          <w:rFonts w:ascii="Times New Roman" w:hAnsi="Times New Roman"/>
          <w:sz w:val="24"/>
          <w:szCs w:val="24"/>
          <w:lang w:val="sr-Latn-RS"/>
        </w:rPr>
        <w:t xml:space="preserve"> </w:t>
      </w:r>
      <w:r w:rsidRPr="00132366">
        <w:rPr>
          <w:rFonts w:ascii="Times New Roman" w:hAnsi="Times New Roman"/>
          <w:sz w:val="24"/>
          <w:szCs w:val="24"/>
          <w:lang w:val="sr-Cyrl-CS"/>
        </w:rPr>
        <w:t>(</w:t>
      </w:r>
      <w:r w:rsidRPr="00132366">
        <w:rPr>
          <w:rFonts w:ascii="Times New Roman" w:hAnsi="Times New Roman"/>
          <w:sz w:val="24"/>
          <w:szCs w:val="24"/>
          <w:lang w:val="sr-Latn-RS"/>
        </w:rPr>
        <w:t>d x D x B )</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Ознака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WЈ /</w:t>
      </w:r>
      <w:r w:rsidRPr="00132366">
        <w:rPr>
          <w:rFonts w:ascii="Times New Roman" w:hAnsi="Times New Roman"/>
          <w:sz w:val="24"/>
          <w:szCs w:val="24"/>
          <w:lang w:val="sr-Latn-RS"/>
        </w:rPr>
        <w:t>WJP</w:t>
      </w:r>
      <w:r w:rsidRPr="00132366">
        <w:rPr>
          <w:rFonts w:ascii="Times New Roman" w:hAnsi="Times New Roman"/>
          <w:sz w:val="24"/>
          <w:szCs w:val="24"/>
          <w:lang w:val="sr-Cyrl-CS"/>
        </w:rPr>
        <w:t xml:space="preserve"> 120 x 240 М</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Кавез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месингани</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Класа зазора</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Latn-CS"/>
        </w:rPr>
        <w:t>C</w:t>
      </w:r>
      <w:r w:rsidRPr="00132366">
        <w:rPr>
          <w:rFonts w:ascii="Times New Roman" w:hAnsi="Times New Roman"/>
          <w:sz w:val="24"/>
          <w:szCs w:val="24"/>
          <w:lang w:val="sr-Cyrl-CS"/>
        </w:rPr>
        <w:t>4</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Степен тачности</w:t>
      </w:r>
      <w:r w:rsidRPr="00132366">
        <w:rPr>
          <w:rFonts w:ascii="Times New Roman" w:hAnsi="Times New Roman"/>
          <w:sz w:val="24"/>
          <w:szCs w:val="24"/>
          <w:lang w:val="sr-Cyrl-CS"/>
        </w:rPr>
        <w:tab/>
      </w:r>
      <w:r w:rsidRPr="00132366">
        <w:rPr>
          <w:rFonts w:ascii="Times New Roman" w:hAnsi="Times New Roman"/>
          <w:sz w:val="24"/>
          <w:szCs w:val="24"/>
          <w:lang w:val="sr-Cyrl-CS"/>
        </w:rPr>
        <w:tab/>
        <w:t>нормална тачност - П0</w:t>
      </w:r>
    </w:p>
    <w:p w:rsidR="00132366" w:rsidRPr="00132366" w:rsidRDefault="00132366" w:rsidP="00132366">
      <w:pPr>
        <w:spacing w:before="0"/>
        <w:jc w:val="left"/>
        <w:rPr>
          <w:rFonts w:ascii="Times New Roman" w:hAnsi="Times New Roman"/>
          <w:b/>
          <w:sz w:val="24"/>
          <w:szCs w:val="24"/>
          <w:lang w:val="sr-Cyrl-RS"/>
        </w:rPr>
      </w:pPr>
      <w:r w:rsidRPr="00132366">
        <w:rPr>
          <w:rFonts w:ascii="Times New Roman" w:hAnsi="Times New Roman"/>
          <w:sz w:val="24"/>
          <w:szCs w:val="24"/>
          <w:lang w:val="sr-Cyrl-CS"/>
        </w:rPr>
        <w:t xml:space="preserve">             - </w:t>
      </w:r>
      <w:r w:rsidRPr="00132366">
        <w:rPr>
          <w:rFonts w:ascii="Times New Roman" w:hAnsi="Times New Roman"/>
          <w:b/>
          <w:sz w:val="24"/>
          <w:szCs w:val="24"/>
          <w:lang w:val="sr-Latn-CS"/>
        </w:rPr>
        <w:t xml:space="preserve"> ПРЕМА</w:t>
      </w:r>
      <w:r w:rsidRPr="00132366">
        <w:rPr>
          <w:rFonts w:ascii="Times New Roman" w:hAnsi="Times New Roman"/>
          <w:sz w:val="24"/>
          <w:szCs w:val="24"/>
          <w:lang w:val="sr-Cyrl-CS"/>
        </w:rPr>
        <w:t xml:space="preserve">   </w:t>
      </w:r>
      <w:r w:rsidRPr="00132366">
        <w:rPr>
          <w:rFonts w:ascii="Times New Roman" w:hAnsi="Times New Roman"/>
          <w:b/>
          <w:sz w:val="24"/>
          <w:szCs w:val="24"/>
          <w:lang w:val="sr-Latn-RS"/>
        </w:rPr>
        <w:t>EN 12080</w:t>
      </w:r>
    </w:p>
    <w:p w:rsidR="00132366" w:rsidRPr="00132366" w:rsidRDefault="00132366" w:rsidP="00132366">
      <w:pPr>
        <w:spacing w:before="0"/>
        <w:jc w:val="left"/>
        <w:rPr>
          <w:rFonts w:ascii="Times New Roman" w:hAnsi="Times New Roman"/>
          <w:b/>
          <w:sz w:val="24"/>
          <w:szCs w:val="24"/>
          <w:lang w:val="sr-Cyrl-RS"/>
        </w:rPr>
      </w:pPr>
    </w:p>
    <w:p w:rsidR="00132366" w:rsidRPr="00132366" w:rsidRDefault="00132366" w:rsidP="00132366">
      <w:pPr>
        <w:spacing w:before="0"/>
        <w:jc w:val="left"/>
        <w:rPr>
          <w:rFonts w:ascii="Times New Roman" w:hAnsi="Times New Roman"/>
          <w:b/>
          <w:sz w:val="24"/>
          <w:szCs w:val="24"/>
          <w:lang w:val="sr-Latn-RS"/>
        </w:rPr>
      </w:pPr>
    </w:p>
    <w:p w:rsidR="00132366" w:rsidRPr="00132366" w:rsidRDefault="00132366" w:rsidP="00132366">
      <w:pPr>
        <w:spacing w:before="0"/>
        <w:jc w:val="left"/>
        <w:rPr>
          <w:rFonts w:ascii="Times New Roman" w:hAnsi="Times New Roman"/>
          <w:sz w:val="24"/>
          <w:szCs w:val="24"/>
          <w:lang w:val="sr-Cyrl-RS"/>
        </w:rPr>
      </w:pPr>
      <w:r w:rsidRPr="00132366">
        <w:rPr>
          <w:rFonts w:ascii="Times New Roman" w:hAnsi="Times New Roman"/>
          <w:sz w:val="24"/>
          <w:szCs w:val="24"/>
          <w:lang w:val="sr-Cyrl-RS"/>
        </w:rPr>
        <w:t>ТЕХНИЧКИ ПОДАЦИ ЗА КУЋИШТА ЛЕЖАЈЕВА:</w:t>
      </w:r>
    </w:p>
    <w:p w:rsidR="00132366" w:rsidRPr="00132366" w:rsidRDefault="00132366" w:rsidP="00132366">
      <w:pPr>
        <w:numPr>
          <w:ilvl w:val="0"/>
          <w:numId w:val="42"/>
        </w:numPr>
        <w:spacing w:before="0"/>
        <w:ind w:right="-476"/>
        <w:jc w:val="left"/>
        <w:rPr>
          <w:rFonts w:ascii="Times New Roman" w:hAnsi="Times New Roman"/>
          <w:color w:val="FF0000"/>
          <w:sz w:val="24"/>
          <w:szCs w:val="24"/>
          <w:lang w:val="sr-Latn-RS"/>
        </w:rPr>
      </w:pPr>
      <w:r w:rsidRPr="00132366">
        <w:rPr>
          <w:rFonts w:ascii="Times New Roman" w:hAnsi="Times New Roman"/>
          <w:sz w:val="24"/>
          <w:szCs w:val="24"/>
          <w:lang w:val="sr-Cyrl-RS"/>
        </w:rPr>
        <w:t>ТИП КУЋИШТА</w:t>
      </w:r>
      <w:r w:rsidRPr="00132366">
        <w:rPr>
          <w:rFonts w:ascii="Times New Roman" w:hAnsi="Times New Roman"/>
          <w:sz w:val="24"/>
          <w:szCs w:val="24"/>
          <w:lang w:val="sr-Latn-RS"/>
        </w:rPr>
        <w:t xml:space="preserve"> </w:t>
      </w:r>
      <w:r w:rsidRPr="00132366">
        <w:rPr>
          <w:rFonts w:ascii="Times New Roman" w:hAnsi="Times New Roman"/>
          <w:color w:val="000000"/>
          <w:sz w:val="24"/>
          <w:szCs w:val="24"/>
          <w:lang w:val="sr-Latn-RS"/>
        </w:rPr>
        <w:t xml:space="preserve"> BA 388</w:t>
      </w:r>
    </w:p>
    <w:p w:rsidR="00132366" w:rsidRPr="00132366" w:rsidRDefault="00132366" w:rsidP="00132366">
      <w:pPr>
        <w:numPr>
          <w:ilvl w:val="0"/>
          <w:numId w:val="42"/>
        </w:numPr>
        <w:spacing w:before="0"/>
        <w:ind w:right="-476"/>
        <w:jc w:val="left"/>
        <w:rPr>
          <w:rFonts w:ascii="Times New Roman" w:hAnsi="Times New Roman"/>
          <w:b/>
          <w:color w:val="FF0000"/>
          <w:sz w:val="24"/>
          <w:szCs w:val="24"/>
          <w:lang w:val="sr-Latn-RS"/>
        </w:rPr>
      </w:pPr>
      <w:r w:rsidRPr="00132366">
        <w:rPr>
          <w:rFonts w:ascii="Times New Roman" w:hAnsi="Times New Roman"/>
          <w:sz w:val="24"/>
          <w:szCs w:val="24"/>
          <w:lang w:val="sr-Cyrl-RS"/>
        </w:rPr>
        <w:t xml:space="preserve">Израда кућишта по </w:t>
      </w:r>
      <w:r w:rsidRPr="00132366">
        <w:rPr>
          <w:rFonts w:ascii="Times New Roman" w:hAnsi="Times New Roman"/>
          <w:b/>
          <w:sz w:val="24"/>
          <w:szCs w:val="24"/>
          <w:lang w:val="sr-Latn-CS"/>
        </w:rPr>
        <w:t>ЕN 1543</w:t>
      </w:r>
    </w:p>
    <w:p w:rsidR="00132366" w:rsidRPr="00132366" w:rsidRDefault="00132366" w:rsidP="00132366">
      <w:pPr>
        <w:spacing w:before="0"/>
        <w:ind w:left="540" w:right="-476"/>
        <w:jc w:val="left"/>
        <w:rPr>
          <w:rFonts w:ascii="Times New Roman" w:hAnsi="Times New Roman"/>
          <w:sz w:val="24"/>
          <w:szCs w:val="24"/>
          <w:lang w:val="sr-Latn-RS"/>
        </w:rPr>
      </w:pPr>
    </w:p>
    <w:p w:rsidR="00132366" w:rsidRPr="00132366" w:rsidRDefault="00132366" w:rsidP="00132366">
      <w:pPr>
        <w:spacing w:before="0"/>
        <w:ind w:left="540" w:right="-476"/>
        <w:jc w:val="left"/>
        <w:rPr>
          <w:rFonts w:ascii="Times New Roman" w:hAnsi="Times New Roman"/>
          <w:b/>
          <w:sz w:val="24"/>
          <w:szCs w:val="24"/>
          <w:lang w:val="sr-Cyrl-RS"/>
        </w:rPr>
      </w:pPr>
      <w:r w:rsidRPr="00132366">
        <w:rPr>
          <w:rFonts w:ascii="Times New Roman" w:hAnsi="Times New Roman"/>
          <w:b/>
          <w:sz w:val="24"/>
          <w:szCs w:val="24"/>
          <w:lang w:val="sr-Cyrl-RS"/>
        </w:rPr>
        <w:t>Пријем робе: материјално по Е</w:t>
      </w:r>
      <w:r w:rsidRPr="00132366">
        <w:rPr>
          <w:rFonts w:ascii="Times New Roman" w:hAnsi="Times New Roman"/>
          <w:b/>
          <w:sz w:val="24"/>
          <w:szCs w:val="24"/>
          <w:lang w:val="sr-Latn-RS"/>
        </w:rPr>
        <w:t>N</w:t>
      </w:r>
      <w:r w:rsidRPr="00132366">
        <w:rPr>
          <w:rFonts w:ascii="Times New Roman" w:hAnsi="Times New Roman"/>
          <w:b/>
          <w:sz w:val="24"/>
          <w:szCs w:val="24"/>
          <w:lang w:val="sr-Cyrl-RS"/>
        </w:rPr>
        <w:t xml:space="preserve"> 10204-3.1, финално по Е</w:t>
      </w:r>
      <w:r w:rsidRPr="00132366">
        <w:rPr>
          <w:rFonts w:ascii="Times New Roman" w:hAnsi="Times New Roman"/>
          <w:b/>
          <w:sz w:val="24"/>
          <w:szCs w:val="24"/>
          <w:lang w:val="sr-Latn-RS"/>
        </w:rPr>
        <w:t>N</w:t>
      </w:r>
      <w:r w:rsidRPr="00132366">
        <w:rPr>
          <w:rFonts w:ascii="Times New Roman" w:hAnsi="Times New Roman"/>
          <w:b/>
          <w:sz w:val="24"/>
          <w:szCs w:val="24"/>
          <w:lang w:val="sr-Cyrl-RS"/>
        </w:rPr>
        <w:t xml:space="preserve"> 10204-3.2</w:t>
      </w:r>
    </w:p>
    <w:p w:rsidR="00132366" w:rsidRPr="00132366" w:rsidRDefault="00132366" w:rsidP="00132366">
      <w:pPr>
        <w:spacing w:before="0"/>
        <w:ind w:right="-476"/>
        <w:jc w:val="left"/>
        <w:rPr>
          <w:rFonts w:ascii="Times New Roman" w:hAnsi="Times New Roman"/>
          <w:sz w:val="24"/>
          <w:szCs w:val="24"/>
          <w:lang w:val="sr-Cyrl-RS"/>
        </w:rPr>
      </w:pPr>
    </w:p>
    <w:p w:rsidR="00132366" w:rsidRPr="00132366" w:rsidRDefault="00132366" w:rsidP="00132366">
      <w:pPr>
        <w:spacing w:before="0"/>
        <w:ind w:right="-476"/>
        <w:jc w:val="left"/>
        <w:rPr>
          <w:rFonts w:ascii="Times New Roman" w:hAnsi="Times New Roman"/>
          <w:sz w:val="24"/>
          <w:szCs w:val="24"/>
          <w:lang w:val="sr-Cyrl-RS"/>
        </w:rPr>
      </w:pPr>
      <w:r w:rsidRPr="00132366">
        <w:rPr>
          <w:rFonts w:ascii="Times New Roman" w:hAnsi="Times New Roman"/>
          <w:sz w:val="24"/>
          <w:szCs w:val="24"/>
          <w:lang w:val="sr-Latn-CS"/>
        </w:rPr>
        <w:tab/>
      </w:r>
      <w:r w:rsidRPr="00132366">
        <w:rPr>
          <w:rFonts w:ascii="Times New Roman" w:hAnsi="Times New Roman"/>
          <w:b/>
          <w:sz w:val="24"/>
          <w:szCs w:val="24"/>
          <w:lang w:val="sr-Latn-CS"/>
        </w:rPr>
        <w:t xml:space="preserve"> </w:t>
      </w:r>
      <w:r w:rsidR="001A4AF4">
        <w:rPr>
          <w:rFonts w:ascii="Times New Roman" w:hAnsi="Times New Roman"/>
          <w:sz w:val="24"/>
          <w:szCs w:val="24"/>
          <w:lang w:val="sr-Cyrl-RS"/>
        </w:rPr>
        <w:t>Изабрани понуђач</w:t>
      </w:r>
      <w:r w:rsidRPr="00132366">
        <w:rPr>
          <w:rFonts w:ascii="Times New Roman" w:hAnsi="Times New Roman"/>
          <w:sz w:val="24"/>
          <w:szCs w:val="24"/>
          <w:lang w:val="sr-Cyrl-RS"/>
        </w:rPr>
        <w:t xml:space="preserve"> је у обавези да уз испоручену робу достави:</w:t>
      </w:r>
    </w:p>
    <w:p w:rsidR="007225B7" w:rsidRPr="007225B7" w:rsidRDefault="007225B7" w:rsidP="007225B7">
      <w:pPr>
        <w:numPr>
          <w:ilvl w:val="0"/>
          <w:numId w:val="42"/>
        </w:numPr>
        <w:spacing w:before="0"/>
        <w:ind w:right="-476"/>
        <w:jc w:val="left"/>
        <w:rPr>
          <w:rFonts w:ascii="Times New Roman" w:hAnsi="Times New Roman"/>
          <w:sz w:val="24"/>
          <w:szCs w:val="24"/>
          <w:lang w:val="sr-Cyrl-RS"/>
        </w:rPr>
      </w:pPr>
      <w:r w:rsidRPr="007225B7">
        <w:rPr>
          <w:rFonts w:ascii="Times New Roman" w:hAnsi="Times New Roman"/>
          <w:sz w:val="24"/>
          <w:szCs w:val="24"/>
          <w:lang w:val="sr-Cyrl-RS"/>
        </w:rPr>
        <w:t>Декларације о усаглашености или погодности за употребу чинилаца интеропераблности (TSI) ,  са прилогом који доказује да се деклaрације односе на вагонске осовине и точкове или осовинске склопове - комплет</w:t>
      </w:r>
    </w:p>
    <w:p w:rsidR="007225B7" w:rsidRPr="007225B7" w:rsidRDefault="007225B7" w:rsidP="007225B7">
      <w:pPr>
        <w:numPr>
          <w:ilvl w:val="0"/>
          <w:numId w:val="42"/>
        </w:numPr>
        <w:spacing w:before="0"/>
        <w:ind w:right="-476"/>
        <w:jc w:val="left"/>
        <w:rPr>
          <w:rFonts w:ascii="Times New Roman" w:hAnsi="Times New Roman"/>
          <w:sz w:val="24"/>
          <w:szCs w:val="24"/>
          <w:lang w:val="sr-Cyrl-RS"/>
        </w:rPr>
      </w:pPr>
      <w:r w:rsidRPr="007225B7">
        <w:rPr>
          <w:rFonts w:ascii="Times New Roman" w:hAnsi="Times New Roman"/>
          <w:sz w:val="24"/>
          <w:szCs w:val="24"/>
          <w:lang w:val="sr-Cyrl-RS"/>
        </w:rPr>
        <w:t>Атест о квалитету  материјала</w:t>
      </w:r>
    </w:p>
    <w:p w:rsidR="007225B7" w:rsidRPr="007225B7" w:rsidRDefault="007225B7" w:rsidP="007225B7">
      <w:pPr>
        <w:numPr>
          <w:ilvl w:val="0"/>
          <w:numId w:val="42"/>
        </w:numPr>
        <w:spacing w:before="0"/>
        <w:ind w:right="-476"/>
        <w:jc w:val="left"/>
        <w:rPr>
          <w:rFonts w:ascii="Times New Roman" w:hAnsi="Times New Roman"/>
          <w:sz w:val="24"/>
          <w:szCs w:val="24"/>
          <w:lang w:val="sr-Cyrl-RS"/>
        </w:rPr>
      </w:pPr>
      <w:r w:rsidRPr="007225B7">
        <w:rPr>
          <w:rFonts w:ascii="Times New Roman" w:hAnsi="Times New Roman"/>
          <w:sz w:val="24"/>
          <w:szCs w:val="24"/>
          <w:lang w:val="sr-Cyrl-RS"/>
        </w:rPr>
        <w:t>Извештај о испитивању без разарања</w:t>
      </w:r>
    </w:p>
    <w:p w:rsidR="00132366" w:rsidRPr="00132366" w:rsidRDefault="00132366" w:rsidP="00132366">
      <w:pPr>
        <w:numPr>
          <w:ilvl w:val="0"/>
          <w:numId w:val="42"/>
        </w:numPr>
        <w:spacing w:before="0"/>
        <w:ind w:right="-476"/>
        <w:jc w:val="left"/>
        <w:rPr>
          <w:rFonts w:ascii="Times New Roman" w:hAnsi="Times New Roman"/>
          <w:sz w:val="24"/>
          <w:szCs w:val="24"/>
          <w:lang w:val="sr-Cyrl-RS"/>
        </w:rPr>
      </w:pPr>
      <w:r w:rsidRPr="00132366">
        <w:rPr>
          <w:rFonts w:ascii="Times New Roman" w:hAnsi="Times New Roman"/>
          <w:sz w:val="24"/>
          <w:szCs w:val="24"/>
          <w:lang w:val="sr-Cyrl-RS"/>
        </w:rPr>
        <w:t>Мерну листу димензиону</w:t>
      </w:r>
    </w:p>
    <w:p w:rsidR="00132366" w:rsidRPr="00132366" w:rsidRDefault="00132366" w:rsidP="00132366">
      <w:pPr>
        <w:spacing w:before="0"/>
        <w:ind w:right="-476"/>
        <w:jc w:val="left"/>
        <w:rPr>
          <w:rFonts w:ascii="Times New Roman" w:hAnsi="Times New Roman"/>
          <w:b/>
          <w:sz w:val="24"/>
          <w:szCs w:val="24"/>
          <w:lang w:val="sr-Latn-CS"/>
        </w:rPr>
      </w:pPr>
    </w:p>
    <w:p w:rsidR="00132366" w:rsidRPr="00132366"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b/>
          <w:sz w:val="28"/>
          <w:szCs w:val="28"/>
          <w:lang w:val="sr-Latn-RS"/>
        </w:rPr>
        <w:t xml:space="preserve">    </w:t>
      </w:r>
      <w:r w:rsidRPr="00132366">
        <w:rPr>
          <w:rFonts w:ascii="Times New Roman" w:hAnsi="Times New Roman"/>
          <w:b/>
          <w:sz w:val="28"/>
          <w:szCs w:val="28"/>
          <w:u w:val="single"/>
          <w:lang w:val="sr-Cyrl-RS"/>
        </w:rPr>
        <w:t>Позиција</w:t>
      </w:r>
      <w:r w:rsidRPr="00132366">
        <w:rPr>
          <w:rFonts w:ascii="Times New Roman" w:hAnsi="Times New Roman"/>
          <w:b/>
          <w:sz w:val="28"/>
          <w:szCs w:val="28"/>
          <w:u w:val="single"/>
          <w:lang w:val="sr-Latn-RS"/>
        </w:rPr>
        <w:t xml:space="preserve"> 2</w:t>
      </w:r>
      <w:r w:rsidRPr="00132366">
        <w:rPr>
          <w:rFonts w:ascii="Times New Roman" w:hAnsi="Times New Roman"/>
          <w:b/>
          <w:sz w:val="28"/>
          <w:szCs w:val="28"/>
          <w:lang w:val="sr-Cyrl-RS"/>
        </w:rPr>
        <w:t>:</w:t>
      </w:r>
      <w:r w:rsidRPr="00132366">
        <w:rPr>
          <w:rFonts w:ascii="Times New Roman" w:hAnsi="Times New Roman"/>
          <w:b/>
          <w:sz w:val="24"/>
          <w:szCs w:val="24"/>
          <w:lang w:val="sr-Cyrl-RS"/>
        </w:rPr>
        <w:t xml:space="preserve"> УНУТРАШЊИ ЦИЛИНДРИЧНО ВАЉЧАНИ ЛЕЖАЈ</w:t>
      </w:r>
    </w:p>
    <w:p w:rsidR="00132366" w:rsidRPr="00132366" w:rsidRDefault="00132366" w:rsidP="00132366">
      <w:pPr>
        <w:spacing w:before="0"/>
        <w:ind w:left="1080" w:right="-476"/>
        <w:jc w:val="left"/>
        <w:rPr>
          <w:rFonts w:ascii="Times New Roman" w:hAnsi="Times New Roman"/>
          <w:b/>
          <w:sz w:val="24"/>
          <w:szCs w:val="24"/>
          <w:lang w:val="sr-Latn-RS"/>
        </w:rPr>
      </w:pPr>
      <w:r w:rsidRPr="00132366">
        <w:rPr>
          <w:rFonts w:ascii="Times New Roman" w:hAnsi="Times New Roman"/>
          <w:b/>
          <w:sz w:val="24"/>
          <w:szCs w:val="24"/>
          <w:lang w:val="sr-Cyrl-RS"/>
        </w:rPr>
        <w:t xml:space="preserve">                     </w:t>
      </w:r>
      <w:r w:rsidRPr="00132366">
        <w:rPr>
          <w:rFonts w:ascii="Times New Roman" w:hAnsi="Times New Roman"/>
          <w:b/>
          <w:sz w:val="24"/>
          <w:szCs w:val="24"/>
          <w:lang w:val="sr-Latn-RS"/>
        </w:rPr>
        <w:t xml:space="preserve"> </w:t>
      </w:r>
      <w:r w:rsidRPr="00132366">
        <w:rPr>
          <w:rFonts w:ascii="Times New Roman" w:hAnsi="Times New Roman"/>
          <w:b/>
          <w:sz w:val="24"/>
          <w:szCs w:val="24"/>
          <w:lang w:val="sr-Cyrl-RS"/>
        </w:rPr>
        <w:t xml:space="preserve"> ЗА ШИНСКА  ВОЗИЛА</w:t>
      </w:r>
      <w:r w:rsidRPr="00132366">
        <w:rPr>
          <w:rFonts w:ascii="Times New Roman" w:hAnsi="Times New Roman"/>
          <w:b/>
          <w:sz w:val="24"/>
          <w:szCs w:val="24"/>
          <w:lang w:val="sr-Latn-RS"/>
        </w:rPr>
        <w:t xml:space="preserve"> WJ 120x240x80 MC4</w:t>
      </w:r>
    </w:p>
    <w:p w:rsidR="00132366" w:rsidRPr="001A4AF4" w:rsidRDefault="00132366" w:rsidP="00132366">
      <w:pPr>
        <w:spacing w:before="0"/>
        <w:ind w:left="1080" w:right="-476"/>
        <w:jc w:val="left"/>
        <w:rPr>
          <w:rFonts w:ascii="Times New Roman" w:hAnsi="Times New Roman"/>
          <w:b/>
          <w:sz w:val="24"/>
          <w:szCs w:val="24"/>
          <w:lang w:val="sr-Cyrl-RS"/>
        </w:rPr>
      </w:pPr>
      <w:r w:rsidRPr="00132366">
        <w:rPr>
          <w:rFonts w:ascii="Times New Roman" w:hAnsi="Times New Roman"/>
          <w:b/>
          <w:sz w:val="24"/>
          <w:szCs w:val="24"/>
          <w:lang w:val="sr-Latn-RS"/>
        </w:rPr>
        <w:t xml:space="preserve">                        </w:t>
      </w:r>
    </w:p>
    <w:p w:rsidR="00132366" w:rsidRPr="00132366" w:rsidRDefault="00132366" w:rsidP="00132366">
      <w:pPr>
        <w:spacing w:before="0"/>
        <w:jc w:val="left"/>
        <w:rPr>
          <w:rFonts w:ascii="Times New Roman" w:hAnsi="Times New Roman"/>
          <w:sz w:val="24"/>
          <w:szCs w:val="24"/>
          <w:lang w:val="sr-Cyrl-RS"/>
        </w:rPr>
      </w:pPr>
    </w:p>
    <w:p w:rsidR="00132366" w:rsidRPr="00132366" w:rsidRDefault="00132366" w:rsidP="00132366">
      <w:pPr>
        <w:spacing w:before="0"/>
        <w:ind w:right="-476" w:firstLine="720"/>
        <w:jc w:val="left"/>
        <w:rPr>
          <w:rFonts w:ascii="Times New Roman" w:hAnsi="Times New Roman"/>
          <w:sz w:val="24"/>
          <w:szCs w:val="24"/>
          <w:lang w:val="sr-Cyrl-RS"/>
        </w:rPr>
      </w:pPr>
      <w:r w:rsidRPr="00132366">
        <w:rPr>
          <w:rFonts w:ascii="Times New Roman" w:hAnsi="Times New Roman"/>
          <w:sz w:val="24"/>
          <w:szCs w:val="24"/>
          <w:lang w:val="sr-Latn-RS"/>
        </w:rPr>
        <w:t xml:space="preserve"> </w:t>
      </w:r>
    </w:p>
    <w:p w:rsidR="00132366" w:rsidRPr="00132366" w:rsidRDefault="00132366" w:rsidP="00132366">
      <w:pPr>
        <w:spacing w:before="0"/>
        <w:jc w:val="left"/>
        <w:rPr>
          <w:rFonts w:ascii="Times New Roman" w:hAnsi="Times New Roman"/>
          <w:sz w:val="24"/>
          <w:szCs w:val="24"/>
          <w:lang w:val="sr-Latn-RS"/>
        </w:rPr>
      </w:pPr>
      <w:r w:rsidRPr="00132366">
        <w:rPr>
          <w:rFonts w:ascii="Times New Roman" w:hAnsi="Times New Roman"/>
          <w:sz w:val="24"/>
          <w:szCs w:val="24"/>
          <w:lang w:val="sr-Cyrl-CS"/>
        </w:rPr>
        <w:t>- Димензије</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 xml:space="preserve">120 x 240 x 80 мм </w:t>
      </w:r>
      <w:r w:rsidRPr="00132366">
        <w:rPr>
          <w:rFonts w:ascii="Times New Roman" w:hAnsi="Times New Roman"/>
          <w:sz w:val="24"/>
          <w:szCs w:val="24"/>
          <w:lang w:val="sr-Latn-RS"/>
        </w:rPr>
        <w:t xml:space="preserve"> </w:t>
      </w:r>
      <w:r w:rsidRPr="00132366">
        <w:rPr>
          <w:rFonts w:ascii="Times New Roman" w:hAnsi="Times New Roman"/>
          <w:sz w:val="24"/>
          <w:szCs w:val="24"/>
          <w:lang w:val="sr-Cyrl-CS"/>
        </w:rPr>
        <w:t>(</w:t>
      </w:r>
      <w:r w:rsidRPr="00132366">
        <w:rPr>
          <w:rFonts w:ascii="Times New Roman" w:hAnsi="Times New Roman"/>
          <w:sz w:val="24"/>
          <w:szCs w:val="24"/>
          <w:lang w:val="sr-Latn-RS"/>
        </w:rPr>
        <w:t>d x D x B )</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Ознака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WЈ  120 x 240 М</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Кавез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месингани</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Класа зазора</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Latn-CS"/>
        </w:rPr>
        <w:t>C</w:t>
      </w:r>
      <w:r w:rsidRPr="00132366">
        <w:rPr>
          <w:rFonts w:ascii="Times New Roman" w:hAnsi="Times New Roman"/>
          <w:sz w:val="24"/>
          <w:szCs w:val="24"/>
          <w:lang w:val="sr-Cyrl-CS"/>
        </w:rPr>
        <w:t>4</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Степен тачности</w:t>
      </w:r>
      <w:r w:rsidRPr="00132366">
        <w:rPr>
          <w:rFonts w:ascii="Times New Roman" w:hAnsi="Times New Roman"/>
          <w:sz w:val="24"/>
          <w:szCs w:val="24"/>
          <w:lang w:val="sr-Cyrl-CS"/>
        </w:rPr>
        <w:tab/>
      </w:r>
      <w:r w:rsidRPr="00132366">
        <w:rPr>
          <w:rFonts w:ascii="Times New Roman" w:hAnsi="Times New Roman"/>
          <w:sz w:val="24"/>
          <w:szCs w:val="24"/>
          <w:lang w:val="sr-Cyrl-CS"/>
        </w:rPr>
        <w:tab/>
        <w:t>нормална тачност - П0</w:t>
      </w:r>
    </w:p>
    <w:p w:rsidR="00132366" w:rsidRPr="00132366" w:rsidRDefault="00132366" w:rsidP="00132366">
      <w:pPr>
        <w:spacing w:before="0"/>
        <w:jc w:val="left"/>
        <w:rPr>
          <w:rFonts w:ascii="Times New Roman" w:hAnsi="Times New Roman"/>
          <w:b/>
          <w:sz w:val="24"/>
          <w:szCs w:val="24"/>
          <w:lang w:val="sr-Latn-RS"/>
        </w:rPr>
      </w:pPr>
      <w:r w:rsidRPr="00132366">
        <w:rPr>
          <w:rFonts w:ascii="Times New Roman" w:hAnsi="Times New Roman"/>
          <w:sz w:val="24"/>
          <w:szCs w:val="24"/>
          <w:lang w:val="sr-Cyrl-CS"/>
        </w:rPr>
        <w:t xml:space="preserve">- </w:t>
      </w:r>
      <w:r w:rsidRPr="00132366">
        <w:rPr>
          <w:rFonts w:ascii="Times New Roman" w:hAnsi="Times New Roman"/>
          <w:b/>
          <w:sz w:val="24"/>
          <w:szCs w:val="24"/>
          <w:lang w:val="sr-Latn-CS"/>
        </w:rPr>
        <w:t xml:space="preserve"> ПРЕМА</w:t>
      </w:r>
      <w:r w:rsidRPr="00132366">
        <w:rPr>
          <w:rFonts w:ascii="Times New Roman" w:hAnsi="Times New Roman"/>
          <w:sz w:val="24"/>
          <w:szCs w:val="24"/>
          <w:lang w:val="sr-Cyrl-CS"/>
        </w:rPr>
        <w:t xml:space="preserve">   </w:t>
      </w:r>
      <w:r w:rsidRPr="00132366">
        <w:rPr>
          <w:rFonts w:ascii="Times New Roman" w:hAnsi="Times New Roman"/>
          <w:b/>
          <w:sz w:val="24"/>
          <w:szCs w:val="24"/>
          <w:lang w:val="sr-Latn-RS"/>
        </w:rPr>
        <w:t>EN 12080</w:t>
      </w:r>
    </w:p>
    <w:p w:rsidR="00132366" w:rsidRPr="00132366" w:rsidRDefault="00132366" w:rsidP="00132366">
      <w:pPr>
        <w:spacing w:before="0"/>
        <w:jc w:val="left"/>
        <w:rPr>
          <w:rFonts w:ascii="Times New Roman" w:hAnsi="Times New Roman"/>
          <w:b/>
          <w:sz w:val="24"/>
          <w:szCs w:val="24"/>
          <w:lang w:val="sr-Latn-RS"/>
        </w:rPr>
      </w:pPr>
    </w:p>
    <w:p w:rsidR="00132366" w:rsidRPr="00132366" w:rsidRDefault="00132366" w:rsidP="00132366">
      <w:pPr>
        <w:spacing w:before="0"/>
        <w:jc w:val="left"/>
        <w:rPr>
          <w:rFonts w:ascii="Times New Roman" w:hAnsi="Times New Roman"/>
          <w:sz w:val="24"/>
          <w:szCs w:val="24"/>
          <w:lang w:val="sr-Cyrl-RS"/>
        </w:rPr>
      </w:pPr>
    </w:p>
    <w:p w:rsidR="00132366" w:rsidRPr="001A4AF4"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b/>
          <w:sz w:val="28"/>
          <w:szCs w:val="28"/>
          <w:u w:val="single"/>
          <w:lang w:val="sr-Cyrl-RS"/>
        </w:rPr>
        <w:t xml:space="preserve">Позиција </w:t>
      </w:r>
      <w:r w:rsidRPr="00132366">
        <w:rPr>
          <w:rFonts w:ascii="Times New Roman" w:hAnsi="Times New Roman"/>
          <w:b/>
          <w:sz w:val="28"/>
          <w:szCs w:val="28"/>
          <w:u w:val="single"/>
          <w:lang w:val="sr-Latn-RS"/>
        </w:rPr>
        <w:t>3</w:t>
      </w:r>
      <w:r w:rsidRPr="00132366">
        <w:rPr>
          <w:rFonts w:ascii="Times New Roman" w:hAnsi="Times New Roman"/>
          <w:b/>
          <w:sz w:val="28"/>
          <w:szCs w:val="28"/>
          <w:lang w:val="sr-Cyrl-RS"/>
        </w:rPr>
        <w:t>:</w:t>
      </w:r>
      <w:r w:rsidRPr="00132366">
        <w:rPr>
          <w:rFonts w:ascii="Times New Roman" w:hAnsi="Times New Roman"/>
          <w:b/>
          <w:sz w:val="24"/>
          <w:szCs w:val="24"/>
          <w:lang w:val="sr-Cyrl-RS"/>
        </w:rPr>
        <w:t xml:space="preserve"> СПОЉАШЊИ ЦИЛИНДРИЧНО ВАЉЧАНИ ЛЕЖАЈ </w:t>
      </w:r>
      <w:r>
        <w:rPr>
          <w:rFonts w:ascii="Times New Roman" w:hAnsi="Times New Roman"/>
          <w:b/>
          <w:sz w:val="24"/>
          <w:szCs w:val="24"/>
          <w:lang w:val="sr-Latn-RS"/>
        </w:rPr>
        <w:t xml:space="preserve"> </w:t>
      </w:r>
      <w:r w:rsidRPr="00132366">
        <w:rPr>
          <w:rFonts w:ascii="Times New Roman" w:hAnsi="Times New Roman"/>
          <w:b/>
          <w:sz w:val="24"/>
          <w:szCs w:val="24"/>
          <w:lang w:val="sr-Cyrl-RS"/>
        </w:rPr>
        <w:t xml:space="preserve">ЗА ШИНСКА ВОЗИЛА </w:t>
      </w:r>
      <w:r w:rsidRPr="00132366">
        <w:rPr>
          <w:rFonts w:ascii="Times New Roman" w:hAnsi="Times New Roman"/>
          <w:b/>
          <w:sz w:val="24"/>
          <w:szCs w:val="24"/>
          <w:lang w:val="sr-Latn-RS"/>
        </w:rPr>
        <w:t>WJP 120x240x80 MC4</w:t>
      </w:r>
      <w:r>
        <w:rPr>
          <w:rFonts w:ascii="Times New Roman" w:hAnsi="Times New Roman"/>
          <w:b/>
          <w:sz w:val="24"/>
          <w:szCs w:val="24"/>
          <w:lang w:val="sr-Latn-RS"/>
        </w:rPr>
        <w:t xml:space="preserve"> </w:t>
      </w:r>
    </w:p>
    <w:p w:rsidR="00132366" w:rsidRPr="00132366" w:rsidRDefault="00132366" w:rsidP="00132366">
      <w:pPr>
        <w:spacing w:before="0"/>
        <w:ind w:right="-476" w:firstLine="720"/>
        <w:jc w:val="left"/>
        <w:rPr>
          <w:rFonts w:ascii="Times New Roman" w:hAnsi="Times New Roman"/>
          <w:b/>
          <w:sz w:val="24"/>
          <w:szCs w:val="24"/>
          <w:lang w:val="sr-Cyrl-RS"/>
        </w:rPr>
      </w:pPr>
      <w:r w:rsidRPr="00132366">
        <w:rPr>
          <w:rFonts w:ascii="Times New Roman" w:hAnsi="Times New Roman"/>
          <w:sz w:val="24"/>
          <w:szCs w:val="24"/>
          <w:lang w:val="sr-Latn-RS"/>
        </w:rPr>
        <w:lastRenderedPageBreak/>
        <w:t xml:space="preserve">    </w:t>
      </w:r>
    </w:p>
    <w:p w:rsidR="00132366" w:rsidRPr="00132366" w:rsidRDefault="00132366" w:rsidP="00132366">
      <w:pPr>
        <w:spacing w:before="0"/>
        <w:jc w:val="left"/>
        <w:rPr>
          <w:rFonts w:ascii="Times New Roman" w:hAnsi="Times New Roman"/>
          <w:sz w:val="24"/>
          <w:szCs w:val="24"/>
          <w:lang w:val="sr-Cyrl-RS"/>
        </w:rPr>
      </w:pPr>
    </w:p>
    <w:p w:rsidR="00132366" w:rsidRPr="00132366" w:rsidRDefault="00132366" w:rsidP="00132366">
      <w:pPr>
        <w:spacing w:before="0"/>
        <w:jc w:val="left"/>
        <w:rPr>
          <w:rFonts w:ascii="Times New Roman" w:hAnsi="Times New Roman"/>
          <w:sz w:val="24"/>
          <w:szCs w:val="24"/>
          <w:lang w:val="sr-Latn-RS"/>
        </w:rPr>
      </w:pPr>
      <w:r w:rsidRPr="00132366">
        <w:rPr>
          <w:rFonts w:ascii="Times New Roman" w:hAnsi="Times New Roman"/>
          <w:sz w:val="24"/>
          <w:szCs w:val="24"/>
          <w:lang w:val="sr-Cyrl-CS"/>
        </w:rPr>
        <w:t>- Димензије</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 xml:space="preserve">120 x 240 x 80 мм </w:t>
      </w:r>
      <w:r w:rsidRPr="00132366">
        <w:rPr>
          <w:rFonts w:ascii="Times New Roman" w:hAnsi="Times New Roman"/>
          <w:sz w:val="24"/>
          <w:szCs w:val="24"/>
          <w:lang w:val="sr-Latn-RS"/>
        </w:rPr>
        <w:t xml:space="preserve"> </w:t>
      </w:r>
      <w:r w:rsidRPr="00132366">
        <w:rPr>
          <w:rFonts w:ascii="Times New Roman" w:hAnsi="Times New Roman"/>
          <w:sz w:val="24"/>
          <w:szCs w:val="24"/>
          <w:lang w:val="sr-Cyrl-CS"/>
        </w:rPr>
        <w:t>(</w:t>
      </w:r>
      <w:r w:rsidRPr="00132366">
        <w:rPr>
          <w:rFonts w:ascii="Times New Roman" w:hAnsi="Times New Roman"/>
          <w:sz w:val="24"/>
          <w:szCs w:val="24"/>
          <w:lang w:val="sr-Latn-RS"/>
        </w:rPr>
        <w:t>d x D x B )</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Ознака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WЈ</w:t>
      </w:r>
      <w:r w:rsidRPr="00132366">
        <w:rPr>
          <w:rFonts w:ascii="Times New Roman" w:hAnsi="Times New Roman"/>
          <w:sz w:val="24"/>
          <w:szCs w:val="24"/>
          <w:lang w:val="sr-Latn-RS"/>
        </w:rPr>
        <w:t>P</w:t>
      </w:r>
      <w:r w:rsidRPr="00132366">
        <w:rPr>
          <w:rFonts w:ascii="Times New Roman" w:hAnsi="Times New Roman"/>
          <w:sz w:val="24"/>
          <w:szCs w:val="24"/>
          <w:lang w:val="sr-Cyrl-CS"/>
        </w:rPr>
        <w:t xml:space="preserve">  120 x 240 М</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Кавез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месингани</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Класа зазора</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Latn-CS"/>
        </w:rPr>
        <w:t>C</w:t>
      </w:r>
      <w:r w:rsidRPr="00132366">
        <w:rPr>
          <w:rFonts w:ascii="Times New Roman" w:hAnsi="Times New Roman"/>
          <w:sz w:val="24"/>
          <w:szCs w:val="24"/>
          <w:lang w:val="sr-Cyrl-CS"/>
        </w:rPr>
        <w:t>4</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Степен тачности</w:t>
      </w:r>
      <w:r w:rsidRPr="00132366">
        <w:rPr>
          <w:rFonts w:ascii="Times New Roman" w:hAnsi="Times New Roman"/>
          <w:sz w:val="24"/>
          <w:szCs w:val="24"/>
          <w:lang w:val="sr-Cyrl-CS"/>
        </w:rPr>
        <w:tab/>
      </w:r>
      <w:r w:rsidRPr="00132366">
        <w:rPr>
          <w:rFonts w:ascii="Times New Roman" w:hAnsi="Times New Roman"/>
          <w:sz w:val="24"/>
          <w:szCs w:val="24"/>
          <w:lang w:val="sr-Cyrl-CS"/>
        </w:rPr>
        <w:tab/>
        <w:t>нормална тачност - П0</w:t>
      </w:r>
    </w:p>
    <w:p w:rsidR="00132366" w:rsidRPr="00132366" w:rsidRDefault="00132366" w:rsidP="00132366">
      <w:pPr>
        <w:spacing w:before="0"/>
        <w:jc w:val="left"/>
        <w:rPr>
          <w:rFonts w:ascii="Times New Roman" w:hAnsi="Times New Roman"/>
          <w:b/>
          <w:sz w:val="24"/>
          <w:szCs w:val="24"/>
          <w:lang w:val="sr-Latn-RS"/>
        </w:rPr>
      </w:pPr>
      <w:r w:rsidRPr="00132366">
        <w:rPr>
          <w:rFonts w:ascii="Times New Roman" w:hAnsi="Times New Roman"/>
          <w:sz w:val="24"/>
          <w:szCs w:val="24"/>
          <w:lang w:val="sr-Cyrl-CS"/>
        </w:rPr>
        <w:t xml:space="preserve">- </w:t>
      </w:r>
      <w:r w:rsidRPr="00132366">
        <w:rPr>
          <w:rFonts w:ascii="Times New Roman" w:hAnsi="Times New Roman"/>
          <w:b/>
          <w:sz w:val="24"/>
          <w:szCs w:val="24"/>
          <w:lang w:val="sr-Latn-CS"/>
        </w:rPr>
        <w:t xml:space="preserve"> ПРЕМА</w:t>
      </w:r>
      <w:r w:rsidRPr="00132366">
        <w:rPr>
          <w:rFonts w:ascii="Times New Roman" w:hAnsi="Times New Roman"/>
          <w:sz w:val="24"/>
          <w:szCs w:val="24"/>
          <w:lang w:val="sr-Cyrl-CS"/>
        </w:rPr>
        <w:t xml:space="preserve">   </w:t>
      </w:r>
      <w:r w:rsidRPr="00132366">
        <w:rPr>
          <w:rFonts w:ascii="Times New Roman" w:hAnsi="Times New Roman"/>
          <w:b/>
          <w:sz w:val="24"/>
          <w:szCs w:val="24"/>
          <w:lang w:val="sr-Latn-RS"/>
        </w:rPr>
        <w:t>EN 12080</w:t>
      </w:r>
    </w:p>
    <w:p w:rsidR="00132366" w:rsidRPr="00132366" w:rsidRDefault="00132366" w:rsidP="00132366">
      <w:pPr>
        <w:spacing w:before="0"/>
        <w:ind w:right="-476"/>
        <w:jc w:val="left"/>
        <w:rPr>
          <w:rFonts w:ascii="Times New Roman" w:hAnsi="Times New Roman"/>
          <w:b/>
          <w:sz w:val="24"/>
          <w:szCs w:val="24"/>
          <w:lang w:val="sr-Latn-RS"/>
        </w:rPr>
      </w:pPr>
      <w:r w:rsidRPr="00132366">
        <w:rPr>
          <w:rFonts w:ascii="Times New Roman" w:hAnsi="Times New Roman"/>
          <w:b/>
          <w:sz w:val="24"/>
          <w:szCs w:val="24"/>
          <w:lang w:val="sr-Cyrl-RS"/>
        </w:rPr>
        <w:t xml:space="preserve">                </w:t>
      </w:r>
    </w:p>
    <w:p w:rsidR="00132366" w:rsidRPr="00132366"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b/>
          <w:sz w:val="24"/>
          <w:szCs w:val="24"/>
          <w:lang w:val="sr-Cyrl-RS"/>
        </w:rPr>
        <w:t xml:space="preserve"> </w:t>
      </w:r>
      <w:r w:rsidRPr="00132366">
        <w:rPr>
          <w:rFonts w:ascii="Times New Roman" w:hAnsi="Times New Roman"/>
          <w:b/>
          <w:sz w:val="28"/>
          <w:szCs w:val="28"/>
          <w:u w:val="single"/>
          <w:lang w:val="sr-Cyrl-RS"/>
        </w:rPr>
        <w:t xml:space="preserve">Позиција </w:t>
      </w:r>
      <w:r w:rsidRPr="00132366">
        <w:rPr>
          <w:rFonts w:ascii="Times New Roman" w:hAnsi="Times New Roman"/>
          <w:b/>
          <w:sz w:val="28"/>
          <w:szCs w:val="28"/>
          <w:u w:val="single"/>
          <w:lang w:val="sr-Latn-RS"/>
        </w:rPr>
        <w:t>4</w:t>
      </w:r>
      <w:r w:rsidRPr="00132366">
        <w:rPr>
          <w:rFonts w:ascii="Times New Roman" w:hAnsi="Times New Roman"/>
          <w:b/>
          <w:sz w:val="24"/>
          <w:szCs w:val="24"/>
          <w:lang w:val="sr-Cyrl-RS"/>
        </w:rPr>
        <w:t>: ОСОВИНСКА ЛЕЖИШТА – КУЋИШТА –за осовине носивости 20</w:t>
      </w:r>
      <w:r w:rsidRPr="00132366">
        <w:rPr>
          <w:rFonts w:ascii="Times New Roman" w:hAnsi="Times New Roman"/>
          <w:b/>
          <w:sz w:val="24"/>
          <w:szCs w:val="24"/>
          <w:lang w:val="sr-Latn-RS"/>
        </w:rPr>
        <w:t>t</w:t>
      </w:r>
      <w:r w:rsidRPr="00132366">
        <w:rPr>
          <w:rFonts w:ascii="Times New Roman" w:hAnsi="Times New Roman"/>
          <w:b/>
          <w:sz w:val="24"/>
          <w:szCs w:val="24"/>
          <w:lang w:val="sr-Cyrl-RS"/>
        </w:rPr>
        <w:t xml:space="preserve"> </w:t>
      </w:r>
    </w:p>
    <w:p w:rsidR="00132366" w:rsidRPr="00132366" w:rsidRDefault="00132366" w:rsidP="00132366">
      <w:pPr>
        <w:spacing w:before="0"/>
        <w:ind w:right="-476"/>
        <w:jc w:val="left"/>
        <w:rPr>
          <w:rFonts w:ascii="Times New Roman" w:hAnsi="Times New Roman"/>
          <w:b/>
          <w:sz w:val="24"/>
          <w:szCs w:val="24"/>
          <w:lang w:val="sr-Latn-RS"/>
        </w:rPr>
      </w:pPr>
      <w:r w:rsidRPr="00132366">
        <w:rPr>
          <w:rFonts w:ascii="Times New Roman" w:hAnsi="Times New Roman"/>
          <w:b/>
          <w:sz w:val="24"/>
          <w:szCs w:val="24"/>
          <w:lang w:val="sr-Cyrl-RS"/>
        </w:rPr>
        <w:t xml:space="preserve">                                        и за осовинске лежајеве димензија 120</w:t>
      </w:r>
      <w:r w:rsidRPr="00132366">
        <w:rPr>
          <w:rFonts w:ascii="Times New Roman" w:hAnsi="Times New Roman"/>
          <w:b/>
          <w:sz w:val="24"/>
          <w:szCs w:val="24"/>
          <w:lang w:val="sr-Latn-RS"/>
        </w:rPr>
        <w:t>mm X</w:t>
      </w:r>
      <w:r w:rsidRPr="00132366">
        <w:rPr>
          <w:rFonts w:ascii="Times New Roman" w:hAnsi="Times New Roman"/>
          <w:b/>
          <w:sz w:val="24"/>
          <w:szCs w:val="24"/>
          <w:lang w:val="sr-Cyrl-RS"/>
        </w:rPr>
        <w:t xml:space="preserve"> 240</w:t>
      </w:r>
      <w:r w:rsidRPr="00132366">
        <w:rPr>
          <w:rFonts w:ascii="Times New Roman" w:hAnsi="Times New Roman"/>
          <w:b/>
          <w:sz w:val="24"/>
          <w:szCs w:val="24"/>
          <w:lang w:val="sr-Latn-RS"/>
        </w:rPr>
        <w:t>mm X</w:t>
      </w:r>
      <w:r w:rsidRPr="00132366">
        <w:rPr>
          <w:rFonts w:ascii="Times New Roman" w:hAnsi="Times New Roman"/>
          <w:b/>
          <w:sz w:val="24"/>
          <w:szCs w:val="24"/>
          <w:lang w:val="sr-Cyrl-RS"/>
        </w:rPr>
        <w:t xml:space="preserve"> 80</w:t>
      </w:r>
      <w:r w:rsidRPr="00132366">
        <w:rPr>
          <w:rFonts w:ascii="Times New Roman" w:hAnsi="Times New Roman"/>
          <w:b/>
          <w:sz w:val="24"/>
          <w:szCs w:val="24"/>
          <w:lang w:val="sr-Latn-RS"/>
        </w:rPr>
        <w:t>mm</w:t>
      </w:r>
    </w:p>
    <w:p w:rsidR="00132366" w:rsidRPr="00132366" w:rsidRDefault="00132366" w:rsidP="00132366">
      <w:pPr>
        <w:spacing w:before="0"/>
        <w:ind w:right="-476"/>
        <w:jc w:val="left"/>
        <w:rPr>
          <w:rFonts w:ascii="Times New Roman" w:hAnsi="Times New Roman"/>
          <w:b/>
          <w:sz w:val="24"/>
          <w:szCs w:val="24"/>
          <w:lang w:val="sr-Latn-RS"/>
        </w:rPr>
      </w:pPr>
    </w:p>
    <w:p w:rsidR="00132366" w:rsidRPr="00132366" w:rsidRDefault="00132366" w:rsidP="00132366">
      <w:pPr>
        <w:numPr>
          <w:ilvl w:val="0"/>
          <w:numId w:val="42"/>
        </w:numPr>
        <w:spacing w:before="0"/>
        <w:ind w:right="-476"/>
        <w:jc w:val="left"/>
        <w:rPr>
          <w:rFonts w:ascii="Times New Roman" w:hAnsi="Times New Roman"/>
          <w:b/>
          <w:color w:val="FF0000"/>
          <w:sz w:val="24"/>
          <w:szCs w:val="24"/>
          <w:lang w:val="sr-Latn-RS"/>
        </w:rPr>
      </w:pPr>
      <w:r w:rsidRPr="00132366">
        <w:rPr>
          <w:rFonts w:ascii="Times New Roman" w:hAnsi="Times New Roman"/>
          <w:b/>
          <w:sz w:val="24"/>
          <w:szCs w:val="24"/>
          <w:lang w:val="sr-Cyrl-RS"/>
        </w:rPr>
        <w:t>ТИП КУЋИШТА</w:t>
      </w:r>
      <w:r w:rsidRPr="00132366">
        <w:rPr>
          <w:rFonts w:ascii="Times New Roman" w:hAnsi="Times New Roman"/>
          <w:b/>
          <w:sz w:val="24"/>
          <w:szCs w:val="24"/>
          <w:lang w:val="sr-Latn-RS"/>
        </w:rPr>
        <w:t xml:space="preserve"> </w:t>
      </w:r>
      <w:r w:rsidRPr="00132366">
        <w:rPr>
          <w:rFonts w:ascii="Times New Roman" w:hAnsi="Times New Roman"/>
          <w:b/>
          <w:color w:val="000000"/>
          <w:sz w:val="24"/>
          <w:szCs w:val="24"/>
          <w:lang w:val="sr-Latn-RS"/>
        </w:rPr>
        <w:t xml:space="preserve"> BA 388</w:t>
      </w:r>
    </w:p>
    <w:p w:rsidR="00132366" w:rsidRPr="00132366" w:rsidRDefault="00132366" w:rsidP="00132366">
      <w:pPr>
        <w:numPr>
          <w:ilvl w:val="0"/>
          <w:numId w:val="42"/>
        </w:numPr>
        <w:spacing w:before="0"/>
        <w:ind w:right="-476"/>
        <w:jc w:val="left"/>
        <w:rPr>
          <w:rFonts w:ascii="Times New Roman" w:hAnsi="Times New Roman"/>
          <w:color w:val="FF0000"/>
          <w:sz w:val="24"/>
          <w:szCs w:val="24"/>
          <w:lang w:val="sr-Latn-RS"/>
        </w:rPr>
      </w:pPr>
      <w:r w:rsidRPr="00132366">
        <w:rPr>
          <w:rFonts w:ascii="Times New Roman" w:hAnsi="Times New Roman"/>
          <w:sz w:val="24"/>
          <w:szCs w:val="24"/>
          <w:lang w:val="sr-Cyrl-RS"/>
        </w:rPr>
        <w:t xml:space="preserve">Материјал </w:t>
      </w:r>
      <w:r w:rsidRPr="00132366">
        <w:rPr>
          <w:rFonts w:ascii="Times New Roman" w:hAnsi="Times New Roman"/>
          <w:b/>
          <w:sz w:val="24"/>
          <w:szCs w:val="24"/>
          <w:lang w:val="sr-Latn-RS"/>
        </w:rPr>
        <w:t>EN –GJS-400-18-LT</w:t>
      </w:r>
    </w:p>
    <w:p w:rsidR="00132366" w:rsidRPr="00132366" w:rsidRDefault="00132366" w:rsidP="00132366">
      <w:pPr>
        <w:numPr>
          <w:ilvl w:val="0"/>
          <w:numId w:val="42"/>
        </w:numPr>
        <w:spacing w:before="0"/>
        <w:ind w:right="-476"/>
        <w:jc w:val="left"/>
        <w:rPr>
          <w:rFonts w:ascii="Times New Roman" w:hAnsi="Times New Roman"/>
          <w:b/>
          <w:color w:val="FF0000"/>
          <w:sz w:val="24"/>
          <w:szCs w:val="24"/>
          <w:lang w:val="sr-Latn-RS"/>
        </w:rPr>
      </w:pPr>
      <w:r w:rsidRPr="00132366">
        <w:rPr>
          <w:rFonts w:ascii="Times New Roman" w:hAnsi="Times New Roman"/>
          <w:b/>
          <w:sz w:val="24"/>
          <w:szCs w:val="24"/>
          <w:lang w:val="sr-Cyrl-RS"/>
        </w:rPr>
        <w:t xml:space="preserve">Израда кућишта по </w:t>
      </w:r>
      <w:r w:rsidRPr="00132366">
        <w:rPr>
          <w:rFonts w:ascii="Times New Roman" w:hAnsi="Times New Roman"/>
          <w:b/>
          <w:sz w:val="24"/>
          <w:szCs w:val="24"/>
          <w:lang w:val="sr-Latn-CS"/>
        </w:rPr>
        <w:t>ЕN 1543</w:t>
      </w:r>
    </w:p>
    <w:p w:rsidR="00132366" w:rsidRPr="00132366" w:rsidRDefault="00132366" w:rsidP="00132366">
      <w:pPr>
        <w:spacing w:before="0"/>
        <w:ind w:right="-476"/>
        <w:jc w:val="left"/>
        <w:rPr>
          <w:rFonts w:ascii="Times New Roman" w:hAnsi="Times New Roman"/>
          <w:b/>
          <w:sz w:val="24"/>
          <w:szCs w:val="24"/>
          <w:lang w:val="sr-Latn-RS"/>
        </w:rPr>
      </w:pPr>
    </w:p>
    <w:p w:rsidR="003452C2" w:rsidRPr="003452C2" w:rsidRDefault="003452C2" w:rsidP="003452C2">
      <w:pPr>
        <w:spacing w:before="0"/>
        <w:ind w:right="-476"/>
        <w:jc w:val="left"/>
        <w:rPr>
          <w:rFonts w:ascii="Times New Roman" w:hAnsi="Times New Roman"/>
          <w:color w:val="000000"/>
          <w:sz w:val="24"/>
          <w:szCs w:val="24"/>
          <w:lang w:val="sr-Cyrl-RS"/>
        </w:rPr>
      </w:pPr>
      <w:r w:rsidRPr="003452C2">
        <w:rPr>
          <w:rFonts w:ascii="Times New Roman" w:hAnsi="Times New Roman"/>
          <w:color w:val="000000"/>
          <w:sz w:val="24"/>
          <w:szCs w:val="24"/>
          <w:lang w:val="sr-Cyrl-RS"/>
        </w:rPr>
        <w:t xml:space="preserve">НАПОМЕНА: Кућишта се испоручују комплетна са одговарајућим лабиринтским прстеном, поклопцем са заптивачем и вијцима  </w:t>
      </w:r>
    </w:p>
    <w:p w:rsidR="003452C2" w:rsidRPr="003452C2" w:rsidRDefault="003452C2" w:rsidP="003452C2">
      <w:pPr>
        <w:spacing w:before="0"/>
        <w:ind w:right="-476"/>
        <w:jc w:val="left"/>
        <w:rPr>
          <w:rFonts w:ascii="Times New Roman" w:hAnsi="Times New Roman"/>
          <w:color w:val="000000"/>
          <w:sz w:val="24"/>
          <w:szCs w:val="24"/>
          <w:lang w:val="sr-Cyrl-RS"/>
        </w:rPr>
      </w:pPr>
    </w:p>
    <w:p w:rsidR="003452C2" w:rsidRPr="003452C2" w:rsidRDefault="00523052" w:rsidP="003452C2">
      <w:pPr>
        <w:spacing w:before="0"/>
        <w:ind w:right="-476"/>
        <w:jc w:val="left"/>
        <w:rPr>
          <w:rFonts w:ascii="Times New Roman" w:hAnsi="Times New Roman"/>
          <w:color w:val="000000"/>
          <w:sz w:val="24"/>
          <w:szCs w:val="24"/>
          <w:lang w:val="sr-Cyrl-RS"/>
        </w:rPr>
      </w:pPr>
      <w:r>
        <w:rPr>
          <w:rFonts w:ascii="Times New Roman" w:hAnsi="Times New Roman"/>
          <w:color w:val="000000"/>
          <w:sz w:val="24"/>
          <w:szCs w:val="24"/>
          <w:lang w:val="sr-Cyrl-RS"/>
        </w:rPr>
        <w:t>Изабрани понуђач</w:t>
      </w:r>
      <w:r w:rsidR="003452C2" w:rsidRPr="003452C2">
        <w:rPr>
          <w:rFonts w:ascii="Times New Roman" w:hAnsi="Times New Roman"/>
          <w:color w:val="000000"/>
          <w:sz w:val="24"/>
          <w:szCs w:val="24"/>
          <w:lang w:val="sr-Cyrl-RS"/>
        </w:rPr>
        <w:t xml:space="preserve"> је у обавези да уз испоручену робу достави:</w:t>
      </w:r>
    </w:p>
    <w:p w:rsidR="003452C2" w:rsidRPr="003452C2" w:rsidRDefault="003452C2" w:rsidP="003452C2">
      <w:pPr>
        <w:numPr>
          <w:ilvl w:val="0"/>
          <w:numId w:val="42"/>
        </w:numPr>
        <w:spacing w:before="0"/>
        <w:ind w:right="-476"/>
        <w:jc w:val="left"/>
        <w:rPr>
          <w:rFonts w:ascii="Times New Roman" w:hAnsi="Times New Roman"/>
          <w:color w:val="000000"/>
          <w:sz w:val="24"/>
          <w:szCs w:val="24"/>
          <w:lang w:val="sr-Cyrl-RS"/>
        </w:rPr>
      </w:pPr>
      <w:r w:rsidRPr="003452C2">
        <w:rPr>
          <w:rFonts w:ascii="Times New Roman" w:hAnsi="Times New Roman"/>
          <w:color w:val="000000"/>
          <w:sz w:val="24"/>
          <w:szCs w:val="24"/>
          <w:lang w:val="sr-Cyrl-RS"/>
        </w:rPr>
        <w:t>Атест о квалитету  материјала</w:t>
      </w:r>
    </w:p>
    <w:p w:rsidR="00132366" w:rsidRPr="00AC43B5" w:rsidRDefault="003452C2" w:rsidP="00AC43B5">
      <w:pPr>
        <w:numPr>
          <w:ilvl w:val="0"/>
          <w:numId w:val="42"/>
        </w:numPr>
        <w:spacing w:before="0"/>
        <w:ind w:right="-476"/>
        <w:jc w:val="left"/>
        <w:rPr>
          <w:rFonts w:ascii="Times New Roman" w:hAnsi="Times New Roman"/>
          <w:color w:val="000000"/>
          <w:sz w:val="24"/>
          <w:szCs w:val="24"/>
          <w:lang w:val="sr-Cyrl-RS"/>
        </w:rPr>
      </w:pPr>
      <w:r w:rsidRPr="003452C2">
        <w:rPr>
          <w:rFonts w:ascii="Times New Roman" w:hAnsi="Times New Roman"/>
          <w:color w:val="000000"/>
          <w:sz w:val="24"/>
          <w:szCs w:val="24"/>
          <w:lang w:val="sr-Cyrl-RS"/>
        </w:rPr>
        <w:t>Извештај о испитивању без разарања</w:t>
      </w:r>
    </w:p>
    <w:p w:rsidR="00132366" w:rsidRPr="00132366" w:rsidRDefault="00132366" w:rsidP="00132366">
      <w:pPr>
        <w:numPr>
          <w:ilvl w:val="0"/>
          <w:numId w:val="42"/>
        </w:numPr>
        <w:spacing w:before="0"/>
        <w:ind w:right="-476"/>
        <w:jc w:val="left"/>
        <w:rPr>
          <w:rFonts w:ascii="Times New Roman" w:hAnsi="Times New Roman"/>
          <w:color w:val="000000"/>
          <w:sz w:val="24"/>
          <w:szCs w:val="24"/>
          <w:lang w:val="sr-Cyrl-RS"/>
        </w:rPr>
      </w:pPr>
      <w:r w:rsidRPr="00132366">
        <w:rPr>
          <w:rFonts w:ascii="Times New Roman" w:hAnsi="Times New Roman"/>
          <w:color w:val="000000"/>
          <w:sz w:val="24"/>
          <w:szCs w:val="24"/>
          <w:lang w:val="sr-Cyrl-RS"/>
        </w:rPr>
        <w:t>Мерну листу димензиону</w:t>
      </w:r>
    </w:p>
    <w:p w:rsidR="00132366" w:rsidRDefault="00132366" w:rsidP="00132366">
      <w:pPr>
        <w:spacing w:before="0"/>
        <w:ind w:right="-476"/>
        <w:jc w:val="left"/>
        <w:rPr>
          <w:rFonts w:ascii="Times New Roman" w:hAnsi="Times New Roman"/>
          <w:b/>
          <w:sz w:val="28"/>
          <w:szCs w:val="28"/>
          <w:lang w:val="sr-Latn-RS"/>
        </w:rPr>
      </w:pPr>
    </w:p>
    <w:p w:rsidR="00AC43B5" w:rsidRPr="00AC43B5" w:rsidRDefault="00AC43B5" w:rsidP="00132366">
      <w:pPr>
        <w:spacing w:before="0"/>
        <w:ind w:right="-476"/>
        <w:jc w:val="left"/>
        <w:rPr>
          <w:rFonts w:ascii="Times New Roman" w:hAnsi="Times New Roman"/>
          <w:b/>
          <w:sz w:val="28"/>
          <w:szCs w:val="28"/>
          <w:lang w:val="sr-Latn-RS"/>
        </w:rPr>
      </w:pPr>
    </w:p>
    <w:p w:rsidR="00132366" w:rsidRPr="003452C2"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b/>
          <w:sz w:val="28"/>
          <w:szCs w:val="28"/>
          <w:u w:val="single"/>
          <w:lang w:val="sr-Cyrl-RS"/>
        </w:rPr>
        <w:t>Позиција</w:t>
      </w:r>
      <w:r w:rsidRPr="00132366">
        <w:rPr>
          <w:rFonts w:ascii="Times New Roman" w:hAnsi="Times New Roman"/>
          <w:b/>
          <w:sz w:val="28"/>
          <w:szCs w:val="28"/>
          <w:u w:val="single"/>
          <w:lang w:val="sr-Latn-CS"/>
        </w:rPr>
        <w:t xml:space="preserve"> </w:t>
      </w:r>
      <w:r w:rsidRPr="00132366">
        <w:rPr>
          <w:rFonts w:ascii="Times New Roman" w:hAnsi="Times New Roman"/>
          <w:b/>
          <w:sz w:val="24"/>
          <w:szCs w:val="24"/>
          <w:u w:val="single"/>
          <w:lang w:val="sr-Latn-RS"/>
        </w:rPr>
        <w:t>5</w:t>
      </w:r>
      <w:r w:rsidRPr="00132366">
        <w:rPr>
          <w:rFonts w:ascii="Times New Roman" w:hAnsi="Times New Roman"/>
          <w:b/>
          <w:sz w:val="24"/>
          <w:szCs w:val="24"/>
          <w:lang w:val="sr-Cyrl-RS"/>
        </w:rPr>
        <w:t xml:space="preserve">: КОМПЛЕТАН  </w:t>
      </w:r>
      <w:r w:rsidRPr="00132366">
        <w:rPr>
          <w:rFonts w:ascii="Times New Roman" w:hAnsi="Times New Roman"/>
          <w:b/>
          <w:sz w:val="24"/>
          <w:szCs w:val="24"/>
          <w:lang w:val="sr-Latn-CS"/>
        </w:rPr>
        <w:t>ОСОВИНСКИ СЛОГ С</w:t>
      </w:r>
      <w:r w:rsidRPr="00132366">
        <w:rPr>
          <w:rFonts w:ascii="Times New Roman" w:hAnsi="Times New Roman"/>
          <w:b/>
          <w:sz w:val="24"/>
          <w:szCs w:val="24"/>
          <w:lang w:val="sr-Cyrl-RS"/>
        </w:rPr>
        <w:t xml:space="preserve">А </w:t>
      </w:r>
      <w:r w:rsidRPr="00132366">
        <w:rPr>
          <w:rFonts w:ascii="Times New Roman" w:hAnsi="Times New Roman"/>
          <w:b/>
          <w:sz w:val="24"/>
          <w:szCs w:val="24"/>
          <w:lang w:val="sr-Latn-CS"/>
        </w:rPr>
        <w:t>МОНОБЛОК</w:t>
      </w:r>
      <w:r w:rsidRPr="00132366">
        <w:rPr>
          <w:rFonts w:ascii="Times New Roman" w:hAnsi="Times New Roman"/>
          <w:b/>
          <w:sz w:val="24"/>
          <w:szCs w:val="24"/>
          <w:lang w:val="sr-Cyrl-RS"/>
        </w:rPr>
        <w:t xml:space="preserve"> </w:t>
      </w:r>
      <w:r w:rsidRPr="00132366">
        <w:rPr>
          <w:rFonts w:ascii="Times New Roman" w:hAnsi="Times New Roman"/>
          <w:b/>
          <w:sz w:val="24"/>
          <w:szCs w:val="24"/>
          <w:lang w:val="sr-Latn-CS"/>
        </w:rPr>
        <w:t>ТОЧКОВИМ</w:t>
      </w:r>
      <w:r w:rsidRPr="00132366">
        <w:rPr>
          <w:rFonts w:ascii="Times New Roman" w:hAnsi="Times New Roman"/>
          <w:b/>
          <w:sz w:val="24"/>
          <w:szCs w:val="24"/>
          <w:lang w:val="sr-Cyrl-RS"/>
        </w:rPr>
        <w:t>А</w:t>
      </w:r>
      <w:r w:rsidRPr="00132366">
        <w:rPr>
          <w:rFonts w:ascii="Times New Roman" w:hAnsi="Times New Roman"/>
          <w:b/>
          <w:sz w:val="24"/>
          <w:szCs w:val="24"/>
          <w:lang w:val="sr-Latn-CS"/>
        </w:rPr>
        <w:t xml:space="preserve"> </w:t>
      </w:r>
      <w:r w:rsidRPr="00132366">
        <w:rPr>
          <w:rFonts w:ascii="Times New Roman" w:hAnsi="Times New Roman"/>
          <w:b/>
          <w:sz w:val="24"/>
          <w:szCs w:val="24"/>
          <w:lang w:val="sr-Cyrl-RS"/>
        </w:rPr>
        <w:t xml:space="preserve">номиналног пречника </w:t>
      </w:r>
      <w:r w:rsidRPr="00132366">
        <w:rPr>
          <w:rFonts w:ascii="Times New Roman" w:hAnsi="Times New Roman"/>
          <w:b/>
          <w:sz w:val="24"/>
          <w:szCs w:val="24"/>
          <w:lang w:val="sr-Latn-CS"/>
        </w:rPr>
        <w:t xml:space="preserve"> Ø 920mm за колосек</w:t>
      </w:r>
      <w:r w:rsidRPr="00132366">
        <w:rPr>
          <w:rFonts w:ascii="Times New Roman" w:hAnsi="Times New Roman"/>
          <w:b/>
          <w:sz w:val="24"/>
          <w:szCs w:val="24"/>
          <w:lang w:val="sr-Cyrl-RS"/>
        </w:rPr>
        <w:t xml:space="preserve"> </w:t>
      </w:r>
      <w:r w:rsidRPr="00132366">
        <w:rPr>
          <w:rFonts w:ascii="Times New Roman" w:hAnsi="Times New Roman"/>
          <w:b/>
          <w:sz w:val="24"/>
          <w:szCs w:val="24"/>
          <w:lang w:val="sr-Latn-CS"/>
        </w:rPr>
        <w:t xml:space="preserve"> ширине 1435mm,</w:t>
      </w:r>
      <w:r w:rsidRPr="00132366">
        <w:rPr>
          <w:rFonts w:ascii="Times New Roman" w:hAnsi="Times New Roman"/>
          <w:b/>
          <w:sz w:val="24"/>
          <w:szCs w:val="24"/>
          <w:lang w:val="sr-Cyrl-RS"/>
        </w:rPr>
        <w:t xml:space="preserve"> компл</w:t>
      </w:r>
      <w:r w:rsidRPr="00132366">
        <w:rPr>
          <w:rFonts w:ascii="Times New Roman" w:hAnsi="Times New Roman"/>
          <w:b/>
          <w:sz w:val="24"/>
          <w:szCs w:val="24"/>
        </w:rPr>
        <w:t>e</w:t>
      </w:r>
      <w:r w:rsidRPr="00132366">
        <w:rPr>
          <w:rFonts w:ascii="Times New Roman" w:hAnsi="Times New Roman"/>
          <w:b/>
          <w:sz w:val="24"/>
          <w:szCs w:val="24"/>
          <w:lang w:val="sr-Cyrl-RS"/>
        </w:rPr>
        <w:t>тиран</w:t>
      </w:r>
      <w:r>
        <w:rPr>
          <w:rFonts w:ascii="Times New Roman" w:hAnsi="Times New Roman"/>
          <w:b/>
          <w:sz w:val="24"/>
          <w:szCs w:val="24"/>
          <w:lang w:val="sr-Latn-RS"/>
        </w:rPr>
        <w:t xml:space="preserve"> </w:t>
      </w:r>
      <w:r w:rsidR="00523052">
        <w:rPr>
          <w:rFonts w:ascii="Times New Roman" w:hAnsi="Times New Roman"/>
          <w:b/>
          <w:sz w:val="24"/>
          <w:szCs w:val="24"/>
          <w:lang w:val="sr-Cyrl-RS"/>
        </w:rPr>
        <w:t xml:space="preserve">са новим лежајевима  </w:t>
      </w:r>
      <w:r w:rsidRPr="00132366">
        <w:rPr>
          <w:rFonts w:ascii="Times New Roman" w:hAnsi="Times New Roman"/>
          <w:b/>
          <w:sz w:val="24"/>
          <w:szCs w:val="24"/>
          <w:lang w:val="sr-Cyrl-RS"/>
        </w:rPr>
        <w:t xml:space="preserve"> и новим кућиштима</w:t>
      </w:r>
      <w:r w:rsidRPr="00132366">
        <w:rPr>
          <w:rFonts w:ascii="Times New Roman" w:hAnsi="Times New Roman"/>
          <w:b/>
          <w:sz w:val="24"/>
          <w:szCs w:val="24"/>
        </w:rPr>
        <w:t xml:space="preserve"> </w:t>
      </w:r>
      <w:r w:rsidRPr="00132366">
        <w:rPr>
          <w:rFonts w:ascii="Times New Roman" w:hAnsi="Times New Roman"/>
          <w:b/>
          <w:sz w:val="24"/>
          <w:szCs w:val="24"/>
          <w:lang w:val="sr-Cyrl-RS"/>
        </w:rPr>
        <w:t xml:space="preserve">за обртна постоља </w:t>
      </w:r>
      <w:r w:rsidRPr="00132366">
        <w:rPr>
          <w:rFonts w:ascii="Times New Roman" w:hAnsi="Times New Roman"/>
          <w:b/>
          <w:sz w:val="24"/>
          <w:szCs w:val="24"/>
        </w:rPr>
        <w:t>Y25</w:t>
      </w:r>
      <w:r>
        <w:rPr>
          <w:rFonts w:ascii="Times New Roman" w:hAnsi="Times New Roman"/>
          <w:b/>
          <w:sz w:val="24"/>
          <w:szCs w:val="24"/>
          <w:lang w:val="sr-Cyrl-RS"/>
        </w:rPr>
        <w:t xml:space="preserve">        </w:t>
      </w:r>
    </w:p>
    <w:p w:rsidR="00132366" w:rsidRPr="00132366" w:rsidRDefault="00132366" w:rsidP="00132366">
      <w:pPr>
        <w:spacing w:before="0"/>
        <w:ind w:right="-476"/>
        <w:jc w:val="left"/>
        <w:rPr>
          <w:rFonts w:ascii="Times New Roman" w:hAnsi="Times New Roman"/>
          <w:b/>
          <w:sz w:val="24"/>
          <w:szCs w:val="24"/>
          <w:lang w:val="sr-Latn-CS"/>
        </w:rPr>
      </w:pPr>
      <w:r w:rsidRPr="00132366">
        <w:rPr>
          <w:rFonts w:ascii="Times New Roman" w:hAnsi="Times New Roman"/>
          <w:b/>
          <w:sz w:val="24"/>
          <w:szCs w:val="24"/>
          <w:lang w:val="sr-Cyrl-RS"/>
        </w:rPr>
        <w:t xml:space="preserve">  </w:t>
      </w: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ТЕХНИЧКЕ КАРАКТЕРИСТИКЕ И ПРОПИСИ ЗА ИЗРАДУ,  ЗА  МАТЕРИЈАЛ И ЗА ИСПОРУКУ</w:t>
      </w:r>
    </w:p>
    <w:p w:rsidR="00132366" w:rsidRPr="00132366" w:rsidRDefault="00132366" w:rsidP="00132366">
      <w:pPr>
        <w:spacing w:before="0"/>
        <w:ind w:left="600" w:right="-476"/>
        <w:jc w:val="center"/>
        <w:rPr>
          <w:rFonts w:ascii="Times New Roman" w:hAnsi="Times New Roman"/>
          <w:sz w:val="24"/>
          <w:szCs w:val="24"/>
          <w:lang w:val="sr-Latn-CS"/>
        </w:rPr>
      </w:pP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w:t>
      </w:r>
      <w:r w:rsidRPr="00132366">
        <w:rPr>
          <w:rFonts w:ascii="Times New Roman" w:hAnsi="Times New Roman"/>
          <w:b/>
          <w:sz w:val="24"/>
          <w:szCs w:val="24"/>
          <w:lang w:val="sr-Latn-CS"/>
        </w:rPr>
        <w:t>ПРЕМА  EN13260</w:t>
      </w:r>
      <w:r w:rsidRPr="00132366">
        <w:rPr>
          <w:rFonts w:ascii="Times New Roman" w:hAnsi="Times New Roman"/>
          <w:sz w:val="24"/>
          <w:szCs w:val="24"/>
          <w:lang w:val="sr-Latn-CS"/>
        </w:rPr>
        <w:t xml:space="preserve"> (Технички услови за испоруку осовинских склопова)</w:t>
      </w:r>
    </w:p>
    <w:p w:rsidR="00132366" w:rsidRPr="00132366" w:rsidRDefault="00132366" w:rsidP="00132366">
      <w:pPr>
        <w:spacing w:before="0"/>
        <w:ind w:left="600" w:right="-476"/>
        <w:jc w:val="left"/>
        <w:rPr>
          <w:rFonts w:ascii="Times New Roman" w:hAnsi="Times New Roman"/>
          <w:sz w:val="24"/>
          <w:szCs w:val="24"/>
          <w:lang w:val="sr-Latn-CS"/>
        </w:rPr>
      </w:pP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 xml:space="preserve">- за колосек </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w:t>
      </w:r>
      <w:r w:rsidRPr="00132366">
        <w:rPr>
          <w:rFonts w:ascii="Times New Roman" w:hAnsi="Times New Roman"/>
          <w:sz w:val="24"/>
          <w:szCs w:val="24"/>
          <w:lang w:val="sr-Latn-CS"/>
        </w:rPr>
        <w:tab/>
        <w:t xml:space="preserve">   1435 mm</w:t>
      </w: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 номинални пречник круга котрљања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Ø 920 mm</w:t>
      </w:r>
    </w:p>
    <w:p w:rsidR="00132366" w:rsidRPr="00132366" w:rsidRDefault="00132366" w:rsidP="00132366">
      <w:pPr>
        <w:spacing w:before="0"/>
        <w:ind w:left="600" w:right="-476"/>
        <w:jc w:val="left"/>
        <w:rPr>
          <w:rFonts w:ascii="Times New Roman" w:hAnsi="Times New Roman"/>
          <w:sz w:val="24"/>
          <w:szCs w:val="24"/>
          <w:lang w:val="sr-Latn-CS"/>
        </w:rPr>
      </w:pPr>
      <w:r w:rsidRPr="00132366">
        <w:rPr>
          <w:rFonts w:ascii="Times New Roman" w:hAnsi="Times New Roman"/>
          <w:sz w:val="24"/>
          <w:szCs w:val="24"/>
          <w:lang w:val="sr-Latn-CS"/>
        </w:rPr>
        <w:t>- ширина обрађеног моноблок точка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135 mm</w:t>
      </w:r>
    </w:p>
    <w:p w:rsidR="00132366" w:rsidRPr="00132366" w:rsidRDefault="00132366" w:rsidP="00132366">
      <w:pPr>
        <w:spacing w:before="0"/>
        <w:ind w:left="600" w:right="-476"/>
        <w:jc w:val="left"/>
        <w:rPr>
          <w:rFonts w:ascii="Times New Roman" w:hAnsi="Times New Roman"/>
          <w:b/>
          <w:sz w:val="24"/>
          <w:szCs w:val="24"/>
          <w:lang w:val="sr-Latn-CS"/>
        </w:rPr>
      </w:pPr>
      <w:r w:rsidRPr="00132366">
        <w:rPr>
          <w:rFonts w:ascii="Times New Roman" w:hAnsi="Times New Roman"/>
          <w:sz w:val="24"/>
          <w:szCs w:val="24"/>
          <w:lang w:val="sr-Latn-CS"/>
        </w:rPr>
        <w:t xml:space="preserve">- точкови квалитета  </w:t>
      </w:r>
      <w:r w:rsidRPr="00132366">
        <w:rPr>
          <w:rFonts w:ascii="Times New Roman" w:hAnsi="Times New Roman"/>
          <w:b/>
          <w:sz w:val="24"/>
          <w:szCs w:val="24"/>
          <w:lang w:val="sr-Latn-CS"/>
        </w:rPr>
        <w:t>ЕR7Т</w:t>
      </w:r>
    </w:p>
    <w:p w:rsidR="00132366" w:rsidRPr="003452C2" w:rsidRDefault="00132366" w:rsidP="003452C2">
      <w:pPr>
        <w:spacing w:before="0"/>
        <w:ind w:left="600" w:right="-476"/>
        <w:jc w:val="left"/>
        <w:rPr>
          <w:rFonts w:ascii="Times New Roman" w:hAnsi="Times New Roman"/>
          <w:sz w:val="24"/>
          <w:szCs w:val="24"/>
          <w:lang w:val="sr-Cyrl-RS"/>
        </w:rPr>
      </w:pPr>
      <w:r w:rsidRPr="00132366">
        <w:rPr>
          <w:rFonts w:ascii="Times New Roman" w:hAnsi="Times New Roman"/>
          <w:b/>
          <w:sz w:val="24"/>
          <w:szCs w:val="24"/>
          <w:lang w:val="sr-Latn-CS"/>
        </w:rPr>
        <w:t xml:space="preserve">- према ЕN 13 262 </w:t>
      </w:r>
      <w:r w:rsidRPr="00132366">
        <w:rPr>
          <w:rFonts w:ascii="Times New Roman" w:hAnsi="Times New Roman"/>
          <w:sz w:val="24"/>
          <w:szCs w:val="24"/>
          <w:lang w:val="sr-Latn-CS"/>
        </w:rPr>
        <w:t xml:space="preserve"> ( Технички услови за испоруку моноблок точкова од ваљаног челика)</w:t>
      </w:r>
    </w:p>
    <w:p w:rsidR="00132366" w:rsidRPr="00132366" w:rsidRDefault="00132366" w:rsidP="00132366">
      <w:pPr>
        <w:spacing w:before="0"/>
        <w:ind w:right="-476"/>
        <w:jc w:val="left"/>
        <w:rPr>
          <w:rFonts w:ascii="Times New Roman" w:hAnsi="Times New Roman"/>
          <w:b/>
          <w:sz w:val="24"/>
          <w:szCs w:val="24"/>
          <w:lang w:val="sr-Latn-CS"/>
        </w:rPr>
      </w:pPr>
      <w:r w:rsidRPr="00132366">
        <w:rPr>
          <w:rFonts w:ascii="Times New Roman" w:hAnsi="Times New Roman"/>
          <w:sz w:val="24"/>
          <w:szCs w:val="24"/>
          <w:lang w:val="sr-Latn-CS"/>
        </w:rPr>
        <w:tab/>
        <w:t xml:space="preserve">- осовина квалитета   </w:t>
      </w:r>
      <w:r w:rsidRPr="00132366">
        <w:rPr>
          <w:rFonts w:ascii="Times New Roman" w:hAnsi="Times New Roman"/>
          <w:b/>
          <w:sz w:val="24"/>
          <w:szCs w:val="24"/>
          <w:lang w:val="sr-Latn-CS"/>
        </w:rPr>
        <w:t>ЕА1N</w:t>
      </w:r>
    </w:p>
    <w:p w:rsidR="00132366" w:rsidRDefault="00132366" w:rsidP="00132366">
      <w:pPr>
        <w:spacing w:before="0"/>
        <w:ind w:right="-476"/>
        <w:jc w:val="left"/>
        <w:rPr>
          <w:rFonts w:ascii="Times New Roman" w:hAnsi="Times New Roman"/>
          <w:sz w:val="24"/>
          <w:szCs w:val="24"/>
          <w:lang w:val="sr-Cyrl-RS"/>
        </w:rPr>
      </w:pPr>
      <w:r w:rsidRPr="00132366">
        <w:rPr>
          <w:rFonts w:ascii="Times New Roman" w:hAnsi="Times New Roman"/>
          <w:b/>
          <w:sz w:val="24"/>
          <w:szCs w:val="24"/>
          <w:lang w:val="sr-Latn-CS"/>
        </w:rPr>
        <w:tab/>
        <w:t>- према ЕN 13 261 (</w:t>
      </w:r>
      <w:r w:rsidRPr="00132366">
        <w:rPr>
          <w:rFonts w:ascii="Times New Roman" w:hAnsi="Times New Roman"/>
          <w:sz w:val="24"/>
          <w:szCs w:val="24"/>
          <w:lang w:val="sr-Latn-CS"/>
        </w:rPr>
        <w:t xml:space="preserve"> Технички услови за испоруку осовина )</w:t>
      </w:r>
    </w:p>
    <w:p w:rsidR="00523052" w:rsidRPr="00523052" w:rsidRDefault="00523052" w:rsidP="00132366">
      <w:pPr>
        <w:spacing w:before="0"/>
        <w:ind w:right="-476"/>
        <w:jc w:val="left"/>
        <w:rPr>
          <w:rFonts w:ascii="Times New Roman" w:hAnsi="Times New Roman"/>
          <w:sz w:val="24"/>
          <w:szCs w:val="24"/>
          <w:lang w:val="sr-Cyrl-RS"/>
        </w:rPr>
      </w:pP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b/>
          <w:sz w:val="24"/>
          <w:szCs w:val="24"/>
          <w:lang w:val="sr-Latn-CS"/>
        </w:rPr>
        <w:lastRenderedPageBreak/>
        <w:t xml:space="preserve"> </w:t>
      </w:r>
      <w:r w:rsidRPr="00132366">
        <w:rPr>
          <w:rFonts w:ascii="Times New Roman" w:hAnsi="Times New Roman"/>
          <w:b/>
          <w:sz w:val="24"/>
          <w:szCs w:val="24"/>
          <w:lang w:val="sr-Latn-CS"/>
        </w:rPr>
        <w:tab/>
      </w:r>
      <w:r w:rsidRPr="00132366">
        <w:rPr>
          <w:rFonts w:ascii="Times New Roman" w:hAnsi="Times New Roman"/>
          <w:sz w:val="24"/>
          <w:szCs w:val="24"/>
          <w:lang w:val="sr-Latn-CS"/>
        </w:rPr>
        <w:t>- пречник осовине на месту налегања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185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пречник трупца осовине између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160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пречник рукавца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120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одстојање оса лежајева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2000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одстојање између точкова</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1360 mm</w:t>
      </w:r>
    </w:p>
    <w:p w:rsidR="00132366" w:rsidRPr="00132366" w:rsidRDefault="00132366" w:rsidP="00132366">
      <w:pPr>
        <w:spacing w:before="0"/>
        <w:ind w:right="-476"/>
        <w:jc w:val="left"/>
        <w:rPr>
          <w:rFonts w:ascii="Times New Roman" w:hAnsi="Times New Roman"/>
          <w:sz w:val="24"/>
          <w:szCs w:val="24"/>
          <w:lang w:val="sr-Latn-CS"/>
        </w:rPr>
      </w:pPr>
      <w:r w:rsidRPr="00132366">
        <w:rPr>
          <w:rFonts w:ascii="Times New Roman" w:hAnsi="Times New Roman"/>
          <w:sz w:val="24"/>
          <w:szCs w:val="24"/>
          <w:lang w:val="sr-Latn-CS"/>
        </w:rPr>
        <w:tab/>
        <w:t>- осовински притисак</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20 t</w:t>
      </w:r>
    </w:p>
    <w:p w:rsidR="00132366" w:rsidRPr="00132366" w:rsidRDefault="00132366" w:rsidP="00132366">
      <w:pPr>
        <w:spacing w:before="0"/>
        <w:ind w:right="-476"/>
        <w:jc w:val="left"/>
        <w:rPr>
          <w:rFonts w:ascii="Times New Roman" w:hAnsi="Times New Roman"/>
          <w:sz w:val="24"/>
          <w:szCs w:val="24"/>
          <w:lang w:val="sr-Cyrl-RS"/>
        </w:rPr>
      </w:pPr>
      <w:r w:rsidRPr="00132366">
        <w:rPr>
          <w:rFonts w:ascii="Times New Roman" w:hAnsi="Times New Roman"/>
          <w:sz w:val="24"/>
          <w:szCs w:val="24"/>
          <w:lang w:val="sr-Latn-CS"/>
        </w:rPr>
        <w:tab/>
        <w:t>- за брзине до</w:t>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r>
      <w:r w:rsidRPr="00132366">
        <w:rPr>
          <w:rFonts w:ascii="Times New Roman" w:hAnsi="Times New Roman"/>
          <w:sz w:val="24"/>
          <w:szCs w:val="24"/>
          <w:lang w:val="sr-Latn-CS"/>
        </w:rPr>
        <w:tab/>
        <w:t xml:space="preserve">  120 km/h</w:t>
      </w:r>
    </w:p>
    <w:p w:rsidR="00132366" w:rsidRPr="00132366" w:rsidRDefault="00132366" w:rsidP="00132366">
      <w:pPr>
        <w:spacing w:before="0"/>
        <w:ind w:right="-476"/>
        <w:jc w:val="left"/>
        <w:rPr>
          <w:rFonts w:ascii="Times New Roman" w:hAnsi="Times New Roman"/>
          <w:sz w:val="24"/>
          <w:szCs w:val="24"/>
          <w:lang w:val="sr-Cyrl-RS"/>
        </w:rPr>
      </w:pPr>
    </w:p>
    <w:p w:rsidR="00132366" w:rsidRPr="00132366" w:rsidRDefault="00132366" w:rsidP="00132366">
      <w:pPr>
        <w:spacing w:before="0"/>
        <w:ind w:right="-476"/>
        <w:jc w:val="left"/>
        <w:rPr>
          <w:rFonts w:ascii="Times New Roman" w:hAnsi="Times New Roman"/>
          <w:b/>
          <w:sz w:val="24"/>
          <w:szCs w:val="24"/>
          <w:lang w:val="sr-Cyrl-RS"/>
        </w:rPr>
      </w:pPr>
      <w:r w:rsidRPr="00132366">
        <w:rPr>
          <w:rFonts w:ascii="Times New Roman" w:hAnsi="Times New Roman"/>
          <w:sz w:val="24"/>
          <w:szCs w:val="24"/>
          <w:lang w:val="sr-Cyrl-RS"/>
        </w:rPr>
        <w:t xml:space="preserve">     ТЕХНИЧКИ ПОДАЦИ ЗА ЛЕЖАЈЕВЕ </w:t>
      </w:r>
      <w:r w:rsidRPr="00132366">
        <w:rPr>
          <w:rFonts w:ascii="Times New Roman" w:hAnsi="Times New Roman"/>
          <w:b/>
          <w:sz w:val="24"/>
          <w:szCs w:val="24"/>
          <w:lang w:val="sr-Latn-RS"/>
        </w:rPr>
        <w:t xml:space="preserve"> </w:t>
      </w:r>
      <w:r w:rsidRPr="00132366">
        <w:rPr>
          <w:rFonts w:ascii="Times New Roman" w:hAnsi="Times New Roman"/>
          <w:b/>
          <w:sz w:val="24"/>
          <w:szCs w:val="24"/>
          <w:lang w:val="sr-Cyrl-RS"/>
        </w:rPr>
        <w:t>:</w:t>
      </w:r>
    </w:p>
    <w:p w:rsidR="00132366" w:rsidRPr="00132366" w:rsidRDefault="00132366" w:rsidP="00132366">
      <w:pPr>
        <w:spacing w:before="0"/>
        <w:jc w:val="left"/>
        <w:rPr>
          <w:rFonts w:ascii="Times New Roman" w:hAnsi="Times New Roman"/>
          <w:sz w:val="24"/>
          <w:szCs w:val="24"/>
          <w:lang w:val="sr-Cyrl-RS"/>
        </w:rPr>
      </w:pPr>
      <w:r w:rsidRPr="00132366">
        <w:rPr>
          <w:rFonts w:ascii="Times New Roman" w:hAnsi="Times New Roman"/>
          <w:sz w:val="24"/>
          <w:szCs w:val="24"/>
          <w:lang w:val="sr-Cyrl-RS"/>
        </w:rPr>
        <w:t xml:space="preserve">            </w:t>
      </w:r>
    </w:p>
    <w:p w:rsidR="00132366" w:rsidRPr="00132366" w:rsidRDefault="00132366" w:rsidP="00132366">
      <w:pPr>
        <w:spacing w:before="0"/>
        <w:jc w:val="left"/>
        <w:rPr>
          <w:rFonts w:ascii="Times New Roman" w:hAnsi="Times New Roman"/>
          <w:sz w:val="24"/>
          <w:szCs w:val="24"/>
          <w:lang w:val="sr-Latn-RS"/>
        </w:rPr>
      </w:pPr>
      <w:r w:rsidRPr="00132366">
        <w:rPr>
          <w:rFonts w:ascii="Times New Roman" w:hAnsi="Times New Roman"/>
          <w:sz w:val="24"/>
          <w:szCs w:val="24"/>
          <w:lang w:val="sr-Cyrl-CS"/>
        </w:rPr>
        <w:t xml:space="preserve">             - Димензије</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 xml:space="preserve">120 x 240 x 80 мм </w:t>
      </w:r>
      <w:r w:rsidRPr="00132366">
        <w:rPr>
          <w:rFonts w:ascii="Times New Roman" w:hAnsi="Times New Roman"/>
          <w:sz w:val="24"/>
          <w:szCs w:val="24"/>
          <w:lang w:val="sr-Latn-RS"/>
        </w:rPr>
        <w:t xml:space="preserve"> </w:t>
      </w:r>
      <w:r w:rsidRPr="00132366">
        <w:rPr>
          <w:rFonts w:ascii="Times New Roman" w:hAnsi="Times New Roman"/>
          <w:sz w:val="24"/>
          <w:szCs w:val="24"/>
          <w:lang w:val="sr-Cyrl-CS"/>
        </w:rPr>
        <w:t>(</w:t>
      </w:r>
      <w:r w:rsidRPr="00132366">
        <w:rPr>
          <w:rFonts w:ascii="Times New Roman" w:hAnsi="Times New Roman"/>
          <w:sz w:val="24"/>
          <w:szCs w:val="24"/>
          <w:lang w:val="sr-Latn-RS"/>
        </w:rPr>
        <w:t>d x D x B )</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Ознака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WЈ /</w:t>
      </w:r>
      <w:r w:rsidRPr="00132366">
        <w:rPr>
          <w:rFonts w:ascii="Times New Roman" w:hAnsi="Times New Roman"/>
          <w:sz w:val="24"/>
          <w:szCs w:val="24"/>
          <w:lang w:val="sr-Latn-RS"/>
        </w:rPr>
        <w:t>WJP</w:t>
      </w:r>
      <w:r w:rsidRPr="00132366">
        <w:rPr>
          <w:rFonts w:ascii="Times New Roman" w:hAnsi="Times New Roman"/>
          <w:sz w:val="24"/>
          <w:szCs w:val="24"/>
          <w:lang w:val="sr-Cyrl-CS"/>
        </w:rPr>
        <w:t xml:space="preserve"> 120 x 240 М</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Кавез </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t>месингани</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Класа зазора</w:t>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Cyrl-CS"/>
        </w:rPr>
        <w:tab/>
      </w:r>
      <w:r w:rsidRPr="00132366">
        <w:rPr>
          <w:rFonts w:ascii="Times New Roman" w:hAnsi="Times New Roman"/>
          <w:sz w:val="24"/>
          <w:szCs w:val="24"/>
          <w:lang w:val="sr-Latn-CS"/>
        </w:rPr>
        <w:t>C</w:t>
      </w:r>
      <w:r w:rsidRPr="00132366">
        <w:rPr>
          <w:rFonts w:ascii="Times New Roman" w:hAnsi="Times New Roman"/>
          <w:sz w:val="24"/>
          <w:szCs w:val="24"/>
          <w:lang w:val="sr-Cyrl-CS"/>
        </w:rPr>
        <w:t>4</w:t>
      </w:r>
    </w:p>
    <w:p w:rsidR="00132366" w:rsidRPr="00132366" w:rsidRDefault="00132366" w:rsidP="00132366">
      <w:pPr>
        <w:spacing w:before="0"/>
        <w:jc w:val="left"/>
        <w:rPr>
          <w:rFonts w:ascii="Times New Roman" w:hAnsi="Times New Roman"/>
          <w:sz w:val="24"/>
          <w:szCs w:val="24"/>
          <w:lang w:val="sr-Cyrl-CS"/>
        </w:rPr>
      </w:pPr>
      <w:r w:rsidRPr="00132366">
        <w:rPr>
          <w:rFonts w:ascii="Times New Roman" w:hAnsi="Times New Roman"/>
          <w:sz w:val="24"/>
          <w:szCs w:val="24"/>
          <w:lang w:val="sr-Cyrl-CS"/>
        </w:rPr>
        <w:t xml:space="preserve">             - Степен тачности</w:t>
      </w:r>
      <w:r w:rsidRPr="00132366">
        <w:rPr>
          <w:rFonts w:ascii="Times New Roman" w:hAnsi="Times New Roman"/>
          <w:sz w:val="24"/>
          <w:szCs w:val="24"/>
          <w:lang w:val="sr-Cyrl-CS"/>
        </w:rPr>
        <w:tab/>
      </w:r>
      <w:r w:rsidRPr="00132366">
        <w:rPr>
          <w:rFonts w:ascii="Times New Roman" w:hAnsi="Times New Roman"/>
          <w:sz w:val="24"/>
          <w:szCs w:val="24"/>
          <w:lang w:val="sr-Cyrl-CS"/>
        </w:rPr>
        <w:tab/>
        <w:t>нормална тачност - П0</w:t>
      </w:r>
    </w:p>
    <w:p w:rsidR="00132366" w:rsidRPr="00132366" w:rsidRDefault="00132366" w:rsidP="00132366">
      <w:pPr>
        <w:spacing w:before="0"/>
        <w:jc w:val="left"/>
        <w:rPr>
          <w:rFonts w:ascii="Times New Roman" w:hAnsi="Times New Roman"/>
          <w:b/>
          <w:sz w:val="24"/>
          <w:szCs w:val="24"/>
          <w:lang w:val="sr-Cyrl-RS"/>
        </w:rPr>
      </w:pPr>
      <w:r w:rsidRPr="00132366">
        <w:rPr>
          <w:rFonts w:ascii="Times New Roman" w:hAnsi="Times New Roman"/>
          <w:sz w:val="24"/>
          <w:szCs w:val="24"/>
          <w:lang w:val="sr-Cyrl-CS"/>
        </w:rPr>
        <w:t xml:space="preserve">             - </w:t>
      </w:r>
      <w:r w:rsidRPr="00132366">
        <w:rPr>
          <w:rFonts w:ascii="Times New Roman" w:hAnsi="Times New Roman"/>
          <w:b/>
          <w:sz w:val="24"/>
          <w:szCs w:val="24"/>
          <w:lang w:val="sr-Latn-CS"/>
        </w:rPr>
        <w:t xml:space="preserve"> ПРЕМА</w:t>
      </w:r>
      <w:r w:rsidRPr="00132366">
        <w:rPr>
          <w:rFonts w:ascii="Times New Roman" w:hAnsi="Times New Roman"/>
          <w:sz w:val="24"/>
          <w:szCs w:val="24"/>
          <w:lang w:val="sr-Cyrl-CS"/>
        </w:rPr>
        <w:t xml:space="preserve">   </w:t>
      </w:r>
      <w:r w:rsidRPr="00132366">
        <w:rPr>
          <w:rFonts w:ascii="Times New Roman" w:hAnsi="Times New Roman"/>
          <w:b/>
          <w:sz w:val="24"/>
          <w:szCs w:val="24"/>
          <w:lang w:val="sr-Latn-RS"/>
        </w:rPr>
        <w:t>EN 12080</w:t>
      </w:r>
    </w:p>
    <w:p w:rsidR="00132366" w:rsidRPr="00132366" w:rsidRDefault="00132366" w:rsidP="00132366">
      <w:pPr>
        <w:spacing w:before="0"/>
        <w:jc w:val="left"/>
        <w:rPr>
          <w:rFonts w:ascii="Times New Roman" w:hAnsi="Times New Roman"/>
          <w:b/>
          <w:sz w:val="24"/>
          <w:szCs w:val="24"/>
          <w:lang w:val="sr-Latn-RS"/>
        </w:rPr>
      </w:pPr>
    </w:p>
    <w:p w:rsidR="00132366" w:rsidRPr="00132366" w:rsidRDefault="00132366" w:rsidP="00132366">
      <w:pPr>
        <w:spacing w:before="0"/>
        <w:jc w:val="left"/>
        <w:rPr>
          <w:rFonts w:ascii="Times New Roman" w:hAnsi="Times New Roman"/>
          <w:sz w:val="24"/>
          <w:szCs w:val="24"/>
          <w:lang w:val="sr-Cyrl-RS"/>
        </w:rPr>
      </w:pPr>
      <w:r w:rsidRPr="00132366">
        <w:rPr>
          <w:rFonts w:ascii="Times New Roman" w:hAnsi="Times New Roman"/>
          <w:sz w:val="24"/>
          <w:szCs w:val="24"/>
          <w:lang w:val="sr-Cyrl-RS"/>
        </w:rPr>
        <w:t>ТЕХНИЧКИ ПОДАЦИ ЗА КУЋИШТА ЛЕЖАЈЕВА:</w:t>
      </w:r>
    </w:p>
    <w:p w:rsidR="00132366" w:rsidRPr="00132366" w:rsidRDefault="00132366" w:rsidP="00132366">
      <w:pPr>
        <w:numPr>
          <w:ilvl w:val="0"/>
          <w:numId w:val="42"/>
        </w:numPr>
        <w:spacing w:before="0"/>
        <w:ind w:right="-476"/>
        <w:jc w:val="left"/>
        <w:rPr>
          <w:rFonts w:ascii="Times New Roman" w:hAnsi="Times New Roman"/>
          <w:color w:val="FF0000"/>
          <w:sz w:val="24"/>
          <w:szCs w:val="24"/>
          <w:lang w:val="sr-Latn-RS"/>
        </w:rPr>
      </w:pPr>
      <w:r w:rsidRPr="00132366">
        <w:rPr>
          <w:rFonts w:ascii="Times New Roman" w:hAnsi="Times New Roman"/>
          <w:sz w:val="24"/>
          <w:szCs w:val="24"/>
          <w:lang w:val="sr-Cyrl-RS"/>
        </w:rPr>
        <w:t>ТИП КУЋИШТА</w:t>
      </w:r>
      <w:r w:rsidRPr="00132366">
        <w:rPr>
          <w:rFonts w:ascii="Times New Roman" w:hAnsi="Times New Roman"/>
          <w:sz w:val="24"/>
          <w:szCs w:val="24"/>
          <w:lang w:val="sr-Latn-RS"/>
        </w:rPr>
        <w:t xml:space="preserve"> </w:t>
      </w:r>
      <w:r w:rsidRPr="00132366">
        <w:rPr>
          <w:rFonts w:ascii="Times New Roman" w:hAnsi="Times New Roman"/>
          <w:color w:val="000000"/>
          <w:sz w:val="24"/>
          <w:szCs w:val="24"/>
          <w:lang w:val="sr-Latn-RS"/>
        </w:rPr>
        <w:t xml:space="preserve"> </w:t>
      </w:r>
      <w:r w:rsidRPr="00132366">
        <w:rPr>
          <w:rFonts w:ascii="Times New Roman" w:hAnsi="Times New Roman"/>
          <w:color w:val="000000"/>
          <w:sz w:val="24"/>
          <w:szCs w:val="24"/>
          <w:lang w:val="sr-Cyrl-RS"/>
        </w:rPr>
        <w:t xml:space="preserve">за обртна постоља </w:t>
      </w:r>
      <w:r w:rsidRPr="00132366">
        <w:rPr>
          <w:rFonts w:ascii="Times New Roman" w:hAnsi="Times New Roman"/>
          <w:color w:val="000000"/>
          <w:sz w:val="24"/>
          <w:szCs w:val="24"/>
          <w:lang w:val="sr-Latn-RS"/>
        </w:rPr>
        <w:t>Y25</w:t>
      </w:r>
    </w:p>
    <w:p w:rsidR="00132366" w:rsidRPr="00132366" w:rsidRDefault="00132366" w:rsidP="00132366">
      <w:pPr>
        <w:numPr>
          <w:ilvl w:val="0"/>
          <w:numId w:val="42"/>
        </w:numPr>
        <w:spacing w:before="0"/>
        <w:ind w:right="-476"/>
        <w:jc w:val="left"/>
        <w:rPr>
          <w:rFonts w:ascii="Times New Roman" w:hAnsi="Times New Roman"/>
          <w:b/>
          <w:color w:val="FF0000"/>
          <w:sz w:val="24"/>
          <w:szCs w:val="24"/>
          <w:lang w:val="sr-Latn-RS"/>
        </w:rPr>
      </w:pPr>
      <w:r w:rsidRPr="00132366">
        <w:rPr>
          <w:rFonts w:ascii="Times New Roman" w:hAnsi="Times New Roman"/>
          <w:sz w:val="24"/>
          <w:szCs w:val="24"/>
          <w:lang w:val="sr-Cyrl-RS"/>
        </w:rPr>
        <w:t xml:space="preserve">Израда кућишта по </w:t>
      </w:r>
      <w:r w:rsidRPr="00132366">
        <w:rPr>
          <w:rFonts w:ascii="Times New Roman" w:hAnsi="Times New Roman"/>
          <w:b/>
          <w:sz w:val="24"/>
          <w:szCs w:val="24"/>
          <w:lang w:val="sr-Latn-CS"/>
        </w:rPr>
        <w:t>ЕN 1543</w:t>
      </w:r>
    </w:p>
    <w:p w:rsidR="00132366" w:rsidRPr="00132366" w:rsidRDefault="00132366" w:rsidP="00132366">
      <w:pPr>
        <w:spacing w:before="0"/>
        <w:ind w:left="540" w:right="-476"/>
        <w:jc w:val="left"/>
        <w:rPr>
          <w:rFonts w:ascii="Times New Roman" w:hAnsi="Times New Roman"/>
          <w:sz w:val="24"/>
          <w:szCs w:val="24"/>
          <w:lang w:val="sr-Latn-RS"/>
        </w:rPr>
      </w:pPr>
    </w:p>
    <w:p w:rsidR="00132366" w:rsidRPr="00132366" w:rsidRDefault="00132366" w:rsidP="00132366">
      <w:pPr>
        <w:spacing w:before="0"/>
        <w:ind w:left="540" w:right="-476"/>
        <w:jc w:val="left"/>
        <w:rPr>
          <w:rFonts w:ascii="Times New Roman" w:hAnsi="Times New Roman"/>
          <w:b/>
          <w:sz w:val="24"/>
          <w:szCs w:val="24"/>
          <w:lang w:val="sr-Cyrl-RS"/>
        </w:rPr>
      </w:pPr>
      <w:r w:rsidRPr="00132366">
        <w:rPr>
          <w:rFonts w:ascii="Times New Roman" w:hAnsi="Times New Roman"/>
          <w:b/>
          <w:sz w:val="24"/>
          <w:szCs w:val="24"/>
          <w:lang w:val="sr-Cyrl-RS"/>
        </w:rPr>
        <w:t>Пријем робе: материјално по Е</w:t>
      </w:r>
      <w:r w:rsidRPr="00132366">
        <w:rPr>
          <w:rFonts w:ascii="Times New Roman" w:hAnsi="Times New Roman"/>
          <w:b/>
          <w:sz w:val="24"/>
          <w:szCs w:val="24"/>
          <w:lang w:val="sr-Latn-RS"/>
        </w:rPr>
        <w:t>N</w:t>
      </w:r>
      <w:r w:rsidRPr="00132366">
        <w:rPr>
          <w:rFonts w:ascii="Times New Roman" w:hAnsi="Times New Roman"/>
          <w:b/>
          <w:sz w:val="24"/>
          <w:szCs w:val="24"/>
          <w:lang w:val="sr-Cyrl-RS"/>
        </w:rPr>
        <w:t xml:space="preserve"> 10204-3.1, финално по Е</w:t>
      </w:r>
      <w:r w:rsidRPr="00132366">
        <w:rPr>
          <w:rFonts w:ascii="Times New Roman" w:hAnsi="Times New Roman"/>
          <w:b/>
          <w:sz w:val="24"/>
          <w:szCs w:val="24"/>
          <w:lang w:val="sr-Latn-RS"/>
        </w:rPr>
        <w:t>N</w:t>
      </w:r>
      <w:r w:rsidRPr="00132366">
        <w:rPr>
          <w:rFonts w:ascii="Times New Roman" w:hAnsi="Times New Roman"/>
          <w:b/>
          <w:sz w:val="24"/>
          <w:szCs w:val="24"/>
          <w:lang w:val="sr-Cyrl-RS"/>
        </w:rPr>
        <w:t xml:space="preserve"> 10204-3.2</w:t>
      </w:r>
    </w:p>
    <w:p w:rsidR="00132366" w:rsidRPr="00132366" w:rsidRDefault="00132366" w:rsidP="00132366">
      <w:pPr>
        <w:spacing w:before="0"/>
        <w:ind w:right="-476"/>
        <w:jc w:val="left"/>
        <w:rPr>
          <w:rFonts w:ascii="Times New Roman" w:hAnsi="Times New Roman"/>
          <w:sz w:val="24"/>
          <w:szCs w:val="24"/>
          <w:lang w:val="sr-Cyrl-RS"/>
        </w:rPr>
      </w:pPr>
    </w:p>
    <w:p w:rsidR="00132366" w:rsidRPr="00132366" w:rsidRDefault="00132366" w:rsidP="00132366">
      <w:pPr>
        <w:spacing w:before="0"/>
        <w:ind w:right="-476"/>
        <w:jc w:val="left"/>
        <w:rPr>
          <w:rFonts w:ascii="Times New Roman" w:hAnsi="Times New Roman"/>
          <w:sz w:val="24"/>
          <w:szCs w:val="24"/>
          <w:lang w:val="sr-Cyrl-RS"/>
        </w:rPr>
      </w:pPr>
      <w:r w:rsidRPr="00132366">
        <w:rPr>
          <w:rFonts w:ascii="Times New Roman" w:hAnsi="Times New Roman"/>
          <w:sz w:val="24"/>
          <w:szCs w:val="24"/>
          <w:lang w:val="sr-Latn-CS"/>
        </w:rPr>
        <w:tab/>
      </w:r>
      <w:r w:rsidRPr="00132366">
        <w:rPr>
          <w:rFonts w:ascii="Times New Roman" w:hAnsi="Times New Roman"/>
          <w:b/>
          <w:sz w:val="24"/>
          <w:szCs w:val="24"/>
          <w:lang w:val="sr-Latn-CS"/>
        </w:rPr>
        <w:t xml:space="preserve"> </w:t>
      </w:r>
      <w:r w:rsidR="00523052">
        <w:rPr>
          <w:rFonts w:ascii="Times New Roman" w:hAnsi="Times New Roman"/>
          <w:sz w:val="24"/>
          <w:szCs w:val="24"/>
          <w:lang w:val="sr-Cyrl-RS"/>
        </w:rPr>
        <w:t>Изабрани понуђач</w:t>
      </w:r>
      <w:r w:rsidRPr="00132366">
        <w:rPr>
          <w:rFonts w:ascii="Times New Roman" w:hAnsi="Times New Roman"/>
          <w:sz w:val="24"/>
          <w:szCs w:val="24"/>
          <w:lang w:val="sr-Cyrl-RS"/>
        </w:rPr>
        <w:t xml:space="preserve"> је у обавези да уз испоручену робу достави:</w:t>
      </w:r>
    </w:p>
    <w:p w:rsidR="00D52CDD" w:rsidRPr="00D52CDD" w:rsidRDefault="00D52CDD" w:rsidP="00D52CDD">
      <w:pPr>
        <w:numPr>
          <w:ilvl w:val="0"/>
          <w:numId w:val="42"/>
        </w:numPr>
        <w:spacing w:before="0"/>
        <w:ind w:right="-476"/>
        <w:jc w:val="left"/>
        <w:rPr>
          <w:rFonts w:ascii="Times New Roman" w:hAnsi="Times New Roman"/>
          <w:sz w:val="24"/>
          <w:szCs w:val="24"/>
          <w:lang w:val="sr-Cyrl-RS"/>
        </w:rPr>
      </w:pPr>
      <w:r w:rsidRPr="00D52CDD">
        <w:rPr>
          <w:rFonts w:ascii="Times New Roman" w:hAnsi="Times New Roman"/>
          <w:sz w:val="24"/>
          <w:szCs w:val="24"/>
          <w:lang w:val="sr-Cyrl-RS"/>
        </w:rPr>
        <w:t>Декларације о усаглашености или погодности за употребу чинилаца интеропераблности (TSI) ,  са прилогом који доказује да се декларације односе на вагонске осовине и точкове или осовинске склопове - комплет</w:t>
      </w:r>
    </w:p>
    <w:p w:rsidR="00D52CDD" w:rsidRPr="00D52CDD" w:rsidRDefault="00D52CDD" w:rsidP="00D52CDD">
      <w:pPr>
        <w:numPr>
          <w:ilvl w:val="0"/>
          <w:numId w:val="42"/>
        </w:numPr>
        <w:spacing w:before="0"/>
        <w:ind w:right="-476"/>
        <w:jc w:val="left"/>
        <w:rPr>
          <w:rFonts w:ascii="Times New Roman" w:hAnsi="Times New Roman"/>
          <w:sz w:val="24"/>
          <w:szCs w:val="24"/>
          <w:lang w:val="sr-Cyrl-RS"/>
        </w:rPr>
      </w:pPr>
      <w:r w:rsidRPr="00D52CDD">
        <w:rPr>
          <w:rFonts w:ascii="Times New Roman" w:hAnsi="Times New Roman"/>
          <w:sz w:val="24"/>
          <w:szCs w:val="24"/>
          <w:lang w:val="sr-Cyrl-RS"/>
        </w:rPr>
        <w:t>Атест о квалитету  материјала</w:t>
      </w:r>
    </w:p>
    <w:p w:rsidR="00132366" w:rsidRPr="00132366" w:rsidRDefault="00D52CDD" w:rsidP="00D52CDD">
      <w:pPr>
        <w:numPr>
          <w:ilvl w:val="0"/>
          <w:numId w:val="42"/>
        </w:numPr>
        <w:spacing w:before="0"/>
        <w:ind w:right="-476"/>
        <w:jc w:val="left"/>
        <w:rPr>
          <w:rFonts w:ascii="Times New Roman" w:hAnsi="Times New Roman"/>
          <w:sz w:val="24"/>
          <w:szCs w:val="24"/>
          <w:lang w:val="sr-Cyrl-RS"/>
        </w:rPr>
      </w:pPr>
      <w:r w:rsidRPr="00D52CDD">
        <w:rPr>
          <w:rFonts w:ascii="Times New Roman" w:hAnsi="Times New Roman"/>
          <w:sz w:val="24"/>
          <w:szCs w:val="24"/>
          <w:lang w:val="sr-Cyrl-RS"/>
        </w:rPr>
        <w:t>Извештај о испитивању без разарања</w:t>
      </w:r>
      <w:r w:rsidR="00232988">
        <w:rPr>
          <w:rFonts w:ascii="Times New Roman" w:hAnsi="Times New Roman"/>
          <w:sz w:val="24"/>
          <w:szCs w:val="24"/>
          <w:lang w:val="sr-Latn-RS"/>
        </w:rPr>
        <w:t>.</w:t>
      </w:r>
    </w:p>
    <w:p w:rsidR="00132366" w:rsidRDefault="00132366" w:rsidP="00132366">
      <w:pPr>
        <w:numPr>
          <w:ilvl w:val="0"/>
          <w:numId w:val="42"/>
        </w:numPr>
        <w:spacing w:before="0"/>
        <w:ind w:right="-476"/>
        <w:jc w:val="left"/>
        <w:rPr>
          <w:rFonts w:ascii="Times New Roman" w:hAnsi="Times New Roman"/>
          <w:sz w:val="24"/>
          <w:szCs w:val="24"/>
          <w:lang w:val="sr-Cyrl-RS"/>
        </w:rPr>
      </w:pPr>
      <w:r w:rsidRPr="00132366">
        <w:rPr>
          <w:rFonts w:ascii="Times New Roman" w:hAnsi="Times New Roman"/>
          <w:sz w:val="24"/>
          <w:szCs w:val="24"/>
          <w:lang w:val="sr-Cyrl-RS"/>
        </w:rPr>
        <w:t>Мерну листу димензиону</w:t>
      </w:r>
    </w:p>
    <w:p w:rsidR="000F4DDE" w:rsidRPr="00132366" w:rsidRDefault="000F4DDE" w:rsidP="000F4DDE">
      <w:pPr>
        <w:spacing w:before="0"/>
        <w:ind w:left="720" w:right="-476"/>
        <w:jc w:val="left"/>
        <w:rPr>
          <w:rFonts w:ascii="Times New Roman" w:hAnsi="Times New Roman"/>
          <w:sz w:val="24"/>
          <w:szCs w:val="24"/>
          <w:lang w:val="sr-Cyrl-RS"/>
        </w:rPr>
      </w:pPr>
      <w:r>
        <w:rPr>
          <w:rFonts w:ascii="Times New Roman" w:hAnsi="Times New Roman"/>
          <w:sz w:val="24"/>
          <w:szCs w:val="24"/>
          <w:lang w:val="sr-Cyrl-RS"/>
        </w:rPr>
        <w:t>Уз понуду доставити:</w:t>
      </w:r>
    </w:p>
    <w:p w:rsidR="000F4DDE" w:rsidRPr="000F4DDE" w:rsidRDefault="000F4DDE" w:rsidP="000F4DDE">
      <w:pPr>
        <w:spacing w:before="0"/>
        <w:ind w:right="-476"/>
        <w:jc w:val="left"/>
        <w:rPr>
          <w:rFonts w:ascii="Times New Roman" w:hAnsi="Times New Roman"/>
          <w:color w:val="000000"/>
          <w:lang w:val="sr-Latn-RS"/>
        </w:rPr>
      </w:pPr>
      <w:r w:rsidRPr="000F4DDE">
        <w:rPr>
          <w:rFonts w:ascii="Times New Roman" w:hAnsi="Times New Roman"/>
          <w:color w:val="000000"/>
          <w:lang w:val="sr-Latn-RS"/>
        </w:rPr>
        <w:t>•</w:t>
      </w:r>
      <w:r w:rsidRPr="000F4DDE">
        <w:rPr>
          <w:rFonts w:ascii="Times New Roman" w:hAnsi="Times New Roman"/>
          <w:color w:val="000000"/>
          <w:lang w:val="sr-Latn-RS"/>
        </w:rPr>
        <w:tab/>
        <w:t>Фотокопија важеће  Декларације  о усаглашености или погодности за употребу - сертификата са прилогом којим се доказује да се сертификат односи на тражене  вагонске осовине и точкове или осовинске склопове - комплет ,  а везано за позицију  1 (осовински   слог комплетан Ø 1000) као чиниоци интероперабилности и елементи 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p>
    <w:p w:rsidR="00153C11" w:rsidRPr="00132366" w:rsidRDefault="000F4DDE" w:rsidP="000F4DDE">
      <w:pPr>
        <w:spacing w:before="0"/>
        <w:ind w:right="-476"/>
        <w:jc w:val="left"/>
        <w:rPr>
          <w:rFonts w:ascii="Times New Roman" w:hAnsi="Times New Roman"/>
          <w:color w:val="000000"/>
          <w:lang w:val="sr-Latn-RS"/>
        </w:rPr>
      </w:pPr>
      <w:r w:rsidRPr="000F4DDE">
        <w:rPr>
          <w:rFonts w:ascii="Times New Roman" w:hAnsi="Times New Roman"/>
          <w:color w:val="000000"/>
          <w:lang w:val="sr-Latn-RS"/>
        </w:rPr>
        <w:t>•</w:t>
      </w:r>
      <w:r w:rsidRPr="000F4DDE">
        <w:rPr>
          <w:rFonts w:ascii="Times New Roman" w:hAnsi="Times New Roman"/>
          <w:color w:val="000000"/>
          <w:lang w:val="sr-Latn-RS"/>
        </w:rPr>
        <w:tab/>
        <w:t>Фотокопија важеће  Декларације  о усаглашености или погодности за употребу - сертификата са прилогом којим се доказује да се сертификат односи на тражене  вагонске осовине и точкове или осовинске склопове - комплет ,  а везано за позицију 5 (осовински   слог комплетан Ø 920) као чиниоци интероперабилности и елементи 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p>
    <w:p w:rsidR="000A70BA" w:rsidRPr="00132366" w:rsidRDefault="00DB369C" w:rsidP="00132366">
      <w:pPr>
        <w:pStyle w:val="ListParagraph"/>
        <w:numPr>
          <w:ilvl w:val="1"/>
          <w:numId w:val="38"/>
        </w:numPr>
        <w:spacing w:before="0"/>
        <w:rPr>
          <w:rFonts w:cs="Arial"/>
          <w:b/>
        </w:rPr>
      </w:pPr>
      <w:r w:rsidRPr="00FC4088">
        <w:rPr>
          <w:rFonts w:cs="Arial"/>
          <w:b/>
        </w:rPr>
        <w:t>Рок испоруке доб</w:t>
      </w:r>
      <w:r w:rsidR="005551C2" w:rsidRPr="00FC4088">
        <w:rPr>
          <w:rFonts w:cs="Arial"/>
          <w:b/>
        </w:rPr>
        <w:t>ара</w:t>
      </w:r>
    </w:p>
    <w:p w:rsidR="0069617D" w:rsidRPr="0084533D" w:rsidRDefault="0069617D" w:rsidP="0069617D">
      <w:pPr>
        <w:numPr>
          <w:ilvl w:val="0"/>
          <w:numId w:val="3"/>
        </w:numPr>
        <w:spacing w:before="80"/>
        <w:rPr>
          <w:rFonts w:eastAsia="Calibri"/>
          <w:lang w:val="ru-RU"/>
        </w:rPr>
      </w:pPr>
      <w:r w:rsidRPr="0069617D">
        <w:rPr>
          <w:rFonts w:eastAsia="Calibri"/>
          <w:lang w:val="ru-RU"/>
        </w:rPr>
        <w:lastRenderedPageBreak/>
        <w:t>Р</w:t>
      </w:r>
      <w:r>
        <w:rPr>
          <w:rFonts w:eastAsia="Calibri"/>
          <w:lang w:val="ru-RU"/>
        </w:rPr>
        <w:t xml:space="preserve">ок за </w:t>
      </w:r>
      <w:r w:rsidRPr="0084533D">
        <w:rPr>
          <w:rFonts w:eastAsia="Calibri"/>
          <w:lang w:val="ru-RU"/>
        </w:rPr>
        <w:t xml:space="preserve">испоруку </w:t>
      </w:r>
      <w:r w:rsidR="0084533D" w:rsidRPr="0084533D">
        <w:rPr>
          <w:rFonts w:eastAsia="Calibri"/>
          <w:lang w:val="ru-RU"/>
        </w:rPr>
        <w:t xml:space="preserve">добара, не може </w:t>
      </w:r>
      <w:r w:rsidR="0084533D" w:rsidRPr="003700E5">
        <w:rPr>
          <w:rFonts w:eastAsia="Calibri"/>
          <w:lang w:val="ru-RU"/>
        </w:rPr>
        <w:t>бити дужи од 10</w:t>
      </w:r>
      <w:r w:rsidRPr="003700E5">
        <w:rPr>
          <w:rFonts w:eastAsia="Calibri"/>
          <w:lang w:val="ru-RU"/>
        </w:rPr>
        <w:t xml:space="preserve"> (</w:t>
      </w:r>
      <w:r w:rsidR="0084533D" w:rsidRPr="003700E5">
        <w:rPr>
          <w:rFonts w:eastAsia="Calibri"/>
          <w:lang w:val="ru-RU"/>
        </w:rPr>
        <w:t>словима:десет) месеци</w:t>
      </w:r>
      <w:r w:rsidRPr="003700E5">
        <w:rPr>
          <w:rFonts w:eastAsia="Calibri"/>
          <w:lang w:val="ru-RU"/>
        </w:rPr>
        <w:t xml:space="preserve"> од дана</w:t>
      </w:r>
      <w:r w:rsidRPr="0084533D">
        <w:rPr>
          <w:rFonts w:eastAsia="Calibri"/>
          <w:lang w:val="ru-RU"/>
        </w:rPr>
        <w:t xml:space="preserve"> </w:t>
      </w:r>
      <w:r w:rsidRPr="0084533D">
        <w:rPr>
          <w:rFonts w:eastAsia="Calibri"/>
          <w:lang w:val="sr-Cyrl-RS"/>
        </w:rPr>
        <w:t>ступања</w:t>
      </w:r>
      <w:r w:rsidRPr="0084533D">
        <w:rPr>
          <w:rFonts w:eastAsia="Calibri"/>
          <w:lang w:val="ru-RU"/>
        </w:rPr>
        <w:t xml:space="preserve"> Уговора</w:t>
      </w:r>
      <w:r w:rsidRPr="0084533D">
        <w:rPr>
          <w:rFonts w:eastAsia="Calibri"/>
          <w:lang w:val="sr-Cyrl-RS"/>
        </w:rPr>
        <w:t xml:space="preserve"> на снагу</w:t>
      </w:r>
      <w:r w:rsidRPr="0084533D">
        <w:rPr>
          <w:rFonts w:eastAsia="Calibri"/>
          <w:lang w:val="ru-RU"/>
        </w:rPr>
        <w:t>.</w:t>
      </w:r>
    </w:p>
    <w:p w:rsidR="00132366" w:rsidRPr="00132366" w:rsidRDefault="00132366" w:rsidP="009D1B1E">
      <w:pPr>
        <w:spacing w:before="0"/>
        <w:rPr>
          <w:rFonts w:eastAsia="Calibri" w:cs="Arial"/>
          <w:lang w:val="sr-Latn-RS"/>
        </w:rPr>
      </w:pPr>
    </w:p>
    <w:p w:rsidR="009B4181" w:rsidRPr="00132366" w:rsidRDefault="00874F5B" w:rsidP="00132366">
      <w:pPr>
        <w:pStyle w:val="Heading10"/>
        <w:numPr>
          <w:ilvl w:val="1"/>
          <w:numId w:val="38"/>
        </w:numPr>
        <w:rPr>
          <w:lang w:val="en-US"/>
        </w:rPr>
      </w:pPr>
      <w:bookmarkStart w:id="19" w:name="_Toc441651542"/>
      <w:bookmarkStart w:id="20" w:name="_Toc442559880"/>
      <w:r w:rsidRPr="0084533D">
        <w:rPr>
          <w:lang w:val="en-US"/>
        </w:rPr>
        <w:t xml:space="preserve"> </w:t>
      </w:r>
      <w:r w:rsidR="00DB369C" w:rsidRPr="0084533D">
        <w:t>Место и</w:t>
      </w:r>
      <w:r w:rsidR="004559F1" w:rsidRPr="0084533D">
        <w:t>споруке добара</w:t>
      </w:r>
      <w:bookmarkEnd w:id="19"/>
      <w:bookmarkEnd w:id="20"/>
    </w:p>
    <w:p w:rsidR="003700E5" w:rsidRPr="003700E5" w:rsidRDefault="00BF39C7" w:rsidP="004559F1">
      <w:pPr>
        <w:spacing w:before="0"/>
        <w:rPr>
          <w:rFonts w:cs="Arial"/>
          <w:lang w:val="sr-Cyrl-RS" w:eastAsia="zh-CN"/>
        </w:rPr>
      </w:pPr>
      <w:r w:rsidRPr="0084533D">
        <w:rPr>
          <w:rFonts w:cs="Arial"/>
          <w:lang w:val="sr-Cyrl-CS" w:eastAsia="zh-CN"/>
        </w:rPr>
        <w:t xml:space="preserve">Понуда се даје на паритету:  </w:t>
      </w:r>
      <w:r w:rsidR="00F060AB" w:rsidRPr="0084533D">
        <w:rPr>
          <w:rFonts w:cs="Arial"/>
          <w:lang w:val="sr-Cyrl-CS" w:eastAsia="zh-CN"/>
        </w:rPr>
        <w:t>FC</w:t>
      </w:r>
      <w:r w:rsidR="00F060AB" w:rsidRPr="0084533D">
        <w:rPr>
          <w:rFonts w:cs="Arial"/>
          <w:lang w:eastAsia="zh-CN"/>
        </w:rPr>
        <w:t>A</w:t>
      </w:r>
      <w:r w:rsidR="00F060AB" w:rsidRPr="0084533D">
        <w:rPr>
          <w:rFonts w:cs="Arial"/>
          <w:lang w:val="sr-Cyrl-CS" w:eastAsia="zh-CN"/>
        </w:rPr>
        <w:t xml:space="preserve"> (магацин Наручиоца)  ТЕНТ А за домаће понуђаче односно </w:t>
      </w:r>
      <w:r w:rsidR="00F060AB" w:rsidRPr="0084533D">
        <w:rPr>
          <w:rFonts w:cs="Arial"/>
          <w:lang w:val="sr-Latn-RS" w:eastAsia="zh-CN"/>
        </w:rPr>
        <w:t>DAP</w:t>
      </w:r>
      <w:r w:rsidR="00F060AB" w:rsidRPr="0084533D">
        <w:rPr>
          <w:rFonts w:cs="Arial"/>
          <w:lang w:val="sr-Cyrl-RS" w:eastAsia="zh-CN"/>
        </w:rPr>
        <w:t xml:space="preserve"> ТЕНТ А - </w:t>
      </w:r>
      <w:r w:rsidR="00F060AB" w:rsidRPr="0084533D">
        <w:rPr>
          <w:rFonts w:cs="Arial"/>
          <w:lang w:val="sr-Latn-RS" w:eastAsia="zh-CN"/>
        </w:rPr>
        <w:t>Incoterms 2010</w:t>
      </w:r>
      <w:r w:rsidR="00F060AB" w:rsidRPr="0084533D">
        <w:rPr>
          <w:rFonts w:cs="Arial"/>
          <w:lang w:val="sr-Cyrl-RS" w:eastAsia="zh-CN"/>
        </w:rPr>
        <w:t xml:space="preserve"> за стране понуђаче</w:t>
      </w:r>
      <w:r w:rsidR="00F060AB" w:rsidRPr="0084533D">
        <w:rPr>
          <w:rFonts w:eastAsia="TimesNewRomanPSMT" w:cs="Arial"/>
          <w:bCs/>
          <w:color w:val="000000"/>
          <w:sz w:val="24"/>
          <w:szCs w:val="24"/>
          <w:lang w:val="sr-Cyrl-RS"/>
        </w:rPr>
        <w:t>, место испоруке је Огранак ТЕНТ</w:t>
      </w:r>
      <w:r w:rsidR="00F060AB" w:rsidRPr="00950468">
        <w:rPr>
          <w:rFonts w:eastAsia="TimesNewRomanPSMT" w:cs="Arial"/>
          <w:bCs/>
          <w:color w:val="000000"/>
          <w:sz w:val="24"/>
          <w:szCs w:val="24"/>
          <w:lang w:val="sr-Cyrl-RS"/>
        </w:rPr>
        <w:t xml:space="preserve">/ локација </w:t>
      </w:r>
      <w:r w:rsidR="0084533D" w:rsidRPr="00950468">
        <w:rPr>
          <w:rFonts w:eastAsia="TimesNewRomanPSMT" w:cs="Arial"/>
          <w:bCs/>
          <w:color w:val="000000"/>
          <w:sz w:val="24"/>
          <w:szCs w:val="24"/>
          <w:lang w:val="sr-Cyrl-RS"/>
        </w:rPr>
        <w:t xml:space="preserve">ЖТ </w:t>
      </w:r>
      <w:r w:rsidR="00F060AB" w:rsidRPr="00950468">
        <w:rPr>
          <w:rFonts w:eastAsia="TimesNewRomanPSMT" w:cs="Arial"/>
          <w:bCs/>
          <w:color w:val="000000"/>
          <w:sz w:val="24"/>
          <w:szCs w:val="24"/>
          <w:lang w:val="sr-Cyrl-RS"/>
        </w:rPr>
        <w:t>ТЕНТ А</w:t>
      </w:r>
      <w:r w:rsidR="00911C1F" w:rsidRPr="00950468">
        <w:rPr>
          <w:rFonts w:cs="Arial"/>
          <w:lang w:val="sr-Latn-RS" w:eastAsia="zh-CN"/>
        </w:rPr>
        <w:t>.</w:t>
      </w:r>
    </w:p>
    <w:p w:rsidR="0071728F" w:rsidRPr="00950468" w:rsidRDefault="008112A2" w:rsidP="00714AAC">
      <w:pPr>
        <w:pStyle w:val="Heading10"/>
        <w:numPr>
          <w:ilvl w:val="1"/>
          <w:numId w:val="38"/>
        </w:numPr>
      </w:pPr>
      <w:r w:rsidRPr="00950468">
        <w:t>Квалитативни и квантитативни пријем</w:t>
      </w:r>
    </w:p>
    <w:p w:rsidR="007263FF" w:rsidRDefault="00C073EA" w:rsidP="00C073EA">
      <w:pPr>
        <w:spacing w:before="0"/>
        <w:rPr>
          <w:rFonts w:cs="Arial"/>
          <w:color w:val="00B0F0"/>
          <w:sz w:val="18"/>
          <w:szCs w:val="18"/>
        </w:rPr>
      </w:pPr>
      <w:r w:rsidRPr="00950468">
        <w:rPr>
          <w:rFonts w:cs="Arial"/>
          <w:color w:val="00B0F0"/>
          <w:sz w:val="18"/>
          <w:szCs w:val="18"/>
        </w:rPr>
        <w:t xml:space="preserve">     </w:t>
      </w:r>
    </w:p>
    <w:p w:rsidR="00C073EA" w:rsidRPr="00C073EA" w:rsidRDefault="00C073EA" w:rsidP="00C073EA">
      <w:pPr>
        <w:spacing w:before="0"/>
        <w:rPr>
          <w:rFonts w:cs="Arial"/>
          <w:b/>
          <w:sz w:val="20"/>
          <w:szCs w:val="20"/>
          <w:lang w:val="sr-Cyrl-RS"/>
        </w:rPr>
      </w:pPr>
      <w:r w:rsidRPr="003700E5">
        <w:rPr>
          <w:rFonts w:cs="Arial"/>
          <w:b/>
          <w:sz w:val="20"/>
          <w:szCs w:val="20"/>
        </w:rPr>
        <w:t>Квантитативни пријем</w:t>
      </w:r>
    </w:p>
    <w:p w:rsidR="00C073EA" w:rsidRPr="00C073EA" w:rsidRDefault="00C073EA" w:rsidP="00C073EA">
      <w:pPr>
        <w:tabs>
          <w:tab w:val="left" w:pos="567"/>
        </w:tabs>
        <w:spacing w:before="0"/>
        <w:rPr>
          <w:rFonts w:cs="Arial"/>
          <w:sz w:val="20"/>
          <w:szCs w:val="20"/>
          <w:lang w:val="ru-RU"/>
        </w:rPr>
      </w:pPr>
    </w:p>
    <w:p w:rsidR="00C16F9D" w:rsidRPr="001267C8" w:rsidRDefault="00C16F9D" w:rsidP="00C16F9D">
      <w:pPr>
        <w:tabs>
          <w:tab w:val="left" w:pos="567"/>
        </w:tabs>
        <w:spacing w:before="0"/>
        <w:rPr>
          <w:rFonts w:cs="Arial"/>
          <w:lang w:val="ru-RU"/>
        </w:rPr>
      </w:pPr>
      <w:r w:rsidRPr="001267C8">
        <w:rPr>
          <w:rFonts w:cs="Arial"/>
          <w:lang w:val="ru-RU"/>
        </w:rPr>
        <w:t>Изабрани понуђач се обавезује да писаним путем обавести Наручиоца о тачном датуму испоруке најмање 7 радна дана пре планираног датума испоруке.</w:t>
      </w:r>
    </w:p>
    <w:p w:rsidR="00C16F9D" w:rsidRPr="001267C8" w:rsidRDefault="00C16F9D" w:rsidP="00C16F9D">
      <w:pPr>
        <w:tabs>
          <w:tab w:val="left" w:pos="567"/>
        </w:tabs>
        <w:spacing w:before="0"/>
        <w:rPr>
          <w:rFonts w:cs="Arial"/>
        </w:rPr>
      </w:pPr>
      <w:r w:rsidRPr="001267C8">
        <w:rPr>
          <w:rFonts w:cs="Arial"/>
        </w:rPr>
        <w:t xml:space="preserve">Обавештење из претходног </w:t>
      </w:r>
      <w:proofErr w:type="gramStart"/>
      <w:r w:rsidRPr="001267C8">
        <w:rPr>
          <w:rFonts w:cs="Arial"/>
        </w:rPr>
        <w:t>става  садржи</w:t>
      </w:r>
      <w:proofErr w:type="gramEnd"/>
      <w:r w:rsidRPr="001267C8">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16F9D" w:rsidRPr="001267C8" w:rsidRDefault="00C16F9D" w:rsidP="00C16F9D">
      <w:pPr>
        <w:tabs>
          <w:tab w:val="left" w:pos="567"/>
        </w:tabs>
        <w:spacing w:before="0"/>
        <w:rPr>
          <w:rFonts w:cs="Arial"/>
          <w:lang w:val="sr-Cyrl-RS"/>
        </w:rPr>
      </w:pPr>
      <w:r w:rsidRPr="001267C8">
        <w:rPr>
          <w:rFonts w:cs="Arial"/>
          <w:lang w:val="sr-Cyrl-RS"/>
        </w:rPr>
        <w:t>Наручилац</w:t>
      </w:r>
      <w:r w:rsidRPr="001267C8">
        <w:rPr>
          <w:rFonts w:cs="Arial"/>
        </w:rPr>
        <w:t xml:space="preserve"> је дужан да, у складу са обавештењем </w:t>
      </w:r>
      <w:r w:rsidRPr="001267C8">
        <w:rPr>
          <w:rFonts w:cs="Arial"/>
          <w:lang w:val="sr-Cyrl-RS"/>
        </w:rPr>
        <w:t>Изабраног понуђача</w:t>
      </w:r>
      <w:r w:rsidRPr="001267C8">
        <w:rPr>
          <w:rFonts w:cs="Arial"/>
        </w:rPr>
        <w:t>, организује благовремено преузимање добра у времену од 08,00 до 14,00 часова.</w:t>
      </w:r>
    </w:p>
    <w:p w:rsidR="00C16F9D" w:rsidRPr="001267C8" w:rsidRDefault="00C16F9D" w:rsidP="00C16F9D">
      <w:pPr>
        <w:tabs>
          <w:tab w:val="left" w:pos="567"/>
        </w:tabs>
        <w:spacing w:before="0"/>
        <w:rPr>
          <w:rFonts w:cs="Arial"/>
        </w:rPr>
      </w:pPr>
      <w:r w:rsidRPr="001267C8">
        <w:rPr>
          <w:rFonts w:cs="Arial"/>
        </w:rPr>
        <w:t>Пријем предмета уговора констатоваће се потписивањем Записника о квантитативном пријему – без примедби и/или Отпремнице</w:t>
      </w:r>
      <w:r w:rsidR="00232988">
        <w:rPr>
          <w:rFonts w:cs="Arial"/>
        </w:rPr>
        <w:t xml:space="preserve"> </w:t>
      </w:r>
      <w:r w:rsidRPr="001267C8">
        <w:rPr>
          <w:rFonts w:cs="Arial"/>
        </w:rPr>
        <w:t>и</w:t>
      </w:r>
      <w:r w:rsidR="00232988">
        <w:rPr>
          <w:rFonts w:cs="Arial"/>
        </w:rPr>
        <w:t xml:space="preserve"> </w:t>
      </w:r>
      <w:r w:rsidRPr="001267C8">
        <w:rPr>
          <w:rFonts w:cs="Arial"/>
        </w:rPr>
        <w:t>провером</w:t>
      </w:r>
      <w:r w:rsidRPr="001267C8">
        <w:rPr>
          <w:rFonts w:cs="Arial"/>
          <w:lang w:val="sr-Latn-CS"/>
        </w:rPr>
        <w:t>:</w:t>
      </w:r>
    </w:p>
    <w:p w:rsidR="00C16F9D" w:rsidRPr="001267C8" w:rsidRDefault="00C16F9D" w:rsidP="00C16F9D">
      <w:pPr>
        <w:numPr>
          <w:ilvl w:val="0"/>
          <w:numId w:val="3"/>
        </w:numPr>
        <w:spacing w:before="0"/>
        <w:rPr>
          <w:rFonts w:cs="Arial"/>
          <w:lang w:val="ru-RU"/>
        </w:rPr>
      </w:pPr>
      <w:r w:rsidRPr="001267C8">
        <w:rPr>
          <w:rFonts w:cs="Arial"/>
          <w:lang w:val="ru-RU"/>
        </w:rPr>
        <w:t>да ли је испоручена уговорена  количина</w:t>
      </w:r>
    </w:p>
    <w:p w:rsidR="00C16F9D" w:rsidRPr="001267C8" w:rsidRDefault="00C16F9D" w:rsidP="00C16F9D">
      <w:pPr>
        <w:numPr>
          <w:ilvl w:val="0"/>
          <w:numId w:val="3"/>
        </w:numPr>
        <w:spacing w:before="0"/>
        <w:rPr>
          <w:rFonts w:cs="Arial"/>
          <w:lang w:val="ru-RU"/>
        </w:rPr>
      </w:pPr>
      <w:r w:rsidRPr="001267C8">
        <w:rPr>
          <w:rFonts w:cs="Arial"/>
          <w:lang w:val="ru-RU"/>
        </w:rPr>
        <w:t>да ли су добра испоручена у оригиналном паковању</w:t>
      </w:r>
    </w:p>
    <w:p w:rsidR="00C16F9D" w:rsidRPr="001267C8" w:rsidRDefault="00C16F9D" w:rsidP="00C16F9D">
      <w:pPr>
        <w:numPr>
          <w:ilvl w:val="0"/>
          <w:numId w:val="3"/>
        </w:numPr>
        <w:spacing w:before="0"/>
        <w:rPr>
          <w:rFonts w:cs="Arial"/>
          <w:lang w:val="ru-RU"/>
        </w:rPr>
      </w:pPr>
      <w:r w:rsidRPr="001267C8">
        <w:rPr>
          <w:rFonts w:cs="Arial"/>
          <w:lang w:val="ru-RU"/>
        </w:rPr>
        <w:t>да ли су добра без видљивог оштећења</w:t>
      </w:r>
    </w:p>
    <w:p w:rsidR="00C16F9D" w:rsidRPr="001267C8" w:rsidRDefault="00C16F9D" w:rsidP="00C16F9D">
      <w:pPr>
        <w:spacing w:before="0"/>
        <w:ind w:left="270"/>
        <w:rPr>
          <w:rFonts w:cs="Arial"/>
          <w:lang w:val="sr-Cyrl-RS"/>
        </w:rPr>
      </w:pPr>
    </w:p>
    <w:p w:rsidR="00C16F9D" w:rsidRPr="00990FEE" w:rsidRDefault="00C16F9D" w:rsidP="00C16F9D">
      <w:pPr>
        <w:tabs>
          <w:tab w:val="left" w:pos="567"/>
        </w:tabs>
        <w:spacing w:before="0"/>
        <w:rPr>
          <w:rFonts w:cs="Arial"/>
          <w:lang w:val="sr-Latn-RS"/>
        </w:rPr>
      </w:pPr>
      <w:r w:rsidRPr="001267C8">
        <w:rPr>
          <w:rFonts w:cs="Arial"/>
          <w:lang w:val="ru-RU"/>
        </w:rPr>
        <w:t>У случају да дође до одступања од уговореног, Изабрани понуђач је дужан да до краја уговореног рока испоруке отклони све недостатке</w:t>
      </w:r>
      <w:r w:rsidRPr="001267C8">
        <w:rPr>
          <w:rFonts w:cs="Arial"/>
        </w:rPr>
        <w:t xml:space="preserve"> а</w:t>
      </w:r>
      <w:r w:rsidRPr="001267C8">
        <w:rPr>
          <w:rFonts w:cs="Arial"/>
          <w:lang w:val="ru-RU"/>
        </w:rPr>
        <w:t xml:space="preserve"> док се </w:t>
      </w:r>
      <w:r w:rsidRPr="001267C8">
        <w:rPr>
          <w:rFonts w:cs="Arial"/>
        </w:rPr>
        <w:t xml:space="preserve">ти недостаци не </w:t>
      </w:r>
      <w:r w:rsidRPr="001267C8">
        <w:rPr>
          <w:rFonts w:cs="Arial"/>
          <w:lang w:val="ru-RU"/>
        </w:rPr>
        <w:t>отклон</w:t>
      </w:r>
      <w:r w:rsidRPr="001267C8">
        <w:rPr>
          <w:rFonts w:cs="Arial"/>
        </w:rPr>
        <w:t>е</w:t>
      </w:r>
      <w:r w:rsidRPr="001267C8">
        <w:rPr>
          <w:rFonts w:cs="Arial"/>
          <w:lang w:val="ru-RU"/>
        </w:rPr>
        <w:t xml:space="preserve">, </w:t>
      </w:r>
      <w:r w:rsidRPr="001267C8">
        <w:rPr>
          <w:rFonts w:cs="Arial"/>
        </w:rPr>
        <w:t xml:space="preserve">сматраће се да </w:t>
      </w:r>
      <w:r w:rsidRPr="001267C8">
        <w:rPr>
          <w:rFonts w:cs="Arial"/>
          <w:lang w:val="ru-RU"/>
        </w:rPr>
        <w:t>испорук</w:t>
      </w:r>
      <w:r w:rsidRPr="001267C8">
        <w:rPr>
          <w:rFonts w:cs="Arial"/>
        </w:rPr>
        <w:t>а</w:t>
      </w:r>
      <w:r w:rsidRPr="001267C8">
        <w:rPr>
          <w:rFonts w:cs="Arial"/>
          <w:lang w:val="ru-RU"/>
        </w:rPr>
        <w:t xml:space="preserve"> није </w:t>
      </w:r>
      <w:r w:rsidRPr="001267C8">
        <w:rPr>
          <w:rFonts w:cs="Arial"/>
        </w:rPr>
        <w:t>извршена у року</w:t>
      </w:r>
      <w:r w:rsidRPr="001267C8">
        <w:rPr>
          <w:rFonts w:cs="Arial"/>
          <w:lang w:val="ru-RU"/>
        </w:rPr>
        <w:t xml:space="preserve">. </w:t>
      </w:r>
    </w:p>
    <w:p w:rsidR="00C073EA" w:rsidRPr="002D4D24" w:rsidRDefault="00C073EA" w:rsidP="00C073EA">
      <w:pPr>
        <w:spacing w:before="0"/>
        <w:rPr>
          <w:rFonts w:cs="Arial"/>
          <w:b/>
        </w:rPr>
      </w:pPr>
    </w:p>
    <w:p w:rsidR="00C073EA" w:rsidRPr="002D4D24" w:rsidRDefault="00C073EA" w:rsidP="00C073EA">
      <w:pPr>
        <w:spacing w:before="0"/>
        <w:rPr>
          <w:rFonts w:cs="Arial"/>
          <w:b/>
          <w:lang w:val="sr-Cyrl-RS"/>
        </w:rPr>
      </w:pPr>
      <w:r w:rsidRPr="003700E5">
        <w:rPr>
          <w:rFonts w:cs="Arial"/>
          <w:b/>
        </w:rPr>
        <w:t>Квалитативни пријем</w:t>
      </w:r>
    </w:p>
    <w:p w:rsidR="00C16F9D" w:rsidRPr="001267C8" w:rsidRDefault="00C16F9D" w:rsidP="00C16F9D">
      <w:pPr>
        <w:spacing w:before="0"/>
        <w:jc w:val="left"/>
        <w:rPr>
          <w:rFonts w:eastAsia="Calibri" w:cs="Arial"/>
          <w:noProof/>
          <w:lang w:val="sr-Cyrl-CS"/>
        </w:rPr>
      </w:pPr>
      <w:r w:rsidRPr="001267C8">
        <w:rPr>
          <w:rFonts w:cs="Arial"/>
          <w:lang w:val="sr-Cyrl-RS"/>
        </w:rPr>
        <w:t>Наручилац</w:t>
      </w:r>
      <w:r w:rsidRPr="001267C8">
        <w:rPr>
          <w:rFonts w:cs="Arial"/>
        </w:rPr>
        <w:t xml:space="preserve"> </w:t>
      </w:r>
      <w:r w:rsidRPr="001267C8">
        <w:rPr>
          <w:rFonts w:cs="Arial"/>
          <w:lang w:val="sr-Cyrl-CS"/>
        </w:rPr>
        <w:t>је обавез</w:t>
      </w:r>
      <w:r w:rsidRPr="001267C8">
        <w:rPr>
          <w:rFonts w:cs="Arial"/>
        </w:rPr>
        <w:t>ан</w:t>
      </w:r>
      <w:r w:rsidRPr="001267C8">
        <w:rPr>
          <w:rFonts w:cs="Arial"/>
          <w:lang w:val="sr-Cyrl-CS"/>
        </w:rPr>
        <w:t xml:space="preserve"> да по квантитативном пријему испоруке </w:t>
      </w:r>
      <w:r w:rsidRPr="001267C8">
        <w:rPr>
          <w:rFonts w:cs="Arial"/>
          <w:bCs/>
          <w:lang w:val="sr-Cyrl-CS"/>
        </w:rPr>
        <w:t>добара</w:t>
      </w:r>
      <w:r w:rsidRPr="001267C8">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sidRPr="001267C8">
        <w:rPr>
          <w:rFonts w:cs="Arial"/>
          <w:lang w:val="sr-Cyrl-RS"/>
        </w:rPr>
        <w:t>Наручилац</w:t>
      </w:r>
      <w:r w:rsidRPr="001267C8">
        <w:rPr>
          <w:rFonts w:cs="Arial"/>
        </w:rPr>
        <w:t xml:space="preserve"> може одложити утврђивање квалитета испорученог добра док му </w:t>
      </w:r>
      <w:r w:rsidRPr="001267C8">
        <w:rPr>
          <w:rFonts w:eastAsia="Calibri" w:cs="Arial"/>
          <w:noProof/>
          <w:lang w:val="sr-Cyrl-CS"/>
        </w:rPr>
        <w:t>Изабраних понуђач</w:t>
      </w:r>
      <w:r w:rsidRPr="001267C8">
        <w:rPr>
          <w:rFonts w:cs="Arial"/>
        </w:rPr>
        <w:t xml:space="preserve"> не достави исправе које су за ту сврху неопходне, али је дужно да опомене </w:t>
      </w:r>
      <w:r w:rsidRPr="001267C8">
        <w:rPr>
          <w:rFonts w:eastAsia="Calibri" w:cs="Arial"/>
          <w:noProof/>
          <w:lang w:val="sr-Cyrl-CS"/>
        </w:rPr>
        <w:t>Изабраног понуђача</w:t>
      </w:r>
      <w:r w:rsidRPr="001267C8">
        <w:rPr>
          <w:rFonts w:cs="Arial"/>
        </w:rPr>
        <w:t xml:space="preserve"> да му их без одлагања достави. </w:t>
      </w:r>
    </w:p>
    <w:p w:rsidR="00C16F9D" w:rsidRPr="001267C8" w:rsidRDefault="00C16F9D" w:rsidP="00C16F9D">
      <w:pPr>
        <w:tabs>
          <w:tab w:val="left" w:pos="9090"/>
        </w:tabs>
        <w:rPr>
          <w:rFonts w:cs="Arial"/>
        </w:rPr>
      </w:pPr>
      <w:proofErr w:type="gramStart"/>
      <w:r w:rsidRPr="001267C8">
        <w:rPr>
          <w:rFonts w:cs="Arial"/>
        </w:rPr>
        <w:t xml:space="preserve">Уколико се утврди да квалитет испорученог добра не одговара уговореном,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C16F9D" w:rsidRPr="000F4DDE" w:rsidRDefault="00C16F9D" w:rsidP="000F4DDE">
      <w:pPr>
        <w:tabs>
          <w:tab w:val="left" w:pos="9090"/>
        </w:tabs>
        <w:rPr>
          <w:rFonts w:cs="Arial"/>
          <w:lang w:val="sr-Cyrl-RS"/>
        </w:rPr>
      </w:pPr>
      <w:r w:rsidRPr="001267C8">
        <w:rPr>
          <w:rFonts w:cs="Arial"/>
        </w:rPr>
        <w:t xml:space="preserve">Када се, </w:t>
      </w:r>
      <w:proofErr w:type="gramStart"/>
      <w:r w:rsidRPr="001267C8">
        <w:rPr>
          <w:rFonts w:cs="Arial"/>
        </w:rPr>
        <w:t>после  извршеног</w:t>
      </w:r>
      <w:proofErr w:type="gramEnd"/>
      <w:r w:rsidRPr="001267C8">
        <w:rPr>
          <w:rFonts w:cs="Arial"/>
        </w:rPr>
        <w:t xml:space="preserve"> квалитативног  пријема, покаже да испоручено добро има неки скривени недостатак, </w:t>
      </w:r>
      <w:r w:rsidRPr="001267C8">
        <w:rPr>
          <w:rFonts w:cs="Arial"/>
          <w:lang w:val="sr-Cyrl-RS"/>
        </w:rPr>
        <w:t>Наручилац</w:t>
      </w:r>
      <w:r w:rsidRPr="001267C8">
        <w:rPr>
          <w:rFonts w:cs="Arial"/>
        </w:rPr>
        <w:t xml:space="preserve"> је обавезан да </w:t>
      </w:r>
      <w:r w:rsidRPr="001267C8">
        <w:rPr>
          <w:rFonts w:cs="Arial"/>
          <w:lang w:val="sr-Cyrl-RS"/>
        </w:rPr>
        <w:t>Изабраном понуђачу</w:t>
      </w:r>
      <w:r w:rsidRPr="001267C8">
        <w:rPr>
          <w:rFonts w:cs="Arial"/>
        </w:rPr>
        <w:t xml:space="preserve"> стави приговор на квалитет без одлагања, чим утврди недостатак. </w:t>
      </w:r>
      <w:r>
        <w:rPr>
          <w:rFonts w:eastAsia="Calibri" w:cs="Arial"/>
          <w:noProof/>
          <w:lang w:val="sr-Cyrl-CS"/>
        </w:rPr>
        <w:t>Изабрани</w:t>
      </w:r>
      <w:r w:rsidRPr="001267C8">
        <w:rPr>
          <w:rFonts w:eastAsia="Calibri" w:cs="Arial"/>
          <w:noProof/>
          <w:lang w:val="sr-Cyrl-CS"/>
        </w:rPr>
        <w:t xml:space="preserve"> понуђач</w:t>
      </w:r>
      <w:r w:rsidRPr="001267C8">
        <w:rPr>
          <w:rFonts w:cs="Arial"/>
        </w:rPr>
        <w:t xml:space="preserve"> је обавезан да у року од 7 (седам) дана од дана пријема приговора из става 3. </w:t>
      </w:r>
      <w:proofErr w:type="gramStart"/>
      <w:r w:rsidRPr="001267C8">
        <w:rPr>
          <w:rFonts w:cs="Arial"/>
        </w:rPr>
        <w:t>и</w:t>
      </w:r>
      <w:proofErr w:type="gramEnd"/>
      <w:r w:rsidRPr="001267C8">
        <w:rPr>
          <w:rFonts w:cs="Arial"/>
        </w:rPr>
        <w:t xml:space="preserve"> става 4. </w:t>
      </w:r>
      <w:proofErr w:type="gramStart"/>
      <w:r w:rsidRPr="001267C8">
        <w:rPr>
          <w:rFonts w:cs="Arial"/>
        </w:rPr>
        <w:t>овог</w:t>
      </w:r>
      <w:proofErr w:type="gramEnd"/>
      <w:r w:rsidRPr="001267C8">
        <w:rPr>
          <w:rFonts w:cs="Arial"/>
        </w:rPr>
        <w:t xml:space="preserve"> члана, писмено обавести </w:t>
      </w:r>
      <w:r w:rsidRPr="001267C8">
        <w:rPr>
          <w:rFonts w:cs="Arial"/>
          <w:lang w:val="sr-Cyrl-RS"/>
        </w:rPr>
        <w:t>Наручиоца</w:t>
      </w:r>
      <w:r w:rsidRPr="001267C8">
        <w:rPr>
          <w:rFonts w:cs="Arial"/>
        </w:rPr>
        <w:t xml:space="preserve"> о исходу рекламације.</w:t>
      </w:r>
    </w:p>
    <w:p w:rsidR="00C16F9D" w:rsidRPr="001267C8" w:rsidRDefault="00C16F9D" w:rsidP="00C16F9D">
      <w:pPr>
        <w:tabs>
          <w:tab w:val="left" w:pos="9090"/>
        </w:tabs>
        <w:spacing w:before="0"/>
        <w:rPr>
          <w:rFonts w:cs="Arial"/>
        </w:rPr>
      </w:pPr>
      <w:r w:rsidRPr="001267C8">
        <w:rPr>
          <w:rFonts w:cs="Arial"/>
          <w:lang w:val="sr-Cyrl-RS"/>
        </w:rPr>
        <w:lastRenderedPageBreak/>
        <w:t>Наручилац</w:t>
      </w:r>
      <w:r w:rsidRPr="001267C8">
        <w:rPr>
          <w:rFonts w:cs="Arial"/>
        </w:rPr>
        <w:t xml:space="preserve">, који је </w:t>
      </w:r>
      <w:r w:rsidRPr="001267C8">
        <w:rPr>
          <w:rFonts w:eastAsia="Calibri" w:cs="Arial"/>
          <w:noProof/>
          <w:lang w:val="sr-Cyrl-CS"/>
        </w:rPr>
        <w:t>Изабраном понуђачу</w:t>
      </w:r>
      <w:r w:rsidRPr="001267C8">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sidRPr="001267C8">
        <w:rPr>
          <w:rFonts w:eastAsia="Calibri" w:cs="Arial"/>
          <w:noProof/>
          <w:lang w:val="sr-Cyrl-CS"/>
        </w:rPr>
        <w:t>Изабраног понуђача</w:t>
      </w:r>
      <w:r w:rsidRPr="001267C8">
        <w:rPr>
          <w:rFonts w:cs="Arial"/>
        </w:rPr>
        <w:t xml:space="preserve">: </w:t>
      </w:r>
    </w:p>
    <w:p w:rsidR="00C16F9D" w:rsidRPr="001267C8" w:rsidRDefault="00C16F9D" w:rsidP="00C16F9D">
      <w:pPr>
        <w:numPr>
          <w:ilvl w:val="0"/>
          <w:numId w:val="3"/>
        </w:numPr>
        <w:spacing w:before="0"/>
        <w:rPr>
          <w:rFonts w:cs="Arial"/>
          <w:lang w:val="ru-RU"/>
        </w:rPr>
      </w:pPr>
      <w:r w:rsidRPr="001267C8">
        <w:rPr>
          <w:rFonts w:cs="Arial"/>
          <w:lang w:val="ru-RU"/>
        </w:rPr>
        <w:t xml:space="preserve">да отклони недостатке о свом трошку, ако су мане на добрима отклоњиве, или </w:t>
      </w:r>
    </w:p>
    <w:p w:rsidR="00C16F9D" w:rsidRPr="001267C8" w:rsidRDefault="00C16F9D" w:rsidP="00C16F9D">
      <w:pPr>
        <w:numPr>
          <w:ilvl w:val="0"/>
          <w:numId w:val="3"/>
        </w:numPr>
        <w:spacing w:before="0"/>
        <w:rPr>
          <w:rFonts w:cs="Arial"/>
          <w:lang w:val="ru-RU"/>
        </w:rPr>
      </w:pPr>
      <w:r w:rsidRPr="001267C8">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C16F9D" w:rsidRPr="001267C8" w:rsidRDefault="00C16F9D" w:rsidP="00C16F9D">
      <w:pPr>
        <w:numPr>
          <w:ilvl w:val="0"/>
          <w:numId w:val="3"/>
        </w:numPr>
        <w:spacing w:before="0"/>
        <w:rPr>
          <w:rFonts w:cs="Arial"/>
          <w:lang w:val="ru-RU"/>
        </w:rPr>
      </w:pPr>
      <w:r w:rsidRPr="001267C8">
        <w:rPr>
          <w:rFonts w:cs="Arial"/>
          <w:lang w:val="ru-RU"/>
        </w:rPr>
        <w:t>да одбије пријем добра са недостацима.</w:t>
      </w:r>
    </w:p>
    <w:p w:rsidR="00C16F9D" w:rsidRPr="001267C8" w:rsidRDefault="00C16F9D" w:rsidP="00C16F9D">
      <w:pPr>
        <w:tabs>
          <w:tab w:val="left" w:pos="9090"/>
        </w:tabs>
        <w:spacing w:before="0"/>
        <w:rPr>
          <w:rFonts w:cs="Arial"/>
          <w:lang w:val="sr-Cyrl-RS"/>
        </w:rPr>
      </w:pPr>
    </w:p>
    <w:p w:rsidR="00C16F9D" w:rsidRPr="001267C8" w:rsidRDefault="00C16F9D" w:rsidP="00C16F9D">
      <w:pPr>
        <w:tabs>
          <w:tab w:val="left" w:pos="9090"/>
        </w:tabs>
        <w:spacing w:before="0"/>
        <w:rPr>
          <w:rFonts w:cs="Arial"/>
        </w:rPr>
      </w:pPr>
      <w:proofErr w:type="gramStart"/>
      <w:r w:rsidRPr="001267C8">
        <w:rPr>
          <w:rFonts w:cs="Arial"/>
        </w:rPr>
        <w:t xml:space="preserve">У сваком од ових случајева, </w:t>
      </w:r>
      <w:r w:rsidRPr="001267C8">
        <w:rPr>
          <w:rFonts w:cs="Arial"/>
          <w:lang w:val="sr-Cyrl-RS"/>
        </w:rPr>
        <w:t>Наручилац</w:t>
      </w:r>
      <w:r w:rsidRPr="001267C8">
        <w:rPr>
          <w:rFonts w:cs="Arial"/>
        </w:rPr>
        <w:t xml:space="preserve"> има право и на накнаду штете.</w:t>
      </w:r>
      <w:proofErr w:type="gramEnd"/>
      <w:r w:rsidRPr="001267C8">
        <w:rPr>
          <w:rFonts w:cs="Arial"/>
        </w:rPr>
        <w:t xml:space="preserve"> </w:t>
      </w:r>
      <w:proofErr w:type="gramStart"/>
      <w:r w:rsidRPr="001267C8">
        <w:rPr>
          <w:rFonts w:cs="Arial"/>
        </w:rPr>
        <w:t xml:space="preserve">Поред тога, и независно од тога, </w:t>
      </w:r>
      <w:r w:rsidRPr="001267C8">
        <w:rPr>
          <w:rFonts w:eastAsia="Calibri" w:cs="Arial"/>
          <w:noProof/>
          <w:lang w:val="sr-Cyrl-CS"/>
        </w:rPr>
        <w:t>Изабрани понуђач</w:t>
      </w:r>
      <w:r w:rsidRPr="001267C8">
        <w:rPr>
          <w:rFonts w:cs="Arial"/>
        </w:rPr>
        <w:t xml:space="preserve"> одговара </w:t>
      </w:r>
      <w:r w:rsidRPr="001267C8">
        <w:rPr>
          <w:rFonts w:cs="Arial"/>
          <w:lang w:val="sr-Cyrl-RS"/>
        </w:rPr>
        <w:t>Наручиоцу</w:t>
      </w:r>
      <w:r w:rsidRPr="001267C8">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C16F9D" w:rsidRPr="001267C8" w:rsidRDefault="00C16F9D" w:rsidP="00C16F9D">
      <w:pPr>
        <w:tabs>
          <w:tab w:val="left" w:pos="9090"/>
        </w:tabs>
        <w:spacing w:before="0"/>
        <w:rPr>
          <w:rFonts w:cs="Arial"/>
          <w:lang w:val="sr-Cyrl-RS"/>
        </w:rPr>
      </w:pPr>
      <w:r w:rsidRPr="001267C8">
        <w:rPr>
          <w:rFonts w:eastAsia="Calibri" w:cs="Arial"/>
          <w:noProof/>
          <w:lang w:val="sr-Cyrl-CS"/>
        </w:rPr>
        <w:t>Изабрани понуђач</w:t>
      </w:r>
      <w:r w:rsidRPr="001267C8">
        <w:rPr>
          <w:rFonts w:cs="Arial"/>
        </w:rPr>
        <w:t xml:space="preserve"> је одговоран за све недостатке и оштећења на добрима, која су настала и после преузимања истих од стране </w:t>
      </w:r>
      <w:r w:rsidRPr="001267C8">
        <w:rPr>
          <w:rFonts w:cs="Arial"/>
          <w:lang w:val="sr-Cyrl-RS"/>
        </w:rPr>
        <w:t>Наручиоца</w:t>
      </w:r>
      <w:r w:rsidRPr="001267C8">
        <w:rPr>
          <w:rFonts w:cs="Arial"/>
        </w:rPr>
        <w:t>, чији је узрок постојао пре преузимања (скривене мане).</w:t>
      </w:r>
    </w:p>
    <w:p w:rsidR="00C16F9D" w:rsidRPr="001267C8" w:rsidRDefault="00C16F9D" w:rsidP="00C16F9D">
      <w:pPr>
        <w:tabs>
          <w:tab w:val="left" w:pos="567"/>
        </w:tabs>
        <w:spacing w:before="0"/>
        <w:rPr>
          <w:rFonts w:eastAsia="Calibri" w:cs="Arial"/>
          <w:noProof/>
          <w:lang w:val="sr-Cyrl-CS"/>
        </w:rPr>
      </w:pPr>
    </w:p>
    <w:p w:rsidR="00C16F9D" w:rsidRPr="001267C8" w:rsidRDefault="00C16F9D" w:rsidP="00C16F9D">
      <w:pPr>
        <w:tabs>
          <w:tab w:val="left" w:pos="567"/>
        </w:tabs>
        <w:spacing w:before="0"/>
        <w:rPr>
          <w:rFonts w:cs="Arial"/>
          <w:lang w:val="sr-Cyrl-BA"/>
        </w:rPr>
      </w:pPr>
      <w:r w:rsidRPr="001267C8">
        <w:rPr>
          <w:rFonts w:eastAsia="Calibri" w:cs="Arial"/>
          <w:noProof/>
          <w:lang w:val="sr-Cyrl-CS"/>
        </w:rPr>
        <w:t>Изабрани понуђач</w:t>
      </w:r>
      <w:r w:rsidRPr="001267C8">
        <w:rPr>
          <w:rFonts w:cs="Arial"/>
          <w:lang w:val="ru-RU"/>
        </w:rPr>
        <w:t xml:space="preserve"> </w:t>
      </w:r>
      <w:r w:rsidRPr="001267C8">
        <w:rPr>
          <w:rFonts w:cs="Arial"/>
        </w:rPr>
        <w:t xml:space="preserve">је </w:t>
      </w:r>
      <w:r w:rsidRPr="001267C8">
        <w:rPr>
          <w:rFonts w:cs="Arial"/>
          <w:lang w:val="ru-RU"/>
        </w:rPr>
        <w:t xml:space="preserve">обавезан да писаним путем обавести Наручиоца </w:t>
      </w:r>
      <w:r w:rsidRPr="001267C8">
        <w:rPr>
          <w:rFonts w:cs="Arial"/>
        </w:rPr>
        <w:t>o</w:t>
      </w:r>
      <w:r w:rsidRPr="001267C8">
        <w:rPr>
          <w:rFonts w:cs="Arial"/>
          <w:lang w:val="ru-RU"/>
        </w:rPr>
        <w:t xml:space="preserve"> датуму пријемног испитивања</w:t>
      </w:r>
      <w:r w:rsidRPr="001267C8">
        <w:rPr>
          <w:rFonts w:cs="Arial"/>
          <w:lang w:val="sr-Cyrl-BA"/>
        </w:rPr>
        <w:t>/</w:t>
      </w:r>
      <w:r w:rsidRPr="001267C8">
        <w:rPr>
          <w:rFonts w:cs="Arial"/>
          <w:bCs/>
          <w:kern w:val="28"/>
        </w:rPr>
        <w:t xml:space="preserve"> квалитативног </w:t>
      </w:r>
      <w:r w:rsidR="00026381">
        <w:rPr>
          <w:rFonts w:cs="Arial"/>
          <w:lang w:val="sr-Cyrl-BA"/>
        </w:rPr>
        <w:t xml:space="preserve">пријема најмање </w:t>
      </w:r>
      <w:r w:rsidR="00026381">
        <w:rPr>
          <w:rFonts w:cs="Arial"/>
          <w:lang w:val="sr-Latn-RS"/>
        </w:rPr>
        <w:t>10</w:t>
      </w:r>
      <w:r w:rsidRPr="001267C8">
        <w:rPr>
          <w:rFonts w:cs="Arial"/>
          <w:lang w:val="sr-Cyrl-BA"/>
        </w:rPr>
        <w:t xml:space="preserve"> радних дана пре </w:t>
      </w:r>
      <w:r w:rsidRPr="001267C8">
        <w:rPr>
          <w:rFonts w:cs="Arial"/>
          <w:lang w:val="ru-RU"/>
        </w:rPr>
        <w:t>планираног термина испитивања</w:t>
      </w:r>
      <w:r w:rsidRPr="001267C8">
        <w:rPr>
          <w:rFonts w:cs="Arial"/>
          <w:lang w:val="sr-Cyrl-BA"/>
        </w:rPr>
        <w:t xml:space="preserve">/пријема </w:t>
      </w:r>
      <w:r w:rsidRPr="001267C8">
        <w:rPr>
          <w:rFonts w:cs="Arial"/>
          <w:lang w:val="ru-RU"/>
        </w:rPr>
        <w:t>и да уз позив достави предлог Плана пријемног испитивања</w:t>
      </w:r>
      <w:r w:rsidRPr="001267C8">
        <w:rPr>
          <w:rFonts w:cs="Arial"/>
          <w:lang w:val="sr-Cyrl-BA"/>
        </w:rPr>
        <w:t>/квалитативног пријема</w:t>
      </w:r>
      <w:r w:rsidRPr="001267C8">
        <w:rPr>
          <w:rFonts w:cs="Arial"/>
          <w:lang w:val="ru-RU"/>
        </w:rPr>
        <w:t>.</w:t>
      </w:r>
    </w:p>
    <w:p w:rsidR="00C16F9D" w:rsidRPr="001267C8" w:rsidRDefault="00C16F9D" w:rsidP="00C16F9D">
      <w:pPr>
        <w:tabs>
          <w:tab w:val="left" w:pos="567"/>
        </w:tabs>
        <w:spacing w:before="0"/>
        <w:rPr>
          <w:rFonts w:cs="Arial"/>
          <w:lang w:val="sr-Latn-RS"/>
        </w:rPr>
      </w:pPr>
    </w:p>
    <w:p w:rsidR="00C16F9D" w:rsidRPr="001267C8" w:rsidRDefault="00C16F9D" w:rsidP="00C16F9D">
      <w:pPr>
        <w:tabs>
          <w:tab w:val="left" w:pos="567"/>
        </w:tabs>
        <w:spacing w:before="0"/>
        <w:rPr>
          <w:rFonts w:cs="Arial"/>
        </w:rPr>
      </w:pPr>
      <w:r w:rsidRPr="001267C8">
        <w:rPr>
          <w:rFonts w:cs="Arial"/>
          <w:lang w:val="sr-Cyrl-RS"/>
        </w:rPr>
        <w:t>Наручилац</w:t>
      </w:r>
      <w:r w:rsidRPr="001267C8">
        <w:rPr>
          <w:rFonts w:cs="Arial"/>
        </w:rPr>
        <w:t xml:space="preserve"> ће формирати Стручни радни тим до 3 (три) члана који ће код </w:t>
      </w:r>
      <w:r w:rsidRPr="001267C8">
        <w:rPr>
          <w:rFonts w:cs="Arial"/>
          <w:bCs/>
          <w:kern w:val="28"/>
        </w:rPr>
        <w:t>П</w:t>
      </w:r>
      <w:r w:rsidRPr="001267C8">
        <w:rPr>
          <w:rFonts w:cs="Arial"/>
          <w:bCs/>
          <w:kern w:val="28"/>
          <w:lang w:val="sr-Cyrl-RS"/>
        </w:rPr>
        <w:t>онуђача</w:t>
      </w:r>
      <w:r w:rsidRPr="001267C8">
        <w:rPr>
          <w:rFonts w:cs="Arial"/>
          <w:bCs/>
          <w:kern w:val="28"/>
        </w:rPr>
        <w:t xml:space="preserve">/произвођача или неком другом месту нпр. </w:t>
      </w:r>
      <w:proofErr w:type="gramStart"/>
      <w:r w:rsidRPr="001267C8">
        <w:rPr>
          <w:rFonts w:cs="Arial"/>
          <w:bCs/>
          <w:kern w:val="28"/>
        </w:rPr>
        <w:t>акредитованој</w:t>
      </w:r>
      <w:proofErr w:type="gramEnd"/>
      <w:r w:rsidRPr="001267C8">
        <w:rPr>
          <w:rFonts w:cs="Arial"/>
          <w:bCs/>
          <w:kern w:val="28"/>
        </w:rPr>
        <w:t xml:space="preserve"> лабораторији, извршити пријемно испитивање/квалитативни пријем у складу са </w:t>
      </w:r>
      <w:r w:rsidRPr="001267C8">
        <w:rPr>
          <w:rFonts w:cs="Arial"/>
        </w:rPr>
        <w:t>важећим стандардима за предмет уговора.</w:t>
      </w:r>
    </w:p>
    <w:p w:rsidR="00C16F9D" w:rsidRPr="001267C8" w:rsidRDefault="00C16F9D" w:rsidP="00C16F9D">
      <w:pPr>
        <w:tabs>
          <w:tab w:val="left" w:pos="567"/>
        </w:tabs>
        <w:spacing w:before="0"/>
        <w:rPr>
          <w:rFonts w:cs="Arial"/>
          <w:lang w:val="sr-Cyrl-RS"/>
        </w:rPr>
      </w:pPr>
    </w:p>
    <w:p w:rsidR="00C16F9D" w:rsidRPr="001267C8" w:rsidRDefault="00C16F9D" w:rsidP="00C16F9D">
      <w:pPr>
        <w:tabs>
          <w:tab w:val="left" w:pos="567"/>
        </w:tabs>
        <w:spacing w:before="0"/>
        <w:rPr>
          <w:rFonts w:cs="Arial"/>
          <w:lang w:val="sr-Cyrl-RS"/>
        </w:rPr>
      </w:pPr>
      <w:proofErr w:type="gramStart"/>
      <w:r w:rsidRPr="001267C8">
        <w:rPr>
          <w:rFonts w:cs="Arial"/>
        </w:rPr>
        <w:t xml:space="preserve">Уколико пријем предметних добара не буде успешно извршен, </w:t>
      </w:r>
      <w:r w:rsidRPr="001267C8">
        <w:rPr>
          <w:rFonts w:eastAsia="Calibri" w:cs="Arial"/>
          <w:noProof/>
          <w:lang w:val="sr-Cyrl-CS"/>
        </w:rPr>
        <w:t>Изабрани понуђач</w:t>
      </w:r>
      <w:r w:rsidRPr="001267C8">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1267C8">
        <w:rPr>
          <w:rFonts w:cs="Arial"/>
        </w:rPr>
        <w:t xml:space="preserve"> </w:t>
      </w:r>
    </w:p>
    <w:p w:rsidR="00C16F9D" w:rsidRDefault="00C16F9D" w:rsidP="00C16F9D">
      <w:pPr>
        <w:tabs>
          <w:tab w:val="left" w:pos="567"/>
        </w:tabs>
        <w:spacing w:before="0"/>
        <w:rPr>
          <w:rFonts w:cs="Arial"/>
          <w:bCs/>
          <w:kern w:val="28"/>
          <w:lang w:val="sr-Cyrl-RS"/>
        </w:rPr>
      </w:pPr>
    </w:p>
    <w:p w:rsidR="00C16F9D" w:rsidRPr="001267C8" w:rsidRDefault="00C16F9D" w:rsidP="00C16F9D">
      <w:pPr>
        <w:tabs>
          <w:tab w:val="left" w:pos="567"/>
        </w:tabs>
        <w:spacing w:before="0"/>
        <w:rPr>
          <w:rFonts w:cs="Arial"/>
          <w:bCs/>
          <w:kern w:val="28"/>
          <w:lang w:val="sr-Cyrl-BA"/>
        </w:rPr>
      </w:pPr>
      <w:proofErr w:type="gramStart"/>
      <w:r w:rsidRPr="001267C8">
        <w:rPr>
          <w:rFonts w:cs="Arial"/>
          <w:bCs/>
          <w:kern w:val="28"/>
        </w:rPr>
        <w:t>Након извршеног пријемног испитивања</w:t>
      </w:r>
      <w:r w:rsidRPr="001267C8">
        <w:rPr>
          <w:rFonts w:cs="Arial"/>
          <w:bCs/>
          <w:kern w:val="28"/>
          <w:lang w:val="sr-Cyrl-BA"/>
        </w:rPr>
        <w:t>/квалитатиног пријема</w:t>
      </w:r>
      <w:r w:rsidRPr="001267C8">
        <w:rPr>
          <w:rFonts w:cs="Arial"/>
          <w:bCs/>
          <w:kern w:val="28"/>
        </w:rPr>
        <w:t xml:space="preserve"> (по отклањању евентуалних примедби), Стручни радни тим </w:t>
      </w:r>
      <w:r w:rsidRPr="001267C8">
        <w:rPr>
          <w:rFonts w:cs="Arial"/>
          <w:bCs/>
          <w:kern w:val="28"/>
          <w:lang w:val="sr-Cyrl-RS"/>
        </w:rPr>
        <w:t>Наручиоца</w:t>
      </w:r>
      <w:r w:rsidRPr="001267C8">
        <w:rPr>
          <w:rFonts w:cs="Arial"/>
          <w:bCs/>
          <w:kern w:val="28"/>
        </w:rPr>
        <w:t xml:space="preserve"> и представник </w:t>
      </w:r>
      <w:r w:rsidRPr="001267C8">
        <w:rPr>
          <w:rFonts w:eastAsia="Calibri" w:cs="Arial"/>
          <w:noProof/>
          <w:lang w:val="sr-Cyrl-CS"/>
        </w:rPr>
        <w:t>Изабраног понуђача</w:t>
      </w:r>
      <w:r w:rsidRPr="001267C8">
        <w:rPr>
          <w:rFonts w:cs="Arial"/>
          <w:bCs/>
          <w:kern w:val="28"/>
        </w:rPr>
        <w:t xml:space="preserve"> састављају и потписују Записник о пријемном испитивању/квалитативном пријему</w:t>
      </w:r>
      <w:r w:rsidRPr="001267C8">
        <w:rPr>
          <w:rFonts w:cs="Arial"/>
          <w:bCs/>
          <w:kern w:val="28"/>
          <w:lang w:val="sr-Cyrl-BA"/>
        </w:rPr>
        <w:t>.</w:t>
      </w:r>
      <w:proofErr w:type="gramEnd"/>
    </w:p>
    <w:p w:rsidR="00C16F9D" w:rsidRDefault="00C16F9D" w:rsidP="00C16F9D">
      <w:pPr>
        <w:tabs>
          <w:tab w:val="left" w:pos="567"/>
        </w:tabs>
        <w:spacing w:before="0"/>
        <w:rPr>
          <w:rFonts w:cs="Arial"/>
          <w:bCs/>
          <w:kern w:val="28"/>
          <w:lang w:val="sr-Cyrl-RS"/>
        </w:rPr>
      </w:pPr>
    </w:p>
    <w:p w:rsidR="00C073EA" w:rsidRPr="00C16F9D" w:rsidRDefault="00C16F9D" w:rsidP="00410C2D">
      <w:pPr>
        <w:tabs>
          <w:tab w:val="left" w:pos="567"/>
        </w:tabs>
        <w:spacing w:before="0"/>
        <w:rPr>
          <w:rFonts w:cs="Arial"/>
          <w:bCs/>
          <w:kern w:val="28"/>
          <w:lang w:val="sr-Cyrl-RS"/>
        </w:rPr>
      </w:pPr>
      <w:proofErr w:type="gramStart"/>
      <w:r w:rsidRPr="001267C8">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1267C8">
        <w:rPr>
          <w:rFonts w:eastAsia="Calibri" w:cs="Arial"/>
          <w:noProof/>
          <w:lang w:val="sr-Cyrl-CS"/>
        </w:rPr>
        <w:t>Изабрани понуђач</w:t>
      </w:r>
      <w:r w:rsidRPr="001267C8">
        <w:rPr>
          <w:rFonts w:cs="Arial"/>
          <w:bCs/>
          <w:kern w:val="28"/>
        </w:rPr>
        <w:t>.</w:t>
      </w:r>
      <w:proofErr w:type="gramEnd"/>
    </w:p>
    <w:p w:rsidR="002D4D24" w:rsidRPr="00410C2D" w:rsidRDefault="004D14FC" w:rsidP="00714AAC">
      <w:pPr>
        <w:pStyle w:val="Heading10"/>
        <w:numPr>
          <w:ilvl w:val="1"/>
          <w:numId w:val="38"/>
        </w:numPr>
      </w:pPr>
      <w:bookmarkStart w:id="21" w:name="_Toc441651543"/>
      <w:bookmarkStart w:id="22" w:name="_Toc442559881"/>
      <w:r w:rsidRPr="0071728F">
        <w:t>Гарантни рок</w:t>
      </w:r>
      <w:bookmarkEnd w:id="21"/>
      <w:bookmarkEnd w:id="22"/>
    </w:p>
    <w:p w:rsidR="00D2320D" w:rsidRPr="00E3591D" w:rsidRDefault="00C706E9" w:rsidP="00D2320D">
      <w:pPr>
        <w:spacing w:before="0"/>
        <w:rPr>
          <w:rFonts w:cs="Arial"/>
          <w:lang w:val="sr-Cyrl-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може бити краћи од 5 (пет) година од датума уградње односно 6 (шест) година од </w:t>
      </w:r>
      <w:r w:rsidR="00C16F9D">
        <w:rPr>
          <w:rFonts w:cs="Arial"/>
          <w:lang w:eastAsia="zh-CN"/>
        </w:rPr>
        <w:t>датума испоруке испоруке</w:t>
      </w:r>
      <w:r w:rsidR="00D2320D" w:rsidRPr="002D4D24">
        <w:rPr>
          <w:rFonts w:cs="Arial"/>
          <w:lang w:eastAsia="zh-CN"/>
        </w:rPr>
        <w:t>.</w:t>
      </w:r>
      <w:r w:rsidR="00D2320D" w:rsidRPr="00ED706C">
        <w:rPr>
          <w:rFonts w:cs="Arial"/>
          <w:lang w:eastAsia="zh-CN"/>
        </w:rPr>
        <w:t xml:space="preserve"> </w:t>
      </w:r>
    </w:p>
    <w:p w:rsidR="00C27467" w:rsidRDefault="00C27467" w:rsidP="00C27467">
      <w:pPr>
        <w:spacing w:before="0"/>
        <w:rPr>
          <w:rFonts w:cs="Arial"/>
          <w:lang w:val="sr-Cyrl-RS" w:eastAsia="zh-CN"/>
        </w:rPr>
      </w:pPr>
    </w:p>
    <w:p w:rsidR="00C706E9" w:rsidRDefault="00C706E9" w:rsidP="00C706E9">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1C4588" w:rsidRPr="001C4588" w:rsidRDefault="001C4588" w:rsidP="001C4588">
      <w:pPr>
        <w:spacing w:before="0"/>
        <w:rPr>
          <w:rFonts w:cs="Arial"/>
          <w:lang w:val="sr-Cyrl-RS" w:eastAsia="zh-CN"/>
        </w:rPr>
      </w:pPr>
    </w:p>
    <w:p w:rsidR="0084533D" w:rsidRDefault="0084533D">
      <w:pPr>
        <w:spacing w:before="0"/>
        <w:jc w:val="left"/>
        <w:rPr>
          <w:rFonts w:cs="Arial"/>
          <w:lang w:val="sr-Cyrl-CS"/>
        </w:rPr>
      </w:pPr>
      <w:r>
        <w:rPr>
          <w:rFonts w:cs="Arial"/>
          <w:lang w:val="sr-Cyrl-CS"/>
        </w:rPr>
        <w:br w:type="page"/>
      </w:r>
    </w:p>
    <w:p w:rsidR="00A179C0" w:rsidRPr="00410C2D" w:rsidRDefault="00A179C0" w:rsidP="00E3591D">
      <w:pPr>
        <w:spacing w:before="0"/>
        <w:jc w:val="left"/>
        <w:rPr>
          <w:rFonts w:cs="Arial"/>
          <w:lang w:val="sr-Cyrl-CS"/>
        </w:rPr>
      </w:pPr>
    </w:p>
    <w:p w:rsidR="00756A02" w:rsidRPr="00F10346" w:rsidRDefault="00756A02" w:rsidP="00714AAC">
      <w:pPr>
        <w:pStyle w:val="Heading10"/>
        <w:numPr>
          <w:ilvl w:val="0"/>
          <w:numId w:val="38"/>
        </w:numPr>
      </w:pPr>
      <w:bookmarkStart w:id="23" w:name="_Toc442559884"/>
      <w:r w:rsidRPr="00F10346">
        <w:t>УСЛОВИ ЗА УЧЕШЋЕ У ПОСТУПК</w:t>
      </w:r>
      <w:r w:rsidR="008D7134">
        <w:t xml:space="preserve">У ЈАВНЕ НАБАВКЕ ИЗ ЧЛ. 75. </w:t>
      </w:r>
      <w:r w:rsidRPr="00F10346">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3A4822">
            <w:pPr>
              <w:jc w:val="center"/>
              <w:rPr>
                <w:rFonts w:cs="Arial"/>
                <w:b/>
              </w:rPr>
            </w:pPr>
            <w:r w:rsidRPr="00F10346">
              <w:rPr>
                <w:rFonts w:cs="Arial"/>
                <w:b/>
              </w:rPr>
              <w:t>Ред. бр.</w:t>
            </w:r>
          </w:p>
        </w:tc>
        <w:tc>
          <w:tcPr>
            <w:tcW w:w="8430" w:type="dxa"/>
            <w:vAlign w:val="center"/>
          </w:tcPr>
          <w:p w:rsidR="00175774" w:rsidRPr="00F10346" w:rsidRDefault="00175774" w:rsidP="003A4822">
            <w:pPr>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E151E9">
            <w:pPr>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t>1.</w:t>
            </w:r>
          </w:p>
        </w:tc>
        <w:tc>
          <w:tcPr>
            <w:tcW w:w="8430" w:type="dxa"/>
            <w:vAlign w:val="center"/>
          </w:tcPr>
          <w:p w:rsidR="00F2147D" w:rsidRPr="00F10346" w:rsidRDefault="00175774" w:rsidP="003A4822">
            <w:pPr>
              <w:autoSpaceDE w:val="0"/>
              <w:autoSpaceDN w:val="0"/>
              <w:adjustRightInd w:val="0"/>
              <w:rPr>
                <w:rFonts w:cs="Arial"/>
                <w:b/>
                <w:u w:val="single"/>
              </w:rPr>
            </w:pPr>
            <w:r w:rsidRPr="00F10346">
              <w:rPr>
                <w:rFonts w:cs="Arial"/>
                <w:b/>
                <w:u w:val="single"/>
              </w:rPr>
              <w:t>Услов:</w:t>
            </w:r>
          </w:p>
          <w:p w:rsidR="00175774" w:rsidRPr="00F10346" w:rsidRDefault="00175774" w:rsidP="003A4822">
            <w:pPr>
              <w:autoSpaceDE w:val="0"/>
              <w:autoSpaceDN w:val="0"/>
              <w:adjustRightInd w:val="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3A4822">
            <w:pPr>
              <w:autoSpaceDE w:val="0"/>
              <w:autoSpaceDN w:val="0"/>
              <w:adjustRightInd w:val="0"/>
              <w:rPr>
                <w:rFonts w:cs="Arial"/>
                <w:b/>
                <w:u w:val="single"/>
              </w:rPr>
            </w:pPr>
            <w:r w:rsidRPr="00F10346">
              <w:rPr>
                <w:rFonts w:cs="Arial"/>
                <w:b/>
                <w:u w:val="single"/>
              </w:rPr>
              <w:t xml:space="preserve">Доказ: </w:t>
            </w:r>
          </w:p>
          <w:p w:rsidR="00175774" w:rsidRPr="00F10346" w:rsidRDefault="00175774" w:rsidP="003A4822">
            <w:pPr>
              <w:tabs>
                <w:tab w:val="left" w:pos="680"/>
              </w:tabs>
              <w:snapToGrid w:val="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175774" w:rsidRPr="00F10346" w:rsidRDefault="00175774" w:rsidP="003A4822">
            <w:pPr>
              <w:tabs>
                <w:tab w:val="left" w:pos="680"/>
              </w:tabs>
              <w:snapToGrid w:val="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693E76">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8112A2">
        <w:trPr>
          <w:trHeight w:val="3706"/>
          <w:jc w:val="center"/>
        </w:trPr>
        <w:tc>
          <w:tcPr>
            <w:tcW w:w="729" w:type="dxa"/>
            <w:vAlign w:val="center"/>
          </w:tcPr>
          <w:p w:rsidR="00175774" w:rsidRPr="00F10346" w:rsidRDefault="00175774" w:rsidP="003A4822">
            <w:pPr>
              <w:jc w:val="center"/>
              <w:rPr>
                <w:rFonts w:cs="Arial"/>
              </w:rPr>
            </w:pPr>
            <w:r w:rsidRPr="00F10346">
              <w:rPr>
                <w:rFonts w:cs="Arial"/>
              </w:rPr>
              <w:t>2.</w:t>
            </w:r>
          </w:p>
        </w:tc>
        <w:tc>
          <w:tcPr>
            <w:tcW w:w="8430" w:type="dxa"/>
            <w:vAlign w:val="center"/>
          </w:tcPr>
          <w:p w:rsidR="00F2147D" w:rsidRPr="00F10346" w:rsidRDefault="00175774" w:rsidP="003A4822">
            <w:pPr>
              <w:autoSpaceDE w:val="0"/>
              <w:autoSpaceDN w:val="0"/>
              <w:adjustRightInd w:val="0"/>
              <w:rPr>
                <w:rFonts w:cs="Arial"/>
              </w:rPr>
            </w:pPr>
            <w:r w:rsidRPr="00F10346">
              <w:rPr>
                <w:rFonts w:cs="Arial"/>
                <w:b/>
                <w:u w:val="single"/>
              </w:rPr>
              <w:t>Услов:</w:t>
            </w:r>
            <w:r w:rsidRPr="00F10346">
              <w:rPr>
                <w:rFonts w:cs="Arial"/>
              </w:rPr>
              <w:t xml:space="preserve"> </w:t>
            </w:r>
          </w:p>
          <w:p w:rsidR="00175774" w:rsidRPr="00F10346" w:rsidRDefault="00175774" w:rsidP="003A4822">
            <w:pPr>
              <w:autoSpaceDE w:val="0"/>
              <w:autoSpaceDN w:val="0"/>
              <w:adjustRightInd w:val="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autoSpaceDE w:val="0"/>
              <w:autoSpaceDN w:val="0"/>
              <w:adjustRightInd w:val="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3A4822">
            <w:pPr>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F10346">
                <w:rPr>
                  <w:rStyle w:val="Hyperlink"/>
                  <w:rFonts w:cs="Arial"/>
                </w:rPr>
                <w:t>http://www.bg.vi.sud.rs/lt/articles/o-visem-sudu/obavestenje-ke-za-pravna-lica.html</w:t>
              </w:r>
            </w:hyperlink>
          </w:p>
          <w:p w:rsidR="00175774" w:rsidRPr="00F10346" w:rsidRDefault="00175774" w:rsidP="003A4822">
            <w:pPr>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lastRenderedPageBreak/>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3A4822">
            <w:pPr>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3A4822">
            <w:pPr>
              <w:rPr>
                <w:rFonts w:cs="Arial"/>
              </w:rPr>
            </w:pPr>
            <w:r w:rsidRPr="00F10346">
              <w:rPr>
                <w:rFonts w:cs="Arial"/>
                <w:b/>
              </w:rPr>
              <w:t>- за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3A4822">
            <w:pPr>
              <w:autoSpaceDE w:val="0"/>
              <w:autoSpaceDN w:val="0"/>
              <w:adjustRightInd w:val="0"/>
              <w:rPr>
                <w:rFonts w:eastAsia="Calibri" w:cs="Arial"/>
              </w:rPr>
            </w:pPr>
            <w:r w:rsidRPr="00F10346">
              <w:rPr>
                <w:rFonts w:eastAsia="Calibri" w:cs="Arial"/>
              </w:rPr>
              <w:t xml:space="preserve">Напомена: </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693E76">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693E76">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B46D29">
            <w:pPr>
              <w:tabs>
                <w:tab w:val="left" w:pos="680"/>
              </w:tabs>
              <w:snapToGrid w:val="0"/>
              <w:spacing w:before="0"/>
              <w:contextualSpacing/>
              <w:jc w:val="left"/>
              <w:rPr>
                <w:rFonts w:eastAsia="Calibri" w:cs="Arial"/>
              </w:rPr>
            </w:pPr>
            <w:r w:rsidRPr="00F10346">
              <w:rPr>
                <w:rFonts w:eastAsia="Calibri" w:cs="Arial"/>
                <w:b/>
              </w:rPr>
              <w:t>Ови докази не могу бити старији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3A4822">
            <w:pPr>
              <w:jc w:val="center"/>
              <w:rPr>
                <w:rFonts w:cs="Arial"/>
              </w:rPr>
            </w:pPr>
            <w:r w:rsidRPr="00F10346">
              <w:rPr>
                <w:rFonts w:cs="Arial"/>
              </w:rPr>
              <w:lastRenderedPageBreak/>
              <w:t>3.</w:t>
            </w:r>
          </w:p>
        </w:tc>
        <w:tc>
          <w:tcPr>
            <w:tcW w:w="8430" w:type="dxa"/>
            <w:vAlign w:val="center"/>
          </w:tcPr>
          <w:p w:rsidR="00F2147D" w:rsidRPr="00F10346" w:rsidRDefault="00175774" w:rsidP="003A4822">
            <w:pPr>
              <w:snapToGrid w:val="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3A4822">
            <w:pPr>
              <w:snapToGrid w:val="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snapToGrid w:val="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3A4822">
            <w:pPr>
              <w:snapToGrid w:val="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3A4822">
            <w:pPr>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F10346" w:rsidRDefault="00175774" w:rsidP="003A4822">
            <w:pPr>
              <w:ind w:right="122"/>
              <w:rPr>
                <w:rFonts w:cs="Arial"/>
                <w:lang w:val="ru-RU"/>
              </w:rPr>
            </w:pPr>
            <w:r w:rsidRPr="00F10346">
              <w:rPr>
                <w:rFonts w:cs="Arial"/>
                <w:lang w:val="ru-RU"/>
              </w:rPr>
              <w:t>Напомена:</w:t>
            </w:r>
          </w:p>
          <w:p w:rsidR="00175774" w:rsidRPr="00F10346" w:rsidRDefault="00B24BAB" w:rsidP="00961829">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w:t>
            </w:r>
            <w:r w:rsidR="00175774" w:rsidRPr="00F10346">
              <w:rPr>
                <w:rFonts w:eastAsia="TimesNewRomanPSMT" w:cs="Arial"/>
              </w:rPr>
              <w:lastRenderedPageBreak/>
              <w:t xml:space="preserve">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961829">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961829">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693E76">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3A4822">
            <w:pPr>
              <w:tabs>
                <w:tab w:val="left" w:pos="680"/>
              </w:tabs>
              <w:snapToGrid w:val="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3A4822">
            <w:pPr>
              <w:jc w:val="center"/>
              <w:rPr>
                <w:rFonts w:cs="Arial"/>
              </w:rPr>
            </w:pPr>
            <w:r w:rsidRPr="00F10346">
              <w:rPr>
                <w:rFonts w:cs="Arial"/>
              </w:rPr>
              <w:lastRenderedPageBreak/>
              <w:t xml:space="preserve">4. </w:t>
            </w:r>
          </w:p>
        </w:tc>
        <w:tc>
          <w:tcPr>
            <w:tcW w:w="8430" w:type="dxa"/>
          </w:tcPr>
          <w:p w:rsidR="000E65AC" w:rsidRPr="00F10346" w:rsidRDefault="00175774" w:rsidP="003A4822">
            <w:pPr>
              <w:snapToGrid w:val="0"/>
              <w:rPr>
                <w:rFonts w:cs="Arial"/>
                <w:b/>
                <w:u w:val="single"/>
              </w:rPr>
            </w:pPr>
            <w:r w:rsidRPr="00F10346">
              <w:rPr>
                <w:rFonts w:cs="Arial"/>
                <w:b/>
                <w:u w:val="single"/>
              </w:rPr>
              <w:t>Услов:</w:t>
            </w:r>
          </w:p>
          <w:p w:rsidR="00175774" w:rsidRPr="00F10346" w:rsidRDefault="00175774" w:rsidP="003A4822">
            <w:pPr>
              <w:snapToGrid w:val="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3A4822">
            <w:pPr>
              <w:autoSpaceDE w:val="0"/>
              <w:autoSpaceDN w:val="0"/>
              <w:adjustRightInd w:val="0"/>
              <w:rPr>
                <w:rFonts w:cs="Arial"/>
                <w:b/>
                <w:u w:val="single"/>
              </w:rPr>
            </w:pPr>
            <w:r w:rsidRPr="00F10346">
              <w:rPr>
                <w:rFonts w:cs="Arial"/>
                <w:b/>
                <w:u w:val="single"/>
              </w:rPr>
              <w:t>Доказ:</w:t>
            </w:r>
          </w:p>
          <w:p w:rsidR="00175774" w:rsidRPr="00F10346" w:rsidRDefault="00175774" w:rsidP="003A4822">
            <w:pPr>
              <w:rPr>
                <w:rFonts w:cs="Arial"/>
                <w:b/>
              </w:rPr>
            </w:pPr>
            <w:r w:rsidRPr="00AF26C4">
              <w:rPr>
                <w:rFonts w:cs="Arial"/>
              </w:rPr>
              <w:t>Потписан и оверен Образац изјаве на основу члан</w:t>
            </w:r>
            <w:r w:rsidR="00AF26C4" w:rsidRPr="00AF26C4">
              <w:rPr>
                <w:rFonts w:cs="Arial"/>
              </w:rPr>
              <w:t>а 75. став 2. ЗЈН(Образац бр.</w:t>
            </w:r>
            <w:r w:rsidR="00AF26C4" w:rsidRPr="00AF26C4">
              <w:rPr>
                <w:rFonts w:cs="Arial"/>
                <w:lang w:val="sr-Cyrl-RS"/>
              </w:rPr>
              <w:t>4</w:t>
            </w:r>
            <w:r w:rsidRPr="00AF26C4">
              <w:rPr>
                <w:rFonts w:cs="Arial"/>
              </w:rPr>
              <w:t>)</w:t>
            </w:r>
          </w:p>
          <w:p w:rsidR="005E487E" w:rsidRPr="00F10346" w:rsidRDefault="00175774" w:rsidP="003A4822">
            <w:pPr>
              <w:snapToGrid w:val="0"/>
              <w:rPr>
                <w:rFonts w:cs="Arial"/>
                <w:lang w:val="sr-Cyrl-CS"/>
              </w:rPr>
            </w:pPr>
            <w:r w:rsidRPr="00F10346">
              <w:rPr>
                <w:rFonts w:cs="Arial"/>
              </w:rPr>
              <w:t>Напомена:</w:t>
            </w:r>
          </w:p>
          <w:p w:rsidR="005E487E" w:rsidRPr="00F10346" w:rsidRDefault="00175774" w:rsidP="00693E76">
            <w:pPr>
              <w:numPr>
                <w:ilvl w:val="0"/>
                <w:numId w:val="18"/>
              </w:numPr>
              <w:snapToGrid w:val="0"/>
              <w:spacing w:before="0"/>
              <w:ind w:left="714" w:hanging="357"/>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693E76">
            <w:pPr>
              <w:numPr>
                <w:ilvl w:val="0"/>
                <w:numId w:val="18"/>
              </w:numPr>
              <w:snapToGrid w:val="0"/>
              <w:spacing w:before="0"/>
              <w:ind w:left="714" w:hanging="357"/>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693E76">
            <w:pPr>
              <w:numPr>
                <w:ilvl w:val="0"/>
                <w:numId w:val="18"/>
              </w:numPr>
              <w:snapToGrid w:val="0"/>
              <w:spacing w:before="0"/>
              <w:ind w:left="714" w:hanging="357"/>
              <w:rPr>
                <w:rFonts w:cs="Arial"/>
              </w:rPr>
            </w:pPr>
            <w:r w:rsidRPr="00F10346">
              <w:rPr>
                <w:rFonts w:cs="Arial"/>
              </w:rPr>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bl>
    <w:p w:rsidR="00A208F3" w:rsidRDefault="00A208F3" w:rsidP="00B13CD3">
      <w:pPr>
        <w:spacing w:before="0"/>
        <w:rPr>
          <w:rFonts w:cs="Arial"/>
          <w:lang w:eastAsia="zh-CN"/>
        </w:rPr>
      </w:pPr>
    </w:p>
    <w:p w:rsidR="00EB1F9A" w:rsidRDefault="00EB1F9A" w:rsidP="00B13CD3">
      <w:pPr>
        <w:spacing w:before="0"/>
        <w:rPr>
          <w:rFonts w:cs="Arial"/>
          <w:lang w:eastAsia="zh-CN"/>
        </w:rPr>
      </w:pPr>
    </w:p>
    <w:p w:rsidR="00B13CD3" w:rsidRPr="00F10346" w:rsidRDefault="00B13CD3" w:rsidP="00B13CD3">
      <w:pPr>
        <w:spacing w:before="0"/>
        <w:rPr>
          <w:rFonts w:cs="Arial"/>
          <w:lang w:eastAsia="zh-CN"/>
        </w:rPr>
      </w:pPr>
      <w:proofErr w:type="gramStart"/>
      <w:r w:rsidRPr="00950468">
        <w:rPr>
          <w:rFonts w:cs="Arial"/>
          <w:lang w:eastAsia="zh-CN"/>
        </w:rPr>
        <w:t>Понуда понуђача који не докаже да испу</w:t>
      </w:r>
      <w:r w:rsidR="00BF2336">
        <w:rPr>
          <w:rFonts w:cs="Arial"/>
          <w:lang w:eastAsia="zh-CN"/>
        </w:rPr>
        <w:t>њава наведене обавезне</w:t>
      </w:r>
      <w:r w:rsidRPr="00950468">
        <w:rPr>
          <w:rFonts w:cs="Arial"/>
          <w:lang w:eastAsia="zh-CN"/>
        </w:rPr>
        <w:t xml:space="preserve"> услове из тачака 1.</w:t>
      </w:r>
      <w:r w:rsidR="007F582B" w:rsidRPr="00950468">
        <w:rPr>
          <w:rFonts w:cs="Arial"/>
          <w:lang w:eastAsia="zh-CN"/>
        </w:rPr>
        <w:t>д</w:t>
      </w:r>
      <w:r w:rsidRPr="00950468">
        <w:rPr>
          <w:rFonts w:cs="Arial"/>
          <w:lang w:eastAsia="zh-CN"/>
        </w:rPr>
        <w:t>о</w:t>
      </w:r>
      <w:r w:rsidR="009D7D3B" w:rsidRPr="00950468">
        <w:rPr>
          <w:rFonts w:cs="Arial"/>
          <w:lang w:eastAsia="zh-CN"/>
        </w:rPr>
        <w:t xml:space="preserve"> </w:t>
      </w:r>
      <w:r w:rsidR="00D80860">
        <w:rPr>
          <w:rFonts w:cs="Arial"/>
          <w:lang w:val="sr-Cyrl-RS" w:eastAsia="zh-CN"/>
        </w:rPr>
        <w:t>4</w:t>
      </w:r>
      <w:r w:rsidRPr="00950468">
        <w:rPr>
          <w:rFonts w:cs="Arial"/>
          <w:lang w:eastAsia="zh-CN"/>
        </w:rPr>
        <w:t xml:space="preserve"> овог обрасц</w:t>
      </w:r>
      <w:r w:rsidRPr="00B025E2">
        <w:rPr>
          <w:rFonts w:cs="Arial"/>
          <w:lang w:eastAsia="zh-CN"/>
        </w:rPr>
        <w:t>а</w:t>
      </w:r>
      <w:r w:rsidRPr="00F10346">
        <w:rPr>
          <w:rFonts w:cs="Arial"/>
          <w:lang w:eastAsia="zh-CN"/>
        </w:rPr>
        <w:t>, биће одбијена као неприхватљива.</w:t>
      </w:r>
      <w:proofErr w:type="gramEnd"/>
    </w:p>
    <w:p w:rsidR="00B60FC8" w:rsidRPr="00D80860" w:rsidRDefault="007F582B" w:rsidP="00C10575">
      <w:pPr>
        <w:rPr>
          <w:rFonts w:cs="Arial"/>
          <w:lang w:val="sr-Cyrl-RS"/>
        </w:rPr>
      </w:pPr>
      <w:r w:rsidRPr="00F10346">
        <w:rPr>
          <w:rFonts w:cs="Arial"/>
        </w:rPr>
        <w:t xml:space="preserve">1. </w:t>
      </w:r>
      <w:r w:rsidR="00C10575" w:rsidRPr="00F10346">
        <w:rPr>
          <w:rFonts w:cs="Arial"/>
        </w:rPr>
        <w:t xml:space="preserve">Сваки подизвођач мора да испуњава услове из члана 75.став 1. тачка 1), 2) и 4) </w:t>
      </w:r>
      <w:r w:rsidR="00B60FC8" w:rsidRPr="00F10346">
        <w:rPr>
          <w:rFonts w:cs="Arial"/>
        </w:rPr>
        <w:t xml:space="preserve">и члана 75. став 2. </w:t>
      </w:r>
      <w:proofErr w:type="gramStart"/>
      <w:r w:rsidR="00C10575" w:rsidRPr="00F10346">
        <w:rPr>
          <w:rFonts w:cs="Arial"/>
        </w:rPr>
        <w:t xml:space="preserve">Закона, што доказује достављањем доказа наведених у </w:t>
      </w:r>
      <w:r w:rsidR="00D80860">
        <w:rPr>
          <w:rFonts w:cs="Arial"/>
        </w:rPr>
        <w:t>овом одељку.</w:t>
      </w:r>
      <w:proofErr w:type="gramEnd"/>
      <w:r w:rsidR="00D80860">
        <w:rPr>
          <w:rFonts w:cs="Arial"/>
        </w:rPr>
        <w:t xml:space="preserve"> </w:t>
      </w:r>
    </w:p>
    <w:p w:rsidR="00D8145A" w:rsidRPr="00D8145A" w:rsidRDefault="00D8145A" w:rsidP="00C10575">
      <w:pPr>
        <w:rPr>
          <w:rFonts w:cs="Arial"/>
          <w:lang w:val="sr-Cyrl-RS"/>
        </w:rPr>
      </w:pPr>
    </w:p>
    <w:p w:rsidR="00C10575" w:rsidRPr="00D80860" w:rsidRDefault="007F582B" w:rsidP="007F582B">
      <w:pPr>
        <w:spacing w:before="0"/>
        <w:rPr>
          <w:rFonts w:cs="Arial"/>
          <w:lang w:val="sr-Cyrl-RS" w:eastAsia="zh-CN"/>
        </w:rPr>
      </w:pPr>
      <w:r w:rsidRPr="00F10346">
        <w:rPr>
          <w:rFonts w:cs="Arial"/>
          <w:lang w:eastAsia="zh-CN"/>
        </w:rPr>
        <w:t xml:space="preserve">2. </w:t>
      </w:r>
      <w:r w:rsidR="00C10575" w:rsidRPr="00F10346">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F10346">
        <w:rPr>
          <w:rFonts w:cs="Arial"/>
        </w:rPr>
        <w:t xml:space="preserve">и члана 75. став 2. </w:t>
      </w:r>
      <w:proofErr w:type="gramStart"/>
      <w:r w:rsidR="00C10575" w:rsidRPr="00F10346">
        <w:rPr>
          <w:rFonts w:cs="Arial"/>
          <w:lang w:eastAsia="zh-CN"/>
        </w:rPr>
        <w:t>Закона, што доказује достављањем доказа наве</w:t>
      </w:r>
      <w:r w:rsidR="00D80860">
        <w:rPr>
          <w:rFonts w:cs="Arial"/>
          <w:lang w:eastAsia="zh-CN"/>
        </w:rPr>
        <w:t>дених у овом одељку.</w:t>
      </w:r>
      <w:proofErr w:type="gramEnd"/>
      <w:r w:rsidR="00D80860">
        <w:rPr>
          <w:rFonts w:cs="Arial"/>
          <w:lang w:eastAsia="zh-CN"/>
        </w:rPr>
        <w:t xml:space="preserve"> </w:t>
      </w:r>
    </w:p>
    <w:p w:rsidR="00B60FC8" w:rsidRPr="00F10346" w:rsidRDefault="00B60FC8" w:rsidP="007F582B">
      <w:pPr>
        <w:spacing w:before="0"/>
        <w:rPr>
          <w:rFonts w:cs="Arial"/>
          <w:lang w:eastAsia="zh-CN"/>
        </w:rPr>
      </w:pPr>
    </w:p>
    <w:p w:rsidR="00B13CD3" w:rsidRPr="00F10346" w:rsidRDefault="007F582B" w:rsidP="00B13CD3">
      <w:pPr>
        <w:spacing w:before="0"/>
        <w:rPr>
          <w:rFonts w:cs="Arial"/>
          <w:lang w:eastAsia="zh-CN"/>
        </w:rPr>
      </w:pPr>
      <w:r w:rsidRPr="00F10346">
        <w:rPr>
          <w:rFonts w:cs="Arial"/>
          <w:lang w:eastAsia="zh-CN"/>
        </w:rPr>
        <w:lastRenderedPageBreak/>
        <w:t xml:space="preserve">3. </w:t>
      </w:r>
      <w:r w:rsidR="00B13CD3" w:rsidRPr="00F10346">
        <w:rPr>
          <w:rFonts w:cs="Arial"/>
          <w:lang w:eastAsia="zh-CN"/>
        </w:rPr>
        <w:t>Докази о испуњености услова из члана 77.З</w:t>
      </w:r>
      <w:r w:rsidRPr="00F10346">
        <w:rPr>
          <w:rFonts w:cs="Arial"/>
          <w:lang w:eastAsia="zh-CN"/>
        </w:rPr>
        <w:t>акона</w:t>
      </w:r>
      <w:r w:rsidR="00B13CD3" w:rsidRPr="00F10346">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F10346" w:rsidRDefault="00B13CD3" w:rsidP="00B13CD3">
      <w:pPr>
        <w:spacing w:before="0"/>
        <w:rPr>
          <w:rFonts w:cs="Arial"/>
          <w:lang w:eastAsia="zh-CN"/>
        </w:rPr>
      </w:pPr>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60FC8" w:rsidRPr="00F10346" w:rsidRDefault="00B60FC8" w:rsidP="00B13CD3">
      <w:pPr>
        <w:spacing w:before="0"/>
        <w:rPr>
          <w:rFonts w:cs="Arial"/>
          <w:lang w:eastAsia="zh-CN"/>
        </w:rPr>
      </w:pPr>
    </w:p>
    <w:p w:rsidR="007F582B" w:rsidRPr="00F10346" w:rsidRDefault="007F582B" w:rsidP="007F582B">
      <w:pPr>
        <w:spacing w:before="0"/>
        <w:rPr>
          <w:rFonts w:cs="Arial"/>
          <w:lang w:eastAsia="zh-CN"/>
        </w:rPr>
      </w:pPr>
      <w:r w:rsidRPr="00F10346">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F10346" w:rsidRDefault="00D96616" w:rsidP="00D96616">
      <w:pPr>
        <w:spacing w:before="0"/>
        <w:rPr>
          <w:rFonts w:cs="Arial"/>
          <w:lang w:eastAsia="zh-CN"/>
        </w:rPr>
      </w:pPr>
      <w:r w:rsidRPr="00F10346">
        <w:rPr>
          <w:rFonts w:cs="Arial"/>
          <w:lang w:eastAsia="zh-CN"/>
        </w:rPr>
        <w:t>На основу члана 79.став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D96616">
      <w:pPr>
        <w:spacing w:before="0"/>
        <w:ind w:firstLine="720"/>
        <w:rPr>
          <w:rFonts w:cs="Arial"/>
          <w:lang w:eastAsia="zh-CN"/>
        </w:rPr>
      </w:pPr>
      <w:r w:rsidRPr="00F10346">
        <w:rPr>
          <w:rFonts w:cs="Arial"/>
          <w:lang w:eastAsia="zh-CN"/>
        </w:rPr>
        <w:t>1)извод из регистра надлежног органа:</w:t>
      </w:r>
    </w:p>
    <w:p w:rsidR="00D96616" w:rsidRPr="00F10346" w:rsidRDefault="00D96616" w:rsidP="00D96616">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7F582B" w:rsidRPr="00F10346" w:rsidRDefault="007F582B" w:rsidP="007F582B">
      <w:pPr>
        <w:spacing w:before="0"/>
        <w:ind w:firstLine="720"/>
        <w:rPr>
          <w:rFonts w:cs="Arial"/>
          <w:lang w:eastAsia="zh-CN"/>
        </w:rPr>
      </w:pPr>
      <w:r w:rsidRPr="00F10346">
        <w:rPr>
          <w:rFonts w:cs="Arial"/>
          <w:lang w:eastAsia="zh-CN"/>
        </w:rPr>
        <w:t>2)докази из члана 75. став 1. тачка 1) ,2) и 4) З</w:t>
      </w:r>
      <w:r w:rsidR="00D16608" w:rsidRPr="00F10346">
        <w:rPr>
          <w:rFonts w:cs="Arial"/>
          <w:lang w:eastAsia="zh-CN"/>
        </w:rPr>
        <w:t>акона</w:t>
      </w:r>
    </w:p>
    <w:p w:rsidR="00B60FC8" w:rsidRPr="00D8145A" w:rsidRDefault="007F582B" w:rsidP="00D8145A">
      <w:pPr>
        <w:spacing w:before="0"/>
        <w:ind w:firstLine="720"/>
        <w:rPr>
          <w:lang w:val="sr-Cyrl-RS"/>
        </w:rPr>
      </w:pPr>
      <w:r w:rsidRPr="00F10346">
        <w:rPr>
          <w:rFonts w:cs="Arial"/>
          <w:lang w:eastAsia="zh-CN"/>
        </w:rPr>
        <w:t xml:space="preserve">-регистар понуђача: </w:t>
      </w:r>
      <w:hyperlink r:id="rId170" w:history="1">
        <w:r w:rsidRPr="00F10346">
          <w:rPr>
            <w:rFonts w:cs="Arial"/>
            <w:lang w:eastAsia="zh-CN"/>
          </w:rPr>
          <w:t>www.apr.gov.rs</w:t>
        </w:r>
      </w:hyperlink>
    </w:p>
    <w:p w:rsidR="00B13CD3" w:rsidRPr="00F10346"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
    <w:p w:rsidR="00B60FC8" w:rsidRPr="00F10346" w:rsidRDefault="00B60FC8" w:rsidP="00B13CD3">
      <w:pPr>
        <w:spacing w:before="0"/>
        <w:rPr>
          <w:rFonts w:cs="Arial"/>
          <w:lang w:val="sr-Cyrl-CS" w:eastAsia="zh-CN"/>
        </w:rPr>
      </w:pPr>
    </w:p>
    <w:p w:rsidR="00B13CD3" w:rsidRPr="00F10346" w:rsidRDefault="00C10575" w:rsidP="00B13CD3">
      <w:pPr>
        <w:spacing w:before="0"/>
        <w:rPr>
          <w:rFonts w:cs="Arial"/>
          <w:lang w:eastAsia="zh-CN"/>
        </w:rPr>
      </w:pPr>
      <w:r w:rsidRPr="00F10346">
        <w:rPr>
          <w:rFonts w:cs="Arial"/>
          <w:lang w:val="sr-Cyrl-CS" w:eastAsia="zh-CN"/>
        </w:rPr>
        <w:t>6</w:t>
      </w:r>
      <w:r w:rsidR="00B13CD3" w:rsidRPr="00F10346">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F10346" w:rsidRDefault="00B60FC8" w:rsidP="00B13CD3">
      <w:pPr>
        <w:spacing w:before="0"/>
        <w:rPr>
          <w:rFonts w:cs="Arial"/>
          <w:lang w:eastAsia="zh-CN"/>
        </w:rPr>
      </w:pPr>
    </w:p>
    <w:p w:rsidR="00B13CD3" w:rsidRPr="00F10346" w:rsidRDefault="00C10575" w:rsidP="00B13CD3">
      <w:pPr>
        <w:spacing w:before="0"/>
        <w:rPr>
          <w:rFonts w:cs="Arial"/>
          <w:lang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
    <w:p w:rsidR="00B60FC8" w:rsidRPr="00F10346" w:rsidRDefault="00B60FC8" w:rsidP="00B13CD3">
      <w:pPr>
        <w:spacing w:before="0"/>
        <w:rPr>
          <w:rFonts w:cs="Arial"/>
          <w:lang w:eastAsia="zh-CN"/>
        </w:rPr>
      </w:pPr>
    </w:p>
    <w:p w:rsidR="00B13CD3" w:rsidRPr="00F10346" w:rsidRDefault="00A50A82" w:rsidP="00B13CD3">
      <w:pPr>
        <w:spacing w:before="0"/>
        <w:rPr>
          <w:rFonts w:cs="Arial"/>
          <w:lang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60FC8" w:rsidRPr="00F10346" w:rsidRDefault="00B60FC8" w:rsidP="00B13CD3">
      <w:pPr>
        <w:spacing w:before="0"/>
        <w:rPr>
          <w:rFonts w:cs="Arial"/>
          <w:lang w:eastAsia="zh-CN"/>
        </w:rPr>
      </w:pPr>
    </w:p>
    <w:p w:rsidR="009D7D3B" w:rsidRPr="00F600E7" w:rsidRDefault="009D7D3B" w:rsidP="009D7D3B">
      <w:pPr>
        <w:spacing w:before="0"/>
        <w:rPr>
          <w:rFonts w:cs="Arial"/>
          <w:lang w:eastAsia="zh-CN"/>
        </w:rPr>
      </w:pPr>
      <w:r w:rsidRPr="004278F0">
        <w:rPr>
          <w:rFonts w:cs="Arial"/>
          <w:lang w:eastAsia="zh-CN"/>
        </w:rPr>
        <w:t>Испуњеност обавезних услова из члана 75.став 1.</w:t>
      </w:r>
      <w:r w:rsidRPr="004278F0">
        <w:rPr>
          <w:rFonts w:cs="Arial"/>
        </w:rPr>
        <w:t xml:space="preserve">, </w:t>
      </w:r>
      <w:r w:rsidRPr="00F600E7">
        <w:rPr>
          <w:rFonts w:cs="Arial"/>
        </w:rPr>
        <w:t>члана 75. став 2.</w:t>
      </w:r>
      <w:r w:rsidRPr="00F600E7">
        <w:rPr>
          <w:rFonts w:cs="Arial"/>
          <w:lang w:eastAsia="zh-CN"/>
        </w:rPr>
        <w:t>, сходно ставу 4. члана 77. Закона, понуђач доказује достављањем Изјаве (Образац бр.</w:t>
      </w:r>
      <w:r w:rsidRPr="00F600E7">
        <w:rPr>
          <w:rFonts w:cs="Arial"/>
          <w:lang w:val="sr-Cyrl-RS" w:eastAsia="zh-CN"/>
        </w:rPr>
        <w:t xml:space="preserve"> 4)</w:t>
      </w:r>
      <w:r w:rsidRPr="00F600E7">
        <w:rPr>
          <w:rFonts w:cs="Arial"/>
          <w:lang w:eastAsia="zh-CN"/>
        </w:rPr>
        <w:t xml:space="preserve"> којом под пуном </w:t>
      </w:r>
      <w:r w:rsidRPr="00F600E7">
        <w:rPr>
          <w:rFonts w:cs="Arial"/>
          <w:lang w:eastAsia="zh-CN"/>
        </w:rPr>
        <w:lastRenderedPageBreak/>
        <w:t xml:space="preserve">материјалном и кривичном одговорношћу, потврђује да испуњава </w:t>
      </w:r>
      <w:r w:rsidRPr="00F600E7">
        <w:rPr>
          <w:rFonts w:cs="Arial"/>
          <w:lang w:val="sr-Cyrl-RS" w:eastAsia="zh-CN"/>
        </w:rPr>
        <w:t xml:space="preserve">обавезне </w:t>
      </w:r>
      <w:r w:rsidRPr="00F600E7">
        <w:rPr>
          <w:rFonts w:cs="Arial"/>
          <w:lang w:eastAsia="zh-CN"/>
        </w:rPr>
        <w:t>услове за учешће у поступку јавне набавке.</w:t>
      </w:r>
    </w:p>
    <w:p w:rsidR="00B60FC8" w:rsidRPr="00F600E7" w:rsidRDefault="00B60FC8" w:rsidP="00B13CD3">
      <w:pPr>
        <w:spacing w:before="0"/>
        <w:rPr>
          <w:rFonts w:cs="Arial"/>
          <w:color w:val="00B0F0"/>
          <w:lang w:eastAsia="zh-CN"/>
        </w:rPr>
      </w:pPr>
    </w:p>
    <w:p w:rsidR="009D7D3B" w:rsidRPr="00D80860" w:rsidRDefault="009D7D3B" w:rsidP="009D7D3B">
      <w:pPr>
        <w:pStyle w:val="KDParagraf"/>
        <w:spacing w:before="0"/>
        <w:rPr>
          <w:rFonts w:cs="Arial"/>
          <w:lang w:val="sr-Cyrl-RS"/>
        </w:rPr>
      </w:pPr>
      <w:r w:rsidRPr="00F600E7">
        <w:rPr>
          <w:rFonts w:cs="Arial"/>
          <w:lang w:val="ru-RU"/>
        </w:rPr>
        <w:t xml:space="preserve">Сваки подизвођач мора да испуњава услове из члана 75. став 1. тачка 1), 2) и 4) </w:t>
      </w:r>
      <w:r w:rsidRPr="00F600E7">
        <w:rPr>
          <w:rFonts w:cs="Arial"/>
        </w:rPr>
        <w:t xml:space="preserve">и члана 75. став 2. </w:t>
      </w:r>
      <w:r w:rsidRPr="00F600E7">
        <w:rPr>
          <w:rFonts w:cs="Arial"/>
          <w:lang w:val="ru-RU"/>
        </w:rPr>
        <w:t>Закона, што доказује достављањем тражене Изјаве</w:t>
      </w:r>
      <w:r w:rsidRPr="00F600E7">
        <w:rPr>
          <w:rFonts w:cs="Arial"/>
        </w:rPr>
        <w:t xml:space="preserve"> (</w:t>
      </w:r>
      <w:r w:rsidRPr="00F600E7">
        <w:rPr>
          <w:rFonts w:cs="Arial"/>
          <w:lang w:eastAsia="zh-CN"/>
        </w:rPr>
        <w:t>Образац бр.</w:t>
      </w:r>
      <w:r w:rsidRPr="00F600E7">
        <w:rPr>
          <w:rFonts w:cs="Arial"/>
          <w:lang w:val="sr-Cyrl-RS" w:eastAsia="zh-CN"/>
        </w:rPr>
        <w:t>5</w:t>
      </w:r>
      <w:r w:rsidRPr="00F600E7">
        <w:rPr>
          <w:rFonts w:cs="Arial"/>
          <w:lang w:eastAsia="zh-CN"/>
        </w:rPr>
        <w:t>.</w:t>
      </w:r>
      <w:r w:rsidRPr="00F600E7">
        <w:rPr>
          <w:rFonts w:cs="Arial"/>
        </w:rPr>
        <w:t>)</w:t>
      </w:r>
      <w:r w:rsidRPr="00F600E7">
        <w:rPr>
          <w:rFonts w:cs="Arial"/>
          <w:lang w:val="ru-RU"/>
        </w:rPr>
        <w:t xml:space="preserve">. </w:t>
      </w:r>
    </w:p>
    <w:p w:rsidR="00B60FC8" w:rsidRPr="00AF26C4" w:rsidRDefault="00B60FC8" w:rsidP="00BE7496">
      <w:pPr>
        <w:pStyle w:val="KDParagraf"/>
        <w:spacing w:before="0"/>
        <w:rPr>
          <w:rFonts w:cs="Arial"/>
          <w:color w:val="00B0F0"/>
          <w:lang w:val="sr-Cyrl-RS"/>
        </w:rPr>
      </w:pPr>
    </w:p>
    <w:p w:rsidR="009D7D3B" w:rsidRPr="00D80860" w:rsidRDefault="009D7D3B" w:rsidP="009D7D3B">
      <w:pPr>
        <w:spacing w:before="0"/>
        <w:rPr>
          <w:rFonts w:cs="Arial"/>
          <w:lang w:val="sr-Cyrl-RS"/>
        </w:rPr>
      </w:pPr>
      <w:r w:rsidRPr="00AF26C4">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AF26C4">
        <w:rPr>
          <w:rFonts w:cs="Arial"/>
        </w:rPr>
        <w:t xml:space="preserve">и члана 75. став 2. </w:t>
      </w:r>
      <w:r w:rsidRPr="00AF26C4">
        <w:rPr>
          <w:rFonts w:cs="Arial"/>
          <w:lang w:val="ru-RU"/>
        </w:rPr>
        <w:t xml:space="preserve">Закона, што доказује достављањем тражене Изјаве </w:t>
      </w:r>
      <w:r w:rsidRPr="00AF26C4">
        <w:rPr>
          <w:rFonts w:cs="Arial"/>
          <w:lang w:eastAsia="zh-CN"/>
        </w:rPr>
        <w:t>(Образац бр.</w:t>
      </w:r>
      <w:r w:rsidRPr="00AF26C4">
        <w:rPr>
          <w:rFonts w:cs="Arial"/>
          <w:lang w:val="sr-Cyrl-RS" w:eastAsia="zh-CN"/>
        </w:rPr>
        <w:t>4</w:t>
      </w:r>
      <w:r w:rsidRPr="00AF26C4">
        <w:rPr>
          <w:rFonts w:cs="Arial"/>
          <w:lang w:eastAsia="zh-CN"/>
        </w:rPr>
        <w:t>)</w:t>
      </w:r>
      <w:r w:rsidRPr="00AF26C4">
        <w:rPr>
          <w:rFonts w:cs="Arial"/>
          <w:lang w:val="sr-Cyrl-CS" w:eastAsia="zh-CN"/>
        </w:rPr>
        <w:t xml:space="preserve">. </w:t>
      </w:r>
    </w:p>
    <w:p w:rsidR="00B60FC8" w:rsidRPr="00F10346" w:rsidRDefault="00B60FC8" w:rsidP="00BE7496">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Ако је понуђач доставио Изјаву из члана 77.став 4 З</w:t>
      </w:r>
      <w:r w:rsidR="00DB658F" w:rsidRPr="009D7D3B">
        <w:rPr>
          <w:rFonts w:cs="Arial"/>
          <w:lang w:eastAsia="zh-CN"/>
        </w:rPr>
        <w:t xml:space="preserve">акона </w:t>
      </w:r>
      <w:r w:rsidR="00D34466" w:rsidRPr="009D7D3B">
        <w:rPr>
          <w:rFonts w:cs="Arial"/>
          <w:lang w:val="sr-Cyrl-CS" w:eastAsia="zh-CN"/>
        </w:rPr>
        <w:t>Наручилац је обавезан</w:t>
      </w:r>
      <w:r w:rsidR="00B60FC8" w:rsidRPr="009D7D3B">
        <w:rPr>
          <w:rFonts w:cs="Arial"/>
          <w:lang w:val="sr-Cyrl-CS" w:eastAsia="zh-CN"/>
        </w:rPr>
        <w:t xml:space="preserve"> </w:t>
      </w:r>
      <w:r w:rsidR="000B225C" w:rsidRPr="009D7D3B">
        <w:rPr>
          <w:rFonts w:cs="Arial"/>
          <w:lang w:val="sr-Cyrl-CS" w:eastAsia="zh-CN"/>
        </w:rPr>
        <w:t xml:space="preserve">да </w:t>
      </w:r>
      <w:r w:rsidRPr="009D7D3B">
        <w:rPr>
          <w:rFonts w:cs="Arial"/>
          <w:lang w:eastAsia="zh-CN"/>
        </w:rPr>
        <w:t>пре доношења одлуке о додели уговора од понуђача чија понуда је изабрана као најповољнија затражи</w:t>
      </w:r>
      <w:r w:rsidR="00C10575" w:rsidRPr="009D7D3B">
        <w:rPr>
          <w:rFonts w:cs="Arial"/>
          <w:lang w:val="sr-Cyrl-CS" w:eastAsia="zh-CN"/>
        </w:rPr>
        <w:t>ти</w:t>
      </w:r>
      <w:r w:rsidRPr="009D7D3B">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B13CD3" w:rsidRPr="009D7D3B" w:rsidRDefault="00B13CD3" w:rsidP="00B13CD3">
      <w:pPr>
        <w:spacing w:before="0"/>
        <w:rPr>
          <w:rFonts w:cs="Arial"/>
          <w:lang w:eastAsia="zh-CN"/>
        </w:rPr>
      </w:pPr>
      <w:r w:rsidRPr="009D7D3B">
        <w:rPr>
          <w:rFonts w:cs="Arial"/>
          <w:lang w:eastAsia="zh-CN"/>
        </w:rPr>
        <w:t xml:space="preserve">Наручилац </w:t>
      </w:r>
      <w:r w:rsidR="00C10575" w:rsidRPr="009D7D3B">
        <w:rPr>
          <w:rFonts w:cs="Arial"/>
          <w:lang w:val="sr-Cyrl-CS" w:eastAsia="zh-CN"/>
        </w:rPr>
        <w:t xml:space="preserve">може </w:t>
      </w:r>
      <w:r w:rsidR="00C10575" w:rsidRPr="009D7D3B">
        <w:rPr>
          <w:rFonts w:cs="Arial"/>
          <w:lang w:eastAsia="zh-CN"/>
        </w:rPr>
        <w:t>и од осталих понуђача затражи</w:t>
      </w:r>
      <w:r w:rsidR="00C10575" w:rsidRPr="009D7D3B">
        <w:rPr>
          <w:rFonts w:cs="Arial"/>
          <w:lang w:val="sr-Cyrl-CS" w:eastAsia="zh-CN"/>
        </w:rPr>
        <w:t xml:space="preserve">ти </w:t>
      </w:r>
      <w:r w:rsidRPr="009D7D3B">
        <w:rPr>
          <w:rFonts w:cs="Arial"/>
          <w:lang w:eastAsia="zh-CN"/>
        </w:rPr>
        <w:t>да доставе копију захтеваних доказа о испуњености услова.</w:t>
      </w:r>
    </w:p>
    <w:p w:rsidR="00B60FC8" w:rsidRPr="00F10346" w:rsidRDefault="00B60FC8" w:rsidP="00B13CD3">
      <w:pPr>
        <w:spacing w:before="0"/>
        <w:rPr>
          <w:rFonts w:cs="Arial"/>
          <w:color w:val="00B0F0"/>
          <w:lang w:eastAsia="zh-CN"/>
        </w:rPr>
      </w:pPr>
    </w:p>
    <w:p w:rsidR="00B13CD3" w:rsidRPr="009D7D3B" w:rsidRDefault="00B13CD3" w:rsidP="00B13CD3">
      <w:pPr>
        <w:spacing w:before="0"/>
        <w:rPr>
          <w:rFonts w:cs="Arial"/>
          <w:lang w:eastAsia="zh-CN"/>
        </w:rPr>
      </w:pPr>
      <w:r w:rsidRPr="009D7D3B">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B13CD3" w:rsidRPr="009D7D3B" w:rsidRDefault="00B13CD3" w:rsidP="00B13CD3">
      <w:pPr>
        <w:spacing w:before="0"/>
        <w:rPr>
          <w:rFonts w:cs="Arial"/>
          <w:lang w:eastAsia="zh-CN"/>
        </w:rPr>
      </w:pPr>
      <w:r w:rsidRPr="009D7D3B">
        <w:rPr>
          <w:rFonts w:cs="Arial"/>
          <w:lang w:eastAsia="zh-CN"/>
        </w:rPr>
        <w:t xml:space="preserve">Ако понуђач у остављеном, примереном року који не може бити краћи од 5 (пет) дана не достави </w:t>
      </w:r>
      <w:r w:rsidR="00C10575" w:rsidRPr="009D7D3B">
        <w:rPr>
          <w:rFonts w:cs="Arial"/>
          <w:lang w:val="sr-Cyrl-CS" w:eastAsia="zh-CN"/>
        </w:rPr>
        <w:t>тражене доказе</w:t>
      </w:r>
      <w:r w:rsidRPr="009D7D3B">
        <w:rPr>
          <w:rFonts w:cs="Arial"/>
          <w:lang w:eastAsia="zh-CN"/>
        </w:rPr>
        <w:t>, његова понуда ће се одбити као неприхватљива.</w:t>
      </w:r>
    </w:p>
    <w:p w:rsidR="00B60FC8" w:rsidRPr="00F10346" w:rsidRDefault="00B60FC8" w:rsidP="00B13CD3">
      <w:pPr>
        <w:spacing w:before="0"/>
        <w:rPr>
          <w:rFonts w:cs="Arial"/>
          <w:color w:val="00B0F0"/>
          <w:lang w:eastAsia="zh-CN"/>
        </w:rPr>
      </w:pPr>
    </w:p>
    <w:p w:rsidR="00BE7496" w:rsidRPr="00515F5C" w:rsidRDefault="00844CDE" w:rsidP="00515F5C">
      <w:pPr>
        <w:spacing w:before="0"/>
        <w:jc w:val="left"/>
        <w:rPr>
          <w:rFonts w:cs="Arial"/>
          <w:color w:val="00B0F0"/>
          <w:lang w:val="sr-Cyrl-RS" w:eastAsia="zh-CN"/>
        </w:rPr>
      </w:pPr>
      <w:r>
        <w:rPr>
          <w:rFonts w:cs="Arial"/>
          <w:color w:val="00B0F0"/>
          <w:lang w:eastAsia="zh-CN"/>
        </w:rPr>
        <w:br w:type="page"/>
      </w:r>
    </w:p>
    <w:p w:rsidR="00322313" w:rsidRPr="00F10346" w:rsidRDefault="008D2B23" w:rsidP="00BE7496">
      <w:pPr>
        <w:pStyle w:val="KDPodnaslov1"/>
        <w:spacing w:before="0"/>
        <w:rPr>
          <w:rFonts w:cs="Arial"/>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0346">
        <w:rPr>
          <w:rFonts w:cs="Arial"/>
        </w:rPr>
        <w:lastRenderedPageBreak/>
        <w:t xml:space="preserve">5. </w:t>
      </w:r>
      <w:r w:rsidR="00322313" w:rsidRPr="00F10346">
        <w:rPr>
          <w:rFonts w:cs="Arial"/>
        </w:rPr>
        <w:t>КРИТЕРИЈУМ ЗА ДОДЕЛУ УГОВОРА</w:t>
      </w:r>
      <w:bookmarkEnd w:id="192"/>
    </w:p>
    <w:p w:rsidR="00621752" w:rsidRPr="00844CDE" w:rsidRDefault="00621752" w:rsidP="00621752">
      <w:pPr>
        <w:pStyle w:val="KDKomentar"/>
        <w:spacing w:before="0"/>
        <w:rPr>
          <w:rFonts w:cs="Arial"/>
          <w:b/>
          <w:i w:val="0"/>
          <w:color w:val="auto"/>
          <w:sz w:val="22"/>
          <w:szCs w:val="22"/>
        </w:rPr>
      </w:pPr>
      <w:r w:rsidRPr="00844CDE">
        <w:rPr>
          <w:rFonts w:cs="Arial"/>
          <w:i w:val="0"/>
          <w:color w:val="auto"/>
          <w:sz w:val="22"/>
          <w:szCs w:val="22"/>
        </w:rPr>
        <w:t xml:space="preserve">Избор најповољније понуде ће се извршити применом критеријума </w:t>
      </w:r>
      <w:r w:rsidRPr="00844CDE">
        <w:rPr>
          <w:rFonts w:cs="Arial"/>
          <w:b/>
          <w:i w:val="0"/>
          <w:color w:val="auto"/>
          <w:sz w:val="22"/>
          <w:szCs w:val="22"/>
        </w:rPr>
        <w:t>„Најнижа понуђена цена“.</w:t>
      </w:r>
    </w:p>
    <w:p w:rsidR="00621752" w:rsidRPr="00844CDE" w:rsidRDefault="00621752" w:rsidP="00621752">
      <w:pPr>
        <w:pStyle w:val="KDKomentar"/>
        <w:spacing w:before="0"/>
        <w:rPr>
          <w:rFonts w:cs="Arial"/>
          <w:i w:val="0"/>
          <w:color w:val="auto"/>
          <w:sz w:val="22"/>
          <w:szCs w:val="22"/>
        </w:rPr>
      </w:pPr>
      <w:r w:rsidRPr="00844CDE">
        <w:rPr>
          <w:rFonts w:cs="Arial"/>
          <w:i w:val="0"/>
          <w:color w:val="auto"/>
          <w:sz w:val="22"/>
          <w:szCs w:val="22"/>
        </w:rPr>
        <w:t>Критеријум за оцењивање понуда</w:t>
      </w:r>
      <w:r w:rsidRPr="00844CDE">
        <w:rPr>
          <w:rFonts w:cs="Arial"/>
          <w:b/>
          <w:i w:val="0"/>
          <w:color w:val="auto"/>
          <w:sz w:val="22"/>
          <w:szCs w:val="22"/>
        </w:rPr>
        <w:t xml:space="preserve"> Најнижа понуђена цена, </w:t>
      </w:r>
      <w:r w:rsidRPr="00844CDE">
        <w:rPr>
          <w:rFonts w:cs="Arial"/>
          <w:i w:val="0"/>
          <w:color w:val="auto"/>
          <w:sz w:val="22"/>
          <w:szCs w:val="22"/>
        </w:rPr>
        <w:t>заснива се на понуђеној цени</w:t>
      </w:r>
      <w:r w:rsidR="00C10575" w:rsidRPr="00844CDE">
        <w:rPr>
          <w:rFonts w:cs="Arial"/>
          <w:i w:val="0"/>
          <w:color w:val="auto"/>
          <w:sz w:val="22"/>
          <w:szCs w:val="22"/>
          <w:lang w:val="sr-Cyrl-CS"/>
        </w:rPr>
        <w:t xml:space="preserve"> као једином критеријуму</w:t>
      </w:r>
      <w:r w:rsidRPr="00844CDE">
        <w:rPr>
          <w:rFonts w:cs="Arial"/>
          <w:i w:val="0"/>
          <w:color w:val="auto"/>
          <w:sz w:val="22"/>
          <w:szCs w:val="22"/>
        </w:rPr>
        <w:t>.</w:t>
      </w:r>
    </w:p>
    <w:p w:rsidR="00E45DC8" w:rsidRPr="00844CDE" w:rsidRDefault="00E45DC8" w:rsidP="008512C6">
      <w:pPr>
        <w:pStyle w:val="KDParagraf"/>
        <w:spacing w:before="0"/>
        <w:rPr>
          <w:rFonts w:cs="Arial"/>
          <w:lang w:val="sr-Cyrl-RS"/>
        </w:rPr>
      </w:pPr>
    </w:p>
    <w:p w:rsidR="00621752" w:rsidRPr="00844CDE" w:rsidRDefault="00D114C1" w:rsidP="00621752">
      <w:pPr>
        <w:pStyle w:val="KDParagraf"/>
        <w:spacing w:before="0"/>
        <w:rPr>
          <w:rFonts w:cs="Arial"/>
        </w:rPr>
      </w:pPr>
      <w:r>
        <w:rPr>
          <w:rFonts w:cs="Arial"/>
          <w:lang w:val="sr-Cyrl-RS"/>
        </w:rPr>
        <w:t>У</w:t>
      </w:r>
      <w:r w:rsidR="00621752" w:rsidRPr="00844CDE">
        <w:rPr>
          <w:rFonts w:cs="Arial"/>
        </w:rPr>
        <w:t xml:space="preserve">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У понуђену цену страног понуђача урачунавају се и царинске дажбине.</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 xml:space="preserve">Када понуђач достави доказ да нуди добра домаћег порекла, наручилац </w:t>
      </w:r>
      <w:r w:rsidR="009B3371" w:rsidRPr="00844CDE">
        <w:rPr>
          <w:rFonts w:cs="Arial"/>
        </w:rPr>
        <w:t>ће</w:t>
      </w:r>
      <w:r w:rsidRPr="00844CDE">
        <w:rPr>
          <w:rFonts w:cs="Arial"/>
        </w:rPr>
        <w:t xml:space="preserve">, пре рангирања понуда, позвати све остале понуђаче чије су понуде оцењене као прихватљиве </w:t>
      </w:r>
      <w:r w:rsidR="001945FA" w:rsidRPr="00844CDE">
        <w:rPr>
          <w:rFonts w:cs="Arial"/>
        </w:rPr>
        <w:t>а код којих није јасно да ли је реч о добрима домаћег или страног порекла,</w:t>
      </w:r>
      <w:r w:rsidRPr="00844CDE">
        <w:rPr>
          <w:rFonts w:cs="Arial"/>
        </w:rPr>
        <w:t>да се изјасне да ли нуде добра домаћег порекла и да доставе доказ.</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86.став 1. до 4. З</w:t>
      </w:r>
      <w:r w:rsidR="00D16608" w:rsidRPr="00844CDE">
        <w:rPr>
          <w:rFonts w:cs="Arial"/>
        </w:rPr>
        <w:t>акона</w:t>
      </w:r>
      <w:r w:rsidRPr="00844CDE">
        <w:rPr>
          <w:rFonts w:cs="Arial"/>
        </w:rPr>
        <w:t>)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E45DC8" w:rsidRPr="00844CDE" w:rsidRDefault="00E45DC8" w:rsidP="00621752">
      <w:pPr>
        <w:pStyle w:val="KDParagraf"/>
        <w:spacing w:before="0"/>
        <w:rPr>
          <w:rFonts w:cs="Arial"/>
        </w:rPr>
      </w:pPr>
    </w:p>
    <w:p w:rsidR="00621752" w:rsidRPr="00844CDE" w:rsidRDefault="00621752" w:rsidP="00621752">
      <w:pPr>
        <w:pStyle w:val="KDParagraf"/>
        <w:spacing w:before="0"/>
        <w:rPr>
          <w:rFonts w:cs="Arial"/>
        </w:rPr>
      </w:pPr>
      <w:r w:rsidRPr="00844CDE">
        <w:rPr>
          <w:rFonts w:cs="Arial"/>
        </w:rPr>
        <w:t>Предност дата за домаће понуђаче и добра домаћег порекла (члан 86. став 1. до 4.З</w:t>
      </w:r>
      <w:r w:rsidR="00D16608" w:rsidRPr="00844CDE">
        <w:rPr>
          <w:rFonts w:cs="Arial"/>
        </w:rPr>
        <w:t>акона</w:t>
      </w:r>
      <w:r w:rsidRPr="00844CDE">
        <w:rPr>
          <w:rFonts w:cs="Arial"/>
        </w:rPr>
        <w:t xml:space="preserve">) у поступцима јавних набавки у којима учествују </w:t>
      </w:r>
      <w:r w:rsidRPr="00844C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Pr="00844CDE" w:rsidRDefault="00621752" w:rsidP="00621752">
      <w:pPr>
        <w:pStyle w:val="KDParagraf"/>
        <w:spacing w:before="0"/>
        <w:rPr>
          <w:rFonts w:cs="Arial"/>
          <w:color w:val="FF0000"/>
          <w:lang w:val="sr-Cyrl-RS"/>
        </w:rPr>
      </w:pPr>
    </w:p>
    <w:p w:rsidR="00621752" w:rsidRPr="00F10346" w:rsidRDefault="00621752" w:rsidP="00621752">
      <w:pPr>
        <w:pStyle w:val="KDParagraf"/>
        <w:spacing w:before="0"/>
        <w:rPr>
          <w:rFonts w:cs="Arial"/>
          <w:color w:val="FF0000"/>
        </w:rPr>
      </w:pPr>
    </w:p>
    <w:p w:rsidR="00E1278C" w:rsidRPr="00D8145A" w:rsidRDefault="00874F5B" w:rsidP="00D8145A">
      <w:pPr>
        <w:pStyle w:val="Heading10"/>
        <w:spacing w:before="0"/>
        <w:jc w:val="both"/>
        <w:rPr>
          <w:lang w:val="sr-Cyrl-RS"/>
        </w:rPr>
      </w:pPr>
      <w:bookmarkStart w:id="198" w:name="_Toc441651548"/>
      <w:bookmarkStart w:id="199" w:name="_Toc442559886"/>
      <w:r w:rsidRPr="00F10346">
        <w:rPr>
          <w:lang w:val="en-US"/>
        </w:rPr>
        <w:t xml:space="preserve">5.1. </w:t>
      </w:r>
      <w:bookmarkEnd w:id="198"/>
      <w:bookmarkEnd w:id="199"/>
      <w:r w:rsidR="000129AD" w:rsidRPr="00F600E7">
        <w:rPr>
          <w:rFonts w:eastAsia="TimesNewRomanPSMT" w:cs="Arial"/>
          <w:bCs/>
          <w:iCs/>
          <w:color w:val="000000"/>
        </w:rPr>
        <w:t xml:space="preserve">Елементи критеријума односно начин на основу којих ће наручилац </w:t>
      </w:r>
      <w:r w:rsidR="000129AD" w:rsidRPr="00F600E7">
        <w:rPr>
          <w:rFonts w:eastAsia="TimesNewRomanPSMT" w:cs="Arial"/>
          <w:bCs/>
          <w:iCs/>
        </w:rPr>
        <w:t>извршити доделу уговора у ситуацији када постоје две или више понуда са истом понуђеном ценом:</w:t>
      </w:r>
    </w:p>
    <w:p w:rsidR="00F37004" w:rsidRPr="00304E55" w:rsidRDefault="00F37004" w:rsidP="00F37004">
      <w:pPr>
        <w:spacing w:before="0"/>
        <w:rPr>
          <w:rFonts w:cs="Arial"/>
          <w:lang w:val="sr-Cyrl-RS"/>
        </w:rPr>
      </w:pPr>
      <w:proofErr w:type="gramStart"/>
      <w:r w:rsidRPr="00304E55">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краћи рок испоруке добара</w:t>
      </w:r>
      <w:r>
        <w:rPr>
          <w:rFonts w:cs="Arial"/>
        </w:rPr>
        <w:t>.</w:t>
      </w:r>
      <w:proofErr w:type="gramEnd"/>
      <w:r>
        <w:rPr>
          <w:rFonts w:cs="Arial"/>
        </w:rPr>
        <w:t xml:space="preserve"> </w:t>
      </w:r>
      <w:r w:rsidRPr="00304E55">
        <w:rPr>
          <w:rFonts w:cs="Arial"/>
          <w:lang w:val="sr-Cyrl-RS"/>
        </w:rPr>
        <w:t xml:space="preserve"> </w:t>
      </w:r>
      <w:proofErr w:type="gramStart"/>
      <w:r w:rsidRPr="00304E55">
        <w:rPr>
          <w:rFonts w:cs="Arial"/>
        </w:rPr>
        <w:t xml:space="preserve">Уколико ни после примене резервних критеријума не буде могуће </w:t>
      </w:r>
      <w:r w:rsidRPr="00304E55">
        <w:rPr>
          <w:rFonts w:cs="Arial"/>
          <w:lang w:val="sr-Cyrl-RS"/>
        </w:rPr>
        <w:t>извршити рангирање</w:t>
      </w:r>
      <w:r w:rsidRPr="00304E55">
        <w:rPr>
          <w:rFonts w:cs="Arial"/>
        </w:rPr>
        <w:t xml:space="preserve"> понуд</w:t>
      </w:r>
      <w:r w:rsidRPr="00304E55">
        <w:rPr>
          <w:rFonts w:cs="Arial"/>
          <w:lang w:val="sr-Cyrl-RS"/>
        </w:rPr>
        <w:t>а</w:t>
      </w:r>
      <w:r w:rsidRPr="00304E55">
        <w:rPr>
          <w:rFonts w:cs="Arial"/>
        </w:rPr>
        <w:t>, повољнија понуда биће изабрана путем жреба.</w:t>
      </w:r>
      <w:proofErr w:type="gramEnd"/>
    </w:p>
    <w:p w:rsidR="00F37004" w:rsidRPr="00304E55" w:rsidRDefault="00F37004" w:rsidP="00F37004">
      <w:pPr>
        <w:spacing w:before="0"/>
        <w:rPr>
          <w:rFonts w:cs="Arial"/>
          <w:lang w:val="sr-Cyrl-RS"/>
        </w:rPr>
      </w:pPr>
    </w:p>
    <w:p w:rsidR="00BE7496" w:rsidRPr="00F37004" w:rsidRDefault="00F37004" w:rsidP="00F37004">
      <w:pPr>
        <w:spacing w:before="0"/>
        <w:rPr>
          <w:rFonts w:cs="Arial"/>
          <w:b/>
          <w:lang w:val="ru-RU"/>
        </w:rPr>
      </w:pPr>
      <w:proofErr w:type="gramStart"/>
      <w:r w:rsidRPr="00304E55">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04E55">
        <w:rPr>
          <w:rFonts w:cs="Arial"/>
          <w:lang w:val="sr-Cyrl-RS"/>
        </w:rPr>
        <w:t>н</w:t>
      </w:r>
      <w:r w:rsidRPr="00304E55">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304E55">
        <w:rPr>
          <w:rFonts w:cs="Arial"/>
          <w:lang w:val="sr-Cyrl-RS"/>
        </w:rPr>
        <w:t xml:space="preserve"> Понуди </w:t>
      </w:r>
      <w:r w:rsidRPr="00304E55">
        <w:rPr>
          <w:rFonts w:cs="Arial"/>
        </w:rPr>
        <w:t>Понуђач</w:t>
      </w:r>
      <w:r w:rsidRPr="00304E55">
        <w:rPr>
          <w:rFonts w:cs="Arial"/>
          <w:lang w:val="sr-Cyrl-RS"/>
        </w:rPr>
        <w:t>а</w:t>
      </w:r>
      <w:r w:rsidRPr="00304E55">
        <w:rPr>
          <w:rFonts w:cs="Arial"/>
        </w:rPr>
        <w:t xml:space="preserve"> чији назив буде на извученом папиру биће додељен </w:t>
      </w:r>
      <w:r w:rsidRPr="00304E55">
        <w:rPr>
          <w:rFonts w:cs="Arial"/>
          <w:lang w:val="sr-Cyrl-RS"/>
        </w:rPr>
        <w:t>повољнији ранг</w:t>
      </w:r>
      <w:r w:rsidRPr="00304E55">
        <w:rPr>
          <w:rFonts w:cs="Arial"/>
        </w:rPr>
        <w:t>.</w:t>
      </w:r>
      <w:r w:rsidRPr="00304E55">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5B62DB" w:rsidRPr="004278F0">
        <w:rPr>
          <w:rFonts w:eastAsia="Arial Unicode MS" w:cs="Arial"/>
          <w:b/>
          <w:kern w:val="2"/>
        </w:rPr>
        <w:t xml:space="preserve">                                                                </w:t>
      </w:r>
      <w:r w:rsidR="00FF31E1" w:rsidRPr="00F10346">
        <w:rPr>
          <w:rFonts w:eastAsia="Arial Unicode MS" w:cs="Arial"/>
          <w:b/>
          <w:kern w:val="2"/>
        </w:rPr>
        <w:t xml:space="preserve">                                                                   </w:t>
      </w:r>
    </w:p>
    <w:p w:rsidR="00147000" w:rsidRDefault="00147000">
      <w:pPr>
        <w:spacing w:before="0"/>
        <w:jc w:val="left"/>
        <w:rPr>
          <w:rFonts w:eastAsia="TimesNewRomanPSMT" w:cs="Arial"/>
          <w:bCs/>
          <w:color w:val="FF0000"/>
          <w:lang w:val="sr-Cyrl-RS"/>
        </w:rPr>
      </w:pPr>
      <w:r>
        <w:rPr>
          <w:rFonts w:eastAsia="TimesNewRomanPSMT" w:cs="Arial"/>
          <w:bCs/>
          <w:color w:val="FF0000"/>
          <w:lang w:val="sr-Cyrl-RS"/>
        </w:rPr>
        <w:br w:type="page"/>
      </w:r>
    </w:p>
    <w:p w:rsidR="00147000" w:rsidRPr="00147000" w:rsidRDefault="00147000" w:rsidP="00621752">
      <w:pPr>
        <w:autoSpaceDE w:val="0"/>
        <w:autoSpaceDN w:val="0"/>
        <w:adjustRightInd w:val="0"/>
        <w:spacing w:before="0"/>
        <w:rPr>
          <w:rFonts w:eastAsia="TimesNewRomanPSMT" w:cs="Arial"/>
          <w:bCs/>
          <w:color w:val="FF0000"/>
          <w:lang w:val="sr-Cyrl-RS"/>
        </w:rPr>
      </w:pPr>
    </w:p>
    <w:p w:rsidR="008D2B23" w:rsidRPr="00F10346" w:rsidRDefault="008D2B23" w:rsidP="00714AAC">
      <w:pPr>
        <w:pStyle w:val="KDPodnaslov1"/>
        <w:numPr>
          <w:ilvl w:val="0"/>
          <w:numId w:val="39"/>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3"/>
      <w:bookmarkEnd w:id="194"/>
      <w:bookmarkEnd w:id="195"/>
      <w:bookmarkEnd w:id="196"/>
      <w:bookmarkEnd w:id="197"/>
      <w:bookmarkEnd w:id="200"/>
      <w:bookmarkEnd w:id="201"/>
      <w:bookmarkEnd w:id="202"/>
      <w:bookmarkEnd w:id="203"/>
      <w:bookmarkEnd w:id="204"/>
      <w:bookmarkEnd w:id="205"/>
      <w:r w:rsidRPr="00F10346">
        <w:rPr>
          <w:rFonts w:cs="Arial"/>
        </w:rPr>
        <w:t>УПУТСТВО ПОНУЂАЧИМА КАКО ДА САЧИНЕ ПОНУДУ</w:t>
      </w:r>
      <w:bookmarkEnd w:id="206"/>
    </w:p>
    <w:p w:rsidR="00645F72" w:rsidRPr="00F10346" w:rsidRDefault="00645F72" w:rsidP="00874F5B"/>
    <w:p w:rsidR="008D2B23" w:rsidRPr="00F10346" w:rsidRDefault="008D2B23" w:rsidP="008D2B23">
      <w:pPr>
        <w:pStyle w:val="KDParagraf"/>
        <w:spacing w:before="0"/>
        <w:rPr>
          <w:rFonts w:cs="Arial"/>
          <w:lang w:val="ru-RU"/>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F10346" w:rsidRDefault="008D2B23" w:rsidP="008D2B23">
      <w:pPr>
        <w:pStyle w:val="KDParagraf"/>
        <w:spacing w:before="0"/>
        <w:rPr>
          <w:rFonts w:cs="Arial"/>
        </w:rPr>
      </w:pPr>
      <w:r w:rsidRPr="00F1034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07" w:name="_Toc441651577"/>
      <w:bookmarkStart w:id="208" w:name="_Toc442559888"/>
      <w:r w:rsidRPr="00F10346">
        <w:rPr>
          <w:rFonts w:cs="Arial"/>
        </w:rPr>
        <w:t>Језик на којем понуда мора бити састављена</w:t>
      </w:r>
      <w:bookmarkEnd w:id="207"/>
      <w:bookmarkEnd w:id="208"/>
    </w:p>
    <w:p w:rsidR="008D2B23" w:rsidRPr="00CF4B83" w:rsidRDefault="008D2B23" w:rsidP="008D2B23">
      <w:pPr>
        <w:pStyle w:val="KDParagraf"/>
        <w:spacing w:before="0"/>
        <w:rPr>
          <w:rFonts w:cs="Arial"/>
        </w:rPr>
      </w:pPr>
      <w:r w:rsidRPr="00CF4B83">
        <w:rPr>
          <w:rFonts w:cs="Arial"/>
        </w:rPr>
        <w:t>Наручилац је припремио конкурсну документацију на српском језику и водиће поступак јавне набавке на српском језику.</w:t>
      </w:r>
    </w:p>
    <w:p w:rsidR="008D2B23" w:rsidRPr="005B62DB" w:rsidRDefault="008D2B23" w:rsidP="008D2B23">
      <w:pPr>
        <w:pStyle w:val="KDKomentar"/>
        <w:spacing w:before="0"/>
        <w:rPr>
          <w:rFonts w:cs="Arial"/>
          <w:i w:val="0"/>
          <w:color w:val="auto"/>
          <w:sz w:val="22"/>
          <w:szCs w:val="22"/>
        </w:rPr>
      </w:pPr>
      <w:r w:rsidRPr="00CF4B83">
        <w:rPr>
          <w:rFonts w:cs="Arial"/>
          <w:i w:val="0"/>
          <w:color w:val="auto"/>
          <w:sz w:val="22"/>
          <w:szCs w:val="22"/>
        </w:rPr>
        <w:t>Понуда са свим прилозима мора бити сачињена</w:t>
      </w:r>
      <w:r w:rsidRPr="005B62DB">
        <w:rPr>
          <w:rFonts w:cs="Arial"/>
          <w:i w:val="0"/>
          <w:color w:val="auto"/>
          <w:sz w:val="22"/>
          <w:szCs w:val="22"/>
        </w:rPr>
        <w:t xml:space="preserve"> на српском језику.</w:t>
      </w:r>
    </w:p>
    <w:p w:rsidR="008D2B23" w:rsidRPr="005B62DB" w:rsidRDefault="008D2B23" w:rsidP="008D2B23">
      <w:pPr>
        <w:pStyle w:val="KDKomentar"/>
        <w:spacing w:before="0"/>
        <w:rPr>
          <w:rStyle w:val="StyleArial"/>
          <w:rFonts w:cs="Arial"/>
          <w:i w:val="0"/>
          <w:color w:val="auto"/>
          <w:sz w:val="22"/>
          <w:szCs w:val="22"/>
        </w:rPr>
      </w:pPr>
      <w:r w:rsidRPr="005B62DB">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F10346" w:rsidRDefault="008D2B23" w:rsidP="008D2B23">
      <w:pPr>
        <w:pStyle w:val="KDParagraf"/>
        <w:spacing w:before="0"/>
        <w:rPr>
          <w:rFonts w:cs="Arial"/>
          <w:lang w:val="ru-RU" w:eastAsia="sr-Latn-CS"/>
        </w:rPr>
      </w:pPr>
    </w:p>
    <w:p w:rsidR="008D2B23" w:rsidRPr="00F10346" w:rsidRDefault="008D2B23" w:rsidP="00693E76">
      <w:pPr>
        <w:pStyle w:val="KDPodnaslov2"/>
        <w:numPr>
          <w:ilvl w:val="1"/>
          <w:numId w:val="20"/>
        </w:numPr>
        <w:spacing w:before="0"/>
        <w:jc w:val="both"/>
        <w:rPr>
          <w:rFonts w:cs="Arial"/>
        </w:rPr>
      </w:pPr>
      <w:bookmarkStart w:id="209" w:name="_Toc441651578"/>
      <w:bookmarkStart w:id="210"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9"/>
      <w:bookmarkEnd w:id="210"/>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147000" w:rsidRDefault="00147000"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147000" w:rsidRDefault="00147000" w:rsidP="008D2B23">
      <w:pPr>
        <w:pStyle w:val="KDKomentar"/>
        <w:spacing w:before="0"/>
        <w:rPr>
          <w:rFonts w:cs="Arial"/>
          <w:i w:val="0"/>
          <w:color w:val="auto"/>
          <w:sz w:val="22"/>
          <w:szCs w:val="22"/>
          <w:lang w:val="sr-Cyrl-RS"/>
        </w:rPr>
      </w:pPr>
    </w:p>
    <w:p w:rsidR="008D2B23" w:rsidRPr="005B62DB" w:rsidRDefault="008D2B23" w:rsidP="008D2B23">
      <w:pPr>
        <w:pStyle w:val="KDKomentar"/>
        <w:spacing w:before="0"/>
        <w:rPr>
          <w:rFonts w:cs="Arial"/>
          <w:i w:val="0"/>
          <w:color w:val="auto"/>
          <w:sz w:val="22"/>
          <w:szCs w:val="22"/>
        </w:rPr>
      </w:pPr>
      <w:r w:rsidRPr="005B62DB">
        <w:rPr>
          <w:rFonts w:cs="Arial"/>
          <w:i w:val="0"/>
          <w:color w:val="auto"/>
          <w:sz w:val="22"/>
          <w:szCs w:val="22"/>
        </w:rPr>
        <w:t xml:space="preserve">Препоручује се да </w:t>
      </w:r>
      <w:r w:rsidR="0095708A" w:rsidRPr="005B62DB">
        <w:rPr>
          <w:rFonts w:cs="Arial"/>
          <w:i w:val="0"/>
          <w:color w:val="auto"/>
          <w:sz w:val="22"/>
          <w:szCs w:val="22"/>
        </w:rPr>
        <w:t xml:space="preserve">се </w:t>
      </w:r>
      <w:r w:rsidRPr="005B62DB">
        <w:rPr>
          <w:rFonts w:cs="Arial"/>
          <w:i w:val="0"/>
          <w:color w:val="auto"/>
          <w:sz w:val="22"/>
          <w:szCs w:val="22"/>
        </w:rPr>
        <w:t>доказ</w:t>
      </w:r>
      <w:r w:rsidR="0095708A" w:rsidRPr="005B62DB">
        <w:rPr>
          <w:rFonts w:cs="Arial"/>
          <w:i w:val="0"/>
          <w:color w:val="auto"/>
          <w:sz w:val="22"/>
          <w:szCs w:val="22"/>
        </w:rPr>
        <w:t>и</w:t>
      </w:r>
      <w:r w:rsidRPr="005B62DB">
        <w:rPr>
          <w:rFonts w:cs="Arial"/>
          <w:i w:val="0"/>
          <w:color w:val="auto"/>
          <w:sz w:val="22"/>
          <w:szCs w:val="22"/>
        </w:rPr>
        <w:t xml:space="preserve"> који се достављају уз понуду, а</w:t>
      </w:r>
      <w:r w:rsidR="0095708A" w:rsidRPr="005B62DB">
        <w:rPr>
          <w:rFonts w:cs="Arial"/>
          <w:i w:val="0"/>
          <w:color w:val="auto"/>
          <w:sz w:val="22"/>
          <w:szCs w:val="22"/>
        </w:rPr>
        <w:t xml:space="preserve"> који</w:t>
      </w:r>
      <w:r w:rsidRPr="005B62DB">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8D2B23">
      <w:pPr>
        <w:pStyle w:val="KDParagraf"/>
        <w:spacing w:before="0"/>
        <w:rPr>
          <w:rFonts w:cs="Arial"/>
          <w:lang w:val="ru-RU"/>
        </w:rPr>
      </w:pPr>
      <w:r w:rsidRPr="008B2F7B">
        <w:rPr>
          <w:rFonts w:cs="Arial"/>
          <w:lang w:val="ru-RU"/>
        </w:rPr>
        <w:t xml:space="preserve">Понуђач подноси понуду у затвореној коверти </w:t>
      </w:r>
      <w:r w:rsidRPr="008B2F7B">
        <w:rPr>
          <w:rFonts w:cs="Arial"/>
        </w:rPr>
        <w:t>или кутији</w:t>
      </w:r>
      <w:r w:rsidRPr="008B2F7B">
        <w:rPr>
          <w:rFonts w:cs="Arial"/>
          <w:lang w:val="ru-RU"/>
        </w:rPr>
        <w:t xml:space="preserve">, тако да се </w:t>
      </w:r>
      <w:r w:rsidR="00613B13" w:rsidRPr="008B2F7B">
        <w:rPr>
          <w:rFonts w:cs="Arial"/>
          <w:lang w:val="ru-RU"/>
        </w:rPr>
        <w:t>при отварању може проверити да ли је затворена, као и када</w:t>
      </w:r>
      <w:r w:rsidRPr="008B2F7B">
        <w:rPr>
          <w:rFonts w:cs="Arial"/>
          <w:lang w:val="ru-RU"/>
        </w:rPr>
        <w:t xml:space="preserve">, на адресу: Јавно предузеће „Електропривреда Србије“, </w:t>
      </w:r>
      <w:r w:rsidR="00613B13" w:rsidRPr="008B2F7B">
        <w:rPr>
          <w:rFonts w:cs="Arial"/>
          <w:lang w:val="ru-RU"/>
        </w:rPr>
        <w:t>огранак</w:t>
      </w:r>
      <w:r w:rsidR="0095708A" w:rsidRPr="008B2F7B">
        <w:rPr>
          <w:rFonts w:cs="Arial"/>
          <w:lang w:val="ru-RU"/>
        </w:rPr>
        <w:t xml:space="preserve"> ТЕНТ</w:t>
      </w:r>
      <w:r w:rsidRPr="008B2F7B">
        <w:rPr>
          <w:rFonts w:cs="Arial"/>
          <w:lang w:val="ru-RU"/>
        </w:rPr>
        <w:t>,</w:t>
      </w:r>
      <w:r w:rsidR="00613B13" w:rsidRPr="008B2F7B">
        <w:rPr>
          <w:rFonts w:cs="Arial"/>
          <w:color w:val="00B0F0"/>
          <w:lang w:val="ru-RU"/>
        </w:rPr>
        <w:t xml:space="preserve"> </w:t>
      </w:r>
      <w:r w:rsidR="005B62DB" w:rsidRPr="008B2F7B">
        <w:rPr>
          <w:rFonts w:cs="Arial"/>
          <w:lang w:val="ru-RU"/>
        </w:rPr>
        <w:t>Београд-Обреновац, Богољуба Урошевића Црног 44, 11500 Обреновац, писарница</w:t>
      </w:r>
      <w:r w:rsidRPr="008B2F7B">
        <w:rPr>
          <w:rFonts w:cs="Arial"/>
          <w:lang w:val="ru-RU"/>
        </w:rPr>
        <w:t xml:space="preserve"> - са назнаком: „Понуда за јавну н</w:t>
      </w:r>
      <w:r w:rsidR="005B62DB" w:rsidRPr="008B2F7B">
        <w:rPr>
          <w:rFonts w:cs="Arial"/>
          <w:lang w:val="ru-RU"/>
        </w:rPr>
        <w:t>абавку добара:</w:t>
      </w:r>
      <w:r w:rsidR="005B62DB" w:rsidRPr="008B2F7B">
        <w:rPr>
          <w:rFonts w:cs="Arial"/>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00515F5C" w:rsidRPr="008B2F7B">
        <w:rPr>
          <w:rFonts w:cs="Arial"/>
          <w:lang w:val="ru-RU"/>
        </w:rPr>
        <w:t xml:space="preserve"> </w:t>
      </w:r>
      <w:r w:rsidRPr="008B2F7B">
        <w:rPr>
          <w:rFonts w:cs="Arial"/>
          <w:lang w:val="ru-RU"/>
        </w:rPr>
        <w:t xml:space="preserve">- Јавна набавка број </w:t>
      </w:r>
      <w:r w:rsidR="00E612A0" w:rsidRPr="008B2F7B">
        <w:rPr>
          <w:b/>
          <w:sz w:val="20"/>
        </w:rPr>
        <w:t>3000/</w:t>
      </w:r>
      <w:r w:rsidR="00515F5C">
        <w:rPr>
          <w:b/>
          <w:sz w:val="20"/>
          <w:lang w:val="sr-Cyrl-RS"/>
        </w:rPr>
        <w:t>0603</w:t>
      </w:r>
      <w:r w:rsidR="00147000">
        <w:rPr>
          <w:b/>
          <w:sz w:val="20"/>
        </w:rPr>
        <w:t>/201</w:t>
      </w:r>
      <w:r w:rsidR="00DF00F0">
        <w:rPr>
          <w:b/>
          <w:sz w:val="20"/>
          <w:lang w:val="sr-Cyrl-RS"/>
        </w:rPr>
        <w:t>8</w:t>
      </w:r>
      <w:r w:rsidR="00E612A0" w:rsidRPr="008B2F7B">
        <w:rPr>
          <w:b/>
          <w:sz w:val="20"/>
        </w:rPr>
        <w:t xml:space="preserve"> (</w:t>
      </w:r>
      <w:r w:rsidR="00515F5C">
        <w:rPr>
          <w:b/>
          <w:sz w:val="20"/>
          <w:lang w:val="sr-Cyrl-RS"/>
        </w:rPr>
        <w:t>2125</w:t>
      </w:r>
      <w:r w:rsidR="00147000">
        <w:rPr>
          <w:b/>
          <w:sz w:val="20"/>
        </w:rPr>
        <w:t>/201</w:t>
      </w:r>
      <w:r w:rsidR="00DF00F0">
        <w:rPr>
          <w:b/>
          <w:sz w:val="20"/>
          <w:lang w:val="sr-Cyrl-RS"/>
        </w:rPr>
        <w:t>8</w:t>
      </w:r>
      <w:r w:rsidR="005B62DB" w:rsidRPr="008B2F7B">
        <w:rPr>
          <w:b/>
          <w:sz w:val="20"/>
        </w:rPr>
        <w:t>)</w:t>
      </w:r>
      <w:r w:rsidRPr="008B2F7B">
        <w:rPr>
          <w:rFonts w:cs="Arial"/>
          <w:lang w:val="ru-RU"/>
        </w:rPr>
        <w:t xml:space="preserve"> - НЕ ОТВАРАТИ“.</w:t>
      </w:r>
      <w:r w:rsidRPr="00F10346">
        <w:rPr>
          <w:rFonts w:cs="Arial"/>
          <w:lang w:val="ru-RU"/>
        </w:rPr>
        <w:t xml:space="preserve"> </w:t>
      </w:r>
    </w:p>
    <w:p w:rsidR="008D2B23" w:rsidRPr="00F10346" w:rsidRDefault="008D2B23" w:rsidP="008D2B23">
      <w:pPr>
        <w:pStyle w:val="KDParagraf"/>
        <w:spacing w:before="0"/>
        <w:rPr>
          <w:rFonts w:cs="Arial"/>
        </w:rPr>
      </w:pPr>
      <w:r w:rsidRPr="00F10346">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147000" w:rsidRDefault="00147000" w:rsidP="008D2B23">
      <w:pPr>
        <w:pStyle w:val="KDParagraf"/>
        <w:spacing w:before="0"/>
        <w:rPr>
          <w:rFonts w:eastAsia="TimesNewRomanPSMT" w:cs="Arial"/>
          <w:bCs/>
          <w:lang w:val="sr-Cyrl-RS"/>
        </w:rPr>
      </w:pPr>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147000" w:rsidRDefault="00147000" w:rsidP="00613B13">
      <w:pPr>
        <w:pStyle w:val="KDParagraf"/>
        <w:spacing w:before="0"/>
        <w:rPr>
          <w:rFonts w:cs="Arial"/>
          <w:lang w:val="sr-Cyrl-RS"/>
        </w:rPr>
      </w:pPr>
    </w:p>
    <w:p w:rsidR="00613B13" w:rsidRPr="00F10346" w:rsidRDefault="00613B13" w:rsidP="00613B13">
      <w:pPr>
        <w:pStyle w:val="KDParagraf"/>
        <w:spacing w:before="0"/>
        <w:rPr>
          <w:rFonts w:cs="Arial"/>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613B13" w:rsidRPr="006C4F36" w:rsidRDefault="00613B13" w:rsidP="006C4F36">
      <w:pPr>
        <w:tabs>
          <w:tab w:val="left" w:pos="284"/>
          <w:tab w:val="left" w:pos="330"/>
        </w:tabs>
        <w:rPr>
          <w:rFonts w:eastAsia="TimesNewRomanPSMT" w:cs="Arial"/>
          <w:bCs/>
          <w:lang w:val="sr-Cyrl-RS"/>
        </w:rPr>
      </w:pPr>
    </w:p>
    <w:p w:rsidR="008D2B23" w:rsidRPr="00F10346" w:rsidRDefault="008D2B23" w:rsidP="00693E76">
      <w:pPr>
        <w:pStyle w:val="KDPodnaslov2"/>
        <w:numPr>
          <w:ilvl w:val="1"/>
          <w:numId w:val="20"/>
        </w:numPr>
        <w:spacing w:before="0"/>
        <w:jc w:val="both"/>
        <w:rPr>
          <w:rFonts w:cs="Arial"/>
        </w:rPr>
      </w:pPr>
      <w:bookmarkStart w:id="211" w:name="_Toc441651579"/>
      <w:bookmarkStart w:id="212" w:name="_Toc442559890"/>
      <w:r w:rsidRPr="00F10346">
        <w:rPr>
          <w:rFonts w:cs="Arial"/>
        </w:rPr>
        <w:t>Обавезна садржина понуде</w:t>
      </w:r>
      <w:bookmarkEnd w:id="211"/>
      <w:bookmarkEnd w:id="212"/>
    </w:p>
    <w:p w:rsidR="008D2B23" w:rsidRPr="009D13A4" w:rsidRDefault="008D2B23" w:rsidP="008D2B23">
      <w:pPr>
        <w:pStyle w:val="KDParagraf"/>
        <w:spacing w:before="0"/>
        <w:rPr>
          <w:rFonts w:cs="Arial"/>
        </w:rPr>
      </w:pPr>
      <w:r w:rsidRPr="005B62DB">
        <w:rPr>
          <w:rFonts w:cs="Arial"/>
          <w:lang w:val="ru-RU" w:bidi="en-US"/>
        </w:rPr>
        <w:t xml:space="preserve">Садржину понуде, поред Обрасца понуде, чине и сви остали докази </w:t>
      </w:r>
      <w:r w:rsidR="007267FC" w:rsidRPr="005B62DB">
        <w:rPr>
          <w:rFonts w:cs="Arial"/>
          <w:lang w:val="ru-RU" w:bidi="en-US"/>
        </w:rPr>
        <w:t>/ Изјаве</w:t>
      </w:r>
      <w:r w:rsidR="00C435F2" w:rsidRPr="005B62DB">
        <w:rPr>
          <w:rFonts w:cs="Arial"/>
          <w:lang w:val="ru-RU" w:bidi="en-US"/>
        </w:rPr>
        <w:t xml:space="preserve"> </w:t>
      </w:r>
      <w:r w:rsidRPr="005B62DB">
        <w:rPr>
          <w:rFonts w:cs="Arial"/>
          <w:lang w:val="ru-RU" w:bidi="en-US"/>
        </w:rPr>
        <w:t>о испуњености услова из чл. 75.</w:t>
      </w:r>
      <w:r w:rsidR="005A5710" w:rsidRPr="005B62DB">
        <w:rPr>
          <w:rFonts w:cs="Arial"/>
          <w:lang w:val="ru-RU" w:bidi="en-US"/>
        </w:rPr>
        <w:t xml:space="preserve"> </w:t>
      </w:r>
      <w:proofErr w:type="gramStart"/>
      <w:r w:rsidRPr="005B62DB">
        <w:rPr>
          <w:rFonts w:cs="Arial"/>
        </w:rPr>
        <w:t>Закона о јавним</w:t>
      </w:r>
      <w:r w:rsidRPr="005B62DB">
        <w:rPr>
          <w:rFonts w:cs="Arial"/>
          <w:lang w:bidi="en-US"/>
        </w:rPr>
        <w:t xml:space="preserve"> набавкама, предвиђени чл.</w:t>
      </w:r>
      <w:proofErr w:type="gramEnd"/>
      <w:r w:rsidRPr="005B62DB">
        <w:rPr>
          <w:rFonts w:cs="Arial"/>
          <w:lang w:bidi="en-US"/>
        </w:rPr>
        <w:t xml:space="preserve"> 77.</w:t>
      </w:r>
      <w:r w:rsidRPr="00F10346">
        <w:rPr>
          <w:rFonts w:cs="Arial"/>
          <w:lang w:bidi="en-US"/>
        </w:rPr>
        <w:t xml:space="preserve"> Закона, који су наведени у конкурсној документацији, као и сви тражени прилози и изјаве</w:t>
      </w:r>
      <w:r w:rsidR="001945FA" w:rsidRPr="00F10346">
        <w:rPr>
          <w:rFonts w:cs="Arial"/>
          <w:lang w:bidi="en-US"/>
        </w:rPr>
        <w:t xml:space="preserve"> (попуњени, потписани и печатом оверени)</w:t>
      </w:r>
      <w:r w:rsidRPr="00F10346">
        <w:rPr>
          <w:rFonts w:cs="Arial"/>
          <w:lang w:bidi="en-US"/>
        </w:rPr>
        <w:t xml:space="preserve"> на начин предвиђен следећим ставом ове </w:t>
      </w:r>
      <w:r w:rsidRPr="009D13A4">
        <w:rPr>
          <w:rFonts w:cs="Arial"/>
          <w:lang w:bidi="en-US"/>
        </w:rPr>
        <w:t>тачке</w:t>
      </w:r>
      <w:r w:rsidRPr="009D13A4">
        <w:rPr>
          <w:rFonts w:cs="Arial"/>
        </w:rPr>
        <w:t>:</w:t>
      </w:r>
    </w:p>
    <w:p w:rsidR="00645F72" w:rsidRPr="004102CF" w:rsidRDefault="00645F72" w:rsidP="00645F72">
      <w:pPr>
        <w:pStyle w:val="KDNabrajanje"/>
        <w:spacing w:before="0"/>
        <w:rPr>
          <w:rFonts w:cs="Arial"/>
        </w:rPr>
      </w:pPr>
      <w:r w:rsidRPr="004102CF">
        <w:rPr>
          <w:rFonts w:cs="Arial"/>
        </w:rPr>
        <w:t xml:space="preserve">Образац понуде </w:t>
      </w:r>
    </w:p>
    <w:p w:rsidR="00645F72" w:rsidRPr="004102CF" w:rsidRDefault="00645F72" w:rsidP="00645F72">
      <w:pPr>
        <w:pStyle w:val="KDNabrajanje"/>
        <w:spacing w:before="0"/>
        <w:rPr>
          <w:rFonts w:cs="Arial"/>
        </w:rPr>
      </w:pPr>
      <w:r w:rsidRPr="004102CF">
        <w:rPr>
          <w:rFonts w:cs="Arial"/>
        </w:rPr>
        <w:t xml:space="preserve">Структура цене </w:t>
      </w:r>
    </w:p>
    <w:p w:rsidR="00645F72" w:rsidRPr="004102CF" w:rsidRDefault="00645F72" w:rsidP="00645F72">
      <w:pPr>
        <w:pStyle w:val="KDNabrajanje"/>
        <w:spacing w:before="0"/>
        <w:rPr>
          <w:rFonts w:cs="Arial"/>
        </w:rPr>
      </w:pPr>
      <w:r w:rsidRPr="004102CF">
        <w:rPr>
          <w:rFonts w:cs="Arial"/>
        </w:rPr>
        <w:t xml:space="preserve">Образац трошкова припреме понуде, </w:t>
      </w:r>
      <w:r w:rsidR="0056571E" w:rsidRPr="004102CF">
        <w:rPr>
          <w:rFonts w:cs="Arial"/>
        </w:rPr>
        <w:t>ако понуђач захтева надокнаду трошкова у складу са чл.88 Закона</w:t>
      </w:r>
    </w:p>
    <w:p w:rsidR="008D2B23" w:rsidRPr="004102CF" w:rsidRDefault="008D2B23" w:rsidP="008D2B23">
      <w:pPr>
        <w:pStyle w:val="KDNabrajanje"/>
        <w:spacing w:before="0"/>
        <w:rPr>
          <w:rFonts w:cs="Arial"/>
        </w:rPr>
      </w:pPr>
      <w:r w:rsidRPr="004102CF">
        <w:rPr>
          <w:rFonts w:cs="Arial"/>
        </w:rPr>
        <w:t xml:space="preserve">Изјава о независној понуди </w:t>
      </w:r>
    </w:p>
    <w:p w:rsidR="00645F72" w:rsidRPr="004102CF" w:rsidRDefault="00645F72" w:rsidP="00645F72">
      <w:pPr>
        <w:pStyle w:val="KDNabrajanje"/>
        <w:spacing w:before="0"/>
        <w:rPr>
          <w:rFonts w:cs="Arial"/>
        </w:rPr>
      </w:pPr>
      <w:r w:rsidRPr="004102CF">
        <w:rPr>
          <w:rFonts w:cs="Arial"/>
        </w:rPr>
        <w:t>Изјав</w:t>
      </w:r>
      <w:r w:rsidR="001945FA" w:rsidRPr="004102CF">
        <w:rPr>
          <w:rFonts w:cs="Arial"/>
        </w:rPr>
        <w:t>а</w:t>
      </w:r>
      <w:r w:rsidRPr="004102CF">
        <w:rPr>
          <w:rFonts w:cs="Arial"/>
        </w:rPr>
        <w:t xml:space="preserve"> у складу са чланом 75. став 2. Закона </w:t>
      </w:r>
    </w:p>
    <w:p w:rsidR="007267FC" w:rsidRPr="004102CF" w:rsidRDefault="008D2B23" w:rsidP="008D2B23">
      <w:pPr>
        <w:pStyle w:val="KDNabrajanje"/>
        <w:spacing w:before="0"/>
        <w:rPr>
          <w:rFonts w:cs="Arial"/>
        </w:rPr>
      </w:pPr>
      <w:r w:rsidRPr="004102CF">
        <w:rPr>
          <w:rFonts w:cs="Arial"/>
        </w:rPr>
        <w:t xml:space="preserve">Изјава </w:t>
      </w:r>
      <w:r w:rsidR="007267FC" w:rsidRPr="004102CF">
        <w:rPr>
          <w:rFonts w:cs="Arial"/>
          <w:lang w:val="sr-Cyrl-CS"/>
        </w:rPr>
        <w:t>којом понуђач</w:t>
      </w:r>
      <w:r w:rsidR="009B3371" w:rsidRPr="004102CF">
        <w:rPr>
          <w:rFonts w:cs="Arial"/>
          <w:lang w:val="sr-Cyrl-CS"/>
        </w:rPr>
        <w:t>/члан групе понуђача</w:t>
      </w:r>
      <w:r w:rsidR="007267FC" w:rsidRPr="004102CF">
        <w:rPr>
          <w:rFonts w:cs="Arial"/>
          <w:lang w:val="sr-Cyrl-CS"/>
        </w:rPr>
        <w:t xml:space="preserve"> потврђује да</w:t>
      </w:r>
      <w:r w:rsidR="007267FC" w:rsidRPr="004102CF">
        <w:rPr>
          <w:rFonts w:cs="Arial"/>
        </w:rPr>
        <w:t xml:space="preserve"> испуњавањ</w:t>
      </w:r>
      <w:r w:rsidR="007267FC" w:rsidRPr="004102CF">
        <w:rPr>
          <w:rFonts w:cs="Arial"/>
          <w:lang w:val="sr-Cyrl-CS"/>
        </w:rPr>
        <w:t>а</w:t>
      </w:r>
      <w:r w:rsidR="007267FC" w:rsidRPr="004102CF">
        <w:rPr>
          <w:rFonts w:cs="Arial"/>
        </w:rPr>
        <w:t xml:space="preserve"> услов</w:t>
      </w:r>
      <w:r w:rsidR="007267FC" w:rsidRPr="004102CF">
        <w:rPr>
          <w:rFonts w:cs="Arial"/>
          <w:lang w:val="sr-Cyrl-CS"/>
        </w:rPr>
        <w:t>еза учешће у поступку јавне набавке</w:t>
      </w:r>
      <w:r w:rsidR="003C4E60" w:rsidRPr="004102CF">
        <w:rPr>
          <w:rFonts w:cs="Arial"/>
        </w:rPr>
        <w:t xml:space="preserve"> </w:t>
      </w:r>
    </w:p>
    <w:p w:rsidR="008D2B23" w:rsidRPr="00F600E7" w:rsidRDefault="007267FC" w:rsidP="008D2B23">
      <w:pPr>
        <w:pStyle w:val="KDNabrajanje"/>
        <w:spacing w:before="0"/>
        <w:rPr>
          <w:rFonts w:cs="Arial"/>
        </w:rPr>
      </w:pPr>
      <w:r w:rsidRPr="00F600E7">
        <w:rPr>
          <w:rFonts w:cs="Arial"/>
        </w:rPr>
        <w:t xml:space="preserve">Изјава </w:t>
      </w:r>
      <w:r w:rsidRPr="00F600E7">
        <w:rPr>
          <w:rFonts w:cs="Arial"/>
          <w:lang w:val="sr-Cyrl-CS"/>
        </w:rPr>
        <w:t>којом подизвођач потврђује да</w:t>
      </w:r>
      <w:r w:rsidRPr="00F600E7">
        <w:rPr>
          <w:rFonts w:cs="Arial"/>
        </w:rPr>
        <w:t xml:space="preserve"> испуњава услов</w:t>
      </w:r>
      <w:r w:rsidRPr="00F600E7">
        <w:rPr>
          <w:rFonts w:cs="Arial"/>
          <w:lang w:val="sr-Cyrl-CS"/>
        </w:rPr>
        <w:t>е</w:t>
      </w:r>
      <w:r w:rsidR="00333065" w:rsidRPr="00F600E7">
        <w:rPr>
          <w:rFonts w:cs="Arial"/>
          <w:lang w:val="sr-Cyrl-CS"/>
        </w:rPr>
        <w:t xml:space="preserve"> </w:t>
      </w:r>
      <w:r w:rsidRPr="00F600E7">
        <w:rPr>
          <w:rFonts w:cs="Arial"/>
          <w:lang w:val="sr-Cyrl-CS"/>
        </w:rPr>
        <w:t>за учешће у поступку јавне набавке</w:t>
      </w:r>
      <w:r w:rsidR="003C4E60" w:rsidRPr="00F600E7">
        <w:rPr>
          <w:rFonts w:cs="Arial"/>
        </w:rPr>
        <w:t xml:space="preserve"> </w:t>
      </w:r>
      <w:r w:rsidRPr="00F600E7">
        <w:rPr>
          <w:rFonts w:cs="Arial"/>
          <w:lang w:val="sr-Cyrl-CS"/>
        </w:rPr>
        <w:t>, у случају подношења понуде са подизвођачем</w:t>
      </w:r>
    </w:p>
    <w:p w:rsidR="0056571E" w:rsidRPr="00D80860" w:rsidRDefault="00333065" w:rsidP="00D80860">
      <w:pPr>
        <w:pStyle w:val="KDNabrajanje"/>
        <w:spacing w:before="0"/>
        <w:rPr>
          <w:rFonts w:cs="Arial"/>
        </w:rPr>
      </w:pPr>
      <w:r w:rsidRPr="00F600E7">
        <w:rPr>
          <w:rFonts w:cs="Arial"/>
        </w:rPr>
        <w:t>С</w:t>
      </w:r>
      <w:r w:rsidR="00645F72" w:rsidRPr="00F600E7">
        <w:rPr>
          <w:rFonts w:cs="Arial"/>
        </w:rPr>
        <w:t xml:space="preserve">редства финансијског обезбеђења </w:t>
      </w:r>
      <w:r w:rsidR="00B3572F" w:rsidRPr="00F600E7">
        <w:rPr>
          <w:rFonts w:cs="Arial"/>
        </w:rPr>
        <w:t>за озбиљност понуде</w:t>
      </w:r>
    </w:p>
    <w:p w:rsidR="00EA6178" w:rsidRPr="00F600E7" w:rsidRDefault="00333065" w:rsidP="00EA6178">
      <w:pPr>
        <w:pStyle w:val="KDNabrajanje"/>
        <w:spacing w:before="0"/>
        <w:rPr>
          <w:rFonts w:cs="Arial"/>
        </w:rPr>
      </w:pPr>
      <w:r w:rsidRPr="00F600E7">
        <w:rPr>
          <w:rFonts w:cs="Arial"/>
        </w:rPr>
        <w:t>О</w:t>
      </w:r>
      <w:r w:rsidR="007267FC" w:rsidRPr="00F600E7">
        <w:rPr>
          <w:rFonts w:cs="Arial"/>
        </w:rPr>
        <w:t>брасц</w:t>
      </w:r>
      <w:r w:rsidR="007267FC" w:rsidRPr="00F600E7">
        <w:rPr>
          <w:rFonts w:cs="Arial"/>
          <w:lang w:val="sr-Cyrl-CS"/>
        </w:rPr>
        <w:t>и</w:t>
      </w:r>
      <w:r w:rsidR="00EA6178" w:rsidRPr="00F600E7">
        <w:rPr>
          <w:rFonts w:cs="Arial"/>
        </w:rPr>
        <w:t>, изјаве и доказ</w:t>
      </w:r>
      <w:r w:rsidR="007267FC" w:rsidRPr="00F600E7">
        <w:rPr>
          <w:rFonts w:cs="Arial"/>
          <w:lang w:val="sr-Cyrl-CS"/>
        </w:rPr>
        <w:t>и</w:t>
      </w:r>
      <w:r w:rsidR="007267FC" w:rsidRPr="00F600E7">
        <w:rPr>
          <w:rFonts w:cs="Arial"/>
        </w:rPr>
        <w:t xml:space="preserve"> одређене тачком </w:t>
      </w:r>
      <w:r w:rsidR="003C4E60" w:rsidRPr="00F600E7">
        <w:rPr>
          <w:rFonts w:cs="Arial"/>
        </w:rPr>
        <w:t>6</w:t>
      </w:r>
      <w:r w:rsidR="007267FC" w:rsidRPr="00F600E7">
        <w:rPr>
          <w:rFonts w:cs="Arial"/>
        </w:rPr>
        <w:t>.</w:t>
      </w:r>
      <w:r w:rsidR="007267FC" w:rsidRPr="00F600E7">
        <w:rPr>
          <w:rFonts w:cs="Arial"/>
          <w:lang w:val="sr-Cyrl-CS"/>
        </w:rPr>
        <w:t>9</w:t>
      </w:r>
      <w:r w:rsidR="007267FC" w:rsidRPr="00F600E7">
        <w:rPr>
          <w:rFonts w:cs="Arial"/>
        </w:rPr>
        <w:t xml:space="preserve"> или </w:t>
      </w:r>
      <w:r w:rsidR="003C4E60" w:rsidRPr="00F600E7">
        <w:rPr>
          <w:rFonts w:cs="Arial"/>
        </w:rPr>
        <w:t>6</w:t>
      </w:r>
      <w:r w:rsidR="007267FC" w:rsidRPr="00F600E7">
        <w:rPr>
          <w:rFonts w:cs="Arial"/>
        </w:rPr>
        <w:t>.1</w:t>
      </w:r>
      <w:r w:rsidR="007267FC" w:rsidRPr="00F600E7">
        <w:rPr>
          <w:rFonts w:cs="Arial"/>
          <w:lang w:val="sr-Cyrl-CS"/>
        </w:rPr>
        <w:t>0</w:t>
      </w:r>
      <w:r w:rsidR="00EA6178" w:rsidRPr="00F600E7">
        <w:rPr>
          <w:rFonts w:cs="Arial"/>
        </w:rPr>
        <w:t xml:space="preserve"> овог упутства у случају да понуђач подноси понуду са подизвођачем или заједничку понуду подноси група понуђача</w:t>
      </w:r>
    </w:p>
    <w:p w:rsidR="00EA6178" w:rsidRPr="00F600E7" w:rsidRDefault="008D2B23" w:rsidP="00E76DEC">
      <w:pPr>
        <w:pStyle w:val="KDNabrajanje"/>
        <w:spacing w:before="0"/>
        <w:rPr>
          <w:rFonts w:cs="Arial"/>
        </w:rPr>
      </w:pPr>
      <w:r w:rsidRPr="00F600E7">
        <w:rPr>
          <w:rFonts w:cs="Arial"/>
        </w:rPr>
        <w:t xml:space="preserve">потписан и печатом оверен образац „Модел уговора“ </w:t>
      </w:r>
      <w:r w:rsidR="003C4E60" w:rsidRPr="00F600E7">
        <w:rPr>
          <w:rFonts w:cs="Arial"/>
        </w:rPr>
        <w:t>(пожељно је да буде попуњен)</w:t>
      </w:r>
    </w:p>
    <w:p w:rsidR="00C160FC" w:rsidRPr="00A562E4" w:rsidRDefault="00DA0F20" w:rsidP="00570364">
      <w:pPr>
        <w:pStyle w:val="KDNabrajanje"/>
      </w:pPr>
      <w:r w:rsidRPr="00DA0F20">
        <w:lastRenderedPageBreak/>
        <w:t>Овлашћење за потписника (ако не потписује заступник)</w:t>
      </w:r>
      <w:r>
        <w:rPr>
          <w:lang w:val="sr-Cyrl-RS"/>
        </w:rPr>
        <w:t>.</w:t>
      </w:r>
    </w:p>
    <w:p w:rsidR="000D2570" w:rsidRPr="00950468" w:rsidRDefault="00A562E4" w:rsidP="00950468">
      <w:pPr>
        <w:pStyle w:val="KDNabrajanje"/>
      </w:pPr>
      <w:r w:rsidRPr="00736AC7">
        <w:t>Споразум о заједничком извршењу (уколико понуду подноси група понуђача).</w:t>
      </w:r>
    </w:p>
    <w:p w:rsidR="004A323F" w:rsidRPr="004A323F" w:rsidRDefault="004A323F" w:rsidP="004A323F">
      <w:pPr>
        <w:pStyle w:val="KDNabrajanje"/>
        <w:rPr>
          <w:sz w:val="18"/>
          <w:szCs w:val="18"/>
        </w:rPr>
      </w:pPr>
      <w:r w:rsidRPr="004A323F">
        <w:rPr>
          <w:sz w:val="18"/>
          <w:szCs w:val="18"/>
        </w:rPr>
        <w:t>Фотокопија важеће  Декларације  о усаглашености или погодности за употребу - сертификата са прилогом којим се доказује да се сертификат односи на тражене  вагонске осовине и точкове или осовинске склопове - комплет ,  а везано за позицију  1 (осовински   слог комплетан Ø 1000) као чиниоци интероперабилности и елементи 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p>
    <w:p w:rsidR="00132366" w:rsidRPr="004A323F" w:rsidRDefault="004A323F" w:rsidP="004A323F">
      <w:pPr>
        <w:pStyle w:val="KDNabrajanje"/>
        <w:rPr>
          <w:sz w:val="18"/>
          <w:szCs w:val="18"/>
        </w:rPr>
      </w:pPr>
      <w:r w:rsidRPr="004A323F">
        <w:rPr>
          <w:sz w:val="18"/>
          <w:szCs w:val="18"/>
        </w:rPr>
        <w:t>Фотокопија важеће  Декларације  о усаглашености или погодности за употребу - сертификата са прилогом којим се доказује да се сертификат односи на тражене  вагонске осовине и точкове или осовинске склопове - комплет ,  а везано за позицију 5 (осовински   слог комплетан Ø 920) као чиниоци интероперабилности и елементи 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F10346" w:rsidRDefault="008D2B23" w:rsidP="008D2B23">
      <w:pPr>
        <w:pStyle w:val="KDParagraf"/>
        <w:spacing w:before="0"/>
        <w:rPr>
          <w:rFonts w:eastAsia="TimesNewRomanPS-BoldMT" w:cs="Arial"/>
          <w:bCs/>
          <w:color w:val="000000"/>
          <w:lang w:val="ru-RU"/>
        </w:rPr>
      </w:pPr>
    </w:p>
    <w:p w:rsidR="008D2B23" w:rsidRPr="00F10346" w:rsidRDefault="003C4E60" w:rsidP="00693E76">
      <w:pPr>
        <w:pStyle w:val="KDPodnaslov2"/>
        <w:numPr>
          <w:ilvl w:val="1"/>
          <w:numId w:val="20"/>
        </w:numPr>
        <w:spacing w:before="0"/>
        <w:jc w:val="both"/>
        <w:rPr>
          <w:rFonts w:cs="Arial"/>
        </w:rPr>
      </w:pPr>
      <w:bookmarkStart w:id="213" w:name="_Toc441651580"/>
      <w:bookmarkStart w:id="214" w:name="_Toc442559891"/>
      <w:r w:rsidRPr="00F10346">
        <w:rPr>
          <w:rFonts w:cs="Arial"/>
        </w:rPr>
        <w:t>Подношење и</w:t>
      </w:r>
      <w:r w:rsidR="008D2B23" w:rsidRPr="00F10346">
        <w:rPr>
          <w:rFonts w:cs="Arial"/>
        </w:rPr>
        <w:t xml:space="preserve"> отварање понуда</w:t>
      </w:r>
      <w:bookmarkEnd w:id="213"/>
      <w:bookmarkEnd w:id="214"/>
    </w:p>
    <w:p w:rsidR="00FC355A" w:rsidRPr="00F10346" w:rsidRDefault="00FC355A" w:rsidP="008D2B23">
      <w:pPr>
        <w:pStyle w:val="KDParagraf"/>
        <w:spacing w:before="0"/>
        <w:rPr>
          <w:rFonts w:cs="Arial"/>
          <w:lang w:val="sr-Cyrl-CS"/>
        </w:rPr>
      </w:pPr>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
    <w:p w:rsidR="00FC355A" w:rsidRPr="00F10346" w:rsidRDefault="008D2B23" w:rsidP="00FC355A">
      <w:pPr>
        <w:pStyle w:val="KDParagraf"/>
        <w:spacing w:before="0"/>
        <w:rPr>
          <w:rFonts w:cs="Arial"/>
          <w:lang w:val="sr-Cyrl-CS"/>
        </w:rPr>
      </w:pPr>
      <w:r w:rsidRPr="00F1034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86996" w:rsidRDefault="00F86996" w:rsidP="008D2B23">
      <w:pPr>
        <w:pStyle w:val="KDParagraf"/>
        <w:spacing w:before="0"/>
        <w:rPr>
          <w:rFonts w:cs="Arial"/>
          <w:lang w:val="sr-Cyrl-RS"/>
        </w:rPr>
      </w:pPr>
    </w:p>
    <w:p w:rsidR="00FC355A" w:rsidRPr="00E612A0" w:rsidRDefault="00FC355A" w:rsidP="008D2B23">
      <w:pPr>
        <w:pStyle w:val="KDParagraf"/>
        <w:spacing w:before="0"/>
        <w:rPr>
          <w:rFonts w:cs="Arial"/>
          <w:lang w:val="sr-Cyrl-RS"/>
        </w:rPr>
      </w:pPr>
      <w:r w:rsidRPr="00F10346">
        <w:rPr>
          <w:rFonts w:cs="Arial"/>
        </w:rPr>
        <w:t xml:space="preserve">Комисија за јавне набавке ће благовремено поднете понуде јавно отворити дана наведеном у </w:t>
      </w:r>
      <w:r w:rsidRPr="008B2F7B">
        <w:rPr>
          <w:rFonts w:cs="Arial"/>
        </w:rPr>
        <w:t xml:space="preserve">Позиву за подношење понуда у просторијама Јавног предузећа „Електропривреда Србије“ Београд, </w:t>
      </w:r>
      <w:r w:rsidR="003C4E60" w:rsidRPr="008B2F7B">
        <w:rPr>
          <w:rFonts w:cs="Arial"/>
        </w:rPr>
        <w:t xml:space="preserve">огранак </w:t>
      </w:r>
      <w:r w:rsidR="0044694C" w:rsidRPr="008B2F7B">
        <w:rPr>
          <w:rFonts w:cs="Arial"/>
        </w:rPr>
        <w:t>ТЕНТ</w:t>
      </w:r>
      <w:r w:rsidR="003C4E60" w:rsidRPr="008B2F7B">
        <w:rPr>
          <w:rFonts w:cs="Arial"/>
        </w:rPr>
        <w:t>,</w:t>
      </w:r>
      <w:r w:rsidR="003C4E60" w:rsidRPr="008B2F7B">
        <w:rPr>
          <w:rFonts w:cs="Arial"/>
          <w:color w:val="00B0F0"/>
        </w:rPr>
        <w:t xml:space="preserve"> </w:t>
      </w:r>
      <w:r w:rsidRPr="008B2F7B">
        <w:rPr>
          <w:rFonts w:cs="Arial"/>
          <w:lang w:val="ru-RU"/>
        </w:rPr>
        <w:t xml:space="preserve">ул. </w:t>
      </w:r>
      <w:r w:rsidR="00E76DEC" w:rsidRPr="008B2F7B">
        <w:rPr>
          <w:rFonts w:cs="Arial"/>
          <w:lang w:val="ru-RU"/>
        </w:rPr>
        <w:t>Богољуба Урошевића Црног 44, 11500 Обреновац, просторије ПКА.</w:t>
      </w:r>
    </w:p>
    <w:p w:rsidR="00F86996" w:rsidRDefault="00F86996" w:rsidP="008D2B23">
      <w:pPr>
        <w:pStyle w:val="KDParagraf"/>
        <w:spacing w:before="0"/>
        <w:rPr>
          <w:rFonts w:cs="Arial"/>
          <w:lang w:val="sr-Cyrl-RS"/>
        </w:rPr>
      </w:pPr>
    </w:p>
    <w:p w:rsidR="008D2B23" w:rsidRPr="004A323F" w:rsidRDefault="008D2B23" w:rsidP="008D2B23">
      <w:pPr>
        <w:pStyle w:val="KDParagraf"/>
        <w:spacing w:before="0"/>
        <w:rPr>
          <w:rFonts w:cs="Arial"/>
          <w:sz w:val="20"/>
          <w:szCs w:val="20"/>
        </w:rPr>
      </w:pPr>
      <w:r w:rsidRPr="004A323F">
        <w:rPr>
          <w:rFonts w:cs="Arial"/>
          <w:sz w:val="20"/>
          <w:szCs w:val="20"/>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4A323F">
        <w:rPr>
          <w:rFonts w:cs="Arial"/>
          <w:sz w:val="20"/>
          <w:szCs w:val="20"/>
        </w:rPr>
        <w:t>за учествовање у овом поступку (пожељно да буде издато на меморандуму понуђача)</w:t>
      </w:r>
      <w:r w:rsidRPr="004A323F">
        <w:rPr>
          <w:rFonts w:cs="Arial"/>
          <w:sz w:val="20"/>
          <w:szCs w:val="20"/>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4A323F" w:rsidRDefault="008D2B23" w:rsidP="008D2B23">
      <w:pPr>
        <w:pStyle w:val="KDParagraf"/>
        <w:spacing w:before="0"/>
        <w:rPr>
          <w:rFonts w:cs="Arial"/>
          <w:sz w:val="20"/>
          <w:szCs w:val="20"/>
        </w:rPr>
      </w:pPr>
      <w:proofErr w:type="gramStart"/>
      <w:r w:rsidRPr="004A323F">
        <w:rPr>
          <w:rFonts w:cs="Arial"/>
          <w:sz w:val="20"/>
          <w:szCs w:val="20"/>
        </w:rPr>
        <w:t>Комисија за јавну набавку води записник о отварању понуда у који се уносе подаци у складу са Законом.</w:t>
      </w:r>
      <w:proofErr w:type="gramEnd"/>
    </w:p>
    <w:p w:rsidR="008D2B23" w:rsidRPr="004A323F" w:rsidRDefault="008D2B23" w:rsidP="008D2B23">
      <w:pPr>
        <w:pStyle w:val="KDParagraf"/>
        <w:spacing w:before="0"/>
        <w:rPr>
          <w:rFonts w:cs="Arial"/>
          <w:sz w:val="20"/>
          <w:szCs w:val="20"/>
        </w:rPr>
      </w:pPr>
      <w:proofErr w:type="gramStart"/>
      <w:r w:rsidRPr="004A323F">
        <w:rPr>
          <w:rFonts w:cs="Arial"/>
          <w:sz w:val="20"/>
          <w:szCs w:val="20"/>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4A323F" w:rsidRDefault="008D2B23" w:rsidP="008D2B23">
      <w:pPr>
        <w:pStyle w:val="KDParagraf"/>
        <w:spacing w:before="0"/>
        <w:rPr>
          <w:rFonts w:cs="Arial"/>
          <w:sz w:val="20"/>
          <w:szCs w:val="20"/>
        </w:rPr>
      </w:pPr>
      <w:proofErr w:type="gramStart"/>
      <w:r w:rsidRPr="004A323F">
        <w:rPr>
          <w:rFonts w:cs="Arial"/>
          <w:sz w:val="20"/>
          <w:szCs w:val="20"/>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5" w:name="_Toc441651581"/>
      <w:bookmarkStart w:id="216" w:name="_Toc442559892"/>
      <w:r w:rsidRPr="00F10346">
        <w:rPr>
          <w:rFonts w:cs="Arial"/>
        </w:rPr>
        <w:t>Начин подношења понуде</w:t>
      </w:r>
      <w:bookmarkEnd w:id="215"/>
      <w:bookmarkEnd w:id="216"/>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r w:rsidRPr="00F10346">
        <w:rPr>
          <w:rFonts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F10346" w:rsidRDefault="008D2B23" w:rsidP="008D2B23">
      <w:pPr>
        <w:pStyle w:val="KDParagraf"/>
        <w:spacing w:before="0"/>
        <w:rPr>
          <w:rFonts w:cs="Arial"/>
        </w:rPr>
      </w:pPr>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F10346">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3E06A4" w:rsidRDefault="003E06A4" w:rsidP="008D2B23">
      <w:pPr>
        <w:pStyle w:val="KDParagraf"/>
        <w:spacing w:before="0"/>
        <w:rPr>
          <w:rFonts w:cs="Arial"/>
        </w:rPr>
      </w:pPr>
    </w:p>
    <w:p w:rsidR="008D2B23" w:rsidRPr="00F10346" w:rsidRDefault="008D2B23" w:rsidP="00693E76">
      <w:pPr>
        <w:pStyle w:val="KDPodnaslov2"/>
        <w:numPr>
          <w:ilvl w:val="1"/>
          <w:numId w:val="20"/>
        </w:numPr>
        <w:spacing w:before="0"/>
        <w:jc w:val="both"/>
        <w:rPr>
          <w:rFonts w:cs="Arial"/>
        </w:rPr>
      </w:pPr>
      <w:bookmarkStart w:id="217" w:name="_Toc441651582"/>
      <w:bookmarkStart w:id="218" w:name="_Toc442559893"/>
      <w:r w:rsidRPr="00F10346">
        <w:rPr>
          <w:rFonts w:cs="Arial"/>
        </w:rPr>
        <w:t>Измена, допуна и опозив понуде</w:t>
      </w:r>
      <w:bookmarkEnd w:id="217"/>
      <w:bookmarkEnd w:id="218"/>
    </w:p>
    <w:p w:rsidR="008D2B23" w:rsidRDefault="008D2B23" w:rsidP="008D2B23">
      <w:pPr>
        <w:pStyle w:val="KDParagraf"/>
        <w:spacing w:before="0"/>
        <w:rPr>
          <w:rFonts w:cs="Arial"/>
          <w:lang w:val="ru-RU"/>
        </w:rPr>
      </w:pPr>
      <w:r w:rsidRPr="00F10346">
        <w:rPr>
          <w:rFonts w:cs="Arial"/>
          <w:lang w:val="ru-RU"/>
        </w:rPr>
        <w:t xml:space="preserve">У року за подношење понуде понуђач може да измени или допуни већ поднету понуду писаним </w:t>
      </w:r>
      <w:r w:rsidRPr="008B2F7B">
        <w:rPr>
          <w:rFonts w:cs="Arial"/>
          <w:lang w:val="ru-RU"/>
        </w:rPr>
        <w:t>путем, на адресу Наручиоца</w:t>
      </w:r>
      <w:r w:rsidR="005A5710" w:rsidRPr="008B2F7B">
        <w:rPr>
          <w:rFonts w:cs="Arial"/>
          <w:lang w:val="ru-RU"/>
        </w:rPr>
        <w:t xml:space="preserve"> на коју је поднео понуду</w:t>
      </w:r>
      <w:r w:rsidRPr="008B2F7B">
        <w:rPr>
          <w:rFonts w:cs="Arial"/>
          <w:lang w:val="ru-RU"/>
        </w:rPr>
        <w:t>, са назнаком „ИЗМЕНА – ДОПУНА - Понуде за јавну набавку</w:t>
      </w:r>
      <w:r w:rsidR="004D5808">
        <w:rPr>
          <w:rFonts w:cs="Arial"/>
          <w:lang w:val="ru-RU"/>
        </w:rPr>
        <w:t xml:space="preserve"> добара:</w:t>
      </w:r>
      <w:r w:rsidR="00515F5C" w:rsidRPr="00515F5C">
        <w:rPr>
          <w:rFonts w:eastAsia="Arial" w:cs="Arial"/>
          <w:color w:val="000000"/>
          <w:szCs w:val="20"/>
          <w:lang w:val="sr-Latn-RS" w:eastAsia="sr-Latn-RS"/>
        </w:rPr>
        <w:t>Делови за осовинске склопове возних средстава</w:t>
      </w:r>
      <w:r w:rsidR="00DF00F0" w:rsidRPr="008B2F7B">
        <w:rPr>
          <w:rFonts w:cs="Arial"/>
          <w:lang w:val="ru-RU"/>
        </w:rPr>
        <w:t xml:space="preserve"> </w:t>
      </w:r>
      <w:r w:rsidRPr="008B2F7B">
        <w:rPr>
          <w:rFonts w:cs="Arial"/>
          <w:lang w:val="ru-RU"/>
        </w:rPr>
        <w:t>-</w:t>
      </w:r>
      <w:r w:rsidR="00E76DEC" w:rsidRPr="008B2F7B">
        <w:rPr>
          <w:rFonts w:cs="Arial"/>
          <w:lang w:val="ru-RU"/>
        </w:rPr>
        <w:t xml:space="preserve"> Јавна набавка број </w:t>
      </w:r>
      <w:r w:rsidR="00E612A0" w:rsidRPr="008B2F7B">
        <w:rPr>
          <w:b/>
          <w:sz w:val="20"/>
        </w:rPr>
        <w:t>3000/</w:t>
      </w:r>
      <w:r w:rsidR="00515F5C">
        <w:rPr>
          <w:b/>
          <w:sz w:val="20"/>
          <w:lang w:val="sr-Cyrl-RS"/>
        </w:rPr>
        <w:t>0603</w:t>
      </w:r>
      <w:r w:rsidR="00F86996">
        <w:rPr>
          <w:b/>
          <w:sz w:val="20"/>
        </w:rPr>
        <w:t>/201</w:t>
      </w:r>
      <w:r w:rsidR="00DF00F0">
        <w:rPr>
          <w:b/>
          <w:sz w:val="20"/>
          <w:lang w:val="sr-Cyrl-RS"/>
        </w:rPr>
        <w:t>8</w:t>
      </w:r>
      <w:r w:rsidR="00E612A0" w:rsidRPr="008B2F7B">
        <w:rPr>
          <w:b/>
          <w:sz w:val="20"/>
        </w:rPr>
        <w:t xml:space="preserve"> (</w:t>
      </w:r>
      <w:r w:rsidR="00515F5C">
        <w:rPr>
          <w:b/>
          <w:sz w:val="20"/>
          <w:lang w:val="sr-Cyrl-RS"/>
        </w:rPr>
        <w:t>2125</w:t>
      </w:r>
      <w:r w:rsidR="00F86996">
        <w:rPr>
          <w:b/>
          <w:sz w:val="20"/>
        </w:rPr>
        <w:t>/201</w:t>
      </w:r>
      <w:r w:rsidR="00DF00F0">
        <w:rPr>
          <w:b/>
          <w:sz w:val="20"/>
          <w:lang w:val="sr-Cyrl-RS"/>
        </w:rPr>
        <w:t>8</w:t>
      </w:r>
      <w:r w:rsidR="00E76DEC" w:rsidRPr="008B2F7B">
        <w:rPr>
          <w:b/>
          <w:sz w:val="20"/>
        </w:rPr>
        <w:t>)</w:t>
      </w:r>
      <w:r w:rsidR="00E76DEC" w:rsidRPr="008B2F7B">
        <w:rPr>
          <w:rFonts w:cs="Arial"/>
          <w:lang w:val="ru-RU"/>
        </w:rPr>
        <w:t xml:space="preserve"> </w:t>
      </w:r>
      <w:r w:rsidRPr="008B2F7B">
        <w:rPr>
          <w:rFonts w:cs="Arial"/>
          <w:lang w:val="ru-RU"/>
        </w:rPr>
        <w:t xml:space="preserve"> – НЕ ОТВАРАТИ“.</w:t>
      </w:r>
    </w:p>
    <w:p w:rsidR="00DF00F0" w:rsidRPr="00C160FC" w:rsidRDefault="00DF00F0" w:rsidP="008D2B23">
      <w:pPr>
        <w:pStyle w:val="KDParagraf"/>
        <w:spacing w:before="0"/>
        <w:rPr>
          <w:rFonts w:cs="Arial"/>
          <w:lang w:val="ru-RU"/>
        </w:rPr>
      </w:pPr>
    </w:p>
    <w:p w:rsidR="008D2B23" w:rsidRPr="00F10346" w:rsidRDefault="008D2B23" w:rsidP="008D2B23">
      <w:pPr>
        <w:pStyle w:val="KDParagraf"/>
        <w:spacing w:before="0"/>
        <w:rPr>
          <w:rFonts w:cs="Arial"/>
        </w:rPr>
      </w:pPr>
      <w:r w:rsidRPr="00C160FC">
        <w:rPr>
          <w:rFonts w:cs="Arial"/>
        </w:rPr>
        <w:t>У случају измене или допуне достављене</w:t>
      </w:r>
      <w:r w:rsidRPr="00F10346">
        <w:rPr>
          <w:rFonts w:cs="Arial"/>
        </w:rPr>
        <w:t xml:space="preserve">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0346" w:rsidRDefault="008D2B23" w:rsidP="008D2B23">
      <w:pPr>
        <w:pStyle w:val="KDParagraf"/>
        <w:spacing w:before="0"/>
        <w:rPr>
          <w:rFonts w:cs="Arial"/>
        </w:rPr>
      </w:pPr>
      <w:r w:rsidRPr="00F10346">
        <w:rPr>
          <w:rFonts w:cs="Arial"/>
        </w:rPr>
        <w:t xml:space="preserve">У року за подношење </w:t>
      </w:r>
      <w:r w:rsidRPr="008B2F7B">
        <w:rPr>
          <w:rFonts w:cs="Arial"/>
        </w:rPr>
        <w:t>понуде понуђач може да опозове поднету понуду писаним путем, на адресу Наручиоца, са назнаком „О</w:t>
      </w:r>
      <w:r w:rsidR="00E76DEC" w:rsidRPr="008B2F7B">
        <w:rPr>
          <w:rFonts w:cs="Arial"/>
        </w:rPr>
        <w:t>ПОЗИВ - Понуде за јавну набавку</w:t>
      </w:r>
      <w:r w:rsidR="00E76DEC" w:rsidRPr="008B2F7B">
        <w:rPr>
          <w:rFonts w:cs="Arial"/>
          <w:lang w:val="ru-RU"/>
        </w:rPr>
        <w:t xml:space="preserve"> добара: </w:t>
      </w:r>
      <w:r w:rsidR="00E76DEC" w:rsidRPr="008B2F7B">
        <w:rPr>
          <w:rFonts w:cs="Arial"/>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00674B8B" w:rsidRPr="00F10346">
        <w:rPr>
          <w:rFonts w:cs="Arial"/>
        </w:rPr>
        <w:t xml:space="preserve"> </w:t>
      </w:r>
      <w:r w:rsidR="00674B8B" w:rsidRPr="008B2F7B">
        <w:rPr>
          <w:rFonts w:cs="Arial"/>
          <w:lang w:val="ru-RU"/>
        </w:rPr>
        <w:t xml:space="preserve">- Јавна набавка број </w:t>
      </w:r>
      <w:r w:rsidR="00674B8B" w:rsidRPr="008B2F7B">
        <w:rPr>
          <w:b/>
          <w:sz w:val="20"/>
        </w:rPr>
        <w:t>3000/</w:t>
      </w:r>
      <w:r w:rsidR="00515F5C">
        <w:rPr>
          <w:b/>
          <w:sz w:val="20"/>
          <w:lang w:val="sr-Cyrl-RS"/>
        </w:rPr>
        <w:t>0603</w:t>
      </w:r>
      <w:r w:rsidR="00674B8B">
        <w:rPr>
          <w:b/>
          <w:sz w:val="20"/>
        </w:rPr>
        <w:t>/201</w:t>
      </w:r>
      <w:r w:rsidR="00DF00F0">
        <w:rPr>
          <w:b/>
          <w:sz w:val="20"/>
          <w:lang w:val="sr-Cyrl-RS"/>
        </w:rPr>
        <w:t>8</w:t>
      </w:r>
      <w:r w:rsidR="00674B8B" w:rsidRPr="008B2F7B">
        <w:rPr>
          <w:b/>
          <w:sz w:val="20"/>
        </w:rPr>
        <w:t xml:space="preserve"> (</w:t>
      </w:r>
      <w:r w:rsidR="00515F5C">
        <w:rPr>
          <w:b/>
          <w:sz w:val="20"/>
          <w:lang w:val="sr-Cyrl-RS"/>
        </w:rPr>
        <w:t>2125</w:t>
      </w:r>
      <w:r w:rsidR="00674B8B">
        <w:rPr>
          <w:b/>
          <w:sz w:val="20"/>
        </w:rPr>
        <w:t>/201</w:t>
      </w:r>
      <w:r w:rsidR="00DF00F0">
        <w:rPr>
          <w:b/>
          <w:sz w:val="20"/>
          <w:lang w:val="sr-Cyrl-RS"/>
        </w:rPr>
        <w:t>8</w:t>
      </w:r>
      <w:r w:rsidR="00674B8B" w:rsidRPr="008B2F7B">
        <w:rPr>
          <w:b/>
          <w:sz w:val="20"/>
        </w:rPr>
        <w:t>)</w:t>
      </w:r>
      <w:r w:rsidR="00674B8B" w:rsidRPr="008B2F7B">
        <w:rPr>
          <w:rFonts w:cs="Arial"/>
          <w:lang w:val="ru-RU"/>
        </w:rPr>
        <w:t xml:space="preserve">  </w:t>
      </w:r>
      <w:r w:rsidR="00E76DEC" w:rsidRPr="008B2F7B">
        <w:rPr>
          <w:rFonts w:cs="Arial"/>
          <w:lang w:val="ru-RU"/>
        </w:rPr>
        <w:t xml:space="preserve"> </w:t>
      </w:r>
      <w:r w:rsidRPr="008B2F7B">
        <w:rPr>
          <w:rFonts w:cs="Arial"/>
        </w:rPr>
        <w:t xml:space="preserve"> – НЕ ОТВАРАТИ“.</w:t>
      </w:r>
    </w:p>
    <w:p w:rsidR="00DF00F0" w:rsidRDefault="00DF00F0" w:rsidP="008D2B23">
      <w:pPr>
        <w:pStyle w:val="KDParagraf"/>
        <w:spacing w:before="0"/>
        <w:rPr>
          <w:rFonts w:cs="Arial"/>
          <w:lang w:val="sr-Cyrl-RS"/>
        </w:rPr>
      </w:pPr>
    </w:p>
    <w:p w:rsidR="008D2B23" w:rsidRPr="00E76DEC" w:rsidRDefault="008D2B23" w:rsidP="008D2B23">
      <w:pPr>
        <w:pStyle w:val="KDParagraf"/>
        <w:spacing w:before="0"/>
        <w:rPr>
          <w:rFonts w:cs="Arial"/>
        </w:rPr>
      </w:pPr>
      <w:proofErr w:type="gramStart"/>
      <w:r w:rsidRPr="00F10346">
        <w:rPr>
          <w:rFonts w:cs="Arial"/>
        </w:rPr>
        <w:t xml:space="preserve">У случају опозива поднете понуде пре истека рока за подношење понуда, Наручилац </w:t>
      </w:r>
      <w:r w:rsidRPr="00E76DEC">
        <w:rPr>
          <w:rFonts w:cs="Arial"/>
        </w:rPr>
        <w:t>такву понуду неће отварати, већ ће је неотворену вратити понуђачу.</w:t>
      </w:r>
      <w:proofErr w:type="gramEnd"/>
    </w:p>
    <w:p w:rsidR="008D2B23" w:rsidRPr="00E76DEC" w:rsidRDefault="008D2B23" w:rsidP="008D2B23">
      <w:pPr>
        <w:pStyle w:val="KDKomentar"/>
        <w:spacing w:before="0"/>
        <w:rPr>
          <w:rFonts w:cs="Arial"/>
          <w:i w:val="0"/>
          <w:color w:val="auto"/>
          <w:sz w:val="22"/>
          <w:szCs w:val="22"/>
        </w:rPr>
      </w:pPr>
      <w:r w:rsidRPr="00E76DE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EA6178" w:rsidRPr="00F10346" w:rsidRDefault="00EA6178" w:rsidP="008D2B23">
      <w:pPr>
        <w:pStyle w:val="KDKomentar"/>
        <w:spacing w:before="0"/>
        <w:rPr>
          <w:rFonts w:cs="Arial"/>
          <w:i w:val="0"/>
          <w:sz w:val="22"/>
          <w:szCs w:val="22"/>
        </w:rPr>
      </w:pPr>
    </w:p>
    <w:p w:rsidR="008D2B23" w:rsidRPr="00F10346" w:rsidRDefault="008D2B23" w:rsidP="00693E76">
      <w:pPr>
        <w:pStyle w:val="KDPodnaslov2"/>
        <w:numPr>
          <w:ilvl w:val="1"/>
          <w:numId w:val="20"/>
        </w:numPr>
        <w:spacing w:before="0"/>
        <w:jc w:val="both"/>
        <w:rPr>
          <w:rFonts w:cs="Arial"/>
        </w:rPr>
      </w:pPr>
      <w:bookmarkStart w:id="219" w:name="_Toc441651583"/>
      <w:bookmarkStart w:id="220" w:name="_Toc442559894"/>
      <w:r w:rsidRPr="00F10346">
        <w:rPr>
          <w:rFonts w:cs="Arial"/>
          <w:lang w:val="ru-RU"/>
        </w:rPr>
        <w:t>П</w:t>
      </w:r>
      <w:r w:rsidRPr="00F10346">
        <w:rPr>
          <w:rFonts w:cs="Arial"/>
        </w:rPr>
        <w:t>артије</w:t>
      </w:r>
      <w:bookmarkEnd w:id="219"/>
      <w:bookmarkEnd w:id="220"/>
    </w:p>
    <w:p w:rsidR="00FC355A" w:rsidRPr="00E76DEC" w:rsidRDefault="00FC355A" w:rsidP="00FC355A">
      <w:pPr>
        <w:pStyle w:val="KDParagraf"/>
        <w:spacing w:before="0"/>
        <w:rPr>
          <w:rFonts w:cs="Arial"/>
        </w:rPr>
      </w:pPr>
      <w:r w:rsidRPr="00E76DEC">
        <w:rPr>
          <w:rFonts w:cs="Arial"/>
        </w:rPr>
        <w:t>Набавка није обликована по партијама.</w:t>
      </w:r>
    </w:p>
    <w:p w:rsidR="00771564" w:rsidRPr="00F10346" w:rsidRDefault="00771564" w:rsidP="00FC355A">
      <w:pPr>
        <w:pStyle w:val="KDParagraf"/>
        <w:spacing w:before="0"/>
        <w:rPr>
          <w:rFonts w:cs="Arial"/>
          <w:color w:val="00B0F0"/>
        </w:rPr>
      </w:pPr>
    </w:p>
    <w:p w:rsidR="008D2B23" w:rsidRPr="00F10346" w:rsidRDefault="008D2B23" w:rsidP="00693E76">
      <w:pPr>
        <w:pStyle w:val="KDPodnaslov2"/>
        <w:numPr>
          <w:ilvl w:val="1"/>
          <w:numId w:val="20"/>
        </w:numPr>
        <w:spacing w:before="0"/>
        <w:jc w:val="both"/>
        <w:rPr>
          <w:rFonts w:cs="Arial"/>
        </w:rPr>
      </w:pPr>
      <w:bookmarkStart w:id="221" w:name="_Toc441651584"/>
      <w:bookmarkStart w:id="222" w:name="_Toc442559895"/>
      <w:r w:rsidRPr="00F10346">
        <w:rPr>
          <w:rFonts w:cs="Arial"/>
        </w:rPr>
        <w:t>Понуда са варијантама</w:t>
      </w:r>
      <w:bookmarkEnd w:id="221"/>
      <w:bookmarkEnd w:id="222"/>
    </w:p>
    <w:p w:rsidR="008D2B23" w:rsidRPr="00F10346" w:rsidRDefault="008D2B23" w:rsidP="008D2B23">
      <w:pPr>
        <w:tabs>
          <w:tab w:val="num" w:pos="993"/>
        </w:tabs>
        <w:spacing w:before="0"/>
        <w:rPr>
          <w:rFonts w:cs="Arial"/>
          <w:lang w:val="ru-RU"/>
        </w:rPr>
      </w:pPr>
      <w:r w:rsidRPr="00F10346">
        <w:rPr>
          <w:rFonts w:cs="Arial"/>
          <w:lang w:val="ru-RU"/>
        </w:rPr>
        <w:t>Понуда са варијантама није дозвољена.</w:t>
      </w:r>
    </w:p>
    <w:p w:rsidR="008D2B23" w:rsidRPr="00F10346" w:rsidRDefault="008D2B23" w:rsidP="008D2B23">
      <w:pPr>
        <w:tabs>
          <w:tab w:val="num" w:pos="993"/>
        </w:tabs>
        <w:spacing w:before="0"/>
        <w:rPr>
          <w:rFonts w:cs="Arial"/>
          <w:lang w:val="ru-RU"/>
        </w:rPr>
      </w:pPr>
    </w:p>
    <w:p w:rsidR="008D2B23" w:rsidRPr="00F10346" w:rsidRDefault="008D2B23" w:rsidP="00693E76">
      <w:pPr>
        <w:pStyle w:val="KDPodnaslov2"/>
        <w:numPr>
          <w:ilvl w:val="1"/>
          <w:numId w:val="20"/>
        </w:numPr>
        <w:spacing w:before="0"/>
        <w:jc w:val="both"/>
        <w:rPr>
          <w:rFonts w:cs="Arial"/>
        </w:rPr>
      </w:pPr>
      <w:bookmarkStart w:id="223" w:name="_Toc441651585"/>
      <w:bookmarkStart w:id="224" w:name="_Toc442559896"/>
      <w:r w:rsidRPr="00F10346">
        <w:rPr>
          <w:rFonts w:cs="Arial"/>
        </w:rPr>
        <w:t>Подношење понуде са подизвођачима</w:t>
      </w:r>
      <w:bookmarkEnd w:id="223"/>
      <w:bookmarkEnd w:id="224"/>
    </w:p>
    <w:p w:rsidR="00EE070C" w:rsidRPr="00F10346" w:rsidRDefault="00EE070C" w:rsidP="00EE070C">
      <w:pPr>
        <w:pStyle w:val="KDParagraf"/>
        <w:spacing w:before="0"/>
        <w:rPr>
          <w:rFonts w:cs="Arial"/>
        </w:rPr>
      </w:pPr>
      <w:r w:rsidRPr="00F1034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Default="00EE070C" w:rsidP="008D2B23">
      <w:pPr>
        <w:pStyle w:val="KDParagraf"/>
        <w:spacing w:before="0"/>
        <w:rPr>
          <w:rFonts w:cs="Arial"/>
          <w:lang w:val="sr-Cyrl-RS"/>
        </w:rPr>
      </w:pPr>
      <w:r w:rsidRPr="00F10346">
        <w:rPr>
          <w:rFonts w:cs="Arial"/>
        </w:rPr>
        <w:lastRenderedPageBreak/>
        <w:t xml:space="preserve">Обавеза понуђача је да за </w:t>
      </w:r>
      <w:r w:rsidR="008D2B23" w:rsidRPr="00F10346">
        <w:rPr>
          <w:rFonts w:cs="Arial"/>
        </w:rPr>
        <w:t>подизвођач</w:t>
      </w:r>
      <w:r w:rsidRPr="00F10346">
        <w:rPr>
          <w:rFonts w:cs="Arial"/>
        </w:rPr>
        <w:t>а достави доказе о испуњености</w:t>
      </w:r>
      <w:r w:rsidR="008D2B23" w:rsidRPr="00F10346">
        <w:rPr>
          <w:rFonts w:cs="Arial"/>
        </w:rPr>
        <w:t xml:space="preserve"> обавезн</w:t>
      </w:r>
      <w:r w:rsidRPr="00F10346">
        <w:rPr>
          <w:rFonts w:cs="Arial"/>
        </w:rPr>
        <w:t>их</w:t>
      </w:r>
      <w:r w:rsidR="008D2B23" w:rsidRPr="00F10346">
        <w:rPr>
          <w:rFonts w:cs="Arial"/>
        </w:rPr>
        <w:t xml:space="preserve"> услов</w:t>
      </w:r>
      <w:r w:rsidRPr="00F10346">
        <w:rPr>
          <w:rFonts w:cs="Arial"/>
        </w:rPr>
        <w:t>а</w:t>
      </w:r>
      <w:r w:rsidR="008D2B23" w:rsidRPr="00F10346">
        <w:rPr>
          <w:rFonts w:cs="Arial"/>
        </w:rPr>
        <w:t xml:space="preserve"> из члана 75. став 1. тачка 1</w:t>
      </w:r>
      <w:r w:rsidR="008D2B23" w:rsidRPr="00E76DEC">
        <w:rPr>
          <w:rFonts w:cs="Arial"/>
        </w:rPr>
        <w:t xml:space="preserve">), 2) и 4) </w:t>
      </w:r>
      <w:r w:rsidR="003E06A4" w:rsidRPr="00E76DEC">
        <w:rPr>
          <w:rFonts w:cs="Arial"/>
        </w:rPr>
        <w:t xml:space="preserve">и члана 75. став 2. </w:t>
      </w:r>
      <w:proofErr w:type="gramStart"/>
      <w:r w:rsidR="008D2B23" w:rsidRPr="00E76DEC">
        <w:rPr>
          <w:rFonts w:cs="Arial"/>
        </w:rPr>
        <w:t>Закона</w:t>
      </w:r>
      <w:r w:rsidR="003E06A4" w:rsidRPr="00E76DEC">
        <w:rPr>
          <w:rFonts w:cs="Arial"/>
        </w:rPr>
        <w:t xml:space="preserve"> </w:t>
      </w:r>
      <w:r w:rsidR="008D2B23" w:rsidRPr="00E76DEC">
        <w:rPr>
          <w:rFonts w:cs="Arial"/>
        </w:rPr>
        <w:t>наведен</w:t>
      </w:r>
      <w:r w:rsidRPr="00E76DEC">
        <w:rPr>
          <w:rFonts w:cs="Arial"/>
        </w:rPr>
        <w:t>их</w:t>
      </w:r>
      <w:r w:rsidR="008D2B23" w:rsidRPr="00E76DEC">
        <w:rPr>
          <w:rFonts w:cs="Arial"/>
        </w:rPr>
        <w:t xml:space="preserve"> у одељку Усло</w:t>
      </w:r>
      <w:r w:rsidR="00D80860">
        <w:rPr>
          <w:rFonts w:cs="Arial"/>
        </w:rPr>
        <w:t>ви за учешће из члана 75.</w:t>
      </w:r>
      <w:proofErr w:type="gramEnd"/>
      <w:r w:rsidR="00D80860">
        <w:rPr>
          <w:rFonts w:cs="Arial"/>
        </w:rPr>
        <w:t xml:space="preserve"> </w:t>
      </w:r>
      <w:proofErr w:type="gramStart"/>
      <w:r w:rsidR="008D2B23" w:rsidRPr="00E76DEC">
        <w:rPr>
          <w:rFonts w:cs="Arial"/>
        </w:rPr>
        <w:t>Закона и Упутство како се доказује испуњеност тих услова</w:t>
      </w:r>
      <w:r w:rsidRPr="00E76DEC">
        <w:rPr>
          <w:rFonts w:cs="Arial"/>
        </w:rPr>
        <w:t>, што доказује</w:t>
      </w:r>
      <w:r w:rsidR="00266FE9" w:rsidRPr="00E76DEC">
        <w:rPr>
          <w:rFonts w:cs="Arial"/>
        </w:rPr>
        <w:t xml:space="preserve"> </w:t>
      </w:r>
      <w:r w:rsidRPr="00E76DEC">
        <w:rPr>
          <w:rFonts w:cs="Arial"/>
        </w:rPr>
        <w:t>достављањем Изјаве.</w:t>
      </w:r>
      <w:proofErr w:type="gramEnd"/>
    </w:p>
    <w:p w:rsidR="00EB738A" w:rsidRPr="00EB738A" w:rsidRDefault="00EB738A" w:rsidP="008D2B23">
      <w:pPr>
        <w:pStyle w:val="KDParagraf"/>
        <w:spacing w:before="0"/>
        <w:rPr>
          <w:rFonts w:cs="Arial"/>
          <w:lang w:val="sr-Cyrl-RS"/>
        </w:rPr>
      </w:pPr>
    </w:p>
    <w:p w:rsidR="008D2B23" w:rsidRPr="00F10346" w:rsidRDefault="008D2B23" w:rsidP="008D2B23">
      <w:pPr>
        <w:pStyle w:val="KDParagraf"/>
        <w:spacing w:before="0"/>
        <w:rPr>
          <w:rFonts w:cs="Arial"/>
        </w:rPr>
      </w:pPr>
      <w:r w:rsidRPr="00F10346">
        <w:rPr>
          <w:rFonts w:cs="Arial"/>
        </w:rPr>
        <w:t>Додатне услове понуђач испуњава самостално, без обзира на агажовање подизвођача.</w:t>
      </w:r>
    </w:p>
    <w:p w:rsidR="008D2B23" w:rsidRPr="00F10346" w:rsidRDefault="008D2B23" w:rsidP="008D2B23">
      <w:pPr>
        <w:pStyle w:val="KDParagraf"/>
        <w:spacing w:before="0"/>
        <w:rPr>
          <w:rFonts w:cs="Arial"/>
        </w:rPr>
      </w:pPr>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Pr="00F10346">
        <w:rPr>
          <w:rFonts w:cs="Arial"/>
        </w:rPr>
        <w:t>које попуњава, потписује и оверава сваки подизвођач у своје име.</w:t>
      </w:r>
    </w:p>
    <w:p w:rsidR="008D2B23" w:rsidRPr="00F10346" w:rsidRDefault="008D2B23" w:rsidP="008D2B23">
      <w:pPr>
        <w:pStyle w:val="KDParagraf"/>
        <w:spacing w:before="0"/>
        <w:rPr>
          <w:rFonts w:cs="Arial"/>
        </w:rPr>
      </w:pPr>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D80860" w:rsidRDefault="00D80860" w:rsidP="00011DCA">
      <w:pPr>
        <w:pStyle w:val="KDParagraf"/>
        <w:spacing w:before="0"/>
        <w:rPr>
          <w:rFonts w:cs="Arial"/>
          <w:lang w:val="sr-Cyrl-RS"/>
        </w:rPr>
      </w:pPr>
    </w:p>
    <w:p w:rsidR="00011DCA" w:rsidRPr="00F10346" w:rsidRDefault="00011DCA" w:rsidP="00011DCA">
      <w:pPr>
        <w:pStyle w:val="KDParagraf"/>
        <w:spacing w:before="0"/>
        <w:rPr>
          <w:rFonts w:cs="Arial"/>
        </w:rPr>
      </w:pPr>
      <w:r w:rsidRPr="00F10346">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F10346" w:rsidRDefault="008D2B23" w:rsidP="008D2B23">
      <w:pPr>
        <w:pStyle w:val="KDParagraf"/>
        <w:spacing w:before="0"/>
        <w:rPr>
          <w:rFonts w:cs="Arial"/>
          <w:color w:val="00B0F0"/>
          <w:lang w:bidi="en-US"/>
        </w:rPr>
      </w:pPr>
    </w:p>
    <w:p w:rsidR="008D2B23" w:rsidRPr="00F10346" w:rsidRDefault="008D2B23" w:rsidP="00693E76">
      <w:pPr>
        <w:pStyle w:val="KDPodnaslov2"/>
        <w:numPr>
          <w:ilvl w:val="1"/>
          <w:numId w:val="20"/>
        </w:numPr>
        <w:spacing w:before="0"/>
        <w:jc w:val="both"/>
        <w:rPr>
          <w:rFonts w:cs="Arial"/>
        </w:rPr>
      </w:pPr>
      <w:bookmarkStart w:id="225" w:name="_Toc441651586"/>
      <w:bookmarkStart w:id="226" w:name="_Toc442559897"/>
      <w:r w:rsidRPr="00F10346">
        <w:rPr>
          <w:rFonts w:cs="Arial"/>
        </w:rPr>
        <w:t>Подношење заједничке понуде</w:t>
      </w:r>
      <w:bookmarkEnd w:id="225"/>
      <w:bookmarkEnd w:id="226"/>
    </w:p>
    <w:p w:rsidR="008D2B23" w:rsidRPr="00F10346" w:rsidRDefault="008D2B23" w:rsidP="008D2B23">
      <w:pPr>
        <w:pStyle w:val="KDParagraf"/>
        <w:spacing w:before="0"/>
        <w:rPr>
          <w:rFonts w:cs="Arial"/>
        </w:rPr>
      </w:pPr>
      <w:r w:rsidRPr="00F1034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F10346" w:rsidRDefault="008D2B23" w:rsidP="00714AAC">
      <w:pPr>
        <w:pStyle w:val="KDNabrajanje"/>
        <w:numPr>
          <w:ilvl w:val="0"/>
          <w:numId w:val="37"/>
        </w:numPr>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714AAC">
      <w:pPr>
        <w:pStyle w:val="KDNabrajanje"/>
        <w:numPr>
          <w:ilvl w:val="0"/>
          <w:numId w:val="37"/>
        </w:numPr>
        <w:spacing w:before="0"/>
        <w:rPr>
          <w:rFonts w:cs="Arial"/>
        </w:rPr>
      </w:pPr>
      <w:r w:rsidRPr="00F10346">
        <w:rPr>
          <w:rFonts w:cs="Arial"/>
        </w:rPr>
        <w:t>опис послова сваког од понуђача из групе понуђача у извршењу уговора.</w:t>
      </w:r>
    </w:p>
    <w:p w:rsidR="00011DCA" w:rsidRPr="00D80860" w:rsidRDefault="008D2B23" w:rsidP="008D2B23">
      <w:pPr>
        <w:pStyle w:val="KDParagraf"/>
        <w:spacing w:before="0"/>
        <w:rPr>
          <w:rFonts w:cs="Arial"/>
          <w:lang w:val="sr-Cyrl-RS"/>
        </w:rPr>
      </w:pPr>
      <w:r w:rsidRPr="00F10346">
        <w:rPr>
          <w:rFonts w:cs="Arial"/>
          <w:lang w:val="ru-RU"/>
        </w:rPr>
        <w:t xml:space="preserve">Сваки понуђач из групе понуђача  која подноси заједничку понуду мора да испуњава услове из члана 75.  </w:t>
      </w:r>
      <w:r w:rsidRPr="00D8145A">
        <w:rPr>
          <w:rFonts w:cs="Arial"/>
        </w:rPr>
        <w:t xml:space="preserve">став 1. тачка 1), 2) и 4) </w:t>
      </w:r>
      <w:r w:rsidR="00266FE9" w:rsidRPr="00D8145A">
        <w:rPr>
          <w:rFonts w:cs="Arial"/>
        </w:rPr>
        <w:t xml:space="preserve">и члана 75. став 2. </w:t>
      </w:r>
      <w:proofErr w:type="gramStart"/>
      <w:r w:rsidRPr="00D8145A">
        <w:rPr>
          <w:rFonts w:cs="Arial"/>
        </w:rPr>
        <w:t>Закона, наведене у одељку Усл</w:t>
      </w:r>
      <w:r w:rsidR="00D80860">
        <w:rPr>
          <w:rFonts w:cs="Arial"/>
        </w:rPr>
        <w:t>ови за учешће из члана 75.</w:t>
      </w:r>
      <w:proofErr w:type="gramEnd"/>
      <w:r w:rsidRPr="00D8145A">
        <w:rPr>
          <w:rFonts w:cs="Arial"/>
        </w:rPr>
        <w:t xml:space="preserve"> Закона и Упутство како се доказује испуњеност тих услова</w:t>
      </w:r>
      <w:r w:rsidR="00011DCA" w:rsidRPr="00D8145A">
        <w:rPr>
          <w:rFonts w:cs="Arial"/>
        </w:rPr>
        <w:t>, што доказује</w:t>
      </w:r>
      <w:r w:rsidR="00266FE9" w:rsidRPr="00D8145A">
        <w:rPr>
          <w:rFonts w:cs="Arial"/>
        </w:rPr>
        <w:t xml:space="preserve"> </w:t>
      </w:r>
      <w:r w:rsidR="00011DCA" w:rsidRPr="00D8145A">
        <w:rPr>
          <w:rFonts w:cs="Arial"/>
        </w:rPr>
        <w:t>достављањем Изјаве.</w:t>
      </w:r>
      <w:r w:rsidR="00D80860">
        <w:rPr>
          <w:rFonts w:cs="Arial"/>
        </w:rPr>
        <w:t xml:space="preserve"> </w:t>
      </w:r>
    </w:p>
    <w:p w:rsidR="00011DCA" w:rsidRPr="00FC327E" w:rsidRDefault="00011DCA" w:rsidP="008D2B23">
      <w:pPr>
        <w:pStyle w:val="KDParagraf"/>
        <w:spacing w:before="0"/>
        <w:rPr>
          <w:rFonts w:cs="Arial"/>
          <w:lang w:val="sr-Cyrl-RS"/>
        </w:rPr>
      </w:pPr>
    </w:p>
    <w:p w:rsidR="00FD7543" w:rsidRPr="00F10346" w:rsidRDefault="008D2B23" w:rsidP="008D2B23">
      <w:pPr>
        <w:pStyle w:val="KDParagraf"/>
        <w:spacing w:before="0"/>
        <w:rPr>
          <w:rFonts w:cs="Arial"/>
          <w:color w:val="00B0F0"/>
          <w:lang w:bidi="en-US"/>
        </w:rPr>
      </w:pPr>
      <w:r w:rsidRPr="00F10346">
        <w:rPr>
          <w:rFonts w:cs="Arial"/>
          <w:lang w:bidi="en-US"/>
        </w:rPr>
        <w:t xml:space="preserve">У случају заједничке понуде групе понуђача </w:t>
      </w:r>
      <w:r w:rsidR="00011DCA" w:rsidRPr="00F10346">
        <w:rPr>
          <w:rFonts w:cs="Arial"/>
          <w:lang w:val="sr-Cyrl-CS" w:bidi="en-US"/>
        </w:rPr>
        <w:t xml:space="preserve">обрасце под пуном материјалном и кривичном одговорношћу </w:t>
      </w:r>
      <w:r w:rsidRPr="00F10346">
        <w:rPr>
          <w:rFonts w:cs="Arial"/>
          <w:lang w:bidi="en-US"/>
        </w:rPr>
        <w:t>попуњава, потписује и оверава сваки члан групе понуђача у своје име</w:t>
      </w:r>
      <w:proofErr w:type="gramStart"/>
      <w:r w:rsidRPr="00F10346">
        <w:rPr>
          <w:rFonts w:cs="Arial"/>
          <w:lang w:bidi="en-US"/>
        </w:rPr>
        <w:t>.</w:t>
      </w:r>
      <w:r w:rsidR="00B20A6C" w:rsidRPr="00F10346">
        <w:rPr>
          <w:rFonts w:cs="Arial"/>
          <w:lang w:bidi="en-US"/>
        </w:rPr>
        <w:t>(</w:t>
      </w:r>
      <w:proofErr w:type="gramEnd"/>
      <w:r w:rsidR="00B20A6C" w:rsidRPr="00F10346">
        <w:rPr>
          <w:rFonts w:cs="Arial"/>
          <w:lang w:bidi="en-US"/>
        </w:rPr>
        <w:t xml:space="preserve"> Образац Изјаве о независној понуди и Образац изјаве у складу са чланом 75. став 2. Закона)</w:t>
      </w:r>
    </w:p>
    <w:p w:rsidR="008D2B23" w:rsidRDefault="00011DCA" w:rsidP="008D2B23">
      <w:pPr>
        <w:pStyle w:val="KDParagraf"/>
        <w:spacing w:before="0"/>
        <w:rPr>
          <w:rFonts w:cs="Arial"/>
          <w:lang w:val="sr-Cyrl-RS" w:bidi="en-US"/>
        </w:rPr>
      </w:pPr>
      <w:r w:rsidRPr="00F10346">
        <w:rPr>
          <w:rFonts w:cs="Arial"/>
          <w:lang w:bidi="en-US"/>
        </w:rPr>
        <w:t>Понуђачи из групе понуђача одговорају неограничено солидарно према наручиоцу.</w:t>
      </w:r>
    </w:p>
    <w:p w:rsidR="0041099D" w:rsidRDefault="0041099D" w:rsidP="008D2B23">
      <w:pPr>
        <w:pStyle w:val="KDParagraf"/>
        <w:spacing w:before="0"/>
        <w:rPr>
          <w:rFonts w:cs="Arial"/>
          <w:lang w:val="sr-Cyrl-RS" w:bidi="en-US"/>
        </w:rPr>
      </w:pPr>
    </w:p>
    <w:p w:rsidR="003700E5" w:rsidRDefault="003700E5" w:rsidP="008D2B23">
      <w:pPr>
        <w:pStyle w:val="KDParagraf"/>
        <w:spacing w:before="0"/>
        <w:rPr>
          <w:rFonts w:cs="Arial"/>
          <w:lang w:val="sr-Cyrl-RS" w:bidi="en-US"/>
        </w:rPr>
      </w:pPr>
    </w:p>
    <w:p w:rsidR="00D80860" w:rsidRPr="003700E5" w:rsidRDefault="00D80860" w:rsidP="008D2B23">
      <w:pPr>
        <w:pStyle w:val="KDParagraf"/>
        <w:spacing w:before="0"/>
        <w:rPr>
          <w:rFonts w:cs="Arial"/>
          <w:lang w:val="sr-Cyrl-RS" w:bidi="en-US"/>
        </w:rPr>
      </w:pPr>
    </w:p>
    <w:p w:rsidR="008D2B23" w:rsidRPr="00F10346" w:rsidRDefault="008D2B23" w:rsidP="00714AAC">
      <w:pPr>
        <w:pStyle w:val="KDPodnaslov2"/>
        <w:numPr>
          <w:ilvl w:val="1"/>
          <w:numId w:val="33"/>
        </w:numPr>
        <w:spacing w:before="0"/>
        <w:jc w:val="both"/>
        <w:rPr>
          <w:rFonts w:cs="Arial"/>
        </w:rPr>
      </w:pPr>
      <w:bookmarkStart w:id="227" w:name="_Toc441651587"/>
      <w:bookmarkStart w:id="228" w:name="_Toc442559898"/>
      <w:r w:rsidRPr="00F10346">
        <w:rPr>
          <w:rFonts w:cs="Arial"/>
        </w:rPr>
        <w:lastRenderedPageBreak/>
        <w:t>Понуђена цена</w:t>
      </w:r>
      <w:bookmarkEnd w:id="227"/>
      <w:bookmarkEnd w:id="228"/>
    </w:p>
    <w:p w:rsidR="00CF4B83" w:rsidRDefault="00CF4B83" w:rsidP="00CF4B83">
      <w:pPr>
        <w:pStyle w:val="KDParagraf"/>
        <w:spacing w:before="0"/>
        <w:rPr>
          <w:rFonts w:cs="Arial"/>
          <w:lang w:val="sr-Cyrl-RS"/>
        </w:rPr>
      </w:pPr>
    </w:p>
    <w:p w:rsidR="004E77BB" w:rsidRPr="00D80860" w:rsidRDefault="004E77BB" w:rsidP="004E77BB">
      <w:pPr>
        <w:tabs>
          <w:tab w:val="left" w:pos="567"/>
        </w:tabs>
        <w:spacing w:before="0"/>
        <w:rPr>
          <w:rFonts w:cs="Arial"/>
          <w:lang w:val="sr-Cyrl-RS"/>
        </w:rPr>
      </w:pPr>
      <w:r w:rsidRPr="00104036">
        <w:rPr>
          <w:rFonts w:cs="Arial"/>
        </w:rPr>
        <w:t>Цен</w:t>
      </w:r>
      <w:r w:rsidR="00DF00F0">
        <w:rPr>
          <w:rFonts w:cs="Arial"/>
        </w:rPr>
        <w:t xml:space="preserve">а </w:t>
      </w:r>
      <w:r w:rsidR="00DF00F0" w:rsidRPr="00D80860">
        <w:rPr>
          <w:rFonts w:cs="Arial"/>
        </w:rPr>
        <w:t>се исказује у динарима</w:t>
      </w:r>
      <w:r w:rsidR="00F060AB" w:rsidRPr="00D80860">
        <w:rPr>
          <w:rFonts w:cs="Arial"/>
          <w:lang w:val="sr-Cyrl-RS"/>
        </w:rPr>
        <w:t xml:space="preserve"> или </w:t>
      </w:r>
      <w:proofErr w:type="gramStart"/>
      <w:r w:rsidR="00F060AB" w:rsidRPr="00D80860">
        <w:rPr>
          <w:rFonts w:cs="Arial"/>
          <w:lang w:val="sr-Cyrl-RS"/>
        </w:rPr>
        <w:t>еврима</w:t>
      </w:r>
      <w:r w:rsidR="00DF00F0" w:rsidRPr="00D80860">
        <w:rPr>
          <w:rFonts w:cs="Arial"/>
        </w:rPr>
        <w:t xml:space="preserve"> </w:t>
      </w:r>
      <w:r w:rsidRPr="00D80860">
        <w:rPr>
          <w:rFonts w:cs="Arial"/>
        </w:rPr>
        <w:t>,</w:t>
      </w:r>
      <w:proofErr w:type="gramEnd"/>
      <w:r w:rsidRPr="00D80860">
        <w:rPr>
          <w:rFonts w:cs="Arial"/>
        </w:rPr>
        <w:t xml:space="preserve"> без пореза на додату вредност.</w:t>
      </w:r>
    </w:p>
    <w:p w:rsidR="004E77BB" w:rsidRPr="00104036" w:rsidRDefault="004E77BB" w:rsidP="004E77BB">
      <w:pPr>
        <w:tabs>
          <w:tab w:val="left" w:pos="567"/>
        </w:tabs>
        <w:spacing w:before="0"/>
        <w:rPr>
          <w:rFonts w:cs="Arial"/>
        </w:rPr>
      </w:pPr>
      <w:proofErr w:type="gramStart"/>
      <w:r w:rsidRPr="00D80860">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w:t>
      </w:r>
      <w:r w:rsidRPr="00104036">
        <w:rPr>
          <w:rFonts w:cs="Arial"/>
        </w:rPr>
        <w:t xml:space="preserve"> пореза на додату вредност.</w:t>
      </w:r>
      <w:proofErr w:type="gramEnd"/>
    </w:p>
    <w:p w:rsidR="004E77BB" w:rsidRPr="00104036" w:rsidRDefault="004E77BB" w:rsidP="004E77BB">
      <w:pPr>
        <w:tabs>
          <w:tab w:val="left" w:pos="567"/>
        </w:tabs>
        <w:spacing w:before="0"/>
        <w:rPr>
          <w:rFonts w:cs="Arial"/>
        </w:rPr>
      </w:pPr>
      <w:proofErr w:type="gramStart"/>
      <w:r w:rsidRPr="0010403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104036">
        <w:rPr>
          <w:rFonts w:cs="Arial"/>
        </w:rPr>
        <w:t xml:space="preserve"> </w:t>
      </w:r>
      <w:proofErr w:type="gramStart"/>
      <w:r w:rsidRPr="00104036">
        <w:rPr>
          <w:rFonts w:cs="Arial"/>
        </w:rPr>
        <w:t>У случају рачунске грешке меродавна ће бити јединична цена.</w:t>
      </w:r>
      <w:proofErr w:type="gramEnd"/>
    </w:p>
    <w:p w:rsidR="004E77BB" w:rsidRPr="00104036" w:rsidRDefault="004E77BB" w:rsidP="004E77BB">
      <w:pPr>
        <w:tabs>
          <w:tab w:val="left" w:pos="567"/>
        </w:tabs>
        <w:spacing w:before="0"/>
        <w:rPr>
          <w:rFonts w:cs="Arial"/>
        </w:rPr>
      </w:pPr>
      <w:proofErr w:type="gramStart"/>
      <w:r w:rsidRPr="00104036">
        <w:rPr>
          <w:rFonts w:cs="Arial"/>
        </w:rPr>
        <w:t>Понуда која је изражена у две валуте, сматраће се неприхватљивом.</w:t>
      </w:r>
      <w:proofErr w:type="gramEnd"/>
    </w:p>
    <w:p w:rsidR="00CF4B83" w:rsidRPr="004E77BB" w:rsidRDefault="004E77BB" w:rsidP="004E77BB">
      <w:pPr>
        <w:tabs>
          <w:tab w:val="left" w:pos="567"/>
        </w:tabs>
        <w:spacing w:before="0"/>
        <w:rPr>
          <w:rFonts w:cs="Arial"/>
          <w:lang w:val="sr-Cyrl-RS"/>
        </w:rPr>
      </w:pPr>
      <w:proofErr w:type="gramStart"/>
      <w:r w:rsidRPr="00104036">
        <w:rPr>
          <w:rFonts w:cs="Arial"/>
        </w:rPr>
        <w:t>Ако је у понуди исказана неуобичајено ниска цена, Наручилац ће поступити у складу са чланом 92.Закона.</w:t>
      </w:r>
      <w:proofErr w:type="gramEnd"/>
    </w:p>
    <w:p w:rsidR="00CF4B83" w:rsidRPr="00CF4B83" w:rsidRDefault="00CF4B83" w:rsidP="00CF4B83">
      <w:pPr>
        <w:pStyle w:val="KDParagraf"/>
        <w:spacing w:before="0"/>
        <w:rPr>
          <w:rFonts w:cs="Arial"/>
          <w:color w:val="00B0F0"/>
          <w:lang w:val="sr-Cyrl-RS"/>
        </w:rPr>
      </w:pPr>
    </w:p>
    <w:p w:rsidR="0056571E" w:rsidRPr="00163B0C" w:rsidRDefault="002E2F11" w:rsidP="00693E76">
      <w:pPr>
        <w:pStyle w:val="KDPodnaslov2"/>
        <w:numPr>
          <w:ilvl w:val="1"/>
          <w:numId w:val="24"/>
        </w:numPr>
        <w:spacing w:before="0"/>
        <w:jc w:val="both"/>
        <w:rPr>
          <w:rFonts w:cs="Arial"/>
        </w:rPr>
      </w:pPr>
      <w:r w:rsidRPr="00163B0C">
        <w:rPr>
          <w:rFonts w:cs="Arial"/>
        </w:rPr>
        <w:t>Корекција цене</w:t>
      </w:r>
      <w:r w:rsidR="00266FE9" w:rsidRPr="00163B0C">
        <w:rPr>
          <w:rFonts w:cs="Arial"/>
        </w:rPr>
        <w:t xml:space="preserve"> </w:t>
      </w:r>
    </w:p>
    <w:p w:rsidR="0041099D" w:rsidRDefault="0041099D" w:rsidP="0056571E">
      <w:pPr>
        <w:pStyle w:val="KDParagraf"/>
        <w:spacing w:before="0"/>
        <w:rPr>
          <w:rFonts w:eastAsia="Calibri" w:cs="Arial"/>
          <w:color w:val="00B0F0"/>
          <w:highlight w:val="yellow"/>
          <w:lang w:val="sr-Cyrl-RS"/>
        </w:rPr>
      </w:pPr>
    </w:p>
    <w:p w:rsidR="006460F7" w:rsidRPr="003664A8" w:rsidRDefault="006460F7" w:rsidP="006460F7">
      <w:pPr>
        <w:tabs>
          <w:tab w:val="left" w:pos="567"/>
        </w:tabs>
        <w:spacing w:before="0"/>
        <w:rPr>
          <w:bCs/>
          <w:lang w:val="sr-Cyrl-RS"/>
        </w:rPr>
      </w:pPr>
      <w:r w:rsidRPr="003664A8">
        <w:rPr>
          <w:bCs/>
        </w:rPr>
        <w:t>Цена је фиксна за цео уговорени период и не подлеже никаквој промени</w:t>
      </w:r>
    </w:p>
    <w:p w:rsidR="006460F7" w:rsidRDefault="006460F7" w:rsidP="0056571E">
      <w:pPr>
        <w:pStyle w:val="KDParagraf"/>
        <w:spacing w:before="0"/>
        <w:rPr>
          <w:rFonts w:eastAsia="Calibri" w:cs="Arial"/>
          <w:color w:val="00B0F0"/>
          <w:highlight w:val="yellow"/>
          <w:lang w:val="sr-Cyrl-RS"/>
        </w:rPr>
      </w:pPr>
    </w:p>
    <w:p w:rsidR="006C6FDF" w:rsidRPr="00F10346" w:rsidRDefault="006C6FDF" w:rsidP="00693E76">
      <w:pPr>
        <w:pStyle w:val="Heading10"/>
        <w:numPr>
          <w:ilvl w:val="1"/>
          <w:numId w:val="24"/>
        </w:numPr>
        <w:rPr>
          <w:rFonts w:cs="Arial"/>
          <w:lang w:val="en-US"/>
        </w:rPr>
      </w:pPr>
      <w:bookmarkStart w:id="229" w:name="_Toc441651588"/>
      <w:bookmarkStart w:id="230" w:name="_Toc442559899"/>
      <w:r w:rsidRPr="00F10346">
        <w:rPr>
          <w:rFonts w:cs="Arial"/>
          <w:lang w:val="en-US"/>
        </w:rPr>
        <w:t>Рок испоруке добара</w:t>
      </w:r>
    </w:p>
    <w:p w:rsidR="008A0F3C" w:rsidRDefault="008A0F3C"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4E77BB" w:rsidRPr="00C706E9" w:rsidRDefault="00F32F9D" w:rsidP="00714AAC">
      <w:pPr>
        <w:pStyle w:val="ListParagraph"/>
        <w:numPr>
          <w:ilvl w:val="0"/>
          <w:numId w:val="34"/>
        </w:numPr>
        <w:autoSpaceDE w:val="0"/>
        <w:autoSpaceDN w:val="0"/>
        <w:adjustRightInd w:val="0"/>
        <w:spacing w:before="0"/>
        <w:ind w:left="360"/>
        <w:rPr>
          <w:rFonts w:ascii="Arial" w:hAnsi="Arial" w:cs="Arial"/>
          <w:lang w:val="sr-Cyrl-RS"/>
        </w:rPr>
      </w:pPr>
      <w:r w:rsidRPr="00C706E9">
        <w:rPr>
          <w:rFonts w:ascii="Arial" w:hAnsi="Arial" w:cs="Arial"/>
          <w:lang w:val="sr-Cyrl-RS"/>
        </w:rPr>
        <w:t xml:space="preserve">Рок за испоруку добара, не може бити дужи од </w:t>
      </w:r>
      <w:r w:rsidR="00FE2421" w:rsidRPr="00C706E9">
        <w:rPr>
          <w:rFonts w:ascii="Arial" w:hAnsi="Arial" w:cs="Arial"/>
          <w:lang w:val="sr-Cyrl-RS"/>
        </w:rPr>
        <w:t>10</w:t>
      </w:r>
      <w:r w:rsidRPr="00C706E9">
        <w:rPr>
          <w:rFonts w:ascii="Arial" w:hAnsi="Arial" w:cs="Arial"/>
          <w:lang w:val="sr-Cyrl-RS"/>
        </w:rPr>
        <w:t xml:space="preserve"> (</w:t>
      </w:r>
      <w:r w:rsidR="00FE2421" w:rsidRPr="00C706E9">
        <w:rPr>
          <w:rFonts w:ascii="Arial" w:hAnsi="Arial" w:cs="Arial"/>
          <w:lang w:val="sr-Cyrl-RS"/>
        </w:rPr>
        <w:t>словима: десет</w:t>
      </w:r>
      <w:r w:rsidR="00CF3C9C" w:rsidRPr="00C706E9">
        <w:rPr>
          <w:rFonts w:ascii="Arial" w:hAnsi="Arial" w:cs="Arial"/>
          <w:lang w:val="sr-Cyrl-RS"/>
        </w:rPr>
        <w:t>) месеци</w:t>
      </w:r>
      <w:r w:rsidR="00D0213D" w:rsidRPr="00C706E9">
        <w:rPr>
          <w:rFonts w:ascii="Arial" w:hAnsi="Arial" w:cs="Arial"/>
          <w:lang w:val="sr-Cyrl-RS"/>
        </w:rPr>
        <w:t xml:space="preserve"> од дана ступања</w:t>
      </w:r>
      <w:r w:rsidRPr="00C706E9">
        <w:rPr>
          <w:rFonts w:ascii="Arial" w:hAnsi="Arial" w:cs="Arial"/>
          <w:lang w:val="sr-Cyrl-RS"/>
        </w:rPr>
        <w:t xml:space="preserve"> Уговора</w:t>
      </w:r>
      <w:r w:rsidR="00D0213D" w:rsidRPr="00C706E9">
        <w:rPr>
          <w:rFonts w:ascii="Arial" w:hAnsi="Arial" w:cs="Arial"/>
          <w:lang w:val="sr-Cyrl-RS"/>
        </w:rPr>
        <w:t xml:space="preserve"> на снагу</w:t>
      </w:r>
      <w:r w:rsidRPr="00C706E9">
        <w:rPr>
          <w:rFonts w:ascii="Arial" w:hAnsi="Arial" w:cs="Arial"/>
          <w:lang w:val="sr-Cyrl-RS"/>
        </w:rPr>
        <w:t>.</w:t>
      </w:r>
    </w:p>
    <w:p w:rsidR="006C6FDF" w:rsidRPr="009A62AB" w:rsidRDefault="006C6FDF" w:rsidP="00693E76">
      <w:pPr>
        <w:pStyle w:val="Heading10"/>
        <w:numPr>
          <w:ilvl w:val="1"/>
          <w:numId w:val="24"/>
        </w:numPr>
        <w:rPr>
          <w:rFonts w:cs="Arial"/>
          <w:lang w:val="en-US"/>
        </w:rPr>
      </w:pPr>
      <w:r w:rsidRPr="006460F7">
        <w:rPr>
          <w:rFonts w:cs="Arial"/>
          <w:lang w:val="en-US"/>
        </w:rPr>
        <w:t>Гарантни рок, постгарантни период, резервни</w:t>
      </w:r>
      <w:r w:rsidRPr="009A62AB">
        <w:rPr>
          <w:rFonts w:cs="Arial"/>
          <w:lang w:val="en-US"/>
        </w:rPr>
        <w:t xml:space="preserve"> делови</w:t>
      </w:r>
    </w:p>
    <w:p w:rsidR="00F32F9D" w:rsidRDefault="00F32F9D" w:rsidP="006C6FDF">
      <w:pPr>
        <w:spacing w:before="0"/>
        <w:rPr>
          <w:rFonts w:cs="Arial"/>
          <w:lang w:eastAsia="zh-CN"/>
        </w:rPr>
      </w:pPr>
    </w:p>
    <w:p w:rsidR="00C706E9" w:rsidRPr="00E3591D" w:rsidRDefault="00C706E9" w:rsidP="00C706E9">
      <w:pPr>
        <w:spacing w:before="0"/>
        <w:rPr>
          <w:rFonts w:cs="Arial"/>
          <w:lang w:val="sr-Cyrl-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може бити краћи од 5 (пет) година од датума уградње односно 6 (шест) година од </w:t>
      </w:r>
      <w:r w:rsidR="00C16F9D">
        <w:rPr>
          <w:rFonts w:cs="Arial"/>
          <w:lang w:eastAsia="zh-CN"/>
        </w:rPr>
        <w:t>датума испоруке испоруке</w:t>
      </w:r>
      <w:r w:rsidRPr="002D4D24">
        <w:rPr>
          <w:rFonts w:cs="Arial"/>
          <w:lang w:eastAsia="zh-CN"/>
        </w:rPr>
        <w:t>.</w:t>
      </w:r>
      <w:r w:rsidRPr="00ED706C">
        <w:rPr>
          <w:rFonts w:cs="Arial"/>
          <w:lang w:eastAsia="zh-CN"/>
        </w:rPr>
        <w:t xml:space="preserve"> </w:t>
      </w:r>
    </w:p>
    <w:p w:rsidR="00C706E9" w:rsidRDefault="00C706E9" w:rsidP="00C706E9">
      <w:pPr>
        <w:spacing w:before="0"/>
        <w:rPr>
          <w:rFonts w:cs="Arial"/>
          <w:lang w:val="sr-Cyrl-RS" w:eastAsia="zh-CN"/>
        </w:rPr>
      </w:pPr>
    </w:p>
    <w:p w:rsidR="00C706E9" w:rsidRDefault="00C706E9" w:rsidP="00C706E9">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9B3371" w:rsidRPr="00911C1F" w:rsidRDefault="009B3371" w:rsidP="006C6FDF">
      <w:pPr>
        <w:spacing w:before="0"/>
        <w:rPr>
          <w:rFonts w:cs="Arial"/>
          <w:color w:val="00B0F0"/>
          <w:lang w:eastAsia="zh-CN"/>
        </w:rPr>
      </w:pPr>
    </w:p>
    <w:p w:rsidR="00F32F9D" w:rsidRDefault="008D2B23" w:rsidP="00F32F9D">
      <w:pPr>
        <w:pStyle w:val="KDPodnaslov2"/>
        <w:numPr>
          <w:ilvl w:val="1"/>
          <w:numId w:val="24"/>
        </w:numPr>
        <w:spacing w:before="0"/>
        <w:jc w:val="both"/>
        <w:rPr>
          <w:rFonts w:cs="Arial"/>
          <w:lang w:val="sr-Cyrl-RS"/>
        </w:rPr>
      </w:pPr>
      <w:r w:rsidRPr="00911C1F">
        <w:rPr>
          <w:rFonts w:cs="Arial"/>
        </w:rPr>
        <w:t>Начин и услови плаћања</w:t>
      </w:r>
      <w:bookmarkEnd w:id="229"/>
      <w:bookmarkEnd w:id="230"/>
    </w:p>
    <w:p w:rsidR="0069617D" w:rsidRPr="00132366" w:rsidRDefault="0069617D" w:rsidP="0069617D">
      <w:pPr>
        <w:rPr>
          <w:lang w:val="sr-Latn-RS"/>
        </w:rPr>
      </w:pPr>
    </w:p>
    <w:p w:rsidR="0069617D" w:rsidRPr="0069617D" w:rsidRDefault="0069617D" w:rsidP="0069617D">
      <w:pPr>
        <w:tabs>
          <w:tab w:val="left" w:pos="567"/>
        </w:tabs>
        <w:spacing w:before="0"/>
        <w:rPr>
          <w:rFonts w:eastAsia="Calibri" w:cs="Arial"/>
        </w:rPr>
      </w:pPr>
      <w:r w:rsidRPr="0069617D">
        <w:rPr>
          <w:rFonts w:eastAsia="Calibri" w:cs="Arial"/>
        </w:rPr>
        <w:t>Плаћање испоручених добара ко</w:t>
      </w:r>
      <w:r>
        <w:rPr>
          <w:rFonts w:eastAsia="Calibri" w:cs="Arial"/>
        </w:rPr>
        <w:t>ји су предмет ове јавне набавке</w:t>
      </w:r>
      <w:r w:rsidRPr="0069617D">
        <w:rPr>
          <w:rFonts w:eastAsia="Calibri" w:cs="Arial"/>
        </w:rPr>
        <w:t xml:space="preserve">, Наручилац ће извршити на текући рачун </w:t>
      </w:r>
      <w:r w:rsidRPr="0069617D">
        <w:rPr>
          <w:rFonts w:eastAsia="Calibri" w:cs="Arial"/>
          <w:lang w:val="sr-Cyrl-RS"/>
        </w:rPr>
        <w:t xml:space="preserve">Изабраног </w:t>
      </w:r>
      <w:r w:rsidRPr="0069617D">
        <w:rPr>
          <w:rFonts w:eastAsia="Calibri" w:cs="Arial"/>
        </w:rPr>
        <w:t>понуђача на следећи начин:</w:t>
      </w:r>
    </w:p>
    <w:p w:rsidR="0069617D" w:rsidRPr="0069617D" w:rsidRDefault="0069617D" w:rsidP="0069617D">
      <w:pPr>
        <w:tabs>
          <w:tab w:val="left" w:pos="567"/>
        </w:tabs>
        <w:spacing w:before="0"/>
        <w:rPr>
          <w:rFonts w:eastAsia="Calibri" w:cs="Arial"/>
          <w:lang w:val="sr-Latn-RS"/>
        </w:rPr>
      </w:pPr>
    </w:p>
    <w:p w:rsidR="0069617D" w:rsidRPr="00C706E9" w:rsidRDefault="00C706E9" w:rsidP="00714AAC">
      <w:pPr>
        <w:numPr>
          <w:ilvl w:val="0"/>
          <w:numId w:val="35"/>
        </w:numPr>
        <w:tabs>
          <w:tab w:val="left" w:pos="567"/>
        </w:tabs>
        <w:spacing w:before="0"/>
        <w:rPr>
          <w:rFonts w:eastAsia="Calibri" w:cs="Arial"/>
          <w:lang w:val="sr-Cyrl-RS"/>
        </w:rPr>
      </w:pPr>
      <w:r>
        <w:rPr>
          <w:rFonts w:eastAsia="Calibri" w:cs="Arial"/>
          <w:lang w:val="sr-Cyrl-RS"/>
        </w:rPr>
        <w:t xml:space="preserve">  </w:t>
      </w:r>
      <w:r w:rsidRPr="00C706E9">
        <w:rPr>
          <w:rFonts w:eastAsia="Calibri" w:cs="Arial"/>
          <w:lang w:val="sr-Cyrl-RS"/>
        </w:rPr>
        <w:t>након</w:t>
      </w:r>
      <w:r w:rsidR="0069617D" w:rsidRPr="00C706E9">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C706E9" w:rsidRPr="00132366" w:rsidRDefault="00C706E9" w:rsidP="0069617D">
      <w:pPr>
        <w:tabs>
          <w:tab w:val="left" w:pos="567"/>
        </w:tabs>
        <w:spacing w:before="0"/>
        <w:rPr>
          <w:rFonts w:eastAsia="Calibri" w:cs="Arial"/>
          <w:lang w:val="sr-Latn-RS"/>
        </w:rPr>
      </w:pPr>
    </w:p>
    <w:p w:rsidR="0069617D" w:rsidRPr="0069617D" w:rsidRDefault="0069617D" w:rsidP="0069617D">
      <w:pPr>
        <w:tabs>
          <w:tab w:val="left" w:pos="567"/>
        </w:tabs>
        <w:spacing w:before="0"/>
        <w:rPr>
          <w:rFonts w:eastAsia="Calibri" w:cs="Arial"/>
          <w:lang w:val="sr-Cyrl-RS"/>
        </w:rPr>
      </w:pPr>
      <w:r w:rsidRPr="0069617D">
        <w:rPr>
          <w:rFonts w:eastAsia="Calibri" w:cs="Arial"/>
          <w:lang w:val="sr-Cyrl-RS"/>
        </w:rPr>
        <w:t>Обрачун ће се вршити на бази јединичних цена дефинисаних у обрасц</w:t>
      </w:r>
      <w:r w:rsidR="00C706E9">
        <w:rPr>
          <w:rFonts w:eastAsia="Calibri" w:cs="Arial"/>
          <w:lang w:val="sr-Cyrl-RS"/>
        </w:rPr>
        <w:t>у структуре цене</w:t>
      </w:r>
      <w:r w:rsidRPr="0069617D">
        <w:rPr>
          <w:rFonts w:eastAsia="Calibri" w:cs="Arial"/>
          <w:lang w:val="sr-Cyrl-RS"/>
        </w:rPr>
        <w:t>,</w:t>
      </w:r>
      <w:r w:rsidRPr="0069617D">
        <w:rPr>
          <w:lang w:val="sr-Cyrl-RS"/>
        </w:rPr>
        <w:t xml:space="preserve"> </w:t>
      </w:r>
      <w:r w:rsidR="00C706E9">
        <w:rPr>
          <w:rFonts w:eastAsia="Calibri" w:cs="Arial"/>
          <w:lang w:val="sr-Cyrl-RS"/>
        </w:rPr>
        <w:t>врста и количина добара</w:t>
      </w:r>
      <w:r w:rsidRPr="0069617D">
        <w:rPr>
          <w:rFonts w:eastAsia="Calibri" w:cs="Arial"/>
          <w:lang w:val="sr-Cyrl-RS"/>
        </w:rPr>
        <w:t xml:space="preserve">, а на основу стварно испоручених добара и извршених услуга. </w:t>
      </w:r>
    </w:p>
    <w:p w:rsidR="00D101EE" w:rsidRDefault="00D101EE" w:rsidP="00163B0C">
      <w:pPr>
        <w:pStyle w:val="KDParagraf"/>
        <w:spacing w:before="0"/>
        <w:rPr>
          <w:rFonts w:cs="Arial"/>
          <w:lang w:val="sr-Cyrl-RS"/>
        </w:rPr>
      </w:pPr>
    </w:p>
    <w:p w:rsidR="00D80860" w:rsidRPr="00D80860" w:rsidRDefault="00D80860" w:rsidP="00163B0C">
      <w:pPr>
        <w:pStyle w:val="KDParagraf"/>
        <w:spacing w:before="0"/>
        <w:rPr>
          <w:rFonts w:cs="Arial"/>
          <w:lang w:val="sr-Cyrl-RS"/>
        </w:rPr>
      </w:pPr>
    </w:p>
    <w:p w:rsidR="00163B0C" w:rsidRPr="007C4882" w:rsidRDefault="00163B0C" w:rsidP="00163B0C">
      <w:pPr>
        <w:pStyle w:val="KDParagraf"/>
        <w:spacing w:before="0"/>
        <w:rPr>
          <w:rFonts w:cs="Arial"/>
          <w:b/>
        </w:rPr>
      </w:pPr>
      <w:r w:rsidRPr="00B025E2">
        <w:rPr>
          <w:rFonts w:cs="Arial"/>
        </w:rPr>
        <w:lastRenderedPageBreak/>
        <w:t xml:space="preserve">Рачун мора </w:t>
      </w:r>
      <w:r w:rsidRPr="00B025E2">
        <w:rPr>
          <w:rFonts w:cs="Arial"/>
          <w:b/>
        </w:rPr>
        <w:t>гласити на: Јавно предузеће „Електропривреда Србије</w:t>
      </w:r>
      <w:proofErr w:type="gramStart"/>
      <w:r w:rsidRPr="00B025E2">
        <w:rPr>
          <w:rFonts w:cs="Arial"/>
          <w:b/>
        </w:rPr>
        <w:t>“ Београд</w:t>
      </w:r>
      <w:proofErr w:type="gramEnd"/>
      <w:r w:rsidR="00515F5C">
        <w:rPr>
          <w:rFonts w:cs="Arial"/>
          <w:b/>
          <w:lang w:val="sr-Cyrl-RS"/>
        </w:rPr>
        <w:t xml:space="preserve"> Ул. Балканска бр. 13</w:t>
      </w:r>
      <w:r w:rsidRPr="00B025E2">
        <w:rPr>
          <w:rFonts w:cs="Arial"/>
          <w:b/>
        </w:rPr>
        <w:t xml:space="preserve">, огранак ТЕНТ, </w:t>
      </w:r>
      <w:r w:rsidRPr="00B025E2">
        <w:rPr>
          <w:rFonts w:cs="Arial"/>
          <w:b/>
          <w:lang w:val="ru-RU"/>
        </w:rPr>
        <w:t>Богољуба Урошевића Црног 44</w:t>
      </w:r>
      <w:r w:rsidRPr="00B025E2">
        <w:rPr>
          <w:rFonts w:cs="Arial"/>
          <w:b/>
        </w:rPr>
        <w:t xml:space="preserve">, 11500 Oбреновац, ПИБ </w:t>
      </w:r>
      <w:r w:rsidRPr="00B025E2">
        <w:rPr>
          <w:rFonts w:cs="Arial"/>
          <w:b/>
          <w:lang w:val="sr-Cyrl-BA"/>
        </w:rPr>
        <w:t>(103920327)</w:t>
      </w:r>
      <w:r w:rsidRPr="00B025E2">
        <w:rPr>
          <w:rFonts w:cs="Arial"/>
        </w:rPr>
        <w:t xml:space="preserve"> и би</w:t>
      </w:r>
      <w:r w:rsidR="00F86996" w:rsidRPr="00B025E2">
        <w:rPr>
          <w:rFonts w:cs="Arial"/>
        </w:rPr>
        <w:t>ти достављен на адресу</w:t>
      </w:r>
      <w:r w:rsidRPr="00B025E2">
        <w:rPr>
          <w:rFonts w:cs="Arial"/>
        </w:rPr>
        <w:t xml:space="preserve">: Јавно предузеће „Електропривреда Србије“ Београд, огранак ТЕНТ, </w:t>
      </w:r>
      <w:r w:rsidRPr="00B025E2">
        <w:rPr>
          <w:rFonts w:cs="Arial"/>
          <w:lang w:val="ru-RU"/>
        </w:rPr>
        <w:t>Богољуба Урошевића Црног 44</w:t>
      </w:r>
      <w:r w:rsidRPr="00B025E2">
        <w:rPr>
          <w:rFonts w:cs="Arial"/>
        </w:rPr>
        <w:t>, 11500 Oбреновац, са обавезним прилозима-/Записник о квалитативном пријему, са читко написаним именом и презименом и потпис</w:t>
      </w:r>
      <w:r w:rsidR="00D101EE">
        <w:rPr>
          <w:rFonts w:cs="Arial"/>
        </w:rPr>
        <w:t xml:space="preserve">ом овлашћеног лица </w:t>
      </w:r>
      <w:r w:rsidR="00D101EE">
        <w:rPr>
          <w:rFonts w:cs="Arial"/>
          <w:lang w:val="sr-Cyrl-RS"/>
        </w:rPr>
        <w:t>Наручиоца</w:t>
      </w:r>
      <w:r w:rsidRPr="00B025E2">
        <w:rPr>
          <w:rFonts w:cs="Arial"/>
        </w:rPr>
        <w:t xml:space="preserve">. </w:t>
      </w:r>
      <w:r w:rsidR="00D101EE">
        <w:rPr>
          <w:rFonts w:cs="Arial"/>
          <w:b/>
          <w:lang w:val="sr-Cyrl-RS"/>
        </w:rPr>
        <w:t>Изабрани понуђач</w:t>
      </w:r>
      <w:r w:rsidRPr="00B025E2">
        <w:rPr>
          <w:rFonts w:cs="Arial"/>
          <w:b/>
        </w:rPr>
        <w:t xml:space="preserve"> је обавезан да на рачуну/рачунима наведе уговр на основу којег се рачун издаје (број и датум).</w:t>
      </w:r>
    </w:p>
    <w:p w:rsidR="00A179C0" w:rsidRPr="00F10346" w:rsidRDefault="00A179C0" w:rsidP="00B00642">
      <w:pPr>
        <w:pStyle w:val="KDParagraf"/>
        <w:spacing w:before="0"/>
        <w:rPr>
          <w:rFonts w:cs="Arial"/>
        </w:rPr>
      </w:pPr>
    </w:p>
    <w:p w:rsidR="00B00642" w:rsidRPr="00F10346" w:rsidRDefault="00B00642" w:rsidP="00B00642">
      <w:pPr>
        <w:pStyle w:val="KDParagraf"/>
        <w:spacing w:before="0"/>
        <w:rPr>
          <w:rFonts w:cs="Arial"/>
        </w:rPr>
      </w:pPr>
      <w:r w:rsidRPr="00F10346">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F10346">
        <w:rPr>
          <w:rFonts w:cs="Arial"/>
        </w:rPr>
        <w:t>Рачуни који</w:t>
      </w:r>
      <w:r w:rsidRPr="00F10346">
        <w:rPr>
          <w:rFonts w:cs="Arial"/>
        </w:rPr>
        <w:t xml:space="preserve"> не одгов</w:t>
      </w:r>
      <w:r w:rsidR="00266FE9">
        <w:rPr>
          <w:rFonts w:cs="Arial"/>
        </w:rPr>
        <w:t>арају наведеним тачним називима,</w:t>
      </w:r>
      <w:r w:rsidRPr="00F10346">
        <w:rPr>
          <w:rFonts w:cs="Arial"/>
        </w:rPr>
        <w:t xml:space="preserve"> сматра</w:t>
      </w:r>
      <w:r w:rsidR="00266FE9">
        <w:rPr>
          <w:rFonts w:cs="Arial"/>
        </w:rPr>
        <w:t>ће се</w:t>
      </w:r>
      <w:r w:rsidRPr="00F10346">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F10346">
        <w:rPr>
          <w:rFonts w:cs="Arial"/>
        </w:rPr>
        <w:t>зива из рачуна</w:t>
      </w:r>
      <w:r w:rsidRPr="00F10346">
        <w:rPr>
          <w:rFonts w:cs="Arial"/>
        </w:rPr>
        <w:t xml:space="preserve"> са захтеваним називима из конкурсне документације и прихваћене понуде.</w:t>
      </w:r>
    </w:p>
    <w:p w:rsidR="00D101EE" w:rsidRPr="00D101EE" w:rsidRDefault="00D101EE" w:rsidP="008D2B23">
      <w:pPr>
        <w:autoSpaceDE w:val="0"/>
        <w:autoSpaceDN w:val="0"/>
        <w:adjustRightInd w:val="0"/>
        <w:spacing w:before="0"/>
        <w:ind w:right="-426"/>
        <w:rPr>
          <w:rFonts w:eastAsia="Calibri" w:cs="Arial"/>
          <w:lang w:val="sr-Cyrl-RS"/>
        </w:rPr>
      </w:pPr>
    </w:p>
    <w:p w:rsidR="008D2B23" w:rsidRPr="00F10346" w:rsidRDefault="008D2B23" w:rsidP="00693E76">
      <w:pPr>
        <w:pStyle w:val="KDPodnaslov2"/>
        <w:numPr>
          <w:ilvl w:val="1"/>
          <w:numId w:val="21"/>
        </w:numPr>
        <w:spacing w:before="0"/>
        <w:jc w:val="both"/>
        <w:rPr>
          <w:rFonts w:cs="Arial"/>
          <w:lang w:val="ru-RU"/>
        </w:rPr>
      </w:pPr>
      <w:bookmarkStart w:id="231" w:name="_Toc441651589"/>
      <w:bookmarkStart w:id="232" w:name="_Toc442559900"/>
      <w:r w:rsidRPr="00F10346">
        <w:rPr>
          <w:rFonts w:cs="Arial"/>
        </w:rPr>
        <w:t>Рок важења понуде</w:t>
      </w:r>
      <w:bookmarkEnd w:id="231"/>
      <w:bookmarkEnd w:id="232"/>
    </w:p>
    <w:p w:rsidR="008D2B23" w:rsidRPr="0041099D" w:rsidRDefault="008D2B23" w:rsidP="008D2B23">
      <w:pPr>
        <w:spacing w:before="0"/>
        <w:rPr>
          <w:rFonts w:cs="Arial"/>
          <w:lang w:val="ru-RU"/>
        </w:rPr>
      </w:pPr>
      <w:r w:rsidRPr="0041099D">
        <w:rPr>
          <w:rFonts w:cs="Arial"/>
          <w:lang w:val="ru-RU"/>
        </w:rPr>
        <w:t xml:space="preserve">Понуда мора да важи најмање </w:t>
      </w:r>
      <w:r w:rsidR="0041099D" w:rsidRPr="0041099D">
        <w:rPr>
          <w:rFonts w:cs="Arial"/>
          <w:lang w:val="sr-Cyrl-RS"/>
        </w:rPr>
        <w:t>60</w:t>
      </w:r>
      <w:r w:rsidRPr="0041099D">
        <w:rPr>
          <w:rFonts w:cs="Arial"/>
          <w:lang w:val="ru-RU"/>
        </w:rPr>
        <w:t xml:space="preserve"> (словима:</w:t>
      </w:r>
      <w:r w:rsidR="0041099D" w:rsidRPr="0041099D">
        <w:rPr>
          <w:rFonts w:cs="Arial"/>
          <w:lang w:val="sr-Cyrl-RS"/>
        </w:rPr>
        <w:t>шесдесет</w:t>
      </w:r>
      <w:r w:rsidRPr="0041099D">
        <w:rPr>
          <w:rFonts w:cs="Arial"/>
          <w:lang w:val="ru-RU"/>
        </w:rPr>
        <w:t xml:space="preserve">) дана од дана отварања понуда. </w:t>
      </w:r>
    </w:p>
    <w:p w:rsidR="008D2B23" w:rsidRPr="0041099D" w:rsidRDefault="008D2B23" w:rsidP="008D2B23">
      <w:pPr>
        <w:spacing w:before="0"/>
        <w:rPr>
          <w:rFonts w:cs="Arial"/>
        </w:rPr>
      </w:pPr>
      <w:r w:rsidRPr="0041099D">
        <w:rPr>
          <w:rFonts w:cs="Arial"/>
        </w:rPr>
        <w:t xml:space="preserve">У случају да понуђач наведе краћи рок важења понуде, понуда ће бити одбијена, као неприхватљива. </w:t>
      </w:r>
    </w:p>
    <w:p w:rsidR="005A3029" w:rsidRPr="00F10346" w:rsidRDefault="005A3029" w:rsidP="008D2B23">
      <w:pPr>
        <w:spacing w:before="0"/>
        <w:rPr>
          <w:rFonts w:cs="Arial"/>
        </w:rPr>
      </w:pPr>
    </w:p>
    <w:p w:rsidR="00D101EE" w:rsidRPr="00132366" w:rsidRDefault="008D2B23" w:rsidP="00D101EE">
      <w:pPr>
        <w:pStyle w:val="KDPodnaslov2"/>
        <w:numPr>
          <w:ilvl w:val="1"/>
          <w:numId w:val="21"/>
        </w:numPr>
        <w:spacing w:before="0"/>
        <w:jc w:val="both"/>
        <w:rPr>
          <w:rFonts w:cs="Arial"/>
          <w:lang w:val="sr-Cyrl-RS"/>
        </w:rPr>
      </w:pPr>
      <w:bookmarkStart w:id="233" w:name="_Toc441651593"/>
      <w:bookmarkStart w:id="234" w:name="_Toc442559904"/>
      <w:r w:rsidRPr="0041099D">
        <w:rPr>
          <w:rFonts w:cs="Arial"/>
        </w:rPr>
        <w:t>Средства финансијског обезбеђења</w:t>
      </w:r>
      <w:bookmarkEnd w:id="233"/>
      <w:bookmarkEnd w:id="234"/>
    </w:p>
    <w:p w:rsidR="00541E19" w:rsidRPr="0041099D" w:rsidRDefault="00541E19" w:rsidP="00541E19">
      <w:pPr>
        <w:rPr>
          <w:rFonts w:eastAsia="TimesNewRomanPSMT" w:cs="Arial"/>
          <w:bCs/>
          <w:iCs/>
        </w:rPr>
      </w:pPr>
      <w:proofErr w:type="gramStart"/>
      <w:r w:rsidRPr="0041099D">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1A72BF" w:rsidRPr="0041099D" w:rsidRDefault="001A72BF" w:rsidP="00541E19">
      <w:pPr>
        <w:rPr>
          <w:rFonts w:eastAsia="TimesNewRomanPSMT" w:cs="Arial"/>
          <w:bCs/>
          <w:iCs/>
        </w:rPr>
      </w:pPr>
      <w:r w:rsidRPr="0041099D">
        <w:rPr>
          <w:rFonts w:eastAsia="TimesNewRomanPSMT" w:cs="Arial"/>
          <w:bCs/>
          <w:iCs/>
        </w:rPr>
        <w:t>Члан групе понуђача може бити налогодавац средства финансијског обезбеђења.</w:t>
      </w:r>
    </w:p>
    <w:p w:rsidR="00541E19" w:rsidRPr="0041099D" w:rsidRDefault="001A72BF" w:rsidP="00541E19">
      <w:pPr>
        <w:rPr>
          <w:rFonts w:eastAsia="TimesNewRomanPSMT" w:cs="Arial"/>
          <w:bCs/>
          <w:iCs/>
        </w:rPr>
      </w:pPr>
      <w:r w:rsidRPr="0041099D">
        <w:rPr>
          <w:rFonts w:eastAsia="TimesNewRomanPSMT" w:cs="Arial"/>
          <w:bCs/>
          <w:iCs/>
        </w:rPr>
        <w:t>Средства финансијског обезбеђења морају да буду у валути у којој је и понуда.</w:t>
      </w:r>
    </w:p>
    <w:p w:rsidR="00541E19" w:rsidRPr="0041099D" w:rsidRDefault="008F18BC" w:rsidP="00541E19">
      <w:pPr>
        <w:rPr>
          <w:rFonts w:eastAsia="TimesNewRomanPSMT" w:cs="Arial"/>
          <w:bCs/>
          <w:iCs/>
        </w:rPr>
      </w:pPr>
      <w:r w:rsidRPr="0041099D">
        <w:rPr>
          <w:rFonts w:eastAsia="TimesNewRomanPSMT" w:cs="Arial"/>
          <w:bCs/>
          <w:iCs/>
        </w:rPr>
        <w:t>Ако се за време трајања у</w:t>
      </w:r>
      <w:r w:rsidR="00541E19" w:rsidRPr="0041099D">
        <w:rPr>
          <w:rFonts w:eastAsia="TimesNewRomanPSMT" w:cs="Arial"/>
          <w:bCs/>
          <w:iCs/>
        </w:rPr>
        <w:t xml:space="preserve">говора промене рокови за извршење уговорне обавезе, важност  СФО мора се продужити. </w:t>
      </w:r>
    </w:p>
    <w:p w:rsidR="008D2B23" w:rsidRPr="0069617D" w:rsidRDefault="008D2B23" w:rsidP="008D2B23">
      <w:pPr>
        <w:pStyle w:val="KDKomentar"/>
        <w:spacing w:before="0"/>
        <w:rPr>
          <w:rFonts w:cs="Arial"/>
          <w:i w:val="0"/>
          <w:sz w:val="22"/>
          <w:szCs w:val="22"/>
          <w:lang w:val="sr-Cyrl-RS"/>
        </w:rPr>
      </w:pPr>
    </w:p>
    <w:p w:rsidR="008D2B23" w:rsidRPr="00844CDE" w:rsidRDefault="008D2B23" w:rsidP="008D2B23">
      <w:pPr>
        <w:spacing w:before="0"/>
        <w:rPr>
          <w:rFonts w:cs="Arial"/>
          <w:lang w:val="ru-RU"/>
        </w:rPr>
      </w:pPr>
      <w:r w:rsidRPr="00844CDE">
        <w:rPr>
          <w:rFonts w:cs="Arial"/>
          <w:lang w:val="ru-RU"/>
        </w:rPr>
        <w:t>Понуђач је дужан да достави следећа средства финансијског обезбеђења:</w:t>
      </w:r>
    </w:p>
    <w:p w:rsidR="0069617D" w:rsidRPr="00844CDE" w:rsidRDefault="0069617D" w:rsidP="008D2B23">
      <w:pPr>
        <w:spacing w:before="0"/>
        <w:rPr>
          <w:rFonts w:cs="Arial"/>
          <w:lang w:val="ru-RU"/>
        </w:rPr>
      </w:pPr>
    </w:p>
    <w:p w:rsidR="008D2B23" w:rsidRPr="00844CDE" w:rsidRDefault="008D2B23" w:rsidP="00B31E17">
      <w:pPr>
        <w:pStyle w:val="ListParagraph"/>
        <w:tabs>
          <w:tab w:val="center" w:pos="4514"/>
        </w:tabs>
        <w:spacing w:before="0" w:after="0" w:line="240" w:lineRule="auto"/>
        <w:ind w:left="0"/>
        <w:rPr>
          <w:rFonts w:ascii="Arial" w:hAnsi="Arial" w:cs="Arial"/>
          <w:b/>
          <w:u w:val="single"/>
        </w:rPr>
      </w:pPr>
      <w:r w:rsidRPr="00844CDE">
        <w:rPr>
          <w:rFonts w:ascii="Arial" w:hAnsi="Arial" w:cs="Arial"/>
          <w:b/>
          <w:u w:val="single"/>
        </w:rPr>
        <w:t>У понуди:</w:t>
      </w:r>
    </w:p>
    <w:p w:rsidR="000F5632" w:rsidRPr="00844CDE" w:rsidRDefault="000F5632" w:rsidP="007C0E7C">
      <w:pPr>
        <w:pStyle w:val="KDPodnaslov3"/>
        <w:keepNext w:val="0"/>
        <w:spacing w:before="0"/>
        <w:ind w:left="851"/>
        <w:rPr>
          <w:rFonts w:cs="Arial"/>
          <w:b/>
        </w:rPr>
      </w:pPr>
      <w:bookmarkStart w:id="235" w:name="_Toc441651594"/>
      <w:bookmarkStart w:id="236" w:name="_Toc442559905"/>
    </w:p>
    <w:bookmarkEnd w:id="235"/>
    <w:bookmarkEnd w:id="236"/>
    <w:p w:rsidR="00CF3C9C" w:rsidRPr="003700E5" w:rsidRDefault="00CF3C9C" w:rsidP="00CF3C9C">
      <w:pPr>
        <w:pStyle w:val="KDPodnaslov3"/>
        <w:keepNext w:val="0"/>
        <w:spacing w:before="0"/>
        <w:ind w:left="851"/>
        <w:rPr>
          <w:rFonts w:cs="Arial"/>
          <w:b/>
          <w:color w:val="00B0F0"/>
          <w:u w:val="single"/>
        </w:rPr>
      </w:pPr>
      <w:r w:rsidRPr="003700E5">
        <w:rPr>
          <w:rFonts w:cs="Arial"/>
          <w:b/>
          <w:u w:val="single"/>
        </w:rPr>
        <w:t>Банкарска гаранција за озбиљност понуде</w:t>
      </w:r>
    </w:p>
    <w:p w:rsidR="00CF3C9C" w:rsidRPr="003700E5" w:rsidRDefault="00CF3C9C" w:rsidP="00CF3C9C">
      <w:pPr>
        <w:rPr>
          <w:rFonts w:cs="Arial"/>
        </w:rPr>
      </w:pPr>
      <w:proofErr w:type="gramStart"/>
      <w:r w:rsidRPr="003700E5">
        <w:rPr>
          <w:rFonts w:cs="Arial"/>
        </w:rPr>
        <w:t xml:space="preserve">Понуђач доставља оригинал банкарску гаранцију за озбиљност понуде у висини од </w:t>
      </w:r>
      <w:r w:rsidRPr="003700E5">
        <w:rPr>
          <w:rFonts w:cs="Arial"/>
          <w:b/>
          <w:lang w:val="sr-Cyrl-RS"/>
        </w:rPr>
        <w:t>2</w:t>
      </w:r>
      <w:r w:rsidRPr="003700E5">
        <w:rPr>
          <w:rFonts w:cs="Arial"/>
          <w:b/>
        </w:rPr>
        <w:t>%</w:t>
      </w:r>
      <w:r w:rsidRPr="003700E5">
        <w:rPr>
          <w:rFonts w:cs="Arial"/>
        </w:rPr>
        <w:t xml:space="preserve"> вредности понудe, без ПДВ.</w:t>
      </w:r>
      <w:proofErr w:type="gramEnd"/>
    </w:p>
    <w:p w:rsidR="00CF3C9C" w:rsidRPr="00B319A0" w:rsidRDefault="00CF3C9C" w:rsidP="00CF3C9C">
      <w:pPr>
        <w:rPr>
          <w:rFonts w:cs="Arial"/>
        </w:rPr>
      </w:pPr>
      <w:r w:rsidRPr="003700E5">
        <w:rPr>
          <w:rFonts w:cs="Arial"/>
        </w:rPr>
        <w:t>Банкарскa гаранцијa понуђача мора бити неопозива</w:t>
      </w:r>
      <w:r w:rsidRPr="00B319A0">
        <w:rPr>
          <w:rFonts w:cs="Arial"/>
        </w:rPr>
        <w:t>,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CF3C9C" w:rsidRPr="00B319A0" w:rsidRDefault="00CF3C9C" w:rsidP="00CF3C9C">
      <w:pPr>
        <w:rPr>
          <w:rFonts w:cs="Arial"/>
        </w:rPr>
      </w:pPr>
      <w:r w:rsidRPr="00B319A0">
        <w:rPr>
          <w:rFonts w:cs="Arial"/>
        </w:rPr>
        <w:t xml:space="preserve">Наручилац ће уновчити гаранцију за озбиљност понуде дату уз понуду уколико: </w:t>
      </w:r>
    </w:p>
    <w:p w:rsidR="00CF3C9C" w:rsidRPr="00B319A0" w:rsidRDefault="00CF3C9C" w:rsidP="00CF3C9C">
      <w:pPr>
        <w:numPr>
          <w:ilvl w:val="0"/>
          <w:numId w:val="12"/>
        </w:numPr>
        <w:spacing w:before="0"/>
        <w:ind w:left="993" w:hanging="142"/>
        <w:rPr>
          <w:rFonts w:cs="Arial"/>
        </w:rPr>
      </w:pPr>
      <w:r w:rsidRPr="00B319A0">
        <w:rPr>
          <w:rFonts w:cs="Arial"/>
        </w:rPr>
        <w:t>понуђач након истека рока за подношење понуда повуче, опозове или измени своју понуду или</w:t>
      </w:r>
    </w:p>
    <w:p w:rsidR="00CF3C9C" w:rsidRPr="00B319A0" w:rsidRDefault="00CF3C9C" w:rsidP="00CF3C9C">
      <w:pPr>
        <w:numPr>
          <w:ilvl w:val="0"/>
          <w:numId w:val="12"/>
        </w:numPr>
        <w:spacing w:before="0"/>
        <w:ind w:left="993" w:hanging="142"/>
        <w:rPr>
          <w:rFonts w:cs="Arial"/>
        </w:rPr>
      </w:pPr>
      <w:r w:rsidRPr="00B319A0">
        <w:rPr>
          <w:rFonts w:cs="Arial"/>
        </w:rPr>
        <w:lastRenderedPageBreak/>
        <w:t xml:space="preserve">понуђач коме је додељен уговор благовремено не потпише уговор о јавној набавци или </w:t>
      </w:r>
    </w:p>
    <w:p w:rsidR="00CF3C9C" w:rsidRPr="00561DDF" w:rsidRDefault="00CF3C9C" w:rsidP="00CF3C9C">
      <w:pPr>
        <w:numPr>
          <w:ilvl w:val="0"/>
          <w:numId w:val="12"/>
        </w:numPr>
        <w:spacing w:before="0"/>
        <w:ind w:left="993" w:hanging="142"/>
        <w:rPr>
          <w:rFonts w:cs="Arial"/>
        </w:rPr>
      </w:pPr>
      <w:proofErr w:type="gramStart"/>
      <w:r w:rsidRPr="00B319A0">
        <w:rPr>
          <w:rFonts w:cs="Arial"/>
        </w:rPr>
        <w:t>понуђач</w:t>
      </w:r>
      <w:proofErr w:type="gramEnd"/>
      <w:r w:rsidRPr="00B319A0">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CF3C9C" w:rsidRPr="00B319A0" w:rsidRDefault="00CF3C9C" w:rsidP="00CF3C9C">
      <w:pPr>
        <w:rPr>
          <w:rFonts w:cs="Arial"/>
        </w:rPr>
      </w:pPr>
      <w:proofErr w:type="gramStart"/>
      <w:r w:rsidRPr="00B319A0">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B319A0">
        <w:rPr>
          <w:rFonts w:cs="Arial"/>
        </w:rPr>
        <w:t xml:space="preserve"> </w:t>
      </w:r>
    </w:p>
    <w:p w:rsidR="00CF3C9C" w:rsidRPr="00B319A0" w:rsidRDefault="00CF3C9C" w:rsidP="00CF3C9C">
      <w:pPr>
        <w:rPr>
          <w:rFonts w:cs="Arial"/>
        </w:rPr>
      </w:pPr>
      <w:r w:rsidRPr="00B319A0">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F3C9C" w:rsidRPr="00B319A0" w:rsidRDefault="00CF3C9C" w:rsidP="00CF3C9C">
      <w:pPr>
        <w:rPr>
          <w:rFonts w:cs="Arial"/>
        </w:rPr>
      </w:pPr>
      <w:proofErr w:type="gramStart"/>
      <w:r w:rsidRPr="00B319A0">
        <w:rPr>
          <w:rFonts w:cs="Arial"/>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AC2035" w:rsidRDefault="00AC2035" w:rsidP="008D2B23">
      <w:pPr>
        <w:pStyle w:val="ListParagraph"/>
        <w:spacing w:before="0" w:after="0" w:line="240" w:lineRule="auto"/>
        <w:ind w:left="0"/>
        <w:rPr>
          <w:rFonts w:ascii="Arial" w:hAnsi="Arial" w:cs="Arial"/>
          <w:b/>
          <w:u w:val="single"/>
          <w:lang w:val="sr-Cyrl-RS"/>
        </w:rPr>
      </w:pPr>
    </w:p>
    <w:p w:rsidR="00040E37" w:rsidRPr="001F28A6" w:rsidRDefault="00040E37" w:rsidP="00040E37">
      <w:pPr>
        <w:pStyle w:val="ListParagraph"/>
        <w:spacing w:before="0" w:after="0" w:line="240" w:lineRule="auto"/>
        <w:ind w:left="0"/>
        <w:rPr>
          <w:rFonts w:ascii="Arial" w:hAnsi="Arial" w:cs="Arial"/>
          <w:b/>
          <w:u w:val="single"/>
          <w:lang w:val="sr-Cyrl-RS"/>
        </w:rPr>
      </w:pPr>
      <w:r w:rsidRPr="00CF3FC7">
        <w:rPr>
          <w:rFonts w:ascii="Arial" w:hAnsi="Arial" w:cs="Arial"/>
          <w:b/>
          <w:u w:val="single"/>
        </w:rPr>
        <w:t>У</w:t>
      </w:r>
      <w:r w:rsidRPr="00CF3FC7">
        <w:rPr>
          <w:rFonts w:ascii="Arial" w:hAnsi="Arial" w:cs="Arial"/>
          <w:b/>
          <w:u w:val="single"/>
          <w:lang w:val="sr-Cyrl-RS"/>
        </w:rPr>
        <w:t>з потписан Уговор</w:t>
      </w:r>
    </w:p>
    <w:p w:rsidR="008D2B23" w:rsidRPr="00844CDE" w:rsidRDefault="008D2B23" w:rsidP="008D2B23">
      <w:pPr>
        <w:pStyle w:val="ListParagraph"/>
        <w:spacing w:before="0" w:after="0" w:line="240" w:lineRule="auto"/>
        <w:ind w:left="0"/>
        <w:rPr>
          <w:rFonts w:ascii="Arial" w:hAnsi="Arial" w:cs="Arial"/>
          <w:b/>
          <w:u w:val="single"/>
        </w:rPr>
      </w:pPr>
    </w:p>
    <w:p w:rsidR="00CF3C9C" w:rsidRPr="00BD03BF" w:rsidRDefault="00CF3C9C" w:rsidP="00CF3C9C">
      <w:pPr>
        <w:tabs>
          <w:tab w:val="left" w:pos="567"/>
          <w:tab w:val="left" w:pos="851"/>
        </w:tabs>
        <w:spacing w:before="0"/>
        <w:ind w:left="1530"/>
        <w:outlineLvl w:val="2"/>
        <w:rPr>
          <w:rFonts w:cs="Arial"/>
          <w:b/>
          <w:u w:val="single"/>
        </w:rPr>
      </w:pPr>
      <w:bookmarkStart w:id="237" w:name="_Toc441651598"/>
      <w:bookmarkStart w:id="238" w:name="_Toc442559909"/>
      <w:r w:rsidRPr="00BD03BF">
        <w:rPr>
          <w:rFonts w:cs="Arial"/>
          <w:b/>
          <w:u w:val="single"/>
        </w:rPr>
        <w:t>Банкарска гаранција за добро извршење посла</w:t>
      </w:r>
      <w:bookmarkEnd w:id="237"/>
      <w:bookmarkEnd w:id="238"/>
    </w:p>
    <w:p w:rsidR="007B041E" w:rsidRPr="007B041E" w:rsidRDefault="007B041E" w:rsidP="00CF3C9C">
      <w:pPr>
        <w:rPr>
          <w:rFonts w:cs="Arial"/>
          <w:lang w:val="sr-Latn-RS"/>
        </w:rPr>
      </w:pPr>
      <w:r w:rsidRPr="00963580">
        <w:rPr>
          <w:rFonts w:cs="Arial"/>
        </w:rPr>
        <w:t>Изабрани понуђач је дужан да у тренутку закључења Уговора</w:t>
      </w:r>
      <w:r w:rsidRPr="00963580">
        <w:rPr>
          <w:rFonts w:cs="Arial"/>
          <w:lang w:val="sr-Cyrl-RS"/>
        </w:rPr>
        <w:t>,</w:t>
      </w:r>
      <w:r w:rsidRPr="00963580">
        <w:rPr>
          <w:rFonts w:cs="Arial"/>
        </w:rPr>
        <w:t xml:space="preserve"> као средство финансијског обезбеђења за добро извршење посла</w:t>
      </w:r>
      <w:r>
        <w:rPr>
          <w:rFonts w:cs="Arial"/>
          <w:lang w:val="sr-Cyrl-RS"/>
        </w:rPr>
        <w:t xml:space="preserve">,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гаранцију за добро извршење посла</w:t>
      </w:r>
      <w:r w:rsidRPr="00E037F4">
        <w:rPr>
          <w:rFonts w:cs="Arial"/>
        </w:rPr>
        <w:t>.</w:t>
      </w:r>
    </w:p>
    <w:p w:rsidR="00CF3C9C" w:rsidRPr="003700E5" w:rsidRDefault="00CF3C9C" w:rsidP="00CF3C9C">
      <w:pPr>
        <w:rPr>
          <w:rFonts w:cs="Arial"/>
        </w:rPr>
      </w:pPr>
      <w:proofErr w:type="gramStart"/>
      <w:r w:rsidRPr="003700E5">
        <w:rPr>
          <w:rFonts w:cs="Arial"/>
        </w:rPr>
        <w:t>Изабрани понуђач је дужан да у тренутку закључења Уговора, као средство финансијског обезбеђења за добро извршење посла преда Наручиоцу</w:t>
      </w:r>
      <w:r w:rsidRPr="003700E5">
        <w:rPr>
          <w:rFonts w:cs="Arial"/>
          <w:lang w:val="sr-Cyrl-RS"/>
        </w:rPr>
        <w:t xml:space="preserve"> банкарску гаранцију за добро извршење посла</w:t>
      </w:r>
      <w:r w:rsidRPr="003700E5">
        <w:rPr>
          <w:rFonts w:cs="Arial"/>
        </w:rPr>
        <w:t>.</w:t>
      </w:r>
      <w:proofErr w:type="gramEnd"/>
    </w:p>
    <w:p w:rsidR="00CF3C9C" w:rsidRPr="003E4593" w:rsidRDefault="00CF3C9C" w:rsidP="00CF3C9C">
      <w:pPr>
        <w:rPr>
          <w:rFonts w:cs="Arial"/>
        </w:rPr>
      </w:pPr>
      <w:r w:rsidRPr="003700E5">
        <w:rPr>
          <w:rFonts w:cs="Arial"/>
        </w:rPr>
        <w:t>Изабрани понуђач је дужан да Наручиоцу достави неопозиву</w:t>
      </w:r>
      <w:proofErr w:type="gramStart"/>
      <w:r w:rsidRPr="003700E5">
        <w:rPr>
          <w:rFonts w:cs="Arial"/>
        </w:rPr>
        <w:t>,  безусловну</w:t>
      </w:r>
      <w:proofErr w:type="gramEnd"/>
      <w:r w:rsidRPr="003700E5">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w:t>
      </w:r>
      <w:r w:rsidRPr="003E4593">
        <w:rPr>
          <w:rFonts w:cs="Arial"/>
        </w:rPr>
        <w:t xml:space="preserve"> без ПДВ. </w:t>
      </w:r>
    </w:p>
    <w:p w:rsidR="00CF3C9C" w:rsidRPr="00967A21" w:rsidRDefault="00CF3C9C" w:rsidP="00CF3C9C">
      <w:pPr>
        <w:rPr>
          <w:rFonts w:cs="Arial"/>
        </w:rPr>
      </w:pPr>
      <w:r w:rsidRPr="00967A21">
        <w:rPr>
          <w:rFonts w:cs="Arial"/>
        </w:rPr>
        <w:t>Банкарска гаранција мора трајати најмање 30 (словима: тридесет) календарских дана дуже од рока одређеног за коначно извршење посла.</w:t>
      </w:r>
    </w:p>
    <w:p w:rsidR="00CF3C9C" w:rsidRPr="00967A21" w:rsidRDefault="00CF3C9C" w:rsidP="00CF3C9C">
      <w:pPr>
        <w:rPr>
          <w:rFonts w:cs="Arial"/>
        </w:rPr>
      </w:pPr>
      <w:proofErr w:type="gramStart"/>
      <w:r w:rsidRPr="00967A21">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CF3C9C" w:rsidRPr="00967A21" w:rsidRDefault="00CF3C9C" w:rsidP="00CF3C9C">
      <w:pPr>
        <w:rPr>
          <w:rFonts w:cs="Arial"/>
        </w:rPr>
      </w:pPr>
      <w:proofErr w:type="gramStart"/>
      <w:r w:rsidRPr="00967A21">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67A21">
        <w:rPr>
          <w:rFonts w:cs="Arial"/>
        </w:rPr>
        <w:t xml:space="preserve"> </w:t>
      </w:r>
    </w:p>
    <w:p w:rsidR="00CF3C9C" w:rsidRPr="00967A21" w:rsidRDefault="00CF3C9C" w:rsidP="00CF3C9C">
      <w:pPr>
        <w:rPr>
          <w:rFonts w:cs="Arial"/>
        </w:rPr>
      </w:pPr>
      <w:proofErr w:type="gramStart"/>
      <w:r w:rsidRPr="00967A21">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67A21">
        <w:rPr>
          <w:rFonts w:cs="Arial"/>
        </w:rPr>
        <w:t xml:space="preserve"> </w:t>
      </w:r>
    </w:p>
    <w:p w:rsidR="00CF3C9C" w:rsidRDefault="00CF3C9C" w:rsidP="0069617D">
      <w:pPr>
        <w:rPr>
          <w:rFonts w:cs="Arial"/>
          <w:lang w:val="sr-Cyrl-RS"/>
        </w:rPr>
      </w:pPr>
      <w:proofErr w:type="gramStart"/>
      <w:r w:rsidRPr="00967A21">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CF3C9C" w:rsidRPr="00CF3C9C" w:rsidRDefault="00CF3C9C" w:rsidP="008D2B23">
      <w:pPr>
        <w:spacing w:before="0"/>
        <w:ind w:left="851"/>
        <w:rPr>
          <w:rFonts w:cs="Arial"/>
          <w:lang w:val="sr-Cyrl-RS"/>
        </w:rPr>
      </w:pPr>
    </w:p>
    <w:p w:rsidR="00EA1925" w:rsidRPr="00844CDE" w:rsidRDefault="00EA1925" w:rsidP="00EA1925">
      <w:pPr>
        <w:pStyle w:val="ListParagraph"/>
        <w:spacing w:before="0" w:after="0" w:line="240" w:lineRule="auto"/>
        <w:ind w:left="0"/>
        <w:rPr>
          <w:rFonts w:ascii="Arial" w:hAnsi="Arial" w:cs="Arial"/>
          <w:b/>
          <w:u w:val="single"/>
        </w:rPr>
      </w:pPr>
      <w:r w:rsidRPr="00844CDE">
        <w:rPr>
          <w:rFonts w:ascii="Arial" w:hAnsi="Arial" w:cs="Arial"/>
          <w:b/>
          <w:u w:val="single"/>
        </w:rPr>
        <w:t xml:space="preserve">  По потписивању </w:t>
      </w:r>
      <w:r w:rsidR="003D5F71" w:rsidRPr="00844CDE">
        <w:rPr>
          <w:rFonts w:ascii="Arial" w:hAnsi="Arial" w:cs="Arial"/>
          <w:b/>
          <w:u w:val="single"/>
        </w:rPr>
        <w:t xml:space="preserve">записника о </w:t>
      </w:r>
      <w:r w:rsidR="00EF0AF3" w:rsidRPr="00844CDE">
        <w:rPr>
          <w:rFonts w:ascii="Arial" w:hAnsi="Arial" w:cs="Arial"/>
          <w:b/>
          <w:u w:val="single"/>
        </w:rPr>
        <w:t>примопредаји предмета Уговора</w:t>
      </w:r>
    </w:p>
    <w:p w:rsidR="00510945" w:rsidRPr="00844CDE" w:rsidRDefault="00510945" w:rsidP="008D2B23">
      <w:pPr>
        <w:spacing w:before="0"/>
        <w:ind w:left="851"/>
        <w:rPr>
          <w:rFonts w:cs="Arial"/>
        </w:rPr>
      </w:pPr>
    </w:p>
    <w:p w:rsidR="00CF3C9C" w:rsidRPr="0069617D" w:rsidRDefault="00CF3C9C" w:rsidP="00CF3C9C">
      <w:pPr>
        <w:pStyle w:val="KDPodnaslov3"/>
        <w:keepNext w:val="0"/>
        <w:spacing w:before="0"/>
        <w:ind w:left="851"/>
        <w:rPr>
          <w:rFonts w:eastAsia="TimesNewRomanPSMT" w:cs="Arial"/>
          <w:b/>
          <w:bCs/>
          <w:iCs/>
          <w:u w:val="single"/>
        </w:rPr>
      </w:pPr>
      <w:bookmarkStart w:id="239" w:name="_Toc441651600"/>
      <w:bookmarkStart w:id="240" w:name="_Toc442559911"/>
      <w:r w:rsidRPr="0069617D">
        <w:rPr>
          <w:rFonts w:eastAsia="TimesNewRomanPSMT" w:cs="Arial"/>
          <w:b/>
          <w:bCs/>
          <w:iCs/>
          <w:u w:val="single"/>
        </w:rPr>
        <w:t>Банкарску гаранцију за отклањање грешака у гарантном року</w:t>
      </w:r>
      <w:bookmarkEnd w:id="239"/>
      <w:bookmarkEnd w:id="240"/>
    </w:p>
    <w:p w:rsidR="007B041E" w:rsidRPr="007B041E" w:rsidRDefault="007B041E" w:rsidP="00CF3C9C">
      <w:pPr>
        <w:rPr>
          <w:rFonts w:cs="Arial"/>
          <w:lang w:val="sr-Latn-RS"/>
        </w:rPr>
      </w:pPr>
      <w:r w:rsidRPr="00963580">
        <w:rPr>
          <w:rFonts w:cs="Arial"/>
        </w:rPr>
        <w:t>Изабрани понуђач је дужан</w:t>
      </w:r>
      <w:r>
        <w:rPr>
          <w:rFonts w:cs="Arial"/>
        </w:rPr>
        <w:t xml:space="preserve"> да у тренутку </w:t>
      </w:r>
      <w:r>
        <w:rPr>
          <w:rFonts w:cs="Arial"/>
          <w:lang w:val="sr-Cyrl-RS"/>
        </w:rPr>
        <w:t>примопредаје предмета ЈН</w:t>
      </w:r>
      <w:r w:rsidRPr="00963580">
        <w:rPr>
          <w:rFonts w:cs="Arial"/>
          <w:lang w:val="sr-Cyrl-RS"/>
        </w:rPr>
        <w:t>,</w:t>
      </w:r>
      <w:r w:rsidRPr="00963580">
        <w:rPr>
          <w:rFonts w:cs="Arial"/>
        </w:rPr>
        <w:t xml:space="preserve"> као средство финансијског об</w:t>
      </w:r>
      <w:r>
        <w:rPr>
          <w:rFonts w:cs="Arial"/>
        </w:rPr>
        <w:t xml:space="preserve">езбеђења за </w:t>
      </w:r>
      <w:r>
        <w:rPr>
          <w:rFonts w:cs="Arial"/>
          <w:lang w:val="sr-Cyrl-RS"/>
        </w:rPr>
        <w:t xml:space="preserve">отклањање грешака у гарантном року, </w:t>
      </w:r>
      <w:r w:rsidRPr="00240CF8">
        <w:t>путeм SWIFT</w:t>
      </w:r>
      <w:r>
        <w:rPr>
          <w:lang w:val="sr-Cyrl-RS"/>
        </w:rPr>
        <w:t>-</w:t>
      </w:r>
      <w:proofErr w:type="gramStart"/>
      <w:r>
        <w:rPr>
          <w:lang w:val="sr-Cyrl-RS"/>
        </w:rPr>
        <w:t xml:space="preserve">а </w:t>
      </w:r>
      <w:r w:rsidRPr="00240CF8">
        <w:t xml:space="preserve"> aутeнтификoвaнoм</w:t>
      </w:r>
      <w:proofErr w:type="gramEnd"/>
      <w:r w:rsidRPr="00240CF8">
        <w:t xml:space="preserve"> пoрукoм зa гaрaнциje, прeкo пoслoвнe бaнкe</w:t>
      </w:r>
      <w:r>
        <w:rPr>
          <w:lang w:val="sr-Cyrl-RS"/>
        </w:rPr>
        <w:t xml:space="preserve"> </w:t>
      </w:r>
      <w:r w:rsidRPr="00240CF8">
        <w:t>Komercijalna bank</w:t>
      </w:r>
      <w:r>
        <w:t>a AD Beograd SWIFTCOD: KOBBRSBG</w:t>
      </w:r>
      <w:r w:rsidRPr="00240CF8">
        <w:t>,</w:t>
      </w:r>
      <w:r>
        <w:rPr>
          <w:rFonts w:cs="Arial"/>
          <w:lang w:val="sr-Cyrl-RS"/>
        </w:rPr>
        <w:t xml:space="preserve"> достави</w:t>
      </w:r>
      <w:r w:rsidRPr="00963580">
        <w:rPr>
          <w:rFonts w:cs="Arial"/>
        </w:rPr>
        <w:t xml:space="preserve"> Наручиоцу банкарску г</w:t>
      </w:r>
      <w:r>
        <w:rPr>
          <w:rFonts w:cs="Arial"/>
        </w:rPr>
        <w:t xml:space="preserve">аранцију за </w:t>
      </w:r>
      <w:r>
        <w:rPr>
          <w:rFonts w:cs="Arial"/>
          <w:lang w:val="sr-Cyrl-RS"/>
        </w:rPr>
        <w:t>отклањање грешака у гарантном року</w:t>
      </w:r>
      <w:r w:rsidRPr="00E037F4">
        <w:rPr>
          <w:rFonts w:cs="Arial"/>
        </w:rPr>
        <w:t>.</w:t>
      </w:r>
    </w:p>
    <w:p w:rsidR="00CF3C9C" w:rsidRPr="0069617D" w:rsidRDefault="00CF3C9C" w:rsidP="00CF3C9C">
      <w:pPr>
        <w:rPr>
          <w:rFonts w:cs="Arial"/>
        </w:rPr>
      </w:pPr>
      <w:r w:rsidRPr="0069617D">
        <w:rPr>
          <w:rFonts w:cs="Arial"/>
        </w:rPr>
        <w:t xml:space="preserve">Понуђач се обавезује да преда Наручиоцу банкарску гаранцију за отклањање недостатака </w:t>
      </w:r>
      <w:proofErr w:type="gramStart"/>
      <w:r w:rsidRPr="0069617D">
        <w:rPr>
          <w:rFonts w:cs="Arial"/>
        </w:rPr>
        <w:t>у  гарантном</w:t>
      </w:r>
      <w:proofErr w:type="gramEnd"/>
      <w:r w:rsidRPr="0069617D">
        <w:rPr>
          <w:rFonts w:cs="Arial"/>
        </w:rPr>
        <w:t xml:space="preserve">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бакарске гаранције.</w:t>
      </w:r>
    </w:p>
    <w:p w:rsidR="00CF3C9C" w:rsidRPr="0069617D" w:rsidRDefault="00CF3C9C" w:rsidP="00CF3C9C">
      <w:pPr>
        <w:rPr>
          <w:rFonts w:cs="Arial"/>
        </w:rPr>
      </w:pPr>
      <w:r w:rsidRPr="0069617D">
        <w:rPr>
          <w:rFonts w:cs="Arial"/>
        </w:rPr>
        <w:t xml:space="preserve">Банкарска гаранција за отклањање недостатака у гарантном року, доставља </w:t>
      </w:r>
      <w:proofErr w:type="gramStart"/>
      <w:r w:rsidRPr="0069617D">
        <w:rPr>
          <w:rFonts w:cs="Arial"/>
        </w:rPr>
        <w:t>се  у</w:t>
      </w:r>
      <w:proofErr w:type="gramEnd"/>
      <w:r w:rsidRPr="0069617D">
        <w:rPr>
          <w:rFonts w:cs="Arial"/>
        </w:rPr>
        <w:t xml:space="preserve"> тренутку примопредаје</w:t>
      </w:r>
      <w:r w:rsidRPr="0069617D">
        <w:rPr>
          <w:rFonts w:cs="Arial"/>
          <w:lang w:val="sr-Cyrl-RS"/>
        </w:rPr>
        <w:t xml:space="preserve"> предмета ЈН. </w:t>
      </w:r>
      <w:r w:rsidRPr="0069617D">
        <w:rPr>
          <w:rFonts w:cs="Arial"/>
        </w:rPr>
        <w:t xml:space="preserve"> </w:t>
      </w:r>
      <w:proofErr w:type="gramStart"/>
      <w:r w:rsidRPr="0069617D">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CF3C9C" w:rsidRPr="0069617D" w:rsidRDefault="00CF3C9C" w:rsidP="00CF3C9C">
      <w:pPr>
        <w:rPr>
          <w:rFonts w:cs="Arial"/>
        </w:rPr>
      </w:pPr>
      <w:r w:rsidRPr="0069617D">
        <w:rPr>
          <w:rFonts w:cs="Arial"/>
        </w:rPr>
        <w:t xml:space="preserve">Достављена банкарска </w:t>
      </w:r>
      <w:proofErr w:type="gramStart"/>
      <w:r w:rsidRPr="0069617D">
        <w:rPr>
          <w:rFonts w:cs="Arial"/>
        </w:rPr>
        <w:t>гаранција  не</w:t>
      </w:r>
      <w:proofErr w:type="gramEnd"/>
      <w:r w:rsidRPr="0069617D">
        <w:rPr>
          <w:rFonts w:cs="Arial"/>
        </w:rPr>
        <w:t xml:space="preserve"> може да садржи додатне услове за исплату, краћи рок и мањи износ.</w:t>
      </w:r>
    </w:p>
    <w:p w:rsidR="007B041E" w:rsidRPr="007B041E" w:rsidRDefault="00CF3C9C" w:rsidP="008D007C">
      <w:pPr>
        <w:rPr>
          <w:rFonts w:cs="Arial"/>
        </w:rPr>
      </w:pPr>
      <w:r w:rsidRPr="0069617D">
        <w:rPr>
          <w:rFonts w:cs="Arial"/>
        </w:rPr>
        <w:t xml:space="preserve">Наручилац је овлашћен да наплати банкарску гаранцију за отклањање недостатака </w:t>
      </w:r>
      <w:proofErr w:type="gramStart"/>
      <w:r w:rsidRPr="0069617D">
        <w:rPr>
          <w:rFonts w:cs="Arial"/>
        </w:rPr>
        <w:t>у  гарантном</w:t>
      </w:r>
      <w:proofErr w:type="gramEnd"/>
      <w:r w:rsidRPr="0069617D">
        <w:rPr>
          <w:rFonts w:cs="Arial"/>
        </w:rPr>
        <w:t xml:space="preserve"> року у случају да Понуђач не испуни своје уговорне обавезе у погледу гарантног рока.</w:t>
      </w:r>
    </w:p>
    <w:p w:rsidR="004C3B38" w:rsidRPr="0041099D" w:rsidRDefault="004C3B38" w:rsidP="004C3B38">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7B041E" w:rsidRPr="007B041E" w:rsidRDefault="007B041E" w:rsidP="007B041E">
      <w:pPr>
        <w:tabs>
          <w:tab w:val="left" w:pos="567"/>
          <w:tab w:val="left" w:pos="709"/>
        </w:tabs>
        <w:spacing w:after="120"/>
        <w:rPr>
          <w:rFonts w:eastAsia="TimesNewRomanPSMT" w:cs="Arial"/>
          <w:bCs/>
        </w:rPr>
      </w:pPr>
      <w:proofErr w:type="gramStart"/>
      <w:r w:rsidRPr="00F11980">
        <w:rPr>
          <w:rFonts w:eastAsia="TimesNewRomanPSMT" w:cs="Arial"/>
          <w:bCs/>
        </w:rPr>
        <w:t>финансијског</w:t>
      </w:r>
      <w:proofErr w:type="gramEnd"/>
      <w:r w:rsidRPr="00F11980">
        <w:rPr>
          <w:rFonts w:eastAsia="TimesNewRomanPSMT" w:cs="Arial"/>
          <w:bCs/>
        </w:rPr>
        <w:t xml:space="preserve"> обезбеђења за  озбиљност понуде </w:t>
      </w:r>
      <w:r w:rsidRPr="005D1306">
        <w:rPr>
          <w:rFonts w:eastAsia="TimesNewRomanPSMT" w:cs="Arial"/>
          <w:bCs/>
          <w:u w:val="single"/>
        </w:rPr>
        <w:t>доставља се као саставни део понуде</w:t>
      </w:r>
      <w:r w:rsidRPr="00F11980">
        <w:rPr>
          <w:rFonts w:eastAsia="TimesNewRomanPSMT" w:cs="Arial"/>
          <w:bCs/>
        </w:rPr>
        <w:t xml:space="preserve"> и гласи на Јавно предузеће „Електропривреда Србије“ Београд,Улица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r w:rsidRPr="00F11980">
        <w:rPr>
          <w:rFonts w:eastAsia="TimesNewRomanPSMT" w:cs="Arial"/>
          <w:bCs/>
        </w:rPr>
        <w:t xml:space="preserve">. </w:t>
      </w:r>
      <w:proofErr w:type="gramStart"/>
      <w:r w:rsidRPr="00F11980">
        <w:rPr>
          <w:rFonts w:eastAsia="TimesNewRomanPSMT" w:cs="Arial"/>
          <w:bCs/>
        </w:rPr>
        <w:t>,  11000</w:t>
      </w:r>
      <w:proofErr w:type="gramEnd"/>
      <w:r w:rsidRPr="00F11980">
        <w:rPr>
          <w:rFonts w:eastAsia="TimesNewRomanPSMT" w:cs="Arial"/>
          <w:bCs/>
        </w:rPr>
        <w:t xml:space="preserve"> Београд, огранак ТЕНТ, Улица Богољуба Урошевића Црног 44., 11500 Обреновац</w:t>
      </w:r>
    </w:p>
    <w:p w:rsidR="007B041E" w:rsidRPr="007B041E" w:rsidRDefault="007B041E" w:rsidP="007B041E">
      <w:pPr>
        <w:tabs>
          <w:tab w:val="left" w:pos="567"/>
          <w:tab w:val="left" w:pos="709"/>
        </w:tabs>
        <w:spacing w:after="120"/>
        <w:rPr>
          <w:rFonts w:eastAsia="TimesNewRomanPSMT" w:cs="Arial"/>
          <w:bCs/>
        </w:rPr>
      </w:pPr>
      <w:r w:rsidRPr="00C04EB2">
        <w:rPr>
          <w:rFonts w:eastAsia="TimesNewRomanPSMT" w:cs="Arial"/>
          <w:bCs/>
        </w:rPr>
        <w:t xml:space="preserve">Средства финансијског </w:t>
      </w:r>
      <w:r>
        <w:rPr>
          <w:rFonts w:eastAsia="TimesNewRomanPSMT" w:cs="Arial"/>
          <w:bCs/>
          <w:lang w:val="sr-Cyrl-RS"/>
        </w:rPr>
        <w:t xml:space="preserve">обезбеђења за </w:t>
      </w:r>
      <w:r w:rsidRPr="00C04EB2">
        <w:rPr>
          <w:rFonts w:eastAsia="TimesNewRomanPSMT" w:cs="Arial"/>
          <w:bCs/>
        </w:rPr>
        <w:t>добро извршење посла</w:t>
      </w:r>
      <w:r w:rsidRPr="00C04EB2">
        <w:rPr>
          <w:rFonts w:eastAsia="TimesNewRomanPSMT" w:cs="Arial"/>
          <w:bCs/>
          <w:lang w:val="sr-Cyrl-RS"/>
        </w:rPr>
        <w:t xml:space="preserve"> и </w:t>
      </w:r>
      <w:r w:rsidRPr="00C04EB2">
        <w:rPr>
          <w:rFonts w:eastAsia="TimesNewRomanPSMT" w:cs="Arial"/>
          <w:bCs/>
        </w:rPr>
        <w:t>за отклањање недостат</w:t>
      </w:r>
      <w:r>
        <w:rPr>
          <w:rFonts w:eastAsia="TimesNewRomanPSMT" w:cs="Arial"/>
          <w:bCs/>
        </w:rPr>
        <w:t>ака у гарантном року</w:t>
      </w:r>
      <w:r>
        <w:rPr>
          <w:rFonts w:eastAsia="TimesNewRomanPSMT" w:cs="Arial"/>
          <w:bCs/>
          <w:lang w:val="sr-Cyrl-RS"/>
        </w:rPr>
        <w:t xml:space="preserve"> </w:t>
      </w:r>
      <w:r w:rsidRPr="00C04EB2">
        <w:rPr>
          <w:rFonts w:eastAsia="TimesNewRomanPSMT" w:cs="Arial"/>
          <w:bCs/>
        </w:rPr>
        <w:t xml:space="preserve">гласе на Јавно предузеће „Електропривреда Србије“ Београд, Улица </w:t>
      </w:r>
      <w:r w:rsidRPr="00C04EB2">
        <w:rPr>
          <w:rFonts w:eastAsia="TimesNewRomanPSMT" w:cs="Arial"/>
          <w:bCs/>
          <w:lang w:val="sr-Cyrl-RS"/>
        </w:rPr>
        <w:t>Балканска</w:t>
      </w:r>
      <w:r w:rsidRPr="00C04EB2">
        <w:rPr>
          <w:rFonts w:eastAsia="TimesNewRomanPSMT" w:cs="Arial"/>
          <w:bCs/>
        </w:rPr>
        <w:t xml:space="preserve"> </w:t>
      </w:r>
      <w:r w:rsidRPr="00C04EB2">
        <w:rPr>
          <w:rFonts w:eastAsia="TimesNewRomanPSMT" w:cs="Arial"/>
          <w:bCs/>
          <w:lang w:val="sr-Cyrl-RS"/>
        </w:rPr>
        <w:t>13</w:t>
      </w:r>
      <w:r w:rsidRPr="00C04EB2">
        <w:rPr>
          <w:rFonts w:eastAsia="TimesNewRomanPSMT" w:cs="Arial"/>
          <w:bCs/>
        </w:rPr>
        <w:t>., 11000 Београд/</w:t>
      </w:r>
      <w:r w:rsidRPr="00C04EB2">
        <w:rPr>
          <w:rFonts w:cs="Arial"/>
        </w:rPr>
        <w:t xml:space="preserve"> Огранак ТЕНТ, Богољуба Урошевића Црног бр. 44</w:t>
      </w:r>
      <w:r>
        <w:rPr>
          <w:rFonts w:cs="Arial"/>
        </w:rPr>
        <w:t>, 11500 Обреновац и доставља се</w:t>
      </w:r>
      <w:r w:rsidRPr="00722FCA">
        <w:t xml:space="preserve"> путeм</w:t>
      </w:r>
      <w:r w:rsidRPr="00722FCA">
        <w:rPr>
          <w:b/>
        </w:rPr>
        <w:t xml:space="preserve"> SWIFT</w:t>
      </w:r>
      <w:r w:rsidRPr="00722FCA">
        <w:rPr>
          <w:b/>
          <w:lang w:val="sr-Cyrl-RS"/>
        </w:rPr>
        <w:t>-</w:t>
      </w:r>
      <w:proofErr w:type="gramStart"/>
      <w:r w:rsidRPr="00722FCA">
        <w:rPr>
          <w:b/>
          <w:lang w:val="sr-Cyrl-RS"/>
        </w:rPr>
        <w:t xml:space="preserve">а </w:t>
      </w:r>
      <w:r w:rsidRPr="00722FCA">
        <w:rPr>
          <w:b/>
        </w:rPr>
        <w:t xml:space="preserve"> aутeнтификoвaнoм</w:t>
      </w:r>
      <w:proofErr w:type="gramEnd"/>
      <w:r w:rsidRPr="00722FCA">
        <w:rPr>
          <w:b/>
        </w:rPr>
        <w:t xml:space="preserve"> пoрукoм зa гaрaнциje, прeкo пoслoвнe бaнкe</w:t>
      </w:r>
      <w:r w:rsidRPr="00722FCA">
        <w:rPr>
          <w:b/>
          <w:lang w:val="sr-Cyrl-RS"/>
        </w:rPr>
        <w:t xml:space="preserve"> </w:t>
      </w:r>
      <w:r w:rsidRPr="00722FCA">
        <w:rPr>
          <w:b/>
        </w:rPr>
        <w:t>Komercijalna banka AD Beograd SWIFTCOD: KOBBRSBG</w:t>
      </w:r>
      <w:r w:rsidRPr="00000974">
        <w:rPr>
          <w:rFonts w:eastAsia="TimesNewRomanPSMT" w:cs="Arial"/>
          <w:bCs/>
        </w:rPr>
        <w:t xml:space="preserve"> </w:t>
      </w:r>
    </w:p>
    <w:p w:rsidR="007B041E" w:rsidRPr="00C04EB2" w:rsidRDefault="007B041E" w:rsidP="007B041E">
      <w:pPr>
        <w:suppressAutoHyphens/>
        <w:spacing w:line="100" w:lineRule="atLeast"/>
        <w:rPr>
          <w:rFonts w:eastAsia="Arial Unicode MS" w:cs="Arial"/>
          <w:b/>
          <w:color w:val="000000" w:themeColor="text1"/>
          <w:kern w:val="1"/>
          <w:lang w:val="sr-Cyrl-RS" w:eastAsia="ar-SA"/>
        </w:rPr>
      </w:pPr>
      <w:r w:rsidRPr="007D6EA1">
        <w:rPr>
          <w:rFonts w:eastAsia="Arial Unicode MS" w:cs="Arial"/>
          <w:b/>
          <w:color w:val="000000" w:themeColor="text1"/>
          <w:kern w:val="1"/>
          <w:lang w:val="sr-Cyrl-RS" w:eastAsia="ar-SA"/>
        </w:rPr>
        <w:t>Изабрани понуђач</w:t>
      </w:r>
      <w:r>
        <w:rPr>
          <w:rFonts w:eastAsia="Arial Unicode MS" w:cs="Arial"/>
          <w:b/>
          <w:color w:val="000000" w:themeColor="text1"/>
          <w:kern w:val="1"/>
          <w:lang w:val="sr-Cyrl-RS" w:eastAsia="ar-SA"/>
        </w:rPr>
        <w:t xml:space="preserve"> </w:t>
      </w:r>
      <w:r w:rsidRPr="007D6EA1">
        <w:rPr>
          <w:rFonts w:eastAsia="Arial Unicode MS" w:cs="Arial"/>
          <w:b/>
          <w:color w:val="000000" w:themeColor="text1"/>
          <w:kern w:val="1"/>
          <w:lang w:val="sr-Cyrl-RS" w:eastAsia="ar-SA"/>
        </w:rPr>
        <w:t>је одгово</w:t>
      </w:r>
      <w:r>
        <w:rPr>
          <w:rFonts w:eastAsia="Arial Unicode MS" w:cs="Arial"/>
          <w:b/>
          <w:color w:val="000000" w:themeColor="text1"/>
          <w:kern w:val="1"/>
          <w:lang w:val="sr-Cyrl-RS" w:eastAsia="ar-SA"/>
        </w:rPr>
        <w:t>р</w:t>
      </w:r>
      <w:r w:rsidRPr="007D6EA1">
        <w:rPr>
          <w:rFonts w:eastAsia="Arial Unicode MS" w:cs="Arial"/>
          <w:b/>
          <w:color w:val="000000" w:themeColor="text1"/>
          <w:kern w:val="1"/>
          <w:lang w:val="sr-Cyrl-RS" w:eastAsia="ar-SA"/>
        </w:rPr>
        <w:t>ан за прописан и безбедан начин достављања СФО наручиоцу.</w:t>
      </w:r>
    </w:p>
    <w:p w:rsidR="00F066DE" w:rsidRPr="00F10346" w:rsidRDefault="00F066DE" w:rsidP="008F774C">
      <w:pPr>
        <w:ind w:left="1571"/>
        <w:rPr>
          <w:rFonts w:cs="Arial"/>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Начин означавања поверљивих података у понуди</w:t>
      </w:r>
    </w:p>
    <w:p w:rsidR="0085348E" w:rsidRPr="00F10346" w:rsidRDefault="0085348E" w:rsidP="0085348E">
      <w:pPr>
        <w:pStyle w:val="KDParagraf"/>
        <w:spacing w:before="0"/>
        <w:rPr>
          <w:rFonts w:cs="Arial"/>
        </w:rPr>
      </w:pPr>
      <w:r w:rsidRPr="00F1034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w:t>
      </w:r>
      <w:r w:rsidRPr="00F10346">
        <w:rPr>
          <w:rFonts w:cs="Arial"/>
        </w:rPr>
        <w:lastRenderedPageBreak/>
        <w:t xml:space="preserve">која су укључена у поступак јавне набавке. Ови подаци неће бити објављени приликом отварања понуда и у наставку поступка. </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r w:rsidRPr="00F1034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0346" w:rsidRDefault="0085348E" w:rsidP="0085348E">
      <w:pPr>
        <w:pStyle w:val="KDParagraf"/>
        <w:spacing w:before="0"/>
        <w:rPr>
          <w:rFonts w:cs="Arial"/>
        </w:rPr>
      </w:pPr>
      <w:r w:rsidRPr="00F1034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F10346" w:rsidRDefault="0085348E" w:rsidP="0085348E">
      <w:pPr>
        <w:pStyle w:val="KDParagraf"/>
        <w:spacing w:before="0"/>
        <w:rPr>
          <w:rFonts w:cs="Arial"/>
        </w:rPr>
      </w:pPr>
      <w:r w:rsidRPr="00F10346">
        <w:rPr>
          <w:rFonts w:cs="Arial"/>
        </w:rPr>
        <w:t>Наручилац не одговара за поверљивост података који нису означени на горе наведени начин.</w:t>
      </w:r>
    </w:p>
    <w:p w:rsidR="00AC2035" w:rsidRDefault="00AC2035" w:rsidP="0085348E">
      <w:pPr>
        <w:pStyle w:val="KDParagraf"/>
        <w:spacing w:before="0"/>
        <w:rPr>
          <w:rFonts w:cs="Arial"/>
          <w:lang w:val="sr-Cyrl-RS"/>
        </w:rPr>
      </w:pPr>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Понуђач ће то учинити тако што ће његов представник изнад ознаке поверљивости написати „ОПОЗИВ“, уписати датум, време и потписати се.</w:t>
      </w:r>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0346" w:rsidRDefault="0085348E" w:rsidP="0085348E">
      <w:pPr>
        <w:pStyle w:val="KDParagraf"/>
        <w:spacing w:before="0"/>
        <w:rPr>
          <w:rFonts w:cs="Arial"/>
        </w:rPr>
      </w:pPr>
      <w:r w:rsidRPr="00F10346">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F10346">
        <w:rPr>
          <w:rFonts w:cs="Arial"/>
          <w:color w:val="00B0F0"/>
          <w:lang w:val="sr-Cyrl-CS"/>
        </w:rPr>
        <w:t xml:space="preserve">(елемената) </w:t>
      </w:r>
      <w:r w:rsidRPr="00F10346">
        <w:rPr>
          <w:rFonts w:cs="Arial"/>
        </w:rPr>
        <w:t xml:space="preserve">критеријума и рангирање понуде. </w:t>
      </w:r>
    </w:p>
    <w:p w:rsidR="0085348E" w:rsidRPr="00F10346" w:rsidRDefault="0085348E" w:rsidP="0085348E">
      <w:pPr>
        <w:autoSpaceDE w:val="0"/>
        <w:autoSpaceDN w:val="0"/>
        <w:adjustRightInd w:val="0"/>
        <w:spacing w:before="0"/>
        <w:rPr>
          <w:rFonts w:eastAsia="TimesNewRomanPSMT" w:cs="Arial"/>
          <w:bCs/>
          <w:color w:val="00B0F0"/>
        </w:rPr>
      </w:pPr>
    </w:p>
    <w:p w:rsidR="0085348E" w:rsidRPr="00F10346" w:rsidRDefault="0085348E" w:rsidP="00693E76">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85348E">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w:t>
      </w:r>
      <w:r w:rsidRPr="009D13A4">
        <w:rPr>
          <w:rFonts w:cs="Arial"/>
          <w:lang w:val="ru-RU"/>
        </w:rPr>
        <w:t>понуде (</w:t>
      </w:r>
      <w:r w:rsidR="00AF26C4" w:rsidRPr="009D13A4">
        <w:rPr>
          <w:rFonts w:cs="Arial"/>
          <w:lang w:val="ru-RU"/>
        </w:rPr>
        <w:t>Образац 4</w:t>
      </w:r>
      <w:r w:rsidRPr="009D13A4">
        <w:rPr>
          <w:rFonts w:cs="Arial"/>
          <w:lang w:val="ru-RU"/>
        </w:rPr>
        <w:t xml:space="preserve"> из конкурсне документације).</w:t>
      </w:r>
    </w:p>
    <w:p w:rsidR="0085348E" w:rsidRPr="00F10346" w:rsidRDefault="0085348E" w:rsidP="0085348E">
      <w:pPr>
        <w:pStyle w:val="KDParagraf"/>
        <w:spacing w:before="0"/>
        <w:rPr>
          <w:rFonts w:cs="Arial"/>
          <w:lang w:val="ru-RU"/>
        </w:rPr>
      </w:pPr>
    </w:p>
    <w:p w:rsidR="0085348E" w:rsidRPr="00F10346" w:rsidRDefault="0085348E" w:rsidP="00693E76">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85348E">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85348E">
      <w:pPr>
        <w:pStyle w:val="KDParagraf"/>
        <w:spacing w:before="0"/>
        <w:rPr>
          <w:rFonts w:cs="Arial"/>
          <w:lang w:val="ru-RU" w:eastAsia="sr-Latn-CS"/>
        </w:rPr>
      </w:pPr>
    </w:p>
    <w:p w:rsidR="0085348E" w:rsidRPr="00F10346" w:rsidRDefault="008F774C" w:rsidP="00693E76">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8F774C">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8F774C">
      <w:pPr>
        <w:pStyle w:val="KDParagraf"/>
        <w:spacing w:before="0"/>
        <w:rPr>
          <w:rFonts w:cs="Arial"/>
          <w:lang w:val="ru-RU" w:eastAsia="sr-Latn-CS"/>
        </w:rPr>
      </w:pPr>
    </w:p>
    <w:p w:rsidR="008D2B23" w:rsidRPr="00F10346" w:rsidRDefault="008D2B23" w:rsidP="00693E76">
      <w:pPr>
        <w:pStyle w:val="KDPodnaslov2"/>
        <w:numPr>
          <w:ilvl w:val="1"/>
          <w:numId w:val="21"/>
        </w:numPr>
        <w:spacing w:before="0"/>
        <w:jc w:val="both"/>
        <w:rPr>
          <w:rFonts w:cs="Arial"/>
        </w:rPr>
      </w:pPr>
      <w:bookmarkStart w:id="241" w:name="_Toc441651602"/>
      <w:bookmarkStart w:id="242" w:name="_Toc442559913"/>
      <w:r w:rsidRPr="00F10346">
        <w:rPr>
          <w:rFonts w:cs="Arial"/>
        </w:rPr>
        <w:t>Додатне информације и објашњења</w:t>
      </w:r>
      <w:bookmarkEnd w:id="241"/>
      <w:bookmarkEnd w:id="242"/>
    </w:p>
    <w:p w:rsidR="008D2B23" w:rsidRPr="00A16376" w:rsidRDefault="008D2B23" w:rsidP="00A16376">
      <w:pPr>
        <w:tabs>
          <w:tab w:val="center" w:pos="4320"/>
          <w:tab w:val="right" w:pos="8640"/>
        </w:tabs>
        <w:rPr>
          <w:sz w:val="24"/>
          <w:szCs w:val="24"/>
          <w:lang w:eastAsia="ar-SA"/>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B505E8" w:rsidRPr="00F10346">
        <w:rPr>
          <w:rFonts w:cs="Arial"/>
          <w:lang w:val="ru-RU"/>
        </w:rPr>
        <w:t xml:space="preserve">при чему може да укаже Наручиоцу и на евентуално </w:t>
      </w:r>
      <w:r w:rsidR="00B505E8" w:rsidRPr="00F600E7">
        <w:rPr>
          <w:rFonts w:cs="Arial"/>
          <w:lang w:val="ru-RU"/>
        </w:rPr>
        <w:t>уочене недостатке и неправилности у конкурсној документацији,</w:t>
      </w:r>
      <w:r w:rsidRPr="00F600E7">
        <w:rPr>
          <w:rFonts w:cs="Arial"/>
          <w:lang w:val="ru-RU"/>
        </w:rPr>
        <w:t xml:space="preserve"> најкасније пет дана пре истека рока за подношење понуде, на адресу </w:t>
      </w:r>
      <w:r w:rsidRPr="00F600E7">
        <w:rPr>
          <w:rFonts w:cs="Arial"/>
          <w:lang w:val="ru-RU"/>
        </w:rPr>
        <w:lastRenderedPageBreak/>
        <w:t xml:space="preserve">Наручиоца, са назнаком: „ОБЈАШЊЕЊА – позив за јавну набавку број </w:t>
      </w:r>
      <w:r w:rsidR="00E612A0" w:rsidRPr="00F600E7">
        <w:rPr>
          <w:sz w:val="24"/>
          <w:szCs w:val="24"/>
          <w:lang w:eastAsia="ar-SA"/>
        </w:rPr>
        <w:t>3000/</w:t>
      </w:r>
      <w:r w:rsidR="00515F5C">
        <w:rPr>
          <w:sz w:val="24"/>
          <w:szCs w:val="24"/>
          <w:lang w:val="sr-Cyrl-RS" w:eastAsia="ar-SA"/>
        </w:rPr>
        <w:t>0603</w:t>
      </w:r>
      <w:r w:rsidR="00AC2035">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515F5C">
        <w:rPr>
          <w:sz w:val="24"/>
          <w:szCs w:val="24"/>
          <w:lang w:val="sr-Cyrl-RS" w:eastAsia="ar-SA"/>
        </w:rPr>
        <w:t>2125</w:t>
      </w:r>
      <w:r w:rsidR="00AC2035">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lang w:val="ru-RU"/>
        </w:rPr>
        <w:t>“ или електронским путем на е-</w:t>
      </w:r>
      <w:r w:rsidRPr="00F600E7">
        <w:rPr>
          <w:rFonts w:cs="Arial"/>
        </w:rPr>
        <w:t>mail</w:t>
      </w:r>
      <w:r w:rsidRPr="00F600E7">
        <w:rPr>
          <w:rFonts w:cs="Arial"/>
          <w:lang w:val="ru-RU"/>
        </w:rPr>
        <w:t xml:space="preserve"> адресу:</w:t>
      </w:r>
      <w:hyperlink r:id="rId171" w:history="1">
        <w:r w:rsidR="00EC5114" w:rsidRPr="00F600E7">
          <w:rPr>
            <w:rStyle w:val="Hyperlink"/>
            <w:rFonts w:cs="Arial"/>
          </w:rPr>
          <w:t>srdjan.jankovic</w:t>
        </w:r>
        <w:r w:rsidR="00EC5114" w:rsidRPr="00F600E7">
          <w:rPr>
            <w:rStyle w:val="Hyperlink"/>
            <w:rFonts w:cs="Arial"/>
            <w:lang w:val="ru-RU"/>
          </w:rPr>
          <w:t>@</w:t>
        </w:r>
      </w:hyperlink>
      <w:r w:rsidR="00EC5114" w:rsidRPr="00F600E7">
        <w:rPr>
          <w:rStyle w:val="Hyperlink"/>
          <w:rFonts w:cs="Arial"/>
        </w:rPr>
        <w:t>eps.rs</w:t>
      </w:r>
      <w:r w:rsidRPr="00F600E7">
        <w:rPr>
          <w:rFonts w:cs="Arial"/>
          <w:lang w:val="ru-RU"/>
        </w:rPr>
        <w:t>,радним данима (понедељак – петак) у времену од 0</w:t>
      </w:r>
      <w:r w:rsidR="0009377A" w:rsidRPr="00F600E7">
        <w:rPr>
          <w:rFonts w:cs="Arial"/>
          <w:lang w:val="ru-RU"/>
        </w:rPr>
        <w:t>7</w:t>
      </w:r>
      <w:r w:rsidR="00BA493E" w:rsidRPr="00F600E7">
        <w:rPr>
          <w:rFonts w:cs="Arial"/>
          <w:lang w:val="ru-RU"/>
        </w:rPr>
        <w:t>,00</w:t>
      </w:r>
      <w:r w:rsidRPr="00F600E7">
        <w:rPr>
          <w:rFonts w:cs="Arial"/>
          <w:lang w:val="ru-RU"/>
        </w:rPr>
        <w:t xml:space="preserve"> до 1</w:t>
      </w:r>
      <w:r w:rsidR="0009377A" w:rsidRPr="00F600E7">
        <w:rPr>
          <w:rFonts w:cs="Arial"/>
          <w:lang w:val="ru-RU"/>
        </w:rPr>
        <w:t>4</w:t>
      </w:r>
      <w:r w:rsidR="00BA493E" w:rsidRPr="00F600E7">
        <w:rPr>
          <w:rFonts w:cs="Arial"/>
          <w:lang w:val="ru-RU"/>
        </w:rPr>
        <w:t>,00</w:t>
      </w:r>
      <w:r w:rsidRPr="00F600E7">
        <w:rPr>
          <w:rFonts w:cs="Arial"/>
          <w:lang w:val="ru-RU"/>
        </w:rPr>
        <w:t xml:space="preserve"> часова. </w:t>
      </w:r>
      <w:r w:rsidRPr="00F600E7">
        <w:rPr>
          <w:rFonts w:cs="Arial"/>
        </w:rPr>
        <w:t>Захтев за појашњење примљен после наведеног времена или током викенда/нерадног дана биће евидентиран</w:t>
      </w:r>
      <w:r w:rsidRPr="00F10346">
        <w:rPr>
          <w:rFonts w:cs="Arial"/>
        </w:rPr>
        <w:t xml:space="preserve"> као примљен првог следећег радног дана.</w:t>
      </w:r>
    </w:p>
    <w:p w:rsidR="00AC2035" w:rsidRDefault="00AC2035" w:rsidP="008D2B23">
      <w:pPr>
        <w:spacing w:before="0"/>
        <w:rPr>
          <w:rFonts w:cs="Arial"/>
          <w:lang w:val="ru-RU"/>
        </w:rPr>
      </w:pPr>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C2035" w:rsidRDefault="00AC2035" w:rsidP="00C14152">
      <w:pPr>
        <w:spacing w:before="0"/>
        <w:rPr>
          <w:rFonts w:cs="Arial"/>
          <w:lang w:val="ru-RU"/>
        </w:rPr>
      </w:pP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D31828">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8D2B23">
      <w:pPr>
        <w:pStyle w:val="KDMojTekst"/>
        <w:spacing w:before="0"/>
        <w:rPr>
          <w:rFonts w:cs="Arial"/>
          <w:i w:val="0"/>
          <w:color w:val="auto"/>
          <w:sz w:val="22"/>
          <w:szCs w:val="22"/>
        </w:rPr>
      </w:pPr>
    </w:p>
    <w:p w:rsidR="008D2B23" w:rsidRPr="00F10346" w:rsidRDefault="008D2B23" w:rsidP="00693E76">
      <w:pPr>
        <w:pStyle w:val="KDPodnaslov2"/>
        <w:numPr>
          <w:ilvl w:val="1"/>
          <w:numId w:val="21"/>
        </w:numPr>
        <w:spacing w:before="0"/>
        <w:jc w:val="both"/>
        <w:rPr>
          <w:rFonts w:cs="Arial"/>
        </w:rPr>
      </w:pPr>
      <w:bookmarkStart w:id="243" w:name="_Toc441651603"/>
      <w:bookmarkStart w:id="244" w:name="_Toc442559914"/>
      <w:r w:rsidRPr="00F10346">
        <w:rPr>
          <w:rFonts w:cs="Arial"/>
        </w:rPr>
        <w:t>Трошкови понуде</w:t>
      </w:r>
      <w:bookmarkEnd w:id="243"/>
      <w:bookmarkEnd w:id="244"/>
    </w:p>
    <w:p w:rsidR="008D2B23" w:rsidRPr="00F10346" w:rsidRDefault="008D2B23" w:rsidP="008D2B23">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0346" w:rsidRDefault="008D2B23" w:rsidP="008D2B23">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8D2B23">
      <w:pPr>
        <w:pStyle w:val="KDParagraf"/>
        <w:spacing w:before="0"/>
        <w:rPr>
          <w:rFonts w:cs="Arial"/>
        </w:rPr>
      </w:pPr>
    </w:p>
    <w:p w:rsidR="00C14152" w:rsidRPr="00F10346" w:rsidRDefault="00C14152" w:rsidP="00693E76">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C14152">
      <w:pPr>
        <w:pStyle w:val="KDParagraf"/>
        <w:spacing w:before="0"/>
        <w:rPr>
          <w:rFonts w:eastAsia="TimesNewRomanPSMT" w:cs="Arial"/>
        </w:rPr>
      </w:pPr>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lastRenderedPageBreak/>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2265F2" w:rsidRDefault="002479F9" w:rsidP="00C14152">
      <w:pPr>
        <w:pStyle w:val="KDParagraf"/>
        <w:spacing w:before="0"/>
        <w:rPr>
          <w:rFonts w:eastAsia="TimesNewRomanPSMT" w:cs="Arial"/>
          <w:sz w:val="20"/>
          <w:szCs w:val="20"/>
        </w:rPr>
      </w:pPr>
      <w:proofErr w:type="gramStart"/>
      <w:r w:rsidRPr="002265F2">
        <w:rPr>
          <w:rFonts w:eastAsia="TimesNewRomanPSMT" w:cs="Arial"/>
          <w:sz w:val="20"/>
          <w:szCs w:val="20"/>
        </w:rPr>
        <w:t>Наручилац може, уз сагласност П</w:t>
      </w:r>
      <w:r w:rsidR="00C14152" w:rsidRPr="002265F2">
        <w:rPr>
          <w:rFonts w:eastAsia="TimesNewRomanPSMT" w:cs="Arial"/>
          <w:sz w:val="20"/>
          <w:szCs w:val="20"/>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2265F2" w:rsidRDefault="00C14152" w:rsidP="00C14152">
      <w:pPr>
        <w:pStyle w:val="KDParagraf"/>
        <w:spacing w:before="0"/>
        <w:rPr>
          <w:rFonts w:eastAsia="TimesNewRomanPSMT" w:cs="Arial"/>
          <w:sz w:val="20"/>
          <w:szCs w:val="20"/>
        </w:rPr>
      </w:pPr>
      <w:proofErr w:type="gramStart"/>
      <w:r w:rsidRPr="002265F2">
        <w:rPr>
          <w:rFonts w:eastAsia="TimesNewRomanPSMT" w:cs="Arial"/>
          <w:sz w:val="20"/>
          <w:szCs w:val="20"/>
        </w:rPr>
        <w:t>У случају разлике између јединичне цене и укупне цене, мерод</w:t>
      </w:r>
      <w:r w:rsidR="002479F9" w:rsidRPr="002265F2">
        <w:rPr>
          <w:rFonts w:eastAsia="TimesNewRomanPSMT" w:cs="Arial"/>
          <w:sz w:val="20"/>
          <w:szCs w:val="20"/>
        </w:rPr>
        <w:t>авна је јединична цена.</w:t>
      </w:r>
      <w:proofErr w:type="gramEnd"/>
      <w:r w:rsidR="002479F9" w:rsidRPr="002265F2">
        <w:rPr>
          <w:rFonts w:eastAsia="TimesNewRomanPSMT" w:cs="Arial"/>
          <w:sz w:val="20"/>
          <w:szCs w:val="20"/>
        </w:rPr>
        <w:t xml:space="preserve"> </w:t>
      </w:r>
      <w:proofErr w:type="gramStart"/>
      <w:r w:rsidR="002479F9" w:rsidRPr="002265F2">
        <w:rPr>
          <w:rFonts w:eastAsia="TimesNewRomanPSMT" w:cs="Arial"/>
          <w:sz w:val="20"/>
          <w:szCs w:val="20"/>
        </w:rPr>
        <w:t>Ако се П</w:t>
      </w:r>
      <w:r w:rsidRPr="002265F2">
        <w:rPr>
          <w:rFonts w:eastAsia="TimesNewRomanPSMT" w:cs="Arial"/>
          <w:sz w:val="20"/>
          <w:szCs w:val="20"/>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8D2B23">
      <w:pPr>
        <w:spacing w:before="0"/>
        <w:rPr>
          <w:rFonts w:cs="Arial"/>
        </w:rPr>
      </w:pPr>
    </w:p>
    <w:p w:rsidR="00B20A6C" w:rsidRPr="00F10346" w:rsidRDefault="00B20A6C" w:rsidP="00693E76">
      <w:pPr>
        <w:pStyle w:val="KDPodnaslov2"/>
        <w:numPr>
          <w:ilvl w:val="1"/>
          <w:numId w:val="21"/>
        </w:numPr>
        <w:spacing w:before="0"/>
        <w:jc w:val="both"/>
        <w:rPr>
          <w:rFonts w:cs="Arial"/>
        </w:rPr>
      </w:pPr>
      <w:bookmarkStart w:id="245" w:name="_Toc442559917"/>
      <w:bookmarkStart w:id="246" w:name="_Toc441651606"/>
      <w:r w:rsidRPr="00F10346">
        <w:rPr>
          <w:rFonts w:cs="Arial"/>
        </w:rPr>
        <w:t>Разлози за одбијање понуде</w:t>
      </w:r>
      <w:bookmarkEnd w:id="245"/>
      <w:bookmarkEnd w:id="246"/>
    </w:p>
    <w:p w:rsidR="00B20A6C" w:rsidRPr="002265F2" w:rsidRDefault="00B20A6C" w:rsidP="00B20A6C">
      <w:pPr>
        <w:autoSpaceDE w:val="0"/>
        <w:autoSpaceDN w:val="0"/>
        <w:adjustRightInd w:val="0"/>
        <w:spacing w:before="0"/>
        <w:rPr>
          <w:rFonts w:eastAsia="TimesNewRomanPSMT" w:cs="Arial"/>
          <w:bCs/>
          <w:iCs/>
          <w:sz w:val="20"/>
          <w:szCs w:val="20"/>
          <w:lang w:val="ru-RU"/>
        </w:rPr>
      </w:pPr>
      <w:r w:rsidRPr="002265F2">
        <w:rPr>
          <w:rFonts w:eastAsia="TimesNewRomanPSMT" w:cs="Arial"/>
          <w:bCs/>
          <w:iCs/>
          <w:sz w:val="20"/>
          <w:szCs w:val="20"/>
        </w:rPr>
        <w:t>Понуда ће бити одбијена ако:</w:t>
      </w:r>
    </w:p>
    <w:p w:rsidR="00B20A6C" w:rsidRPr="002265F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0"/>
          <w:szCs w:val="20"/>
        </w:rPr>
      </w:pPr>
      <w:r w:rsidRPr="002265F2">
        <w:rPr>
          <w:rFonts w:ascii="Arial" w:eastAsia="TimesNewRomanPSMT" w:hAnsi="Arial" w:cs="Arial"/>
          <w:bCs/>
          <w:iCs/>
          <w:sz w:val="20"/>
          <w:szCs w:val="20"/>
        </w:rPr>
        <w:t>је неблаговремена, неприхватљива или неодговарајућа;</w:t>
      </w:r>
    </w:p>
    <w:p w:rsidR="00B20A6C" w:rsidRPr="002265F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0"/>
          <w:szCs w:val="20"/>
        </w:rPr>
      </w:pPr>
      <w:r w:rsidRPr="002265F2">
        <w:rPr>
          <w:rFonts w:ascii="Arial" w:eastAsia="TimesNewRomanPSMT" w:hAnsi="Arial" w:cs="Arial"/>
          <w:bCs/>
          <w:iCs/>
          <w:sz w:val="20"/>
          <w:szCs w:val="20"/>
        </w:rPr>
        <w:t>ако се понуђач не сагласи са исправком рачунских грешака;</w:t>
      </w:r>
    </w:p>
    <w:p w:rsidR="00B20A6C" w:rsidRPr="002265F2"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sz w:val="20"/>
          <w:szCs w:val="20"/>
        </w:rPr>
      </w:pPr>
      <w:proofErr w:type="gramStart"/>
      <w:r w:rsidRPr="002265F2">
        <w:rPr>
          <w:rFonts w:ascii="Arial" w:eastAsia="TimesNewRomanPSMT" w:hAnsi="Arial" w:cs="Arial"/>
          <w:bCs/>
          <w:iCs/>
          <w:sz w:val="20"/>
          <w:szCs w:val="20"/>
        </w:rPr>
        <w:t>ако</w:t>
      </w:r>
      <w:proofErr w:type="gramEnd"/>
      <w:r w:rsidRPr="002265F2">
        <w:rPr>
          <w:rFonts w:ascii="Arial" w:eastAsia="TimesNewRomanPSMT" w:hAnsi="Arial" w:cs="Arial"/>
          <w:bCs/>
          <w:iCs/>
          <w:sz w:val="20"/>
          <w:szCs w:val="20"/>
        </w:rPr>
        <w:t xml:space="preserve"> има битне недостатке сходно члану 106. ЗЈН</w:t>
      </w:r>
    </w:p>
    <w:p w:rsidR="00B20A6C" w:rsidRPr="002265F2"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0"/>
          <w:szCs w:val="20"/>
        </w:rPr>
      </w:pPr>
      <w:proofErr w:type="gramStart"/>
      <w:r w:rsidRPr="002265F2">
        <w:rPr>
          <w:rFonts w:ascii="Arial" w:eastAsia="TimesNewRomanPSMT" w:hAnsi="Arial" w:cs="Arial"/>
          <w:bCs/>
          <w:iCs/>
          <w:sz w:val="20"/>
          <w:szCs w:val="20"/>
        </w:rPr>
        <w:t>односно</w:t>
      </w:r>
      <w:proofErr w:type="gramEnd"/>
      <w:r w:rsidRPr="002265F2">
        <w:rPr>
          <w:rFonts w:ascii="Arial" w:eastAsia="TimesNewRomanPSMT" w:hAnsi="Arial" w:cs="Arial"/>
          <w:bCs/>
          <w:iCs/>
          <w:sz w:val="20"/>
          <w:szCs w:val="20"/>
        </w:rPr>
        <w:t xml:space="preserve"> ако:</w:t>
      </w:r>
    </w:p>
    <w:p w:rsidR="00B20A6C" w:rsidRPr="002265F2" w:rsidRDefault="00B20A6C" w:rsidP="002265F2">
      <w:pPr>
        <w:pStyle w:val="KDNabrajanje"/>
        <w:numPr>
          <w:ilvl w:val="0"/>
          <w:numId w:val="19"/>
        </w:numPr>
        <w:spacing w:before="0"/>
        <w:ind w:left="714" w:hanging="357"/>
        <w:rPr>
          <w:rFonts w:cs="Arial"/>
        </w:rPr>
      </w:pPr>
      <w:r w:rsidRPr="00F10346">
        <w:rPr>
          <w:rFonts w:cs="Arial"/>
        </w:rPr>
        <w:t xml:space="preserve">Понуђач не докаже да </w:t>
      </w:r>
      <w:r w:rsidRPr="00F10346">
        <w:rPr>
          <w:rFonts w:eastAsia="TimesNewRomanPSMT" w:cs="Arial"/>
          <w:bCs/>
          <w:iCs/>
        </w:rPr>
        <w:t>испуњава обавезне услове за учешће;</w:t>
      </w:r>
    </w:p>
    <w:p w:rsidR="002265F2" w:rsidRPr="002265F2" w:rsidRDefault="002265F2" w:rsidP="002265F2">
      <w:pPr>
        <w:pStyle w:val="KDNabrajanje"/>
        <w:numPr>
          <w:ilvl w:val="0"/>
          <w:numId w:val="19"/>
        </w:numPr>
        <w:spacing w:before="0"/>
        <w:rPr>
          <w:rFonts w:eastAsia="TimesNewRomanPSMT" w:cs="Arial"/>
          <w:bCs/>
          <w:iCs/>
          <w:sz w:val="20"/>
          <w:szCs w:val="20"/>
          <w:lang w:val="sr-Cyrl-RS"/>
        </w:rPr>
      </w:pPr>
      <w:r w:rsidRPr="002265F2">
        <w:rPr>
          <w:rFonts w:eastAsia="TimesNewRomanPSMT" w:cs="Arial"/>
          <w:bCs/>
          <w:iCs/>
          <w:sz w:val="20"/>
          <w:szCs w:val="20"/>
          <w:lang w:val="sr-Cyrl-RS"/>
        </w:rPr>
        <w:t>понуђач није доставио фотокопију важеће  Декларације  о усаглашености или погодности за употребу - сертификата са прилогом којим се доказује да се сертификат односи на тражене  вагонске осовине и точкове или осовинске склопове - комплет ,  а везано за позицију  1 (осовински   слог комплетан Ø 1000) као чиниоци интероперабилности и елементи 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p>
    <w:p w:rsidR="002265F2" w:rsidRPr="002265F2" w:rsidRDefault="002265F2" w:rsidP="002265F2">
      <w:pPr>
        <w:pStyle w:val="KDNabrajanje"/>
        <w:numPr>
          <w:ilvl w:val="0"/>
          <w:numId w:val="19"/>
        </w:numPr>
        <w:spacing w:before="0"/>
        <w:rPr>
          <w:rFonts w:eastAsia="TimesNewRomanPSMT" w:cs="Arial"/>
          <w:bCs/>
          <w:iCs/>
          <w:sz w:val="20"/>
          <w:szCs w:val="20"/>
          <w:lang w:val="sr-Cyrl-RS"/>
        </w:rPr>
      </w:pPr>
      <w:r w:rsidRPr="002265F2">
        <w:rPr>
          <w:rFonts w:eastAsia="TimesNewRomanPSMT" w:cs="Arial"/>
          <w:bCs/>
          <w:iCs/>
          <w:sz w:val="20"/>
          <w:szCs w:val="20"/>
          <w:lang w:val="sr-Cyrl-RS"/>
        </w:rPr>
        <w:t>понуђач није доставио фотокопију важеће  Декларације  о усаглашености или погодности за употребу - сертификата са прилогом којим се доказује да се сертификат односи на тражене  вагонске осовине и точкове или осовинске склопове - комплет ,  а везано за позицију 5 (осовински   слог комплетан Ø 920) као чиниоци интероперабилности и елементи структурних подсистема (подсистем железничка возила – теретна кола) који подлежу оцени усаглашености и оцени погодности за употребу (Службени гласник републике Србије бр.5 од 25.01.2016. године)</w:t>
      </w:r>
    </w:p>
    <w:p w:rsidR="00B20A6C" w:rsidRPr="00F10346" w:rsidRDefault="00B20A6C" w:rsidP="00693E76">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B20A6C" w:rsidRPr="00F10346" w:rsidRDefault="00B20A6C" w:rsidP="00693E76">
      <w:pPr>
        <w:pStyle w:val="KDNabrajanje"/>
        <w:numPr>
          <w:ilvl w:val="0"/>
          <w:numId w:val="19"/>
        </w:numPr>
        <w:spacing w:before="0"/>
        <w:ind w:left="714" w:hanging="357"/>
        <w:rPr>
          <w:rFonts w:eastAsia="TimesNewRomanPSMT" w:cs="Arial"/>
        </w:rPr>
      </w:pPr>
      <w:r w:rsidRPr="00F10346">
        <w:rPr>
          <w:rFonts w:eastAsia="TimesNewRomanPSMT" w:cs="Arial"/>
        </w:rPr>
        <w:t>је понуђени рок важења понуде краћи од прописаног;</w:t>
      </w:r>
    </w:p>
    <w:p w:rsidR="00B20A6C" w:rsidRPr="002265F2" w:rsidRDefault="00B20A6C" w:rsidP="00B20A6C">
      <w:pPr>
        <w:pStyle w:val="KDNabrajanje"/>
        <w:numPr>
          <w:ilvl w:val="0"/>
          <w:numId w:val="19"/>
        </w:numPr>
        <w:spacing w:before="0"/>
        <w:ind w:left="714" w:hanging="357"/>
        <w:rPr>
          <w:rFonts w:cs="Arial"/>
        </w:rPr>
      </w:pPr>
      <w:r w:rsidRPr="00F1034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2265F2" w:rsidRDefault="00B20A6C" w:rsidP="002265F2">
      <w:pPr>
        <w:spacing w:before="0"/>
        <w:rPr>
          <w:rFonts w:cs="Arial"/>
        </w:rPr>
      </w:pPr>
      <w:proofErr w:type="gramStart"/>
      <w:r w:rsidRPr="00F10346">
        <w:rPr>
          <w:rFonts w:cs="Arial"/>
        </w:rPr>
        <w:t>Наручилац ће донети одлуку о обустави поступка јавне набавке у складу са чланом 109.</w:t>
      </w:r>
      <w:proofErr w:type="gramEnd"/>
      <w:r w:rsidRPr="00F10346">
        <w:rPr>
          <w:rFonts w:cs="Arial"/>
        </w:rPr>
        <w:t xml:space="preserve"> </w:t>
      </w:r>
      <w:proofErr w:type="gramStart"/>
      <w:r w:rsidRPr="00F10346">
        <w:rPr>
          <w:rFonts w:cs="Arial"/>
        </w:rPr>
        <w:t>Закона.</w:t>
      </w:r>
      <w:proofErr w:type="gramEnd"/>
    </w:p>
    <w:p w:rsidR="008D2B23" w:rsidRPr="00F10346" w:rsidRDefault="00C14152" w:rsidP="00693E76">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2265F2" w:rsidRDefault="00C14152" w:rsidP="00C14152">
      <w:pPr>
        <w:pStyle w:val="KDParagraf"/>
        <w:spacing w:before="0"/>
        <w:rPr>
          <w:rFonts w:eastAsia="TimesNewRomanPSMT" w:cs="Arial"/>
          <w:sz w:val="18"/>
          <w:szCs w:val="18"/>
        </w:rPr>
      </w:pPr>
      <w:proofErr w:type="gramStart"/>
      <w:r w:rsidRPr="002265F2">
        <w:rPr>
          <w:rFonts w:eastAsia="TimesNewRomanPSMT" w:cs="Arial"/>
          <w:sz w:val="18"/>
          <w:szCs w:val="18"/>
        </w:rPr>
        <w:t xml:space="preserve">Наручилац ће одлуку о додели </w:t>
      </w:r>
      <w:r w:rsidRPr="002265F2">
        <w:rPr>
          <w:rFonts w:eastAsia="TimesNewRomanPSMT"/>
          <w:sz w:val="18"/>
          <w:szCs w:val="18"/>
        </w:rPr>
        <w:t>уговора/обустави поступка</w:t>
      </w:r>
      <w:r w:rsidRPr="002265F2">
        <w:rPr>
          <w:rFonts w:eastAsia="TimesNewRomanPSMT" w:cs="Arial"/>
          <w:sz w:val="18"/>
          <w:szCs w:val="18"/>
        </w:rPr>
        <w:t xml:space="preserve"> донети у року од максимално </w:t>
      </w:r>
      <w:r w:rsidR="0008263C" w:rsidRPr="002265F2">
        <w:rPr>
          <w:rFonts w:eastAsia="TimesNewRomanPSMT" w:cs="Arial"/>
          <w:sz w:val="18"/>
          <w:szCs w:val="18"/>
        </w:rPr>
        <w:t>25</w:t>
      </w:r>
      <w:r w:rsidRPr="002265F2">
        <w:rPr>
          <w:rFonts w:eastAsia="TimesNewRomanPSMT" w:cs="Arial"/>
          <w:sz w:val="18"/>
          <w:szCs w:val="18"/>
        </w:rPr>
        <w:t xml:space="preserve"> (</w:t>
      </w:r>
      <w:r w:rsidR="0008263C" w:rsidRPr="002265F2">
        <w:rPr>
          <w:rFonts w:eastAsia="TimesNewRomanPSMT" w:cs="Arial"/>
          <w:sz w:val="18"/>
          <w:szCs w:val="18"/>
        </w:rPr>
        <w:t>два</w:t>
      </w:r>
      <w:r w:rsidRPr="002265F2">
        <w:rPr>
          <w:rFonts w:eastAsia="TimesNewRomanPSMT" w:cs="Arial"/>
          <w:sz w:val="18"/>
          <w:szCs w:val="18"/>
        </w:rPr>
        <w:t>десет</w:t>
      </w:r>
      <w:r w:rsidR="0008263C" w:rsidRPr="002265F2">
        <w:rPr>
          <w:rFonts w:eastAsia="TimesNewRomanPSMT" w:cs="Arial"/>
          <w:sz w:val="18"/>
          <w:szCs w:val="18"/>
        </w:rPr>
        <w:t>пет</w:t>
      </w:r>
      <w:r w:rsidRPr="002265F2">
        <w:rPr>
          <w:rFonts w:eastAsia="TimesNewRomanPSMT" w:cs="Arial"/>
          <w:sz w:val="18"/>
          <w:szCs w:val="18"/>
        </w:rPr>
        <w:t>) дана од дана јавног отварања понуда.</w:t>
      </w:r>
      <w:proofErr w:type="gramEnd"/>
    </w:p>
    <w:p w:rsidR="003D5F71" w:rsidRPr="002265F2" w:rsidRDefault="00C14152" w:rsidP="00C14152">
      <w:pPr>
        <w:pStyle w:val="KDParagraf"/>
        <w:spacing w:before="0"/>
        <w:rPr>
          <w:rFonts w:eastAsia="TimesNewRomanPSMT" w:cs="Arial"/>
          <w:sz w:val="18"/>
          <w:szCs w:val="18"/>
        </w:rPr>
      </w:pPr>
      <w:proofErr w:type="gramStart"/>
      <w:r w:rsidRPr="002265F2">
        <w:rPr>
          <w:rFonts w:eastAsia="TimesNewRomanPSMT" w:cs="Arial"/>
          <w:sz w:val="18"/>
          <w:szCs w:val="18"/>
        </w:rPr>
        <w:t>Одлуку о додели уговора/обустави поступка</w:t>
      </w:r>
      <w:r w:rsidR="003D5F71" w:rsidRPr="002265F2">
        <w:rPr>
          <w:rFonts w:eastAsia="TimesNewRomanPSMT" w:cs="Arial"/>
          <w:sz w:val="18"/>
          <w:szCs w:val="18"/>
        </w:rPr>
        <w:t>.</w:t>
      </w:r>
      <w:proofErr w:type="gramEnd"/>
    </w:p>
    <w:p w:rsidR="00C14152" w:rsidRPr="002265F2" w:rsidRDefault="00C14152" w:rsidP="00C14152">
      <w:pPr>
        <w:pStyle w:val="KDParagraf"/>
        <w:spacing w:before="0"/>
        <w:rPr>
          <w:rFonts w:eastAsia="TimesNewRomanPSMT" w:cs="Arial"/>
          <w:sz w:val="18"/>
          <w:szCs w:val="18"/>
        </w:rPr>
      </w:pPr>
      <w:proofErr w:type="gramStart"/>
      <w:r w:rsidRPr="002265F2">
        <w:rPr>
          <w:rFonts w:eastAsia="TimesNewRomanPSMT" w:cs="Arial"/>
          <w:sz w:val="18"/>
          <w:szCs w:val="18"/>
        </w:rPr>
        <w:t>Наручилац ће објавити на Порталу јавних набавки и на својој интернет страници у року од 3 (три) дана од дана доношења.</w:t>
      </w:r>
      <w:proofErr w:type="gramEnd"/>
    </w:p>
    <w:p w:rsidR="008D2B23" w:rsidRPr="00F10346" w:rsidRDefault="008D2B23" w:rsidP="008D2B23">
      <w:pPr>
        <w:pStyle w:val="KDParagraf"/>
        <w:spacing w:before="0"/>
        <w:rPr>
          <w:rFonts w:eastAsia="TimesNewRomanPSMT" w:cs="Arial"/>
        </w:rPr>
      </w:pPr>
    </w:p>
    <w:p w:rsidR="008D2B23" w:rsidRPr="00F10346" w:rsidRDefault="008D2B23" w:rsidP="00693E76">
      <w:pPr>
        <w:pStyle w:val="KDPodnaslov2"/>
        <w:numPr>
          <w:ilvl w:val="1"/>
          <w:numId w:val="21"/>
        </w:numPr>
        <w:spacing w:before="0"/>
        <w:jc w:val="both"/>
        <w:rPr>
          <w:rFonts w:cs="Arial"/>
          <w:lang w:val="ru-RU"/>
        </w:rPr>
      </w:pPr>
      <w:bookmarkStart w:id="247" w:name="_Toc441651607"/>
      <w:bookmarkStart w:id="248" w:name="_Toc442559918"/>
      <w:r w:rsidRPr="00F10346">
        <w:rPr>
          <w:rFonts w:cs="Arial"/>
          <w:lang w:val="ru-RU"/>
        </w:rPr>
        <w:t>Н</w:t>
      </w:r>
      <w:r w:rsidRPr="00F10346">
        <w:rPr>
          <w:rFonts w:cs="Arial"/>
        </w:rPr>
        <w:t>егативне референце</w:t>
      </w:r>
      <w:bookmarkEnd w:id="247"/>
      <w:bookmarkEnd w:id="248"/>
    </w:p>
    <w:p w:rsidR="008D2B23" w:rsidRPr="002265F2" w:rsidRDefault="008D2B23" w:rsidP="008D2B23">
      <w:pPr>
        <w:spacing w:before="0"/>
        <w:rPr>
          <w:rFonts w:cs="Arial"/>
          <w:sz w:val="20"/>
          <w:szCs w:val="20"/>
          <w:lang w:val="ru-RU"/>
        </w:rPr>
      </w:pPr>
      <w:r w:rsidRPr="002265F2">
        <w:rPr>
          <w:rFonts w:cs="Arial"/>
          <w:sz w:val="20"/>
          <w:szCs w:val="20"/>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2265F2" w:rsidRDefault="008D2B23" w:rsidP="00714AAC">
      <w:pPr>
        <w:pStyle w:val="KDNabrajanje"/>
        <w:numPr>
          <w:ilvl w:val="0"/>
          <w:numId w:val="35"/>
        </w:numPr>
        <w:spacing w:before="0"/>
        <w:rPr>
          <w:rFonts w:cs="Arial"/>
          <w:sz w:val="20"/>
          <w:szCs w:val="20"/>
        </w:rPr>
      </w:pPr>
      <w:r w:rsidRPr="002265F2">
        <w:rPr>
          <w:rFonts w:cs="Arial"/>
          <w:sz w:val="20"/>
          <w:szCs w:val="20"/>
        </w:rPr>
        <w:t>поступао супротно забрани из чл. 23. и 25. Закона;</w:t>
      </w:r>
    </w:p>
    <w:p w:rsidR="008D2B23" w:rsidRPr="002265F2" w:rsidRDefault="008D2B23" w:rsidP="00714AAC">
      <w:pPr>
        <w:pStyle w:val="KDNabrajanje"/>
        <w:numPr>
          <w:ilvl w:val="0"/>
          <w:numId w:val="35"/>
        </w:numPr>
        <w:spacing w:before="0"/>
        <w:rPr>
          <w:rFonts w:cs="Arial"/>
          <w:sz w:val="20"/>
          <w:szCs w:val="20"/>
        </w:rPr>
      </w:pPr>
      <w:r w:rsidRPr="002265F2">
        <w:rPr>
          <w:rFonts w:cs="Arial"/>
          <w:sz w:val="20"/>
          <w:szCs w:val="20"/>
        </w:rPr>
        <w:t>учинио повреду конкуренције;</w:t>
      </w:r>
    </w:p>
    <w:p w:rsidR="008D2B23" w:rsidRPr="00F10346" w:rsidRDefault="008D2B23" w:rsidP="00714AAC">
      <w:pPr>
        <w:pStyle w:val="KDNabrajanje"/>
        <w:numPr>
          <w:ilvl w:val="0"/>
          <w:numId w:val="35"/>
        </w:numPr>
        <w:spacing w:before="0"/>
        <w:rPr>
          <w:rFonts w:cs="Arial"/>
        </w:rPr>
      </w:pPr>
      <w:r w:rsidRPr="00F1034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F10346" w:rsidRDefault="008D2B23" w:rsidP="00714AAC">
      <w:pPr>
        <w:pStyle w:val="KDNabrajanje"/>
        <w:numPr>
          <w:ilvl w:val="0"/>
          <w:numId w:val="35"/>
        </w:numPr>
        <w:spacing w:before="0"/>
        <w:rPr>
          <w:rFonts w:cs="Arial"/>
        </w:rPr>
      </w:pPr>
      <w:r w:rsidRPr="00F10346">
        <w:rPr>
          <w:rFonts w:cs="Arial"/>
        </w:rPr>
        <w:lastRenderedPageBreak/>
        <w:t>одбио да достави доказе и средства обезбеђења на шта се у понуди обавезао.</w:t>
      </w:r>
    </w:p>
    <w:p w:rsidR="008D2B23" w:rsidRPr="00F10346" w:rsidRDefault="008D2B23" w:rsidP="008D2B23">
      <w:pPr>
        <w:pStyle w:val="KDParagraf"/>
        <w:spacing w:before="0"/>
        <w:rPr>
          <w:rFonts w:cs="Arial"/>
          <w:lang w:val="ru-RU"/>
        </w:rPr>
      </w:pPr>
      <w:r w:rsidRPr="00F1034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F10346" w:rsidRDefault="008D2B23" w:rsidP="008D2B23">
      <w:pPr>
        <w:pStyle w:val="KDParagraf"/>
        <w:spacing w:before="0"/>
        <w:rPr>
          <w:rFonts w:cs="Arial"/>
        </w:rPr>
      </w:pPr>
      <w:r w:rsidRPr="00F10346">
        <w:rPr>
          <w:rFonts w:cs="Arial"/>
        </w:rPr>
        <w:t>Доказ наведеног може бити:</w:t>
      </w:r>
    </w:p>
    <w:p w:rsidR="008D2B23" w:rsidRPr="00F10346" w:rsidRDefault="008D2B23" w:rsidP="00714AAC">
      <w:pPr>
        <w:pStyle w:val="KDNabrajanje"/>
        <w:numPr>
          <w:ilvl w:val="0"/>
          <w:numId w:val="36"/>
        </w:numPr>
        <w:spacing w:before="0"/>
        <w:rPr>
          <w:rFonts w:cs="Arial"/>
        </w:rPr>
      </w:pPr>
      <w:r w:rsidRPr="00F10346">
        <w:rPr>
          <w:rFonts w:cs="Arial"/>
        </w:rPr>
        <w:t>правоснажна судска одлука или коначна одлука другог надлежног органа;</w:t>
      </w:r>
    </w:p>
    <w:p w:rsidR="008D2B23" w:rsidRPr="00F10346" w:rsidRDefault="008D2B23" w:rsidP="00714AAC">
      <w:pPr>
        <w:pStyle w:val="KDNabrajanje"/>
        <w:numPr>
          <w:ilvl w:val="0"/>
          <w:numId w:val="36"/>
        </w:numPr>
        <w:spacing w:before="0"/>
        <w:rPr>
          <w:rFonts w:cs="Arial"/>
        </w:rPr>
      </w:pPr>
      <w:r w:rsidRPr="00F1034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F10346" w:rsidRDefault="008D2B23" w:rsidP="00714AAC">
      <w:pPr>
        <w:pStyle w:val="KDNabrajanje"/>
        <w:numPr>
          <w:ilvl w:val="0"/>
          <w:numId w:val="36"/>
        </w:numPr>
        <w:spacing w:before="0"/>
        <w:rPr>
          <w:rFonts w:cs="Arial"/>
        </w:rPr>
      </w:pPr>
      <w:r w:rsidRPr="00F10346">
        <w:rPr>
          <w:rFonts w:cs="Arial"/>
        </w:rPr>
        <w:t>исправа о наплаћеној уговорној казни;</w:t>
      </w:r>
    </w:p>
    <w:p w:rsidR="008D2B23" w:rsidRPr="00F10346" w:rsidRDefault="008D2B23" w:rsidP="00714AAC">
      <w:pPr>
        <w:pStyle w:val="KDNabrajanje"/>
        <w:numPr>
          <w:ilvl w:val="0"/>
          <w:numId w:val="36"/>
        </w:numPr>
        <w:spacing w:before="0"/>
        <w:rPr>
          <w:rFonts w:cs="Arial"/>
        </w:rPr>
      </w:pPr>
      <w:r w:rsidRPr="00F10346">
        <w:rPr>
          <w:rFonts w:cs="Arial"/>
        </w:rPr>
        <w:t>рекламације потрошача, односно корисника, ако нису отклоњене у уговореном року;</w:t>
      </w:r>
    </w:p>
    <w:p w:rsidR="008D2B23" w:rsidRPr="00F10346" w:rsidRDefault="008D2B23" w:rsidP="00714AAC">
      <w:pPr>
        <w:pStyle w:val="KDNabrajanje"/>
        <w:numPr>
          <w:ilvl w:val="0"/>
          <w:numId w:val="36"/>
        </w:numPr>
        <w:spacing w:before="0"/>
        <w:rPr>
          <w:rFonts w:cs="Arial"/>
        </w:rPr>
      </w:pPr>
      <w:r w:rsidRPr="00F10346">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F10346" w:rsidRDefault="008D2B23" w:rsidP="00714AAC">
      <w:pPr>
        <w:pStyle w:val="KDNabrajanje"/>
        <w:numPr>
          <w:ilvl w:val="0"/>
          <w:numId w:val="36"/>
        </w:numPr>
        <w:spacing w:before="0"/>
        <w:rPr>
          <w:rFonts w:cs="Arial"/>
        </w:rPr>
      </w:pPr>
      <w:r w:rsidRPr="00F1034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F10346" w:rsidRDefault="008D2B23" w:rsidP="00714AAC">
      <w:pPr>
        <w:pStyle w:val="KDNabrajanje"/>
        <w:numPr>
          <w:ilvl w:val="0"/>
          <w:numId w:val="36"/>
        </w:numPr>
        <w:spacing w:before="0"/>
        <w:rPr>
          <w:rFonts w:cs="Arial"/>
        </w:rPr>
      </w:pPr>
      <w:r w:rsidRPr="00F1034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32366" w:rsidRDefault="00132366" w:rsidP="008D2B23">
      <w:pPr>
        <w:pStyle w:val="KDParagraf"/>
        <w:spacing w:before="0"/>
        <w:rPr>
          <w:rFonts w:cs="Arial"/>
          <w:lang w:val="sr-Latn-RS"/>
        </w:rPr>
      </w:pPr>
    </w:p>
    <w:p w:rsidR="008D2B23" w:rsidRPr="00F10346" w:rsidRDefault="008D2B23" w:rsidP="008D2B23">
      <w:pPr>
        <w:pStyle w:val="KDParagraf"/>
        <w:spacing w:before="0"/>
        <w:rPr>
          <w:rFonts w:cs="Arial"/>
        </w:rPr>
      </w:pPr>
      <w:r w:rsidRPr="00F10346">
        <w:rPr>
          <w:rFonts w:cs="Arial"/>
          <w:lang w:val="ru-RU"/>
        </w:rPr>
        <w:t xml:space="preserve">Наручилац може одбити понуду ако поседује доказ из става 3. тачка 1) члана 82. </w:t>
      </w:r>
      <w:r w:rsidRPr="00F1034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0346" w:rsidRDefault="008D2B23" w:rsidP="008D2B23">
      <w:pPr>
        <w:pStyle w:val="KDParagraf"/>
        <w:spacing w:before="0"/>
        <w:rPr>
          <w:rFonts w:cs="Arial"/>
          <w:lang w:bidi="en-US"/>
        </w:rPr>
      </w:pPr>
      <w:r w:rsidRPr="00F1034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F10346" w:rsidRDefault="00952E72"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49" w:name="_Toc441651608"/>
      <w:bookmarkStart w:id="250" w:name="_Toc442559919"/>
      <w:r w:rsidRPr="00F10346">
        <w:rPr>
          <w:rFonts w:cs="Arial"/>
        </w:rPr>
        <w:t>Увид у документацију</w:t>
      </w:r>
      <w:bookmarkEnd w:id="249"/>
      <w:bookmarkEnd w:id="250"/>
    </w:p>
    <w:p w:rsidR="008D2B23" w:rsidRPr="00F10346" w:rsidRDefault="008D2B23" w:rsidP="008D2B23">
      <w:pPr>
        <w:pStyle w:val="KDParagraf"/>
        <w:spacing w:before="0"/>
        <w:rPr>
          <w:rFonts w:cs="Arial"/>
          <w:lang w:bidi="en-US"/>
        </w:rPr>
      </w:pPr>
      <w:r w:rsidRPr="00F1034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F10346" w:rsidRDefault="008D2B23" w:rsidP="008D2B23">
      <w:pPr>
        <w:pStyle w:val="KDParagraf"/>
        <w:spacing w:before="0"/>
        <w:rPr>
          <w:rFonts w:cs="Arial"/>
          <w:lang w:bidi="en-US"/>
        </w:rPr>
      </w:pPr>
      <w:r w:rsidRPr="00F1034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F10346" w:rsidRDefault="008D2B23" w:rsidP="008D2B23">
      <w:pPr>
        <w:pStyle w:val="KDParagraf"/>
        <w:spacing w:before="0"/>
        <w:rPr>
          <w:rFonts w:cs="Arial"/>
          <w:lang w:bidi="en-US"/>
        </w:rPr>
      </w:pPr>
    </w:p>
    <w:p w:rsidR="008D2B23" w:rsidRPr="00F10346" w:rsidRDefault="008D2B23" w:rsidP="00693E76">
      <w:pPr>
        <w:pStyle w:val="KDPodnaslov2"/>
        <w:numPr>
          <w:ilvl w:val="1"/>
          <w:numId w:val="21"/>
        </w:numPr>
        <w:spacing w:before="0"/>
        <w:jc w:val="both"/>
        <w:rPr>
          <w:rFonts w:cs="Arial"/>
        </w:rPr>
      </w:pPr>
      <w:bookmarkStart w:id="251" w:name="_Toc441651609"/>
      <w:bookmarkStart w:id="252" w:name="_Toc442559920"/>
      <w:r w:rsidRPr="00F10346">
        <w:rPr>
          <w:rFonts w:cs="Arial"/>
          <w:lang w:val="ru-RU"/>
        </w:rPr>
        <w:t>З</w:t>
      </w:r>
      <w:r w:rsidRPr="00F10346">
        <w:rPr>
          <w:rFonts w:cs="Arial"/>
        </w:rPr>
        <w:t>аштита права понуђача</w:t>
      </w:r>
      <w:bookmarkEnd w:id="251"/>
      <w:bookmarkEnd w:id="252"/>
    </w:p>
    <w:p w:rsidR="00886827" w:rsidRPr="00DA1BA8" w:rsidRDefault="00886827" w:rsidP="00886827">
      <w:pPr>
        <w:pStyle w:val="KDParagraf"/>
        <w:spacing w:before="0"/>
        <w:rPr>
          <w:rFonts w:cs="Arial"/>
          <w:lang w:bidi="en-US"/>
        </w:rPr>
      </w:pPr>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886827" w:rsidRDefault="00886827" w:rsidP="00886827">
      <w:pPr>
        <w:pStyle w:val="KDParagraf"/>
        <w:spacing w:before="0"/>
        <w:rPr>
          <w:rFonts w:cs="Arial"/>
          <w:lang w:bidi="en-US"/>
        </w:rPr>
      </w:pPr>
    </w:p>
    <w:p w:rsidR="00132366" w:rsidRDefault="00132366" w:rsidP="00886827">
      <w:pPr>
        <w:pStyle w:val="KDParagraf"/>
        <w:spacing w:before="0"/>
        <w:rPr>
          <w:rFonts w:cs="Arial"/>
          <w:lang w:bidi="en-US"/>
        </w:rPr>
      </w:pPr>
    </w:p>
    <w:p w:rsidR="00132366" w:rsidRPr="00F10346" w:rsidRDefault="00132366" w:rsidP="00886827">
      <w:pPr>
        <w:pStyle w:val="KDParagraf"/>
        <w:spacing w:before="0"/>
        <w:rPr>
          <w:rFonts w:cs="Arial"/>
          <w:lang w:bidi="en-US"/>
        </w:rPr>
      </w:pPr>
    </w:p>
    <w:p w:rsidR="00886827" w:rsidRPr="00F600E7" w:rsidRDefault="00886827" w:rsidP="00886827">
      <w:pPr>
        <w:pStyle w:val="KDParagraf"/>
        <w:spacing w:before="0"/>
        <w:rPr>
          <w:rFonts w:cs="Arial"/>
          <w:b/>
          <w:lang w:bidi="en-US"/>
        </w:rPr>
      </w:pPr>
      <w:r w:rsidRPr="00F600E7">
        <w:rPr>
          <w:rFonts w:cs="Arial"/>
          <w:b/>
          <w:lang w:bidi="en-US"/>
        </w:rPr>
        <w:lastRenderedPageBreak/>
        <w:t>Рокови и начин подношења захтева за заштиту права:</w:t>
      </w:r>
    </w:p>
    <w:p w:rsidR="00886827" w:rsidRPr="00F600E7" w:rsidRDefault="00886827" w:rsidP="00F600E7">
      <w:pPr>
        <w:pStyle w:val="Title"/>
        <w:spacing w:before="0"/>
        <w:jc w:val="left"/>
        <w:rPr>
          <w:rFonts w:cs="Arial"/>
          <w:b w:val="0"/>
          <w:sz w:val="22"/>
          <w:szCs w:val="22"/>
          <w:lang w:val="sr-Cyrl-RS"/>
        </w:rPr>
      </w:pPr>
      <w:r w:rsidRPr="00F600E7">
        <w:rPr>
          <w:rFonts w:cs="Arial"/>
          <w:b w:val="0"/>
          <w:sz w:val="22"/>
          <w:szCs w:val="22"/>
          <w:lang w:bidi="en-US"/>
        </w:rPr>
        <w:t>Захтев за заштиту права подноси се лично или путем поште на адресу: ЈП „Електропривре</w:t>
      </w:r>
      <w:r w:rsidR="0009377A" w:rsidRPr="00F600E7">
        <w:rPr>
          <w:rFonts w:cs="Arial"/>
          <w:b w:val="0"/>
          <w:sz w:val="22"/>
          <w:szCs w:val="22"/>
          <w:lang w:bidi="en-US"/>
        </w:rPr>
        <w:t>да Србије“ Београд -</w:t>
      </w:r>
      <w:r w:rsidR="00C435F2" w:rsidRPr="00F600E7">
        <w:rPr>
          <w:rFonts w:cs="Arial"/>
          <w:b w:val="0"/>
          <w:sz w:val="22"/>
          <w:szCs w:val="22"/>
          <w:lang w:bidi="en-US"/>
        </w:rPr>
        <w:t xml:space="preserve"> </w:t>
      </w:r>
      <w:r w:rsidR="00C14152" w:rsidRPr="00F600E7">
        <w:rPr>
          <w:rFonts w:cs="Arial"/>
          <w:b w:val="0"/>
          <w:sz w:val="22"/>
          <w:szCs w:val="22"/>
          <w:lang w:bidi="en-US"/>
        </w:rPr>
        <w:t xml:space="preserve">огранак </w:t>
      </w:r>
      <w:r w:rsidR="003D5F71" w:rsidRPr="00F600E7">
        <w:rPr>
          <w:rFonts w:cs="Arial"/>
          <w:b w:val="0"/>
          <w:sz w:val="22"/>
          <w:szCs w:val="22"/>
          <w:lang w:bidi="en-US"/>
        </w:rPr>
        <w:t>ТЕНТ,</w:t>
      </w:r>
      <w:r w:rsidR="00A16376" w:rsidRPr="00F600E7">
        <w:rPr>
          <w:rFonts w:cs="Arial"/>
          <w:b w:val="0"/>
          <w:sz w:val="22"/>
          <w:szCs w:val="22"/>
          <w:lang w:val="sr-Cyrl-RS" w:bidi="en-US"/>
        </w:rPr>
        <w:t xml:space="preserve"> Ул. Богољуба Урошевића Црног бр. 44, 11500 Обреновац</w:t>
      </w:r>
      <w:r w:rsidR="003D5F71" w:rsidRPr="00F600E7">
        <w:rPr>
          <w:rFonts w:cs="Arial"/>
          <w:b w:val="0"/>
          <w:sz w:val="22"/>
          <w:szCs w:val="22"/>
          <w:lang w:bidi="en-US"/>
        </w:rPr>
        <w:t xml:space="preserve">, </w:t>
      </w:r>
      <w:r w:rsidRPr="00F600E7">
        <w:rPr>
          <w:rFonts w:cs="Arial"/>
          <w:b w:val="0"/>
          <w:sz w:val="22"/>
          <w:szCs w:val="22"/>
          <w:lang w:bidi="en-US"/>
        </w:rPr>
        <w:t>са назнаком Захтев за заштиту права за ЈН добара</w:t>
      </w:r>
      <w:r w:rsidR="00EC5114" w:rsidRPr="00F600E7">
        <w:rPr>
          <w:rFonts w:cs="Arial"/>
          <w:b w:val="0"/>
          <w:sz w:val="22"/>
          <w:szCs w:val="22"/>
          <w:lang w:val="sr-Cyrl-RS" w:bidi="en-US"/>
        </w:rPr>
        <w:t>:</w:t>
      </w:r>
      <w:r w:rsidR="00674B8B">
        <w:rPr>
          <w:rFonts w:cs="Arial"/>
          <w:b w:val="0"/>
          <w:sz w:val="22"/>
          <w:szCs w:val="22"/>
          <w:lang w:val="sr-Cyrl-RS"/>
        </w:rPr>
        <w:t xml:space="preserve"> </w:t>
      </w:r>
      <w:r w:rsidR="00515F5C" w:rsidRPr="00515F5C">
        <w:rPr>
          <w:rFonts w:eastAsia="Arial" w:cs="Arial"/>
          <w:b w:val="0"/>
          <w:bCs w:val="0"/>
          <w:color w:val="000000"/>
          <w:sz w:val="22"/>
          <w:lang w:val="sr-Latn-RS" w:eastAsia="sr-Latn-RS"/>
        </w:rPr>
        <w:t>Делови за осовинске склопове возних средстава</w:t>
      </w:r>
      <w:r w:rsidR="00674B8B" w:rsidRPr="00674B8B">
        <w:rPr>
          <w:rFonts w:cs="Arial"/>
          <w:b w:val="0"/>
        </w:rPr>
        <w:t xml:space="preserve"> </w:t>
      </w:r>
      <w:r w:rsidR="00674B8B" w:rsidRPr="00674B8B">
        <w:rPr>
          <w:rFonts w:cs="Arial"/>
          <w:b w:val="0"/>
          <w:lang w:val="ru-RU"/>
        </w:rPr>
        <w:t xml:space="preserve">-  број </w:t>
      </w:r>
      <w:r w:rsidR="00674B8B" w:rsidRPr="00674B8B">
        <w:rPr>
          <w:b w:val="0"/>
          <w:sz w:val="20"/>
        </w:rPr>
        <w:t>3000/</w:t>
      </w:r>
      <w:r w:rsidR="00515F5C">
        <w:rPr>
          <w:b w:val="0"/>
          <w:sz w:val="20"/>
          <w:lang w:val="sr-Cyrl-RS"/>
        </w:rPr>
        <w:t>0603</w:t>
      </w:r>
      <w:r w:rsidR="00674B8B" w:rsidRPr="00674B8B">
        <w:rPr>
          <w:b w:val="0"/>
          <w:sz w:val="20"/>
        </w:rPr>
        <w:t>/201</w:t>
      </w:r>
      <w:r w:rsidR="008D007C">
        <w:rPr>
          <w:b w:val="0"/>
          <w:sz w:val="20"/>
          <w:lang w:val="sr-Cyrl-RS"/>
        </w:rPr>
        <w:t>8</w:t>
      </w:r>
      <w:r w:rsidR="00674B8B" w:rsidRPr="00674B8B">
        <w:rPr>
          <w:b w:val="0"/>
          <w:sz w:val="20"/>
        </w:rPr>
        <w:t xml:space="preserve"> (</w:t>
      </w:r>
      <w:r w:rsidR="00515F5C">
        <w:rPr>
          <w:b w:val="0"/>
          <w:sz w:val="20"/>
          <w:lang w:val="sr-Cyrl-RS"/>
        </w:rPr>
        <w:t>2125</w:t>
      </w:r>
      <w:r w:rsidR="00674B8B" w:rsidRPr="00674B8B">
        <w:rPr>
          <w:b w:val="0"/>
          <w:sz w:val="20"/>
        </w:rPr>
        <w:t>/201</w:t>
      </w:r>
      <w:r w:rsidR="008D007C">
        <w:rPr>
          <w:b w:val="0"/>
          <w:sz w:val="20"/>
          <w:lang w:val="sr-Cyrl-RS"/>
        </w:rPr>
        <w:t>8</w:t>
      </w:r>
      <w:r w:rsidR="00674B8B" w:rsidRPr="00674B8B">
        <w:rPr>
          <w:b w:val="0"/>
          <w:sz w:val="20"/>
        </w:rPr>
        <w:t>)</w:t>
      </w:r>
      <w:r w:rsidR="00674B8B" w:rsidRPr="008B2F7B">
        <w:rPr>
          <w:rFonts w:cs="Arial"/>
          <w:lang w:val="ru-RU"/>
        </w:rPr>
        <w:t xml:space="preserve">  </w:t>
      </w:r>
      <w:r w:rsidRPr="00F600E7">
        <w:rPr>
          <w:rFonts w:cs="Arial"/>
          <w:b w:val="0"/>
          <w:sz w:val="22"/>
          <w:szCs w:val="22"/>
          <w:lang w:bidi="en-US"/>
        </w:rPr>
        <w:t>, а копија се истовремено доставља Републичкој комисији.</w:t>
      </w:r>
    </w:p>
    <w:p w:rsidR="00F600E7" w:rsidRDefault="00F600E7" w:rsidP="00886827">
      <w:pPr>
        <w:pStyle w:val="KDParagraf"/>
        <w:spacing w:before="0"/>
        <w:rPr>
          <w:rFonts w:cs="Arial"/>
          <w:lang w:val="sr-Cyrl-RS" w:bidi="en-US"/>
        </w:rPr>
      </w:pPr>
    </w:p>
    <w:p w:rsidR="00886827" w:rsidRPr="00F10346" w:rsidRDefault="00886827" w:rsidP="00886827">
      <w:pPr>
        <w:pStyle w:val="KDParagraf"/>
        <w:spacing w:before="0"/>
        <w:rPr>
          <w:rFonts w:cs="Arial"/>
          <w:lang w:bidi="en-US"/>
        </w:rPr>
      </w:pPr>
      <w:r w:rsidRPr="00F600E7">
        <w:rPr>
          <w:rFonts w:cs="Arial"/>
          <w:lang w:bidi="en-US"/>
        </w:rPr>
        <w:t>Захтев за заштиту права се може доставити и путем електронске поште на</w:t>
      </w:r>
      <w:r w:rsidRPr="00A16376">
        <w:rPr>
          <w:rFonts w:cs="Arial"/>
          <w:lang w:bidi="en-US"/>
        </w:rPr>
        <w:t xml:space="preserve"> e</w:t>
      </w:r>
      <w:r w:rsidR="00EC5114" w:rsidRPr="00A16376">
        <w:rPr>
          <w:rFonts w:cs="Arial"/>
          <w:lang w:bidi="en-US"/>
        </w:rPr>
        <w:t>-mail:</w:t>
      </w:r>
      <w:r w:rsidR="00EC5114" w:rsidRPr="00E612A0">
        <w:rPr>
          <w:rFonts w:cs="Arial"/>
          <w:b/>
          <w:i/>
          <w:lang w:bidi="en-US"/>
        </w:rPr>
        <w:t>srdjan.jankovic</w:t>
      </w:r>
      <w:r w:rsidR="003D5F71" w:rsidRPr="00E612A0">
        <w:rPr>
          <w:rFonts w:cs="Arial"/>
          <w:b/>
          <w:i/>
          <w:lang w:bidi="en-US"/>
        </w:rPr>
        <w:t>@eps.rs</w:t>
      </w:r>
      <w:r w:rsidR="00404B26" w:rsidRPr="00A16376">
        <w:rPr>
          <w:rFonts w:cs="Arial"/>
          <w:lang w:bidi="en-US"/>
        </w:rPr>
        <w:t>,</w:t>
      </w:r>
      <w:r w:rsidRPr="00A16376">
        <w:rPr>
          <w:rFonts w:cs="Arial"/>
          <w:lang w:bidi="en-US"/>
        </w:rPr>
        <w:t xml:space="preserve"> радним данима (понедељак-петак) од </w:t>
      </w:r>
      <w:r w:rsidR="0009377A" w:rsidRPr="00A16376">
        <w:rPr>
          <w:rFonts w:cs="Arial"/>
          <w:b/>
          <w:lang w:bidi="en-US"/>
        </w:rPr>
        <w:t>7</w:t>
      </w:r>
      <w:r w:rsidR="008824F8" w:rsidRPr="00A16376">
        <w:rPr>
          <w:rFonts w:cs="Arial"/>
          <w:b/>
          <w:lang w:bidi="en-US"/>
        </w:rPr>
        <w:t>,00 до 1</w:t>
      </w:r>
      <w:r w:rsidR="0009377A" w:rsidRPr="00A16376">
        <w:rPr>
          <w:rFonts w:cs="Arial"/>
          <w:b/>
          <w:lang w:bidi="en-US"/>
        </w:rPr>
        <w:t>4</w:t>
      </w:r>
      <w:r w:rsidRPr="00A16376">
        <w:rPr>
          <w:rFonts w:cs="Arial"/>
          <w:b/>
          <w:lang w:bidi="en-US"/>
        </w:rPr>
        <w:t>,00</w:t>
      </w:r>
      <w:r w:rsidRPr="00A16376">
        <w:rPr>
          <w:rFonts w:cs="Arial"/>
          <w:lang w:bidi="en-US"/>
        </w:rPr>
        <w:t xml:space="preserve"> часова</w:t>
      </w:r>
      <w:r w:rsidRPr="00F10346">
        <w:rPr>
          <w:rFonts w:cs="Arial"/>
          <w:lang w:bidi="en-US"/>
        </w:rPr>
        <w:t>.</w:t>
      </w:r>
    </w:p>
    <w:p w:rsidR="00886827" w:rsidRPr="00F10346" w:rsidRDefault="00886827" w:rsidP="008824F8">
      <w:pPr>
        <w:pStyle w:val="KDParagraf"/>
        <w:spacing w:before="0"/>
        <w:rPr>
          <w:rFonts w:cs="Arial"/>
          <w:lang w:bidi="en-US"/>
        </w:rPr>
      </w:pPr>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E947E1" w:rsidRDefault="00E947E1" w:rsidP="008824F8">
      <w:pPr>
        <w:pStyle w:val="KDParagraf"/>
        <w:spacing w:before="0"/>
        <w:rPr>
          <w:rFonts w:cs="Arial"/>
          <w:lang w:val="sr-Cyrl-RS" w:bidi="en-US"/>
        </w:rPr>
      </w:pPr>
    </w:p>
    <w:p w:rsidR="006D741D"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F10346" w:rsidRDefault="00886827" w:rsidP="008824F8">
      <w:pPr>
        <w:pStyle w:val="KDParagraf"/>
        <w:spacing w:before="0"/>
        <w:rPr>
          <w:rFonts w:cs="Arial"/>
          <w:lang w:bidi="en-US"/>
        </w:rPr>
      </w:pPr>
      <w:r w:rsidRPr="00F10346">
        <w:rPr>
          <w:rFonts w:cs="Arial"/>
          <w:lang w:bidi="en-US"/>
        </w:rPr>
        <w:t xml:space="preserve"> </w:t>
      </w:r>
    </w:p>
    <w:p w:rsidR="00886827" w:rsidRPr="00F10346" w:rsidRDefault="00886827" w:rsidP="00886827">
      <w:pPr>
        <w:pStyle w:val="KDParagraf"/>
        <w:spacing w:before="0"/>
        <w:rPr>
          <w:rFonts w:cs="Arial"/>
          <w:lang w:bidi="en-US"/>
        </w:rPr>
      </w:pPr>
      <w:r w:rsidRPr="00F10346">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val="sr-Cyrl-RS" w:bidi="en-US"/>
        </w:rPr>
      </w:pPr>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 </w:t>
      </w:r>
    </w:p>
    <w:p w:rsidR="006D741D" w:rsidRPr="006D741D" w:rsidRDefault="006D741D" w:rsidP="00886827">
      <w:pPr>
        <w:pStyle w:val="KDParagraf"/>
        <w:spacing w:before="0"/>
        <w:rPr>
          <w:rFonts w:cs="Arial"/>
          <w:lang w:val="sr-Cyrl-RS" w:bidi="en-US"/>
        </w:rPr>
      </w:pPr>
    </w:p>
    <w:p w:rsidR="006D741D" w:rsidRDefault="00886827" w:rsidP="00886827">
      <w:pPr>
        <w:pStyle w:val="KDParagraf"/>
        <w:spacing w:before="0"/>
        <w:rPr>
          <w:rFonts w:cs="Arial"/>
          <w:lang w:val="sr-Cyrl-RS" w:bidi="en-US"/>
        </w:rPr>
      </w:pPr>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F10346" w:rsidRDefault="00886827" w:rsidP="00886827">
      <w:pPr>
        <w:pStyle w:val="KDParagraf"/>
        <w:spacing w:before="0"/>
        <w:rPr>
          <w:rFonts w:cs="Arial"/>
          <w:lang w:bidi="en-US"/>
        </w:rPr>
      </w:pPr>
      <w:r w:rsidRPr="00F10346">
        <w:rPr>
          <w:rFonts w:cs="Arial"/>
          <w:lang w:bidi="en-US"/>
        </w:rPr>
        <w:t xml:space="preserve"> </w:t>
      </w:r>
    </w:p>
    <w:p w:rsidR="006D741D" w:rsidRDefault="00886827" w:rsidP="008824F8">
      <w:pPr>
        <w:pStyle w:val="KDParagraf"/>
        <w:spacing w:before="0"/>
        <w:rPr>
          <w:rFonts w:cs="Arial"/>
          <w:lang w:val="sr-Cyrl-RS" w:bidi="en-US"/>
        </w:rPr>
      </w:pPr>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F10346" w:rsidRDefault="00886827" w:rsidP="008824F8">
      <w:pPr>
        <w:pStyle w:val="KDParagraf"/>
        <w:spacing w:before="0"/>
        <w:rPr>
          <w:rFonts w:cs="Arial"/>
          <w:lang w:val="sr-Cyrl-CS" w:bidi="en-US"/>
        </w:rPr>
      </w:pPr>
      <w:r w:rsidRPr="00F10346">
        <w:rPr>
          <w:rFonts w:cs="Arial"/>
          <w:lang w:bidi="en-US"/>
        </w:rPr>
        <w:t xml:space="preserve"> </w:t>
      </w:r>
    </w:p>
    <w:p w:rsidR="008824F8" w:rsidRPr="00F10346" w:rsidRDefault="008824F8" w:rsidP="008824F8">
      <w:pPr>
        <w:pStyle w:val="KDParagraf"/>
        <w:spacing w:before="0"/>
        <w:rPr>
          <w:rFonts w:cs="Arial"/>
          <w:lang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 став 1. тач.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1) назив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2) назив и адресу наручиоца</w:t>
      </w:r>
    </w:p>
    <w:p w:rsidR="00886827" w:rsidRPr="00F10346" w:rsidRDefault="00886827" w:rsidP="00886827">
      <w:pPr>
        <w:pStyle w:val="KDParagraf"/>
        <w:spacing w:before="0"/>
        <w:rPr>
          <w:rFonts w:cs="Arial"/>
          <w:lang w:bidi="en-US"/>
        </w:rPr>
      </w:pPr>
      <w:r w:rsidRPr="00F10346">
        <w:rPr>
          <w:rFonts w:cs="Arial"/>
          <w:lang w:bidi="en-US"/>
        </w:rPr>
        <w:t>3) податке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4) повреде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5) чињенице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6)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7) потпис подносиоца.</w:t>
      </w:r>
    </w:p>
    <w:p w:rsidR="008824F8" w:rsidRPr="00F10346" w:rsidRDefault="008824F8" w:rsidP="00886827">
      <w:pPr>
        <w:pStyle w:val="KDParagraf"/>
        <w:spacing w:before="0"/>
        <w:rPr>
          <w:rFonts w:cs="Arial"/>
          <w:b/>
          <w:lang w:val="sr-Cyrl-CS" w:bidi="en-US"/>
        </w:rPr>
      </w:pPr>
    </w:p>
    <w:p w:rsidR="00886827" w:rsidRPr="00F10346" w:rsidRDefault="00886827" w:rsidP="00886827">
      <w:pPr>
        <w:pStyle w:val="KDParagraf"/>
        <w:spacing w:before="0"/>
        <w:rPr>
          <w:rFonts w:cs="Arial"/>
          <w:b/>
          <w:lang w:bidi="en-US"/>
        </w:rPr>
      </w:pPr>
      <w:r w:rsidRPr="00F10346">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F10346" w:rsidRDefault="00886827" w:rsidP="00886827">
      <w:pPr>
        <w:pStyle w:val="KDParagraf"/>
        <w:spacing w:before="0"/>
        <w:rPr>
          <w:rFonts w:cs="Arial"/>
          <w:lang w:bidi="en-US"/>
        </w:rPr>
      </w:pPr>
      <w:r w:rsidRPr="00F10346">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F10346" w:rsidRDefault="00886827" w:rsidP="00886827">
      <w:pPr>
        <w:pStyle w:val="KDParagraf"/>
        <w:spacing w:before="0"/>
        <w:rPr>
          <w:rFonts w:cs="Arial"/>
          <w:lang w:bidi="en-US"/>
        </w:rPr>
      </w:pPr>
      <w:r w:rsidRPr="00F10346">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Износ таксе из члана 156. став 1. тач. 1)- 3) ЗЈН:</w:t>
      </w:r>
    </w:p>
    <w:p w:rsidR="00405F96" w:rsidRPr="00A562E4"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F600E7">
        <w:rPr>
          <w:rFonts w:cs="Arial"/>
        </w:rPr>
        <w:t xml:space="preserve">број рачуна: </w:t>
      </w:r>
      <w:r w:rsidRPr="00F600E7">
        <w:rPr>
          <w:rFonts w:cs="Arial"/>
          <w:lang w:val="ru-RU"/>
        </w:rPr>
        <w:t>840-</w:t>
      </w:r>
      <w:r w:rsidRPr="00F600E7">
        <w:rPr>
          <w:rFonts w:cs="Arial"/>
          <w:bCs/>
          <w:iCs/>
        </w:rPr>
        <w:t>30678845-06</w:t>
      </w:r>
      <w:r w:rsidRPr="00F600E7">
        <w:rPr>
          <w:rFonts w:cs="Arial"/>
        </w:rPr>
        <w:t xml:space="preserve">, шифра плаћања 153 или 253, позив на број </w:t>
      </w:r>
      <w:r w:rsidR="00405F96" w:rsidRPr="00405F96">
        <w:rPr>
          <w:b/>
        </w:rPr>
        <w:t>3000/</w:t>
      </w:r>
      <w:r w:rsidR="00515F5C">
        <w:rPr>
          <w:b/>
          <w:lang w:val="sr-Cyrl-RS"/>
        </w:rPr>
        <w:t>0603</w:t>
      </w:r>
      <w:r w:rsidR="00405F96" w:rsidRPr="00405F96">
        <w:rPr>
          <w:b/>
        </w:rPr>
        <w:t>/201</w:t>
      </w:r>
      <w:r w:rsidR="008D007C">
        <w:rPr>
          <w:b/>
          <w:lang w:val="sr-Cyrl-RS"/>
        </w:rPr>
        <w:t>8</w:t>
      </w:r>
      <w:r w:rsidR="00405F96" w:rsidRPr="00405F96">
        <w:rPr>
          <w:b/>
        </w:rPr>
        <w:t xml:space="preserve"> (</w:t>
      </w:r>
      <w:r w:rsidR="00515F5C">
        <w:rPr>
          <w:b/>
          <w:lang w:val="sr-Cyrl-RS"/>
        </w:rPr>
        <w:t>2125</w:t>
      </w:r>
      <w:r w:rsidR="00405F96" w:rsidRPr="00405F96">
        <w:rPr>
          <w:b/>
        </w:rPr>
        <w:t>/201</w:t>
      </w:r>
      <w:r w:rsidR="008D007C">
        <w:rPr>
          <w:b/>
          <w:lang w:val="sr-Cyrl-RS"/>
        </w:rPr>
        <w:t>8</w:t>
      </w:r>
      <w:r w:rsidR="00405F96" w:rsidRPr="00405F96">
        <w:rPr>
          <w:b/>
        </w:rPr>
        <w:t>)</w:t>
      </w:r>
      <w:r w:rsidRPr="00F600E7">
        <w:rPr>
          <w:rFonts w:cs="Arial"/>
        </w:rPr>
        <w:t>, сврха: ЗЗП, ЈП ЕПС</w:t>
      </w:r>
      <w:r w:rsidRPr="00F600E7">
        <w:rPr>
          <w:rFonts w:cs="Arial"/>
          <w:lang w:val="sr-Cyrl-CS"/>
        </w:rPr>
        <w:t xml:space="preserve"> </w:t>
      </w:r>
      <w:r w:rsidR="00DA1BA8" w:rsidRPr="00F600E7">
        <w:rPr>
          <w:rFonts w:cs="Arial"/>
          <w:lang w:val="sr-Cyrl-CS"/>
        </w:rPr>
        <w:t>Београд-огранак ТЕНТ Београд-Обреновац</w:t>
      </w:r>
      <w:r w:rsidR="00A16376" w:rsidRPr="00F600E7">
        <w:rPr>
          <w:rFonts w:cs="Arial"/>
        </w:rPr>
        <w:t>, јн. бр.</w:t>
      </w:r>
      <w:r w:rsidR="00E612A0" w:rsidRPr="00F600E7">
        <w:rPr>
          <w:sz w:val="24"/>
          <w:szCs w:val="24"/>
          <w:lang w:eastAsia="ar-SA"/>
        </w:rPr>
        <w:t>3000/</w:t>
      </w:r>
      <w:r w:rsidR="00515F5C">
        <w:rPr>
          <w:sz w:val="24"/>
          <w:szCs w:val="24"/>
          <w:lang w:val="sr-Cyrl-RS" w:eastAsia="ar-SA"/>
        </w:rPr>
        <w:t>0603</w:t>
      </w:r>
      <w:r w:rsidR="00E947E1">
        <w:rPr>
          <w:sz w:val="24"/>
          <w:szCs w:val="24"/>
          <w:lang w:eastAsia="ar-SA"/>
        </w:rPr>
        <w:t>/201</w:t>
      </w:r>
      <w:r w:rsidR="008D007C">
        <w:rPr>
          <w:sz w:val="24"/>
          <w:szCs w:val="24"/>
          <w:lang w:val="sr-Cyrl-RS" w:eastAsia="ar-SA"/>
        </w:rPr>
        <w:t>8</w:t>
      </w:r>
      <w:r w:rsidR="00E612A0" w:rsidRPr="00F600E7">
        <w:rPr>
          <w:sz w:val="24"/>
          <w:szCs w:val="24"/>
          <w:lang w:eastAsia="ar-SA"/>
        </w:rPr>
        <w:t xml:space="preserve"> (</w:t>
      </w:r>
      <w:r w:rsidR="00515F5C">
        <w:rPr>
          <w:sz w:val="24"/>
          <w:szCs w:val="24"/>
          <w:lang w:val="sr-Cyrl-RS" w:eastAsia="ar-SA"/>
        </w:rPr>
        <w:t>2125</w:t>
      </w:r>
      <w:r w:rsidR="00E947E1">
        <w:rPr>
          <w:sz w:val="24"/>
          <w:szCs w:val="24"/>
          <w:lang w:eastAsia="ar-SA"/>
        </w:rPr>
        <w:t>/201</w:t>
      </w:r>
      <w:r w:rsidR="008D007C">
        <w:rPr>
          <w:sz w:val="24"/>
          <w:szCs w:val="24"/>
          <w:lang w:val="sr-Cyrl-RS" w:eastAsia="ar-SA"/>
        </w:rPr>
        <w:t>8</w:t>
      </w:r>
      <w:r w:rsidR="00A16376" w:rsidRPr="00F600E7">
        <w:rPr>
          <w:sz w:val="24"/>
          <w:szCs w:val="24"/>
          <w:lang w:eastAsia="ar-SA"/>
        </w:rPr>
        <w:t>)</w:t>
      </w:r>
      <w:r w:rsidRPr="00F600E7">
        <w:rPr>
          <w:rFonts w:cs="Arial"/>
        </w:rPr>
        <w:t>, прималац уплате: буџет Републике Србије) уплати таксу</w:t>
      </w:r>
      <w:r w:rsidR="00886827" w:rsidRPr="00F600E7">
        <w:rPr>
          <w:rFonts w:cs="Arial"/>
          <w:lang w:bidi="en-US"/>
        </w:rPr>
        <w:t xml:space="preserve"> од:</w:t>
      </w:r>
      <w:r w:rsidR="00886827" w:rsidRPr="00F10346">
        <w:rPr>
          <w:rFonts w:cs="Arial"/>
          <w:lang w:bidi="en-US"/>
        </w:rPr>
        <w:t xml:space="preserve"> </w:t>
      </w:r>
    </w:p>
    <w:p w:rsidR="0008263C" w:rsidRPr="006460F7" w:rsidRDefault="0008263C" w:rsidP="0008263C">
      <w:pPr>
        <w:pStyle w:val="KDParagraf"/>
        <w:spacing w:before="0"/>
        <w:rPr>
          <w:rFonts w:cs="Arial"/>
          <w:lang w:bidi="en-US"/>
        </w:rPr>
      </w:pPr>
      <w:r w:rsidRPr="006460F7">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A16376" w:rsidRDefault="00033CEB" w:rsidP="0008263C">
      <w:pPr>
        <w:pStyle w:val="KDParagraf"/>
        <w:spacing w:before="0"/>
        <w:rPr>
          <w:rFonts w:cs="Arial"/>
          <w:lang w:bidi="en-US"/>
        </w:rPr>
      </w:pPr>
      <w:r w:rsidRPr="006460F7">
        <w:rPr>
          <w:rFonts w:cs="Arial"/>
          <w:lang w:val="sr-Cyrl-RS" w:bidi="en-US"/>
        </w:rPr>
        <w:t>2</w:t>
      </w:r>
      <w:r w:rsidR="0008263C" w:rsidRPr="006460F7">
        <w:rPr>
          <w:rFonts w:cs="Arial"/>
          <w:lang w:bidi="en-US"/>
        </w:rPr>
        <w:t>) 120.000 динара ако се захтев за заштиту права подноси након отварања понуда и ако процењена вредност није већа од 120.000.000 динара</w:t>
      </w:r>
      <w:r w:rsidR="0008263C" w:rsidRPr="00A16376">
        <w:rPr>
          <w:rFonts w:cs="Arial"/>
          <w:lang w:bidi="en-US"/>
        </w:rPr>
        <w:t xml:space="preserve"> </w:t>
      </w:r>
    </w:p>
    <w:p w:rsidR="0008263C" w:rsidRPr="00033CEB" w:rsidRDefault="00033CEB" w:rsidP="0008263C">
      <w:pPr>
        <w:pStyle w:val="KDParagraf"/>
        <w:spacing w:before="0"/>
        <w:rPr>
          <w:rFonts w:cs="Arial"/>
          <w:color w:val="FF0000"/>
          <w:lang w:val="sr-Cyrl-RS" w:bidi="en-US"/>
        </w:rPr>
      </w:pPr>
      <w:r w:rsidRPr="0009377A">
        <w:rPr>
          <w:rFonts w:cs="Arial"/>
          <w:color w:val="FF0000"/>
          <w:lang w:bidi="en-US"/>
        </w:rPr>
        <w:t xml:space="preserve"> </w:t>
      </w:r>
    </w:p>
    <w:p w:rsidR="00886827" w:rsidRPr="00F10346" w:rsidRDefault="00886827" w:rsidP="00091BB0">
      <w:pPr>
        <w:pStyle w:val="KDParagraf"/>
        <w:spacing w:before="0"/>
        <w:rPr>
          <w:rFonts w:cs="Arial"/>
          <w:lang w:bidi="en-US"/>
        </w:rPr>
      </w:pPr>
      <w:r w:rsidRPr="00F10346">
        <w:rPr>
          <w:rFonts w:cs="Arial"/>
          <w:lang w:bidi="en-US"/>
        </w:rPr>
        <w:t>Свака странка у поступку сноси трошкове које проузрокује својим радњама.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F10346" w:rsidRDefault="00886827" w:rsidP="00886827">
      <w:pPr>
        <w:pStyle w:val="KDParagraf"/>
        <w:spacing w:before="0"/>
        <w:rPr>
          <w:rFonts w:cs="Arial"/>
          <w:lang w:bidi="en-US"/>
        </w:rPr>
      </w:pPr>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F10346" w:rsidRDefault="00886827" w:rsidP="00886827">
      <w:pPr>
        <w:pStyle w:val="KDParagraf"/>
        <w:spacing w:before="0"/>
        <w:rPr>
          <w:rFonts w:cs="Arial"/>
          <w:lang w:bidi="en-US"/>
        </w:rPr>
      </w:pPr>
      <w:r w:rsidRPr="00F10346">
        <w:rPr>
          <w:rFonts w:cs="Arial"/>
          <w:lang w:bidi="en-US"/>
        </w:rPr>
        <w:t>Странке у захтеву морају прецизно да наведу трошкове за које траже накнаду.</w:t>
      </w:r>
    </w:p>
    <w:p w:rsidR="00886827" w:rsidRPr="00F10346" w:rsidRDefault="00886827" w:rsidP="00886827">
      <w:pPr>
        <w:pStyle w:val="KDParagraf"/>
        <w:spacing w:before="0"/>
        <w:rPr>
          <w:rFonts w:cs="Arial"/>
          <w:lang w:bidi="en-US"/>
        </w:rPr>
      </w:pPr>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F10346">
        <w:rPr>
          <w:rFonts w:cs="Arial"/>
          <w:lang w:bidi="en-US"/>
        </w:rPr>
        <w:t>О трошковима одлучује Републичка комисија. Одлука Републичке комисије је извршни наслов.</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b/>
          <w:lang w:bidi="en-US"/>
        </w:rPr>
      </w:pPr>
      <w:r w:rsidRPr="00F10346">
        <w:rPr>
          <w:rFonts w:cs="Arial"/>
          <w:b/>
          <w:lang w:bidi="en-US"/>
        </w:rPr>
        <w:t>Детаљно упутство о потврди из члана 151. став 1. тачка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r w:rsidRPr="00F10346">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F10346" w:rsidRDefault="00886827" w:rsidP="00886827">
      <w:pPr>
        <w:pStyle w:val="KDParagraf"/>
        <w:spacing w:before="0"/>
        <w:rPr>
          <w:rFonts w:cs="Arial"/>
          <w:lang w:bidi="en-US"/>
        </w:rPr>
      </w:pPr>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F10346" w:rsidRDefault="00886827" w:rsidP="00886827">
      <w:pPr>
        <w:pStyle w:val="KDParagraf"/>
        <w:spacing w:before="0"/>
        <w:rPr>
          <w:rFonts w:cs="Arial"/>
          <w:lang w:bidi="en-US"/>
        </w:rPr>
      </w:pPr>
      <w:r w:rsidRPr="00F10346">
        <w:rPr>
          <w:rFonts w:cs="Arial"/>
          <w:lang w:bidi="en-US"/>
        </w:rPr>
        <w:t>Као доказ о уплати таксе, у смислу члана 151. став 1. тачка 6) ЗЈН, прихватиће се:</w:t>
      </w: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F10346" w:rsidRDefault="00886827" w:rsidP="00886827">
      <w:pPr>
        <w:pStyle w:val="KDParagraf"/>
        <w:spacing w:before="0"/>
        <w:rPr>
          <w:rFonts w:cs="Arial"/>
          <w:lang w:bidi="en-US"/>
        </w:rPr>
      </w:pPr>
      <w:r w:rsidRPr="00F10346">
        <w:rPr>
          <w:rFonts w:cs="Arial"/>
          <w:lang w:bidi="en-US"/>
        </w:rPr>
        <w:t>(1) да буде издата од стране банке и да садржи печат банке;</w:t>
      </w:r>
    </w:p>
    <w:p w:rsidR="00886827" w:rsidRPr="00F10346" w:rsidRDefault="00886827" w:rsidP="00886827">
      <w:pPr>
        <w:pStyle w:val="KDParagraf"/>
        <w:spacing w:before="0"/>
        <w:rPr>
          <w:rFonts w:cs="Arial"/>
          <w:lang w:bidi="en-US"/>
        </w:rPr>
      </w:pPr>
      <w:r w:rsidRPr="00F10346">
        <w:rPr>
          <w:rFonts w:cs="Arial"/>
          <w:lang w:bidi="en-US"/>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F10346" w:rsidRDefault="00886827" w:rsidP="00886827">
      <w:pPr>
        <w:pStyle w:val="KDParagraf"/>
        <w:spacing w:before="0"/>
        <w:rPr>
          <w:rFonts w:cs="Arial"/>
          <w:lang w:bidi="en-US"/>
        </w:rPr>
      </w:pPr>
      <w:r w:rsidRPr="00F10346">
        <w:rPr>
          <w:rFonts w:cs="Arial"/>
          <w:lang w:bidi="en-US"/>
        </w:rPr>
        <w:t>(3) износ таксе из члана 156. ЗЈН чија се уплата врши;</w:t>
      </w:r>
    </w:p>
    <w:p w:rsidR="00886827" w:rsidRPr="00F10346" w:rsidRDefault="00886827" w:rsidP="00886827">
      <w:pPr>
        <w:pStyle w:val="KDParagraf"/>
        <w:spacing w:before="0"/>
        <w:rPr>
          <w:rFonts w:cs="Arial"/>
          <w:lang w:bidi="en-US"/>
        </w:rPr>
      </w:pPr>
      <w:r w:rsidRPr="00F10346">
        <w:rPr>
          <w:rFonts w:cs="Arial"/>
          <w:lang w:bidi="en-US"/>
        </w:rPr>
        <w:t>(4) број рачуна: 840-30678845-06;</w:t>
      </w:r>
    </w:p>
    <w:p w:rsidR="00886827" w:rsidRPr="00F10346" w:rsidRDefault="00886827" w:rsidP="00886827">
      <w:pPr>
        <w:pStyle w:val="KDParagraf"/>
        <w:spacing w:before="0"/>
        <w:rPr>
          <w:rFonts w:cs="Arial"/>
          <w:lang w:bidi="en-US"/>
        </w:rPr>
      </w:pPr>
      <w:r w:rsidRPr="00F10346">
        <w:rPr>
          <w:rFonts w:cs="Arial"/>
          <w:lang w:bidi="en-US"/>
        </w:rPr>
        <w:t>(5) шифру плаћања: 153 или 253;</w:t>
      </w:r>
    </w:p>
    <w:p w:rsidR="00886827" w:rsidRPr="00F10346" w:rsidRDefault="00886827" w:rsidP="00886827">
      <w:pPr>
        <w:pStyle w:val="KDParagraf"/>
        <w:spacing w:before="0"/>
        <w:rPr>
          <w:rFonts w:cs="Arial"/>
          <w:lang w:bidi="en-US"/>
        </w:rPr>
      </w:pPr>
      <w:r w:rsidRPr="00F10346">
        <w:rPr>
          <w:rFonts w:cs="Arial"/>
          <w:lang w:bidi="en-US"/>
        </w:rPr>
        <w:t>(6) позив на број: подаци о броју или ознаци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(7) сврха: ЗЗП; назив наручиоца; број или ознака јавне набавке поводом које се подноси захтев за заштиту права;</w:t>
      </w:r>
    </w:p>
    <w:p w:rsidR="00886827" w:rsidRPr="00F10346" w:rsidRDefault="00886827" w:rsidP="00886827">
      <w:pPr>
        <w:pStyle w:val="KDParagraf"/>
        <w:spacing w:before="0"/>
        <w:rPr>
          <w:rFonts w:cs="Arial"/>
          <w:lang w:bidi="en-US"/>
        </w:rPr>
      </w:pPr>
      <w:r w:rsidRPr="00F10346">
        <w:rPr>
          <w:rFonts w:cs="Arial"/>
          <w:lang w:bidi="en-US"/>
        </w:rPr>
        <w:t>(8) корисник: буџет Републике Србије;</w:t>
      </w:r>
    </w:p>
    <w:p w:rsidR="00886827" w:rsidRPr="00F10346" w:rsidRDefault="00886827" w:rsidP="00886827">
      <w:pPr>
        <w:pStyle w:val="KDParagraf"/>
        <w:spacing w:before="0"/>
        <w:rPr>
          <w:rFonts w:cs="Arial"/>
          <w:lang w:bidi="en-US"/>
        </w:rPr>
      </w:pPr>
      <w:r w:rsidRPr="00F10346">
        <w:rPr>
          <w:rFonts w:cs="Arial"/>
          <w:lang w:bidi="en-US"/>
        </w:rPr>
        <w:t>(9) назив уплатиоца, односно назив подносиоца захтева за заштиту права за којег је извршена уплата таксе;</w:t>
      </w:r>
    </w:p>
    <w:p w:rsidR="00886827" w:rsidRDefault="00886827" w:rsidP="00886827">
      <w:pPr>
        <w:pStyle w:val="KDParagraf"/>
        <w:spacing w:before="0"/>
        <w:rPr>
          <w:rFonts w:cs="Arial"/>
          <w:lang w:bidi="en-US"/>
        </w:rPr>
      </w:pPr>
      <w:r w:rsidRPr="00F10346">
        <w:rPr>
          <w:rFonts w:cs="Arial"/>
          <w:lang w:bidi="en-US"/>
        </w:rPr>
        <w:t>(10) потпис овлашћеног лица банке.</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F10346">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09377A" w:rsidRDefault="0009377A" w:rsidP="00886827">
      <w:pPr>
        <w:pStyle w:val="KDParagraf"/>
        <w:spacing w:before="0"/>
        <w:rPr>
          <w:rFonts w:cs="Arial"/>
          <w:lang w:bidi="en-US"/>
        </w:rPr>
      </w:pPr>
    </w:p>
    <w:p w:rsidR="00886827" w:rsidRDefault="00886827" w:rsidP="00886827">
      <w:pPr>
        <w:pStyle w:val="KDParagraf"/>
        <w:spacing w:before="0"/>
        <w:rPr>
          <w:rFonts w:cs="Arial"/>
          <w:lang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09377A" w:rsidRDefault="0009377A" w:rsidP="00886827">
      <w:pPr>
        <w:pStyle w:val="KDParagraf"/>
        <w:spacing w:before="0"/>
        <w:rPr>
          <w:rFonts w:cs="Arial"/>
          <w:lang w:bidi="en-US"/>
        </w:rPr>
      </w:pP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F10346" w:rsidRDefault="00886827" w:rsidP="00886827">
      <w:pPr>
        <w:pStyle w:val="KDParagraf"/>
        <w:spacing w:before="0"/>
        <w:rPr>
          <w:rFonts w:cs="Arial"/>
          <w:lang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r w:rsidRPr="00F10346">
        <w:rPr>
          <w:rFonts w:cs="Arial"/>
          <w:lang w:bidi="en-US"/>
        </w:rPr>
        <w:t>11000 Београд, ул. Немањина бр.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F10346" w:rsidRDefault="00886827" w:rsidP="00886827">
      <w:pPr>
        <w:pStyle w:val="KDParagraf"/>
        <w:spacing w:before="0"/>
        <w:rPr>
          <w:rFonts w:cs="Arial"/>
          <w:lang w:bidi="en-US"/>
        </w:rPr>
      </w:pPr>
      <w:r w:rsidRPr="00F10346">
        <w:rPr>
          <w:rFonts w:cs="Arial"/>
          <w:lang w:bidi="en-US"/>
        </w:rPr>
        <w:t>SWIFT CODE: NBSRRSBGXXX</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r w:rsidRPr="00F10346">
        <w:rPr>
          <w:rFonts w:cs="Arial"/>
          <w:lang w:bidi="en-US"/>
        </w:rPr>
        <w:t>ул. Поп Лукина бр.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F10346" w:rsidRDefault="00886827" w:rsidP="00886827">
      <w:pPr>
        <w:pStyle w:val="KDParagraf"/>
        <w:spacing w:before="0"/>
        <w:rPr>
          <w:rFonts w:cs="Arial"/>
          <w:lang w:bidi="en-US"/>
        </w:rPr>
      </w:pPr>
      <w:r w:rsidRPr="00F10346">
        <w:rPr>
          <w:rFonts w:cs="Arial"/>
          <w:lang w:bidi="en-US"/>
        </w:rPr>
        <w:t>IBAN: RS 35908500103019323073</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F10346" w:rsidRDefault="00886827" w:rsidP="00886827">
      <w:pPr>
        <w:pStyle w:val="KDParagraf"/>
        <w:spacing w:before="0"/>
        <w:rPr>
          <w:rFonts w:cs="Arial"/>
          <w:lang w:bidi="en-US"/>
        </w:rPr>
      </w:pPr>
      <w:r w:rsidRPr="00F10346">
        <w:rPr>
          <w:rFonts w:cs="Arial"/>
          <w:lang w:bidi="en-US"/>
        </w:rPr>
        <w:t>– број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r w:rsidRPr="00F10346">
        <w:rPr>
          <w:rFonts w:cs="Arial"/>
          <w:lang w:bidi="en-US"/>
        </w:rPr>
        <w:t>назив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F10346" w:rsidTr="005C0AF9">
        <w:trPr>
          <w:trHeight w:val="30"/>
        </w:trPr>
        <w:tc>
          <w:tcPr>
            <w:tcW w:w="9576"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rPr>
          <w:trHeight w:val="1113"/>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5C0AF9">
        <w:trPr>
          <w:trHeight w:val="1689"/>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788"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r w:rsidR="00886827" w:rsidRPr="00F10346" w:rsidTr="005C0AF9">
        <w:trPr>
          <w:trHeight w:val="20"/>
        </w:trPr>
        <w:tc>
          <w:tcPr>
            <w:tcW w:w="4788" w:type="dxa"/>
            <w:shd w:val="clear" w:color="auto" w:fill="auto"/>
          </w:tcPr>
          <w:p w:rsidR="00886827" w:rsidRPr="00F10346" w:rsidRDefault="00886827" w:rsidP="00886827">
            <w:pPr>
              <w:pStyle w:val="KDParagraf"/>
              <w:spacing w:before="0"/>
              <w:rPr>
                <w:rFonts w:cs="Arial"/>
                <w:lang w:bidi="en-US"/>
              </w:rPr>
            </w:pPr>
          </w:p>
        </w:tc>
        <w:tc>
          <w:tcPr>
            <w:tcW w:w="4788" w:type="dxa"/>
            <w:shd w:val="clear" w:color="auto" w:fill="auto"/>
          </w:tcPr>
          <w:p w:rsidR="00886827" w:rsidRPr="00F10346" w:rsidRDefault="00886827" w:rsidP="00886827">
            <w:pPr>
              <w:pStyle w:val="KDParagraf"/>
              <w:spacing w:before="0"/>
              <w:rPr>
                <w:rFonts w:cs="Arial"/>
                <w:lang w:bidi="en-US"/>
              </w:rPr>
            </w:pPr>
          </w:p>
        </w:tc>
      </w:tr>
    </w:tbl>
    <w:p w:rsidR="00886827" w:rsidRPr="00F10346" w:rsidRDefault="00886827" w:rsidP="00886827">
      <w:pPr>
        <w:pStyle w:val="KDParagraf"/>
        <w:spacing w:before="0"/>
        <w:rPr>
          <w:rFonts w:cs="Arial"/>
          <w:lang w:bidi="en-US"/>
        </w:rPr>
      </w:pPr>
    </w:p>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lastRenderedPageBreak/>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D007C" w:rsidRPr="008D007C" w:rsidRDefault="008D007C" w:rsidP="00874F5B">
      <w:pPr>
        <w:rPr>
          <w:lang w:val="sr-Cyrl-RS"/>
        </w:rPr>
      </w:pPr>
      <w:bookmarkStart w:id="253" w:name="_Toc441651610"/>
      <w:bookmarkStart w:id="254" w:name="_Toc442559921"/>
    </w:p>
    <w:p w:rsidR="008D2B23" w:rsidRPr="00F10346" w:rsidRDefault="008D2B23" w:rsidP="00693E76">
      <w:pPr>
        <w:pStyle w:val="KDPodnaslov2"/>
        <w:numPr>
          <w:ilvl w:val="1"/>
          <w:numId w:val="21"/>
        </w:numPr>
        <w:spacing w:before="0"/>
        <w:jc w:val="both"/>
        <w:rPr>
          <w:rFonts w:cs="Arial"/>
        </w:rPr>
      </w:pPr>
      <w:r w:rsidRPr="00F10346">
        <w:rPr>
          <w:rFonts w:cs="Arial"/>
        </w:rPr>
        <w:t>Закључивање уговора</w:t>
      </w:r>
      <w:bookmarkEnd w:id="253"/>
      <w:bookmarkEnd w:id="254"/>
    </w:p>
    <w:p w:rsidR="006460F7" w:rsidRDefault="006460F7" w:rsidP="006460F7">
      <w:pPr>
        <w:spacing w:before="0"/>
        <w:rPr>
          <w:rFonts w:cs="Arial"/>
          <w:lang w:val="sr-Cyrl-RS"/>
        </w:rPr>
      </w:pPr>
    </w:p>
    <w:p w:rsidR="006460F7" w:rsidRPr="006460F7" w:rsidRDefault="006460F7" w:rsidP="006460F7">
      <w:pPr>
        <w:spacing w:before="0"/>
        <w:rPr>
          <w:rFonts w:cs="Arial"/>
        </w:rPr>
      </w:pPr>
      <w:proofErr w:type="gramStart"/>
      <w:r w:rsidRPr="006460F7">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roofErr w:type="gramEnd"/>
    </w:p>
    <w:p w:rsidR="006460F7" w:rsidRPr="006460F7" w:rsidRDefault="006460F7" w:rsidP="006460F7">
      <w:pPr>
        <w:spacing w:before="0"/>
        <w:rPr>
          <w:rFonts w:cs="Arial"/>
        </w:rPr>
      </w:pPr>
    </w:p>
    <w:p w:rsidR="006460F7" w:rsidRPr="006460F7" w:rsidRDefault="006460F7" w:rsidP="006460F7">
      <w:pPr>
        <w:spacing w:before="0"/>
        <w:rPr>
          <w:rFonts w:cs="Arial"/>
        </w:rPr>
      </w:pPr>
      <w:r w:rsidRPr="006460F7">
        <w:rPr>
          <w:rFonts w:cs="Arial"/>
        </w:rPr>
        <w:t>Понуђач којем буде додељен уговор, обавезан је да да уз потписан уг</w:t>
      </w:r>
      <w:r>
        <w:rPr>
          <w:rFonts w:cs="Arial"/>
        </w:rPr>
        <w:t xml:space="preserve">овор достави </w:t>
      </w:r>
      <w:r w:rsidR="00D101EE">
        <w:rPr>
          <w:rFonts w:cs="Arial"/>
          <w:lang w:val="sr-Cyrl-RS"/>
        </w:rPr>
        <w:t xml:space="preserve">банкарску </w:t>
      </w:r>
      <w:proofErr w:type="gramStart"/>
      <w:r w:rsidR="00D101EE">
        <w:rPr>
          <w:rFonts w:cs="Arial"/>
          <w:lang w:val="sr-Cyrl-RS"/>
        </w:rPr>
        <w:t>гаранцију</w:t>
      </w:r>
      <w:r w:rsidRPr="006460F7">
        <w:rPr>
          <w:rFonts w:cs="Arial"/>
        </w:rPr>
        <w:t xml:space="preserve">  за</w:t>
      </w:r>
      <w:proofErr w:type="gramEnd"/>
      <w:r w:rsidRPr="006460F7">
        <w:rPr>
          <w:rFonts w:cs="Arial"/>
        </w:rPr>
        <w:t xml:space="preserve"> добро извршење посла.</w:t>
      </w:r>
    </w:p>
    <w:p w:rsidR="006460F7" w:rsidRPr="006460F7" w:rsidRDefault="006460F7" w:rsidP="006460F7">
      <w:pPr>
        <w:spacing w:before="0"/>
        <w:rPr>
          <w:rFonts w:cs="Arial"/>
        </w:rPr>
      </w:pPr>
      <w:proofErr w:type="gramStart"/>
      <w:r w:rsidRPr="006460F7">
        <w:rPr>
          <w:rFonts w:cs="Arial"/>
        </w:rPr>
        <w:t>Ако понуђач којем је додељен уговор одбије да потпише уговор или уговор не потпише у року од 10 (десет) дана, Наручилац може закључити са првим следећим најповољнијим понуђачем.</w:t>
      </w:r>
      <w:proofErr w:type="gramEnd"/>
    </w:p>
    <w:p w:rsidR="006460F7" w:rsidRPr="006460F7" w:rsidRDefault="006460F7" w:rsidP="006460F7">
      <w:pPr>
        <w:spacing w:before="0"/>
        <w:rPr>
          <w:rFonts w:cs="Arial"/>
        </w:rPr>
      </w:pPr>
    </w:p>
    <w:p w:rsidR="00A179C0" w:rsidRDefault="006460F7" w:rsidP="006460F7">
      <w:pPr>
        <w:spacing w:before="0"/>
        <w:rPr>
          <w:rFonts w:cs="Arial"/>
          <w:lang w:val="sr-Cyrl-RS"/>
        </w:rPr>
      </w:pPr>
      <w:proofErr w:type="gramStart"/>
      <w:r w:rsidRPr="006460F7">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6460F7">
        <w:rPr>
          <w:rFonts w:cs="Arial"/>
        </w:rPr>
        <w:t xml:space="preserve"> </w:t>
      </w:r>
      <w:proofErr w:type="gramStart"/>
      <w:r w:rsidRPr="006460F7">
        <w:rPr>
          <w:rFonts w:cs="Arial"/>
        </w:rPr>
        <w:t>став</w:t>
      </w:r>
      <w:proofErr w:type="gramEnd"/>
      <w:r w:rsidRPr="006460F7">
        <w:rPr>
          <w:rFonts w:cs="Arial"/>
        </w:rPr>
        <w:t xml:space="preserve"> 2. </w:t>
      </w:r>
      <w:proofErr w:type="gramStart"/>
      <w:r w:rsidRPr="006460F7">
        <w:rPr>
          <w:rFonts w:cs="Arial"/>
        </w:rPr>
        <w:t>тачка</w:t>
      </w:r>
      <w:proofErr w:type="gramEnd"/>
      <w:r w:rsidRPr="006460F7">
        <w:rPr>
          <w:rFonts w:cs="Arial"/>
        </w:rPr>
        <w:t xml:space="preserve"> 5) ЗЈН-а закључити уговор са понуђачем и пре истека рока за подношење захтева за заштиту права.</w:t>
      </w:r>
    </w:p>
    <w:p w:rsidR="006460F7" w:rsidRPr="006460F7" w:rsidRDefault="006460F7" w:rsidP="006460F7">
      <w:pPr>
        <w:spacing w:before="0"/>
        <w:rPr>
          <w:rFonts w:cs="Arial"/>
          <w:lang w:val="sr-Cyrl-RS"/>
        </w:rPr>
      </w:pPr>
    </w:p>
    <w:p w:rsidR="008D2B23" w:rsidRPr="00F10346" w:rsidRDefault="008D2B23" w:rsidP="00693E76">
      <w:pPr>
        <w:pStyle w:val="KDPodnaslov2"/>
        <w:numPr>
          <w:ilvl w:val="1"/>
          <w:numId w:val="21"/>
        </w:numPr>
        <w:spacing w:before="0"/>
        <w:jc w:val="both"/>
        <w:rPr>
          <w:rFonts w:cs="Arial"/>
        </w:rPr>
      </w:pPr>
      <w:bookmarkStart w:id="255" w:name="_Toc441651611"/>
      <w:bookmarkStart w:id="256" w:name="_Toc442559922"/>
      <w:r w:rsidRPr="00F10346">
        <w:rPr>
          <w:rFonts w:cs="Arial"/>
        </w:rPr>
        <w:t>Измене током трајања уговора</w:t>
      </w:r>
      <w:bookmarkEnd w:id="255"/>
      <w:bookmarkEnd w:id="256"/>
    </w:p>
    <w:p w:rsidR="008D007C" w:rsidRDefault="008D007C" w:rsidP="008D2B23">
      <w:pPr>
        <w:spacing w:before="0"/>
        <w:rPr>
          <w:rFonts w:cs="Arial"/>
          <w:lang w:val="sr-Cyrl-RS" w:eastAsia="sr-Latn-CS"/>
        </w:rPr>
      </w:pPr>
    </w:p>
    <w:p w:rsidR="006460F7" w:rsidRPr="007651A8" w:rsidRDefault="006460F7" w:rsidP="006460F7">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6460F7" w:rsidRPr="007651A8" w:rsidRDefault="006460F7" w:rsidP="006460F7">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6460F7" w:rsidRPr="007651A8" w:rsidRDefault="006460F7" w:rsidP="006460F7">
      <w:pPr>
        <w:rPr>
          <w:rFonts w:cs="Arial"/>
          <w:lang w:eastAsia="sr-Latn-CS"/>
        </w:rPr>
      </w:pPr>
      <w:proofErr w:type="gramStart"/>
      <w:r w:rsidRPr="007651A8">
        <w:rPr>
          <w:rFonts w:cs="Arial"/>
          <w:lang w:eastAsia="sr-Latn-CS"/>
        </w:rPr>
        <w:t>У свим наведеним случајевима, Наручилац ће донети Одлуку о измени</w:t>
      </w:r>
      <w:r>
        <w:rPr>
          <w:rFonts w:cs="Arial"/>
          <w:lang w:val="sr-Cyrl-RS" w:eastAsia="sr-Latn-CS"/>
        </w:rPr>
        <w:t>.</w:t>
      </w:r>
      <w:proofErr w:type="gramEnd"/>
      <w:r w:rsidRPr="007651A8">
        <w:rPr>
          <w:rFonts w:cs="Arial"/>
          <w:lang w:eastAsia="sr-Latn-CS"/>
        </w:rPr>
        <w:t xml:space="preserve"> </w:t>
      </w:r>
    </w:p>
    <w:p w:rsidR="006460F7" w:rsidRDefault="006460F7" w:rsidP="006460F7">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922EDB" w:rsidRPr="00F10346" w:rsidRDefault="00922EDB" w:rsidP="00922EDB">
      <w:pPr>
        <w:spacing w:before="0"/>
        <w:rPr>
          <w:rFonts w:cs="Arial"/>
          <w:color w:val="00B0F0"/>
          <w:lang w:eastAsia="sr-Latn-CS"/>
        </w:rPr>
      </w:pPr>
    </w:p>
    <w:p w:rsidR="0008263C" w:rsidRPr="00984BA3" w:rsidRDefault="0008263C"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570364" w:rsidRDefault="00465640" w:rsidP="00922EDB">
      <w:pPr>
        <w:spacing w:before="0"/>
        <w:rPr>
          <w:rFonts w:cs="Arial"/>
          <w:color w:val="00B0F0"/>
          <w:lang w:val="sr-Cyrl-RS"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44B22" w:rsidRDefault="00A44B22" w:rsidP="00570364">
      <w:pPr>
        <w:spacing w:before="0"/>
        <w:jc w:val="left"/>
        <w:rPr>
          <w:rFonts w:cs="Arial"/>
          <w:color w:val="00B0F0"/>
          <w:lang w:val="sr-Cyrl-RS" w:eastAsia="sr-Latn-CS"/>
        </w:rPr>
      </w:pPr>
    </w:p>
    <w:p w:rsidR="000D2570" w:rsidRDefault="000D2570">
      <w:pPr>
        <w:spacing w:before="0"/>
        <w:jc w:val="left"/>
        <w:rPr>
          <w:rFonts w:cs="Arial"/>
          <w:color w:val="00B0F0"/>
          <w:lang w:val="sr-Cyrl-RS" w:eastAsia="sr-Latn-CS"/>
        </w:rPr>
      </w:pPr>
    </w:p>
    <w:p w:rsidR="008D007C" w:rsidRDefault="008D007C" w:rsidP="00F32F9D">
      <w:pPr>
        <w:spacing w:before="0"/>
        <w:rPr>
          <w:rFonts w:cs="Arial"/>
          <w:color w:val="00B0F0"/>
          <w:lang w:val="sr-Cyrl-RS" w:eastAsia="sr-Latn-CS"/>
        </w:rPr>
      </w:pPr>
    </w:p>
    <w:p w:rsidR="000D2570" w:rsidRDefault="000D2570" w:rsidP="00F32F9D">
      <w:pPr>
        <w:spacing w:before="0"/>
        <w:rPr>
          <w:rFonts w:cs="Arial"/>
          <w:color w:val="00B0F0"/>
          <w:lang w:val="sr-Cyrl-RS" w:eastAsia="sr-Latn-CS"/>
        </w:rPr>
      </w:pPr>
    </w:p>
    <w:p w:rsidR="000D2570" w:rsidRDefault="000D2570" w:rsidP="00F32F9D">
      <w:pPr>
        <w:spacing w:before="0"/>
        <w:rPr>
          <w:rFonts w:cs="Arial"/>
          <w:color w:val="00B0F0"/>
          <w:lang w:val="sr-Cyrl-RS" w:eastAsia="sr-Latn-CS"/>
        </w:rPr>
      </w:pPr>
    </w:p>
    <w:p w:rsidR="00515F5C" w:rsidRDefault="00515F5C" w:rsidP="00F32F9D">
      <w:pPr>
        <w:spacing w:before="0"/>
        <w:rPr>
          <w:rFonts w:cs="Arial"/>
          <w:color w:val="00B0F0"/>
          <w:lang w:val="sr-Cyrl-RS" w:eastAsia="sr-Latn-CS"/>
        </w:rPr>
      </w:pPr>
    </w:p>
    <w:p w:rsidR="00515F5C" w:rsidRDefault="00515F5C" w:rsidP="00F32F9D">
      <w:pPr>
        <w:spacing w:before="0"/>
        <w:rPr>
          <w:rFonts w:cs="Arial"/>
          <w:color w:val="00B0F0"/>
          <w:lang w:val="sr-Cyrl-RS" w:eastAsia="sr-Latn-CS"/>
        </w:rPr>
      </w:pPr>
    </w:p>
    <w:p w:rsidR="00950468" w:rsidRDefault="00950468" w:rsidP="00F32F9D">
      <w:pPr>
        <w:spacing w:before="0"/>
        <w:rPr>
          <w:rFonts w:cs="Arial"/>
          <w:color w:val="00B0F0"/>
          <w:lang w:val="sr-Cyrl-RS" w:eastAsia="sr-Latn-CS"/>
        </w:rPr>
      </w:pPr>
    </w:p>
    <w:p w:rsidR="00950468" w:rsidRDefault="00950468" w:rsidP="00F32F9D">
      <w:pPr>
        <w:spacing w:before="0"/>
        <w:rPr>
          <w:rFonts w:cs="Arial"/>
          <w:color w:val="00B0F0"/>
          <w:lang w:val="sr-Cyrl-RS" w:eastAsia="sr-Latn-CS"/>
        </w:rPr>
      </w:pPr>
    </w:p>
    <w:p w:rsidR="00950468" w:rsidRPr="00A44B22" w:rsidRDefault="00950468" w:rsidP="00F32F9D">
      <w:pPr>
        <w:spacing w:before="0"/>
        <w:rPr>
          <w:rFonts w:cs="Arial"/>
          <w:color w:val="00B0F0"/>
          <w:lang w:val="sr-Cyrl-RS" w:eastAsia="sr-Latn-CS"/>
        </w:rPr>
      </w:pPr>
    </w:p>
    <w:p w:rsidR="009B2ECB" w:rsidRPr="009B2ECB" w:rsidRDefault="009B2ECB" w:rsidP="00465640">
      <w:pPr>
        <w:spacing w:before="0"/>
        <w:jc w:val="center"/>
        <w:rPr>
          <w:rFonts w:cs="Arial"/>
          <w:color w:val="00B0F0"/>
          <w:lang w:val="sr-Cyrl-RS" w:eastAsia="sr-Latn-CS"/>
        </w:rPr>
      </w:pPr>
    </w:p>
    <w:p w:rsidR="00465640" w:rsidRPr="00F10346" w:rsidRDefault="00465640" w:rsidP="00693E76">
      <w:pPr>
        <w:pStyle w:val="KDPodnaslov1"/>
        <w:numPr>
          <w:ilvl w:val="0"/>
          <w:numId w:val="21"/>
        </w:numPr>
        <w:spacing w:before="0"/>
        <w:jc w:val="center"/>
        <w:rPr>
          <w:rFonts w:cs="Arial"/>
        </w:rPr>
      </w:pPr>
      <w:r w:rsidRPr="00F10346">
        <w:rPr>
          <w:rFonts w:cs="Arial"/>
        </w:rPr>
        <w:t>ОБРАСЦИ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69617D" w:rsidRDefault="00A179C0" w:rsidP="00922EDB">
      <w:pPr>
        <w:spacing w:before="0"/>
        <w:rPr>
          <w:rFonts w:cs="Arial"/>
          <w:color w:val="00B0F0"/>
          <w:lang w:val="sr-Cyrl-RS" w:eastAsia="sr-Latn-CS"/>
        </w:rPr>
      </w:pPr>
    </w:p>
    <w:p w:rsidR="00465640" w:rsidRDefault="00465640"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515F5C" w:rsidRDefault="00515F5C" w:rsidP="00922EDB">
      <w:pPr>
        <w:spacing w:before="0"/>
        <w:rPr>
          <w:rFonts w:cs="Arial"/>
          <w:color w:val="00B0F0"/>
          <w:lang w:val="sr-Cyrl-RS" w:eastAsia="sr-Latn-CS"/>
        </w:rPr>
      </w:pPr>
    </w:p>
    <w:p w:rsidR="00515F5C" w:rsidRDefault="00515F5C" w:rsidP="00922EDB">
      <w:pPr>
        <w:spacing w:before="0"/>
        <w:rPr>
          <w:rFonts w:cs="Arial"/>
          <w:color w:val="00B0F0"/>
          <w:lang w:val="sr-Cyrl-RS" w:eastAsia="sr-Latn-CS"/>
        </w:rPr>
      </w:pPr>
    </w:p>
    <w:p w:rsidR="00515F5C" w:rsidRDefault="00515F5C" w:rsidP="00922EDB">
      <w:pPr>
        <w:spacing w:before="0"/>
        <w:rPr>
          <w:rFonts w:cs="Arial"/>
          <w:color w:val="00B0F0"/>
          <w:lang w:val="sr-Cyrl-RS" w:eastAsia="sr-Latn-CS"/>
        </w:rPr>
      </w:pPr>
    </w:p>
    <w:p w:rsidR="00C706E9" w:rsidRDefault="00C706E9" w:rsidP="00922EDB">
      <w:pPr>
        <w:spacing w:before="0"/>
        <w:rPr>
          <w:rFonts w:cs="Arial"/>
          <w:color w:val="00B0F0"/>
          <w:lang w:val="sr-Cyrl-RS" w:eastAsia="sr-Latn-CS"/>
        </w:rPr>
      </w:pPr>
    </w:p>
    <w:p w:rsidR="00C706E9" w:rsidRDefault="00C706E9" w:rsidP="00922EDB">
      <w:pPr>
        <w:spacing w:before="0"/>
        <w:rPr>
          <w:rFonts w:cs="Arial"/>
          <w:color w:val="00B0F0"/>
          <w:lang w:val="sr-Cyrl-RS" w:eastAsia="sr-Latn-CS"/>
        </w:rPr>
      </w:pPr>
    </w:p>
    <w:p w:rsidR="00C706E9" w:rsidRDefault="00C706E9"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Default="0069617D" w:rsidP="00922EDB">
      <w:pPr>
        <w:spacing w:before="0"/>
        <w:rPr>
          <w:rFonts w:cs="Arial"/>
          <w:color w:val="00B0F0"/>
          <w:lang w:val="sr-Cyrl-RS" w:eastAsia="sr-Latn-CS"/>
        </w:rPr>
      </w:pPr>
    </w:p>
    <w:p w:rsidR="0069617D" w:rsidRPr="00DA0F20" w:rsidRDefault="0069617D"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7" w:name="_Toc442559924"/>
      <w:r w:rsidRPr="009D13A4">
        <w:lastRenderedPageBreak/>
        <w:t xml:space="preserve">ОБРАЗАЦ </w:t>
      </w:r>
      <w:r w:rsidR="00033CEB" w:rsidRPr="009D13A4">
        <w:rPr>
          <w:lang w:val="sr-Cyrl-RS"/>
        </w:rPr>
        <w:t>1</w:t>
      </w:r>
      <w:r w:rsidRPr="009D13A4">
        <w:rPr>
          <w:noProof/>
        </w:rPr>
        <w:t>.</w:t>
      </w:r>
      <w:bookmarkEnd w:id="257"/>
    </w:p>
    <w:p w:rsidR="00952E72" w:rsidRPr="00D8247F" w:rsidRDefault="00343A18" w:rsidP="00D8247F">
      <w:pPr>
        <w:spacing w:before="0"/>
        <w:jc w:val="center"/>
        <w:rPr>
          <w:rStyle w:val="BookTitle"/>
          <w:rFonts w:cs="Arial"/>
          <w:lang w:val="sr-Cyrl-RS"/>
        </w:rPr>
      </w:pPr>
      <w:r w:rsidRPr="00F10346">
        <w:rPr>
          <w:rStyle w:val="BookTitle"/>
          <w:rFonts w:cs="Arial"/>
        </w:rPr>
        <w:t>ОБРАЗАЦ ПОНУДЕ</w:t>
      </w:r>
    </w:p>
    <w:p w:rsidR="00D8247F" w:rsidRPr="00D8247F" w:rsidRDefault="00343A18" w:rsidP="00D8247F">
      <w:pPr>
        <w:tabs>
          <w:tab w:val="center" w:pos="4320"/>
          <w:tab w:val="right" w:pos="8640"/>
        </w:tabs>
        <w:rPr>
          <w:lang w:val="sr-Cyrl-RS" w:eastAsia="ar-SA"/>
        </w:rPr>
      </w:pPr>
      <w:proofErr w:type="gramStart"/>
      <w:r w:rsidRPr="00F10346">
        <w:rPr>
          <w:rFonts w:eastAsia="TimesNewRomanPS-BoldMT" w:cs="Arial"/>
          <w:bCs/>
          <w:color w:val="000000"/>
        </w:rPr>
        <w:t>Понуда</w:t>
      </w:r>
      <w:r w:rsidR="009B2ECB">
        <w:rPr>
          <w:rFonts w:eastAsia="TimesNewRomanPS-BoldMT" w:cs="Arial"/>
          <w:bCs/>
          <w:color w:val="000000"/>
        </w:rPr>
        <w:t xml:space="preserve"> бр._________ од __</w:t>
      </w:r>
      <w:r w:rsidR="009B2ECB">
        <w:rPr>
          <w:rFonts w:eastAsia="TimesNewRomanPS-BoldMT" w:cs="Arial"/>
          <w:bCs/>
          <w:color w:val="000000"/>
          <w:lang w:val="sr-Cyrl-RS"/>
        </w:rPr>
        <w:t>.</w:t>
      </w:r>
      <w:r w:rsidR="009B2ECB">
        <w:rPr>
          <w:rFonts w:eastAsia="TimesNewRomanPS-BoldMT" w:cs="Arial"/>
          <w:bCs/>
          <w:color w:val="000000"/>
        </w:rPr>
        <w:t>__</w:t>
      </w:r>
      <w:r w:rsidR="008D007C">
        <w:rPr>
          <w:rFonts w:eastAsia="TimesNewRomanPS-BoldMT" w:cs="Arial"/>
          <w:bCs/>
          <w:color w:val="000000"/>
          <w:lang w:val="sr-Cyrl-RS"/>
        </w:rPr>
        <w:t>.2018</w:t>
      </w:r>
      <w:r w:rsidR="009B2ECB">
        <w:rPr>
          <w:rFonts w:eastAsia="TimesNewRomanPS-BoldMT" w:cs="Arial"/>
          <w:bCs/>
          <w:color w:val="000000"/>
          <w:lang w:val="sr-Cyrl-RS"/>
        </w:rPr>
        <w:t>.год.</w:t>
      </w:r>
      <w:proofErr w:type="gramEnd"/>
      <w:r w:rsidRPr="00F10346">
        <w:rPr>
          <w:rFonts w:eastAsia="TimesNewRomanPS-BoldMT" w:cs="Arial"/>
          <w:bCs/>
          <w:color w:val="000000"/>
        </w:rPr>
        <w:t xml:space="preserve">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 xml:space="preserve">поступак јавне набавке– </w:t>
      </w:r>
      <w:r w:rsidRPr="00F10346">
        <w:rPr>
          <w:rFonts w:eastAsia="TimesNewRomanPS-BoldMT" w:cs="Arial"/>
          <w:bCs/>
          <w:color w:val="000000" w:themeColor="text1"/>
        </w:rPr>
        <w:t>добра</w:t>
      </w:r>
      <w:r w:rsidR="009A62AB">
        <w:rPr>
          <w:rFonts w:eastAsia="TimesNewRomanPS-BoldMT" w:cs="Arial"/>
          <w:bCs/>
          <w:color w:val="000000" w:themeColor="text1"/>
        </w:rPr>
        <w:t>:</w:t>
      </w:r>
      <w:r w:rsidR="009A62AB" w:rsidRPr="009A62AB">
        <w:rPr>
          <w:rFonts w:cs="Arial"/>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00515F5C" w:rsidRPr="00F10346">
        <w:rPr>
          <w:rFonts w:eastAsia="TimesNewRomanPS-BoldMT" w:cs="Arial"/>
          <w:bCs/>
          <w:color w:val="000000" w:themeColor="text1"/>
        </w:rPr>
        <w:t xml:space="preserve"> </w:t>
      </w:r>
      <w:r w:rsidRPr="00F10346">
        <w:rPr>
          <w:rFonts w:eastAsia="TimesNewRomanPS-BoldMT" w:cs="Arial"/>
          <w:bCs/>
          <w:color w:val="000000" w:themeColor="text1"/>
        </w:rPr>
        <w:t xml:space="preserve">ЈН бр. </w:t>
      </w:r>
      <w:r w:rsidR="00DA0F20">
        <w:rPr>
          <w:lang w:eastAsia="ar-SA"/>
        </w:rPr>
        <w:t>3000/</w:t>
      </w:r>
      <w:r w:rsidR="00515F5C">
        <w:rPr>
          <w:lang w:val="sr-Cyrl-RS" w:eastAsia="ar-SA"/>
        </w:rPr>
        <w:t>0603</w:t>
      </w:r>
      <w:r w:rsidR="00984BA3">
        <w:rPr>
          <w:lang w:eastAsia="ar-SA"/>
        </w:rPr>
        <w:t>/201</w:t>
      </w:r>
      <w:r w:rsidR="0058554B">
        <w:rPr>
          <w:lang w:val="sr-Cyrl-RS" w:eastAsia="ar-SA"/>
        </w:rPr>
        <w:t>8</w:t>
      </w:r>
      <w:r w:rsidR="00DA0F20">
        <w:rPr>
          <w:lang w:eastAsia="ar-SA"/>
        </w:rPr>
        <w:t xml:space="preserve"> (</w:t>
      </w:r>
      <w:r w:rsidR="00515F5C">
        <w:rPr>
          <w:lang w:val="sr-Cyrl-RS" w:eastAsia="ar-SA"/>
        </w:rPr>
        <w:t>2125</w:t>
      </w:r>
      <w:r w:rsidR="00984BA3">
        <w:rPr>
          <w:lang w:eastAsia="ar-SA"/>
        </w:rPr>
        <w:t>/201</w:t>
      </w:r>
      <w:r w:rsidR="0058554B">
        <w:rPr>
          <w:lang w:val="sr-Cyrl-RS" w:eastAsia="ar-SA"/>
        </w:rPr>
        <w:t>8</w:t>
      </w:r>
      <w:r w:rsidR="009A62AB" w:rsidRPr="009A62AB">
        <w:rPr>
          <w:lang w:eastAsia="ar-SA"/>
        </w:rPr>
        <w:t>)</w:t>
      </w: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9A62AB" w:rsidRDefault="00343A18" w:rsidP="00343A18">
      <w:pPr>
        <w:spacing w:before="0"/>
        <w:rPr>
          <w:rFonts w:cs="Arial"/>
          <w:b/>
          <w:iCs/>
          <w:lang w:val="sr-Latn-RS"/>
        </w:rPr>
      </w:pPr>
    </w:p>
    <w:p w:rsidR="00343A18" w:rsidRPr="00F10346" w:rsidRDefault="00343A18" w:rsidP="00343A18">
      <w:pPr>
        <w:spacing w:before="0"/>
        <w:rPr>
          <w:rFonts w:cs="Arial"/>
          <w:iCs/>
          <w:lang w:val="ru-RU"/>
        </w:rPr>
      </w:pPr>
      <w:r w:rsidRPr="00F10346">
        <w:rPr>
          <w:rFonts w:cs="Arial"/>
          <w:b/>
          <w:iCs/>
          <w:lang w:val="ru-RU"/>
        </w:rPr>
        <w:lastRenderedPageBreak/>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F10346" w:rsidRDefault="00343A18" w:rsidP="00343A18">
      <w:pPr>
        <w:spacing w:before="0"/>
        <w:rPr>
          <w:rFonts w:eastAsia="TimesNewRomanPSMT" w:cs="Arial"/>
          <w:bCs/>
        </w:rPr>
      </w:pPr>
    </w:p>
    <w:p w:rsidR="00343A18" w:rsidRPr="00A562E4"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9A62AB" w:rsidRDefault="00343A18" w:rsidP="00343A18">
      <w:pPr>
        <w:spacing w:before="0"/>
        <w:rPr>
          <w:rFonts w:cs="Arial"/>
          <w:b/>
          <w:bCs/>
          <w:iCs/>
          <w:u w:val="single"/>
          <w:lang w:val="sr-Latn-RS"/>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9A62AB" w:rsidRDefault="00343A18" w:rsidP="00343A18">
      <w:pPr>
        <w:spacing w:before="0"/>
        <w:rPr>
          <w:rFonts w:eastAsia="TimesNewRomanPSMT" w:cs="Arial"/>
          <w:b/>
          <w:bCs/>
          <w:lang w:val="sr-Latn-RS"/>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r w:rsidR="00984BA3" w:rsidRPr="001B1266">
              <w:rPr>
                <w:i/>
                <w:iCs/>
              </w:rPr>
              <w:t>(микро, мало, средње, велико) или физичко лице)</w:t>
            </w:r>
            <w:r w:rsidRPr="00F10346">
              <w:rPr>
                <w:rFonts w:cs="Arial"/>
                <w:iCs/>
              </w:rPr>
              <w:t>:</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F10346" w:rsidRDefault="000C2A0F" w:rsidP="000C2A0F">
      <w:pPr>
        <w:spacing w:before="0"/>
        <w:jc w:val="left"/>
        <w:rPr>
          <w:rFonts w:cs="Arial"/>
          <w:iCs/>
          <w:lang w:val="ru-RU"/>
        </w:rPr>
      </w:pPr>
      <w:r>
        <w:rPr>
          <w:rFonts w:cs="Arial"/>
          <w:iCs/>
          <w:lang w:val="ru-RU"/>
        </w:rPr>
        <w:br w:type="page"/>
      </w:r>
    </w:p>
    <w:p w:rsidR="000E75A0" w:rsidRPr="00F10346" w:rsidRDefault="00BA2C2D" w:rsidP="00BA2C2D">
      <w:pPr>
        <w:spacing w:before="0"/>
        <w:rPr>
          <w:rFonts w:eastAsia="TimesNewRomanPSMT" w:cs="Arial"/>
          <w:b/>
          <w:bCs/>
          <w:lang w:val="sr-Cyrl-CS"/>
        </w:rPr>
      </w:pPr>
      <w:r w:rsidRPr="00F10346">
        <w:rPr>
          <w:rFonts w:eastAsia="TimesNewRomanPSMT" w:cs="Arial"/>
          <w:b/>
          <w:bCs/>
          <w:lang w:val="sr-Cyrl-CS"/>
        </w:rPr>
        <w:lastRenderedPageBreak/>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3622"/>
      </w:tblGrid>
      <w:tr w:rsidR="000E75A0" w:rsidRPr="00F10346" w:rsidTr="003700E5">
        <w:trPr>
          <w:trHeight w:val="485"/>
        </w:trPr>
        <w:tc>
          <w:tcPr>
            <w:tcW w:w="5558"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362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00955F87" w:rsidRPr="00DB4A17">
              <w:rPr>
                <w:rFonts w:eastAsia="Arial Unicode MS" w:cs="Arial"/>
                <w:b/>
                <w:bCs/>
                <w:iCs/>
                <w:color w:val="00B0F0"/>
                <w:kern w:val="1"/>
                <w:sz w:val="20"/>
                <w:szCs w:val="20"/>
                <w:lang w:val="sr-Cyrl-CS" w:eastAsia="ar-SA"/>
              </w:rPr>
              <w:t>дин.</w:t>
            </w:r>
            <w:r w:rsidR="00014490">
              <w:rPr>
                <w:rFonts w:eastAsia="Arial Unicode MS" w:cs="Arial"/>
                <w:b/>
                <w:bCs/>
                <w:iCs/>
                <w:color w:val="00B0F0"/>
                <w:kern w:val="1"/>
                <w:sz w:val="20"/>
                <w:szCs w:val="20"/>
                <w:lang w:val="sr-Cyrl-CS" w:eastAsia="ar-SA"/>
              </w:rPr>
              <w:t>/</w:t>
            </w:r>
            <w:r w:rsidR="000D2570">
              <w:rPr>
                <w:rFonts w:eastAsia="Arial Unicode MS" w:cs="Arial"/>
                <w:b/>
                <w:bCs/>
                <w:iCs/>
                <w:color w:val="00B0F0"/>
                <w:kern w:val="1"/>
                <w:sz w:val="20"/>
                <w:szCs w:val="20"/>
                <w:lang w:val="sr-Cyrl-CS" w:eastAsia="ar-SA"/>
              </w:rPr>
              <w:t>евро</w:t>
            </w:r>
            <w:r w:rsidR="00955F87">
              <w:rPr>
                <w:rFonts w:eastAsia="Arial Unicode MS" w:cs="Arial"/>
                <w:b/>
                <w:bCs/>
                <w:iCs/>
                <w:color w:val="00B0F0"/>
                <w:kern w:val="1"/>
                <w:lang w:val="sr-Cyrl-CS" w:eastAsia="ar-SA"/>
              </w:rPr>
              <w:t xml:space="preserve"> </w:t>
            </w:r>
            <w:r w:rsidR="0009377A">
              <w:rPr>
                <w:rFonts w:eastAsia="Arial Unicode MS" w:cs="Arial"/>
                <w:b/>
                <w:bCs/>
                <w:iCs/>
                <w:color w:val="00B0F0"/>
                <w:kern w:val="1"/>
                <w:lang w:val="sr-Cyrl-CS" w:eastAsia="ar-SA"/>
              </w:rPr>
              <w:t xml:space="preserve"> </w:t>
            </w:r>
            <w:r w:rsidRPr="00F10346">
              <w:rPr>
                <w:rFonts w:cs="Arial"/>
                <w:b/>
                <w:bCs/>
                <w:iCs/>
                <w:lang w:val="sr-Cyrl-CS"/>
              </w:rPr>
              <w:t>без ПДВ-а</w:t>
            </w:r>
          </w:p>
        </w:tc>
      </w:tr>
      <w:tr w:rsidR="000C2A0F" w:rsidRPr="00F10346" w:rsidTr="003700E5">
        <w:trPr>
          <w:trHeight w:val="440"/>
        </w:trPr>
        <w:tc>
          <w:tcPr>
            <w:tcW w:w="5558" w:type="dxa"/>
            <w:vAlign w:val="center"/>
          </w:tcPr>
          <w:p w:rsidR="00CF3C9C" w:rsidRDefault="00515F5C" w:rsidP="000C2A0F">
            <w:pPr>
              <w:spacing w:before="40" w:after="40"/>
              <w:jc w:val="left"/>
              <w:rPr>
                <w:rFonts w:cs="Arial"/>
                <w:b/>
                <w:lang w:val="sr-Cyrl-RS"/>
              </w:rPr>
            </w:pPr>
            <w:r w:rsidRPr="00515F5C">
              <w:rPr>
                <w:rFonts w:eastAsia="Arial" w:cs="Arial"/>
                <w:color w:val="000000"/>
                <w:szCs w:val="20"/>
                <w:lang w:val="sr-Latn-RS" w:eastAsia="sr-Latn-RS"/>
              </w:rPr>
              <w:t>Делови за осовинске склопове возних средстава</w:t>
            </w:r>
          </w:p>
          <w:p w:rsidR="0058554B" w:rsidRPr="00570364" w:rsidRDefault="00515F5C" w:rsidP="000C2A0F">
            <w:pPr>
              <w:spacing w:before="40" w:after="40"/>
              <w:jc w:val="left"/>
              <w:rPr>
                <w:rFonts w:cs="Arial"/>
                <w:sz w:val="20"/>
                <w:szCs w:val="20"/>
                <w:lang w:val="sr-Cyrl-RS"/>
              </w:rPr>
            </w:pPr>
            <w:r>
              <w:rPr>
                <w:rFonts w:cs="Arial"/>
                <w:b/>
                <w:lang w:val="sr-Cyrl-RS"/>
              </w:rPr>
              <w:t>ЈН 3000/0603/2018 (2125</w:t>
            </w:r>
            <w:r w:rsidR="0058554B">
              <w:rPr>
                <w:rFonts w:cs="Arial"/>
                <w:b/>
                <w:lang w:val="sr-Cyrl-RS"/>
              </w:rPr>
              <w:t>/2018)</w:t>
            </w:r>
          </w:p>
        </w:tc>
        <w:tc>
          <w:tcPr>
            <w:tcW w:w="3622" w:type="dxa"/>
          </w:tcPr>
          <w:p w:rsidR="000C2A0F" w:rsidRPr="00F10346" w:rsidRDefault="000C2A0F" w:rsidP="00AF3AF8">
            <w:pPr>
              <w:spacing w:before="0"/>
              <w:jc w:val="center"/>
              <w:rPr>
                <w:rFonts w:cs="Arial"/>
                <w:b/>
                <w:bCs/>
                <w:iCs/>
                <w:lang w:val="sr-Cyrl-CS"/>
              </w:rPr>
            </w:pPr>
          </w:p>
          <w:p w:rsidR="000C2A0F" w:rsidRPr="00F10346" w:rsidRDefault="000C2A0F" w:rsidP="00AF3AF8">
            <w:pPr>
              <w:spacing w:before="0"/>
              <w:jc w:val="center"/>
              <w:rPr>
                <w:rFonts w:cs="Arial"/>
                <w:b/>
                <w:bCs/>
                <w:iCs/>
                <w:lang w:val="sr-Cyrl-CS"/>
              </w:rPr>
            </w:pPr>
          </w:p>
        </w:tc>
      </w:tr>
    </w:tbl>
    <w:p w:rsidR="00952E72" w:rsidRPr="00F10346" w:rsidRDefault="00952E72" w:rsidP="000E75A0">
      <w:pPr>
        <w:spacing w:before="0"/>
        <w:jc w:val="center"/>
        <w:rPr>
          <w:rFonts w:cs="Arial"/>
          <w:b/>
          <w:bCs/>
          <w:iCs/>
          <w:u w:val="single"/>
          <w:lang w:val="sr-Cyrl-CS"/>
        </w:rPr>
      </w:pP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33CEB">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33CEB" w:rsidRPr="00F10346" w:rsidTr="00033CEB">
        <w:tc>
          <w:tcPr>
            <w:tcW w:w="5312" w:type="dxa"/>
            <w:vAlign w:val="center"/>
          </w:tcPr>
          <w:p w:rsidR="00033CEB" w:rsidRPr="00047AEC" w:rsidRDefault="00033CEB" w:rsidP="000C2A0F">
            <w:pPr>
              <w:spacing w:before="0"/>
              <w:jc w:val="left"/>
              <w:rPr>
                <w:rFonts w:cs="Arial"/>
                <w:b/>
                <w:bCs/>
                <w:iCs/>
                <w:sz w:val="20"/>
                <w:szCs w:val="20"/>
                <w:lang w:val="sr-Cyrl-CS"/>
              </w:rPr>
            </w:pPr>
            <w:r w:rsidRPr="00047AEC">
              <w:rPr>
                <w:rFonts w:cs="Arial"/>
                <w:b/>
                <w:bCs/>
                <w:iCs/>
                <w:sz w:val="20"/>
                <w:szCs w:val="20"/>
                <w:lang w:val="sr-Cyrl-CS"/>
              </w:rPr>
              <w:t>РОК И НАЧИН ПЛАЋАЊА:</w:t>
            </w:r>
          </w:p>
          <w:p w:rsidR="00014490" w:rsidRPr="0069617D" w:rsidRDefault="00014490" w:rsidP="00014490">
            <w:pPr>
              <w:tabs>
                <w:tab w:val="left" w:pos="567"/>
              </w:tabs>
              <w:spacing w:before="0"/>
              <w:rPr>
                <w:rFonts w:eastAsia="Calibri" w:cs="Arial"/>
              </w:rPr>
            </w:pPr>
            <w:r w:rsidRPr="0069617D">
              <w:rPr>
                <w:rFonts w:eastAsia="Calibri" w:cs="Arial"/>
              </w:rPr>
              <w:t>Плаћање испоручених добара ко</w:t>
            </w:r>
            <w:r>
              <w:rPr>
                <w:rFonts w:eastAsia="Calibri" w:cs="Arial"/>
              </w:rPr>
              <w:t>ји су предмет ове јавне набавке</w:t>
            </w:r>
            <w:r w:rsidRPr="0069617D">
              <w:rPr>
                <w:rFonts w:eastAsia="Calibri" w:cs="Arial"/>
              </w:rPr>
              <w:t xml:space="preserve">, Наручилац ће извршити на текући рачун </w:t>
            </w:r>
            <w:r w:rsidRPr="0069617D">
              <w:rPr>
                <w:rFonts w:eastAsia="Calibri" w:cs="Arial"/>
                <w:lang w:val="sr-Cyrl-RS"/>
              </w:rPr>
              <w:t xml:space="preserve">Изабраног </w:t>
            </w:r>
            <w:r w:rsidRPr="0069617D">
              <w:rPr>
                <w:rFonts w:eastAsia="Calibri" w:cs="Arial"/>
              </w:rPr>
              <w:t>понуђача на следећи начин:</w:t>
            </w:r>
          </w:p>
          <w:p w:rsidR="00014490" w:rsidRPr="0069617D" w:rsidRDefault="00014490" w:rsidP="00014490">
            <w:pPr>
              <w:tabs>
                <w:tab w:val="left" w:pos="567"/>
              </w:tabs>
              <w:spacing w:before="0"/>
              <w:rPr>
                <w:rFonts w:eastAsia="Calibri" w:cs="Arial"/>
                <w:lang w:val="sr-Latn-RS"/>
              </w:rPr>
            </w:pPr>
          </w:p>
          <w:p w:rsidR="00014490" w:rsidRPr="00C706E9" w:rsidRDefault="00014490" w:rsidP="00014490">
            <w:pPr>
              <w:numPr>
                <w:ilvl w:val="0"/>
                <w:numId w:val="35"/>
              </w:numPr>
              <w:tabs>
                <w:tab w:val="left" w:pos="567"/>
              </w:tabs>
              <w:spacing w:before="0"/>
              <w:rPr>
                <w:rFonts w:eastAsia="Calibri" w:cs="Arial"/>
                <w:lang w:val="sr-Cyrl-RS"/>
              </w:rPr>
            </w:pPr>
            <w:r w:rsidRPr="0069617D">
              <w:rPr>
                <w:rFonts w:eastAsia="Calibri" w:cs="Arial"/>
                <w:lang w:val="sr-Cyrl-RS"/>
              </w:rPr>
              <w:t xml:space="preserve"> </w:t>
            </w:r>
            <w:r w:rsidR="00C706E9" w:rsidRPr="00C706E9">
              <w:rPr>
                <w:rFonts w:eastAsia="Calibri" w:cs="Arial"/>
                <w:lang w:val="sr-Cyrl-RS"/>
              </w:rPr>
              <w:t>након</w:t>
            </w:r>
            <w:r w:rsidRPr="00C706E9">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Наручиоца и  Изабраног понуђача без примедби,  у законском року до 45 дана од пријема исправног рачуна на архиви Наручиоца.</w:t>
            </w:r>
          </w:p>
          <w:p w:rsidR="00014490" w:rsidRPr="0069617D" w:rsidRDefault="00014490" w:rsidP="00014490">
            <w:pPr>
              <w:tabs>
                <w:tab w:val="left" w:pos="567"/>
              </w:tabs>
              <w:spacing w:before="0"/>
              <w:rPr>
                <w:rFonts w:eastAsia="Calibri" w:cs="Arial"/>
                <w:lang w:val="sr-Cyrl-RS"/>
              </w:rPr>
            </w:pPr>
          </w:p>
          <w:p w:rsidR="00033CEB" w:rsidRPr="00014490" w:rsidRDefault="00014490" w:rsidP="00014490">
            <w:pPr>
              <w:tabs>
                <w:tab w:val="left" w:pos="567"/>
              </w:tabs>
              <w:spacing w:before="0"/>
              <w:rPr>
                <w:rFonts w:eastAsia="Calibri" w:cs="Arial"/>
                <w:lang w:val="sr-Cyrl-RS"/>
              </w:rPr>
            </w:pPr>
            <w:r w:rsidRPr="0069617D">
              <w:rPr>
                <w:rFonts w:eastAsia="Calibri" w:cs="Arial"/>
                <w:lang w:val="sr-Cyrl-RS"/>
              </w:rPr>
              <w:t>Обрачун ће се вршити на бази једи</w:t>
            </w:r>
            <w:r w:rsidR="000D2570">
              <w:rPr>
                <w:rFonts w:eastAsia="Calibri" w:cs="Arial"/>
                <w:lang w:val="sr-Cyrl-RS"/>
              </w:rPr>
              <w:t xml:space="preserve">ничних цена </w:t>
            </w:r>
            <w:r w:rsidRPr="0069617D">
              <w:rPr>
                <w:rFonts w:eastAsia="Calibri" w:cs="Arial"/>
                <w:lang w:val="sr-Cyrl-RS"/>
              </w:rPr>
              <w:t>,</w:t>
            </w:r>
            <w:r w:rsidRPr="0069617D">
              <w:rPr>
                <w:lang w:val="sr-Cyrl-RS"/>
              </w:rPr>
              <w:t xml:space="preserve"> </w:t>
            </w:r>
            <w:r w:rsidR="00C706E9">
              <w:rPr>
                <w:rFonts w:eastAsia="Calibri" w:cs="Arial"/>
                <w:lang w:val="sr-Cyrl-RS"/>
              </w:rPr>
              <w:t>врста и количина добара</w:t>
            </w:r>
            <w:r w:rsidRPr="0069617D">
              <w:rPr>
                <w:rFonts w:eastAsia="Calibri" w:cs="Arial"/>
                <w:lang w:val="sr-Cyrl-RS"/>
              </w:rPr>
              <w:t xml:space="preserve">, а на основу стварно испоручених добара и извршених услуга. </w:t>
            </w:r>
          </w:p>
        </w:tc>
        <w:tc>
          <w:tcPr>
            <w:tcW w:w="3933" w:type="dxa"/>
            <w:vAlign w:val="center"/>
          </w:tcPr>
          <w:p w:rsidR="00033CEB" w:rsidRPr="00765DB9" w:rsidRDefault="00033CEB" w:rsidP="006221ED">
            <w:pPr>
              <w:spacing w:before="0"/>
              <w:jc w:val="center"/>
              <w:rPr>
                <w:rFonts w:cs="Arial"/>
                <w:b/>
                <w:bCs/>
                <w:iCs/>
                <w:lang w:val="sr-Cyrl-CS"/>
              </w:rPr>
            </w:pPr>
          </w:p>
          <w:p w:rsidR="00033CEB" w:rsidRPr="00EF34A9" w:rsidRDefault="00033CEB" w:rsidP="006221ED">
            <w:pPr>
              <w:spacing w:before="0"/>
              <w:jc w:val="center"/>
              <w:rPr>
                <w:rFonts w:cs="Arial"/>
                <w:bCs/>
                <w:iCs/>
                <w:lang w:val="sr-Cyrl-CS"/>
              </w:rPr>
            </w:pPr>
            <w:r w:rsidRPr="00EF34A9">
              <w:rPr>
                <w:rFonts w:cs="Arial"/>
                <w:bCs/>
                <w:iCs/>
                <w:lang w:val="sr-Cyrl-CS"/>
              </w:rPr>
              <w:t>Сагласан за захтевом наручиоца</w:t>
            </w:r>
          </w:p>
          <w:p w:rsidR="00033CEB" w:rsidRPr="00765DB9" w:rsidRDefault="00033CEB" w:rsidP="006221ED">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33CEB" w:rsidRPr="00765DB9" w:rsidRDefault="00033CEB" w:rsidP="00033CEB">
            <w:pPr>
              <w:spacing w:before="0"/>
              <w:rPr>
                <w:rFonts w:cs="Arial"/>
                <w:b/>
                <w:bCs/>
                <w:iCs/>
                <w:lang w:val="sr-Cyrl-CS"/>
              </w:rPr>
            </w:pPr>
          </w:p>
        </w:tc>
      </w:tr>
      <w:tr w:rsidR="00033CEB" w:rsidRPr="00F10346" w:rsidTr="00033CEB">
        <w:tc>
          <w:tcPr>
            <w:tcW w:w="5312" w:type="dxa"/>
            <w:vAlign w:val="center"/>
          </w:tcPr>
          <w:p w:rsidR="00033CEB" w:rsidRPr="00C706E9" w:rsidRDefault="00033CEB" w:rsidP="00AF3AF8">
            <w:pPr>
              <w:spacing w:before="0"/>
              <w:jc w:val="center"/>
              <w:rPr>
                <w:rFonts w:cs="Arial"/>
                <w:b/>
                <w:bCs/>
                <w:iCs/>
                <w:sz w:val="20"/>
                <w:szCs w:val="20"/>
                <w:lang w:val="sr-Cyrl-CS"/>
              </w:rPr>
            </w:pPr>
            <w:r w:rsidRPr="00C706E9">
              <w:rPr>
                <w:rFonts w:cs="Arial"/>
                <w:b/>
                <w:bCs/>
                <w:iCs/>
                <w:sz w:val="20"/>
                <w:szCs w:val="20"/>
                <w:lang w:val="sr-Cyrl-CS"/>
              </w:rPr>
              <w:t>РОК ИСПОРУКЕ:</w:t>
            </w:r>
          </w:p>
          <w:p w:rsidR="00033CEB" w:rsidRPr="00C706E9" w:rsidRDefault="00955F87" w:rsidP="00714AAC">
            <w:pPr>
              <w:pStyle w:val="ListParagraph"/>
              <w:numPr>
                <w:ilvl w:val="0"/>
                <w:numId w:val="34"/>
              </w:numPr>
              <w:autoSpaceDE w:val="0"/>
              <w:autoSpaceDN w:val="0"/>
              <w:adjustRightInd w:val="0"/>
              <w:spacing w:before="0"/>
              <w:ind w:left="360"/>
              <w:rPr>
                <w:rFonts w:ascii="Arial" w:hAnsi="Arial" w:cs="Arial"/>
                <w:sz w:val="20"/>
                <w:szCs w:val="20"/>
                <w:lang w:val="sr-Cyrl-RS"/>
              </w:rPr>
            </w:pPr>
            <w:r w:rsidRPr="00C706E9">
              <w:rPr>
                <w:rFonts w:ascii="Arial" w:hAnsi="Arial" w:cs="Arial"/>
                <w:sz w:val="20"/>
                <w:szCs w:val="20"/>
                <w:lang w:val="sr-Cyrl-RS"/>
              </w:rPr>
              <w:t xml:space="preserve">Рок за испоруку </w:t>
            </w:r>
            <w:r w:rsidR="006460F7" w:rsidRPr="00C706E9">
              <w:rPr>
                <w:rFonts w:ascii="Arial" w:hAnsi="Arial" w:cs="Arial"/>
                <w:sz w:val="20"/>
                <w:szCs w:val="20"/>
                <w:lang w:val="sr-Cyrl-RS"/>
              </w:rPr>
              <w:t>добара</w:t>
            </w:r>
            <w:r w:rsidR="00C706E9" w:rsidRPr="00C706E9">
              <w:rPr>
                <w:rFonts w:ascii="Arial" w:hAnsi="Arial" w:cs="Arial"/>
                <w:sz w:val="20"/>
                <w:szCs w:val="20"/>
                <w:lang w:val="sr-Cyrl-RS"/>
              </w:rPr>
              <w:t>, не мож</w:t>
            </w:r>
            <w:r w:rsidR="00B27417">
              <w:rPr>
                <w:rFonts w:ascii="Arial" w:hAnsi="Arial" w:cs="Arial"/>
                <w:sz w:val="20"/>
                <w:szCs w:val="20"/>
                <w:lang w:val="sr-Cyrl-RS"/>
              </w:rPr>
              <w:t>е бити дужи од 10 (словима:десе</w:t>
            </w:r>
            <w:r w:rsidR="00C706E9" w:rsidRPr="00C706E9">
              <w:rPr>
                <w:rFonts w:ascii="Arial" w:hAnsi="Arial" w:cs="Arial"/>
                <w:sz w:val="20"/>
                <w:szCs w:val="20"/>
                <w:lang w:val="sr-Cyrl-RS"/>
              </w:rPr>
              <w:t>т</w:t>
            </w:r>
            <w:r w:rsidR="00CF3C9C" w:rsidRPr="00C706E9">
              <w:rPr>
                <w:rFonts w:ascii="Arial" w:hAnsi="Arial" w:cs="Arial"/>
                <w:sz w:val="20"/>
                <w:szCs w:val="20"/>
                <w:lang w:val="sr-Cyrl-RS"/>
              </w:rPr>
              <w:t>) месеци</w:t>
            </w:r>
            <w:r w:rsidR="008C2D9A" w:rsidRPr="00C706E9">
              <w:rPr>
                <w:rFonts w:ascii="Arial" w:hAnsi="Arial" w:cs="Arial"/>
                <w:sz w:val="20"/>
                <w:szCs w:val="20"/>
                <w:lang w:val="sr-Cyrl-RS"/>
              </w:rPr>
              <w:t xml:space="preserve"> од дана ступања</w:t>
            </w:r>
            <w:r w:rsidRPr="00C706E9">
              <w:rPr>
                <w:rFonts w:ascii="Arial" w:hAnsi="Arial" w:cs="Arial"/>
                <w:sz w:val="20"/>
                <w:szCs w:val="20"/>
                <w:lang w:val="sr-Cyrl-RS"/>
              </w:rPr>
              <w:t xml:space="preserve"> Уговора</w:t>
            </w:r>
            <w:r w:rsidR="008C2D9A" w:rsidRPr="00C706E9">
              <w:rPr>
                <w:rFonts w:ascii="Arial" w:hAnsi="Arial" w:cs="Arial"/>
                <w:sz w:val="20"/>
                <w:szCs w:val="20"/>
                <w:lang w:val="sr-Cyrl-RS"/>
              </w:rPr>
              <w:t xml:space="preserve"> на снагу</w:t>
            </w:r>
            <w:r w:rsidRPr="00C706E9">
              <w:rPr>
                <w:rFonts w:ascii="Arial" w:hAnsi="Arial" w:cs="Arial"/>
                <w:sz w:val="20"/>
                <w:szCs w:val="20"/>
                <w:lang w:val="sr-Cyrl-RS"/>
              </w:rPr>
              <w:t>.</w:t>
            </w:r>
          </w:p>
        </w:tc>
        <w:tc>
          <w:tcPr>
            <w:tcW w:w="3933" w:type="dxa"/>
            <w:vAlign w:val="center"/>
          </w:tcPr>
          <w:p w:rsidR="00033CEB" w:rsidRPr="00765DB9" w:rsidRDefault="00605912" w:rsidP="006221ED">
            <w:pPr>
              <w:spacing w:before="0"/>
              <w:jc w:val="center"/>
              <w:rPr>
                <w:rFonts w:cs="Arial"/>
                <w:bCs/>
                <w:iCs/>
                <w:color w:val="00B0F0"/>
              </w:rPr>
            </w:pPr>
            <w:r>
              <w:rPr>
                <w:rFonts w:cs="Arial"/>
                <w:sz w:val="20"/>
                <w:szCs w:val="20"/>
                <w:lang w:val="sr-Cyrl-RS"/>
              </w:rPr>
              <w:t>____ (</w:t>
            </w:r>
            <w:r w:rsidR="00CF3C9C">
              <w:rPr>
                <w:rFonts w:cs="Arial"/>
                <w:sz w:val="20"/>
                <w:szCs w:val="20"/>
                <w:lang w:val="sr-Cyrl-RS"/>
              </w:rPr>
              <w:t>словима:</w:t>
            </w:r>
            <w:r>
              <w:rPr>
                <w:rFonts w:cs="Arial"/>
                <w:sz w:val="20"/>
                <w:szCs w:val="20"/>
                <w:lang w:val="sr-Cyrl-RS"/>
              </w:rPr>
              <w:t>______</w:t>
            </w:r>
            <w:r w:rsidR="00CF3C9C">
              <w:rPr>
                <w:rFonts w:cs="Arial"/>
                <w:sz w:val="20"/>
                <w:szCs w:val="20"/>
                <w:lang w:val="sr-Cyrl-RS"/>
              </w:rPr>
              <w:t>) месеци</w:t>
            </w:r>
            <w:r>
              <w:rPr>
                <w:rFonts w:cs="Arial"/>
                <w:sz w:val="20"/>
                <w:szCs w:val="20"/>
                <w:lang w:val="sr-Cyrl-RS"/>
              </w:rPr>
              <w:t xml:space="preserve"> од дана ступања</w:t>
            </w:r>
            <w:r w:rsidRPr="007C2638">
              <w:rPr>
                <w:rFonts w:cs="Arial"/>
                <w:sz w:val="20"/>
                <w:szCs w:val="20"/>
                <w:lang w:val="sr-Cyrl-RS"/>
              </w:rPr>
              <w:t xml:space="preserve"> Уговора</w:t>
            </w:r>
            <w:r>
              <w:rPr>
                <w:rFonts w:cs="Arial"/>
                <w:sz w:val="20"/>
                <w:szCs w:val="20"/>
                <w:lang w:val="sr-Cyrl-RS"/>
              </w:rPr>
              <w:t xml:space="preserve"> на снагу</w:t>
            </w:r>
          </w:p>
        </w:tc>
      </w:tr>
      <w:tr w:rsidR="000E75A0" w:rsidRPr="00F10346" w:rsidTr="00033CEB">
        <w:tc>
          <w:tcPr>
            <w:tcW w:w="5312" w:type="dxa"/>
            <w:vAlign w:val="center"/>
          </w:tcPr>
          <w:p w:rsidR="000E75A0" w:rsidRPr="00047AEC" w:rsidRDefault="000E75A0" w:rsidP="00AF3AF8">
            <w:pPr>
              <w:spacing w:before="0"/>
              <w:jc w:val="center"/>
              <w:rPr>
                <w:rFonts w:cs="Arial"/>
                <w:b/>
                <w:bCs/>
                <w:iCs/>
                <w:lang w:val="sr-Cyrl-CS"/>
              </w:rPr>
            </w:pPr>
            <w:r w:rsidRPr="00047AEC">
              <w:rPr>
                <w:rFonts w:cs="Arial"/>
                <w:b/>
                <w:bCs/>
                <w:iCs/>
                <w:lang w:val="sr-Cyrl-CS"/>
              </w:rPr>
              <w:t>ГАРАНТНИ РОК:</w:t>
            </w:r>
          </w:p>
          <w:p w:rsidR="00C706E9" w:rsidRPr="00E3591D" w:rsidRDefault="00C706E9" w:rsidP="00C706E9">
            <w:pPr>
              <w:spacing w:before="0"/>
              <w:rPr>
                <w:rFonts w:cs="Arial"/>
                <w:lang w:val="sr-Cyrl-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може бити краћи од 5 (пет) година од датума уградње односно 6 (шест) година од </w:t>
            </w:r>
            <w:r>
              <w:rPr>
                <w:rFonts w:cs="Arial"/>
                <w:lang w:eastAsia="zh-CN"/>
              </w:rPr>
              <w:t>датума испоруке испоруке</w:t>
            </w:r>
            <w:r w:rsidRPr="002D4D24">
              <w:rPr>
                <w:rFonts w:cs="Arial"/>
                <w:lang w:eastAsia="zh-CN"/>
              </w:rPr>
              <w:t>.</w:t>
            </w:r>
            <w:r w:rsidRPr="00ED706C">
              <w:rPr>
                <w:rFonts w:cs="Arial"/>
                <w:lang w:eastAsia="zh-CN"/>
              </w:rPr>
              <w:t xml:space="preserve"> </w:t>
            </w:r>
          </w:p>
          <w:p w:rsidR="00C706E9" w:rsidRDefault="00C706E9" w:rsidP="00C706E9">
            <w:pPr>
              <w:spacing w:before="0"/>
              <w:rPr>
                <w:rFonts w:cs="Arial"/>
                <w:lang w:val="sr-Cyrl-RS" w:eastAsia="zh-CN"/>
              </w:rPr>
            </w:pPr>
          </w:p>
          <w:p w:rsidR="00C706E9" w:rsidRDefault="00C706E9" w:rsidP="00C706E9">
            <w:pPr>
              <w:spacing w:before="0"/>
              <w:rPr>
                <w:rFonts w:cs="Arial"/>
                <w:lang w:val="sr-Cyrl-RS" w:eastAsia="zh-CN"/>
              </w:rPr>
            </w:pPr>
            <w:r w:rsidRPr="002D4D24">
              <w:rPr>
                <w:rFonts w:cs="Arial"/>
                <w:lang w:val="sr-Cyrl-CS" w:eastAsia="zh-CN"/>
              </w:rPr>
              <w:t xml:space="preserve">Изабрани </w:t>
            </w:r>
            <w:r w:rsidRPr="002D4D24">
              <w:rPr>
                <w:rFonts w:cs="Arial"/>
                <w:lang w:eastAsia="zh-CN"/>
              </w:rPr>
              <w:t>Понуђач је дужан да о свом трошку отклони све евентуалне недостатке у току трајања гарантног рока.</w:t>
            </w:r>
            <w:r w:rsidRPr="00ED706C">
              <w:rPr>
                <w:rFonts w:cs="Arial"/>
                <w:lang w:eastAsia="zh-CN"/>
              </w:rPr>
              <w:t xml:space="preserve"> </w:t>
            </w:r>
          </w:p>
          <w:p w:rsidR="009D1B1E" w:rsidRDefault="009D1B1E" w:rsidP="004E77BB">
            <w:pPr>
              <w:spacing w:before="0"/>
              <w:rPr>
                <w:rFonts w:cs="Arial"/>
                <w:lang w:val="sr-Cyrl-RS" w:eastAsia="zh-CN"/>
              </w:rPr>
            </w:pPr>
          </w:p>
          <w:p w:rsidR="00950468" w:rsidRDefault="00950468" w:rsidP="004E77BB">
            <w:pPr>
              <w:spacing w:before="0"/>
              <w:rPr>
                <w:rFonts w:cs="Arial"/>
                <w:lang w:val="sr-Cyrl-RS" w:eastAsia="zh-CN"/>
              </w:rPr>
            </w:pPr>
          </w:p>
          <w:p w:rsidR="00950468" w:rsidRPr="00047AEC" w:rsidRDefault="00950468" w:rsidP="004E77BB">
            <w:pPr>
              <w:spacing w:before="0"/>
              <w:rPr>
                <w:rFonts w:cs="Arial"/>
                <w:lang w:val="sr-Cyrl-RS" w:eastAsia="zh-CN"/>
              </w:rPr>
            </w:pPr>
          </w:p>
        </w:tc>
        <w:tc>
          <w:tcPr>
            <w:tcW w:w="3933" w:type="dxa"/>
            <w:vAlign w:val="center"/>
          </w:tcPr>
          <w:p w:rsidR="00421336" w:rsidRPr="00EF34A9" w:rsidRDefault="004E77BB" w:rsidP="00421336">
            <w:pPr>
              <w:spacing w:before="0"/>
              <w:jc w:val="center"/>
              <w:rPr>
                <w:rFonts w:cs="Arial"/>
                <w:bCs/>
                <w:iCs/>
                <w:lang w:val="sr-Cyrl-CS"/>
              </w:rPr>
            </w:pPr>
            <w:r>
              <w:rPr>
                <w:rFonts w:cs="Arial"/>
                <w:lang w:eastAsia="zh-CN"/>
              </w:rPr>
              <w:t xml:space="preserve"> </w:t>
            </w:r>
            <w:r w:rsidR="00421336" w:rsidRPr="00EF34A9">
              <w:rPr>
                <w:rFonts w:cs="Arial"/>
                <w:bCs/>
                <w:iCs/>
                <w:lang w:val="sr-Cyrl-CS"/>
              </w:rPr>
              <w:t>Сагласан за захтевом наручиоца</w:t>
            </w:r>
          </w:p>
          <w:p w:rsidR="00421336" w:rsidRPr="00765DB9" w:rsidRDefault="00421336" w:rsidP="00421336">
            <w:pPr>
              <w:spacing w:before="0"/>
              <w:jc w:val="center"/>
              <w:rPr>
                <w:rFonts w:cs="Arial"/>
                <w:bCs/>
                <w:iCs/>
                <w:color w:val="00B0F0"/>
                <w:lang w:val="sr-Cyrl-CS"/>
              </w:rPr>
            </w:pPr>
            <w:r w:rsidRPr="00EF34A9">
              <w:rPr>
                <w:rFonts w:cs="Arial"/>
                <w:bCs/>
                <w:iCs/>
                <w:lang w:val="sr-Cyrl-CS"/>
              </w:rPr>
              <w:t>ДА/НЕ (заокружити</w:t>
            </w:r>
            <w:r w:rsidRPr="00CA5EF9">
              <w:rPr>
                <w:rFonts w:cs="Arial"/>
                <w:bCs/>
                <w:iCs/>
                <w:lang w:val="sr-Cyrl-CS"/>
              </w:rPr>
              <w:t>)</w:t>
            </w:r>
          </w:p>
          <w:p w:rsidR="000E75A0" w:rsidRPr="004E77BB" w:rsidRDefault="000E75A0" w:rsidP="004E77BB">
            <w:pPr>
              <w:spacing w:before="0"/>
              <w:rPr>
                <w:rFonts w:cs="Arial"/>
                <w:lang w:val="sr-Cyrl-RS" w:eastAsia="zh-CN"/>
              </w:rPr>
            </w:pPr>
          </w:p>
        </w:tc>
      </w:tr>
      <w:tr w:rsidR="000E75A0" w:rsidRPr="00F10346" w:rsidTr="00033CEB">
        <w:trPr>
          <w:trHeight w:val="818"/>
        </w:trPr>
        <w:tc>
          <w:tcPr>
            <w:tcW w:w="5312" w:type="dxa"/>
            <w:vAlign w:val="center"/>
          </w:tcPr>
          <w:p w:rsidR="000E75A0" w:rsidRPr="00014490" w:rsidRDefault="000E75A0" w:rsidP="00F060AB">
            <w:pPr>
              <w:spacing w:before="0"/>
              <w:jc w:val="left"/>
              <w:rPr>
                <w:rFonts w:cs="Arial"/>
                <w:bCs/>
                <w:iCs/>
                <w:lang w:val="sr-Cyrl-CS"/>
              </w:rPr>
            </w:pPr>
            <w:r w:rsidRPr="00014490">
              <w:rPr>
                <w:rFonts w:cs="Arial"/>
                <w:b/>
                <w:bCs/>
                <w:iCs/>
                <w:lang w:val="sr-Cyrl-CS"/>
              </w:rPr>
              <w:lastRenderedPageBreak/>
              <w:t>МЕСТО ИСПОРУКЕ</w:t>
            </w:r>
            <w:r w:rsidR="00F060AB" w:rsidRPr="00014490">
              <w:rPr>
                <w:rFonts w:cs="Arial"/>
                <w:b/>
                <w:bCs/>
                <w:iCs/>
                <w:lang w:val="sr-Cyrl-CS"/>
              </w:rPr>
              <w:t xml:space="preserve"> и ПАРИТЕТ</w:t>
            </w:r>
            <w:r w:rsidRPr="00014490">
              <w:rPr>
                <w:rFonts w:cs="Arial"/>
                <w:b/>
                <w:bCs/>
                <w:iCs/>
                <w:lang w:val="sr-Cyrl-CS"/>
              </w:rPr>
              <w:t xml:space="preserve">: </w:t>
            </w:r>
            <w:r w:rsidR="00F060AB" w:rsidRPr="00014490">
              <w:rPr>
                <w:rFonts w:cs="Arial"/>
                <w:bCs/>
                <w:iCs/>
                <w:lang w:val="sr-Cyrl-CS"/>
              </w:rPr>
              <w:t xml:space="preserve">локација </w:t>
            </w:r>
            <w:r w:rsidRPr="00014490">
              <w:rPr>
                <w:rFonts w:cs="Arial"/>
                <w:bCs/>
                <w:iCs/>
                <w:lang w:val="sr-Cyrl-CS"/>
              </w:rPr>
              <w:t>наручиоца и</w:t>
            </w:r>
            <w:r w:rsidR="00EB75D2" w:rsidRPr="00014490">
              <w:rPr>
                <w:rFonts w:cs="Arial"/>
                <w:bCs/>
                <w:iCs/>
                <w:lang w:val="sr-Cyrl-CS"/>
              </w:rPr>
              <w:t xml:space="preserve"> </w:t>
            </w:r>
            <w:r w:rsidRPr="00014490">
              <w:rPr>
                <w:rFonts w:cs="Arial"/>
                <w:bCs/>
                <w:iCs/>
                <w:lang w:val="sr-Cyrl-CS"/>
              </w:rPr>
              <w:t>то:</w:t>
            </w:r>
          </w:p>
          <w:p w:rsidR="000E75A0" w:rsidRPr="00014490" w:rsidRDefault="00086BBA" w:rsidP="006B2951">
            <w:pPr>
              <w:spacing w:before="0"/>
              <w:rPr>
                <w:rFonts w:cs="Arial"/>
                <w:b/>
                <w:bCs/>
                <w:iCs/>
                <w:lang w:val="sr-Cyrl-CS"/>
              </w:rPr>
            </w:pPr>
            <w:r w:rsidRPr="00014490">
              <w:rPr>
                <w:rFonts w:cs="Arial"/>
                <w:lang w:val="sr-Cyrl-CS" w:eastAsia="zh-CN"/>
              </w:rPr>
              <w:t xml:space="preserve">за домаће понуђаче: </w:t>
            </w:r>
            <w:r w:rsidR="00F060AB" w:rsidRPr="00014490">
              <w:rPr>
                <w:rFonts w:cs="Arial"/>
                <w:lang w:val="sr-Cyrl-CS" w:eastAsia="zh-CN"/>
              </w:rPr>
              <w:t>FC</w:t>
            </w:r>
            <w:r w:rsidR="00F060AB" w:rsidRPr="00014490">
              <w:rPr>
                <w:rFonts w:cs="Arial"/>
                <w:lang w:eastAsia="zh-CN"/>
              </w:rPr>
              <w:t>A</w:t>
            </w:r>
            <w:r w:rsidR="00F060AB" w:rsidRPr="00014490">
              <w:rPr>
                <w:rFonts w:cs="Arial"/>
                <w:lang w:val="sr-Cyrl-CS" w:eastAsia="zh-CN"/>
              </w:rPr>
              <w:t xml:space="preserve"> (магацин Наручиоца)  ТЕНТ А за домаће понуђаче односно </w:t>
            </w:r>
            <w:r w:rsidR="00F060AB" w:rsidRPr="00014490">
              <w:rPr>
                <w:rFonts w:cs="Arial"/>
                <w:lang w:val="sr-Latn-RS" w:eastAsia="zh-CN"/>
              </w:rPr>
              <w:t>DAP</w:t>
            </w:r>
            <w:r w:rsidR="00F060AB" w:rsidRPr="00014490">
              <w:rPr>
                <w:rFonts w:cs="Arial"/>
                <w:lang w:val="sr-Cyrl-RS" w:eastAsia="zh-CN"/>
              </w:rPr>
              <w:t xml:space="preserve"> ТЕНТ А - </w:t>
            </w:r>
            <w:r w:rsidR="00F060AB" w:rsidRPr="00014490">
              <w:rPr>
                <w:rFonts w:cs="Arial"/>
                <w:lang w:val="sr-Latn-RS" w:eastAsia="zh-CN"/>
              </w:rPr>
              <w:t>Incoterms 2010</w:t>
            </w:r>
            <w:r w:rsidR="00F060AB" w:rsidRPr="00014490">
              <w:rPr>
                <w:rFonts w:cs="Arial"/>
                <w:lang w:val="sr-Cyrl-RS" w:eastAsia="zh-CN"/>
              </w:rPr>
              <w:t xml:space="preserve"> за стране понуђаче</w:t>
            </w:r>
            <w:r w:rsidR="00F060AB" w:rsidRPr="00014490">
              <w:rPr>
                <w:rFonts w:eastAsia="TimesNewRomanPSMT" w:cs="Arial"/>
                <w:bCs/>
                <w:color w:val="000000"/>
                <w:sz w:val="24"/>
                <w:szCs w:val="24"/>
                <w:lang w:val="sr-Cyrl-RS"/>
              </w:rPr>
              <w:t>, место испоруке је Огранак ТЕНТ/ локација ТЕНТ А</w:t>
            </w:r>
            <w:r w:rsidRPr="00014490">
              <w:rPr>
                <w:rFonts w:cs="Arial"/>
                <w:lang w:val="sr-Cyrl-CS" w:eastAsia="zh-CN"/>
              </w:rPr>
              <w:t xml:space="preserve">  </w:t>
            </w:r>
          </w:p>
        </w:tc>
        <w:tc>
          <w:tcPr>
            <w:tcW w:w="3933" w:type="dxa"/>
            <w:vAlign w:val="center"/>
          </w:tcPr>
          <w:p w:rsidR="000E75A0" w:rsidRPr="00033CEB" w:rsidRDefault="000E75A0" w:rsidP="00AF3AF8">
            <w:pPr>
              <w:spacing w:before="0"/>
              <w:jc w:val="center"/>
              <w:rPr>
                <w:rFonts w:cs="Arial"/>
                <w:bCs/>
                <w:iCs/>
                <w:lang w:val="sr-Cyrl-CS"/>
              </w:rPr>
            </w:pPr>
            <w:r w:rsidRPr="00033CEB">
              <w:rPr>
                <w:rFonts w:cs="Arial"/>
                <w:bCs/>
                <w:iCs/>
                <w:lang w:val="sr-Cyrl-CS"/>
              </w:rPr>
              <w:t xml:space="preserve">Сагласан </w:t>
            </w:r>
            <w:r w:rsidR="00404B26" w:rsidRPr="00033CEB">
              <w:rPr>
                <w:rFonts w:cs="Arial"/>
                <w:bCs/>
                <w:iCs/>
              </w:rPr>
              <w:t>с</w:t>
            </w:r>
            <w:r w:rsidRPr="00033CEB">
              <w:rPr>
                <w:rFonts w:cs="Arial"/>
                <w:bCs/>
                <w:iCs/>
                <w:lang w:val="sr-Cyrl-CS"/>
              </w:rPr>
              <w:t>а захтевом наручиоца</w:t>
            </w:r>
          </w:p>
          <w:p w:rsidR="000E75A0" w:rsidRPr="00033CEB" w:rsidRDefault="000E75A0" w:rsidP="00AF3AF8">
            <w:pPr>
              <w:spacing w:before="0"/>
              <w:jc w:val="center"/>
              <w:rPr>
                <w:rFonts w:cs="Arial"/>
                <w:b/>
                <w:bCs/>
                <w:iCs/>
                <w:lang w:val="sr-Cyrl-CS"/>
              </w:rPr>
            </w:pPr>
            <w:r w:rsidRPr="00033CEB">
              <w:rPr>
                <w:rFonts w:cs="Arial"/>
                <w:bCs/>
                <w:iCs/>
                <w:lang w:val="sr-Cyrl-CS"/>
              </w:rPr>
              <w:t>ДА/НЕ (заокружити)</w:t>
            </w:r>
          </w:p>
        </w:tc>
      </w:tr>
      <w:tr w:rsidR="00F060AB" w:rsidRPr="00F10346" w:rsidTr="00033CEB">
        <w:trPr>
          <w:trHeight w:val="818"/>
        </w:trPr>
        <w:tc>
          <w:tcPr>
            <w:tcW w:w="5312" w:type="dxa"/>
            <w:vAlign w:val="center"/>
          </w:tcPr>
          <w:p w:rsidR="00F060AB" w:rsidRPr="00F410C8" w:rsidRDefault="00F060AB" w:rsidP="00F060AB">
            <w:pPr>
              <w:spacing w:before="0"/>
              <w:rPr>
                <w:rFonts w:cs="Arial"/>
                <w:b/>
                <w:bCs/>
                <w:iCs/>
                <w:lang w:val="sr-Cyrl-CS"/>
              </w:rPr>
            </w:pPr>
            <w:r w:rsidRPr="00F410C8">
              <w:rPr>
                <w:rFonts w:cs="Arial"/>
                <w:lang w:val="sr-Latn-CS"/>
              </w:rPr>
              <w:t xml:space="preserve">Изјава да ли робу прати ЕУР 1  </w:t>
            </w:r>
          </w:p>
        </w:tc>
        <w:tc>
          <w:tcPr>
            <w:tcW w:w="3933" w:type="dxa"/>
            <w:vAlign w:val="center"/>
          </w:tcPr>
          <w:p w:rsidR="00F060AB" w:rsidRPr="00F410C8" w:rsidRDefault="00F060AB" w:rsidP="00F060AB">
            <w:pPr>
              <w:spacing w:before="0"/>
              <w:jc w:val="center"/>
              <w:rPr>
                <w:rFonts w:cs="Arial"/>
                <w:b/>
                <w:bCs/>
                <w:iCs/>
                <w:lang w:val="sr-Cyrl-CS"/>
              </w:rPr>
            </w:pPr>
            <w:r w:rsidRPr="00F410C8">
              <w:rPr>
                <w:rFonts w:cs="Arial"/>
                <w:lang w:val="sr-Latn-CS"/>
              </w:rPr>
              <w:t>ДА/НЕ (заокружити)</w:t>
            </w:r>
          </w:p>
        </w:tc>
      </w:tr>
      <w:tr w:rsidR="000E75A0" w:rsidRPr="00F10346" w:rsidTr="00033CEB">
        <w:trPr>
          <w:trHeight w:val="800"/>
        </w:trPr>
        <w:tc>
          <w:tcPr>
            <w:tcW w:w="5312" w:type="dxa"/>
            <w:vAlign w:val="center"/>
          </w:tcPr>
          <w:p w:rsidR="000E75A0" w:rsidRPr="009A62AB" w:rsidRDefault="000E75A0" w:rsidP="00033CEB">
            <w:pPr>
              <w:spacing w:before="0"/>
              <w:jc w:val="left"/>
              <w:rPr>
                <w:rFonts w:cs="Arial"/>
                <w:b/>
                <w:bCs/>
                <w:iCs/>
                <w:lang w:val="sr-Cyrl-CS"/>
              </w:rPr>
            </w:pPr>
            <w:r w:rsidRPr="009A62AB">
              <w:rPr>
                <w:rFonts w:cs="Arial"/>
                <w:b/>
                <w:bCs/>
                <w:iCs/>
                <w:lang w:val="sr-Cyrl-CS"/>
              </w:rPr>
              <w:t>РОК ВАЖЕЊА ПОНУДЕ:</w:t>
            </w:r>
          </w:p>
          <w:p w:rsidR="000E75A0" w:rsidRPr="009A62AB" w:rsidRDefault="000E75A0" w:rsidP="00033CEB">
            <w:pPr>
              <w:spacing w:before="0"/>
              <w:jc w:val="left"/>
              <w:rPr>
                <w:rFonts w:cs="Arial"/>
                <w:b/>
                <w:bCs/>
                <w:iCs/>
                <w:lang w:val="sr-Cyrl-CS"/>
              </w:rPr>
            </w:pPr>
            <w:r w:rsidRPr="009A62AB">
              <w:rPr>
                <w:rFonts w:cs="Arial"/>
                <w:bCs/>
                <w:iCs/>
                <w:lang w:val="sr-Cyrl-CS"/>
              </w:rPr>
              <w:t>не може бити краћ</w:t>
            </w:r>
            <w:r w:rsidRPr="009A62AB">
              <w:rPr>
                <w:rFonts w:cs="Arial"/>
                <w:bCs/>
                <w:iCs/>
              </w:rPr>
              <w:t>и</w:t>
            </w:r>
            <w:r w:rsidRPr="009A62AB">
              <w:rPr>
                <w:rFonts w:cs="Arial"/>
                <w:bCs/>
                <w:iCs/>
                <w:lang w:val="sr-Cyrl-CS"/>
              </w:rPr>
              <w:t xml:space="preserve"> од </w:t>
            </w:r>
            <w:r w:rsidR="009A62AB" w:rsidRPr="009A62AB">
              <w:rPr>
                <w:rFonts w:cs="Arial"/>
                <w:bCs/>
                <w:iCs/>
                <w:lang w:val="sr-Latn-RS"/>
              </w:rPr>
              <w:t>6</w:t>
            </w:r>
            <w:r w:rsidRPr="009A62AB">
              <w:rPr>
                <w:rFonts w:cs="Arial"/>
                <w:bCs/>
                <w:iCs/>
                <w:lang w:val="sr-Cyrl-CS"/>
              </w:rPr>
              <w:t>0 дана од дана отварања понуда</w:t>
            </w:r>
          </w:p>
        </w:tc>
        <w:tc>
          <w:tcPr>
            <w:tcW w:w="3933" w:type="dxa"/>
            <w:vAlign w:val="center"/>
          </w:tcPr>
          <w:p w:rsidR="000E75A0" w:rsidRPr="00F10346" w:rsidRDefault="000E75A0" w:rsidP="00AF3AF8">
            <w:pPr>
              <w:spacing w:before="0"/>
              <w:jc w:val="center"/>
              <w:rPr>
                <w:rFonts w:cs="Arial"/>
                <w:b/>
                <w:bCs/>
                <w:iCs/>
                <w:lang w:val="sr-Cyrl-CS"/>
              </w:rPr>
            </w:pPr>
          </w:p>
          <w:p w:rsidR="000E75A0" w:rsidRPr="00F10346" w:rsidRDefault="000E75A0"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0E75A0" w:rsidRPr="00F10346" w:rsidTr="00033CEB">
        <w:tc>
          <w:tcPr>
            <w:tcW w:w="9245" w:type="dxa"/>
            <w:gridSpan w:val="2"/>
          </w:tcPr>
          <w:p w:rsidR="000E75A0" w:rsidRPr="00F10346" w:rsidRDefault="000E75A0"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0E75A0" w:rsidRPr="00F10346" w:rsidRDefault="000E75A0" w:rsidP="00BA2C2D">
      <w:pPr>
        <w:spacing w:before="0"/>
        <w:rPr>
          <w:rFonts w:eastAsia="TimesNewRomanPSMT" w:cs="Arial"/>
          <w:bCs/>
          <w:lang w:val="sr-Cyrl-CS"/>
        </w:rPr>
      </w:pPr>
      <w:r w:rsidRPr="00F10346">
        <w:rPr>
          <w:rFonts w:eastAsia="TimesNewRomanPSMT" w:cs="Arial"/>
          <w:bCs/>
        </w:rPr>
        <w:t xml:space="preserve">Датум </w:t>
      </w:r>
      <w:r w:rsidRPr="00F10346">
        <w:rPr>
          <w:rFonts w:eastAsia="TimesNewRomanPSMT" w:cs="Arial"/>
          <w:bCs/>
        </w:rPr>
        <w:tab/>
      </w:r>
      <w:r w:rsidRPr="00F10346">
        <w:rPr>
          <w:rFonts w:eastAsia="TimesNewRomanPSMT" w:cs="Arial"/>
          <w:bCs/>
        </w:rPr>
        <w:tab/>
      </w:r>
      <w:r w:rsidRPr="00F10346">
        <w:rPr>
          <w:rFonts w:eastAsia="TimesNewRomanPSMT" w:cs="Arial"/>
          <w:bCs/>
        </w:rPr>
        <w:tab/>
      </w:r>
      <w:r w:rsidRPr="00F10346">
        <w:rPr>
          <w:rFonts w:eastAsia="TimesNewRomanPSMT" w:cs="Arial"/>
          <w:bCs/>
        </w:rPr>
        <w:tab/>
      </w:r>
      <w:r w:rsidR="00F9189E" w:rsidRPr="00F10346">
        <w:rPr>
          <w:rFonts w:eastAsia="TimesNewRomanPSMT" w:cs="Arial"/>
          <w:bCs/>
        </w:rPr>
        <w:t xml:space="preserve">                                   </w:t>
      </w:r>
      <w:r w:rsidRPr="00F10346">
        <w:rPr>
          <w:rFonts w:eastAsia="TimesNewRomanPSMT" w:cs="Arial"/>
          <w:bCs/>
        </w:rPr>
        <w:t>Понуђач</w:t>
      </w: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Pr="00F10346">
        <w:rPr>
          <w:rFonts w:eastAsia="TimesNewRomanPS-BoldMT" w:cs="Arial"/>
          <w:b/>
          <w:bCs/>
          <w:iCs/>
          <w:lang w:val="sr-Cyrl-CS"/>
        </w:rPr>
        <w:t xml:space="preserve">        М.П.</w:t>
      </w:r>
      <w:r w:rsidRPr="00F10346">
        <w:rPr>
          <w:rFonts w:eastAsia="TimesNewRomanPS-BoldMT" w:cs="Arial"/>
          <w:b/>
          <w:bCs/>
          <w:iCs/>
        </w:rPr>
        <w:tab/>
      </w:r>
      <w:r w:rsidR="00BA2C2D" w:rsidRPr="00F10346">
        <w:rPr>
          <w:rFonts w:eastAsia="TimesNewRomanPS-BoldMT" w:cs="Arial"/>
          <w:b/>
          <w:bCs/>
          <w:iCs/>
          <w:lang w:val="sr-Cyrl-CS"/>
        </w:rPr>
        <w:t>___</w:t>
      </w:r>
      <w:r w:rsidRPr="00F10346">
        <w:rPr>
          <w:rFonts w:eastAsia="TimesNewRomanPS-BoldMT" w:cs="Arial"/>
          <w:b/>
          <w:bCs/>
          <w:iCs/>
          <w:lang w:val="sr-Cyrl-CS"/>
        </w:rPr>
        <w:t xml:space="preserve">__________________                                      </w:t>
      </w:r>
    </w:p>
    <w:p w:rsidR="00BA2C2D" w:rsidRPr="00F10346" w:rsidRDefault="00BA2C2D" w:rsidP="000E75A0">
      <w:pPr>
        <w:spacing w:before="0"/>
        <w:rPr>
          <w:rFonts w:cs="Arial"/>
          <w:b/>
          <w:bCs/>
          <w:iCs/>
          <w:u w:val="single"/>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F66410" w:rsidRPr="00047AEC" w:rsidRDefault="00086BBA" w:rsidP="00047AEC">
      <w:pPr>
        <w:spacing w:before="0"/>
        <w:jc w:val="left"/>
        <w:rPr>
          <w:rFonts w:eastAsia="TimesNewRomanPS-BoldMT" w:cs="Arial"/>
          <w:bCs/>
          <w:iCs/>
          <w:sz w:val="20"/>
          <w:szCs w:val="20"/>
          <w:lang w:val="sr-Cyrl-RS"/>
        </w:rPr>
      </w:pPr>
      <w:r>
        <w:rPr>
          <w:rFonts w:eastAsia="TimesNewRomanPS-BoldMT" w:cs="Arial"/>
          <w:bCs/>
          <w:iCs/>
          <w:sz w:val="20"/>
          <w:szCs w:val="20"/>
        </w:rPr>
        <w:br w:type="page"/>
      </w:r>
    </w:p>
    <w:p w:rsidR="00343A18" w:rsidRPr="00F10346" w:rsidRDefault="00343A18" w:rsidP="00343A18">
      <w:pPr>
        <w:pStyle w:val="KDObrazac"/>
        <w:spacing w:before="0"/>
      </w:pPr>
      <w:bookmarkStart w:id="258" w:name="_Toc442559925"/>
      <w:proofErr w:type="gramStart"/>
      <w:r w:rsidRPr="00F10346">
        <w:lastRenderedPageBreak/>
        <w:t xml:space="preserve">ОБРАЗАЦ </w:t>
      </w:r>
      <w:r w:rsidR="00033CEB">
        <w:rPr>
          <w:lang w:val="sr-Cyrl-RS"/>
        </w:rPr>
        <w:t>2</w:t>
      </w:r>
      <w:r w:rsidRPr="00F10346">
        <w:t>.</w:t>
      </w:r>
      <w:bookmarkEnd w:id="258"/>
      <w:proofErr w:type="gramEnd"/>
    </w:p>
    <w:p w:rsidR="00343A18" w:rsidRPr="00F10346" w:rsidRDefault="00343A18" w:rsidP="00343A18">
      <w:pPr>
        <w:spacing w:before="0"/>
        <w:jc w:val="center"/>
        <w:rPr>
          <w:rFonts w:cs="Arial"/>
          <w:b/>
        </w:rPr>
      </w:pPr>
      <w:r w:rsidRPr="00F10346">
        <w:rPr>
          <w:rFonts w:cs="Arial"/>
          <w:b/>
        </w:rPr>
        <w:t>ОБРАЗАЦ СТР</w:t>
      </w:r>
      <w:r w:rsidR="0060281E" w:rsidRPr="00F10346">
        <w:rPr>
          <w:rFonts w:cs="Arial"/>
          <w:b/>
        </w:rPr>
        <w:t>УКТ</w:t>
      </w:r>
      <w:r w:rsidRPr="00F10346">
        <w:rPr>
          <w:rFonts w:cs="Arial"/>
          <w:b/>
        </w:rPr>
        <w:t>УРЕ ЦЕНЕ</w:t>
      </w:r>
    </w:p>
    <w:p w:rsidR="00343A18" w:rsidRPr="00F10346" w:rsidRDefault="00343A18" w:rsidP="00343A18">
      <w:pPr>
        <w:spacing w:before="0"/>
        <w:rPr>
          <w:rFonts w:cs="Arial"/>
        </w:rPr>
      </w:pPr>
    </w:p>
    <w:p w:rsidR="00343A18" w:rsidRPr="00F10346" w:rsidRDefault="00343A18" w:rsidP="00343A18">
      <w:pPr>
        <w:spacing w:before="0"/>
        <w:rPr>
          <w:rFonts w:cs="Arial"/>
        </w:rPr>
      </w:pPr>
      <w:r w:rsidRPr="00F10346">
        <w:rPr>
          <w:rFonts w:cs="Arial"/>
        </w:rPr>
        <w:t>Табела 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586"/>
        <w:gridCol w:w="1291"/>
        <w:gridCol w:w="1095"/>
        <w:gridCol w:w="1110"/>
        <w:gridCol w:w="1110"/>
        <w:gridCol w:w="1110"/>
        <w:gridCol w:w="1110"/>
        <w:gridCol w:w="1351"/>
      </w:tblGrid>
      <w:tr w:rsidR="00D101EE" w:rsidRPr="00A562E4" w:rsidTr="005A261D">
        <w:tc>
          <w:tcPr>
            <w:tcW w:w="551" w:type="dxa"/>
            <w:shd w:val="clear" w:color="auto" w:fill="C6D9F1" w:themeFill="text2" w:themeFillTint="33"/>
            <w:vAlign w:val="center"/>
          </w:tcPr>
          <w:p w:rsidR="00D101EE" w:rsidRPr="00D101EE" w:rsidRDefault="00D101EE" w:rsidP="00BC01DC">
            <w:pPr>
              <w:spacing w:before="0"/>
              <w:jc w:val="center"/>
              <w:rPr>
                <w:rFonts w:cs="Arial"/>
                <w:bCs/>
                <w:iCs/>
                <w:sz w:val="18"/>
                <w:szCs w:val="18"/>
                <w:lang w:val="sr-Cyrl-CS"/>
              </w:rPr>
            </w:pPr>
            <w:r w:rsidRPr="00D101EE">
              <w:rPr>
                <w:rFonts w:cs="Arial"/>
                <w:bCs/>
                <w:iCs/>
                <w:sz w:val="18"/>
                <w:szCs w:val="18"/>
                <w:lang w:val="sr-Cyrl-CS"/>
              </w:rPr>
              <w:t>Рбр</w:t>
            </w:r>
          </w:p>
        </w:tc>
        <w:tc>
          <w:tcPr>
            <w:tcW w:w="1586"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Назив добра</w:t>
            </w:r>
          </w:p>
        </w:tc>
        <w:tc>
          <w:tcPr>
            <w:tcW w:w="1291"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Јед.</w:t>
            </w:r>
          </w:p>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Мере ком./компл.</w:t>
            </w:r>
          </w:p>
        </w:tc>
        <w:tc>
          <w:tcPr>
            <w:tcW w:w="1095"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количина</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Јед.</w:t>
            </w:r>
          </w:p>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цена без ПДВ</w:t>
            </w:r>
          </w:p>
          <w:p w:rsidR="00D101EE" w:rsidRPr="00D101EE" w:rsidRDefault="00D101EE" w:rsidP="00BC01DC">
            <w:pPr>
              <w:spacing w:before="0"/>
              <w:jc w:val="center"/>
              <w:rPr>
                <w:rFonts w:cs="Arial"/>
                <w:b/>
                <w:bCs/>
                <w:iCs/>
                <w:sz w:val="18"/>
                <w:szCs w:val="18"/>
                <w:lang w:val="sr-Cyrl-RS"/>
              </w:rPr>
            </w:pPr>
            <w:r w:rsidRPr="00D101EE">
              <w:rPr>
                <w:rFonts w:cs="Arial"/>
                <w:b/>
                <w:bCs/>
                <w:iCs/>
                <w:color w:val="00B0F0"/>
                <w:sz w:val="18"/>
                <w:szCs w:val="18"/>
                <w:lang w:val="sr-Cyrl-CS"/>
              </w:rPr>
              <w:t>дин./евро</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Јед.</w:t>
            </w:r>
          </w:p>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цена са ПДВ</w:t>
            </w:r>
          </w:p>
          <w:p w:rsidR="00D101EE" w:rsidRPr="00D101EE" w:rsidRDefault="00D101EE" w:rsidP="00BC01DC">
            <w:pPr>
              <w:spacing w:before="0"/>
              <w:jc w:val="center"/>
              <w:rPr>
                <w:rFonts w:cs="Arial"/>
                <w:b/>
                <w:bCs/>
                <w:iCs/>
                <w:color w:val="00B0F0"/>
                <w:sz w:val="18"/>
                <w:szCs w:val="18"/>
                <w:lang w:val="sr-Cyrl-RS"/>
              </w:rPr>
            </w:pPr>
            <w:r w:rsidRPr="00D101EE">
              <w:rPr>
                <w:rFonts w:cs="Arial"/>
                <w:b/>
                <w:bCs/>
                <w:iCs/>
                <w:color w:val="00B0F0"/>
                <w:sz w:val="18"/>
                <w:szCs w:val="18"/>
                <w:lang w:val="sr-Cyrl-CS"/>
              </w:rPr>
              <w:t>дин./евро</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Укупна цена без ПДВ</w:t>
            </w:r>
          </w:p>
          <w:p w:rsidR="00D101EE" w:rsidRPr="00D101EE" w:rsidRDefault="00D101EE" w:rsidP="00BC01DC">
            <w:pPr>
              <w:spacing w:before="0"/>
              <w:jc w:val="center"/>
              <w:rPr>
                <w:rFonts w:cs="Arial"/>
                <w:b/>
                <w:bCs/>
                <w:iCs/>
                <w:color w:val="00B0F0"/>
                <w:sz w:val="18"/>
                <w:szCs w:val="18"/>
                <w:lang w:val="sr-Cyrl-RS"/>
              </w:rPr>
            </w:pPr>
            <w:r w:rsidRPr="00D101EE">
              <w:rPr>
                <w:rFonts w:cs="Arial"/>
                <w:b/>
                <w:bCs/>
                <w:iCs/>
                <w:color w:val="00B0F0"/>
                <w:sz w:val="18"/>
                <w:szCs w:val="18"/>
                <w:lang w:val="sr-Cyrl-CS"/>
              </w:rPr>
              <w:t>дин./евро</w:t>
            </w:r>
          </w:p>
        </w:tc>
        <w:tc>
          <w:tcPr>
            <w:tcW w:w="1110" w:type="dxa"/>
            <w:shd w:val="clear" w:color="auto" w:fill="C6D9F1" w:themeFill="text2" w:themeFillTint="33"/>
            <w:vAlign w:val="center"/>
          </w:tcPr>
          <w:p w:rsidR="00D101EE" w:rsidRPr="00D101EE" w:rsidRDefault="00D101EE" w:rsidP="00BC01DC">
            <w:pPr>
              <w:spacing w:before="0"/>
              <w:jc w:val="center"/>
              <w:rPr>
                <w:rFonts w:cs="Arial"/>
                <w:b/>
                <w:bCs/>
                <w:iCs/>
                <w:sz w:val="18"/>
                <w:szCs w:val="18"/>
                <w:lang w:val="sr-Cyrl-CS"/>
              </w:rPr>
            </w:pPr>
            <w:r w:rsidRPr="00D101EE">
              <w:rPr>
                <w:rFonts w:cs="Arial"/>
                <w:b/>
                <w:bCs/>
                <w:iCs/>
                <w:sz w:val="18"/>
                <w:szCs w:val="18"/>
                <w:lang w:val="sr-Cyrl-CS"/>
              </w:rPr>
              <w:t>Укупна цена са ПДВ</w:t>
            </w:r>
          </w:p>
          <w:p w:rsidR="00D101EE" w:rsidRPr="00D101EE" w:rsidRDefault="00D101EE" w:rsidP="00BC01DC">
            <w:pPr>
              <w:spacing w:before="0"/>
              <w:jc w:val="center"/>
              <w:rPr>
                <w:rFonts w:cs="Arial"/>
                <w:b/>
                <w:bCs/>
                <w:iCs/>
                <w:sz w:val="18"/>
                <w:szCs w:val="18"/>
                <w:lang w:val="sr-Cyrl-RS"/>
              </w:rPr>
            </w:pPr>
            <w:r w:rsidRPr="00D101EE">
              <w:rPr>
                <w:rFonts w:cs="Arial"/>
                <w:b/>
                <w:bCs/>
                <w:iCs/>
                <w:color w:val="00B0F0"/>
                <w:sz w:val="18"/>
                <w:szCs w:val="18"/>
                <w:lang w:val="sr-Cyrl-CS"/>
              </w:rPr>
              <w:t>дин./евро</w:t>
            </w:r>
          </w:p>
        </w:tc>
        <w:tc>
          <w:tcPr>
            <w:tcW w:w="1351" w:type="dxa"/>
            <w:shd w:val="clear" w:color="auto" w:fill="C6D9F1" w:themeFill="text2" w:themeFillTint="33"/>
          </w:tcPr>
          <w:p w:rsidR="00C16F9D" w:rsidRPr="00C16F9D" w:rsidRDefault="00D101EE" w:rsidP="00BC01DC">
            <w:pPr>
              <w:spacing w:before="0"/>
              <w:jc w:val="center"/>
              <w:rPr>
                <w:rFonts w:cs="Arial"/>
                <w:b/>
                <w:bCs/>
                <w:iCs/>
                <w:sz w:val="18"/>
                <w:szCs w:val="18"/>
                <w:lang w:val="sr-Cyrl-CS"/>
              </w:rPr>
            </w:pPr>
            <w:r w:rsidRPr="00C16F9D">
              <w:rPr>
                <w:rFonts w:cs="Arial"/>
                <w:b/>
                <w:bCs/>
                <w:iCs/>
                <w:sz w:val="18"/>
                <w:szCs w:val="18"/>
                <w:lang w:val="sr-Cyrl-CS"/>
              </w:rPr>
              <w:t>Произвођач</w:t>
            </w:r>
            <w:r w:rsidR="00C16F9D" w:rsidRPr="00C16F9D">
              <w:rPr>
                <w:rFonts w:cs="Arial"/>
                <w:b/>
                <w:bCs/>
                <w:iCs/>
                <w:sz w:val="18"/>
                <w:szCs w:val="18"/>
                <w:lang w:val="sr-Cyrl-CS"/>
              </w:rPr>
              <w:t>/</w:t>
            </w:r>
          </w:p>
          <w:p w:rsidR="00D101EE" w:rsidRPr="00C16F9D" w:rsidRDefault="00C16F9D" w:rsidP="00BC01DC">
            <w:pPr>
              <w:spacing w:before="0"/>
              <w:jc w:val="center"/>
              <w:rPr>
                <w:rFonts w:cs="Arial"/>
                <w:b/>
                <w:bCs/>
                <w:iCs/>
                <w:sz w:val="18"/>
                <w:szCs w:val="18"/>
                <w:lang w:val="sr-Cyrl-CS"/>
              </w:rPr>
            </w:pPr>
            <w:r w:rsidRPr="00C16F9D">
              <w:rPr>
                <w:rFonts w:cs="Arial"/>
                <w:b/>
                <w:bCs/>
                <w:iCs/>
                <w:sz w:val="18"/>
                <w:szCs w:val="18"/>
                <w:lang w:val="sr-Cyrl-CS"/>
              </w:rPr>
              <w:t>земља порекла</w:t>
            </w:r>
          </w:p>
        </w:tc>
      </w:tr>
      <w:tr w:rsidR="00D101EE" w:rsidRPr="00A562E4" w:rsidTr="005A261D">
        <w:tc>
          <w:tcPr>
            <w:tcW w:w="551"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(1)</w:t>
            </w:r>
          </w:p>
        </w:tc>
        <w:tc>
          <w:tcPr>
            <w:tcW w:w="1586"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(2)</w:t>
            </w:r>
          </w:p>
        </w:tc>
        <w:tc>
          <w:tcPr>
            <w:tcW w:w="1291"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(3)</w:t>
            </w:r>
          </w:p>
        </w:tc>
        <w:tc>
          <w:tcPr>
            <w:tcW w:w="1095"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(4)</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(5)</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(6)</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(7)</w:t>
            </w:r>
          </w:p>
        </w:tc>
        <w:tc>
          <w:tcPr>
            <w:tcW w:w="1110" w:type="dxa"/>
            <w:shd w:val="clear" w:color="auto" w:fill="auto"/>
          </w:tcPr>
          <w:p w:rsidR="00D101EE" w:rsidRPr="00A562E4" w:rsidRDefault="00D101EE" w:rsidP="00BC01DC">
            <w:pPr>
              <w:spacing w:before="0"/>
              <w:jc w:val="center"/>
              <w:rPr>
                <w:rFonts w:cs="Arial"/>
                <w:b/>
                <w:bCs/>
                <w:iCs/>
                <w:sz w:val="20"/>
                <w:szCs w:val="20"/>
                <w:lang w:val="sr-Cyrl-CS"/>
              </w:rPr>
            </w:pPr>
            <w:r w:rsidRPr="00A562E4">
              <w:rPr>
                <w:rFonts w:cs="Arial"/>
                <w:b/>
                <w:bCs/>
                <w:iCs/>
                <w:sz w:val="20"/>
                <w:szCs w:val="20"/>
                <w:lang w:val="sr-Cyrl-CS"/>
              </w:rPr>
              <w:t>(8)</w:t>
            </w:r>
          </w:p>
        </w:tc>
        <w:tc>
          <w:tcPr>
            <w:tcW w:w="1351" w:type="dxa"/>
          </w:tcPr>
          <w:p w:rsidR="00D101EE" w:rsidRPr="00A562E4" w:rsidRDefault="00D101EE" w:rsidP="00BC01DC">
            <w:pPr>
              <w:spacing w:before="0"/>
              <w:jc w:val="center"/>
              <w:rPr>
                <w:rFonts w:cs="Arial"/>
                <w:b/>
                <w:bCs/>
                <w:iCs/>
                <w:sz w:val="20"/>
                <w:szCs w:val="20"/>
                <w:lang w:val="sr-Cyrl-CS"/>
              </w:rPr>
            </w:pPr>
          </w:p>
        </w:tc>
      </w:tr>
      <w:tr w:rsidR="005A261D" w:rsidRPr="00A562E4" w:rsidTr="005A261D">
        <w:tc>
          <w:tcPr>
            <w:tcW w:w="551" w:type="dxa"/>
            <w:shd w:val="clear" w:color="auto" w:fill="auto"/>
            <w:vAlign w:val="center"/>
          </w:tcPr>
          <w:p w:rsidR="005A261D" w:rsidRPr="00A562E4" w:rsidRDefault="005A261D" w:rsidP="00BC01DC">
            <w:pPr>
              <w:spacing w:before="0"/>
              <w:jc w:val="center"/>
              <w:rPr>
                <w:rFonts w:cs="Arial"/>
                <w:b/>
                <w:bCs/>
                <w:iCs/>
                <w:sz w:val="20"/>
                <w:szCs w:val="20"/>
                <w:lang w:val="sr-Cyrl-RS"/>
              </w:rPr>
            </w:pPr>
            <w:r w:rsidRPr="00A562E4">
              <w:rPr>
                <w:rFonts w:cs="Arial"/>
                <w:b/>
                <w:bCs/>
                <w:iCs/>
                <w:sz w:val="20"/>
                <w:szCs w:val="20"/>
                <w:lang w:val="sr-Cyrl-RS"/>
              </w:rPr>
              <w:t>1</w:t>
            </w:r>
          </w:p>
        </w:tc>
        <w:tc>
          <w:tcPr>
            <w:tcW w:w="1586" w:type="dxa"/>
            <w:shd w:val="clear" w:color="auto" w:fill="auto"/>
            <w:vAlign w:val="center"/>
          </w:tcPr>
          <w:p w:rsidR="005A261D" w:rsidRPr="00C16F9D" w:rsidRDefault="005A261D" w:rsidP="004E6A91">
            <w:pPr>
              <w:spacing w:before="0"/>
              <w:jc w:val="left"/>
              <w:rPr>
                <w:rFonts w:cs="Arial"/>
                <w:sz w:val="16"/>
                <w:szCs w:val="16"/>
                <w:lang w:val="sr-Cyrl-RS" w:eastAsia="hr-HR"/>
              </w:rPr>
            </w:pPr>
            <w:r w:rsidRPr="00C16F9D">
              <w:rPr>
                <w:rFonts w:eastAsia="Arial" w:cs="Arial"/>
                <w:color w:val="000000"/>
                <w:sz w:val="16"/>
                <w:szCs w:val="16"/>
                <w:lang w:val="sr-Latn-RS" w:eastAsia="sr-Latn-RS"/>
              </w:rPr>
              <w:t>Слог осовински комплетан ф1000 mm за колосек ширине 1435 mm</w:t>
            </w:r>
          </w:p>
        </w:tc>
        <w:tc>
          <w:tcPr>
            <w:tcW w:w="1291" w:type="dxa"/>
            <w:shd w:val="clear" w:color="auto" w:fill="auto"/>
            <w:vAlign w:val="center"/>
          </w:tcPr>
          <w:p w:rsidR="005A261D" w:rsidRPr="005A261D" w:rsidRDefault="005A261D" w:rsidP="00523052">
            <w:pPr>
              <w:spacing w:before="0"/>
              <w:jc w:val="center"/>
              <w:rPr>
                <w:rFonts w:cs="Arial"/>
                <w:sz w:val="16"/>
                <w:szCs w:val="16"/>
                <w:lang w:val="sr-Cyrl-CS" w:eastAsia="hr-HR"/>
              </w:rPr>
            </w:pPr>
            <w:r w:rsidRPr="005A261D">
              <w:rPr>
                <w:rFonts w:eastAsia="Calibri" w:cs="Arial"/>
                <w:sz w:val="16"/>
                <w:szCs w:val="16"/>
                <w:lang w:val="sr-Cyrl-RS"/>
              </w:rPr>
              <w:t>К</w:t>
            </w:r>
            <w:r w:rsidRPr="005A261D">
              <w:rPr>
                <w:rFonts w:eastAsia="Calibri" w:cs="Arial"/>
                <w:sz w:val="16"/>
                <w:szCs w:val="16"/>
              </w:rPr>
              <w:t>ом.</w:t>
            </w:r>
          </w:p>
        </w:tc>
        <w:tc>
          <w:tcPr>
            <w:tcW w:w="1095" w:type="dxa"/>
            <w:shd w:val="clear" w:color="auto" w:fill="auto"/>
          </w:tcPr>
          <w:p w:rsidR="005A261D" w:rsidRPr="005A261D" w:rsidRDefault="005A261D" w:rsidP="00523052">
            <w:pPr>
              <w:spacing w:before="0"/>
              <w:jc w:val="center"/>
              <w:rPr>
                <w:rFonts w:cs="Arial"/>
                <w:sz w:val="16"/>
                <w:szCs w:val="16"/>
                <w:lang w:val="sr-Cyrl-RS" w:eastAsia="hr-HR"/>
              </w:rPr>
            </w:pPr>
            <w:r w:rsidRPr="005A261D">
              <w:rPr>
                <w:rFonts w:cs="Arial"/>
                <w:sz w:val="16"/>
                <w:szCs w:val="16"/>
                <w:lang w:eastAsia="hr-HR"/>
              </w:rPr>
              <w:t>1</w:t>
            </w:r>
            <w:r w:rsidRPr="005A261D">
              <w:rPr>
                <w:rFonts w:cs="Arial"/>
                <w:sz w:val="16"/>
                <w:szCs w:val="16"/>
                <w:lang w:val="sr-Cyrl-RS" w:eastAsia="hr-HR"/>
              </w:rPr>
              <w:t>00</w:t>
            </w: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351" w:type="dxa"/>
          </w:tcPr>
          <w:p w:rsidR="005A261D" w:rsidRPr="00A562E4" w:rsidRDefault="005A261D" w:rsidP="00BC01DC">
            <w:pPr>
              <w:spacing w:before="0"/>
              <w:jc w:val="center"/>
              <w:rPr>
                <w:rFonts w:cs="Arial"/>
                <w:b/>
                <w:bCs/>
                <w:iCs/>
                <w:sz w:val="20"/>
                <w:szCs w:val="20"/>
              </w:rPr>
            </w:pPr>
          </w:p>
        </w:tc>
      </w:tr>
      <w:tr w:rsidR="005A261D" w:rsidRPr="00A562E4" w:rsidTr="005A261D">
        <w:tc>
          <w:tcPr>
            <w:tcW w:w="551" w:type="dxa"/>
            <w:shd w:val="clear" w:color="auto" w:fill="auto"/>
            <w:vAlign w:val="center"/>
          </w:tcPr>
          <w:p w:rsidR="005A261D" w:rsidRPr="00A562E4" w:rsidRDefault="005A261D" w:rsidP="00BC01DC">
            <w:pPr>
              <w:spacing w:before="0"/>
              <w:jc w:val="center"/>
              <w:rPr>
                <w:rFonts w:cs="Arial"/>
                <w:b/>
                <w:bCs/>
                <w:iCs/>
                <w:sz w:val="20"/>
                <w:szCs w:val="20"/>
                <w:lang w:val="sr-Cyrl-RS"/>
              </w:rPr>
            </w:pPr>
            <w:r w:rsidRPr="00A562E4">
              <w:rPr>
                <w:rFonts w:cs="Arial"/>
                <w:b/>
                <w:bCs/>
                <w:iCs/>
                <w:sz w:val="20"/>
                <w:szCs w:val="20"/>
                <w:lang w:val="sr-Cyrl-RS"/>
              </w:rPr>
              <w:t>2</w:t>
            </w:r>
          </w:p>
        </w:tc>
        <w:tc>
          <w:tcPr>
            <w:tcW w:w="1586" w:type="dxa"/>
            <w:shd w:val="clear" w:color="auto" w:fill="auto"/>
            <w:vAlign w:val="center"/>
          </w:tcPr>
          <w:p w:rsidR="005A261D" w:rsidRPr="00C16F9D" w:rsidRDefault="005A261D" w:rsidP="004E6A91">
            <w:pPr>
              <w:spacing w:before="0"/>
              <w:jc w:val="left"/>
              <w:rPr>
                <w:rFonts w:cs="Arial"/>
                <w:sz w:val="16"/>
                <w:szCs w:val="16"/>
                <w:lang w:val="sr-Cyrl-RS"/>
              </w:rPr>
            </w:pPr>
            <w:r w:rsidRPr="00C16F9D">
              <w:rPr>
                <w:rFonts w:eastAsia="Arial" w:cs="Arial"/>
                <w:color w:val="000000"/>
                <w:sz w:val="16"/>
                <w:szCs w:val="16"/>
                <w:lang w:val="sr-Latn-RS" w:eastAsia="sr-Latn-RS"/>
              </w:rPr>
              <w:t>Лежај цилиндрично ваљкасти WJ 120x240 M</w:t>
            </w:r>
          </w:p>
        </w:tc>
        <w:tc>
          <w:tcPr>
            <w:tcW w:w="1291" w:type="dxa"/>
            <w:shd w:val="clear" w:color="auto" w:fill="auto"/>
            <w:vAlign w:val="center"/>
          </w:tcPr>
          <w:p w:rsidR="005A261D" w:rsidRPr="005A261D" w:rsidRDefault="005A261D" w:rsidP="00523052">
            <w:pPr>
              <w:spacing w:before="0"/>
              <w:jc w:val="center"/>
              <w:rPr>
                <w:rFonts w:eastAsia="Calibri" w:cs="Arial"/>
                <w:sz w:val="16"/>
                <w:szCs w:val="16"/>
                <w:lang w:val="sr-Cyrl-RS"/>
              </w:rPr>
            </w:pPr>
            <w:r w:rsidRPr="005A261D">
              <w:rPr>
                <w:rFonts w:eastAsia="Calibri" w:cs="Arial"/>
                <w:sz w:val="16"/>
                <w:szCs w:val="16"/>
                <w:lang w:val="sr-Cyrl-RS"/>
              </w:rPr>
              <w:t>Ком.</w:t>
            </w:r>
          </w:p>
        </w:tc>
        <w:tc>
          <w:tcPr>
            <w:tcW w:w="1095" w:type="dxa"/>
            <w:shd w:val="clear" w:color="auto" w:fill="auto"/>
          </w:tcPr>
          <w:p w:rsidR="005A261D" w:rsidRPr="005A261D" w:rsidRDefault="005A261D" w:rsidP="00523052">
            <w:pPr>
              <w:spacing w:before="0"/>
              <w:jc w:val="center"/>
              <w:rPr>
                <w:rFonts w:cs="Arial"/>
                <w:sz w:val="16"/>
                <w:szCs w:val="16"/>
                <w:lang w:val="sr-Cyrl-RS" w:eastAsia="hr-HR"/>
              </w:rPr>
            </w:pPr>
            <w:r w:rsidRPr="005A261D">
              <w:rPr>
                <w:rFonts w:cs="Arial"/>
                <w:sz w:val="16"/>
                <w:szCs w:val="16"/>
                <w:lang w:val="sr-Cyrl-RS" w:eastAsia="hr-HR"/>
              </w:rPr>
              <w:t>100</w:t>
            </w: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110" w:type="dxa"/>
            <w:shd w:val="clear" w:color="auto" w:fill="auto"/>
            <w:vAlign w:val="center"/>
          </w:tcPr>
          <w:p w:rsidR="005A261D" w:rsidRPr="00A562E4" w:rsidRDefault="005A261D" w:rsidP="00BC01DC">
            <w:pPr>
              <w:spacing w:before="0"/>
              <w:jc w:val="center"/>
              <w:rPr>
                <w:rFonts w:cs="Arial"/>
                <w:b/>
                <w:bCs/>
                <w:iCs/>
                <w:sz w:val="20"/>
                <w:szCs w:val="20"/>
              </w:rPr>
            </w:pPr>
          </w:p>
        </w:tc>
        <w:tc>
          <w:tcPr>
            <w:tcW w:w="1351" w:type="dxa"/>
          </w:tcPr>
          <w:p w:rsidR="005A261D" w:rsidRPr="00A562E4" w:rsidRDefault="005A261D" w:rsidP="00BC01DC">
            <w:pPr>
              <w:spacing w:before="0"/>
              <w:jc w:val="center"/>
              <w:rPr>
                <w:rFonts w:cs="Arial"/>
                <w:b/>
                <w:bCs/>
                <w:iCs/>
                <w:sz w:val="20"/>
                <w:szCs w:val="20"/>
              </w:rPr>
            </w:pPr>
          </w:p>
        </w:tc>
      </w:tr>
      <w:tr w:rsidR="00C16F9D" w:rsidRPr="00A562E4" w:rsidTr="005A261D">
        <w:tc>
          <w:tcPr>
            <w:tcW w:w="551" w:type="dxa"/>
            <w:shd w:val="clear" w:color="auto" w:fill="auto"/>
            <w:vAlign w:val="center"/>
          </w:tcPr>
          <w:p w:rsidR="00C16F9D" w:rsidRPr="00A562E4" w:rsidRDefault="00C16F9D" w:rsidP="00BC01DC">
            <w:pPr>
              <w:spacing w:before="0"/>
              <w:jc w:val="center"/>
              <w:rPr>
                <w:rFonts w:cs="Arial"/>
                <w:b/>
                <w:bCs/>
                <w:iCs/>
                <w:sz w:val="20"/>
                <w:szCs w:val="20"/>
                <w:lang w:val="sr-Cyrl-RS"/>
              </w:rPr>
            </w:pPr>
            <w:r w:rsidRPr="00A562E4">
              <w:rPr>
                <w:rFonts w:cs="Arial"/>
                <w:b/>
                <w:bCs/>
                <w:iCs/>
                <w:sz w:val="20"/>
                <w:szCs w:val="20"/>
                <w:lang w:val="sr-Cyrl-RS"/>
              </w:rPr>
              <w:t>3</w:t>
            </w:r>
          </w:p>
        </w:tc>
        <w:tc>
          <w:tcPr>
            <w:tcW w:w="1586" w:type="dxa"/>
            <w:shd w:val="clear" w:color="auto" w:fill="auto"/>
            <w:vAlign w:val="center"/>
          </w:tcPr>
          <w:p w:rsidR="00C16F9D" w:rsidRPr="00C16F9D" w:rsidRDefault="00C16F9D" w:rsidP="004E6A91">
            <w:pPr>
              <w:spacing w:before="0"/>
              <w:jc w:val="left"/>
              <w:rPr>
                <w:rFonts w:cs="Arial"/>
                <w:sz w:val="16"/>
                <w:szCs w:val="16"/>
                <w:lang w:val="sr-Cyrl-RS" w:eastAsia="hr-HR"/>
              </w:rPr>
            </w:pPr>
            <w:r w:rsidRPr="00C16F9D">
              <w:rPr>
                <w:rFonts w:eastAsia="Arial" w:cs="Arial"/>
                <w:color w:val="000000"/>
                <w:sz w:val="16"/>
                <w:szCs w:val="16"/>
                <w:lang w:val="sr-Latn-RS" w:eastAsia="sr-Latn-RS"/>
              </w:rPr>
              <w:t>Лежај цилиндрично ваљкасти WJP 120x240M</w:t>
            </w:r>
          </w:p>
        </w:tc>
        <w:tc>
          <w:tcPr>
            <w:tcW w:w="1291" w:type="dxa"/>
            <w:shd w:val="clear" w:color="auto" w:fill="auto"/>
            <w:vAlign w:val="center"/>
          </w:tcPr>
          <w:p w:rsidR="00C16F9D" w:rsidRPr="00C27467" w:rsidRDefault="00E254A3" w:rsidP="004E6A91">
            <w:pPr>
              <w:spacing w:before="0"/>
              <w:jc w:val="center"/>
              <w:rPr>
                <w:rFonts w:eastAsia="Calibri" w:cs="Arial"/>
                <w:sz w:val="16"/>
                <w:szCs w:val="16"/>
                <w:lang w:val="sr-Cyrl-RS"/>
              </w:rPr>
            </w:pPr>
            <w:r>
              <w:rPr>
                <w:rFonts w:eastAsia="Calibri" w:cs="Arial"/>
                <w:sz w:val="16"/>
                <w:szCs w:val="16"/>
                <w:lang w:val="sr-Cyrl-RS"/>
              </w:rPr>
              <w:t>Ком</w:t>
            </w:r>
            <w:r w:rsidR="00C16F9D">
              <w:rPr>
                <w:rFonts w:eastAsia="Calibri" w:cs="Arial"/>
                <w:sz w:val="16"/>
                <w:szCs w:val="16"/>
                <w:lang w:val="sr-Cyrl-RS"/>
              </w:rPr>
              <w:t>.</w:t>
            </w:r>
          </w:p>
        </w:tc>
        <w:tc>
          <w:tcPr>
            <w:tcW w:w="1095" w:type="dxa"/>
            <w:shd w:val="clear" w:color="auto" w:fill="auto"/>
          </w:tcPr>
          <w:p w:rsidR="00C16F9D" w:rsidRPr="00C27467" w:rsidRDefault="00C16F9D" w:rsidP="004E6A91">
            <w:pPr>
              <w:spacing w:before="0"/>
              <w:jc w:val="center"/>
              <w:rPr>
                <w:rFonts w:cs="Arial"/>
                <w:sz w:val="16"/>
                <w:szCs w:val="16"/>
                <w:lang w:val="sr-Cyrl-RS" w:eastAsia="hr-HR"/>
              </w:rPr>
            </w:pPr>
            <w:r>
              <w:rPr>
                <w:rFonts w:cs="Arial"/>
                <w:sz w:val="16"/>
                <w:szCs w:val="16"/>
                <w:lang w:val="sr-Cyrl-RS" w:eastAsia="hr-HR"/>
              </w:rPr>
              <w:t>100</w:t>
            </w: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351" w:type="dxa"/>
          </w:tcPr>
          <w:p w:rsidR="00C16F9D" w:rsidRPr="00A562E4" w:rsidRDefault="00C16F9D" w:rsidP="00BC01DC">
            <w:pPr>
              <w:spacing w:before="0"/>
              <w:jc w:val="center"/>
              <w:rPr>
                <w:rFonts w:cs="Arial"/>
                <w:b/>
                <w:bCs/>
                <w:iCs/>
                <w:sz w:val="20"/>
                <w:szCs w:val="20"/>
              </w:rPr>
            </w:pPr>
          </w:p>
        </w:tc>
      </w:tr>
      <w:tr w:rsidR="00C16F9D" w:rsidRPr="00A562E4" w:rsidTr="005A261D">
        <w:tc>
          <w:tcPr>
            <w:tcW w:w="551" w:type="dxa"/>
            <w:shd w:val="clear" w:color="auto" w:fill="auto"/>
            <w:vAlign w:val="center"/>
          </w:tcPr>
          <w:p w:rsidR="00C16F9D" w:rsidRPr="00A562E4" w:rsidRDefault="00C16F9D" w:rsidP="00BC01DC">
            <w:pPr>
              <w:spacing w:before="0"/>
              <w:jc w:val="center"/>
              <w:rPr>
                <w:rFonts w:cs="Arial"/>
                <w:b/>
                <w:bCs/>
                <w:iCs/>
                <w:sz w:val="20"/>
                <w:szCs w:val="20"/>
                <w:lang w:val="sr-Cyrl-RS"/>
              </w:rPr>
            </w:pPr>
            <w:r>
              <w:rPr>
                <w:rFonts w:cs="Arial"/>
                <w:b/>
                <w:bCs/>
                <w:iCs/>
                <w:sz w:val="20"/>
                <w:szCs w:val="20"/>
                <w:lang w:val="sr-Cyrl-RS"/>
              </w:rPr>
              <w:t>4</w:t>
            </w:r>
          </w:p>
        </w:tc>
        <w:tc>
          <w:tcPr>
            <w:tcW w:w="1586" w:type="dxa"/>
            <w:shd w:val="clear" w:color="auto" w:fill="auto"/>
            <w:vAlign w:val="center"/>
          </w:tcPr>
          <w:p w:rsidR="00C16F9D" w:rsidRPr="00C16F9D" w:rsidRDefault="00C16F9D" w:rsidP="004E6A91">
            <w:pPr>
              <w:spacing w:before="0"/>
              <w:jc w:val="left"/>
              <w:rPr>
                <w:rFonts w:cs="Arial"/>
                <w:sz w:val="16"/>
                <w:szCs w:val="16"/>
                <w:lang w:val="sr-Cyrl-RS" w:eastAsia="hr-HR"/>
              </w:rPr>
            </w:pPr>
            <w:r w:rsidRPr="00C16F9D">
              <w:rPr>
                <w:rFonts w:eastAsia="Arial" w:cs="Arial"/>
                <w:color w:val="000000"/>
                <w:sz w:val="16"/>
                <w:szCs w:val="16"/>
                <w:lang w:val="sr-Latn-RS" w:eastAsia="sr-Latn-RS"/>
              </w:rPr>
              <w:t>Кућиште за осовински лежај ВА 388</w:t>
            </w:r>
          </w:p>
        </w:tc>
        <w:tc>
          <w:tcPr>
            <w:tcW w:w="1291" w:type="dxa"/>
            <w:shd w:val="clear" w:color="auto" w:fill="auto"/>
            <w:vAlign w:val="center"/>
          </w:tcPr>
          <w:p w:rsidR="00C16F9D" w:rsidRPr="00C27467" w:rsidRDefault="00C16F9D" w:rsidP="004E6A91">
            <w:pPr>
              <w:spacing w:before="0"/>
              <w:jc w:val="center"/>
              <w:rPr>
                <w:rFonts w:eastAsia="Calibri" w:cs="Arial"/>
                <w:sz w:val="16"/>
                <w:szCs w:val="16"/>
                <w:lang w:val="sr-Cyrl-RS"/>
              </w:rPr>
            </w:pPr>
            <w:r>
              <w:rPr>
                <w:rFonts w:eastAsia="Calibri" w:cs="Arial"/>
                <w:sz w:val="16"/>
                <w:szCs w:val="16"/>
                <w:lang w:val="sr-Cyrl-RS"/>
              </w:rPr>
              <w:t>Ком.</w:t>
            </w:r>
          </w:p>
        </w:tc>
        <w:tc>
          <w:tcPr>
            <w:tcW w:w="1095" w:type="dxa"/>
            <w:shd w:val="clear" w:color="auto" w:fill="auto"/>
          </w:tcPr>
          <w:p w:rsidR="00C16F9D" w:rsidRPr="00C27467" w:rsidRDefault="00C16F9D" w:rsidP="004E6A91">
            <w:pPr>
              <w:spacing w:before="0"/>
              <w:jc w:val="center"/>
              <w:rPr>
                <w:rFonts w:cs="Arial"/>
                <w:sz w:val="16"/>
                <w:szCs w:val="16"/>
                <w:lang w:val="sr-Cyrl-RS" w:eastAsia="hr-HR"/>
              </w:rPr>
            </w:pPr>
            <w:r>
              <w:rPr>
                <w:rFonts w:cs="Arial"/>
                <w:sz w:val="16"/>
                <w:szCs w:val="16"/>
                <w:lang w:val="sr-Cyrl-RS" w:eastAsia="hr-HR"/>
              </w:rPr>
              <w:t>200</w:t>
            </w: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110" w:type="dxa"/>
            <w:shd w:val="clear" w:color="auto" w:fill="auto"/>
            <w:vAlign w:val="center"/>
          </w:tcPr>
          <w:p w:rsidR="00C16F9D" w:rsidRPr="00A562E4" w:rsidRDefault="00C16F9D" w:rsidP="00BC01DC">
            <w:pPr>
              <w:spacing w:before="0"/>
              <w:jc w:val="center"/>
              <w:rPr>
                <w:rFonts w:cs="Arial"/>
                <w:b/>
                <w:bCs/>
                <w:iCs/>
                <w:sz w:val="20"/>
                <w:szCs w:val="20"/>
              </w:rPr>
            </w:pPr>
          </w:p>
        </w:tc>
        <w:tc>
          <w:tcPr>
            <w:tcW w:w="1351" w:type="dxa"/>
          </w:tcPr>
          <w:p w:rsidR="00C16F9D" w:rsidRPr="00A562E4" w:rsidRDefault="00C16F9D" w:rsidP="00BC01DC">
            <w:pPr>
              <w:spacing w:before="0"/>
              <w:jc w:val="center"/>
              <w:rPr>
                <w:rFonts w:cs="Arial"/>
                <w:b/>
                <w:bCs/>
                <w:iCs/>
                <w:sz w:val="20"/>
                <w:szCs w:val="20"/>
              </w:rPr>
            </w:pPr>
          </w:p>
        </w:tc>
      </w:tr>
      <w:tr w:rsidR="001B5B02" w:rsidRPr="00A562E4" w:rsidTr="005A261D">
        <w:tc>
          <w:tcPr>
            <w:tcW w:w="551" w:type="dxa"/>
            <w:shd w:val="clear" w:color="auto" w:fill="auto"/>
            <w:vAlign w:val="center"/>
          </w:tcPr>
          <w:p w:rsidR="001B5B02" w:rsidRPr="001B5B02" w:rsidRDefault="001B5B02" w:rsidP="00BC01DC">
            <w:pPr>
              <w:spacing w:before="0"/>
              <w:jc w:val="center"/>
              <w:rPr>
                <w:rFonts w:cs="Arial"/>
                <w:b/>
                <w:bCs/>
                <w:iCs/>
                <w:sz w:val="20"/>
                <w:szCs w:val="20"/>
                <w:lang w:val="sr-Latn-RS"/>
              </w:rPr>
            </w:pPr>
            <w:r>
              <w:rPr>
                <w:rFonts w:cs="Arial"/>
                <w:b/>
                <w:bCs/>
                <w:iCs/>
                <w:sz w:val="20"/>
                <w:szCs w:val="20"/>
                <w:lang w:val="sr-Latn-RS"/>
              </w:rPr>
              <w:t>5.</w:t>
            </w:r>
          </w:p>
        </w:tc>
        <w:tc>
          <w:tcPr>
            <w:tcW w:w="1586" w:type="dxa"/>
            <w:shd w:val="clear" w:color="auto" w:fill="auto"/>
            <w:vAlign w:val="center"/>
          </w:tcPr>
          <w:p w:rsidR="001B5B02" w:rsidRPr="001B5B02" w:rsidRDefault="001B5B02" w:rsidP="004E6A91">
            <w:pPr>
              <w:spacing w:before="0"/>
              <w:jc w:val="left"/>
              <w:rPr>
                <w:rFonts w:eastAsia="Arial" w:cs="Arial"/>
                <w:color w:val="000000"/>
                <w:sz w:val="16"/>
                <w:szCs w:val="16"/>
                <w:lang w:val="sr-Latn-RS" w:eastAsia="sr-Latn-RS"/>
              </w:rPr>
            </w:pPr>
            <w:r w:rsidRPr="001B5B02">
              <w:rPr>
                <w:rFonts w:eastAsia="Arial" w:cs="Arial"/>
                <w:color w:val="000000"/>
                <w:sz w:val="16"/>
                <w:szCs w:val="16"/>
                <w:lang w:val="sr-Latn-RS" w:eastAsia="sr-Latn-RS"/>
              </w:rPr>
              <w:t>Слог осовински комплетан ф920 mm за колосек ширине 1435 mm</w:t>
            </w:r>
          </w:p>
        </w:tc>
        <w:tc>
          <w:tcPr>
            <w:tcW w:w="1291" w:type="dxa"/>
            <w:shd w:val="clear" w:color="auto" w:fill="auto"/>
            <w:vAlign w:val="center"/>
          </w:tcPr>
          <w:p w:rsidR="001B5B02" w:rsidRPr="001B5B02" w:rsidRDefault="001B5B02" w:rsidP="004E6A91">
            <w:pPr>
              <w:spacing w:before="0"/>
              <w:jc w:val="center"/>
              <w:rPr>
                <w:rFonts w:eastAsia="Calibri" w:cs="Arial"/>
                <w:sz w:val="16"/>
                <w:szCs w:val="16"/>
                <w:lang w:val="sr-Cyrl-RS"/>
              </w:rPr>
            </w:pPr>
            <w:r>
              <w:rPr>
                <w:rFonts w:eastAsia="Calibri" w:cs="Arial"/>
                <w:sz w:val="16"/>
                <w:szCs w:val="16"/>
                <w:lang w:val="sr-Latn-RS"/>
              </w:rPr>
              <w:t>Ko</w:t>
            </w:r>
            <w:r>
              <w:rPr>
                <w:rFonts w:eastAsia="Calibri" w:cs="Arial"/>
                <w:sz w:val="16"/>
                <w:szCs w:val="16"/>
                <w:lang w:val="sr-Cyrl-RS"/>
              </w:rPr>
              <w:t>м.</w:t>
            </w:r>
          </w:p>
        </w:tc>
        <w:tc>
          <w:tcPr>
            <w:tcW w:w="1095" w:type="dxa"/>
            <w:shd w:val="clear" w:color="auto" w:fill="auto"/>
          </w:tcPr>
          <w:p w:rsidR="001B5B02" w:rsidRPr="001B5B02" w:rsidRDefault="001B5B02" w:rsidP="004E6A91">
            <w:pPr>
              <w:spacing w:before="0"/>
              <w:jc w:val="center"/>
              <w:rPr>
                <w:rFonts w:cs="Arial"/>
                <w:sz w:val="16"/>
                <w:szCs w:val="16"/>
                <w:lang w:val="sr-Latn-RS" w:eastAsia="hr-HR"/>
              </w:rPr>
            </w:pPr>
            <w:r>
              <w:rPr>
                <w:rFonts w:cs="Arial"/>
                <w:sz w:val="16"/>
                <w:szCs w:val="16"/>
                <w:lang w:val="sr-Latn-RS" w:eastAsia="hr-HR"/>
              </w:rPr>
              <w:t>20</w:t>
            </w:r>
          </w:p>
        </w:tc>
        <w:tc>
          <w:tcPr>
            <w:tcW w:w="1110" w:type="dxa"/>
            <w:shd w:val="clear" w:color="auto" w:fill="auto"/>
            <w:vAlign w:val="center"/>
          </w:tcPr>
          <w:p w:rsidR="001B5B02" w:rsidRPr="00A562E4" w:rsidRDefault="001B5B02" w:rsidP="00BC01DC">
            <w:pPr>
              <w:spacing w:before="0"/>
              <w:jc w:val="center"/>
              <w:rPr>
                <w:rFonts w:cs="Arial"/>
                <w:b/>
                <w:bCs/>
                <w:iCs/>
                <w:sz w:val="20"/>
                <w:szCs w:val="20"/>
              </w:rPr>
            </w:pPr>
          </w:p>
        </w:tc>
        <w:tc>
          <w:tcPr>
            <w:tcW w:w="1110" w:type="dxa"/>
            <w:shd w:val="clear" w:color="auto" w:fill="auto"/>
            <w:vAlign w:val="center"/>
          </w:tcPr>
          <w:p w:rsidR="001B5B02" w:rsidRPr="00A562E4" w:rsidRDefault="001B5B02" w:rsidP="00BC01DC">
            <w:pPr>
              <w:spacing w:before="0"/>
              <w:jc w:val="center"/>
              <w:rPr>
                <w:rFonts w:cs="Arial"/>
                <w:b/>
                <w:bCs/>
                <w:iCs/>
                <w:sz w:val="20"/>
                <w:szCs w:val="20"/>
              </w:rPr>
            </w:pPr>
          </w:p>
        </w:tc>
        <w:tc>
          <w:tcPr>
            <w:tcW w:w="1110" w:type="dxa"/>
            <w:shd w:val="clear" w:color="auto" w:fill="auto"/>
            <w:vAlign w:val="center"/>
          </w:tcPr>
          <w:p w:rsidR="001B5B02" w:rsidRPr="00A562E4" w:rsidRDefault="001B5B02" w:rsidP="00BC01DC">
            <w:pPr>
              <w:spacing w:before="0"/>
              <w:jc w:val="center"/>
              <w:rPr>
                <w:rFonts w:cs="Arial"/>
                <w:b/>
                <w:bCs/>
                <w:iCs/>
                <w:sz w:val="20"/>
                <w:szCs w:val="20"/>
              </w:rPr>
            </w:pPr>
          </w:p>
        </w:tc>
        <w:tc>
          <w:tcPr>
            <w:tcW w:w="1110" w:type="dxa"/>
            <w:shd w:val="clear" w:color="auto" w:fill="auto"/>
            <w:vAlign w:val="center"/>
          </w:tcPr>
          <w:p w:rsidR="001B5B02" w:rsidRPr="00A562E4" w:rsidRDefault="001B5B02" w:rsidP="00BC01DC">
            <w:pPr>
              <w:spacing w:before="0"/>
              <w:jc w:val="center"/>
              <w:rPr>
                <w:rFonts w:cs="Arial"/>
                <w:b/>
                <w:bCs/>
                <w:iCs/>
                <w:sz w:val="20"/>
                <w:szCs w:val="20"/>
              </w:rPr>
            </w:pPr>
          </w:p>
        </w:tc>
        <w:tc>
          <w:tcPr>
            <w:tcW w:w="1351" w:type="dxa"/>
          </w:tcPr>
          <w:p w:rsidR="001B5B02" w:rsidRPr="00A562E4" w:rsidRDefault="001B5B02" w:rsidP="00BC01DC">
            <w:pPr>
              <w:spacing w:before="0"/>
              <w:jc w:val="center"/>
              <w:rPr>
                <w:rFonts w:cs="Arial"/>
                <w:b/>
                <w:bCs/>
                <w:iCs/>
                <w:sz w:val="20"/>
                <w:szCs w:val="20"/>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F10346" w:rsidTr="00272734">
        <w:trPr>
          <w:trHeight w:val="418"/>
        </w:trPr>
        <w:tc>
          <w:tcPr>
            <w:tcW w:w="568" w:type="dxa"/>
            <w:vAlign w:val="center"/>
          </w:tcPr>
          <w:p w:rsidR="007C2638" w:rsidRPr="00766336" w:rsidRDefault="007C2638" w:rsidP="00272734">
            <w:pPr>
              <w:spacing w:before="0"/>
              <w:jc w:val="center"/>
              <w:rPr>
                <w:rFonts w:cs="Arial"/>
                <w:b/>
                <w:lang w:val="sr-Cyrl-RS"/>
              </w:rPr>
            </w:pPr>
            <w:r w:rsidRPr="00F10346">
              <w:rPr>
                <w:rFonts w:cs="Arial"/>
                <w:b/>
              </w:rPr>
              <w:t>I</w:t>
            </w:r>
          </w:p>
        </w:tc>
        <w:tc>
          <w:tcPr>
            <w:tcW w:w="6740" w:type="dxa"/>
          </w:tcPr>
          <w:p w:rsidR="007C2638" w:rsidRPr="00DB4A17" w:rsidRDefault="007C2638" w:rsidP="00272734">
            <w:pPr>
              <w:spacing w:before="0"/>
              <w:jc w:val="center"/>
              <w:rPr>
                <w:rFonts w:cs="Arial"/>
                <w:b/>
                <w:lang w:val="sr-Cyrl-RS"/>
              </w:rPr>
            </w:pPr>
            <w:r w:rsidRPr="009A62AB">
              <w:rPr>
                <w:rFonts w:cs="Arial"/>
                <w:b/>
              </w:rPr>
              <w:t>УКУП</w:t>
            </w:r>
            <w:r w:rsidR="00DB4A17">
              <w:rPr>
                <w:rFonts w:cs="Arial"/>
                <w:b/>
              </w:rPr>
              <w:t>НО ПОНУЂЕНА ЦЕНА  без ПДВ дин</w:t>
            </w:r>
            <w:r w:rsidR="00DB4A17">
              <w:rPr>
                <w:rFonts w:cs="Arial"/>
                <w:b/>
                <w:lang w:val="sr-Cyrl-RS"/>
              </w:rPr>
              <w:t>/евра</w:t>
            </w:r>
          </w:p>
          <w:p w:rsidR="007C2638" w:rsidRPr="009A62AB" w:rsidRDefault="007C2638" w:rsidP="00272734">
            <w:pPr>
              <w:spacing w:before="0"/>
              <w:jc w:val="center"/>
              <w:rPr>
                <w:rFonts w:cs="Arial"/>
                <w:b/>
              </w:rPr>
            </w:pPr>
            <w:r w:rsidRPr="009A62AB">
              <w:rPr>
                <w:rFonts w:cs="Arial"/>
                <w:b/>
              </w:rPr>
              <w:t xml:space="preserve">(збир колоне бр. </w:t>
            </w:r>
            <w:r w:rsidRPr="009A62AB">
              <w:rPr>
                <w:rFonts w:cs="Arial"/>
                <w:b/>
                <w:lang w:val="sr-Cyrl-CS"/>
              </w:rPr>
              <w:t>7</w:t>
            </w:r>
            <w:r w:rsidRPr="009A62AB">
              <w:rPr>
                <w:rFonts w:cs="Arial"/>
                <w:b/>
              </w:rPr>
              <w:t>)</w:t>
            </w:r>
          </w:p>
        </w:tc>
        <w:tc>
          <w:tcPr>
            <w:tcW w:w="2610" w:type="dxa"/>
          </w:tcPr>
          <w:p w:rsidR="007C2638" w:rsidRPr="00F10346" w:rsidRDefault="007C2638" w:rsidP="00272734">
            <w:pPr>
              <w:spacing w:before="0"/>
              <w:rPr>
                <w:rFonts w:cs="Arial"/>
                <w:color w:val="FF0000"/>
              </w:rPr>
            </w:pPr>
          </w:p>
        </w:tc>
      </w:tr>
      <w:tr w:rsidR="007C2638" w:rsidRPr="00F10346" w:rsidTr="00272734">
        <w:trPr>
          <w:trHeight w:val="610"/>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w:t>
            </w:r>
          </w:p>
        </w:tc>
        <w:tc>
          <w:tcPr>
            <w:tcW w:w="6740" w:type="dxa"/>
            <w:tcBorders>
              <w:bottom w:val="single" w:sz="4" w:space="0" w:color="auto"/>
              <w:right w:val="single" w:sz="4" w:space="0" w:color="auto"/>
            </w:tcBorders>
          </w:tcPr>
          <w:p w:rsidR="007C2638" w:rsidRPr="00DB4A17" w:rsidRDefault="007C2638" w:rsidP="00272734">
            <w:pPr>
              <w:spacing w:before="0"/>
              <w:jc w:val="center"/>
              <w:rPr>
                <w:rFonts w:cs="Arial"/>
                <w:b/>
                <w:lang w:val="sr-Cyrl-RS"/>
              </w:rPr>
            </w:pPr>
            <w:r w:rsidRPr="009A62AB">
              <w:rPr>
                <w:rFonts w:cs="Arial"/>
                <w:b/>
              </w:rPr>
              <w:t>УКУПАН ИЗНОС  ПДВ дин</w:t>
            </w:r>
            <w:r w:rsidR="00DB4A17">
              <w:rPr>
                <w:rFonts w:cs="Arial"/>
                <w:b/>
                <w:lang w:val="sr-Cyrl-RS"/>
              </w:rPr>
              <w:t>/евра</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r w:rsidR="007C2638" w:rsidRPr="00F10346" w:rsidTr="00272734">
        <w:trPr>
          <w:trHeight w:val="562"/>
        </w:trPr>
        <w:tc>
          <w:tcPr>
            <w:tcW w:w="568" w:type="dxa"/>
            <w:tcBorders>
              <w:bottom w:val="single" w:sz="4" w:space="0" w:color="auto"/>
            </w:tcBorders>
            <w:vAlign w:val="center"/>
          </w:tcPr>
          <w:p w:rsidR="007C2638" w:rsidRPr="00F10346" w:rsidRDefault="007C2638" w:rsidP="00272734">
            <w:pPr>
              <w:spacing w:before="0"/>
              <w:jc w:val="center"/>
              <w:rPr>
                <w:rFonts w:cs="Arial"/>
                <w:b/>
                <w:lang w:val="sr-Latn-CS"/>
              </w:rPr>
            </w:pPr>
            <w:r w:rsidRPr="00F10346">
              <w:rPr>
                <w:rFonts w:cs="Arial"/>
                <w:b/>
                <w:lang w:val="sr-Latn-CS"/>
              </w:rPr>
              <w:t>III</w:t>
            </w:r>
          </w:p>
        </w:tc>
        <w:tc>
          <w:tcPr>
            <w:tcW w:w="6740" w:type="dxa"/>
            <w:tcBorders>
              <w:bottom w:val="single" w:sz="4" w:space="0" w:color="auto"/>
              <w:right w:val="single" w:sz="4" w:space="0" w:color="auto"/>
            </w:tcBorders>
          </w:tcPr>
          <w:p w:rsidR="007C2638" w:rsidRPr="009A62AB" w:rsidRDefault="007C2638" w:rsidP="00272734">
            <w:pPr>
              <w:spacing w:before="0"/>
              <w:jc w:val="center"/>
              <w:rPr>
                <w:rFonts w:cs="Arial"/>
                <w:b/>
              </w:rPr>
            </w:pPr>
            <w:r w:rsidRPr="009A62AB">
              <w:rPr>
                <w:rFonts w:cs="Arial"/>
                <w:b/>
              </w:rPr>
              <w:t>УКУПНО ПОНУЂЕНА ЦЕНА  са ПДВ</w:t>
            </w:r>
          </w:p>
          <w:p w:rsidR="007C2638" w:rsidRPr="000D2570" w:rsidRDefault="007C2638" w:rsidP="00272734">
            <w:pPr>
              <w:spacing w:before="0"/>
              <w:jc w:val="center"/>
              <w:rPr>
                <w:rFonts w:cs="Arial"/>
                <w:b/>
                <w:lang w:val="sr-Cyrl-RS"/>
              </w:rPr>
            </w:pPr>
            <w:r w:rsidRPr="009A62AB">
              <w:rPr>
                <w:rFonts w:cs="Arial"/>
                <w:b/>
              </w:rPr>
              <w:t>(ред. бр.</w:t>
            </w:r>
            <w:r w:rsidRPr="009A62AB">
              <w:rPr>
                <w:rFonts w:cs="Arial"/>
                <w:b/>
                <w:lang w:val="sr-Latn-CS"/>
              </w:rPr>
              <w:t>I</w:t>
            </w:r>
            <w:r w:rsidRPr="009A62AB">
              <w:rPr>
                <w:rFonts w:cs="Arial"/>
                <w:b/>
              </w:rPr>
              <w:t>+ред.бр.</w:t>
            </w:r>
            <w:r w:rsidRPr="009A62AB">
              <w:rPr>
                <w:rFonts w:cs="Arial"/>
                <w:b/>
                <w:lang w:val="sr-Latn-CS"/>
              </w:rPr>
              <w:t>II</w:t>
            </w:r>
            <w:r w:rsidRPr="009A62AB">
              <w:rPr>
                <w:rFonts w:cs="Arial"/>
                <w:b/>
              </w:rPr>
              <w:t>) дин</w:t>
            </w:r>
            <w:r w:rsidR="000D2570">
              <w:rPr>
                <w:rFonts w:cs="Arial"/>
                <w:b/>
                <w:lang w:val="sr-Cyrl-RS"/>
              </w:rPr>
              <w:t>/евро</w:t>
            </w:r>
          </w:p>
        </w:tc>
        <w:tc>
          <w:tcPr>
            <w:tcW w:w="2610" w:type="dxa"/>
            <w:tcBorders>
              <w:bottom w:val="single" w:sz="4" w:space="0" w:color="auto"/>
              <w:right w:val="single" w:sz="4" w:space="0" w:color="auto"/>
            </w:tcBorders>
          </w:tcPr>
          <w:p w:rsidR="007C2638" w:rsidRPr="00F10346" w:rsidRDefault="007C2638" w:rsidP="00272734">
            <w:pPr>
              <w:spacing w:before="0"/>
              <w:rPr>
                <w:rFonts w:cs="Arial"/>
                <w:color w:val="FF0000"/>
              </w:rPr>
            </w:pPr>
          </w:p>
        </w:tc>
      </w:tr>
    </w:tbl>
    <w:p w:rsidR="00047AEC" w:rsidRDefault="00047AEC" w:rsidP="007C2638">
      <w:pPr>
        <w:widowControl w:val="0"/>
        <w:spacing w:before="0"/>
        <w:rPr>
          <w:lang w:val="sr-Cyrl-RS"/>
        </w:rPr>
      </w:pPr>
    </w:p>
    <w:p w:rsidR="007C2638" w:rsidRPr="007C2638" w:rsidRDefault="007C2638" w:rsidP="007C2638">
      <w:pPr>
        <w:widowControl w:val="0"/>
        <w:spacing w:before="0"/>
        <w:rPr>
          <w:rFonts w:eastAsia="Arial Unicode MS" w:cs="Arial"/>
          <w:lang w:val="sr-Cyrl-RS"/>
        </w:rPr>
      </w:pPr>
      <w:r>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F10346" w:rsidTr="00272734">
        <w:trPr>
          <w:trHeight w:val="568"/>
        </w:trPr>
        <w:tc>
          <w:tcPr>
            <w:tcW w:w="3022" w:type="dxa"/>
            <w:vMerge w:val="restart"/>
            <w:shd w:val="clear" w:color="auto" w:fill="auto"/>
            <w:vAlign w:val="center"/>
          </w:tcPr>
          <w:p w:rsidR="007C2638" w:rsidRPr="009A62AB" w:rsidRDefault="007C2638" w:rsidP="00272734">
            <w:pPr>
              <w:spacing w:before="0"/>
              <w:rPr>
                <w:rFonts w:cs="Arial"/>
              </w:rPr>
            </w:pPr>
            <w:r w:rsidRPr="009A62AB">
              <w:rPr>
                <w:rFonts w:cs="Arial"/>
              </w:rPr>
              <w:t>Посебно исказани трошкови у</w:t>
            </w:r>
            <w:r>
              <w:rPr>
                <w:rFonts w:cs="Arial"/>
              </w:rPr>
              <w:t xml:space="preserve"> дин/ </w:t>
            </w:r>
            <w:r w:rsidRPr="009A62AB">
              <w:rPr>
                <w:rFonts w:cs="Arial"/>
              </w:rPr>
              <w:t>/процентима који су укључени у укупно понуђену цену без ПДВ-а</w:t>
            </w:r>
          </w:p>
          <w:p w:rsidR="007C2638" w:rsidRPr="009A62AB" w:rsidRDefault="007C2638" w:rsidP="00272734">
            <w:pPr>
              <w:spacing w:before="0"/>
              <w:rPr>
                <w:rFonts w:cs="Arial"/>
                <w:lang w:val="sr-Latn-CS"/>
              </w:rPr>
            </w:pPr>
            <w:r w:rsidRPr="009A62AB">
              <w:rPr>
                <w:rFonts w:cs="Arial"/>
              </w:rPr>
              <w:t xml:space="preserve">(цена из реда бр. </w:t>
            </w:r>
            <w:r w:rsidRPr="009A62AB">
              <w:rPr>
                <w:rFonts w:cs="Arial"/>
                <w:lang w:val="sr-Latn-CS"/>
              </w:rPr>
              <w:t>I</w:t>
            </w:r>
            <w:r w:rsidRPr="009A62AB">
              <w:rPr>
                <w:rFonts w:cs="Arial"/>
              </w:rPr>
              <w:t>)уколико исти постоје као засебни трошкови</w:t>
            </w:r>
            <w:r w:rsidRPr="009A62AB">
              <w:rPr>
                <w:rFonts w:cs="Arial"/>
                <w:lang w:val="sr-Latn-CS"/>
              </w:rPr>
              <w:t>)</w:t>
            </w:r>
          </w:p>
        </w:tc>
        <w:tc>
          <w:tcPr>
            <w:tcW w:w="2970" w:type="dxa"/>
            <w:shd w:val="clear" w:color="auto" w:fill="auto"/>
            <w:vAlign w:val="center"/>
          </w:tcPr>
          <w:p w:rsidR="007C2638" w:rsidRPr="006460F7" w:rsidRDefault="007C2638" w:rsidP="00272734">
            <w:pPr>
              <w:spacing w:before="0"/>
              <w:jc w:val="left"/>
              <w:rPr>
                <w:rFonts w:cs="Arial"/>
                <w:lang w:val="sr-Cyrl-RS"/>
              </w:rPr>
            </w:pPr>
            <w:r w:rsidRPr="006460F7">
              <w:rPr>
                <w:rFonts w:cs="Arial"/>
              </w:rPr>
              <w:t xml:space="preserve">Трошкови </w:t>
            </w:r>
            <w:r w:rsidR="006460F7" w:rsidRPr="006460F7">
              <w:rPr>
                <w:rFonts w:cs="Arial"/>
                <w:lang w:val="sr-Cyrl-RS"/>
              </w:rPr>
              <w:t>добара</w:t>
            </w:r>
          </w:p>
        </w:tc>
        <w:tc>
          <w:tcPr>
            <w:tcW w:w="3960" w:type="dxa"/>
          </w:tcPr>
          <w:p w:rsidR="007C2638" w:rsidRPr="009A62AB" w:rsidRDefault="00DB4A17" w:rsidP="00272734">
            <w:pPr>
              <w:spacing w:before="0"/>
              <w:jc w:val="center"/>
              <w:rPr>
                <w:rFonts w:cs="Arial"/>
              </w:rPr>
            </w:pPr>
            <w:r>
              <w:rPr>
                <w:rFonts w:cs="Arial"/>
              </w:rPr>
              <w:t>_____дин</w:t>
            </w:r>
            <w:r w:rsidR="000D2570">
              <w:rPr>
                <w:rFonts w:cs="Arial"/>
                <w:lang w:val="sr-Cyrl-RS"/>
              </w:rPr>
              <w:t>/евро</w:t>
            </w:r>
            <w:r w:rsidR="007C2638" w:rsidRPr="009A62AB">
              <w:rPr>
                <w:rFonts w:cs="Arial"/>
              </w:rPr>
              <w:t xml:space="preserve"> односно ____%</w:t>
            </w:r>
          </w:p>
        </w:tc>
      </w:tr>
      <w:tr w:rsidR="007C2638" w:rsidRPr="00F10346" w:rsidTr="00272734">
        <w:trPr>
          <w:trHeight w:val="525"/>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rPr>
            </w:pPr>
            <w:r w:rsidRPr="009A62AB">
              <w:rPr>
                <w:rFonts w:cs="Arial"/>
              </w:rPr>
              <w:t>Трошкови превоза</w:t>
            </w:r>
          </w:p>
        </w:tc>
        <w:tc>
          <w:tcPr>
            <w:tcW w:w="3960" w:type="dxa"/>
          </w:tcPr>
          <w:p w:rsidR="007C2638" w:rsidRPr="009A62AB" w:rsidRDefault="00DB4A17" w:rsidP="00272734">
            <w:pPr>
              <w:spacing w:before="0"/>
              <w:jc w:val="center"/>
              <w:rPr>
                <w:rFonts w:cs="Arial"/>
              </w:rPr>
            </w:pPr>
            <w:r>
              <w:rPr>
                <w:rFonts w:cs="Arial"/>
              </w:rPr>
              <w:t>_____дин</w:t>
            </w:r>
            <w:r w:rsidR="000D2570">
              <w:rPr>
                <w:rFonts w:cs="Arial"/>
                <w:lang w:val="sr-Cyrl-RS"/>
              </w:rPr>
              <w:t>/евро</w:t>
            </w:r>
            <w:r w:rsidR="007C2638" w:rsidRPr="009A62AB">
              <w:rPr>
                <w:rFonts w:cs="Arial"/>
              </w:rPr>
              <w:t xml:space="preserve"> односно ____%</w:t>
            </w:r>
          </w:p>
        </w:tc>
      </w:tr>
      <w:tr w:rsidR="007C2638" w:rsidRPr="00F10346" w:rsidTr="00272734">
        <w:trPr>
          <w:trHeight w:val="534"/>
        </w:trPr>
        <w:tc>
          <w:tcPr>
            <w:tcW w:w="3022" w:type="dxa"/>
            <w:vMerge/>
            <w:shd w:val="clear" w:color="auto" w:fill="auto"/>
          </w:tcPr>
          <w:p w:rsidR="007C2638" w:rsidRPr="009A62AB" w:rsidRDefault="007C2638" w:rsidP="00272734">
            <w:pPr>
              <w:spacing w:before="0"/>
              <w:rPr>
                <w:rFonts w:cs="Arial"/>
              </w:rPr>
            </w:pPr>
          </w:p>
        </w:tc>
        <w:tc>
          <w:tcPr>
            <w:tcW w:w="2970" w:type="dxa"/>
            <w:shd w:val="clear" w:color="auto" w:fill="auto"/>
            <w:vAlign w:val="center"/>
          </w:tcPr>
          <w:p w:rsidR="007C2638" w:rsidRPr="009A62AB" w:rsidRDefault="007C2638" w:rsidP="00272734">
            <w:pPr>
              <w:spacing w:before="0"/>
              <w:jc w:val="left"/>
              <w:rPr>
                <w:rFonts w:cs="Arial"/>
                <w:lang w:val="sr-Cyrl-CS"/>
              </w:rPr>
            </w:pPr>
            <w:r w:rsidRPr="009A62AB">
              <w:rPr>
                <w:rFonts w:cs="Arial"/>
              </w:rPr>
              <w:t>Остали трошкови</w:t>
            </w:r>
            <w:r w:rsidRPr="009A62AB">
              <w:rPr>
                <w:rFonts w:cs="Arial"/>
                <w:lang w:val="sr-Cyrl-CS"/>
              </w:rPr>
              <w:t xml:space="preserve"> (навести)</w:t>
            </w:r>
          </w:p>
        </w:tc>
        <w:tc>
          <w:tcPr>
            <w:tcW w:w="3960" w:type="dxa"/>
          </w:tcPr>
          <w:p w:rsidR="007C2638" w:rsidRPr="009A62AB" w:rsidRDefault="00DB4A17" w:rsidP="00272734">
            <w:pPr>
              <w:spacing w:before="0"/>
              <w:jc w:val="center"/>
              <w:rPr>
                <w:rFonts w:cs="Arial"/>
              </w:rPr>
            </w:pPr>
            <w:r>
              <w:rPr>
                <w:rFonts w:cs="Arial"/>
              </w:rPr>
              <w:t>_____дин</w:t>
            </w:r>
            <w:r w:rsidR="000D2570">
              <w:rPr>
                <w:rFonts w:cs="Arial"/>
                <w:lang w:val="sr-Cyrl-RS"/>
              </w:rPr>
              <w:t>/евро</w:t>
            </w:r>
            <w:r w:rsidR="007C2638" w:rsidRPr="009A62AB">
              <w:rPr>
                <w:rFonts w:cs="Arial"/>
              </w:rPr>
              <w:t xml:space="preserve"> односно ____%</w:t>
            </w:r>
          </w:p>
        </w:tc>
      </w:tr>
    </w:tbl>
    <w:p w:rsidR="0074019F" w:rsidRPr="0074019F" w:rsidRDefault="0074019F"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F10346" w:rsidTr="00272734">
        <w:trPr>
          <w:jc w:val="center"/>
        </w:trPr>
        <w:tc>
          <w:tcPr>
            <w:tcW w:w="3882" w:type="dxa"/>
          </w:tcPr>
          <w:p w:rsidR="007C2638" w:rsidRPr="00F10346" w:rsidRDefault="007C2638" w:rsidP="00272734">
            <w:pPr>
              <w:spacing w:before="0"/>
              <w:jc w:val="center"/>
              <w:rPr>
                <w:rFonts w:cs="Arial"/>
              </w:rPr>
            </w:pPr>
            <w:r w:rsidRPr="00F10346">
              <w:rPr>
                <w:rFonts w:cs="Arial"/>
              </w:rPr>
              <w:t>Датум:</w:t>
            </w:r>
          </w:p>
        </w:tc>
        <w:tc>
          <w:tcPr>
            <w:tcW w:w="2127" w:type="dxa"/>
          </w:tcPr>
          <w:p w:rsidR="007C2638" w:rsidRPr="00F10346" w:rsidRDefault="007C2638" w:rsidP="00272734">
            <w:pPr>
              <w:spacing w:before="0"/>
              <w:jc w:val="center"/>
              <w:rPr>
                <w:rFonts w:cs="Arial"/>
                <w:lang w:val="ru-RU"/>
              </w:rPr>
            </w:pPr>
          </w:p>
        </w:tc>
        <w:tc>
          <w:tcPr>
            <w:tcW w:w="4022" w:type="dxa"/>
          </w:tcPr>
          <w:p w:rsidR="007C2638" w:rsidRPr="00F10346" w:rsidRDefault="007C2638" w:rsidP="00272734">
            <w:pPr>
              <w:spacing w:before="0"/>
              <w:jc w:val="center"/>
              <w:rPr>
                <w:rFonts w:cs="Arial"/>
                <w:lang w:val="sr-Cyrl-CS"/>
              </w:rPr>
            </w:pPr>
            <w:r w:rsidRPr="00F10346">
              <w:rPr>
                <w:rFonts w:cs="Arial"/>
                <w:lang w:val="sr-Cyrl-CS"/>
              </w:rPr>
              <w:t>П</w:t>
            </w:r>
            <w:r w:rsidRPr="00F10346">
              <w:rPr>
                <w:rFonts w:cs="Arial"/>
              </w:rPr>
              <w:t>онуђач</w:t>
            </w:r>
          </w:p>
        </w:tc>
      </w:tr>
      <w:tr w:rsidR="007C2638" w:rsidRPr="00F10346" w:rsidTr="00272734">
        <w:trPr>
          <w:jc w:val="center"/>
        </w:trPr>
        <w:tc>
          <w:tcPr>
            <w:tcW w:w="3882" w:type="dxa"/>
          </w:tcPr>
          <w:p w:rsidR="007C2638" w:rsidRPr="000D2570" w:rsidRDefault="007C2638" w:rsidP="000D2570">
            <w:pPr>
              <w:spacing w:before="0"/>
              <w:rPr>
                <w:rFonts w:cs="Arial"/>
                <w:lang w:val="sr-Cyrl-RS"/>
              </w:rPr>
            </w:pPr>
          </w:p>
        </w:tc>
        <w:tc>
          <w:tcPr>
            <w:tcW w:w="2127" w:type="dxa"/>
          </w:tcPr>
          <w:p w:rsidR="007C2638" w:rsidRPr="00F10346" w:rsidRDefault="007C2638" w:rsidP="00272734">
            <w:pPr>
              <w:spacing w:before="0"/>
              <w:jc w:val="center"/>
              <w:rPr>
                <w:rFonts w:cs="Arial"/>
              </w:rPr>
            </w:pPr>
            <w:r w:rsidRPr="00F10346">
              <w:rPr>
                <w:rFonts w:cs="Arial"/>
              </w:rPr>
              <w:t>М.П.</w:t>
            </w:r>
          </w:p>
        </w:tc>
        <w:tc>
          <w:tcPr>
            <w:tcW w:w="4022" w:type="dxa"/>
          </w:tcPr>
          <w:p w:rsidR="007C2638" w:rsidRPr="00F10346" w:rsidRDefault="007C2638" w:rsidP="00272734">
            <w:pPr>
              <w:spacing w:before="0"/>
              <w:jc w:val="center"/>
              <w:rPr>
                <w:rFonts w:cs="Arial"/>
                <w:lang w:val="ru-RU"/>
              </w:rPr>
            </w:pPr>
          </w:p>
        </w:tc>
      </w:tr>
      <w:tr w:rsidR="007C2638" w:rsidRPr="00F10346" w:rsidTr="00272734">
        <w:trPr>
          <w:jc w:val="center"/>
        </w:trPr>
        <w:tc>
          <w:tcPr>
            <w:tcW w:w="3882" w:type="dxa"/>
            <w:tcBorders>
              <w:bottom w:val="single" w:sz="4" w:space="0" w:color="auto"/>
            </w:tcBorders>
          </w:tcPr>
          <w:p w:rsidR="007C2638" w:rsidRPr="00F10346" w:rsidRDefault="007C2638" w:rsidP="00272734">
            <w:pPr>
              <w:spacing w:before="0"/>
              <w:jc w:val="center"/>
              <w:rPr>
                <w:rFonts w:cs="Arial"/>
              </w:rPr>
            </w:pPr>
          </w:p>
        </w:tc>
        <w:tc>
          <w:tcPr>
            <w:tcW w:w="2127" w:type="dxa"/>
          </w:tcPr>
          <w:p w:rsidR="007C2638" w:rsidRPr="00F10346" w:rsidRDefault="007C2638" w:rsidP="00272734">
            <w:pPr>
              <w:spacing w:before="0"/>
              <w:jc w:val="center"/>
              <w:rPr>
                <w:rFonts w:cs="Arial"/>
                <w:lang w:val="ru-RU"/>
              </w:rPr>
            </w:pPr>
          </w:p>
        </w:tc>
        <w:tc>
          <w:tcPr>
            <w:tcW w:w="4022" w:type="dxa"/>
            <w:tcBorders>
              <w:bottom w:val="single" w:sz="4" w:space="0" w:color="auto"/>
            </w:tcBorders>
          </w:tcPr>
          <w:p w:rsidR="007C2638" w:rsidRPr="00F10346" w:rsidRDefault="007C2638" w:rsidP="00272734">
            <w:pPr>
              <w:spacing w:before="0"/>
              <w:jc w:val="center"/>
              <w:rPr>
                <w:rFonts w:cs="Arial"/>
                <w:lang w:val="ru-RU"/>
              </w:rPr>
            </w:pPr>
          </w:p>
        </w:tc>
      </w:tr>
    </w:tbl>
    <w:p w:rsidR="00014490" w:rsidRDefault="00014490"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C16F9D" w:rsidRDefault="00C16F9D" w:rsidP="0074019F">
      <w:pPr>
        <w:widowControl w:val="0"/>
        <w:spacing w:before="0"/>
        <w:rPr>
          <w:rFonts w:cs="Arial"/>
          <w:b/>
          <w:lang w:val="sr-Cyrl-CS"/>
        </w:rPr>
      </w:pPr>
    </w:p>
    <w:p w:rsidR="00343A18" w:rsidRPr="0074019F" w:rsidRDefault="00343A18" w:rsidP="0074019F">
      <w:pPr>
        <w:widowControl w:val="0"/>
        <w:spacing w:before="0"/>
        <w:rPr>
          <w:rFonts w:eastAsia="Arial Unicode MS" w:cs="Arial"/>
          <w:color w:val="00B0F0"/>
          <w:lang w:val="sr-Cyrl-R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086BBA" w:rsidRPr="000D2570" w:rsidRDefault="00343A18" w:rsidP="000D2570">
      <w:pPr>
        <w:pStyle w:val="KDKomentar"/>
        <w:spacing w:before="0"/>
        <w:rPr>
          <w:rFonts w:eastAsia="TimesNewRomanPS-BoldMT" w:cs="Arial"/>
          <w:i w:val="0"/>
          <w:color w:val="auto"/>
          <w:sz w:val="22"/>
          <w:szCs w:val="22"/>
          <w:lang w:val="sr-Cyrl-RS"/>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0D2570"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0F683D" w:rsidRPr="000D2570" w:rsidRDefault="00343A18" w:rsidP="00343A18">
      <w:pPr>
        <w:pStyle w:val="ListParagraph"/>
        <w:tabs>
          <w:tab w:val="left" w:pos="90"/>
        </w:tabs>
        <w:spacing w:before="0" w:after="0" w:line="240" w:lineRule="auto"/>
        <w:ind w:left="0"/>
        <w:rPr>
          <w:rFonts w:ascii="Arial" w:hAnsi="Arial" w:cs="Arial"/>
          <w:bCs/>
          <w:iCs/>
          <w:lang w:val="sr-Cyrl-R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r w:rsidR="00343A18" w:rsidRPr="00F10346">
        <w:rPr>
          <w:rFonts w:ascii="Arial" w:hAnsi="Arial" w:cs="Arial"/>
          <w:bCs/>
          <w:iCs/>
        </w:rPr>
        <w:t>уписати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 уписати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0D2570" w:rsidRDefault="001639AB" w:rsidP="000D2570">
      <w:pPr>
        <w:pStyle w:val="ListParagraph"/>
        <w:tabs>
          <w:tab w:val="left" w:pos="90"/>
        </w:tabs>
        <w:suppressAutoHyphens/>
        <w:spacing w:before="0" w:after="0" w:line="240" w:lineRule="auto"/>
        <w:ind w:left="0"/>
        <w:contextualSpacing w:val="0"/>
        <w:rPr>
          <w:rFonts w:ascii="Arial" w:hAnsi="Arial" w:cs="Arial"/>
          <w:bCs/>
          <w:iCs/>
          <w:sz w:val="20"/>
          <w:szCs w:val="20"/>
          <w:lang w:val="sr-Cyrl-R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w:t>
      </w:r>
      <w:r w:rsidR="00343A18" w:rsidRPr="000D2570">
        <w:rPr>
          <w:rFonts w:ascii="Arial" w:hAnsi="Arial" w:cs="Arial"/>
          <w:bCs/>
          <w:iCs/>
          <w:sz w:val="20"/>
          <w:szCs w:val="20"/>
        </w:rPr>
        <w:t xml:space="preserve">колони </w:t>
      </w:r>
      <w:r w:rsidR="00343A18" w:rsidRPr="000D2570">
        <w:rPr>
          <w:rFonts w:ascii="Arial" w:hAnsi="Arial" w:cs="Arial"/>
          <w:bCs/>
          <w:iCs/>
          <w:sz w:val="20"/>
          <w:szCs w:val="20"/>
          <w:lang w:val="sr-Cyrl-CS"/>
        </w:rPr>
        <w:t>4</w:t>
      </w:r>
      <w:r w:rsidR="00343A18" w:rsidRPr="000D2570">
        <w:rPr>
          <w:rFonts w:ascii="Arial" w:hAnsi="Arial" w:cs="Arial"/>
          <w:bCs/>
          <w:iCs/>
          <w:sz w:val="20"/>
          <w:szCs w:val="20"/>
        </w:rPr>
        <w:t>.).</w:t>
      </w:r>
    </w:p>
    <w:p w:rsidR="00343A18" w:rsidRPr="000D2570" w:rsidRDefault="001639AB" w:rsidP="001639AB">
      <w:pPr>
        <w:tabs>
          <w:tab w:val="left" w:pos="992"/>
        </w:tabs>
        <w:spacing w:before="0"/>
        <w:rPr>
          <w:rFonts w:cs="Arial"/>
          <w:sz w:val="20"/>
          <w:szCs w:val="20"/>
        </w:rPr>
      </w:pPr>
      <w:proofErr w:type="gramStart"/>
      <w:r w:rsidRPr="000D2570">
        <w:rPr>
          <w:rFonts w:cs="Arial"/>
          <w:sz w:val="20"/>
          <w:szCs w:val="20"/>
        </w:rPr>
        <w:t>-</w:t>
      </w:r>
      <w:r w:rsidR="00343A18" w:rsidRPr="000D2570">
        <w:rPr>
          <w:rFonts w:cs="Arial"/>
          <w:sz w:val="20"/>
          <w:szCs w:val="20"/>
        </w:rPr>
        <w:t>у ред бр.</w:t>
      </w:r>
      <w:proofErr w:type="gramEnd"/>
      <w:r w:rsidR="00343A18" w:rsidRPr="000D2570">
        <w:rPr>
          <w:rFonts w:cs="Arial"/>
          <w:sz w:val="20"/>
          <w:szCs w:val="20"/>
        </w:rPr>
        <w:t xml:space="preserve"> I – уписује се укупно понуђена цена за све </w:t>
      </w:r>
      <w:proofErr w:type="gramStart"/>
      <w:r w:rsidR="00343A18" w:rsidRPr="000D2570">
        <w:rPr>
          <w:rFonts w:cs="Arial"/>
          <w:sz w:val="20"/>
          <w:szCs w:val="20"/>
        </w:rPr>
        <w:t>позиције  без</w:t>
      </w:r>
      <w:proofErr w:type="gramEnd"/>
      <w:r w:rsidR="00343A18" w:rsidRPr="000D2570">
        <w:rPr>
          <w:rFonts w:cs="Arial"/>
          <w:sz w:val="20"/>
          <w:szCs w:val="20"/>
        </w:rPr>
        <w:t xml:space="preserve"> ПДВ (збир</w:t>
      </w:r>
      <w:r w:rsidRPr="000D2570">
        <w:rPr>
          <w:rFonts w:cs="Arial"/>
          <w:sz w:val="20"/>
          <w:szCs w:val="20"/>
        </w:rPr>
        <w:t xml:space="preserve"> </w:t>
      </w:r>
      <w:r w:rsidR="006B2951" w:rsidRPr="000D2570">
        <w:rPr>
          <w:rFonts w:cs="Arial"/>
          <w:sz w:val="20"/>
          <w:szCs w:val="20"/>
        </w:rPr>
        <w:t xml:space="preserve">колоне бр. </w:t>
      </w:r>
      <w:r w:rsidR="006B2951" w:rsidRPr="000D2570">
        <w:rPr>
          <w:rFonts w:cs="Arial"/>
          <w:sz w:val="20"/>
          <w:szCs w:val="20"/>
          <w:lang w:val="sr-Cyrl-RS"/>
        </w:rPr>
        <w:t>7</w:t>
      </w:r>
      <w:r w:rsidR="00343A18" w:rsidRPr="000D2570">
        <w:rPr>
          <w:rFonts w:cs="Arial"/>
          <w:sz w:val="20"/>
          <w:szCs w:val="20"/>
        </w:rPr>
        <w:t>)</w:t>
      </w:r>
    </w:p>
    <w:p w:rsidR="00343A18" w:rsidRPr="000D2570" w:rsidRDefault="001639AB" w:rsidP="001639AB">
      <w:pPr>
        <w:tabs>
          <w:tab w:val="left" w:pos="992"/>
        </w:tabs>
        <w:spacing w:before="0"/>
        <w:rPr>
          <w:rFonts w:cs="Arial"/>
          <w:sz w:val="20"/>
          <w:szCs w:val="20"/>
        </w:rPr>
      </w:pPr>
      <w:proofErr w:type="gramStart"/>
      <w:r w:rsidRPr="000D2570">
        <w:rPr>
          <w:rFonts w:cs="Arial"/>
          <w:sz w:val="20"/>
          <w:szCs w:val="20"/>
        </w:rPr>
        <w:t>-</w:t>
      </w:r>
      <w:r w:rsidR="00343A18" w:rsidRPr="000D2570">
        <w:rPr>
          <w:rFonts w:cs="Arial"/>
          <w:sz w:val="20"/>
          <w:szCs w:val="20"/>
        </w:rPr>
        <w:t>у ред бр.</w:t>
      </w:r>
      <w:proofErr w:type="gramEnd"/>
      <w:r w:rsidR="00343A18" w:rsidRPr="000D2570">
        <w:rPr>
          <w:rFonts w:cs="Arial"/>
          <w:sz w:val="20"/>
          <w:szCs w:val="20"/>
        </w:rPr>
        <w:t xml:space="preserve"> II – уписује се укупан износ ПДВ </w:t>
      </w:r>
    </w:p>
    <w:p w:rsidR="001639AB" w:rsidRPr="000D2570" w:rsidRDefault="001639AB" w:rsidP="000D2570">
      <w:pPr>
        <w:tabs>
          <w:tab w:val="left" w:pos="992"/>
        </w:tabs>
        <w:spacing w:before="0"/>
        <w:rPr>
          <w:rFonts w:cs="Arial"/>
          <w:sz w:val="20"/>
          <w:szCs w:val="20"/>
          <w:lang w:val="sr-Cyrl-RS"/>
        </w:rPr>
      </w:pPr>
      <w:proofErr w:type="gramStart"/>
      <w:r w:rsidRPr="000D2570">
        <w:rPr>
          <w:rFonts w:cs="Arial"/>
          <w:sz w:val="20"/>
          <w:szCs w:val="20"/>
        </w:rPr>
        <w:t>-</w:t>
      </w:r>
      <w:r w:rsidR="00343A18" w:rsidRPr="000D2570">
        <w:rPr>
          <w:rFonts w:cs="Arial"/>
          <w:sz w:val="20"/>
          <w:szCs w:val="20"/>
        </w:rPr>
        <w:t>у ред бр.</w:t>
      </w:r>
      <w:proofErr w:type="gramEnd"/>
      <w:r w:rsidR="00343A18" w:rsidRPr="000D2570">
        <w:rPr>
          <w:rFonts w:cs="Arial"/>
          <w:sz w:val="20"/>
          <w:szCs w:val="20"/>
        </w:rPr>
        <w:t xml:space="preserve"> </w:t>
      </w:r>
      <w:proofErr w:type="gramStart"/>
      <w:r w:rsidR="00343A18" w:rsidRPr="000D2570">
        <w:rPr>
          <w:rFonts w:cs="Arial"/>
          <w:sz w:val="20"/>
          <w:szCs w:val="20"/>
        </w:rPr>
        <w:t>III – уписује се укупно понуђена цена са ПДВ (ред бр.</w:t>
      </w:r>
      <w:proofErr w:type="gramEnd"/>
      <w:r w:rsidR="00343A18" w:rsidRPr="000D2570">
        <w:rPr>
          <w:rFonts w:cs="Arial"/>
          <w:sz w:val="20"/>
          <w:szCs w:val="20"/>
        </w:rPr>
        <w:t xml:space="preserve"> </w:t>
      </w:r>
      <w:proofErr w:type="gramStart"/>
      <w:r w:rsidR="00343A18" w:rsidRPr="000D2570">
        <w:rPr>
          <w:rFonts w:cs="Arial"/>
          <w:sz w:val="20"/>
          <w:szCs w:val="20"/>
        </w:rPr>
        <w:t>I + ред.бр.</w:t>
      </w:r>
      <w:proofErr w:type="gramEnd"/>
      <w:r w:rsidR="00343A18" w:rsidRPr="000D2570">
        <w:rPr>
          <w:rFonts w:cs="Arial"/>
          <w:sz w:val="20"/>
          <w:szCs w:val="20"/>
        </w:rPr>
        <w:t xml:space="preserve"> II)</w:t>
      </w:r>
    </w:p>
    <w:p w:rsidR="00343A18" w:rsidRPr="000D2570" w:rsidRDefault="001639AB" w:rsidP="00343A18">
      <w:pPr>
        <w:tabs>
          <w:tab w:val="left" w:pos="992"/>
        </w:tabs>
        <w:spacing w:before="0"/>
        <w:rPr>
          <w:rFonts w:cs="Arial"/>
          <w:sz w:val="20"/>
          <w:szCs w:val="20"/>
          <w:lang w:val="sr-Cyrl-RS"/>
        </w:rPr>
      </w:pPr>
      <w:r w:rsidRPr="000D2570">
        <w:rPr>
          <w:rFonts w:cs="Arial"/>
          <w:sz w:val="20"/>
          <w:szCs w:val="20"/>
        </w:rPr>
        <w:t xml:space="preserve">- </w:t>
      </w:r>
      <w:proofErr w:type="gramStart"/>
      <w:r w:rsidRPr="000D2570">
        <w:rPr>
          <w:rFonts w:cs="Arial"/>
          <w:sz w:val="20"/>
          <w:szCs w:val="20"/>
        </w:rPr>
        <w:t>у</w:t>
      </w:r>
      <w:proofErr w:type="gramEnd"/>
      <w:r w:rsidRPr="000D2570">
        <w:rPr>
          <w:rFonts w:cs="Arial"/>
          <w:sz w:val="20"/>
          <w:szCs w:val="20"/>
        </w:rPr>
        <w:t xml:space="preserve"> Табелу 2. </w:t>
      </w:r>
      <w:proofErr w:type="gramStart"/>
      <w:r w:rsidRPr="000D2570">
        <w:rPr>
          <w:rFonts w:cs="Arial"/>
          <w:sz w:val="20"/>
          <w:szCs w:val="20"/>
        </w:rPr>
        <w:t>уписују</w:t>
      </w:r>
      <w:proofErr w:type="gramEnd"/>
      <w:r w:rsidRPr="000D2570">
        <w:rPr>
          <w:rFonts w:cs="Arial"/>
          <w:sz w:val="20"/>
          <w:szCs w:val="20"/>
        </w:rPr>
        <w:t xml:space="preserve"> се посе</w:t>
      </w:r>
      <w:r w:rsidR="00955F87" w:rsidRPr="000D2570">
        <w:rPr>
          <w:rFonts w:cs="Arial"/>
          <w:sz w:val="20"/>
          <w:szCs w:val="20"/>
        </w:rPr>
        <w:t>бно исказани трошкови у дин</w:t>
      </w:r>
      <w:r w:rsidRPr="000D2570">
        <w:rPr>
          <w:rFonts w:cs="Arial"/>
          <w:sz w:val="20"/>
          <w:szCs w:val="20"/>
        </w:rPr>
        <w:t xml:space="preserve"> који су укључени у укупно понуђену цену без ПДВ (ред бр. </w:t>
      </w:r>
      <w:proofErr w:type="gramStart"/>
      <w:r w:rsidRPr="000D2570">
        <w:rPr>
          <w:rFonts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D2570">
        <w:rPr>
          <w:rFonts w:cs="Arial"/>
          <w:sz w:val="20"/>
          <w:szCs w:val="20"/>
        </w:rPr>
        <w:t xml:space="preserve"> I из табеле 1)</w:t>
      </w:r>
    </w:p>
    <w:p w:rsidR="00343A18" w:rsidRPr="000D2570" w:rsidRDefault="001639AB" w:rsidP="001639AB">
      <w:pPr>
        <w:tabs>
          <w:tab w:val="left" w:pos="992"/>
        </w:tabs>
        <w:spacing w:before="0"/>
        <w:rPr>
          <w:rFonts w:cs="Arial"/>
          <w:sz w:val="20"/>
          <w:szCs w:val="20"/>
        </w:rPr>
      </w:pPr>
      <w:proofErr w:type="gramStart"/>
      <w:r w:rsidRPr="000D2570">
        <w:rPr>
          <w:rFonts w:cs="Arial"/>
          <w:sz w:val="20"/>
          <w:szCs w:val="20"/>
        </w:rPr>
        <w:t>-</w:t>
      </w:r>
      <w:r w:rsidR="00343A18" w:rsidRPr="000D2570">
        <w:rPr>
          <w:rFonts w:cs="Arial"/>
          <w:sz w:val="20"/>
          <w:szCs w:val="20"/>
        </w:rPr>
        <w:t>на место предвиђено за место и датум уписује се место и датум попуњавања</w:t>
      </w:r>
      <w:r w:rsidRPr="000D2570">
        <w:rPr>
          <w:rFonts w:cs="Arial"/>
          <w:sz w:val="20"/>
          <w:szCs w:val="20"/>
        </w:rPr>
        <w:t xml:space="preserve"> </w:t>
      </w:r>
      <w:r w:rsidR="00343A18" w:rsidRPr="000D2570">
        <w:rPr>
          <w:rFonts w:cs="Arial"/>
          <w:sz w:val="20"/>
          <w:szCs w:val="20"/>
        </w:rPr>
        <w:t>обрасца структуре цене.</w:t>
      </w:r>
      <w:proofErr w:type="gramEnd"/>
    </w:p>
    <w:p w:rsidR="007E7BB8" w:rsidRPr="000D2570" w:rsidRDefault="001639AB" w:rsidP="000D2570">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r w:rsidR="00086BBA">
        <w:rPr>
          <w:rFonts w:eastAsia="TimesNewRomanPS-BoldMT" w:cs="Arial"/>
          <w:color w:val="FF0000"/>
        </w:rPr>
        <w:br w:type="page"/>
      </w:r>
    </w:p>
    <w:p w:rsidR="00343A18" w:rsidRPr="00F10346" w:rsidRDefault="00343A18" w:rsidP="00343A18">
      <w:pPr>
        <w:pStyle w:val="KDObrazac"/>
        <w:spacing w:before="0"/>
      </w:pPr>
      <w:bookmarkStart w:id="259" w:name="_Toc442559926"/>
      <w:proofErr w:type="gramStart"/>
      <w:r w:rsidRPr="009D13A4">
        <w:lastRenderedPageBreak/>
        <w:t xml:space="preserve">ОБРАЗАЦ </w:t>
      </w:r>
      <w:r w:rsidR="00033CEB" w:rsidRPr="009D13A4">
        <w:rPr>
          <w:lang w:val="sr-Cyrl-RS"/>
        </w:rPr>
        <w:t>3</w:t>
      </w:r>
      <w:r w:rsidRPr="009D13A4">
        <w:t>.</w:t>
      </w:r>
      <w:bookmarkEnd w:id="259"/>
      <w:proofErr w:type="gramEnd"/>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На основу члана 26. Закона о јавним набавкама ( „Службени гласник РС“, бр. 1</w:t>
      </w:r>
      <w:r w:rsidR="00481997">
        <w:rPr>
          <w:rFonts w:cs="Arial"/>
          <w:lang w:val="ru-RU"/>
        </w:rPr>
        <w:t>24/2012, 14/15 и 68/15), члана 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086BBA" w:rsidRPr="00F121F3" w:rsidRDefault="00343A18" w:rsidP="00086BBA">
      <w:pPr>
        <w:pStyle w:val="Heading10"/>
        <w:ind w:left="0" w:firstLine="0"/>
        <w:rPr>
          <w:rFonts w:cs="Arial"/>
          <w:b w:val="0"/>
          <w:lang w:val="sr-Cyrl-RS"/>
        </w:rPr>
      </w:pPr>
      <w:r w:rsidRPr="00086BBA">
        <w:rPr>
          <w:rFonts w:cs="Arial"/>
          <w:b w:val="0"/>
          <w:lang w:val="ru-RU"/>
        </w:rPr>
        <w:t xml:space="preserve">и под пуном материјалном и кривичном одговорношћу потврђује да је Понуду број:________ за јавну </w:t>
      </w:r>
      <w:r w:rsidRPr="00525D0B">
        <w:rPr>
          <w:rFonts w:cs="Arial"/>
          <w:b w:val="0"/>
          <w:lang w:val="ru-RU"/>
        </w:rPr>
        <w:t>набавку добара</w:t>
      </w:r>
      <w:r w:rsidR="00086BBA" w:rsidRPr="00525D0B">
        <w:rPr>
          <w:rFonts w:cs="Arial"/>
          <w:b w:val="0"/>
          <w:lang w:val="ru-RU"/>
        </w:rPr>
        <w:t>:</w:t>
      </w:r>
      <w:r w:rsidR="00086BBA" w:rsidRPr="00525D0B">
        <w:rPr>
          <w:rFonts w:cs="Arial"/>
          <w:b w:val="0"/>
          <w:lang w:val="sr-Cyrl-RS"/>
        </w:rPr>
        <w:t xml:space="preserve"> </w:t>
      </w:r>
      <w:r w:rsidR="00515F5C" w:rsidRPr="00515F5C">
        <w:rPr>
          <w:rFonts w:eastAsia="Arial" w:cs="Arial"/>
          <w:b w:val="0"/>
          <w:color w:val="000000"/>
          <w:szCs w:val="20"/>
          <w:lang w:val="sr-Latn-RS" w:eastAsia="sr-Latn-RS"/>
        </w:rPr>
        <w:t>Делови за осовинске склопове возних средстава</w:t>
      </w:r>
      <w:r w:rsidR="009B2ECB" w:rsidRPr="00955F87">
        <w:rPr>
          <w:rFonts w:cs="Arial"/>
          <w:lang w:val="ru-RU"/>
        </w:rPr>
        <w:t xml:space="preserve">, </w:t>
      </w:r>
      <w:r w:rsidRPr="00955F87">
        <w:rPr>
          <w:rFonts w:cs="Arial"/>
          <w:b w:val="0"/>
          <w:lang w:val="ru-RU"/>
        </w:rPr>
        <w:t>ЈН бр.</w:t>
      </w:r>
      <w:r w:rsidR="006460F7">
        <w:rPr>
          <w:rFonts w:cs="Arial"/>
          <w:b w:val="0"/>
          <w:lang w:val="ru-RU"/>
        </w:rPr>
        <w:t xml:space="preserve"> </w:t>
      </w:r>
      <w:r w:rsidR="006F49EE" w:rsidRPr="00955F87">
        <w:rPr>
          <w:b w:val="0"/>
          <w:sz w:val="24"/>
          <w:szCs w:val="24"/>
        </w:rPr>
        <w:t>3000/</w:t>
      </w:r>
      <w:r w:rsidR="00515F5C">
        <w:rPr>
          <w:b w:val="0"/>
          <w:sz w:val="24"/>
          <w:szCs w:val="24"/>
          <w:lang w:val="sr-Cyrl-RS"/>
        </w:rPr>
        <w:t>0603</w:t>
      </w:r>
      <w:r w:rsidR="00984BA3">
        <w:rPr>
          <w:b w:val="0"/>
          <w:sz w:val="24"/>
          <w:szCs w:val="24"/>
        </w:rPr>
        <w:t>/201</w:t>
      </w:r>
      <w:r w:rsidR="0058554B">
        <w:rPr>
          <w:b w:val="0"/>
          <w:sz w:val="24"/>
          <w:szCs w:val="24"/>
          <w:lang w:val="sr-Cyrl-RS"/>
        </w:rPr>
        <w:t>8</w:t>
      </w:r>
      <w:r w:rsidR="006F49EE" w:rsidRPr="00955F87">
        <w:rPr>
          <w:b w:val="0"/>
          <w:sz w:val="24"/>
          <w:szCs w:val="24"/>
        </w:rPr>
        <w:t xml:space="preserve"> (</w:t>
      </w:r>
      <w:r w:rsidR="00515F5C">
        <w:rPr>
          <w:b w:val="0"/>
          <w:sz w:val="24"/>
          <w:szCs w:val="24"/>
          <w:lang w:val="sr-Cyrl-RS"/>
        </w:rPr>
        <w:t>2125</w:t>
      </w:r>
      <w:r w:rsidR="00984BA3">
        <w:rPr>
          <w:b w:val="0"/>
          <w:sz w:val="24"/>
          <w:szCs w:val="24"/>
        </w:rPr>
        <w:t>/201</w:t>
      </w:r>
      <w:r w:rsidR="0058554B">
        <w:rPr>
          <w:b w:val="0"/>
          <w:sz w:val="24"/>
          <w:szCs w:val="24"/>
          <w:lang w:val="sr-Cyrl-RS"/>
        </w:rPr>
        <w:t>8</w:t>
      </w:r>
      <w:r w:rsidR="00086BBA" w:rsidRPr="00955F87">
        <w:rPr>
          <w:b w:val="0"/>
          <w:sz w:val="24"/>
          <w:szCs w:val="24"/>
        </w:rPr>
        <w:t>)</w:t>
      </w:r>
      <w:r w:rsidR="00F121F3">
        <w:rPr>
          <w:b w:val="0"/>
          <w:sz w:val="24"/>
          <w:szCs w:val="24"/>
          <w:lang w:val="sr-Latn-RS"/>
        </w:rPr>
        <w:t>.</w:t>
      </w:r>
    </w:p>
    <w:p w:rsidR="00343A18" w:rsidRPr="00F10346" w:rsidRDefault="00343A18" w:rsidP="00343A18">
      <w:pPr>
        <w:rPr>
          <w:rFonts w:cs="Arial"/>
          <w:lang w:val="ru-RU"/>
        </w:rPr>
      </w:pPr>
      <w:r w:rsidRPr="00F10346">
        <w:rPr>
          <w:rFonts w:eastAsia="Arial Unicode MS" w:cs="Arial"/>
          <w:color w:val="000000"/>
          <w:kern w:val="1"/>
          <w:lang w:eastAsia="ar-SA"/>
        </w:rPr>
        <w:t>Јавно предузеће „Електропривреда Србије</w:t>
      </w:r>
      <w:proofErr w:type="gramStart"/>
      <w:r w:rsidRPr="00F10346">
        <w:rPr>
          <w:rFonts w:eastAsia="Arial Unicode MS" w:cs="Arial"/>
          <w:color w:val="000000"/>
          <w:kern w:val="1"/>
          <w:lang w:eastAsia="ar-SA"/>
        </w:rPr>
        <w:t>“ Београд</w:t>
      </w:r>
      <w:r w:rsidRPr="00F10346">
        <w:rPr>
          <w:rFonts w:cs="Arial"/>
          <w:lang w:val="ru-RU"/>
        </w:rPr>
        <w:t>по</w:t>
      </w:r>
      <w:proofErr w:type="gramEnd"/>
      <w:r w:rsidRPr="00F10346">
        <w:rPr>
          <w:rFonts w:cs="Arial"/>
          <w:lang w:val="ru-RU"/>
        </w:rPr>
        <w:t xml:space="preserve"> Позиву за подношење понуда објављеном на</w:t>
      </w:r>
      <w:r w:rsidR="00984BA3">
        <w:rPr>
          <w:rFonts w:cs="Arial"/>
          <w:lang w:val="ru-RU"/>
        </w:rPr>
        <w:t xml:space="preserve"> </w:t>
      </w:r>
      <w:r w:rsidRPr="00F10346">
        <w:rPr>
          <w:rFonts w:cs="Arial"/>
          <w:lang w:val="ru-RU"/>
        </w:rPr>
        <w:t>Порталу јавних набавки и интернет стр</w:t>
      </w:r>
      <w:r w:rsidR="00984BA3">
        <w:rPr>
          <w:rFonts w:cs="Arial"/>
          <w:lang w:val="ru-RU"/>
        </w:rPr>
        <w:t>аниц</w:t>
      </w:r>
      <w:r w:rsidR="0058554B">
        <w:rPr>
          <w:rFonts w:cs="Arial"/>
          <w:lang w:val="ru-RU"/>
        </w:rPr>
        <w:t>и Наручиоца дана _____.____.2018</w:t>
      </w:r>
      <w:r w:rsidRPr="00F10346">
        <w:rPr>
          <w:rFonts w:cs="Arial"/>
          <w:lang w:val="ru-RU"/>
        </w:rPr>
        <w:t>.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Default="00343A18" w:rsidP="006F49EE">
      <w:pPr>
        <w:rPr>
          <w:rFonts w:cs="Arial"/>
          <w:b/>
          <w:lang w:val="ru-RU"/>
        </w:rPr>
      </w:pPr>
    </w:p>
    <w:p w:rsidR="006F49EE" w:rsidRPr="00F10346" w:rsidRDefault="006F49EE" w:rsidP="006F49EE">
      <w:pP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952E72" w:rsidRPr="00086BBA" w:rsidRDefault="00343A18" w:rsidP="00343A18">
      <w:pPr>
        <w:rPr>
          <w:rFonts w:cs="Arial"/>
          <w:lang w:val="sr-Cyrl-RS"/>
        </w:rPr>
      </w:pPr>
      <w:r w:rsidRPr="00F10346">
        <w:rPr>
          <w:rFonts w:cs="Arial"/>
        </w:rPr>
        <w:t>Приликом подношења понуде овај образац копирати у потребном броју примерака.</w:t>
      </w:r>
    </w:p>
    <w:p w:rsidR="00343A18" w:rsidRDefault="00343A18" w:rsidP="00343A18">
      <w:pPr>
        <w:rPr>
          <w:rFonts w:cs="Arial"/>
          <w:lang w:val="ru-RU"/>
        </w:rPr>
      </w:pPr>
    </w:p>
    <w:p w:rsidR="009B2ECB" w:rsidRDefault="009B2ECB" w:rsidP="00343A18">
      <w:pPr>
        <w:rPr>
          <w:rFonts w:cs="Arial"/>
          <w:lang w:val="ru-RU"/>
        </w:rPr>
      </w:pPr>
    </w:p>
    <w:p w:rsidR="0074019F" w:rsidRPr="00F10346" w:rsidRDefault="0074019F" w:rsidP="00343A18">
      <w:pPr>
        <w:rPr>
          <w:rFonts w:cs="Arial"/>
          <w:lang w:val="ru-RU"/>
        </w:rPr>
      </w:pPr>
    </w:p>
    <w:p w:rsidR="00343A18" w:rsidRPr="00F10346" w:rsidRDefault="00343A18" w:rsidP="00343A18">
      <w:pPr>
        <w:pStyle w:val="KDObrazac"/>
        <w:spacing w:before="0"/>
      </w:pPr>
      <w:bookmarkStart w:id="260" w:name="_Toc442559928"/>
      <w:r w:rsidRPr="00AF26C4">
        <w:lastRenderedPageBreak/>
        <w:t xml:space="preserve">ОБРАЗАЦ </w:t>
      </w:r>
      <w:r w:rsidR="00033CEB" w:rsidRPr="00AF26C4">
        <w:rPr>
          <w:lang w:val="sr-Cyrl-RS"/>
        </w:rPr>
        <w:t>4</w:t>
      </w:r>
      <w:r w:rsidRPr="00AF26C4">
        <w:t>.</w:t>
      </w:r>
      <w:bookmarkEnd w:id="260"/>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61" w:name="_Toc442559929"/>
      <w:r w:rsidRPr="00F10346">
        <w:rPr>
          <w:b/>
          <w:lang w:val="ru-RU"/>
        </w:rPr>
        <w:t>И З Ј А В У</w:t>
      </w:r>
      <w:bookmarkEnd w:id="261"/>
    </w:p>
    <w:p w:rsidR="00343A18" w:rsidRPr="00F10346" w:rsidRDefault="00343A18" w:rsidP="00874F5B"/>
    <w:p w:rsidR="00343A18" w:rsidRPr="00F10346" w:rsidRDefault="00343A18" w:rsidP="00874F5B"/>
    <w:p w:rsidR="00343A18" w:rsidRPr="00F10346" w:rsidRDefault="00343A18" w:rsidP="00343A18">
      <w:pPr>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525D0B">
        <w:rPr>
          <w:rFonts w:cs="Arial"/>
        </w:rPr>
        <w:t>______________</w:t>
      </w:r>
      <w:r w:rsidRPr="00525D0B">
        <w:rPr>
          <w:rFonts w:cs="Arial"/>
          <w:lang w:val="ru-RU"/>
        </w:rPr>
        <w:t>за јавну набавку добара</w:t>
      </w:r>
      <w:r w:rsidR="00C11815" w:rsidRPr="00525D0B">
        <w:rPr>
          <w:rFonts w:cs="Arial"/>
          <w:lang w:val="ru-RU"/>
        </w:rPr>
        <w:t>:</w:t>
      </w:r>
      <w:r w:rsidR="00C11815" w:rsidRPr="00525D0B">
        <w:rPr>
          <w:rFonts w:cs="Arial"/>
          <w:b/>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0058554B" w:rsidRPr="00525D0B">
        <w:rPr>
          <w:rFonts w:cs="Arial"/>
          <w:lang w:val="ru-RU"/>
        </w:rPr>
        <w:t xml:space="preserve"> </w:t>
      </w:r>
      <w:r w:rsidRPr="00525D0B">
        <w:rPr>
          <w:rFonts w:cs="Arial"/>
          <w:lang w:val="ru-RU"/>
        </w:rPr>
        <w:t>ЈН бр.</w:t>
      </w:r>
      <w:r w:rsidR="00C11815" w:rsidRPr="00525D0B">
        <w:rPr>
          <w:b/>
          <w:sz w:val="24"/>
          <w:szCs w:val="24"/>
          <w:lang w:eastAsia="ar-SA"/>
        </w:rPr>
        <w:t xml:space="preserve"> </w:t>
      </w:r>
      <w:proofErr w:type="gramStart"/>
      <w:r w:rsidR="00515F5C">
        <w:rPr>
          <w:b/>
          <w:sz w:val="24"/>
          <w:szCs w:val="24"/>
          <w:lang w:eastAsia="ar-SA"/>
        </w:rPr>
        <w:t>3000</w:t>
      </w:r>
      <w:r w:rsidR="00515F5C">
        <w:rPr>
          <w:b/>
          <w:sz w:val="24"/>
          <w:szCs w:val="24"/>
          <w:lang w:val="sr-Cyrl-RS" w:eastAsia="ar-SA"/>
        </w:rPr>
        <w:t>/0603</w:t>
      </w:r>
      <w:r w:rsidR="00984BA3">
        <w:rPr>
          <w:b/>
          <w:sz w:val="24"/>
          <w:szCs w:val="24"/>
          <w:lang w:eastAsia="ar-SA"/>
        </w:rPr>
        <w:t>/201</w:t>
      </w:r>
      <w:r w:rsidR="0058554B">
        <w:rPr>
          <w:b/>
          <w:sz w:val="24"/>
          <w:szCs w:val="24"/>
          <w:lang w:val="sr-Cyrl-RS" w:eastAsia="ar-SA"/>
        </w:rPr>
        <w:t>8</w:t>
      </w:r>
      <w:r w:rsidR="006F49EE" w:rsidRPr="00525D0B">
        <w:rPr>
          <w:b/>
          <w:sz w:val="24"/>
          <w:szCs w:val="24"/>
          <w:lang w:eastAsia="ar-SA"/>
        </w:rPr>
        <w:t xml:space="preserve"> (</w:t>
      </w:r>
      <w:r w:rsidR="00515F5C">
        <w:rPr>
          <w:b/>
          <w:sz w:val="24"/>
          <w:szCs w:val="24"/>
          <w:lang w:val="sr-Cyrl-RS" w:eastAsia="ar-SA"/>
        </w:rPr>
        <w:t>2125</w:t>
      </w:r>
      <w:r w:rsidR="00984BA3">
        <w:rPr>
          <w:b/>
          <w:sz w:val="24"/>
          <w:szCs w:val="24"/>
          <w:lang w:eastAsia="ar-SA"/>
        </w:rPr>
        <w:t>/201</w:t>
      </w:r>
      <w:r w:rsidR="0058554B">
        <w:rPr>
          <w:b/>
          <w:sz w:val="24"/>
          <w:szCs w:val="24"/>
          <w:lang w:val="sr-Cyrl-RS" w:eastAsia="ar-SA"/>
        </w:rPr>
        <w:t>8</w:t>
      </w:r>
      <w:r w:rsidR="00C11815" w:rsidRPr="00525D0B">
        <w:rPr>
          <w:b/>
          <w:sz w:val="24"/>
          <w:szCs w:val="24"/>
          <w:lang w:eastAsia="ar-SA"/>
        </w:rPr>
        <w:t>)</w:t>
      </w:r>
      <w:r w:rsidRPr="00525D0B">
        <w:rPr>
          <w:rFonts w:cs="Arial"/>
          <w:lang w:val="ru-RU"/>
        </w:rPr>
        <w:t xml:space="preserve"> поштовали</w:t>
      </w:r>
      <w:r w:rsidRPr="00F10346">
        <w:rPr>
          <w:rFonts w:cs="Arial"/>
          <w:lang w:val="ru-RU"/>
        </w:rPr>
        <w:t xml:space="preserve">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roofErr w:type="gramEnd"/>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 xml:space="preserve">се доставља за понуђача и сваког подизвођача.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r w:rsidRPr="00F10346">
        <w:rPr>
          <w:rFonts w:cs="Arial"/>
        </w:rPr>
        <w:t>Приликом подношења понуде овај образац копирати у потребном броју примерака.</w:t>
      </w:r>
    </w:p>
    <w:p w:rsidR="00343A18" w:rsidRPr="00F10346" w:rsidRDefault="00343A18" w:rsidP="00874F5B"/>
    <w:p w:rsidR="00952E72" w:rsidRDefault="00952E72" w:rsidP="00874F5B">
      <w:pPr>
        <w:rPr>
          <w:lang w:val="sr-Cyrl-RS"/>
        </w:rPr>
      </w:pPr>
    </w:p>
    <w:p w:rsidR="009B2ECB" w:rsidRDefault="009B2ECB" w:rsidP="00874F5B">
      <w:pPr>
        <w:rPr>
          <w:lang w:val="sr-Cyrl-RS"/>
        </w:rPr>
      </w:pPr>
    </w:p>
    <w:p w:rsidR="000D2570" w:rsidRPr="009B2ECB" w:rsidRDefault="000D2570" w:rsidP="00874F5B">
      <w:pPr>
        <w:rPr>
          <w:lang w:val="sr-Cyrl-RS"/>
        </w:rPr>
      </w:pPr>
    </w:p>
    <w:p w:rsidR="00343A18" w:rsidRPr="00F10346" w:rsidRDefault="00343A18" w:rsidP="00343A18">
      <w:pPr>
        <w:pStyle w:val="KDObrazac"/>
        <w:spacing w:before="0"/>
        <w:rPr>
          <w:color w:val="00B0F0"/>
        </w:rPr>
      </w:pPr>
      <w:bookmarkStart w:id="262" w:name="_Toc442559930"/>
      <w:r w:rsidRPr="009D13A4">
        <w:rPr>
          <w:color w:val="00B0F0"/>
        </w:rPr>
        <w:t xml:space="preserve">OБРАЗАЦ </w:t>
      </w:r>
      <w:r w:rsidR="00033CEB" w:rsidRPr="009D13A4">
        <w:rPr>
          <w:color w:val="00B0F0"/>
          <w:lang w:val="sr-Cyrl-RS"/>
        </w:rPr>
        <w:t>5</w:t>
      </w:r>
      <w:r w:rsidRPr="009D13A4">
        <w:rPr>
          <w:color w:val="00B0F0"/>
        </w:rPr>
        <w:t>.</w:t>
      </w:r>
      <w:bookmarkEnd w:id="262"/>
    </w:p>
    <w:p w:rsidR="00343A18" w:rsidRPr="00033CEB" w:rsidRDefault="00343A18" w:rsidP="00404B26">
      <w:pPr>
        <w:jc w:val="center"/>
        <w:rPr>
          <w:b/>
          <w:lang w:val="ru-RU"/>
        </w:rPr>
      </w:pPr>
      <w:bookmarkStart w:id="263" w:name="_Toc442559931"/>
      <w:r w:rsidRPr="00033CEB">
        <w:rPr>
          <w:b/>
          <w:lang w:val="ru-RU"/>
        </w:rPr>
        <w:t>И З Ј А В А</w:t>
      </w:r>
      <w:bookmarkEnd w:id="263"/>
    </w:p>
    <w:p w:rsidR="00343A18" w:rsidRPr="00033CEB" w:rsidRDefault="00343A18" w:rsidP="00404B26">
      <w:pPr>
        <w:jc w:val="center"/>
        <w:rPr>
          <w:b/>
          <w:lang w:val="ru-RU"/>
        </w:rPr>
      </w:pPr>
      <w:bookmarkStart w:id="264" w:name="_Toc442559932"/>
      <w:r w:rsidRPr="00033CEB">
        <w:rPr>
          <w:b/>
          <w:lang w:val="ru-RU"/>
        </w:rPr>
        <w:t>КОЈОМ ПОНУЂАЧ/ЧЛАН ГРУПЕ  ПОТВРЂУЈЕ ДА ИСПУЊАВА УСЛОВЕ ЗА УЧЕШЋЕ</w:t>
      </w:r>
      <w:bookmarkStart w:id="265" w:name="_Toc442559933"/>
      <w:bookmarkEnd w:id="264"/>
      <w:r w:rsidR="00D63709" w:rsidRPr="00033CEB">
        <w:rPr>
          <w:b/>
          <w:lang w:val="ru-RU"/>
        </w:rPr>
        <w:t xml:space="preserve"> </w:t>
      </w:r>
      <w:r w:rsidRPr="00033CEB">
        <w:rPr>
          <w:b/>
          <w:lang w:val="ru-RU"/>
        </w:rPr>
        <w:t>У ПОСТУПКУ ЈАВНЕ НАБАВКЕ</w:t>
      </w:r>
      <w:bookmarkEnd w:id="265"/>
    </w:p>
    <w:p w:rsidR="00404B26" w:rsidRPr="00033CEB" w:rsidRDefault="00404B26" w:rsidP="00404B26">
      <w:pPr>
        <w:jc w:val="center"/>
        <w:rPr>
          <w:b/>
          <w:lang w:val="ru-RU"/>
        </w:rPr>
      </w:pPr>
    </w:p>
    <w:p w:rsidR="00343A18" w:rsidRPr="00033CEB" w:rsidRDefault="00343A18" w:rsidP="00343A18">
      <w:pPr>
        <w:ind w:right="-360"/>
        <w:rPr>
          <w:rFonts w:cs="Arial"/>
          <w:noProof/>
        </w:rPr>
      </w:pPr>
      <w:r w:rsidRPr="00033CEB">
        <w:rPr>
          <w:rFonts w:cs="Arial"/>
        </w:rPr>
        <w:t>На основу члана 77. став 4. Закона о јавним набавкама („Службени гланик РС“, бр.124/12, 14/15 и 68/15)</w:t>
      </w:r>
      <w:r w:rsidRPr="00033CEB">
        <w:rPr>
          <w:rFonts w:cs="Arial"/>
          <w:noProof/>
          <w:lang w:val="sr-Latn-CS"/>
        </w:rPr>
        <w:t>Понуђач</w:t>
      </w:r>
      <w:r w:rsidR="00D63709" w:rsidRPr="00033CEB">
        <w:rPr>
          <w:rFonts w:cs="Arial"/>
          <w:noProof/>
        </w:rPr>
        <w:t xml:space="preserve">/члан групе понуђача </w:t>
      </w:r>
      <w:r w:rsidRPr="00033CEB">
        <w:rPr>
          <w:rFonts w:cs="Arial"/>
          <w:noProof/>
          <w:lang w:val="sr-Latn-CS"/>
        </w:rPr>
        <w:t>даје под пуном материјалном и кривичном одговорношћу</w:t>
      </w:r>
    </w:p>
    <w:p w:rsidR="00343A18" w:rsidRPr="00033CEB" w:rsidRDefault="00343A18" w:rsidP="00343A18">
      <w:pPr>
        <w:jc w:val="center"/>
        <w:rPr>
          <w:rFonts w:cs="Arial"/>
          <w:b/>
          <w:noProof/>
          <w:lang w:val="sr-Latn-CS"/>
        </w:rPr>
      </w:pPr>
      <w:r w:rsidRPr="00033CEB">
        <w:rPr>
          <w:rFonts w:cs="Arial"/>
          <w:b/>
          <w:noProof/>
          <w:lang w:val="sr-Latn-CS"/>
        </w:rPr>
        <w:t>И З Ј А В У</w:t>
      </w:r>
    </w:p>
    <w:p w:rsidR="00343A18" w:rsidRPr="00033CEB" w:rsidRDefault="00343A18" w:rsidP="00343A18">
      <w:pPr>
        <w:ind w:left="6"/>
        <w:rPr>
          <w:rFonts w:cs="Arial"/>
          <w:noProof/>
        </w:rPr>
      </w:pPr>
      <w:proofErr w:type="gramStart"/>
      <w:r w:rsidRPr="00033CEB">
        <w:rPr>
          <w:rFonts w:cs="Arial"/>
          <w:noProof/>
        </w:rPr>
        <w:t xml:space="preserve">којом потврђује </w:t>
      </w:r>
      <w:r w:rsidRPr="00033CEB">
        <w:rPr>
          <w:rFonts w:cs="Arial"/>
          <w:noProof/>
          <w:lang w:val="sr-Latn-CS"/>
        </w:rPr>
        <w:t xml:space="preserve">да испуњава </w:t>
      </w:r>
      <w:r w:rsidRPr="00033CEB">
        <w:rPr>
          <w:rFonts w:cs="Arial"/>
          <w:noProof/>
        </w:rPr>
        <w:t>обавезне и додатне услове</w:t>
      </w:r>
      <w:r w:rsidR="00D63709" w:rsidRPr="00033CEB">
        <w:rPr>
          <w:rFonts w:cs="Arial"/>
          <w:noProof/>
        </w:rPr>
        <w:t xml:space="preserve"> </w:t>
      </w:r>
      <w:r w:rsidRPr="00033CEB">
        <w:rPr>
          <w:rFonts w:cs="Arial"/>
          <w:noProof/>
        </w:rPr>
        <w:t>садржане у</w:t>
      </w:r>
      <w:r w:rsidRPr="00033CEB">
        <w:rPr>
          <w:rFonts w:cs="Arial"/>
          <w:noProof/>
          <w:lang w:val="sr-Latn-CS"/>
        </w:rPr>
        <w:t xml:space="preserve"> Конкурсно</w:t>
      </w:r>
      <w:r w:rsidRPr="00033CEB">
        <w:rPr>
          <w:rFonts w:cs="Arial"/>
          <w:noProof/>
        </w:rPr>
        <w:t>ј</w:t>
      </w:r>
      <w:r w:rsidRPr="00033CEB">
        <w:rPr>
          <w:rFonts w:cs="Arial"/>
          <w:noProof/>
          <w:lang w:val="sr-Latn-CS"/>
        </w:rPr>
        <w:t xml:space="preserve"> документациј</w:t>
      </w:r>
      <w:r w:rsidRPr="00033CEB">
        <w:rPr>
          <w:rFonts w:cs="Arial"/>
          <w:noProof/>
        </w:rPr>
        <w:t>и</w:t>
      </w:r>
      <w:r w:rsidRPr="00033CEB">
        <w:rPr>
          <w:rFonts w:cs="Arial"/>
          <w:noProof/>
          <w:lang w:val="sr-Latn-CS"/>
        </w:rPr>
        <w:t xml:space="preserve"> за јавну набавку </w:t>
      </w:r>
      <w:r w:rsidRPr="00033CEB">
        <w:rPr>
          <w:rFonts w:cs="Arial"/>
          <w:noProof/>
        </w:rPr>
        <w:t>добара –</w:t>
      </w:r>
      <w:r w:rsidR="00C11815" w:rsidRPr="00C11815">
        <w:rPr>
          <w:rFonts w:cs="Arial"/>
          <w:b/>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Pr="00955F87">
        <w:rPr>
          <w:rFonts w:cs="Arial"/>
          <w:noProof/>
          <w:lang w:val="sr-Latn-CS"/>
        </w:rPr>
        <w:t>,</w:t>
      </w:r>
      <w:r w:rsidR="00C11815" w:rsidRPr="00955F87">
        <w:rPr>
          <w:rFonts w:cs="Arial"/>
          <w:noProof/>
        </w:rPr>
        <w:t xml:space="preserve"> ЈН бр.</w:t>
      </w:r>
      <w:proofErr w:type="gramEnd"/>
      <w:r w:rsidR="00C11815" w:rsidRPr="00955F87">
        <w:rPr>
          <w:rFonts w:cs="Arial"/>
          <w:noProof/>
          <w:lang w:val="sr-Cyrl-RS"/>
        </w:rPr>
        <w:t xml:space="preserve"> </w:t>
      </w:r>
      <w:proofErr w:type="gramStart"/>
      <w:r w:rsidR="006F49EE" w:rsidRPr="00955F87">
        <w:rPr>
          <w:b/>
          <w:sz w:val="24"/>
          <w:szCs w:val="24"/>
          <w:lang w:eastAsia="ar-SA"/>
        </w:rPr>
        <w:t>3000/</w:t>
      </w:r>
      <w:r w:rsidR="00515F5C">
        <w:rPr>
          <w:b/>
          <w:sz w:val="24"/>
          <w:szCs w:val="24"/>
          <w:lang w:val="sr-Cyrl-RS" w:eastAsia="ar-SA"/>
        </w:rPr>
        <w:t>0603</w:t>
      </w:r>
      <w:r w:rsidR="00984BA3">
        <w:rPr>
          <w:b/>
          <w:sz w:val="24"/>
          <w:szCs w:val="24"/>
          <w:lang w:eastAsia="ar-SA"/>
        </w:rPr>
        <w:t>/201</w:t>
      </w:r>
      <w:r w:rsidR="0058554B">
        <w:rPr>
          <w:b/>
          <w:sz w:val="24"/>
          <w:szCs w:val="24"/>
          <w:lang w:val="sr-Cyrl-RS" w:eastAsia="ar-SA"/>
        </w:rPr>
        <w:t>8</w:t>
      </w:r>
      <w:r w:rsidR="006F49EE" w:rsidRPr="00955F87">
        <w:rPr>
          <w:b/>
          <w:sz w:val="24"/>
          <w:szCs w:val="24"/>
          <w:lang w:eastAsia="ar-SA"/>
        </w:rPr>
        <w:t xml:space="preserve"> (</w:t>
      </w:r>
      <w:r w:rsidR="00515F5C">
        <w:rPr>
          <w:b/>
          <w:sz w:val="24"/>
          <w:szCs w:val="24"/>
          <w:lang w:val="sr-Cyrl-RS" w:eastAsia="ar-SA"/>
        </w:rPr>
        <w:t>2125</w:t>
      </w:r>
      <w:r w:rsidR="00984BA3">
        <w:rPr>
          <w:b/>
          <w:sz w:val="24"/>
          <w:szCs w:val="24"/>
          <w:lang w:eastAsia="ar-SA"/>
        </w:rPr>
        <w:t>/201</w:t>
      </w:r>
      <w:r w:rsidR="0058554B">
        <w:rPr>
          <w:b/>
          <w:sz w:val="24"/>
          <w:szCs w:val="24"/>
          <w:lang w:val="sr-Cyrl-RS" w:eastAsia="ar-SA"/>
        </w:rPr>
        <w:t>8</w:t>
      </w:r>
      <w:r w:rsidR="00C11815" w:rsidRPr="00955F87">
        <w:rPr>
          <w:b/>
          <w:sz w:val="24"/>
          <w:szCs w:val="24"/>
          <w:lang w:eastAsia="ar-SA"/>
        </w:rPr>
        <w:t>)</w:t>
      </w:r>
      <w:r w:rsidR="00C11815" w:rsidRPr="00F10346">
        <w:rPr>
          <w:rFonts w:cs="Arial"/>
          <w:lang w:val="ru-RU"/>
        </w:rPr>
        <w:t xml:space="preserve"> </w:t>
      </w:r>
      <w:r w:rsidRPr="00033CEB">
        <w:rPr>
          <w:rFonts w:cs="Arial"/>
          <w:noProof/>
        </w:rPr>
        <w:t>по Позиву  објављеном на Порталу јавних набавки и интернет страници Нару</w:t>
      </w:r>
      <w:r w:rsidR="00984BA3">
        <w:rPr>
          <w:rFonts w:cs="Arial"/>
          <w:noProof/>
        </w:rPr>
        <w:t>чиоца дана ___</w:t>
      </w:r>
      <w:r w:rsidR="00984BA3">
        <w:rPr>
          <w:rFonts w:cs="Arial"/>
          <w:noProof/>
          <w:lang w:val="sr-Cyrl-RS"/>
        </w:rPr>
        <w:t>.</w:t>
      </w:r>
      <w:r w:rsidR="00984BA3">
        <w:rPr>
          <w:rFonts w:cs="Arial"/>
          <w:noProof/>
        </w:rPr>
        <w:t>____</w:t>
      </w:r>
      <w:r w:rsidR="00984BA3">
        <w:rPr>
          <w:rFonts w:cs="Arial"/>
          <w:noProof/>
          <w:lang w:val="sr-Cyrl-RS"/>
        </w:rPr>
        <w:t>.</w:t>
      </w:r>
      <w:r w:rsidR="00984BA3">
        <w:rPr>
          <w:rFonts w:cs="Arial"/>
          <w:noProof/>
        </w:rPr>
        <w:t>201</w:t>
      </w:r>
      <w:r w:rsidR="0058554B">
        <w:rPr>
          <w:rFonts w:cs="Arial"/>
          <w:noProof/>
          <w:lang w:val="sr-Cyrl-RS"/>
        </w:rPr>
        <w:t>8</w:t>
      </w:r>
      <w:r w:rsidRPr="00033CEB">
        <w:rPr>
          <w:rFonts w:cs="Arial"/>
          <w:noProof/>
        </w:rPr>
        <w:t>.године.</w:t>
      </w:r>
      <w:proofErr w:type="gramEnd"/>
    </w:p>
    <w:p w:rsidR="00343A18" w:rsidRPr="00033CEB" w:rsidRDefault="00343A18" w:rsidP="00343A18">
      <w:pPr>
        <w:ind w:left="6"/>
        <w:rPr>
          <w:rFonts w:cs="Arial"/>
          <w:noProof/>
        </w:rPr>
      </w:pPr>
      <w:r w:rsidRPr="00033CEB">
        <w:rPr>
          <w:rFonts w:cs="Arial"/>
          <w:noProof/>
        </w:rPr>
        <w:tab/>
        <w:t>Обавезни услови:</w:t>
      </w:r>
    </w:p>
    <w:p w:rsidR="00343A18" w:rsidRPr="00033CEB" w:rsidRDefault="00343A18" w:rsidP="00343A18">
      <w:pPr>
        <w:ind w:firstLine="708"/>
        <w:rPr>
          <w:rFonts w:cs="Arial"/>
          <w:lang w:val="sr-Latn-CS" w:eastAsia="sr-Latn-CS"/>
        </w:rPr>
      </w:pPr>
      <w:r w:rsidRPr="00033CEB">
        <w:rPr>
          <w:rFonts w:cs="Arial"/>
          <w:lang w:val="sr-Latn-CS" w:eastAsia="sr-Latn-CS"/>
        </w:rPr>
        <w:t>1) да је регистрован код надлежног органа, односно уписан у одговарајући регистар;</w:t>
      </w:r>
    </w:p>
    <w:p w:rsidR="00343A18" w:rsidRPr="00033CEB" w:rsidRDefault="00343A18" w:rsidP="00343A18">
      <w:pPr>
        <w:ind w:firstLine="708"/>
        <w:rPr>
          <w:rFonts w:cs="Arial"/>
          <w:lang w:val="sr-Latn-CS" w:eastAsia="sr-Latn-CS"/>
        </w:rPr>
      </w:pPr>
      <w:r w:rsidRPr="00033CEB">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033CEB" w:rsidRDefault="00343A18" w:rsidP="00343A18">
      <w:pPr>
        <w:ind w:firstLine="708"/>
        <w:rPr>
          <w:rFonts w:cs="Arial"/>
          <w:lang w:val="sr-Latn-CS" w:eastAsia="sr-Latn-CS"/>
        </w:rPr>
      </w:pPr>
      <w:r w:rsidRPr="00033CEB">
        <w:rPr>
          <w:rFonts w:cs="Arial"/>
          <w:lang w:eastAsia="sr-Latn-CS"/>
        </w:rPr>
        <w:t>3</w:t>
      </w:r>
      <w:r w:rsidRPr="00033CEB">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033CEB"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033CEB" w:rsidTr="00BC01DC">
        <w:trPr>
          <w:jc w:val="center"/>
        </w:trPr>
        <w:tc>
          <w:tcPr>
            <w:tcW w:w="3882" w:type="dxa"/>
          </w:tcPr>
          <w:p w:rsidR="00343A18" w:rsidRPr="00033CEB" w:rsidRDefault="00343A18" w:rsidP="00BC01DC">
            <w:pPr>
              <w:spacing w:before="0"/>
              <w:jc w:val="center"/>
              <w:rPr>
                <w:rFonts w:cs="Arial"/>
              </w:rPr>
            </w:pPr>
            <w:r w:rsidRPr="00033CEB">
              <w:rPr>
                <w:rFonts w:cs="Arial"/>
              </w:rPr>
              <w:t>Датум:</w:t>
            </w:r>
          </w:p>
        </w:tc>
        <w:tc>
          <w:tcPr>
            <w:tcW w:w="2127" w:type="dxa"/>
          </w:tcPr>
          <w:p w:rsidR="00343A18" w:rsidRPr="00033CEB" w:rsidRDefault="00343A18" w:rsidP="00BC01DC">
            <w:pPr>
              <w:spacing w:before="0"/>
              <w:jc w:val="center"/>
              <w:rPr>
                <w:rFonts w:cs="Arial"/>
                <w:lang w:val="ru-RU"/>
              </w:rPr>
            </w:pPr>
          </w:p>
        </w:tc>
        <w:tc>
          <w:tcPr>
            <w:tcW w:w="4022" w:type="dxa"/>
          </w:tcPr>
          <w:p w:rsidR="00343A18" w:rsidRPr="00033CEB" w:rsidRDefault="00343A18" w:rsidP="00BC01DC">
            <w:pPr>
              <w:spacing w:before="0"/>
              <w:jc w:val="center"/>
              <w:rPr>
                <w:rFonts w:cs="Arial"/>
              </w:rPr>
            </w:pPr>
            <w:r w:rsidRPr="00033CEB">
              <w:rPr>
                <w:rFonts w:cs="Arial"/>
                <w:lang w:val="sr-Cyrl-CS"/>
              </w:rPr>
              <w:t>П</w:t>
            </w:r>
            <w:r w:rsidRPr="00033CEB">
              <w:rPr>
                <w:rFonts w:cs="Arial"/>
              </w:rPr>
              <w:t>онуђач/члан групе</w:t>
            </w:r>
            <w:r w:rsidR="00D63709" w:rsidRPr="00033CEB">
              <w:rPr>
                <w:rFonts w:cs="Arial"/>
              </w:rPr>
              <w:t xml:space="preserve"> понуђача</w:t>
            </w:r>
          </w:p>
        </w:tc>
      </w:tr>
      <w:tr w:rsidR="00343A18" w:rsidRPr="00033CEB" w:rsidTr="00BC01DC">
        <w:trPr>
          <w:jc w:val="center"/>
        </w:trPr>
        <w:tc>
          <w:tcPr>
            <w:tcW w:w="3882" w:type="dxa"/>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rPr>
            </w:pPr>
            <w:r w:rsidRPr="00033CEB">
              <w:rPr>
                <w:rFonts w:cs="Arial"/>
              </w:rPr>
              <w:t>М.П.</w:t>
            </w:r>
          </w:p>
        </w:tc>
        <w:tc>
          <w:tcPr>
            <w:tcW w:w="4022" w:type="dxa"/>
          </w:tcPr>
          <w:p w:rsidR="00343A18" w:rsidRPr="00033CEB" w:rsidRDefault="00343A18" w:rsidP="00BC01DC">
            <w:pPr>
              <w:spacing w:before="0"/>
              <w:jc w:val="center"/>
              <w:rPr>
                <w:rFonts w:cs="Arial"/>
                <w:lang w:val="ru-RU"/>
              </w:rPr>
            </w:pPr>
          </w:p>
        </w:tc>
      </w:tr>
      <w:tr w:rsidR="00343A18" w:rsidRPr="00033CEB" w:rsidTr="00BC01DC">
        <w:trPr>
          <w:jc w:val="center"/>
        </w:trPr>
        <w:tc>
          <w:tcPr>
            <w:tcW w:w="3882" w:type="dxa"/>
            <w:tcBorders>
              <w:bottom w:val="single" w:sz="4" w:space="0" w:color="auto"/>
            </w:tcBorders>
          </w:tcPr>
          <w:p w:rsidR="00343A18" w:rsidRPr="00033CEB" w:rsidRDefault="00343A18" w:rsidP="00BC01DC">
            <w:pPr>
              <w:spacing w:before="0"/>
              <w:jc w:val="center"/>
              <w:rPr>
                <w:rFonts w:cs="Arial"/>
              </w:rPr>
            </w:pPr>
          </w:p>
        </w:tc>
        <w:tc>
          <w:tcPr>
            <w:tcW w:w="2127" w:type="dxa"/>
          </w:tcPr>
          <w:p w:rsidR="00343A18" w:rsidRPr="00033CEB" w:rsidRDefault="00343A18" w:rsidP="00BC01DC">
            <w:pPr>
              <w:spacing w:before="0"/>
              <w:jc w:val="center"/>
              <w:rPr>
                <w:rFonts w:cs="Arial"/>
                <w:lang w:val="ru-RU"/>
              </w:rPr>
            </w:pPr>
          </w:p>
        </w:tc>
        <w:tc>
          <w:tcPr>
            <w:tcW w:w="4022" w:type="dxa"/>
            <w:tcBorders>
              <w:bottom w:val="single" w:sz="4" w:space="0" w:color="auto"/>
            </w:tcBorders>
          </w:tcPr>
          <w:p w:rsidR="00343A18" w:rsidRPr="00033CEB" w:rsidRDefault="00343A18" w:rsidP="00BC01DC">
            <w:pPr>
              <w:spacing w:before="0"/>
              <w:jc w:val="center"/>
              <w:rPr>
                <w:rFonts w:cs="Arial"/>
                <w:lang w:val="ru-RU"/>
              </w:rPr>
            </w:pPr>
          </w:p>
        </w:tc>
      </w:tr>
    </w:tbl>
    <w:p w:rsidR="00D63709" w:rsidRPr="00033CEB" w:rsidRDefault="00D63709" w:rsidP="00343A18">
      <w:pPr>
        <w:rPr>
          <w:rFonts w:cs="Arial"/>
          <w:b/>
          <w:lang w:val="sr-Cyrl-CS"/>
        </w:rPr>
      </w:pPr>
    </w:p>
    <w:p w:rsidR="00343A18" w:rsidRPr="00033CEB" w:rsidRDefault="00343A18" w:rsidP="00343A18">
      <w:pPr>
        <w:rPr>
          <w:rFonts w:cs="Arial"/>
          <w:lang w:val="sr-Cyrl-CS"/>
        </w:rPr>
      </w:pPr>
      <w:r w:rsidRPr="00033CEB">
        <w:rPr>
          <w:rFonts w:cs="Arial"/>
          <w:b/>
          <w:lang w:val="sr-Cyrl-CS"/>
        </w:rPr>
        <w:t>Напомена:</w:t>
      </w:r>
      <w:r w:rsidRPr="00033CEB">
        <w:rPr>
          <w:rFonts w:cs="Arial"/>
        </w:rPr>
        <w:t xml:space="preserve">Уколико </w:t>
      </w:r>
      <w:r w:rsidRPr="00033CEB">
        <w:rPr>
          <w:rFonts w:cs="Arial"/>
          <w:lang w:val="sr-Cyrl-CS"/>
        </w:rPr>
        <w:t xml:space="preserve">заједничку </w:t>
      </w:r>
      <w:r w:rsidRPr="00033CEB">
        <w:rPr>
          <w:rFonts w:cs="Arial"/>
        </w:rPr>
        <w:t xml:space="preserve">понуду подноси група понуђача Изјава </w:t>
      </w:r>
      <w:r w:rsidRPr="00033CEB">
        <w:rPr>
          <w:rFonts w:cs="Arial"/>
          <w:lang w:val="sr-Cyrl-CS"/>
        </w:rPr>
        <w:t xml:space="preserve">се доставља за сваког члана групе понуђача. Изјава </w:t>
      </w:r>
      <w:r w:rsidRPr="00033CEB">
        <w:rPr>
          <w:rFonts w:cs="Arial"/>
        </w:rPr>
        <w:t>мора бити попуњена, потписана од стране овлашћеног лица</w:t>
      </w:r>
      <w:r w:rsidRPr="00033CEB">
        <w:rPr>
          <w:rFonts w:cs="Arial"/>
          <w:lang w:val="sr-Cyrl-CS"/>
        </w:rPr>
        <w:t xml:space="preserve"> за заступање</w:t>
      </w:r>
      <w:r w:rsidRPr="00033CEB">
        <w:rPr>
          <w:rFonts w:cs="Arial"/>
        </w:rPr>
        <w:t xml:space="preserve"> понуђача из групе понуђача и оверена печатом. </w:t>
      </w:r>
      <w:r w:rsidRPr="00033CEB">
        <w:rPr>
          <w:rFonts w:cs="Arial"/>
          <w:lang w:val="sr-Cyrl-CS"/>
        </w:rPr>
        <w:t xml:space="preserve">Сваки члан групе заокружује број испред додатног услова који испуњава. </w:t>
      </w:r>
    </w:p>
    <w:p w:rsidR="00343A18" w:rsidRPr="00033CEB" w:rsidRDefault="00343A18" w:rsidP="00343A18">
      <w:pPr>
        <w:rPr>
          <w:rFonts w:cs="Arial"/>
        </w:rPr>
      </w:pPr>
      <w:r w:rsidRPr="00033CEB">
        <w:rPr>
          <w:rFonts w:eastAsia="Calibri" w:cs="Arial"/>
        </w:rPr>
        <w:t xml:space="preserve">Изјава </w:t>
      </w:r>
      <w:r w:rsidRPr="00033CEB">
        <w:rPr>
          <w:rFonts w:eastAsia="Calibri" w:cs="Arial"/>
          <w:lang w:val="sr-Cyrl-CS"/>
        </w:rPr>
        <w:t xml:space="preserve">се доставља за понуђача. Изјава </w:t>
      </w:r>
      <w:r w:rsidRPr="00033CEB">
        <w:rPr>
          <w:rFonts w:eastAsia="Calibri" w:cs="Arial"/>
        </w:rPr>
        <w:t xml:space="preserve">мора бити </w:t>
      </w:r>
      <w:r w:rsidRPr="00033CEB">
        <w:rPr>
          <w:rFonts w:eastAsia="Calibri" w:cs="Arial"/>
          <w:lang w:val="sr-Cyrl-CS"/>
        </w:rPr>
        <w:t>попуњена,</w:t>
      </w:r>
      <w:r w:rsidRPr="00033CEB">
        <w:rPr>
          <w:rFonts w:eastAsia="Calibri" w:cs="Arial"/>
        </w:rPr>
        <w:t xml:space="preserve"> потписана</w:t>
      </w:r>
      <w:r w:rsidRPr="00033CEB">
        <w:rPr>
          <w:rFonts w:eastAsia="Calibri" w:cs="Arial"/>
          <w:lang w:val="sr-Cyrl-CS"/>
        </w:rPr>
        <w:t xml:space="preserve"> и оверена</w:t>
      </w:r>
      <w:r w:rsidRPr="00033CEB">
        <w:rPr>
          <w:rFonts w:eastAsia="Calibri" w:cs="Arial"/>
        </w:rPr>
        <w:t xml:space="preserve"> од стране овлашћеног лица за заступање </w:t>
      </w:r>
      <w:r w:rsidRPr="00033CEB">
        <w:rPr>
          <w:rFonts w:eastAsia="Calibri" w:cs="Arial"/>
          <w:lang w:val="sr-Cyrl-CS"/>
        </w:rPr>
        <w:t>понуђача.</w:t>
      </w:r>
    </w:p>
    <w:p w:rsidR="00343A18" w:rsidRPr="00033CEB" w:rsidRDefault="00343A18" w:rsidP="00343A18">
      <w:pPr>
        <w:rPr>
          <w:rFonts w:cs="Arial"/>
          <w:lang w:val="sr-Cyrl-CS"/>
        </w:rPr>
      </w:pPr>
      <w:r w:rsidRPr="00033CEB">
        <w:rPr>
          <w:rFonts w:cs="Arial"/>
        </w:rPr>
        <w:t>Приликом подношења понуде овај образац копирати у потребном броју примерака.</w:t>
      </w:r>
    </w:p>
    <w:p w:rsidR="00343A18" w:rsidRPr="00F10346" w:rsidRDefault="00343A18" w:rsidP="00343A18">
      <w:pPr>
        <w:pStyle w:val="KDObrazac"/>
        <w:spacing w:before="0"/>
        <w:rPr>
          <w:color w:val="00B0F0"/>
        </w:rPr>
      </w:pPr>
      <w:r w:rsidRPr="00F10346">
        <w:rPr>
          <w:color w:val="00B0F0"/>
        </w:rPr>
        <w:br w:type="page"/>
      </w:r>
      <w:bookmarkStart w:id="266" w:name="_Toc442559934"/>
      <w:r w:rsidRPr="009D13A4">
        <w:rPr>
          <w:color w:val="00B0F0"/>
        </w:rPr>
        <w:lastRenderedPageBreak/>
        <w:t xml:space="preserve">ОБРАЗАЦ </w:t>
      </w:r>
      <w:r w:rsidR="00033CEB" w:rsidRPr="009D13A4">
        <w:rPr>
          <w:color w:val="00B0F0"/>
          <w:lang w:val="sr-Cyrl-RS"/>
        </w:rPr>
        <w:t>5</w:t>
      </w:r>
      <w:r w:rsidRPr="009D13A4">
        <w:rPr>
          <w:color w:val="00B0F0"/>
        </w:rPr>
        <w:t>А.</w:t>
      </w:r>
      <w:bookmarkEnd w:id="266"/>
    </w:p>
    <w:p w:rsidR="00343A18" w:rsidRPr="00F10346" w:rsidRDefault="00343A18" w:rsidP="00874F5B"/>
    <w:p w:rsidR="00343A18" w:rsidRPr="00C972A8" w:rsidRDefault="00343A18" w:rsidP="00B02E86">
      <w:pPr>
        <w:jc w:val="center"/>
        <w:rPr>
          <w:b/>
          <w:lang w:val="ru-RU"/>
        </w:rPr>
      </w:pPr>
      <w:bookmarkStart w:id="267" w:name="_Toc442559935"/>
      <w:r w:rsidRPr="00C972A8">
        <w:rPr>
          <w:b/>
          <w:lang w:val="ru-RU"/>
        </w:rPr>
        <w:t>И З Ј А В А</w:t>
      </w:r>
      <w:bookmarkEnd w:id="267"/>
    </w:p>
    <w:p w:rsidR="00343A18" w:rsidRPr="00C972A8" w:rsidRDefault="00343A18" w:rsidP="00B02E86">
      <w:pPr>
        <w:jc w:val="center"/>
        <w:rPr>
          <w:b/>
          <w:lang w:val="ru-RU"/>
        </w:rPr>
      </w:pPr>
      <w:bookmarkStart w:id="268" w:name="_Toc442559936"/>
      <w:r w:rsidRPr="00C972A8">
        <w:rPr>
          <w:b/>
          <w:lang w:val="ru-RU"/>
        </w:rPr>
        <w:t>КОЈОМ ПОДИЗВОЂАЧ ПОТВРЂУЈЕ ДА ИСПУЊАВА УСЛОВЕ ЗА УЧЕШЋЕ У ПОСТУПКУ ЈАВНЕ НАБАВКЕ</w:t>
      </w:r>
      <w:bookmarkEnd w:id="268"/>
    </w:p>
    <w:p w:rsidR="00343A18" w:rsidRPr="00C972A8" w:rsidRDefault="00343A18" w:rsidP="00343A18">
      <w:pPr>
        <w:rPr>
          <w:rFonts w:cs="Arial"/>
        </w:rPr>
      </w:pPr>
    </w:p>
    <w:p w:rsidR="00343A18" w:rsidRPr="00C972A8" w:rsidRDefault="00343A18" w:rsidP="00343A18">
      <w:pPr>
        <w:ind w:right="-360"/>
        <w:rPr>
          <w:rFonts w:cs="Arial"/>
          <w:noProof/>
        </w:rPr>
      </w:pPr>
      <w:r w:rsidRPr="00C972A8">
        <w:rPr>
          <w:rFonts w:cs="Arial"/>
        </w:rPr>
        <w:t xml:space="preserve">На основу члана 77. став 4. Закона о јавним набавкама („Службени гланик РС“, бр.124/12, 14/15 и 68/15) </w:t>
      </w:r>
      <w:r w:rsidRPr="00C972A8">
        <w:rPr>
          <w:rFonts w:cs="Arial"/>
          <w:noProof/>
          <w:lang w:val="sr-Cyrl-CS"/>
        </w:rPr>
        <w:t>Подизвођач</w:t>
      </w:r>
      <w:r w:rsidR="00D63709" w:rsidRPr="00C972A8">
        <w:rPr>
          <w:rFonts w:cs="Arial"/>
          <w:noProof/>
          <w:lang w:val="sr-Cyrl-CS"/>
        </w:rPr>
        <w:t xml:space="preserve"> </w:t>
      </w:r>
      <w:r w:rsidRPr="00C972A8">
        <w:rPr>
          <w:rFonts w:cs="Arial"/>
          <w:noProof/>
          <w:lang w:val="sr-Latn-CS"/>
        </w:rPr>
        <w:t>даје под пуном материјалном и кривичном одговорношћу</w:t>
      </w:r>
    </w:p>
    <w:p w:rsidR="00343A18" w:rsidRPr="00C972A8" w:rsidRDefault="00343A18" w:rsidP="00343A18">
      <w:pPr>
        <w:jc w:val="center"/>
        <w:rPr>
          <w:rFonts w:cs="Arial"/>
          <w:b/>
          <w:noProof/>
          <w:lang w:val="sr-Latn-CS"/>
        </w:rPr>
      </w:pPr>
      <w:r w:rsidRPr="00C972A8">
        <w:rPr>
          <w:rFonts w:cs="Arial"/>
          <w:b/>
          <w:noProof/>
          <w:lang w:val="sr-Latn-CS"/>
        </w:rPr>
        <w:t>И З Ј А В У</w:t>
      </w:r>
    </w:p>
    <w:p w:rsidR="00343A18" w:rsidRPr="00C972A8" w:rsidRDefault="00343A18" w:rsidP="00343A18">
      <w:pPr>
        <w:ind w:left="6"/>
        <w:rPr>
          <w:rFonts w:cs="Arial"/>
          <w:noProof/>
        </w:rPr>
      </w:pPr>
      <w:proofErr w:type="gramStart"/>
      <w:r w:rsidRPr="00C972A8">
        <w:rPr>
          <w:rFonts w:cs="Arial"/>
          <w:noProof/>
        </w:rPr>
        <w:t xml:space="preserve">којом потврђује </w:t>
      </w:r>
      <w:r w:rsidRPr="00C972A8">
        <w:rPr>
          <w:rFonts w:cs="Arial"/>
          <w:noProof/>
          <w:lang w:val="sr-Latn-CS"/>
        </w:rPr>
        <w:t xml:space="preserve">да испуњава </w:t>
      </w:r>
      <w:r w:rsidRPr="00C972A8">
        <w:rPr>
          <w:rFonts w:cs="Arial"/>
          <w:noProof/>
        </w:rPr>
        <w:t>обавезне услове</w:t>
      </w:r>
      <w:r w:rsidR="00D63709" w:rsidRPr="00C972A8">
        <w:rPr>
          <w:rFonts w:cs="Arial"/>
          <w:noProof/>
        </w:rPr>
        <w:t xml:space="preserve"> </w:t>
      </w:r>
      <w:r w:rsidRPr="00C972A8">
        <w:rPr>
          <w:rFonts w:cs="Arial"/>
          <w:noProof/>
        </w:rPr>
        <w:t>садржане у</w:t>
      </w:r>
      <w:r w:rsidRPr="00C972A8">
        <w:rPr>
          <w:rFonts w:cs="Arial"/>
          <w:noProof/>
          <w:lang w:val="sr-Latn-CS"/>
        </w:rPr>
        <w:t xml:space="preserve"> Конкурсно</w:t>
      </w:r>
      <w:r w:rsidRPr="00C972A8">
        <w:rPr>
          <w:rFonts w:cs="Arial"/>
          <w:noProof/>
        </w:rPr>
        <w:t>ј</w:t>
      </w:r>
      <w:r w:rsidRPr="00C972A8">
        <w:rPr>
          <w:rFonts w:cs="Arial"/>
          <w:noProof/>
          <w:lang w:val="sr-Latn-CS"/>
        </w:rPr>
        <w:t xml:space="preserve"> документациј</w:t>
      </w:r>
      <w:r w:rsidRPr="00C972A8">
        <w:rPr>
          <w:rFonts w:cs="Arial"/>
          <w:noProof/>
        </w:rPr>
        <w:t>и</w:t>
      </w:r>
      <w:r w:rsidRPr="00C972A8">
        <w:rPr>
          <w:rFonts w:cs="Arial"/>
          <w:noProof/>
          <w:lang w:val="sr-Latn-CS"/>
        </w:rPr>
        <w:t xml:space="preserve"> за јавну набавку </w:t>
      </w:r>
      <w:r w:rsidRPr="00C972A8">
        <w:rPr>
          <w:rFonts w:cs="Arial"/>
          <w:noProof/>
        </w:rPr>
        <w:t>добара –</w:t>
      </w:r>
      <w:r w:rsidR="00C972A8" w:rsidRPr="00C972A8">
        <w:rPr>
          <w:rFonts w:cs="Arial"/>
          <w:b/>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Pr="00955F87">
        <w:rPr>
          <w:rFonts w:cs="Arial"/>
          <w:noProof/>
          <w:lang w:val="sr-Latn-CS"/>
        </w:rPr>
        <w:t>,</w:t>
      </w:r>
      <w:r w:rsidR="00C972A8" w:rsidRPr="00955F87">
        <w:rPr>
          <w:rFonts w:cs="Arial"/>
          <w:noProof/>
        </w:rPr>
        <w:t xml:space="preserve"> ЈН бр.</w:t>
      </w:r>
      <w:proofErr w:type="gramEnd"/>
      <w:r w:rsidR="00C972A8" w:rsidRPr="00955F87">
        <w:rPr>
          <w:rFonts w:cs="Arial"/>
          <w:noProof/>
        </w:rPr>
        <w:t xml:space="preserve"> </w:t>
      </w:r>
      <w:proofErr w:type="gramStart"/>
      <w:r w:rsidR="006F49EE" w:rsidRPr="00955F87">
        <w:rPr>
          <w:b/>
          <w:sz w:val="24"/>
          <w:szCs w:val="24"/>
          <w:lang w:eastAsia="ar-SA"/>
        </w:rPr>
        <w:t>3000/</w:t>
      </w:r>
      <w:r w:rsidR="00515F5C">
        <w:rPr>
          <w:b/>
          <w:sz w:val="24"/>
          <w:szCs w:val="24"/>
          <w:lang w:val="sr-Cyrl-RS" w:eastAsia="ar-SA"/>
        </w:rPr>
        <w:t>0603</w:t>
      </w:r>
      <w:r w:rsidR="00984BA3">
        <w:rPr>
          <w:b/>
          <w:sz w:val="24"/>
          <w:szCs w:val="24"/>
          <w:lang w:eastAsia="ar-SA"/>
        </w:rPr>
        <w:t>/201</w:t>
      </w:r>
      <w:r w:rsidR="0058554B">
        <w:rPr>
          <w:b/>
          <w:sz w:val="24"/>
          <w:szCs w:val="24"/>
          <w:lang w:val="sr-Cyrl-RS" w:eastAsia="ar-SA"/>
        </w:rPr>
        <w:t>8</w:t>
      </w:r>
      <w:r w:rsidR="00984BA3">
        <w:rPr>
          <w:b/>
          <w:sz w:val="24"/>
          <w:szCs w:val="24"/>
          <w:lang w:val="sr-Cyrl-RS" w:eastAsia="ar-SA"/>
        </w:rPr>
        <w:t xml:space="preserve"> </w:t>
      </w:r>
      <w:r w:rsidR="006F49EE" w:rsidRPr="00955F87">
        <w:rPr>
          <w:b/>
          <w:sz w:val="24"/>
          <w:szCs w:val="24"/>
          <w:lang w:eastAsia="ar-SA"/>
        </w:rPr>
        <w:t>(</w:t>
      </w:r>
      <w:r w:rsidR="00515F5C">
        <w:rPr>
          <w:b/>
          <w:sz w:val="24"/>
          <w:szCs w:val="24"/>
          <w:lang w:val="sr-Cyrl-RS" w:eastAsia="ar-SA"/>
        </w:rPr>
        <w:t>2125</w:t>
      </w:r>
      <w:r w:rsidR="00984BA3">
        <w:rPr>
          <w:b/>
          <w:sz w:val="24"/>
          <w:szCs w:val="24"/>
          <w:lang w:eastAsia="ar-SA"/>
        </w:rPr>
        <w:t>/201</w:t>
      </w:r>
      <w:r w:rsidR="0058554B">
        <w:rPr>
          <w:b/>
          <w:sz w:val="24"/>
          <w:szCs w:val="24"/>
          <w:lang w:val="sr-Cyrl-RS" w:eastAsia="ar-SA"/>
        </w:rPr>
        <w:t>8</w:t>
      </w:r>
      <w:r w:rsidR="00C972A8" w:rsidRPr="00955F87">
        <w:rPr>
          <w:b/>
          <w:sz w:val="24"/>
          <w:szCs w:val="24"/>
          <w:lang w:eastAsia="ar-SA"/>
        </w:rPr>
        <w:t>)</w:t>
      </w:r>
      <w:r w:rsidR="006F49EE" w:rsidRPr="00955F87">
        <w:rPr>
          <w:b/>
          <w:sz w:val="24"/>
          <w:szCs w:val="24"/>
          <w:lang w:val="sr-Cyrl-RS" w:eastAsia="ar-SA"/>
        </w:rPr>
        <w:t xml:space="preserve"> </w:t>
      </w:r>
      <w:r w:rsidRPr="00955F87">
        <w:rPr>
          <w:rFonts w:cs="Arial"/>
          <w:noProof/>
        </w:rPr>
        <w:t>по</w:t>
      </w:r>
      <w:r w:rsidRPr="00C972A8">
        <w:rPr>
          <w:rFonts w:cs="Arial"/>
          <w:noProof/>
        </w:rPr>
        <w:t xml:space="preserve"> Позиву  објављеном на Порталу јавних набавки и интернет страни</w:t>
      </w:r>
      <w:r w:rsidR="00984BA3">
        <w:rPr>
          <w:rFonts w:cs="Arial"/>
          <w:noProof/>
        </w:rPr>
        <w:t>ци Наручиоца дана __</w:t>
      </w:r>
      <w:r w:rsidR="00984BA3">
        <w:rPr>
          <w:rFonts w:cs="Arial"/>
          <w:noProof/>
          <w:lang w:val="sr-Cyrl-RS"/>
        </w:rPr>
        <w:t>_.</w:t>
      </w:r>
      <w:r w:rsidR="00984BA3">
        <w:rPr>
          <w:rFonts w:cs="Arial"/>
          <w:noProof/>
        </w:rPr>
        <w:t>___</w:t>
      </w:r>
      <w:r w:rsidR="00984BA3">
        <w:rPr>
          <w:rFonts w:cs="Arial"/>
          <w:noProof/>
          <w:lang w:val="sr-Cyrl-RS"/>
        </w:rPr>
        <w:t>.</w:t>
      </w:r>
      <w:r w:rsidR="00984BA3">
        <w:rPr>
          <w:rFonts w:cs="Arial"/>
          <w:noProof/>
        </w:rPr>
        <w:t>201</w:t>
      </w:r>
      <w:r w:rsidR="0058554B">
        <w:rPr>
          <w:rFonts w:cs="Arial"/>
          <w:noProof/>
          <w:lang w:val="sr-Cyrl-RS"/>
        </w:rPr>
        <w:t>8</w:t>
      </w:r>
      <w:r w:rsidRPr="00C972A8">
        <w:rPr>
          <w:rFonts w:cs="Arial"/>
          <w:noProof/>
        </w:rPr>
        <w:t>.године.</w:t>
      </w:r>
      <w:proofErr w:type="gramEnd"/>
    </w:p>
    <w:p w:rsidR="00343A18" w:rsidRPr="00C972A8" w:rsidRDefault="00343A18" w:rsidP="00343A18">
      <w:pPr>
        <w:ind w:left="6"/>
        <w:rPr>
          <w:rFonts w:cs="Arial"/>
          <w:noProof/>
        </w:rPr>
      </w:pPr>
      <w:r w:rsidRPr="00C972A8">
        <w:rPr>
          <w:rFonts w:cs="Arial"/>
          <w:noProof/>
        </w:rPr>
        <w:tab/>
        <w:t>Обавезни услови:</w:t>
      </w:r>
    </w:p>
    <w:p w:rsidR="00343A18" w:rsidRPr="00C972A8" w:rsidRDefault="00343A18" w:rsidP="00343A18">
      <w:pPr>
        <w:ind w:firstLine="708"/>
        <w:rPr>
          <w:rFonts w:cs="Arial"/>
          <w:lang w:val="sr-Latn-CS" w:eastAsia="sr-Latn-CS"/>
        </w:rPr>
      </w:pPr>
      <w:r w:rsidRPr="00C972A8">
        <w:rPr>
          <w:rFonts w:cs="Arial"/>
          <w:lang w:val="sr-Latn-CS" w:eastAsia="sr-Latn-CS"/>
        </w:rPr>
        <w:t>1) да је регистрован код надлежног органа, односно уписан у одговарајући регистар;</w:t>
      </w:r>
    </w:p>
    <w:p w:rsidR="00343A18" w:rsidRPr="00C972A8" w:rsidRDefault="00343A18" w:rsidP="00343A18">
      <w:pPr>
        <w:ind w:firstLine="708"/>
        <w:rPr>
          <w:rFonts w:cs="Arial"/>
          <w:lang w:val="sr-Latn-CS" w:eastAsia="sr-Latn-CS"/>
        </w:rPr>
      </w:pPr>
      <w:r w:rsidRPr="00C972A8">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C972A8" w:rsidRDefault="00343A18" w:rsidP="00343A18">
      <w:pPr>
        <w:ind w:firstLine="708"/>
        <w:rPr>
          <w:rFonts w:cs="Arial"/>
          <w:lang w:val="sr-Latn-CS" w:eastAsia="sr-Latn-CS"/>
        </w:rPr>
      </w:pPr>
      <w:r w:rsidRPr="00C972A8">
        <w:rPr>
          <w:rFonts w:cs="Arial"/>
          <w:lang w:eastAsia="sr-Latn-CS"/>
        </w:rPr>
        <w:t>3</w:t>
      </w:r>
      <w:r w:rsidRPr="00C972A8">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C972A8" w:rsidRDefault="00343A18" w:rsidP="00343A18">
      <w:pPr>
        <w:tabs>
          <w:tab w:val="left" w:pos="378"/>
        </w:tabs>
        <w:rPr>
          <w:rFonts w:cs="Arial"/>
          <w:noProof/>
          <w:lang w:val="ru-RU"/>
        </w:rPr>
      </w:pPr>
    </w:p>
    <w:p w:rsidR="00343A18" w:rsidRPr="00C972A8" w:rsidRDefault="00343A18" w:rsidP="00343A18">
      <w:pPr>
        <w:tabs>
          <w:tab w:val="left" w:pos="378"/>
        </w:tabs>
        <w:rPr>
          <w:rFonts w:eastAsia="Arial Unicode MS" w:cs="Arial"/>
        </w:rPr>
      </w:pPr>
      <w:r w:rsidRPr="00C972A8">
        <w:rPr>
          <w:rFonts w:cs="Arial"/>
          <w:noProof/>
          <w:lang w:val="ru-RU"/>
        </w:rPr>
        <w:tab/>
      </w:r>
      <w:r w:rsidRPr="00C972A8">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C972A8" w:rsidTr="00BC01DC">
        <w:trPr>
          <w:jc w:val="center"/>
        </w:trPr>
        <w:tc>
          <w:tcPr>
            <w:tcW w:w="3882" w:type="dxa"/>
          </w:tcPr>
          <w:p w:rsidR="00343A18" w:rsidRPr="00C972A8" w:rsidRDefault="00343A18" w:rsidP="00BC01DC">
            <w:pPr>
              <w:spacing w:before="0"/>
              <w:jc w:val="center"/>
              <w:rPr>
                <w:rFonts w:cs="Arial"/>
              </w:rPr>
            </w:pPr>
            <w:r w:rsidRPr="00C972A8">
              <w:rPr>
                <w:rFonts w:cs="Arial"/>
              </w:rPr>
              <w:t>Датум:</w:t>
            </w:r>
          </w:p>
        </w:tc>
        <w:tc>
          <w:tcPr>
            <w:tcW w:w="2127" w:type="dxa"/>
          </w:tcPr>
          <w:p w:rsidR="00343A18" w:rsidRPr="00C972A8" w:rsidRDefault="00343A18" w:rsidP="00BC01DC">
            <w:pPr>
              <w:spacing w:before="0"/>
              <w:jc w:val="center"/>
              <w:rPr>
                <w:rFonts w:cs="Arial"/>
                <w:lang w:val="ru-RU"/>
              </w:rPr>
            </w:pPr>
          </w:p>
        </w:tc>
        <w:tc>
          <w:tcPr>
            <w:tcW w:w="4022" w:type="dxa"/>
          </w:tcPr>
          <w:p w:rsidR="00343A18" w:rsidRPr="00C972A8" w:rsidRDefault="00343A18" w:rsidP="00BC01DC">
            <w:pPr>
              <w:spacing w:before="0"/>
              <w:jc w:val="center"/>
              <w:rPr>
                <w:rFonts w:cs="Arial"/>
                <w:lang w:val="sr-Cyrl-CS"/>
              </w:rPr>
            </w:pPr>
            <w:r w:rsidRPr="00C972A8">
              <w:rPr>
                <w:rFonts w:cs="Arial"/>
                <w:lang w:val="sr-Cyrl-CS"/>
              </w:rPr>
              <w:t>П</w:t>
            </w:r>
            <w:r w:rsidRPr="00C972A8">
              <w:rPr>
                <w:rFonts w:cs="Arial"/>
              </w:rPr>
              <w:t>о</w:t>
            </w:r>
            <w:r w:rsidRPr="00C972A8">
              <w:rPr>
                <w:rFonts w:cs="Arial"/>
                <w:lang w:val="sr-Cyrl-CS"/>
              </w:rPr>
              <w:t>дизвођач</w:t>
            </w:r>
          </w:p>
        </w:tc>
      </w:tr>
      <w:tr w:rsidR="00343A18" w:rsidRPr="00C972A8" w:rsidTr="00BC01DC">
        <w:trPr>
          <w:jc w:val="center"/>
        </w:trPr>
        <w:tc>
          <w:tcPr>
            <w:tcW w:w="3882" w:type="dxa"/>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rPr>
            </w:pPr>
            <w:r w:rsidRPr="00C972A8">
              <w:rPr>
                <w:rFonts w:cs="Arial"/>
              </w:rPr>
              <w:t>М.П.</w:t>
            </w:r>
          </w:p>
        </w:tc>
        <w:tc>
          <w:tcPr>
            <w:tcW w:w="4022" w:type="dxa"/>
          </w:tcPr>
          <w:p w:rsidR="00343A18" w:rsidRPr="00C972A8" w:rsidRDefault="00343A18" w:rsidP="00BC01DC">
            <w:pPr>
              <w:spacing w:before="0"/>
              <w:jc w:val="center"/>
              <w:rPr>
                <w:rFonts w:cs="Arial"/>
                <w:lang w:val="ru-RU"/>
              </w:rPr>
            </w:pPr>
          </w:p>
        </w:tc>
      </w:tr>
      <w:tr w:rsidR="00343A18" w:rsidRPr="00C972A8" w:rsidTr="00BC01DC">
        <w:trPr>
          <w:jc w:val="center"/>
        </w:trPr>
        <w:tc>
          <w:tcPr>
            <w:tcW w:w="3882" w:type="dxa"/>
            <w:tcBorders>
              <w:bottom w:val="single" w:sz="4" w:space="0" w:color="auto"/>
            </w:tcBorders>
          </w:tcPr>
          <w:p w:rsidR="00343A18" w:rsidRPr="00C972A8" w:rsidRDefault="00343A18" w:rsidP="00BC01DC">
            <w:pPr>
              <w:spacing w:before="0"/>
              <w:jc w:val="center"/>
              <w:rPr>
                <w:rFonts w:cs="Arial"/>
              </w:rPr>
            </w:pPr>
          </w:p>
        </w:tc>
        <w:tc>
          <w:tcPr>
            <w:tcW w:w="2127" w:type="dxa"/>
          </w:tcPr>
          <w:p w:rsidR="00343A18" w:rsidRPr="00C972A8" w:rsidRDefault="00343A18" w:rsidP="00BC01DC">
            <w:pPr>
              <w:spacing w:before="0"/>
              <w:jc w:val="center"/>
              <w:rPr>
                <w:rFonts w:cs="Arial"/>
                <w:lang w:val="ru-RU"/>
              </w:rPr>
            </w:pPr>
          </w:p>
        </w:tc>
        <w:tc>
          <w:tcPr>
            <w:tcW w:w="4022" w:type="dxa"/>
            <w:tcBorders>
              <w:bottom w:val="single" w:sz="4" w:space="0" w:color="auto"/>
            </w:tcBorders>
          </w:tcPr>
          <w:p w:rsidR="00343A18" w:rsidRPr="00C972A8" w:rsidRDefault="00343A18" w:rsidP="00BC01DC">
            <w:pPr>
              <w:spacing w:before="0"/>
              <w:jc w:val="center"/>
              <w:rPr>
                <w:rFonts w:cs="Arial"/>
                <w:lang w:val="ru-RU"/>
              </w:rPr>
            </w:pPr>
          </w:p>
        </w:tc>
      </w:tr>
    </w:tbl>
    <w:p w:rsidR="00343A18" w:rsidRPr="00C972A8" w:rsidRDefault="00343A18"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D63709" w:rsidRPr="00C972A8" w:rsidRDefault="00D63709" w:rsidP="00343A18">
      <w:pPr>
        <w:tabs>
          <w:tab w:val="left" w:pos="378"/>
        </w:tabs>
        <w:rPr>
          <w:rFonts w:eastAsia="Arial Unicode MS" w:cs="Arial"/>
        </w:rPr>
      </w:pPr>
    </w:p>
    <w:p w:rsidR="00343A18" w:rsidRPr="00C972A8" w:rsidRDefault="00343A18" w:rsidP="00343A18">
      <w:pPr>
        <w:rPr>
          <w:rFonts w:cs="Arial"/>
        </w:rPr>
      </w:pPr>
      <w:r w:rsidRPr="00C972A8">
        <w:rPr>
          <w:rFonts w:eastAsia="Calibri" w:cs="Arial"/>
          <w:b/>
          <w:lang w:val="sr-Cyrl-CS"/>
        </w:rPr>
        <w:t>Напомена:</w:t>
      </w:r>
      <w:r w:rsidRPr="00C972A8">
        <w:rPr>
          <w:rFonts w:eastAsia="Calibri" w:cs="Arial"/>
        </w:rPr>
        <w:t xml:space="preserve">У случају да понуђач подноси понуду са подизвођачем, Изјава </w:t>
      </w:r>
      <w:r w:rsidRPr="00C972A8">
        <w:rPr>
          <w:rFonts w:eastAsia="Calibri" w:cs="Arial"/>
          <w:lang w:val="sr-Cyrl-CS"/>
        </w:rPr>
        <w:t xml:space="preserve">се доставља за сваког подизвођача. Изјава </w:t>
      </w:r>
      <w:r w:rsidRPr="00C972A8">
        <w:rPr>
          <w:rFonts w:eastAsia="Calibri" w:cs="Arial"/>
        </w:rPr>
        <w:t xml:space="preserve">мора бити </w:t>
      </w:r>
      <w:r w:rsidRPr="00C972A8">
        <w:rPr>
          <w:rFonts w:eastAsia="Calibri" w:cs="Arial"/>
          <w:lang w:val="sr-Cyrl-CS"/>
        </w:rPr>
        <w:t>попуњена,</w:t>
      </w:r>
      <w:r w:rsidRPr="00C972A8">
        <w:rPr>
          <w:rFonts w:eastAsia="Calibri" w:cs="Arial"/>
        </w:rPr>
        <w:t xml:space="preserve"> потписана</w:t>
      </w:r>
      <w:r w:rsidRPr="00C972A8">
        <w:rPr>
          <w:rFonts w:eastAsia="Calibri" w:cs="Arial"/>
          <w:lang w:val="sr-Cyrl-CS"/>
        </w:rPr>
        <w:t xml:space="preserve"> и оверена</w:t>
      </w:r>
      <w:r w:rsidRPr="00C972A8">
        <w:rPr>
          <w:rFonts w:eastAsia="Calibri" w:cs="Arial"/>
        </w:rPr>
        <w:t xml:space="preserve"> од стране овлашћеног лица за заступање подизвођача</w:t>
      </w:r>
      <w:r w:rsidRPr="00C972A8">
        <w:rPr>
          <w:rFonts w:eastAsia="Calibri" w:cs="Arial"/>
          <w:lang w:val="sr-Cyrl-CS"/>
        </w:rPr>
        <w:t xml:space="preserve"> и оверена печатом.</w:t>
      </w:r>
    </w:p>
    <w:p w:rsidR="00343A18" w:rsidRPr="00F10346" w:rsidRDefault="00343A18" w:rsidP="00343A18">
      <w:pPr>
        <w:rPr>
          <w:rFonts w:cs="Arial"/>
          <w:color w:val="00B0F0"/>
          <w:lang w:val="sr-Cyrl-CS"/>
        </w:rPr>
      </w:pPr>
      <w:r w:rsidRPr="00C972A8">
        <w:rPr>
          <w:rFonts w:cs="Arial"/>
        </w:rPr>
        <w:t>Приликом подношења понуде овај образац копирати у потребном броју примерака.</w:t>
      </w:r>
    </w:p>
    <w:p w:rsidR="00343A18" w:rsidRPr="00F10346" w:rsidRDefault="00343A18" w:rsidP="00B02E86"/>
    <w:p w:rsidR="00033CEB" w:rsidRDefault="00033CEB" w:rsidP="00343A18">
      <w:pPr>
        <w:rPr>
          <w:rFonts w:cs="Arial"/>
          <w:lang w:val="sr-Cyrl-RS"/>
        </w:rPr>
      </w:pPr>
    </w:p>
    <w:p w:rsidR="00C972A8" w:rsidRPr="00570364" w:rsidRDefault="00C972A8" w:rsidP="00570364">
      <w:pPr>
        <w:rPr>
          <w:rFonts w:cs="Arial"/>
          <w:lang w:val="sr-Cyrl-RS"/>
        </w:rPr>
      </w:pPr>
      <w:r>
        <w:rPr>
          <w:rFonts w:cs="Arial"/>
          <w:color w:val="00B0F0"/>
          <w:lang w:val="ru-RU"/>
        </w:rPr>
        <w:br w:type="page"/>
      </w:r>
    </w:p>
    <w:p w:rsidR="000C67B2" w:rsidRPr="00F10346" w:rsidRDefault="000C67B2" w:rsidP="00343A18">
      <w:pPr>
        <w:tabs>
          <w:tab w:val="left" w:pos="0"/>
          <w:tab w:val="left" w:pos="122"/>
        </w:tabs>
        <w:spacing w:before="0"/>
        <w:contextualSpacing/>
        <w:rPr>
          <w:rFonts w:cs="Arial"/>
          <w:color w:val="00B0F0"/>
          <w:lang w:val="ru-RU"/>
        </w:rPr>
      </w:pPr>
    </w:p>
    <w:p w:rsidR="007E7BB8" w:rsidRPr="00A20E33" w:rsidRDefault="007E7BB8" w:rsidP="007E7BB8">
      <w:pPr>
        <w:pStyle w:val="KDObrazac"/>
        <w:spacing w:before="0"/>
        <w:rPr>
          <w:lang w:val="sr-Cyrl-RS"/>
        </w:rPr>
      </w:pPr>
      <w:r w:rsidRPr="009D13A4">
        <w:t xml:space="preserve">ОБРАЗАЦ </w:t>
      </w:r>
      <w:r w:rsidR="003700E5">
        <w:rPr>
          <w:lang w:val="sr-Cyrl-RS"/>
        </w:rPr>
        <w:t>6</w:t>
      </w:r>
    </w:p>
    <w:p w:rsidR="007E7BB8" w:rsidRPr="00F10346" w:rsidRDefault="007E7BB8" w:rsidP="007E7BB8">
      <w:pPr>
        <w:spacing w:before="0"/>
        <w:rPr>
          <w:rFonts w:cs="Arial"/>
          <w:lang w:val="sr-Cyrl-CS"/>
        </w:rPr>
      </w:pPr>
    </w:p>
    <w:p w:rsidR="007E7BB8" w:rsidRPr="00F10346" w:rsidRDefault="007E7BB8" w:rsidP="007E7BB8">
      <w:pPr>
        <w:spacing w:before="0"/>
        <w:jc w:val="center"/>
        <w:rPr>
          <w:rFonts w:cs="Arial"/>
          <w:b/>
        </w:rPr>
      </w:pPr>
      <w:r w:rsidRPr="00F10346">
        <w:rPr>
          <w:rFonts w:cs="Arial"/>
          <w:b/>
        </w:rPr>
        <w:t>ОБРАЗАЦ ТРОШКОВА ПРИПРЕМЕ ПОНУДЕ</w:t>
      </w:r>
    </w:p>
    <w:p w:rsidR="00A20E33" w:rsidRPr="00113B84" w:rsidRDefault="007E7BB8" w:rsidP="009C72A6">
      <w:pPr>
        <w:spacing w:after="120"/>
        <w:jc w:val="center"/>
        <w:rPr>
          <w:szCs w:val="24"/>
        </w:rPr>
      </w:pPr>
      <w:proofErr w:type="gramStart"/>
      <w:r w:rsidRPr="00F10346">
        <w:rPr>
          <w:rFonts w:cs="Arial"/>
        </w:rPr>
        <w:t>за</w:t>
      </w:r>
      <w:proofErr w:type="gramEnd"/>
      <w:r w:rsidRPr="00F10346">
        <w:rPr>
          <w:rFonts w:cs="Arial"/>
        </w:rPr>
        <w:t xml:space="preserve"> јавну набавку доба</w:t>
      </w:r>
      <w:r w:rsidR="00C972A8">
        <w:rPr>
          <w:rFonts w:cs="Arial"/>
        </w:rPr>
        <w:t>ра:</w:t>
      </w:r>
      <w:r w:rsidR="00C972A8" w:rsidRPr="00C972A8">
        <w:rPr>
          <w:rFonts w:cs="Arial"/>
          <w:b/>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0058554B">
        <w:rPr>
          <w:rFonts w:cs="Arial"/>
          <w:lang w:val="sr-Cyrl-RS"/>
        </w:rPr>
        <w:br/>
      </w:r>
      <w:r w:rsidR="00A20E33">
        <w:rPr>
          <w:rFonts w:cs="Arial"/>
        </w:rPr>
        <w:t xml:space="preserve">ЈН бр. </w:t>
      </w:r>
      <w:r w:rsidR="00A20E33" w:rsidRPr="00A20E33">
        <w:rPr>
          <w:b/>
          <w:sz w:val="20"/>
        </w:rPr>
        <w:t xml:space="preserve"> </w:t>
      </w:r>
      <w:r w:rsidR="006F49EE">
        <w:rPr>
          <w:b/>
          <w:sz w:val="20"/>
        </w:rPr>
        <w:t>3000/</w:t>
      </w:r>
      <w:r w:rsidR="00CF3C9C">
        <w:rPr>
          <w:b/>
          <w:sz w:val="20"/>
          <w:lang w:val="sr-Cyrl-RS"/>
        </w:rPr>
        <w:t>1218</w:t>
      </w:r>
      <w:r w:rsidR="00984BA3">
        <w:rPr>
          <w:b/>
          <w:sz w:val="20"/>
        </w:rPr>
        <w:t>/201</w:t>
      </w:r>
      <w:r w:rsidR="0058554B">
        <w:rPr>
          <w:b/>
          <w:sz w:val="20"/>
          <w:lang w:val="sr-Cyrl-RS"/>
        </w:rPr>
        <w:t>8</w:t>
      </w:r>
      <w:r w:rsidR="006F49EE">
        <w:rPr>
          <w:b/>
          <w:sz w:val="20"/>
        </w:rPr>
        <w:t xml:space="preserve"> (</w:t>
      </w:r>
      <w:r w:rsidR="00CF3C9C">
        <w:rPr>
          <w:b/>
          <w:sz w:val="20"/>
          <w:lang w:val="sr-Cyrl-RS"/>
        </w:rPr>
        <w:t>472</w:t>
      </w:r>
      <w:r w:rsidR="00984BA3">
        <w:rPr>
          <w:b/>
          <w:sz w:val="20"/>
        </w:rPr>
        <w:t>/201</w:t>
      </w:r>
      <w:r w:rsidR="0058554B">
        <w:rPr>
          <w:b/>
          <w:sz w:val="20"/>
          <w:lang w:val="sr-Cyrl-RS"/>
        </w:rPr>
        <w:t>8</w:t>
      </w:r>
      <w:r w:rsidR="00A20E33" w:rsidRPr="00F42FD7">
        <w:rPr>
          <w:b/>
          <w:sz w:val="20"/>
        </w:rPr>
        <w:t>)</w:t>
      </w:r>
    </w:p>
    <w:p w:rsidR="007E7BB8" w:rsidRDefault="007E7BB8" w:rsidP="007E7BB8">
      <w:pPr>
        <w:spacing w:after="120"/>
        <w:jc w:val="center"/>
        <w:rPr>
          <w:rFonts w:cs="Arial"/>
        </w:rPr>
      </w:pPr>
    </w:p>
    <w:p w:rsidR="002E6E8C" w:rsidRPr="002E6E8C" w:rsidRDefault="002E6E8C" w:rsidP="007E7BB8">
      <w:pPr>
        <w:spacing w:after="120"/>
        <w:jc w:val="center"/>
        <w:rPr>
          <w:rFonts w:cs="Arial"/>
        </w:rPr>
      </w:pPr>
    </w:p>
    <w:p w:rsidR="007E7BB8" w:rsidRPr="00F10346" w:rsidRDefault="007E7BB8" w:rsidP="007E7BB8">
      <w:pPr>
        <w:tabs>
          <w:tab w:val="left" w:pos="0"/>
        </w:tabs>
        <w:rPr>
          <w:rFonts w:cs="Arial"/>
          <w:lang w:val="ru-RU"/>
        </w:rPr>
      </w:pPr>
      <w:r w:rsidRPr="00F10346">
        <w:rPr>
          <w:rFonts w:cs="Arial"/>
          <w:lang w:val="ru-RU"/>
        </w:rPr>
        <w:t>На основу члана 88. став 1. Закона о јавним набавкама („Службени гласник РС“, бр</w:t>
      </w:r>
      <w:r w:rsidR="000778A8">
        <w:rPr>
          <w:rFonts w:cs="Arial"/>
          <w:lang w:val="ru-RU"/>
        </w:rPr>
        <w:t>.124/12, 14/15 и 68/15), члана 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r w:rsidRPr="00F10346">
              <w:rPr>
                <w:rFonts w:cs="Arial"/>
                <w:color w:val="00B0F0"/>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__________ динара</w:t>
            </w:r>
            <w:r w:rsidR="00F121F3">
              <w:rPr>
                <w:rFonts w:cs="Arial"/>
                <w:lang w:val="sr-Cyrl-RS"/>
              </w:rPr>
              <w:t>/евра</w:t>
            </w:r>
            <w:r w:rsidRPr="00F10346">
              <w:rPr>
                <w:rFonts w:cs="Arial"/>
              </w:rPr>
              <w:t xml:space="preserve"> </w:t>
            </w:r>
          </w:p>
        </w:tc>
      </w:tr>
      <w:tr w:rsidR="007E7BB8" w:rsidRPr="00F10346" w:rsidTr="00BE2EA9">
        <w:trPr>
          <w:trHeight w:val="749"/>
          <w:tblCellSpacing w:w="20" w:type="dxa"/>
        </w:trPr>
        <w:tc>
          <w:tcPr>
            <w:tcW w:w="5323" w:type="dxa"/>
            <w:shd w:val="clear" w:color="auto" w:fill="auto"/>
            <w:vAlign w:val="center"/>
          </w:tcPr>
          <w:p w:rsidR="007E7BB8" w:rsidRPr="00F10346" w:rsidRDefault="007E7BB8" w:rsidP="00BE2EA9">
            <w:pPr>
              <w:jc w:val="center"/>
              <w:rPr>
                <w:rFonts w:cs="Arial"/>
                <w:color w:val="00B0F0"/>
              </w:rPr>
            </w:pPr>
            <w:r w:rsidRPr="00F10346">
              <w:rPr>
                <w:rFonts w:cs="Arial"/>
                <w:color w:val="00B0F0"/>
              </w:rPr>
              <w:t>трошкови прибављања средстава обезбеђења</w:t>
            </w:r>
            <w:r w:rsidR="00D020E2" w:rsidRPr="00F10346">
              <w:rPr>
                <w:rFonts w:cs="Arial"/>
                <w:color w:val="00B0F0"/>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__________ динара</w:t>
            </w:r>
            <w:r w:rsidR="00F121F3">
              <w:rPr>
                <w:rFonts w:cs="Arial"/>
                <w:lang w:val="sr-Cyrl-RS"/>
              </w:rPr>
              <w:t>/евра</w:t>
            </w:r>
            <w:r w:rsidRPr="00F10346">
              <w:rPr>
                <w:rFonts w:cs="Arial"/>
              </w:rPr>
              <w:t xml:space="preserve">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r w:rsidR="00F121F3">
              <w:rPr>
                <w:rFonts w:cs="Arial"/>
                <w:lang w:val="sr-Cyrl-RS"/>
              </w:rPr>
              <w:t>/евра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r w:rsidR="00F121F3">
              <w:rPr>
                <w:rFonts w:cs="Arial"/>
                <w:lang w:val="sr-Cyrl-RS"/>
              </w:rPr>
              <w:t>/евра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F1034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Pr="00F10346" w:rsidRDefault="007E7BB8" w:rsidP="007E7BB8">
      <w:pPr>
        <w:tabs>
          <w:tab w:val="left" w:pos="0"/>
        </w:tabs>
        <w:spacing w:before="0"/>
        <w:rPr>
          <w:rFonts w:cs="Arial"/>
          <w:b/>
          <w:lang w:val="ru-RU"/>
        </w:rPr>
      </w:pPr>
      <w:r w:rsidRPr="00F10346">
        <w:rPr>
          <w:rFonts w:cs="Arial"/>
          <w:b/>
          <w:lang w:val="ru-RU"/>
        </w:rPr>
        <w:t>Напомена:</w:t>
      </w: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r w:rsidRPr="00F10346">
        <w:rPr>
          <w:rFonts w:cs="Arial"/>
        </w:rPr>
        <w:lastRenderedPageBreak/>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033CEB" w:rsidRDefault="007E7BB8" w:rsidP="00925E05">
      <w:pPr>
        <w:pStyle w:val="KDObrazac"/>
        <w:spacing w:before="0"/>
        <w:rPr>
          <w:lang w:val="sr-Cyrl-RS"/>
        </w:rPr>
      </w:pPr>
      <w:r w:rsidRPr="00F10346">
        <w:rPr>
          <w:lang w:val="sr-Latn-CS"/>
        </w:rPr>
        <w:br w:type="page"/>
      </w:r>
      <w:r w:rsidR="00033CEB" w:rsidRPr="009D13A4">
        <w:lastRenderedPageBreak/>
        <w:t xml:space="preserve">ПРИЛОГ </w:t>
      </w:r>
      <w:r w:rsidR="00033CEB" w:rsidRPr="009D13A4">
        <w:rPr>
          <w:lang w:val="sr-Cyrl-RS"/>
        </w:rPr>
        <w:t>1</w:t>
      </w:r>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164A25" w:rsidRPr="00C972A8" w:rsidRDefault="00164A25" w:rsidP="00932668">
      <w:pPr>
        <w:tabs>
          <w:tab w:val="num" w:pos="360"/>
        </w:tabs>
        <w:rPr>
          <w:rFonts w:cs="Arial"/>
          <w:spacing w:val="2"/>
          <w:lang w:val="sr-Cyrl-RS"/>
        </w:rPr>
      </w:pPr>
    </w:p>
    <w:p w:rsidR="008421F0" w:rsidRPr="008421F0" w:rsidRDefault="008421F0" w:rsidP="00932668">
      <w:pPr>
        <w:tabs>
          <w:tab w:val="num" w:pos="360"/>
        </w:tabs>
        <w:rPr>
          <w:rFonts w:cs="Arial"/>
          <w:spacing w:val="2"/>
          <w:lang w:val="sr-Cyrl-RS"/>
        </w:rPr>
      </w:pPr>
    </w:p>
    <w:p w:rsidR="00CF3C9C" w:rsidRPr="002C3543" w:rsidRDefault="00CF3C9C" w:rsidP="00CF3C9C">
      <w:pPr>
        <w:spacing w:before="0"/>
        <w:jc w:val="right"/>
        <w:outlineLvl w:val="1"/>
        <w:rPr>
          <w:rFonts w:cs="Arial"/>
          <w:b/>
        </w:rPr>
      </w:pPr>
      <w:proofErr w:type="gramStart"/>
      <w:r w:rsidRPr="00765DB9">
        <w:rPr>
          <w:rFonts w:cs="Arial"/>
          <w:b/>
        </w:rPr>
        <w:lastRenderedPageBreak/>
        <w:t xml:space="preserve">ПРИЛОГ </w:t>
      </w:r>
      <w:r>
        <w:rPr>
          <w:rFonts w:cs="Arial"/>
          <w:b/>
        </w:rPr>
        <w:t>2.</w:t>
      </w:r>
      <w:proofErr w:type="gramEnd"/>
    </w:p>
    <w:p w:rsidR="00CF3C9C" w:rsidRPr="007E2429" w:rsidRDefault="00CF3C9C" w:rsidP="00CF3C9C">
      <w:pPr>
        <w:spacing w:before="0"/>
        <w:ind w:left="720"/>
        <w:contextualSpacing/>
        <w:rPr>
          <w:rFonts w:eastAsia="Calibri" w:cs="Arial"/>
          <w:b/>
        </w:rPr>
      </w:pPr>
      <w:r>
        <w:rPr>
          <w:rFonts w:cs="Arial"/>
          <w:b/>
        </w:rPr>
        <w:t xml:space="preserve">                                                      </w:t>
      </w:r>
      <w:r w:rsidRPr="002C3543">
        <w:rPr>
          <w:rFonts w:cs="Arial"/>
          <w:b/>
        </w:rPr>
        <w:t>*</w:t>
      </w:r>
      <w:r w:rsidRPr="007E2429">
        <w:rPr>
          <w:rFonts w:eastAsia="Calibri" w:cs="Arial"/>
          <w:b/>
        </w:rPr>
        <w:t xml:space="preserve"> </w:t>
      </w:r>
      <w:r>
        <w:rPr>
          <w:rFonts w:eastAsia="Calibri" w:cs="Arial"/>
          <w:b/>
        </w:rPr>
        <w:t xml:space="preserve">Банкарске </w:t>
      </w:r>
      <w:proofErr w:type="gramStart"/>
      <w:r>
        <w:rPr>
          <w:rFonts w:eastAsia="Calibri" w:cs="Arial"/>
          <w:b/>
        </w:rPr>
        <w:t xml:space="preserve">гаранције </w:t>
      </w:r>
      <w:r w:rsidRPr="002C3543">
        <w:rPr>
          <w:rFonts w:cs="Arial"/>
          <w:b/>
        </w:rPr>
        <w:t xml:space="preserve"> за</w:t>
      </w:r>
      <w:proofErr w:type="gramEnd"/>
      <w:r w:rsidRPr="002C3543">
        <w:rPr>
          <w:rFonts w:cs="Arial"/>
          <w:b/>
        </w:rPr>
        <w:t xml:space="preserve"> озбиљност понуде</w:t>
      </w:r>
    </w:p>
    <w:p w:rsidR="00CF3C9C" w:rsidRPr="002C3543" w:rsidRDefault="00CF3C9C" w:rsidP="00CF3C9C">
      <w:pPr>
        <w:spacing w:before="0"/>
        <w:jc w:val="right"/>
        <w:outlineLvl w:val="1"/>
        <w:rPr>
          <w:rFonts w:cs="Arial"/>
          <w:b/>
        </w:rPr>
      </w:pPr>
    </w:p>
    <w:p w:rsidR="00CF3C9C" w:rsidRPr="000F6015" w:rsidRDefault="00CF3C9C" w:rsidP="00CF3C9C">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CF3C9C" w:rsidRDefault="00CF3C9C" w:rsidP="00CF3C9C">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CF3C9C" w:rsidRPr="000F6015" w:rsidRDefault="00515F5C" w:rsidP="00CF3C9C">
      <w:pPr>
        <w:rPr>
          <w:rFonts w:cs="Arial"/>
          <w:bCs/>
          <w:lang w:val="sr-Cyrl-CS" w:eastAsia="hr-HR"/>
        </w:rPr>
      </w:pPr>
      <w:r>
        <w:rPr>
          <w:rFonts w:cs="Arial"/>
          <w:bCs/>
          <w:lang w:val="sr-Cyrl-CS" w:eastAsia="hr-HR"/>
        </w:rPr>
        <w:t>Балканска 13</w:t>
      </w:r>
    </w:p>
    <w:p w:rsidR="00CF3C9C" w:rsidRPr="000F6015" w:rsidRDefault="00CF3C9C" w:rsidP="00CF3C9C">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F3C9C" w:rsidRPr="002F3245" w:rsidRDefault="00CF3C9C" w:rsidP="00CF3C9C">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CF3C9C" w:rsidRPr="000F6015" w:rsidRDefault="00CF3C9C" w:rsidP="00CF3C9C">
      <w:pPr>
        <w:rPr>
          <w:rFonts w:cs="Arial"/>
          <w:b/>
          <w:bCs/>
          <w:lang w:eastAsia="hr-HR"/>
        </w:rPr>
      </w:pPr>
    </w:p>
    <w:p w:rsidR="00CF3C9C" w:rsidRPr="000F6015" w:rsidRDefault="00CF3C9C" w:rsidP="00CF3C9C">
      <w:pPr>
        <w:rPr>
          <w:rFonts w:cs="Arial"/>
          <w:b/>
          <w:bCs/>
          <w:lang w:eastAsia="hr-HR"/>
        </w:rPr>
      </w:pPr>
    </w:p>
    <w:p w:rsidR="00CF3C9C" w:rsidRPr="000F6015" w:rsidRDefault="00CF3C9C" w:rsidP="00CF3C9C">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eastAsia="hr-HR"/>
        </w:rPr>
        <w:t xml:space="preserve"> </w:t>
      </w:r>
      <w:r w:rsidRPr="000F6015">
        <w:rPr>
          <w:rFonts w:cs="Arial"/>
          <w:b/>
          <w:bCs/>
          <w:lang w:val="sr-Latn-CS" w:eastAsia="hr-HR"/>
        </w:rPr>
        <w:t>БР</w:t>
      </w:r>
      <w:r w:rsidRPr="000F6015">
        <w:rPr>
          <w:rFonts w:cs="Arial"/>
          <w:b/>
          <w:spacing w:val="-2"/>
          <w:lang w:val="sr-Latn-CS" w:eastAsia="hr-HR"/>
        </w:rPr>
        <w:t>.................</w:t>
      </w:r>
    </w:p>
    <w:p w:rsidR="00CF3C9C" w:rsidRPr="000F6015" w:rsidRDefault="00CF3C9C" w:rsidP="00CF3C9C">
      <w:pPr>
        <w:rPr>
          <w:rFonts w:cs="Arial"/>
          <w:iCs/>
          <w:lang w:eastAsia="hr-HR"/>
        </w:rPr>
      </w:pPr>
    </w:p>
    <w:p w:rsidR="00CF3C9C" w:rsidRPr="000F6015" w:rsidRDefault="00CF3C9C" w:rsidP="00CF3C9C">
      <w:pPr>
        <w:rPr>
          <w:rFonts w:cs="Arial"/>
          <w:iCs/>
          <w:lang w:val="sr-Latn-CS" w:eastAsia="hr-HR"/>
        </w:rPr>
      </w:pPr>
      <w:r w:rsidRPr="000F6015">
        <w:rPr>
          <w:rFonts w:cs="Arial"/>
          <w:iCs/>
          <w:lang w:val="sr-Latn-CS" w:eastAsia="hr-HR"/>
        </w:rPr>
        <w:t>Обавештени смо да Вам је .......................................... (у даљем тексту:</w:t>
      </w:r>
    </w:p>
    <w:p w:rsidR="00CF3C9C" w:rsidRPr="000F6015" w:rsidRDefault="00CF3C9C" w:rsidP="00CF3C9C">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CF3C9C" w:rsidRPr="000F6015" w:rsidRDefault="00CF3C9C" w:rsidP="00CF3C9C">
      <w:pPr>
        <w:rPr>
          <w:rFonts w:cs="Arial"/>
          <w:iCs/>
          <w:lang w:val="sr-Latn-CS" w:eastAsia="hr-HR"/>
        </w:rPr>
      </w:pPr>
      <w:r w:rsidRPr="000F6015">
        <w:rPr>
          <w:rFonts w:cs="Arial"/>
          <w:iCs/>
          <w:lang w:val="sr-Latn-CS" w:eastAsia="hr-HR"/>
        </w:rPr>
        <w:t>од ................ за .......................................................................... (опис посла)</w:t>
      </w:r>
    </w:p>
    <w:p w:rsidR="00CF3C9C" w:rsidRPr="000F6015" w:rsidRDefault="00CF3C9C" w:rsidP="00CF3C9C">
      <w:pPr>
        <w:rPr>
          <w:rFonts w:cs="Arial"/>
          <w:iCs/>
          <w:lang w:val="sr-Latn-CS" w:eastAsia="hr-HR"/>
        </w:rPr>
      </w:pPr>
      <w:r w:rsidRPr="000F6015">
        <w:rPr>
          <w:rFonts w:cs="Arial"/>
          <w:iCs/>
          <w:lang w:val="sr-Latn-CS" w:eastAsia="hr-HR"/>
        </w:rPr>
        <w:t>поднео своју понуду бр. ....................................................................дана ..................................................</w:t>
      </w:r>
    </w:p>
    <w:p w:rsidR="00CF3C9C" w:rsidRPr="000F6015" w:rsidRDefault="00CF3C9C" w:rsidP="00CF3C9C">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CF3C9C" w:rsidRPr="000F6015" w:rsidRDefault="00CF3C9C" w:rsidP="00CF3C9C">
      <w:pPr>
        <w:rPr>
          <w:rFonts w:cs="Arial"/>
          <w:iCs/>
          <w:lang w:val="sr-Latn-CS" w:eastAsia="hr-HR"/>
        </w:rPr>
      </w:pPr>
    </w:p>
    <w:p w:rsidR="00CF3C9C" w:rsidRPr="000F6015" w:rsidRDefault="00CF3C9C" w:rsidP="00CF3C9C">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CF3C9C" w:rsidRPr="000F6015" w:rsidRDefault="00CF3C9C" w:rsidP="00CF3C9C">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CF3C9C" w:rsidRPr="000F6015" w:rsidRDefault="00CF3C9C" w:rsidP="00CF3C9C">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CF3C9C" w:rsidRPr="000F6015" w:rsidRDefault="00CF3C9C" w:rsidP="00CF3C9C">
      <w:pPr>
        <w:widowControl w:val="0"/>
        <w:numPr>
          <w:ilvl w:val="0"/>
          <w:numId w:val="21"/>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CF3C9C" w:rsidRPr="000F6015" w:rsidRDefault="00CF3C9C" w:rsidP="00CF3C9C">
      <w:pPr>
        <w:widowControl w:val="0"/>
        <w:numPr>
          <w:ilvl w:val="0"/>
          <w:numId w:val="21"/>
        </w:numPr>
        <w:autoSpaceDE w:val="0"/>
        <w:autoSpaceDN w:val="0"/>
        <w:adjustRightInd w:val="0"/>
        <w:spacing w:before="0" w:after="120"/>
        <w:rPr>
          <w:rFonts w:cs="Arial"/>
          <w:bCs/>
          <w:iCs/>
          <w:u w:val="single"/>
          <w:lang w:val="sr-Latn-CS" w:eastAsia="hr-HR"/>
        </w:rPr>
      </w:pPr>
      <w:r w:rsidRPr="000F6015">
        <w:rPr>
          <w:rFonts w:cs="Arial"/>
          <w:bCs/>
          <w:iCs/>
          <w:lang w:val="sr-Latn-CS" w:eastAsia="hr-HR"/>
        </w:rPr>
        <w:t>Пропустио да достави гаранцију за добро извршење посла, која је предви</w:t>
      </w:r>
      <w:r w:rsidRPr="000F6015">
        <w:rPr>
          <w:rFonts w:cs="Arial"/>
          <w:bCs/>
          <w:iCs/>
          <w:lang w:val="sr-Cyrl-CS" w:eastAsia="hr-HR"/>
        </w:rPr>
        <w:t>ђ</w:t>
      </w:r>
      <w:r w:rsidRPr="000F6015">
        <w:rPr>
          <w:rFonts w:cs="Arial"/>
          <w:bCs/>
          <w:iCs/>
          <w:lang w:val="sr-Latn-CS" w:eastAsia="hr-HR"/>
        </w:rPr>
        <w:t xml:space="preserve">ена условима </w:t>
      </w:r>
      <w:r w:rsidRPr="000F6015">
        <w:rPr>
          <w:rFonts w:cs="Arial"/>
          <w:bCs/>
          <w:iCs/>
          <w:lang w:val="sr-Cyrl-CS" w:eastAsia="hr-HR"/>
        </w:rPr>
        <w:t>тендера</w:t>
      </w:r>
      <w:r w:rsidRPr="000F6015">
        <w:rPr>
          <w:rFonts w:cs="Arial"/>
          <w:bCs/>
          <w:iCs/>
          <w:lang w:val="sr-Latn-CS" w:eastAsia="hr-HR"/>
        </w:rPr>
        <w:t>, по потписивању Уговора.</w:t>
      </w:r>
    </w:p>
    <w:p w:rsidR="00CF3C9C" w:rsidRPr="000F6015" w:rsidRDefault="00CF3C9C" w:rsidP="00CF3C9C">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CF3C9C" w:rsidRPr="000F6015" w:rsidRDefault="00CF3C9C" w:rsidP="00CF3C9C">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потврдјује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CF3C9C" w:rsidRPr="000F6015" w:rsidRDefault="00CF3C9C" w:rsidP="00CF3C9C">
      <w:pPr>
        <w:rPr>
          <w:rFonts w:cs="Arial"/>
          <w:iCs/>
          <w:lang w:val="sr-Latn-CS" w:eastAsia="hr-HR"/>
        </w:rPr>
      </w:pPr>
      <w:r w:rsidRPr="000F6015">
        <w:rPr>
          <w:rFonts w:cs="Arial"/>
          <w:iCs/>
          <w:lang w:val="sr-Latn-CS" w:eastAsia="hr-HR"/>
        </w:rPr>
        <w:lastRenderedPageBreak/>
        <w:t>Ова гаранција важи најкасније до.................................... Према томе, сваки захтев за плаћање морамо примити најкасније тог датума, или пре тог датума.</w:t>
      </w:r>
    </w:p>
    <w:p w:rsidR="00CF3C9C" w:rsidRPr="000F6015" w:rsidRDefault="00CF3C9C" w:rsidP="00CF3C9C">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CF3C9C" w:rsidRPr="000F6015" w:rsidRDefault="00CF3C9C" w:rsidP="00CF3C9C">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CF3C9C" w:rsidRPr="0075533B" w:rsidRDefault="00CF3C9C" w:rsidP="00CF3C9C">
      <w:pPr>
        <w:ind w:left="7088"/>
        <w:rPr>
          <w:rFonts w:cs="Arial"/>
          <w:iCs/>
          <w:lang w:val="sr-Cyrl-RS" w:eastAsia="hr-HR"/>
        </w:rPr>
      </w:pPr>
      <w:r w:rsidRPr="000F6015">
        <w:rPr>
          <w:rFonts w:cs="Arial"/>
          <w:iCs/>
          <w:lang w:val="sr-Latn-CS" w:eastAsia="hr-HR"/>
        </w:rPr>
        <w:t>Потпис</w:t>
      </w:r>
      <w:r>
        <w:rPr>
          <w:rFonts w:eastAsia="Calibri" w:cs="Arial"/>
        </w:rPr>
        <w:br w:type="page"/>
      </w:r>
    </w:p>
    <w:p w:rsidR="00CF3C9C" w:rsidRDefault="00CF3C9C" w:rsidP="00CF3C9C">
      <w:pPr>
        <w:spacing w:before="0"/>
        <w:jc w:val="right"/>
        <w:outlineLvl w:val="1"/>
        <w:rPr>
          <w:rFonts w:cs="Arial"/>
          <w:b/>
          <w:lang w:val="sr-Cyrl-RS"/>
        </w:rPr>
      </w:pPr>
      <w:proofErr w:type="gramStart"/>
      <w:r>
        <w:rPr>
          <w:rFonts w:cs="Arial"/>
          <w:b/>
        </w:rPr>
        <w:lastRenderedPageBreak/>
        <w:t xml:space="preserve">ПРИЛОГ </w:t>
      </w:r>
      <w:r>
        <w:rPr>
          <w:rFonts w:cs="Arial"/>
          <w:b/>
          <w:lang w:val="sr-Cyrl-RS"/>
        </w:rPr>
        <w:t>3</w:t>
      </w:r>
      <w:r w:rsidRPr="007E2429">
        <w:rPr>
          <w:rFonts w:cs="Arial"/>
          <w:b/>
        </w:rPr>
        <w:t>.</w:t>
      </w:r>
      <w:proofErr w:type="gramEnd"/>
    </w:p>
    <w:p w:rsidR="00CF3C9C" w:rsidRPr="00A36DE4" w:rsidRDefault="00CF3C9C" w:rsidP="00CF3C9C">
      <w:pPr>
        <w:spacing w:before="0"/>
        <w:jc w:val="right"/>
        <w:outlineLvl w:val="1"/>
        <w:rPr>
          <w:rFonts w:cs="Arial"/>
          <w:b/>
          <w:lang w:val="sr-Cyrl-RS"/>
        </w:rPr>
      </w:pPr>
    </w:p>
    <w:p w:rsidR="00CF3C9C" w:rsidRPr="008220BE" w:rsidRDefault="00CF3C9C" w:rsidP="00CF3C9C">
      <w:pPr>
        <w:spacing w:before="0"/>
        <w:ind w:left="720"/>
        <w:contextualSpacing/>
        <w:jc w:val="right"/>
        <w:rPr>
          <w:rFonts w:eastAsia="Calibri" w:cs="Arial"/>
          <w:b/>
        </w:rPr>
      </w:pPr>
      <w:r w:rsidRPr="008220BE">
        <w:rPr>
          <w:rFonts w:eastAsia="Calibri" w:cs="Arial"/>
          <w:b/>
        </w:rPr>
        <w:t>Банкарске гаранције за добро извршење посла</w:t>
      </w:r>
    </w:p>
    <w:p w:rsidR="00CF3C9C" w:rsidRPr="000F6015" w:rsidRDefault="00CF3C9C" w:rsidP="00CF3C9C">
      <w:pPr>
        <w:shd w:val="clear" w:color="auto" w:fill="FFFFFF"/>
        <w:tabs>
          <w:tab w:val="right" w:pos="9029"/>
        </w:tabs>
        <w:rPr>
          <w:rFonts w:cs="Arial"/>
          <w:b/>
          <w:bCs/>
          <w:i/>
          <w:u w:val="single"/>
          <w:lang w:eastAsia="hr-HR"/>
        </w:rPr>
      </w:pPr>
      <w:r w:rsidRPr="008220BE">
        <w:rPr>
          <w:rFonts w:cs="Arial"/>
          <w:b/>
          <w:bCs/>
          <w:i/>
          <w:u w:val="single"/>
          <w:lang w:eastAsia="hr-HR"/>
        </w:rPr>
        <w:t>(</w:t>
      </w:r>
      <w:proofErr w:type="gramStart"/>
      <w:r w:rsidRPr="008220BE">
        <w:rPr>
          <w:rFonts w:cs="Arial"/>
          <w:b/>
          <w:bCs/>
          <w:i/>
          <w:u w:val="single"/>
          <w:lang w:eastAsia="hr-HR"/>
        </w:rPr>
        <w:t>назив</w:t>
      </w:r>
      <w:proofErr w:type="gramEnd"/>
      <w:r w:rsidRPr="008220BE">
        <w:rPr>
          <w:rFonts w:cs="Arial"/>
          <w:b/>
          <w:bCs/>
          <w:i/>
          <w:u w:val="single"/>
          <w:lang w:eastAsia="hr-HR"/>
        </w:rPr>
        <w:t xml:space="preserve"> банке, адреса филијале издаваоца или огранка)</w:t>
      </w:r>
      <w:r>
        <w:rPr>
          <w:rFonts w:cs="Arial"/>
          <w:b/>
          <w:bCs/>
          <w:i/>
          <w:u w:val="single"/>
          <w:lang w:eastAsia="hr-HR"/>
        </w:rPr>
        <w:tab/>
      </w:r>
    </w:p>
    <w:p w:rsidR="00CF3C9C" w:rsidRPr="000F6015" w:rsidRDefault="00CF3C9C" w:rsidP="00CF3C9C">
      <w:pPr>
        <w:rPr>
          <w:rFonts w:cs="Arial"/>
          <w:bCs/>
          <w:lang w:eastAsia="hr-HR"/>
        </w:rPr>
      </w:pPr>
      <w:proofErr w:type="gramStart"/>
      <w:r w:rsidRPr="000F6015">
        <w:rPr>
          <w:rFonts w:cs="Arial"/>
          <w:bCs/>
          <w:spacing w:val="9"/>
          <w:lang w:eastAsia="hr-HR"/>
        </w:rPr>
        <w:t>за</w:t>
      </w:r>
      <w:proofErr w:type="gramEnd"/>
      <w:r w:rsidRPr="000F6015">
        <w:rPr>
          <w:rFonts w:cs="Arial"/>
          <w:bCs/>
          <w:spacing w:val="9"/>
          <w:lang w:eastAsia="hr-HR"/>
        </w:rPr>
        <w:t xml:space="preserve">: </w:t>
      </w:r>
      <w:r w:rsidRPr="000F6015">
        <w:rPr>
          <w:rFonts w:cs="Arial"/>
          <w:bCs/>
          <w:lang w:eastAsia="hr-HR"/>
        </w:rPr>
        <w:t>Јавно предузеће  "Електропривреда Србије"Београд</w:t>
      </w:r>
    </w:p>
    <w:p w:rsidR="00515F5C" w:rsidRPr="000F6015" w:rsidRDefault="00515F5C" w:rsidP="00515F5C">
      <w:pPr>
        <w:rPr>
          <w:rFonts w:cs="Arial"/>
          <w:bCs/>
          <w:lang w:val="sr-Cyrl-CS" w:eastAsia="hr-HR"/>
        </w:rPr>
      </w:pPr>
      <w:r>
        <w:rPr>
          <w:rFonts w:cs="Arial"/>
          <w:bCs/>
          <w:lang w:val="sr-Cyrl-CS" w:eastAsia="hr-HR"/>
        </w:rPr>
        <w:t>Балканска 13</w:t>
      </w:r>
    </w:p>
    <w:p w:rsidR="00CF3C9C" w:rsidRPr="000F6015" w:rsidRDefault="00CF3C9C" w:rsidP="00CF3C9C">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F3C9C" w:rsidRPr="00CF3C9C" w:rsidRDefault="00CF3C9C" w:rsidP="00CF3C9C">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eastAsia="hr-HR"/>
        </w:rPr>
        <w:t xml:space="preserve"> </w:t>
      </w:r>
    </w:p>
    <w:p w:rsidR="00CF3C9C" w:rsidRPr="00CF3C9C" w:rsidRDefault="00CF3C9C" w:rsidP="00CF3C9C">
      <w:pPr>
        <w:shd w:val="clear" w:color="auto" w:fill="FFFFFF"/>
        <w:rPr>
          <w:rFonts w:cs="Arial"/>
          <w:b/>
          <w:spacing w:val="-2"/>
          <w:lang w:val="sr-Cyrl-RS" w:eastAsia="hr-HR"/>
        </w:rPr>
      </w:pPr>
      <w:r w:rsidRPr="000F6015">
        <w:rPr>
          <w:rFonts w:cs="Arial"/>
          <w:b/>
          <w:lang w:eastAsia="hr-HR"/>
        </w:rPr>
        <w:t xml:space="preserve">ГАРАНЦИЈА ЗА ДОБРО ИЗВРШЕЊЕ ПОСЛА </w:t>
      </w:r>
      <w:r w:rsidRPr="000F6015">
        <w:rPr>
          <w:rFonts w:cs="Arial"/>
          <w:b/>
          <w:bCs/>
          <w:lang w:eastAsia="hr-HR"/>
        </w:rPr>
        <w:t>БР</w:t>
      </w:r>
      <w:r w:rsidRPr="000F6015">
        <w:rPr>
          <w:rFonts w:cs="Arial"/>
          <w:b/>
          <w:spacing w:val="-2"/>
          <w:lang w:val="sr-Latn-CS" w:eastAsia="hr-HR"/>
        </w:rPr>
        <w:t>.................</w:t>
      </w:r>
    </w:p>
    <w:p w:rsidR="00CF3C9C" w:rsidRPr="000F6015" w:rsidRDefault="00CF3C9C" w:rsidP="00CF3C9C">
      <w:pPr>
        <w:rPr>
          <w:rFonts w:cs="Arial"/>
          <w:iCs/>
          <w:lang w:eastAsia="hr-HR"/>
        </w:rPr>
      </w:pPr>
      <w:proofErr w:type="gramStart"/>
      <w:r w:rsidRPr="000F6015">
        <w:rPr>
          <w:rFonts w:cs="Arial"/>
          <w:iCs/>
          <w:lang w:eastAsia="hr-HR"/>
        </w:rPr>
        <w:t>Према нашем сазнању Ви сте закључили Уговор бр.</w:t>
      </w:r>
      <w:proofErr w:type="gramEnd"/>
      <w:r w:rsidRPr="000F6015">
        <w:rPr>
          <w:rFonts w:cs="Arial"/>
          <w:iCs/>
          <w:lang w:eastAsia="hr-HR"/>
        </w:rPr>
        <w:t xml:space="preserve"> ...........од</w:t>
      </w:r>
      <w:proofErr w:type="gramStart"/>
      <w:r w:rsidRPr="000F6015">
        <w:rPr>
          <w:rFonts w:cs="Arial"/>
          <w:iCs/>
          <w:lang w:eastAsia="hr-HR"/>
        </w:rPr>
        <w:t>............(</w:t>
      </w:r>
      <w:proofErr w:type="gramEnd"/>
      <w:r w:rsidRPr="000F6015">
        <w:rPr>
          <w:rFonts w:cs="Arial"/>
          <w:iCs/>
          <w:lang w:eastAsia="hr-HR"/>
        </w:rPr>
        <w:t>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CF3C9C" w:rsidRPr="000F6015" w:rsidRDefault="00CF3C9C" w:rsidP="00CF3C9C">
      <w:pPr>
        <w:rPr>
          <w:rFonts w:cs="Arial"/>
          <w:iCs/>
          <w:lang w:eastAsia="hr-HR"/>
        </w:rPr>
      </w:pPr>
      <w:r w:rsidRPr="000F6015">
        <w:rPr>
          <w:rFonts w:cs="Arial"/>
          <w:iCs/>
          <w:lang w:eastAsia="hr-HR"/>
        </w:rPr>
        <w:t>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r w:rsidR="00F60469">
        <w:rPr>
          <w:rFonts w:cs="Arial"/>
          <w:iCs/>
          <w:lang w:eastAsia="hr-HR"/>
        </w:rPr>
        <w:t>................</w:t>
      </w:r>
      <w:r w:rsidRPr="000F6015">
        <w:rPr>
          <w:rFonts w:cs="Arial"/>
          <w:iCs/>
          <w:lang w:eastAsia="hr-HR"/>
        </w:rPr>
        <w:t>./износ у цифрама/</w:t>
      </w:r>
    </w:p>
    <w:p w:rsidR="00CF3C9C" w:rsidRPr="000F6015" w:rsidRDefault="00CF3C9C" w:rsidP="00CF3C9C">
      <w:pPr>
        <w:rPr>
          <w:rFonts w:cs="Arial"/>
          <w:iCs/>
          <w:lang w:eastAsia="hr-HR"/>
        </w:rPr>
      </w:pPr>
      <w:r w:rsidRPr="000F6015">
        <w:rPr>
          <w:rFonts w:cs="Arial"/>
          <w:iCs/>
          <w:lang w:eastAsia="hr-HR"/>
        </w:rPr>
        <w:t>(</w:t>
      </w:r>
      <w:proofErr w:type="gramStart"/>
      <w:r w:rsidRPr="000F6015">
        <w:rPr>
          <w:rFonts w:cs="Arial"/>
          <w:iCs/>
          <w:lang w:eastAsia="hr-HR"/>
        </w:rPr>
        <w:t>словима</w:t>
      </w:r>
      <w:proofErr w:type="gramEnd"/>
      <w:r w:rsidRPr="000F6015">
        <w:rPr>
          <w:rFonts w:cs="Arial"/>
          <w:iCs/>
          <w:lang w:eastAsia="hr-HR"/>
        </w:rPr>
        <w:t>: ............................................................)</w:t>
      </w:r>
    </w:p>
    <w:p w:rsidR="00CF3C9C" w:rsidRPr="000F6015" w:rsidRDefault="00CF3C9C" w:rsidP="00CF3C9C">
      <w:pPr>
        <w:rPr>
          <w:rFonts w:cs="Arial"/>
          <w:iCs/>
          <w:lang w:eastAsia="hr-HR"/>
        </w:rPr>
      </w:pPr>
      <w:proofErr w:type="gramStart"/>
      <w:r w:rsidRPr="000F6015">
        <w:rPr>
          <w:rFonts w:cs="Arial"/>
          <w:iCs/>
          <w:lang w:eastAsia="hr-HR"/>
        </w:rPr>
        <w:t>по</w:t>
      </w:r>
      <w:proofErr w:type="gramEnd"/>
      <w:r w:rsidRPr="000F6015">
        <w:rPr>
          <w:rFonts w:cs="Arial"/>
          <w:iCs/>
          <w:lang w:eastAsia="hr-HR"/>
        </w:rPr>
        <w:t xml:space="preserve">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CF3C9C" w:rsidRPr="000F6015" w:rsidRDefault="00CF3C9C" w:rsidP="00CF3C9C">
      <w:pPr>
        <w:rPr>
          <w:rFonts w:cs="Arial"/>
          <w:iCs/>
          <w:lang w:eastAsia="hr-HR"/>
        </w:rPr>
      </w:pPr>
      <w:proofErr w:type="gramStart"/>
      <w:r w:rsidRPr="000F6015">
        <w:rPr>
          <w:rFonts w:cs="Arial"/>
          <w:iCs/>
          <w:lang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roofErr w:type="gramEnd"/>
    </w:p>
    <w:p w:rsidR="00CF3C9C" w:rsidRPr="000F6015" w:rsidRDefault="00CF3C9C" w:rsidP="00CF3C9C">
      <w:pPr>
        <w:rPr>
          <w:rFonts w:cs="Arial"/>
          <w:iCs/>
          <w:lang w:eastAsia="hr-HR"/>
        </w:rPr>
      </w:pPr>
      <w:r w:rsidRPr="000F6015">
        <w:rPr>
          <w:rFonts w:cs="Arial"/>
          <w:iCs/>
          <w:lang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eastAsia="hr-HR"/>
        </w:rPr>
        <w:t xml:space="preserve"> поруком посредством банке, која потвр</w:t>
      </w:r>
      <w:r w:rsidRPr="000F6015">
        <w:rPr>
          <w:rFonts w:cs="Arial"/>
          <w:iCs/>
          <w:lang w:val="sr-Latn-CS" w:eastAsia="hr-HR"/>
        </w:rPr>
        <w:t>ђ</w:t>
      </w:r>
      <w:r w:rsidRPr="000F6015">
        <w:rPr>
          <w:rFonts w:cs="Arial"/>
          <w:iCs/>
          <w:lang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CF3C9C" w:rsidRPr="000F6015" w:rsidRDefault="00CF3C9C" w:rsidP="00CF3C9C">
      <w:pPr>
        <w:rPr>
          <w:rFonts w:cs="Arial"/>
          <w:iCs/>
          <w:lang w:eastAsia="hr-HR"/>
        </w:rPr>
      </w:pPr>
      <w:proofErr w:type="gramStart"/>
      <w:r w:rsidRPr="000F6015">
        <w:rPr>
          <w:rFonts w:cs="Arial"/>
          <w:iCs/>
          <w:lang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roofErr w:type="gramEnd"/>
    </w:p>
    <w:p w:rsidR="00CF3C9C" w:rsidRPr="000F6015" w:rsidRDefault="00CF3C9C" w:rsidP="00CF3C9C">
      <w:pPr>
        <w:rPr>
          <w:rFonts w:cs="Arial"/>
          <w:iCs/>
          <w:lang w:eastAsia="hr-HR"/>
        </w:rPr>
      </w:pPr>
      <w:proofErr w:type="gramStart"/>
      <w:r w:rsidRPr="000F6015">
        <w:rPr>
          <w:rFonts w:cs="Arial"/>
          <w:iCs/>
          <w:lang w:eastAsia="hr-HR"/>
        </w:rPr>
        <w:t>Ова Гаранција се издаје лично Вама и не може се преносити или асигнирати.</w:t>
      </w:r>
      <w:proofErr w:type="gramEnd"/>
    </w:p>
    <w:p w:rsidR="00CF3C9C" w:rsidRPr="000F6015" w:rsidRDefault="00CF3C9C" w:rsidP="00CF3C9C">
      <w:pPr>
        <w:rPr>
          <w:rFonts w:cs="Arial"/>
          <w:iCs/>
          <w:lang w:eastAsia="hr-HR"/>
        </w:rPr>
      </w:pPr>
      <w:r w:rsidRPr="000F6015">
        <w:rPr>
          <w:rFonts w:cs="Arial"/>
          <w:iCs/>
          <w:lang w:eastAsia="hr-HR"/>
        </w:rPr>
        <w:t>Ова Гаранција подлеже Једнообразним правилима за гаранције на позив, Публикација бр.758.МТК</w:t>
      </w:r>
    </w:p>
    <w:p w:rsidR="00CF3C9C" w:rsidRPr="000F6015" w:rsidRDefault="00CF3C9C" w:rsidP="00CF3C9C">
      <w:pPr>
        <w:autoSpaceDE w:val="0"/>
        <w:autoSpaceDN w:val="0"/>
        <w:adjustRightInd w:val="0"/>
        <w:rPr>
          <w:rFonts w:cs="Arial"/>
          <w:i/>
          <w:iCs/>
          <w:lang w:val="sr-Cyrl-CS" w:eastAsia="hr-HR"/>
        </w:rPr>
      </w:pPr>
    </w:p>
    <w:p w:rsidR="00CF3C9C" w:rsidRPr="00F60469" w:rsidRDefault="00CF3C9C" w:rsidP="00F60469">
      <w:pPr>
        <w:rPr>
          <w:rFonts w:cs="Arial"/>
          <w:iCs/>
          <w:lang w:val="sr-Cyrl-CS" w:eastAsia="hr-HR"/>
        </w:rPr>
      </w:pPr>
      <w:r w:rsidRPr="000F6015">
        <w:rPr>
          <w:rFonts w:cs="Arial"/>
          <w:iCs/>
          <w:lang w:val="sr-Cyrl-CS" w:eastAsia="hr-HR"/>
        </w:rPr>
        <w:t xml:space="preserve">                                                                                               Потпис </w:t>
      </w:r>
    </w:p>
    <w:p w:rsidR="00CF3C9C" w:rsidRPr="007E2429" w:rsidRDefault="00CF3C9C" w:rsidP="00CF3C9C">
      <w:pPr>
        <w:spacing w:before="0"/>
        <w:contextualSpacing/>
        <w:rPr>
          <w:rFonts w:eastAsia="Calibri" w:cs="Arial"/>
          <w:color w:val="00B0F0"/>
        </w:rPr>
      </w:pPr>
    </w:p>
    <w:p w:rsidR="00CF3C9C" w:rsidRPr="00765DB9" w:rsidRDefault="00CF3C9C" w:rsidP="00CF3C9C">
      <w:pPr>
        <w:spacing w:before="0"/>
        <w:ind w:left="720"/>
        <w:contextualSpacing/>
        <w:rPr>
          <w:rFonts w:eastAsia="Calibri" w:cs="Arial"/>
          <w:color w:val="00B0F0"/>
        </w:rPr>
      </w:pPr>
    </w:p>
    <w:p w:rsidR="00CF3C9C" w:rsidRPr="007E2429" w:rsidRDefault="00CF3C9C" w:rsidP="00CF3C9C">
      <w:pPr>
        <w:spacing w:before="0"/>
        <w:jc w:val="right"/>
        <w:rPr>
          <w:rFonts w:cs="Arial"/>
          <w:b/>
        </w:rPr>
      </w:pPr>
      <w:proofErr w:type="gramStart"/>
      <w:r w:rsidRPr="007E2429">
        <w:rPr>
          <w:rFonts w:cs="Arial"/>
          <w:b/>
        </w:rPr>
        <w:lastRenderedPageBreak/>
        <w:t xml:space="preserve">ПРИЛОГ </w:t>
      </w:r>
      <w:r>
        <w:rPr>
          <w:rFonts w:cs="Arial"/>
          <w:b/>
          <w:lang w:val="sr-Cyrl-RS"/>
        </w:rPr>
        <w:t>4</w:t>
      </w:r>
      <w:r w:rsidRPr="007E2429">
        <w:rPr>
          <w:rFonts w:cs="Arial"/>
          <w:b/>
        </w:rPr>
        <w:t>.</w:t>
      </w:r>
      <w:proofErr w:type="gramEnd"/>
    </w:p>
    <w:p w:rsidR="00CF3C9C" w:rsidRPr="00503EF7" w:rsidRDefault="00CF3C9C" w:rsidP="00CF3C9C">
      <w:pPr>
        <w:spacing w:before="0"/>
        <w:jc w:val="right"/>
        <w:rPr>
          <w:rFonts w:cs="Arial"/>
          <w:b/>
          <w:highlight w:val="yellow"/>
        </w:rPr>
      </w:pPr>
      <w:r w:rsidRPr="007E2429">
        <w:rPr>
          <w:rFonts w:cs="Arial"/>
          <w:b/>
        </w:rPr>
        <w:t>*бакнарска гаранција за отклањање недостатака у гарантном периоду</w:t>
      </w:r>
    </w:p>
    <w:p w:rsidR="00CF3C9C" w:rsidRPr="00503EF7" w:rsidRDefault="00CF3C9C" w:rsidP="00CF3C9C">
      <w:pPr>
        <w:spacing w:before="0"/>
        <w:jc w:val="right"/>
        <w:rPr>
          <w:rFonts w:cs="Arial"/>
          <w:b/>
          <w:highlight w:val="yellow"/>
        </w:rPr>
      </w:pPr>
    </w:p>
    <w:p w:rsidR="00CF3C9C" w:rsidRPr="00F60469" w:rsidRDefault="00CF3C9C" w:rsidP="00F60469">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CF3C9C" w:rsidRPr="000F6015" w:rsidRDefault="00CF3C9C" w:rsidP="00CF3C9C">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515F5C" w:rsidRPr="000F6015" w:rsidRDefault="00515F5C" w:rsidP="00515F5C">
      <w:pPr>
        <w:rPr>
          <w:rFonts w:cs="Arial"/>
          <w:bCs/>
          <w:lang w:val="sr-Cyrl-CS" w:eastAsia="hr-HR"/>
        </w:rPr>
      </w:pPr>
      <w:r>
        <w:rPr>
          <w:rFonts w:cs="Arial"/>
          <w:bCs/>
          <w:lang w:val="sr-Cyrl-CS" w:eastAsia="hr-HR"/>
        </w:rPr>
        <w:t>Балканска 13</w:t>
      </w:r>
    </w:p>
    <w:p w:rsidR="00CF3C9C" w:rsidRPr="000F6015" w:rsidRDefault="00CF3C9C" w:rsidP="00CF3C9C">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CF3C9C" w:rsidRPr="00F60469" w:rsidRDefault="00CF3C9C" w:rsidP="00CF3C9C">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CF3C9C" w:rsidRPr="000F6015" w:rsidRDefault="00CF3C9C" w:rsidP="00CF3C9C">
      <w:pPr>
        <w:jc w:val="center"/>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CF3C9C" w:rsidRPr="000F6015" w:rsidRDefault="00CF3C9C" w:rsidP="00CF3C9C">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CF3C9C" w:rsidRPr="000F6015" w:rsidRDefault="00CF3C9C" w:rsidP="00CF3C9C">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CF3C9C" w:rsidRPr="000F6015" w:rsidRDefault="00CF3C9C" w:rsidP="00CF3C9C">
      <w:pPr>
        <w:rPr>
          <w:rFonts w:cs="Arial"/>
          <w:iCs/>
          <w:lang w:val="sr-Cyrl-CS" w:eastAsia="hr-HR"/>
        </w:rPr>
      </w:pPr>
      <w:r w:rsidRPr="000F6015">
        <w:rPr>
          <w:rFonts w:cs="Arial"/>
          <w:iCs/>
          <w:lang w:val="sr-Cyrl-CS" w:eastAsia="hr-HR"/>
        </w:rPr>
        <w:t>.................................................../износ у цифрама/</w:t>
      </w:r>
    </w:p>
    <w:p w:rsidR="00CF3C9C" w:rsidRPr="000F6015" w:rsidRDefault="00CF3C9C" w:rsidP="00CF3C9C">
      <w:pPr>
        <w:rPr>
          <w:rFonts w:cs="Arial"/>
          <w:iCs/>
          <w:lang w:val="sr-Cyrl-CS" w:eastAsia="hr-HR"/>
        </w:rPr>
      </w:pPr>
      <w:r w:rsidRPr="000F6015">
        <w:rPr>
          <w:rFonts w:cs="Arial"/>
          <w:iCs/>
          <w:lang w:val="sr-Cyrl-CS" w:eastAsia="hr-HR"/>
        </w:rPr>
        <w:t>(словима: ............................................................)</w:t>
      </w:r>
    </w:p>
    <w:p w:rsidR="00CF3C9C" w:rsidRPr="000F6015" w:rsidRDefault="00CF3C9C" w:rsidP="00CF3C9C">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CF3C9C" w:rsidRPr="000F6015" w:rsidRDefault="00CF3C9C" w:rsidP="00CF3C9C">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CF3C9C" w:rsidRPr="000F6015" w:rsidRDefault="00CF3C9C" w:rsidP="00CF3C9C">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CF3C9C" w:rsidRPr="000F6015" w:rsidRDefault="00CF3C9C" w:rsidP="00CF3C9C">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CF3C9C" w:rsidRPr="000F6015" w:rsidRDefault="00CF3C9C" w:rsidP="00CF3C9C">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CF3C9C" w:rsidRPr="007E2429" w:rsidRDefault="00CF3C9C" w:rsidP="00CF3C9C">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F9189E" w:rsidRPr="00F60469" w:rsidRDefault="00CF3C9C" w:rsidP="008421F0">
      <w:pPr>
        <w:spacing w:before="0"/>
        <w:rPr>
          <w:rFonts w:cs="Arial"/>
          <w:lang w:val="sr-Cyrl-RS"/>
        </w:rPr>
      </w:pPr>
      <w:r w:rsidRPr="000F6015">
        <w:rPr>
          <w:rFonts w:cs="Arial"/>
          <w:iCs/>
          <w:lang w:val="sr-Cyrl-CS" w:eastAsia="hr-HR"/>
        </w:rPr>
        <w:t xml:space="preserve">                                                                                               Потпис</w:t>
      </w:r>
      <w:r>
        <w:rPr>
          <w:rFonts w:cs="Arial"/>
          <w:color w:val="00B0F0"/>
          <w:lang w:val="sr-Cyrl-RS"/>
        </w:rPr>
        <w:br w:type="page"/>
      </w:r>
    </w:p>
    <w:p w:rsidR="00B740FF" w:rsidRPr="008421F0" w:rsidRDefault="00B740FF" w:rsidP="00B740FF">
      <w:pPr>
        <w:jc w:val="center"/>
        <w:rPr>
          <w:rFonts w:cs="Arial"/>
          <w:b/>
          <w:lang w:val="sr-Cyrl-RS"/>
        </w:rPr>
      </w:pPr>
      <w:r w:rsidRPr="009D13A4">
        <w:rPr>
          <w:rFonts w:cs="Arial"/>
          <w:b/>
          <w:lang w:val="sr-Cyrl-CS"/>
        </w:rPr>
        <w:lastRenderedPageBreak/>
        <w:t>ПРИЛОГ бр</w:t>
      </w:r>
      <w:r w:rsidR="008421F0" w:rsidRPr="009D13A4">
        <w:rPr>
          <w:rFonts w:cs="Arial"/>
          <w:b/>
        </w:rPr>
        <w:t>:</w:t>
      </w:r>
      <w:r w:rsidR="008421F0" w:rsidRPr="009D13A4">
        <w:rPr>
          <w:rFonts w:cs="Arial"/>
          <w:b/>
          <w:lang w:val="sr-Cyrl-RS"/>
        </w:rPr>
        <w:t xml:space="preserve"> 5</w:t>
      </w:r>
    </w:p>
    <w:p w:rsidR="00B740FF" w:rsidRPr="00F10346" w:rsidRDefault="00B740FF" w:rsidP="00B740FF">
      <w:pPr>
        <w:jc w:val="center"/>
        <w:rPr>
          <w:rFonts w:cs="Arial"/>
          <w:color w:val="4F81BD" w:themeColor="accent1"/>
          <w:lang w:val="ru-RU"/>
        </w:rPr>
      </w:pPr>
      <w:r w:rsidRPr="00F10346">
        <w:rPr>
          <w:rFonts w:cs="Arial"/>
          <w:b/>
          <w:lang w:val="sr-Cyrl-CS"/>
        </w:rPr>
        <w:t xml:space="preserve">ЗАПИСНИК О </w:t>
      </w:r>
      <w:r w:rsidRPr="00335C32">
        <w:rPr>
          <w:rFonts w:cs="Arial"/>
          <w:b/>
          <w:lang w:val="sr-Cyrl-CS"/>
        </w:rPr>
        <w:t>ИЗВРШЕНОЈ ИСПОРУЦИ ДОБАРА</w:t>
      </w:r>
      <w:r w:rsidR="00036C14">
        <w:rPr>
          <w:rFonts w:cs="Arial"/>
          <w:b/>
          <w:color w:val="4F81BD" w:themeColor="accent1"/>
          <w:lang w:val="sr-Cyrl-CS"/>
        </w:rPr>
        <w:t xml:space="preserve"> </w:t>
      </w:r>
      <w:r w:rsidRPr="00F10346">
        <w:rPr>
          <w:rFonts w:cs="Arial"/>
          <w:b/>
          <w:color w:val="4F81BD" w:themeColor="accent1"/>
          <w:lang w:val="sr-Cyrl-CS"/>
        </w:rPr>
        <w:t xml:space="preserve"> </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Датум___________</w:t>
      </w:r>
    </w:p>
    <w:p w:rsidR="00B740FF" w:rsidRPr="00F10346" w:rsidRDefault="00B740FF" w:rsidP="00B740FF">
      <w:pPr>
        <w:ind w:left="1440" w:firstLine="720"/>
        <w:rPr>
          <w:rFonts w:cs="Arial"/>
          <w:lang w:val="ru-RU"/>
        </w:rPr>
      </w:pPr>
    </w:p>
    <w:p w:rsidR="00B740FF" w:rsidRPr="00F10346" w:rsidRDefault="00B740FF" w:rsidP="00B740FF">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r>
      <w:r w:rsidR="0041695B" w:rsidRPr="00335C32">
        <w:rPr>
          <w:rFonts w:cs="Arial"/>
          <w:lang w:val="ru-RU"/>
        </w:rPr>
        <w:t xml:space="preserve">                            </w:t>
      </w:r>
      <w:r w:rsidRPr="00335C32">
        <w:rPr>
          <w:rFonts w:cs="Arial"/>
          <w:lang w:val="ru-RU"/>
        </w:rPr>
        <w:t>КУПАЦ:</w:t>
      </w:r>
    </w:p>
    <w:p w:rsidR="00B740FF" w:rsidRPr="008421F0" w:rsidRDefault="00771564" w:rsidP="00B740FF">
      <w:pPr>
        <w:rPr>
          <w:rFonts w:cs="Arial"/>
          <w:lang w:val="ru-RU"/>
        </w:rPr>
      </w:pPr>
      <w:r w:rsidRPr="008421F0">
        <w:rPr>
          <w:rFonts w:cs="Arial"/>
          <w:lang w:val="ru-RU"/>
        </w:rPr>
        <w:t xml:space="preserve">__________________________ </w:t>
      </w:r>
      <w:r w:rsidR="0041695B" w:rsidRPr="008421F0">
        <w:rPr>
          <w:rFonts w:cs="Arial"/>
          <w:lang w:val="ru-RU"/>
        </w:rPr>
        <w:t xml:space="preserve">                </w:t>
      </w:r>
      <w:r w:rsidRPr="008421F0">
        <w:rPr>
          <w:rFonts w:cs="Arial"/>
          <w:lang w:val="ru-RU"/>
        </w:rPr>
        <w:t xml:space="preserve">  </w:t>
      </w:r>
      <w:r w:rsidR="0041695B" w:rsidRPr="008421F0">
        <w:rPr>
          <w:rFonts w:cs="Arial"/>
          <w:lang w:val="ru-RU"/>
        </w:rPr>
        <w:t xml:space="preserve">             </w:t>
      </w:r>
      <w:r w:rsidRPr="008421F0">
        <w:rPr>
          <w:rFonts w:cs="Arial"/>
          <w:lang w:val="ru-RU"/>
        </w:rPr>
        <w:t>_________________________</w:t>
      </w:r>
    </w:p>
    <w:p w:rsidR="00B740FF" w:rsidRPr="008421F0" w:rsidRDefault="00B740FF" w:rsidP="00B740FF">
      <w:pPr>
        <w:rPr>
          <w:rFonts w:cs="Arial"/>
        </w:rPr>
      </w:pPr>
      <w:r w:rsidRPr="008421F0">
        <w:rPr>
          <w:rFonts w:cs="Arial"/>
          <w:lang w:val="ru-RU"/>
        </w:rPr>
        <w:t xml:space="preserve">(Назив правног  лица)    </w:t>
      </w:r>
      <w:r w:rsidRPr="008421F0">
        <w:rPr>
          <w:rFonts w:cs="Arial"/>
          <w:lang w:val="ru-RU"/>
        </w:rPr>
        <w:tab/>
      </w:r>
      <w:r w:rsidR="0041695B" w:rsidRPr="008421F0">
        <w:rPr>
          <w:rFonts w:cs="Arial"/>
          <w:lang w:val="ru-RU"/>
        </w:rPr>
        <w:t xml:space="preserve">                             </w:t>
      </w:r>
      <w:r w:rsidRPr="008421F0">
        <w:rPr>
          <w:rFonts w:cs="Arial"/>
          <w:lang w:val="ru-RU"/>
        </w:rPr>
        <w:t xml:space="preserve">(Назив организационог дела </w:t>
      </w:r>
      <w:r w:rsidRPr="008421F0">
        <w:rPr>
          <w:rFonts w:cs="Arial"/>
        </w:rPr>
        <w:t>ЈП ЕПС)</w:t>
      </w:r>
    </w:p>
    <w:p w:rsidR="00B740FF" w:rsidRPr="008421F0" w:rsidRDefault="00B740FF" w:rsidP="00B740FF">
      <w:pPr>
        <w:rPr>
          <w:rFonts w:cs="Arial"/>
          <w:lang w:val="ru-RU"/>
        </w:rPr>
      </w:pPr>
      <w:r w:rsidRPr="008421F0">
        <w:rPr>
          <w:rFonts w:cs="Arial"/>
          <w:lang w:val="ru-RU"/>
        </w:rPr>
        <w:t xml:space="preserve">___________________________          </w:t>
      </w:r>
      <w:r w:rsidRPr="008421F0">
        <w:rPr>
          <w:rFonts w:cs="Arial"/>
          <w:lang w:val="ru-RU"/>
        </w:rPr>
        <w:tab/>
      </w:r>
      <w:r w:rsidRPr="008421F0">
        <w:rPr>
          <w:rFonts w:cs="Arial"/>
          <w:lang w:val="ru-RU"/>
        </w:rPr>
        <w:tab/>
        <w:t>_____________________________</w:t>
      </w:r>
    </w:p>
    <w:p w:rsidR="00B740FF" w:rsidRPr="008421F0" w:rsidRDefault="00B740FF" w:rsidP="00B740FF">
      <w:pPr>
        <w:rPr>
          <w:rFonts w:cs="Arial"/>
          <w:lang w:val="ru-RU"/>
        </w:rPr>
      </w:pPr>
      <w:r w:rsidRPr="008421F0">
        <w:rPr>
          <w:rFonts w:cs="Arial"/>
          <w:lang w:val="ru-RU"/>
        </w:rPr>
        <w:t xml:space="preserve"> (Адреса правног  лица) </w:t>
      </w:r>
      <w:r w:rsidRPr="008421F0">
        <w:rPr>
          <w:rFonts w:cs="Arial"/>
          <w:lang w:val="ru-RU"/>
        </w:rPr>
        <w:tab/>
      </w:r>
      <w:r w:rsidRPr="008421F0">
        <w:rPr>
          <w:rFonts w:cs="Arial"/>
          <w:lang w:val="ru-RU"/>
        </w:rPr>
        <w:tab/>
      </w:r>
      <w:r w:rsidR="0041695B" w:rsidRPr="008421F0">
        <w:rPr>
          <w:rFonts w:cs="Arial"/>
          <w:lang w:val="ru-RU"/>
        </w:rPr>
        <w:t xml:space="preserve">                 </w:t>
      </w:r>
      <w:r w:rsidRPr="008421F0">
        <w:rPr>
          <w:rFonts w:cs="Arial"/>
          <w:lang w:val="ru-RU"/>
        </w:rPr>
        <w:t xml:space="preserve">(Адреса организационог дела </w:t>
      </w:r>
      <w:r w:rsidRPr="008421F0">
        <w:rPr>
          <w:rFonts w:cs="Arial"/>
        </w:rPr>
        <w:t>ЈП ЕПС</w:t>
      </w:r>
      <w:r w:rsidRPr="008421F0">
        <w:rPr>
          <w:rFonts w:cs="Arial"/>
          <w:lang w:val="ru-RU"/>
        </w:rPr>
        <w:t>)</w:t>
      </w:r>
    </w:p>
    <w:p w:rsidR="00B740FF" w:rsidRPr="00F10346" w:rsidRDefault="00B740FF" w:rsidP="00B740FF">
      <w:pPr>
        <w:rPr>
          <w:rFonts w:cs="Arial"/>
          <w:lang w:val="ru-RU"/>
        </w:rPr>
      </w:pPr>
    </w:p>
    <w:p w:rsidR="00B740FF" w:rsidRPr="00F10346" w:rsidRDefault="00B740FF" w:rsidP="00B740FF">
      <w:pPr>
        <w:rPr>
          <w:rFonts w:cs="Arial"/>
        </w:rPr>
      </w:pPr>
      <w:r w:rsidRPr="00F10346">
        <w:rPr>
          <w:rFonts w:cs="Arial"/>
          <w:lang w:val="ru-RU"/>
        </w:rPr>
        <w:t>Број Уговора/Датум:      __________________________________________</w:t>
      </w:r>
    </w:p>
    <w:p w:rsidR="00B740FF" w:rsidRPr="00911C1F" w:rsidRDefault="00B740FF" w:rsidP="00B740FF">
      <w:pPr>
        <w:rPr>
          <w:rFonts w:cs="Arial"/>
          <w:lang w:val="ru-RU"/>
        </w:rPr>
      </w:pPr>
      <w:r w:rsidRPr="00F10346">
        <w:rPr>
          <w:rFonts w:cs="Arial"/>
          <w:lang w:val="ru-RU"/>
        </w:rPr>
        <w:t xml:space="preserve">Број </w:t>
      </w:r>
      <w:r w:rsidRPr="00911C1F">
        <w:rPr>
          <w:rFonts w:cs="Arial"/>
          <w:lang w:val="ru-RU"/>
        </w:rPr>
        <w:t>налога за набавку(НЗН):  ________________________</w:t>
      </w:r>
    </w:p>
    <w:p w:rsidR="00B740FF" w:rsidRPr="00911C1F" w:rsidRDefault="00B740FF" w:rsidP="00B740FF">
      <w:pPr>
        <w:rPr>
          <w:rFonts w:cs="Arial"/>
          <w:lang w:val="ru-RU"/>
        </w:rPr>
      </w:pPr>
      <w:r w:rsidRPr="00911C1F">
        <w:rPr>
          <w:rFonts w:cs="Arial"/>
          <w:lang w:val="ru-RU"/>
        </w:rPr>
        <w:t xml:space="preserve">Место извршене услуге/ Место трошка </w:t>
      </w:r>
      <w:r w:rsidRPr="00911C1F">
        <w:rPr>
          <w:rFonts w:cs="Arial"/>
          <w:vertAlign w:val="superscript"/>
          <w:lang w:val="ru-RU"/>
        </w:rPr>
        <w:t>1</w:t>
      </w:r>
      <w:r w:rsidRPr="00911C1F">
        <w:rPr>
          <w:rFonts w:cs="Arial"/>
          <w:lang w:val="ru-RU"/>
        </w:rPr>
        <w:t>:  __________________________</w:t>
      </w:r>
    </w:p>
    <w:p w:rsidR="00B740FF" w:rsidRPr="00F10346" w:rsidRDefault="00B740FF" w:rsidP="00B740FF">
      <w:pPr>
        <w:rPr>
          <w:rFonts w:cs="Arial"/>
          <w:lang w:val="ru-RU"/>
        </w:rPr>
      </w:pPr>
      <w:r w:rsidRPr="00F10346">
        <w:rPr>
          <w:rFonts w:cs="Arial"/>
          <w:lang w:val="ru-RU"/>
        </w:rPr>
        <w:t>Објекат: ______________________________________________________</w:t>
      </w:r>
    </w:p>
    <w:p w:rsidR="00B740FF" w:rsidRPr="00F10346" w:rsidRDefault="00B740FF" w:rsidP="00B740FF">
      <w:pPr>
        <w:ind w:left="426"/>
        <w:rPr>
          <w:rFonts w:cs="Arial"/>
          <w:b/>
          <w:lang w:val="ru-RU"/>
        </w:rPr>
      </w:pPr>
    </w:p>
    <w:p w:rsidR="00B740FF" w:rsidRPr="00F10346" w:rsidRDefault="00B740FF" w:rsidP="00B740FF">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B740FF" w:rsidRPr="00F10346" w:rsidRDefault="00B740FF" w:rsidP="00B740FF">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B740FF" w:rsidRPr="00F10346" w:rsidTr="00B740FF">
        <w:tc>
          <w:tcPr>
            <w:tcW w:w="7966" w:type="dxa"/>
            <w:tcBorders>
              <w:top w:val="nil"/>
              <w:left w:val="nil"/>
              <w:bottom w:val="single" w:sz="4" w:space="0" w:color="auto"/>
              <w:right w:val="nil"/>
            </w:tcBorders>
            <w:vAlign w:val="center"/>
          </w:tcPr>
          <w:p w:rsidR="00036C14" w:rsidRDefault="00B740FF" w:rsidP="00036C14">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sidR="00036C14">
              <w:rPr>
                <w:rFonts w:cs="Arial"/>
                <w:lang w:val="sr-Cyrl-CS"/>
              </w:rPr>
              <w:t xml:space="preserve">ПДВ-а, укупан износ без ПДВ-а) </w:t>
            </w:r>
          </w:p>
          <w:p w:rsidR="00B740FF" w:rsidRPr="00F10346" w:rsidRDefault="00B740FF" w:rsidP="00036C14">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p>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r w:rsidR="00B740FF" w:rsidRPr="00F10346" w:rsidTr="00B740FF">
        <w:tc>
          <w:tcPr>
            <w:tcW w:w="7966"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F10346" w:rsidRDefault="00B740FF">
            <w:pPr>
              <w:spacing w:line="256" w:lineRule="auto"/>
              <w:rPr>
                <w:rFonts w:cs="Arial"/>
                <w:lang w:val="sr-Cyrl-CS"/>
              </w:rPr>
            </w:pPr>
            <w:r w:rsidRPr="00F10346">
              <w:rPr>
                <w:rFonts w:cs="Arial"/>
                <w:lang w:val="sr-Cyrl-CS"/>
              </w:rPr>
              <w:t>□ ДА</w:t>
            </w:r>
          </w:p>
          <w:p w:rsidR="00B740FF" w:rsidRPr="00F10346" w:rsidRDefault="00B740FF">
            <w:pPr>
              <w:spacing w:line="256" w:lineRule="auto"/>
              <w:rPr>
                <w:rFonts w:cs="Arial"/>
                <w:lang w:val="sr-Cyrl-CS"/>
              </w:rPr>
            </w:pPr>
            <w:r w:rsidRPr="00F10346">
              <w:rPr>
                <w:rFonts w:cs="Arial"/>
                <w:lang w:val="sr-Cyrl-CS"/>
              </w:rPr>
              <w:t>□ НЕ</w:t>
            </w:r>
          </w:p>
        </w:tc>
      </w:tr>
    </w:tbl>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Укупан број позиција из спецификације:                            Број улаза:</w:t>
      </w:r>
    </w:p>
    <w:p w:rsidR="00B740FF" w:rsidRPr="00F10346" w:rsidRDefault="00B740FF" w:rsidP="00B740FF">
      <w:pPr>
        <w:rPr>
          <w:rFonts w:cs="Arial"/>
          <w:lang w:val="sr-Cyrl-CS"/>
        </w:rPr>
      </w:pPr>
      <w:r w:rsidRPr="00F10346">
        <w:rPr>
          <w:rFonts w:cs="Arial"/>
          <w:lang w:val="sr-Cyrl-CS"/>
        </w:rPr>
        <w:t>___________________________________________________________________</w:t>
      </w:r>
    </w:p>
    <w:p w:rsidR="00B740FF" w:rsidRPr="00F10346" w:rsidRDefault="00B740FF" w:rsidP="00B740FF">
      <w:pPr>
        <w:rPr>
          <w:rFonts w:cs="Arial"/>
          <w:highlight w:val="yellow"/>
          <w:lang w:val="sr-Cyrl-CS"/>
        </w:rPr>
      </w:pPr>
    </w:p>
    <w:p w:rsidR="00B740FF" w:rsidRPr="00F10346" w:rsidRDefault="00B740FF" w:rsidP="00B740FF">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F10346" w:rsidRDefault="00B740FF" w:rsidP="00B740FF">
      <w:pPr>
        <w:rPr>
          <w:rFonts w:cs="Arial"/>
          <w:lang w:val="ru-RU"/>
        </w:rPr>
      </w:pPr>
      <w:r w:rsidRPr="00F10346">
        <w:rPr>
          <w:rFonts w:cs="Arial"/>
          <w:lang w:val="sr-Cyrl-CS"/>
        </w:rPr>
        <w:lastRenderedPageBreak/>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Pr>
          <w:rFonts w:cs="Arial"/>
          <w:lang w:val="sr-Cyrl-CS"/>
        </w:rPr>
        <w:t>_____________________________________</w:t>
      </w:r>
    </w:p>
    <w:p w:rsidR="00B740FF" w:rsidRPr="00F10346" w:rsidRDefault="00B740FF" w:rsidP="00B740FF">
      <w:pPr>
        <w:rPr>
          <w:rFonts w:cs="Arial"/>
          <w:lang w:val="ru-RU"/>
        </w:rPr>
      </w:pPr>
    </w:p>
    <w:p w:rsidR="00B740FF" w:rsidRPr="00F10346" w:rsidRDefault="00B740FF" w:rsidP="00B740FF">
      <w:pPr>
        <w:rPr>
          <w:rFonts w:cs="Arial"/>
          <w:lang w:val="ru-RU"/>
        </w:rPr>
      </w:pPr>
      <w:r w:rsidRPr="00F10346">
        <w:rPr>
          <w:rFonts w:cs="Arial"/>
          <w:lang w:val="ru-RU"/>
        </w:rPr>
        <w:t xml:space="preserve">Б) Да су </w:t>
      </w:r>
      <w:r w:rsidRPr="00036C14">
        <w:rPr>
          <w:rFonts w:cs="Arial"/>
          <w:lang w:val="ru-RU"/>
        </w:rPr>
        <w:t>добра испоручена</w:t>
      </w:r>
      <w:r w:rsidR="00036C14">
        <w:rPr>
          <w:rFonts w:cs="Arial"/>
          <w:color w:val="00B0F0"/>
          <w:lang w:val="ru-RU"/>
        </w:rPr>
        <w:t xml:space="preserve"> </w:t>
      </w:r>
      <w:r w:rsidRPr="00F10346">
        <w:rPr>
          <w:rFonts w:cs="Arial"/>
          <w:lang w:val="ru-RU"/>
        </w:rPr>
        <w:t>у обиму, квалитету, уговореном року и сагласно уговору потврђују:</w:t>
      </w:r>
    </w:p>
    <w:p w:rsidR="00B740FF" w:rsidRPr="00F10346" w:rsidRDefault="00B740FF" w:rsidP="00B740FF">
      <w:pPr>
        <w:rPr>
          <w:rFonts w:cs="Arial"/>
          <w:lang w:val="ru-RU"/>
        </w:rPr>
      </w:pPr>
    </w:p>
    <w:p w:rsidR="00B740FF" w:rsidRPr="00F10346" w:rsidRDefault="00B740FF" w:rsidP="00B740FF">
      <w:pPr>
        <w:rPr>
          <w:rFonts w:cs="Arial"/>
          <w:color w:val="00B0F0"/>
          <w:vertAlign w:val="superscript"/>
          <w:lang w:val="ru-RU"/>
        </w:rPr>
      </w:pPr>
      <w:r w:rsidRPr="00335C32">
        <w:rPr>
          <w:rFonts w:cs="Arial"/>
          <w:lang w:val="ru-RU"/>
        </w:rPr>
        <w:t>ПРОДАВАЦ:</w:t>
      </w:r>
      <w:r w:rsidRPr="00335C32">
        <w:rPr>
          <w:rFonts w:cs="Arial"/>
          <w:lang w:val="ru-RU"/>
        </w:rPr>
        <w:tab/>
      </w:r>
      <w:r w:rsidR="004C7B4A" w:rsidRPr="00335C32">
        <w:rPr>
          <w:rFonts w:cs="Arial"/>
          <w:lang w:val="ru-RU"/>
        </w:rPr>
        <w:t xml:space="preserve">                                   </w:t>
      </w:r>
      <w:r w:rsidRPr="00335C32">
        <w:rPr>
          <w:rFonts w:cs="Arial"/>
          <w:lang w:val="ru-RU"/>
        </w:rPr>
        <w:t>КУПАЦ:</w:t>
      </w:r>
      <w:r w:rsidR="004C7B4A">
        <w:rPr>
          <w:rFonts w:cs="Arial"/>
          <w:color w:val="00B0F0"/>
          <w:lang w:val="ru-RU"/>
        </w:rPr>
        <w:t xml:space="preserve">                  </w:t>
      </w:r>
      <w:r w:rsidRPr="00036C14">
        <w:rPr>
          <w:rFonts w:cs="Arial"/>
          <w:lang w:val="ru-RU"/>
        </w:rPr>
        <w:t>ОВЕРА НАДЗОРНОГ ОРГАНА</w:t>
      </w:r>
      <w:r w:rsidRPr="00F10346">
        <w:rPr>
          <w:rFonts w:cs="Arial"/>
          <w:color w:val="00B0F0"/>
          <w:vertAlign w:val="superscript"/>
          <w:lang w:val="ru-RU"/>
        </w:rPr>
        <w:t xml:space="preserve"> </w:t>
      </w:r>
      <w:r w:rsidRPr="00335C32">
        <w:rPr>
          <w:rFonts w:cs="Arial"/>
          <w:color w:val="FF0000"/>
          <w:vertAlign w:val="superscript"/>
          <w:lang w:val="ru-RU"/>
        </w:rPr>
        <w:t>2</w:t>
      </w:r>
    </w:p>
    <w:p w:rsidR="00B740FF" w:rsidRPr="00F10346"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 xml:space="preserve">____________________   </w:t>
      </w:r>
      <w:r w:rsidR="004C7B4A" w:rsidRPr="008421F0">
        <w:rPr>
          <w:rFonts w:cs="Arial"/>
          <w:lang w:val="ru-RU"/>
        </w:rPr>
        <w:t xml:space="preserve">   </w:t>
      </w:r>
      <w:r w:rsidRPr="008421F0">
        <w:rPr>
          <w:rFonts w:cs="Arial"/>
          <w:lang w:val="ru-RU"/>
        </w:rPr>
        <w:t>_</w:t>
      </w:r>
      <w:r w:rsidRPr="008421F0">
        <w:rPr>
          <w:rFonts w:cs="Arial"/>
        </w:rPr>
        <w:t>______________________</w:t>
      </w:r>
    </w:p>
    <w:p w:rsidR="004C7B4A" w:rsidRPr="008421F0" w:rsidRDefault="00B740FF" w:rsidP="00B740FF">
      <w:pPr>
        <w:rPr>
          <w:rFonts w:cs="Arial"/>
          <w:lang w:val="ru-RU"/>
        </w:rPr>
      </w:pPr>
      <w:r w:rsidRPr="008421F0">
        <w:rPr>
          <w:rFonts w:cs="Arial"/>
          <w:lang w:val="ru-RU"/>
        </w:rPr>
        <w:t xml:space="preserve">    (Име и презиме)</w:t>
      </w:r>
      <w:r w:rsidRPr="008421F0">
        <w:rPr>
          <w:rFonts w:cs="Arial"/>
          <w:lang w:val="ru-RU"/>
        </w:rPr>
        <w:tab/>
      </w:r>
      <w:r w:rsidRPr="008421F0">
        <w:rPr>
          <w:rFonts w:cs="Arial"/>
          <w:lang w:val="ru-RU"/>
        </w:rPr>
        <w:tab/>
      </w:r>
      <w:r w:rsidR="004C7B4A" w:rsidRPr="008421F0">
        <w:rPr>
          <w:rFonts w:cs="Arial"/>
          <w:lang w:val="ru-RU"/>
        </w:rPr>
        <w:t xml:space="preserve">   (Име и презиме)                   </w:t>
      </w:r>
      <w:r w:rsidRPr="008421F0">
        <w:rPr>
          <w:rFonts w:cs="Arial"/>
          <w:lang w:val="ru-RU"/>
        </w:rPr>
        <w:t>Руководилац пројекта/</w:t>
      </w:r>
    </w:p>
    <w:p w:rsidR="00B740FF" w:rsidRPr="008421F0" w:rsidRDefault="004C7B4A" w:rsidP="00B740FF">
      <w:pPr>
        <w:rPr>
          <w:rFonts w:cs="Arial"/>
          <w:lang w:val="ru-RU"/>
        </w:rPr>
      </w:pPr>
      <w:r w:rsidRPr="008421F0">
        <w:rPr>
          <w:rFonts w:cs="Arial"/>
          <w:lang w:val="ru-RU"/>
        </w:rPr>
        <w:t xml:space="preserve">                                                                                            </w:t>
      </w:r>
      <w:r w:rsidR="00B740FF" w:rsidRPr="008421F0">
        <w:rPr>
          <w:rFonts w:cs="Arial"/>
          <w:lang w:val="ru-RU"/>
        </w:rPr>
        <w:t>Одговорно лице по Решењу</w:t>
      </w:r>
    </w:p>
    <w:p w:rsidR="00B740FF" w:rsidRPr="008421F0" w:rsidRDefault="00B740FF" w:rsidP="00B740FF">
      <w:pPr>
        <w:rPr>
          <w:rFonts w:cs="Arial"/>
          <w:lang w:val="ru-RU"/>
        </w:rPr>
      </w:pPr>
    </w:p>
    <w:p w:rsidR="00B740FF" w:rsidRPr="008421F0" w:rsidRDefault="00B740FF" w:rsidP="00B740FF">
      <w:pPr>
        <w:rPr>
          <w:rFonts w:cs="Arial"/>
          <w:lang w:val="ru-RU"/>
        </w:rPr>
      </w:pPr>
    </w:p>
    <w:p w:rsidR="00B740FF" w:rsidRPr="008421F0" w:rsidRDefault="00B740FF" w:rsidP="00B740FF">
      <w:pPr>
        <w:rPr>
          <w:rFonts w:cs="Arial"/>
        </w:rPr>
      </w:pPr>
      <w:r w:rsidRPr="008421F0">
        <w:rPr>
          <w:rFonts w:cs="Arial"/>
          <w:lang w:val="ru-RU"/>
        </w:rPr>
        <w:t>____________________</w:t>
      </w:r>
      <w:r w:rsidRPr="008421F0">
        <w:rPr>
          <w:rFonts w:cs="Arial"/>
          <w:lang w:val="ru-RU"/>
        </w:rPr>
        <w:tab/>
        <w:t>_____________________</w:t>
      </w:r>
      <w:r w:rsidRPr="008421F0">
        <w:rPr>
          <w:rFonts w:cs="Arial"/>
        </w:rPr>
        <w:t xml:space="preserve">    ______________________</w:t>
      </w:r>
    </w:p>
    <w:p w:rsidR="00B740FF" w:rsidRPr="008421F0" w:rsidRDefault="00B740FF" w:rsidP="00B740FF">
      <w:pPr>
        <w:rPr>
          <w:rFonts w:cs="Arial"/>
          <w:lang w:val="ru-RU"/>
        </w:rPr>
      </w:pPr>
      <w:r w:rsidRPr="008421F0">
        <w:rPr>
          <w:rFonts w:cs="Arial"/>
          <w:lang w:val="ru-RU"/>
        </w:rPr>
        <w:t xml:space="preserve">    (Потпис)</w:t>
      </w:r>
      <w:r w:rsidRPr="008421F0">
        <w:rPr>
          <w:rFonts w:cs="Arial"/>
          <w:lang w:val="ru-RU"/>
        </w:rPr>
        <w:tab/>
      </w:r>
      <w:r w:rsidRPr="008421F0">
        <w:rPr>
          <w:rFonts w:cs="Arial"/>
          <w:lang w:val="ru-RU"/>
        </w:rPr>
        <w:tab/>
      </w:r>
      <w:r w:rsidRPr="008421F0">
        <w:rPr>
          <w:rFonts w:cs="Arial"/>
          <w:lang w:val="ru-RU"/>
        </w:rPr>
        <w:tab/>
        <w:t xml:space="preserve">        (Потпис)</w:t>
      </w:r>
      <w:r w:rsidR="004C7B4A" w:rsidRPr="008421F0">
        <w:rPr>
          <w:rFonts w:cs="Arial"/>
          <w:lang w:val="ru-RU"/>
        </w:rPr>
        <w:t xml:space="preserve">                      </w:t>
      </w:r>
      <w:r w:rsidRPr="008421F0">
        <w:rPr>
          <w:rFonts w:cs="Arial"/>
          <w:lang w:val="ru-RU"/>
        </w:rPr>
        <w:t>(Потпис и лиценцни печат)</w:t>
      </w:r>
    </w:p>
    <w:p w:rsidR="00B740FF" w:rsidRPr="003E5D47" w:rsidRDefault="00B740FF" w:rsidP="00B740FF">
      <w:pPr>
        <w:ind w:left="-284"/>
        <w:rPr>
          <w:rFonts w:cs="Arial"/>
          <w:color w:val="FF0000"/>
        </w:rPr>
      </w:pPr>
    </w:p>
    <w:p w:rsidR="00B740FF" w:rsidRPr="008421F0" w:rsidRDefault="00B740FF" w:rsidP="00B740FF">
      <w:pPr>
        <w:rPr>
          <w:rFonts w:cs="Arial"/>
          <w:lang w:val="ru-RU"/>
        </w:rPr>
      </w:pPr>
      <w:r w:rsidRPr="008421F0">
        <w:rPr>
          <w:rFonts w:cs="Arial"/>
          <w:vertAlign w:val="superscript"/>
          <w:lang w:val="ru-RU"/>
        </w:rPr>
        <w:t>1)</w:t>
      </w:r>
      <w:r w:rsidRPr="008421F0">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8421F0" w:rsidRDefault="00B740FF" w:rsidP="00B740FF">
      <w:pPr>
        <w:rPr>
          <w:rFonts w:cs="Arial"/>
        </w:rPr>
      </w:pPr>
      <w:r w:rsidRPr="008421F0">
        <w:rPr>
          <w:rFonts w:cs="Arial"/>
          <w:vertAlign w:val="superscript"/>
          <w:lang w:val="ru-RU"/>
        </w:rPr>
        <w:t>2)</w:t>
      </w:r>
      <w:r w:rsidRPr="008421F0">
        <w:rPr>
          <w:rFonts w:cs="Arial"/>
          <w:lang w:val="ru-RU"/>
        </w:rPr>
        <w:t xml:space="preserve">   потписује и печатира Надзорни орган за услуге инвестиционих пројеката</w:t>
      </w:r>
    </w:p>
    <w:p w:rsidR="00B740FF" w:rsidRPr="008421F0" w:rsidRDefault="00B740FF" w:rsidP="00B740FF">
      <w:pPr>
        <w:rPr>
          <w:rFonts w:cs="Arial"/>
          <w:lang w:val="sr-Cyrl-CS"/>
        </w:rPr>
      </w:pPr>
    </w:p>
    <w:p w:rsidR="00B740FF" w:rsidRPr="008421F0" w:rsidRDefault="00335C32" w:rsidP="00B740FF">
      <w:pPr>
        <w:rPr>
          <w:rFonts w:cs="Arial"/>
          <w:lang w:val="sr-Cyrl-CS"/>
        </w:rPr>
      </w:pPr>
      <w:r w:rsidRPr="008421F0">
        <w:rPr>
          <w:rFonts w:cs="Arial"/>
          <w:lang w:val="sr-Cyrl-CS"/>
        </w:rPr>
        <w:t>*</w:t>
      </w:r>
      <w:r w:rsidR="00B740FF" w:rsidRPr="008421F0">
        <w:rPr>
          <w:rFonts w:cs="Arial"/>
          <w:lang w:val="sr-Cyrl-CS"/>
        </w:rPr>
        <w:t>Појашњења: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Све означено плавом бојом усклађује се са предметом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8421F0" w:rsidRDefault="00036C14" w:rsidP="00335C32">
      <w:pPr>
        <w:spacing w:before="0"/>
        <w:rPr>
          <w:rFonts w:cs="Arial"/>
          <w:lang w:val="sr-Cyrl-CS"/>
        </w:rPr>
      </w:pPr>
      <w:r w:rsidRPr="008421F0">
        <w:rPr>
          <w:rFonts w:cs="Arial"/>
          <w:lang w:val="sr-Cyrl-CS"/>
        </w:rPr>
        <w:t>-</w:t>
      </w:r>
      <w:r w:rsidR="00B740FF" w:rsidRPr="008421F0">
        <w:rPr>
          <w:rFonts w:cs="Arial"/>
          <w:lang w:val="sr-Cyrl-CS"/>
        </w:rPr>
        <w:t>Сви добављачи биће дужни да уз фактуру доставе и обострано потписани Записник.</w:t>
      </w:r>
    </w:p>
    <w:p w:rsidR="008421F0" w:rsidRDefault="00036C14" w:rsidP="00C972A8">
      <w:pPr>
        <w:spacing w:before="0"/>
        <w:rPr>
          <w:rFonts w:cs="Arial"/>
          <w:lang w:val="sr-Cyrl-RS"/>
        </w:rPr>
      </w:pPr>
      <w:r w:rsidRPr="008421F0">
        <w:rPr>
          <w:rFonts w:cs="Arial"/>
          <w:lang w:val="sr-Cyrl-CS"/>
        </w:rPr>
        <w:t>-</w:t>
      </w:r>
      <w:r w:rsidR="00B740FF" w:rsidRPr="008421F0">
        <w:rPr>
          <w:rFonts w:cs="Arial"/>
          <w:lang w:val="sr-Cyrl-CS"/>
        </w:rPr>
        <w:t>Обавеза Наручиоца је издавање писменог Налога за набавку без обзира на предмет набавке</w:t>
      </w:r>
      <w:r w:rsidR="00B740FF" w:rsidRPr="008421F0">
        <w:rPr>
          <w:rFonts w:cs="Arial"/>
        </w:rPr>
        <w:t>, сем у ситуацијама код испоруке добара када су уговором утврђени рокови.</w:t>
      </w:r>
    </w:p>
    <w:p w:rsidR="00B740FF" w:rsidRPr="00335C32" w:rsidRDefault="00343A18" w:rsidP="00911C1F">
      <w:pPr>
        <w:pStyle w:val="KDPodnaslov1"/>
        <w:spacing w:before="0"/>
        <w:rPr>
          <w:rFonts w:cs="Arial"/>
          <w:color w:val="FF0000"/>
        </w:rPr>
      </w:pPr>
      <w:r w:rsidRPr="00335C32">
        <w:rPr>
          <w:rFonts w:eastAsia="Arial Unicode MS" w:cs="Arial"/>
          <w:color w:val="FF0000"/>
        </w:rPr>
        <w:br w:type="page"/>
      </w:r>
      <w:bookmarkStart w:id="269" w:name="_Toc442559948"/>
    </w:p>
    <w:p w:rsidR="00A46FEA" w:rsidRPr="00E47236" w:rsidRDefault="00DB4A17" w:rsidP="00984BA3">
      <w:pPr>
        <w:pStyle w:val="KDPodnaslov1"/>
        <w:numPr>
          <w:ilvl w:val="0"/>
          <w:numId w:val="22"/>
        </w:numPr>
        <w:spacing w:before="0"/>
        <w:jc w:val="center"/>
        <w:rPr>
          <w:rFonts w:cs="Arial"/>
        </w:rPr>
      </w:pPr>
      <w:r>
        <w:rPr>
          <w:rFonts w:cs="Arial"/>
          <w:lang w:val="sr-Cyrl-RS"/>
        </w:rPr>
        <w:lastRenderedPageBreak/>
        <w:t xml:space="preserve">. </w:t>
      </w:r>
      <w:r w:rsidR="00343A18" w:rsidRPr="00F10346">
        <w:rPr>
          <w:rFonts w:cs="Arial"/>
        </w:rPr>
        <w:t>МОДЕЛ УГОВОРА</w:t>
      </w:r>
      <w:bookmarkEnd w:id="269"/>
    </w:p>
    <w:p w:rsidR="00515F5C" w:rsidRDefault="00984BA3" w:rsidP="00515F5C">
      <w:pPr>
        <w:tabs>
          <w:tab w:val="left" w:pos="567"/>
        </w:tabs>
        <w:spacing w:before="0"/>
        <w:jc w:val="left"/>
        <w:rPr>
          <w:rFonts w:cs="Arial"/>
          <w:b/>
          <w:lang w:val="sr-Cyrl-RS"/>
        </w:rPr>
      </w:pPr>
      <w:r w:rsidRPr="00F10346">
        <w:rPr>
          <w:b/>
        </w:rPr>
        <w:t>УГОВОР О КУПОПРОДАЈИ</w:t>
      </w:r>
      <w:r>
        <w:rPr>
          <w:b/>
          <w:lang w:val="sr-Cyrl-RS"/>
        </w:rPr>
        <w:t xml:space="preserve"> </w:t>
      </w:r>
      <w:proofErr w:type="gramStart"/>
      <w:r w:rsidRPr="00DD4A97">
        <w:rPr>
          <w:rFonts w:cs="Arial"/>
          <w:b/>
        </w:rPr>
        <w:t xml:space="preserve">ДОБАРА </w:t>
      </w:r>
      <w:r w:rsidRPr="00DD4A97">
        <w:rPr>
          <w:rFonts w:cs="Arial"/>
          <w:b/>
          <w:lang w:val="sr-Cyrl-RS"/>
        </w:rPr>
        <w:t>:</w:t>
      </w:r>
      <w:proofErr w:type="gramEnd"/>
      <w:r w:rsidRPr="00DD4A97">
        <w:rPr>
          <w:rFonts w:cs="Arial"/>
          <w:lang w:val="sr-Cyrl-RS"/>
        </w:rPr>
        <w:t xml:space="preserve"> </w:t>
      </w:r>
      <w:r w:rsidR="00515F5C" w:rsidRPr="00515F5C">
        <w:rPr>
          <w:rFonts w:eastAsia="Arial" w:cs="Arial"/>
          <w:color w:val="000000"/>
          <w:szCs w:val="20"/>
          <w:lang w:val="sr-Latn-RS" w:eastAsia="sr-Latn-RS"/>
        </w:rPr>
        <w:t>Делови за осовинске склопове возних средстава</w:t>
      </w:r>
      <w:r w:rsidR="00515F5C" w:rsidRPr="00F10346">
        <w:rPr>
          <w:rFonts w:cs="Arial"/>
          <w:b/>
        </w:rPr>
        <w:t xml:space="preserve"> </w:t>
      </w:r>
    </w:p>
    <w:p w:rsidR="00515F5C" w:rsidRDefault="00515F5C" w:rsidP="00515F5C">
      <w:pPr>
        <w:tabs>
          <w:tab w:val="left" w:pos="567"/>
        </w:tabs>
        <w:spacing w:before="0"/>
        <w:jc w:val="left"/>
        <w:rPr>
          <w:rFonts w:cs="Arial"/>
          <w:b/>
          <w:lang w:val="sr-Cyrl-RS"/>
        </w:rPr>
      </w:pPr>
    </w:p>
    <w:p w:rsidR="00343A18" w:rsidRPr="00F60469" w:rsidRDefault="00343A18" w:rsidP="00515F5C">
      <w:pPr>
        <w:tabs>
          <w:tab w:val="left" w:pos="567"/>
        </w:tabs>
        <w:spacing w:before="0"/>
        <w:jc w:val="left"/>
        <w:rPr>
          <w:rFonts w:cs="Arial"/>
          <w:b/>
          <w:lang w:val="sr-Cyrl-RS"/>
        </w:rPr>
      </w:pPr>
      <w:r w:rsidRPr="00F10346">
        <w:rPr>
          <w:rFonts w:cs="Arial"/>
          <w:b/>
        </w:rPr>
        <w:t>УГОВОРНЕ СТРАНЕ:</w:t>
      </w:r>
    </w:p>
    <w:p w:rsidR="00343A18" w:rsidRPr="00F10346" w:rsidRDefault="00343A18" w:rsidP="00343A18">
      <w:pPr>
        <w:pStyle w:val="KDParagraf"/>
        <w:spacing w:before="0"/>
        <w:rPr>
          <w:rFonts w:cs="Arial"/>
          <w:b/>
        </w:rPr>
      </w:pPr>
    </w:p>
    <w:p w:rsidR="00DD4A97" w:rsidRPr="0058554B" w:rsidRDefault="00DD4A97" w:rsidP="00DD4A97">
      <w:pPr>
        <w:numPr>
          <w:ilvl w:val="0"/>
          <w:numId w:val="7"/>
        </w:numPr>
        <w:spacing w:before="0"/>
        <w:ind w:left="0" w:firstLine="0"/>
        <w:rPr>
          <w:rFonts w:cs="Arial"/>
        </w:rPr>
      </w:pPr>
      <w:r w:rsidRPr="0058554B">
        <w:rPr>
          <w:rFonts w:cs="Arial"/>
        </w:rPr>
        <w:t>Јавно предузеће „Електропривреда Србије</w:t>
      </w:r>
      <w:proofErr w:type="gramStart"/>
      <w:r w:rsidRPr="0058554B">
        <w:rPr>
          <w:rFonts w:cs="Arial"/>
        </w:rPr>
        <w:t>“ из</w:t>
      </w:r>
      <w:proofErr w:type="gramEnd"/>
      <w:r w:rsidRPr="0058554B">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w:t>
      </w:r>
      <w:r w:rsidR="001D1E47" w:rsidRPr="0058554B">
        <w:rPr>
          <w:rFonts w:cs="Arial"/>
        </w:rPr>
        <w:t xml:space="preserve">по пуномоћју бр. </w:t>
      </w:r>
      <w:r w:rsidR="0058554B" w:rsidRPr="0058554B">
        <w:rPr>
          <w:rFonts w:cs="Arial"/>
        </w:rPr>
        <w:t>12.01.</w:t>
      </w:r>
      <w:r w:rsidR="0058554B" w:rsidRPr="0058554B">
        <w:rPr>
          <w:rFonts w:cs="Arial"/>
          <w:lang w:val="sr-Cyrl-RS"/>
        </w:rPr>
        <w:t>296992</w:t>
      </w:r>
      <w:r w:rsidR="0058554B" w:rsidRPr="0058554B">
        <w:rPr>
          <w:rFonts w:cs="Arial"/>
        </w:rPr>
        <w:t>/</w:t>
      </w:r>
      <w:r w:rsidR="0058554B" w:rsidRPr="0058554B">
        <w:rPr>
          <w:rFonts w:cs="Arial"/>
          <w:lang w:val="sr-Cyrl-RS"/>
        </w:rPr>
        <w:t>1</w:t>
      </w:r>
      <w:r w:rsidR="0058554B" w:rsidRPr="0058554B">
        <w:rPr>
          <w:rFonts w:cs="Arial"/>
        </w:rPr>
        <w:t>-</w:t>
      </w:r>
      <w:r w:rsidR="0058554B" w:rsidRPr="0058554B">
        <w:rPr>
          <w:rFonts w:cs="Arial"/>
          <w:lang w:val="sr-Cyrl-RS"/>
        </w:rPr>
        <w:t>2017</w:t>
      </w:r>
      <w:r w:rsidR="0058554B" w:rsidRPr="0058554B">
        <w:rPr>
          <w:rFonts w:cs="Arial"/>
        </w:rPr>
        <w:t xml:space="preserve"> од </w:t>
      </w:r>
      <w:r w:rsidR="0058554B" w:rsidRPr="0058554B">
        <w:rPr>
          <w:rFonts w:cs="Arial"/>
          <w:lang w:val="sr-Cyrl-RS"/>
        </w:rPr>
        <w:t>15</w:t>
      </w:r>
      <w:r w:rsidR="0058554B" w:rsidRPr="0058554B">
        <w:rPr>
          <w:rFonts w:cs="Arial"/>
        </w:rPr>
        <w:t>.0</w:t>
      </w:r>
      <w:r w:rsidR="0058554B" w:rsidRPr="0058554B">
        <w:rPr>
          <w:rFonts w:cs="Arial"/>
          <w:lang w:val="sr-Cyrl-RS"/>
        </w:rPr>
        <w:t>6</w:t>
      </w:r>
      <w:r w:rsidR="0058554B" w:rsidRPr="0058554B">
        <w:rPr>
          <w:rFonts w:cs="Arial"/>
        </w:rPr>
        <w:t>.201</w:t>
      </w:r>
      <w:r w:rsidR="0058554B" w:rsidRPr="0058554B">
        <w:rPr>
          <w:rFonts w:cs="Arial"/>
          <w:lang w:val="sr-Cyrl-RS"/>
        </w:rPr>
        <w:t>7</w:t>
      </w:r>
      <w:r w:rsidR="0058554B" w:rsidRPr="0058554B">
        <w:rPr>
          <w:rFonts w:cs="Arial"/>
        </w:rPr>
        <w:t xml:space="preserve">.године, заступа финансијски </w:t>
      </w:r>
      <w:proofErr w:type="gramStart"/>
      <w:r w:rsidR="0058554B" w:rsidRPr="0058554B">
        <w:rPr>
          <w:rFonts w:cs="Arial"/>
        </w:rPr>
        <w:t xml:space="preserve">директор </w:t>
      </w:r>
      <w:r w:rsidR="0058554B" w:rsidRPr="0058554B">
        <w:rPr>
          <w:rFonts w:cs="Arial"/>
          <w:lang w:val="sr-Cyrl-RS"/>
        </w:rPr>
        <w:t xml:space="preserve"> огранка</w:t>
      </w:r>
      <w:proofErr w:type="gramEnd"/>
      <w:r w:rsidR="0058554B" w:rsidRPr="0058554B">
        <w:rPr>
          <w:rFonts w:cs="Arial"/>
          <w:lang w:val="sr-Cyrl-RS"/>
        </w:rPr>
        <w:t xml:space="preserve"> </w:t>
      </w:r>
      <w:r w:rsidR="0058554B" w:rsidRPr="0058554B">
        <w:rPr>
          <w:rFonts w:cs="Arial"/>
        </w:rPr>
        <w:t xml:space="preserve">ТЕНТ </w:t>
      </w:r>
      <w:r w:rsidR="0058554B" w:rsidRPr="0058554B">
        <w:rPr>
          <w:rFonts w:cs="Arial"/>
          <w:lang w:val="sr-Cyrl-RS"/>
        </w:rPr>
        <w:t>Жељко Вујиновић</w:t>
      </w:r>
      <w:r w:rsidR="0058554B" w:rsidRPr="0058554B">
        <w:rPr>
          <w:rFonts w:cs="Arial"/>
        </w:rPr>
        <w:t xml:space="preserve">, дипл. </w:t>
      </w:r>
      <w:proofErr w:type="gramStart"/>
      <w:r w:rsidR="0058554B" w:rsidRPr="0058554B">
        <w:rPr>
          <w:rFonts w:cs="Arial"/>
        </w:rPr>
        <w:t>екон</w:t>
      </w:r>
      <w:proofErr w:type="gramEnd"/>
      <w:r w:rsidR="0058554B" w:rsidRPr="0058554B">
        <w:rPr>
          <w:rFonts w:cs="Arial"/>
        </w:rPr>
        <w:t>.</w:t>
      </w:r>
      <w:r w:rsidRPr="0058554B">
        <w:rPr>
          <w:rFonts w:cs="Arial"/>
        </w:rPr>
        <w:t xml:space="preserve"> (у даљем тексту: Купац)</w:t>
      </w:r>
    </w:p>
    <w:p w:rsidR="00343A18" w:rsidRPr="00F10346" w:rsidRDefault="00343A18" w:rsidP="00343A18">
      <w:pPr>
        <w:spacing w:before="0"/>
        <w:rPr>
          <w:rFonts w:cs="Arial"/>
        </w:rPr>
      </w:pPr>
      <w:proofErr w:type="gramStart"/>
      <w:r w:rsidRPr="00F10346">
        <w:rPr>
          <w:rFonts w:cs="Arial"/>
        </w:rPr>
        <w:t>и</w:t>
      </w:r>
      <w:proofErr w:type="gramEnd"/>
    </w:p>
    <w:p w:rsidR="00343A18" w:rsidRPr="00911C1F" w:rsidRDefault="00343A18" w:rsidP="00343A18">
      <w:pPr>
        <w:spacing w:before="0"/>
        <w:rPr>
          <w:rFonts w:cs="Arial"/>
        </w:rPr>
      </w:pPr>
    </w:p>
    <w:p w:rsidR="00343A18" w:rsidRPr="00911C1F" w:rsidRDefault="00343A18" w:rsidP="00123395">
      <w:pPr>
        <w:pStyle w:val="ListParagraph"/>
        <w:numPr>
          <w:ilvl w:val="0"/>
          <w:numId w:val="7"/>
        </w:numPr>
        <w:spacing w:before="0" w:after="0" w:line="240" w:lineRule="auto"/>
        <w:ind w:left="0" w:firstLine="0"/>
        <w:rPr>
          <w:rFonts w:ascii="Arial" w:hAnsi="Arial" w:cs="Arial"/>
        </w:rPr>
      </w:pPr>
      <w:r w:rsidRPr="00911C1F">
        <w:rPr>
          <w:rFonts w:ascii="Arial" w:hAnsi="Arial" w:cs="Arial"/>
        </w:rPr>
        <w:t xml:space="preserve">_________________ из ________, ул. ____________, бр.____, матични број: ___________, ПИБ: ___________, </w:t>
      </w:r>
      <w:r w:rsidR="004E0104" w:rsidRPr="00911C1F">
        <w:rPr>
          <w:rFonts w:ascii="Arial" w:hAnsi="Arial" w:cs="Arial"/>
        </w:rPr>
        <w:t>т</w:t>
      </w:r>
      <w:r w:rsidR="00F67A55" w:rsidRPr="00911C1F">
        <w:rPr>
          <w:rFonts w:ascii="Arial" w:hAnsi="Arial" w:cs="Arial"/>
        </w:rPr>
        <w:t xml:space="preserve">екући рачун ____________,банка ______________ </w:t>
      </w:r>
      <w:r w:rsidRPr="00911C1F">
        <w:rPr>
          <w:rFonts w:ascii="Arial" w:hAnsi="Arial" w:cs="Arial"/>
        </w:rPr>
        <w:t xml:space="preserve">кога заступа __________________, _____________, (као лидер у име и за рачун групе понуђача) </w:t>
      </w:r>
    </w:p>
    <w:p w:rsidR="00343A18" w:rsidRPr="00911C1F" w:rsidRDefault="00343A18" w:rsidP="00343A18">
      <w:pPr>
        <w:spacing w:before="0"/>
        <w:ind w:left="360"/>
        <w:rPr>
          <w:rFonts w:cs="Arial"/>
        </w:rPr>
      </w:pPr>
    </w:p>
    <w:p w:rsidR="00343A18" w:rsidRPr="00911C1F" w:rsidRDefault="00343A18" w:rsidP="00343A18">
      <w:pPr>
        <w:spacing w:before="0"/>
        <w:rPr>
          <w:rFonts w:eastAsia="Calibri" w:cs="Arial"/>
          <w:lang w:val="sr-Cyrl-BA"/>
        </w:rPr>
      </w:pPr>
      <w:r w:rsidRPr="00911C1F">
        <w:rPr>
          <w:rFonts w:eastAsia="Calibri" w:cs="Arial"/>
        </w:rPr>
        <w:t>2а)________________________________________из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w:t>
      </w:r>
      <w:r w:rsidR="00DD4A97">
        <w:rPr>
          <w:rFonts w:eastAsia="Calibri" w:cs="Arial"/>
          <w:lang w:val="sr-Cyrl-RS"/>
        </w:rPr>
        <w:t>________</w:t>
      </w:r>
      <w:r w:rsidRPr="00911C1F">
        <w:rPr>
          <w:rFonts w:eastAsia="Calibri" w:cs="Arial"/>
        </w:rPr>
        <w:t xml:space="preserve">, ПИБ: _____________, матични број _____________, </w:t>
      </w:r>
      <w:r w:rsidR="004E0104" w:rsidRPr="00911C1F">
        <w:rPr>
          <w:rFonts w:cs="Arial"/>
        </w:rPr>
        <w:t>т</w:t>
      </w:r>
      <w:r w:rsidR="00F67A55" w:rsidRPr="00911C1F">
        <w:rPr>
          <w:rFonts w:cs="Arial"/>
        </w:rPr>
        <w:t>екући рачун ____________</w:t>
      </w:r>
      <w:proofErr w:type="gramStart"/>
      <w:r w:rsidR="00F67A55" w:rsidRPr="00911C1F">
        <w:rPr>
          <w:rFonts w:cs="Arial"/>
        </w:rPr>
        <w:t>,банка</w:t>
      </w:r>
      <w:proofErr w:type="gramEnd"/>
      <w:r w:rsidR="00F67A55" w:rsidRPr="00911C1F">
        <w:rPr>
          <w:rFonts w:cs="Arial"/>
        </w:rPr>
        <w:t xml:space="preserve"> ______________ ,</w:t>
      </w:r>
      <w:r w:rsidRPr="00911C1F">
        <w:rPr>
          <w:rFonts w:eastAsia="Calibri" w:cs="Arial"/>
        </w:rPr>
        <w:t>кога заступа __________________________, (члан групе понуђача или подизвођач)</w:t>
      </w:r>
    </w:p>
    <w:p w:rsidR="00343A18" w:rsidRPr="00911C1F" w:rsidRDefault="00343A18" w:rsidP="00343A18">
      <w:pPr>
        <w:spacing w:before="0"/>
        <w:rPr>
          <w:rFonts w:eastAsia="Calibri" w:cs="Arial"/>
          <w:lang w:val="sr-Cyrl-BA"/>
        </w:rPr>
      </w:pPr>
      <w:r w:rsidRPr="00911C1F">
        <w:rPr>
          <w:rFonts w:eastAsia="Calibri" w:cs="Arial"/>
        </w:rPr>
        <w:t>2б)_______________________________________из</w:t>
      </w:r>
      <w:r w:rsidRPr="00911C1F">
        <w:rPr>
          <w:rFonts w:eastAsia="Calibri" w:cs="Arial"/>
        </w:rPr>
        <w:tab/>
        <w:t>_____________, улица</w:t>
      </w:r>
    </w:p>
    <w:p w:rsidR="00343A18" w:rsidRPr="00911C1F" w:rsidRDefault="00343A18" w:rsidP="00343A18">
      <w:pPr>
        <w:spacing w:before="0"/>
        <w:rPr>
          <w:rFonts w:eastAsia="Calibri" w:cs="Arial"/>
        </w:rPr>
      </w:pPr>
      <w:r w:rsidRPr="00911C1F">
        <w:rPr>
          <w:rFonts w:eastAsia="Calibri" w:cs="Arial"/>
        </w:rPr>
        <w:t xml:space="preserve"> ___________________ бр. ___, ПИБ: _____________, матични број _____________, </w:t>
      </w:r>
    </w:p>
    <w:p w:rsidR="002B49AF" w:rsidRPr="00911C1F" w:rsidRDefault="004E0104" w:rsidP="00343A18">
      <w:pPr>
        <w:spacing w:before="0"/>
        <w:rPr>
          <w:rFonts w:eastAsia="Calibri" w:cs="Arial"/>
        </w:rPr>
      </w:pPr>
      <w:r w:rsidRPr="00911C1F">
        <w:rPr>
          <w:rFonts w:cs="Arial"/>
        </w:rPr>
        <w:t>т</w:t>
      </w:r>
      <w:r w:rsidR="00F67A55" w:rsidRPr="00911C1F">
        <w:rPr>
          <w:rFonts w:cs="Arial"/>
        </w:rPr>
        <w:t>екући рачун ____________,банка ______________ ,</w:t>
      </w:r>
      <w:r w:rsidR="00343A18" w:rsidRPr="00911C1F">
        <w:rPr>
          <w:rFonts w:eastAsia="Calibri" w:cs="Arial"/>
        </w:rPr>
        <w:t>кога  заступа _______________________, (члан групе понуђача или подизвођач)</w:t>
      </w:r>
      <w:r w:rsidR="002B49AF" w:rsidRPr="00911C1F">
        <w:rPr>
          <w:rFonts w:eastAsia="Calibri" w:cs="Arial"/>
        </w:rPr>
        <w:t xml:space="preserve"> </w:t>
      </w:r>
    </w:p>
    <w:p w:rsidR="00343A18" w:rsidRPr="00911C1F" w:rsidRDefault="002B49AF" w:rsidP="00343A18">
      <w:pPr>
        <w:spacing w:before="0"/>
        <w:rPr>
          <w:rFonts w:eastAsia="Calibri" w:cs="Arial"/>
        </w:rPr>
      </w:pPr>
      <w:r w:rsidRPr="00911C1F">
        <w:rPr>
          <w:rFonts w:cs="Arial"/>
        </w:rPr>
        <w:t>(у даљем тексту: Продавац)</w:t>
      </w:r>
    </w:p>
    <w:p w:rsidR="00343A18" w:rsidRPr="00911C1F" w:rsidRDefault="00343A18" w:rsidP="00343A18">
      <w:pPr>
        <w:pStyle w:val="KDParagraf"/>
        <w:spacing w:before="0"/>
        <w:rPr>
          <w:rFonts w:cs="Arial"/>
        </w:rPr>
      </w:pPr>
    </w:p>
    <w:p w:rsidR="00343A18" w:rsidRPr="00911C1F" w:rsidRDefault="00343A18" w:rsidP="00343A18">
      <w:pPr>
        <w:pStyle w:val="KDParagraf"/>
        <w:spacing w:before="0"/>
        <w:rPr>
          <w:rFonts w:cs="Arial"/>
        </w:rPr>
      </w:pPr>
      <w:r w:rsidRPr="00911C1F">
        <w:rPr>
          <w:rFonts w:cs="Arial"/>
        </w:rPr>
        <w:t>(у даљем тексту заједно: Уговорне стране)</w:t>
      </w:r>
    </w:p>
    <w:p w:rsidR="00DD4A97" w:rsidRPr="00DD4A97" w:rsidRDefault="00DD4A97" w:rsidP="00343A18">
      <w:pPr>
        <w:pStyle w:val="KDParagraf"/>
        <w:spacing w:before="0"/>
        <w:rPr>
          <w:rFonts w:cs="Arial"/>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343A18" w:rsidRPr="00F10346" w:rsidRDefault="00000414" w:rsidP="00000414">
      <w:pPr>
        <w:pStyle w:val="KDNabrajanje"/>
      </w:pPr>
      <w:r>
        <w:t xml:space="preserve">да је </w:t>
      </w:r>
      <w:r>
        <w:rPr>
          <w:lang w:val="sr-Cyrl-RS"/>
        </w:rPr>
        <w:t>Купац</w:t>
      </w:r>
      <w:r w:rsidR="00343A18" w:rsidRPr="00F10346">
        <w:t xml:space="preserve"> у складу са Конкурсном документацијом а сагласно члану 3</w:t>
      </w:r>
      <w:r w:rsidR="00030949" w:rsidRPr="00F10346">
        <w:t>2</w:t>
      </w:r>
      <w:r w:rsidR="00343A18" w:rsidRPr="00F10346">
        <w:t xml:space="preserve">. Закона о јавним набавкама („Сл.гласник РС“, бр.124/2012,14/2015 и 68/2015) (даље Закон) спровео </w:t>
      </w:r>
      <w:r w:rsidR="00030949" w:rsidRPr="00F10346">
        <w:t xml:space="preserve">отворени </w:t>
      </w:r>
      <w:r w:rsidR="00343A18" w:rsidRPr="00F10346">
        <w:t>поступак</w:t>
      </w:r>
      <w:r w:rsidR="00EE23EA">
        <w:t xml:space="preserve"> </w:t>
      </w:r>
      <w:r w:rsidR="00A20E33">
        <w:t>јавне набавке бр.</w:t>
      </w:r>
      <w:r w:rsidR="00A20E33" w:rsidRPr="00272734">
        <w:t>ЈН</w:t>
      </w:r>
      <w:r w:rsidR="006F49EE" w:rsidRPr="00272734">
        <w:rPr>
          <w:b/>
          <w:sz w:val="20"/>
        </w:rPr>
        <w:t>3000/</w:t>
      </w:r>
      <w:r w:rsidR="00153C11">
        <w:rPr>
          <w:b/>
          <w:sz w:val="20"/>
          <w:lang w:val="sr-Cyrl-RS"/>
        </w:rPr>
        <w:t>0603</w:t>
      </w:r>
      <w:r w:rsidR="0058554B">
        <w:rPr>
          <w:b/>
          <w:sz w:val="20"/>
        </w:rPr>
        <w:t>/201</w:t>
      </w:r>
      <w:r w:rsidR="0058554B">
        <w:rPr>
          <w:b/>
          <w:sz w:val="20"/>
          <w:lang w:val="sr-Cyrl-RS"/>
        </w:rPr>
        <w:t>8</w:t>
      </w:r>
      <w:r w:rsidR="006F49EE" w:rsidRPr="00272734">
        <w:rPr>
          <w:b/>
          <w:sz w:val="20"/>
        </w:rPr>
        <w:t xml:space="preserve"> (</w:t>
      </w:r>
      <w:r w:rsidR="00153C11">
        <w:rPr>
          <w:b/>
          <w:sz w:val="20"/>
          <w:lang w:val="sr-Cyrl-RS"/>
        </w:rPr>
        <w:t>2125</w:t>
      </w:r>
      <w:r w:rsidR="0058554B">
        <w:rPr>
          <w:b/>
          <w:sz w:val="20"/>
        </w:rPr>
        <w:t>/201</w:t>
      </w:r>
      <w:r w:rsidR="0058554B">
        <w:rPr>
          <w:b/>
          <w:sz w:val="20"/>
          <w:lang w:val="sr-Cyrl-RS"/>
        </w:rPr>
        <w:t>8</w:t>
      </w:r>
      <w:r w:rsidR="00A20E33" w:rsidRPr="00272734">
        <w:rPr>
          <w:b/>
          <w:sz w:val="20"/>
        </w:rPr>
        <w:t>)</w:t>
      </w:r>
      <w:r w:rsidR="007372E4" w:rsidRPr="00272734">
        <w:rPr>
          <w:b/>
          <w:sz w:val="20"/>
          <w:lang w:val="sr-Cyrl-RS"/>
        </w:rPr>
        <w:t xml:space="preserve"> </w:t>
      </w:r>
      <w:r w:rsidR="00343A18" w:rsidRPr="00272734">
        <w:t>ради</w:t>
      </w:r>
      <w:r w:rsidR="00343A18" w:rsidRPr="00F10346">
        <w:t xml:space="preserve"> на</w:t>
      </w:r>
      <w:r w:rsidR="00A20E33">
        <w:t xml:space="preserve">бавке добара и то </w:t>
      </w:r>
      <w:r w:rsidR="00A20E33">
        <w:rPr>
          <w:lang w:val="sr-Cyrl-RS"/>
        </w:rPr>
        <w:t>:</w:t>
      </w:r>
      <w:r w:rsidR="00A20E33" w:rsidRPr="00A20E33">
        <w:rPr>
          <w:lang w:val="sr-Cyrl-RS"/>
        </w:rPr>
        <w:t xml:space="preserve"> </w:t>
      </w:r>
      <w:r w:rsidR="00153C11" w:rsidRPr="00153C11">
        <w:rPr>
          <w:rFonts w:eastAsia="Arial" w:cs="Arial"/>
          <w:color w:val="000000"/>
          <w:szCs w:val="20"/>
          <w:lang w:val="sr-Latn-RS" w:eastAsia="sr-Latn-RS"/>
        </w:rPr>
        <w:t>Делови за осовинске склопове возних средстава</w:t>
      </w:r>
      <w:r w:rsidR="009B2ECB">
        <w:rPr>
          <w:lang w:val="sr-Cyrl-RS"/>
        </w:rPr>
        <w:t>.</w:t>
      </w:r>
    </w:p>
    <w:p w:rsidR="00343A18" w:rsidRPr="00AA3AE9" w:rsidRDefault="00343A18" w:rsidP="00000414">
      <w:pPr>
        <w:pStyle w:val="KDNabrajanje"/>
      </w:pPr>
      <w:r w:rsidRPr="00F10346">
        <w:t xml:space="preserve">да је </w:t>
      </w:r>
      <w:r w:rsidRPr="00AA3AE9">
        <w:t>Позив за подношење понуда у вези предметне јавне набавке објављен на Порталу јавних набавки дана</w:t>
      </w:r>
      <w:r w:rsidR="00000414">
        <w:rPr>
          <w:lang w:val="sr-Cyrl-RS"/>
        </w:rPr>
        <w:t xml:space="preserve"> </w:t>
      </w:r>
      <w:r w:rsidR="0058554B">
        <w:t>__</w:t>
      </w:r>
      <w:r w:rsidR="00000414">
        <w:rPr>
          <w:lang w:val="sr-Cyrl-RS"/>
        </w:rPr>
        <w:t>.</w:t>
      </w:r>
      <w:r w:rsidR="0058554B">
        <w:t>__</w:t>
      </w:r>
      <w:r w:rsidR="0058554B">
        <w:rPr>
          <w:lang w:val="sr-Cyrl-RS"/>
        </w:rPr>
        <w:t>.2018</w:t>
      </w:r>
      <w:r w:rsidR="00000414">
        <w:rPr>
          <w:lang w:val="sr-Cyrl-RS"/>
        </w:rPr>
        <w:t>.године</w:t>
      </w:r>
      <w:r w:rsidRPr="00AA3AE9">
        <w:t xml:space="preserve">, као </w:t>
      </w:r>
      <w:r w:rsidR="00DD4A97">
        <w:t xml:space="preserve">и на интернет страници </w:t>
      </w:r>
      <w:r w:rsidR="00DD4A97">
        <w:rPr>
          <w:lang w:val="sr-Cyrl-RS"/>
        </w:rPr>
        <w:t>Купца</w:t>
      </w:r>
      <w:r w:rsidRPr="00AA3AE9">
        <w:t xml:space="preserve"> </w:t>
      </w:r>
      <w:r w:rsidR="006C6FDF" w:rsidRPr="00AA3AE9">
        <w:t>и на П</w:t>
      </w:r>
      <w:r w:rsidR="004D385B" w:rsidRPr="00AA3AE9">
        <w:t>орталу Службених гласила и база</w:t>
      </w:r>
      <w:r w:rsidRPr="00AA3AE9">
        <w:t xml:space="preserve"> прописа</w:t>
      </w:r>
      <w:r w:rsidR="004D385B" w:rsidRPr="00AA3AE9">
        <w:t>.</w:t>
      </w:r>
    </w:p>
    <w:p w:rsidR="00343A18" w:rsidRPr="00F121F3" w:rsidRDefault="00000414" w:rsidP="00000414">
      <w:pPr>
        <w:pStyle w:val="KDNabrajanje"/>
      </w:pPr>
      <w:r>
        <w:t>да Понуда П</w:t>
      </w:r>
      <w:r>
        <w:rPr>
          <w:lang w:val="sr-Cyrl-RS"/>
        </w:rPr>
        <w:t>родавца</w:t>
      </w:r>
      <w:r w:rsidR="00343A18" w:rsidRPr="00F10346">
        <w:t xml:space="preserve"> </w:t>
      </w:r>
      <w:r>
        <w:t xml:space="preserve">, која је </w:t>
      </w:r>
      <w:r w:rsidRPr="00F121F3">
        <w:t xml:space="preserve">заведена код </w:t>
      </w:r>
      <w:r w:rsidRPr="00F121F3">
        <w:rPr>
          <w:lang w:val="sr-Cyrl-RS"/>
        </w:rPr>
        <w:t>Купца</w:t>
      </w:r>
      <w:r w:rsidR="00343A18" w:rsidRPr="00F121F3">
        <w:t xml:space="preserve"> под</w:t>
      </w:r>
      <w:r w:rsidRPr="00F121F3">
        <w:t xml:space="preserve"> бројем </w:t>
      </w:r>
      <w:r w:rsidRPr="00F121F3">
        <w:rPr>
          <w:lang w:val="sr-Cyrl-RS"/>
        </w:rPr>
        <w:t>105.Е.03.01.</w:t>
      </w:r>
      <w:r w:rsidR="00F121F3" w:rsidRPr="00F121F3">
        <w:rPr>
          <w:lang w:val="sr-Cyrl-RS"/>
        </w:rPr>
        <w:t>563661</w:t>
      </w:r>
      <w:r w:rsidRPr="00F121F3">
        <w:rPr>
          <w:lang w:val="sr-Cyrl-RS"/>
        </w:rPr>
        <w:t>/</w:t>
      </w:r>
      <w:r w:rsidRPr="00F121F3">
        <w:t>_</w:t>
      </w:r>
      <w:r w:rsidR="00922181" w:rsidRPr="00F121F3">
        <w:rPr>
          <w:lang w:val="sr-Cyrl-RS"/>
        </w:rPr>
        <w:t>_</w:t>
      </w:r>
      <w:r w:rsidR="0058554B" w:rsidRPr="00F121F3">
        <w:rPr>
          <w:lang w:val="sr-Cyrl-RS"/>
        </w:rPr>
        <w:t>-2018</w:t>
      </w:r>
      <w:r w:rsidRPr="00F121F3">
        <w:t xml:space="preserve"> од ____</w:t>
      </w:r>
      <w:r w:rsidRPr="00F121F3">
        <w:rPr>
          <w:lang w:val="sr-Cyrl-RS"/>
        </w:rPr>
        <w:t>.</w:t>
      </w:r>
      <w:r w:rsidRPr="00F121F3">
        <w:t>___</w:t>
      </w:r>
      <w:r w:rsidRPr="00F121F3">
        <w:rPr>
          <w:lang w:val="sr-Cyrl-RS"/>
        </w:rPr>
        <w:t>.</w:t>
      </w:r>
      <w:r w:rsidRPr="00F121F3">
        <w:t>201</w:t>
      </w:r>
      <w:r w:rsidR="0058554B" w:rsidRPr="00F121F3">
        <w:rPr>
          <w:lang w:val="sr-Cyrl-RS"/>
        </w:rPr>
        <w:t>8</w:t>
      </w:r>
      <w:r w:rsidR="00343A18" w:rsidRPr="00F121F3">
        <w:t>.године, у потпу</w:t>
      </w:r>
      <w:r w:rsidRPr="00F121F3">
        <w:t xml:space="preserve">ности одговара захтеву </w:t>
      </w:r>
      <w:r w:rsidRPr="00F121F3">
        <w:rPr>
          <w:lang w:val="sr-Cyrl-RS"/>
        </w:rPr>
        <w:t>Купца</w:t>
      </w:r>
      <w:r w:rsidR="00343A18" w:rsidRPr="00F121F3">
        <w:t xml:space="preserve"> из Позива за подношење понуда и Конкурсне документације</w:t>
      </w:r>
    </w:p>
    <w:p w:rsidR="00343A18" w:rsidRPr="00F121F3" w:rsidRDefault="00000414" w:rsidP="00000414">
      <w:pPr>
        <w:pStyle w:val="KDNabrajanje"/>
        <w:rPr>
          <w:b/>
        </w:rPr>
      </w:pPr>
      <w:r w:rsidRPr="00F121F3">
        <w:t xml:space="preserve">да је </w:t>
      </w:r>
      <w:r w:rsidRPr="00F121F3">
        <w:rPr>
          <w:lang w:val="sr-Cyrl-RS"/>
        </w:rPr>
        <w:t>Купац</w:t>
      </w:r>
      <w:r w:rsidR="00343A18" w:rsidRPr="00F121F3">
        <w:t xml:space="preserve"> својом Одлуком о додели уговора бр. </w:t>
      </w:r>
      <w:r w:rsidRPr="00F121F3">
        <w:rPr>
          <w:lang w:val="sr-Cyrl-RS"/>
        </w:rPr>
        <w:t>105.Е.03.01.</w:t>
      </w:r>
      <w:r w:rsidR="00F121F3" w:rsidRPr="00F121F3">
        <w:rPr>
          <w:lang w:val="sr-Cyrl-RS"/>
        </w:rPr>
        <w:t>563661</w:t>
      </w:r>
      <w:r w:rsidRPr="00F121F3">
        <w:rPr>
          <w:lang w:val="sr-Cyrl-RS"/>
        </w:rPr>
        <w:t>/</w:t>
      </w:r>
      <w:r w:rsidR="00343A18" w:rsidRPr="00F121F3">
        <w:t>_</w:t>
      </w:r>
      <w:r w:rsidR="0058554B" w:rsidRPr="00F121F3">
        <w:rPr>
          <w:lang w:val="sr-Cyrl-RS"/>
        </w:rPr>
        <w:t>-2018</w:t>
      </w:r>
      <w:r w:rsidRPr="00F121F3">
        <w:t xml:space="preserve"> од __.__.</w:t>
      </w:r>
      <w:r w:rsidR="0058554B" w:rsidRPr="00F121F3">
        <w:rPr>
          <w:lang w:val="sr-Cyrl-RS"/>
        </w:rPr>
        <w:t>2018</w:t>
      </w:r>
      <w:r w:rsidR="00343A18" w:rsidRPr="00F121F3">
        <w:t>. године изабрао понуду Понуђача.</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F60469" w:rsidRPr="00F10346" w:rsidRDefault="00F60469" w:rsidP="00343A18">
      <w:pPr>
        <w:pStyle w:val="KDParagraf"/>
        <w:spacing w:before="0"/>
        <w:rPr>
          <w:rFonts w:cs="Arial"/>
          <w:lang w:val="sr-Cyrl-BA"/>
        </w:rPr>
      </w:pPr>
    </w:p>
    <w:p w:rsidR="00343A18" w:rsidRPr="00F10346" w:rsidRDefault="00343A18" w:rsidP="00343A18">
      <w:pPr>
        <w:pStyle w:val="KDParagraf"/>
        <w:spacing w:before="0"/>
        <w:rPr>
          <w:rFonts w:cs="Arial"/>
          <w:b/>
        </w:rPr>
      </w:pPr>
      <w:r w:rsidRPr="00F10346">
        <w:rPr>
          <w:rFonts w:cs="Arial"/>
          <w:b/>
        </w:rPr>
        <w:t>ПРЕДМЕТ  УГОВОРА</w:t>
      </w:r>
    </w:p>
    <w:p w:rsidR="00343A18" w:rsidRPr="00F10346" w:rsidRDefault="00343A18" w:rsidP="00343A18">
      <w:pPr>
        <w:spacing w:before="0"/>
        <w:jc w:val="center"/>
        <w:rPr>
          <w:rFonts w:cs="Arial"/>
          <w:b/>
        </w:rPr>
      </w:pPr>
      <w:r w:rsidRPr="00F10346">
        <w:rPr>
          <w:rFonts w:cs="Arial"/>
          <w:b/>
        </w:rPr>
        <w:t>Члан 1.</w:t>
      </w:r>
    </w:p>
    <w:p w:rsidR="00000414" w:rsidRPr="003E3F30" w:rsidRDefault="00000414" w:rsidP="00000414">
      <w:pPr>
        <w:tabs>
          <w:tab w:val="left" w:pos="567"/>
        </w:tabs>
        <w:spacing w:before="0"/>
        <w:rPr>
          <w:rFonts w:eastAsia="Calibri" w:cs="Arial"/>
          <w:color w:val="00B0F0"/>
          <w:lang w:val="sr-Cyrl-RS"/>
        </w:rPr>
      </w:pPr>
      <w:r w:rsidRPr="003E3F30">
        <w:rPr>
          <w:rFonts w:eastAsia="Calibri" w:cs="Arial"/>
          <w:lang w:val="ru-RU"/>
        </w:rPr>
        <w:t xml:space="preserve">Предмет овог Уговора о купопродаји (даље: Уговор) је набавка добара: </w:t>
      </w:r>
      <w:r w:rsidRPr="003E3F30">
        <w:rPr>
          <w:rFonts w:cs="Arial"/>
        </w:rPr>
        <w:t>„</w:t>
      </w:r>
      <w:r w:rsidRPr="003E3F30">
        <w:rPr>
          <w:rFonts w:cs="Arial"/>
          <w:lang w:val="ru-RU"/>
        </w:rPr>
        <w:t xml:space="preserve"> </w:t>
      </w:r>
      <w:r w:rsidR="00153C11" w:rsidRPr="00153C11">
        <w:rPr>
          <w:rFonts w:eastAsia="Arial" w:cs="Arial"/>
          <w:color w:val="000000"/>
          <w:szCs w:val="20"/>
          <w:lang w:val="sr-Latn-RS" w:eastAsia="sr-Latn-RS"/>
        </w:rPr>
        <w:t>Делови за осовинске склопове возних средстава</w:t>
      </w:r>
      <w:r w:rsidR="009C72A6" w:rsidRPr="003E3F30">
        <w:rPr>
          <w:rFonts w:cs="Arial"/>
          <w:lang w:val="ru-RU"/>
        </w:rPr>
        <w:t xml:space="preserve"> </w:t>
      </w:r>
      <w:r w:rsidRPr="003E3F30">
        <w:rPr>
          <w:rFonts w:cs="Arial"/>
          <w:lang w:val="ru-RU"/>
        </w:rPr>
        <w:t>"</w:t>
      </w:r>
      <w:r w:rsidRPr="003E3F30">
        <w:rPr>
          <w:rFonts w:cs="Arial"/>
          <w:lang w:val="sr-Cyrl-RS"/>
        </w:rPr>
        <w:t xml:space="preserve"> .</w:t>
      </w:r>
    </w:p>
    <w:p w:rsidR="00343A18" w:rsidRPr="003E3F30" w:rsidRDefault="00343A18" w:rsidP="00343A18">
      <w:pPr>
        <w:pStyle w:val="KDParagraf"/>
        <w:spacing w:before="0"/>
        <w:rPr>
          <w:rFonts w:eastAsia="Calibri" w:cs="Arial"/>
        </w:rPr>
      </w:pPr>
      <w:r w:rsidRPr="003E3F30">
        <w:rPr>
          <w:rFonts w:eastAsia="Calibri" w:cs="Arial"/>
        </w:rPr>
        <w:t>Продавац се обавезује да за потребе Купца испоручи уговорена добра из става 1.овог члана у уговореном року, на паритету испору</w:t>
      </w:r>
      <w:r w:rsidR="00000414" w:rsidRPr="003E3F30">
        <w:rPr>
          <w:rFonts w:eastAsia="Calibri" w:cs="Arial"/>
        </w:rPr>
        <w:t xml:space="preserve">чено у месту складишта </w:t>
      </w:r>
      <w:r w:rsidR="00000414" w:rsidRPr="003E3F30">
        <w:rPr>
          <w:rFonts w:eastAsia="Calibri" w:cs="Arial"/>
          <w:lang w:val="sr-Cyrl-RS"/>
        </w:rPr>
        <w:t>ТЕНТ А</w:t>
      </w:r>
      <w:r w:rsidRPr="003E3F30">
        <w:rPr>
          <w:rFonts w:eastAsia="Calibri" w:cs="Arial"/>
        </w:rPr>
        <w:t xml:space="preserve"> у свему према Понуди Продавца број</w:t>
      </w:r>
      <w:r w:rsidR="00000414" w:rsidRPr="003E3F30">
        <w:rPr>
          <w:rFonts w:eastAsia="Calibri" w:cs="Arial"/>
          <w:lang w:val="sr-Cyrl-RS"/>
        </w:rPr>
        <w:t xml:space="preserve"> </w:t>
      </w:r>
      <w:r w:rsidRPr="003E3F30">
        <w:rPr>
          <w:rFonts w:eastAsia="Calibri" w:cs="Arial"/>
        </w:rPr>
        <w:t>_______ од ___</w:t>
      </w:r>
      <w:r w:rsidR="00000414" w:rsidRPr="003E3F30">
        <w:rPr>
          <w:rFonts w:eastAsia="Calibri" w:cs="Arial"/>
          <w:lang w:val="sr-Cyrl-RS"/>
        </w:rPr>
        <w:t>.</w:t>
      </w:r>
      <w:r w:rsidRPr="003E3F30">
        <w:rPr>
          <w:rFonts w:eastAsia="Calibri" w:cs="Arial"/>
        </w:rPr>
        <w:t>__</w:t>
      </w:r>
      <w:r w:rsidR="0058554B" w:rsidRPr="003E3F30">
        <w:rPr>
          <w:rFonts w:eastAsia="Calibri" w:cs="Arial"/>
          <w:lang w:val="sr-Cyrl-RS"/>
        </w:rPr>
        <w:t>.2018</w:t>
      </w:r>
      <w:r w:rsidR="00000414" w:rsidRPr="003E3F30">
        <w:rPr>
          <w:rFonts w:eastAsia="Calibri" w:cs="Arial"/>
          <w:lang w:val="sr-Cyrl-RS"/>
        </w:rPr>
        <w:t>.</w:t>
      </w:r>
      <w:r w:rsidRPr="003E3F30">
        <w:rPr>
          <w:rFonts w:eastAsia="Calibri" w:cs="Arial"/>
        </w:rPr>
        <w:t>године</w:t>
      </w:r>
      <w:proofErr w:type="gramStart"/>
      <w:r w:rsidRPr="003E3F30">
        <w:rPr>
          <w:rFonts w:eastAsia="Calibri" w:cs="Arial"/>
        </w:rPr>
        <w:t>,Обрасцу</w:t>
      </w:r>
      <w:proofErr w:type="gramEnd"/>
      <w:r w:rsidRPr="003E3F30">
        <w:rPr>
          <w:rFonts w:eastAsia="Calibri" w:cs="Arial"/>
        </w:rPr>
        <w:t xml:space="preserve"> структуре цене, Конкурсној документацији за предметну јавну набавку и Техничкој спецификацији, који као Прилог 1, Прилог 2, Прилог 3  и Прилог 4,чине саставни део овог Уговора.</w:t>
      </w:r>
    </w:p>
    <w:p w:rsidR="003E3F30" w:rsidRPr="00510E9E" w:rsidRDefault="003E3F30" w:rsidP="003E3F30">
      <w:pPr>
        <w:tabs>
          <w:tab w:val="left" w:pos="567"/>
        </w:tabs>
        <w:spacing w:before="0"/>
        <w:rPr>
          <w:rFonts w:eastAsia="Calibri" w:cs="Arial"/>
          <w:lang w:val="ru-RU"/>
        </w:rPr>
      </w:pPr>
      <w:r w:rsidRPr="003E3F30">
        <w:rPr>
          <w:rFonts w:eastAsia="Calibri" w:cs="Arial"/>
          <w:lang w:val="ru-RU"/>
        </w:rPr>
        <w:t>Купац се обавезује да плати уговорену вреднос за испоручена добра Продавцу.</w:t>
      </w:r>
    </w:p>
    <w:p w:rsidR="00343A18" w:rsidRPr="00911C1F" w:rsidRDefault="00343A18" w:rsidP="00343A18">
      <w:pPr>
        <w:pStyle w:val="KDParagraf"/>
        <w:spacing w:before="0"/>
        <w:rPr>
          <w:rFonts w:eastAsia="Calibri" w:cs="Arial"/>
        </w:rPr>
      </w:pPr>
    </w:p>
    <w:p w:rsidR="00343A18" w:rsidRPr="00911C1F" w:rsidRDefault="00343A18" w:rsidP="00343A18">
      <w:pPr>
        <w:spacing w:before="0"/>
        <w:jc w:val="center"/>
        <w:rPr>
          <w:rFonts w:cs="Arial"/>
          <w:b/>
        </w:rPr>
      </w:pPr>
      <w:r w:rsidRPr="00911C1F">
        <w:rPr>
          <w:rFonts w:cs="Arial"/>
          <w:b/>
        </w:rPr>
        <w:t>Члан 2.</w:t>
      </w:r>
    </w:p>
    <w:p w:rsidR="00343A18" w:rsidRPr="00911C1F" w:rsidRDefault="00343A18" w:rsidP="00343A18">
      <w:pPr>
        <w:pStyle w:val="KDParagraf"/>
        <w:spacing w:before="0"/>
        <w:rPr>
          <w:rFonts w:eastAsia="Calibri" w:cs="Arial"/>
        </w:rPr>
      </w:pPr>
      <w:r w:rsidRPr="00911C1F">
        <w:rPr>
          <w:rFonts w:eastAsia="Calibri" w:cs="Arial"/>
        </w:rPr>
        <w:t>Овај Уговор и његови прилози сачињени су на српском језику.</w:t>
      </w:r>
    </w:p>
    <w:p w:rsidR="00343A18" w:rsidRPr="00911C1F" w:rsidRDefault="00343A18" w:rsidP="00343A18">
      <w:pPr>
        <w:pStyle w:val="KDParagraf"/>
        <w:spacing w:before="0"/>
        <w:rPr>
          <w:rFonts w:eastAsia="Calibri" w:cs="Arial"/>
        </w:rPr>
      </w:pPr>
      <w:r w:rsidRPr="00911C1F">
        <w:rPr>
          <w:rFonts w:eastAsia="Calibri" w:cs="Arial"/>
        </w:rPr>
        <w:t>На овај Уговор примењују се закони Републике Србије, У случају спора меродавно је право Републике Србије.</w:t>
      </w:r>
    </w:p>
    <w:p w:rsidR="00343A18" w:rsidRPr="00911C1F" w:rsidRDefault="00343A18" w:rsidP="00343A18">
      <w:pPr>
        <w:pStyle w:val="KDParagraf"/>
        <w:spacing w:before="0"/>
        <w:rPr>
          <w:rFonts w:eastAsia="Calibri" w:cs="Arial"/>
        </w:rPr>
      </w:pPr>
    </w:p>
    <w:p w:rsidR="00343A18" w:rsidRPr="00911C1F" w:rsidRDefault="00343A18" w:rsidP="00343A18">
      <w:pPr>
        <w:pStyle w:val="KDParagraf"/>
        <w:spacing w:before="0"/>
        <w:rPr>
          <w:rFonts w:cs="Arial"/>
          <w:b/>
        </w:rPr>
      </w:pPr>
      <w:r w:rsidRPr="00911C1F">
        <w:rPr>
          <w:rFonts w:cs="Arial"/>
          <w:b/>
        </w:rPr>
        <w:t xml:space="preserve">УГОВОРЕНА </w:t>
      </w:r>
      <w:r w:rsidR="00DD7B26" w:rsidRPr="00911C1F">
        <w:rPr>
          <w:rFonts w:cs="Arial"/>
          <w:b/>
        </w:rPr>
        <w:t>ВРЕДНОСТ</w:t>
      </w:r>
    </w:p>
    <w:p w:rsidR="00343A18" w:rsidRPr="00911C1F" w:rsidRDefault="00343A18" w:rsidP="00343A18">
      <w:pPr>
        <w:spacing w:before="0"/>
        <w:jc w:val="center"/>
        <w:rPr>
          <w:rFonts w:cs="Arial"/>
          <w:b/>
        </w:rPr>
      </w:pPr>
      <w:r w:rsidRPr="00911C1F">
        <w:rPr>
          <w:rFonts w:cs="Arial"/>
          <w:b/>
        </w:rPr>
        <w:t>Члан 3.</w:t>
      </w:r>
    </w:p>
    <w:p w:rsidR="00343A18" w:rsidRPr="003E3F30" w:rsidRDefault="00343A18" w:rsidP="00343A18">
      <w:pPr>
        <w:pStyle w:val="KDParagraf"/>
        <w:spacing w:before="0"/>
        <w:rPr>
          <w:rFonts w:cs="Arial"/>
          <w:lang w:val="sr-Cyrl-RS"/>
        </w:rPr>
      </w:pPr>
      <w:r w:rsidRPr="00911C1F">
        <w:rPr>
          <w:rFonts w:cs="Arial"/>
        </w:rPr>
        <w:t>Укупна вредност добара из члана 1.ов</w:t>
      </w:r>
      <w:r w:rsidR="00EE23EA" w:rsidRPr="00911C1F">
        <w:rPr>
          <w:rFonts w:cs="Arial"/>
        </w:rPr>
        <w:t>ог Уговора износи _____________ (</w:t>
      </w:r>
      <w:proofErr w:type="gramStart"/>
      <w:r w:rsidR="00EE23EA" w:rsidRPr="00DB4A17">
        <w:rPr>
          <w:rFonts w:cs="Arial"/>
        </w:rPr>
        <w:t>словима:</w:t>
      </w:r>
      <w:proofErr w:type="gramEnd"/>
      <w:r w:rsidR="00EE23EA" w:rsidRPr="00DB4A17">
        <w:rPr>
          <w:rFonts w:cs="Arial"/>
        </w:rPr>
        <w:t>______________</w:t>
      </w:r>
      <w:r w:rsidRPr="00DB4A17">
        <w:rPr>
          <w:rFonts w:cs="Arial"/>
        </w:rPr>
        <w:t>)</w:t>
      </w:r>
      <w:r w:rsidR="00EE23EA" w:rsidRPr="00DB4A17">
        <w:rPr>
          <w:rFonts w:cs="Arial"/>
        </w:rPr>
        <w:t xml:space="preserve"> </w:t>
      </w:r>
      <w:r w:rsidR="00E47236" w:rsidRPr="00DB4A17">
        <w:rPr>
          <w:rFonts w:cs="Arial"/>
        </w:rPr>
        <w:t>RSD</w:t>
      </w:r>
      <w:r w:rsidRPr="00911C1F">
        <w:rPr>
          <w:rFonts w:cs="Arial"/>
        </w:rPr>
        <w:t>.</w:t>
      </w:r>
    </w:p>
    <w:p w:rsidR="001626CD" w:rsidRPr="00047AEC" w:rsidRDefault="001626CD" w:rsidP="00955F87">
      <w:pPr>
        <w:spacing w:before="0"/>
        <w:rPr>
          <w:rFonts w:cs="Arial"/>
          <w:lang w:val="sr-Cyrl-RS"/>
        </w:rPr>
      </w:pPr>
      <w:r w:rsidRPr="007263FF">
        <w:rPr>
          <w:rFonts w:cs="Arial"/>
        </w:rPr>
        <w:t>Цена је дата на паритету:</w:t>
      </w:r>
      <w:r w:rsidR="00955F87" w:rsidRPr="007263FF">
        <w:rPr>
          <w:rFonts w:cs="Arial"/>
          <w:spacing w:val="4"/>
          <w:lang w:val="sr-Cyrl-RS"/>
        </w:rPr>
        <w:t xml:space="preserve"> </w:t>
      </w:r>
      <w:r w:rsidR="008D2266" w:rsidRPr="007263FF">
        <w:rPr>
          <w:rFonts w:cs="Arial"/>
          <w:lang w:val="sr-Cyrl-CS" w:eastAsia="zh-CN"/>
        </w:rPr>
        <w:t>FC</w:t>
      </w:r>
      <w:r w:rsidR="008D2266" w:rsidRPr="007263FF">
        <w:rPr>
          <w:rFonts w:cs="Arial"/>
          <w:lang w:eastAsia="zh-CN"/>
        </w:rPr>
        <w:t>A</w:t>
      </w:r>
      <w:r w:rsidR="008D2266" w:rsidRPr="007263FF">
        <w:rPr>
          <w:rFonts w:cs="Arial"/>
          <w:lang w:val="sr-Cyrl-CS" w:eastAsia="zh-CN"/>
        </w:rPr>
        <w:t xml:space="preserve"> (магацин Наручиоца)  ТЕНТ А за домаће понуђаче односно </w:t>
      </w:r>
      <w:r w:rsidR="008D2266" w:rsidRPr="007263FF">
        <w:rPr>
          <w:rFonts w:cs="Arial"/>
          <w:lang w:val="sr-Latn-RS" w:eastAsia="zh-CN"/>
        </w:rPr>
        <w:t>DAP</w:t>
      </w:r>
      <w:r w:rsidR="008D2266" w:rsidRPr="007263FF">
        <w:rPr>
          <w:rFonts w:cs="Arial"/>
          <w:lang w:val="sr-Cyrl-RS" w:eastAsia="zh-CN"/>
        </w:rPr>
        <w:t xml:space="preserve"> ТЕНТ А - </w:t>
      </w:r>
      <w:r w:rsidR="008D2266" w:rsidRPr="007263FF">
        <w:rPr>
          <w:rFonts w:cs="Arial"/>
          <w:lang w:val="sr-Latn-RS" w:eastAsia="zh-CN"/>
        </w:rPr>
        <w:t>Incoterms 2010</w:t>
      </w:r>
      <w:r w:rsidR="008D2266" w:rsidRPr="007263FF">
        <w:rPr>
          <w:rFonts w:cs="Arial"/>
          <w:lang w:val="sr-Cyrl-RS" w:eastAsia="zh-CN"/>
        </w:rPr>
        <w:t xml:space="preserve"> за стране понуђаче</w:t>
      </w:r>
      <w:r w:rsidR="008D2266" w:rsidRPr="007263FF">
        <w:rPr>
          <w:rFonts w:eastAsia="TimesNewRomanPSMT" w:cs="Arial"/>
          <w:bCs/>
          <w:color w:val="000000"/>
          <w:sz w:val="24"/>
          <w:szCs w:val="24"/>
          <w:lang w:val="sr-Cyrl-RS"/>
        </w:rPr>
        <w:t>, место испоруке је Огранак ТЕНТ/ локација ТЕНТ А</w:t>
      </w:r>
      <w:r w:rsidR="008D2266" w:rsidRPr="007263FF">
        <w:rPr>
          <w:rFonts w:cs="Arial"/>
        </w:rPr>
        <w:t xml:space="preserve"> </w:t>
      </w:r>
      <w:r w:rsidR="00955F87" w:rsidRPr="007263FF">
        <w:rPr>
          <w:rFonts w:cs="Arial"/>
        </w:rPr>
        <w:t>и обухвата све трошкове које Продавац има у вези испоруке на начин како је регулисано овим Уговором</w:t>
      </w:r>
      <w:r w:rsidR="007263FF">
        <w:rPr>
          <w:rFonts w:cs="Arial"/>
        </w:rPr>
        <w:t>.</w:t>
      </w:r>
    </w:p>
    <w:p w:rsidR="00955F87" w:rsidRPr="00047AEC" w:rsidRDefault="00955F87" w:rsidP="00343A18">
      <w:pPr>
        <w:pStyle w:val="KDParagraf"/>
        <w:spacing w:before="0"/>
        <w:rPr>
          <w:rFonts w:cs="Arial"/>
          <w:lang w:val="sr-Cyrl-RS"/>
        </w:rPr>
      </w:pPr>
    </w:p>
    <w:p w:rsidR="001A2C73" w:rsidRPr="00765DB9" w:rsidRDefault="001A2C73" w:rsidP="001A2C73">
      <w:pPr>
        <w:tabs>
          <w:tab w:val="left" w:pos="567"/>
        </w:tabs>
        <w:spacing w:before="0"/>
        <w:rPr>
          <w:rFonts w:cs="Arial"/>
        </w:rPr>
      </w:pPr>
      <w:proofErr w:type="gramStart"/>
      <w:r>
        <w:rPr>
          <w:rFonts w:cs="Arial"/>
        </w:rPr>
        <w:t>На  цену</w:t>
      </w:r>
      <w:proofErr w:type="gramEnd"/>
      <w:r>
        <w:rPr>
          <w:rFonts w:cs="Arial"/>
        </w:rPr>
        <w:t xml:space="preserve"> </w:t>
      </w:r>
      <w:r>
        <w:rPr>
          <w:rFonts w:cs="Arial"/>
          <w:lang w:val="sr-Cyrl-RS"/>
        </w:rPr>
        <w:t>Добара</w:t>
      </w:r>
      <w:r w:rsidRPr="00765DB9">
        <w:rPr>
          <w:rFonts w:cs="Arial"/>
        </w:rPr>
        <w:t xml:space="preserve">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1A2C73" w:rsidRPr="003E3F30" w:rsidRDefault="001A2C73" w:rsidP="001A2C73">
      <w:pPr>
        <w:tabs>
          <w:tab w:val="left" w:pos="567"/>
        </w:tabs>
        <w:spacing w:before="0"/>
        <w:rPr>
          <w:rFonts w:cs="Arial"/>
          <w:lang w:val="sr-Cyrl-RS"/>
        </w:rPr>
      </w:pPr>
      <w:r>
        <w:rPr>
          <w:rFonts w:cs="Arial"/>
          <w:lang w:val="sr-Cyrl-RS"/>
        </w:rPr>
        <w:t>Званични средњи курс евра на дан отварања понуда _________</w:t>
      </w:r>
    </w:p>
    <w:p w:rsidR="000D2570" w:rsidRDefault="000D2570" w:rsidP="001A2C73">
      <w:pPr>
        <w:tabs>
          <w:tab w:val="left" w:pos="567"/>
        </w:tabs>
        <w:spacing w:before="0"/>
        <w:rPr>
          <w:b/>
          <w:bCs/>
          <w:lang w:val="sr-Cyrl-RS"/>
        </w:rPr>
      </w:pPr>
    </w:p>
    <w:p w:rsidR="001A2C73" w:rsidRPr="000D2570" w:rsidRDefault="001A2C73" w:rsidP="001A2C73">
      <w:pPr>
        <w:tabs>
          <w:tab w:val="left" w:pos="567"/>
        </w:tabs>
        <w:spacing w:before="0"/>
        <w:rPr>
          <w:rFonts w:cs="Arial"/>
          <w:b/>
          <w:lang w:val="sr-Cyrl-RS"/>
        </w:rPr>
      </w:pPr>
      <w:proofErr w:type="gramStart"/>
      <w:r w:rsidRPr="000D2570">
        <w:rPr>
          <w:b/>
          <w:bCs/>
        </w:rPr>
        <w:t>Цена је фиксна за цео уговорени период и не подлеже никаквој промени</w:t>
      </w:r>
      <w:r w:rsidR="000D2570">
        <w:rPr>
          <w:bCs/>
          <w:lang w:val="sr-Cyrl-RS"/>
        </w:rPr>
        <w:t>.</w:t>
      </w:r>
      <w:proofErr w:type="gramEnd"/>
    </w:p>
    <w:p w:rsidR="0058554B" w:rsidRPr="00A11FC5" w:rsidRDefault="0058554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r w:rsidRPr="00F10346">
        <w:rPr>
          <w:rFonts w:cs="Arial"/>
          <w:b/>
        </w:rPr>
        <w:t>Члан 4.</w:t>
      </w:r>
    </w:p>
    <w:p w:rsidR="00014490" w:rsidRPr="0069617D" w:rsidRDefault="00014490" w:rsidP="00014490">
      <w:pPr>
        <w:tabs>
          <w:tab w:val="left" w:pos="567"/>
        </w:tabs>
        <w:spacing w:before="0"/>
        <w:rPr>
          <w:rFonts w:eastAsia="Calibri" w:cs="Arial"/>
        </w:rPr>
      </w:pPr>
      <w:r w:rsidRPr="0069617D">
        <w:rPr>
          <w:rFonts w:eastAsia="Calibri" w:cs="Arial"/>
        </w:rPr>
        <w:t>Плаћање испоручених добара ко</w:t>
      </w:r>
      <w:r>
        <w:rPr>
          <w:rFonts w:eastAsia="Calibri" w:cs="Arial"/>
        </w:rPr>
        <w:t xml:space="preserve">ји су предмет ове јавне набавке, </w:t>
      </w:r>
      <w:r>
        <w:rPr>
          <w:rFonts w:eastAsia="Calibri" w:cs="Arial"/>
          <w:lang w:val="sr-Cyrl-RS"/>
        </w:rPr>
        <w:t>Купац</w:t>
      </w:r>
      <w:r w:rsidRPr="0069617D">
        <w:rPr>
          <w:rFonts w:eastAsia="Calibri" w:cs="Arial"/>
        </w:rPr>
        <w:t xml:space="preserve"> ће извршити на текући рачун </w:t>
      </w:r>
      <w:r>
        <w:rPr>
          <w:rFonts w:eastAsia="Calibri" w:cs="Arial"/>
          <w:lang w:val="sr-Cyrl-RS"/>
        </w:rPr>
        <w:t>Продавца</w:t>
      </w:r>
      <w:r w:rsidRPr="0069617D">
        <w:rPr>
          <w:rFonts w:eastAsia="Calibri" w:cs="Arial"/>
        </w:rPr>
        <w:t xml:space="preserve"> на следећи начин:</w:t>
      </w:r>
    </w:p>
    <w:p w:rsidR="00014490" w:rsidRPr="0069617D" w:rsidRDefault="00014490" w:rsidP="00014490">
      <w:pPr>
        <w:tabs>
          <w:tab w:val="left" w:pos="567"/>
        </w:tabs>
        <w:spacing w:before="0"/>
        <w:rPr>
          <w:rFonts w:eastAsia="Calibri" w:cs="Arial"/>
          <w:lang w:val="sr-Latn-RS"/>
        </w:rPr>
      </w:pPr>
    </w:p>
    <w:p w:rsidR="000D2570" w:rsidRPr="007263FF" w:rsidRDefault="00C706E9" w:rsidP="00714AAC">
      <w:pPr>
        <w:numPr>
          <w:ilvl w:val="0"/>
          <w:numId w:val="35"/>
        </w:numPr>
        <w:tabs>
          <w:tab w:val="left" w:pos="567"/>
        </w:tabs>
        <w:spacing w:before="0"/>
        <w:rPr>
          <w:rFonts w:eastAsia="Calibri" w:cs="Arial"/>
          <w:lang w:val="sr-Cyrl-RS"/>
        </w:rPr>
      </w:pPr>
      <w:r>
        <w:rPr>
          <w:rFonts w:eastAsia="Calibri" w:cs="Arial"/>
          <w:lang w:val="sr-Cyrl-RS"/>
        </w:rPr>
        <w:t xml:space="preserve">  </w:t>
      </w:r>
      <w:r w:rsidRPr="007263FF">
        <w:rPr>
          <w:rFonts w:eastAsia="Calibri" w:cs="Arial"/>
          <w:lang w:val="sr-Cyrl-RS"/>
        </w:rPr>
        <w:t>након</w:t>
      </w:r>
      <w:r w:rsidR="00014490" w:rsidRPr="007263FF">
        <w:rPr>
          <w:rFonts w:eastAsia="Calibri" w:cs="Arial"/>
          <w:lang w:val="sr-Cyrl-RS"/>
        </w:rPr>
        <w:t xml:space="preserve"> испоруке, уз потписивање Записника о квалитативном и квантитативном пријему добара од стране овлашћених представника Купца и  Продавца без примедби,  у законском року до 45 дана од пријема исправног рачуна на архиви Купца.</w:t>
      </w:r>
    </w:p>
    <w:p w:rsidR="00014490" w:rsidRPr="0069617D" w:rsidRDefault="00014490" w:rsidP="00014490">
      <w:pPr>
        <w:tabs>
          <w:tab w:val="left" w:pos="567"/>
        </w:tabs>
        <w:spacing w:before="0"/>
        <w:rPr>
          <w:rFonts w:eastAsia="Calibri" w:cs="Arial"/>
          <w:lang w:val="sr-Cyrl-RS"/>
        </w:rPr>
      </w:pPr>
    </w:p>
    <w:p w:rsidR="00014490" w:rsidRPr="0069617D" w:rsidRDefault="00014490" w:rsidP="00014490">
      <w:pPr>
        <w:tabs>
          <w:tab w:val="left" w:pos="567"/>
        </w:tabs>
        <w:spacing w:before="0"/>
        <w:rPr>
          <w:rFonts w:eastAsia="Calibri" w:cs="Arial"/>
          <w:lang w:val="sr-Cyrl-RS"/>
        </w:rPr>
      </w:pPr>
      <w:r w:rsidRPr="0069617D">
        <w:rPr>
          <w:rFonts w:eastAsia="Calibri" w:cs="Arial"/>
          <w:lang w:val="sr-Cyrl-RS"/>
        </w:rPr>
        <w:t>Обрачун ће се вршити на б</w:t>
      </w:r>
      <w:r w:rsidR="000D2570">
        <w:rPr>
          <w:rFonts w:eastAsia="Calibri" w:cs="Arial"/>
          <w:lang w:val="sr-Cyrl-RS"/>
        </w:rPr>
        <w:t>ази јединичних цена</w:t>
      </w:r>
      <w:r w:rsidRPr="0069617D">
        <w:rPr>
          <w:rFonts w:eastAsia="Calibri" w:cs="Arial"/>
          <w:lang w:val="sr-Cyrl-RS"/>
        </w:rPr>
        <w:t>,</w:t>
      </w:r>
      <w:r w:rsidRPr="0069617D">
        <w:rPr>
          <w:lang w:val="sr-Cyrl-RS"/>
        </w:rPr>
        <w:t xml:space="preserve"> </w:t>
      </w:r>
      <w:r w:rsidRPr="0069617D">
        <w:rPr>
          <w:rFonts w:eastAsia="Calibri" w:cs="Arial"/>
          <w:lang w:val="sr-Cyrl-RS"/>
        </w:rPr>
        <w:t xml:space="preserve">врста и количина добара/услуга, а на основу стварно испоручених добара и извршених услуга. </w:t>
      </w:r>
    </w:p>
    <w:p w:rsidR="00AA3AE9" w:rsidRDefault="00AA3AE9" w:rsidP="00FB51D5">
      <w:pPr>
        <w:pStyle w:val="KDParagraf"/>
        <w:spacing w:before="0"/>
        <w:rPr>
          <w:rFonts w:cs="Arial"/>
          <w:lang w:val="sr-Cyrl-RS"/>
        </w:rPr>
      </w:pPr>
    </w:p>
    <w:p w:rsidR="00AD5A57" w:rsidRPr="001A2C73" w:rsidRDefault="00AD5A57" w:rsidP="00FB51D5">
      <w:pPr>
        <w:pStyle w:val="KDParagraf"/>
        <w:spacing w:before="0"/>
        <w:rPr>
          <w:rFonts w:cs="Arial"/>
          <w:b/>
          <w:lang w:val="sr-Cyrl-RS"/>
        </w:rPr>
      </w:pPr>
      <w:r w:rsidRPr="003B161F">
        <w:rPr>
          <w:rFonts w:cs="Arial"/>
        </w:rPr>
        <w:lastRenderedPageBreak/>
        <w:t xml:space="preserve">Рачун мора </w:t>
      </w:r>
      <w:r w:rsidRPr="003B161F">
        <w:rPr>
          <w:rFonts w:cs="Arial"/>
          <w:b/>
        </w:rPr>
        <w:t>гласити на: Јавно предузеће „Електропривреда Србије</w:t>
      </w:r>
      <w:proofErr w:type="gramStart"/>
      <w:r w:rsidRPr="003B161F">
        <w:rPr>
          <w:rFonts w:cs="Arial"/>
          <w:b/>
        </w:rPr>
        <w:t>“ Београд</w:t>
      </w:r>
      <w:proofErr w:type="gramEnd"/>
      <w:r w:rsidR="00153C11">
        <w:rPr>
          <w:rFonts w:cs="Arial"/>
          <w:b/>
          <w:lang w:val="sr-Cyrl-RS"/>
        </w:rPr>
        <w:t xml:space="preserve"> Ул. Балканска бр. 13</w:t>
      </w:r>
      <w:r w:rsidRPr="003B161F">
        <w:rPr>
          <w:rFonts w:cs="Arial"/>
          <w:b/>
        </w:rPr>
        <w:t xml:space="preserve">, огранак ТЕНТ, </w:t>
      </w:r>
      <w:r w:rsidRPr="003B161F">
        <w:rPr>
          <w:rFonts w:cs="Arial"/>
          <w:b/>
          <w:lang w:val="ru-RU"/>
        </w:rPr>
        <w:t>Богољуба Урошевића Црног 44</w:t>
      </w:r>
      <w:r w:rsidRPr="003B161F">
        <w:rPr>
          <w:rFonts w:cs="Arial"/>
          <w:b/>
        </w:rPr>
        <w:t xml:space="preserve">, 11500 Oбреновац, ПИБ </w:t>
      </w:r>
      <w:r w:rsidRPr="003B161F">
        <w:rPr>
          <w:rFonts w:cs="Arial"/>
          <w:b/>
          <w:lang w:val="sr-Cyrl-BA"/>
        </w:rPr>
        <w:t>(103920327)</w:t>
      </w:r>
      <w:r w:rsidRPr="003B161F">
        <w:rPr>
          <w:rFonts w:cs="Arial"/>
        </w:rPr>
        <w:t xml:space="preserve"> </w:t>
      </w:r>
      <w:r w:rsidRPr="005A4FD7">
        <w:rPr>
          <w:rFonts w:cs="Arial"/>
        </w:rPr>
        <w:t>и би</w:t>
      </w:r>
      <w:r w:rsidR="00000414">
        <w:rPr>
          <w:rFonts w:cs="Arial"/>
        </w:rPr>
        <w:t>ти достављен на адресу</w:t>
      </w:r>
      <w:r w:rsidRPr="005A4FD7">
        <w:rPr>
          <w:rFonts w:cs="Arial"/>
        </w:rPr>
        <w:t xml:space="preserve">: Јавно предузеће „Електропривреда Србије“ Београд, огранак ТЕНТ, </w:t>
      </w:r>
      <w:r w:rsidRPr="005A4FD7">
        <w:rPr>
          <w:rFonts w:cs="Arial"/>
          <w:lang w:val="ru-RU"/>
        </w:rPr>
        <w:t>Богољуба Урошевића Црног 44</w:t>
      </w:r>
      <w:r w:rsidRPr="005A4FD7">
        <w:rPr>
          <w:rFonts w:cs="Arial"/>
        </w:rPr>
        <w:t xml:space="preserve">, 11500 Oбреновац, са обавезним прилозима-/Записник о квалитативном пријему, са читко написаним именом и презименом и потписом </w:t>
      </w:r>
      <w:r w:rsidR="006C4F36">
        <w:rPr>
          <w:rFonts w:cs="Arial"/>
        </w:rPr>
        <w:t>овлашћеног лица К</w:t>
      </w:r>
      <w:r w:rsidR="006C4F36">
        <w:rPr>
          <w:rFonts w:cs="Arial"/>
          <w:lang w:val="sr-Cyrl-RS"/>
        </w:rPr>
        <w:t>упца</w:t>
      </w:r>
      <w:r w:rsidRPr="005A4FD7">
        <w:rPr>
          <w:rFonts w:cs="Arial"/>
        </w:rPr>
        <w:t xml:space="preserve">. </w:t>
      </w:r>
      <w:r w:rsidR="006C4F36">
        <w:rPr>
          <w:rFonts w:cs="Arial"/>
          <w:b/>
          <w:lang w:val="sr-Cyrl-RS"/>
        </w:rPr>
        <w:t>Продавац</w:t>
      </w:r>
      <w:r w:rsidRPr="005A4FD7">
        <w:rPr>
          <w:rFonts w:cs="Arial"/>
          <w:b/>
        </w:rPr>
        <w:t xml:space="preserve"> је обавезан да на рачуну/рачунима наведе уговр на основу којег се рачун издаје (број и датум).</w:t>
      </w:r>
    </w:p>
    <w:p w:rsidR="00153C11" w:rsidRDefault="00153C11" w:rsidP="00FB51D5">
      <w:pPr>
        <w:pStyle w:val="KDParagraf"/>
        <w:spacing w:before="0"/>
        <w:rPr>
          <w:rFonts w:cs="Arial"/>
          <w:lang w:val="sr-Cyrl-RS"/>
        </w:rPr>
      </w:pPr>
    </w:p>
    <w:p w:rsidR="00FB51D5" w:rsidRPr="00F10346" w:rsidRDefault="00FB51D5" w:rsidP="00FB51D5">
      <w:pPr>
        <w:pStyle w:val="KDParagraf"/>
        <w:spacing w:before="0"/>
        <w:rPr>
          <w:rFonts w:cs="Arial"/>
        </w:rPr>
      </w:pPr>
      <w:proofErr w:type="gramStart"/>
      <w:r w:rsidRPr="00F10346">
        <w:rPr>
          <w:rFonts w:cs="Arial"/>
        </w:rPr>
        <w:t>У испостављеном рачун</w:t>
      </w:r>
      <w:r w:rsidR="00290BFB" w:rsidRPr="00F10346">
        <w:rPr>
          <w:rFonts w:cs="Arial"/>
        </w:rPr>
        <w:t>у и отпремници, Продавац</w:t>
      </w:r>
      <w:r w:rsidRPr="00F10346">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w:t>
      </w:r>
      <w:proofErr w:type="gramEnd"/>
      <w:r w:rsidRPr="00F10346">
        <w:rPr>
          <w:rFonts w:cs="Arial"/>
        </w:rPr>
        <w:t xml:space="preserve"> </w:t>
      </w:r>
      <w:r w:rsidR="00CF0E9D" w:rsidRPr="00F10346">
        <w:rPr>
          <w:rFonts w:cs="Arial"/>
        </w:rPr>
        <w:t>Рачуни који</w:t>
      </w:r>
      <w:r w:rsidRPr="00F10346">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F10346">
        <w:rPr>
          <w:rFonts w:cs="Arial"/>
        </w:rPr>
        <w:t>ни тачан назив, Продавац</w:t>
      </w:r>
      <w:r w:rsidRPr="00F10346">
        <w:rPr>
          <w:rFonts w:cs="Arial"/>
        </w:rPr>
        <w:t xml:space="preserve"> је обавезан да уз рачун достави прилог са упоре</w:t>
      </w:r>
      <w:r w:rsidR="00CF0E9D" w:rsidRPr="00F10346">
        <w:rPr>
          <w:rFonts w:cs="Arial"/>
        </w:rPr>
        <w:t>дним прегледом назива из рачуна</w:t>
      </w:r>
      <w:r w:rsidRPr="00F10346">
        <w:rPr>
          <w:rFonts w:cs="Arial"/>
        </w:rPr>
        <w:t xml:space="preserve"> са захтеваним називима из конкурсне документације и прихваћене понуде.</w:t>
      </w:r>
    </w:p>
    <w:p w:rsidR="003146F5" w:rsidRPr="003146F5" w:rsidRDefault="003146F5" w:rsidP="00343A18">
      <w:pPr>
        <w:pStyle w:val="KDParagraf"/>
        <w:spacing w:before="0"/>
        <w:rPr>
          <w:rFonts w:cs="Arial"/>
          <w:lang w:val="sr-Cyrl-RS"/>
        </w:rPr>
      </w:pPr>
    </w:p>
    <w:p w:rsidR="00047AEC" w:rsidRPr="00047AEC" w:rsidRDefault="00047AEC" w:rsidP="00343A18">
      <w:pPr>
        <w:pStyle w:val="KDParagraf"/>
        <w:spacing w:before="0"/>
        <w:rPr>
          <w:rFonts w:eastAsia="Calibri" w:cs="Arial"/>
          <w:lang w:val="sr-Cyrl-RS"/>
        </w:rPr>
      </w:pPr>
    </w:p>
    <w:p w:rsidR="00343A18" w:rsidRPr="006F49EE" w:rsidRDefault="00343A18" w:rsidP="00343A18">
      <w:pPr>
        <w:pStyle w:val="KDParagraf"/>
        <w:spacing w:before="0"/>
        <w:rPr>
          <w:rFonts w:cs="Arial"/>
          <w:b/>
        </w:rPr>
      </w:pPr>
      <w:r w:rsidRPr="006F49EE">
        <w:rPr>
          <w:rFonts w:cs="Arial"/>
          <w:b/>
        </w:rPr>
        <w:t>РОК И МЕСТО ИСПОРУКЕ</w:t>
      </w:r>
    </w:p>
    <w:p w:rsidR="00343A18" w:rsidRPr="006F49EE" w:rsidRDefault="00343A18" w:rsidP="00343A18">
      <w:pPr>
        <w:spacing w:before="0"/>
        <w:jc w:val="center"/>
        <w:rPr>
          <w:rFonts w:cs="Arial"/>
          <w:b/>
        </w:rPr>
      </w:pPr>
      <w:r w:rsidRPr="006F49EE">
        <w:rPr>
          <w:rFonts w:cs="Arial"/>
          <w:b/>
        </w:rPr>
        <w:t>Члан 5.</w:t>
      </w:r>
    </w:p>
    <w:p w:rsidR="00014490" w:rsidRPr="00014490" w:rsidRDefault="00014490" w:rsidP="00014490">
      <w:pPr>
        <w:spacing w:before="0" w:after="200" w:line="276" w:lineRule="auto"/>
        <w:contextualSpacing/>
        <w:jc w:val="left"/>
        <w:rPr>
          <w:rFonts w:eastAsia="Calibri" w:cs="Arial"/>
          <w:i/>
          <w:lang w:val="sr-Cyrl-RS"/>
        </w:rPr>
      </w:pPr>
      <w:r>
        <w:rPr>
          <w:rFonts w:eastAsia="Calibri" w:cs="Arial"/>
          <w:i/>
          <w:lang w:val="sr-Cyrl-RS"/>
        </w:rPr>
        <w:t>Продавац</w:t>
      </w:r>
      <w:r w:rsidRPr="00014490">
        <w:rPr>
          <w:rFonts w:eastAsia="Calibri" w:cs="Arial"/>
          <w:i/>
          <w:lang w:val="sr-Cyrl-RS"/>
        </w:rPr>
        <w:t xml:space="preserve"> </w:t>
      </w:r>
      <w:r w:rsidRPr="00014490">
        <w:rPr>
          <w:rFonts w:eastAsia="Calibri" w:cs="Arial"/>
          <w:i/>
        </w:rPr>
        <w:t xml:space="preserve"> је обавезан да</w:t>
      </w:r>
      <w:r>
        <w:rPr>
          <w:rFonts w:eastAsia="Calibri" w:cs="Arial"/>
          <w:i/>
          <w:lang w:val="sr-Cyrl-RS"/>
        </w:rPr>
        <w:t xml:space="preserve"> испоруку добара односно</w:t>
      </w:r>
      <w:r w:rsidRPr="00014490">
        <w:rPr>
          <w:rFonts w:eastAsia="Calibri" w:cs="Arial"/>
          <w:i/>
        </w:rPr>
        <w:t xml:space="preserve"> изврши услугу у </w:t>
      </w:r>
      <w:r w:rsidRPr="00014490">
        <w:rPr>
          <w:rFonts w:eastAsia="Calibri" w:cs="Arial"/>
          <w:i/>
          <w:lang w:val="sr-Cyrl-RS"/>
        </w:rPr>
        <w:t xml:space="preserve">следећим </w:t>
      </w:r>
      <w:r w:rsidRPr="00014490">
        <w:rPr>
          <w:rFonts w:eastAsia="Calibri" w:cs="Arial"/>
          <w:i/>
        </w:rPr>
        <w:t>ро</w:t>
      </w:r>
      <w:r w:rsidRPr="00014490">
        <w:rPr>
          <w:rFonts w:eastAsia="Calibri" w:cs="Arial"/>
          <w:i/>
          <w:lang w:val="sr-Cyrl-RS"/>
        </w:rPr>
        <w:t>ковима и то:</w:t>
      </w:r>
      <w:r w:rsidRPr="00014490">
        <w:rPr>
          <w:rFonts w:eastAsia="Calibri" w:cs="Arial"/>
          <w:i/>
        </w:rPr>
        <w:t xml:space="preserve"> </w:t>
      </w:r>
    </w:p>
    <w:p w:rsidR="000D2570" w:rsidRPr="00153C11" w:rsidRDefault="00014490" w:rsidP="00153C11">
      <w:pPr>
        <w:numPr>
          <w:ilvl w:val="0"/>
          <w:numId w:val="3"/>
        </w:numPr>
        <w:spacing w:before="80"/>
        <w:rPr>
          <w:rFonts w:eastAsia="Calibri"/>
          <w:lang w:val="ru-RU"/>
        </w:rPr>
      </w:pPr>
      <w:r w:rsidRPr="00014490">
        <w:rPr>
          <w:rFonts w:eastAsia="Calibri"/>
          <w:lang w:val="ru-RU"/>
        </w:rPr>
        <w:t>Р</w:t>
      </w:r>
      <w:r>
        <w:rPr>
          <w:rFonts w:eastAsia="Calibri"/>
          <w:lang w:val="ru-RU"/>
        </w:rPr>
        <w:t>ок за испоруку добара</w:t>
      </w:r>
      <w:r w:rsidRPr="00014490">
        <w:rPr>
          <w:rFonts w:eastAsia="Calibri"/>
          <w:lang w:val="ru-RU"/>
        </w:rPr>
        <w:t xml:space="preserve">, је __ (словима:_____) месеци од дана </w:t>
      </w:r>
      <w:r w:rsidRPr="00014490">
        <w:rPr>
          <w:rFonts w:eastAsia="Calibri"/>
          <w:lang w:val="sr-Cyrl-RS"/>
        </w:rPr>
        <w:t>ступања</w:t>
      </w:r>
      <w:r w:rsidRPr="00014490">
        <w:rPr>
          <w:rFonts w:eastAsia="Calibri"/>
          <w:lang w:val="ru-RU"/>
        </w:rPr>
        <w:t xml:space="preserve"> Уговора</w:t>
      </w:r>
      <w:r w:rsidRPr="00014490">
        <w:rPr>
          <w:rFonts w:eastAsia="Calibri"/>
          <w:lang w:val="sr-Cyrl-RS"/>
        </w:rPr>
        <w:t xml:space="preserve"> на снагу</w:t>
      </w:r>
      <w:r w:rsidRPr="00014490">
        <w:rPr>
          <w:rFonts w:eastAsia="Calibri"/>
          <w:lang w:val="ru-RU"/>
        </w:rPr>
        <w:t>.</w:t>
      </w:r>
    </w:p>
    <w:p w:rsidR="000D2570" w:rsidRDefault="000D2570" w:rsidP="00343A18">
      <w:pPr>
        <w:pStyle w:val="KDParagraf"/>
        <w:spacing w:before="0"/>
        <w:rPr>
          <w:rFonts w:cs="Arial"/>
          <w:lang w:val="sr-Cyrl-RS"/>
        </w:rPr>
      </w:pPr>
    </w:p>
    <w:p w:rsidR="007C35E2" w:rsidRPr="007C2638" w:rsidRDefault="007C35E2" w:rsidP="00343A18">
      <w:pPr>
        <w:pStyle w:val="KDParagraf"/>
        <w:spacing w:before="0"/>
        <w:rPr>
          <w:rFonts w:eastAsia="Calibri" w:cs="Arial"/>
        </w:rPr>
      </w:pPr>
      <w:r w:rsidRPr="007C2638">
        <w:rPr>
          <w:rFonts w:cs="Arial"/>
        </w:rPr>
        <w:t>Наја</w:t>
      </w:r>
      <w:r w:rsidR="007C2638" w:rsidRPr="007C2638">
        <w:rPr>
          <w:rFonts w:cs="Arial"/>
        </w:rPr>
        <w:t xml:space="preserve">ву испоруке </w:t>
      </w:r>
      <w:proofErr w:type="gramStart"/>
      <w:r w:rsidR="007C2638" w:rsidRPr="007C2638">
        <w:rPr>
          <w:rFonts w:cs="Arial"/>
        </w:rPr>
        <w:t xml:space="preserve">извршити </w:t>
      </w:r>
      <w:r w:rsidR="00243D94" w:rsidRPr="007C2638">
        <w:rPr>
          <w:rFonts w:cs="Arial"/>
        </w:rPr>
        <w:t xml:space="preserve"> минимум</w:t>
      </w:r>
      <w:proofErr w:type="gramEnd"/>
      <w:r w:rsidR="00243D94" w:rsidRPr="007C2638">
        <w:rPr>
          <w:rFonts w:cs="Arial"/>
        </w:rPr>
        <w:t xml:space="preserve"> 7</w:t>
      </w:r>
      <w:r w:rsidRPr="007C2638">
        <w:rPr>
          <w:rFonts w:cs="Arial"/>
        </w:rPr>
        <w:t xml:space="preserve"> дана од дана планиране испоруке.</w:t>
      </w:r>
    </w:p>
    <w:p w:rsidR="00343A18" w:rsidRPr="00911C1F" w:rsidRDefault="00343A18" w:rsidP="00343A18">
      <w:pPr>
        <w:pStyle w:val="KDParagraf"/>
        <w:spacing w:before="0"/>
        <w:rPr>
          <w:rFonts w:cs="Arial"/>
        </w:rPr>
      </w:pPr>
      <w:r w:rsidRPr="007C2638">
        <w:rPr>
          <w:rFonts w:cs="Arial"/>
        </w:rPr>
        <w:t>Место испоруке је на адреси</w:t>
      </w:r>
      <w:r w:rsidR="00243D94" w:rsidRPr="007C2638">
        <w:rPr>
          <w:rFonts w:cs="Arial"/>
        </w:rPr>
        <w:t>: ЈП ЕПС-o</w:t>
      </w:r>
      <w:r w:rsidR="00243D94" w:rsidRPr="007C2638">
        <w:rPr>
          <w:rFonts w:cs="Arial"/>
          <w:lang w:val="sr-Cyrl-RS"/>
        </w:rPr>
        <w:t>гр</w:t>
      </w:r>
      <w:r w:rsidR="006F49EE" w:rsidRPr="007C2638">
        <w:rPr>
          <w:rFonts w:cs="Arial"/>
          <w:lang w:val="sr-Cyrl-RS"/>
        </w:rPr>
        <w:t>анак ТЕНТ-локација ТЕНТ А,</w:t>
      </w:r>
      <w:r w:rsidR="000A1027" w:rsidRPr="007C2638">
        <w:rPr>
          <w:rFonts w:cs="Arial"/>
        </w:rPr>
        <w:t xml:space="preserve"> </w:t>
      </w:r>
      <w:r w:rsidR="000A1027" w:rsidRPr="007C2638">
        <w:rPr>
          <w:rFonts w:cs="Arial"/>
          <w:lang w:val="sr-Cyrl-RS"/>
        </w:rPr>
        <w:t xml:space="preserve">Ул. </w:t>
      </w:r>
      <w:r w:rsidR="006F49EE" w:rsidRPr="007C2638">
        <w:rPr>
          <w:rFonts w:cs="Arial"/>
          <w:lang w:val="sr-Cyrl-RS"/>
        </w:rPr>
        <w:t>Богољуба Урошевића Црног бр.44, 11500 Обреновац</w:t>
      </w:r>
      <w:r w:rsidRPr="007C2638">
        <w:rPr>
          <w:rFonts w:cs="Arial"/>
        </w:rPr>
        <w:t>.</w:t>
      </w:r>
      <w:r w:rsidRPr="00911C1F">
        <w:rPr>
          <w:rFonts w:cs="Arial"/>
        </w:rPr>
        <w:t xml:space="preserve"> </w:t>
      </w:r>
    </w:p>
    <w:p w:rsidR="000A1027" w:rsidRPr="00911C1F" w:rsidRDefault="000A1027" w:rsidP="00343A18">
      <w:pPr>
        <w:pStyle w:val="KDParagraf"/>
        <w:spacing w:before="0"/>
        <w:rPr>
          <w:rFonts w:cs="Arial"/>
          <w:lang w:val="sr-Cyrl-RS"/>
        </w:rPr>
      </w:pPr>
    </w:p>
    <w:p w:rsidR="00343A18" w:rsidRDefault="00343A18" w:rsidP="00343A18">
      <w:pPr>
        <w:pStyle w:val="KDParagraf"/>
        <w:spacing w:before="0"/>
        <w:rPr>
          <w:rFonts w:cs="Arial"/>
          <w:lang w:val="sr-Cyrl-RS"/>
        </w:rPr>
      </w:pPr>
      <w:r w:rsidRPr="00911C1F">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w:t>
      </w:r>
      <w:r w:rsidR="00043EAD" w:rsidRPr="00911C1F">
        <w:rPr>
          <w:rFonts w:cs="Arial"/>
        </w:rPr>
        <w:t>а</w:t>
      </w:r>
      <w:r w:rsidRPr="00911C1F">
        <w:rPr>
          <w:rFonts w:cs="Arial"/>
        </w:rPr>
        <w:t>ра у складиште ЈП ЕПС</w:t>
      </w:r>
      <w:r w:rsidR="000A1027" w:rsidRPr="00911C1F">
        <w:rPr>
          <w:rFonts w:cs="Arial"/>
        </w:rPr>
        <w:t>, на адреси: ЈП ЕПС-o</w:t>
      </w:r>
      <w:r w:rsidR="000A1027" w:rsidRPr="00911C1F">
        <w:rPr>
          <w:rFonts w:cs="Arial"/>
          <w:lang w:val="sr-Cyrl-RS"/>
        </w:rPr>
        <w:t xml:space="preserve">гранак </w:t>
      </w:r>
      <w:r w:rsidR="006F49EE" w:rsidRPr="00911C1F">
        <w:rPr>
          <w:rFonts w:cs="Arial"/>
          <w:lang w:val="sr-Cyrl-RS"/>
        </w:rPr>
        <w:t>ТЕНТ А,</w:t>
      </w:r>
      <w:r w:rsidR="006F49EE" w:rsidRPr="00911C1F">
        <w:rPr>
          <w:rFonts w:cs="Arial"/>
        </w:rPr>
        <w:t xml:space="preserve"> </w:t>
      </w:r>
      <w:r w:rsidR="006F49EE" w:rsidRPr="00911C1F">
        <w:rPr>
          <w:rFonts w:cs="Arial"/>
          <w:lang w:val="sr-Cyrl-RS"/>
        </w:rPr>
        <w:t>Ул. Богољуба Урошевића Црног бр.44, 11500 Обреновац</w:t>
      </w:r>
      <w:r w:rsidR="000A1027" w:rsidRPr="00911C1F">
        <w:rPr>
          <w:rFonts w:cs="Arial"/>
          <w:lang w:val="sr-Cyrl-RS"/>
        </w:rPr>
        <w:t>.</w:t>
      </w:r>
    </w:p>
    <w:p w:rsidR="000A1027" w:rsidRPr="00F10346" w:rsidRDefault="000A1027" w:rsidP="00343A18">
      <w:pPr>
        <w:pStyle w:val="KDParagraf"/>
        <w:spacing w:before="0"/>
        <w:rPr>
          <w:rFonts w:cs="Arial"/>
        </w:rPr>
      </w:pPr>
    </w:p>
    <w:p w:rsidR="006C4F36" w:rsidRPr="00E23EF7" w:rsidRDefault="00343A18" w:rsidP="00343A18">
      <w:pPr>
        <w:pStyle w:val="KDParagraf"/>
        <w:spacing w:before="0"/>
        <w:rPr>
          <w:rFonts w:cs="Arial"/>
          <w:lang w:val="sr-Cyrl-RS"/>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43EAD">
        <w:rPr>
          <w:rFonts w:cs="Arial"/>
          <w:color w:val="00B0F0"/>
        </w:rPr>
        <w:t>08:00</w:t>
      </w:r>
      <w:proofErr w:type="gramEnd"/>
      <w:r w:rsidRPr="00043EAD">
        <w:rPr>
          <w:rFonts w:cs="Arial"/>
          <w:color w:val="00B0F0"/>
        </w:rPr>
        <w:t xml:space="preserve"> до 14:00 </w:t>
      </w:r>
      <w:r w:rsidRPr="00F10346">
        <w:rPr>
          <w:rFonts w:cs="Arial"/>
        </w:rPr>
        <w:t xml:space="preserve">часова, а  у свему у  складу са инструкцијама и захтевима Купца. </w:t>
      </w:r>
    </w:p>
    <w:p w:rsidR="006C4F36" w:rsidRDefault="006C4F36" w:rsidP="00343A18">
      <w:pPr>
        <w:pStyle w:val="KDParagraf"/>
        <w:spacing w:before="0"/>
        <w:rPr>
          <w:rFonts w:cs="Arial"/>
          <w:lang w:val="sr-Cyrl-RS"/>
        </w:rPr>
      </w:pP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343A18" w:rsidRPr="00243D94" w:rsidRDefault="00343A18" w:rsidP="00343A18">
      <w:pPr>
        <w:pStyle w:val="KDParagraf"/>
        <w:spacing w:before="0"/>
        <w:rPr>
          <w:rFonts w:cs="Arial"/>
          <w:lang w:val="sr-Cyrl-BA"/>
        </w:rPr>
      </w:pPr>
      <w:r w:rsidRPr="00F10346">
        <w:rPr>
          <w:rFonts w:cs="Arial"/>
        </w:rPr>
        <w:t xml:space="preserve">У случају да Продавац не изврши испоруку добара у уговореном/им року/овима, Купац има право на наплату уговорне </w:t>
      </w:r>
      <w:r w:rsidRPr="00243D94">
        <w:rPr>
          <w:rFonts w:cs="Arial"/>
        </w:rPr>
        <w:t>казне</w:t>
      </w:r>
      <w:r w:rsidR="00243D94" w:rsidRPr="00243D94">
        <w:rPr>
          <w:rFonts w:cs="Arial"/>
        </w:rPr>
        <w:t xml:space="preserve"> </w:t>
      </w:r>
      <w:r w:rsidR="00243D94" w:rsidRPr="00243D94">
        <w:rPr>
          <w:rFonts w:cs="Arial"/>
          <w:lang w:val="sr-Cyrl-RS"/>
        </w:rPr>
        <w:t>и</w:t>
      </w:r>
      <w:r w:rsidRPr="00243D94">
        <w:rPr>
          <w:rFonts w:cs="Arial"/>
        </w:rPr>
        <w:t xml:space="preserve"> банкарске гаранције за добро извршење посла у целости, као и право на раскид Уговора.</w:t>
      </w:r>
    </w:p>
    <w:p w:rsidR="006C4F36" w:rsidRDefault="006C4F36" w:rsidP="007C35E2">
      <w:pPr>
        <w:pStyle w:val="KDParagraf"/>
        <w:spacing w:before="0"/>
        <w:rPr>
          <w:rFonts w:eastAsia="Calibri" w:cs="Arial"/>
          <w:color w:val="00B0F0"/>
          <w:lang w:val="sr-Cyrl-RS"/>
        </w:rPr>
      </w:pPr>
    </w:p>
    <w:p w:rsidR="00153C11" w:rsidRDefault="00153C11" w:rsidP="007C35E2">
      <w:pPr>
        <w:pStyle w:val="KDParagraf"/>
        <w:spacing w:before="0"/>
        <w:rPr>
          <w:rFonts w:eastAsia="Calibri" w:cs="Arial"/>
          <w:color w:val="00B0F0"/>
          <w:lang w:val="sr-Cyrl-RS"/>
        </w:rPr>
      </w:pPr>
    </w:p>
    <w:p w:rsidR="00153C11" w:rsidRDefault="00153C11" w:rsidP="007C35E2">
      <w:pPr>
        <w:pStyle w:val="KDParagraf"/>
        <w:spacing w:before="0"/>
        <w:rPr>
          <w:rFonts w:eastAsia="Calibri" w:cs="Arial"/>
          <w:color w:val="00B0F0"/>
          <w:lang w:val="sr-Cyrl-RS"/>
        </w:rPr>
      </w:pPr>
    </w:p>
    <w:p w:rsidR="00153C11" w:rsidRPr="00E76F3D" w:rsidRDefault="00153C11" w:rsidP="007C35E2">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lastRenderedPageBreak/>
        <w:t>КВАЛИТАТИВНИ И КВАНТИТАТИВНИ ПРИЈЕМ</w:t>
      </w:r>
    </w:p>
    <w:p w:rsidR="00343A18" w:rsidRPr="00F10346" w:rsidRDefault="00343A18" w:rsidP="00343A18">
      <w:pPr>
        <w:spacing w:before="0"/>
        <w:jc w:val="center"/>
        <w:rPr>
          <w:rFonts w:cs="Arial"/>
          <w:b/>
        </w:rPr>
      </w:pPr>
      <w:r w:rsidRPr="00F10346">
        <w:rPr>
          <w:rFonts w:cs="Arial"/>
          <w:b/>
        </w:rPr>
        <w:t>Члан 6.</w:t>
      </w:r>
    </w:p>
    <w:p w:rsidR="00343A18" w:rsidRPr="00F10346" w:rsidRDefault="00343A18" w:rsidP="00343A18">
      <w:pPr>
        <w:spacing w:before="0"/>
        <w:rPr>
          <w:rFonts w:cs="Arial"/>
          <w:b/>
        </w:rPr>
      </w:pPr>
      <w:r w:rsidRPr="00F10346">
        <w:rPr>
          <w:rFonts w:cs="Arial"/>
          <w:b/>
        </w:rPr>
        <w:t>Квантитативни пријем</w:t>
      </w:r>
    </w:p>
    <w:p w:rsidR="00C073EA" w:rsidRPr="003E3F30" w:rsidRDefault="00C073EA" w:rsidP="00C073EA">
      <w:pPr>
        <w:tabs>
          <w:tab w:val="left" w:pos="567"/>
        </w:tabs>
        <w:spacing w:before="0"/>
        <w:rPr>
          <w:rFonts w:cs="Arial"/>
          <w:lang w:val="ru-RU"/>
        </w:rPr>
      </w:pPr>
      <w:r w:rsidRPr="003E3F30">
        <w:rPr>
          <w:rFonts w:cs="Arial"/>
          <w:lang w:val="ru-RU"/>
        </w:rPr>
        <w:t>Продавац се обавезује да писаним путем обавести Купца о тачном датуму испоруке најмање 7 радна дана пре планираног датума испоруке.</w:t>
      </w:r>
    </w:p>
    <w:p w:rsidR="00C073EA" w:rsidRPr="003E3F30" w:rsidRDefault="00C073EA" w:rsidP="00C073EA">
      <w:pPr>
        <w:tabs>
          <w:tab w:val="left" w:pos="567"/>
        </w:tabs>
        <w:spacing w:before="0"/>
        <w:rPr>
          <w:rFonts w:cs="Arial"/>
        </w:rPr>
      </w:pPr>
      <w:r w:rsidRPr="003E3F30">
        <w:rPr>
          <w:rFonts w:cs="Arial"/>
        </w:rPr>
        <w:t xml:space="preserve">Обавештење из претходног </w:t>
      </w:r>
      <w:proofErr w:type="gramStart"/>
      <w:r w:rsidRPr="003E3F30">
        <w:rPr>
          <w:rFonts w:cs="Arial"/>
        </w:rPr>
        <w:t>става  садржи</w:t>
      </w:r>
      <w:proofErr w:type="gramEnd"/>
      <w:r w:rsidRPr="003E3F30">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C073EA" w:rsidRPr="003E3F30" w:rsidRDefault="00C073EA" w:rsidP="00C073EA">
      <w:pPr>
        <w:tabs>
          <w:tab w:val="left" w:pos="567"/>
        </w:tabs>
        <w:spacing w:before="0"/>
        <w:rPr>
          <w:rFonts w:cs="Arial"/>
        </w:rPr>
      </w:pPr>
      <w:r w:rsidRPr="003E3F30">
        <w:rPr>
          <w:rFonts w:cs="Arial"/>
        </w:rPr>
        <w:t>Купац је дужан да, у складу са обавештењем Продавца, организује благовремено преузимање добра у времену од 08</w:t>
      </w:r>
      <w:proofErr w:type="gramStart"/>
      <w:r w:rsidRPr="003E3F30">
        <w:rPr>
          <w:rFonts w:cs="Arial"/>
        </w:rPr>
        <w:t>,00</w:t>
      </w:r>
      <w:proofErr w:type="gramEnd"/>
      <w:r w:rsidRPr="003E3F30">
        <w:rPr>
          <w:rFonts w:cs="Arial"/>
        </w:rPr>
        <w:t xml:space="preserve"> до 14,00 часова.</w:t>
      </w:r>
    </w:p>
    <w:p w:rsidR="00C073EA" w:rsidRPr="003E3F30" w:rsidRDefault="00C073EA" w:rsidP="00C073EA">
      <w:pPr>
        <w:tabs>
          <w:tab w:val="left" w:pos="567"/>
        </w:tabs>
        <w:spacing w:before="0"/>
        <w:rPr>
          <w:rFonts w:cs="Arial"/>
          <w:lang w:val="sr-Cyrl-RS"/>
        </w:rPr>
      </w:pPr>
    </w:p>
    <w:p w:rsidR="00C073EA" w:rsidRPr="003E3F30" w:rsidRDefault="00C073EA" w:rsidP="00C073EA">
      <w:pPr>
        <w:tabs>
          <w:tab w:val="left" w:pos="567"/>
        </w:tabs>
        <w:spacing w:before="0"/>
        <w:rPr>
          <w:rFonts w:cs="Arial"/>
        </w:rPr>
      </w:pPr>
      <w:r w:rsidRPr="003E3F30">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3E3F30">
        <w:rPr>
          <w:rFonts w:cs="Arial"/>
          <w:lang w:val="sr-Latn-CS"/>
        </w:rPr>
        <w:t>:</w:t>
      </w:r>
    </w:p>
    <w:p w:rsidR="00C073EA" w:rsidRPr="003E3F30" w:rsidRDefault="00C073EA" w:rsidP="00C073EA">
      <w:pPr>
        <w:numPr>
          <w:ilvl w:val="0"/>
          <w:numId w:val="3"/>
        </w:numPr>
        <w:spacing w:before="0"/>
        <w:rPr>
          <w:rFonts w:cs="Arial"/>
          <w:lang w:val="ru-RU"/>
        </w:rPr>
      </w:pPr>
      <w:r w:rsidRPr="003E3F30">
        <w:rPr>
          <w:rFonts w:cs="Arial"/>
          <w:lang w:val="ru-RU"/>
        </w:rPr>
        <w:t>да ли је испоручена уговорена  количина</w:t>
      </w:r>
    </w:p>
    <w:p w:rsidR="00C073EA" w:rsidRPr="003E3F30" w:rsidRDefault="00C073EA" w:rsidP="00C073EA">
      <w:pPr>
        <w:numPr>
          <w:ilvl w:val="0"/>
          <w:numId w:val="3"/>
        </w:numPr>
        <w:spacing w:before="0"/>
        <w:rPr>
          <w:rFonts w:cs="Arial"/>
          <w:lang w:val="ru-RU"/>
        </w:rPr>
      </w:pPr>
      <w:r w:rsidRPr="003E3F30">
        <w:rPr>
          <w:rFonts w:cs="Arial"/>
          <w:lang w:val="ru-RU"/>
        </w:rPr>
        <w:t>да ли су добра испоручена у оригиналном паковању</w:t>
      </w:r>
    </w:p>
    <w:p w:rsidR="00C073EA" w:rsidRPr="003E3F30" w:rsidRDefault="00C073EA" w:rsidP="00C073EA">
      <w:pPr>
        <w:numPr>
          <w:ilvl w:val="0"/>
          <w:numId w:val="3"/>
        </w:numPr>
        <w:spacing w:before="0"/>
        <w:rPr>
          <w:rFonts w:cs="Arial"/>
          <w:lang w:val="ru-RU"/>
        </w:rPr>
      </w:pPr>
      <w:r w:rsidRPr="003E3F30">
        <w:rPr>
          <w:rFonts w:cs="Arial"/>
          <w:lang w:val="ru-RU"/>
        </w:rPr>
        <w:t>да ли су добра без видљивог оштећења</w:t>
      </w:r>
    </w:p>
    <w:p w:rsidR="00C073EA" w:rsidRPr="003E3F30" w:rsidRDefault="00C073EA" w:rsidP="00C073EA">
      <w:pPr>
        <w:numPr>
          <w:ilvl w:val="0"/>
          <w:numId w:val="3"/>
        </w:numPr>
        <w:spacing w:before="0"/>
        <w:rPr>
          <w:rFonts w:cs="Arial"/>
          <w:lang w:val="ru-RU"/>
        </w:rPr>
      </w:pPr>
      <w:r w:rsidRPr="003E3F30">
        <w:rPr>
          <w:rFonts w:cs="Arial"/>
          <w:lang w:val="ru-RU"/>
        </w:rPr>
        <w:t>да ли је уз испоручена добра достављена комплетна пратећа документација наведена у конкурсној документацији.</w:t>
      </w:r>
    </w:p>
    <w:p w:rsidR="00C073EA" w:rsidRPr="003E3F30" w:rsidRDefault="00C073EA" w:rsidP="00C073EA">
      <w:pPr>
        <w:tabs>
          <w:tab w:val="left" w:pos="567"/>
        </w:tabs>
        <w:spacing w:before="0"/>
        <w:rPr>
          <w:rFonts w:cs="Arial"/>
          <w:lang w:val="sr-Cyrl-BA"/>
        </w:rPr>
      </w:pPr>
      <w:r w:rsidRPr="003E3F30">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3E3F30">
        <w:rPr>
          <w:rFonts w:cs="Arial"/>
        </w:rPr>
        <w:t xml:space="preserve"> а</w:t>
      </w:r>
      <w:r w:rsidRPr="003E3F30">
        <w:rPr>
          <w:rFonts w:cs="Arial"/>
          <w:lang w:val="ru-RU"/>
        </w:rPr>
        <w:t xml:space="preserve"> док се </w:t>
      </w:r>
      <w:r w:rsidRPr="003E3F30">
        <w:rPr>
          <w:rFonts w:cs="Arial"/>
        </w:rPr>
        <w:t xml:space="preserve">ти недостаци не </w:t>
      </w:r>
      <w:r w:rsidRPr="003E3F30">
        <w:rPr>
          <w:rFonts w:cs="Arial"/>
          <w:lang w:val="ru-RU"/>
        </w:rPr>
        <w:t>отклон</w:t>
      </w:r>
      <w:r w:rsidRPr="003E3F30">
        <w:rPr>
          <w:rFonts w:cs="Arial"/>
        </w:rPr>
        <w:t>е</w:t>
      </w:r>
      <w:r w:rsidRPr="003E3F30">
        <w:rPr>
          <w:rFonts w:cs="Arial"/>
          <w:lang w:val="ru-RU"/>
        </w:rPr>
        <w:t xml:space="preserve">, </w:t>
      </w:r>
      <w:r w:rsidRPr="003E3F30">
        <w:rPr>
          <w:rFonts w:cs="Arial"/>
        </w:rPr>
        <w:t xml:space="preserve">сматраће се да </w:t>
      </w:r>
      <w:r w:rsidRPr="003E3F30">
        <w:rPr>
          <w:rFonts w:cs="Arial"/>
          <w:lang w:val="ru-RU"/>
        </w:rPr>
        <w:t>испорук</w:t>
      </w:r>
      <w:r w:rsidRPr="003E3F30">
        <w:rPr>
          <w:rFonts w:cs="Arial"/>
        </w:rPr>
        <w:t>а</w:t>
      </w:r>
      <w:r w:rsidRPr="003E3F30">
        <w:rPr>
          <w:rFonts w:cs="Arial"/>
          <w:lang w:val="ru-RU"/>
        </w:rPr>
        <w:t xml:space="preserve"> није </w:t>
      </w:r>
      <w:r w:rsidRPr="003E3F30">
        <w:rPr>
          <w:rFonts w:cs="Arial"/>
        </w:rPr>
        <w:t>извршена у року</w:t>
      </w:r>
      <w:r w:rsidRPr="003E3F30">
        <w:rPr>
          <w:rFonts w:cs="Arial"/>
          <w:lang w:val="ru-RU"/>
        </w:rPr>
        <w:t xml:space="preserve">. </w:t>
      </w:r>
    </w:p>
    <w:p w:rsidR="00343A18" w:rsidRPr="003E3F30" w:rsidRDefault="00343A18" w:rsidP="00343A18">
      <w:pPr>
        <w:spacing w:before="0"/>
        <w:jc w:val="center"/>
        <w:rPr>
          <w:rFonts w:cs="Arial"/>
          <w:b/>
        </w:rPr>
      </w:pPr>
      <w:proofErr w:type="gramStart"/>
      <w:r w:rsidRPr="003E3F30">
        <w:rPr>
          <w:rFonts w:cs="Arial"/>
          <w:b/>
        </w:rPr>
        <w:t>Члан 7.</w:t>
      </w:r>
      <w:proofErr w:type="gramEnd"/>
    </w:p>
    <w:p w:rsidR="00343A18" w:rsidRPr="003E3F30" w:rsidRDefault="00343A18" w:rsidP="00343A18">
      <w:pPr>
        <w:spacing w:before="0"/>
        <w:rPr>
          <w:rFonts w:cs="Arial"/>
          <w:b/>
        </w:rPr>
      </w:pPr>
      <w:r w:rsidRPr="003E3F30">
        <w:rPr>
          <w:rFonts w:cs="Arial"/>
          <w:b/>
        </w:rPr>
        <w:t>Квалитативни пријем</w:t>
      </w:r>
    </w:p>
    <w:p w:rsidR="007263FF" w:rsidRPr="007263FF" w:rsidRDefault="007263FF" w:rsidP="007263FF">
      <w:pPr>
        <w:spacing w:before="0"/>
        <w:jc w:val="left"/>
        <w:rPr>
          <w:rFonts w:eastAsia="Calibri" w:cs="Arial"/>
          <w:noProof/>
          <w:lang w:val="sr-Cyrl-CS"/>
        </w:rPr>
      </w:pPr>
      <w:r>
        <w:rPr>
          <w:rFonts w:cs="Arial"/>
          <w:lang w:val="sr-Cyrl-RS"/>
        </w:rPr>
        <w:t>Купац</w:t>
      </w:r>
      <w:r w:rsidRPr="007263FF">
        <w:rPr>
          <w:rFonts w:cs="Arial"/>
        </w:rPr>
        <w:t xml:space="preserve"> </w:t>
      </w:r>
      <w:r w:rsidRPr="007263FF">
        <w:rPr>
          <w:rFonts w:cs="Arial"/>
          <w:lang w:val="sr-Cyrl-CS"/>
        </w:rPr>
        <w:t>је обавез</w:t>
      </w:r>
      <w:r w:rsidRPr="007263FF">
        <w:rPr>
          <w:rFonts w:cs="Arial"/>
        </w:rPr>
        <w:t>ан</w:t>
      </w:r>
      <w:r w:rsidRPr="007263FF">
        <w:rPr>
          <w:rFonts w:cs="Arial"/>
          <w:lang w:val="sr-Cyrl-CS"/>
        </w:rPr>
        <w:t xml:space="preserve"> да по квантитативном пријему испоруке </w:t>
      </w:r>
      <w:r w:rsidRPr="007263FF">
        <w:rPr>
          <w:rFonts w:cs="Arial"/>
          <w:bCs/>
          <w:lang w:val="sr-Cyrl-CS"/>
        </w:rPr>
        <w:t>добара</w:t>
      </w:r>
      <w:r w:rsidRPr="007263FF">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r>
        <w:rPr>
          <w:rFonts w:cs="Arial"/>
          <w:lang w:val="sr-Cyrl-CS"/>
        </w:rPr>
        <w:t xml:space="preserve"> </w:t>
      </w:r>
      <w:r>
        <w:rPr>
          <w:rFonts w:cs="Arial"/>
          <w:lang w:val="sr-Cyrl-RS"/>
        </w:rPr>
        <w:t>Купац</w:t>
      </w:r>
      <w:r w:rsidRPr="007263FF">
        <w:rPr>
          <w:rFonts w:cs="Arial"/>
        </w:rPr>
        <w:t xml:space="preserve"> може одложити утврђивање квалитета испорученог добра док му </w:t>
      </w:r>
      <w:r>
        <w:rPr>
          <w:rFonts w:eastAsia="Calibri" w:cs="Arial"/>
          <w:noProof/>
          <w:lang w:val="sr-Cyrl-CS"/>
        </w:rPr>
        <w:t>Продавац</w:t>
      </w:r>
      <w:r w:rsidRPr="007263FF">
        <w:rPr>
          <w:rFonts w:cs="Arial"/>
        </w:rPr>
        <w:t xml:space="preserve"> не достави исправе које су за ту сврху неопходне, али је дужно да опомене </w:t>
      </w:r>
      <w:r>
        <w:rPr>
          <w:rFonts w:eastAsia="Calibri" w:cs="Arial"/>
          <w:noProof/>
          <w:lang w:val="sr-Cyrl-CS"/>
        </w:rPr>
        <w:t>Продавца</w:t>
      </w:r>
      <w:r w:rsidRPr="007263FF">
        <w:rPr>
          <w:rFonts w:cs="Arial"/>
        </w:rPr>
        <w:t xml:space="preserve"> да му их без одлагања достави. </w:t>
      </w:r>
    </w:p>
    <w:p w:rsidR="007263FF" w:rsidRPr="007263FF" w:rsidRDefault="007263FF" w:rsidP="007263FF">
      <w:pPr>
        <w:tabs>
          <w:tab w:val="left" w:pos="9090"/>
        </w:tabs>
        <w:rPr>
          <w:rFonts w:cs="Arial"/>
        </w:rPr>
      </w:pPr>
      <w:proofErr w:type="gramStart"/>
      <w:r w:rsidRPr="007263FF">
        <w:rPr>
          <w:rFonts w:cs="Arial"/>
        </w:rPr>
        <w:t xml:space="preserve">Уколико се утврди да квалитет испорученог добра не одговара уговореном, </w:t>
      </w:r>
      <w:r>
        <w:rPr>
          <w:rFonts w:cs="Arial"/>
          <w:lang w:val="sr-Cyrl-RS"/>
        </w:rPr>
        <w:t>Купац</w:t>
      </w:r>
      <w:r w:rsidRPr="007263FF">
        <w:rPr>
          <w:rFonts w:cs="Arial"/>
        </w:rPr>
        <w:t xml:space="preserve"> је обавезан да </w:t>
      </w:r>
      <w:r>
        <w:rPr>
          <w:rFonts w:cs="Arial"/>
          <w:lang w:val="sr-Cyrl-RS"/>
        </w:rPr>
        <w:t>Продавцу</w:t>
      </w:r>
      <w:r w:rsidRPr="007263FF">
        <w:rPr>
          <w:rFonts w:cs="Arial"/>
        </w:rPr>
        <w:t xml:space="preserve">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7263FF" w:rsidRPr="007263FF" w:rsidRDefault="007263FF" w:rsidP="007263FF">
      <w:pPr>
        <w:tabs>
          <w:tab w:val="left" w:pos="9090"/>
        </w:tabs>
        <w:rPr>
          <w:rFonts w:cs="Arial"/>
        </w:rPr>
      </w:pPr>
      <w:r w:rsidRPr="007263FF">
        <w:rPr>
          <w:rFonts w:cs="Arial"/>
        </w:rPr>
        <w:t xml:space="preserve">Када се, </w:t>
      </w:r>
      <w:proofErr w:type="gramStart"/>
      <w:r w:rsidRPr="007263FF">
        <w:rPr>
          <w:rFonts w:cs="Arial"/>
        </w:rPr>
        <w:t>после  извршеног</w:t>
      </w:r>
      <w:proofErr w:type="gramEnd"/>
      <w:r w:rsidRPr="007263FF">
        <w:rPr>
          <w:rFonts w:cs="Arial"/>
        </w:rPr>
        <w:t xml:space="preserve"> квалитативног  пријема, покаже да испоручено добро има неки скривени недостатак, </w:t>
      </w:r>
      <w:r>
        <w:rPr>
          <w:rFonts w:cs="Arial"/>
          <w:lang w:val="sr-Cyrl-RS"/>
        </w:rPr>
        <w:t>Купац</w:t>
      </w:r>
      <w:r w:rsidRPr="007263FF">
        <w:rPr>
          <w:rFonts w:cs="Arial"/>
        </w:rPr>
        <w:t xml:space="preserve"> је обавезан да </w:t>
      </w:r>
      <w:r>
        <w:rPr>
          <w:rFonts w:cs="Arial"/>
          <w:lang w:val="sr-Cyrl-RS"/>
        </w:rPr>
        <w:t>Продавцу</w:t>
      </w:r>
      <w:r w:rsidRPr="007263FF">
        <w:rPr>
          <w:rFonts w:cs="Arial"/>
        </w:rPr>
        <w:t xml:space="preserve"> стави приговор на квалитет без одлагања, чим утврди недостатак. </w:t>
      </w:r>
      <w:r>
        <w:rPr>
          <w:rFonts w:eastAsia="Calibri" w:cs="Arial"/>
          <w:noProof/>
          <w:lang w:val="sr-Cyrl-CS"/>
        </w:rPr>
        <w:t>Продавац</w:t>
      </w:r>
      <w:r w:rsidRPr="007263FF">
        <w:rPr>
          <w:rFonts w:cs="Arial"/>
        </w:rPr>
        <w:t xml:space="preserve"> је обавезан да у року од 7 (седам) дана од дана пријема приговора из става 3. </w:t>
      </w:r>
      <w:proofErr w:type="gramStart"/>
      <w:r w:rsidRPr="007263FF">
        <w:rPr>
          <w:rFonts w:cs="Arial"/>
        </w:rPr>
        <w:t>и</w:t>
      </w:r>
      <w:proofErr w:type="gramEnd"/>
      <w:r w:rsidRPr="007263FF">
        <w:rPr>
          <w:rFonts w:cs="Arial"/>
        </w:rPr>
        <w:t xml:space="preserve"> става 4. </w:t>
      </w:r>
      <w:proofErr w:type="gramStart"/>
      <w:r w:rsidRPr="007263FF">
        <w:rPr>
          <w:rFonts w:cs="Arial"/>
        </w:rPr>
        <w:t>овог</w:t>
      </w:r>
      <w:proofErr w:type="gramEnd"/>
      <w:r w:rsidRPr="007263FF">
        <w:rPr>
          <w:rFonts w:cs="Arial"/>
        </w:rPr>
        <w:t xml:space="preserve"> члана, писмено обавести </w:t>
      </w:r>
      <w:r>
        <w:rPr>
          <w:rFonts w:cs="Arial"/>
          <w:lang w:val="sr-Cyrl-RS"/>
        </w:rPr>
        <w:t>Купца</w:t>
      </w:r>
      <w:r w:rsidRPr="007263FF">
        <w:rPr>
          <w:rFonts w:cs="Arial"/>
        </w:rPr>
        <w:t xml:space="preserve"> о исходу рекламације.</w:t>
      </w:r>
    </w:p>
    <w:p w:rsidR="007263FF" w:rsidRPr="007263FF" w:rsidRDefault="007263FF" w:rsidP="007263FF">
      <w:pPr>
        <w:tabs>
          <w:tab w:val="left" w:pos="9090"/>
        </w:tabs>
        <w:spacing w:before="0"/>
        <w:rPr>
          <w:rFonts w:cs="Arial"/>
          <w:lang w:val="sr-Latn-RS"/>
        </w:rPr>
      </w:pPr>
    </w:p>
    <w:p w:rsidR="007263FF" w:rsidRPr="007263FF" w:rsidRDefault="007263FF" w:rsidP="007263FF">
      <w:pPr>
        <w:tabs>
          <w:tab w:val="left" w:pos="9090"/>
        </w:tabs>
        <w:spacing w:before="0"/>
        <w:rPr>
          <w:rFonts w:cs="Arial"/>
        </w:rPr>
      </w:pPr>
      <w:r>
        <w:rPr>
          <w:rFonts w:cs="Arial"/>
          <w:lang w:val="sr-Cyrl-RS"/>
        </w:rPr>
        <w:t>Купац</w:t>
      </w:r>
      <w:r w:rsidRPr="007263FF">
        <w:rPr>
          <w:rFonts w:cs="Arial"/>
        </w:rPr>
        <w:t xml:space="preserve">, који је </w:t>
      </w:r>
      <w:r>
        <w:rPr>
          <w:rFonts w:eastAsia="Calibri" w:cs="Arial"/>
          <w:noProof/>
          <w:lang w:val="sr-Cyrl-CS"/>
        </w:rPr>
        <w:t>Продавцу</w:t>
      </w:r>
      <w:r w:rsidRPr="007263FF">
        <w:rPr>
          <w:rFonts w:cs="Arial"/>
        </w:rPr>
        <w:t xml:space="preserve"> благовремено и на поуздан начин ставио приговор због утврђених недостатака у квалитету добра, има право да, у року остављеном у приговору, тражи од </w:t>
      </w:r>
      <w:r>
        <w:rPr>
          <w:rFonts w:eastAsia="Calibri" w:cs="Arial"/>
          <w:noProof/>
          <w:lang w:val="sr-Cyrl-CS"/>
        </w:rPr>
        <w:t>Продавца</w:t>
      </w:r>
      <w:r w:rsidRPr="007263FF">
        <w:rPr>
          <w:rFonts w:cs="Arial"/>
        </w:rPr>
        <w:t xml:space="preserve">: </w:t>
      </w:r>
    </w:p>
    <w:p w:rsidR="007263FF" w:rsidRPr="007263FF" w:rsidRDefault="007263FF" w:rsidP="007263FF">
      <w:pPr>
        <w:numPr>
          <w:ilvl w:val="0"/>
          <w:numId w:val="3"/>
        </w:numPr>
        <w:spacing w:before="0"/>
        <w:jc w:val="left"/>
        <w:rPr>
          <w:rFonts w:cs="Arial"/>
          <w:lang w:val="ru-RU"/>
        </w:rPr>
      </w:pPr>
      <w:r w:rsidRPr="007263FF">
        <w:rPr>
          <w:rFonts w:cs="Arial"/>
          <w:lang w:val="ru-RU"/>
        </w:rPr>
        <w:t xml:space="preserve">да отклони недостатке о свом трошку, ако су мане на добрима отклоњиве, или </w:t>
      </w:r>
    </w:p>
    <w:p w:rsidR="007263FF" w:rsidRPr="007263FF" w:rsidRDefault="007263FF" w:rsidP="007263FF">
      <w:pPr>
        <w:numPr>
          <w:ilvl w:val="0"/>
          <w:numId w:val="3"/>
        </w:numPr>
        <w:spacing w:before="0"/>
        <w:jc w:val="left"/>
        <w:rPr>
          <w:rFonts w:cs="Arial"/>
          <w:lang w:val="ru-RU"/>
        </w:rPr>
      </w:pPr>
      <w:r w:rsidRPr="007263FF">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rsidR="007263FF" w:rsidRPr="007263FF" w:rsidRDefault="007263FF" w:rsidP="007263FF">
      <w:pPr>
        <w:numPr>
          <w:ilvl w:val="0"/>
          <w:numId w:val="3"/>
        </w:numPr>
        <w:spacing w:before="0"/>
        <w:jc w:val="left"/>
        <w:rPr>
          <w:rFonts w:cs="Arial"/>
          <w:lang w:val="ru-RU"/>
        </w:rPr>
      </w:pPr>
      <w:r w:rsidRPr="007263FF">
        <w:rPr>
          <w:rFonts w:cs="Arial"/>
          <w:lang w:val="ru-RU"/>
        </w:rPr>
        <w:lastRenderedPageBreak/>
        <w:t>да одбије пријем добра са недостацима.</w:t>
      </w:r>
    </w:p>
    <w:p w:rsidR="007263FF" w:rsidRPr="007263FF" w:rsidRDefault="007263FF" w:rsidP="007263FF">
      <w:pPr>
        <w:tabs>
          <w:tab w:val="left" w:pos="9090"/>
        </w:tabs>
        <w:spacing w:before="0"/>
        <w:rPr>
          <w:rFonts w:cs="Arial"/>
          <w:lang w:val="sr-Cyrl-RS"/>
        </w:rPr>
      </w:pPr>
    </w:p>
    <w:p w:rsidR="007263FF" w:rsidRPr="007263FF" w:rsidRDefault="007263FF" w:rsidP="007263FF">
      <w:pPr>
        <w:tabs>
          <w:tab w:val="left" w:pos="9090"/>
        </w:tabs>
        <w:spacing w:before="0"/>
        <w:rPr>
          <w:rFonts w:cs="Arial"/>
        </w:rPr>
      </w:pPr>
      <w:proofErr w:type="gramStart"/>
      <w:r w:rsidRPr="007263FF">
        <w:rPr>
          <w:rFonts w:cs="Arial"/>
        </w:rPr>
        <w:t xml:space="preserve">У сваком од ових случајева, </w:t>
      </w:r>
      <w:r>
        <w:rPr>
          <w:rFonts w:cs="Arial"/>
          <w:lang w:val="sr-Cyrl-RS"/>
        </w:rPr>
        <w:t>Купац</w:t>
      </w:r>
      <w:r w:rsidRPr="007263FF">
        <w:rPr>
          <w:rFonts w:cs="Arial"/>
        </w:rPr>
        <w:t xml:space="preserve"> има право и на накнаду штете.</w:t>
      </w:r>
      <w:proofErr w:type="gramEnd"/>
      <w:r w:rsidRPr="007263FF">
        <w:rPr>
          <w:rFonts w:cs="Arial"/>
        </w:rPr>
        <w:t xml:space="preserve"> </w:t>
      </w:r>
      <w:proofErr w:type="gramStart"/>
      <w:r w:rsidRPr="007263FF">
        <w:rPr>
          <w:rFonts w:cs="Arial"/>
        </w:rPr>
        <w:t xml:space="preserve">Поред тога, и независно од тога, </w:t>
      </w:r>
      <w:r>
        <w:rPr>
          <w:rFonts w:eastAsia="Calibri" w:cs="Arial"/>
          <w:noProof/>
          <w:lang w:val="sr-Cyrl-CS"/>
        </w:rPr>
        <w:t>Продавац</w:t>
      </w:r>
      <w:r w:rsidRPr="007263FF">
        <w:rPr>
          <w:rFonts w:cs="Arial"/>
        </w:rPr>
        <w:t xml:space="preserve"> одговара </w:t>
      </w:r>
      <w:r>
        <w:rPr>
          <w:rFonts w:cs="Arial"/>
          <w:lang w:val="sr-Cyrl-RS"/>
        </w:rPr>
        <w:t>Купцу</w:t>
      </w:r>
      <w:r w:rsidRPr="007263FF">
        <w:rPr>
          <w:rFonts w:cs="Arial"/>
        </w:rPr>
        <w:t xml:space="preserve">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7263FF" w:rsidRPr="007263FF" w:rsidRDefault="007263FF" w:rsidP="007263FF">
      <w:pPr>
        <w:tabs>
          <w:tab w:val="left" w:pos="9090"/>
        </w:tabs>
        <w:spacing w:before="0"/>
        <w:rPr>
          <w:rFonts w:cs="Arial"/>
          <w:lang w:val="sr-Cyrl-RS"/>
        </w:rPr>
      </w:pPr>
      <w:r>
        <w:rPr>
          <w:rFonts w:eastAsia="Calibri" w:cs="Arial"/>
          <w:noProof/>
          <w:lang w:val="sr-Cyrl-CS"/>
        </w:rPr>
        <w:t>Продавац</w:t>
      </w:r>
      <w:r w:rsidRPr="007263FF">
        <w:rPr>
          <w:rFonts w:cs="Arial"/>
        </w:rPr>
        <w:t xml:space="preserve"> је одговоран за све недостатке и оштећења на добрима, која су настала и после преузимања истих од стране </w:t>
      </w:r>
      <w:r>
        <w:rPr>
          <w:rFonts w:cs="Arial"/>
          <w:lang w:val="sr-Cyrl-RS"/>
        </w:rPr>
        <w:t>Купца</w:t>
      </w:r>
      <w:r w:rsidRPr="007263FF">
        <w:rPr>
          <w:rFonts w:cs="Arial"/>
        </w:rPr>
        <w:t>, чији је узрок постојао пре преузимања (скривене мане).</w:t>
      </w:r>
    </w:p>
    <w:p w:rsidR="007263FF" w:rsidRPr="007263FF" w:rsidRDefault="007263FF" w:rsidP="007263FF">
      <w:pPr>
        <w:tabs>
          <w:tab w:val="left" w:pos="567"/>
        </w:tabs>
        <w:spacing w:before="0"/>
        <w:rPr>
          <w:rFonts w:eastAsia="Calibri" w:cs="Arial"/>
          <w:noProof/>
          <w:lang w:val="sr-Cyrl-CS"/>
        </w:rPr>
      </w:pPr>
    </w:p>
    <w:p w:rsidR="007263FF" w:rsidRPr="007263FF" w:rsidRDefault="007263FF" w:rsidP="007263FF">
      <w:pPr>
        <w:tabs>
          <w:tab w:val="left" w:pos="567"/>
        </w:tabs>
        <w:spacing w:before="0"/>
        <w:rPr>
          <w:rFonts w:cs="Arial"/>
          <w:lang w:val="sr-Cyrl-BA"/>
        </w:rPr>
      </w:pPr>
      <w:r>
        <w:rPr>
          <w:rFonts w:eastAsia="Calibri" w:cs="Arial"/>
          <w:noProof/>
          <w:lang w:val="sr-Cyrl-CS"/>
        </w:rPr>
        <w:t>Продавац</w:t>
      </w:r>
      <w:r w:rsidRPr="007263FF">
        <w:rPr>
          <w:rFonts w:cs="Arial"/>
          <w:lang w:val="ru-RU"/>
        </w:rPr>
        <w:t xml:space="preserve"> </w:t>
      </w:r>
      <w:r w:rsidRPr="007263FF">
        <w:rPr>
          <w:rFonts w:cs="Arial"/>
        </w:rPr>
        <w:t xml:space="preserve">је </w:t>
      </w:r>
      <w:r w:rsidRPr="007263FF">
        <w:rPr>
          <w:rFonts w:cs="Arial"/>
          <w:lang w:val="ru-RU"/>
        </w:rPr>
        <w:t xml:space="preserve">обавезан да </w:t>
      </w:r>
      <w:r>
        <w:rPr>
          <w:rFonts w:cs="Arial"/>
          <w:lang w:val="ru-RU"/>
        </w:rPr>
        <w:t xml:space="preserve">писаним путем обавести </w:t>
      </w:r>
      <w:r>
        <w:rPr>
          <w:rFonts w:cs="Arial"/>
          <w:smallCaps/>
          <w:lang w:val="ru-RU"/>
        </w:rPr>
        <w:t>Купца</w:t>
      </w:r>
      <w:r w:rsidRPr="007263FF">
        <w:rPr>
          <w:rFonts w:cs="Arial"/>
          <w:lang w:val="ru-RU"/>
        </w:rPr>
        <w:t xml:space="preserve"> </w:t>
      </w:r>
      <w:r w:rsidRPr="007263FF">
        <w:rPr>
          <w:rFonts w:cs="Arial"/>
        </w:rPr>
        <w:t>o</w:t>
      </w:r>
      <w:r w:rsidRPr="007263FF">
        <w:rPr>
          <w:rFonts w:cs="Arial"/>
          <w:lang w:val="ru-RU"/>
        </w:rPr>
        <w:t xml:space="preserve"> датуму пријемног испитивања</w:t>
      </w:r>
      <w:r w:rsidRPr="007263FF">
        <w:rPr>
          <w:rFonts w:cs="Arial"/>
          <w:lang w:val="sr-Cyrl-BA"/>
        </w:rPr>
        <w:t>/</w:t>
      </w:r>
      <w:r w:rsidRPr="007263FF">
        <w:rPr>
          <w:rFonts w:cs="Arial"/>
          <w:bCs/>
          <w:kern w:val="28"/>
        </w:rPr>
        <w:t xml:space="preserve"> квалитативног </w:t>
      </w:r>
      <w:r w:rsidR="001A6CE9">
        <w:rPr>
          <w:rFonts w:cs="Arial"/>
          <w:lang w:val="sr-Cyrl-BA"/>
        </w:rPr>
        <w:t xml:space="preserve">пријема најмање </w:t>
      </w:r>
      <w:r w:rsidR="001A6CE9">
        <w:rPr>
          <w:rFonts w:cs="Arial"/>
          <w:lang w:val="sr-Latn-RS"/>
        </w:rPr>
        <w:t>10</w:t>
      </w:r>
      <w:r w:rsidRPr="007263FF">
        <w:rPr>
          <w:rFonts w:cs="Arial"/>
          <w:lang w:val="sr-Cyrl-BA"/>
        </w:rPr>
        <w:t xml:space="preserve"> радних дана пре </w:t>
      </w:r>
      <w:r w:rsidRPr="007263FF">
        <w:rPr>
          <w:rFonts w:cs="Arial"/>
          <w:lang w:val="ru-RU"/>
        </w:rPr>
        <w:t>планираног термина испитивања</w:t>
      </w:r>
      <w:r w:rsidRPr="007263FF">
        <w:rPr>
          <w:rFonts w:cs="Arial"/>
          <w:lang w:val="sr-Cyrl-BA"/>
        </w:rPr>
        <w:t xml:space="preserve">/пријема </w:t>
      </w:r>
      <w:r w:rsidRPr="007263FF">
        <w:rPr>
          <w:rFonts w:cs="Arial"/>
          <w:lang w:val="ru-RU"/>
        </w:rPr>
        <w:t>и да уз позив достави предлог Плана пријемног испитивања</w:t>
      </w:r>
      <w:r w:rsidRPr="007263FF">
        <w:rPr>
          <w:rFonts w:cs="Arial"/>
          <w:lang w:val="sr-Cyrl-BA"/>
        </w:rPr>
        <w:t>/квалитативног пријема</w:t>
      </w:r>
      <w:r w:rsidRPr="007263FF">
        <w:rPr>
          <w:rFonts w:cs="Arial"/>
          <w:lang w:val="ru-RU"/>
        </w:rPr>
        <w:t>.</w:t>
      </w:r>
    </w:p>
    <w:p w:rsidR="007263FF" w:rsidRPr="007263FF" w:rsidRDefault="007263FF" w:rsidP="007263FF">
      <w:pPr>
        <w:tabs>
          <w:tab w:val="left" w:pos="567"/>
        </w:tabs>
        <w:spacing w:before="0"/>
        <w:rPr>
          <w:rFonts w:cs="Arial"/>
          <w:lang w:val="sr-Latn-RS"/>
        </w:rPr>
      </w:pPr>
    </w:p>
    <w:p w:rsidR="007263FF" w:rsidRPr="007263FF" w:rsidRDefault="00381015" w:rsidP="007263FF">
      <w:pPr>
        <w:tabs>
          <w:tab w:val="left" w:pos="567"/>
        </w:tabs>
        <w:spacing w:before="0"/>
        <w:rPr>
          <w:rFonts w:cs="Arial"/>
        </w:rPr>
      </w:pPr>
      <w:r>
        <w:rPr>
          <w:rFonts w:cs="Arial"/>
          <w:lang w:val="sr-Cyrl-RS"/>
        </w:rPr>
        <w:t>Купац</w:t>
      </w:r>
      <w:r w:rsidR="007263FF" w:rsidRPr="007263FF">
        <w:rPr>
          <w:rFonts w:cs="Arial"/>
        </w:rPr>
        <w:t xml:space="preserve"> ће формирати Стручни радни тим до 3 (три) члана који ће код </w:t>
      </w:r>
      <w:r w:rsidR="007263FF" w:rsidRPr="007263FF">
        <w:rPr>
          <w:rFonts w:cs="Arial"/>
          <w:bCs/>
          <w:kern w:val="28"/>
        </w:rPr>
        <w:t>П</w:t>
      </w:r>
      <w:r w:rsidR="007263FF" w:rsidRPr="007263FF">
        <w:rPr>
          <w:rFonts w:cs="Arial"/>
          <w:bCs/>
          <w:kern w:val="28"/>
          <w:lang w:val="sr-Cyrl-RS"/>
        </w:rPr>
        <w:t>онуђача</w:t>
      </w:r>
      <w:r w:rsidR="007263FF" w:rsidRPr="007263FF">
        <w:rPr>
          <w:rFonts w:cs="Arial"/>
          <w:bCs/>
          <w:kern w:val="28"/>
        </w:rPr>
        <w:t xml:space="preserve">/произвођача или неком другом месту нпр. </w:t>
      </w:r>
      <w:proofErr w:type="gramStart"/>
      <w:r w:rsidR="007263FF" w:rsidRPr="007263FF">
        <w:rPr>
          <w:rFonts w:cs="Arial"/>
          <w:bCs/>
          <w:kern w:val="28"/>
        </w:rPr>
        <w:t>акредитованој</w:t>
      </w:r>
      <w:proofErr w:type="gramEnd"/>
      <w:r w:rsidR="007263FF" w:rsidRPr="007263FF">
        <w:rPr>
          <w:rFonts w:cs="Arial"/>
          <w:bCs/>
          <w:kern w:val="28"/>
        </w:rPr>
        <w:t xml:space="preserve"> лабораторији, извршити пријемно испитивање/квалитативни пријем у складу са </w:t>
      </w:r>
      <w:r w:rsidR="007263FF" w:rsidRPr="007263FF">
        <w:rPr>
          <w:rFonts w:cs="Arial"/>
        </w:rPr>
        <w:t>важећим стандардима за предмет уговора.</w:t>
      </w:r>
    </w:p>
    <w:p w:rsidR="007263FF" w:rsidRPr="007263FF" w:rsidRDefault="007263FF" w:rsidP="007263FF">
      <w:pPr>
        <w:tabs>
          <w:tab w:val="left" w:pos="567"/>
        </w:tabs>
        <w:spacing w:before="0"/>
        <w:rPr>
          <w:rFonts w:cs="Arial"/>
          <w:lang w:val="sr-Cyrl-RS"/>
        </w:rPr>
      </w:pPr>
    </w:p>
    <w:p w:rsidR="007263FF" w:rsidRPr="007263FF" w:rsidRDefault="007263FF" w:rsidP="007263FF">
      <w:pPr>
        <w:tabs>
          <w:tab w:val="left" w:pos="567"/>
        </w:tabs>
        <w:spacing w:before="0"/>
        <w:rPr>
          <w:rFonts w:cs="Arial"/>
          <w:lang w:val="sr-Cyrl-RS"/>
        </w:rPr>
      </w:pPr>
      <w:proofErr w:type="gramStart"/>
      <w:r w:rsidRPr="007263FF">
        <w:rPr>
          <w:rFonts w:cs="Arial"/>
        </w:rPr>
        <w:t xml:space="preserve">Уколико пријем предметних добара не буде успешно извршен, </w:t>
      </w:r>
      <w:r w:rsidR="00381015">
        <w:rPr>
          <w:rFonts w:eastAsia="Calibri" w:cs="Arial"/>
          <w:noProof/>
          <w:lang w:val="sr-Cyrl-CS"/>
        </w:rPr>
        <w:t>Продавац</w:t>
      </w:r>
      <w:r w:rsidRPr="007263FF">
        <w:rPr>
          <w:rFonts w:cs="Arial"/>
        </w:rPr>
        <w:t xml:space="preserve">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w:t>
      </w:r>
      <w:proofErr w:type="gramEnd"/>
      <w:r w:rsidRPr="007263FF">
        <w:rPr>
          <w:rFonts w:cs="Arial"/>
        </w:rPr>
        <w:t xml:space="preserve"> </w:t>
      </w:r>
    </w:p>
    <w:p w:rsidR="007263FF" w:rsidRPr="007263FF" w:rsidRDefault="007263FF" w:rsidP="007263FF">
      <w:pPr>
        <w:tabs>
          <w:tab w:val="left" w:pos="567"/>
        </w:tabs>
        <w:spacing w:before="0"/>
        <w:rPr>
          <w:rFonts w:cs="Arial"/>
          <w:bCs/>
          <w:kern w:val="28"/>
          <w:lang w:val="sr-Cyrl-RS"/>
        </w:rPr>
      </w:pPr>
    </w:p>
    <w:p w:rsidR="007263FF" w:rsidRPr="007263FF" w:rsidRDefault="007263FF" w:rsidP="007263FF">
      <w:pPr>
        <w:tabs>
          <w:tab w:val="left" w:pos="567"/>
        </w:tabs>
        <w:spacing w:before="0"/>
        <w:rPr>
          <w:rFonts w:cs="Arial"/>
          <w:bCs/>
          <w:kern w:val="28"/>
          <w:lang w:val="sr-Cyrl-BA"/>
        </w:rPr>
      </w:pPr>
      <w:proofErr w:type="gramStart"/>
      <w:r w:rsidRPr="007263FF">
        <w:rPr>
          <w:rFonts w:cs="Arial"/>
          <w:bCs/>
          <w:kern w:val="28"/>
        </w:rPr>
        <w:t>Након извршеног пријемног испитивања</w:t>
      </w:r>
      <w:r w:rsidRPr="007263FF">
        <w:rPr>
          <w:rFonts w:cs="Arial"/>
          <w:bCs/>
          <w:kern w:val="28"/>
          <w:lang w:val="sr-Cyrl-BA"/>
        </w:rPr>
        <w:t>/квалитатиног пријема</w:t>
      </w:r>
      <w:r w:rsidRPr="007263FF">
        <w:rPr>
          <w:rFonts w:cs="Arial"/>
          <w:bCs/>
          <w:kern w:val="28"/>
        </w:rPr>
        <w:t xml:space="preserve"> (по отклањању евентуалних примедби), Стручни радни тим </w:t>
      </w:r>
      <w:r w:rsidRPr="007263FF">
        <w:rPr>
          <w:rFonts w:cs="Arial"/>
          <w:bCs/>
          <w:kern w:val="28"/>
          <w:lang w:val="sr-Cyrl-RS"/>
        </w:rPr>
        <w:t>Наручиоца</w:t>
      </w:r>
      <w:r w:rsidRPr="007263FF">
        <w:rPr>
          <w:rFonts w:cs="Arial"/>
          <w:bCs/>
          <w:kern w:val="28"/>
        </w:rPr>
        <w:t xml:space="preserve"> и представник </w:t>
      </w:r>
      <w:r w:rsidR="00381015">
        <w:rPr>
          <w:rFonts w:eastAsia="Calibri" w:cs="Arial"/>
          <w:noProof/>
          <w:lang w:val="sr-Cyrl-CS"/>
        </w:rPr>
        <w:t>Продавца</w:t>
      </w:r>
      <w:r w:rsidRPr="007263FF">
        <w:rPr>
          <w:rFonts w:cs="Arial"/>
          <w:bCs/>
          <w:kern w:val="28"/>
        </w:rPr>
        <w:t xml:space="preserve"> састављају и потписују Записник о пријемном испитивању/квалитативном пријему</w:t>
      </w:r>
      <w:r w:rsidRPr="007263FF">
        <w:rPr>
          <w:rFonts w:cs="Arial"/>
          <w:bCs/>
          <w:kern w:val="28"/>
          <w:lang w:val="sr-Cyrl-BA"/>
        </w:rPr>
        <w:t>.</w:t>
      </w:r>
      <w:proofErr w:type="gramEnd"/>
    </w:p>
    <w:p w:rsidR="007263FF" w:rsidRPr="007263FF" w:rsidRDefault="007263FF" w:rsidP="007263FF">
      <w:pPr>
        <w:tabs>
          <w:tab w:val="left" w:pos="567"/>
        </w:tabs>
        <w:spacing w:before="0"/>
        <w:rPr>
          <w:rFonts w:cs="Arial"/>
          <w:bCs/>
          <w:kern w:val="28"/>
          <w:lang w:val="sr-Cyrl-RS"/>
        </w:rPr>
      </w:pPr>
    </w:p>
    <w:p w:rsidR="007263FF" w:rsidRPr="007263FF" w:rsidRDefault="007263FF" w:rsidP="007263FF">
      <w:pPr>
        <w:tabs>
          <w:tab w:val="left" w:pos="567"/>
        </w:tabs>
        <w:spacing w:before="0"/>
        <w:rPr>
          <w:rFonts w:cs="Arial"/>
          <w:bCs/>
          <w:kern w:val="28"/>
          <w:lang w:val="sr-Cyrl-RS"/>
        </w:rPr>
      </w:pPr>
      <w:proofErr w:type="gramStart"/>
      <w:r w:rsidRPr="007263FF">
        <w:rPr>
          <w:rFonts w:cs="Arial"/>
          <w:bCs/>
          <w:kern w:val="28"/>
        </w:rPr>
        <w:t xml:space="preserve">Трошкове процеса пријемног испитивања/квалитативног пријема, као и трошкове превоза, смештаја и исхране Стручног радног тима сноси </w:t>
      </w:r>
      <w:r w:rsidRPr="007263FF">
        <w:rPr>
          <w:rFonts w:eastAsia="Calibri" w:cs="Arial"/>
          <w:noProof/>
          <w:lang w:val="sr-Cyrl-CS"/>
        </w:rPr>
        <w:t>Изабрани понуђач</w:t>
      </w:r>
      <w:r w:rsidRPr="007263FF">
        <w:rPr>
          <w:rFonts w:cs="Arial"/>
          <w:bCs/>
          <w:kern w:val="28"/>
        </w:rPr>
        <w:t>.</w:t>
      </w:r>
      <w:proofErr w:type="gramEnd"/>
    </w:p>
    <w:p w:rsidR="00766336" w:rsidRPr="00766336" w:rsidRDefault="00766336"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ГАРАНТНИ РОК</w:t>
      </w:r>
    </w:p>
    <w:p w:rsidR="00343A18" w:rsidRPr="00047AEC" w:rsidRDefault="00343A18" w:rsidP="00343A18">
      <w:pPr>
        <w:spacing w:before="0"/>
        <w:jc w:val="center"/>
        <w:rPr>
          <w:rFonts w:cs="Arial"/>
        </w:rPr>
      </w:pPr>
      <w:r w:rsidRPr="00047AEC">
        <w:rPr>
          <w:rFonts w:cs="Arial"/>
          <w:b/>
        </w:rPr>
        <w:t>Члан 8.</w:t>
      </w:r>
    </w:p>
    <w:p w:rsidR="00C706E9" w:rsidRPr="00E3591D" w:rsidRDefault="00C706E9" w:rsidP="00C706E9">
      <w:pPr>
        <w:spacing w:before="0"/>
        <w:rPr>
          <w:rFonts w:cs="Arial"/>
          <w:lang w:val="sr-Cyrl-RS" w:eastAsia="zh-CN"/>
        </w:rPr>
      </w:pPr>
      <w:r w:rsidRPr="00C706E9">
        <w:rPr>
          <w:rFonts w:cs="Arial"/>
          <w:lang w:eastAsia="zh-CN"/>
        </w:rPr>
        <w:t xml:space="preserve">Гарантни </w:t>
      </w:r>
      <w:proofErr w:type="gramStart"/>
      <w:r w:rsidRPr="00C706E9">
        <w:rPr>
          <w:rFonts w:cs="Arial"/>
          <w:lang w:eastAsia="zh-CN"/>
        </w:rPr>
        <w:t>перио</w:t>
      </w:r>
      <w:r>
        <w:rPr>
          <w:rFonts w:cs="Arial"/>
          <w:lang w:eastAsia="zh-CN"/>
        </w:rPr>
        <w:t xml:space="preserve">д </w:t>
      </w:r>
      <w:r w:rsidRPr="00C706E9">
        <w:rPr>
          <w:rFonts w:cs="Arial"/>
          <w:lang w:eastAsia="zh-CN"/>
        </w:rPr>
        <w:t xml:space="preserve"> не</w:t>
      </w:r>
      <w:proofErr w:type="gramEnd"/>
      <w:r w:rsidRPr="00C706E9">
        <w:rPr>
          <w:rFonts w:cs="Arial"/>
          <w:lang w:eastAsia="zh-CN"/>
        </w:rPr>
        <w:t xml:space="preserve"> може бити </w:t>
      </w:r>
      <w:r>
        <w:rPr>
          <w:rFonts w:cs="Arial"/>
          <w:lang w:eastAsia="zh-CN"/>
        </w:rPr>
        <w:t xml:space="preserve">краћи од </w:t>
      </w:r>
      <w:r>
        <w:rPr>
          <w:rFonts w:cs="Arial"/>
          <w:lang w:val="sr-Cyrl-RS" w:eastAsia="zh-CN"/>
        </w:rPr>
        <w:t>__</w:t>
      </w:r>
      <w:r>
        <w:rPr>
          <w:rFonts w:cs="Arial"/>
          <w:lang w:eastAsia="zh-CN"/>
        </w:rPr>
        <w:t xml:space="preserve"> (</w:t>
      </w:r>
      <w:r>
        <w:rPr>
          <w:rFonts w:cs="Arial"/>
          <w:lang w:val="sr-Cyrl-RS" w:eastAsia="zh-CN"/>
        </w:rPr>
        <w:t>______</w:t>
      </w:r>
      <w:r w:rsidRPr="00C706E9">
        <w:rPr>
          <w:rFonts w:cs="Arial"/>
          <w:lang w:eastAsia="zh-CN"/>
        </w:rPr>
        <w:t>) го</w:t>
      </w:r>
      <w:r>
        <w:rPr>
          <w:rFonts w:cs="Arial"/>
          <w:lang w:eastAsia="zh-CN"/>
        </w:rPr>
        <w:t xml:space="preserve">дина од датума уградње односно </w:t>
      </w:r>
      <w:r>
        <w:rPr>
          <w:rFonts w:cs="Arial"/>
          <w:lang w:val="sr-Cyrl-RS" w:eastAsia="zh-CN"/>
        </w:rPr>
        <w:t>__</w:t>
      </w:r>
      <w:r>
        <w:rPr>
          <w:rFonts w:cs="Arial"/>
          <w:lang w:eastAsia="zh-CN"/>
        </w:rPr>
        <w:t xml:space="preserve"> (</w:t>
      </w:r>
      <w:r>
        <w:rPr>
          <w:rFonts w:cs="Arial"/>
          <w:lang w:val="sr-Cyrl-RS" w:eastAsia="zh-CN"/>
        </w:rPr>
        <w:t>______</w:t>
      </w:r>
      <w:r w:rsidRPr="00C706E9">
        <w:rPr>
          <w:rFonts w:cs="Arial"/>
          <w:lang w:eastAsia="zh-CN"/>
        </w:rPr>
        <w:t xml:space="preserve">) година од </w:t>
      </w:r>
      <w:r>
        <w:rPr>
          <w:rFonts w:cs="Arial"/>
          <w:lang w:eastAsia="zh-CN"/>
        </w:rPr>
        <w:t>датума испоруке испоруке</w:t>
      </w:r>
      <w:r w:rsidRPr="002D4D24">
        <w:rPr>
          <w:rFonts w:cs="Arial"/>
          <w:lang w:eastAsia="zh-CN"/>
        </w:rPr>
        <w:t>.</w:t>
      </w:r>
      <w:r w:rsidRPr="00ED706C">
        <w:rPr>
          <w:rFonts w:cs="Arial"/>
          <w:lang w:eastAsia="zh-CN"/>
        </w:rPr>
        <w:t xml:space="preserve"> </w:t>
      </w:r>
    </w:p>
    <w:p w:rsidR="00C706E9" w:rsidRDefault="00C706E9" w:rsidP="00C706E9">
      <w:pPr>
        <w:spacing w:before="0"/>
        <w:rPr>
          <w:rFonts w:cs="Arial"/>
          <w:lang w:val="sr-Cyrl-RS" w:eastAsia="zh-CN"/>
        </w:rPr>
      </w:pPr>
    </w:p>
    <w:p w:rsidR="00343A18" w:rsidRPr="003E3F30" w:rsidRDefault="00343A18" w:rsidP="00343A18">
      <w:pPr>
        <w:tabs>
          <w:tab w:val="left" w:pos="9090"/>
        </w:tabs>
        <w:rPr>
          <w:rFonts w:cs="Arial"/>
        </w:rPr>
      </w:pPr>
      <w:proofErr w:type="gramStart"/>
      <w:r w:rsidRPr="003E3F30">
        <w:rPr>
          <w:rFonts w:cs="Arial"/>
        </w:rPr>
        <w:t>Купац  има</w:t>
      </w:r>
      <w:proofErr w:type="gramEnd"/>
      <w:r w:rsidRPr="003E3F30">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3E3F30" w:rsidRDefault="00343A18" w:rsidP="00343A18">
      <w:pPr>
        <w:tabs>
          <w:tab w:val="left" w:pos="9090"/>
        </w:tabs>
        <w:rPr>
          <w:rFonts w:cs="Arial"/>
        </w:rPr>
      </w:pPr>
      <w:proofErr w:type="gramStart"/>
      <w:r w:rsidRPr="003E3F30">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3E3F30" w:rsidRDefault="00343A18" w:rsidP="00343A18">
      <w:pPr>
        <w:tabs>
          <w:tab w:val="left" w:pos="9090"/>
        </w:tabs>
        <w:rPr>
          <w:rFonts w:cs="Arial"/>
        </w:rPr>
      </w:pPr>
      <w:r w:rsidRPr="003E3F30">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3E3F30" w:rsidRDefault="00343A18" w:rsidP="00343A18">
      <w:pPr>
        <w:tabs>
          <w:tab w:val="left" w:pos="9090"/>
        </w:tabs>
        <w:rPr>
          <w:rFonts w:cs="Arial"/>
        </w:rPr>
      </w:pPr>
      <w:r w:rsidRPr="003E3F30">
        <w:rPr>
          <w:rFonts w:cs="Arial"/>
        </w:rPr>
        <w:lastRenderedPageBreak/>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w:t>
      </w:r>
      <w:proofErr w:type="gramStart"/>
      <w:r w:rsidRPr="003E3F30">
        <w:rPr>
          <w:rFonts w:cs="Arial"/>
        </w:rPr>
        <w:t xml:space="preserve">На замењеном добру тече нови гарантни рок и износи </w:t>
      </w:r>
      <w:r w:rsidR="00851DD4">
        <w:rPr>
          <w:rFonts w:cs="Arial"/>
          <w:lang w:val="sr-Cyrl-RS" w:eastAsia="zh-CN"/>
        </w:rPr>
        <w:t>__</w:t>
      </w:r>
      <w:r w:rsidR="00851DD4">
        <w:rPr>
          <w:rFonts w:cs="Arial"/>
          <w:lang w:eastAsia="zh-CN"/>
        </w:rPr>
        <w:t xml:space="preserve"> (</w:t>
      </w:r>
      <w:r w:rsidR="00851DD4">
        <w:rPr>
          <w:rFonts w:cs="Arial"/>
          <w:lang w:val="sr-Cyrl-RS" w:eastAsia="zh-CN"/>
        </w:rPr>
        <w:t>______</w:t>
      </w:r>
      <w:r w:rsidR="00851DD4" w:rsidRPr="00C706E9">
        <w:rPr>
          <w:rFonts w:cs="Arial"/>
          <w:lang w:eastAsia="zh-CN"/>
        </w:rPr>
        <w:t>) го</w:t>
      </w:r>
      <w:r w:rsidR="00851DD4">
        <w:rPr>
          <w:rFonts w:cs="Arial"/>
          <w:lang w:eastAsia="zh-CN"/>
        </w:rPr>
        <w:t xml:space="preserve">дина од датума уградње односно </w:t>
      </w:r>
      <w:r w:rsidR="00851DD4">
        <w:rPr>
          <w:rFonts w:cs="Arial"/>
          <w:lang w:val="sr-Cyrl-RS" w:eastAsia="zh-CN"/>
        </w:rPr>
        <w:t>__</w:t>
      </w:r>
      <w:r w:rsidR="00851DD4">
        <w:rPr>
          <w:rFonts w:cs="Arial"/>
          <w:lang w:eastAsia="zh-CN"/>
        </w:rPr>
        <w:t xml:space="preserve"> (</w:t>
      </w:r>
      <w:r w:rsidR="00851DD4">
        <w:rPr>
          <w:rFonts w:cs="Arial"/>
          <w:lang w:val="sr-Cyrl-RS" w:eastAsia="zh-CN"/>
        </w:rPr>
        <w:t>______</w:t>
      </w:r>
      <w:r w:rsidR="00851DD4" w:rsidRPr="00C706E9">
        <w:rPr>
          <w:rFonts w:cs="Arial"/>
          <w:lang w:eastAsia="zh-CN"/>
        </w:rPr>
        <w:t xml:space="preserve">) година од </w:t>
      </w:r>
      <w:r w:rsidR="00851DD4">
        <w:rPr>
          <w:rFonts w:cs="Arial"/>
          <w:lang w:eastAsia="zh-CN"/>
        </w:rPr>
        <w:t>датума испоруке испоруке</w:t>
      </w:r>
      <w:r w:rsidRPr="003E3F30">
        <w:rPr>
          <w:rFonts w:cs="Arial"/>
        </w:rPr>
        <w:t>.</w:t>
      </w:r>
      <w:proofErr w:type="gramEnd"/>
    </w:p>
    <w:p w:rsidR="00343A18" w:rsidRPr="00F10346" w:rsidRDefault="00343A18" w:rsidP="00343A18">
      <w:pPr>
        <w:tabs>
          <w:tab w:val="left" w:pos="9090"/>
        </w:tabs>
        <w:rPr>
          <w:rFonts w:cs="Arial"/>
        </w:rPr>
      </w:pPr>
      <w:proofErr w:type="gramStart"/>
      <w:r w:rsidRPr="003E3F30">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343A18" w:rsidRPr="00F10346" w:rsidRDefault="00343A18" w:rsidP="00343A18">
      <w:pPr>
        <w:pStyle w:val="KDParagraf"/>
        <w:spacing w:before="0"/>
        <w:rPr>
          <w:rFonts w:cs="Arial"/>
          <w:color w:val="00B0F0"/>
          <w:lang w:val="sr-Cyrl-BA"/>
        </w:rPr>
      </w:pPr>
    </w:p>
    <w:p w:rsidR="00C90FDB" w:rsidRPr="00E01EBA" w:rsidRDefault="00343A18" w:rsidP="00E01EBA">
      <w:pPr>
        <w:spacing w:before="0"/>
        <w:rPr>
          <w:rFonts w:cs="Arial"/>
          <w:b/>
          <w:lang w:val="sr-Cyrl-RS"/>
        </w:rPr>
      </w:pPr>
      <w:r w:rsidRPr="00F10346">
        <w:rPr>
          <w:rFonts w:cs="Arial"/>
          <w:b/>
        </w:rPr>
        <w:t>СРЕДСТВА ФИНАНСИЈСКОГ ОБЕЗБЕЂЕЊА</w:t>
      </w:r>
    </w:p>
    <w:p w:rsidR="00E01EBA" w:rsidRPr="007B041E" w:rsidRDefault="00343A18" w:rsidP="007B041E">
      <w:pPr>
        <w:spacing w:before="0"/>
        <w:jc w:val="center"/>
        <w:rPr>
          <w:rFonts w:cs="Arial"/>
          <w:b/>
          <w:lang w:val="sr-Cyrl-RS"/>
        </w:rPr>
      </w:pPr>
      <w:proofErr w:type="gramStart"/>
      <w:r w:rsidRPr="00F10346">
        <w:rPr>
          <w:rFonts w:cs="Arial"/>
          <w:b/>
        </w:rPr>
        <w:t>Члан 1</w:t>
      </w:r>
      <w:r w:rsidR="000D6ACE" w:rsidRPr="00F10346">
        <w:rPr>
          <w:rFonts w:cs="Arial"/>
          <w:b/>
        </w:rPr>
        <w:t>0</w:t>
      </w:r>
      <w:r w:rsidRPr="00F10346">
        <w:rPr>
          <w:rFonts w:cs="Arial"/>
          <w:b/>
        </w:rPr>
        <w:t>.</w:t>
      </w:r>
      <w:proofErr w:type="gramEnd"/>
    </w:p>
    <w:p w:rsidR="00F60469" w:rsidRPr="00F60469" w:rsidRDefault="00F60469" w:rsidP="00F60469">
      <w:pPr>
        <w:spacing w:before="0"/>
        <w:rPr>
          <w:rFonts w:cs="Arial"/>
          <w:b/>
          <w:u w:val="single"/>
        </w:rPr>
      </w:pPr>
      <w:r w:rsidRPr="00F60469">
        <w:rPr>
          <w:rFonts w:cs="Arial"/>
          <w:b/>
          <w:u w:val="single"/>
        </w:rPr>
        <w:t>Банкарска гаранција за добро извршење посла</w:t>
      </w:r>
    </w:p>
    <w:p w:rsidR="007B041E" w:rsidRPr="007B041E" w:rsidRDefault="007B041E" w:rsidP="00F60469">
      <w:pPr>
        <w:spacing w:before="0"/>
        <w:rPr>
          <w:rFonts w:cs="Arial"/>
          <w:lang w:val="sr-Cyrl-RS"/>
        </w:rPr>
      </w:pPr>
      <w:r w:rsidRPr="007B041E">
        <w:rPr>
          <w:rFonts w:cs="Arial"/>
        </w:rPr>
        <w:t>Пр</w:t>
      </w:r>
      <w:r w:rsidRPr="007B041E">
        <w:rPr>
          <w:rFonts w:cs="Arial"/>
          <w:lang w:val="sr-Cyrl-RS"/>
        </w:rPr>
        <w:t>одавац</w:t>
      </w:r>
      <w:r w:rsidRPr="007B041E">
        <w:rPr>
          <w:rFonts w:cs="Arial"/>
        </w:rPr>
        <w:t xml:space="preserve"> је дужан да у тренутку закључења Уговора</w:t>
      </w:r>
      <w:r w:rsidRPr="007B041E">
        <w:rPr>
          <w:rFonts w:cs="Arial"/>
          <w:lang w:val="sr-Cyrl-RS"/>
        </w:rPr>
        <w:t xml:space="preserve">, </w:t>
      </w:r>
      <w:r w:rsidRPr="007B041E">
        <w:t>путeм SWIFT</w:t>
      </w:r>
      <w:r w:rsidRPr="007B041E">
        <w:rPr>
          <w:lang w:val="sr-Cyrl-RS"/>
        </w:rPr>
        <w:t>-</w:t>
      </w:r>
      <w:proofErr w:type="gramStart"/>
      <w:r w:rsidRPr="007B041E">
        <w:rPr>
          <w:lang w:val="sr-Cyrl-RS"/>
        </w:rPr>
        <w:t xml:space="preserve">а </w:t>
      </w:r>
      <w:r w:rsidRPr="007B041E">
        <w:t xml:space="preserve"> aутeнтификoвaнoм</w:t>
      </w:r>
      <w:proofErr w:type="gramEnd"/>
      <w:r w:rsidRPr="007B041E">
        <w:t xml:space="preserve"> пoрукoм зa гaрaнциje, прeкo пoслoвнe бaнкe</w:t>
      </w:r>
      <w:r w:rsidRPr="007B041E">
        <w:rPr>
          <w:lang w:val="sr-Cyrl-RS"/>
        </w:rPr>
        <w:t xml:space="preserve"> </w:t>
      </w:r>
      <w:r w:rsidRPr="007B041E">
        <w:t>Komercijalna banka AD Beograd SWIFTCOD: KOBBRSBG,</w:t>
      </w:r>
      <w:r w:rsidRPr="007B041E">
        <w:rPr>
          <w:rFonts w:cs="Arial"/>
          <w:lang w:val="sr-Cyrl-RS"/>
        </w:rPr>
        <w:t xml:space="preserve"> достави</w:t>
      </w:r>
      <w:r w:rsidRPr="007B041E">
        <w:rPr>
          <w:rFonts w:cs="Arial"/>
        </w:rPr>
        <w:t xml:space="preserve"> </w:t>
      </w:r>
      <w:r w:rsidRPr="007B041E">
        <w:rPr>
          <w:rFonts w:cs="Arial"/>
          <w:lang w:val="sr-Cyrl-RS"/>
        </w:rPr>
        <w:t>Купцу</w:t>
      </w:r>
      <w:r w:rsidRPr="007B041E">
        <w:rPr>
          <w:rFonts w:cs="Arial"/>
        </w:rPr>
        <w:t xml:space="preserve"> банкарску гаранцију за добро извршење посла</w:t>
      </w:r>
      <w:r>
        <w:rPr>
          <w:rFonts w:cs="Arial"/>
          <w:lang w:val="sr-Cyrl-RS"/>
        </w:rPr>
        <w:t>.</w:t>
      </w:r>
    </w:p>
    <w:p w:rsidR="00F60469" w:rsidRPr="00F60469" w:rsidRDefault="00F60469" w:rsidP="00F60469">
      <w:pPr>
        <w:spacing w:before="0"/>
        <w:rPr>
          <w:rFonts w:cs="Arial"/>
        </w:rPr>
      </w:pPr>
      <w:proofErr w:type="gramStart"/>
      <w:r w:rsidRPr="00F60469">
        <w:rPr>
          <w:rFonts w:cs="Arial"/>
        </w:rPr>
        <w:t>Продавац је дужан да у</w:t>
      </w:r>
      <w:r w:rsidRPr="00F60469">
        <w:rPr>
          <w:rFonts w:cs="Arial"/>
          <w:lang w:val="sr-Cyrl-RS"/>
        </w:rPr>
        <w:t>з потписан</w:t>
      </w:r>
      <w:r w:rsidRPr="00F60469">
        <w:rPr>
          <w:rFonts w:cs="Arial"/>
        </w:rPr>
        <w:t xml:space="preserve"> Уговор, као средство финансијског обезбеђења за добро извршење посла преда Наручиоцу банкарску гаранцију за добро извршење посла.</w:t>
      </w:r>
      <w:proofErr w:type="gramEnd"/>
    </w:p>
    <w:p w:rsidR="00F60469" w:rsidRPr="00F60469" w:rsidRDefault="00F60469" w:rsidP="00F60469">
      <w:pPr>
        <w:spacing w:before="0"/>
        <w:rPr>
          <w:rFonts w:cs="Arial"/>
        </w:rPr>
      </w:pPr>
      <w:r w:rsidRPr="00F60469">
        <w:rPr>
          <w:rFonts w:cs="Arial"/>
        </w:rPr>
        <w:t>Продавац је дужан да Купцу достави неопозиву</w:t>
      </w:r>
      <w:proofErr w:type="gramStart"/>
      <w:r w:rsidRPr="00F60469">
        <w:rPr>
          <w:rFonts w:cs="Arial"/>
        </w:rPr>
        <w:t>,  безусловну</w:t>
      </w:r>
      <w:proofErr w:type="gramEnd"/>
      <w:r w:rsidRPr="00F60469">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F60469" w:rsidRPr="00F60469" w:rsidRDefault="00F60469" w:rsidP="00F60469">
      <w:pPr>
        <w:spacing w:before="0"/>
        <w:rPr>
          <w:rFonts w:cs="Arial"/>
        </w:rPr>
      </w:pPr>
      <w:r w:rsidRPr="00F60469">
        <w:rPr>
          <w:rFonts w:cs="Arial"/>
        </w:rPr>
        <w:t>Банкарска гаранција мора трајати најмање 30 (словима</w:t>
      </w:r>
      <w:proofErr w:type="gramStart"/>
      <w:r w:rsidRPr="00F60469">
        <w:rPr>
          <w:rFonts w:cs="Arial"/>
        </w:rPr>
        <w:t>:тридесет</w:t>
      </w:r>
      <w:proofErr w:type="gramEnd"/>
      <w:r w:rsidRPr="00F60469">
        <w:rPr>
          <w:rFonts w:cs="Arial"/>
        </w:rPr>
        <w:t>) календарских дана дуже од рока одређеног за коначно извршење посла.</w:t>
      </w:r>
    </w:p>
    <w:p w:rsidR="00F60469" w:rsidRPr="00F60469" w:rsidRDefault="00F60469" w:rsidP="00F60469">
      <w:pPr>
        <w:spacing w:before="0"/>
        <w:rPr>
          <w:rFonts w:cs="Arial"/>
          <w:lang w:val="sr-Cyrl-RS"/>
        </w:rPr>
      </w:pPr>
    </w:p>
    <w:p w:rsidR="00F60469" w:rsidRPr="00F60469" w:rsidRDefault="00F60469" w:rsidP="00F60469">
      <w:pPr>
        <w:spacing w:before="0"/>
        <w:rPr>
          <w:rFonts w:cs="Arial"/>
        </w:rPr>
      </w:pPr>
      <w:proofErr w:type="gramStart"/>
      <w:r w:rsidRPr="00F60469">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F60469" w:rsidRPr="00F60469" w:rsidRDefault="00F60469" w:rsidP="00F60469">
      <w:pPr>
        <w:spacing w:before="0"/>
        <w:rPr>
          <w:rFonts w:cs="Arial"/>
          <w:lang w:val="sr-Cyrl-RS"/>
        </w:rPr>
      </w:pPr>
    </w:p>
    <w:p w:rsidR="00F60469" w:rsidRPr="00F60469" w:rsidRDefault="00F60469" w:rsidP="00F60469">
      <w:pPr>
        <w:spacing w:before="0"/>
        <w:rPr>
          <w:rFonts w:cs="Arial"/>
        </w:rPr>
      </w:pPr>
      <w:proofErr w:type="gramStart"/>
      <w:r w:rsidRPr="00F60469">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F60469">
        <w:rPr>
          <w:rFonts w:cs="Arial"/>
        </w:rPr>
        <w:t xml:space="preserve"> </w:t>
      </w:r>
    </w:p>
    <w:p w:rsidR="00F60469" w:rsidRPr="00F60469" w:rsidRDefault="00F60469" w:rsidP="00F60469">
      <w:pPr>
        <w:spacing w:before="0"/>
        <w:rPr>
          <w:rFonts w:cs="Arial"/>
        </w:rPr>
      </w:pPr>
      <w:proofErr w:type="gramStart"/>
      <w:r w:rsidRPr="00F60469">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F60469">
        <w:rPr>
          <w:rFonts w:cs="Arial"/>
        </w:rPr>
        <w:t xml:space="preserve"> </w:t>
      </w:r>
    </w:p>
    <w:p w:rsidR="00F60469" w:rsidRPr="00F60469" w:rsidRDefault="00F60469" w:rsidP="00F60469">
      <w:pPr>
        <w:spacing w:before="0"/>
        <w:rPr>
          <w:rFonts w:cs="Arial"/>
        </w:rPr>
      </w:pPr>
      <w:proofErr w:type="gramStart"/>
      <w:r w:rsidRPr="00F60469">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A46FEA" w:rsidRPr="006C4F36" w:rsidRDefault="00A46FEA" w:rsidP="00343A18">
      <w:pPr>
        <w:pStyle w:val="KDParagraf"/>
        <w:spacing w:before="0"/>
        <w:rPr>
          <w:rFonts w:cs="Arial"/>
          <w:lang w:val="sr-Cyrl-RS"/>
        </w:rPr>
      </w:pPr>
    </w:p>
    <w:p w:rsidR="00343A18" w:rsidRPr="00F10346" w:rsidRDefault="00343A18" w:rsidP="00343A18">
      <w:pPr>
        <w:spacing w:before="0"/>
        <w:jc w:val="center"/>
        <w:rPr>
          <w:rFonts w:cs="Arial"/>
          <w:color w:val="00B050"/>
        </w:rPr>
      </w:pPr>
      <w:proofErr w:type="gramStart"/>
      <w:r w:rsidRPr="00E76F3D">
        <w:rPr>
          <w:rFonts w:cs="Arial"/>
          <w:b/>
        </w:rPr>
        <w:t>Члан 1</w:t>
      </w:r>
      <w:r w:rsidR="00A46FEA">
        <w:rPr>
          <w:rFonts w:cs="Arial"/>
          <w:b/>
        </w:rPr>
        <w:t>1</w:t>
      </w:r>
      <w:r w:rsidRPr="00E76F3D">
        <w:rPr>
          <w:rFonts w:cs="Arial"/>
          <w:b/>
        </w:rPr>
        <w:t>.</w:t>
      </w:r>
      <w:proofErr w:type="gramEnd"/>
    </w:p>
    <w:p w:rsidR="00F60469" w:rsidRPr="00F60469" w:rsidRDefault="00F60469" w:rsidP="00F60469">
      <w:pPr>
        <w:tabs>
          <w:tab w:val="left" w:pos="567"/>
        </w:tabs>
        <w:rPr>
          <w:rFonts w:eastAsia="TimesNewRomanPSMT" w:cs="Arial"/>
          <w:b/>
          <w:bCs/>
          <w:iCs/>
          <w:u w:val="single"/>
        </w:rPr>
      </w:pPr>
      <w:r w:rsidRPr="00F60469">
        <w:rPr>
          <w:rFonts w:eastAsia="TimesNewRomanPSMT" w:cs="Arial"/>
          <w:b/>
          <w:bCs/>
          <w:iCs/>
          <w:u w:val="single"/>
        </w:rPr>
        <w:t>Банкарска гаранција за отклањање грешака у гарантном року</w:t>
      </w:r>
    </w:p>
    <w:p w:rsidR="00F60469" w:rsidRPr="007B041E" w:rsidRDefault="007B041E" w:rsidP="007B041E">
      <w:pPr>
        <w:spacing w:before="0"/>
        <w:rPr>
          <w:rFonts w:cs="Arial"/>
          <w:lang w:val="sr-Cyrl-RS"/>
        </w:rPr>
      </w:pPr>
      <w:r w:rsidRPr="007B041E">
        <w:rPr>
          <w:rFonts w:cs="Arial"/>
        </w:rPr>
        <w:t>Пр</w:t>
      </w:r>
      <w:r w:rsidRPr="007B041E">
        <w:rPr>
          <w:rFonts w:cs="Arial"/>
          <w:lang w:val="sr-Cyrl-RS"/>
        </w:rPr>
        <w:t>одавац</w:t>
      </w:r>
      <w:r w:rsidRPr="007B041E">
        <w:rPr>
          <w:rFonts w:cs="Arial"/>
        </w:rPr>
        <w:t xml:space="preserve"> је дужан да у тренутку </w:t>
      </w:r>
      <w:r w:rsidRPr="007B041E">
        <w:rPr>
          <w:rFonts w:cs="Arial"/>
          <w:lang w:val="sr-Cyrl-RS"/>
        </w:rPr>
        <w:t>примопредаје предмета ЈН,</w:t>
      </w:r>
      <w:r w:rsidRPr="007B041E">
        <w:rPr>
          <w:rFonts w:cs="Arial"/>
        </w:rPr>
        <w:t xml:space="preserve"> као средство финансијског обезбеђења за </w:t>
      </w:r>
      <w:r w:rsidRPr="007B041E">
        <w:rPr>
          <w:rFonts w:cs="Arial"/>
          <w:lang w:val="sr-Cyrl-RS"/>
        </w:rPr>
        <w:t xml:space="preserve">отклањање грешака у гарантном року, </w:t>
      </w:r>
      <w:r w:rsidRPr="007B041E">
        <w:t>путeм SWIFT</w:t>
      </w:r>
      <w:r w:rsidRPr="007B041E">
        <w:rPr>
          <w:lang w:val="sr-Cyrl-RS"/>
        </w:rPr>
        <w:t>-</w:t>
      </w:r>
      <w:proofErr w:type="gramStart"/>
      <w:r w:rsidRPr="007B041E">
        <w:rPr>
          <w:lang w:val="sr-Cyrl-RS"/>
        </w:rPr>
        <w:t xml:space="preserve">а </w:t>
      </w:r>
      <w:r w:rsidRPr="007B041E">
        <w:t xml:space="preserve"> aутeнтификoвaнoм</w:t>
      </w:r>
      <w:proofErr w:type="gramEnd"/>
      <w:r w:rsidRPr="007B041E">
        <w:t xml:space="preserve"> пoрукoм зa гaрaнциje, прeкo пoслoвнe бaнкe</w:t>
      </w:r>
      <w:r w:rsidRPr="007B041E">
        <w:rPr>
          <w:lang w:val="sr-Cyrl-RS"/>
        </w:rPr>
        <w:t xml:space="preserve"> </w:t>
      </w:r>
      <w:r w:rsidRPr="007B041E">
        <w:t>Komercijalna banka AD Beograd SWIFTCOD: KOBBRSBG,</w:t>
      </w:r>
      <w:r w:rsidRPr="007B041E">
        <w:rPr>
          <w:rFonts w:cs="Arial"/>
          <w:lang w:val="sr-Cyrl-RS"/>
        </w:rPr>
        <w:t xml:space="preserve"> достави</w:t>
      </w:r>
      <w:r w:rsidRPr="007B041E">
        <w:rPr>
          <w:rFonts w:cs="Arial"/>
        </w:rPr>
        <w:t xml:space="preserve"> Наручиоцу банкарску гаранцију за </w:t>
      </w:r>
      <w:r w:rsidRPr="007B041E">
        <w:rPr>
          <w:rFonts w:cs="Arial"/>
          <w:lang w:val="sr-Cyrl-RS"/>
        </w:rPr>
        <w:t>отклањање грешака у гарантном року.</w:t>
      </w:r>
    </w:p>
    <w:p w:rsidR="00F60469" w:rsidRPr="00F60469" w:rsidRDefault="00F60469" w:rsidP="00F60469">
      <w:pPr>
        <w:tabs>
          <w:tab w:val="left" w:pos="567"/>
        </w:tabs>
        <w:spacing w:before="0"/>
        <w:rPr>
          <w:rFonts w:eastAsia="TimesNewRomanPSMT" w:cs="Arial"/>
          <w:iCs/>
        </w:rPr>
      </w:pPr>
      <w:r w:rsidRPr="00F60469">
        <w:rPr>
          <w:rFonts w:eastAsia="TimesNewRomanPSMT" w:cs="Arial"/>
          <w:iCs/>
        </w:rPr>
        <w:lastRenderedPageBreak/>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F60469" w:rsidRPr="00F60469" w:rsidRDefault="00F60469" w:rsidP="00F60469">
      <w:pPr>
        <w:tabs>
          <w:tab w:val="left" w:pos="567"/>
        </w:tabs>
        <w:spacing w:before="0"/>
        <w:rPr>
          <w:rFonts w:eastAsia="TimesNewRomanPSMT" w:cs="Arial"/>
          <w:iCs/>
          <w:lang w:val="sr-Cyrl-RS"/>
        </w:rPr>
      </w:pPr>
    </w:p>
    <w:p w:rsidR="00F60469" w:rsidRPr="00F60469" w:rsidRDefault="00F60469" w:rsidP="00F60469">
      <w:pPr>
        <w:tabs>
          <w:tab w:val="left" w:pos="567"/>
        </w:tabs>
        <w:spacing w:before="0"/>
        <w:rPr>
          <w:rFonts w:eastAsia="TimesNewRomanPSMT" w:cs="Arial"/>
          <w:iCs/>
          <w:lang w:val="sr-Cyrl-RS"/>
        </w:rPr>
      </w:pPr>
      <w:r w:rsidRPr="00F60469">
        <w:rPr>
          <w:rFonts w:eastAsia="TimesNewRomanPSMT" w:cs="Arial"/>
          <w:iCs/>
        </w:rPr>
        <w:t xml:space="preserve">Банкарска гаранција за отклањање недостатака у гарантном року, доставља </w:t>
      </w:r>
      <w:proofErr w:type="gramStart"/>
      <w:r w:rsidRPr="00F60469">
        <w:rPr>
          <w:rFonts w:eastAsia="TimesNewRomanPSMT" w:cs="Arial"/>
          <w:iCs/>
        </w:rPr>
        <w:t>се  у</w:t>
      </w:r>
      <w:proofErr w:type="gramEnd"/>
      <w:r w:rsidRPr="00F60469">
        <w:rPr>
          <w:rFonts w:eastAsia="TimesNewRomanPSMT" w:cs="Arial"/>
          <w:iCs/>
        </w:rPr>
        <w:t xml:space="preserve"> тренутку примопредаје/испоруке предмета уговора .</w:t>
      </w:r>
    </w:p>
    <w:p w:rsidR="00F60469" w:rsidRPr="00F60469" w:rsidRDefault="00F60469" w:rsidP="00F60469">
      <w:pPr>
        <w:tabs>
          <w:tab w:val="left" w:pos="567"/>
        </w:tabs>
        <w:spacing w:before="0"/>
        <w:rPr>
          <w:rFonts w:eastAsia="TimesNewRomanPSMT" w:cs="Arial"/>
          <w:iCs/>
          <w:lang w:val="sr-Cyrl-RS"/>
        </w:rPr>
      </w:pPr>
      <w:r w:rsidRPr="00F60469">
        <w:rPr>
          <w:rFonts w:eastAsia="TimesNewRomanPSMT" w:cs="Arial"/>
          <w:iCs/>
        </w:rPr>
        <w:t xml:space="preserve"> </w:t>
      </w:r>
      <w:proofErr w:type="gramStart"/>
      <w:r w:rsidRPr="00F60469">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F60469" w:rsidRPr="00F60469" w:rsidRDefault="00F60469" w:rsidP="00F60469">
      <w:pPr>
        <w:tabs>
          <w:tab w:val="left" w:pos="567"/>
        </w:tabs>
        <w:spacing w:before="0"/>
        <w:rPr>
          <w:rFonts w:eastAsia="TimesNewRomanPSMT" w:cs="Arial"/>
          <w:iCs/>
        </w:rPr>
      </w:pPr>
      <w:r w:rsidRPr="00F60469">
        <w:rPr>
          <w:rFonts w:eastAsia="TimesNewRomanPSMT" w:cs="Arial"/>
          <w:iCs/>
        </w:rPr>
        <w:t xml:space="preserve">Достављена банкарска </w:t>
      </w:r>
      <w:proofErr w:type="gramStart"/>
      <w:r w:rsidRPr="00F60469">
        <w:rPr>
          <w:rFonts w:eastAsia="TimesNewRomanPSMT" w:cs="Arial"/>
          <w:iCs/>
        </w:rPr>
        <w:t>гаранција  не</w:t>
      </w:r>
      <w:proofErr w:type="gramEnd"/>
      <w:r w:rsidRPr="00F60469">
        <w:rPr>
          <w:rFonts w:eastAsia="TimesNewRomanPSMT" w:cs="Arial"/>
          <w:iCs/>
        </w:rPr>
        <w:t xml:space="preserve"> може да садржи додатне услове за исплату, краћи рок и мањи износ.</w:t>
      </w:r>
    </w:p>
    <w:p w:rsidR="00F60469" w:rsidRPr="00F60469" w:rsidRDefault="00F60469" w:rsidP="00F60469">
      <w:pPr>
        <w:tabs>
          <w:tab w:val="left" w:pos="567"/>
        </w:tabs>
        <w:spacing w:before="0"/>
        <w:rPr>
          <w:rFonts w:eastAsia="TimesNewRomanPSMT" w:cs="Arial"/>
          <w:iCs/>
          <w:lang w:val="sr-Cyrl-RS"/>
        </w:rPr>
      </w:pPr>
      <w:r w:rsidRPr="00F60469">
        <w:rPr>
          <w:rFonts w:eastAsia="TimesNewRomanPSMT" w:cs="Arial"/>
          <w:iCs/>
        </w:rPr>
        <w:t xml:space="preserve">Купац је овлашћен да наплати банкарску гаранцију за отклањање недостатака </w:t>
      </w:r>
      <w:proofErr w:type="gramStart"/>
      <w:r w:rsidRPr="00F60469">
        <w:rPr>
          <w:rFonts w:eastAsia="TimesNewRomanPSMT" w:cs="Arial"/>
          <w:iCs/>
        </w:rPr>
        <w:t>у  гарантном</w:t>
      </w:r>
      <w:proofErr w:type="gramEnd"/>
      <w:r w:rsidRPr="00F60469">
        <w:rPr>
          <w:rFonts w:eastAsia="TimesNewRomanPSMT" w:cs="Arial"/>
          <w:iCs/>
        </w:rPr>
        <w:t xml:space="preserve"> року у случају да Продавац не испуни своје уговорне обавезе у погледу гарантног рока.</w:t>
      </w:r>
    </w:p>
    <w:p w:rsidR="00A46FEA" w:rsidRPr="00F60469" w:rsidRDefault="00F60469" w:rsidP="00F60469">
      <w:pPr>
        <w:tabs>
          <w:tab w:val="left" w:pos="567"/>
        </w:tabs>
        <w:spacing w:before="0"/>
        <w:rPr>
          <w:rFonts w:eastAsia="TimesNewRomanPSMT" w:cs="Arial"/>
          <w:iCs/>
          <w:lang w:val="sr-Cyrl-RS"/>
        </w:rPr>
      </w:pPr>
      <w:r w:rsidRPr="00F60469">
        <w:rPr>
          <w:rFonts w:eastAsia="TimesNewRomanPSMT" w:cs="Arial"/>
          <w:iCs/>
        </w:rPr>
        <w:t>У случају сукцесивних испорука предметних добара, Продавац има обавезу да продужава рок важности средства финансијског обезбеђења за отклањање недостатака у гарантном року у складу са динамиком извршења испоруке и то најкасније 10 дана пре истека претходног, тако да буде обезбеђен гарантни рок за сва испоручена добра која су предмет набавке.</w:t>
      </w:r>
    </w:p>
    <w:p w:rsidR="001A2C73" w:rsidRPr="006C4F36" w:rsidRDefault="001A2C73" w:rsidP="00343A18">
      <w:pPr>
        <w:pStyle w:val="KDParagraf"/>
        <w:spacing w:before="0"/>
        <w:rPr>
          <w:rFonts w:cs="Arial"/>
          <w:color w:val="00B0F0"/>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2</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Уколико Продавац не испуни своје обавезе или не испоручи добр</w:t>
      </w:r>
      <w:r w:rsidRPr="00F10346">
        <w:rPr>
          <w:rFonts w:cs="Arial"/>
          <w:bCs/>
        </w:rPr>
        <w:t>о</w:t>
      </w:r>
      <w:r w:rsidRPr="00F10346">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43A18" w:rsidRPr="00243D94" w:rsidRDefault="00343A18" w:rsidP="00343A18">
      <w:pPr>
        <w:tabs>
          <w:tab w:val="left" w:pos="9090"/>
        </w:tabs>
        <w:rPr>
          <w:rFonts w:cs="Arial"/>
        </w:rPr>
      </w:pPr>
      <w:r w:rsidRPr="00243D94">
        <w:rPr>
          <w:rFonts w:cs="Arial"/>
          <w:bCs/>
        </w:rPr>
        <w:t>Уговорна казна се обрачунава од првог дана од истека уговореног рока испоруке из члана 5</w:t>
      </w:r>
      <w:r w:rsidRPr="00243D94">
        <w:rPr>
          <w:rFonts w:cs="Arial"/>
          <w:bCs/>
          <w:lang w:val="sr-Latn-CS"/>
        </w:rPr>
        <w:t>.</w:t>
      </w:r>
      <w:r w:rsidRPr="00243D94">
        <w:rPr>
          <w:rFonts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243D94">
        <w:rPr>
          <w:rFonts w:cs="Arial"/>
        </w:rPr>
        <w:t>без пореза на додату вредност.</w:t>
      </w:r>
    </w:p>
    <w:p w:rsidR="00343A18" w:rsidRPr="00243D94" w:rsidRDefault="00343A18" w:rsidP="00343A18">
      <w:pPr>
        <w:tabs>
          <w:tab w:val="left" w:pos="9090"/>
        </w:tabs>
        <w:rPr>
          <w:rFonts w:cs="Arial"/>
        </w:rPr>
      </w:pPr>
      <w:r w:rsidRPr="00243D94">
        <w:rPr>
          <w:rFonts w:cs="Arial"/>
          <w:bCs/>
        </w:rPr>
        <w:t>Плаћање уговорне казне</w:t>
      </w:r>
      <w:r w:rsidRPr="00243D94">
        <w:rPr>
          <w:rFonts w:cs="Arial"/>
        </w:rPr>
        <w:t>, из става 1. овог члана,  дoспeвa у рoку до 45(четрдесетпет) дaнa oд дaнa</w:t>
      </w:r>
      <w:r w:rsidR="00597EC4" w:rsidRPr="00243D94">
        <w:rPr>
          <w:rFonts w:cs="Arial"/>
        </w:rPr>
        <w:t xml:space="preserve"> пријема од стране Продавца</w:t>
      </w:r>
      <w:r w:rsidRPr="00243D94">
        <w:rPr>
          <w:rFonts w:cs="Arial"/>
        </w:rPr>
        <w:t xml:space="preserve"> </w:t>
      </w:r>
      <w:r w:rsidR="000E0FC1" w:rsidRPr="00243D94">
        <w:rPr>
          <w:rFonts w:cs="Arial"/>
        </w:rPr>
        <w:t>рачун</w:t>
      </w:r>
      <w:r w:rsidR="00597EC4" w:rsidRPr="00243D94">
        <w:rPr>
          <w:rFonts w:cs="Arial"/>
        </w:rPr>
        <w:t>а</w:t>
      </w:r>
      <w:r w:rsidR="000E0FC1" w:rsidRPr="00243D94">
        <w:rPr>
          <w:rFonts w:cs="Arial"/>
        </w:rPr>
        <w:t xml:space="preserve"> </w:t>
      </w:r>
      <w:r w:rsidRPr="00243D94">
        <w:rPr>
          <w:rFonts w:cs="Arial"/>
          <w:bCs/>
        </w:rPr>
        <w:t>Купца</w:t>
      </w:r>
      <w:r w:rsidR="00597EC4" w:rsidRPr="00243D94">
        <w:rPr>
          <w:rFonts w:cs="Arial"/>
          <w:bCs/>
        </w:rPr>
        <w:t xml:space="preserve"> </w:t>
      </w:r>
      <w:r w:rsidRPr="00243D94">
        <w:rPr>
          <w:rFonts w:cs="Arial"/>
        </w:rPr>
        <w:t>испостављен</w:t>
      </w:r>
      <w:r w:rsidR="00597EC4" w:rsidRPr="00243D94">
        <w:rPr>
          <w:rFonts w:cs="Arial"/>
        </w:rPr>
        <w:t>их</w:t>
      </w:r>
      <w:r w:rsidRPr="00243D94">
        <w:rPr>
          <w:rFonts w:cs="Arial"/>
        </w:rPr>
        <w:t xml:space="preserve"> по овом основу.</w:t>
      </w:r>
    </w:p>
    <w:p w:rsidR="00343A18" w:rsidRPr="00F60469" w:rsidRDefault="00343A18" w:rsidP="00F60469">
      <w:pPr>
        <w:tabs>
          <w:tab w:val="left" w:pos="9090"/>
        </w:tabs>
        <w:rPr>
          <w:rFonts w:cs="Arial"/>
          <w:bCs/>
        </w:rPr>
      </w:pPr>
      <w:r w:rsidRPr="00243D94">
        <w:rPr>
          <w:rFonts w:cs="Arial"/>
          <w:bCs/>
          <w:lang w:val="sr-Cyrl-CS"/>
        </w:rPr>
        <w:t xml:space="preserve">У случају закашњења са испоруком дужег од 20 (двадесет) дана, </w:t>
      </w:r>
      <w:r w:rsidRPr="00243D94">
        <w:rPr>
          <w:rFonts w:cs="Arial"/>
          <w:bCs/>
        </w:rPr>
        <w:t>Купац</w:t>
      </w:r>
      <w:r w:rsidRPr="00243D94">
        <w:rPr>
          <w:rFonts w:cs="Arial"/>
          <w:bCs/>
          <w:lang w:val="sr-Cyrl-CS"/>
        </w:rPr>
        <w:t xml:space="preserve"> има право да једнострано раскине овај Уговор и од Продавца захтева накнаду штете и</w:t>
      </w:r>
      <w:r w:rsidRPr="00F10346">
        <w:rPr>
          <w:rFonts w:cs="Arial"/>
          <w:bCs/>
          <w:lang w:val="sr-Cyrl-CS"/>
        </w:rPr>
        <w:t xml:space="preserve"> измакле добити. </w:t>
      </w:r>
    </w:p>
    <w:p w:rsidR="00736AC7" w:rsidRDefault="00736AC7" w:rsidP="00343A18">
      <w:pPr>
        <w:autoSpaceDE w:val="0"/>
        <w:autoSpaceDN w:val="0"/>
        <w:adjustRightInd w:val="0"/>
        <w:spacing w:before="0"/>
        <w:rPr>
          <w:rFonts w:cs="Arial"/>
          <w:b/>
          <w:lang w:val="sr-Cyrl-RS"/>
        </w:rPr>
      </w:pP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343A18">
      <w:pPr>
        <w:autoSpaceDE w:val="0"/>
        <w:autoSpaceDN w:val="0"/>
        <w:adjustRightInd w:val="0"/>
        <w:spacing w:before="0"/>
        <w:jc w:val="center"/>
        <w:rPr>
          <w:rFonts w:cs="Arial"/>
          <w:b/>
        </w:rPr>
      </w:pPr>
      <w:proofErr w:type="gramStart"/>
      <w:r w:rsidRPr="00F10346">
        <w:rPr>
          <w:rFonts w:cs="Arial"/>
          <w:b/>
        </w:rPr>
        <w:t>Члан 1</w:t>
      </w:r>
      <w:r w:rsidR="00A46FEA">
        <w:rPr>
          <w:rFonts w:cs="Arial"/>
          <w:b/>
        </w:rPr>
        <w:t>3</w:t>
      </w:r>
      <w:r w:rsidRPr="00F10346">
        <w:rPr>
          <w:rFonts w:cs="Arial"/>
          <w:b/>
        </w:rPr>
        <w:t>.</w:t>
      </w:r>
      <w:proofErr w:type="gramEnd"/>
    </w:p>
    <w:p w:rsidR="00343A18" w:rsidRPr="00F10346" w:rsidRDefault="00343A18" w:rsidP="00343A18">
      <w:pPr>
        <w:tabs>
          <w:tab w:val="left" w:pos="1512"/>
          <w:tab w:val="left" w:pos="9090"/>
        </w:tabs>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,за</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343A18">
      <w:pPr>
        <w:tabs>
          <w:tab w:val="left" w:pos="1512"/>
          <w:tab w:val="left" w:pos="9090"/>
        </w:tabs>
        <w:rPr>
          <w:rFonts w:cs="Arial"/>
          <w:lang w:val="hr-HR"/>
        </w:rPr>
      </w:pPr>
      <w:r w:rsidRPr="00F10346">
        <w:rPr>
          <w:rFonts w:cs="Arial"/>
        </w:rPr>
        <w:lastRenderedPageBreak/>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343A18">
      <w:pPr>
        <w:tabs>
          <w:tab w:val="left" w:pos="1512"/>
          <w:tab w:val="left" w:pos="9090"/>
        </w:tabs>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10346">
        <w:rPr>
          <w:rFonts w:cs="Arial"/>
        </w:rPr>
        <w:t>.</w:t>
      </w:r>
    </w:p>
    <w:p w:rsidR="00343A18" w:rsidRPr="00F10346" w:rsidRDefault="00343A18" w:rsidP="00343A18">
      <w:pPr>
        <w:tabs>
          <w:tab w:val="left" w:pos="1512"/>
          <w:tab w:val="left" w:pos="9090"/>
        </w:tabs>
        <w:rPr>
          <w:rFonts w:cs="Arial"/>
          <w:lang w:val="sr-Cyrl-CS"/>
        </w:rPr>
      </w:pPr>
      <w:r w:rsidRPr="00F10346">
        <w:rPr>
          <w:rFonts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343A18" w:rsidRPr="00F10346" w:rsidRDefault="00343A18" w:rsidP="00343A18">
      <w:pPr>
        <w:pStyle w:val="KDParagraf"/>
        <w:spacing w:before="0"/>
        <w:rPr>
          <w:rFonts w:cs="Arial"/>
          <w:b/>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343A18">
      <w:pPr>
        <w:spacing w:before="0"/>
        <w:jc w:val="center"/>
        <w:rPr>
          <w:rFonts w:cs="Arial"/>
        </w:rPr>
      </w:pPr>
      <w:proofErr w:type="gramStart"/>
      <w:r w:rsidRPr="00F10346">
        <w:rPr>
          <w:rFonts w:cs="Arial"/>
          <w:b/>
        </w:rPr>
        <w:t>Члан 1</w:t>
      </w:r>
      <w:r w:rsidR="00A46FEA">
        <w:rPr>
          <w:rFonts w:cs="Arial"/>
          <w:b/>
        </w:rPr>
        <w:t>4</w:t>
      </w:r>
      <w:r w:rsidRPr="00F10346">
        <w:rPr>
          <w:rFonts w:cs="Arial"/>
          <w:b/>
        </w:rPr>
        <w:t>.</w:t>
      </w:r>
      <w:proofErr w:type="gramEnd"/>
    </w:p>
    <w:p w:rsidR="00343A18" w:rsidRPr="00F10346" w:rsidRDefault="00343A18" w:rsidP="00343A18">
      <w:pPr>
        <w:tabs>
          <w:tab w:val="left" w:pos="9090"/>
        </w:tabs>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 </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343A18">
      <w:pPr>
        <w:tabs>
          <w:tab w:val="left" w:pos="9090"/>
        </w:tabs>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343A18">
      <w:pPr>
        <w:tabs>
          <w:tab w:val="left" w:pos="9090"/>
        </w:tabs>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343A18" w:rsidRDefault="00343A18" w:rsidP="00343A18">
      <w:pPr>
        <w:tabs>
          <w:tab w:val="left" w:pos="9090"/>
        </w:tabs>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EC4" w:rsidRDefault="00597EC4" w:rsidP="00343A18">
      <w:pPr>
        <w:spacing w:before="0"/>
        <w:jc w:val="center"/>
        <w:rPr>
          <w:rFonts w:cs="Arial"/>
          <w:b/>
        </w:rPr>
      </w:pP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5</w:t>
      </w:r>
      <w:r w:rsidRPr="00F10346">
        <w:rPr>
          <w:rFonts w:cs="Arial"/>
          <w:b/>
        </w:rPr>
        <w:t>.</w:t>
      </w:r>
      <w:proofErr w:type="gramEnd"/>
    </w:p>
    <w:p w:rsidR="00343A18" w:rsidRPr="00F10346" w:rsidRDefault="00343A18" w:rsidP="00343A18">
      <w:pPr>
        <w:rPr>
          <w:rFonts w:cs="Arial"/>
        </w:rPr>
      </w:pPr>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43A18" w:rsidRPr="00F10346" w:rsidRDefault="00343A18" w:rsidP="00343A18">
      <w:pPr>
        <w:pStyle w:val="KDParagraf"/>
        <w:spacing w:before="0"/>
        <w:rPr>
          <w:rFonts w:eastAsia="Calibri" w:cs="Arial"/>
          <w:noProof/>
          <w:color w:val="00B0F0"/>
        </w:rPr>
      </w:pPr>
    </w:p>
    <w:p w:rsidR="00343A18" w:rsidRPr="00F10346" w:rsidRDefault="00343A18" w:rsidP="00343A18">
      <w:pPr>
        <w:spacing w:before="0"/>
        <w:jc w:val="center"/>
        <w:rPr>
          <w:rFonts w:cs="Arial"/>
          <w:b/>
        </w:rPr>
      </w:pPr>
      <w:proofErr w:type="gramStart"/>
      <w:r w:rsidRPr="00F10346">
        <w:rPr>
          <w:rFonts w:cs="Arial"/>
          <w:b/>
        </w:rPr>
        <w:t>Члан 1</w:t>
      </w:r>
      <w:r w:rsidR="00A46FEA">
        <w:rPr>
          <w:rFonts w:cs="Arial"/>
          <w:b/>
        </w:rPr>
        <w:t>6</w:t>
      </w:r>
      <w:r w:rsidRPr="00F10346">
        <w:rPr>
          <w:rFonts w:cs="Arial"/>
          <w:b/>
        </w:rPr>
        <w:t>.</w:t>
      </w:r>
      <w:proofErr w:type="gramEnd"/>
    </w:p>
    <w:p w:rsidR="00343A18" w:rsidRPr="00F10346" w:rsidRDefault="00343A18" w:rsidP="00343A18">
      <w:pPr>
        <w:rPr>
          <w:rFonts w:cs="Arial"/>
        </w:rPr>
      </w:pPr>
      <w:r w:rsidRPr="00F10346">
        <w:rPr>
          <w:rFonts w:cs="Arial"/>
        </w:rPr>
        <w:t xml:space="preserve">Продавац је дужанда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6619FB" w:rsidRPr="004128C2" w:rsidRDefault="00343A18" w:rsidP="004128C2">
      <w:pPr>
        <w:rPr>
          <w:rFonts w:cs="Arial"/>
          <w:lang w:val="sr-Cyrl-RS"/>
        </w:rPr>
      </w:pPr>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proofErr w:type="gramStart"/>
      <w:r w:rsidRPr="00F10346">
        <w:rPr>
          <w:rFonts w:cs="Arial"/>
        </w:rPr>
        <w:t>,Продавац</w:t>
      </w:r>
      <w:proofErr w:type="gramEnd"/>
      <w:r w:rsidRPr="00F10346">
        <w:rPr>
          <w:rFonts w:cs="Arial"/>
        </w:rPr>
        <w:t xml:space="preserve">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,осим у случајевима предвиђеним одговарајућим прописима</w:t>
      </w:r>
      <w:r w:rsidRPr="00F10346">
        <w:rPr>
          <w:rFonts w:cs="Arial"/>
        </w:rPr>
        <w:t xml:space="preserve">. </w:t>
      </w:r>
    </w:p>
    <w:p w:rsidR="00343A18" w:rsidRPr="00F10346" w:rsidRDefault="00343A18" w:rsidP="00343A18">
      <w:pPr>
        <w:spacing w:before="0"/>
        <w:jc w:val="center"/>
        <w:rPr>
          <w:rFonts w:cs="Arial"/>
          <w:b/>
        </w:rPr>
      </w:pPr>
      <w:proofErr w:type="gramStart"/>
      <w:r w:rsidRPr="00F10346">
        <w:rPr>
          <w:rFonts w:cs="Arial"/>
          <w:b/>
        </w:rPr>
        <w:lastRenderedPageBreak/>
        <w:t>Члан 1</w:t>
      </w:r>
      <w:r w:rsidR="00A46FEA">
        <w:rPr>
          <w:rFonts w:cs="Arial"/>
          <w:b/>
        </w:rPr>
        <w:t>7</w:t>
      </w:r>
      <w:r w:rsidRPr="00F10346">
        <w:rPr>
          <w:rFonts w:cs="Arial"/>
          <w:b/>
        </w:rPr>
        <w:t>.</w:t>
      </w:r>
      <w:proofErr w:type="gramEnd"/>
    </w:p>
    <w:p w:rsidR="00343A18" w:rsidRPr="00F10346" w:rsidRDefault="00343A18" w:rsidP="00343A18">
      <w:pPr>
        <w:tabs>
          <w:tab w:val="left" w:pos="9090"/>
        </w:tabs>
        <w:rPr>
          <w:rFonts w:cs="Arial"/>
          <w:lang w:val="sr-Cyrl-CS"/>
        </w:rPr>
      </w:pPr>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6C4F36" w:rsidRDefault="00343A18" w:rsidP="00343A18">
      <w:pPr>
        <w:tabs>
          <w:tab w:val="left" w:pos="9090"/>
        </w:tabs>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736AC7" w:rsidRPr="00F60469" w:rsidRDefault="00736AC7" w:rsidP="00343A18">
      <w:pPr>
        <w:tabs>
          <w:tab w:val="left" w:pos="9090"/>
        </w:tabs>
        <w:rPr>
          <w:rFonts w:cs="Arial"/>
          <w:lang w:val="ru-RU"/>
        </w:rPr>
      </w:pPr>
    </w:p>
    <w:p w:rsidR="00343A18" w:rsidRPr="00F10346" w:rsidRDefault="00343A18" w:rsidP="00343A18">
      <w:pPr>
        <w:spacing w:before="0"/>
        <w:jc w:val="center"/>
        <w:rPr>
          <w:rFonts w:cs="Arial"/>
          <w:b/>
        </w:rPr>
      </w:pPr>
      <w:proofErr w:type="gramStart"/>
      <w:r w:rsidRPr="00F10346">
        <w:rPr>
          <w:rFonts w:cs="Arial"/>
          <w:b/>
        </w:rPr>
        <w:t xml:space="preserve">Члан </w:t>
      </w:r>
      <w:r w:rsidR="00A46FEA">
        <w:rPr>
          <w:rFonts w:cs="Arial"/>
          <w:b/>
        </w:rPr>
        <w:t>18</w:t>
      </w:r>
      <w:r w:rsidRPr="00F10346">
        <w:rPr>
          <w:rFonts w:cs="Arial"/>
          <w:b/>
        </w:rPr>
        <w:t>.</w:t>
      </w:r>
      <w:proofErr w:type="gramEnd"/>
    </w:p>
    <w:p w:rsidR="00343A18" w:rsidRPr="00F10346" w:rsidRDefault="00343A18" w:rsidP="00343A18">
      <w:pPr>
        <w:pStyle w:val="KDParagraf"/>
        <w:spacing w:before="0"/>
        <w:rPr>
          <w:rFonts w:eastAsia="Calibri" w:cs="Arial"/>
          <w:noProof/>
          <w:lang w:val="ru-RU"/>
        </w:rPr>
      </w:pPr>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
    <w:p w:rsidR="00343A18" w:rsidRPr="00F10346" w:rsidRDefault="00343A18" w:rsidP="00343A1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46FEA" w:rsidRPr="00A46FEA" w:rsidRDefault="00A46FEA" w:rsidP="00343A18">
      <w:pPr>
        <w:pStyle w:val="KDParagraf"/>
        <w:spacing w:before="0"/>
        <w:rPr>
          <w:rFonts w:cs="Arial"/>
          <w:b/>
          <w:lang w:val="sr-Latn-RS"/>
        </w:rPr>
      </w:pPr>
    </w:p>
    <w:p w:rsidR="00343A18" w:rsidRPr="00F10346" w:rsidRDefault="00343A18" w:rsidP="00343A18">
      <w:pPr>
        <w:pStyle w:val="KDParagraf"/>
        <w:spacing w:before="0"/>
        <w:rPr>
          <w:rFonts w:cs="Arial"/>
          <w:b/>
          <w:lang w:val="sr-Cyrl-BA"/>
        </w:rPr>
      </w:pPr>
      <w:r w:rsidRPr="00F10346">
        <w:rPr>
          <w:rFonts w:cs="Arial"/>
          <w:b/>
          <w:lang w:val="sr-Cyrl-BA"/>
        </w:rPr>
        <w:t xml:space="preserve"> ВАЖНОСТ УГОВОРА</w:t>
      </w:r>
    </w:p>
    <w:p w:rsidR="00343A18" w:rsidRPr="00F10346" w:rsidRDefault="00A46FEA" w:rsidP="00343A18">
      <w:pPr>
        <w:spacing w:before="0"/>
        <w:jc w:val="center"/>
        <w:rPr>
          <w:rFonts w:cs="Arial"/>
          <w:b/>
        </w:rPr>
      </w:pPr>
      <w:proofErr w:type="gramStart"/>
      <w:r>
        <w:rPr>
          <w:rFonts w:cs="Arial"/>
          <w:b/>
        </w:rPr>
        <w:t>Члан 19</w:t>
      </w:r>
      <w:r w:rsidR="00343A18" w:rsidRPr="00F10346">
        <w:rPr>
          <w:rFonts w:cs="Arial"/>
          <w:b/>
        </w:rPr>
        <w:t>.</w:t>
      </w:r>
      <w:proofErr w:type="gramEnd"/>
    </w:p>
    <w:p w:rsidR="00343A18" w:rsidRPr="00922181" w:rsidRDefault="00A46FEA" w:rsidP="00343A18">
      <w:pPr>
        <w:pStyle w:val="KDParagraf"/>
        <w:spacing w:before="0"/>
        <w:rPr>
          <w:rFonts w:eastAsia="Calibri" w:cs="Arial"/>
        </w:rPr>
      </w:pPr>
      <w:proofErr w:type="gramStart"/>
      <w:r w:rsidRPr="00922181">
        <w:rPr>
          <w:rFonts w:eastAsia="Calibri" w:cs="Arial"/>
        </w:rPr>
        <w:t>Уговор се сматра закљученим након потписивања од стране законских заступника Уговорних страна</w:t>
      </w:r>
      <w:r w:rsidR="00343A18" w:rsidRPr="00922181">
        <w:rPr>
          <w:rFonts w:eastAsia="Calibri" w:cs="Arial"/>
        </w:rPr>
        <w:t>.</w:t>
      </w:r>
      <w:proofErr w:type="gramEnd"/>
    </w:p>
    <w:p w:rsidR="00CF0988" w:rsidRPr="00CF0988" w:rsidRDefault="00CF0988" w:rsidP="00CF0988">
      <w:pPr>
        <w:tabs>
          <w:tab w:val="left" w:pos="567"/>
        </w:tabs>
        <w:spacing w:before="0"/>
        <w:rPr>
          <w:rFonts w:cs="Arial"/>
          <w:lang w:val="sr-Cyrl-RS"/>
        </w:rPr>
      </w:pPr>
      <w:proofErr w:type="gramStart"/>
      <w:r w:rsidRPr="00CF0988">
        <w:rPr>
          <w:rFonts w:cs="Arial"/>
        </w:rPr>
        <w:t xml:space="preserve">Овај Уговор се закључује </w:t>
      </w:r>
      <w:r w:rsidRPr="00CF0988">
        <w:rPr>
          <w:rFonts w:cs="Arial"/>
          <w:lang w:val="sr-Cyrl-RS"/>
        </w:rPr>
        <w:t>до испуњења свих уговорних обавеза</w:t>
      </w:r>
      <w:r w:rsidRPr="00CF0988">
        <w:rPr>
          <w:rFonts w:cs="Arial"/>
        </w:rPr>
        <w:t>.</w:t>
      </w:r>
      <w:proofErr w:type="gramEnd"/>
    </w:p>
    <w:p w:rsidR="00CF0988" w:rsidRPr="00CF0988" w:rsidRDefault="00CF0988" w:rsidP="00CF0988">
      <w:pPr>
        <w:tabs>
          <w:tab w:val="left" w:pos="567"/>
        </w:tabs>
        <w:spacing w:before="0"/>
        <w:rPr>
          <w:rFonts w:cs="Arial"/>
          <w:lang w:val="sr-Cyrl-RS"/>
        </w:rPr>
      </w:pPr>
    </w:p>
    <w:p w:rsidR="00CF0988" w:rsidRPr="00CF0988" w:rsidRDefault="00CF0988" w:rsidP="00CF0988">
      <w:pPr>
        <w:tabs>
          <w:tab w:val="left" w:pos="567"/>
        </w:tabs>
        <w:spacing w:before="0"/>
        <w:rPr>
          <w:rFonts w:cs="Arial"/>
          <w:lang w:val="sr-Cyrl-RS"/>
        </w:rPr>
      </w:pPr>
      <w:r w:rsidRPr="00CF0988">
        <w:rPr>
          <w:rFonts w:cs="Arial"/>
        </w:rPr>
        <w:t xml:space="preserve">Обавезе </w:t>
      </w:r>
      <w:proofErr w:type="gramStart"/>
      <w:r w:rsidRPr="00CF0988">
        <w:rPr>
          <w:rFonts w:cs="Arial"/>
        </w:rPr>
        <w:t>по  овом</w:t>
      </w:r>
      <w:proofErr w:type="gramEnd"/>
      <w:r w:rsidRPr="00CF0988">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C07016" w:rsidRDefault="00C07016" w:rsidP="00343A18">
      <w:pPr>
        <w:pStyle w:val="KDParagraf"/>
        <w:spacing w:before="0"/>
        <w:rPr>
          <w:rFonts w:eastAsia="Calibri" w:cs="Arial"/>
          <w:color w:val="00B0F0"/>
          <w:lang w:val="sr-Cyrl-RS"/>
        </w:rPr>
      </w:pPr>
    </w:p>
    <w:p w:rsidR="00C07016" w:rsidRPr="000972A0" w:rsidRDefault="00C07016" w:rsidP="00343A18">
      <w:pPr>
        <w:pStyle w:val="KDParagraf"/>
        <w:spacing w:before="0"/>
        <w:rPr>
          <w:rFonts w:eastAsia="Calibri" w:cs="Arial"/>
          <w:color w:val="00B0F0"/>
          <w:lang w:val="sr-Cyrl-RS"/>
        </w:rPr>
      </w:pPr>
    </w:p>
    <w:p w:rsidR="00343A18" w:rsidRPr="00F10346" w:rsidRDefault="006C4F36" w:rsidP="00343A18">
      <w:pPr>
        <w:spacing w:before="0"/>
        <w:rPr>
          <w:rFonts w:cs="Arial"/>
          <w:b/>
        </w:rPr>
      </w:pPr>
      <w:r>
        <w:rPr>
          <w:rFonts w:cs="Arial"/>
          <w:b/>
        </w:rPr>
        <w:t xml:space="preserve"> </w:t>
      </w:r>
      <w:r w:rsidR="00343A18"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0</w:t>
      </w:r>
      <w:r w:rsidRPr="00F10346">
        <w:rPr>
          <w:rFonts w:cs="Arial"/>
          <w:b/>
        </w:rPr>
        <w:t>.</w:t>
      </w:r>
      <w:proofErr w:type="gramEnd"/>
    </w:p>
    <w:p w:rsidR="00922181" w:rsidRPr="007651A8" w:rsidRDefault="00922181" w:rsidP="00922181">
      <w:pPr>
        <w:rPr>
          <w:rFonts w:cs="Arial"/>
          <w:lang w:val="sr-Cyrl-RS" w:eastAsia="sr-Latn-CS"/>
        </w:rPr>
      </w:pPr>
      <w:r>
        <w:rPr>
          <w:rFonts w:cs="Arial"/>
          <w:lang w:val="sr-Cyrl-RS" w:eastAsia="sr-Latn-CS"/>
        </w:rPr>
        <w:t>Купац</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922181" w:rsidRPr="007651A8" w:rsidRDefault="00922181" w:rsidP="00922181">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922181" w:rsidRPr="007651A8" w:rsidRDefault="00922181" w:rsidP="00922181">
      <w:pPr>
        <w:rPr>
          <w:rFonts w:cs="Arial"/>
          <w:lang w:eastAsia="sr-Latn-CS"/>
        </w:rPr>
      </w:pPr>
      <w:proofErr w:type="gramStart"/>
      <w:r w:rsidRPr="007651A8">
        <w:rPr>
          <w:rFonts w:cs="Arial"/>
          <w:lang w:eastAsia="sr-Latn-CS"/>
        </w:rPr>
        <w:t xml:space="preserve">У свим </w:t>
      </w:r>
      <w:r>
        <w:rPr>
          <w:rFonts w:cs="Arial"/>
          <w:lang w:eastAsia="sr-Latn-CS"/>
        </w:rPr>
        <w:t xml:space="preserve">наведеним случајевима, </w:t>
      </w:r>
      <w:r>
        <w:rPr>
          <w:rFonts w:cs="Arial"/>
          <w:lang w:val="sr-Cyrl-RS" w:eastAsia="sr-Latn-CS"/>
        </w:rPr>
        <w:t>Купац</w:t>
      </w:r>
      <w:r w:rsidRPr="007651A8">
        <w:rPr>
          <w:rFonts w:cs="Arial"/>
          <w:lang w:eastAsia="sr-Latn-CS"/>
        </w:rPr>
        <w:t xml:space="preserve"> ће донети Одлуку о измени</w:t>
      </w:r>
      <w:r>
        <w:rPr>
          <w:rFonts w:cs="Arial"/>
          <w:lang w:val="sr-Cyrl-RS" w:eastAsia="sr-Latn-CS"/>
        </w:rPr>
        <w:t>.</w:t>
      </w:r>
      <w:proofErr w:type="gramEnd"/>
      <w:r w:rsidRPr="007651A8">
        <w:rPr>
          <w:rFonts w:cs="Arial"/>
          <w:lang w:eastAsia="sr-Latn-CS"/>
        </w:rPr>
        <w:t xml:space="preserve"> </w:t>
      </w:r>
    </w:p>
    <w:p w:rsidR="00922181" w:rsidRDefault="00922181" w:rsidP="00922181">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4128C2" w:rsidRPr="004128C2" w:rsidRDefault="004128C2" w:rsidP="00F60469">
      <w:pPr>
        <w:spacing w:before="0"/>
        <w:jc w:val="left"/>
        <w:rPr>
          <w:rFonts w:cs="Arial"/>
          <w:color w:val="00B0F0"/>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343A18">
      <w:pPr>
        <w:spacing w:before="0"/>
        <w:jc w:val="center"/>
        <w:rPr>
          <w:rFonts w:cs="Arial"/>
        </w:rPr>
      </w:pPr>
      <w:proofErr w:type="gramStart"/>
      <w:r w:rsidRPr="00F10346">
        <w:rPr>
          <w:rFonts w:cs="Arial"/>
          <w:b/>
        </w:rPr>
        <w:t>Члан 2</w:t>
      </w:r>
      <w:r w:rsidR="00A46FEA">
        <w:rPr>
          <w:rFonts w:cs="Arial"/>
          <w:b/>
        </w:rPr>
        <w:t>1</w:t>
      </w:r>
      <w:r w:rsidRPr="00F10346">
        <w:rPr>
          <w:rFonts w:cs="Arial"/>
          <w:b/>
        </w:rPr>
        <w:t>.</w:t>
      </w:r>
      <w:proofErr w:type="gramEnd"/>
    </w:p>
    <w:p w:rsidR="00736AC7" w:rsidRDefault="00343A18" w:rsidP="00343A18">
      <w:pPr>
        <w:tabs>
          <w:tab w:val="left" w:pos="9090"/>
        </w:tabs>
        <w:rPr>
          <w:rFonts w:cs="Arial"/>
          <w:lang w:val="sr-Cyrl-CS"/>
        </w:rPr>
      </w:pPr>
      <w:proofErr w:type="gramStart"/>
      <w:r w:rsidRPr="00F10346">
        <w:rPr>
          <w:rFonts w:cs="Arial"/>
        </w:rPr>
        <w:lastRenderedPageBreak/>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736AC7" w:rsidRPr="00F10346" w:rsidRDefault="00736AC7" w:rsidP="00343A18">
      <w:pPr>
        <w:tabs>
          <w:tab w:val="left" w:pos="9090"/>
        </w:tabs>
        <w:rPr>
          <w:rFonts w:cs="Arial"/>
          <w:lang w:val="sr-Cyrl-CS"/>
        </w:rPr>
      </w:pPr>
    </w:p>
    <w:p w:rsidR="00343A18" w:rsidRPr="00F10346" w:rsidRDefault="00343A18" w:rsidP="00343A18">
      <w:pPr>
        <w:spacing w:before="0"/>
        <w:jc w:val="center"/>
        <w:rPr>
          <w:rFonts w:cs="Arial"/>
          <w:b/>
        </w:rPr>
      </w:pPr>
      <w:r w:rsidRPr="00F10346">
        <w:rPr>
          <w:rFonts w:cs="Arial"/>
          <w:b/>
          <w:lang w:val="ru-RU"/>
        </w:rPr>
        <w:t xml:space="preserve">Члан </w:t>
      </w:r>
      <w:r w:rsidRPr="00F10346">
        <w:rPr>
          <w:rFonts w:cs="Arial"/>
          <w:b/>
        </w:rPr>
        <w:t>2</w:t>
      </w:r>
      <w:r w:rsidR="00A46FEA">
        <w:rPr>
          <w:rFonts w:cs="Arial"/>
          <w:b/>
        </w:rPr>
        <w:t>2</w:t>
      </w:r>
      <w:r w:rsidRPr="00F10346">
        <w:rPr>
          <w:rFonts w:cs="Arial"/>
          <w:b/>
          <w:lang w:val="ru-RU"/>
        </w:rPr>
        <w:t>.</w:t>
      </w:r>
    </w:p>
    <w:p w:rsidR="00343A18" w:rsidRPr="00E76F3D" w:rsidRDefault="00343A18" w:rsidP="00F60469">
      <w:pPr>
        <w:tabs>
          <w:tab w:val="left" w:pos="9090"/>
        </w:tabs>
        <w:spacing w:before="0"/>
        <w:rPr>
          <w:rFonts w:cs="Arial"/>
          <w:color w:val="FF0000"/>
          <w:lang w:val="sr-Cyrl-RS"/>
        </w:rPr>
      </w:pPr>
      <w:proofErr w:type="gramStart"/>
      <w:r w:rsidRPr="00F10346">
        <w:rPr>
          <w:rFonts w:cs="Arial"/>
        </w:rPr>
        <w:t xml:space="preserve">Сви неспоразуми који настану из овог Уговора и поводом њега Уговорне стране ће решити споразумно, а уколико у </w:t>
      </w:r>
      <w:r w:rsidRPr="00511054">
        <w:rPr>
          <w:rFonts w:cs="Arial"/>
        </w:rPr>
        <w:t>томе не успеју Уговорне стране су сагласне да сваки спор настао из овог Уговора буде коначно решен од стране стварно надлежног суда у Београду</w:t>
      </w:r>
      <w:r w:rsidR="00677614" w:rsidRPr="00511054">
        <w:rPr>
          <w:rFonts w:cs="Arial"/>
        </w:rPr>
        <w:t>.</w:t>
      </w:r>
      <w:proofErr w:type="gramEnd"/>
      <w:r w:rsidRPr="00F10346">
        <w:rPr>
          <w:rFonts w:cs="Arial"/>
        </w:rPr>
        <w:t xml:space="preserve"> </w:t>
      </w:r>
    </w:p>
    <w:p w:rsidR="001A2C73" w:rsidRPr="001A2C73" w:rsidRDefault="00343A18" w:rsidP="00F60469">
      <w:pPr>
        <w:tabs>
          <w:tab w:val="left" w:pos="9090"/>
        </w:tabs>
        <w:spacing w:before="0"/>
        <w:rPr>
          <w:rFonts w:cs="Arial"/>
          <w:lang w:val="sr-Cyrl-RS"/>
        </w:rPr>
      </w:pPr>
      <w:proofErr w:type="gramStart"/>
      <w:r w:rsidRPr="00F10346">
        <w:rPr>
          <w:rFonts w:cs="Arial"/>
        </w:rPr>
        <w:t>У случају спора примењује се материјално и процесно право Републике Србије, а поступак се води на српском језику.</w:t>
      </w:r>
      <w:proofErr w:type="gramEnd"/>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3</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123395">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826664" w:rsidRPr="00F60469" w:rsidRDefault="001353DA" w:rsidP="00F60469">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 xml:space="preserve">када </w:t>
      </w:r>
      <w:r w:rsidRPr="00F10346">
        <w:rPr>
          <w:rFonts w:cs="Arial"/>
          <w:spacing w:val="2"/>
          <w:lang w:val="sr-Latn-CS" w:eastAsia="sr-Latn-CS"/>
        </w:rPr>
        <w:t>Продавац</w:t>
      </w:r>
      <w:r w:rsidRPr="00F10346">
        <w:rPr>
          <w:rFonts w:cs="Arial"/>
          <w:spacing w:val="2"/>
          <w:lang w:val="sr-Cyrl-CS" w:eastAsia="sr-Latn-CS"/>
        </w:rPr>
        <w:t xml:space="preserve"> достави средства финансијског обезбеђења за добро извршење посла.</w:t>
      </w: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677614" w:rsidRDefault="00677614" w:rsidP="001353DA">
      <w:pPr>
        <w:spacing w:before="0"/>
        <w:rPr>
          <w:rFonts w:cs="Arial"/>
          <w:spacing w:val="2"/>
          <w:lang w:val="sr-Cyrl-CS"/>
        </w:rPr>
      </w:pPr>
    </w:p>
    <w:p w:rsidR="001353DA" w:rsidRPr="00F10346" w:rsidRDefault="00F9636A" w:rsidP="00677614">
      <w:pPr>
        <w:spacing w:before="0"/>
        <w:rPr>
          <w:rFonts w:cs="Arial"/>
          <w:spacing w:val="2"/>
          <w:lang w:val="sr-Cyrl-CS"/>
        </w:rPr>
      </w:pPr>
      <w:r w:rsidRPr="00F10346">
        <w:rPr>
          <w:rFonts w:cs="Arial"/>
          <w:spacing w:val="2"/>
          <w:lang w:val="sr-Cyrl-CS"/>
        </w:rPr>
        <w:t>Саставни део овог У</w:t>
      </w:r>
      <w:r w:rsidR="001353DA" w:rsidRPr="00F10346">
        <w:rPr>
          <w:rFonts w:cs="Arial"/>
          <w:spacing w:val="2"/>
          <w:lang w:val="sr-Cyrl-CS"/>
        </w:rPr>
        <w:t>говора су и његови прилози, како следи:</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1 </w:t>
      </w:r>
      <w:r w:rsidR="00511054">
        <w:rPr>
          <w:rFonts w:cs="Arial"/>
          <w:lang w:val="sr-Cyrl-RS"/>
        </w:rPr>
        <w:t xml:space="preserve"> </w:t>
      </w:r>
      <w:r w:rsidRPr="00F10346">
        <w:rPr>
          <w:rFonts w:cs="Arial"/>
        </w:rPr>
        <w:t>Понуда</w:t>
      </w:r>
      <w:proofErr w:type="gramEnd"/>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2 </w:t>
      </w:r>
      <w:r w:rsidR="00511054">
        <w:rPr>
          <w:rFonts w:cs="Arial"/>
          <w:lang w:val="sr-Cyrl-RS"/>
        </w:rPr>
        <w:t xml:space="preserve"> </w:t>
      </w:r>
      <w:r w:rsidRPr="00F10346">
        <w:rPr>
          <w:rFonts w:cs="Arial"/>
        </w:rPr>
        <w:t>Образац</w:t>
      </w:r>
      <w:proofErr w:type="gramEnd"/>
      <w:r w:rsidRPr="00F10346">
        <w:rPr>
          <w:rFonts w:cs="Arial"/>
        </w:rPr>
        <w:t xml:space="preserve"> структуре цене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Прилог</w:t>
      </w:r>
      <w:r w:rsidR="00677614">
        <w:rPr>
          <w:rFonts w:cs="Arial"/>
        </w:rPr>
        <w:t xml:space="preserve"> </w:t>
      </w:r>
      <w:r w:rsidRPr="00F10346">
        <w:rPr>
          <w:rFonts w:cs="Arial"/>
        </w:rPr>
        <w:t xml:space="preserve">3 </w:t>
      </w:r>
      <w:r w:rsidR="00000414" w:rsidRPr="00000414">
        <w:rPr>
          <w:rFonts w:cs="Arial"/>
        </w:rPr>
        <w:t>Конкурсна документација, објављена на Порталу УЈН, а коју поседују обе уговорне стране</w:t>
      </w:r>
      <w:r w:rsidR="00000414">
        <w:rPr>
          <w:rFonts w:cs="Arial"/>
          <w:lang w:val="sr-Cyrl-RS"/>
        </w:rPr>
        <w:t>;</w:t>
      </w:r>
    </w:p>
    <w:p w:rsidR="000D6ACE" w:rsidRPr="00000414" w:rsidRDefault="000D6ACE" w:rsidP="00677614">
      <w:pPr>
        <w:tabs>
          <w:tab w:val="left" w:pos="9090"/>
        </w:tabs>
        <w:spacing w:before="0"/>
        <w:rPr>
          <w:rFonts w:cs="Arial"/>
          <w:lang w:val="sr-Cyrl-RS"/>
        </w:rPr>
      </w:pPr>
      <w:r w:rsidRPr="00F10346">
        <w:rPr>
          <w:rFonts w:cs="Arial"/>
        </w:rPr>
        <w:t xml:space="preserve">Прилог </w:t>
      </w:r>
      <w:proofErr w:type="gramStart"/>
      <w:r w:rsidRPr="00F10346">
        <w:rPr>
          <w:rFonts w:cs="Arial"/>
        </w:rPr>
        <w:t xml:space="preserve">4 </w:t>
      </w:r>
      <w:r w:rsidR="00511054">
        <w:rPr>
          <w:rFonts w:cs="Arial"/>
          <w:lang w:val="sr-Cyrl-RS"/>
        </w:rPr>
        <w:t xml:space="preserve"> </w:t>
      </w:r>
      <w:r w:rsidRPr="00F10346">
        <w:rPr>
          <w:rFonts w:cs="Arial"/>
        </w:rPr>
        <w:t>Техничка</w:t>
      </w:r>
      <w:proofErr w:type="gramEnd"/>
      <w:r w:rsidRPr="00F10346">
        <w:rPr>
          <w:rFonts w:cs="Arial"/>
        </w:rPr>
        <w:t xml:space="preserve"> спецификација</w:t>
      </w:r>
      <w:r w:rsidR="00000414">
        <w:rPr>
          <w:rFonts w:cs="Arial"/>
          <w:lang w:val="sr-Cyrl-RS"/>
        </w:rPr>
        <w:t>;</w:t>
      </w:r>
    </w:p>
    <w:p w:rsidR="000D6ACE" w:rsidRPr="004128C2" w:rsidRDefault="000D6ACE" w:rsidP="00677614">
      <w:pPr>
        <w:tabs>
          <w:tab w:val="left" w:pos="9090"/>
        </w:tabs>
        <w:spacing w:before="0"/>
        <w:rPr>
          <w:rFonts w:cs="Arial"/>
          <w:lang w:val="sr-Cyrl-RS"/>
        </w:rPr>
      </w:pPr>
      <w:r w:rsidRPr="004128C2">
        <w:rPr>
          <w:rFonts w:cs="Arial"/>
        </w:rPr>
        <w:t xml:space="preserve">Прилог </w:t>
      </w:r>
      <w:proofErr w:type="gramStart"/>
      <w:r w:rsidRPr="004128C2">
        <w:rPr>
          <w:rFonts w:cs="Arial"/>
        </w:rPr>
        <w:t xml:space="preserve">5 </w:t>
      </w:r>
      <w:r w:rsidR="00511054">
        <w:rPr>
          <w:rFonts w:cs="Arial"/>
          <w:lang w:val="sr-Cyrl-RS"/>
        </w:rPr>
        <w:t xml:space="preserve"> </w:t>
      </w:r>
      <w:r w:rsidR="00CF0988">
        <w:rPr>
          <w:rFonts w:cs="Arial"/>
        </w:rPr>
        <w:t>Споразум</w:t>
      </w:r>
      <w:proofErr w:type="gramEnd"/>
      <w:r w:rsidR="00CF0988">
        <w:rPr>
          <w:rFonts w:cs="Arial"/>
        </w:rPr>
        <w:t xml:space="preserve"> о заједничком </w:t>
      </w:r>
      <w:r w:rsidR="00CF0988">
        <w:rPr>
          <w:rFonts w:cs="Arial"/>
          <w:lang w:val="sr-Cyrl-RS"/>
        </w:rPr>
        <w:t>извршењу</w:t>
      </w:r>
      <w:r w:rsidR="00000414" w:rsidRPr="004128C2">
        <w:rPr>
          <w:rFonts w:cs="Arial"/>
          <w:lang w:val="sr-Cyrl-RS"/>
        </w:rPr>
        <w:t>.</w:t>
      </w:r>
    </w:p>
    <w:p w:rsidR="00677614" w:rsidRDefault="00677614" w:rsidP="001353DA">
      <w:pPr>
        <w:spacing w:before="0"/>
        <w:rPr>
          <w:rFonts w:cs="Arial"/>
          <w:spacing w:val="2"/>
          <w:lang w:val="sr-Cyrl-CS"/>
        </w:rPr>
      </w:pPr>
    </w:p>
    <w:p w:rsidR="00F9636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343A18" w:rsidRPr="00F10346" w:rsidRDefault="00343A18" w:rsidP="00343A18">
      <w:pPr>
        <w:spacing w:before="0"/>
        <w:jc w:val="center"/>
        <w:rPr>
          <w:rFonts w:cs="Arial"/>
          <w:b/>
        </w:rPr>
      </w:pPr>
      <w:proofErr w:type="gramStart"/>
      <w:r w:rsidRPr="00F10346">
        <w:rPr>
          <w:rFonts w:cs="Arial"/>
          <w:b/>
        </w:rPr>
        <w:t>Члан 2</w:t>
      </w:r>
      <w:r w:rsidR="00A46FEA">
        <w:rPr>
          <w:rFonts w:cs="Arial"/>
          <w:b/>
        </w:rPr>
        <w:t>4</w:t>
      </w:r>
      <w:r w:rsidRPr="00F10346">
        <w:rPr>
          <w:rFonts w:cs="Arial"/>
          <w:b/>
        </w:rPr>
        <w:t>.</w:t>
      </w:r>
      <w:proofErr w:type="gramEnd"/>
    </w:p>
    <w:p w:rsidR="0030782B" w:rsidRPr="00922181" w:rsidRDefault="00343A18" w:rsidP="00343A18">
      <w:pPr>
        <w:pStyle w:val="KDParagraf"/>
        <w:spacing w:before="0"/>
        <w:rPr>
          <w:rFonts w:cs="Arial"/>
          <w:lang w:val="sr-Cyrl-RS"/>
        </w:rPr>
      </w:pPr>
      <w:proofErr w:type="gramStart"/>
      <w:r w:rsidRPr="00F10346">
        <w:rPr>
          <w:rFonts w:cs="Arial"/>
        </w:rPr>
        <w:t>Уговор је сачињен у 6 (шест) истоветних примерка, од којих 2 (два) примерка за Продавца а четири (4) за Купца.</w:t>
      </w:r>
      <w:proofErr w:type="gramEnd"/>
    </w:p>
    <w:p w:rsidR="00677614" w:rsidRPr="00E76F3D" w:rsidRDefault="00677614" w:rsidP="00343A18">
      <w:pPr>
        <w:pStyle w:val="KDParagraf"/>
        <w:spacing w:before="0"/>
        <w:rPr>
          <w:rFonts w:cs="Arial"/>
          <w:lang w:val="sr-Cyrl-RS"/>
        </w:rPr>
      </w:pPr>
    </w:p>
    <w:p w:rsidR="00677614" w:rsidRPr="00E76F3D" w:rsidRDefault="00677614" w:rsidP="00343A18">
      <w:pPr>
        <w:pStyle w:val="KDParagraf"/>
        <w:spacing w:before="0"/>
        <w:rPr>
          <w:rFonts w:cs="Arial"/>
          <w:b/>
        </w:rPr>
      </w:pPr>
      <w:r w:rsidRPr="00E76F3D">
        <w:rPr>
          <w:rFonts w:cs="Arial"/>
          <w:b/>
        </w:rPr>
        <w:t xml:space="preserve">                        КУПАЦ                                                                            ПРОДАВАЦ</w:t>
      </w:r>
    </w:p>
    <w:p w:rsidR="00677614" w:rsidRPr="00E76F3D" w:rsidRDefault="00677614" w:rsidP="00677614">
      <w:pPr>
        <w:spacing w:before="0"/>
        <w:rPr>
          <w:rFonts w:cs="Arial"/>
          <w:b/>
        </w:rPr>
      </w:pPr>
      <w:r w:rsidRPr="00E76F3D">
        <w:rPr>
          <w:rFonts w:cs="Arial"/>
          <w:b/>
        </w:rPr>
        <w:t>ЈП „Електропривреда Србије“Београд                                                Назив</w:t>
      </w:r>
    </w:p>
    <w:p w:rsidR="00677614" w:rsidRPr="00E76F3D" w:rsidRDefault="00677614" w:rsidP="00343A18">
      <w:pPr>
        <w:pStyle w:val="KDParagraf"/>
        <w:spacing w:before="0"/>
        <w:rPr>
          <w:rFonts w:cs="Arial"/>
        </w:rPr>
      </w:pPr>
    </w:p>
    <w:p w:rsidR="00677614" w:rsidRPr="00E76F3D" w:rsidRDefault="00677614" w:rsidP="00343A18">
      <w:pPr>
        <w:pStyle w:val="KDParagraf"/>
        <w:spacing w:before="0"/>
        <w:rPr>
          <w:rFonts w:cs="Arial"/>
        </w:rPr>
      </w:pPr>
      <w:r w:rsidRPr="00E76F3D">
        <w:rPr>
          <w:rFonts w:cs="Arial"/>
        </w:rPr>
        <w:t>___________________________________                             ________________________</w:t>
      </w:r>
    </w:p>
    <w:p w:rsidR="00677614" w:rsidRPr="00E76F3D" w:rsidRDefault="00677614" w:rsidP="00343A18">
      <w:pPr>
        <w:pStyle w:val="KDParagraf"/>
        <w:spacing w:before="0"/>
        <w:rPr>
          <w:rFonts w:cs="Arial"/>
          <w:b/>
        </w:rPr>
      </w:pPr>
      <w:r w:rsidRPr="00E76F3D">
        <w:rPr>
          <w:rFonts w:cs="Arial"/>
        </w:rPr>
        <w:t xml:space="preserve">                                                                               </w:t>
      </w:r>
      <w:r w:rsidRPr="00E76F3D">
        <w:rPr>
          <w:rFonts w:cs="Arial"/>
          <w:b/>
        </w:rPr>
        <w:t>М.П.</w:t>
      </w:r>
    </w:p>
    <w:p w:rsidR="00677614" w:rsidRPr="00E76F3D" w:rsidRDefault="001A2C73" w:rsidP="00E10497">
      <w:pPr>
        <w:spacing w:before="0"/>
        <w:jc w:val="left"/>
        <w:rPr>
          <w:rFonts w:cs="Arial"/>
        </w:rPr>
      </w:pPr>
      <w:r>
        <w:rPr>
          <w:rFonts w:cs="Arial"/>
          <w:lang w:val="sr-Cyrl-RS"/>
        </w:rPr>
        <w:t>Финансијски директор Огранка</w:t>
      </w:r>
      <w:r w:rsidR="00E10497" w:rsidRPr="006B7365">
        <w:rPr>
          <w:rFonts w:cs="Arial"/>
          <w:lang w:val="sr-Cyrl-RS"/>
        </w:rPr>
        <w:t xml:space="preserve"> ТЕНТ</w:t>
      </w:r>
      <w:r w:rsidR="00E10497" w:rsidRPr="006B7365">
        <w:rPr>
          <w:rFonts w:cs="Arial"/>
        </w:rPr>
        <w:t>,</w:t>
      </w:r>
      <w:r w:rsidR="00E10497">
        <w:rPr>
          <w:rFonts w:cs="Arial"/>
        </w:rPr>
        <w:t xml:space="preserve">   </w:t>
      </w:r>
      <w:r w:rsidR="00E10497">
        <w:rPr>
          <w:rFonts w:cs="Arial"/>
          <w:lang w:val="sr-Cyrl-RS"/>
        </w:rPr>
        <w:t xml:space="preserve">                                 </w:t>
      </w:r>
      <w:r w:rsidR="00677614" w:rsidRPr="00E76F3D">
        <w:rPr>
          <w:rFonts w:cs="Arial"/>
        </w:rPr>
        <w:t xml:space="preserve">име и презиме,функција                                            </w:t>
      </w:r>
      <w:r>
        <w:rPr>
          <w:rFonts w:cs="Arial"/>
          <w:lang w:val="sr-Cyrl-RS"/>
        </w:rPr>
        <w:t>Жељко Вујиновић</w:t>
      </w:r>
      <w:r w:rsidR="00677614" w:rsidRPr="00E76F3D">
        <w:rPr>
          <w:rFonts w:cs="Arial"/>
        </w:rPr>
        <w:t xml:space="preserve">, дипл.екон.                                                                             </w:t>
      </w:r>
    </w:p>
    <w:p w:rsidR="006E3F53" w:rsidRDefault="006E3F53" w:rsidP="006E3F53">
      <w:pPr>
        <w:spacing w:before="0"/>
        <w:jc w:val="left"/>
        <w:rPr>
          <w:rFonts w:eastAsia="Calibri" w:cs="Arial"/>
          <w:noProof/>
          <w:color w:val="00B0F0"/>
          <w:lang w:val="sr-Cyrl-RS"/>
        </w:rPr>
      </w:pPr>
    </w:p>
    <w:p w:rsidR="00AF7D43" w:rsidRDefault="00AF7D43">
      <w:pPr>
        <w:spacing w:before="0"/>
        <w:jc w:val="left"/>
        <w:rPr>
          <w:rFonts w:eastAsia="Calibri" w:cs="Arial"/>
          <w:noProof/>
          <w:color w:val="00B0F0"/>
          <w:lang w:val="sr-Cyrl-RS"/>
        </w:rPr>
      </w:pPr>
      <w:r>
        <w:rPr>
          <w:rFonts w:eastAsia="Calibri" w:cs="Arial"/>
          <w:noProof/>
          <w:color w:val="00B0F0"/>
          <w:lang w:val="sr-Cyrl-RS"/>
        </w:rPr>
        <w:br w:type="page"/>
      </w:r>
    </w:p>
    <w:p w:rsidR="00AF7D43" w:rsidRDefault="00AF7D43" w:rsidP="006E3F53">
      <w:pPr>
        <w:spacing w:before="0"/>
        <w:jc w:val="left"/>
        <w:rPr>
          <w:rFonts w:eastAsia="Calibri" w:cs="Arial"/>
          <w:noProof/>
          <w:color w:val="00B0F0"/>
          <w:lang w:val="sr-Cyrl-RS"/>
        </w:rPr>
      </w:pPr>
    </w:p>
    <w:p w:rsidR="00AF7D43" w:rsidRDefault="00AF7D43" w:rsidP="006E3F53">
      <w:pPr>
        <w:spacing w:before="0"/>
        <w:jc w:val="left"/>
        <w:rPr>
          <w:rFonts w:eastAsia="Calibri" w:cs="Arial"/>
          <w:noProof/>
          <w:color w:val="00B0F0"/>
          <w:lang w:val="sr-Cyrl-RS"/>
        </w:rPr>
      </w:pPr>
    </w:p>
    <w:tbl>
      <w:tblPr>
        <w:tblW w:w="9122" w:type="dxa"/>
        <w:tblLook w:val="0000" w:firstRow="0" w:lastRow="0" w:firstColumn="0" w:lastColumn="0" w:noHBand="0" w:noVBand="0"/>
      </w:tblPr>
      <w:tblGrid>
        <w:gridCol w:w="4281"/>
        <w:gridCol w:w="4841"/>
      </w:tblGrid>
      <w:tr w:rsidR="00AF7D43" w:rsidRPr="00AF7D43" w:rsidTr="005B0B90">
        <w:trPr>
          <w:trHeight w:val="905"/>
        </w:trPr>
        <w:tc>
          <w:tcPr>
            <w:tcW w:w="4281" w:type="dxa"/>
          </w:tcPr>
          <w:p w:rsidR="00AF7D43" w:rsidRPr="00AF7D43" w:rsidRDefault="00AF7D43" w:rsidP="00AF7D43">
            <w:pPr>
              <w:spacing w:before="0" w:after="200" w:line="276" w:lineRule="auto"/>
              <w:ind w:left="-2"/>
              <w:jc w:val="left"/>
              <w:rPr>
                <w:rFonts w:eastAsia="Calibri" w:cs="Arial"/>
                <w:lang w:val="sr-Cyrl-RS"/>
              </w:rPr>
            </w:pPr>
            <w:r w:rsidRPr="00AF7D43">
              <w:rPr>
                <w:rFonts w:eastAsia="Calibri" w:cs="Arial"/>
              </w:rPr>
              <w:object w:dxaOrig="1741" w:dyaOrig="1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74.05pt" o:ole="">
                  <v:imagedata r:id="rId174" o:title=""/>
                </v:shape>
                <o:OLEObject Type="Embed" ProgID="Word.Picture.8" ShapeID="_x0000_i1025" DrawAspect="Content" ObjectID="_1609578042" r:id="rId175"/>
              </w:object>
            </w:r>
          </w:p>
        </w:tc>
        <w:tc>
          <w:tcPr>
            <w:tcW w:w="4841" w:type="dxa"/>
          </w:tcPr>
          <w:p w:rsidR="00AF7D43" w:rsidRPr="00AF7D43" w:rsidRDefault="00AF7D43" w:rsidP="00AF7D43">
            <w:pPr>
              <w:spacing w:before="0" w:after="200" w:line="276" w:lineRule="auto"/>
              <w:ind w:left="552"/>
              <w:jc w:val="left"/>
              <w:rPr>
                <w:rFonts w:eastAsia="Calibri" w:cs="Arial"/>
              </w:rPr>
            </w:pPr>
          </w:p>
          <w:p w:rsidR="00AF7D43" w:rsidRPr="00AF7D43" w:rsidRDefault="00AF7D43" w:rsidP="00AF7D43">
            <w:pPr>
              <w:spacing w:before="0" w:after="200" w:line="276" w:lineRule="auto"/>
              <w:jc w:val="left"/>
              <w:rPr>
                <w:rFonts w:eastAsia="Calibri" w:cs="Arial"/>
              </w:rPr>
            </w:pPr>
          </w:p>
        </w:tc>
      </w:tr>
      <w:tr w:rsidR="00AF7D43" w:rsidRPr="00AF7D43" w:rsidTr="005B0B90">
        <w:trPr>
          <w:trHeight w:val="330"/>
        </w:trPr>
        <w:tc>
          <w:tcPr>
            <w:tcW w:w="4281" w:type="dxa"/>
          </w:tcPr>
          <w:p w:rsidR="00AF7D43" w:rsidRPr="00AF7D43" w:rsidRDefault="00AF7D43" w:rsidP="00AF7D43">
            <w:pPr>
              <w:spacing w:before="0" w:after="200" w:line="276" w:lineRule="auto"/>
              <w:jc w:val="center"/>
              <w:rPr>
                <w:rFonts w:eastAsia="Calibri" w:cs="Arial"/>
                <w:b/>
                <w:sz w:val="24"/>
                <w:szCs w:val="24"/>
              </w:rPr>
            </w:pPr>
            <w:r w:rsidRPr="00AF7D43">
              <w:rPr>
                <w:rFonts w:eastAsia="Calibri" w:cs="Arial"/>
                <w:b/>
                <w:sz w:val="24"/>
                <w:szCs w:val="24"/>
              </w:rPr>
              <w:t>Електропривреда Србије  - ЕПС</w:t>
            </w:r>
          </w:p>
        </w:tc>
        <w:tc>
          <w:tcPr>
            <w:tcW w:w="4841" w:type="dxa"/>
          </w:tcPr>
          <w:p w:rsidR="00AF7D43" w:rsidRPr="00AF7D43" w:rsidRDefault="00AF7D43" w:rsidP="00AF7D43">
            <w:pPr>
              <w:spacing w:before="0" w:after="200" w:line="276" w:lineRule="auto"/>
              <w:jc w:val="center"/>
              <w:rPr>
                <w:rFonts w:eastAsia="Calibri" w:cs="Arial"/>
                <w:b/>
                <w:smallCaps/>
                <w:sz w:val="24"/>
                <w:szCs w:val="24"/>
                <w:lang w:val="sr-Cyrl-RS"/>
              </w:rPr>
            </w:pPr>
          </w:p>
          <w:p w:rsidR="00AF7D43" w:rsidRPr="00AF7D43" w:rsidRDefault="00AF7D43" w:rsidP="00AF7D43">
            <w:pPr>
              <w:spacing w:before="0" w:after="200" w:line="276" w:lineRule="auto"/>
              <w:jc w:val="center"/>
              <w:rPr>
                <w:rFonts w:eastAsia="Calibri" w:cs="Arial"/>
                <w:b/>
                <w:bCs/>
                <w:sz w:val="24"/>
                <w:szCs w:val="24"/>
              </w:rPr>
            </w:pPr>
          </w:p>
        </w:tc>
      </w:tr>
    </w:tbl>
    <w:p w:rsidR="00AF7D43" w:rsidRPr="00AF7D43" w:rsidRDefault="00AF7D43" w:rsidP="00AF7D43">
      <w:pPr>
        <w:autoSpaceDE w:val="0"/>
        <w:autoSpaceDN w:val="0"/>
        <w:adjustRightInd w:val="0"/>
        <w:spacing w:before="0"/>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color w:val="002060"/>
          <w:sz w:val="40"/>
          <w:szCs w:val="40"/>
        </w:rPr>
      </w:pPr>
    </w:p>
    <w:p w:rsidR="00AF7D43" w:rsidRPr="00AF7D43" w:rsidRDefault="00AF7D43" w:rsidP="00AF7D43">
      <w:pPr>
        <w:autoSpaceDE w:val="0"/>
        <w:autoSpaceDN w:val="0"/>
        <w:adjustRightInd w:val="0"/>
        <w:spacing w:before="0"/>
        <w:jc w:val="center"/>
        <w:rPr>
          <w:rFonts w:eastAsia="Calibri" w:cs="Arial"/>
          <w:b/>
          <w:iCs/>
          <w:sz w:val="40"/>
          <w:szCs w:val="40"/>
        </w:rPr>
      </w:pPr>
    </w:p>
    <w:p w:rsidR="00AF7D43" w:rsidRPr="00AF7D43" w:rsidRDefault="00AF7D43" w:rsidP="00AF7D43">
      <w:pPr>
        <w:autoSpaceDE w:val="0"/>
        <w:autoSpaceDN w:val="0"/>
        <w:adjustRightInd w:val="0"/>
        <w:spacing w:before="0"/>
        <w:jc w:val="center"/>
        <w:rPr>
          <w:rFonts w:eastAsia="Calibri" w:cs="Arial"/>
          <w:b/>
          <w:iCs/>
          <w:sz w:val="40"/>
          <w:szCs w:val="40"/>
        </w:rPr>
      </w:pPr>
      <w:r w:rsidRPr="00AF7D43">
        <w:rPr>
          <w:rFonts w:eastAsia="Calibri" w:cs="Arial"/>
          <w:b/>
          <w:iCs/>
          <w:sz w:val="40"/>
          <w:szCs w:val="40"/>
        </w:rPr>
        <w:t xml:space="preserve">Конкурсна документација </w:t>
      </w:r>
    </w:p>
    <w:p w:rsidR="00AF7D43" w:rsidRPr="00AF7D43" w:rsidRDefault="00AF7D43" w:rsidP="00AF7D43">
      <w:pPr>
        <w:autoSpaceDE w:val="0"/>
        <w:autoSpaceDN w:val="0"/>
        <w:adjustRightInd w:val="0"/>
        <w:spacing w:before="0"/>
        <w:rPr>
          <w:rFonts w:eastAsia="Calibri" w:cs="Arial"/>
          <w:i/>
          <w:iCs/>
          <w:sz w:val="24"/>
          <w:szCs w:val="24"/>
        </w:rPr>
      </w:pPr>
    </w:p>
    <w:p w:rsidR="00AF7D43" w:rsidRPr="00AF7D43" w:rsidRDefault="00AF7D43" w:rsidP="00AF7D43">
      <w:pPr>
        <w:autoSpaceDE w:val="0"/>
        <w:autoSpaceDN w:val="0"/>
        <w:adjustRightInd w:val="0"/>
        <w:spacing w:before="0"/>
        <w:rPr>
          <w:rFonts w:eastAsia="Calibri" w:cs="Arial"/>
          <w:i/>
          <w:iCs/>
          <w:sz w:val="24"/>
          <w:szCs w:val="24"/>
        </w:rPr>
      </w:pPr>
    </w:p>
    <w:p w:rsidR="00AF7D43" w:rsidRPr="00AF7D43" w:rsidRDefault="00AF7D43" w:rsidP="00AF7D43">
      <w:pPr>
        <w:autoSpaceDE w:val="0"/>
        <w:autoSpaceDN w:val="0"/>
        <w:adjustRightInd w:val="0"/>
        <w:spacing w:before="0"/>
        <w:rPr>
          <w:rFonts w:eastAsia="Calibri" w:cs="Arial"/>
          <w:i/>
          <w:iCs/>
          <w:sz w:val="24"/>
          <w:szCs w:val="24"/>
        </w:rPr>
      </w:pPr>
    </w:p>
    <w:p w:rsidR="00AF7D43" w:rsidRPr="00AF7D43" w:rsidRDefault="00AF7D43" w:rsidP="00AF7D43">
      <w:pPr>
        <w:spacing w:before="0" w:after="200" w:line="276" w:lineRule="auto"/>
        <w:jc w:val="center"/>
        <w:rPr>
          <w:rFonts w:eastAsia="Calibri" w:cs="Arial"/>
          <w:b/>
          <w:sz w:val="40"/>
          <w:szCs w:val="40"/>
          <w:u w:val="single"/>
          <w:lang w:val="sr-Cyrl-RS"/>
        </w:rPr>
      </w:pPr>
      <w:r w:rsidRPr="00AF7D43">
        <w:rPr>
          <w:rFonts w:eastAsia="TimesNewRomanPSMT" w:cs="Arial"/>
          <w:color w:val="000000"/>
          <w:sz w:val="40"/>
          <w:szCs w:val="40"/>
          <w:lang w:val="sr-Cyrl-RS"/>
        </w:rPr>
        <w:t>9</w:t>
      </w:r>
      <w:r w:rsidRPr="00AF7D43">
        <w:rPr>
          <w:rFonts w:eastAsia="TimesNewRomanPSMT" w:cs="Arial"/>
          <w:color w:val="000000"/>
          <w:sz w:val="40"/>
          <w:szCs w:val="40"/>
          <w:lang w:val="sr-Latn-RS"/>
        </w:rPr>
        <w:t xml:space="preserve">. </w:t>
      </w:r>
      <w:r w:rsidRPr="00AF7D43">
        <w:rPr>
          <w:rFonts w:eastAsia="TimesNewRomanPSMT" w:cs="Arial"/>
          <w:color w:val="000000"/>
          <w:sz w:val="40"/>
          <w:szCs w:val="40"/>
          <w:lang w:val="sr-Cyrl-RS"/>
        </w:rPr>
        <w:t>Зависни трошкови увоза</w:t>
      </w:r>
    </w:p>
    <w:p w:rsidR="00AF7D43" w:rsidRPr="00AF7D43" w:rsidRDefault="00AF7D43" w:rsidP="00AF7D43">
      <w:pPr>
        <w:spacing w:before="0" w:after="200" w:line="276" w:lineRule="auto"/>
        <w:jc w:val="center"/>
        <w:rPr>
          <w:rFonts w:eastAsia="Calibri" w:cs="Arial"/>
          <w:b/>
          <w:u w:val="single"/>
        </w:rPr>
      </w:pPr>
    </w:p>
    <w:p w:rsidR="00AF7D43" w:rsidRPr="00AF7D43" w:rsidRDefault="00AF7D43" w:rsidP="00AF7D43">
      <w:pPr>
        <w:spacing w:before="0" w:after="200" w:line="276" w:lineRule="auto"/>
        <w:jc w:val="center"/>
        <w:rPr>
          <w:rFonts w:eastAsia="Calibri" w:cs="Arial"/>
          <w:b/>
          <w:u w:val="single"/>
        </w:rPr>
      </w:pPr>
    </w:p>
    <w:p w:rsidR="00AF7D43" w:rsidRPr="00AF7D43" w:rsidRDefault="00AF7D43" w:rsidP="00AF7D43">
      <w:pPr>
        <w:spacing w:before="0" w:after="200" w:line="276" w:lineRule="auto"/>
        <w:rPr>
          <w:rFonts w:eastAsia="Calibri" w:cs="Arial"/>
          <w:b/>
          <w:u w:val="single"/>
          <w:lang w:val="sr-Cyrl-RS"/>
        </w:rPr>
      </w:pPr>
    </w:p>
    <w:p w:rsidR="00AF7D43" w:rsidRPr="00AF7D43" w:rsidRDefault="00AF7D43" w:rsidP="00AF7D43">
      <w:pPr>
        <w:spacing w:before="0" w:after="200" w:line="276" w:lineRule="auto"/>
        <w:jc w:val="center"/>
        <w:rPr>
          <w:rFonts w:eastAsia="Calibri" w:cs="Arial"/>
          <w:b/>
          <w:u w:val="single"/>
        </w:rPr>
      </w:pPr>
    </w:p>
    <w:p w:rsidR="00AF7D43" w:rsidRPr="00AF7D43" w:rsidRDefault="00AF7D43" w:rsidP="00AF7D43">
      <w:pPr>
        <w:spacing w:before="0" w:after="200" w:line="276" w:lineRule="auto"/>
        <w:rPr>
          <w:rFonts w:eastAsia="Calibri" w:cs="Arial"/>
          <w:b/>
          <w:u w:val="single"/>
          <w:lang w:val="sr-Cyrl-RS"/>
        </w:rPr>
      </w:pPr>
    </w:p>
    <w:p w:rsidR="00AF7D43" w:rsidRPr="00AF7D43" w:rsidRDefault="00AF7D43" w:rsidP="00AF7D43">
      <w:pPr>
        <w:spacing w:before="0" w:after="200" w:line="276" w:lineRule="auto"/>
        <w:rPr>
          <w:rFonts w:eastAsia="Calibri" w:cs="Arial"/>
          <w:b/>
          <w:u w:val="single"/>
          <w:lang w:val="sr-Cyrl-RS"/>
        </w:rPr>
      </w:pPr>
    </w:p>
    <w:p w:rsidR="00AF7D43" w:rsidRPr="00AF7D43" w:rsidRDefault="00F147B0" w:rsidP="00AF7D43">
      <w:pPr>
        <w:spacing w:before="0"/>
        <w:jc w:val="center"/>
        <w:rPr>
          <w:rFonts w:cs="Arial"/>
          <w:lang w:val="ru-RU"/>
        </w:rPr>
      </w:pPr>
      <w:r>
        <w:rPr>
          <w:rFonts w:cs="Arial"/>
          <w:lang w:val="ru-RU"/>
        </w:rPr>
        <w:t>Обреновац, Децембар</w:t>
      </w:r>
      <w:r w:rsidR="00AF7D43" w:rsidRPr="00AF7D43">
        <w:rPr>
          <w:rFonts w:cs="Arial"/>
          <w:lang w:val="ru-RU"/>
        </w:rPr>
        <w:t xml:space="preserve"> 201</w:t>
      </w:r>
      <w:r w:rsidR="00AF7D43">
        <w:rPr>
          <w:rFonts w:cs="Arial"/>
          <w:lang w:val="ru-RU"/>
        </w:rPr>
        <w:t>8</w:t>
      </w:r>
      <w:r w:rsidR="00AF7D43" w:rsidRPr="00AF7D43">
        <w:rPr>
          <w:rFonts w:cs="Arial"/>
          <w:lang w:val="ru-RU"/>
        </w:rPr>
        <w:t>. Године.</w:t>
      </w:r>
    </w:p>
    <w:p w:rsidR="00AF7D43" w:rsidRDefault="00AF7D43" w:rsidP="006E3F53">
      <w:pPr>
        <w:spacing w:before="0"/>
        <w:jc w:val="left"/>
        <w:rPr>
          <w:rFonts w:eastAsia="Calibri" w:cs="Arial"/>
          <w:noProof/>
          <w:color w:val="00B0F0"/>
          <w:lang w:val="sr-Cyrl-RS"/>
        </w:rPr>
      </w:pPr>
    </w:p>
    <w:p w:rsidR="00AF7D43" w:rsidRDefault="00AF7D43" w:rsidP="006E3F53">
      <w:pPr>
        <w:spacing w:before="0"/>
        <w:jc w:val="left"/>
        <w:rPr>
          <w:rFonts w:eastAsia="Calibri" w:cs="Arial"/>
          <w:noProof/>
          <w:color w:val="00B0F0"/>
          <w:lang w:val="sr-Cyrl-RS"/>
        </w:rPr>
      </w:pPr>
    </w:p>
    <w:p w:rsidR="00AF7D43" w:rsidRPr="00DD4D64" w:rsidRDefault="00F147B0" w:rsidP="006E3F53">
      <w:pPr>
        <w:spacing w:before="0"/>
        <w:jc w:val="left"/>
        <w:rPr>
          <w:rFonts w:eastAsia="Calibri" w:cs="Arial"/>
          <w:noProof/>
          <w:color w:val="00B0F0"/>
          <w:lang w:val="sr-Cyrl-RS"/>
        </w:rPr>
      </w:pPr>
      <w:r>
        <w:rPr>
          <w:rFonts w:eastAsia="Calibri" w:cs="Arial"/>
          <w:noProof/>
          <w:color w:val="00B0F0"/>
          <w:lang w:val="sr-Latn-RS" w:eastAsia="sr-Latn-RS"/>
        </w:rPr>
        <w:lastRenderedPageBreak/>
        <w:drawing>
          <wp:inline distT="0" distB="0" distL="0" distR="0">
            <wp:extent cx="5942720" cy="777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43600" cy="7773551"/>
                    </a:xfrm>
                    <a:prstGeom prst="rect">
                      <a:avLst/>
                    </a:prstGeom>
                    <a:noFill/>
                    <a:ln>
                      <a:noFill/>
                    </a:ln>
                  </pic:spPr>
                </pic:pic>
              </a:graphicData>
            </a:graphic>
          </wp:inline>
        </w:drawing>
      </w:r>
    </w:p>
    <w:sectPr w:rsidR="00AF7D43" w:rsidRPr="00DD4D64" w:rsidSect="001C40EF">
      <w:headerReference w:type="default" r:id="rId177"/>
      <w:footerReference w:type="even" r:id="rId178"/>
      <w:footerReference w:type="default" r:id="rId179"/>
      <w:headerReference w:type="first" r:id="rId180"/>
      <w:footerReference w:type="first" r:id="rId181"/>
      <w:pgSz w:w="12240" w:h="15840"/>
      <w:pgMar w:top="1134"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6FB5" w:rsidRDefault="00AD6FB5">
      <w:r>
        <w:separator/>
      </w:r>
    </w:p>
    <w:p w:rsidR="00AD6FB5" w:rsidRDefault="00AD6FB5"/>
  </w:endnote>
  <w:endnote w:type="continuationSeparator" w:id="0">
    <w:p w:rsidR="00AD6FB5" w:rsidRDefault="00AD6FB5">
      <w:r>
        <w:continuationSeparator/>
      </w:r>
    </w:p>
    <w:p w:rsidR="00AD6FB5" w:rsidRDefault="00AD6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052" w:rsidRDefault="0052305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3052" w:rsidRDefault="00523052" w:rsidP="00841BE7">
    <w:pPr>
      <w:pStyle w:val="Footer"/>
      <w:ind w:right="360"/>
    </w:pPr>
  </w:p>
  <w:p w:rsidR="00523052" w:rsidRDefault="0052305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052" w:rsidRPr="00EC5BB4" w:rsidRDefault="005230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0F2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0F20">
      <w:rPr>
        <w:rStyle w:val="PageNumber"/>
        <w:rFonts w:cs="Arial"/>
        <w:b/>
        <w:noProof/>
        <w:szCs w:val="24"/>
      </w:rPr>
      <w:t>66</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052" w:rsidRPr="00EC5BB4" w:rsidRDefault="0052305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20F2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20F20">
      <w:rPr>
        <w:rStyle w:val="PageNumber"/>
        <w:rFonts w:cs="Arial"/>
        <w:b/>
        <w:noProof/>
        <w:szCs w:val="24"/>
      </w:rPr>
      <w:t>66</w:t>
    </w:r>
    <w:r w:rsidRPr="00EC5BB4">
      <w:rPr>
        <w:rStyle w:val="PageNumber"/>
        <w:rFonts w:cs="Arial"/>
        <w:b/>
        <w:szCs w:val="24"/>
      </w:rPr>
      <w:fldChar w:fldCharType="end"/>
    </w:r>
  </w:p>
  <w:p w:rsidR="00523052" w:rsidRDefault="005230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6FB5" w:rsidRDefault="00AD6FB5">
      <w:r>
        <w:separator/>
      </w:r>
    </w:p>
    <w:p w:rsidR="00AD6FB5" w:rsidRDefault="00AD6FB5"/>
  </w:footnote>
  <w:footnote w:type="continuationSeparator" w:id="0">
    <w:p w:rsidR="00AD6FB5" w:rsidRDefault="00AD6FB5">
      <w:r>
        <w:continuationSeparator/>
      </w:r>
    </w:p>
    <w:p w:rsidR="00AD6FB5" w:rsidRDefault="00AD6F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052" w:rsidRDefault="00523052" w:rsidP="004276AD">
    <w:pPr>
      <w:pStyle w:val="Header"/>
      <w:rPr>
        <w:sz w:val="20"/>
      </w:rPr>
    </w:pPr>
  </w:p>
  <w:p w:rsidR="00523052" w:rsidRPr="00113B84" w:rsidRDefault="00523052" w:rsidP="00F42FD7">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ЈН</w:t>
    </w:r>
    <w:r>
      <w:rPr>
        <w:b/>
        <w:sz w:val="20"/>
      </w:rPr>
      <w:t xml:space="preserve"> 3000/</w:t>
    </w:r>
    <w:r>
      <w:rPr>
        <w:b/>
        <w:sz w:val="20"/>
        <w:lang w:val="sr-Cyrl-RS"/>
      </w:rPr>
      <w:t>0603</w:t>
    </w:r>
    <w:r>
      <w:rPr>
        <w:b/>
        <w:sz w:val="20"/>
      </w:rPr>
      <w:t>/201</w:t>
    </w:r>
    <w:r>
      <w:rPr>
        <w:b/>
        <w:sz w:val="20"/>
        <w:lang w:val="sr-Cyrl-RS"/>
      </w:rPr>
      <w:t>8</w:t>
    </w:r>
    <w:r>
      <w:rPr>
        <w:b/>
        <w:sz w:val="20"/>
      </w:rPr>
      <w:t xml:space="preserve"> (</w:t>
    </w:r>
    <w:r>
      <w:rPr>
        <w:b/>
        <w:sz w:val="20"/>
        <w:lang w:val="sr-Cyrl-RS"/>
      </w:rPr>
      <w:t>2125</w:t>
    </w:r>
    <w:r>
      <w:rPr>
        <w:b/>
        <w:sz w:val="20"/>
      </w:rPr>
      <w:t>/201</w:t>
    </w:r>
    <w:r>
      <w:rPr>
        <w:b/>
        <w:sz w:val="20"/>
        <w:lang w:val="sr-Cyrl-RS"/>
      </w:rPr>
      <w:t>8</w:t>
    </w:r>
    <w:r w:rsidRPr="00F42FD7">
      <w:rPr>
        <w:b/>
        <w:sz w:val="20"/>
      </w:rPr>
      <w:t>)</w:t>
    </w:r>
  </w:p>
  <w:p w:rsidR="00523052" w:rsidRPr="00EC5BB4" w:rsidRDefault="00523052" w:rsidP="004276AD">
    <w:pPr>
      <w:pStyle w:val="Header"/>
      <w:rPr>
        <w:szCs w:val="24"/>
      </w:rPr>
    </w:pPr>
  </w:p>
  <w:p w:rsidR="00523052" w:rsidRPr="004276AD" w:rsidRDefault="00523052"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052" w:rsidRDefault="00523052" w:rsidP="004276AD">
    <w:pPr>
      <w:pStyle w:val="Header"/>
    </w:pPr>
  </w:p>
  <w:p w:rsidR="00523052" w:rsidRPr="00113B84" w:rsidRDefault="00523052"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Конкурсна документација ЈН</w:t>
    </w:r>
    <w:r>
      <w:rPr>
        <w:b/>
        <w:szCs w:val="24"/>
      </w:rPr>
      <w:t xml:space="preserve"> </w:t>
    </w:r>
    <w:r>
      <w:rPr>
        <w:b/>
        <w:sz w:val="20"/>
      </w:rPr>
      <w:t>3000/</w:t>
    </w:r>
    <w:r>
      <w:rPr>
        <w:b/>
        <w:sz w:val="20"/>
        <w:lang w:val="sr-Cyrl-RS"/>
      </w:rPr>
      <w:t>0</w:t>
    </w:r>
    <w:r>
      <w:rPr>
        <w:b/>
        <w:sz w:val="20"/>
        <w:lang w:val="sr-Latn-RS"/>
      </w:rPr>
      <w:t>603</w:t>
    </w:r>
    <w:r>
      <w:rPr>
        <w:b/>
        <w:sz w:val="20"/>
      </w:rPr>
      <w:t>/201</w:t>
    </w:r>
    <w:r>
      <w:rPr>
        <w:b/>
        <w:sz w:val="20"/>
        <w:lang w:val="sr-Cyrl-RS"/>
      </w:rPr>
      <w:t>7</w:t>
    </w:r>
    <w:r>
      <w:rPr>
        <w:b/>
        <w:sz w:val="20"/>
      </w:rPr>
      <w:t xml:space="preserve"> (</w:t>
    </w:r>
    <w:r>
      <w:rPr>
        <w:b/>
        <w:sz w:val="20"/>
        <w:lang w:val="sr-Latn-RS"/>
      </w:rPr>
      <w:t>2125</w:t>
    </w:r>
    <w:r>
      <w:rPr>
        <w:b/>
        <w:sz w:val="20"/>
      </w:rPr>
      <w:t>/201</w:t>
    </w:r>
    <w:r>
      <w:rPr>
        <w:b/>
        <w:sz w:val="20"/>
        <w:lang w:val="sr-Latn-RS"/>
      </w:rPr>
      <w:t>8</w:t>
    </w:r>
    <w:r w:rsidRPr="00F42FD7">
      <w:rPr>
        <w:b/>
        <w:sz w:val="20"/>
      </w:rPr>
      <w:t>)</w:t>
    </w:r>
  </w:p>
  <w:p w:rsidR="00523052" w:rsidRPr="00210557" w:rsidRDefault="00523052"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8311A4"/>
    <w:multiLevelType w:val="multilevel"/>
    <w:tmpl w:val="D34CAC4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88D11F2"/>
    <w:multiLevelType w:val="hybridMultilevel"/>
    <w:tmpl w:val="ECA619A0"/>
    <w:lvl w:ilvl="0" w:tplc="4A88C69C">
      <w:start w:val="1"/>
      <w:numFmt w:val="decimal"/>
      <w:lvlText w:val="%1."/>
      <w:lvlJc w:val="left"/>
      <w:pPr>
        <w:ind w:left="252" w:hanging="360"/>
      </w:pPr>
      <w:rPr>
        <w:rFonts w:hint="default"/>
        <w:color w:val="5B9BD5"/>
      </w:rPr>
    </w:lvl>
    <w:lvl w:ilvl="1" w:tplc="241A0019">
      <w:start w:val="1"/>
      <w:numFmt w:val="lowerLetter"/>
      <w:lvlText w:val="%2."/>
      <w:lvlJc w:val="left"/>
      <w:pPr>
        <w:ind w:left="972" w:hanging="360"/>
      </w:pPr>
    </w:lvl>
    <w:lvl w:ilvl="2" w:tplc="241A001B" w:tentative="1">
      <w:start w:val="1"/>
      <w:numFmt w:val="lowerRoman"/>
      <w:lvlText w:val="%3."/>
      <w:lvlJc w:val="right"/>
      <w:pPr>
        <w:ind w:left="1692" w:hanging="180"/>
      </w:pPr>
    </w:lvl>
    <w:lvl w:ilvl="3" w:tplc="241A000F" w:tentative="1">
      <w:start w:val="1"/>
      <w:numFmt w:val="decimal"/>
      <w:lvlText w:val="%4."/>
      <w:lvlJc w:val="left"/>
      <w:pPr>
        <w:ind w:left="2412" w:hanging="360"/>
      </w:pPr>
    </w:lvl>
    <w:lvl w:ilvl="4" w:tplc="241A0019" w:tentative="1">
      <w:start w:val="1"/>
      <w:numFmt w:val="lowerLetter"/>
      <w:lvlText w:val="%5."/>
      <w:lvlJc w:val="left"/>
      <w:pPr>
        <w:ind w:left="3132" w:hanging="360"/>
      </w:pPr>
    </w:lvl>
    <w:lvl w:ilvl="5" w:tplc="241A001B" w:tentative="1">
      <w:start w:val="1"/>
      <w:numFmt w:val="lowerRoman"/>
      <w:lvlText w:val="%6."/>
      <w:lvlJc w:val="right"/>
      <w:pPr>
        <w:ind w:left="3852" w:hanging="180"/>
      </w:pPr>
    </w:lvl>
    <w:lvl w:ilvl="6" w:tplc="241A000F" w:tentative="1">
      <w:start w:val="1"/>
      <w:numFmt w:val="decimal"/>
      <w:lvlText w:val="%7."/>
      <w:lvlJc w:val="left"/>
      <w:pPr>
        <w:ind w:left="4572" w:hanging="360"/>
      </w:pPr>
    </w:lvl>
    <w:lvl w:ilvl="7" w:tplc="241A0019" w:tentative="1">
      <w:start w:val="1"/>
      <w:numFmt w:val="lowerLetter"/>
      <w:lvlText w:val="%8."/>
      <w:lvlJc w:val="left"/>
      <w:pPr>
        <w:ind w:left="5292" w:hanging="360"/>
      </w:pPr>
    </w:lvl>
    <w:lvl w:ilvl="8" w:tplc="241A001B" w:tentative="1">
      <w:start w:val="1"/>
      <w:numFmt w:val="lowerRoman"/>
      <w:lvlText w:val="%9."/>
      <w:lvlJc w:val="right"/>
      <w:pPr>
        <w:ind w:left="6012" w:hanging="180"/>
      </w:pPr>
    </w:lvl>
  </w:abstractNum>
  <w:abstractNum w:abstractNumId="63">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69">
    <w:nsid w:val="2DC05195"/>
    <w:multiLevelType w:val="hybridMultilevel"/>
    <w:tmpl w:val="A0AECB90"/>
    <w:lvl w:ilvl="0" w:tplc="6E4491F4">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2EAB22C4"/>
    <w:multiLevelType w:val="hybridMultilevel"/>
    <w:tmpl w:val="F77E43FC"/>
    <w:lvl w:ilvl="0" w:tplc="241A0001">
      <w:start w:val="1"/>
      <w:numFmt w:val="bullet"/>
      <w:lvlText w:val=""/>
      <w:lvlJc w:val="left"/>
      <w:pPr>
        <w:ind w:left="842" w:hanging="360"/>
      </w:pPr>
      <w:rPr>
        <w:rFonts w:ascii="Symbol" w:hAnsi="Symbol" w:hint="default"/>
      </w:rPr>
    </w:lvl>
    <w:lvl w:ilvl="1" w:tplc="241A0003" w:tentative="1">
      <w:start w:val="1"/>
      <w:numFmt w:val="bullet"/>
      <w:lvlText w:val="o"/>
      <w:lvlJc w:val="left"/>
      <w:pPr>
        <w:ind w:left="1562" w:hanging="360"/>
      </w:pPr>
      <w:rPr>
        <w:rFonts w:ascii="Courier New" w:hAnsi="Courier New" w:cs="Courier New" w:hint="default"/>
      </w:rPr>
    </w:lvl>
    <w:lvl w:ilvl="2" w:tplc="241A0005" w:tentative="1">
      <w:start w:val="1"/>
      <w:numFmt w:val="bullet"/>
      <w:lvlText w:val=""/>
      <w:lvlJc w:val="left"/>
      <w:pPr>
        <w:ind w:left="2282" w:hanging="360"/>
      </w:pPr>
      <w:rPr>
        <w:rFonts w:ascii="Wingdings" w:hAnsi="Wingdings" w:hint="default"/>
      </w:rPr>
    </w:lvl>
    <w:lvl w:ilvl="3" w:tplc="241A0001" w:tentative="1">
      <w:start w:val="1"/>
      <w:numFmt w:val="bullet"/>
      <w:lvlText w:val=""/>
      <w:lvlJc w:val="left"/>
      <w:pPr>
        <w:ind w:left="3002" w:hanging="360"/>
      </w:pPr>
      <w:rPr>
        <w:rFonts w:ascii="Symbol" w:hAnsi="Symbol" w:hint="default"/>
      </w:rPr>
    </w:lvl>
    <w:lvl w:ilvl="4" w:tplc="241A0003" w:tentative="1">
      <w:start w:val="1"/>
      <w:numFmt w:val="bullet"/>
      <w:lvlText w:val="o"/>
      <w:lvlJc w:val="left"/>
      <w:pPr>
        <w:ind w:left="3722" w:hanging="360"/>
      </w:pPr>
      <w:rPr>
        <w:rFonts w:ascii="Courier New" w:hAnsi="Courier New" w:cs="Courier New" w:hint="default"/>
      </w:rPr>
    </w:lvl>
    <w:lvl w:ilvl="5" w:tplc="241A0005" w:tentative="1">
      <w:start w:val="1"/>
      <w:numFmt w:val="bullet"/>
      <w:lvlText w:val=""/>
      <w:lvlJc w:val="left"/>
      <w:pPr>
        <w:ind w:left="4442" w:hanging="360"/>
      </w:pPr>
      <w:rPr>
        <w:rFonts w:ascii="Wingdings" w:hAnsi="Wingdings" w:hint="default"/>
      </w:rPr>
    </w:lvl>
    <w:lvl w:ilvl="6" w:tplc="241A0001" w:tentative="1">
      <w:start w:val="1"/>
      <w:numFmt w:val="bullet"/>
      <w:lvlText w:val=""/>
      <w:lvlJc w:val="left"/>
      <w:pPr>
        <w:ind w:left="5162" w:hanging="360"/>
      </w:pPr>
      <w:rPr>
        <w:rFonts w:ascii="Symbol" w:hAnsi="Symbol" w:hint="default"/>
      </w:rPr>
    </w:lvl>
    <w:lvl w:ilvl="7" w:tplc="241A0003" w:tentative="1">
      <w:start w:val="1"/>
      <w:numFmt w:val="bullet"/>
      <w:lvlText w:val="o"/>
      <w:lvlJc w:val="left"/>
      <w:pPr>
        <w:ind w:left="5882" w:hanging="360"/>
      </w:pPr>
      <w:rPr>
        <w:rFonts w:ascii="Courier New" w:hAnsi="Courier New" w:cs="Courier New" w:hint="default"/>
      </w:rPr>
    </w:lvl>
    <w:lvl w:ilvl="8" w:tplc="241A0005" w:tentative="1">
      <w:start w:val="1"/>
      <w:numFmt w:val="bullet"/>
      <w:lvlText w:val=""/>
      <w:lvlJc w:val="left"/>
      <w:pPr>
        <w:ind w:left="6602" w:hanging="360"/>
      </w:pPr>
      <w:rPr>
        <w:rFonts w:ascii="Wingdings" w:hAnsi="Wingdings" w:hint="default"/>
      </w:rPr>
    </w:lvl>
  </w:abstractNum>
  <w:abstractNum w:abstractNumId="71">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7">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B6C10F2"/>
    <w:multiLevelType w:val="hybridMultilevel"/>
    <w:tmpl w:val="86E6C38C"/>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5">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6">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nsid w:val="5F6C793B"/>
    <w:multiLevelType w:val="hybridMultilevel"/>
    <w:tmpl w:val="FCCEF372"/>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6BD34B8E"/>
    <w:multiLevelType w:val="multilevel"/>
    <w:tmpl w:val="9B48A5A8"/>
    <w:lvl w:ilvl="0">
      <w:start w:val="6"/>
      <w:numFmt w:val="decimal"/>
      <w:lvlText w:val="%1."/>
      <w:lvlJc w:val="left"/>
      <w:pPr>
        <w:ind w:left="480" w:hanging="48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styleLink w:val="Headings11"/>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08160A"/>
    <w:multiLevelType w:val="hybridMultilevel"/>
    <w:tmpl w:val="6CE043BC"/>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98">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9">
    <w:nsid w:val="75243EC8"/>
    <w:multiLevelType w:val="hybridMultilevel"/>
    <w:tmpl w:val="B10EF228"/>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100">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0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5"/>
  </w:num>
  <w:num w:numId="3">
    <w:abstractNumId w:val="89"/>
  </w:num>
  <w:num w:numId="4">
    <w:abstractNumId w:val="57"/>
  </w:num>
  <w:num w:numId="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num>
  <w:num w:numId="9">
    <w:abstractNumId w:val="75"/>
  </w:num>
  <w:num w:numId="10">
    <w:abstractNumId w:val="67"/>
  </w:num>
  <w:num w:numId="11">
    <w:abstractNumId w:val="60"/>
  </w:num>
  <w:num w:numId="12">
    <w:abstractNumId w:val="58"/>
  </w:num>
  <w:num w:numId="13">
    <w:abstractNumId w:val="78"/>
  </w:num>
  <w:num w:numId="14">
    <w:abstractNumId w:val="64"/>
  </w:num>
  <w:num w:numId="15">
    <w:abstractNumId w:val="90"/>
  </w:num>
  <w:num w:numId="16">
    <w:abstractNumId w:val="93"/>
  </w:num>
  <w:num w:numId="17">
    <w:abstractNumId w:val="90"/>
  </w:num>
  <w:num w:numId="18">
    <w:abstractNumId w:val="50"/>
  </w:num>
  <w:num w:numId="19">
    <w:abstractNumId w:val="81"/>
  </w:num>
  <w:num w:numId="20">
    <w:abstractNumId w:val="66"/>
  </w:num>
  <w:num w:numId="21">
    <w:abstractNumId w:val="51"/>
  </w:num>
  <w:num w:numId="22">
    <w:abstractNumId w:val="73"/>
  </w:num>
  <w:num w:numId="23">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3"/>
  </w:num>
  <w:num w:numId="25">
    <w:abstractNumId w:val="77"/>
  </w:num>
  <w:num w:numId="26">
    <w:abstractNumId w:val="85"/>
  </w:num>
  <w:num w:numId="27">
    <w:abstractNumId w:val="100"/>
  </w:num>
  <w:num w:numId="28">
    <w:abstractNumId w:val="68"/>
  </w:num>
  <w:num w:numId="29">
    <w:abstractNumId w:val="102"/>
  </w:num>
  <w:num w:numId="30">
    <w:abstractNumId w:val="76"/>
  </w:num>
  <w:num w:numId="31">
    <w:abstractNumId w:val="86"/>
  </w:num>
  <w:num w:numId="32">
    <w:abstractNumId w:val="71"/>
  </w:num>
  <w:num w:numId="33">
    <w:abstractNumId w:val="92"/>
  </w:num>
  <w:num w:numId="34">
    <w:abstractNumId w:val="97"/>
  </w:num>
  <w:num w:numId="35">
    <w:abstractNumId w:val="88"/>
  </w:num>
  <w:num w:numId="36">
    <w:abstractNumId w:val="95"/>
  </w:num>
  <w:num w:numId="37">
    <w:abstractNumId w:val="52"/>
  </w:num>
  <w:num w:numId="38">
    <w:abstractNumId w:val="49"/>
  </w:num>
  <w:num w:numId="39">
    <w:abstractNumId w:val="84"/>
  </w:num>
  <w:num w:numId="40">
    <w:abstractNumId w:val="79"/>
  </w:num>
  <w:num w:numId="41">
    <w:abstractNumId w:val="62"/>
  </w:num>
  <w:num w:numId="42">
    <w:abstractNumId w:val="69"/>
  </w:num>
  <w:num w:numId="43">
    <w:abstractNumId w:val="99"/>
  </w:num>
  <w:num w:numId="44">
    <w:abstractNumId w:val="7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90362"/>
    <w:rsid w:val="00000258"/>
    <w:rsid w:val="000003A7"/>
    <w:rsid w:val="00000414"/>
    <w:rsid w:val="0000063E"/>
    <w:rsid w:val="000006F6"/>
    <w:rsid w:val="00000822"/>
    <w:rsid w:val="0000099A"/>
    <w:rsid w:val="00001095"/>
    <w:rsid w:val="00001727"/>
    <w:rsid w:val="000024F4"/>
    <w:rsid w:val="00002690"/>
    <w:rsid w:val="00003023"/>
    <w:rsid w:val="000035F7"/>
    <w:rsid w:val="000042FE"/>
    <w:rsid w:val="0000496D"/>
    <w:rsid w:val="0000572A"/>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490"/>
    <w:rsid w:val="0001466B"/>
    <w:rsid w:val="00014750"/>
    <w:rsid w:val="00014F46"/>
    <w:rsid w:val="00015894"/>
    <w:rsid w:val="00015D88"/>
    <w:rsid w:val="00015E2F"/>
    <w:rsid w:val="00015E7C"/>
    <w:rsid w:val="000167FC"/>
    <w:rsid w:val="000170DE"/>
    <w:rsid w:val="00017C93"/>
    <w:rsid w:val="00017F00"/>
    <w:rsid w:val="000203EF"/>
    <w:rsid w:val="000205B9"/>
    <w:rsid w:val="0002093D"/>
    <w:rsid w:val="00020A55"/>
    <w:rsid w:val="00020A7C"/>
    <w:rsid w:val="00020C23"/>
    <w:rsid w:val="00020D2A"/>
    <w:rsid w:val="00020D7D"/>
    <w:rsid w:val="00020D8B"/>
    <w:rsid w:val="00020DC9"/>
    <w:rsid w:val="000212FC"/>
    <w:rsid w:val="00021350"/>
    <w:rsid w:val="00021C99"/>
    <w:rsid w:val="00021E7F"/>
    <w:rsid w:val="000221F1"/>
    <w:rsid w:val="000224DA"/>
    <w:rsid w:val="00022726"/>
    <w:rsid w:val="000227EC"/>
    <w:rsid w:val="00022CB5"/>
    <w:rsid w:val="00023057"/>
    <w:rsid w:val="00023308"/>
    <w:rsid w:val="00023BFF"/>
    <w:rsid w:val="00023D09"/>
    <w:rsid w:val="0002497A"/>
    <w:rsid w:val="0002512F"/>
    <w:rsid w:val="00025304"/>
    <w:rsid w:val="00025ABF"/>
    <w:rsid w:val="00025B97"/>
    <w:rsid w:val="00025EC5"/>
    <w:rsid w:val="00026036"/>
    <w:rsid w:val="000261C8"/>
    <w:rsid w:val="00026381"/>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37FF1"/>
    <w:rsid w:val="00040E37"/>
    <w:rsid w:val="00041105"/>
    <w:rsid w:val="00041B26"/>
    <w:rsid w:val="00041CE5"/>
    <w:rsid w:val="00041D7D"/>
    <w:rsid w:val="000420FF"/>
    <w:rsid w:val="00042335"/>
    <w:rsid w:val="000424DB"/>
    <w:rsid w:val="000426A6"/>
    <w:rsid w:val="00042846"/>
    <w:rsid w:val="00042AB1"/>
    <w:rsid w:val="00042D8E"/>
    <w:rsid w:val="0004327C"/>
    <w:rsid w:val="000434CB"/>
    <w:rsid w:val="00043B23"/>
    <w:rsid w:val="00043C87"/>
    <w:rsid w:val="00043CCE"/>
    <w:rsid w:val="00043D00"/>
    <w:rsid w:val="00043D31"/>
    <w:rsid w:val="00043EAD"/>
    <w:rsid w:val="000440B1"/>
    <w:rsid w:val="00044484"/>
    <w:rsid w:val="00044A8E"/>
    <w:rsid w:val="000455D2"/>
    <w:rsid w:val="00045FB6"/>
    <w:rsid w:val="00046BC7"/>
    <w:rsid w:val="00046BE9"/>
    <w:rsid w:val="00046D24"/>
    <w:rsid w:val="00046DA8"/>
    <w:rsid w:val="00046F29"/>
    <w:rsid w:val="00046FA0"/>
    <w:rsid w:val="0004799D"/>
    <w:rsid w:val="00047AEC"/>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18B"/>
    <w:rsid w:val="00073409"/>
    <w:rsid w:val="00073D60"/>
    <w:rsid w:val="00073EC5"/>
    <w:rsid w:val="0007456F"/>
    <w:rsid w:val="00075F5B"/>
    <w:rsid w:val="0007605E"/>
    <w:rsid w:val="0007608E"/>
    <w:rsid w:val="000760C0"/>
    <w:rsid w:val="000765D5"/>
    <w:rsid w:val="00076DAD"/>
    <w:rsid w:val="0007717A"/>
    <w:rsid w:val="0007750C"/>
    <w:rsid w:val="00077746"/>
    <w:rsid w:val="000778A8"/>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116"/>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2A0"/>
    <w:rsid w:val="00097FA2"/>
    <w:rsid w:val="000A070F"/>
    <w:rsid w:val="000A0720"/>
    <w:rsid w:val="000A1027"/>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570"/>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0B5"/>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FF7"/>
    <w:rsid w:val="000F4109"/>
    <w:rsid w:val="000F4348"/>
    <w:rsid w:val="000F458B"/>
    <w:rsid w:val="000F4610"/>
    <w:rsid w:val="000F48FD"/>
    <w:rsid w:val="000F4DDE"/>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AD2"/>
    <w:rsid w:val="00102F65"/>
    <w:rsid w:val="00103735"/>
    <w:rsid w:val="00103CC9"/>
    <w:rsid w:val="00103DD9"/>
    <w:rsid w:val="00103E5D"/>
    <w:rsid w:val="00104036"/>
    <w:rsid w:val="001040F2"/>
    <w:rsid w:val="001047F0"/>
    <w:rsid w:val="00104B87"/>
    <w:rsid w:val="00104FAA"/>
    <w:rsid w:val="00105121"/>
    <w:rsid w:val="001054E1"/>
    <w:rsid w:val="001056CC"/>
    <w:rsid w:val="0010570A"/>
    <w:rsid w:val="00105A35"/>
    <w:rsid w:val="001060C2"/>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6"/>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45"/>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000"/>
    <w:rsid w:val="001474B6"/>
    <w:rsid w:val="001508B7"/>
    <w:rsid w:val="00150FCE"/>
    <w:rsid w:val="001510F7"/>
    <w:rsid w:val="0015110F"/>
    <w:rsid w:val="00151402"/>
    <w:rsid w:val="001515D2"/>
    <w:rsid w:val="00151D13"/>
    <w:rsid w:val="00151F32"/>
    <w:rsid w:val="00152472"/>
    <w:rsid w:val="00152656"/>
    <w:rsid w:val="0015293D"/>
    <w:rsid w:val="00152BEB"/>
    <w:rsid w:val="00152C72"/>
    <w:rsid w:val="00152D30"/>
    <w:rsid w:val="00152E7F"/>
    <w:rsid w:val="0015336B"/>
    <w:rsid w:val="00153763"/>
    <w:rsid w:val="00153AB1"/>
    <w:rsid w:val="00153C1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6CD"/>
    <w:rsid w:val="00162A6D"/>
    <w:rsid w:val="00162B82"/>
    <w:rsid w:val="00162C5E"/>
    <w:rsid w:val="001639AB"/>
    <w:rsid w:val="001639C5"/>
    <w:rsid w:val="00163B0C"/>
    <w:rsid w:val="00164411"/>
    <w:rsid w:val="00164470"/>
    <w:rsid w:val="001644F1"/>
    <w:rsid w:val="00164A25"/>
    <w:rsid w:val="001651DE"/>
    <w:rsid w:val="00165568"/>
    <w:rsid w:val="0016626F"/>
    <w:rsid w:val="00166649"/>
    <w:rsid w:val="0016677A"/>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B2"/>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26F"/>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C73"/>
    <w:rsid w:val="001A2F3C"/>
    <w:rsid w:val="001A2FA0"/>
    <w:rsid w:val="001A3616"/>
    <w:rsid w:val="001A375E"/>
    <w:rsid w:val="001A4190"/>
    <w:rsid w:val="001A41BC"/>
    <w:rsid w:val="001A45F7"/>
    <w:rsid w:val="001A45FC"/>
    <w:rsid w:val="001A4AF4"/>
    <w:rsid w:val="001A51EF"/>
    <w:rsid w:val="001A5293"/>
    <w:rsid w:val="001A555D"/>
    <w:rsid w:val="001A56BF"/>
    <w:rsid w:val="001A5707"/>
    <w:rsid w:val="001A58BE"/>
    <w:rsid w:val="001A5971"/>
    <w:rsid w:val="001A5F0F"/>
    <w:rsid w:val="001A6457"/>
    <w:rsid w:val="001A6CE9"/>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B02"/>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30C8"/>
    <w:rsid w:val="001C3152"/>
    <w:rsid w:val="001C3413"/>
    <w:rsid w:val="001C3BAF"/>
    <w:rsid w:val="001C3C76"/>
    <w:rsid w:val="001C3DD2"/>
    <w:rsid w:val="001C40EF"/>
    <w:rsid w:val="001C416A"/>
    <w:rsid w:val="001C4588"/>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47"/>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E7AF3"/>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451"/>
    <w:rsid w:val="002028A7"/>
    <w:rsid w:val="00202CCD"/>
    <w:rsid w:val="00202CD8"/>
    <w:rsid w:val="002030A5"/>
    <w:rsid w:val="00203562"/>
    <w:rsid w:val="00204027"/>
    <w:rsid w:val="00204111"/>
    <w:rsid w:val="00204871"/>
    <w:rsid w:val="002049BE"/>
    <w:rsid w:val="00204F32"/>
    <w:rsid w:val="00205B96"/>
    <w:rsid w:val="00205C4A"/>
    <w:rsid w:val="00206009"/>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665"/>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65F2"/>
    <w:rsid w:val="0022742B"/>
    <w:rsid w:val="002275E8"/>
    <w:rsid w:val="00227901"/>
    <w:rsid w:val="00227CD0"/>
    <w:rsid w:val="0023000F"/>
    <w:rsid w:val="002308D1"/>
    <w:rsid w:val="00230DAD"/>
    <w:rsid w:val="00230DC9"/>
    <w:rsid w:val="00232552"/>
    <w:rsid w:val="00232912"/>
    <w:rsid w:val="00232988"/>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9F3"/>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860"/>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23F"/>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E37"/>
    <w:rsid w:val="002731BE"/>
    <w:rsid w:val="00273823"/>
    <w:rsid w:val="00273AC6"/>
    <w:rsid w:val="00274100"/>
    <w:rsid w:val="00274181"/>
    <w:rsid w:val="0027418E"/>
    <w:rsid w:val="00274398"/>
    <w:rsid w:val="002745D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FC0"/>
    <w:rsid w:val="002B4312"/>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08"/>
    <w:rsid w:val="002D3319"/>
    <w:rsid w:val="002D339D"/>
    <w:rsid w:val="002D3733"/>
    <w:rsid w:val="002D3837"/>
    <w:rsid w:val="002D3869"/>
    <w:rsid w:val="002D407F"/>
    <w:rsid w:val="002D410A"/>
    <w:rsid w:val="002D452C"/>
    <w:rsid w:val="002D4625"/>
    <w:rsid w:val="002D491C"/>
    <w:rsid w:val="002D49C2"/>
    <w:rsid w:val="002D4AD0"/>
    <w:rsid w:val="002D4AFD"/>
    <w:rsid w:val="002D4D24"/>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3BA"/>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243"/>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6F5"/>
    <w:rsid w:val="00314768"/>
    <w:rsid w:val="00314AE3"/>
    <w:rsid w:val="003152EB"/>
    <w:rsid w:val="00315BF5"/>
    <w:rsid w:val="00315EBA"/>
    <w:rsid w:val="0031612D"/>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95A"/>
    <w:rsid w:val="00324202"/>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2C2"/>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13B7"/>
    <w:rsid w:val="00361491"/>
    <w:rsid w:val="00361E40"/>
    <w:rsid w:val="00361F75"/>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0E5"/>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028"/>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15"/>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1CB"/>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641"/>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26F"/>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529D"/>
    <w:rsid w:val="003D5362"/>
    <w:rsid w:val="003D562E"/>
    <w:rsid w:val="003D5BC2"/>
    <w:rsid w:val="003D5F71"/>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3F30"/>
    <w:rsid w:val="003E4C3C"/>
    <w:rsid w:val="003E4FBF"/>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A9D"/>
    <w:rsid w:val="003F3DBA"/>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B26"/>
    <w:rsid w:val="00404DD4"/>
    <w:rsid w:val="00405684"/>
    <w:rsid w:val="00405E5E"/>
    <w:rsid w:val="00405F96"/>
    <w:rsid w:val="004062E7"/>
    <w:rsid w:val="004065AE"/>
    <w:rsid w:val="00406F7D"/>
    <w:rsid w:val="0040775A"/>
    <w:rsid w:val="004077E5"/>
    <w:rsid w:val="004102CF"/>
    <w:rsid w:val="00410307"/>
    <w:rsid w:val="004107FE"/>
    <w:rsid w:val="0041099D"/>
    <w:rsid w:val="00410C2D"/>
    <w:rsid w:val="00411041"/>
    <w:rsid w:val="0041123A"/>
    <w:rsid w:val="00411871"/>
    <w:rsid w:val="004118CB"/>
    <w:rsid w:val="00411DC3"/>
    <w:rsid w:val="004120AE"/>
    <w:rsid w:val="004125D6"/>
    <w:rsid w:val="004128C2"/>
    <w:rsid w:val="00412AC4"/>
    <w:rsid w:val="00412FFF"/>
    <w:rsid w:val="00413236"/>
    <w:rsid w:val="0041370C"/>
    <w:rsid w:val="00413AFE"/>
    <w:rsid w:val="00413BCE"/>
    <w:rsid w:val="00413C32"/>
    <w:rsid w:val="00414215"/>
    <w:rsid w:val="00414247"/>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20"/>
    <w:rsid w:val="00420F5D"/>
    <w:rsid w:val="00421336"/>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2E9"/>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616"/>
    <w:rsid w:val="00480907"/>
    <w:rsid w:val="00480A0F"/>
    <w:rsid w:val="004812AF"/>
    <w:rsid w:val="00481997"/>
    <w:rsid w:val="00481BC8"/>
    <w:rsid w:val="00482208"/>
    <w:rsid w:val="00482257"/>
    <w:rsid w:val="0048279A"/>
    <w:rsid w:val="004829D9"/>
    <w:rsid w:val="00482D4C"/>
    <w:rsid w:val="0048318F"/>
    <w:rsid w:val="00483BB4"/>
    <w:rsid w:val="00483CD8"/>
    <w:rsid w:val="00483EFF"/>
    <w:rsid w:val="00484F79"/>
    <w:rsid w:val="0048566A"/>
    <w:rsid w:val="0048599A"/>
    <w:rsid w:val="00485AB8"/>
    <w:rsid w:val="00485C55"/>
    <w:rsid w:val="00485F02"/>
    <w:rsid w:val="004862B9"/>
    <w:rsid w:val="004863B7"/>
    <w:rsid w:val="0048686C"/>
    <w:rsid w:val="00487309"/>
    <w:rsid w:val="004876EB"/>
    <w:rsid w:val="00487825"/>
    <w:rsid w:val="00487ADB"/>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42C8"/>
    <w:rsid w:val="004947DD"/>
    <w:rsid w:val="004949B3"/>
    <w:rsid w:val="00494CD6"/>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23F"/>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B4A"/>
    <w:rsid w:val="004C7C2B"/>
    <w:rsid w:val="004D015A"/>
    <w:rsid w:val="004D0497"/>
    <w:rsid w:val="004D06FD"/>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808"/>
    <w:rsid w:val="004D5A94"/>
    <w:rsid w:val="004D5D2B"/>
    <w:rsid w:val="004D5D45"/>
    <w:rsid w:val="004D69AC"/>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B1E"/>
    <w:rsid w:val="004E4C8A"/>
    <w:rsid w:val="004E53C5"/>
    <w:rsid w:val="004E5460"/>
    <w:rsid w:val="004E5665"/>
    <w:rsid w:val="004E5985"/>
    <w:rsid w:val="004E5C38"/>
    <w:rsid w:val="004E60E0"/>
    <w:rsid w:val="004E61F1"/>
    <w:rsid w:val="004E67C0"/>
    <w:rsid w:val="004E6A91"/>
    <w:rsid w:val="004E6CE6"/>
    <w:rsid w:val="004E725E"/>
    <w:rsid w:val="004E7380"/>
    <w:rsid w:val="004E7414"/>
    <w:rsid w:val="004E7466"/>
    <w:rsid w:val="004E75AB"/>
    <w:rsid w:val="004E75F9"/>
    <w:rsid w:val="004E77BB"/>
    <w:rsid w:val="004F01B7"/>
    <w:rsid w:val="004F0358"/>
    <w:rsid w:val="004F1238"/>
    <w:rsid w:val="004F17E7"/>
    <w:rsid w:val="004F18B1"/>
    <w:rsid w:val="004F1A0A"/>
    <w:rsid w:val="004F1E87"/>
    <w:rsid w:val="004F1EB3"/>
    <w:rsid w:val="004F26E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48B"/>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B99"/>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054"/>
    <w:rsid w:val="00511710"/>
    <w:rsid w:val="00511D18"/>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F5C"/>
    <w:rsid w:val="005160C0"/>
    <w:rsid w:val="00516502"/>
    <w:rsid w:val="00516699"/>
    <w:rsid w:val="00516918"/>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052"/>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74"/>
    <w:rsid w:val="0053641D"/>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47A43"/>
    <w:rsid w:val="00550552"/>
    <w:rsid w:val="00550BFA"/>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364"/>
    <w:rsid w:val="0057065D"/>
    <w:rsid w:val="00570872"/>
    <w:rsid w:val="00570882"/>
    <w:rsid w:val="0057099C"/>
    <w:rsid w:val="00570BE3"/>
    <w:rsid w:val="00570D29"/>
    <w:rsid w:val="00570F4D"/>
    <w:rsid w:val="0057145F"/>
    <w:rsid w:val="0057155E"/>
    <w:rsid w:val="00571570"/>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608F"/>
    <w:rsid w:val="005767A9"/>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DCD"/>
    <w:rsid w:val="005851BE"/>
    <w:rsid w:val="005852D5"/>
    <w:rsid w:val="0058554B"/>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E7D"/>
    <w:rsid w:val="005A0F05"/>
    <w:rsid w:val="005A12A9"/>
    <w:rsid w:val="005A157D"/>
    <w:rsid w:val="005A1AB0"/>
    <w:rsid w:val="005A1C0B"/>
    <w:rsid w:val="005A1D01"/>
    <w:rsid w:val="005A200F"/>
    <w:rsid w:val="005A2380"/>
    <w:rsid w:val="005A2403"/>
    <w:rsid w:val="005A261D"/>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0B90"/>
    <w:rsid w:val="005B0C2C"/>
    <w:rsid w:val="005B108A"/>
    <w:rsid w:val="005B1305"/>
    <w:rsid w:val="005B14C3"/>
    <w:rsid w:val="005B14F4"/>
    <w:rsid w:val="005B1CE6"/>
    <w:rsid w:val="005B24DF"/>
    <w:rsid w:val="005B2A19"/>
    <w:rsid w:val="005B32C7"/>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85A"/>
    <w:rsid w:val="005C1894"/>
    <w:rsid w:val="005C1995"/>
    <w:rsid w:val="005C22B4"/>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87B"/>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498"/>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25C"/>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12"/>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4E8"/>
    <w:rsid w:val="006225D2"/>
    <w:rsid w:val="006228CA"/>
    <w:rsid w:val="00622937"/>
    <w:rsid w:val="00622B66"/>
    <w:rsid w:val="00622DBE"/>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92"/>
    <w:rsid w:val="00636BB1"/>
    <w:rsid w:val="00636C15"/>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0F7"/>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C9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4B8B"/>
    <w:rsid w:val="00675613"/>
    <w:rsid w:val="0067574B"/>
    <w:rsid w:val="006758F3"/>
    <w:rsid w:val="00675C40"/>
    <w:rsid w:val="00676071"/>
    <w:rsid w:val="006760E6"/>
    <w:rsid w:val="0067657A"/>
    <w:rsid w:val="0067671E"/>
    <w:rsid w:val="00676A2B"/>
    <w:rsid w:val="00676A6F"/>
    <w:rsid w:val="006771E4"/>
    <w:rsid w:val="0067761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3E76"/>
    <w:rsid w:val="00694B66"/>
    <w:rsid w:val="00694C9A"/>
    <w:rsid w:val="00694F79"/>
    <w:rsid w:val="00694F95"/>
    <w:rsid w:val="00695096"/>
    <w:rsid w:val="0069548B"/>
    <w:rsid w:val="00695698"/>
    <w:rsid w:val="006957B5"/>
    <w:rsid w:val="006959A6"/>
    <w:rsid w:val="0069617D"/>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3E7"/>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5"/>
    <w:rsid w:val="006B736E"/>
    <w:rsid w:val="006C05A3"/>
    <w:rsid w:val="006C08E2"/>
    <w:rsid w:val="006C099B"/>
    <w:rsid w:val="006C0E01"/>
    <w:rsid w:val="006C0EF9"/>
    <w:rsid w:val="006C0FCB"/>
    <w:rsid w:val="006C1CEB"/>
    <w:rsid w:val="006C2E55"/>
    <w:rsid w:val="006C2F8C"/>
    <w:rsid w:val="006C3257"/>
    <w:rsid w:val="006C3D5B"/>
    <w:rsid w:val="006C3E61"/>
    <w:rsid w:val="006C3E7E"/>
    <w:rsid w:val="006C3FDA"/>
    <w:rsid w:val="006C42F2"/>
    <w:rsid w:val="006C455A"/>
    <w:rsid w:val="006C4F36"/>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5EB7"/>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21F3"/>
    <w:rsid w:val="006E23E8"/>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5F2"/>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6F72C7"/>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AAC"/>
    <w:rsid w:val="00714FD3"/>
    <w:rsid w:val="007152B5"/>
    <w:rsid w:val="00715518"/>
    <w:rsid w:val="00715FF1"/>
    <w:rsid w:val="00716152"/>
    <w:rsid w:val="007163D0"/>
    <w:rsid w:val="00716885"/>
    <w:rsid w:val="00716938"/>
    <w:rsid w:val="00717048"/>
    <w:rsid w:val="0071728F"/>
    <w:rsid w:val="00717352"/>
    <w:rsid w:val="00717533"/>
    <w:rsid w:val="00717AAF"/>
    <w:rsid w:val="00717D4A"/>
    <w:rsid w:val="00717F9A"/>
    <w:rsid w:val="00720381"/>
    <w:rsid w:val="00720F01"/>
    <w:rsid w:val="00720FAB"/>
    <w:rsid w:val="00720FB7"/>
    <w:rsid w:val="00721732"/>
    <w:rsid w:val="00721793"/>
    <w:rsid w:val="007217B0"/>
    <w:rsid w:val="00721F60"/>
    <w:rsid w:val="0072214B"/>
    <w:rsid w:val="00722152"/>
    <w:rsid w:val="007223C9"/>
    <w:rsid w:val="007225B7"/>
    <w:rsid w:val="007226DA"/>
    <w:rsid w:val="007228FE"/>
    <w:rsid w:val="00722955"/>
    <w:rsid w:val="0072295D"/>
    <w:rsid w:val="00722ACB"/>
    <w:rsid w:val="00722E3C"/>
    <w:rsid w:val="007234EE"/>
    <w:rsid w:val="00723592"/>
    <w:rsid w:val="007237AF"/>
    <w:rsid w:val="00723D7E"/>
    <w:rsid w:val="00723E3E"/>
    <w:rsid w:val="00724536"/>
    <w:rsid w:val="00724A35"/>
    <w:rsid w:val="00724A6C"/>
    <w:rsid w:val="00724C84"/>
    <w:rsid w:val="00725046"/>
    <w:rsid w:val="00725217"/>
    <w:rsid w:val="0072543B"/>
    <w:rsid w:val="00725CD5"/>
    <w:rsid w:val="007262C8"/>
    <w:rsid w:val="0072639E"/>
    <w:rsid w:val="007263FF"/>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AC7"/>
    <w:rsid w:val="007372E4"/>
    <w:rsid w:val="00737550"/>
    <w:rsid w:val="00737598"/>
    <w:rsid w:val="007377C4"/>
    <w:rsid w:val="00737BF7"/>
    <w:rsid w:val="007400B8"/>
    <w:rsid w:val="00740167"/>
    <w:rsid w:val="0074019F"/>
    <w:rsid w:val="007407F7"/>
    <w:rsid w:val="00740954"/>
    <w:rsid w:val="00740FD5"/>
    <w:rsid w:val="00741046"/>
    <w:rsid w:val="00741BD5"/>
    <w:rsid w:val="00741F02"/>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2A"/>
    <w:rsid w:val="007649C8"/>
    <w:rsid w:val="00765629"/>
    <w:rsid w:val="0076599B"/>
    <w:rsid w:val="00765AFA"/>
    <w:rsid w:val="00766336"/>
    <w:rsid w:val="007669FF"/>
    <w:rsid w:val="00766E41"/>
    <w:rsid w:val="00767011"/>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8F9"/>
    <w:rsid w:val="00787BD1"/>
    <w:rsid w:val="00787F7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6E05"/>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5ED8"/>
    <w:rsid w:val="007A6247"/>
    <w:rsid w:val="007A634D"/>
    <w:rsid w:val="007A6499"/>
    <w:rsid w:val="007A6AF0"/>
    <w:rsid w:val="007A7107"/>
    <w:rsid w:val="007A7AE7"/>
    <w:rsid w:val="007A7B4F"/>
    <w:rsid w:val="007A7D40"/>
    <w:rsid w:val="007A7ED2"/>
    <w:rsid w:val="007B041E"/>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8E5"/>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3DB"/>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988"/>
    <w:rsid w:val="007F1EA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1D6"/>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672A"/>
    <w:rsid w:val="00827257"/>
    <w:rsid w:val="00827917"/>
    <w:rsid w:val="00830956"/>
    <w:rsid w:val="0083122D"/>
    <w:rsid w:val="0083139A"/>
    <w:rsid w:val="00831BD7"/>
    <w:rsid w:val="00832564"/>
    <w:rsid w:val="008337DE"/>
    <w:rsid w:val="00833911"/>
    <w:rsid w:val="00834673"/>
    <w:rsid w:val="00834839"/>
    <w:rsid w:val="00834929"/>
    <w:rsid w:val="00834A47"/>
    <w:rsid w:val="00834F58"/>
    <w:rsid w:val="00835FA9"/>
    <w:rsid w:val="008368C5"/>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33D"/>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DD4"/>
    <w:rsid w:val="00851E92"/>
    <w:rsid w:val="00852267"/>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897"/>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04C"/>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2F7B"/>
    <w:rsid w:val="008B3434"/>
    <w:rsid w:val="008B35FE"/>
    <w:rsid w:val="008B36B1"/>
    <w:rsid w:val="008B38B6"/>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FB0"/>
    <w:rsid w:val="008C53FD"/>
    <w:rsid w:val="008C5580"/>
    <w:rsid w:val="008C58E1"/>
    <w:rsid w:val="008C6211"/>
    <w:rsid w:val="008C6466"/>
    <w:rsid w:val="008C67CC"/>
    <w:rsid w:val="008C6922"/>
    <w:rsid w:val="008C76EA"/>
    <w:rsid w:val="008C779D"/>
    <w:rsid w:val="008C7874"/>
    <w:rsid w:val="008C7B72"/>
    <w:rsid w:val="008C7FEC"/>
    <w:rsid w:val="008D007C"/>
    <w:rsid w:val="008D00CA"/>
    <w:rsid w:val="008D058C"/>
    <w:rsid w:val="008D0796"/>
    <w:rsid w:val="008D0BAF"/>
    <w:rsid w:val="008D0DE9"/>
    <w:rsid w:val="008D16A4"/>
    <w:rsid w:val="008D18F8"/>
    <w:rsid w:val="008D1946"/>
    <w:rsid w:val="008D1C85"/>
    <w:rsid w:val="008D1E4E"/>
    <w:rsid w:val="008D209C"/>
    <w:rsid w:val="008D2266"/>
    <w:rsid w:val="008D24ED"/>
    <w:rsid w:val="008D2B23"/>
    <w:rsid w:val="008D2C40"/>
    <w:rsid w:val="008D33B1"/>
    <w:rsid w:val="008D46DF"/>
    <w:rsid w:val="008D476D"/>
    <w:rsid w:val="008D4C2B"/>
    <w:rsid w:val="008D4F98"/>
    <w:rsid w:val="008D5016"/>
    <w:rsid w:val="008D5429"/>
    <w:rsid w:val="008D5F13"/>
    <w:rsid w:val="008D60CF"/>
    <w:rsid w:val="008D6D61"/>
    <w:rsid w:val="008D7134"/>
    <w:rsid w:val="008D71DE"/>
    <w:rsid w:val="008D71FC"/>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57"/>
    <w:rsid w:val="00904FF3"/>
    <w:rsid w:val="0090507D"/>
    <w:rsid w:val="009051BD"/>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1EB"/>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18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8B1"/>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468"/>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E0"/>
    <w:rsid w:val="00981DC1"/>
    <w:rsid w:val="00981EFA"/>
    <w:rsid w:val="009821EF"/>
    <w:rsid w:val="009832B9"/>
    <w:rsid w:val="009833A8"/>
    <w:rsid w:val="009833C9"/>
    <w:rsid w:val="00983B9D"/>
    <w:rsid w:val="00983D65"/>
    <w:rsid w:val="0098440C"/>
    <w:rsid w:val="00984938"/>
    <w:rsid w:val="00984BA3"/>
    <w:rsid w:val="0098526A"/>
    <w:rsid w:val="00985529"/>
    <w:rsid w:val="00985669"/>
    <w:rsid w:val="00985FCA"/>
    <w:rsid w:val="00986547"/>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181"/>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A6"/>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CDE"/>
    <w:rsid w:val="009E2DD3"/>
    <w:rsid w:val="009E339A"/>
    <w:rsid w:val="009E3D3F"/>
    <w:rsid w:val="009E41E2"/>
    <w:rsid w:val="009E42F0"/>
    <w:rsid w:val="009E482A"/>
    <w:rsid w:val="009E49BB"/>
    <w:rsid w:val="009E4AAA"/>
    <w:rsid w:val="009E5027"/>
    <w:rsid w:val="009E52BA"/>
    <w:rsid w:val="009E52C7"/>
    <w:rsid w:val="009E5DA0"/>
    <w:rsid w:val="009E6380"/>
    <w:rsid w:val="009E64F6"/>
    <w:rsid w:val="009E68FE"/>
    <w:rsid w:val="009E69BC"/>
    <w:rsid w:val="009E6FF5"/>
    <w:rsid w:val="009E7811"/>
    <w:rsid w:val="009E7DAE"/>
    <w:rsid w:val="009E7DBF"/>
    <w:rsid w:val="009E7E10"/>
    <w:rsid w:val="009E7E4E"/>
    <w:rsid w:val="009F0316"/>
    <w:rsid w:val="009F03E6"/>
    <w:rsid w:val="009F0690"/>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1D3"/>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FAC"/>
    <w:rsid w:val="00A32211"/>
    <w:rsid w:val="00A324E2"/>
    <w:rsid w:val="00A32AAB"/>
    <w:rsid w:val="00A32C4D"/>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B22"/>
    <w:rsid w:val="00A44C4E"/>
    <w:rsid w:val="00A44E20"/>
    <w:rsid w:val="00A454CF"/>
    <w:rsid w:val="00A455C7"/>
    <w:rsid w:val="00A45FBF"/>
    <w:rsid w:val="00A462FB"/>
    <w:rsid w:val="00A4634C"/>
    <w:rsid w:val="00A46FEA"/>
    <w:rsid w:val="00A474CA"/>
    <w:rsid w:val="00A476AE"/>
    <w:rsid w:val="00A476E9"/>
    <w:rsid w:val="00A477F6"/>
    <w:rsid w:val="00A47C5B"/>
    <w:rsid w:val="00A5095D"/>
    <w:rsid w:val="00A50A82"/>
    <w:rsid w:val="00A50A94"/>
    <w:rsid w:val="00A50E45"/>
    <w:rsid w:val="00A5121F"/>
    <w:rsid w:val="00A51417"/>
    <w:rsid w:val="00A5149F"/>
    <w:rsid w:val="00A516F8"/>
    <w:rsid w:val="00A51769"/>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2E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7D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2B"/>
    <w:rsid w:val="00A7548E"/>
    <w:rsid w:val="00A75640"/>
    <w:rsid w:val="00A75718"/>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38"/>
    <w:rsid w:val="00A83780"/>
    <w:rsid w:val="00A83EEA"/>
    <w:rsid w:val="00A84511"/>
    <w:rsid w:val="00A84512"/>
    <w:rsid w:val="00A84C35"/>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66D"/>
    <w:rsid w:val="00AA1726"/>
    <w:rsid w:val="00AA17F5"/>
    <w:rsid w:val="00AA1A65"/>
    <w:rsid w:val="00AA1B23"/>
    <w:rsid w:val="00AA269F"/>
    <w:rsid w:val="00AA2860"/>
    <w:rsid w:val="00AA291A"/>
    <w:rsid w:val="00AA2CC3"/>
    <w:rsid w:val="00AA34B2"/>
    <w:rsid w:val="00AA3AE9"/>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211"/>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035"/>
    <w:rsid w:val="00AC254B"/>
    <w:rsid w:val="00AC2764"/>
    <w:rsid w:val="00AC2C5A"/>
    <w:rsid w:val="00AC312A"/>
    <w:rsid w:val="00AC340E"/>
    <w:rsid w:val="00AC3B03"/>
    <w:rsid w:val="00AC41C5"/>
    <w:rsid w:val="00AC43B5"/>
    <w:rsid w:val="00AC4B07"/>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D"/>
    <w:rsid w:val="00AD4748"/>
    <w:rsid w:val="00AD506C"/>
    <w:rsid w:val="00AD50C7"/>
    <w:rsid w:val="00AD5138"/>
    <w:rsid w:val="00AD5A57"/>
    <w:rsid w:val="00AD60F4"/>
    <w:rsid w:val="00AD6AF3"/>
    <w:rsid w:val="00AD6CD3"/>
    <w:rsid w:val="00AD6FB5"/>
    <w:rsid w:val="00AD6FB8"/>
    <w:rsid w:val="00AD7293"/>
    <w:rsid w:val="00AD72B0"/>
    <w:rsid w:val="00AD749B"/>
    <w:rsid w:val="00AD7607"/>
    <w:rsid w:val="00AD7E87"/>
    <w:rsid w:val="00AE03DB"/>
    <w:rsid w:val="00AE05BA"/>
    <w:rsid w:val="00AE067A"/>
    <w:rsid w:val="00AE0894"/>
    <w:rsid w:val="00AE08D6"/>
    <w:rsid w:val="00AE16FC"/>
    <w:rsid w:val="00AE1DB7"/>
    <w:rsid w:val="00AE1E7F"/>
    <w:rsid w:val="00AE1E83"/>
    <w:rsid w:val="00AE1FC9"/>
    <w:rsid w:val="00AE22C2"/>
    <w:rsid w:val="00AE22F6"/>
    <w:rsid w:val="00AE28CC"/>
    <w:rsid w:val="00AE29E5"/>
    <w:rsid w:val="00AE2BBE"/>
    <w:rsid w:val="00AE3042"/>
    <w:rsid w:val="00AE3287"/>
    <w:rsid w:val="00AE3724"/>
    <w:rsid w:val="00AE4371"/>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AF7D43"/>
    <w:rsid w:val="00B00049"/>
    <w:rsid w:val="00B000D9"/>
    <w:rsid w:val="00B00168"/>
    <w:rsid w:val="00B00642"/>
    <w:rsid w:val="00B00978"/>
    <w:rsid w:val="00B00B81"/>
    <w:rsid w:val="00B00BBC"/>
    <w:rsid w:val="00B00D80"/>
    <w:rsid w:val="00B0106E"/>
    <w:rsid w:val="00B01607"/>
    <w:rsid w:val="00B0162D"/>
    <w:rsid w:val="00B0190C"/>
    <w:rsid w:val="00B01FB5"/>
    <w:rsid w:val="00B025E2"/>
    <w:rsid w:val="00B02666"/>
    <w:rsid w:val="00B028C0"/>
    <w:rsid w:val="00B02A05"/>
    <w:rsid w:val="00B02E86"/>
    <w:rsid w:val="00B031BA"/>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417"/>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7BC"/>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30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6F6"/>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FB"/>
    <w:rsid w:val="00BC478A"/>
    <w:rsid w:val="00BC4979"/>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BB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5FB"/>
    <w:rsid w:val="00BD3799"/>
    <w:rsid w:val="00BD3DC6"/>
    <w:rsid w:val="00BD427D"/>
    <w:rsid w:val="00BD45CB"/>
    <w:rsid w:val="00BD51C4"/>
    <w:rsid w:val="00BD581D"/>
    <w:rsid w:val="00BD5D00"/>
    <w:rsid w:val="00BD5DA7"/>
    <w:rsid w:val="00BD66DE"/>
    <w:rsid w:val="00BD68C9"/>
    <w:rsid w:val="00BD6B3A"/>
    <w:rsid w:val="00BD6F1B"/>
    <w:rsid w:val="00BD72A8"/>
    <w:rsid w:val="00BD73C2"/>
    <w:rsid w:val="00BD7ABC"/>
    <w:rsid w:val="00BE03C3"/>
    <w:rsid w:val="00BE0691"/>
    <w:rsid w:val="00BE06C7"/>
    <w:rsid w:val="00BE07CE"/>
    <w:rsid w:val="00BE0987"/>
    <w:rsid w:val="00BE0DB3"/>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3DC"/>
    <w:rsid w:val="00BF0559"/>
    <w:rsid w:val="00BF0CE1"/>
    <w:rsid w:val="00BF0D6C"/>
    <w:rsid w:val="00BF0EA5"/>
    <w:rsid w:val="00BF2336"/>
    <w:rsid w:val="00BF277D"/>
    <w:rsid w:val="00BF2E1B"/>
    <w:rsid w:val="00BF2FE2"/>
    <w:rsid w:val="00BF320A"/>
    <w:rsid w:val="00BF3748"/>
    <w:rsid w:val="00BF37FD"/>
    <w:rsid w:val="00BF39C7"/>
    <w:rsid w:val="00BF4204"/>
    <w:rsid w:val="00BF43C7"/>
    <w:rsid w:val="00BF4F69"/>
    <w:rsid w:val="00BF5065"/>
    <w:rsid w:val="00BF55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33F"/>
    <w:rsid w:val="00C03995"/>
    <w:rsid w:val="00C0454E"/>
    <w:rsid w:val="00C046AB"/>
    <w:rsid w:val="00C0486A"/>
    <w:rsid w:val="00C0520F"/>
    <w:rsid w:val="00C05537"/>
    <w:rsid w:val="00C055A3"/>
    <w:rsid w:val="00C056A3"/>
    <w:rsid w:val="00C05AE6"/>
    <w:rsid w:val="00C0613B"/>
    <w:rsid w:val="00C06BFF"/>
    <w:rsid w:val="00C07016"/>
    <w:rsid w:val="00C073EA"/>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0FC"/>
    <w:rsid w:val="00C16743"/>
    <w:rsid w:val="00C16F9D"/>
    <w:rsid w:val="00C16FD9"/>
    <w:rsid w:val="00C170B6"/>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C92"/>
    <w:rsid w:val="00C23D8F"/>
    <w:rsid w:val="00C24038"/>
    <w:rsid w:val="00C2411B"/>
    <w:rsid w:val="00C24192"/>
    <w:rsid w:val="00C2471E"/>
    <w:rsid w:val="00C24C7C"/>
    <w:rsid w:val="00C264A6"/>
    <w:rsid w:val="00C26B46"/>
    <w:rsid w:val="00C26CDF"/>
    <w:rsid w:val="00C2724C"/>
    <w:rsid w:val="00C273A1"/>
    <w:rsid w:val="00C27467"/>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D8C"/>
    <w:rsid w:val="00C3465A"/>
    <w:rsid w:val="00C34907"/>
    <w:rsid w:val="00C34B7A"/>
    <w:rsid w:val="00C34C0A"/>
    <w:rsid w:val="00C35004"/>
    <w:rsid w:val="00C3536F"/>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7B9"/>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41D"/>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6E9"/>
    <w:rsid w:val="00C709DB"/>
    <w:rsid w:val="00C70EFC"/>
    <w:rsid w:val="00C71C0B"/>
    <w:rsid w:val="00C71F22"/>
    <w:rsid w:val="00C7243C"/>
    <w:rsid w:val="00C72A79"/>
    <w:rsid w:val="00C73581"/>
    <w:rsid w:val="00C73E83"/>
    <w:rsid w:val="00C73FD2"/>
    <w:rsid w:val="00C740F9"/>
    <w:rsid w:val="00C742C7"/>
    <w:rsid w:val="00C74636"/>
    <w:rsid w:val="00C75F09"/>
    <w:rsid w:val="00C76206"/>
    <w:rsid w:val="00C76219"/>
    <w:rsid w:val="00C7685A"/>
    <w:rsid w:val="00C768E0"/>
    <w:rsid w:val="00C76AA2"/>
    <w:rsid w:val="00C76FE8"/>
    <w:rsid w:val="00C778F0"/>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3FBC"/>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74"/>
    <w:rsid w:val="00CC49E4"/>
    <w:rsid w:val="00CC50AD"/>
    <w:rsid w:val="00CC56C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859"/>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8BB"/>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988"/>
    <w:rsid w:val="00CF0E9D"/>
    <w:rsid w:val="00CF0EB4"/>
    <w:rsid w:val="00CF12EE"/>
    <w:rsid w:val="00CF177C"/>
    <w:rsid w:val="00CF1909"/>
    <w:rsid w:val="00CF2640"/>
    <w:rsid w:val="00CF2649"/>
    <w:rsid w:val="00CF2B57"/>
    <w:rsid w:val="00CF2E09"/>
    <w:rsid w:val="00CF334E"/>
    <w:rsid w:val="00CF3BB9"/>
    <w:rsid w:val="00CF3C8C"/>
    <w:rsid w:val="00CF3C9C"/>
    <w:rsid w:val="00CF3D65"/>
    <w:rsid w:val="00CF3FC7"/>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1E0"/>
    <w:rsid w:val="00D0430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1EE"/>
    <w:rsid w:val="00D1028D"/>
    <w:rsid w:val="00D104FD"/>
    <w:rsid w:val="00D10625"/>
    <w:rsid w:val="00D10CB0"/>
    <w:rsid w:val="00D10CEC"/>
    <w:rsid w:val="00D11273"/>
    <w:rsid w:val="00D11376"/>
    <w:rsid w:val="00D114C1"/>
    <w:rsid w:val="00D118CE"/>
    <w:rsid w:val="00D11BF7"/>
    <w:rsid w:val="00D120B4"/>
    <w:rsid w:val="00D123AD"/>
    <w:rsid w:val="00D12AD9"/>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20D"/>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2CDD"/>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026"/>
    <w:rsid w:val="00D634A7"/>
    <w:rsid w:val="00D63709"/>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860"/>
    <w:rsid w:val="00D809F9"/>
    <w:rsid w:val="00D80B14"/>
    <w:rsid w:val="00D80D10"/>
    <w:rsid w:val="00D80F88"/>
    <w:rsid w:val="00D8115A"/>
    <w:rsid w:val="00D81161"/>
    <w:rsid w:val="00D8131C"/>
    <w:rsid w:val="00D8145A"/>
    <w:rsid w:val="00D81CD6"/>
    <w:rsid w:val="00D81D84"/>
    <w:rsid w:val="00D821AB"/>
    <w:rsid w:val="00D8247F"/>
    <w:rsid w:val="00D825D6"/>
    <w:rsid w:val="00D8280D"/>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9E5"/>
    <w:rsid w:val="00D91C9F"/>
    <w:rsid w:val="00D93012"/>
    <w:rsid w:val="00D93164"/>
    <w:rsid w:val="00D93759"/>
    <w:rsid w:val="00D93B6C"/>
    <w:rsid w:val="00D93EB8"/>
    <w:rsid w:val="00D9410D"/>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A17"/>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69E"/>
    <w:rsid w:val="00DC5835"/>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4A97"/>
    <w:rsid w:val="00DD4D64"/>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0E0"/>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9DB"/>
    <w:rsid w:val="00DE6F8B"/>
    <w:rsid w:val="00DE7109"/>
    <w:rsid w:val="00DE7118"/>
    <w:rsid w:val="00DE77D6"/>
    <w:rsid w:val="00DE7C65"/>
    <w:rsid w:val="00DE7DA9"/>
    <w:rsid w:val="00DE7FBE"/>
    <w:rsid w:val="00DF00F0"/>
    <w:rsid w:val="00DF06C2"/>
    <w:rsid w:val="00DF0E23"/>
    <w:rsid w:val="00DF1586"/>
    <w:rsid w:val="00DF188B"/>
    <w:rsid w:val="00DF2577"/>
    <w:rsid w:val="00DF260A"/>
    <w:rsid w:val="00DF2854"/>
    <w:rsid w:val="00DF2A9A"/>
    <w:rsid w:val="00DF306F"/>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86D"/>
    <w:rsid w:val="00E07975"/>
    <w:rsid w:val="00E10497"/>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3EF7"/>
    <w:rsid w:val="00E24559"/>
    <w:rsid w:val="00E245FE"/>
    <w:rsid w:val="00E246C3"/>
    <w:rsid w:val="00E246D0"/>
    <w:rsid w:val="00E24BE6"/>
    <w:rsid w:val="00E24D97"/>
    <w:rsid w:val="00E25308"/>
    <w:rsid w:val="00E254A3"/>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251"/>
    <w:rsid w:val="00E31629"/>
    <w:rsid w:val="00E31D64"/>
    <w:rsid w:val="00E31D86"/>
    <w:rsid w:val="00E322A1"/>
    <w:rsid w:val="00E33A7E"/>
    <w:rsid w:val="00E34279"/>
    <w:rsid w:val="00E3438F"/>
    <w:rsid w:val="00E34AF4"/>
    <w:rsid w:val="00E34C2A"/>
    <w:rsid w:val="00E34CA3"/>
    <w:rsid w:val="00E34E3E"/>
    <w:rsid w:val="00E3516C"/>
    <w:rsid w:val="00E35470"/>
    <w:rsid w:val="00E354A4"/>
    <w:rsid w:val="00E3591D"/>
    <w:rsid w:val="00E359A5"/>
    <w:rsid w:val="00E35C75"/>
    <w:rsid w:val="00E35EFD"/>
    <w:rsid w:val="00E3624A"/>
    <w:rsid w:val="00E364D4"/>
    <w:rsid w:val="00E36A56"/>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697"/>
    <w:rsid w:val="00E46766"/>
    <w:rsid w:val="00E4685A"/>
    <w:rsid w:val="00E46993"/>
    <w:rsid w:val="00E46C98"/>
    <w:rsid w:val="00E47140"/>
    <w:rsid w:val="00E47185"/>
    <w:rsid w:val="00E47236"/>
    <w:rsid w:val="00E47299"/>
    <w:rsid w:val="00E4759D"/>
    <w:rsid w:val="00E4764D"/>
    <w:rsid w:val="00E50E50"/>
    <w:rsid w:val="00E514C3"/>
    <w:rsid w:val="00E514E8"/>
    <w:rsid w:val="00E51FF0"/>
    <w:rsid w:val="00E52466"/>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24"/>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8D0"/>
    <w:rsid w:val="00E67EB5"/>
    <w:rsid w:val="00E70508"/>
    <w:rsid w:val="00E70892"/>
    <w:rsid w:val="00E71697"/>
    <w:rsid w:val="00E71926"/>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74C"/>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6E1"/>
    <w:rsid w:val="00E947E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1F9A"/>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552"/>
    <w:rsid w:val="00EB602E"/>
    <w:rsid w:val="00EB66E6"/>
    <w:rsid w:val="00EB684D"/>
    <w:rsid w:val="00EB7325"/>
    <w:rsid w:val="00EB7346"/>
    <w:rsid w:val="00EB738A"/>
    <w:rsid w:val="00EB75D2"/>
    <w:rsid w:val="00EB7928"/>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522"/>
    <w:rsid w:val="00EC4B14"/>
    <w:rsid w:val="00EC51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0DE"/>
    <w:rsid w:val="00EC737D"/>
    <w:rsid w:val="00EC7547"/>
    <w:rsid w:val="00EC7ACB"/>
    <w:rsid w:val="00ED0014"/>
    <w:rsid w:val="00ED022F"/>
    <w:rsid w:val="00ED11CE"/>
    <w:rsid w:val="00ED13B2"/>
    <w:rsid w:val="00ED1C41"/>
    <w:rsid w:val="00ED2512"/>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5A"/>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DC"/>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0AB"/>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1F3"/>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7B0"/>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004"/>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0E7"/>
    <w:rsid w:val="00F60469"/>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0AB"/>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45"/>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B9E"/>
    <w:rsid w:val="00F82E76"/>
    <w:rsid w:val="00F8369E"/>
    <w:rsid w:val="00F83795"/>
    <w:rsid w:val="00F8389B"/>
    <w:rsid w:val="00F83CF3"/>
    <w:rsid w:val="00F840A0"/>
    <w:rsid w:val="00F84AB1"/>
    <w:rsid w:val="00F84F58"/>
    <w:rsid w:val="00F853A9"/>
    <w:rsid w:val="00F85B74"/>
    <w:rsid w:val="00F85E5F"/>
    <w:rsid w:val="00F865E8"/>
    <w:rsid w:val="00F868C1"/>
    <w:rsid w:val="00F868CA"/>
    <w:rsid w:val="00F86996"/>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9C1"/>
    <w:rsid w:val="00F92AB0"/>
    <w:rsid w:val="00F92AC0"/>
    <w:rsid w:val="00F92E83"/>
    <w:rsid w:val="00F93D07"/>
    <w:rsid w:val="00F93D7B"/>
    <w:rsid w:val="00F93DC8"/>
    <w:rsid w:val="00F946CA"/>
    <w:rsid w:val="00F94D16"/>
    <w:rsid w:val="00F94F42"/>
    <w:rsid w:val="00F95255"/>
    <w:rsid w:val="00F959E2"/>
    <w:rsid w:val="00F95AEE"/>
    <w:rsid w:val="00F95DDD"/>
    <w:rsid w:val="00F95FC4"/>
    <w:rsid w:val="00F9620D"/>
    <w:rsid w:val="00F9636A"/>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19"/>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30B"/>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27E"/>
    <w:rsid w:val="00FC3349"/>
    <w:rsid w:val="00FC355A"/>
    <w:rsid w:val="00FC35D3"/>
    <w:rsid w:val="00FC4088"/>
    <w:rsid w:val="00FC4614"/>
    <w:rsid w:val="00FC58AF"/>
    <w:rsid w:val="00FC5B4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324"/>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421"/>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DC4"/>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99"/>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7"/>
      </w:numPr>
      <w:spacing w:before="360" w:after="120"/>
      <w:ind w:left="0" w:firstLine="340"/>
    </w:pPr>
    <w:rPr>
      <w:rFonts w:ascii="Times New Roman" w:hAnsi="Times New Roman"/>
      <w:b/>
      <w:color w:val="FF0000"/>
      <w:sz w:val="32"/>
      <w:szCs w:val="32"/>
    </w:rPr>
  </w:style>
  <w:style w:type="paragraph" w:customStyle="1" w:styleId="Normaltext">
    <w:name w:val="Normal.text"/>
    <w:semiHidden/>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semiHidden/>
    <w:rsid w:val="007C61F0"/>
    <w:pPr>
      <w:spacing w:before="0" w:after="120"/>
      <w:ind w:firstLine="709"/>
      <w:jc w:val="left"/>
    </w:pPr>
    <w:rPr>
      <w:sz w:val="20"/>
      <w:szCs w:val="20"/>
      <w:lang w:val="sr-Cyrl-CS"/>
    </w:rPr>
  </w:style>
  <w:style w:type="paragraph" w:customStyle="1" w:styleId="Tomo2">
    <w:name w:val="Tomo2"/>
    <w:basedOn w:val="Normal"/>
    <w:semiHidden/>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semiHidden/>
    <w:rsid w:val="007C61F0"/>
    <w:pPr>
      <w:spacing w:before="120"/>
      <w:ind w:left="992"/>
      <w:jc w:val="both"/>
    </w:pPr>
    <w:rPr>
      <w:lang w:val="en-US" w:eastAsia="en-US"/>
    </w:rPr>
  </w:style>
  <w:style w:type="paragraph" w:customStyle="1" w:styleId="Tomo1">
    <w:name w:val="Tomo1"/>
    <w:basedOn w:val="Normal"/>
    <w:semiHidden/>
    <w:rsid w:val="007C61F0"/>
    <w:pPr>
      <w:spacing w:before="0" w:after="120"/>
      <w:ind w:firstLine="709"/>
      <w:jc w:val="left"/>
    </w:pPr>
    <w:rPr>
      <w:sz w:val="20"/>
      <w:szCs w:val="20"/>
    </w:rPr>
  </w:style>
  <w:style w:type="paragraph" w:customStyle="1" w:styleId="Potpisnik">
    <w:name w:val="Potpisnik"/>
    <w:basedOn w:val="Normal"/>
    <w:next w:val="Normal"/>
    <w:semiHidden/>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5"/>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6"/>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6"/>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6"/>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6"/>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8"/>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30"/>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1"/>
      </w:numPr>
    </w:pPr>
  </w:style>
  <w:style w:type="numbering" w:customStyle="1" w:styleId="Heading31">
    <w:name w:val="Heading 3.1"/>
    <w:uiPriority w:val="99"/>
    <w:rsid w:val="007C61F0"/>
    <w:pPr>
      <w:numPr>
        <w:numId w:val="32"/>
      </w:numPr>
    </w:pPr>
  </w:style>
  <w:style w:type="paragraph" w:customStyle="1" w:styleId="brojevibullet">
    <w:name w:val="brojevi_bullet"/>
    <w:basedOn w:val="Normal"/>
    <w:link w:val="brojevibulletChar"/>
    <w:qFormat/>
    <w:rsid w:val="007C61F0"/>
    <w:pPr>
      <w:numPr>
        <w:numId w:val="29"/>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Headings11">
    <w:name w:val="Headings 11"/>
    <w:rsid w:val="00DD4A97"/>
    <w:pPr>
      <w:numPr>
        <w:numId w:val="1"/>
      </w:numPr>
    </w:pPr>
  </w:style>
  <w:style w:type="table" w:customStyle="1" w:styleId="TableGrid120">
    <w:name w:val="Table Grid12"/>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99"/>
    <w:rsid w:val="00796E05"/>
    <w:rPr>
      <w:sz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CELLSTYLE">
    <w:name w:val="EMPTY_CELL_STYLE"/>
    <w:qFormat/>
    <w:rsid w:val="001B5B02"/>
    <w:rPr>
      <w:rFonts w:ascii="SansSerif" w:eastAsia="SansSerif" w:hAnsi="SansSerif" w:cs="SansSerif"/>
      <w:color w:val="000000"/>
      <w:sz w:val="1"/>
      <w:lang w:val="sr-Latn-RS"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Heading31"/>
    <w:pPr>
      <w:numPr>
        <w:numId w:val="32"/>
      </w:numPr>
    </w:pPr>
  </w:style>
  <w:style w:type="numbering" w:customStyle="1" w:styleId="TableGrid10">
    <w:name w:val="1111112"/>
    <w:pPr>
      <w:numPr>
        <w:numId w:val="25"/>
      </w:numPr>
    </w:pPr>
  </w:style>
  <w:style w:type="numbering" w:customStyle="1" w:styleId="style2">
    <w:name w:val="Headings1"/>
    <w:pPr>
      <w:numPr>
        <w:numId w:val="31"/>
      </w:numPr>
    </w:pPr>
  </w:style>
  <w:style w:type="numbering" w:customStyle="1" w:styleId="TableGrid11">
    <w:name w:val="Headings1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5020052">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5682757">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oleObject" Target="embeddings/oleObject1.bin"/><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3.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jankovic@" TargetMode="External"/><Relationship Id="rId176" Type="http://schemas.openxmlformats.org/officeDocument/2006/relationships/image" Target="media/image3.emf"/><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rdjan.jank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wmf"/><Relationship Id="rId179"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76D24D68-1454-4D34-AC5F-4BA3F77A727F}">
  <ds:schemaRefs>
    <ds:schemaRef ds:uri="http://schemas.openxmlformats.org/officeDocument/2006/bibliography"/>
  </ds:schemaRefs>
</ds:datastoreItem>
</file>

<file path=customXml/itemProps100.xml><?xml version="1.0" encoding="utf-8"?>
<ds:datastoreItem xmlns:ds="http://schemas.openxmlformats.org/officeDocument/2006/customXml" ds:itemID="{5504FF2A-89EB-4904-846E-796BCC7C05EC}">
  <ds:schemaRefs>
    <ds:schemaRef ds:uri="http://schemas.openxmlformats.org/officeDocument/2006/bibliography"/>
  </ds:schemaRefs>
</ds:datastoreItem>
</file>

<file path=customXml/itemProps101.xml><?xml version="1.0" encoding="utf-8"?>
<ds:datastoreItem xmlns:ds="http://schemas.openxmlformats.org/officeDocument/2006/customXml" ds:itemID="{2B7A4FFF-FBBF-485D-B533-DCA917391C99}">
  <ds:schemaRefs>
    <ds:schemaRef ds:uri="http://schemas.openxmlformats.org/officeDocument/2006/bibliography"/>
  </ds:schemaRefs>
</ds:datastoreItem>
</file>

<file path=customXml/itemProps102.xml><?xml version="1.0" encoding="utf-8"?>
<ds:datastoreItem xmlns:ds="http://schemas.openxmlformats.org/officeDocument/2006/customXml" ds:itemID="{94DEBC0B-EE1A-48D9-9618-8F03B6C956EC}">
  <ds:schemaRefs>
    <ds:schemaRef ds:uri="http://schemas.openxmlformats.org/officeDocument/2006/bibliography"/>
  </ds:schemaRefs>
</ds:datastoreItem>
</file>

<file path=customXml/itemProps103.xml><?xml version="1.0" encoding="utf-8"?>
<ds:datastoreItem xmlns:ds="http://schemas.openxmlformats.org/officeDocument/2006/customXml" ds:itemID="{74E2094E-85BE-4D91-AB40-B1221CBF9B19}">
  <ds:schemaRefs>
    <ds:schemaRef ds:uri="http://schemas.openxmlformats.org/officeDocument/2006/bibliography"/>
  </ds:schemaRefs>
</ds:datastoreItem>
</file>

<file path=customXml/itemProps104.xml><?xml version="1.0" encoding="utf-8"?>
<ds:datastoreItem xmlns:ds="http://schemas.openxmlformats.org/officeDocument/2006/customXml" ds:itemID="{D82BA6B2-B6F0-447C-B883-340F208AB5F7}">
  <ds:schemaRefs>
    <ds:schemaRef ds:uri="http://schemas.openxmlformats.org/officeDocument/2006/bibliography"/>
  </ds:schemaRefs>
</ds:datastoreItem>
</file>

<file path=customXml/itemProps105.xml><?xml version="1.0" encoding="utf-8"?>
<ds:datastoreItem xmlns:ds="http://schemas.openxmlformats.org/officeDocument/2006/customXml" ds:itemID="{65C2492D-9CD3-4B74-B386-0AD968C33DC5}">
  <ds:schemaRefs>
    <ds:schemaRef ds:uri="http://schemas.openxmlformats.org/officeDocument/2006/bibliography"/>
  </ds:schemaRefs>
</ds:datastoreItem>
</file>

<file path=customXml/itemProps106.xml><?xml version="1.0" encoding="utf-8"?>
<ds:datastoreItem xmlns:ds="http://schemas.openxmlformats.org/officeDocument/2006/customXml" ds:itemID="{54C5C6EB-7A99-434E-B588-B56F4BB863A4}">
  <ds:schemaRefs>
    <ds:schemaRef ds:uri="http://schemas.openxmlformats.org/officeDocument/2006/bibliography"/>
  </ds:schemaRefs>
</ds:datastoreItem>
</file>

<file path=customXml/itemProps107.xml><?xml version="1.0" encoding="utf-8"?>
<ds:datastoreItem xmlns:ds="http://schemas.openxmlformats.org/officeDocument/2006/customXml" ds:itemID="{EE049877-D185-4F53-82E1-601B1A3CBA7B}">
  <ds:schemaRefs>
    <ds:schemaRef ds:uri="http://schemas.openxmlformats.org/officeDocument/2006/bibliography"/>
  </ds:schemaRefs>
</ds:datastoreItem>
</file>

<file path=customXml/itemProps108.xml><?xml version="1.0" encoding="utf-8"?>
<ds:datastoreItem xmlns:ds="http://schemas.openxmlformats.org/officeDocument/2006/customXml" ds:itemID="{3BBE4819-4D2E-4E9E-8BB7-0E63F23654A7}">
  <ds:schemaRefs>
    <ds:schemaRef ds:uri="http://schemas.openxmlformats.org/officeDocument/2006/bibliography"/>
  </ds:schemaRefs>
</ds:datastoreItem>
</file>

<file path=customXml/itemProps109.xml><?xml version="1.0" encoding="utf-8"?>
<ds:datastoreItem xmlns:ds="http://schemas.openxmlformats.org/officeDocument/2006/customXml" ds:itemID="{3CDA81FA-AFC0-48E8-8250-50819E132487}">
  <ds:schemaRefs>
    <ds:schemaRef ds:uri="http://schemas.openxmlformats.org/officeDocument/2006/bibliography"/>
  </ds:schemaRefs>
</ds:datastoreItem>
</file>

<file path=customXml/itemProps11.xml><?xml version="1.0" encoding="utf-8"?>
<ds:datastoreItem xmlns:ds="http://schemas.openxmlformats.org/officeDocument/2006/customXml" ds:itemID="{7A5B605C-730A-4FAE-B99D-AD0BC12A51AF}">
  <ds:schemaRefs>
    <ds:schemaRef ds:uri="http://schemas.openxmlformats.org/officeDocument/2006/bibliography"/>
  </ds:schemaRefs>
</ds:datastoreItem>
</file>

<file path=customXml/itemProps110.xml><?xml version="1.0" encoding="utf-8"?>
<ds:datastoreItem xmlns:ds="http://schemas.openxmlformats.org/officeDocument/2006/customXml" ds:itemID="{DC6C048B-7DBA-49AC-A69B-7C6A015B6A1E}">
  <ds:schemaRefs>
    <ds:schemaRef ds:uri="http://schemas.openxmlformats.org/officeDocument/2006/bibliography"/>
  </ds:schemaRefs>
</ds:datastoreItem>
</file>

<file path=customXml/itemProps111.xml><?xml version="1.0" encoding="utf-8"?>
<ds:datastoreItem xmlns:ds="http://schemas.openxmlformats.org/officeDocument/2006/customXml" ds:itemID="{38EFC0C9-B32B-4390-A11C-2288A58DB39A}">
  <ds:schemaRefs>
    <ds:schemaRef ds:uri="http://schemas.openxmlformats.org/officeDocument/2006/bibliography"/>
  </ds:schemaRefs>
</ds:datastoreItem>
</file>

<file path=customXml/itemProps112.xml><?xml version="1.0" encoding="utf-8"?>
<ds:datastoreItem xmlns:ds="http://schemas.openxmlformats.org/officeDocument/2006/customXml" ds:itemID="{5756AEDD-6C72-4A2D-A3D0-0DE68640D930}">
  <ds:schemaRefs>
    <ds:schemaRef ds:uri="http://schemas.openxmlformats.org/officeDocument/2006/bibliography"/>
  </ds:schemaRefs>
</ds:datastoreItem>
</file>

<file path=customXml/itemProps113.xml><?xml version="1.0" encoding="utf-8"?>
<ds:datastoreItem xmlns:ds="http://schemas.openxmlformats.org/officeDocument/2006/customXml" ds:itemID="{F1E12080-B8A6-4DF5-8361-DD12A90DE081}">
  <ds:schemaRefs>
    <ds:schemaRef ds:uri="http://schemas.openxmlformats.org/officeDocument/2006/bibliography"/>
  </ds:schemaRefs>
</ds:datastoreItem>
</file>

<file path=customXml/itemProps114.xml><?xml version="1.0" encoding="utf-8"?>
<ds:datastoreItem xmlns:ds="http://schemas.openxmlformats.org/officeDocument/2006/customXml" ds:itemID="{E1428D60-BBB6-4213-AB56-F0DE68681FFB}">
  <ds:schemaRefs>
    <ds:schemaRef ds:uri="http://schemas.openxmlformats.org/officeDocument/2006/bibliography"/>
  </ds:schemaRefs>
</ds:datastoreItem>
</file>

<file path=customXml/itemProps115.xml><?xml version="1.0" encoding="utf-8"?>
<ds:datastoreItem xmlns:ds="http://schemas.openxmlformats.org/officeDocument/2006/customXml" ds:itemID="{357BF727-386B-482C-A6E2-6BF70C169762}">
  <ds:schemaRefs>
    <ds:schemaRef ds:uri="http://schemas.openxmlformats.org/officeDocument/2006/bibliography"/>
  </ds:schemaRefs>
</ds:datastoreItem>
</file>

<file path=customXml/itemProps116.xml><?xml version="1.0" encoding="utf-8"?>
<ds:datastoreItem xmlns:ds="http://schemas.openxmlformats.org/officeDocument/2006/customXml" ds:itemID="{5EBF06F5-5A4F-4A2C-84AD-5EDDF574EBD8}">
  <ds:schemaRefs>
    <ds:schemaRef ds:uri="http://schemas.openxmlformats.org/officeDocument/2006/bibliography"/>
  </ds:schemaRefs>
</ds:datastoreItem>
</file>

<file path=customXml/itemProps117.xml><?xml version="1.0" encoding="utf-8"?>
<ds:datastoreItem xmlns:ds="http://schemas.openxmlformats.org/officeDocument/2006/customXml" ds:itemID="{EEC62E5A-3BF9-470D-B0F4-0464F0B928EF}">
  <ds:schemaRefs>
    <ds:schemaRef ds:uri="http://schemas.openxmlformats.org/officeDocument/2006/bibliography"/>
  </ds:schemaRefs>
</ds:datastoreItem>
</file>

<file path=customXml/itemProps118.xml><?xml version="1.0" encoding="utf-8"?>
<ds:datastoreItem xmlns:ds="http://schemas.openxmlformats.org/officeDocument/2006/customXml" ds:itemID="{1ADEFF7C-BBC2-4A2A-813D-8D34AA08A7E2}">
  <ds:schemaRefs>
    <ds:schemaRef ds:uri="http://schemas.openxmlformats.org/officeDocument/2006/bibliography"/>
  </ds:schemaRefs>
</ds:datastoreItem>
</file>

<file path=customXml/itemProps119.xml><?xml version="1.0" encoding="utf-8"?>
<ds:datastoreItem xmlns:ds="http://schemas.openxmlformats.org/officeDocument/2006/customXml" ds:itemID="{A35E8307-4ACC-4C1F-B362-9750432EA871}">
  <ds:schemaRefs>
    <ds:schemaRef ds:uri="http://schemas.openxmlformats.org/officeDocument/2006/bibliography"/>
  </ds:schemaRefs>
</ds:datastoreItem>
</file>

<file path=customXml/itemProps12.xml><?xml version="1.0" encoding="utf-8"?>
<ds:datastoreItem xmlns:ds="http://schemas.openxmlformats.org/officeDocument/2006/customXml" ds:itemID="{407998BC-3490-4AD8-9D67-2C3D53E7665C}">
  <ds:schemaRefs>
    <ds:schemaRef ds:uri="http://schemas.openxmlformats.org/officeDocument/2006/bibliography"/>
  </ds:schemaRefs>
</ds:datastoreItem>
</file>

<file path=customXml/itemProps120.xml><?xml version="1.0" encoding="utf-8"?>
<ds:datastoreItem xmlns:ds="http://schemas.openxmlformats.org/officeDocument/2006/customXml" ds:itemID="{3588B5D8-5F2B-4984-9C51-92DBA2DCBA75}">
  <ds:schemaRefs>
    <ds:schemaRef ds:uri="http://schemas.openxmlformats.org/officeDocument/2006/bibliography"/>
  </ds:schemaRefs>
</ds:datastoreItem>
</file>

<file path=customXml/itemProps121.xml><?xml version="1.0" encoding="utf-8"?>
<ds:datastoreItem xmlns:ds="http://schemas.openxmlformats.org/officeDocument/2006/customXml" ds:itemID="{141AAA15-18B9-451F-87F6-2AABD6FAC0F2}">
  <ds:schemaRefs>
    <ds:schemaRef ds:uri="http://schemas.openxmlformats.org/officeDocument/2006/bibliography"/>
  </ds:schemaRefs>
</ds:datastoreItem>
</file>

<file path=customXml/itemProps122.xml><?xml version="1.0" encoding="utf-8"?>
<ds:datastoreItem xmlns:ds="http://schemas.openxmlformats.org/officeDocument/2006/customXml" ds:itemID="{709B393B-0AF2-4FC8-9E6E-3F6834EF85E8}">
  <ds:schemaRefs>
    <ds:schemaRef ds:uri="http://schemas.openxmlformats.org/officeDocument/2006/bibliography"/>
  </ds:schemaRefs>
</ds:datastoreItem>
</file>

<file path=customXml/itemProps123.xml><?xml version="1.0" encoding="utf-8"?>
<ds:datastoreItem xmlns:ds="http://schemas.openxmlformats.org/officeDocument/2006/customXml" ds:itemID="{F5ECA3E2-52E5-4741-9532-785444740D7E}">
  <ds:schemaRefs>
    <ds:schemaRef ds:uri="http://schemas.openxmlformats.org/officeDocument/2006/bibliography"/>
  </ds:schemaRefs>
</ds:datastoreItem>
</file>

<file path=customXml/itemProps124.xml><?xml version="1.0" encoding="utf-8"?>
<ds:datastoreItem xmlns:ds="http://schemas.openxmlformats.org/officeDocument/2006/customXml" ds:itemID="{82E19B8E-565A-426A-814D-6D472D4287CA}">
  <ds:schemaRefs>
    <ds:schemaRef ds:uri="http://schemas.openxmlformats.org/officeDocument/2006/bibliography"/>
  </ds:schemaRefs>
</ds:datastoreItem>
</file>

<file path=customXml/itemProps125.xml><?xml version="1.0" encoding="utf-8"?>
<ds:datastoreItem xmlns:ds="http://schemas.openxmlformats.org/officeDocument/2006/customXml" ds:itemID="{13050363-1E12-4384-933A-FA6531D3D9B9}">
  <ds:schemaRefs>
    <ds:schemaRef ds:uri="http://schemas.openxmlformats.org/officeDocument/2006/bibliography"/>
  </ds:schemaRefs>
</ds:datastoreItem>
</file>

<file path=customXml/itemProps126.xml><?xml version="1.0" encoding="utf-8"?>
<ds:datastoreItem xmlns:ds="http://schemas.openxmlformats.org/officeDocument/2006/customXml" ds:itemID="{4D5F7DFB-B3D8-4199-88C8-F244AE7365CE}">
  <ds:schemaRefs>
    <ds:schemaRef ds:uri="http://schemas.openxmlformats.org/officeDocument/2006/bibliography"/>
  </ds:schemaRefs>
</ds:datastoreItem>
</file>

<file path=customXml/itemProps127.xml><?xml version="1.0" encoding="utf-8"?>
<ds:datastoreItem xmlns:ds="http://schemas.openxmlformats.org/officeDocument/2006/customXml" ds:itemID="{8F4073A6-5EB0-46C4-AF28-2CE58E9C90B6}">
  <ds:schemaRefs>
    <ds:schemaRef ds:uri="http://schemas.openxmlformats.org/officeDocument/2006/bibliography"/>
  </ds:schemaRefs>
</ds:datastoreItem>
</file>

<file path=customXml/itemProps128.xml><?xml version="1.0" encoding="utf-8"?>
<ds:datastoreItem xmlns:ds="http://schemas.openxmlformats.org/officeDocument/2006/customXml" ds:itemID="{E512E83D-97B8-4221-A220-A3921DDD35DE}">
  <ds:schemaRefs>
    <ds:schemaRef ds:uri="http://schemas.openxmlformats.org/officeDocument/2006/bibliography"/>
  </ds:schemaRefs>
</ds:datastoreItem>
</file>

<file path=customXml/itemProps129.xml><?xml version="1.0" encoding="utf-8"?>
<ds:datastoreItem xmlns:ds="http://schemas.openxmlformats.org/officeDocument/2006/customXml" ds:itemID="{B6BA7B1B-2989-4825-BB49-187B6E8CDCB3}">
  <ds:schemaRefs>
    <ds:schemaRef ds:uri="http://schemas.openxmlformats.org/officeDocument/2006/bibliography"/>
  </ds:schemaRefs>
</ds:datastoreItem>
</file>

<file path=customXml/itemProps13.xml><?xml version="1.0" encoding="utf-8"?>
<ds:datastoreItem xmlns:ds="http://schemas.openxmlformats.org/officeDocument/2006/customXml" ds:itemID="{7ABFE40A-C218-4EB5-A823-DDFC6D20C86E}">
  <ds:schemaRefs>
    <ds:schemaRef ds:uri="http://schemas.openxmlformats.org/officeDocument/2006/bibliography"/>
  </ds:schemaRefs>
</ds:datastoreItem>
</file>

<file path=customXml/itemProps130.xml><?xml version="1.0" encoding="utf-8"?>
<ds:datastoreItem xmlns:ds="http://schemas.openxmlformats.org/officeDocument/2006/customXml" ds:itemID="{36AB2107-54B4-4532-B94D-F8DDE4BD879F}">
  <ds:schemaRefs>
    <ds:schemaRef ds:uri="http://schemas.openxmlformats.org/officeDocument/2006/bibliography"/>
  </ds:schemaRefs>
</ds:datastoreItem>
</file>

<file path=customXml/itemProps131.xml><?xml version="1.0" encoding="utf-8"?>
<ds:datastoreItem xmlns:ds="http://schemas.openxmlformats.org/officeDocument/2006/customXml" ds:itemID="{52487D63-91F8-46E4-BFEE-F008B7B4B4F1}">
  <ds:schemaRefs>
    <ds:schemaRef ds:uri="http://schemas.openxmlformats.org/officeDocument/2006/bibliography"/>
  </ds:schemaRefs>
</ds:datastoreItem>
</file>

<file path=customXml/itemProps132.xml><?xml version="1.0" encoding="utf-8"?>
<ds:datastoreItem xmlns:ds="http://schemas.openxmlformats.org/officeDocument/2006/customXml" ds:itemID="{F860C1E0-CD5F-4D7A-B498-2FC11D7E4E51}">
  <ds:schemaRefs>
    <ds:schemaRef ds:uri="http://schemas.openxmlformats.org/officeDocument/2006/bibliography"/>
  </ds:schemaRefs>
</ds:datastoreItem>
</file>

<file path=customXml/itemProps133.xml><?xml version="1.0" encoding="utf-8"?>
<ds:datastoreItem xmlns:ds="http://schemas.openxmlformats.org/officeDocument/2006/customXml" ds:itemID="{A0BDFD7A-8F0D-4BDC-BAE5-8098C68AD46A}">
  <ds:schemaRefs>
    <ds:schemaRef ds:uri="http://schemas.openxmlformats.org/officeDocument/2006/bibliography"/>
  </ds:schemaRefs>
</ds:datastoreItem>
</file>

<file path=customXml/itemProps134.xml><?xml version="1.0" encoding="utf-8"?>
<ds:datastoreItem xmlns:ds="http://schemas.openxmlformats.org/officeDocument/2006/customXml" ds:itemID="{0733966C-742C-4F58-8AA1-7D8FE4FE96BC}">
  <ds:schemaRefs>
    <ds:schemaRef ds:uri="http://schemas.openxmlformats.org/officeDocument/2006/bibliography"/>
  </ds:schemaRefs>
</ds:datastoreItem>
</file>

<file path=customXml/itemProps135.xml><?xml version="1.0" encoding="utf-8"?>
<ds:datastoreItem xmlns:ds="http://schemas.openxmlformats.org/officeDocument/2006/customXml" ds:itemID="{8E1DFDEE-E328-49C8-ADA0-E7ADAD95BA61}">
  <ds:schemaRefs>
    <ds:schemaRef ds:uri="http://schemas.openxmlformats.org/officeDocument/2006/bibliography"/>
  </ds:schemaRefs>
</ds:datastoreItem>
</file>

<file path=customXml/itemProps136.xml><?xml version="1.0" encoding="utf-8"?>
<ds:datastoreItem xmlns:ds="http://schemas.openxmlformats.org/officeDocument/2006/customXml" ds:itemID="{CD3C3C45-E0B1-48AD-AC1A-F3B48F656F73}">
  <ds:schemaRefs>
    <ds:schemaRef ds:uri="http://schemas.openxmlformats.org/officeDocument/2006/bibliography"/>
  </ds:schemaRefs>
</ds:datastoreItem>
</file>

<file path=customXml/itemProps137.xml><?xml version="1.0" encoding="utf-8"?>
<ds:datastoreItem xmlns:ds="http://schemas.openxmlformats.org/officeDocument/2006/customXml" ds:itemID="{0D1A071C-AFFE-4E9C-A62C-1301AC25FA44}">
  <ds:schemaRefs>
    <ds:schemaRef ds:uri="http://schemas.openxmlformats.org/officeDocument/2006/bibliography"/>
  </ds:schemaRefs>
</ds:datastoreItem>
</file>

<file path=customXml/itemProps138.xml><?xml version="1.0" encoding="utf-8"?>
<ds:datastoreItem xmlns:ds="http://schemas.openxmlformats.org/officeDocument/2006/customXml" ds:itemID="{02181069-2EEB-48B5-B793-9D1F3EA7576A}">
  <ds:schemaRefs>
    <ds:schemaRef ds:uri="http://schemas.openxmlformats.org/officeDocument/2006/bibliography"/>
  </ds:schemaRefs>
</ds:datastoreItem>
</file>

<file path=customXml/itemProps139.xml><?xml version="1.0" encoding="utf-8"?>
<ds:datastoreItem xmlns:ds="http://schemas.openxmlformats.org/officeDocument/2006/customXml" ds:itemID="{FFAD77E5-BD4A-4ECA-A5E9-A2413D6AB18B}">
  <ds:schemaRefs>
    <ds:schemaRef ds:uri="http://schemas.openxmlformats.org/officeDocument/2006/bibliography"/>
  </ds:schemaRefs>
</ds:datastoreItem>
</file>

<file path=customXml/itemProps14.xml><?xml version="1.0" encoding="utf-8"?>
<ds:datastoreItem xmlns:ds="http://schemas.openxmlformats.org/officeDocument/2006/customXml" ds:itemID="{C2EC080B-9E3B-4BD6-8395-C973A5A9D5E5}">
  <ds:schemaRefs>
    <ds:schemaRef ds:uri="http://schemas.openxmlformats.org/officeDocument/2006/bibliography"/>
  </ds:schemaRefs>
</ds:datastoreItem>
</file>

<file path=customXml/itemProps140.xml><?xml version="1.0" encoding="utf-8"?>
<ds:datastoreItem xmlns:ds="http://schemas.openxmlformats.org/officeDocument/2006/customXml" ds:itemID="{BC6561CE-5CB6-41CF-96DC-EDA64CA8A0DD}">
  <ds:schemaRefs>
    <ds:schemaRef ds:uri="http://schemas.openxmlformats.org/officeDocument/2006/bibliography"/>
  </ds:schemaRefs>
</ds:datastoreItem>
</file>

<file path=customXml/itemProps141.xml><?xml version="1.0" encoding="utf-8"?>
<ds:datastoreItem xmlns:ds="http://schemas.openxmlformats.org/officeDocument/2006/customXml" ds:itemID="{43487F71-3CBB-451C-9140-EAC30C440DDF}">
  <ds:schemaRefs>
    <ds:schemaRef ds:uri="http://schemas.openxmlformats.org/officeDocument/2006/bibliography"/>
  </ds:schemaRefs>
</ds:datastoreItem>
</file>

<file path=customXml/itemProps142.xml><?xml version="1.0" encoding="utf-8"?>
<ds:datastoreItem xmlns:ds="http://schemas.openxmlformats.org/officeDocument/2006/customXml" ds:itemID="{ACD9DD27-CA80-4748-AF8D-15E5C71B5E54}">
  <ds:schemaRefs>
    <ds:schemaRef ds:uri="http://schemas.openxmlformats.org/officeDocument/2006/bibliography"/>
  </ds:schemaRefs>
</ds:datastoreItem>
</file>

<file path=customXml/itemProps143.xml><?xml version="1.0" encoding="utf-8"?>
<ds:datastoreItem xmlns:ds="http://schemas.openxmlformats.org/officeDocument/2006/customXml" ds:itemID="{35983F05-60BA-4540-96A7-89BDBD91DD50}">
  <ds:schemaRefs>
    <ds:schemaRef ds:uri="http://schemas.openxmlformats.org/officeDocument/2006/bibliography"/>
  </ds:schemaRefs>
</ds:datastoreItem>
</file>

<file path=customXml/itemProps144.xml><?xml version="1.0" encoding="utf-8"?>
<ds:datastoreItem xmlns:ds="http://schemas.openxmlformats.org/officeDocument/2006/customXml" ds:itemID="{99D00463-ADF9-4A3D-A04D-9E8F87794646}">
  <ds:schemaRefs>
    <ds:schemaRef ds:uri="http://schemas.openxmlformats.org/officeDocument/2006/bibliography"/>
  </ds:schemaRefs>
</ds:datastoreItem>
</file>

<file path=customXml/itemProps145.xml><?xml version="1.0" encoding="utf-8"?>
<ds:datastoreItem xmlns:ds="http://schemas.openxmlformats.org/officeDocument/2006/customXml" ds:itemID="{68B18FCF-1B03-4068-B9A7-B0ABA36E5EB7}">
  <ds:schemaRefs>
    <ds:schemaRef ds:uri="http://schemas.openxmlformats.org/officeDocument/2006/bibliography"/>
  </ds:schemaRefs>
</ds:datastoreItem>
</file>

<file path=customXml/itemProps146.xml><?xml version="1.0" encoding="utf-8"?>
<ds:datastoreItem xmlns:ds="http://schemas.openxmlformats.org/officeDocument/2006/customXml" ds:itemID="{5156E3E3-3783-4E8D-813B-C40817FBB629}">
  <ds:schemaRefs>
    <ds:schemaRef ds:uri="http://schemas.openxmlformats.org/officeDocument/2006/bibliography"/>
  </ds:schemaRefs>
</ds:datastoreItem>
</file>

<file path=customXml/itemProps147.xml><?xml version="1.0" encoding="utf-8"?>
<ds:datastoreItem xmlns:ds="http://schemas.openxmlformats.org/officeDocument/2006/customXml" ds:itemID="{EF3A38C0-E9B0-44D0-BD68-FA6607D5B2A3}">
  <ds:schemaRefs>
    <ds:schemaRef ds:uri="http://schemas.openxmlformats.org/officeDocument/2006/bibliography"/>
  </ds:schemaRefs>
</ds:datastoreItem>
</file>

<file path=customXml/itemProps148.xml><?xml version="1.0" encoding="utf-8"?>
<ds:datastoreItem xmlns:ds="http://schemas.openxmlformats.org/officeDocument/2006/customXml" ds:itemID="{0BACC275-85EB-4F88-8861-DC8D90CCA826}">
  <ds:schemaRefs>
    <ds:schemaRef ds:uri="http://schemas.openxmlformats.org/officeDocument/2006/bibliography"/>
  </ds:schemaRefs>
</ds:datastoreItem>
</file>

<file path=customXml/itemProps149.xml><?xml version="1.0" encoding="utf-8"?>
<ds:datastoreItem xmlns:ds="http://schemas.openxmlformats.org/officeDocument/2006/customXml" ds:itemID="{640C2610-E63B-476A-9D9D-F043147E188D}">
  <ds:schemaRefs>
    <ds:schemaRef ds:uri="http://schemas.openxmlformats.org/officeDocument/2006/bibliography"/>
  </ds:schemaRefs>
</ds:datastoreItem>
</file>

<file path=customXml/itemProps15.xml><?xml version="1.0" encoding="utf-8"?>
<ds:datastoreItem xmlns:ds="http://schemas.openxmlformats.org/officeDocument/2006/customXml" ds:itemID="{E90B4426-A115-49DA-9FD3-EDA212C948A9}">
  <ds:schemaRefs>
    <ds:schemaRef ds:uri="http://schemas.openxmlformats.org/officeDocument/2006/bibliography"/>
  </ds:schemaRefs>
</ds:datastoreItem>
</file>

<file path=customXml/itemProps150.xml><?xml version="1.0" encoding="utf-8"?>
<ds:datastoreItem xmlns:ds="http://schemas.openxmlformats.org/officeDocument/2006/customXml" ds:itemID="{EFFBA02C-ED2C-4A61-86E8-57DFAB35830C}">
  <ds:schemaRefs>
    <ds:schemaRef ds:uri="http://schemas.openxmlformats.org/officeDocument/2006/bibliography"/>
  </ds:schemaRefs>
</ds:datastoreItem>
</file>

<file path=customXml/itemProps151.xml><?xml version="1.0" encoding="utf-8"?>
<ds:datastoreItem xmlns:ds="http://schemas.openxmlformats.org/officeDocument/2006/customXml" ds:itemID="{310717AD-6876-4AA0-90E3-F1847B119CDF}">
  <ds:schemaRefs>
    <ds:schemaRef ds:uri="http://schemas.openxmlformats.org/officeDocument/2006/bibliography"/>
  </ds:schemaRefs>
</ds:datastoreItem>
</file>

<file path=customXml/itemProps152.xml><?xml version="1.0" encoding="utf-8"?>
<ds:datastoreItem xmlns:ds="http://schemas.openxmlformats.org/officeDocument/2006/customXml" ds:itemID="{57C70020-75AD-416D-9D94-0181CC909956}">
  <ds:schemaRefs>
    <ds:schemaRef ds:uri="http://schemas.openxmlformats.org/officeDocument/2006/bibliography"/>
  </ds:schemaRefs>
</ds:datastoreItem>
</file>

<file path=customXml/itemProps153.xml><?xml version="1.0" encoding="utf-8"?>
<ds:datastoreItem xmlns:ds="http://schemas.openxmlformats.org/officeDocument/2006/customXml" ds:itemID="{96793F91-FAA3-49EF-A74F-FE2F16419E89}">
  <ds:schemaRefs>
    <ds:schemaRef ds:uri="http://schemas.openxmlformats.org/officeDocument/2006/bibliography"/>
  </ds:schemaRefs>
</ds:datastoreItem>
</file>

<file path=customXml/itemProps154.xml><?xml version="1.0" encoding="utf-8"?>
<ds:datastoreItem xmlns:ds="http://schemas.openxmlformats.org/officeDocument/2006/customXml" ds:itemID="{A2895420-6AA1-4C86-836F-05877713DAA9}">
  <ds:schemaRefs>
    <ds:schemaRef ds:uri="http://schemas.openxmlformats.org/officeDocument/2006/bibliography"/>
  </ds:schemaRefs>
</ds:datastoreItem>
</file>

<file path=customXml/itemProps155.xml><?xml version="1.0" encoding="utf-8"?>
<ds:datastoreItem xmlns:ds="http://schemas.openxmlformats.org/officeDocument/2006/customXml" ds:itemID="{D5A07770-A69E-40EF-B2E7-9A56A792ADC5}">
  <ds:schemaRefs>
    <ds:schemaRef ds:uri="http://schemas.openxmlformats.org/officeDocument/2006/bibliography"/>
  </ds:schemaRefs>
</ds:datastoreItem>
</file>

<file path=customXml/itemProps156.xml><?xml version="1.0" encoding="utf-8"?>
<ds:datastoreItem xmlns:ds="http://schemas.openxmlformats.org/officeDocument/2006/customXml" ds:itemID="{1B421439-C211-40F2-A70C-3A3FF202D1E7}">
  <ds:schemaRefs>
    <ds:schemaRef ds:uri="http://schemas.openxmlformats.org/officeDocument/2006/bibliography"/>
  </ds:schemaRefs>
</ds:datastoreItem>
</file>

<file path=customXml/itemProps157.xml><?xml version="1.0" encoding="utf-8"?>
<ds:datastoreItem xmlns:ds="http://schemas.openxmlformats.org/officeDocument/2006/customXml" ds:itemID="{65026808-376F-4F8E-BAD3-37FDAC943402}">
  <ds:schemaRefs>
    <ds:schemaRef ds:uri="http://schemas.openxmlformats.org/officeDocument/2006/bibliography"/>
  </ds:schemaRefs>
</ds:datastoreItem>
</file>

<file path=customXml/itemProps16.xml><?xml version="1.0" encoding="utf-8"?>
<ds:datastoreItem xmlns:ds="http://schemas.openxmlformats.org/officeDocument/2006/customXml" ds:itemID="{151DFE03-4D84-4B9A-8313-F5C437B771CD}">
  <ds:schemaRefs>
    <ds:schemaRef ds:uri="http://schemas.openxmlformats.org/officeDocument/2006/bibliography"/>
  </ds:schemaRefs>
</ds:datastoreItem>
</file>

<file path=customXml/itemProps17.xml><?xml version="1.0" encoding="utf-8"?>
<ds:datastoreItem xmlns:ds="http://schemas.openxmlformats.org/officeDocument/2006/customXml" ds:itemID="{380C3283-8354-47DD-91C7-24188FA04180}">
  <ds:schemaRefs>
    <ds:schemaRef ds:uri="http://schemas.openxmlformats.org/officeDocument/2006/bibliography"/>
  </ds:schemaRefs>
</ds:datastoreItem>
</file>

<file path=customXml/itemProps18.xml><?xml version="1.0" encoding="utf-8"?>
<ds:datastoreItem xmlns:ds="http://schemas.openxmlformats.org/officeDocument/2006/customXml" ds:itemID="{C9BAD4EE-A7B5-46D7-8659-F96684DDB30B}">
  <ds:schemaRefs>
    <ds:schemaRef ds:uri="http://schemas.openxmlformats.org/officeDocument/2006/bibliography"/>
  </ds:schemaRefs>
</ds:datastoreItem>
</file>

<file path=customXml/itemProps19.xml><?xml version="1.0" encoding="utf-8"?>
<ds:datastoreItem xmlns:ds="http://schemas.openxmlformats.org/officeDocument/2006/customXml" ds:itemID="{EB3C1AF5-65A3-43E5-BF55-4DD2EA001DF7}">
  <ds:schemaRefs>
    <ds:schemaRef ds:uri="http://schemas.openxmlformats.org/officeDocument/2006/bibliography"/>
  </ds:schemaRefs>
</ds:datastoreItem>
</file>

<file path=customXml/itemProps2.xml><?xml version="1.0" encoding="utf-8"?>
<ds:datastoreItem xmlns:ds="http://schemas.openxmlformats.org/officeDocument/2006/customXml" ds:itemID="{B5634098-8E7A-479F-BDAC-41B3E9E0E6C1}">
  <ds:schemaRefs>
    <ds:schemaRef ds:uri="http://schemas.openxmlformats.org/officeDocument/2006/bibliography"/>
  </ds:schemaRefs>
</ds:datastoreItem>
</file>

<file path=customXml/itemProps20.xml><?xml version="1.0" encoding="utf-8"?>
<ds:datastoreItem xmlns:ds="http://schemas.openxmlformats.org/officeDocument/2006/customXml" ds:itemID="{706BFD6F-45BC-4EB9-836F-4D204350C2D1}">
  <ds:schemaRefs>
    <ds:schemaRef ds:uri="http://schemas.openxmlformats.org/officeDocument/2006/bibliography"/>
  </ds:schemaRefs>
</ds:datastoreItem>
</file>

<file path=customXml/itemProps21.xml><?xml version="1.0" encoding="utf-8"?>
<ds:datastoreItem xmlns:ds="http://schemas.openxmlformats.org/officeDocument/2006/customXml" ds:itemID="{EEAD8168-5A26-42DF-942A-9CBC38C09CA9}">
  <ds:schemaRefs>
    <ds:schemaRef ds:uri="http://schemas.openxmlformats.org/officeDocument/2006/bibliography"/>
  </ds:schemaRefs>
</ds:datastoreItem>
</file>

<file path=customXml/itemProps22.xml><?xml version="1.0" encoding="utf-8"?>
<ds:datastoreItem xmlns:ds="http://schemas.openxmlformats.org/officeDocument/2006/customXml" ds:itemID="{CC5CA07E-CD9D-40AD-B30C-B9C4F8284311}">
  <ds:schemaRefs>
    <ds:schemaRef ds:uri="http://schemas.openxmlformats.org/officeDocument/2006/bibliography"/>
  </ds:schemaRefs>
</ds:datastoreItem>
</file>

<file path=customXml/itemProps23.xml><?xml version="1.0" encoding="utf-8"?>
<ds:datastoreItem xmlns:ds="http://schemas.openxmlformats.org/officeDocument/2006/customXml" ds:itemID="{8B7302A3-C2EB-4ABD-B442-2E4DDF49526B}">
  <ds:schemaRefs>
    <ds:schemaRef ds:uri="http://schemas.openxmlformats.org/officeDocument/2006/bibliography"/>
  </ds:schemaRefs>
</ds:datastoreItem>
</file>

<file path=customXml/itemProps24.xml><?xml version="1.0" encoding="utf-8"?>
<ds:datastoreItem xmlns:ds="http://schemas.openxmlformats.org/officeDocument/2006/customXml" ds:itemID="{B6503B0C-5D24-493E-9560-FEE8A2CC5FF9}">
  <ds:schemaRefs>
    <ds:schemaRef ds:uri="http://schemas.openxmlformats.org/officeDocument/2006/bibliography"/>
  </ds:schemaRefs>
</ds:datastoreItem>
</file>

<file path=customXml/itemProps25.xml><?xml version="1.0" encoding="utf-8"?>
<ds:datastoreItem xmlns:ds="http://schemas.openxmlformats.org/officeDocument/2006/customXml" ds:itemID="{F4BDCA61-BABC-4A66-A521-331CECC661E6}">
  <ds:schemaRefs>
    <ds:schemaRef ds:uri="http://schemas.openxmlformats.org/officeDocument/2006/bibliography"/>
  </ds:schemaRefs>
</ds:datastoreItem>
</file>

<file path=customXml/itemProps26.xml><?xml version="1.0" encoding="utf-8"?>
<ds:datastoreItem xmlns:ds="http://schemas.openxmlformats.org/officeDocument/2006/customXml" ds:itemID="{6404F1C0-B16C-42C3-9D4E-7CF619019B76}">
  <ds:schemaRefs>
    <ds:schemaRef ds:uri="http://schemas.openxmlformats.org/officeDocument/2006/bibliography"/>
  </ds:schemaRefs>
</ds:datastoreItem>
</file>

<file path=customXml/itemProps27.xml><?xml version="1.0" encoding="utf-8"?>
<ds:datastoreItem xmlns:ds="http://schemas.openxmlformats.org/officeDocument/2006/customXml" ds:itemID="{EA550A37-AF04-46AF-BFF5-9B38BD1F0BA2}">
  <ds:schemaRefs>
    <ds:schemaRef ds:uri="http://schemas.openxmlformats.org/officeDocument/2006/bibliography"/>
  </ds:schemaRefs>
</ds:datastoreItem>
</file>

<file path=customXml/itemProps28.xml><?xml version="1.0" encoding="utf-8"?>
<ds:datastoreItem xmlns:ds="http://schemas.openxmlformats.org/officeDocument/2006/customXml" ds:itemID="{23353265-0C05-400E-99F2-8EA7A292A504}">
  <ds:schemaRefs>
    <ds:schemaRef ds:uri="http://schemas.openxmlformats.org/officeDocument/2006/bibliography"/>
  </ds:schemaRefs>
</ds:datastoreItem>
</file>

<file path=customXml/itemProps29.xml><?xml version="1.0" encoding="utf-8"?>
<ds:datastoreItem xmlns:ds="http://schemas.openxmlformats.org/officeDocument/2006/customXml" ds:itemID="{776D7295-9051-4637-A253-9E50CA413333}">
  <ds:schemaRefs>
    <ds:schemaRef ds:uri="http://schemas.openxmlformats.org/officeDocument/2006/bibliography"/>
  </ds:schemaRefs>
</ds:datastoreItem>
</file>

<file path=customXml/itemProps3.xml><?xml version="1.0" encoding="utf-8"?>
<ds:datastoreItem xmlns:ds="http://schemas.openxmlformats.org/officeDocument/2006/customXml" ds:itemID="{8A3F7FB8-5774-4E10-B470-B2D374161B36}">
  <ds:schemaRefs>
    <ds:schemaRef ds:uri="http://schemas.openxmlformats.org/officeDocument/2006/bibliography"/>
  </ds:schemaRefs>
</ds:datastoreItem>
</file>

<file path=customXml/itemProps30.xml><?xml version="1.0" encoding="utf-8"?>
<ds:datastoreItem xmlns:ds="http://schemas.openxmlformats.org/officeDocument/2006/customXml" ds:itemID="{2A0F603C-1610-4836-AE78-4AB56379C9AD}">
  <ds:schemaRefs>
    <ds:schemaRef ds:uri="http://schemas.openxmlformats.org/officeDocument/2006/bibliography"/>
  </ds:schemaRefs>
</ds:datastoreItem>
</file>

<file path=customXml/itemProps31.xml><?xml version="1.0" encoding="utf-8"?>
<ds:datastoreItem xmlns:ds="http://schemas.openxmlformats.org/officeDocument/2006/customXml" ds:itemID="{7595A1A3-181B-4031-BEE8-AA806ED2483D}">
  <ds:schemaRefs>
    <ds:schemaRef ds:uri="http://schemas.openxmlformats.org/officeDocument/2006/bibliography"/>
  </ds:schemaRefs>
</ds:datastoreItem>
</file>

<file path=customXml/itemProps32.xml><?xml version="1.0" encoding="utf-8"?>
<ds:datastoreItem xmlns:ds="http://schemas.openxmlformats.org/officeDocument/2006/customXml" ds:itemID="{F64275BF-6DF8-4233-9899-B8CE592EB714}">
  <ds:schemaRefs>
    <ds:schemaRef ds:uri="http://schemas.openxmlformats.org/officeDocument/2006/bibliography"/>
  </ds:schemaRefs>
</ds:datastoreItem>
</file>

<file path=customXml/itemProps33.xml><?xml version="1.0" encoding="utf-8"?>
<ds:datastoreItem xmlns:ds="http://schemas.openxmlformats.org/officeDocument/2006/customXml" ds:itemID="{85F2871E-4450-4714-BCEB-C7C172F8CFF2}">
  <ds:schemaRefs>
    <ds:schemaRef ds:uri="http://schemas.openxmlformats.org/officeDocument/2006/bibliography"/>
  </ds:schemaRefs>
</ds:datastoreItem>
</file>

<file path=customXml/itemProps34.xml><?xml version="1.0" encoding="utf-8"?>
<ds:datastoreItem xmlns:ds="http://schemas.openxmlformats.org/officeDocument/2006/customXml" ds:itemID="{6B429051-7B5D-42D5-806E-C7AE22E31E89}">
  <ds:schemaRefs>
    <ds:schemaRef ds:uri="http://schemas.openxmlformats.org/officeDocument/2006/bibliography"/>
  </ds:schemaRefs>
</ds:datastoreItem>
</file>

<file path=customXml/itemProps35.xml><?xml version="1.0" encoding="utf-8"?>
<ds:datastoreItem xmlns:ds="http://schemas.openxmlformats.org/officeDocument/2006/customXml" ds:itemID="{2E9275ED-4B43-4C83-8419-19CD74DA764A}">
  <ds:schemaRefs>
    <ds:schemaRef ds:uri="http://schemas.openxmlformats.org/officeDocument/2006/bibliography"/>
  </ds:schemaRefs>
</ds:datastoreItem>
</file>

<file path=customXml/itemProps36.xml><?xml version="1.0" encoding="utf-8"?>
<ds:datastoreItem xmlns:ds="http://schemas.openxmlformats.org/officeDocument/2006/customXml" ds:itemID="{D5EB03EA-0A43-4021-B02A-53AD917680C2}">
  <ds:schemaRefs>
    <ds:schemaRef ds:uri="http://schemas.openxmlformats.org/officeDocument/2006/bibliography"/>
  </ds:schemaRefs>
</ds:datastoreItem>
</file>

<file path=customXml/itemProps37.xml><?xml version="1.0" encoding="utf-8"?>
<ds:datastoreItem xmlns:ds="http://schemas.openxmlformats.org/officeDocument/2006/customXml" ds:itemID="{B79B5381-CE12-48E3-B627-2111B533EFA5}">
  <ds:schemaRefs>
    <ds:schemaRef ds:uri="http://schemas.openxmlformats.org/officeDocument/2006/bibliography"/>
  </ds:schemaRefs>
</ds:datastoreItem>
</file>

<file path=customXml/itemProps38.xml><?xml version="1.0" encoding="utf-8"?>
<ds:datastoreItem xmlns:ds="http://schemas.openxmlformats.org/officeDocument/2006/customXml" ds:itemID="{11FD12E5-B857-4F48-818F-FA03074CE10D}">
  <ds:schemaRefs>
    <ds:schemaRef ds:uri="http://schemas.openxmlformats.org/officeDocument/2006/bibliography"/>
  </ds:schemaRefs>
</ds:datastoreItem>
</file>

<file path=customXml/itemProps39.xml><?xml version="1.0" encoding="utf-8"?>
<ds:datastoreItem xmlns:ds="http://schemas.openxmlformats.org/officeDocument/2006/customXml" ds:itemID="{F3BECBDC-C727-4BEE-9709-F4A8AE395F41}">
  <ds:schemaRefs>
    <ds:schemaRef ds:uri="http://schemas.openxmlformats.org/officeDocument/2006/bibliography"/>
  </ds:schemaRefs>
</ds:datastoreItem>
</file>

<file path=customXml/itemProps4.xml><?xml version="1.0" encoding="utf-8"?>
<ds:datastoreItem xmlns:ds="http://schemas.openxmlformats.org/officeDocument/2006/customXml" ds:itemID="{85AF7008-2A75-455F-9E18-C0834B0DFDE7}">
  <ds:schemaRefs>
    <ds:schemaRef ds:uri="http://schemas.openxmlformats.org/officeDocument/2006/bibliography"/>
  </ds:schemaRefs>
</ds:datastoreItem>
</file>

<file path=customXml/itemProps40.xml><?xml version="1.0" encoding="utf-8"?>
<ds:datastoreItem xmlns:ds="http://schemas.openxmlformats.org/officeDocument/2006/customXml" ds:itemID="{2EBBC8F7-48F8-4D3C-9847-BD28EE553663}">
  <ds:schemaRefs>
    <ds:schemaRef ds:uri="http://schemas.openxmlformats.org/officeDocument/2006/bibliography"/>
  </ds:schemaRefs>
</ds:datastoreItem>
</file>

<file path=customXml/itemProps41.xml><?xml version="1.0" encoding="utf-8"?>
<ds:datastoreItem xmlns:ds="http://schemas.openxmlformats.org/officeDocument/2006/customXml" ds:itemID="{582BD91D-2A14-4880-9E16-E8B94F0FE5B3}">
  <ds:schemaRefs>
    <ds:schemaRef ds:uri="http://schemas.openxmlformats.org/officeDocument/2006/bibliography"/>
  </ds:schemaRefs>
</ds:datastoreItem>
</file>

<file path=customXml/itemProps42.xml><?xml version="1.0" encoding="utf-8"?>
<ds:datastoreItem xmlns:ds="http://schemas.openxmlformats.org/officeDocument/2006/customXml" ds:itemID="{E5465B5C-FAB2-4795-AA6B-0A420FA9D20D}">
  <ds:schemaRefs>
    <ds:schemaRef ds:uri="http://schemas.openxmlformats.org/officeDocument/2006/bibliography"/>
  </ds:schemaRefs>
</ds:datastoreItem>
</file>

<file path=customXml/itemProps43.xml><?xml version="1.0" encoding="utf-8"?>
<ds:datastoreItem xmlns:ds="http://schemas.openxmlformats.org/officeDocument/2006/customXml" ds:itemID="{32E774A5-1C84-461C-B3E2-A0E077DE45D1}">
  <ds:schemaRefs>
    <ds:schemaRef ds:uri="http://schemas.openxmlformats.org/officeDocument/2006/bibliography"/>
  </ds:schemaRefs>
</ds:datastoreItem>
</file>

<file path=customXml/itemProps44.xml><?xml version="1.0" encoding="utf-8"?>
<ds:datastoreItem xmlns:ds="http://schemas.openxmlformats.org/officeDocument/2006/customXml" ds:itemID="{7ECD450E-7D73-46BD-A384-9B9F5AB9C729}">
  <ds:schemaRefs>
    <ds:schemaRef ds:uri="http://schemas.openxmlformats.org/officeDocument/2006/bibliography"/>
  </ds:schemaRefs>
</ds:datastoreItem>
</file>

<file path=customXml/itemProps45.xml><?xml version="1.0" encoding="utf-8"?>
<ds:datastoreItem xmlns:ds="http://schemas.openxmlformats.org/officeDocument/2006/customXml" ds:itemID="{608C146F-E62C-44C5-AE5B-3CA56F1ED2DF}">
  <ds:schemaRefs>
    <ds:schemaRef ds:uri="http://schemas.openxmlformats.org/officeDocument/2006/bibliography"/>
  </ds:schemaRefs>
</ds:datastoreItem>
</file>

<file path=customXml/itemProps46.xml><?xml version="1.0" encoding="utf-8"?>
<ds:datastoreItem xmlns:ds="http://schemas.openxmlformats.org/officeDocument/2006/customXml" ds:itemID="{1F0E0A0E-98E9-40FF-98C2-2D9CFE99DE8D}">
  <ds:schemaRefs>
    <ds:schemaRef ds:uri="http://schemas.openxmlformats.org/officeDocument/2006/bibliography"/>
  </ds:schemaRefs>
</ds:datastoreItem>
</file>

<file path=customXml/itemProps47.xml><?xml version="1.0" encoding="utf-8"?>
<ds:datastoreItem xmlns:ds="http://schemas.openxmlformats.org/officeDocument/2006/customXml" ds:itemID="{236F6F51-A22F-4577-8540-0BF31F1C00F4}">
  <ds:schemaRefs>
    <ds:schemaRef ds:uri="http://schemas.openxmlformats.org/officeDocument/2006/bibliography"/>
  </ds:schemaRefs>
</ds:datastoreItem>
</file>

<file path=customXml/itemProps48.xml><?xml version="1.0" encoding="utf-8"?>
<ds:datastoreItem xmlns:ds="http://schemas.openxmlformats.org/officeDocument/2006/customXml" ds:itemID="{3BE2A957-F6A1-40A1-AD36-64333A572C2A}">
  <ds:schemaRefs>
    <ds:schemaRef ds:uri="http://schemas.openxmlformats.org/officeDocument/2006/bibliography"/>
  </ds:schemaRefs>
</ds:datastoreItem>
</file>

<file path=customXml/itemProps49.xml><?xml version="1.0" encoding="utf-8"?>
<ds:datastoreItem xmlns:ds="http://schemas.openxmlformats.org/officeDocument/2006/customXml" ds:itemID="{55240A6E-56B6-4ED4-A6E2-17CDED55C0E2}">
  <ds:schemaRefs>
    <ds:schemaRef ds:uri="http://schemas.openxmlformats.org/officeDocument/2006/bibliography"/>
  </ds:schemaRefs>
</ds:datastoreItem>
</file>

<file path=customXml/itemProps5.xml><?xml version="1.0" encoding="utf-8"?>
<ds:datastoreItem xmlns:ds="http://schemas.openxmlformats.org/officeDocument/2006/customXml" ds:itemID="{54736E53-463D-4540-BEF4-C6DD7B170244}">
  <ds:schemaRefs>
    <ds:schemaRef ds:uri="http://schemas.openxmlformats.org/officeDocument/2006/bibliography"/>
  </ds:schemaRefs>
</ds:datastoreItem>
</file>

<file path=customXml/itemProps50.xml><?xml version="1.0" encoding="utf-8"?>
<ds:datastoreItem xmlns:ds="http://schemas.openxmlformats.org/officeDocument/2006/customXml" ds:itemID="{E34A8B7D-2BF8-4C57-91BA-D8BDA9A27EBB}">
  <ds:schemaRefs>
    <ds:schemaRef ds:uri="http://schemas.openxmlformats.org/officeDocument/2006/bibliography"/>
  </ds:schemaRefs>
</ds:datastoreItem>
</file>

<file path=customXml/itemProps51.xml><?xml version="1.0" encoding="utf-8"?>
<ds:datastoreItem xmlns:ds="http://schemas.openxmlformats.org/officeDocument/2006/customXml" ds:itemID="{A3946BCE-FC51-4D6F-91A5-964CEE473314}">
  <ds:schemaRefs>
    <ds:schemaRef ds:uri="http://schemas.openxmlformats.org/officeDocument/2006/bibliography"/>
  </ds:schemaRefs>
</ds:datastoreItem>
</file>

<file path=customXml/itemProps52.xml><?xml version="1.0" encoding="utf-8"?>
<ds:datastoreItem xmlns:ds="http://schemas.openxmlformats.org/officeDocument/2006/customXml" ds:itemID="{BBD1471A-CDA6-47EB-8782-B9995E72FD95}">
  <ds:schemaRefs>
    <ds:schemaRef ds:uri="http://schemas.openxmlformats.org/officeDocument/2006/bibliography"/>
  </ds:schemaRefs>
</ds:datastoreItem>
</file>

<file path=customXml/itemProps53.xml><?xml version="1.0" encoding="utf-8"?>
<ds:datastoreItem xmlns:ds="http://schemas.openxmlformats.org/officeDocument/2006/customXml" ds:itemID="{BC2AEC05-2FFD-4E42-BBAE-E8037E096C3A}">
  <ds:schemaRefs>
    <ds:schemaRef ds:uri="http://schemas.openxmlformats.org/officeDocument/2006/bibliography"/>
  </ds:schemaRefs>
</ds:datastoreItem>
</file>

<file path=customXml/itemProps54.xml><?xml version="1.0" encoding="utf-8"?>
<ds:datastoreItem xmlns:ds="http://schemas.openxmlformats.org/officeDocument/2006/customXml" ds:itemID="{5B36BA5D-C20A-4FDE-9908-DE4171683BA2}">
  <ds:schemaRefs>
    <ds:schemaRef ds:uri="http://schemas.openxmlformats.org/officeDocument/2006/bibliography"/>
  </ds:schemaRefs>
</ds:datastoreItem>
</file>

<file path=customXml/itemProps55.xml><?xml version="1.0" encoding="utf-8"?>
<ds:datastoreItem xmlns:ds="http://schemas.openxmlformats.org/officeDocument/2006/customXml" ds:itemID="{44C11613-7E8D-42BA-89C6-F0F13601E178}">
  <ds:schemaRefs>
    <ds:schemaRef ds:uri="http://schemas.openxmlformats.org/officeDocument/2006/bibliography"/>
  </ds:schemaRefs>
</ds:datastoreItem>
</file>

<file path=customXml/itemProps56.xml><?xml version="1.0" encoding="utf-8"?>
<ds:datastoreItem xmlns:ds="http://schemas.openxmlformats.org/officeDocument/2006/customXml" ds:itemID="{B26E2612-BDE4-4366-99E9-1C6296F4BF89}">
  <ds:schemaRefs>
    <ds:schemaRef ds:uri="http://schemas.openxmlformats.org/officeDocument/2006/bibliography"/>
  </ds:schemaRefs>
</ds:datastoreItem>
</file>

<file path=customXml/itemProps57.xml><?xml version="1.0" encoding="utf-8"?>
<ds:datastoreItem xmlns:ds="http://schemas.openxmlformats.org/officeDocument/2006/customXml" ds:itemID="{C2806111-4523-4E04-946C-58EEAEAA8D51}">
  <ds:schemaRefs>
    <ds:schemaRef ds:uri="http://schemas.openxmlformats.org/officeDocument/2006/bibliography"/>
  </ds:schemaRefs>
</ds:datastoreItem>
</file>

<file path=customXml/itemProps58.xml><?xml version="1.0" encoding="utf-8"?>
<ds:datastoreItem xmlns:ds="http://schemas.openxmlformats.org/officeDocument/2006/customXml" ds:itemID="{F60F80E5-FBE6-4158-9BDB-41EB1FD164EF}">
  <ds:schemaRefs>
    <ds:schemaRef ds:uri="http://schemas.openxmlformats.org/officeDocument/2006/bibliography"/>
  </ds:schemaRefs>
</ds:datastoreItem>
</file>

<file path=customXml/itemProps59.xml><?xml version="1.0" encoding="utf-8"?>
<ds:datastoreItem xmlns:ds="http://schemas.openxmlformats.org/officeDocument/2006/customXml" ds:itemID="{F8E285C0-23C8-46C7-A805-85F78D97BAA8}">
  <ds:schemaRefs>
    <ds:schemaRef ds:uri="http://schemas.openxmlformats.org/officeDocument/2006/bibliography"/>
  </ds:schemaRefs>
</ds:datastoreItem>
</file>

<file path=customXml/itemProps6.xml><?xml version="1.0" encoding="utf-8"?>
<ds:datastoreItem xmlns:ds="http://schemas.openxmlformats.org/officeDocument/2006/customXml" ds:itemID="{1A8273AF-8E02-44B8-A71A-55B75F166A99}">
  <ds:schemaRefs>
    <ds:schemaRef ds:uri="http://schemas.openxmlformats.org/officeDocument/2006/bibliography"/>
  </ds:schemaRefs>
</ds:datastoreItem>
</file>

<file path=customXml/itemProps60.xml><?xml version="1.0" encoding="utf-8"?>
<ds:datastoreItem xmlns:ds="http://schemas.openxmlformats.org/officeDocument/2006/customXml" ds:itemID="{E1AC1526-E771-4361-9407-9D11BA6B88A9}">
  <ds:schemaRefs>
    <ds:schemaRef ds:uri="http://schemas.openxmlformats.org/officeDocument/2006/bibliography"/>
  </ds:schemaRefs>
</ds:datastoreItem>
</file>

<file path=customXml/itemProps61.xml><?xml version="1.0" encoding="utf-8"?>
<ds:datastoreItem xmlns:ds="http://schemas.openxmlformats.org/officeDocument/2006/customXml" ds:itemID="{D92CC1CF-18F2-41CF-A091-6DC15C103E63}">
  <ds:schemaRefs>
    <ds:schemaRef ds:uri="http://schemas.openxmlformats.org/officeDocument/2006/bibliography"/>
  </ds:schemaRefs>
</ds:datastoreItem>
</file>

<file path=customXml/itemProps62.xml><?xml version="1.0" encoding="utf-8"?>
<ds:datastoreItem xmlns:ds="http://schemas.openxmlformats.org/officeDocument/2006/customXml" ds:itemID="{A480921D-B5FD-4B91-99DD-61670D727354}">
  <ds:schemaRefs>
    <ds:schemaRef ds:uri="http://schemas.openxmlformats.org/officeDocument/2006/bibliography"/>
  </ds:schemaRefs>
</ds:datastoreItem>
</file>

<file path=customXml/itemProps63.xml><?xml version="1.0" encoding="utf-8"?>
<ds:datastoreItem xmlns:ds="http://schemas.openxmlformats.org/officeDocument/2006/customXml" ds:itemID="{9E311D99-1FAD-47DA-A955-A747FF394B0C}">
  <ds:schemaRefs>
    <ds:schemaRef ds:uri="http://schemas.openxmlformats.org/officeDocument/2006/bibliography"/>
  </ds:schemaRefs>
</ds:datastoreItem>
</file>

<file path=customXml/itemProps64.xml><?xml version="1.0" encoding="utf-8"?>
<ds:datastoreItem xmlns:ds="http://schemas.openxmlformats.org/officeDocument/2006/customXml" ds:itemID="{BBC91359-F59D-4579-A510-F54468892025}">
  <ds:schemaRefs>
    <ds:schemaRef ds:uri="http://schemas.openxmlformats.org/officeDocument/2006/bibliography"/>
  </ds:schemaRefs>
</ds:datastoreItem>
</file>

<file path=customXml/itemProps65.xml><?xml version="1.0" encoding="utf-8"?>
<ds:datastoreItem xmlns:ds="http://schemas.openxmlformats.org/officeDocument/2006/customXml" ds:itemID="{C4A713FD-E8E7-4A75-94BC-0C4158953C47}">
  <ds:schemaRefs>
    <ds:schemaRef ds:uri="http://schemas.openxmlformats.org/officeDocument/2006/bibliography"/>
  </ds:schemaRefs>
</ds:datastoreItem>
</file>

<file path=customXml/itemProps66.xml><?xml version="1.0" encoding="utf-8"?>
<ds:datastoreItem xmlns:ds="http://schemas.openxmlformats.org/officeDocument/2006/customXml" ds:itemID="{98E4C59F-FEC8-4D82-A72B-1BD0144F5042}">
  <ds:schemaRefs>
    <ds:schemaRef ds:uri="http://schemas.openxmlformats.org/officeDocument/2006/bibliography"/>
  </ds:schemaRefs>
</ds:datastoreItem>
</file>

<file path=customXml/itemProps67.xml><?xml version="1.0" encoding="utf-8"?>
<ds:datastoreItem xmlns:ds="http://schemas.openxmlformats.org/officeDocument/2006/customXml" ds:itemID="{775A3B4F-BC10-4E03-9709-8BFF76164E35}">
  <ds:schemaRefs>
    <ds:schemaRef ds:uri="http://schemas.openxmlformats.org/officeDocument/2006/bibliography"/>
  </ds:schemaRefs>
</ds:datastoreItem>
</file>

<file path=customXml/itemProps68.xml><?xml version="1.0" encoding="utf-8"?>
<ds:datastoreItem xmlns:ds="http://schemas.openxmlformats.org/officeDocument/2006/customXml" ds:itemID="{BA850A76-8FC1-4B2F-86A0-199E503A7A12}">
  <ds:schemaRefs>
    <ds:schemaRef ds:uri="http://schemas.openxmlformats.org/officeDocument/2006/bibliography"/>
  </ds:schemaRefs>
</ds:datastoreItem>
</file>

<file path=customXml/itemProps69.xml><?xml version="1.0" encoding="utf-8"?>
<ds:datastoreItem xmlns:ds="http://schemas.openxmlformats.org/officeDocument/2006/customXml" ds:itemID="{14F4BD2A-2E42-4CBA-BC5B-706333784860}">
  <ds:schemaRefs>
    <ds:schemaRef ds:uri="http://schemas.openxmlformats.org/officeDocument/2006/bibliography"/>
  </ds:schemaRefs>
</ds:datastoreItem>
</file>

<file path=customXml/itemProps7.xml><?xml version="1.0" encoding="utf-8"?>
<ds:datastoreItem xmlns:ds="http://schemas.openxmlformats.org/officeDocument/2006/customXml" ds:itemID="{D2219649-D687-4E93-A726-D68E30D05183}">
  <ds:schemaRefs>
    <ds:schemaRef ds:uri="http://schemas.openxmlformats.org/officeDocument/2006/bibliography"/>
  </ds:schemaRefs>
</ds:datastoreItem>
</file>

<file path=customXml/itemProps70.xml><?xml version="1.0" encoding="utf-8"?>
<ds:datastoreItem xmlns:ds="http://schemas.openxmlformats.org/officeDocument/2006/customXml" ds:itemID="{B7A435E0-9849-430B-A8EC-77D6CBF4E634}">
  <ds:schemaRefs>
    <ds:schemaRef ds:uri="http://schemas.openxmlformats.org/officeDocument/2006/bibliography"/>
  </ds:schemaRefs>
</ds:datastoreItem>
</file>

<file path=customXml/itemProps71.xml><?xml version="1.0" encoding="utf-8"?>
<ds:datastoreItem xmlns:ds="http://schemas.openxmlformats.org/officeDocument/2006/customXml" ds:itemID="{4CC3371E-E907-427C-A397-1D3E24DD92AF}">
  <ds:schemaRefs>
    <ds:schemaRef ds:uri="http://schemas.openxmlformats.org/officeDocument/2006/bibliography"/>
  </ds:schemaRefs>
</ds:datastoreItem>
</file>

<file path=customXml/itemProps72.xml><?xml version="1.0" encoding="utf-8"?>
<ds:datastoreItem xmlns:ds="http://schemas.openxmlformats.org/officeDocument/2006/customXml" ds:itemID="{FDE607E0-BD93-4F53-B1BA-B4AA98C1DD90}">
  <ds:schemaRefs>
    <ds:schemaRef ds:uri="http://schemas.openxmlformats.org/officeDocument/2006/bibliography"/>
  </ds:schemaRefs>
</ds:datastoreItem>
</file>

<file path=customXml/itemProps73.xml><?xml version="1.0" encoding="utf-8"?>
<ds:datastoreItem xmlns:ds="http://schemas.openxmlformats.org/officeDocument/2006/customXml" ds:itemID="{E68BBB32-B22E-4D49-AC6D-14549B64BA49}">
  <ds:schemaRefs>
    <ds:schemaRef ds:uri="http://schemas.openxmlformats.org/officeDocument/2006/bibliography"/>
  </ds:schemaRefs>
</ds:datastoreItem>
</file>

<file path=customXml/itemProps74.xml><?xml version="1.0" encoding="utf-8"?>
<ds:datastoreItem xmlns:ds="http://schemas.openxmlformats.org/officeDocument/2006/customXml" ds:itemID="{026F77A2-502A-4B83-861E-4D25170BE91C}">
  <ds:schemaRefs>
    <ds:schemaRef ds:uri="http://schemas.openxmlformats.org/officeDocument/2006/bibliography"/>
  </ds:schemaRefs>
</ds:datastoreItem>
</file>

<file path=customXml/itemProps75.xml><?xml version="1.0" encoding="utf-8"?>
<ds:datastoreItem xmlns:ds="http://schemas.openxmlformats.org/officeDocument/2006/customXml" ds:itemID="{7CCFA85D-176D-4A54-ADA5-8C9F48761A62}">
  <ds:schemaRefs>
    <ds:schemaRef ds:uri="http://schemas.openxmlformats.org/officeDocument/2006/bibliography"/>
  </ds:schemaRefs>
</ds:datastoreItem>
</file>

<file path=customXml/itemProps76.xml><?xml version="1.0" encoding="utf-8"?>
<ds:datastoreItem xmlns:ds="http://schemas.openxmlformats.org/officeDocument/2006/customXml" ds:itemID="{F8F4A91F-82CF-48E1-A168-EB8793B76D89}">
  <ds:schemaRefs>
    <ds:schemaRef ds:uri="http://schemas.openxmlformats.org/officeDocument/2006/bibliography"/>
  </ds:schemaRefs>
</ds:datastoreItem>
</file>

<file path=customXml/itemProps77.xml><?xml version="1.0" encoding="utf-8"?>
<ds:datastoreItem xmlns:ds="http://schemas.openxmlformats.org/officeDocument/2006/customXml" ds:itemID="{7CC3E13A-5F24-4B4B-8441-65B878103BC0}">
  <ds:schemaRefs>
    <ds:schemaRef ds:uri="http://schemas.openxmlformats.org/officeDocument/2006/bibliography"/>
  </ds:schemaRefs>
</ds:datastoreItem>
</file>

<file path=customXml/itemProps78.xml><?xml version="1.0" encoding="utf-8"?>
<ds:datastoreItem xmlns:ds="http://schemas.openxmlformats.org/officeDocument/2006/customXml" ds:itemID="{865AECC5-4D1A-456C-ACCB-70EFA752735B}">
  <ds:schemaRefs>
    <ds:schemaRef ds:uri="http://schemas.openxmlformats.org/officeDocument/2006/bibliography"/>
  </ds:schemaRefs>
</ds:datastoreItem>
</file>

<file path=customXml/itemProps79.xml><?xml version="1.0" encoding="utf-8"?>
<ds:datastoreItem xmlns:ds="http://schemas.openxmlformats.org/officeDocument/2006/customXml" ds:itemID="{7E1E6DB6-4133-4C50-B4C7-86E192D1630A}">
  <ds:schemaRefs>
    <ds:schemaRef ds:uri="http://schemas.openxmlformats.org/officeDocument/2006/bibliography"/>
  </ds:schemaRefs>
</ds:datastoreItem>
</file>

<file path=customXml/itemProps8.xml><?xml version="1.0" encoding="utf-8"?>
<ds:datastoreItem xmlns:ds="http://schemas.openxmlformats.org/officeDocument/2006/customXml" ds:itemID="{11A52373-F0DA-49AB-980C-F406263BD159}">
  <ds:schemaRefs>
    <ds:schemaRef ds:uri="http://schemas.openxmlformats.org/officeDocument/2006/bibliography"/>
  </ds:schemaRefs>
</ds:datastoreItem>
</file>

<file path=customXml/itemProps80.xml><?xml version="1.0" encoding="utf-8"?>
<ds:datastoreItem xmlns:ds="http://schemas.openxmlformats.org/officeDocument/2006/customXml" ds:itemID="{9F0B30FC-ECE5-4D09-8B96-4B43D7EE83CF}">
  <ds:schemaRefs>
    <ds:schemaRef ds:uri="http://schemas.openxmlformats.org/officeDocument/2006/bibliography"/>
  </ds:schemaRefs>
</ds:datastoreItem>
</file>

<file path=customXml/itemProps81.xml><?xml version="1.0" encoding="utf-8"?>
<ds:datastoreItem xmlns:ds="http://schemas.openxmlformats.org/officeDocument/2006/customXml" ds:itemID="{E121B1E5-968A-4BCE-A63C-E12D10B7D791}">
  <ds:schemaRefs>
    <ds:schemaRef ds:uri="http://schemas.openxmlformats.org/officeDocument/2006/bibliography"/>
  </ds:schemaRefs>
</ds:datastoreItem>
</file>

<file path=customXml/itemProps82.xml><?xml version="1.0" encoding="utf-8"?>
<ds:datastoreItem xmlns:ds="http://schemas.openxmlformats.org/officeDocument/2006/customXml" ds:itemID="{BCA39ACD-A282-46AD-9EE0-0C7E4ED019FC}">
  <ds:schemaRefs>
    <ds:schemaRef ds:uri="http://schemas.openxmlformats.org/officeDocument/2006/bibliography"/>
  </ds:schemaRefs>
</ds:datastoreItem>
</file>

<file path=customXml/itemProps83.xml><?xml version="1.0" encoding="utf-8"?>
<ds:datastoreItem xmlns:ds="http://schemas.openxmlformats.org/officeDocument/2006/customXml" ds:itemID="{49B29859-535F-48E0-9856-967E553CE30D}">
  <ds:schemaRefs>
    <ds:schemaRef ds:uri="http://schemas.openxmlformats.org/officeDocument/2006/bibliography"/>
  </ds:schemaRefs>
</ds:datastoreItem>
</file>

<file path=customXml/itemProps84.xml><?xml version="1.0" encoding="utf-8"?>
<ds:datastoreItem xmlns:ds="http://schemas.openxmlformats.org/officeDocument/2006/customXml" ds:itemID="{81034A52-666F-4BA2-B09E-B10DBA4196BB}">
  <ds:schemaRefs>
    <ds:schemaRef ds:uri="http://schemas.openxmlformats.org/officeDocument/2006/bibliography"/>
  </ds:schemaRefs>
</ds:datastoreItem>
</file>

<file path=customXml/itemProps85.xml><?xml version="1.0" encoding="utf-8"?>
<ds:datastoreItem xmlns:ds="http://schemas.openxmlformats.org/officeDocument/2006/customXml" ds:itemID="{544A2C3D-8FF8-483B-ACB7-480C92BE96B2}">
  <ds:schemaRefs>
    <ds:schemaRef ds:uri="http://schemas.openxmlformats.org/officeDocument/2006/bibliography"/>
  </ds:schemaRefs>
</ds:datastoreItem>
</file>

<file path=customXml/itemProps86.xml><?xml version="1.0" encoding="utf-8"?>
<ds:datastoreItem xmlns:ds="http://schemas.openxmlformats.org/officeDocument/2006/customXml" ds:itemID="{B74BE4CB-3D67-4369-80C6-65C8BCBE7392}">
  <ds:schemaRefs>
    <ds:schemaRef ds:uri="http://schemas.openxmlformats.org/officeDocument/2006/bibliography"/>
  </ds:schemaRefs>
</ds:datastoreItem>
</file>

<file path=customXml/itemProps87.xml><?xml version="1.0" encoding="utf-8"?>
<ds:datastoreItem xmlns:ds="http://schemas.openxmlformats.org/officeDocument/2006/customXml" ds:itemID="{D685CA1C-74AA-4FE4-BAE2-3A090777F0FA}">
  <ds:schemaRefs>
    <ds:schemaRef ds:uri="http://schemas.openxmlformats.org/officeDocument/2006/bibliography"/>
  </ds:schemaRefs>
</ds:datastoreItem>
</file>

<file path=customXml/itemProps88.xml><?xml version="1.0" encoding="utf-8"?>
<ds:datastoreItem xmlns:ds="http://schemas.openxmlformats.org/officeDocument/2006/customXml" ds:itemID="{2DFB0802-9666-4CF4-A64A-0A0832C63F71}">
  <ds:schemaRefs>
    <ds:schemaRef ds:uri="http://schemas.openxmlformats.org/officeDocument/2006/bibliography"/>
  </ds:schemaRefs>
</ds:datastoreItem>
</file>

<file path=customXml/itemProps89.xml><?xml version="1.0" encoding="utf-8"?>
<ds:datastoreItem xmlns:ds="http://schemas.openxmlformats.org/officeDocument/2006/customXml" ds:itemID="{8E31E267-A6D8-4FB9-950D-0D6C7FD20F3E}">
  <ds:schemaRefs>
    <ds:schemaRef ds:uri="http://schemas.openxmlformats.org/officeDocument/2006/bibliography"/>
  </ds:schemaRefs>
</ds:datastoreItem>
</file>

<file path=customXml/itemProps9.xml><?xml version="1.0" encoding="utf-8"?>
<ds:datastoreItem xmlns:ds="http://schemas.openxmlformats.org/officeDocument/2006/customXml" ds:itemID="{F5EF70B4-B37A-4D25-9664-2C2A518D6F7E}">
  <ds:schemaRefs>
    <ds:schemaRef ds:uri="http://schemas.openxmlformats.org/officeDocument/2006/bibliography"/>
  </ds:schemaRefs>
</ds:datastoreItem>
</file>

<file path=customXml/itemProps90.xml><?xml version="1.0" encoding="utf-8"?>
<ds:datastoreItem xmlns:ds="http://schemas.openxmlformats.org/officeDocument/2006/customXml" ds:itemID="{6CD74CFF-2403-475D-A367-FD7745426F77}">
  <ds:schemaRefs>
    <ds:schemaRef ds:uri="http://schemas.openxmlformats.org/officeDocument/2006/bibliography"/>
  </ds:schemaRefs>
</ds:datastoreItem>
</file>

<file path=customXml/itemProps91.xml><?xml version="1.0" encoding="utf-8"?>
<ds:datastoreItem xmlns:ds="http://schemas.openxmlformats.org/officeDocument/2006/customXml" ds:itemID="{FF9F9527-41C1-4883-819F-2A870762D22F}">
  <ds:schemaRefs>
    <ds:schemaRef ds:uri="http://schemas.openxmlformats.org/officeDocument/2006/bibliography"/>
  </ds:schemaRefs>
</ds:datastoreItem>
</file>

<file path=customXml/itemProps92.xml><?xml version="1.0" encoding="utf-8"?>
<ds:datastoreItem xmlns:ds="http://schemas.openxmlformats.org/officeDocument/2006/customXml" ds:itemID="{B2280AA9-5D9A-4117-A12A-86C429C9D73D}">
  <ds:schemaRefs>
    <ds:schemaRef ds:uri="http://schemas.openxmlformats.org/officeDocument/2006/bibliography"/>
  </ds:schemaRefs>
</ds:datastoreItem>
</file>

<file path=customXml/itemProps93.xml><?xml version="1.0" encoding="utf-8"?>
<ds:datastoreItem xmlns:ds="http://schemas.openxmlformats.org/officeDocument/2006/customXml" ds:itemID="{F5EC841D-BC19-43AE-827C-46C2CA72BB84}">
  <ds:schemaRefs>
    <ds:schemaRef ds:uri="http://schemas.openxmlformats.org/officeDocument/2006/bibliography"/>
  </ds:schemaRefs>
</ds:datastoreItem>
</file>

<file path=customXml/itemProps94.xml><?xml version="1.0" encoding="utf-8"?>
<ds:datastoreItem xmlns:ds="http://schemas.openxmlformats.org/officeDocument/2006/customXml" ds:itemID="{987CA0EC-FD26-46E5-B607-DD556D612DCA}">
  <ds:schemaRefs>
    <ds:schemaRef ds:uri="http://schemas.openxmlformats.org/officeDocument/2006/bibliography"/>
  </ds:schemaRefs>
</ds:datastoreItem>
</file>

<file path=customXml/itemProps95.xml><?xml version="1.0" encoding="utf-8"?>
<ds:datastoreItem xmlns:ds="http://schemas.openxmlformats.org/officeDocument/2006/customXml" ds:itemID="{CBD05752-D055-4C4F-9D75-51F3DA065AA4}">
  <ds:schemaRefs>
    <ds:schemaRef ds:uri="http://schemas.openxmlformats.org/officeDocument/2006/bibliography"/>
  </ds:schemaRefs>
</ds:datastoreItem>
</file>

<file path=customXml/itemProps96.xml><?xml version="1.0" encoding="utf-8"?>
<ds:datastoreItem xmlns:ds="http://schemas.openxmlformats.org/officeDocument/2006/customXml" ds:itemID="{FC22C642-5332-469D-9899-3855ABA5C915}">
  <ds:schemaRefs>
    <ds:schemaRef ds:uri="http://schemas.openxmlformats.org/officeDocument/2006/bibliography"/>
  </ds:schemaRefs>
</ds:datastoreItem>
</file>

<file path=customXml/itemProps97.xml><?xml version="1.0" encoding="utf-8"?>
<ds:datastoreItem xmlns:ds="http://schemas.openxmlformats.org/officeDocument/2006/customXml" ds:itemID="{BBBC7296-2F89-49FD-8841-55F81281BE6F}">
  <ds:schemaRefs>
    <ds:schemaRef ds:uri="http://schemas.openxmlformats.org/officeDocument/2006/bibliography"/>
  </ds:schemaRefs>
</ds:datastoreItem>
</file>

<file path=customXml/itemProps98.xml><?xml version="1.0" encoding="utf-8"?>
<ds:datastoreItem xmlns:ds="http://schemas.openxmlformats.org/officeDocument/2006/customXml" ds:itemID="{2E07C183-1D6A-4177-8E7E-4B2DE839BDDC}">
  <ds:schemaRefs>
    <ds:schemaRef ds:uri="http://schemas.openxmlformats.org/officeDocument/2006/bibliography"/>
  </ds:schemaRefs>
</ds:datastoreItem>
</file>

<file path=customXml/itemProps99.xml><?xml version="1.0" encoding="utf-8"?>
<ds:datastoreItem xmlns:ds="http://schemas.openxmlformats.org/officeDocument/2006/customXml" ds:itemID="{DCBF3D22-4AD4-4931-8B5F-C65390531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3060</TotalTime>
  <Pages>66</Pages>
  <Words>18339</Words>
  <Characters>104534</Characters>
  <Application>Microsoft Office Word</Application>
  <DocSecurity>0</DocSecurity>
  <Lines>871</Lines>
  <Paragraphs>245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122628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Srdjan Jankovic</cp:lastModifiedBy>
  <cp:revision>622</cp:revision>
  <cp:lastPrinted>2019-01-14T08:36:00Z</cp:lastPrinted>
  <dcterms:created xsi:type="dcterms:W3CDTF">2016-03-21T12:25:00Z</dcterms:created>
  <dcterms:modified xsi:type="dcterms:W3CDTF">2019-01-21T11:14:00Z</dcterms:modified>
</cp:coreProperties>
</file>